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E0D783" w14:textId="5FB4F466" w:rsidR="004D594E" w:rsidRDefault="004D594E" w:rsidP="006745DD">
      <w:pPr>
        <w:jc w:val="center"/>
        <w:rPr>
          <w:noProof/>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p>
    <w:p w14:paraId="392D9AC6" w14:textId="3D0376D1" w:rsidR="006745DD" w:rsidRDefault="0061319F" w:rsidP="006745DD">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drawing>
          <wp:anchor distT="0" distB="0" distL="114300" distR="114300" simplePos="0" relativeHeight="252481536" behindDoc="1" locked="0" layoutInCell="1" allowOverlap="1" wp14:anchorId="5ED3347D" wp14:editId="05D293E2">
            <wp:simplePos x="0" y="0"/>
            <wp:positionH relativeFrom="margin">
              <wp:align>center</wp:align>
            </wp:positionH>
            <wp:positionV relativeFrom="paragraph">
              <wp:posOffset>5715</wp:posOffset>
            </wp:positionV>
            <wp:extent cx="1397000" cy="1500505"/>
            <wp:effectExtent l="0" t="0" r="0" b="4445"/>
            <wp:wrapTight wrapText="bothSides">
              <wp:wrapPolygon edited="0">
                <wp:start x="0" y="0"/>
                <wp:lineTo x="0" y="21390"/>
                <wp:lineTo x="21207" y="21390"/>
                <wp:lineTo x="21207" y="0"/>
                <wp:lineTo x="0" y="0"/>
              </wp:wrapPolygon>
            </wp:wrapTight>
            <wp:docPr id="232" name="Picture 23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A picture containing draw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397000" cy="1500505"/>
                    </a:xfrm>
                    <a:prstGeom prst="rect">
                      <a:avLst/>
                    </a:prstGeom>
                  </pic:spPr>
                </pic:pic>
              </a:graphicData>
            </a:graphic>
            <wp14:sizeRelH relativeFrom="page">
              <wp14:pctWidth>0</wp14:pctWidth>
            </wp14:sizeRelH>
            <wp14:sizeRelV relativeFrom="page">
              <wp14:pctHeight>0</wp14:pctHeight>
            </wp14:sizeRelV>
          </wp:anchor>
        </w:drawing>
      </w:r>
      <w:r w:rsidR="006745DD"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2AC6E348">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F63FA5">
        <w:rPr>
          <w:rFonts w:eastAsia="Calibri"/>
          <w:b/>
          <w:i/>
          <w:noProof/>
          <w:color w:val="538135" w:themeColor="accent6" w:themeShade="BF"/>
          <w:sz w:val="72"/>
          <w:szCs w:val="72"/>
        </w:rPr>
        <w:t xml:space="preserve">                             </w:t>
      </w:r>
      <w:r w:rsidR="00795E23">
        <w:rPr>
          <w:rFonts w:eastAsia="Calibri"/>
          <w:b/>
          <w:i/>
          <w:noProof/>
          <w:color w:val="538135" w:themeColor="accent6" w:themeShade="BF"/>
          <w:sz w:val="72"/>
          <w:szCs w:val="72"/>
        </w:rPr>
        <w:t>Labor Day</w:t>
      </w:r>
      <w:r w:rsidR="00166A12">
        <w:rPr>
          <w:rFonts w:eastAsia="Calibri"/>
          <w:b/>
          <w:i/>
          <w:noProof/>
          <w:color w:val="538135" w:themeColor="accent6" w:themeShade="BF"/>
          <w:sz w:val="72"/>
          <w:szCs w:val="72"/>
        </w:rPr>
        <w:t xml:space="preserve"> </w:t>
      </w:r>
      <w:r w:rsidR="006745DD">
        <w:rPr>
          <w:rFonts w:eastAsia="Calibri"/>
          <w:b/>
          <w:i/>
          <w:noProof/>
          <w:color w:val="538135" w:themeColor="accent6" w:themeShade="BF"/>
          <w:sz w:val="72"/>
          <w:szCs w:val="72"/>
        </w:rPr>
        <w:t xml:space="preserve">         </w:t>
      </w:r>
      <w:r w:rsidR="00317882">
        <w:rPr>
          <w:rFonts w:eastAsia="Calibri"/>
          <w:b/>
          <w:i/>
          <w:noProof/>
          <w:color w:val="538135" w:themeColor="accent6" w:themeShade="BF"/>
          <w:sz w:val="72"/>
          <w:szCs w:val="72"/>
        </w:rPr>
        <w:t xml:space="preserve">                    </w:t>
      </w:r>
      <w:r w:rsidR="006745DD">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18250A">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C91D25">
        <w:rPr>
          <w:rFonts w:eastAsia="Calibri"/>
          <w:b/>
          <w:i/>
          <w:noProof/>
          <w:color w:val="538135" w:themeColor="accent6" w:themeShade="BF"/>
          <w:sz w:val="72"/>
          <w:szCs w:val="72"/>
        </w:rPr>
        <w:t xml:space="preserve">              </w:t>
      </w:r>
      <w:r w:rsidR="006745DD">
        <w:rPr>
          <w:rFonts w:eastAsia="Calibri"/>
          <w:b/>
          <w:i/>
          <w:noProof/>
          <w:color w:val="538135" w:themeColor="accent6" w:themeShade="BF"/>
          <w:sz w:val="72"/>
          <w:szCs w:val="72"/>
        </w:rPr>
        <w:t xml:space="preserve">                                                                                                                         </w:t>
      </w:r>
    </w:p>
    <w:p w14:paraId="5207A260" w14:textId="0554B23F" w:rsidR="00BC2C6C" w:rsidRDefault="00BC2C6C" w:rsidP="006745DD">
      <w:pPr>
        <w:jc w:val="center"/>
        <w:rPr>
          <w:noProof/>
        </w:rPr>
      </w:pPr>
    </w:p>
    <w:p w14:paraId="259760D8" w14:textId="2B6B188E" w:rsidR="006745DD" w:rsidRPr="000310D6" w:rsidRDefault="006745DD" w:rsidP="006745DD">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3C5DB4E4" w:rsidR="006745DD" w:rsidRPr="009E53B6" w:rsidRDefault="006745DD" w:rsidP="006745DD">
      <w:pPr>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26688C30" w:rsidR="006745DD" w:rsidRDefault="006745DD" w:rsidP="006745DD"/>
    <w:p w14:paraId="08541988" w14:textId="3B27B158" w:rsidR="004C724A" w:rsidRDefault="004C724A" w:rsidP="006745DD"/>
    <w:p w14:paraId="69DB9C66" w14:textId="3521003D" w:rsidR="006745DD" w:rsidRDefault="006745DD" w:rsidP="006745DD">
      <w:pPr>
        <w:rPr>
          <w:rStyle w:val="Hyperlink"/>
        </w:rPr>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handbook" w:history="1">
        <w:r w:rsidRPr="00531F19">
          <w:rPr>
            <w:rStyle w:val="Hyperlink"/>
          </w:rPr>
          <w:t>The Handbook Give Away</w:t>
        </w:r>
      </w:hyperlink>
    </w:p>
    <w:p w14:paraId="07F345B8" w14:textId="4F98F8AE" w:rsidR="0076240D" w:rsidRDefault="0076240D" w:rsidP="006745DD">
      <w:pPr>
        <w:rPr>
          <w:noProof/>
        </w:rPr>
      </w:pPr>
    </w:p>
    <w:p w14:paraId="49348903" w14:textId="1A9745FA" w:rsidR="006745DD" w:rsidRDefault="006745DD" w:rsidP="006745DD">
      <w:r>
        <w:sym w:font="Wingdings" w:char="F0E0"/>
      </w:r>
      <w:r>
        <w:t xml:space="preserve">  </w:t>
      </w:r>
      <w:hyperlink w:anchor="club" w:history="1">
        <w:r w:rsidRPr="00C42D53">
          <w:rPr>
            <w:rStyle w:val="Hyperlink"/>
          </w:rPr>
          <w:t>Club Corner</w:t>
        </w:r>
      </w:hyperlink>
      <w:r>
        <w:t xml:space="preserve">                                                                                 </w:t>
      </w:r>
      <w:r>
        <w:sym w:font="Wingdings" w:char="F0E0"/>
      </w:r>
      <w:r>
        <w:t xml:space="preserve">  </w:t>
      </w:r>
      <w:hyperlink w:anchor="hamfest" w:history="1">
        <w:r w:rsidRPr="000D6820">
          <w:rPr>
            <w:rStyle w:val="Hyperlink"/>
          </w:rPr>
          <w:t>Hamfests</w:t>
        </w:r>
      </w:hyperlink>
    </w:p>
    <w:p w14:paraId="7F791B37" w14:textId="6F0EAF4A" w:rsidR="006745DD" w:rsidRDefault="006745DD" w:rsidP="006745DD">
      <w:pPr>
        <w:rPr>
          <w:rStyle w:val="Hyperlink"/>
        </w:rPr>
      </w:pPr>
    </w:p>
    <w:p w14:paraId="64161918" w14:textId="746FC7E1" w:rsidR="006745DD" w:rsidRDefault="006745DD" w:rsidP="006745DD">
      <w:bookmarkStart w:id="21" w:name="_Hlk531544711"/>
      <w:r>
        <w:sym w:font="Wingdings" w:char="F0E0"/>
      </w:r>
      <w:r>
        <w:t xml:space="preserve">  </w:t>
      </w:r>
      <w:hyperlink w:anchor="dx" w:history="1">
        <w:r w:rsidRPr="00E64495">
          <w:rPr>
            <w:rStyle w:val="Hyperlink"/>
          </w:rPr>
          <w:t>DX This Week</w:t>
        </w:r>
      </w:hyperlink>
      <w:r>
        <w:t xml:space="preserve">                                                                         </w:t>
      </w:r>
      <w:bookmarkEnd w:id="21"/>
      <w:r>
        <w:t xml:space="preserve">   </w:t>
      </w:r>
      <w:r>
        <w:sym w:font="Wingdings" w:char="F0E0"/>
      </w:r>
      <w:r>
        <w:t xml:space="preserve">  </w:t>
      </w:r>
      <w:hyperlink w:anchor="connect" w:history="1">
        <w:r w:rsidR="00433B59" w:rsidRPr="00FD5009">
          <w:rPr>
            <w:rStyle w:val="Hyperlink"/>
          </w:rPr>
          <w:t>ARES Connect</w:t>
        </w:r>
      </w:hyperlink>
      <w:r w:rsidR="00317882">
        <w:t xml:space="preserve"> </w:t>
      </w:r>
    </w:p>
    <w:p w14:paraId="3ECDA155" w14:textId="772B0701" w:rsidR="006745DD" w:rsidRDefault="006745DD" w:rsidP="006745DD">
      <w:pPr>
        <w:rPr>
          <w:rStyle w:val="Hyperlink"/>
        </w:rPr>
      </w:pPr>
      <w:r>
        <w:rPr>
          <w:rStyle w:val="Hyperlink"/>
        </w:rPr>
        <w:t xml:space="preserve">  </w:t>
      </w:r>
    </w:p>
    <w:p w14:paraId="71B31E21" w14:textId="1402B265" w:rsidR="006745DD" w:rsidRPr="00FD5009" w:rsidRDefault="006745DD" w:rsidP="006745DD">
      <w:r>
        <w:sym w:font="Wingdings" w:char="F0E0"/>
      </w:r>
      <w:r>
        <w:t xml:space="preserve">  </w:t>
      </w:r>
      <w:hyperlink w:anchor="ve" w:history="1">
        <w:r w:rsidRPr="003A6881">
          <w:rPr>
            <w:rStyle w:val="Hyperlink"/>
          </w:rPr>
          <w:t>VE Testing</w:t>
        </w:r>
      </w:hyperlink>
      <w:r>
        <w:t xml:space="preserve">                                                                                  </w:t>
      </w:r>
      <w:r>
        <w:sym w:font="Wingdings" w:char="F0E0"/>
      </w:r>
      <w:r>
        <w:t xml:space="preserve">  </w:t>
      </w:r>
      <w:hyperlink w:anchor="one" w:history="1">
        <w:r w:rsidR="00317882" w:rsidRPr="00C42D53">
          <w:rPr>
            <w:rStyle w:val="Hyperlink"/>
          </w:rPr>
          <w:t>One Question Questionnaire</w:t>
        </w:r>
      </w:hyperlink>
    </w:p>
    <w:p w14:paraId="7F97D989" w14:textId="1BD01D34" w:rsidR="006745DD" w:rsidRDefault="006745DD" w:rsidP="006745DD"/>
    <w:p w14:paraId="7F815F37" w14:textId="3D3FE107" w:rsidR="006745DD" w:rsidRDefault="00EB3ED1" w:rsidP="006745DD">
      <w:bookmarkStart w:id="22" w:name="_Hlk18234867"/>
      <w:r>
        <w:sym w:font="Wingdings" w:char="F0E0"/>
      </w:r>
      <w:r>
        <w:t xml:space="preserve">  </w:t>
      </w:r>
      <w:hyperlink w:anchor="south" w:history="1">
        <w:r w:rsidRPr="00F46D4E">
          <w:rPr>
            <w:rStyle w:val="Hyperlink"/>
          </w:rPr>
          <w:t>From Points South</w:t>
        </w:r>
      </w:hyperlink>
      <w:r w:rsidR="006745DD">
        <w:t xml:space="preserve">                                                    </w:t>
      </w:r>
      <w:r>
        <w:t xml:space="preserve">           </w:t>
      </w:r>
      <w:r w:rsidR="006745DD">
        <w:t xml:space="preserve">       </w:t>
      </w:r>
      <w:r w:rsidR="006745DD">
        <w:sym w:font="Wingdings" w:char="F0E0"/>
      </w:r>
      <w:r w:rsidR="006745DD">
        <w:t xml:space="preserve">  </w:t>
      </w:r>
      <w:hyperlink w:anchor="final" w:history="1">
        <w:r w:rsidR="006745DD" w:rsidRPr="00C42D53">
          <w:rPr>
            <w:rStyle w:val="Hyperlink"/>
          </w:rPr>
          <w:t>Final..  Final..</w:t>
        </w:r>
      </w:hyperlink>
    </w:p>
    <w:bookmarkEnd w:id="22"/>
    <w:p w14:paraId="5B45C5D8" w14:textId="51001FF3" w:rsidR="00EF416D" w:rsidRDefault="00EF416D" w:rsidP="006745DD">
      <w:pPr>
        <w:rPr>
          <w:noProof/>
        </w:rPr>
      </w:pPr>
    </w:p>
    <w:p w14:paraId="1B14AA0C" w14:textId="7EF48EE1" w:rsidR="006745DD" w:rsidRDefault="00A40B3F" w:rsidP="006745DD">
      <w:pPr>
        <w:rPr>
          <w:noProof/>
        </w:rPr>
      </w:pPr>
      <w:r>
        <w:pict w14:anchorId="390FE086">
          <v:rect id="_x0000_i1025" style="width:0;height:1.5pt" o:hralign="center" o:hrstd="t" o:hr="t" fillcolor="#a0a0a0" stroked="f"/>
        </w:pict>
      </w:r>
    </w:p>
    <w:p w14:paraId="72D7FCAF" w14:textId="62E607A1" w:rsidR="00380460" w:rsidRDefault="004C4640" w:rsidP="006745DD">
      <w:pPr>
        <w:rPr>
          <w:noProof/>
        </w:rPr>
      </w:pPr>
      <w:bookmarkStart w:id="23" w:name="_Hlk47260571"/>
      <w:bookmarkEnd w:id="23"/>
      <w:r>
        <w:rPr>
          <w:noProof/>
        </w:rPr>
        <w:drawing>
          <wp:anchor distT="0" distB="0" distL="114300" distR="114300" simplePos="0" relativeHeight="252488704" behindDoc="1" locked="0" layoutInCell="1" allowOverlap="1" wp14:anchorId="6933357E" wp14:editId="32333A3C">
            <wp:simplePos x="0" y="0"/>
            <wp:positionH relativeFrom="margin">
              <wp:align>left</wp:align>
            </wp:positionH>
            <wp:positionV relativeFrom="paragraph">
              <wp:posOffset>107315</wp:posOffset>
            </wp:positionV>
            <wp:extent cx="3136900" cy="2352675"/>
            <wp:effectExtent l="0" t="0" r="6350" b="9525"/>
            <wp:wrapTight wrapText="bothSides">
              <wp:wrapPolygon edited="0">
                <wp:start x="0" y="0"/>
                <wp:lineTo x="0" y="21513"/>
                <wp:lineTo x="21513" y="21513"/>
                <wp:lineTo x="2151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9273" cy="2354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89728" behindDoc="1" locked="0" layoutInCell="1" allowOverlap="1" wp14:anchorId="4E774376" wp14:editId="4AC13BC2">
            <wp:simplePos x="0" y="0"/>
            <wp:positionH relativeFrom="margin">
              <wp:align>right</wp:align>
            </wp:positionH>
            <wp:positionV relativeFrom="paragraph">
              <wp:posOffset>69215</wp:posOffset>
            </wp:positionV>
            <wp:extent cx="3149600" cy="2362200"/>
            <wp:effectExtent l="0" t="0" r="0" b="0"/>
            <wp:wrapTight wrapText="bothSides">
              <wp:wrapPolygon edited="0">
                <wp:start x="0" y="0"/>
                <wp:lineTo x="0" y="21426"/>
                <wp:lineTo x="21426" y="21426"/>
                <wp:lineTo x="2142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960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B5A549" w14:textId="70280455" w:rsidR="00300C24" w:rsidRDefault="00300C24" w:rsidP="006745DD">
      <w:pPr>
        <w:rPr>
          <w:noProof/>
        </w:rPr>
      </w:pPr>
    </w:p>
    <w:p w14:paraId="30C63728" w14:textId="4853E789" w:rsidR="00300C24" w:rsidRDefault="00300C24" w:rsidP="006745DD">
      <w:pPr>
        <w:rPr>
          <w:noProof/>
        </w:rPr>
      </w:pPr>
    </w:p>
    <w:p w14:paraId="2C9F902F" w14:textId="37F146EC" w:rsidR="00795E23" w:rsidRDefault="00795E23" w:rsidP="006745DD">
      <w:pPr>
        <w:rPr>
          <w:noProof/>
        </w:rPr>
      </w:pPr>
    </w:p>
    <w:p w14:paraId="2716FD84" w14:textId="532CBABA" w:rsidR="00795E23" w:rsidRDefault="00795E23" w:rsidP="006745DD">
      <w:pPr>
        <w:rPr>
          <w:noProof/>
        </w:rPr>
      </w:pPr>
    </w:p>
    <w:p w14:paraId="381549B3" w14:textId="549DDC54" w:rsidR="00795E23" w:rsidRDefault="00795E23" w:rsidP="006745DD">
      <w:pPr>
        <w:rPr>
          <w:noProof/>
        </w:rPr>
      </w:pPr>
    </w:p>
    <w:p w14:paraId="125C0797" w14:textId="2F725DA8" w:rsidR="00795E23" w:rsidRDefault="00795E23" w:rsidP="006745DD">
      <w:pPr>
        <w:rPr>
          <w:noProof/>
        </w:rPr>
      </w:pPr>
    </w:p>
    <w:p w14:paraId="4CE44E3F" w14:textId="14F80AE4" w:rsidR="00795E23" w:rsidRDefault="00795E23" w:rsidP="006745DD">
      <w:pPr>
        <w:rPr>
          <w:noProof/>
        </w:rPr>
      </w:pPr>
    </w:p>
    <w:p w14:paraId="5E26677C" w14:textId="2B7D6F57" w:rsidR="00795E23" w:rsidRDefault="00795E23" w:rsidP="006745DD">
      <w:pPr>
        <w:rPr>
          <w:noProof/>
        </w:rPr>
      </w:pPr>
    </w:p>
    <w:p w14:paraId="41D18C19" w14:textId="284A34FF" w:rsidR="00795E23" w:rsidRDefault="00795E23" w:rsidP="006745DD">
      <w:pPr>
        <w:rPr>
          <w:noProof/>
        </w:rPr>
      </w:pPr>
    </w:p>
    <w:p w14:paraId="3DDB1CB3" w14:textId="25558776" w:rsidR="00795E23" w:rsidRDefault="00795E23" w:rsidP="006745DD">
      <w:pPr>
        <w:rPr>
          <w:noProof/>
        </w:rPr>
      </w:pPr>
    </w:p>
    <w:p w14:paraId="16EE1624" w14:textId="2C43C8E5" w:rsidR="00795E23" w:rsidRDefault="00795E23" w:rsidP="006745DD">
      <w:pPr>
        <w:rPr>
          <w:noProof/>
        </w:rPr>
      </w:pPr>
    </w:p>
    <w:p w14:paraId="50DF7DDA" w14:textId="4AE85F8B" w:rsidR="00795E23" w:rsidRDefault="00795E23" w:rsidP="006745DD">
      <w:pPr>
        <w:rPr>
          <w:noProof/>
        </w:rPr>
      </w:pPr>
    </w:p>
    <w:p w14:paraId="00C6A209" w14:textId="1953CFEA" w:rsidR="00795E23" w:rsidRDefault="00937745" w:rsidP="006745DD">
      <w:pPr>
        <w:rPr>
          <w:noProof/>
        </w:rPr>
      </w:pPr>
      <w:r>
        <w:rPr>
          <w:noProof/>
        </w:rPr>
        <w:drawing>
          <wp:anchor distT="0" distB="0" distL="114300" distR="114300" simplePos="0" relativeHeight="252491776" behindDoc="1" locked="0" layoutInCell="1" allowOverlap="1" wp14:anchorId="52F29B55" wp14:editId="3E82B042">
            <wp:simplePos x="0" y="0"/>
            <wp:positionH relativeFrom="margin">
              <wp:posOffset>1175385</wp:posOffset>
            </wp:positionH>
            <wp:positionV relativeFrom="paragraph">
              <wp:posOffset>191135</wp:posOffset>
            </wp:positionV>
            <wp:extent cx="3016250" cy="2228850"/>
            <wp:effectExtent l="0" t="0" r="0" b="0"/>
            <wp:wrapTight wrapText="bothSides">
              <wp:wrapPolygon edited="0">
                <wp:start x="0" y="0"/>
                <wp:lineTo x="0" y="21415"/>
                <wp:lineTo x="21418" y="21415"/>
                <wp:lineTo x="2141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625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4640">
        <w:rPr>
          <w:noProof/>
        </w:rPr>
        <w:drawing>
          <wp:anchor distT="0" distB="0" distL="114300" distR="114300" simplePos="0" relativeHeight="252492800" behindDoc="1" locked="0" layoutInCell="1" allowOverlap="1" wp14:anchorId="77225575" wp14:editId="2FB0F908">
            <wp:simplePos x="0" y="0"/>
            <wp:positionH relativeFrom="margin">
              <wp:posOffset>4219575</wp:posOffset>
            </wp:positionH>
            <wp:positionV relativeFrom="paragraph">
              <wp:posOffset>181610</wp:posOffset>
            </wp:positionV>
            <wp:extent cx="2628900" cy="2628900"/>
            <wp:effectExtent l="0" t="0" r="0" b="0"/>
            <wp:wrapTight wrapText="bothSides">
              <wp:wrapPolygon edited="0">
                <wp:start x="0" y="0"/>
                <wp:lineTo x="0" y="21443"/>
                <wp:lineTo x="21443" y="21443"/>
                <wp:lineTo x="2144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F04835" w14:textId="2CC4EA0D" w:rsidR="004C4640" w:rsidRDefault="00937745" w:rsidP="006745DD">
      <w:pPr>
        <w:rPr>
          <w:noProof/>
        </w:rPr>
      </w:pPr>
      <w:r>
        <w:rPr>
          <w:noProof/>
        </w:rPr>
        <w:drawing>
          <wp:anchor distT="0" distB="0" distL="114300" distR="114300" simplePos="0" relativeHeight="252490752" behindDoc="1" locked="0" layoutInCell="1" allowOverlap="1" wp14:anchorId="5824A87D" wp14:editId="0BA016C3">
            <wp:simplePos x="0" y="0"/>
            <wp:positionH relativeFrom="margin">
              <wp:align>left</wp:align>
            </wp:positionH>
            <wp:positionV relativeFrom="paragraph">
              <wp:posOffset>15875</wp:posOffset>
            </wp:positionV>
            <wp:extent cx="1253490" cy="1895475"/>
            <wp:effectExtent l="0" t="0" r="3810" b="9525"/>
            <wp:wrapTight wrapText="bothSides">
              <wp:wrapPolygon edited="0">
                <wp:start x="0" y="0"/>
                <wp:lineTo x="0" y="21491"/>
                <wp:lineTo x="21337" y="21491"/>
                <wp:lineTo x="2133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0580" r="27254" b="15021"/>
                    <a:stretch/>
                  </pic:blipFill>
                  <pic:spPr bwMode="auto">
                    <a:xfrm>
                      <a:off x="0" y="0"/>
                      <a:ext cx="1253490" cy="1895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69CA3D" w14:textId="0848F526" w:rsidR="00795E23" w:rsidRDefault="00795E23" w:rsidP="006745DD">
      <w:pPr>
        <w:rPr>
          <w:noProof/>
        </w:rPr>
      </w:pPr>
    </w:p>
    <w:p w14:paraId="2EE43231" w14:textId="35D39539" w:rsidR="00795E23" w:rsidRDefault="00795E23" w:rsidP="006745DD">
      <w:pPr>
        <w:rPr>
          <w:noProof/>
        </w:rPr>
      </w:pPr>
    </w:p>
    <w:p w14:paraId="057DDACB" w14:textId="28E08440" w:rsidR="00795E23" w:rsidRDefault="00795E23" w:rsidP="006745DD">
      <w:pPr>
        <w:rPr>
          <w:noProof/>
        </w:rPr>
      </w:pPr>
    </w:p>
    <w:p w14:paraId="401BC961" w14:textId="2283FE11" w:rsidR="00795E23" w:rsidRDefault="00795E23" w:rsidP="006745DD">
      <w:pPr>
        <w:rPr>
          <w:noProof/>
        </w:rPr>
      </w:pPr>
    </w:p>
    <w:p w14:paraId="63192CDE" w14:textId="758757E4" w:rsidR="0094377C" w:rsidRDefault="00A40B3F" w:rsidP="00795E23">
      <w:pPr>
        <w:keepNext/>
        <w:keepLines/>
        <w:contextualSpacing/>
        <w:rPr>
          <w:b/>
          <w:i/>
          <w:sz w:val="28"/>
          <w:szCs w:val="28"/>
        </w:rPr>
      </w:pPr>
      <w:r>
        <w:rPr>
          <w:rFonts w:eastAsiaTheme="minorHAnsi"/>
        </w:rPr>
        <w:lastRenderedPageBreak/>
        <w:pict w14:anchorId="70974036">
          <v:rect id="_x0000_i1026" style="width:0;height:1.5pt" o:hralign="center" o:hrstd="t" o:hr="t" fillcolor="#a0a0a0" stroked="f"/>
        </w:pict>
      </w:r>
    </w:p>
    <w:p w14:paraId="556AC457" w14:textId="343F0097" w:rsidR="00795E23" w:rsidRPr="00795E23" w:rsidRDefault="00795E23" w:rsidP="00795E23">
      <w:pPr>
        <w:keepNext/>
        <w:keepLines/>
        <w:contextualSpacing/>
        <w:rPr>
          <w:sz w:val="28"/>
          <w:szCs w:val="28"/>
        </w:rPr>
      </w:pPr>
      <w:bookmarkStart w:id="24" w:name="national"/>
      <w:bookmarkEnd w:id="24"/>
      <w:r w:rsidRPr="00795E23">
        <w:rPr>
          <w:b/>
          <w:i/>
          <w:sz w:val="28"/>
          <w:szCs w:val="28"/>
        </w:rPr>
        <w:t>National News</w:t>
      </w:r>
    </w:p>
    <w:p w14:paraId="7BFB150B" w14:textId="72F3D349" w:rsidR="00795E23" w:rsidRPr="00795E23" w:rsidRDefault="00795E23" w:rsidP="00795E23">
      <w:pPr>
        <w:keepNext/>
        <w:keepLines/>
        <w:contextualSpacing/>
        <w:rPr>
          <w:i/>
        </w:rPr>
      </w:pPr>
      <w:r w:rsidRPr="00795E23">
        <w:rPr>
          <w:i/>
        </w:rPr>
        <w:t xml:space="preserve">(from arrl and other sources) </w:t>
      </w:r>
    </w:p>
    <w:p w14:paraId="6A634639" w14:textId="75F5EA42" w:rsidR="00795E23" w:rsidRPr="00795E23" w:rsidRDefault="00795E23" w:rsidP="00795E23">
      <w:pPr>
        <w:keepNext/>
        <w:keepLines/>
        <w:contextualSpacing/>
      </w:pPr>
    </w:p>
    <w:p w14:paraId="193BF5A6" w14:textId="2AC26518" w:rsidR="00972AF2" w:rsidRPr="00972AF2" w:rsidRDefault="00B90F93" w:rsidP="00972AF2">
      <w:pPr>
        <w:keepNext/>
        <w:keepLines/>
        <w:contextualSpacing/>
        <w:rPr>
          <w:b/>
          <w:bCs/>
          <w:i/>
          <w:iCs/>
          <w:sz w:val="28"/>
          <w:szCs w:val="28"/>
        </w:rPr>
      </w:pPr>
      <w:r>
        <w:rPr>
          <w:noProof/>
        </w:rPr>
        <w:drawing>
          <wp:anchor distT="0" distB="0" distL="114300" distR="114300" simplePos="0" relativeHeight="252468224" behindDoc="1" locked="0" layoutInCell="1" allowOverlap="1" wp14:anchorId="54DCFBDC" wp14:editId="7E3D7A97">
            <wp:simplePos x="0" y="0"/>
            <wp:positionH relativeFrom="margin">
              <wp:align>right</wp:align>
            </wp:positionH>
            <wp:positionV relativeFrom="paragraph">
              <wp:posOffset>12700</wp:posOffset>
            </wp:positionV>
            <wp:extent cx="1399540" cy="1389380"/>
            <wp:effectExtent l="0" t="0" r="0" b="1270"/>
            <wp:wrapTight wrapText="bothSides">
              <wp:wrapPolygon edited="0">
                <wp:start x="0" y="0"/>
                <wp:lineTo x="0" y="21324"/>
                <wp:lineTo x="21169" y="21324"/>
                <wp:lineTo x="2116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399540" cy="1389380"/>
                    </a:xfrm>
                    <a:prstGeom prst="rect">
                      <a:avLst/>
                    </a:prstGeom>
                  </pic:spPr>
                </pic:pic>
              </a:graphicData>
            </a:graphic>
            <wp14:sizeRelH relativeFrom="page">
              <wp14:pctWidth>0</wp14:pctWidth>
            </wp14:sizeRelH>
            <wp14:sizeRelV relativeFrom="page">
              <wp14:pctHeight>0</wp14:pctHeight>
            </wp14:sizeRelV>
          </wp:anchor>
        </w:drawing>
      </w:r>
      <w:r w:rsidR="00972AF2" w:rsidRPr="00972AF2">
        <w:rPr>
          <w:b/>
          <w:bCs/>
          <w:i/>
          <w:iCs/>
          <w:sz w:val="28"/>
          <w:szCs w:val="28"/>
        </w:rPr>
        <w:t>Scouting’s Jamboree on the Air Set for October 16, 17, and 18</w:t>
      </w:r>
    </w:p>
    <w:p w14:paraId="4E5CF171" w14:textId="3C16D357" w:rsidR="00972AF2" w:rsidRDefault="00972AF2" w:rsidP="00972AF2">
      <w:pPr>
        <w:keepNext/>
        <w:keepLines/>
        <w:contextualSpacing/>
      </w:pPr>
    </w:p>
    <w:p w14:paraId="6B5B0588" w14:textId="4530EC40" w:rsidR="00972AF2" w:rsidRPr="00972AF2" w:rsidRDefault="00972AF2" w:rsidP="00972AF2">
      <w:pPr>
        <w:keepNext/>
        <w:keepLines/>
        <w:contextualSpacing/>
      </w:pPr>
      <w:r w:rsidRPr="00972AF2">
        <w:t>Jamboree on the Air (</w:t>
      </w:r>
      <w:hyperlink r:id="rId17" w:history="1">
        <w:r w:rsidRPr="00972AF2">
          <w:rPr>
            <w:rStyle w:val="Hyperlink"/>
            <w:b/>
            <w:bCs/>
          </w:rPr>
          <w:t>JOTA</w:t>
        </w:r>
      </w:hyperlink>
      <w:r w:rsidRPr="00972AF2">
        <w:t>) and Jamboree on the Internet (JOTI) will be held this year on October 16, 17, and 18. </w:t>
      </w:r>
      <w:hyperlink r:id="rId18" w:history="1">
        <w:r w:rsidRPr="00972AF2">
          <w:rPr>
            <w:rStyle w:val="Hyperlink"/>
            <w:b/>
            <w:bCs/>
          </w:rPr>
          <w:t>Register</w:t>
        </w:r>
      </w:hyperlink>
      <w:r w:rsidRPr="00972AF2">
        <w:t> online as an individual or as a group.</w:t>
      </w:r>
    </w:p>
    <w:p w14:paraId="61FB4BFE" w14:textId="77777777" w:rsidR="00972AF2" w:rsidRDefault="00972AF2" w:rsidP="00972AF2">
      <w:pPr>
        <w:keepNext/>
        <w:keepLines/>
        <w:contextualSpacing/>
      </w:pPr>
    </w:p>
    <w:p w14:paraId="1DF02679" w14:textId="3D6B8C8A" w:rsidR="00972AF2" w:rsidRPr="00972AF2" w:rsidRDefault="00972AF2" w:rsidP="00972AF2">
      <w:pPr>
        <w:keepNext/>
        <w:keepLines/>
        <w:contextualSpacing/>
      </w:pPr>
      <w:r w:rsidRPr="00972AF2">
        <w:t>Jamboree on the Air is the largest Scouting event in the world. In a typical year, more than 1 million Scouts participate in JOTA, with over 11,000 stations operated by 20,000+ young radio amateurs from 150+ countries around the world.</w:t>
      </w:r>
    </w:p>
    <w:p w14:paraId="78C7835D" w14:textId="67FBD4B5" w:rsidR="00972AF2" w:rsidRDefault="00972AF2" w:rsidP="00972AF2">
      <w:pPr>
        <w:keepNext/>
        <w:keepLines/>
        <w:contextualSpacing/>
      </w:pPr>
    </w:p>
    <w:p w14:paraId="2100B15F" w14:textId="5933A264" w:rsidR="00972AF2" w:rsidRPr="00972AF2" w:rsidRDefault="00A40B3F" w:rsidP="00972AF2">
      <w:pPr>
        <w:keepNext/>
        <w:keepLines/>
        <w:contextualSpacing/>
      </w:pPr>
      <w:hyperlink r:id="rId19" w:history="1">
        <w:r w:rsidR="00972AF2" w:rsidRPr="00972AF2">
          <w:rPr>
            <w:rStyle w:val="Hyperlink"/>
            <w:b/>
            <w:bCs/>
          </w:rPr>
          <w:t>JOTA details</w:t>
        </w:r>
      </w:hyperlink>
      <w:r w:rsidR="00972AF2" w:rsidRPr="00972AF2">
        <w:t> are available on the K2BSA website. The website menu will direct users to additional supporting information. K2BSA’s Jim Wilson, K5ND, says many locations are already offering virtual radio merit badge classes “and no doubt will be using similar approaches for Jamboree on the Air.” </w:t>
      </w:r>
    </w:p>
    <w:p w14:paraId="6965AB71" w14:textId="7FD2A121" w:rsidR="00EB5DF0" w:rsidRDefault="00EB5DF0" w:rsidP="00795E23">
      <w:pPr>
        <w:keepNext/>
        <w:keepLines/>
        <w:contextualSpacing/>
      </w:pPr>
    </w:p>
    <w:p w14:paraId="489A26C8" w14:textId="02B2BF0B" w:rsidR="00EB5DF0" w:rsidRDefault="00B90F93" w:rsidP="00B90F93">
      <w:pPr>
        <w:keepNext/>
        <w:keepLines/>
        <w:contextualSpacing/>
        <w:jc w:val="center"/>
      </w:pPr>
      <w:r>
        <w:t>####</w:t>
      </w:r>
    </w:p>
    <w:p w14:paraId="7CDC0638" w14:textId="61815CCB" w:rsidR="00EB5DF0" w:rsidRDefault="00EB5DF0" w:rsidP="00795E23">
      <w:pPr>
        <w:keepNext/>
        <w:keepLines/>
        <w:contextualSpacing/>
      </w:pPr>
    </w:p>
    <w:p w14:paraId="6EFC2EF2" w14:textId="77777777" w:rsidR="00F12335" w:rsidRPr="00F12335" w:rsidRDefault="00F12335" w:rsidP="00F12335">
      <w:pPr>
        <w:keepNext/>
        <w:keepLines/>
        <w:contextualSpacing/>
        <w:rPr>
          <w:b/>
          <w:bCs/>
          <w:i/>
          <w:iCs/>
          <w:sz w:val="28"/>
          <w:szCs w:val="28"/>
        </w:rPr>
      </w:pPr>
      <w:r w:rsidRPr="00F12335">
        <w:rPr>
          <w:b/>
          <w:bCs/>
          <w:i/>
          <w:iCs/>
          <w:sz w:val="28"/>
          <w:szCs w:val="28"/>
        </w:rPr>
        <w:t>Hurricane Watch Net Logs More than 29 Hours of Continuous Operation for Laura</w:t>
      </w:r>
    </w:p>
    <w:p w14:paraId="5BA1F086" w14:textId="2784BFE9" w:rsidR="00F12335" w:rsidRPr="00F12335" w:rsidRDefault="00F12335" w:rsidP="00F12335">
      <w:pPr>
        <w:keepNext/>
        <w:keepLines/>
        <w:contextualSpacing/>
      </w:pPr>
    </w:p>
    <w:p w14:paraId="6E953332" w14:textId="0D112604" w:rsidR="00F12335" w:rsidRPr="00F12335" w:rsidRDefault="00F12335" w:rsidP="00F12335">
      <w:pPr>
        <w:keepNext/>
        <w:keepLines/>
        <w:contextualSpacing/>
      </w:pPr>
      <w:r>
        <w:rPr>
          <w:noProof/>
        </w:rPr>
        <w:drawing>
          <wp:anchor distT="0" distB="0" distL="114300" distR="114300" simplePos="0" relativeHeight="252469248" behindDoc="1" locked="0" layoutInCell="1" allowOverlap="1" wp14:anchorId="655D91FE" wp14:editId="10FE141C">
            <wp:simplePos x="0" y="0"/>
            <wp:positionH relativeFrom="margin">
              <wp:align>left</wp:align>
            </wp:positionH>
            <wp:positionV relativeFrom="paragraph">
              <wp:posOffset>13970</wp:posOffset>
            </wp:positionV>
            <wp:extent cx="1181100" cy="1179830"/>
            <wp:effectExtent l="0" t="0" r="0" b="1270"/>
            <wp:wrapTight wrapText="bothSides">
              <wp:wrapPolygon edited="0">
                <wp:start x="0" y="0"/>
                <wp:lineTo x="0" y="21274"/>
                <wp:lineTo x="21252" y="21274"/>
                <wp:lineTo x="2125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9413" cy="1188203"/>
                    </a:xfrm>
                    <a:prstGeom prst="rect">
                      <a:avLst/>
                    </a:prstGeom>
                  </pic:spPr>
                </pic:pic>
              </a:graphicData>
            </a:graphic>
            <wp14:sizeRelH relativeFrom="page">
              <wp14:pctWidth>0</wp14:pctWidth>
            </wp14:sizeRelH>
            <wp14:sizeRelV relativeFrom="page">
              <wp14:pctHeight>0</wp14:pctHeight>
            </wp14:sizeRelV>
          </wp:anchor>
        </w:drawing>
      </w:r>
      <w:r w:rsidRPr="00F12335">
        <w:t>The Hurricane Watch Net (</w:t>
      </w:r>
      <w:hyperlink r:id="rId21" w:history="1">
        <w:r w:rsidRPr="00F12335">
          <w:rPr>
            <w:rStyle w:val="Hyperlink"/>
          </w:rPr>
          <w:t>HWN</w:t>
        </w:r>
      </w:hyperlink>
      <w:r w:rsidRPr="00F12335">
        <w:t>) logged 29.5 hours of continuous operation in advance of Hurricane Laura, beginning at 1300 UTC on August 26, and after the storm made landfall. </w:t>
      </w:r>
    </w:p>
    <w:p w14:paraId="1C7FBBCF" w14:textId="2D861CF1" w:rsidR="00F12335" w:rsidRDefault="00F12335" w:rsidP="00F12335">
      <w:pPr>
        <w:keepNext/>
        <w:keepLines/>
        <w:contextualSpacing/>
      </w:pPr>
    </w:p>
    <w:p w14:paraId="0B20B0EE" w14:textId="0D5A5BC2" w:rsidR="00F12335" w:rsidRDefault="00F12335" w:rsidP="00F12335">
      <w:pPr>
        <w:keepNext/>
        <w:keepLines/>
        <w:contextualSpacing/>
      </w:pPr>
      <w:r w:rsidRPr="00F12335">
        <w:t xml:space="preserve">One primary function of the HWN is to elicit real-time ground-level weather conditions and initial damage assessments from radio amateurs in the affected area and relay that information to the National Hurricane </w:t>
      </w:r>
    </w:p>
    <w:p w14:paraId="6CDA024B" w14:textId="7E19E887" w:rsidR="00F12335" w:rsidRPr="00F12335" w:rsidRDefault="00F12335" w:rsidP="00F12335">
      <w:pPr>
        <w:keepNext/>
        <w:keepLines/>
        <w:contextualSpacing/>
      </w:pPr>
      <w:r w:rsidRPr="00F12335">
        <w:t>Center (</w:t>
      </w:r>
      <w:hyperlink r:id="rId22" w:history="1">
        <w:r w:rsidRPr="00F12335">
          <w:rPr>
            <w:rStyle w:val="Hyperlink"/>
            <w:b/>
            <w:bCs/>
          </w:rPr>
          <w:t>NHC</w:t>
        </w:r>
      </w:hyperlink>
      <w:r w:rsidRPr="00F12335">
        <w:t>) via </w:t>
      </w:r>
      <w:hyperlink r:id="rId23" w:tgtFrame="_blank" w:history="1">
        <w:r w:rsidRPr="00F12335">
          <w:rPr>
            <w:rStyle w:val="Hyperlink"/>
            <w:b/>
            <w:bCs/>
          </w:rPr>
          <w:t>WX4NHC</w:t>
        </w:r>
      </w:hyperlink>
      <w:r w:rsidRPr="00F12335">
        <w:t>.</w:t>
      </w:r>
    </w:p>
    <w:p w14:paraId="61657D05" w14:textId="77777777" w:rsidR="00F12335" w:rsidRDefault="00F12335" w:rsidP="00F12335">
      <w:pPr>
        <w:keepNext/>
        <w:keepLines/>
        <w:contextualSpacing/>
      </w:pPr>
    </w:p>
    <w:p w14:paraId="0296DE47" w14:textId="23591EA2" w:rsidR="00F12335" w:rsidRPr="00F12335" w:rsidRDefault="00F12335" w:rsidP="00F12335">
      <w:pPr>
        <w:keepNext/>
        <w:keepLines/>
        <w:contextualSpacing/>
      </w:pPr>
      <w:r w:rsidRPr="00F12335">
        <w:t>“Since Laura had become a Major Hurricane (Category 3) overnight, well ahead of earlier forecasts, we opened our net on both 14.325 MHz and 7.268 MHz,” said HWN Manager Bobby Graves, KB5HAV. “We did this for two reasons. HF propagation was horrible on both bands, and we wanted to make sure anyone trying to contact us would be able to do so.” Graves said it strained resources, but the net was able to get its job done. The HWN remained in continuous operation until Thursday, August 27, at 1830 UTC, well after Hurricane Laura made landfall in Louisiana, near the Texas border.</w:t>
      </w:r>
    </w:p>
    <w:p w14:paraId="2CF30404" w14:textId="10D0FB75" w:rsidR="00F12335" w:rsidRDefault="00F12335" w:rsidP="00F12335">
      <w:pPr>
        <w:keepNext/>
        <w:keepLines/>
        <w:contextualSpacing/>
      </w:pPr>
    </w:p>
    <w:p w14:paraId="70D9F3FA" w14:textId="6B54BD67" w:rsidR="00F12335" w:rsidRPr="00F12335" w:rsidRDefault="00F12335" w:rsidP="00F12335">
      <w:pPr>
        <w:keepNext/>
        <w:keepLines/>
        <w:contextualSpacing/>
      </w:pPr>
      <w:r w:rsidRPr="00F12335">
        <w:t>“In many ways, Laura seemed similar to Hurricane Michael in 2018, as it rapidly intensified close to landfall, nearly becoming a Category 5 hurricane,” Graves said. “Additionally, with major hurricanes, you normally have a few eye-wall replacement cycles. I don’t recall there ever being one [with Laura], and meteorologists I know agree.”</w:t>
      </w:r>
    </w:p>
    <w:p w14:paraId="1DDD84C9" w14:textId="77777777" w:rsidR="00F12335" w:rsidRDefault="00F12335" w:rsidP="00F12335">
      <w:pPr>
        <w:keepNext/>
        <w:keepLines/>
        <w:contextualSpacing/>
      </w:pPr>
    </w:p>
    <w:p w14:paraId="7471A1C6" w14:textId="01EDE101" w:rsidR="00F12335" w:rsidRPr="00F12335" w:rsidRDefault="00F12335" w:rsidP="00F12335">
      <w:pPr>
        <w:keepNext/>
        <w:keepLines/>
        <w:contextualSpacing/>
      </w:pPr>
      <w:r w:rsidRPr="00F12335">
        <w:t>Graves noted that on Wednesday afternoon, forecasters at the National Hurricane Center used a phrase not typically heard, in order to get a point across: unsurvivable storm surge. The ominous prediction certainly caught on with the media and was widely repeated.</w:t>
      </w:r>
    </w:p>
    <w:p w14:paraId="4E4C1E09" w14:textId="77777777" w:rsidR="00F12335" w:rsidRDefault="00F12335" w:rsidP="00F12335">
      <w:pPr>
        <w:keepNext/>
        <w:keepLines/>
        <w:contextualSpacing/>
      </w:pPr>
    </w:p>
    <w:p w14:paraId="465825AF" w14:textId="563BC6F2" w:rsidR="00F12335" w:rsidRPr="00F12335" w:rsidRDefault="00F12335" w:rsidP="00F12335">
      <w:pPr>
        <w:keepNext/>
        <w:keepLines/>
        <w:contextualSpacing/>
      </w:pPr>
      <w:r w:rsidRPr="00F12335">
        <w:t>“Given the terrain for the projected impact of Laura, the storm surge was expected to move well inland, as far as 40 miles, with depths as high as 15 to 20 feet in some areas,” he said.</w:t>
      </w:r>
    </w:p>
    <w:p w14:paraId="195331BC" w14:textId="6E15DE15" w:rsidR="00F12335" w:rsidRDefault="00F12335" w:rsidP="00F12335">
      <w:pPr>
        <w:keepNext/>
        <w:keepLines/>
        <w:contextualSpacing/>
      </w:pPr>
    </w:p>
    <w:bookmarkStart w:id="25" w:name="_Hlk50231886"/>
    <w:p w14:paraId="3EBFA6DE" w14:textId="77777777" w:rsidR="00802179" w:rsidRPr="00802179" w:rsidRDefault="00802179" w:rsidP="00802179">
      <w:pPr>
        <w:rPr>
          <w:sz w:val="20"/>
          <w:szCs w:val="20"/>
          <w:u w:val="single"/>
        </w:rPr>
      </w:pPr>
      <w:r w:rsidRPr="00802179">
        <w:fldChar w:fldCharType="begin"/>
      </w:r>
      <w:r w:rsidRPr="00802179">
        <w:rPr>
          <w:sz w:val="20"/>
          <w:szCs w:val="20"/>
        </w:rPr>
        <w:instrText xml:space="preserve"> HYPERLINK \l "top" </w:instrText>
      </w:r>
      <w:r w:rsidRPr="00802179">
        <w:fldChar w:fldCharType="separate"/>
      </w:r>
      <w:r w:rsidRPr="00802179">
        <w:rPr>
          <w:rStyle w:val="Hyperlink"/>
          <w:sz w:val="20"/>
          <w:szCs w:val="20"/>
        </w:rPr>
        <w:t>TOP</w:t>
      </w:r>
      <w:r w:rsidRPr="00802179">
        <w:rPr>
          <w:rStyle w:val="Hyperlink"/>
          <w:sz w:val="20"/>
          <w:szCs w:val="20"/>
        </w:rPr>
        <w:fldChar w:fldCharType="end"/>
      </w:r>
      <w:r w:rsidRPr="00802179">
        <w:rPr>
          <w:sz w:val="20"/>
          <w:szCs w:val="20"/>
          <w:u w:val="single"/>
        </w:rPr>
        <w:t xml:space="preserve"> ^</w:t>
      </w:r>
    </w:p>
    <w:bookmarkEnd w:id="25"/>
    <w:p w14:paraId="6B9E99D3" w14:textId="7E639909" w:rsidR="00F12335" w:rsidRPr="00F12335" w:rsidRDefault="00F12335" w:rsidP="00F12335">
      <w:pPr>
        <w:keepNext/>
        <w:keepLines/>
        <w:contextualSpacing/>
      </w:pPr>
      <w:r w:rsidRPr="00F12335">
        <w:lastRenderedPageBreak/>
        <w:t>Throughout its more than a day of operations, the HWN collected and forwarded numerous surface reports to the National Hurricane Center. Graves said that Emergency Management in Louisiana checked in with the net on 14.325 MHz to announce its presence on 7.255 MHz.</w:t>
      </w:r>
      <w:r w:rsidR="0061319F">
        <w:t xml:space="preserve"> </w:t>
      </w:r>
      <w:r w:rsidRPr="00F12335">
        <w:t>“After Laura was downgraded to a tropical storm, we shifted gears and began asking for post-storm reports from those affected by Laura,” Graves recounted. “We also called for emergency or priority traffic.”</w:t>
      </w:r>
      <w:r w:rsidR="0061319F">
        <w:t xml:space="preserve"> </w:t>
      </w:r>
      <w:r w:rsidRPr="00F12335">
        <w:t>Graves expressed his appreciation to other stations for moving aside for the net to use 14.325 and 7.268 MHz. “Having a clear frequency certainly makes our job easier, and we know those in the affected area greatly appreciate it as well,” he said.</w:t>
      </w:r>
    </w:p>
    <w:p w14:paraId="036D077A" w14:textId="77777777" w:rsidR="00F12335" w:rsidRDefault="00F12335" w:rsidP="00F12335">
      <w:pPr>
        <w:keepNext/>
        <w:keepLines/>
        <w:contextualSpacing/>
      </w:pPr>
    </w:p>
    <w:p w14:paraId="3E802EAF" w14:textId="123E847A" w:rsidR="00F12335" w:rsidRPr="00F12335" w:rsidRDefault="00F12335" w:rsidP="00F12335">
      <w:pPr>
        <w:keepNext/>
        <w:keepLines/>
        <w:contextualSpacing/>
      </w:pPr>
      <w:r w:rsidRPr="00F12335">
        <w:t>Graves noted that the forecast for this year’s hurricane season is reminiscent to that of 2005, when Hurricane Katrina struck. “It is forecast to be a very busy season,” he said. “When it comes to hurricane season, never drop your guard.” Families should have plans in place ahead of a major storm, and to factor the COVID-19 pandemic into those plans, he advised. </w:t>
      </w:r>
    </w:p>
    <w:p w14:paraId="3AD1C84A" w14:textId="1CFD91FB" w:rsidR="00F12335" w:rsidRDefault="00F12335" w:rsidP="00795E23">
      <w:pPr>
        <w:keepNext/>
        <w:keepLines/>
        <w:contextualSpacing/>
      </w:pPr>
    </w:p>
    <w:p w14:paraId="4314AEB2" w14:textId="6102CFCC" w:rsidR="00F12335" w:rsidRDefault="00F12335" w:rsidP="00F12335">
      <w:pPr>
        <w:keepNext/>
        <w:keepLines/>
        <w:contextualSpacing/>
        <w:jc w:val="center"/>
      </w:pPr>
      <w:r>
        <w:t>####</w:t>
      </w:r>
    </w:p>
    <w:p w14:paraId="0B2B8DFF" w14:textId="77777777" w:rsidR="00970AD1" w:rsidRPr="00970AD1" w:rsidRDefault="00970AD1" w:rsidP="0094377C">
      <w:pPr>
        <w:keepNext/>
        <w:keepLines/>
        <w:contextualSpacing/>
        <w:rPr>
          <w:b/>
          <w:bCs/>
          <w:i/>
          <w:iCs/>
        </w:rPr>
      </w:pPr>
    </w:p>
    <w:p w14:paraId="424B255E" w14:textId="7E11C7D1" w:rsidR="0094377C" w:rsidRPr="0094377C" w:rsidRDefault="0094377C" w:rsidP="0094377C">
      <w:pPr>
        <w:keepNext/>
        <w:keepLines/>
        <w:contextualSpacing/>
        <w:rPr>
          <w:b/>
          <w:bCs/>
          <w:i/>
          <w:iCs/>
          <w:sz w:val="28"/>
          <w:szCs w:val="28"/>
        </w:rPr>
      </w:pPr>
      <w:r w:rsidRPr="0094377C">
        <w:rPr>
          <w:b/>
          <w:bCs/>
          <w:i/>
          <w:iCs/>
          <w:sz w:val="28"/>
          <w:szCs w:val="28"/>
        </w:rPr>
        <w:t>Goodbye 3G: Here's when T-Mobile, AT&amp;T and Verizon will shut it off</w:t>
      </w:r>
    </w:p>
    <w:p w14:paraId="13A882B1" w14:textId="26DD9AB8" w:rsidR="00EB5DF0" w:rsidRPr="00DD1C0A" w:rsidRDefault="0094377C" w:rsidP="00795E23">
      <w:pPr>
        <w:keepNext/>
        <w:keepLines/>
        <w:contextualSpacing/>
        <w:rPr>
          <w:i/>
          <w:iCs/>
        </w:rPr>
      </w:pPr>
      <w:r>
        <w:rPr>
          <w:i/>
          <w:iCs/>
        </w:rPr>
        <w:t>(</w:t>
      </w:r>
      <w:r w:rsidR="00DD1C0A">
        <w:rPr>
          <w:i/>
          <w:iCs/>
        </w:rPr>
        <w:t>Submitted by: Karl Beckman, WA8NVW –  by</w:t>
      </w:r>
      <w:r>
        <w:rPr>
          <w:i/>
          <w:iCs/>
        </w:rPr>
        <w:t xml:space="preserve"> Mike Dano – Editorial Director, 5G and Mobile Strategies) </w:t>
      </w:r>
    </w:p>
    <w:p w14:paraId="63ABAB08" w14:textId="4BCD4E37" w:rsidR="0094377C" w:rsidRDefault="0094377C" w:rsidP="00795E23">
      <w:pPr>
        <w:keepNext/>
        <w:keepLines/>
        <w:contextualSpacing/>
      </w:pPr>
    </w:p>
    <w:p w14:paraId="6FD3FB89" w14:textId="5BE737CD" w:rsidR="0094377C" w:rsidRDefault="0094377C" w:rsidP="0094377C">
      <w:pPr>
        <w:keepNext/>
        <w:keepLines/>
        <w:contextualSpacing/>
      </w:pPr>
      <w:r w:rsidRPr="0094377C">
        <w:t>After roughly two decades, it's time to start saying goodbye to 3G.</w:t>
      </w:r>
      <w:r w:rsidR="00970AD1">
        <w:t xml:space="preserve"> </w:t>
      </w:r>
      <w:r w:rsidRPr="0094377C">
        <w:t xml:space="preserve">Since launching the technology around </w:t>
      </w:r>
      <w:r w:rsidR="00C7656A" w:rsidRPr="0094377C">
        <w:t>2002 and</w:t>
      </w:r>
      <w:r w:rsidRPr="0094377C">
        <w:t xml:space="preserve"> using it to bring to life initial smartphones like the iPhone, all of the nation's big wireless network operators are preparing to shutter their 3G networks in the next few years.</w:t>
      </w:r>
    </w:p>
    <w:p w14:paraId="505497CD" w14:textId="77777777" w:rsidR="00970AD1" w:rsidRPr="0094377C" w:rsidRDefault="00970AD1" w:rsidP="0094377C">
      <w:pPr>
        <w:keepNext/>
        <w:keepLines/>
        <w:contextualSpacing/>
      </w:pPr>
    </w:p>
    <w:p w14:paraId="7E667709" w14:textId="4AEBEB2D" w:rsidR="0094377C" w:rsidRPr="0094377C" w:rsidRDefault="0094377C" w:rsidP="0094377C">
      <w:pPr>
        <w:keepNext/>
        <w:keepLines/>
        <w:contextualSpacing/>
      </w:pPr>
      <w:r w:rsidRPr="0094377C">
        <w:t>"To better support the high data usage on our network, we are sunsetting our 3G network to boost capacity for next generation technologies," explained AT&amp;T in a statement to Light Reading.</w:t>
      </w:r>
      <w:r w:rsidR="00970AD1">
        <w:t xml:space="preserve">  </w:t>
      </w:r>
      <w:r w:rsidRPr="0094377C">
        <w:t>Indeed, 3G is quickly heading the way of cassette tapes and Blockbuster video – it played an important role during its heyday, but it has been superseded by more capable technologies like 5G.</w:t>
      </w:r>
    </w:p>
    <w:p w14:paraId="4B84CDC7" w14:textId="77777777" w:rsidR="003D5CC0" w:rsidRDefault="003D5CC0" w:rsidP="0094377C">
      <w:pPr>
        <w:keepNext/>
        <w:keepLines/>
        <w:contextualSpacing/>
      </w:pPr>
    </w:p>
    <w:p w14:paraId="3BF1899C" w14:textId="4C1B39CA" w:rsidR="0094377C" w:rsidRPr="0094377C" w:rsidRDefault="0094377C" w:rsidP="0094377C">
      <w:pPr>
        <w:keepNext/>
        <w:keepLines/>
        <w:contextualSpacing/>
      </w:pPr>
      <w:r w:rsidRPr="0094377C">
        <w:t>But how exactly will this 3G shutdown occur? Here's where each major US wireless network operator stands in the move away from 3G:</w:t>
      </w:r>
    </w:p>
    <w:p w14:paraId="5CE8328F" w14:textId="77777777" w:rsidR="0094377C" w:rsidRDefault="0094377C" w:rsidP="0094377C">
      <w:pPr>
        <w:keepNext/>
        <w:keepLines/>
        <w:contextualSpacing/>
        <w:rPr>
          <w:b/>
          <w:bCs/>
        </w:rPr>
      </w:pPr>
    </w:p>
    <w:p w14:paraId="3C38EA88" w14:textId="0AEA6317" w:rsidR="0094377C" w:rsidRPr="0094377C" w:rsidRDefault="0094377C" w:rsidP="0094377C">
      <w:pPr>
        <w:keepNext/>
        <w:keepLines/>
        <w:contextualSpacing/>
      </w:pPr>
      <w:r w:rsidRPr="0094377C">
        <w:rPr>
          <w:b/>
          <w:bCs/>
        </w:rPr>
        <w:t>Table 1: Tracking the 3G sunset</w:t>
      </w:r>
    </w:p>
    <w:tbl>
      <w:tblPr>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top w:w="60" w:type="dxa"/>
          <w:left w:w="60" w:type="dxa"/>
          <w:bottom w:w="60" w:type="dxa"/>
          <w:right w:w="60" w:type="dxa"/>
        </w:tblCellMar>
        <w:tblLook w:val="04A0" w:firstRow="1" w:lastRow="0" w:firstColumn="1" w:lastColumn="0" w:noHBand="0" w:noVBand="1"/>
      </w:tblPr>
      <w:tblGrid>
        <w:gridCol w:w="1162"/>
        <w:gridCol w:w="1782"/>
        <w:gridCol w:w="3907"/>
        <w:gridCol w:w="3049"/>
        <w:gridCol w:w="884"/>
      </w:tblGrid>
      <w:tr w:rsidR="0094377C" w:rsidRPr="0094377C" w14:paraId="64A79111" w14:textId="77777777" w:rsidTr="003D5CC0">
        <w:tc>
          <w:tcPr>
            <w:tcW w:w="1162" w:type="dxa"/>
            <w:shd w:val="clear" w:color="auto" w:fill="auto"/>
            <w:hideMark/>
          </w:tcPr>
          <w:p w14:paraId="6E8A3A78" w14:textId="77777777" w:rsidR="0094377C" w:rsidRPr="0094377C" w:rsidRDefault="0094377C" w:rsidP="0094377C">
            <w:pPr>
              <w:keepNext/>
              <w:keepLines/>
              <w:contextualSpacing/>
            </w:pPr>
          </w:p>
        </w:tc>
        <w:tc>
          <w:tcPr>
            <w:tcW w:w="1782" w:type="dxa"/>
            <w:shd w:val="clear" w:color="auto" w:fill="auto"/>
            <w:hideMark/>
          </w:tcPr>
          <w:p w14:paraId="47F21058" w14:textId="77777777" w:rsidR="0094377C" w:rsidRPr="0094377C" w:rsidRDefault="0094377C" w:rsidP="0094377C">
            <w:pPr>
              <w:keepNext/>
              <w:keepLines/>
              <w:contextualSpacing/>
            </w:pPr>
            <w:r w:rsidRPr="0094377C">
              <w:rPr>
                <w:b/>
                <w:bCs/>
              </w:rPr>
              <w:t>When</w:t>
            </w:r>
          </w:p>
        </w:tc>
        <w:tc>
          <w:tcPr>
            <w:tcW w:w="0" w:type="auto"/>
            <w:shd w:val="clear" w:color="auto" w:fill="auto"/>
            <w:hideMark/>
          </w:tcPr>
          <w:p w14:paraId="2C69D876" w14:textId="77777777" w:rsidR="0094377C" w:rsidRPr="0094377C" w:rsidRDefault="0094377C" w:rsidP="0094377C">
            <w:pPr>
              <w:keepNext/>
              <w:keepLines/>
              <w:contextualSpacing/>
            </w:pPr>
            <w:r w:rsidRPr="0094377C">
              <w:rPr>
                <w:b/>
                <w:bCs/>
              </w:rPr>
              <w:t>Why</w:t>
            </w:r>
          </w:p>
        </w:tc>
        <w:tc>
          <w:tcPr>
            <w:tcW w:w="0" w:type="auto"/>
            <w:shd w:val="clear" w:color="auto" w:fill="auto"/>
            <w:hideMark/>
          </w:tcPr>
          <w:p w14:paraId="73A1EE32" w14:textId="77777777" w:rsidR="0094377C" w:rsidRPr="0094377C" w:rsidRDefault="0094377C" w:rsidP="0094377C">
            <w:pPr>
              <w:keepNext/>
              <w:keepLines/>
              <w:contextualSpacing/>
            </w:pPr>
            <w:r w:rsidRPr="0094377C">
              <w:rPr>
                <w:b/>
                <w:bCs/>
              </w:rPr>
              <w:t>How</w:t>
            </w:r>
          </w:p>
        </w:tc>
        <w:tc>
          <w:tcPr>
            <w:tcW w:w="0" w:type="auto"/>
            <w:shd w:val="clear" w:color="auto" w:fill="auto"/>
            <w:hideMark/>
          </w:tcPr>
          <w:p w14:paraId="263BF15F" w14:textId="77777777" w:rsidR="0094377C" w:rsidRPr="0094377C" w:rsidRDefault="0094377C" w:rsidP="0094377C">
            <w:pPr>
              <w:keepNext/>
              <w:keepLines/>
              <w:contextualSpacing/>
            </w:pPr>
            <w:r w:rsidRPr="0094377C">
              <w:rPr>
                <w:b/>
                <w:bCs/>
              </w:rPr>
              <w:t>The details</w:t>
            </w:r>
          </w:p>
        </w:tc>
      </w:tr>
      <w:tr w:rsidR="0094377C" w:rsidRPr="0094377C" w14:paraId="7AE8D64A" w14:textId="77777777" w:rsidTr="003D5CC0">
        <w:tc>
          <w:tcPr>
            <w:tcW w:w="1162" w:type="dxa"/>
            <w:shd w:val="clear" w:color="auto" w:fill="auto"/>
            <w:hideMark/>
          </w:tcPr>
          <w:p w14:paraId="0B7524ED" w14:textId="77777777" w:rsidR="0094377C" w:rsidRPr="0094377C" w:rsidRDefault="0094377C" w:rsidP="0094377C">
            <w:pPr>
              <w:keepNext/>
              <w:keepLines/>
              <w:contextualSpacing/>
            </w:pPr>
            <w:r w:rsidRPr="0094377C">
              <w:rPr>
                <w:b/>
                <w:bCs/>
              </w:rPr>
              <w:t>Verizon</w:t>
            </w:r>
          </w:p>
        </w:tc>
        <w:tc>
          <w:tcPr>
            <w:tcW w:w="1782" w:type="dxa"/>
            <w:shd w:val="clear" w:color="auto" w:fill="auto"/>
            <w:hideMark/>
          </w:tcPr>
          <w:p w14:paraId="28165338" w14:textId="77777777" w:rsidR="0094377C" w:rsidRPr="0094377C" w:rsidRDefault="0094377C" w:rsidP="0094377C">
            <w:pPr>
              <w:keepNext/>
              <w:keepLines/>
              <w:contextualSpacing/>
            </w:pPr>
            <w:r w:rsidRPr="0094377C">
              <w:t>End of 2020</w:t>
            </w:r>
          </w:p>
        </w:tc>
        <w:tc>
          <w:tcPr>
            <w:tcW w:w="0" w:type="auto"/>
            <w:shd w:val="clear" w:color="auto" w:fill="auto"/>
            <w:hideMark/>
          </w:tcPr>
          <w:p w14:paraId="7B834AE1" w14:textId="77777777" w:rsidR="0094377C" w:rsidRPr="0094377C" w:rsidRDefault="0094377C" w:rsidP="0094377C">
            <w:pPr>
              <w:keepNext/>
              <w:keepLines/>
              <w:contextualSpacing/>
            </w:pPr>
            <w:r w:rsidRPr="0094377C">
              <w:t>"Virtually all Verizon data traffic runs on our 4G LTE network.  We have very few customers who are still accessing our 3G network."</w:t>
            </w:r>
          </w:p>
        </w:tc>
        <w:tc>
          <w:tcPr>
            <w:tcW w:w="0" w:type="auto"/>
            <w:shd w:val="clear" w:color="auto" w:fill="auto"/>
            <w:hideMark/>
          </w:tcPr>
          <w:p w14:paraId="76DC9B23" w14:textId="77777777" w:rsidR="0094377C" w:rsidRPr="0094377C" w:rsidRDefault="0094377C" w:rsidP="0094377C">
            <w:pPr>
              <w:keepNext/>
              <w:keepLines/>
              <w:contextualSpacing/>
            </w:pPr>
            <w:r w:rsidRPr="0094377C">
              <w:t>Customers "are welcome to call into our customer service team and we will be happy to help them."</w:t>
            </w:r>
          </w:p>
        </w:tc>
        <w:tc>
          <w:tcPr>
            <w:tcW w:w="0" w:type="auto"/>
            <w:shd w:val="clear" w:color="auto" w:fill="auto"/>
            <w:hideMark/>
          </w:tcPr>
          <w:p w14:paraId="0838823B" w14:textId="77777777" w:rsidR="0094377C" w:rsidRPr="0094377C" w:rsidRDefault="00A40B3F" w:rsidP="0094377C">
            <w:pPr>
              <w:keepNext/>
              <w:keepLines/>
              <w:contextualSpacing/>
            </w:pPr>
            <w:hyperlink r:id="rId24" w:history="1">
              <w:r w:rsidR="0094377C" w:rsidRPr="0094377C">
                <w:rPr>
                  <w:rStyle w:val="Hyperlink"/>
                </w:rPr>
                <w:t>FAQs</w:t>
              </w:r>
            </w:hyperlink>
          </w:p>
        </w:tc>
      </w:tr>
      <w:tr w:rsidR="0094377C" w:rsidRPr="0094377C" w14:paraId="5DA86592" w14:textId="77777777" w:rsidTr="003D5CC0">
        <w:tc>
          <w:tcPr>
            <w:tcW w:w="1162" w:type="dxa"/>
            <w:shd w:val="clear" w:color="auto" w:fill="auto"/>
            <w:hideMark/>
          </w:tcPr>
          <w:p w14:paraId="5171D250" w14:textId="77777777" w:rsidR="0094377C" w:rsidRPr="0094377C" w:rsidRDefault="0094377C" w:rsidP="0094377C">
            <w:pPr>
              <w:keepNext/>
              <w:keepLines/>
              <w:contextualSpacing/>
            </w:pPr>
            <w:r w:rsidRPr="0094377C">
              <w:rPr>
                <w:b/>
                <w:bCs/>
              </w:rPr>
              <w:t>AT&amp;T</w:t>
            </w:r>
          </w:p>
        </w:tc>
        <w:tc>
          <w:tcPr>
            <w:tcW w:w="1782" w:type="dxa"/>
            <w:shd w:val="clear" w:color="auto" w:fill="auto"/>
            <w:hideMark/>
          </w:tcPr>
          <w:p w14:paraId="169E239A" w14:textId="77777777" w:rsidR="0094377C" w:rsidRPr="0094377C" w:rsidRDefault="0094377C" w:rsidP="0094377C">
            <w:pPr>
              <w:keepNext/>
              <w:keepLines/>
              <w:contextualSpacing/>
            </w:pPr>
            <w:r w:rsidRPr="0094377C">
              <w:t>"Early" 2022</w:t>
            </w:r>
          </w:p>
        </w:tc>
        <w:tc>
          <w:tcPr>
            <w:tcW w:w="0" w:type="auto"/>
            <w:shd w:val="clear" w:color="auto" w:fill="auto"/>
            <w:hideMark/>
          </w:tcPr>
          <w:p w14:paraId="4BC88AEF" w14:textId="77777777" w:rsidR="0094377C" w:rsidRPr="0094377C" w:rsidRDefault="0094377C" w:rsidP="0094377C">
            <w:pPr>
              <w:keepNext/>
              <w:keepLines/>
              <w:contextualSpacing/>
            </w:pPr>
            <w:r w:rsidRPr="0094377C">
              <w:t>"This will help free up spectrum to better accommodate next generation technologies and services."</w:t>
            </w:r>
          </w:p>
        </w:tc>
        <w:tc>
          <w:tcPr>
            <w:tcW w:w="0" w:type="auto"/>
            <w:shd w:val="clear" w:color="auto" w:fill="auto"/>
            <w:hideMark/>
          </w:tcPr>
          <w:p w14:paraId="6786D14F" w14:textId="77777777" w:rsidR="0094377C" w:rsidRPr="0094377C" w:rsidRDefault="0094377C" w:rsidP="0094377C">
            <w:pPr>
              <w:keepNext/>
              <w:keepLines/>
              <w:contextualSpacing/>
            </w:pPr>
            <w:r w:rsidRPr="0094377C">
              <w:t>"We will work with our customers during this transition."</w:t>
            </w:r>
          </w:p>
        </w:tc>
        <w:tc>
          <w:tcPr>
            <w:tcW w:w="0" w:type="auto"/>
            <w:shd w:val="clear" w:color="auto" w:fill="auto"/>
            <w:hideMark/>
          </w:tcPr>
          <w:p w14:paraId="3A189F6A" w14:textId="77777777" w:rsidR="0094377C" w:rsidRPr="0094377C" w:rsidRDefault="00A40B3F" w:rsidP="0094377C">
            <w:pPr>
              <w:keepNext/>
              <w:keepLines/>
              <w:contextualSpacing/>
            </w:pPr>
            <w:hyperlink r:id="rId25" w:history="1">
              <w:r w:rsidR="0094377C" w:rsidRPr="0094377C">
                <w:rPr>
                  <w:rStyle w:val="Hyperlink"/>
                </w:rPr>
                <w:t>FAQs</w:t>
              </w:r>
            </w:hyperlink>
          </w:p>
        </w:tc>
      </w:tr>
      <w:tr w:rsidR="0094377C" w:rsidRPr="0094377C" w14:paraId="6A1AA9CE" w14:textId="77777777" w:rsidTr="003D5CC0">
        <w:tc>
          <w:tcPr>
            <w:tcW w:w="1162" w:type="dxa"/>
            <w:shd w:val="clear" w:color="auto" w:fill="auto"/>
            <w:hideMark/>
          </w:tcPr>
          <w:p w14:paraId="204D777F" w14:textId="77777777" w:rsidR="0094377C" w:rsidRPr="0094377C" w:rsidRDefault="0094377C" w:rsidP="0094377C">
            <w:pPr>
              <w:keepNext/>
              <w:keepLines/>
              <w:contextualSpacing/>
            </w:pPr>
            <w:r w:rsidRPr="0094377C">
              <w:rPr>
                <w:b/>
                <w:bCs/>
              </w:rPr>
              <w:t>T-Mobile</w:t>
            </w:r>
          </w:p>
        </w:tc>
        <w:tc>
          <w:tcPr>
            <w:tcW w:w="1782" w:type="dxa"/>
            <w:shd w:val="clear" w:color="auto" w:fill="auto"/>
            <w:hideMark/>
          </w:tcPr>
          <w:p w14:paraId="56EDF45D" w14:textId="77777777" w:rsidR="0094377C" w:rsidRPr="0094377C" w:rsidRDefault="0094377C" w:rsidP="0094377C">
            <w:pPr>
              <w:keepNext/>
              <w:keepLines/>
              <w:contextualSpacing/>
            </w:pPr>
            <w:r w:rsidRPr="0094377C">
              <w:t>"Over the next several years" but "we haven't shared timing."</w:t>
            </w:r>
          </w:p>
        </w:tc>
        <w:tc>
          <w:tcPr>
            <w:tcW w:w="0" w:type="auto"/>
            <w:shd w:val="clear" w:color="auto" w:fill="auto"/>
            <w:hideMark/>
          </w:tcPr>
          <w:p w14:paraId="01C47A97" w14:textId="77777777" w:rsidR="0094377C" w:rsidRPr="0094377C" w:rsidRDefault="0094377C" w:rsidP="0094377C">
            <w:pPr>
              <w:keepNext/>
              <w:keepLines/>
              <w:contextualSpacing/>
            </w:pPr>
            <w:r w:rsidRPr="0094377C">
              <w:t>"We will be phasing out some older technologies ... to free up even more capacity for LTE and 5G."</w:t>
            </w:r>
          </w:p>
        </w:tc>
        <w:tc>
          <w:tcPr>
            <w:tcW w:w="0" w:type="auto"/>
            <w:shd w:val="clear" w:color="auto" w:fill="auto"/>
            <w:hideMark/>
          </w:tcPr>
          <w:p w14:paraId="699FAE6C" w14:textId="77777777" w:rsidR="0094377C" w:rsidRPr="0094377C" w:rsidRDefault="0094377C" w:rsidP="0094377C">
            <w:pPr>
              <w:keepNext/>
              <w:keepLines/>
              <w:contextualSpacing/>
            </w:pPr>
            <w:r w:rsidRPr="0094377C">
              <w:t>"We'll make sure any affected customers are aware in advance to make adjustments if needed."</w:t>
            </w:r>
          </w:p>
        </w:tc>
        <w:tc>
          <w:tcPr>
            <w:tcW w:w="0" w:type="auto"/>
            <w:shd w:val="clear" w:color="auto" w:fill="auto"/>
            <w:hideMark/>
          </w:tcPr>
          <w:p w14:paraId="2DF34E96" w14:textId="77777777" w:rsidR="0094377C" w:rsidRPr="0094377C" w:rsidRDefault="0094377C" w:rsidP="0094377C">
            <w:pPr>
              <w:keepNext/>
              <w:keepLines/>
              <w:contextualSpacing/>
            </w:pPr>
            <w:r w:rsidRPr="0094377C">
              <w:t>N/A</w:t>
            </w:r>
          </w:p>
        </w:tc>
      </w:tr>
    </w:tbl>
    <w:p w14:paraId="63BA10E2" w14:textId="77777777" w:rsidR="0061319F" w:rsidRDefault="0061319F" w:rsidP="0094377C">
      <w:pPr>
        <w:keepNext/>
        <w:keepLines/>
        <w:contextualSpacing/>
      </w:pPr>
    </w:p>
    <w:p w14:paraId="30B8C460" w14:textId="4DF2DEA9" w:rsidR="00970AD1" w:rsidRDefault="00970AD1" w:rsidP="0094377C">
      <w:pPr>
        <w:keepNext/>
        <w:keepLines/>
        <w:contextualSpacing/>
      </w:pPr>
    </w:p>
    <w:p w14:paraId="599D4EB3" w14:textId="02E11108" w:rsidR="00802179" w:rsidRPr="00802179" w:rsidRDefault="00A40B3F" w:rsidP="00802179">
      <w:pPr>
        <w:rPr>
          <w:sz w:val="20"/>
          <w:szCs w:val="20"/>
          <w:u w:val="single"/>
        </w:rPr>
      </w:pPr>
      <w:hyperlink w:anchor="top" w:history="1">
        <w:r w:rsidR="00802179" w:rsidRPr="00802179">
          <w:rPr>
            <w:rStyle w:val="Hyperlink"/>
            <w:sz w:val="20"/>
            <w:szCs w:val="20"/>
          </w:rPr>
          <w:t>TOP</w:t>
        </w:r>
      </w:hyperlink>
      <w:r w:rsidR="00802179" w:rsidRPr="00802179">
        <w:rPr>
          <w:sz w:val="20"/>
          <w:szCs w:val="20"/>
          <w:u w:val="single"/>
        </w:rPr>
        <w:t xml:space="preserve"> ^</w:t>
      </w:r>
    </w:p>
    <w:p w14:paraId="06BDC5D8" w14:textId="40D72B80" w:rsidR="0094377C" w:rsidRPr="0094377C" w:rsidRDefault="0094377C" w:rsidP="0094377C">
      <w:pPr>
        <w:keepNext/>
        <w:keepLines/>
        <w:contextualSpacing/>
      </w:pPr>
      <w:r w:rsidRPr="0094377C">
        <w:lastRenderedPageBreak/>
        <w:t>Importantly, all of these carriers have already taken the first big step toward shutting down their 3G networks: They are no longer activating any 3G devices. This is a common move among wireless network operators looking to shift to newer technologies – typically they enact it a few years before an actual network shutdown on the assumption that most customers will naturally upgrade to a newer, supported device before service is shut off.</w:t>
      </w:r>
    </w:p>
    <w:p w14:paraId="7AC0267F" w14:textId="77777777" w:rsidR="003D5CC0" w:rsidRDefault="003D5CC0" w:rsidP="0094377C">
      <w:pPr>
        <w:keepNext/>
        <w:keepLines/>
        <w:contextualSpacing/>
      </w:pPr>
    </w:p>
    <w:p w14:paraId="395BAD83" w14:textId="10E9F747" w:rsidR="0094377C" w:rsidRPr="0094377C" w:rsidRDefault="0094377C" w:rsidP="0094377C">
      <w:pPr>
        <w:keepNext/>
        <w:keepLines/>
        <w:contextualSpacing/>
      </w:pPr>
      <w:r w:rsidRPr="0094377C">
        <w:t>Further, many operators are content to drag out the process. For example, Verizon decided to </w:t>
      </w:r>
      <w:hyperlink r:id="rId26" w:history="1">
        <w:r w:rsidRPr="0094377C">
          <w:rPr>
            <w:rStyle w:val="Hyperlink"/>
          </w:rPr>
          <w:t>delay its own 3G shutdown by a year</w:t>
        </w:r>
      </w:hyperlink>
      <w:r w:rsidRPr="0094377C">
        <w:t>.</w:t>
      </w:r>
    </w:p>
    <w:p w14:paraId="4CDE8487" w14:textId="77777777" w:rsidR="003D5CC0" w:rsidRDefault="003D5CC0" w:rsidP="0094377C">
      <w:pPr>
        <w:keepNext/>
        <w:keepLines/>
        <w:contextualSpacing/>
      </w:pPr>
    </w:p>
    <w:p w14:paraId="0D1C3D5B" w14:textId="3891CFD2" w:rsidR="0094377C" w:rsidRPr="0094377C" w:rsidRDefault="0094377C" w:rsidP="0094377C">
      <w:pPr>
        <w:keepNext/>
        <w:keepLines/>
        <w:contextualSpacing/>
      </w:pPr>
      <w:r w:rsidRPr="0094377C">
        <w:t>To be clear, the great 3G shutdown in the US has precedent. For example, Sprint </w:t>
      </w:r>
      <w:hyperlink r:id="rId27" w:history="1">
        <w:r w:rsidRPr="0094377C">
          <w:rPr>
            <w:rStyle w:val="Hyperlink"/>
          </w:rPr>
          <w:t>recently shuttered</w:t>
        </w:r>
      </w:hyperlink>
      <w:r w:rsidRPr="0094377C">
        <w:t> its WiMAX network. And AT&amp;T </w:t>
      </w:r>
      <w:hyperlink r:id="rId28" w:history="1">
        <w:r w:rsidRPr="0094377C">
          <w:rPr>
            <w:rStyle w:val="Hyperlink"/>
          </w:rPr>
          <w:t>discontinued service</w:t>
        </w:r>
      </w:hyperlink>
      <w:r w:rsidRPr="0094377C">
        <w:t> on its 2G network in 2017. According to AT&amp;T's </w:t>
      </w:r>
      <w:hyperlink r:id="rId29" w:history="1">
        <w:r w:rsidRPr="0094377C">
          <w:rPr>
            <w:rStyle w:val="Hyperlink"/>
          </w:rPr>
          <w:t>filings with the SEC around that time</w:t>
        </w:r>
      </w:hyperlink>
      <w:r w:rsidRPr="0094377C">
        <w:t>, it counted 4 million customers on its 2G network, the bulk of which were IoT devices.</w:t>
      </w:r>
    </w:p>
    <w:p w14:paraId="1E3E6B93" w14:textId="77777777" w:rsidR="0094377C" w:rsidRPr="0094377C" w:rsidRDefault="0094377C" w:rsidP="00795E23">
      <w:pPr>
        <w:keepNext/>
        <w:keepLines/>
        <w:contextualSpacing/>
      </w:pPr>
    </w:p>
    <w:p w14:paraId="23C32174" w14:textId="6020AA8A" w:rsidR="00EB5DF0" w:rsidRDefault="00EB5DF0" w:rsidP="00795E23">
      <w:pPr>
        <w:keepNext/>
        <w:keepLines/>
        <w:contextualSpacing/>
      </w:pPr>
    </w:p>
    <w:p w14:paraId="31AA8793" w14:textId="3957EA46" w:rsidR="00EB5DF0" w:rsidRDefault="003D5CC0" w:rsidP="003D5CC0">
      <w:pPr>
        <w:keepNext/>
        <w:keepLines/>
        <w:contextualSpacing/>
        <w:jc w:val="center"/>
      </w:pPr>
      <w:r>
        <w:t>####</w:t>
      </w:r>
    </w:p>
    <w:p w14:paraId="7249EAF5" w14:textId="02EFC0B6" w:rsidR="00795E23" w:rsidRDefault="00795E23" w:rsidP="00795E23">
      <w:pPr>
        <w:keepNext/>
        <w:keepLines/>
        <w:contextualSpacing/>
      </w:pPr>
    </w:p>
    <w:p w14:paraId="2BC64DC4" w14:textId="33F5AC0E" w:rsidR="0087250B" w:rsidRDefault="0087250B" w:rsidP="0087250B">
      <w:pPr>
        <w:keepNext/>
        <w:keepLines/>
        <w:contextualSpacing/>
        <w:rPr>
          <w:b/>
          <w:bCs/>
          <w:i/>
          <w:iCs/>
          <w:sz w:val="28"/>
          <w:szCs w:val="28"/>
        </w:rPr>
      </w:pPr>
      <w:r w:rsidRPr="0087250B">
        <w:rPr>
          <w:b/>
          <w:bCs/>
          <w:i/>
          <w:iCs/>
          <w:sz w:val="28"/>
          <w:szCs w:val="28"/>
        </w:rPr>
        <w:t xml:space="preserve">ARRL Bulletin 21  </w:t>
      </w:r>
    </w:p>
    <w:p w14:paraId="5A876E99" w14:textId="54870AF1" w:rsidR="0087250B" w:rsidRPr="0087250B" w:rsidRDefault="0087250B" w:rsidP="0087250B">
      <w:pPr>
        <w:keepNext/>
        <w:keepLines/>
        <w:contextualSpacing/>
        <w:rPr>
          <w:b/>
          <w:bCs/>
          <w:i/>
          <w:iCs/>
          <w:sz w:val="28"/>
          <w:szCs w:val="28"/>
        </w:rPr>
      </w:pPr>
      <w:r w:rsidRPr="0087250B">
        <w:rPr>
          <w:b/>
          <w:bCs/>
          <w:i/>
          <w:iCs/>
          <w:sz w:val="28"/>
          <w:szCs w:val="28"/>
        </w:rPr>
        <w:t>FCC Application Fee Proposal Proceeding is Open for Comments</w:t>
      </w:r>
    </w:p>
    <w:p w14:paraId="18AAC9B6" w14:textId="77777777" w:rsidR="0087250B" w:rsidRPr="0087250B" w:rsidRDefault="0087250B" w:rsidP="0087250B">
      <w:pPr>
        <w:keepNext/>
        <w:keepLines/>
        <w:contextualSpacing/>
      </w:pPr>
    </w:p>
    <w:p w14:paraId="566BD8BD" w14:textId="04DCB315" w:rsidR="0087250B" w:rsidRDefault="0087250B" w:rsidP="0087250B">
      <w:pPr>
        <w:keepNext/>
        <w:keepLines/>
        <w:contextualSpacing/>
      </w:pPr>
      <w:r w:rsidRPr="0087250B">
        <w:t>Comments are being accepted on the Notice of Proposed Rulemaking</w:t>
      </w:r>
      <w:r>
        <w:t xml:space="preserve"> </w:t>
      </w:r>
      <w:r w:rsidRPr="0087250B">
        <w:t>(NPRM) in MD Docket 20-270, which proposes application fees for radio amateurs. Formal deadlines for comments and reply comments will be determined once the NPRM appears in the Federal Register.</w:t>
      </w:r>
    </w:p>
    <w:p w14:paraId="21CEEC18" w14:textId="77777777" w:rsidR="0087250B" w:rsidRPr="0087250B" w:rsidRDefault="0087250B" w:rsidP="0087250B">
      <w:pPr>
        <w:keepNext/>
        <w:keepLines/>
        <w:contextualSpacing/>
      </w:pPr>
    </w:p>
    <w:p w14:paraId="387C4042" w14:textId="43DD9F94" w:rsidR="0087250B" w:rsidRPr="0087250B" w:rsidRDefault="0087250B" w:rsidP="0087250B">
      <w:pPr>
        <w:keepNext/>
        <w:keepLines/>
        <w:contextualSpacing/>
      </w:pPr>
      <w:r w:rsidRPr="0087250B">
        <w:t xml:space="preserve">Comments may be filed now, however, by using the FCC's Electronic Comment Filing System (ECFS), located at, </w:t>
      </w:r>
      <w:hyperlink r:id="rId30" w:history="1">
        <w:r w:rsidRPr="0087250B">
          <w:rPr>
            <w:rStyle w:val="Hyperlink"/>
          </w:rPr>
          <w:t>https://www.fcc.gov/ecfs/filings</w:t>
        </w:r>
      </w:hyperlink>
      <w:r w:rsidRPr="0087250B">
        <w:t xml:space="preserve"> , and posting to MD Docket No.</w:t>
      </w:r>
      <w:r>
        <w:t xml:space="preserve"> </w:t>
      </w:r>
      <w:r w:rsidRPr="0087250B">
        <w:t>20-270. The docket is already open for accepting comments, even though deadlines have not yet been set.</w:t>
      </w:r>
    </w:p>
    <w:p w14:paraId="11B9E88B" w14:textId="77777777" w:rsidR="0087250B" w:rsidRPr="0087250B" w:rsidRDefault="0087250B" w:rsidP="0087250B">
      <w:pPr>
        <w:keepNext/>
        <w:keepLines/>
        <w:contextualSpacing/>
      </w:pPr>
    </w:p>
    <w:p w14:paraId="241AC855" w14:textId="77777777" w:rsidR="0087250B" w:rsidRPr="0087250B" w:rsidRDefault="0087250B" w:rsidP="0087250B">
      <w:pPr>
        <w:keepNext/>
        <w:keepLines/>
        <w:contextualSpacing/>
      </w:pPr>
      <w:r w:rsidRPr="0087250B">
        <w:t xml:space="preserve">The NPRM can be found online in PDF format at, </w:t>
      </w:r>
      <w:hyperlink r:id="rId31" w:history="1">
        <w:r w:rsidRPr="0087250B">
          <w:rPr>
            <w:rStyle w:val="Hyperlink"/>
          </w:rPr>
          <w:t>https://docs.fcc.gov/public/attachments/FCC-20-116A1.pdf</w:t>
        </w:r>
      </w:hyperlink>
      <w:r w:rsidRPr="0087250B">
        <w:t xml:space="preserve"> .</w:t>
      </w:r>
    </w:p>
    <w:p w14:paraId="42C0A67D" w14:textId="73BFCEDE" w:rsidR="0087250B" w:rsidRDefault="0087250B" w:rsidP="00795E23">
      <w:pPr>
        <w:keepNext/>
        <w:keepLines/>
        <w:contextualSpacing/>
      </w:pPr>
    </w:p>
    <w:p w14:paraId="20701A1B" w14:textId="07A6303D" w:rsidR="0087250B" w:rsidRDefault="0087250B" w:rsidP="00795E23">
      <w:pPr>
        <w:keepNext/>
        <w:keepLines/>
        <w:contextualSpacing/>
      </w:pPr>
    </w:p>
    <w:p w14:paraId="0D955101" w14:textId="6E1BF398" w:rsidR="0087250B" w:rsidRDefault="0087250B" w:rsidP="0087250B">
      <w:pPr>
        <w:keepNext/>
        <w:keepLines/>
        <w:contextualSpacing/>
        <w:jc w:val="center"/>
      </w:pPr>
      <w:r>
        <w:t>####</w:t>
      </w:r>
    </w:p>
    <w:p w14:paraId="2FEBD730" w14:textId="05AB2322" w:rsidR="0087250B" w:rsidRDefault="0087250B" w:rsidP="00795E23">
      <w:pPr>
        <w:keepNext/>
        <w:keepLines/>
        <w:contextualSpacing/>
      </w:pPr>
    </w:p>
    <w:p w14:paraId="2C1A885D" w14:textId="1D48E85C" w:rsidR="00795E23" w:rsidRPr="00795E23" w:rsidRDefault="00A40B3F" w:rsidP="00795E23">
      <w:pPr>
        <w:keepNext/>
        <w:keepLines/>
        <w:contextualSpacing/>
        <w:rPr>
          <w:b/>
          <w:i/>
          <w:noProof/>
          <w:sz w:val="28"/>
          <w:szCs w:val="28"/>
        </w:rPr>
      </w:pPr>
      <w:r>
        <w:pict w14:anchorId="4BB9E2A7">
          <v:rect id="_x0000_i1027" style="width:0;height:1.5pt" o:hralign="center" o:hrstd="t" o:hr="t" fillcolor="#a0a0a0" stroked="f"/>
        </w:pict>
      </w:r>
    </w:p>
    <w:p w14:paraId="10EE1C59" w14:textId="68BC0745" w:rsidR="00795E23" w:rsidRPr="00795E23" w:rsidRDefault="00795E23" w:rsidP="00795E23">
      <w:pPr>
        <w:keepNext/>
        <w:keepLines/>
        <w:contextualSpacing/>
        <w:rPr>
          <w:b/>
          <w:i/>
          <w:noProof/>
          <w:sz w:val="28"/>
          <w:szCs w:val="28"/>
        </w:rPr>
      </w:pPr>
      <w:bookmarkStart w:id="26" w:name="handbook"/>
      <w:bookmarkEnd w:id="26"/>
      <w:r w:rsidRPr="00795E23">
        <w:rPr>
          <w:rFonts w:eastAsiaTheme="minorHAnsi"/>
          <w:noProof/>
        </w:rPr>
        <w:drawing>
          <wp:anchor distT="0" distB="0" distL="114300" distR="114300" simplePos="0" relativeHeight="252432384" behindDoc="1" locked="0" layoutInCell="1" allowOverlap="1" wp14:anchorId="007ACCC1" wp14:editId="2F1A44CF">
            <wp:simplePos x="0" y="0"/>
            <wp:positionH relativeFrom="margin">
              <wp:align>right</wp:align>
            </wp:positionH>
            <wp:positionV relativeFrom="paragraph">
              <wp:posOffset>10160</wp:posOffset>
            </wp:positionV>
            <wp:extent cx="1200785" cy="1543050"/>
            <wp:effectExtent l="0" t="0" r="0" b="0"/>
            <wp:wrapTight wrapText="bothSides">
              <wp:wrapPolygon edited="0">
                <wp:start x="0" y="0"/>
                <wp:lineTo x="0" y="21333"/>
                <wp:lineTo x="21246" y="21333"/>
                <wp:lineTo x="21246"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00785" cy="1543050"/>
                    </a:xfrm>
                    <a:prstGeom prst="rect">
                      <a:avLst/>
                    </a:prstGeom>
                    <a:noFill/>
                  </pic:spPr>
                </pic:pic>
              </a:graphicData>
            </a:graphic>
            <wp14:sizeRelH relativeFrom="page">
              <wp14:pctWidth>0</wp14:pctWidth>
            </wp14:sizeRelH>
            <wp14:sizeRelV relativeFrom="page">
              <wp14:pctHeight>0</wp14:pctHeight>
            </wp14:sizeRelV>
          </wp:anchor>
        </w:drawing>
      </w:r>
      <w:r w:rsidRPr="00795E23">
        <w:rPr>
          <w:b/>
          <w:i/>
          <w:noProof/>
          <w:sz w:val="28"/>
          <w:szCs w:val="28"/>
        </w:rPr>
        <w:t xml:space="preserve">The Handbook Give Away </w:t>
      </w:r>
    </w:p>
    <w:p w14:paraId="19C23D87" w14:textId="5AE831C8" w:rsidR="00795E23" w:rsidRPr="00795E23" w:rsidRDefault="00795E23" w:rsidP="00795E23">
      <w:pPr>
        <w:keepNext/>
        <w:keepLines/>
        <w:contextualSpacing/>
        <w:rPr>
          <w:b/>
          <w:i/>
          <w:noProof/>
          <w:sz w:val="28"/>
          <w:szCs w:val="28"/>
        </w:rPr>
      </w:pPr>
    </w:p>
    <w:p w14:paraId="4BBF2A8D" w14:textId="6EE927B4" w:rsidR="00795E23" w:rsidRPr="00795E23" w:rsidRDefault="00795E23" w:rsidP="00795E23">
      <w:pPr>
        <w:keepNext/>
        <w:keepLines/>
        <w:contextualSpacing/>
        <w:rPr>
          <w:rFonts w:eastAsiaTheme="minorHAnsi"/>
        </w:rPr>
      </w:pPr>
      <w:r w:rsidRPr="00795E23">
        <w:rPr>
          <w:rFonts w:eastAsiaTheme="minorHAnsi"/>
        </w:rPr>
        <w:t>Hey Gang,</w:t>
      </w:r>
    </w:p>
    <w:p w14:paraId="03640390" w14:textId="7D24DD50" w:rsidR="00ED77B7" w:rsidRDefault="00ED77B7" w:rsidP="00ED77B7">
      <w:pPr>
        <w:keepNext/>
        <w:keepLines/>
        <w:contextualSpacing/>
        <w:rPr>
          <w:rFonts w:eastAsiaTheme="minorHAnsi"/>
          <w:b/>
          <w:bCs/>
          <w:i/>
          <w:iCs/>
        </w:rPr>
      </w:pPr>
      <w:r>
        <w:rPr>
          <w:rFonts w:eastAsiaTheme="minorHAnsi"/>
        </w:rPr>
        <w:t xml:space="preserve">The winner of the </w:t>
      </w:r>
      <w:r w:rsidR="00D31AE1">
        <w:rPr>
          <w:rFonts w:eastAsiaTheme="minorHAnsi"/>
        </w:rPr>
        <w:t>August</w:t>
      </w:r>
      <w:r>
        <w:rPr>
          <w:rFonts w:eastAsiaTheme="minorHAnsi"/>
        </w:rPr>
        <w:t xml:space="preserve"> Give Away is</w:t>
      </w:r>
      <w:r w:rsidRPr="000970D4">
        <w:rPr>
          <w:rFonts w:eastAsiaTheme="minorHAnsi"/>
        </w:rPr>
        <w:t xml:space="preserve">… </w:t>
      </w:r>
      <w:r>
        <w:rPr>
          <w:rFonts w:eastAsiaTheme="minorHAnsi"/>
        </w:rPr>
        <w:t xml:space="preserve">  </w:t>
      </w:r>
      <w:r>
        <w:rPr>
          <w:rFonts w:eastAsiaTheme="minorHAnsi"/>
          <w:b/>
          <w:bCs/>
          <w:i/>
          <w:iCs/>
          <w:sz w:val="36"/>
          <w:szCs w:val="36"/>
        </w:rPr>
        <w:t>Thomas Cooper, N8OSC</w:t>
      </w:r>
    </w:p>
    <w:p w14:paraId="2EE956B3" w14:textId="77777777" w:rsidR="00ED77B7" w:rsidRDefault="00ED77B7" w:rsidP="00ED77B7">
      <w:pPr>
        <w:rPr>
          <w:rFonts w:eastAsiaTheme="minorHAnsi"/>
        </w:rPr>
      </w:pPr>
    </w:p>
    <w:p w14:paraId="48AFCB06" w14:textId="77777777" w:rsidR="00ED77B7" w:rsidRDefault="00ED77B7" w:rsidP="00ED77B7">
      <w:pPr>
        <w:rPr>
          <w:rFonts w:eastAsiaTheme="minorHAnsi"/>
        </w:rPr>
      </w:pPr>
      <w:r w:rsidRPr="000970D4">
        <w:rPr>
          <w:rFonts w:eastAsiaTheme="minorHAnsi"/>
        </w:rPr>
        <w:t xml:space="preserve">Many of you ask me just how do I know when the drawing is on? Well, that’s easy all you need to do is check in on the Ohio Section Website on a regular basis and watch for the big </w:t>
      </w:r>
      <w:r w:rsidRPr="000970D4">
        <w:rPr>
          <w:rFonts w:eastAsiaTheme="minorHAnsi"/>
          <w:b/>
          <w:color w:val="FF0000"/>
        </w:rPr>
        <w:t>RED</w:t>
      </w:r>
      <w:r w:rsidRPr="000970D4">
        <w:rPr>
          <w:rFonts w:eastAsiaTheme="minorHAnsi"/>
        </w:rPr>
        <w:t xml:space="preserve"> Arrow that will appear on the left side of the page.</w:t>
      </w:r>
    </w:p>
    <w:p w14:paraId="34631BC3" w14:textId="77777777" w:rsidR="00ED77B7" w:rsidRDefault="00ED77B7" w:rsidP="00ED77B7">
      <w:pPr>
        <w:rPr>
          <w:sz w:val="20"/>
          <w:szCs w:val="20"/>
        </w:rPr>
      </w:pPr>
      <w:r w:rsidRPr="005C0291">
        <w:rPr>
          <w:sz w:val="20"/>
          <w:szCs w:val="20"/>
        </w:rPr>
        <w:t xml:space="preserve"> </w:t>
      </w:r>
    </w:p>
    <w:p w14:paraId="485EC61C" w14:textId="76E2F058" w:rsidR="00802179" w:rsidRPr="00802179" w:rsidRDefault="00ED77B7" w:rsidP="00ED77B7">
      <w:pPr>
        <w:keepNext/>
        <w:keepLines/>
        <w:contextualSpacing/>
        <w:rPr>
          <w:rFonts w:eastAsiaTheme="minorHAnsi"/>
          <w:color w:val="0563C1" w:themeColor="hyperlink"/>
          <w:u w:val="single"/>
        </w:rPr>
      </w:pPr>
      <w:r>
        <w:rPr>
          <w:rFonts w:eastAsiaTheme="minorHAnsi"/>
          <w:noProof/>
        </w:rPr>
        <w:drawing>
          <wp:anchor distT="0" distB="0" distL="114300" distR="114300" simplePos="0" relativeHeight="252471296" behindDoc="1" locked="0" layoutInCell="1" allowOverlap="1" wp14:anchorId="4BB85648" wp14:editId="79D2DF4B">
            <wp:simplePos x="0" y="0"/>
            <wp:positionH relativeFrom="margin">
              <wp:align>left</wp:align>
            </wp:positionH>
            <wp:positionV relativeFrom="paragraph">
              <wp:posOffset>8255</wp:posOffset>
            </wp:positionV>
            <wp:extent cx="670560" cy="572770"/>
            <wp:effectExtent l="0" t="0" r="0" b="0"/>
            <wp:wrapTight wrapText="bothSides">
              <wp:wrapPolygon edited="0">
                <wp:start x="0" y="0"/>
                <wp:lineTo x="0" y="20834"/>
                <wp:lineTo x="20864" y="20834"/>
                <wp:lineTo x="20864"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0560" cy="572770"/>
                    </a:xfrm>
                    <a:prstGeom prst="rect">
                      <a:avLst/>
                    </a:prstGeom>
                    <a:noFill/>
                  </pic:spPr>
                </pic:pic>
              </a:graphicData>
            </a:graphic>
            <wp14:sizeRelH relativeFrom="page">
              <wp14:pctWidth>0</wp14:pctWidth>
            </wp14:sizeRelH>
            <wp14:sizeRelV relativeFrom="page">
              <wp14:pctHeight>0</wp14:pctHeight>
            </wp14:sizeRelV>
          </wp:anchor>
        </w:drawing>
      </w:r>
      <w:r w:rsidRPr="000970D4">
        <w:rPr>
          <w:rFonts w:eastAsiaTheme="minorHAnsi"/>
        </w:rPr>
        <w:t xml:space="preserve">This is the sign that the drawing is on and you need to get registered. So, keep a sharp eye out on the website and check in often! </w:t>
      </w:r>
      <w:hyperlink r:id="rId34" w:history="1">
        <w:r w:rsidRPr="000970D4">
          <w:rPr>
            <w:rFonts w:eastAsiaTheme="minorHAnsi"/>
            <w:color w:val="0563C1" w:themeColor="hyperlink"/>
            <w:u w:val="single"/>
          </w:rPr>
          <w:t>http://arrl-ohio.org/</w:t>
        </w:r>
      </w:hyperlink>
    </w:p>
    <w:p w14:paraId="27D2594B" w14:textId="77777777" w:rsidR="00ED77B7" w:rsidRDefault="00ED77B7" w:rsidP="00ED77B7">
      <w:pPr>
        <w:keepNext/>
        <w:keepLines/>
        <w:contextualSpacing/>
        <w:rPr>
          <w:rFonts w:eastAsiaTheme="minorHAnsi"/>
        </w:rPr>
      </w:pPr>
    </w:p>
    <w:p w14:paraId="420B83CD" w14:textId="2350D7B9" w:rsidR="00795E23" w:rsidRDefault="00795E23" w:rsidP="00795E23"/>
    <w:p w14:paraId="6F70AB32" w14:textId="506498F2" w:rsidR="00937745" w:rsidRDefault="00937745" w:rsidP="00795E23"/>
    <w:p w14:paraId="052070FB" w14:textId="77777777" w:rsidR="00802179" w:rsidRDefault="00802179" w:rsidP="00802179">
      <w:pPr>
        <w:rPr>
          <w:sz w:val="20"/>
          <w:szCs w:val="20"/>
        </w:rPr>
      </w:pPr>
    </w:p>
    <w:p w14:paraId="1B3BE085" w14:textId="63210743" w:rsidR="00802179" w:rsidRPr="00802179" w:rsidRDefault="00A40B3F" w:rsidP="00802179">
      <w:pPr>
        <w:rPr>
          <w:sz w:val="20"/>
          <w:szCs w:val="20"/>
          <w:u w:val="single"/>
        </w:rPr>
      </w:pPr>
      <w:hyperlink w:anchor="top" w:history="1">
        <w:r w:rsidR="00802179" w:rsidRPr="00802179">
          <w:rPr>
            <w:rStyle w:val="Hyperlink"/>
            <w:sz w:val="20"/>
            <w:szCs w:val="20"/>
          </w:rPr>
          <w:t>TOP</w:t>
        </w:r>
      </w:hyperlink>
      <w:r w:rsidR="00802179" w:rsidRPr="00802179">
        <w:rPr>
          <w:sz w:val="20"/>
          <w:szCs w:val="20"/>
          <w:u w:val="single"/>
        </w:rPr>
        <w:t xml:space="preserve"> ^</w:t>
      </w:r>
    </w:p>
    <w:p w14:paraId="4ECC2EEE" w14:textId="77777777" w:rsidR="00795E23" w:rsidRPr="00795E23" w:rsidRDefault="00A40B3F" w:rsidP="00795E23">
      <w:pPr>
        <w:rPr>
          <w:b/>
          <w:bCs/>
          <w:i/>
          <w:iCs/>
          <w:sz w:val="28"/>
          <w:szCs w:val="28"/>
        </w:rPr>
      </w:pPr>
      <w:r>
        <w:lastRenderedPageBreak/>
        <w:pict w14:anchorId="3538EE85">
          <v:rect id="_x0000_i1028" style="width:0;height:1.5pt" o:hralign="center" o:hrstd="t" o:hr="t" fillcolor="#a0a0a0" stroked="f"/>
        </w:pict>
      </w:r>
    </w:p>
    <w:p w14:paraId="0A314A0A" w14:textId="77777777" w:rsidR="00795E23" w:rsidRPr="00795E23" w:rsidRDefault="00795E23" w:rsidP="00795E23">
      <w:pPr>
        <w:rPr>
          <w:b/>
          <w:i/>
          <w:sz w:val="28"/>
          <w:szCs w:val="28"/>
        </w:rPr>
      </w:pPr>
      <w:bookmarkStart w:id="27" w:name="club"/>
      <w:bookmarkEnd w:id="27"/>
      <w:r w:rsidRPr="00795E23">
        <w:rPr>
          <w:b/>
          <w:i/>
          <w:sz w:val="28"/>
          <w:szCs w:val="28"/>
        </w:rPr>
        <w:t>Club Corner</w:t>
      </w:r>
    </w:p>
    <w:p w14:paraId="1FF2127D" w14:textId="77777777" w:rsidR="00795E23" w:rsidRPr="00795E23" w:rsidRDefault="00795E23" w:rsidP="00795E23">
      <w:pPr>
        <w:rPr>
          <w:noProof/>
        </w:rPr>
      </w:pPr>
      <w:r w:rsidRPr="00795E23">
        <w:rPr>
          <w:b/>
          <w:i/>
          <w:noProof/>
          <w:sz w:val="28"/>
          <w:szCs w:val="28"/>
        </w:rPr>
        <w:drawing>
          <wp:anchor distT="0" distB="0" distL="114300" distR="114300" simplePos="0" relativeHeight="252434432" behindDoc="1" locked="0" layoutInCell="1" allowOverlap="1" wp14:anchorId="5A1ED3BA" wp14:editId="6BAD6A86">
            <wp:simplePos x="0" y="0"/>
            <wp:positionH relativeFrom="margin">
              <wp:align>right</wp:align>
            </wp:positionH>
            <wp:positionV relativeFrom="paragraph">
              <wp:posOffset>10795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5">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p>
    <w:p w14:paraId="24BC095F" w14:textId="77777777" w:rsidR="00795E23" w:rsidRPr="00795E23" w:rsidRDefault="00795E23" w:rsidP="00795E23">
      <w:pPr>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77777777" w:rsidR="00795E23" w:rsidRPr="00795E23" w:rsidRDefault="00795E23" w:rsidP="00795E23">
      <w:pPr>
        <w:rPr>
          <w:noProof/>
        </w:rPr>
      </w:pPr>
    </w:p>
    <w:p w14:paraId="590A8E0D" w14:textId="77777777" w:rsidR="00795E23" w:rsidRPr="00795E23" w:rsidRDefault="00795E23" w:rsidP="00795E23">
      <w:pPr>
        <w:rPr>
          <w:noProof/>
        </w:rPr>
      </w:pPr>
      <w:r w:rsidRPr="00795E23">
        <w:rPr>
          <w:noProof/>
        </w:rPr>
        <w:t xml:space="preserve">Let me know what you club is up to. Are you going to have a special guest at your meeting or are you having a special anniversary? Just sent it to:  </w:t>
      </w:r>
      <w:hyperlink r:id="rId36" w:history="1">
        <w:r w:rsidRPr="00795E23">
          <w:rPr>
            <w:noProof/>
            <w:color w:val="0563C1" w:themeColor="hyperlink"/>
            <w:u w:val="single"/>
          </w:rPr>
          <w:t>n8sy@n8sy.com</w:t>
        </w:r>
      </w:hyperlink>
      <w:r w:rsidRPr="00795E23">
        <w:rPr>
          <w:noProof/>
        </w:rPr>
        <w:t xml:space="preserve">  </w:t>
      </w:r>
    </w:p>
    <w:p w14:paraId="04F85CA5" w14:textId="77777777" w:rsidR="00795E23" w:rsidRPr="00795E23" w:rsidRDefault="00795E23" w:rsidP="00795E23">
      <w:pPr>
        <w:jc w:val="center"/>
        <w:rPr>
          <w:bCs/>
        </w:rPr>
      </w:pPr>
    </w:p>
    <w:p w14:paraId="4706EA33" w14:textId="48DED7F3" w:rsidR="00795E23" w:rsidRDefault="00795E23" w:rsidP="00795E23">
      <w:pPr>
        <w:jc w:val="center"/>
        <w:rPr>
          <w:bCs/>
        </w:rPr>
      </w:pPr>
    </w:p>
    <w:p w14:paraId="280F5155" w14:textId="77777777" w:rsidR="0061319F" w:rsidRPr="00795E23" w:rsidRDefault="0061319F" w:rsidP="00795E23">
      <w:pPr>
        <w:jc w:val="center"/>
        <w:rPr>
          <w:bCs/>
        </w:rPr>
      </w:pPr>
    </w:p>
    <w:p w14:paraId="6F539292" w14:textId="77777777" w:rsidR="00795E23" w:rsidRPr="00795E23" w:rsidRDefault="00795E23" w:rsidP="00795E23">
      <w:pPr>
        <w:jc w:val="center"/>
        <w:rPr>
          <w:bCs/>
        </w:rPr>
      </w:pPr>
      <w:r w:rsidRPr="00795E23">
        <w:rPr>
          <w:bCs/>
        </w:rPr>
        <w:t>####</w:t>
      </w:r>
    </w:p>
    <w:p w14:paraId="75D17FE9" w14:textId="0081A8E2" w:rsidR="00795E23" w:rsidRDefault="00795E23" w:rsidP="00795E23"/>
    <w:p w14:paraId="0938A7AB" w14:textId="77777777" w:rsidR="00FA7655" w:rsidRDefault="00FA7655" w:rsidP="00795E23"/>
    <w:p w14:paraId="6806D019" w14:textId="77777777" w:rsidR="00BE45C7" w:rsidRPr="00BE45C7" w:rsidRDefault="00BE45C7" w:rsidP="00BE45C7">
      <w:pPr>
        <w:rPr>
          <w:b/>
          <w:bCs/>
          <w:i/>
          <w:iCs/>
          <w:sz w:val="28"/>
          <w:szCs w:val="28"/>
        </w:rPr>
      </w:pPr>
      <w:r w:rsidRPr="00BE45C7">
        <w:rPr>
          <w:b/>
          <w:bCs/>
          <w:i/>
          <w:iCs/>
          <w:sz w:val="28"/>
          <w:szCs w:val="28"/>
        </w:rPr>
        <w:t>Three Kentucky posts form a relationship through ham radio clubs</w:t>
      </w:r>
    </w:p>
    <w:p w14:paraId="669618B5" w14:textId="4C51067B" w:rsidR="00BE45C7" w:rsidRPr="00BE45C7" w:rsidRDefault="00BE45C7" w:rsidP="00795E23">
      <w:pPr>
        <w:rPr>
          <w:i/>
          <w:iCs/>
        </w:rPr>
      </w:pPr>
      <w:r w:rsidRPr="00BE45C7">
        <w:rPr>
          <w:i/>
          <w:iCs/>
        </w:rPr>
        <w:t>(from: The American Legion)</w:t>
      </w:r>
    </w:p>
    <w:p w14:paraId="0F292B79" w14:textId="325F1B01" w:rsidR="00BE45C7" w:rsidRDefault="004465E4" w:rsidP="00795E23">
      <w:r w:rsidRPr="00BE45C7">
        <w:rPr>
          <w:noProof/>
        </w:rPr>
        <w:drawing>
          <wp:anchor distT="0" distB="0" distL="114300" distR="114300" simplePos="0" relativeHeight="252474368" behindDoc="0" locked="0" layoutInCell="1" allowOverlap="1" wp14:anchorId="3D8B3C50" wp14:editId="059BD4C0">
            <wp:simplePos x="0" y="0"/>
            <wp:positionH relativeFrom="margin">
              <wp:align>right</wp:align>
            </wp:positionH>
            <wp:positionV relativeFrom="paragraph">
              <wp:posOffset>182245</wp:posOffset>
            </wp:positionV>
            <wp:extent cx="6858000" cy="4106545"/>
            <wp:effectExtent l="0" t="0" r="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858000" cy="4106545"/>
                    </a:xfrm>
                    <a:prstGeom prst="rect">
                      <a:avLst/>
                    </a:prstGeom>
                  </pic:spPr>
                </pic:pic>
              </a:graphicData>
            </a:graphic>
            <wp14:sizeRelH relativeFrom="page">
              <wp14:pctWidth>0</wp14:pctWidth>
            </wp14:sizeRelH>
            <wp14:sizeRelV relativeFrom="page">
              <wp14:pctHeight>0</wp14:pctHeight>
            </wp14:sizeRelV>
          </wp:anchor>
        </w:drawing>
      </w:r>
    </w:p>
    <w:p w14:paraId="414A3C9C" w14:textId="77777777" w:rsidR="004465E4" w:rsidRDefault="004465E4" w:rsidP="00BE45C7"/>
    <w:p w14:paraId="4CC26F0D" w14:textId="463D85FE" w:rsidR="00BE45C7" w:rsidRPr="00BE45C7" w:rsidRDefault="00BE45C7" w:rsidP="00BE45C7">
      <w:r w:rsidRPr="00BE45C7">
        <w:t>Tony Cromwell, commander of Boyle American Legion Post 46 in Danville, Ky., recently authored a report to his District 8 commander about how his post’s ham radio club has been helping other posts around it to start ham clubs of their own.</w:t>
      </w:r>
    </w:p>
    <w:p w14:paraId="6AB1F280" w14:textId="77777777" w:rsidR="00BE45C7" w:rsidRDefault="00BE45C7" w:rsidP="00BE45C7"/>
    <w:p w14:paraId="02AA8598" w14:textId="77777777" w:rsidR="00FA7655" w:rsidRDefault="00FA7655" w:rsidP="00BE45C7"/>
    <w:p w14:paraId="06F5EB74" w14:textId="77777777" w:rsidR="00802179" w:rsidRDefault="00802179" w:rsidP="00802179">
      <w:pPr>
        <w:rPr>
          <w:sz w:val="20"/>
          <w:szCs w:val="20"/>
        </w:rPr>
      </w:pPr>
    </w:p>
    <w:p w14:paraId="7B2B4771" w14:textId="4660B469" w:rsidR="00802179" w:rsidRPr="00802179" w:rsidRDefault="00A40B3F" w:rsidP="00802179">
      <w:pPr>
        <w:rPr>
          <w:sz w:val="20"/>
          <w:szCs w:val="20"/>
          <w:u w:val="single"/>
        </w:rPr>
      </w:pPr>
      <w:hyperlink w:anchor="top" w:history="1">
        <w:r w:rsidR="00802179" w:rsidRPr="00802179">
          <w:rPr>
            <w:rStyle w:val="Hyperlink"/>
            <w:sz w:val="20"/>
            <w:szCs w:val="20"/>
          </w:rPr>
          <w:t>TOP</w:t>
        </w:r>
      </w:hyperlink>
      <w:r w:rsidR="00802179" w:rsidRPr="00802179">
        <w:rPr>
          <w:sz w:val="20"/>
          <w:szCs w:val="20"/>
          <w:u w:val="single"/>
        </w:rPr>
        <w:t xml:space="preserve"> ^</w:t>
      </w:r>
    </w:p>
    <w:p w14:paraId="5A2B1645" w14:textId="03B30D8E" w:rsidR="00BE45C7" w:rsidRPr="00BE45C7" w:rsidRDefault="00BE45C7" w:rsidP="00BE45C7">
      <w:r w:rsidRPr="00BE45C7">
        <w:lastRenderedPageBreak/>
        <w:t>During a district meeting around the beginning of 2019, Cromwell gave an update on his post’s radio program; a </w:t>
      </w:r>
      <w:hyperlink r:id="rId38" w:tgtFrame="_self" w:history="1">
        <w:r w:rsidRPr="00BE45C7">
          <w:rPr>
            <w:rStyle w:val="Hyperlink"/>
          </w:rPr>
          <w:t>story</w:t>
        </w:r>
      </w:hyperlink>
      <w:r w:rsidRPr="00BE45C7">
        <w:t xml:space="preserve"> in CQ magazine from later that year describes how Post 46 gave a new home to a local ham club. Chris Gootee, commander of Nelson County American Legion Post 42 in Bardstown, also attended the district meeting although it wasn’t his </w:t>
      </w:r>
      <w:r w:rsidR="005B554C" w:rsidRPr="00BE45C7">
        <w:t>own and</w:t>
      </w:r>
      <w:r w:rsidRPr="00BE45C7">
        <w:t xml:space="preserve"> approached Cromwell afterward; he had hams at his own post.</w:t>
      </w:r>
    </w:p>
    <w:p w14:paraId="6ED43128" w14:textId="77777777" w:rsidR="00BE45C7" w:rsidRDefault="00BE45C7" w:rsidP="00BE45C7"/>
    <w:p w14:paraId="42023905" w14:textId="47B11089" w:rsidR="00BE45C7" w:rsidRPr="00BE45C7" w:rsidRDefault="00BE45C7" w:rsidP="00BE45C7">
      <w:r w:rsidRPr="00BE45C7">
        <w:t>“I always like to look around and see what interests the different members of the post may have,” Gootee said. “If we can do something that a few members are interested in, we try to get it started and then let them run with it to keep the program going. Starting up an amateur radio club was an easy decision.”</w:t>
      </w:r>
    </w:p>
    <w:p w14:paraId="7CCD3103" w14:textId="77777777" w:rsidR="00BE45C7" w:rsidRDefault="00BE45C7" w:rsidP="00BE45C7"/>
    <w:p w14:paraId="6A525A7E" w14:textId="5D6EC01E" w:rsidR="00BE45C7" w:rsidRPr="00BE45C7" w:rsidRDefault="00BE45C7" w:rsidP="00BE45C7">
      <w:r w:rsidRPr="00BE45C7">
        <w:t>“We exchanged information and I asked our radio group to contact his members,” according to Cromwell. “That started an ongoing friendship with members of both groups visiting each other. As a result, they were able to establish a Post 42 amateur radio club, and they sign in to our D-Star nets.” Recently, Gootee himself obtained an FCC license and called in to one of Post 46’s regular nets. Cromwell, also a ham, greeted him and congratulated him on the new club.</w:t>
      </w:r>
    </w:p>
    <w:p w14:paraId="5FDA4FD9" w14:textId="77777777" w:rsidR="0061319F" w:rsidRDefault="0061319F" w:rsidP="00BE45C7"/>
    <w:p w14:paraId="74668044" w14:textId="66DE326E" w:rsidR="00BE45C7" w:rsidRPr="00BE45C7" w:rsidRDefault="00BE45C7" w:rsidP="00BE45C7">
      <w:r w:rsidRPr="00BE45C7">
        <w:t>“Having the amateur radio club as part of our post has … been a plus for us,” Gootee added. “It works as a recruiting tool for the Legion and our Sons. We hope to add an Auxiliary member to the radio club in the future.” Post 42 has gained a new Legionnaire, with another moving to Kentucky soon, and five new Sons members, as well as three more radio club members. Gootee concluded, “How can you go wrong when you grow your family?”</w:t>
      </w:r>
    </w:p>
    <w:p w14:paraId="76F6F37B" w14:textId="77777777" w:rsidR="00BE45C7" w:rsidRDefault="00BE45C7" w:rsidP="00BE45C7"/>
    <w:p w14:paraId="1B53B182" w14:textId="6DE4A0BA" w:rsidR="00BE45C7" w:rsidRPr="00BE45C7" w:rsidRDefault="00BE45C7" w:rsidP="00BE45C7">
      <w:r w:rsidRPr="00BE45C7">
        <w:t>During the same period, Greg Lamb – a member of Moon Brothers Sons of The American Legion Squadron 275 in Independence, and a ham operator who is also an ARRL assistant section manager – presented Post 46 and its radio club with an ARRL state commendation stemming from the CQ article. Lamb discovered The American Legion through Post 46’s nets “Listening to the net I found at about the wonderful existence of the Legion Family. With that I found my local post, which is very involved in my community. I joined the Sons and my fiancée, also a ham and a Marine veteran, joined the Legion and we both joined the Riders.” When they were going to be in the area, a time was arranged to present the commendation and tour Post 46.</w:t>
      </w:r>
    </w:p>
    <w:p w14:paraId="26399737" w14:textId="77777777" w:rsidR="00BE45C7" w:rsidRDefault="00BE45C7" w:rsidP="00BE45C7"/>
    <w:p w14:paraId="74CD84FE" w14:textId="7AE7B5E2" w:rsidR="00BE45C7" w:rsidRPr="00BE45C7" w:rsidRDefault="00BE45C7" w:rsidP="00BE45C7">
      <w:r w:rsidRPr="00BE45C7">
        <w:t>“We have become part of the Post 46 family – at least, that’s how they make me feel,” according to Lamb. “And they directly contributed to new American Legion members and now officers, and now forming our own TALARC club for Post 275!”</w:t>
      </w:r>
    </w:p>
    <w:p w14:paraId="3F2F6ACC" w14:textId="77777777" w:rsidR="00BE45C7" w:rsidRDefault="00BE45C7" w:rsidP="00BE45C7"/>
    <w:p w14:paraId="0B73EA08" w14:textId="0A6AD30E" w:rsidR="00BE45C7" w:rsidRPr="00BE45C7" w:rsidRDefault="00BE45C7" w:rsidP="00BE45C7">
      <w:r w:rsidRPr="00BE45C7">
        <w:t>“These three posts have now established what I call a ‘sisterhood of posts,’” Cromwell said. “A warm, supportive, ongoing relationship that would not exist but for the radio activity.”</w:t>
      </w:r>
    </w:p>
    <w:p w14:paraId="2D5D8CCE" w14:textId="5804169F" w:rsidR="00BE45C7" w:rsidRDefault="00BE45C7" w:rsidP="00795E23"/>
    <w:p w14:paraId="2FE4A575" w14:textId="7ADB12F2" w:rsidR="004465E4" w:rsidRDefault="004465E4" w:rsidP="004465E4">
      <w:pPr>
        <w:jc w:val="center"/>
      </w:pPr>
      <w:r>
        <w:t>####</w:t>
      </w:r>
    </w:p>
    <w:p w14:paraId="1C47C603" w14:textId="77777777" w:rsidR="004465E4" w:rsidRDefault="004465E4" w:rsidP="00795E23"/>
    <w:p w14:paraId="09652F11" w14:textId="77777777" w:rsidR="00752418" w:rsidRPr="00CE7B31" w:rsidRDefault="00752418" w:rsidP="00752418">
      <w:pPr>
        <w:rPr>
          <w:b/>
          <w:bCs/>
          <w:i/>
          <w:iCs/>
          <w:sz w:val="28"/>
          <w:szCs w:val="28"/>
        </w:rPr>
      </w:pPr>
      <w:r w:rsidRPr="00CE7B31">
        <w:rPr>
          <w:b/>
          <w:bCs/>
          <w:i/>
          <w:iCs/>
          <w:sz w:val="28"/>
          <w:szCs w:val="28"/>
        </w:rPr>
        <w:t>ARRL DARA Scholarship Winners Announced</w:t>
      </w:r>
    </w:p>
    <w:p w14:paraId="09CB42EC" w14:textId="43BB32A8" w:rsidR="00752418" w:rsidRPr="00CE7B31" w:rsidRDefault="00FA7655" w:rsidP="00752418">
      <w:pPr>
        <w:rPr>
          <w:i/>
          <w:iCs/>
        </w:rPr>
      </w:pPr>
      <w:r w:rsidRPr="006C4507">
        <w:rPr>
          <w:b/>
          <w:bCs/>
          <w:noProof/>
        </w:rPr>
        <w:drawing>
          <wp:anchor distT="0" distB="0" distL="114300" distR="114300" simplePos="0" relativeHeight="252475392" behindDoc="1" locked="0" layoutInCell="1" allowOverlap="1" wp14:anchorId="5D1BBDD9" wp14:editId="7F932BEC">
            <wp:simplePos x="0" y="0"/>
            <wp:positionH relativeFrom="margin">
              <wp:align>right</wp:align>
            </wp:positionH>
            <wp:positionV relativeFrom="paragraph">
              <wp:posOffset>-485140</wp:posOffset>
            </wp:positionV>
            <wp:extent cx="2324100" cy="2324100"/>
            <wp:effectExtent l="0" t="0" r="0" b="0"/>
            <wp:wrapTight wrapText="bothSides">
              <wp:wrapPolygon edited="0">
                <wp:start x="0" y="0"/>
                <wp:lineTo x="0" y="21423"/>
                <wp:lineTo x="21423" y="21423"/>
                <wp:lineTo x="2142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pic:spPr>
                </pic:pic>
              </a:graphicData>
            </a:graphic>
            <wp14:sizeRelH relativeFrom="page">
              <wp14:pctWidth>0</wp14:pctWidth>
            </wp14:sizeRelH>
            <wp14:sizeRelV relativeFrom="page">
              <wp14:pctHeight>0</wp14:pctHeight>
            </wp14:sizeRelV>
          </wp:anchor>
        </w:drawing>
      </w:r>
      <w:r w:rsidR="00CE7B31" w:rsidRPr="00CE7B31">
        <w:rPr>
          <w:i/>
          <w:iCs/>
        </w:rPr>
        <w:t>(</w:t>
      </w:r>
      <w:r w:rsidR="00752418" w:rsidRPr="00CE7B31">
        <w:rPr>
          <w:i/>
          <w:iCs/>
        </w:rPr>
        <w:t>By Mark Tessneer, KB8ZR</w:t>
      </w:r>
      <w:r w:rsidR="00CE7B31" w:rsidRPr="00CE7B31">
        <w:rPr>
          <w:i/>
          <w:iCs/>
        </w:rPr>
        <w:t xml:space="preserve"> &amp; RF Carrier)</w:t>
      </w:r>
    </w:p>
    <w:p w14:paraId="55D2FD7F" w14:textId="31749CBE" w:rsidR="00752418" w:rsidRDefault="00752418" w:rsidP="00752418"/>
    <w:p w14:paraId="1A53DFF5" w14:textId="2C43E529" w:rsidR="00752418" w:rsidRDefault="00752418" w:rsidP="00752418">
      <w:r w:rsidRPr="006C4507">
        <w:rPr>
          <w:b/>
          <w:bCs/>
        </w:rPr>
        <w:t>Michael Fluegemann, KE8AQW</w:t>
      </w:r>
      <w:r>
        <w:t>, recently completed his second year of graduate school at The University of Michigan – Dearborn, where he is pursuing his MSE in Electrical Engineering. He graduated Cum Laude from the University of Alabama in 2016, where he earned his BS in Electrical Engineering.</w:t>
      </w:r>
    </w:p>
    <w:p w14:paraId="5E8C20C9" w14:textId="4C08F538" w:rsidR="00752418" w:rsidRDefault="00752418" w:rsidP="00752418"/>
    <w:p w14:paraId="0EB4422F" w14:textId="156973D5" w:rsidR="00FA7655" w:rsidRDefault="00FA7655" w:rsidP="00752418"/>
    <w:p w14:paraId="7F27362F" w14:textId="1E5693D9" w:rsidR="00802179" w:rsidRPr="00802179" w:rsidRDefault="00A40B3F" w:rsidP="00802179">
      <w:pPr>
        <w:rPr>
          <w:sz w:val="20"/>
          <w:szCs w:val="20"/>
          <w:u w:val="single"/>
        </w:rPr>
      </w:pPr>
      <w:hyperlink w:anchor="top" w:history="1">
        <w:r w:rsidR="00802179" w:rsidRPr="00802179">
          <w:rPr>
            <w:rStyle w:val="Hyperlink"/>
            <w:sz w:val="20"/>
            <w:szCs w:val="20"/>
          </w:rPr>
          <w:t>TOP</w:t>
        </w:r>
      </w:hyperlink>
      <w:r w:rsidR="00802179" w:rsidRPr="00802179">
        <w:rPr>
          <w:sz w:val="20"/>
          <w:szCs w:val="20"/>
          <w:u w:val="single"/>
        </w:rPr>
        <w:t xml:space="preserve"> ^</w:t>
      </w:r>
    </w:p>
    <w:p w14:paraId="6FE93B41" w14:textId="067E465D" w:rsidR="00752418" w:rsidRDefault="00752418" w:rsidP="00752418">
      <w:r>
        <w:lastRenderedPageBreak/>
        <w:t>Michael was first licensed in 2015, he is an ARRL Life Member and he has been very active in amateur radio. He has been a volunteer examiner since 2016 and he has helped with five test sessions. Michael has been a member of the Tin Lizzy Club, K8UTT, since 2016 and he has been the club’s treasurer since 2018. He is also a member of the GM Amateur Radio Club, WW8GM; the Motor City Radio Club, W8MRM; the Livonia ARC, K8UNS; and the University of Michigan ARC, W8UM, where he is Trustee of secondary call sign, W8AXZ. Michael was a member of the University of Alabama ARC, W4UAL, from 2015 to 2016; he served as President of W4UAL in 2015, helping to plan outdoor operating events.</w:t>
      </w:r>
    </w:p>
    <w:p w14:paraId="355E1EE6" w14:textId="77777777" w:rsidR="00752418" w:rsidRDefault="00752418" w:rsidP="00752418"/>
    <w:p w14:paraId="04D7A3BC" w14:textId="77777777" w:rsidR="00455919" w:rsidRDefault="00752418" w:rsidP="00752418">
      <w:r>
        <w:t xml:space="preserve">Michael has been learning morse code since 2016. He took the CWOPs levels 1 and 2 in 2016. He then passed the FCC commercial radiotelegraph license test in 2018. Michael recently joined the Long Island CW Club, W2LCW, and he has been attending their classes. </w:t>
      </w:r>
    </w:p>
    <w:p w14:paraId="01DD13C2" w14:textId="77777777" w:rsidR="00455919" w:rsidRDefault="00455919" w:rsidP="00752418"/>
    <w:p w14:paraId="61932A1E" w14:textId="6BF06EF1" w:rsidR="00752418" w:rsidRDefault="00752418" w:rsidP="00752418">
      <w:r>
        <w:t>He was involved in the California QRP Club and attended Pacificon. While studying abroad in Sevilla, Spain, Michael joined a club there and participated in outdoor operating events and a contest. He has built many kits including the QCX, NorCal40, and several kits from QRP-Guys including an antenna tuner and random wire antenna. He likes to participate in contests such as the November Sweepstakes and Michigan QSO party.</w:t>
      </w:r>
    </w:p>
    <w:p w14:paraId="457AD994" w14:textId="77777777" w:rsidR="00752418" w:rsidRDefault="00752418" w:rsidP="00752418"/>
    <w:p w14:paraId="65C3A454" w14:textId="1480C9AD" w:rsidR="00752418" w:rsidRDefault="00752418" w:rsidP="00752418">
      <w:r>
        <w:t>Michael’s first exposure to amateur radio was on a scout camp out in middle school. There was a station set up and he was able to speak to a pilot. That is when he learned that his father was a ham, N8GBK. However, it wasn’t until Michael was studying for his undergraduate degree that he became interested in becoming a ham himself. He learned that his school had an amateur radio club from his electromagnetism professor, and he attended a meeting where the speaker was Don Keith, N4KC. Michael became licensed the following semester and upgraded to extra class a month later.</w:t>
      </w:r>
    </w:p>
    <w:p w14:paraId="1D8405C8" w14:textId="77777777" w:rsidR="00752418" w:rsidRDefault="00752418" w:rsidP="00752418"/>
    <w:p w14:paraId="6CDE8645" w14:textId="77777777" w:rsidR="00752418" w:rsidRDefault="00752418" w:rsidP="00752418">
      <w:r>
        <w:t>Michael is also an Eagle Scout and earned the Chris Hainsey Ultimate Team Player Award in 2015. He has volunteered to be a merit badge counselor for the Boy Scouts of America. He is a member of the Circle-K organization at the University of Michigan and he has been a volunteer at Michigan Youth Leadership since 2011. In addition to his numerous amateur radio and volunteer activities, Michael is an avid sailboat racer.</w:t>
      </w:r>
    </w:p>
    <w:p w14:paraId="2FD2033F" w14:textId="194BA4DD" w:rsidR="00752418" w:rsidRDefault="00752418" w:rsidP="00752418"/>
    <w:p w14:paraId="06006C49" w14:textId="77777777" w:rsidR="00455919" w:rsidRDefault="00455919" w:rsidP="00752418"/>
    <w:p w14:paraId="26D35D3B" w14:textId="69C46F9A" w:rsidR="00752418" w:rsidRDefault="00CE7B31" w:rsidP="00752418">
      <w:r w:rsidRPr="006C4507">
        <w:rPr>
          <w:b/>
          <w:bCs/>
          <w:noProof/>
        </w:rPr>
        <w:drawing>
          <wp:anchor distT="0" distB="0" distL="114300" distR="114300" simplePos="0" relativeHeight="252476416" behindDoc="1" locked="0" layoutInCell="1" allowOverlap="1" wp14:anchorId="17F2F8A3" wp14:editId="536889E4">
            <wp:simplePos x="0" y="0"/>
            <wp:positionH relativeFrom="column">
              <wp:posOffset>0</wp:posOffset>
            </wp:positionH>
            <wp:positionV relativeFrom="paragraph">
              <wp:posOffset>0</wp:posOffset>
            </wp:positionV>
            <wp:extent cx="1857375" cy="1857375"/>
            <wp:effectExtent l="0" t="0" r="9525" b="9525"/>
            <wp:wrapTight wrapText="bothSides">
              <wp:wrapPolygon edited="0">
                <wp:start x="0" y="0"/>
                <wp:lineTo x="0" y="21489"/>
                <wp:lineTo x="21489" y="21489"/>
                <wp:lineTo x="2148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pic:spPr>
                </pic:pic>
              </a:graphicData>
            </a:graphic>
            <wp14:sizeRelH relativeFrom="page">
              <wp14:pctWidth>0</wp14:pctWidth>
            </wp14:sizeRelH>
            <wp14:sizeRelV relativeFrom="page">
              <wp14:pctHeight>0</wp14:pctHeight>
            </wp14:sizeRelV>
          </wp:anchor>
        </w:drawing>
      </w:r>
      <w:r w:rsidR="00752418" w:rsidRPr="006C4507">
        <w:rPr>
          <w:b/>
          <w:bCs/>
        </w:rPr>
        <w:t>Ian Parker, KG5LST</w:t>
      </w:r>
      <w:r w:rsidR="00752418">
        <w:t>, is a recent graduate of Southwest Covenant High School in Oklahoma City, Oklahoma. This fall, he will be attending Oklahoma State University studying pre-med with a goal of becoming an ER doctor.</w:t>
      </w:r>
    </w:p>
    <w:p w14:paraId="15AC7601" w14:textId="77777777" w:rsidR="00752418" w:rsidRDefault="00752418" w:rsidP="00752418"/>
    <w:p w14:paraId="1437C87A" w14:textId="77777777" w:rsidR="00752418" w:rsidRDefault="00752418" w:rsidP="00752418">
      <w:r>
        <w:t>Ian was first licensed in 2015 and he is an ARRL member. He was a Memorial Marathon volunteer for two years. Ian notes that amateur radio has taught him how to pursue a goal to its finish. Amateur radio has shown him how to be a leader that helps others and how to learn from those who know more in certain areas. Ian also credits amateur radio with connecting him with others who he would not have known otherwise.</w:t>
      </w:r>
    </w:p>
    <w:p w14:paraId="3B12A811" w14:textId="77777777" w:rsidR="00752418" w:rsidRDefault="00752418" w:rsidP="00752418">
      <w:r>
        <w:t xml:space="preserve"> </w:t>
      </w:r>
    </w:p>
    <w:p w14:paraId="55C67369" w14:textId="2BC5A913" w:rsidR="00752418" w:rsidRDefault="00752418" w:rsidP="00752418">
      <w:r>
        <w:t>While in high school, Ian was on the headmaster’s honor roll from 2017 to 2019 and the Oklahoma Honors Society in 2019. He was on the student council in 2018 and received an award for Best Male Supporting Actor in 2019. Ian was a member of the jazz, concert and pep bands and was the manager of and a player on the football team. He also participated in the Patriot Project for all four years of high school, which consisted of volunteering for the Yukon Park Service.</w:t>
      </w:r>
    </w:p>
    <w:p w14:paraId="58F4035C" w14:textId="116C6A04" w:rsidR="00752418" w:rsidRDefault="00752418" w:rsidP="00752418"/>
    <w:p w14:paraId="0D4209A5" w14:textId="1F2A73C3" w:rsidR="00FA7655" w:rsidRDefault="00FA7655" w:rsidP="00752418"/>
    <w:p w14:paraId="2C837AAE" w14:textId="77777777" w:rsidR="00802179" w:rsidRDefault="00802179" w:rsidP="00802179">
      <w:pPr>
        <w:rPr>
          <w:sz w:val="20"/>
          <w:szCs w:val="20"/>
        </w:rPr>
      </w:pPr>
    </w:p>
    <w:p w14:paraId="275514D3" w14:textId="060C9A2E" w:rsidR="00802179" w:rsidRPr="00802179" w:rsidRDefault="00A40B3F" w:rsidP="00802179">
      <w:pPr>
        <w:rPr>
          <w:sz w:val="20"/>
          <w:szCs w:val="20"/>
          <w:u w:val="single"/>
        </w:rPr>
      </w:pPr>
      <w:hyperlink w:anchor="top" w:history="1">
        <w:r w:rsidR="00802179" w:rsidRPr="00802179">
          <w:rPr>
            <w:rStyle w:val="Hyperlink"/>
            <w:sz w:val="20"/>
            <w:szCs w:val="20"/>
          </w:rPr>
          <w:t>TOP</w:t>
        </w:r>
      </w:hyperlink>
      <w:r w:rsidR="00802179" w:rsidRPr="00802179">
        <w:rPr>
          <w:sz w:val="20"/>
          <w:szCs w:val="20"/>
          <w:u w:val="single"/>
        </w:rPr>
        <w:t xml:space="preserve"> ^</w:t>
      </w:r>
    </w:p>
    <w:p w14:paraId="394657D0" w14:textId="5193E839" w:rsidR="00752418" w:rsidRDefault="00CE7B31" w:rsidP="00752418">
      <w:r w:rsidRPr="006C4507">
        <w:rPr>
          <w:b/>
          <w:bCs/>
          <w:noProof/>
        </w:rPr>
        <w:lastRenderedPageBreak/>
        <w:drawing>
          <wp:anchor distT="0" distB="0" distL="114300" distR="114300" simplePos="0" relativeHeight="252477440" behindDoc="1" locked="0" layoutInCell="1" allowOverlap="1" wp14:anchorId="57595012" wp14:editId="00941104">
            <wp:simplePos x="0" y="0"/>
            <wp:positionH relativeFrom="column">
              <wp:posOffset>0</wp:posOffset>
            </wp:positionH>
            <wp:positionV relativeFrom="paragraph">
              <wp:posOffset>2540</wp:posOffset>
            </wp:positionV>
            <wp:extent cx="1552575" cy="1762125"/>
            <wp:effectExtent l="0" t="0" r="9525" b="9525"/>
            <wp:wrapTight wrapText="bothSides">
              <wp:wrapPolygon edited="0">
                <wp:start x="0" y="0"/>
                <wp:lineTo x="0" y="21483"/>
                <wp:lineTo x="21467" y="21483"/>
                <wp:lineTo x="2146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52575" cy="1762125"/>
                    </a:xfrm>
                    <a:prstGeom prst="rect">
                      <a:avLst/>
                    </a:prstGeom>
                    <a:noFill/>
                  </pic:spPr>
                </pic:pic>
              </a:graphicData>
            </a:graphic>
            <wp14:sizeRelH relativeFrom="page">
              <wp14:pctWidth>0</wp14:pctWidth>
            </wp14:sizeRelH>
            <wp14:sizeRelV relativeFrom="page">
              <wp14:pctHeight>0</wp14:pctHeight>
            </wp14:sizeRelV>
          </wp:anchor>
        </w:drawing>
      </w:r>
      <w:r w:rsidR="00752418" w:rsidRPr="006C4507">
        <w:rPr>
          <w:b/>
          <w:bCs/>
        </w:rPr>
        <w:t>Logan Selph, KN4PTA</w:t>
      </w:r>
      <w:r w:rsidR="00752418">
        <w:t>, is a recent graduate of Brunswick County Early College High School in Bolivia, North Carolina. This fall, he will be attending the University of North Carolina at Chapel Hill with plans to major in Astrophysics.</w:t>
      </w:r>
    </w:p>
    <w:p w14:paraId="5AA3AA24" w14:textId="77777777" w:rsidR="00752418" w:rsidRDefault="00752418" w:rsidP="00752418"/>
    <w:p w14:paraId="53C31047" w14:textId="24C8CE7C" w:rsidR="00752418" w:rsidRDefault="00752418" w:rsidP="00752418">
      <w:r>
        <w:t>Logan was first licensed in 2018. One of his favorite amateur radio activities is AMSAT operation and he also loves hopping on repeaters with his VHF/UHF radios. For his senior project, he focused on Yagi antennas and AMSAT operation to make a cheap setup for entering AMSAT operators (one that costs less than $70 rather than some other starter setups that cost $300). Logan’s mentor was John Brier, KG4AKV, who runs the YouTube channel SpaceComms.</w:t>
      </w:r>
    </w:p>
    <w:p w14:paraId="5353A3CF" w14:textId="77777777" w:rsidR="00455919" w:rsidRDefault="00455919" w:rsidP="00752418"/>
    <w:p w14:paraId="7D544E87" w14:textId="77777777" w:rsidR="00752418" w:rsidRDefault="00752418" w:rsidP="00752418">
      <w:r>
        <w:t>Logan first discovered amateur radio after his home was hit by Hurricane Florence and he and his family were forced to move to New Orleans. There, his uncle, KW5ARC, enlightened him to the fact that he could hear and talk to astronauts through amateur radio. Logan spent the entire car ride home studying for his exam and he now holds an Extra Class license. He notes that amateur radio has given him a wonderful hobby that lets him learn and create and provides him with useful information that he will need in the future.</w:t>
      </w:r>
    </w:p>
    <w:p w14:paraId="26558FF9" w14:textId="77777777" w:rsidR="00752418" w:rsidRDefault="00752418" w:rsidP="00752418"/>
    <w:p w14:paraId="3B8111E8" w14:textId="77777777" w:rsidR="00752418" w:rsidRDefault="00752418" w:rsidP="00752418">
      <w:r>
        <w:t>While in high school, Logan was a member of the National Honor Society, the Astronomy Club, the NC Star Party and QuizBowl, where his team was invited to Nationals in 2019. His research article, “An Analysis on Exoplanets and How They are Affected by Different Factors in their Star System,” was published in the Journal of Emerging Investigators, a Harvard Graduate-run journal for high schoolers and middle schoolers.</w:t>
      </w:r>
    </w:p>
    <w:p w14:paraId="6198D1F0" w14:textId="4AC027F2" w:rsidR="00752418" w:rsidRDefault="00752418" w:rsidP="00752418"/>
    <w:p w14:paraId="48C95065" w14:textId="77777777" w:rsidR="00455919" w:rsidRDefault="00455919" w:rsidP="00752418"/>
    <w:p w14:paraId="3EBACA2A" w14:textId="0BE4A058" w:rsidR="00752418" w:rsidRDefault="00CE7B31" w:rsidP="00752418">
      <w:r w:rsidRPr="006C4507">
        <w:rPr>
          <w:b/>
          <w:bCs/>
          <w:noProof/>
        </w:rPr>
        <w:drawing>
          <wp:anchor distT="0" distB="0" distL="114300" distR="114300" simplePos="0" relativeHeight="252478464" behindDoc="1" locked="0" layoutInCell="1" allowOverlap="1" wp14:anchorId="1938E4AD" wp14:editId="0AA4F51D">
            <wp:simplePos x="0" y="0"/>
            <wp:positionH relativeFrom="column">
              <wp:posOffset>0</wp:posOffset>
            </wp:positionH>
            <wp:positionV relativeFrom="paragraph">
              <wp:posOffset>0</wp:posOffset>
            </wp:positionV>
            <wp:extent cx="1600200" cy="2000250"/>
            <wp:effectExtent l="0" t="0" r="0" b="0"/>
            <wp:wrapTight wrapText="bothSides">
              <wp:wrapPolygon edited="0">
                <wp:start x="0" y="0"/>
                <wp:lineTo x="0" y="21394"/>
                <wp:lineTo x="21343" y="21394"/>
                <wp:lineTo x="2134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00200" cy="2000250"/>
                    </a:xfrm>
                    <a:prstGeom prst="rect">
                      <a:avLst/>
                    </a:prstGeom>
                    <a:noFill/>
                  </pic:spPr>
                </pic:pic>
              </a:graphicData>
            </a:graphic>
            <wp14:sizeRelH relativeFrom="page">
              <wp14:pctWidth>0</wp14:pctWidth>
            </wp14:sizeRelH>
            <wp14:sizeRelV relativeFrom="page">
              <wp14:pctHeight>0</wp14:pctHeight>
            </wp14:sizeRelV>
          </wp:anchor>
        </w:drawing>
      </w:r>
      <w:r w:rsidR="00752418" w:rsidRPr="006C4507">
        <w:rPr>
          <w:b/>
          <w:bCs/>
        </w:rPr>
        <w:t>Matthew Spiker, KE8FGB</w:t>
      </w:r>
      <w:r w:rsidR="00752418">
        <w:t>, is a recent graduate of Jefferson High School in Shenandoah Junction, West Virginia. This fall, he will be attending the Georgia Institute of Technology with plans to major in Electrical Engineering and Computer Science.</w:t>
      </w:r>
    </w:p>
    <w:p w14:paraId="1EEA8F44" w14:textId="77777777" w:rsidR="00752418" w:rsidRDefault="00752418" w:rsidP="00752418"/>
    <w:p w14:paraId="2786EDA9" w14:textId="77777777" w:rsidR="00752418" w:rsidRDefault="00752418" w:rsidP="00752418">
      <w:r>
        <w:t>Matthew was first licensed in 2016 and he is an ARRL member. He is a member of the Opequon Radio Society and the Young Amateurs Radio Club (YARC). YARC was created in late 2017 to help promote amateur radio among youth; Matthew is currently a board member. He gave a presentation at Hamvention 2018 Youth Forums about a homemade APRS transmitter.</w:t>
      </w:r>
    </w:p>
    <w:p w14:paraId="7E582A95" w14:textId="77777777" w:rsidR="00752418" w:rsidRDefault="00752418" w:rsidP="00752418"/>
    <w:p w14:paraId="17668D31" w14:textId="77777777" w:rsidR="00752418" w:rsidRDefault="00752418" w:rsidP="00752418">
      <w:r>
        <w:t>Michael notes that amateur radio has played a huge role in his life by giving a practical purpose and outlet to his interest in electronics. He has long been interested in the inner workings of computers and circuitry, and the expansion into electronics along with radio signals and signal processing in ham radio has become his primary interest and hobby.</w:t>
      </w:r>
    </w:p>
    <w:p w14:paraId="54435C67" w14:textId="77777777" w:rsidR="00752418" w:rsidRDefault="00752418" w:rsidP="00752418"/>
    <w:p w14:paraId="373CBFD3" w14:textId="77777777" w:rsidR="00752418" w:rsidRDefault="00752418" w:rsidP="00752418">
      <w:r>
        <w:t>While in high school, Michael was an Eagle Scout holding the position of scribe, an Intel International Science and Engineering Fair finalist, the West Virginia Region 8 Science Fair first place grand prize winner, the West Virginia Regional Science Fair category winner, a National Honor Society member, a Science National Honor Society member, an AP Scholar, an AP Scholar with Distinction and a CyberPatriot XI State Champion.</w:t>
      </w:r>
    </w:p>
    <w:p w14:paraId="679236D5" w14:textId="77777777" w:rsidR="00FA7655" w:rsidRDefault="00FA7655" w:rsidP="00752418"/>
    <w:p w14:paraId="30B6852F" w14:textId="77777777" w:rsidR="00FA7655" w:rsidRDefault="00FA7655" w:rsidP="00752418"/>
    <w:p w14:paraId="1F3729E4" w14:textId="77777777" w:rsidR="00FA7655" w:rsidRDefault="00FA7655" w:rsidP="00752418"/>
    <w:p w14:paraId="437C0F70" w14:textId="77777777" w:rsidR="00FA7655" w:rsidRDefault="00FA7655" w:rsidP="00752418"/>
    <w:p w14:paraId="1FA52B21" w14:textId="77777777" w:rsidR="00FA7655" w:rsidRDefault="00FA7655" w:rsidP="00752418"/>
    <w:p w14:paraId="4B061FE1" w14:textId="66434A80" w:rsidR="00802179" w:rsidRPr="00802179" w:rsidRDefault="00802179" w:rsidP="00802179">
      <w:pPr>
        <w:rPr>
          <w:sz w:val="20"/>
          <w:szCs w:val="20"/>
          <w:u w:val="single"/>
        </w:rPr>
      </w:pPr>
      <w:r>
        <w:rPr>
          <w:sz w:val="20"/>
          <w:szCs w:val="20"/>
        </w:rPr>
        <w:br/>
      </w:r>
      <w:hyperlink w:anchor="top" w:history="1">
        <w:r w:rsidRPr="00802179">
          <w:rPr>
            <w:rStyle w:val="Hyperlink"/>
            <w:sz w:val="20"/>
            <w:szCs w:val="20"/>
          </w:rPr>
          <w:t>TOP</w:t>
        </w:r>
      </w:hyperlink>
      <w:r w:rsidRPr="00802179">
        <w:rPr>
          <w:sz w:val="20"/>
          <w:szCs w:val="20"/>
          <w:u w:val="single"/>
        </w:rPr>
        <w:t xml:space="preserve"> ^</w:t>
      </w:r>
    </w:p>
    <w:p w14:paraId="2666827B" w14:textId="071BBBB5" w:rsidR="00752418" w:rsidRDefault="00455919" w:rsidP="00752418">
      <w:r w:rsidRPr="006C4507">
        <w:rPr>
          <w:b/>
          <w:bCs/>
          <w:noProof/>
        </w:rPr>
        <w:lastRenderedPageBreak/>
        <w:drawing>
          <wp:anchor distT="0" distB="0" distL="114300" distR="114300" simplePos="0" relativeHeight="252479488" behindDoc="1" locked="0" layoutInCell="1" allowOverlap="1" wp14:anchorId="486D4005" wp14:editId="2E80D318">
            <wp:simplePos x="0" y="0"/>
            <wp:positionH relativeFrom="margin">
              <wp:align>left</wp:align>
            </wp:positionH>
            <wp:positionV relativeFrom="paragraph">
              <wp:posOffset>67310</wp:posOffset>
            </wp:positionV>
            <wp:extent cx="1441450" cy="2190750"/>
            <wp:effectExtent l="0" t="0" r="6350" b="0"/>
            <wp:wrapTight wrapText="bothSides">
              <wp:wrapPolygon edited="0">
                <wp:start x="0" y="0"/>
                <wp:lineTo x="0" y="21412"/>
                <wp:lineTo x="21410" y="21412"/>
                <wp:lineTo x="2141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441450" cy="2190750"/>
                    </a:xfrm>
                    <a:prstGeom prst="rect">
                      <a:avLst/>
                    </a:prstGeom>
                  </pic:spPr>
                </pic:pic>
              </a:graphicData>
            </a:graphic>
            <wp14:sizeRelH relativeFrom="page">
              <wp14:pctWidth>0</wp14:pctWidth>
            </wp14:sizeRelH>
            <wp14:sizeRelV relativeFrom="page">
              <wp14:pctHeight>0</wp14:pctHeight>
            </wp14:sizeRelV>
          </wp:anchor>
        </w:drawing>
      </w:r>
      <w:r w:rsidR="00752418" w:rsidRPr="006C4507">
        <w:rPr>
          <w:b/>
          <w:bCs/>
        </w:rPr>
        <w:t>Samara Steinfeld, KC3OFN</w:t>
      </w:r>
      <w:r w:rsidR="00752418">
        <w:t>, is a recent graduate of Mount Lebanon High School in Pittsburgh, Pennsylvania. This fall, she will be attending the University of Chicago with plans to major in Physics Research.</w:t>
      </w:r>
    </w:p>
    <w:p w14:paraId="45A8769C" w14:textId="77777777" w:rsidR="00752418" w:rsidRDefault="00752418" w:rsidP="00752418"/>
    <w:p w14:paraId="34BD1D61" w14:textId="77777777" w:rsidR="00455919" w:rsidRDefault="00752418" w:rsidP="00752418">
      <w:r>
        <w:t xml:space="preserve">Samara was first licensed in 2019. Her interest in amateur radio stems from a weather balloon project. Samara and some classmates were inspired by a weather balloon launched by a group of students in the school district years ago. After brainstorming, they decided to do something similar. Their goal was to build a weather balloon from scratch but also send up yeast and seeds inside it to see how cosmic and UV rays impact gene expression. They wanted to have redundant systems for </w:t>
      </w:r>
      <w:r w:rsidR="00CE7B31">
        <w:t>tracking,</w:t>
      </w:r>
      <w:r>
        <w:t xml:space="preserve"> so they became interested in APRS tracking as one of the systems. Along with other students, Samara studied to pass the Technician test. </w:t>
      </w:r>
    </w:p>
    <w:p w14:paraId="2C690628" w14:textId="70E90A12" w:rsidR="00455919" w:rsidRDefault="00455919" w:rsidP="00752418"/>
    <w:p w14:paraId="6ADB14E9" w14:textId="541E03E6" w:rsidR="00752418" w:rsidRDefault="00752418" w:rsidP="00752418">
      <w:r>
        <w:t>As soon as she opened the ARRL study guide, she became fascinated with the physics, practical know-how, and community that encompasses every aspect of amateur radio. Samara currently holds a technician class license with plans to get her general class license in the future.</w:t>
      </w:r>
    </w:p>
    <w:p w14:paraId="71BE3177" w14:textId="09140665" w:rsidR="00752418" w:rsidRDefault="00752418" w:rsidP="00752418"/>
    <w:p w14:paraId="287CA821" w14:textId="19331AE4" w:rsidR="00752418" w:rsidRDefault="00752418" w:rsidP="00752418">
      <w:r>
        <w:t>While in high school, Samara was a member of the National Honor Society, the Science Club, the Orchestra, Pulse Literary Magazine and the Student Council. She earned the Certificate of Merit from the Society of Women Engineers, the Certificate of Merit at the Covestro Pittsburgh Regional Science &amp; Engineering Fair, the Brandels Book Award for “Social Action and Civic Engagement,” and the Commonwealth of Pennsylvania Higher Education Assistance Agency Certificate of Merit in recognition of outstanding performance among Pennsylvanians on the College Board SAT or ACT, among others. She was the project leader of BioBalloon (weather balloon) extracurricular project and was a teenage representative on the Settled Rabbi Search Committee for Temple Emanuel of South Hills.</w:t>
      </w:r>
    </w:p>
    <w:p w14:paraId="7BDE5BC0" w14:textId="77777777" w:rsidR="00455919" w:rsidRDefault="00455919" w:rsidP="00752418"/>
    <w:p w14:paraId="3C575896" w14:textId="682EB17D" w:rsidR="00752418" w:rsidRDefault="00CE7B31" w:rsidP="00752418">
      <w:r w:rsidRPr="00CE7B31">
        <w:rPr>
          <w:b/>
          <w:bCs/>
          <w:noProof/>
        </w:rPr>
        <w:drawing>
          <wp:anchor distT="0" distB="0" distL="114300" distR="114300" simplePos="0" relativeHeight="252480512" behindDoc="1" locked="0" layoutInCell="1" allowOverlap="1" wp14:anchorId="75968132" wp14:editId="78A17E20">
            <wp:simplePos x="0" y="0"/>
            <wp:positionH relativeFrom="column">
              <wp:posOffset>0</wp:posOffset>
            </wp:positionH>
            <wp:positionV relativeFrom="paragraph">
              <wp:posOffset>-1905</wp:posOffset>
            </wp:positionV>
            <wp:extent cx="1971675" cy="1714500"/>
            <wp:effectExtent l="0" t="0" r="9525" b="0"/>
            <wp:wrapTight wrapText="bothSides">
              <wp:wrapPolygon edited="0">
                <wp:start x="0" y="0"/>
                <wp:lineTo x="0" y="21360"/>
                <wp:lineTo x="21496" y="21360"/>
                <wp:lineTo x="2149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71675" cy="1714500"/>
                    </a:xfrm>
                    <a:prstGeom prst="rect">
                      <a:avLst/>
                    </a:prstGeom>
                    <a:noFill/>
                  </pic:spPr>
                </pic:pic>
              </a:graphicData>
            </a:graphic>
            <wp14:sizeRelH relativeFrom="page">
              <wp14:pctWidth>0</wp14:pctWidth>
            </wp14:sizeRelH>
            <wp14:sizeRelV relativeFrom="page">
              <wp14:pctHeight>0</wp14:pctHeight>
            </wp14:sizeRelV>
          </wp:anchor>
        </w:drawing>
      </w:r>
      <w:r w:rsidR="00752418" w:rsidRPr="00CE7B31">
        <w:rPr>
          <w:b/>
          <w:bCs/>
        </w:rPr>
        <w:t>Zachary Whitlock, KJ7AGP</w:t>
      </w:r>
      <w:r w:rsidR="00752418">
        <w:t>, recently completed his junior year at the Oregon Institute of Technology in Willsonville, Oregon. He will be continuing his studies there in the fall, where he is pursuing a degree in Electrical Engineering Technology.</w:t>
      </w:r>
    </w:p>
    <w:p w14:paraId="7DEE5911" w14:textId="77777777" w:rsidR="00752418" w:rsidRDefault="00752418" w:rsidP="00752418"/>
    <w:p w14:paraId="3BDBD491" w14:textId="45592E2E" w:rsidR="00752418" w:rsidRDefault="00752418" w:rsidP="00752418">
      <w:r>
        <w:t>Zachary was first licensed in 2018 and he is an ARRL member. He enjoys experimenting with 2m radios, building Yagi antennas and attempting to receive data from satellites. Zachary also uses SDR radios to explore   VHF and UHF data modes and local communication and explores the use of repeaters and calling frequencies. He has successfully encouraged most of  his family and many friends to get their amateur radio licenses and has taught them the basics of both HF and VHF/UHF communication. Zachary has been working with his father to make a foolproof keying circuit and robust transmitter for less advanced family members so that they can easily use the lower bands without expensive or complicated hardware. They have successfully gotten a computer and a phone to automatically key a 10W transmitter with both Morse and Hell Schreiber modes.</w:t>
      </w:r>
    </w:p>
    <w:p w14:paraId="7B768E06" w14:textId="77777777" w:rsidR="00752418" w:rsidRDefault="00752418" w:rsidP="00752418"/>
    <w:p w14:paraId="0E3363BC" w14:textId="1392F5D1" w:rsidR="00752418" w:rsidRDefault="00752418" w:rsidP="00752418">
      <w:r>
        <w:t>Zachary states, “Amateur radio has really opened my eyes to the possibilities of communication without cell phones. The ability to talk directly to another person with an ‘infrastructure-less’ system can be hugely useful. Besides that, the hobby is highly educational to an aspiring electrical engineer and the challenges that high frequencies present are driving forces in my educational goals.”</w:t>
      </w:r>
    </w:p>
    <w:p w14:paraId="6485D7F8" w14:textId="1E7464B0" w:rsidR="00752418" w:rsidRDefault="00752418" w:rsidP="00752418"/>
    <w:p w14:paraId="7247634A" w14:textId="3E8E09CF" w:rsidR="00FA7655" w:rsidRDefault="00FA7655" w:rsidP="00752418"/>
    <w:p w14:paraId="49BAF7B4" w14:textId="77777777" w:rsidR="00802179" w:rsidRDefault="00802179" w:rsidP="00802179">
      <w:pPr>
        <w:rPr>
          <w:sz w:val="20"/>
          <w:szCs w:val="20"/>
        </w:rPr>
      </w:pPr>
    </w:p>
    <w:p w14:paraId="2EB28043" w14:textId="10EF5C77" w:rsidR="00802179" w:rsidRPr="00802179" w:rsidRDefault="00A40B3F" w:rsidP="00802179">
      <w:pPr>
        <w:rPr>
          <w:sz w:val="20"/>
          <w:szCs w:val="20"/>
          <w:u w:val="single"/>
        </w:rPr>
      </w:pPr>
      <w:hyperlink w:anchor="top" w:history="1">
        <w:r w:rsidR="00802179" w:rsidRPr="00802179">
          <w:rPr>
            <w:rStyle w:val="Hyperlink"/>
            <w:sz w:val="20"/>
            <w:szCs w:val="20"/>
          </w:rPr>
          <w:t>TOP</w:t>
        </w:r>
      </w:hyperlink>
      <w:r w:rsidR="00802179" w:rsidRPr="00802179">
        <w:rPr>
          <w:sz w:val="20"/>
          <w:szCs w:val="20"/>
          <w:u w:val="single"/>
        </w:rPr>
        <w:t xml:space="preserve"> ^</w:t>
      </w:r>
    </w:p>
    <w:p w14:paraId="76C87FA0" w14:textId="0A2DAA35" w:rsidR="007A3B72" w:rsidRDefault="00752418" w:rsidP="00752418">
      <w:r>
        <w:lastRenderedPageBreak/>
        <w:t>In addition to his many amateur radio activities, Zachary is also a Phi Theta Kappa member and has volunteered at Phillip Foster Farm, an Oregon historical site in Estacada, Oregon. He is also interested in automotive tinkering, machine shop work, 3-D printing, and programming.</w:t>
      </w:r>
    </w:p>
    <w:p w14:paraId="14E77AE3" w14:textId="4C178B04" w:rsidR="00CC1B47" w:rsidRDefault="00CC1B47" w:rsidP="00752418"/>
    <w:p w14:paraId="3E3CFC7C" w14:textId="44AEE754" w:rsidR="00CC1B47" w:rsidRDefault="00CC1B47" w:rsidP="00752418"/>
    <w:p w14:paraId="04ED69E5" w14:textId="46187482" w:rsidR="00CC1B47" w:rsidRDefault="00CC1B47" w:rsidP="00CC1B47">
      <w:pPr>
        <w:jc w:val="center"/>
      </w:pPr>
      <w:r>
        <w:t>####</w:t>
      </w:r>
    </w:p>
    <w:p w14:paraId="7AD39F4D" w14:textId="333A77DE" w:rsidR="007A3B72" w:rsidRDefault="007A3B72" w:rsidP="00795E23"/>
    <w:p w14:paraId="651554EA" w14:textId="3AC774CB" w:rsidR="00CC1B47" w:rsidRPr="00CC1B47" w:rsidRDefault="00CC1B47" w:rsidP="00795E23">
      <w:pPr>
        <w:rPr>
          <w:b/>
          <w:bCs/>
          <w:i/>
          <w:iCs/>
          <w:sz w:val="28"/>
          <w:szCs w:val="28"/>
        </w:rPr>
      </w:pPr>
      <w:r w:rsidRPr="00CC1B47">
        <w:rPr>
          <w:b/>
          <w:bCs/>
          <w:i/>
          <w:iCs/>
          <w:sz w:val="28"/>
          <w:szCs w:val="28"/>
        </w:rPr>
        <w:t xml:space="preserve">ARRL Foundation 2020 Scholarship </w:t>
      </w:r>
      <w:r w:rsidR="00514F78">
        <w:rPr>
          <w:b/>
          <w:bCs/>
          <w:i/>
          <w:iCs/>
          <w:sz w:val="28"/>
          <w:szCs w:val="28"/>
        </w:rPr>
        <w:t xml:space="preserve">- </w:t>
      </w:r>
      <w:r>
        <w:rPr>
          <w:b/>
          <w:bCs/>
          <w:i/>
          <w:iCs/>
          <w:sz w:val="28"/>
          <w:szCs w:val="28"/>
        </w:rPr>
        <w:t xml:space="preserve">Ohio Section </w:t>
      </w:r>
      <w:r w:rsidRPr="00CC1B47">
        <w:rPr>
          <w:b/>
          <w:bCs/>
          <w:i/>
          <w:iCs/>
          <w:sz w:val="28"/>
          <w:szCs w:val="28"/>
        </w:rPr>
        <w:t>Recipients</w:t>
      </w:r>
    </w:p>
    <w:p w14:paraId="4E93E6C4" w14:textId="1B08C8D8" w:rsidR="00CC1B47" w:rsidRDefault="00CC1B47" w:rsidP="00795E23"/>
    <w:p w14:paraId="3B0DBF91" w14:textId="29906839" w:rsidR="00CC1B47" w:rsidRDefault="00CC1B47" w:rsidP="00795E23">
      <w:r>
        <w:t>Linda Anderson, KE8HPZ – The Medical Amateur Radio Council (MARCO) Scholarship</w:t>
      </w:r>
    </w:p>
    <w:p w14:paraId="23FB0F53" w14:textId="4AF40DB7" w:rsidR="00CC1B47" w:rsidRDefault="00CC1B47" w:rsidP="00795E23"/>
    <w:p w14:paraId="0FBEF894" w14:textId="5765453B" w:rsidR="00C64409" w:rsidRDefault="00C64409" w:rsidP="00795E23">
      <w:r>
        <w:t>Emily Boban, KE8ERE – The Scholarship of the Morris Radio Club of New Jersey</w:t>
      </w:r>
    </w:p>
    <w:p w14:paraId="77FF2C3E" w14:textId="13513353" w:rsidR="00C64409" w:rsidRDefault="00C64409" w:rsidP="00795E23"/>
    <w:p w14:paraId="2D2AA0BD" w14:textId="781BB5A3" w:rsidR="00C64409" w:rsidRDefault="00C64409" w:rsidP="00795E23">
      <w:r>
        <w:t>Frances Bonte, KE8HPA – The ARRL Foundation General Fund Scholarship</w:t>
      </w:r>
    </w:p>
    <w:p w14:paraId="5A1414F1" w14:textId="4F743C97" w:rsidR="00C64409" w:rsidRDefault="00C64409" w:rsidP="00795E23"/>
    <w:p w14:paraId="34B893F2" w14:textId="77777777" w:rsidR="00CC1B47" w:rsidRDefault="00CC1B47" w:rsidP="00795E23"/>
    <w:p w14:paraId="02EAAE1B" w14:textId="1F3ED1C7" w:rsidR="00795E23" w:rsidRPr="00795E23" w:rsidRDefault="00795E23" w:rsidP="00795E23">
      <w:pPr>
        <w:rPr>
          <w:vanish/>
          <w:sz w:val="20"/>
          <w:szCs w:val="20"/>
        </w:rPr>
      </w:pPr>
      <w:r w:rsidRPr="00795E23">
        <w:rPr>
          <w:rFonts w:eastAsiaTheme="minorHAnsi"/>
          <w:b/>
          <w:bCs/>
          <w:i/>
          <w:iCs/>
          <w:noProof/>
          <w:color w:val="FF0000"/>
          <w:sz w:val="28"/>
          <w:szCs w:val="28"/>
        </w:rPr>
        <w:drawing>
          <wp:anchor distT="0" distB="0" distL="114300" distR="114300" simplePos="0" relativeHeight="252437504" behindDoc="1" locked="0" layoutInCell="1" allowOverlap="1" wp14:anchorId="0DE7A477" wp14:editId="0A9D2F5E">
            <wp:simplePos x="0" y="0"/>
            <wp:positionH relativeFrom="margin">
              <wp:align>right</wp:align>
            </wp:positionH>
            <wp:positionV relativeFrom="paragraph">
              <wp:posOffset>200025</wp:posOffset>
            </wp:positionV>
            <wp:extent cx="2688590" cy="1518285"/>
            <wp:effectExtent l="0" t="0" r="0" b="5715"/>
            <wp:wrapTight wrapText="bothSides">
              <wp:wrapPolygon edited="0">
                <wp:start x="0" y="0"/>
                <wp:lineTo x="0" y="21410"/>
                <wp:lineTo x="21427" y="21410"/>
                <wp:lineTo x="21427"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88590" cy="1518285"/>
                    </a:xfrm>
                    <a:prstGeom prst="rect">
                      <a:avLst/>
                    </a:prstGeom>
                    <a:noFill/>
                  </pic:spPr>
                </pic:pic>
              </a:graphicData>
            </a:graphic>
            <wp14:sizeRelH relativeFrom="page">
              <wp14:pctWidth>0</wp14:pctWidth>
            </wp14:sizeRelH>
            <wp14:sizeRelV relativeFrom="page">
              <wp14:pctHeight>0</wp14:pctHeight>
            </wp14:sizeRelV>
          </wp:anchor>
        </w:drawing>
      </w:r>
      <w:r w:rsidR="00A40B3F">
        <w:pict w14:anchorId="357F0870">
          <v:rect id="_x0000_i1029" style="width:0;height:1.5pt" o:hralign="center" o:hrstd="t" o:hr="t" fillcolor="#a0a0a0" stroked="f"/>
        </w:pict>
      </w:r>
      <w:bookmarkStart w:id="28" w:name="hamfest"/>
      <w:bookmarkEnd w:id="28"/>
    </w:p>
    <w:p w14:paraId="0025E2EF" w14:textId="77777777" w:rsidR="00795E23" w:rsidRPr="00795E23" w:rsidRDefault="00795E23" w:rsidP="00795E23">
      <w:pPr>
        <w:rPr>
          <w:vanish/>
          <w:sz w:val="20"/>
          <w:szCs w:val="20"/>
        </w:rPr>
      </w:pPr>
    </w:p>
    <w:p w14:paraId="487F8E60" w14:textId="77777777" w:rsidR="00795E23" w:rsidRPr="00795E23" w:rsidRDefault="00A40B3F" w:rsidP="00795E23">
      <w:pPr>
        <w:rPr>
          <w:b/>
          <w:bCs/>
          <w:i/>
          <w:iCs/>
          <w:color w:val="000000" w:themeColor="text1"/>
          <w:sz w:val="28"/>
          <w:szCs w:val="28"/>
        </w:rPr>
      </w:pPr>
      <w:hyperlink r:id="rId46" w:history="1">
        <w:r w:rsidR="00795E23" w:rsidRPr="00795E23">
          <w:rPr>
            <w:b/>
            <w:bCs/>
            <w:i/>
            <w:iCs/>
            <w:color w:val="000000" w:themeColor="text1"/>
            <w:sz w:val="28"/>
            <w:szCs w:val="28"/>
          </w:rPr>
          <w:t>Upcoming Hamfests</w:t>
        </w:r>
      </w:hyperlink>
      <w:r w:rsidR="00795E23" w:rsidRPr="00795E23">
        <w:rPr>
          <w:b/>
          <w:bCs/>
          <w:i/>
          <w:iCs/>
          <w:color w:val="000000" w:themeColor="text1"/>
          <w:sz w:val="28"/>
          <w:szCs w:val="28"/>
        </w:rPr>
        <w:t xml:space="preserve"> for 2020</w:t>
      </w:r>
    </w:p>
    <w:p w14:paraId="0974A5A1" w14:textId="77777777" w:rsidR="00795E23" w:rsidRPr="00795E23" w:rsidRDefault="00795E23" w:rsidP="00795E23">
      <w:pPr>
        <w:rPr>
          <w:rFonts w:eastAsiaTheme="minorHAnsi"/>
        </w:rPr>
      </w:pPr>
    </w:p>
    <w:p w14:paraId="5B02CBB5" w14:textId="0C510D8E" w:rsidR="00795E23" w:rsidRPr="00795E23" w:rsidRDefault="00795E23" w:rsidP="00795E23">
      <w:pPr>
        <w:rPr>
          <w:rFonts w:eastAsiaTheme="minorHAnsi"/>
          <w:b/>
          <w:bCs/>
          <w:i/>
          <w:iCs/>
          <w:color w:val="FF0000"/>
          <w:sz w:val="32"/>
          <w:szCs w:val="32"/>
        </w:rPr>
      </w:pPr>
      <w:r w:rsidRPr="00795E23">
        <w:rPr>
          <w:b/>
          <w:bCs/>
        </w:rPr>
        <w:t>09/13/2020 - Findlay Hamfest</w:t>
      </w:r>
      <w:r w:rsidRPr="00795E23">
        <w:rPr>
          <w:b/>
          <w:bCs/>
        </w:rPr>
        <w:br/>
      </w:r>
      <w:bookmarkStart w:id="29" w:name="_Hlk46946004"/>
      <w:r w:rsidRPr="00795E23">
        <w:rPr>
          <w:rFonts w:eastAsiaTheme="minorHAnsi"/>
          <w:b/>
          <w:bCs/>
          <w:i/>
          <w:iCs/>
          <w:color w:val="FF0000"/>
          <w:sz w:val="32"/>
          <w:szCs w:val="32"/>
        </w:rPr>
        <w:t xml:space="preserve">                 Canceled</w:t>
      </w:r>
    </w:p>
    <w:bookmarkEnd w:id="29"/>
    <w:p w14:paraId="53A21F4D" w14:textId="77777777" w:rsidR="00455919" w:rsidRPr="00795E23" w:rsidRDefault="00455919" w:rsidP="00795E23">
      <w:pPr>
        <w:rPr>
          <w:b/>
          <w:bCs/>
        </w:rPr>
      </w:pPr>
    </w:p>
    <w:p w14:paraId="6275C7F7" w14:textId="5E9813F9" w:rsidR="00795E23" w:rsidRPr="00795E23" w:rsidRDefault="00795E23" w:rsidP="00795E23">
      <w:pPr>
        <w:rPr>
          <w:rFonts w:eastAsiaTheme="minorHAnsi"/>
        </w:rPr>
      </w:pPr>
      <w:r w:rsidRPr="00795E23">
        <w:rPr>
          <w:b/>
          <w:bCs/>
        </w:rPr>
        <w:t>09/27/2020 | Cleveland Hamfest and Computer Show</w:t>
      </w:r>
    </w:p>
    <w:p w14:paraId="5B853EAC" w14:textId="77777777" w:rsidR="00795E23" w:rsidRPr="00795E23" w:rsidRDefault="00795E23" w:rsidP="00795E23">
      <w:pPr>
        <w:rPr>
          <w:rFonts w:eastAsiaTheme="minorHAnsi"/>
          <w:b/>
          <w:bCs/>
          <w:i/>
          <w:iCs/>
          <w:color w:val="FF0000"/>
          <w:sz w:val="32"/>
          <w:szCs w:val="32"/>
        </w:rPr>
      </w:pPr>
      <w:r w:rsidRPr="00795E23">
        <w:rPr>
          <w:rFonts w:eastAsiaTheme="minorHAnsi"/>
          <w:b/>
          <w:bCs/>
          <w:i/>
          <w:iCs/>
          <w:color w:val="FF0000"/>
          <w:sz w:val="32"/>
          <w:szCs w:val="32"/>
        </w:rPr>
        <w:t xml:space="preserve">                 Canceled</w:t>
      </w:r>
    </w:p>
    <w:p w14:paraId="0F48DB55" w14:textId="77777777" w:rsidR="00455919" w:rsidRPr="00795E23" w:rsidRDefault="00455919" w:rsidP="00795E23">
      <w:pPr>
        <w:rPr>
          <w:b/>
          <w:bCs/>
        </w:rPr>
      </w:pPr>
    </w:p>
    <w:p w14:paraId="32673741" w14:textId="77777777" w:rsidR="00795E23" w:rsidRPr="00795E23" w:rsidRDefault="00795E23" w:rsidP="00795E23">
      <w:pPr>
        <w:rPr>
          <w:rFonts w:eastAsiaTheme="minorHAnsi"/>
        </w:rPr>
      </w:pPr>
      <w:r w:rsidRPr="00795E23">
        <w:rPr>
          <w:b/>
          <w:bCs/>
        </w:rPr>
        <w:t>10/10/2020 - Northwest Ohio Amateur Radio Club (NWOARC) Fall Hamfest</w:t>
      </w:r>
      <w:r w:rsidRPr="00795E23">
        <w:rPr>
          <w:b/>
          <w:bCs/>
        </w:rPr>
        <w:br/>
      </w:r>
      <w:r w:rsidRPr="00795E23">
        <w:rPr>
          <w:rFonts w:eastAsiaTheme="minorHAnsi"/>
          <w:b/>
          <w:bCs/>
          <w:i/>
          <w:iCs/>
          <w:color w:val="FF0000"/>
          <w:sz w:val="32"/>
          <w:szCs w:val="32"/>
        </w:rPr>
        <w:t xml:space="preserve">                 </w:t>
      </w:r>
      <w:bookmarkStart w:id="30" w:name="_Hlk50226541"/>
      <w:r w:rsidRPr="00795E23">
        <w:rPr>
          <w:rFonts w:eastAsiaTheme="minorHAnsi"/>
          <w:b/>
          <w:bCs/>
          <w:i/>
          <w:iCs/>
          <w:color w:val="FF0000"/>
          <w:sz w:val="32"/>
          <w:szCs w:val="32"/>
        </w:rPr>
        <w:t>Canceled</w:t>
      </w:r>
    </w:p>
    <w:p w14:paraId="3CBF8245" w14:textId="50A16143" w:rsidR="00795E23" w:rsidRDefault="00795E23" w:rsidP="00795E23"/>
    <w:bookmarkEnd w:id="30"/>
    <w:p w14:paraId="5A1D1723" w14:textId="7F0EF24E" w:rsidR="00D31AE1" w:rsidRDefault="00D31AE1" w:rsidP="00795E23">
      <w:r w:rsidRPr="00D31AE1">
        <w:rPr>
          <w:b/>
          <w:bCs/>
        </w:rPr>
        <w:t xml:space="preserve">11/01/2020 - 60th Massillon Hamfest </w:t>
      </w:r>
      <w:r w:rsidRPr="00D31AE1">
        <w:rPr>
          <w:b/>
          <w:bCs/>
        </w:rPr>
        <w:br/>
        <w:t> </w:t>
      </w:r>
      <w:r w:rsidRPr="00D31AE1">
        <w:t>Location: Massillon, OH</w:t>
      </w:r>
      <w:r w:rsidRPr="00D31AE1">
        <w:br/>
        <w:t> Sponsor: Massillon Amateur Radio Club</w:t>
      </w:r>
      <w:r w:rsidRPr="00D31AE1">
        <w:br/>
        <w:t xml:space="preserve"> Website: </w:t>
      </w:r>
      <w:hyperlink r:id="rId47" w:history="1">
        <w:r w:rsidRPr="00D31AE1">
          <w:rPr>
            <w:rStyle w:val="Hyperlink"/>
          </w:rPr>
          <w:t>http://w8np.org/hamfest.htm</w:t>
        </w:r>
      </w:hyperlink>
    </w:p>
    <w:p w14:paraId="6790869A" w14:textId="1F2F13B7" w:rsidR="00455919" w:rsidRDefault="00455919" w:rsidP="00795E23"/>
    <w:p w14:paraId="6C141EB5" w14:textId="77777777" w:rsidR="005B554C" w:rsidRDefault="005B554C" w:rsidP="00795E23"/>
    <w:p w14:paraId="5AD89FD5" w14:textId="28AD1755" w:rsidR="00514F78" w:rsidRDefault="00514F78" w:rsidP="00795E23">
      <w:pPr>
        <w:rPr>
          <w:b/>
          <w:bCs/>
        </w:rPr>
      </w:pPr>
      <w:r>
        <w:rPr>
          <w:b/>
          <w:bCs/>
        </w:rPr>
        <w:t>11/14-15/2020 – Fort Wayne Hamfest and Computer Expo</w:t>
      </w:r>
    </w:p>
    <w:p w14:paraId="74CEAF81" w14:textId="3E7A7CDB" w:rsidR="00514F78" w:rsidRPr="00795E23" w:rsidRDefault="00514F78" w:rsidP="00514F78">
      <w:pPr>
        <w:rPr>
          <w:rFonts w:eastAsiaTheme="minorHAnsi"/>
        </w:rPr>
      </w:pPr>
      <w:r>
        <w:rPr>
          <w:rFonts w:eastAsiaTheme="minorHAnsi"/>
          <w:b/>
          <w:bCs/>
          <w:i/>
          <w:iCs/>
          <w:color w:val="FF0000"/>
          <w:sz w:val="32"/>
          <w:szCs w:val="32"/>
        </w:rPr>
        <w:t xml:space="preserve">                 </w:t>
      </w:r>
      <w:r w:rsidRPr="00795E23">
        <w:rPr>
          <w:rFonts w:eastAsiaTheme="minorHAnsi"/>
          <w:b/>
          <w:bCs/>
          <w:i/>
          <w:iCs/>
          <w:color w:val="FF0000"/>
          <w:sz w:val="32"/>
          <w:szCs w:val="32"/>
        </w:rPr>
        <w:t>Canceled</w:t>
      </w:r>
    </w:p>
    <w:p w14:paraId="382FDF3A" w14:textId="77777777" w:rsidR="00514F78" w:rsidRDefault="00514F78" w:rsidP="00514F78"/>
    <w:p w14:paraId="2B52B29E" w14:textId="43789EFF" w:rsidR="00D31AE1" w:rsidRPr="00795E23" w:rsidRDefault="00D31AE1" w:rsidP="00795E23">
      <w:r w:rsidRPr="00D31AE1">
        <w:rPr>
          <w:b/>
          <w:bCs/>
        </w:rPr>
        <w:t>12/05/2020 - Winterfest 2020</w:t>
      </w:r>
      <w:r w:rsidRPr="00D31AE1">
        <w:rPr>
          <w:b/>
          <w:bCs/>
        </w:rPr>
        <w:br/>
      </w:r>
      <w:r w:rsidRPr="00D31AE1">
        <w:t>Location: Delta, OH</w:t>
      </w:r>
      <w:r w:rsidRPr="00D31AE1">
        <w:br/>
        <w:t>Sponsor: Fulton County Amateur Radio Club</w:t>
      </w:r>
      <w:r w:rsidRPr="00D31AE1">
        <w:br/>
        <w:t>Website: </w:t>
      </w:r>
      <w:hyperlink r:id="rId48" w:history="1">
        <w:r w:rsidRPr="00D31AE1">
          <w:rPr>
            <w:rStyle w:val="Hyperlink"/>
          </w:rPr>
          <w:t>http://k8bxq.org/hamfest</w:t>
        </w:r>
      </w:hyperlink>
    </w:p>
    <w:p w14:paraId="4BC728EE" w14:textId="7C14B96B" w:rsidR="00455919" w:rsidRDefault="00455919" w:rsidP="00795E23"/>
    <w:p w14:paraId="421A323C" w14:textId="02060516" w:rsidR="00514F78" w:rsidRDefault="00514F78" w:rsidP="00795E23"/>
    <w:p w14:paraId="3BFDD5F0" w14:textId="140533D5" w:rsidR="00514F78" w:rsidRDefault="00514F78" w:rsidP="00795E23"/>
    <w:p w14:paraId="26A21C1E" w14:textId="3E0B5FBC" w:rsidR="00514F78" w:rsidRDefault="00514F78" w:rsidP="00514F78">
      <w:pPr>
        <w:jc w:val="center"/>
      </w:pPr>
      <w:r>
        <w:t>####</w:t>
      </w:r>
    </w:p>
    <w:p w14:paraId="66BA2F09" w14:textId="0FAB5685" w:rsidR="00514F78" w:rsidRDefault="00514F78" w:rsidP="00795E23"/>
    <w:p w14:paraId="3B22F586" w14:textId="4731DAEA" w:rsidR="00514F78" w:rsidRDefault="00514F78" w:rsidP="00795E23"/>
    <w:p w14:paraId="24BD9041" w14:textId="77777777" w:rsidR="00802179" w:rsidRPr="00802179" w:rsidRDefault="00A40B3F" w:rsidP="00802179">
      <w:pPr>
        <w:rPr>
          <w:sz w:val="20"/>
          <w:szCs w:val="20"/>
          <w:u w:val="single"/>
        </w:rPr>
      </w:pPr>
      <w:hyperlink w:anchor="top" w:history="1">
        <w:r w:rsidR="00802179" w:rsidRPr="00802179">
          <w:rPr>
            <w:rStyle w:val="Hyperlink"/>
            <w:sz w:val="20"/>
            <w:szCs w:val="20"/>
          </w:rPr>
          <w:t>TOP</w:t>
        </w:r>
      </w:hyperlink>
      <w:r w:rsidR="00802179" w:rsidRPr="00802179">
        <w:rPr>
          <w:sz w:val="20"/>
          <w:szCs w:val="20"/>
          <w:u w:val="single"/>
        </w:rPr>
        <w:t xml:space="preserve"> ^</w:t>
      </w:r>
    </w:p>
    <w:p w14:paraId="19F559C0" w14:textId="2F975AE7" w:rsidR="00795E23" w:rsidRPr="00795E23" w:rsidRDefault="00A40B3F" w:rsidP="00795E23">
      <w:pPr>
        <w:rPr>
          <w:b/>
          <w:bCs/>
          <w:i/>
          <w:iCs/>
          <w:sz w:val="28"/>
          <w:szCs w:val="28"/>
        </w:rPr>
      </w:pPr>
      <w:r>
        <w:lastRenderedPageBreak/>
        <w:pict w14:anchorId="65738FB2">
          <v:rect id="_x0000_i1030" style="width:0;height:1.5pt" o:hralign="center" o:hrstd="t" o:hr="t" fillcolor="#a0a0a0" stroked="f"/>
        </w:pict>
      </w:r>
    </w:p>
    <w:p w14:paraId="7480D591" w14:textId="77777777" w:rsidR="00795E23" w:rsidRPr="00795E23" w:rsidRDefault="00795E23" w:rsidP="00795E23">
      <w:pPr>
        <w:rPr>
          <w:b/>
          <w:bCs/>
          <w:i/>
          <w:iCs/>
          <w:noProof/>
          <w:sz w:val="28"/>
          <w:szCs w:val="28"/>
        </w:rPr>
      </w:pPr>
      <w:bookmarkStart w:id="31" w:name="DX"/>
      <w:bookmarkEnd w:id="31"/>
      <w:r w:rsidRPr="00795E23">
        <w:rPr>
          <w:noProof/>
        </w:rPr>
        <w:drawing>
          <wp:anchor distT="0" distB="0" distL="114300" distR="114300" simplePos="0" relativeHeight="252436480" behindDoc="1" locked="0" layoutInCell="1" allowOverlap="1" wp14:anchorId="4B2EDD39" wp14:editId="278F0234">
            <wp:simplePos x="0" y="0"/>
            <wp:positionH relativeFrom="margin">
              <wp:align>right</wp:align>
            </wp:positionH>
            <wp:positionV relativeFrom="paragraph">
              <wp:posOffset>114300</wp:posOffset>
            </wp:positionV>
            <wp:extent cx="1866265" cy="1809750"/>
            <wp:effectExtent l="0" t="0" r="635" b="0"/>
            <wp:wrapTight wrapText="bothSides">
              <wp:wrapPolygon edited="0">
                <wp:start x="0" y="0"/>
                <wp:lineTo x="0" y="21373"/>
                <wp:lineTo x="21387" y="21373"/>
                <wp:lineTo x="2138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66265" cy="1809750"/>
                    </a:xfrm>
                    <a:prstGeom prst="rect">
                      <a:avLst/>
                    </a:prstGeom>
                  </pic:spPr>
                </pic:pic>
              </a:graphicData>
            </a:graphic>
            <wp14:sizeRelH relativeFrom="margin">
              <wp14:pctWidth>0</wp14:pctWidth>
            </wp14:sizeRelH>
            <wp14:sizeRelV relativeFrom="margin">
              <wp14:pctHeight>0</wp14:pctHeight>
            </wp14:sizeRelV>
          </wp:anchor>
        </w:drawing>
      </w:r>
      <w:r w:rsidRPr="00795E23">
        <w:rPr>
          <w:b/>
          <w:bCs/>
          <w:i/>
          <w:iCs/>
          <w:noProof/>
          <w:sz w:val="28"/>
          <w:szCs w:val="28"/>
        </w:rPr>
        <w:t>DX This Week</w:t>
      </w:r>
    </w:p>
    <w:p w14:paraId="0D8E0C12" w14:textId="77777777" w:rsidR="00795E23" w:rsidRPr="00795E23" w:rsidRDefault="00795E23" w:rsidP="00795E23">
      <w:pPr>
        <w:rPr>
          <w:i/>
          <w:color w:val="000000" w:themeColor="text1"/>
        </w:rPr>
      </w:pPr>
      <w:r w:rsidRPr="00795E23">
        <w:rPr>
          <w:i/>
          <w:color w:val="000000" w:themeColor="text1"/>
        </w:rPr>
        <w:t>(from Bill, AJ8B)</w:t>
      </w:r>
    </w:p>
    <w:p w14:paraId="1D71D3B3" w14:textId="77777777" w:rsidR="00795E23" w:rsidRPr="00795E23" w:rsidRDefault="00795E23" w:rsidP="00795E23"/>
    <w:p w14:paraId="59CBB371" w14:textId="089A6153" w:rsidR="00EB5DF0" w:rsidRPr="00EB5DF0" w:rsidRDefault="00EB5DF0" w:rsidP="00EB5DF0">
      <w:pPr>
        <w:jc w:val="center"/>
        <w:rPr>
          <w:b/>
          <w:bCs/>
          <w:i/>
          <w:iCs/>
          <w:sz w:val="28"/>
          <w:szCs w:val="28"/>
        </w:rPr>
      </w:pPr>
      <w:r w:rsidRPr="00EB5DF0">
        <w:rPr>
          <w:b/>
          <w:bCs/>
          <w:i/>
          <w:iCs/>
          <w:sz w:val="28"/>
          <w:szCs w:val="28"/>
        </w:rPr>
        <w:t>DX This Week – IZ0MQN</w:t>
      </w:r>
    </w:p>
    <w:p w14:paraId="76AFEC49" w14:textId="19D3A30C" w:rsidR="00EB5DF0" w:rsidRPr="00EB5DF0" w:rsidRDefault="00EB5DF0" w:rsidP="00EB5DF0">
      <w:pPr>
        <w:jc w:val="center"/>
        <w:rPr>
          <w:b/>
          <w:bCs/>
          <w:i/>
          <w:iCs/>
          <w:sz w:val="28"/>
          <w:szCs w:val="28"/>
        </w:rPr>
      </w:pPr>
      <w:r w:rsidRPr="00EB5DF0">
        <w:rPr>
          <w:b/>
          <w:bCs/>
          <w:i/>
          <w:iCs/>
          <w:sz w:val="28"/>
          <w:szCs w:val="28"/>
        </w:rPr>
        <w:t xml:space="preserve">Bill AJ8B (aj8b@arrl.net, @AJ8B, or </w:t>
      </w:r>
      <w:hyperlink r:id="rId50" w:history="1">
        <w:r w:rsidRPr="00EB5DF0">
          <w:rPr>
            <w:rStyle w:val="Hyperlink"/>
            <w:b/>
            <w:bCs/>
            <w:i/>
            <w:iCs/>
            <w:sz w:val="28"/>
            <w:szCs w:val="28"/>
          </w:rPr>
          <w:t>www.aj8b.com</w:t>
        </w:r>
      </w:hyperlink>
      <w:r w:rsidRPr="00EB5DF0">
        <w:rPr>
          <w:b/>
          <w:bCs/>
          <w:i/>
          <w:iCs/>
          <w:sz w:val="28"/>
          <w:szCs w:val="28"/>
        </w:rPr>
        <w:t>)</w:t>
      </w:r>
    </w:p>
    <w:p w14:paraId="56089E7C" w14:textId="6722C79E" w:rsidR="00EB5DF0" w:rsidRPr="00EB5DF0" w:rsidRDefault="00EB5DF0" w:rsidP="00EB5DF0">
      <w:pPr>
        <w:jc w:val="center"/>
        <w:rPr>
          <w:b/>
          <w:bCs/>
          <w:i/>
          <w:iCs/>
          <w:sz w:val="28"/>
          <w:szCs w:val="28"/>
        </w:rPr>
      </w:pPr>
      <w:r w:rsidRPr="00EB5DF0">
        <w:rPr>
          <w:b/>
          <w:bCs/>
          <w:i/>
          <w:iCs/>
          <w:sz w:val="28"/>
          <w:szCs w:val="28"/>
        </w:rPr>
        <w:t>CWOPs Member #1567</w:t>
      </w:r>
    </w:p>
    <w:p w14:paraId="23B4DF87" w14:textId="77777777" w:rsidR="00EB5DF0" w:rsidRPr="00EB5DF0" w:rsidRDefault="00EB5DF0" w:rsidP="00EB5DF0"/>
    <w:p w14:paraId="6CF007C5" w14:textId="77777777" w:rsidR="00EB5DF0" w:rsidRPr="00EB5DF0" w:rsidRDefault="00EB5DF0" w:rsidP="00EB5DF0"/>
    <w:p w14:paraId="4F670694" w14:textId="15DA2B34" w:rsidR="00EB5DF0" w:rsidRPr="00EB5DF0" w:rsidRDefault="00EB5DF0" w:rsidP="00EB5DF0">
      <w:r w:rsidRPr="00EB5DF0">
        <w:tab/>
        <w:t>It did take a few days to get back into the shack after the Ohio QSO Party. I hope that you spent some time in the QSO party also. There was some activity this past week including Alaska, Algeria, Angola, Argentina, Austria, Bolivia, Bosnia-Herzegovina, Brazil, Bulgaria, Ceuta &amp; Melilla, Colombia, Costa Rica, Denmark, Ecuador, El Salvador, England, European Russia, Germany, France, Gibraltar, Greenland, Guadeloupe, Iceland, Italy, Kuwait, Mali, Mexico, Moldova, Peru, Poland, Puerto Rico, Qatar, San Marino, Sardinia, Scotland, Slovenia, Spain, St. Lucia, Sweden, Switzerland, Trinidad &amp; Tobago, Ukraine, and Venezuela</w:t>
      </w:r>
      <w:r>
        <w:t>.</w:t>
      </w:r>
    </w:p>
    <w:p w14:paraId="0658C069" w14:textId="37B9064B" w:rsidR="00EB5DF0" w:rsidRDefault="00EB5DF0" w:rsidP="00EB5DF0"/>
    <w:p w14:paraId="3E7438E7" w14:textId="43684122" w:rsidR="00EB5DF0" w:rsidRPr="00EB5DF0" w:rsidRDefault="00EB5DF0" w:rsidP="00EB5DF0">
      <w:r w:rsidRPr="00EB5DF0">
        <w:rPr>
          <w:noProof/>
        </w:rPr>
        <w:drawing>
          <wp:anchor distT="36576" distB="36576" distL="36576" distR="36576" simplePos="0" relativeHeight="252466176" behindDoc="0" locked="0" layoutInCell="1" allowOverlap="1" wp14:anchorId="38C1FB2B" wp14:editId="119797E3">
            <wp:simplePos x="0" y="0"/>
            <wp:positionH relativeFrom="margin">
              <wp:align>left</wp:align>
            </wp:positionH>
            <wp:positionV relativeFrom="paragraph">
              <wp:posOffset>3810</wp:posOffset>
            </wp:positionV>
            <wp:extent cx="3041015" cy="1934210"/>
            <wp:effectExtent l="0" t="0" r="6985" b="8890"/>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1015" cy="1934210"/>
                    </a:xfrm>
                    <a:prstGeom prst="rect">
                      <a:avLst/>
                    </a:prstGeom>
                    <a:noFill/>
                  </pic:spPr>
                </pic:pic>
              </a:graphicData>
            </a:graphic>
            <wp14:sizeRelH relativeFrom="page">
              <wp14:pctWidth>0</wp14:pctWidth>
            </wp14:sizeRelH>
            <wp14:sizeRelV relativeFrom="page">
              <wp14:pctHeight>0</wp14:pctHeight>
            </wp14:sizeRelV>
          </wp:anchor>
        </w:drawing>
      </w:r>
      <w:r w:rsidRPr="00EB5DF0">
        <w:t>I received a QSL card from Janusz, PJ5/SP9FIH, who I worked while he was activating Sint Eustatius.</w:t>
      </w:r>
    </w:p>
    <w:p w14:paraId="0BB7C74B" w14:textId="37D24EFF" w:rsidR="00EB5DF0" w:rsidRPr="00EB5DF0" w:rsidRDefault="00EB5DF0" w:rsidP="00EB5DF0">
      <w:r w:rsidRPr="00EB5DF0">
        <w:t>After taking the summer off, the SouthWest Ohio DX Association will hold their first meeting since June on Thursday, September 10</w:t>
      </w:r>
      <w:r w:rsidRPr="00EB5DF0">
        <w:rPr>
          <w:vertAlign w:val="superscript"/>
        </w:rPr>
        <w:t>th</w:t>
      </w:r>
      <w:r w:rsidRPr="00EB5DF0">
        <w:t>. It will be a virtual meeting. If you have any interest in DX, please send me an email (</w:t>
      </w:r>
      <w:hyperlink r:id="rId52" w:history="1">
        <w:r w:rsidRPr="00EB5DF0">
          <w:rPr>
            <w:rStyle w:val="Hyperlink"/>
          </w:rPr>
          <w:t>aj8b@arrl.org</w:t>
        </w:r>
      </w:hyperlink>
      <w:r w:rsidRPr="00EB5DF0">
        <w:t>) and I will make sure you get the meeting details.</w:t>
      </w:r>
    </w:p>
    <w:p w14:paraId="246545C4" w14:textId="7FAA8D78" w:rsidR="00EB5DF0" w:rsidRDefault="00EB5DF0" w:rsidP="00EB5DF0"/>
    <w:p w14:paraId="5C32288C" w14:textId="72F97E30" w:rsidR="00EB5DF0" w:rsidRPr="00EB5DF0" w:rsidRDefault="00EB5DF0" w:rsidP="00EB5DF0">
      <w:r w:rsidRPr="00EB5DF0">
        <w:t>Below is an interview with IZ0MQN – Ivo. It first appeared in the SWODXA DX Newsletter and is reprinted with the permission of SWODXA.</w:t>
      </w:r>
    </w:p>
    <w:p w14:paraId="0B4A737B" w14:textId="77777777" w:rsidR="00EB5DF0" w:rsidRPr="00EB5DF0" w:rsidRDefault="00EB5DF0" w:rsidP="00EB5DF0">
      <w:pPr>
        <w:rPr>
          <w:b/>
          <w:bCs/>
        </w:rPr>
      </w:pPr>
    </w:p>
    <w:p w14:paraId="35D23B2E" w14:textId="6B9C902E" w:rsidR="00EB5DF0" w:rsidRPr="00EB5DF0" w:rsidRDefault="00EB5DF0" w:rsidP="00EB5DF0">
      <w:pPr>
        <w:rPr>
          <w:i/>
          <w:iCs/>
        </w:rPr>
      </w:pPr>
      <w:r w:rsidRPr="00EB5DF0">
        <w:t>Interview with Ivo, IZ0MQN</w:t>
      </w:r>
      <w:r>
        <w:t xml:space="preserve">.   </w:t>
      </w:r>
      <w:r w:rsidRPr="00EB5DF0">
        <w:rPr>
          <w:i/>
          <w:iCs/>
        </w:rPr>
        <w:t>I worked Ivo and had to check out his QRZ.com webpage. I found a huge collection of awards and very interesting information. I know that you will</w:t>
      </w:r>
      <w:r>
        <w:rPr>
          <w:i/>
          <w:iCs/>
        </w:rPr>
        <w:t xml:space="preserve"> </w:t>
      </w:r>
      <w:r w:rsidRPr="00EB5DF0">
        <w:rPr>
          <w:i/>
          <w:iCs/>
        </w:rPr>
        <w:t>enjoy this interview. With Ivo’s permission, I have edited it slightly.</w:t>
      </w:r>
    </w:p>
    <w:p w14:paraId="5D3520BC" w14:textId="77777777" w:rsidR="00EB5DF0" w:rsidRPr="00EB5DF0" w:rsidRDefault="00EB5DF0" w:rsidP="00EB5DF0">
      <w:pPr>
        <w:rPr>
          <w:i/>
          <w:iCs/>
        </w:rPr>
      </w:pPr>
    </w:p>
    <w:p w14:paraId="199E2FBC" w14:textId="77777777" w:rsidR="00110C1E" w:rsidRDefault="00EB5DF0" w:rsidP="00EB5DF0">
      <w:pPr>
        <w:rPr>
          <w:b/>
          <w:bCs/>
        </w:rPr>
      </w:pPr>
      <w:r w:rsidRPr="00EB5DF0">
        <w:rPr>
          <w:b/>
          <w:bCs/>
        </w:rPr>
        <w:t>AJ8B:</w:t>
      </w:r>
      <w:r w:rsidRPr="00EB5DF0">
        <w:t xml:space="preserve"> How did you first get interested in amateur </w:t>
      </w:r>
      <w:r w:rsidRPr="00EB5DF0">
        <w:br/>
        <w:t>radio?</w:t>
      </w:r>
      <w:r w:rsidRPr="00EB5DF0">
        <w:br/>
      </w:r>
      <w:r w:rsidRPr="00EB5DF0">
        <w:rPr>
          <w:b/>
          <w:bCs/>
        </w:rPr>
        <w:t xml:space="preserve">IZ0MQN: </w:t>
      </w:r>
      <w:r w:rsidRPr="00EB5DF0">
        <w:t>in 1985 I was on the town “band”. Working in 11 meters (pirate) where I collected more than 300 countries.</w:t>
      </w:r>
      <w:r w:rsidRPr="00EB5DF0">
        <w:br/>
      </w:r>
      <w:r w:rsidRPr="00EB5DF0">
        <w:br/>
      </w:r>
      <w:r w:rsidRPr="00EB5DF0">
        <w:rPr>
          <w:b/>
          <w:bCs/>
        </w:rPr>
        <w:t>AJ8B:</w:t>
      </w:r>
      <w:r w:rsidRPr="00EB5DF0">
        <w:t xml:space="preserve"> When did you get on the air?</w:t>
      </w:r>
      <w:r w:rsidRPr="00EB5DF0">
        <w:br/>
      </w:r>
      <w:r w:rsidRPr="00EB5DF0">
        <w:rPr>
          <w:b/>
          <w:bCs/>
        </w:rPr>
        <w:t>IZ0MQN:</w:t>
      </w:r>
      <w:r w:rsidRPr="00EB5DF0">
        <w:t xml:space="preserve"> In 2007, they discovered a rare tumor (chondrosarcoma) I decided it was time to get my license!</w:t>
      </w:r>
      <w:r w:rsidRPr="00EB5DF0">
        <w:br/>
      </w:r>
      <w:r w:rsidRPr="00EB5DF0">
        <w:br/>
      </w:r>
      <w:r w:rsidRPr="00EB5DF0">
        <w:rPr>
          <w:b/>
          <w:bCs/>
        </w:rPr>
        <w:t>AJ8B:</w:t>
      </w:r>
      <w:r w:rsidRPr="00EB5DF0">
        <w:t xml:space="preserve"> Do you have a favorite band or mode?</w:t>
      </w:r>
      <w:r w:rsidRPr="00EB5DF0">
        <w:br/>
      </w:r>
      <w:r w:rsidRPr="00EB5DF0">
        <w:rPr>
          <w:b/>
          <w:bCs/>
        </w:rPr>
        <w:t>IZ0MQN:</w:t>
      </w:r>
      <w:r w:rsidRPr="00EB5DF0">
        <w:t xml:space="preserve"> The most beautiful band is 12 meters. I don't have a favorite band, but I work FM, SSB, CW, MMD digital modes,</w:t>
      </w:r>
      <w:r w:rsidRPr="00EB5DF0">
        <w:br/>
      </w:r>
    </w:p>
    <w:p w14:paraId="03ACA8F5" w14:textId="77777777" w:rsidR="00110C1E" w:rsidRDefault="00110C1E" w:rsidP="00EB5DF0">
      <w:pPr>
        <w:rPr>
          <w:b/>
          <w:bCs/>
        </w:rPr>
      </w:pPr>
    </w:p>
    <w:p w14:paraId="01B1E987" w14:textId="1753DB9E" w:rsidR="00110C1E" w:rsidRDefault="00110C1E" w:rsidP="00EB5DF0">
      <w:pPr>
        <w:rPr>
          <w:b/>
          <w:bCs/>
        </w:rPr>
      </w:pPr>
    </w:p>
    <w:p w14:paraId="7CAC9039" w14:textId="77777777" w:rsidR="00802179" w:rsidRPr="00802179" w:rsidRDefault="00A40B3F" w:rsidP="00802179">
      <w:pPr>
        <w:rPr>
          <w:sz w:val="20"/>
          <w:szCs w:val="20"/>
          <w:u w:val="single"/>
        </w:rPr>
      </w:pPr>
      <w:hyperlink w:anchor="top" w:history="1">
        <w:r w:rsidR="00802179" w:rsidRPr="00802179">
          <w:rPr>
            <w:rStyle w:val="Hyperlink"/>
            <w:sz w:val="20"/>
            <w:szCs w:val="20"/>
          </w:rPr>
          <w:t>TOP</w:t>
        </w:r>
      </w:hyperlink>
      <w:r w:rsidR="00802179" w:rsidRPr="00802179">
        <w:rPr>
          <w:sz w:val="20"/>
          <w:szCs w:val="20"/>
          <w:u w:val="single"/>
        </w:rPr>
        <w:t xml:space="preserve"> ^</w:t>
      </w:r>
    </w:p>
    <w:p w14:paraId="5B60AE47" w14:textId="11DA606D" w:rsidR="00EB5DF0" w:rsidRPr="00EB5DF0" w:rsidRDefault="00EB5DF0" w:rsidP="00EB5DF0">
      <w:r w:rsidRPr="00EB5DF0">
        <w:rPr>
          <w:b/>
          <w:bCs/>
        </w:rPr>
        <w:lastRenderedPageBreak/>
        <w:t>AJ8B:</w:t>
      </w:r>
      <w:r w:rsidRPr="00EB5DF0">
        <w:t xml:space="preserve"> In reviewing your QRZ.com page, I see that you have been very successful with chasing countries and with contests. Any secrets to your success?</w:t>
      </w:r>
      <w:r w:rsidRPr="00EB5DF0">
        <w:br/>
      </w:r>
      <w:r w:rsidRPr="00EB5DF0">
        <w:rPr>
          <w:b/>
          <w:bCs/>
        </w:rPr>
        <w:t xml:space="preserve">IZ0MQN: </w:t>
      </w:r>
      <w:r w:rsidRPr="00EB5DF0">
        <w:t>I don't know what my secret is.</w:t>
      </w:r>
      <w:r w:rsidRPr="00EB5DF0">
        <w:br/>
      </w:r>
      <w:r w:rsidRPr="00EB5DF0">
        <w:br/>
      </w:r>
      <w:r w:rsidRPr="00EB5DF0">
        <w:rPr>
          <w:b/>
          <w:bCs/>
        </w:rPr>
        <w:t xml:space="preserve">AJ8B: </w:t>
      </w:r>
      <w:r w:rsidRPr="00EB5DF0">
        <w:t>I also noticed that you like to operate from many locations. What equipment do you use? How do you pick the location?</w:t>
      </w:r>
      <w:r w:rsidRPr="00EB5DF0">
        <w:br/>
      </w:r>
      <w:r w:rsidRPr="00EB5DF0">
        <w:rPr>
          <w:b/>
          <w:bCs/>
        </w:rPr>
        <w:t>IZ0MQN:</w:t>
      </w:r>
      <w:r w:rsidRPr="00EB5DF0">
        <w:t xml:space="preserve"> I got an Icom 735 (1991) self-constructed antennas, inverted v dipole. On rare occasions, I use a series of MFJ single-band stylus. My position varies according to the respect of the diploma rules.</w:t>
      </w:r>
    </w:p>
    <w:p w14:paraId="1D0FC1D1" w14:textId="21588ECD" w:rsidR="00455919" w:rsidRDefault="00EB5DF0" w:rsidP="00EB5DF0">
      <w:r w:rsidRPr="00EB5DF0">
        <w:br/>
      </w:r>
      <w:r w:rsidRPr="00EB5DF0">
        <w:rPr>
          <w:b/>
          <w:bCs/>
        </w:rPr>
        <w:t xml:space="preserve">AJ8B: </w:t>
      </w:r>
      <w:r w:rsidRPr="00EB5DF0">
        <w:t>You are an extremely accomplished contester. Any tips that you can share?</w:t>
      </w:r>
      <w:r w:rsidRPr="00EB5DF0">
        <w:br/>
      </w:r>
      <w:r w:rsidRPr="00EB5DF0">
        <w:rPr>
          <w:b/>
          <w:bCs/>
        </w:rPr>
        <w:t>IZ0MQN:</w:t>
      </w:r>
      <w:r w:rsidRPr="00EB5DF0">
        <w:t xml:space="preserve"> Take care of your antenna in the smallest details.</w:t>
      </w:r>
      <w:r w:rsidRPr="00EB5DF0">
        <w:br/>
      </w:r>
      <w:r w:rsidRPr="00EB5DF0">
        <w:br/>
      </w:r>
      <w:r w:rsidRPr="00EB5DF0">
        <w:rPr>
          <w:b/>
          <w:bCs/>
        </w:rPr>
        <w:t xml:space="preserve">AJ8B: </w:t>
      </w:r>
      <w:r w:rsidRPr="00EB5DF0">
        <w:t>What license levels do you have in Italy?</w:t>
      </w:r>
      <w:r w:rsidRPr="00EB5DF0">
        <w:br/>
      </w:r>
      <w:r w:rsidRPr="00EB5DF0">
        <w:rPr>
          <w:b/>
          <w:bCs/>
        </w:rPr>
        <w:t xml:space="preserve">IZ0MQN: </w:t>
      </w:r>
      <w:r w:rsidRPr="00EB5DF0">
        <w:t>Maximum level</w:t>
      </w:r>
      <w:r w:rsidRPr="00EB5DF0">
        <w:br/>
      </w:r>
      <w:r w:rsidRPr="00EB5DF0">
        <w:br/>
      </w:r>
      <w:r w:rsidRPr="00EB5DF0">
        <w:rPr>
          <w:b/>
          <w:bCs/>
        </w:rPr>
        <w:t xml:space="preserve">AJ8B: </w:t>
      </w:r>
      <w:r w:rsidRPr="00EB5DF0">
        <w:t>Describe what you are currently using:</w:t>
      </w:r>
      <w:r w:rsidRPr="00EB5DF0">
        <w:br/>
      </w:r>
      <w:r w:rsidRPr="00EB5DF0">
        <w:rPr>
          <w:b/>
          <w:bCs/>
        </w:rPr>
        <w:t xml:space="preserve">IZ0MQN: </w:t>
      </w:r>
      <w:r w:rsidRPr="00EB5DF0">
        <w:t>My Icom735 and an Icom 7300 station. My antennas are dipoles and a small 2-element directive, all strictly self-built.</w:t>
      </w:r>
      <w:r w:rsidRPr="00EB5DF0">
        <w:br/>
      </w:r>
    </w:p>
    <w:p w14:paraId="270AB4AF" w14:textId="5AEAEDAE" w:rsidR="00EB5DF0" w:rsidRPr="00EB5DF0" w:rsidRDefault="00EB5DF0" w:rsidP="00EB5DF0">
      <w:r w:rsidRPr="00EB5DF0">
        <w:rPr>
          <w:b/>
          <w:bCs/>
        </w:rPr>
        <w:t>AJ8B:</w:t>
      </w:r>
      <w:r w:rsidRPr="00EB5DF0">
        <w:t xml:space="preserve"> What advice do you have for those trying to break pileups to work DX?</w:t>
      </w:r>
      <w:r w:rsidRPr="00EB5DF0">
        <w:br/>
      </w:r>
      <w:r w:rsidRPr="00EB5DF0">
        <w:rPr>
          <w:b/>
          <w:bCs/>
        </w:rPr>
        <w:t xml:space="preserve">IZ0MQN: </w:t>
      </w:r>
      <w:r w:rsidRPr="00EB5DF0">
        <w:t>I don't use amplifiers, I only run 100W. My experience comes from the CB. Listen a lot, have a lot of madness, try to locate the station, and hit at the right time!!</w:t>
      </w:r>
    </w:p>
    <w:p w14:paraId="60C25DB6" w14:textId="77777777" w:rsidR="00EB5DF0" w:rsidRPr="00EB5DF0" w:rsidRDefault="00EB5DF0" w:rsidP="00EB5DF0"/>
    <w:p w14:paraId="1B91FB8A" w14:textId="77777777" w:rsidR="00EB5DF0" w:rsidRPr="00EB5DF0" w:rsidRDefault="00EB5DF0" w:rsidP="00EB5DF0">
      <w:r w:rsidRPr="00EB5DF0">
        <w:rPr>
          <w:b/>
          <w:bCs/>
        </w:rPr>
        <w:t>AJ8B:</w:t>
      </w:r>
      <w:r w:rsidRPr="00EB5DF0">
        <w:t xml:space="preserve"> Any QSLing hints?</w:t>
      </w:r>
      <w:r w:rsidRPr="00EB5DF0">
        <w:br/>
      </w:r>
      <w:r w:rsidRPr="00EB5DF0">
        <w:rPr>
          <w:b/>
          <w:bCs/>
        </w:rPr>
        <w:t xml:space="preserve">IZ0MQN: </w:t>
      </w:r>
      <w:r w:rsidRPr="00EB5DF0">
        <w:t>The QSLer must respect the station and their own feelings (mine represents my passion for my cancer)</w:t>
      </w:r>
      <w:r w:rsidRPr="00EB5DF0">
        <w:br/>
      </w:r>
      <w:r w:rsidRPr="00EB5DF0">
        <w:br/>
      </w:r>
      <w:r w:rsidRPr="00EB5DF0">
        <w:rPr>
          <w:b/>
          <w:bCs/>
        </w:rPr>
        <w:t>AJ8B:</w:t>
      </w:r>
      <w:r w:rsidRPr="00EB5DF0">
        <w:t xml:space="preserve"> Thanks for taking the time to answer my questions. Is there anything you would like to share with us?</w:t>
      </w:r>
      <w:r w:rsidRPr="00EB5DF0">
        <w:br/>
      </w:r>
      <w:r w:rsidRPr="00EB5DF0">
        <w:rPr>
          <w:b/>
          <w:bCs/>
        </w:rPr>
        <w:t xml:space="preserve">IZ0MQN: </w:t>
      </w:r>
      <w:r w:rsidRPr="00EB5DF0">
        <w:t xml:space="preserve">Thanks to you, I am a simple ham radio operator. With simplicity you can manage to have excellent results! with you I would like to share my passion for radio (I owe my health, or maybe life on the radio) </w:t>
      </w:r>
      <w:r w:rsidRPr="00EB5DF0">
        <w:br/>
      </w:r>
      <w:r w:rsidRPr="00EB5DF0">
        <w:br/>
        <w:t>73 IZ0MQN</w:t>
      </w:r>
    </w:p>
    <w:p w14:paraId="4A6BB09A" w14:textId="77777777" w:rsidR="00EB5DF0" w:rsidRPr="00EB5DF0" w:rsidRDefault="00EB5DF0" w:rsidP="00EB5DF0">
      <w:r w:rsidRPr="00EB5DF0">
        <w:t> </w:t>
      </w:r>
    </w:p>
    <w:p w14:paraId="2062EB20" w14:textId="77777777" w:rsidR="00EB5DF0" w:rsidRPr="00EB5DF0" w:rsidRDefault="00EB5DF0" w:rsidP="00EB5DF0">
      <w:r w:rsidRPr="00EB5DF0">
        <w:t>Ciao 73 de IZ0MQN ROSADI IVO MAURO</w:t>
      </w:r>
      <w:r w:rsidRPr="00EB5DF0">
        <w:br/>
        <w:t>C.O.T.A. Member 453-SM</w:t>
      </w:r>
      <w:r w:rsidRPr="00EB5DF0">
        <w:br/>
        <w:t>PER ÆTHERA OMNI SERVO</w:t>
      </w:r>
    </w:p>
    <w:p w14:paraId="0DE2E2AD" w14:textId="11EA1A22" w:rsidR="00EB5DF0" w:rsidRDefault="00EB5DF0" w:rsidP="00EB5DF0">
      <w:pPr>
        <w:rPr>
          <w:b/>
          <w:bCs/>
        </w:rPr>
      </w:pPr>
    </w:p>
    <w:p w14:paraId="5CF94279" w14:textId="77777777" w:rsidR="00937745" w:rsidRPr="00EB5DF0" w:rsidRDefault="00937745" w:rsidP="00EB5DF0">
      <w:pPr>
        <w:rPr>
          <w:b/>
          <w:bCs/>
        </w:rPr>
      </w:pPr>
    </w:p>
    <w:p w14:paraId="541EB53A" w14:textId="77777777" w:rsidR="00EB5DF0" w:rsidRPr="00EB5DF0" w:rsidRDefault="00EB5DF0" w:rsidP="00EB5DF0">
      <w:pPr>
        <w:jc w:val="center"/>
        <w:rPr>
          <w:b/>
          <w:bCs/>
          <w:i/>
          <w:iCs/>
          <w:sz w:val="28"/>
          <w:szCs w:val="28"/>
        </w:rPr>
      </w:pPr>
      <w:r w:rsidRPr="00EB5DF0">
        <w:rPr>
          <w:b/>
          <w:bCs/>
          <w:i/>
          <w:iCs/>
          <w:sz w:val="28"/>
          <w:szCs w:val="28"/>
        </w:rPr>
        <w:t>CQDX CQDX CQDX CQDX CQDX CQDX CQDX CQDX CQDX</w:t>
      </w:r>
    </w:p>
    <w:p w14:paraId="5265418C" w14:textId="77777777" w:rsidR="00937745" w:rsidRPr="00EB5DF0" w:rsidRDefault="00937745" w:rsidP="00EB5DF0">
      <w:pPr>
        <w:rPr>
          <w:b/>
          <w:bCs/>
        </w:rPr>
      </w:pPr>
    </w:p>
    <w:p w14:paraId="69BCFE79" w14:textId="77777777" w:rsidR="00EB5DF0" w:rsidRPr="00EB5DF0" w:rsidRDefault="00EB5DF0" w:rsidP="00EB5DF0">
      <w:r w:rsidRPr="00EB5DF0">
        <w:t>Here is an update from Bernie, W3UR, of the DailyDX and the WeeklyDX, the best source for DX information. http://www.dailydx.com/. Bernie has this to report:</w:t>
      </w:r>
    </w:p>
    <w:p w14:paraId="127B6970" w14:textId="77777777" w:rsidR="00EB5DF0" w:rsidRPr="00EB5DF0" w:rsidRDefault="00EB5DF0" w:rsidP="00EB5DF0"/>
    <w:p w14:paraId="23889C5F" w14:textId="77777777" w:rsidR="00EB5DF0" w:rsidRPr="00EB5DF0" w:rsidRDefault="00EB5DF0" w:rsidP="00EB5DF0">
      <w:r w:rsidRPr="00EB5DF0">
        <w:rPr>
          <w:b/>
          <w:bCs/>
        </w:rPr>
        <w:t xml:space="preserve">UA – European Russia - </w:t>
      </w:r>
      <w:r w:rsidRPr="00EB5DF0">
        <w:t>R450STAR and R450AKSU, September 1-30 are for the 450</w:t>
      </w:r>
      <w:r w:rsidRPr="00EB5DF0">
        <w:rPr>
          <w:vertAlign w:val="superscript"/>
        </w:rPr>
        <w:t>th</w:t>
      </w:r>
      <w:r w:rsidRPr="00EB5DF0">
        <w:t xml:space="preserve"> anniversary of Cossack settlements in Starocherkasskava and Aksaysskava, now known as Aksay in Rostov Oblast.  There will be a certificate available. QSL through OQRS. </w:t>
      </w:r>
      <w:hyperlink r:id="rId53" w:history="1">
        <w:r w:rsidRPr="00EB5DF0">
          <w:rPr>
            <w:rStyle w:val="Hyperlink"/>
          </w:rPr>
          <w:t>http://r6l.hamlog.ru</w:t>
        </w:r>
      </w:hyperlink>
      <w:r w:rsidRPr="00EB5DF0">
        <w:t>.</w:t>
      </w:r>
    </w:p>
    <w:p w14:paraId="6F309930" w14:textId="11907D51" w:rsidR="00110C1E" w:rsidRDefault="00110C1E" w:rsidP="00EB5DF0">
      <w:pPr>
        <w:rPr>
          <w:b/>
          <w:bCs/>
        </w:rPr>
      </w:pPr>
    </w:p>
    <w:p w14:paraId="6F243DA7" w14:textId="5C5E1678" w:rsidR="00937745" w:rsidRDefault="00937745" w:rsidP="00EB5DF0">
      <w:pPr>
        <w:rPr>
          <w:b/>
          <w:bCs/>
        </w:rPr>
      </w:pPr>
    </w:p>
    <w:p w14:paraId="0325E0D5" w14:textId="5F2F043F" w:rsidR="00802179" w:rsidRPr="00802179" w:rsidRDefault="00A40B3F" w:rsidP="00802179">
      <w:pPr>
        <w:rPr>
          <w:sz w:val="20"/>
          <w:szCs w:val="20"/>
          <w:u w:val="single"/>
        </w:rPr>
      </w:pPr>
      <w:hyperlink w:anchor="top" w:history="1">
        <w:r w:rsidR="00802179" w:rsidRPr="00802179">
          <w:rPr>
            <w:rStyle w:val="Hyperlink"/>
            <w:sz w:val="20"/>
            <w:szCs w:val="20"/>
          </w:rPr>
          <w:t>TOP</w:t>
        </w:r>
      </w:hyperlink>
      <w:r w:rsidR="00802179" w:rsidRPr="00802179">
        <w:rPr>
          <w:sz w:val="20"/>
          <w:szCs w:val="20"/>
          <w:u w:val="single"/>
        </w:rPr>
        <w:t xml:space="preserve"> ^</w:t>
      </w:r>
    </w:p>
    <w:p w14:paraId="4AE3A235" w14:textId="3671C0B9" w:rsidR="00EB5DF0" w:rsidRPr="00EB5DF0" w:rsidRDefault="00EB5DF0" w:rsidP="00EB5DF0">
      <w:r w:rsidRPr="00EB5DF0">
        <w:rPr>
          <w:b/>
          <w:bCs/>
        </w:rPr>
        <w:lastRenderedPageBreak/>
        <w:t xml:space="preserve">UA – European Russia - </w:t>
      </w:r>
      <w:r w:rsidRPr="00EB5DF0">
        <w:t>MDXC, the Miller DX Club, will have special call R13KHL on the air starting today and going to September 6.  It marks the beginning of the 13</w:t>
      </w:r>
      <w:r w:rsidRPr="00EB5DF0">
        <w:rPr>
          <w:vertAlign w:val="superscript"/>
        </w:rPr>
        <w:t>th</w:t>
      </w:r>
      <w:r w:rsidRPr="00EB5DF0">
        <w:t> season of the Kontinental Hockey League.  Ops are RW1F, RD1A, RW1A, RW1C, RU1M and RW1CW.  QSL through Club Log OQRS.</w:t>
      </w:r>
    </w:p>
    <w:p w14:paraId="0C856B5D" w14:textId="77777777" w:rsidR="00BB267F" w:rsidRDefault="00BB267F" w:rsidP="00EB5DF0">
      <w:pPr>
        <w:rPr>
          <w:b/>
          <w:bCs/>
        </w:rPr>
      </w:pPr>
    </w:p>
    <w:p w14:paraId="19D29FDA" w14:textId="770416B4" w:rsidR="00EB5DF0" w:rsidRPr="00EB5DF0" w:rsidRDefault="00EB5DF0" w:rsidP="00EB5DF0">
      <w:r w:rsidRPr="00EB5DF0">
        <w:rPr>
          <w:b/>
          <w:bCs/>
        </w:rPr>
        <w:t xml:space="preserve">LY – Latvia - </w:t>
      </w:r>
      <w:r w:rsidRPr="00EB5DF0">
        <w:t>LY784A celebrates the 784 years of the town, Siauliai.  This one will be on CW and SSB until September 30.  QSL via LY5A.</w:t>
      </w:r>
    </w:p>
    <w:p w14:paraId="404B2472" w14:textId="77777777" w:rsidR="00EB5DF0" w:rsidRPr="00EB5DF0" w:rsidRDefault="00EB5DF0" w:rsidP="00EB5DF0">
      <w:r w:rsidRPr="00EB5DF0">
        <w:rPr>
          <w:b/>
          <w:bCs/>
        </w:rPr>
        <w:t xml:space="preserve">JA – Japan - </w:t>
      </w:r>
      <w:r w:rsidRPr="00EB5DF0">
        <w:t>8N1M is a special callsign for JH1XUP from Minato-ku in Tokyo September 1 to December 31, the HF bands, various modes.  QSL direct to 8N1M or through the bureau.</w:t>
      </w:r>
    </w:p>
    <w:p w14:paraId="1DC1F060" w14:textId="77777777" w:rsidR="00EB5DF0" w:rsidRPr="00EB5DF0" w:rsidRDefault="00EB5DF0" w:rsidP="00EB5DF0"/>
    <w:p w14:paraId="342F46E0" w14:textId="77777777" w:rsidR="00EB5DF0" w:rsidRPr="00EB5DF0" w:rsidRDefault="00EB5DF0" w:rsidP="00EB5DF0">
      <w:r w:rsidRPr="00EB5DF0">
        <w:rPr>
          <w:b/>
          <w:bCs/>
        </w:rPr>
        <w:t xml:space="preserve">G – England - </w:t>
      </w:r>
      <w:r w:rsidRPr="00EB5DF0">
        <w:t>The RAF Amateur Radio Society will put GB80BOB on the air September 1-28 for the 80</w:t>
      </w:r>
      <w:r w:rsidRPr="00EB5DF0">
        <w:rPr>
          <w:vertAlign w:val="superscript"/>
        </w:rPr>
        <w:t>th</w:t>
      </w:r>
      <w:r w:rsidRPr="00EB5DF0">
        <w:t xml:space="preserve"> anniversary of the Battle of Britain. QSL via 2E0NDZ. </w:t>
      </w:r>
      <w:hyperlink r:id="rId54" w:tgtFrame="_blank" w:history="1">
        <w:r w:rsidRPr="00EB5DF0">
          <w:rPr>
            <w:rStyle w:val="Hyperlink"/>
          </w:rPr>
          <w:t>https://www.rafars.org/</w:t>
        </w:r>
      </w:hyperlink>
    </w:p>
    <w:p w14:paraId="14BEDB77" w14:textId="77777777" w:rsidR="00EB5DF0" w:rsidRPr="00EB5DF0" w:rsidRDefault="00EB5DF0" w:rsidP="00EB5DF0"/>
    <w:p w14:paraId="78F620C5" w14:textId="77777777" w:rsidR="00EB5DF0" w:rsidRPr="00EB5DF0" w:rsidRDefault="00EB5DF0" w:rsidP="00EB5DF0">
      <w:pPr>
        <w:rPr>
          <w:b/>
          <w:bCs/>
        </w:rPr>
      </w:pPr>
      <w:r w:rsidRPr="00EB5DF0">
        <w:rPr>
          <w:b/>
          <w:bCs/>
        </w:rPr>
        <w:t>HF Digital Mode Band Plan Review</w:t>
      </w:r>
    </w:p>
    <w:p w14:paraId="15541CC8" w14:textId="77777777" w:rsidR="00EB5DF0" w:rsidRPr="00802179" w:rsidRDefault="00EB5DF0" w:rsidP="00EB5DF0">
      <w:pPr>
        <w:rPr>
          <w:i/>
          <w:iCs/>
        </w:rPr>
      </w:pPr>
      <w:r w:rsidRPr="00802179">
        <w:rPr>
          <w:i/>
          <w:iCs/>
        </w:rPr>
        <w:t>(The following was posted by K1ZZ, Dave Sumner, as an IARU News Release)</w:t>
      </w:r>
    </w:p>
    <w:p w14:paraId="56E0D7D5" w14:textId="77777777" w:rsidR="00EB5DF0" w:rsidRPr="00EB5DF0" w:rsidRDefault="00EB5DF0" w:rsidP="00EB5DF0"/>
    <w:p w14:paraId="26E08A03" w14:textId="77777777" w:rsidR="00455919" w:rsidRDefault="00EB5DF0" w:rsidP="00EB5DF0">
      <w:r w:rsidRPr="00EB5DF0">
        <w:t xml:space="preserve">Because frequency allocations and amateur radio operating interests vary in different parts of the world, the development of band plans – voluntary guidelines on the use of the spectrum that is available to radio amateurs – is a responsibility of the three IARU regional organizations. </w:t>
      </w:r>
    </w:p>
    <w:p w14:paraId="3A75925F" w14:textId="77777777" w:rsidR="005B554C" w:rsidRDefault="005B554C" w:rsidP="00EB5DF0"/>
    <w:p w14:paraId="0AC4E28B" w14:textId="01AD03A8" w:rsidR="00EB5DF0" w:rsidRDefault="00EB5DF0" w:rsidP="00EB5DF0">
      <w:r w:rsidRPr="00EB5DF0">
        <w:t>Each of the three Regions has a band planning committee to focus on this work. In recent years there have been increased efforts to bring the regional band plans into alignment wherever possible. Final approval of band plan revisions is generally given by the regional conferences of IARU member-societies that are held every three years on a rotating basis.</w:t>
      </w:r>
    </w:p>
    <w:p w14:paraId="6862337B" w14:textId="77777777" w:rsidR="00EB5DF0" w:rsidRPr="00EB5DF0" w:rsidRDefault="00EB5DF0" w:rsidP="00EB5DF0"/>
    <w:p w14:paraId="3E33B202" w14:textId="77777777" w:rsidR="00EB5DF0" w:rsidRPr="00EB5DF0" w:rsidRDefault="00EB5DF0" w:rsidP="00EB5DF0">
      <w:r w:rsidRPr="00EB5DF0">
        <w:t>This approach to band planning generally has kept pace with the evolution of amateur radio operating. However, the explosive growth in HF (below 30 MHz) digital modes, particularly FT8, has led to perceived overcrowding of HF digital mode band segments. Accordingly, a working group has been formed consisting of representatives of the three regional band planning committees. This is the first time the three Regions have joined together to directly coordinate band planning efforts.</w:t>
      </w:r>
    </w:p>
    <w:p w14:paraId="1F86EFF8" w14:textId="77777777" w:rsidR="00EB5DF0" w:rsidRDefault="00EB5DF0" w:rsidP="00EB5DF0"/>
    <w:p w14:paraId="6040C374" w14:textId="1A5DE781" w:rsidR="00EB5DF0" w:rsidRPr="00EB5DF0" w:rsidRDefault="00EB5DF0" w:rsidP="00EB5DF0">
      <w:r w:rsidRPr="00EB5DF0">
        <w:t>The working group has already had fruitful discussions with the WSJT Development Group led by Joe Taylor, K1JT. Additional discussions, including with other HF stakeholders, will be held as part of a fundamental review of the different HF digital modes, and how they can be best categorized and arranged to share the limited spectrum available.</w:t>
      </w:r>
    </w:p>
    <w:p w14:paraId="16F93A1B" w14:textId="77777777" w:rsidR="00EB5DF0" w:rsidRDefault="00EB5DF0" w:rsidP="00EB5DF0"/>
    <w:p w14:paraId="2F9712FB" w14:textId="16B0C81A" w:rsidR="00EB5DF0" w:rsidRPr="00EB5DF0" w:rsidRDefault="00EB5DF0" w:rsidP="00EB5DF0">
      <w:r w:rsidRPr="00EB5DF0">
        <w:t>The main aim is to develop solutions that reduce congestion within very popular mode segments while preventing mutual interference between incompatible modes to the greatest extent possible. While the proposed band plan revisions will have to be approved by member-societies in each Region, recent administrative changes mean that the changes can be implemented without having to wait for the regional conferences.</w:t>
      </w:r>
    </w:p>
    <w:p w14:paraId="51BFF8DB" w14:textId="77777777" w:rsidR="00EB5DF0" w:rsidRPr="00EB5DF0" w:rsidRDefault="00EB5DF0" w:rsidP="00EB5DF0">
      <w:r w:rsidRPr="00EB5DF0">
        <w:t xml:space="preserve">Amateurs are encouraged to follow progress through their IARU member-society and the respective IARU websites, all of which can be reached via </w:t>
      </w:r>
      <w:hyperlink r:id="rId55" w:history="1">
        <w:r w:rsidRPr="00EB5DF0">
          <w:rPr>
            <w:rStyle w:val="Hyperlink"/>
          </w:rPr>
          <w:t>www.iaru.org</w:t>
        </w:r>
      </w:hyperlink>
      <w:r w:rsidRPr="00EB5DF0">
        <w:t>.</w:t>
      </w:r>
    </w:p>
    <w:p w14:paraId="4CBAC2F3" w14:textId="77777777" w:rsidR="00EB5DF0" w:rsidRPr="00EB5DF0" w:rsidRDefault="00EB5DF0" w:rsidP="00EB5DF0"/>
    <w:p w14:paraId="33D5B281" w14:textId="77777777" w:rsidR="00EB5DF0" w:rsidRPr="00EB5DF0" w:rsidRDefault="00EB5DF0" w:rsidP="00EB5DF0">
      <w:r w:rsidRPr="00EB5DF0">
        <w:rPr>
          <w:b/>
          <w:bCs/>
        </w:rPr>
        <w:t xml:space="preserve">OJ0 – Market Reef  - </w:t>
      </w:r>
      <w:r w:rsidRPr="00EB5DF0">
        <w:t>60 meter ops from Europe found OJ0JR, Henri, on 5 MHz (5353 KHz) starting just before 1900 through 2230Z.</w:t>
      </w:r>
    </w:p>
    <w:p w14:paraId="282DCA9E" w14:textId="341534F4" w:rsidR="00EB5DF0" w:rsidRDefault="00EB5DF0" w:rsidP="00EB5DF0"/>
    <w:p w14:paraId="2C9D54C6" w14:textId="2ACA0B7E" w:rsidR="00802179" w:rsidRDefault="00802179" w:rsidP="00EB5DF0"/>
    <w:p w14:paraId="2427B944" w14:textId="22FB2D09" w:rsidR="00802179" w:rsidRDefault="00802179" w:rsidP="00EB5DF0"/>
    <w:p w14:paraId="18FB891D" w14:textId="04C7E505" w:rsidR="00802179" w:rsidRDefault="00802179" w:rsidP="00EB5DF0"/>
    <w:p w14:paraId="565C4AC7" w14:textId="77777777" w:rsidR="00802179" w:rsidRDefault="00802179" w:rsidP="00802179">
      <w:pPr>
        <w:rPr>
          <w:sz w:val="20"/>
          <w:szCs w:val="20"/>
        </w:rPr>
      </w:pPr>
    </w:p>
    <w:p w14:paraId="402EC6AB" w14:textId="5D8870CD" w:rsidR="00802179" w:rsidRPr="00802179" w:rsidRDefault="00A40B3F" w:rsidP="00802179">
      <w:pPr>
        <w:rPr>
          <w:sz w:val="20"/>
          <w:szCs w:val="20"/>
          <w:u w:val="single"/>
        </w:rPr>
      </w:pPr>
      <w:hyperlink w:anchor="top" w:history="1">
        <w:r w:rsidR="00802179" w:rsidRPr="00802179">
          <w:rPr>
            <w:rStyle w:val="Hyperlink"/>
            <w:sz w:val="20"/>
            <w:szCs w:val="20"/>
          </w:rPr>
          <w:t>TOP</w:t>
        </w:r>
      </w:hyperlink>
      <w:r w:rsidR="00802179" w:rsidRPr="00802179">
        <w:rPr>
          <w:sz w:val="20"/>
          <w:szCs w:val="20"/>
          <w:u w:val="single"/>
        </w:rPr>
        <w:t xml:space="preserve"> ^</w:t>
      </w:r>
    </w:p>
    <w:p w14:paraId="7FC2DB5F" w14:textId="77777777" w:rsidR="00EB5DF0" w:rsidRPr="00EB5DF0" w:rsidRDefault="00EB5DF0" w:rsidP="00EB5DF0">
      <w:r w:rsidRPr="00EB5DF0">
        <w:rPr>
          <w:b/>
          <w:bCs/>
        </w:rPr>
        <w:lastRenderedPageBreak/>
        <w:t>TZ – Mali</w:t>
      </w:r>
      <w:r w:rsidRPr="00EB5DF0">
        <w:t xml:space="preserve"> – Despite the dustup in the news TZ4AM, Jeff, is safe and was very active yesterday. He was reported on 14.000.7 MHz just before 1700Z and then again from 2119 to 2130Z and then on 7.000.7 MHz between 2137 and 2200Z. Listen for Jeff on 14195, 14000.7 as well on 40, 30 and 17 meters. Jeff reports there has been shooting in his neighborhood.</w:t>
      </w:r>
    </w:p>
    <w:p w14:paraId="7166D2C1" w14:textId="757489AD" w:rsidR="00EB5DF0" w:rsidRDefault="00EB5DF0" w:rsidP="00EB5DF0"/>
    <w:p w14:paraId="7391D60E" w14:textId="77777777" w:rsidR="00455919" w:rsidRDefault="00455919" w:rsidP="00EB5DF0"/>
    <w:p w14:paraId="10B03113" w14:textId="5D1E6EE9" w:rsidR="00EB5DF0" w:rsidRPr="00EB5DF0" w:rsidRDefault="00EB5DF0" w:rsidP="00EB5DF0">
      <w:r w:rsidRPr="00EB5DF0">
        <w:rPr>
          <w:noProof/>
        </w:rPr>
        <w:drawing>
          <wp:anchor distT="0" distB="0" distL="114300" distR="114300" simplePos="0" relativeHeight="251658239" behindDoc="0" locked="0" layoutInCell="1" allowOverlap="1" wp14:anchorId="04CD79F1" wp14:editId="4615BBBC">
            <wp:simplePos x="0" y="0"/>
            <wp:positionH relativeFrom="column">
              <wp:posOffset>0</wp:posOffset>
            </wp:positionH>
            <wp:positionV relativeFrom="paragraph">
              <wp:posOffset>-3175</wp:posOffset>
            </wp:positionV>
            <wp:extent cx="1647825" cy="1695450"/>
            <wp:effectExtent l="0" t="0" r="9525"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p>
    <w:p w14:paraId="52575C39" w14:textId="4C5E79EF" w:rsidR="00EB5DF0" w:rsidRPr="00EB5DF0" w:rsidRDefault="00EB5DF0" w:rsidP="00EB5DF0">
      <w:r w:rsidRPr="00EB5DF0">
        <w:t xml:space="preserve">As promised last week, you will find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w:t>
      </w:r>
      <w:r w:rsidR="00DD6520" w:rsidRPr="00EB5DF0">
        <w:t>change,</w:t>
      </w:r>
      <w:r w:rsidRPr="00EB5DF0">
        <w:t xml:space="preserve"> or they simply won’t be workable. However, it is not a bad gamble. Of course, why not work the contest and have some fun!</w:t>
      </w:r>
    </w:p>
    <w:p w14:paraId="2111D4F7" w14:textId="77777777" w:rsidR="00367309" w:rsidRDefault="00367309" w:rsidP="00EB5DF0"/>
    <w:p w14:paraId="2C94D21D" w14:textId="77777777" w:rsidR="00367309" w:rsidRDefault="00367309" w:rsidP="00EB5DF0"/>
    <w:p w14:paraId="09255D85" w14:textId="77777777" w:rsidR="00367309" w:rsidRDefault="00367309" w:rsidP="00EB5DF0"/>
    <w:p w14:paraId="7C79EAFE" w14:textId="79816CBD" w:rsidR="00EB5DF0" w:rsidRPr="00EB5DF0" w:rsidRDefault="00EB5DF0" w:rsidP="00EB5DF0">
      <w:r w:rsidRPr="00EB5DF0">
        <w:t xml:space="preserve">The contests in </w:t>
      </w:r>
      <w:r w:rsidRPr="00EB5DF0">
        <w:rPr>
          <w:b/>
          <w:bCs/>
          <w:color w:val="FF0000"/>
        </w:rPr>
        <w:t xml:space="preserve">red </w:t>
      </w:r>
      <w:r w:rsidRPr="00EB5DF0">
        <w:t>are those that I plan to spend some significant participation time on. PLEASE let me know if you are working contests and how you fared.</w:t>
      </w:r>
    </w:p>
    <w:p w14:paraId="6C390EE0" w14:textId="77777777" w:rsidR="00EB5DF0" w:rsidRPr="00EB5DF0" w:rsidRDefault="00EB5DF0" w:rsidP="00EB5DF0"/>
    <w:p w14:paraId="63FCAA46" w14:textId="463C1404" w:rsidR="00EB5DF0" w:rsidRPr="00EB5DF0" w:rsidRDefault="00EB5DF0" w:rsidP="00EB5DF0">
      <w:r w:rsidRPr="00EB5DF0">
        <w:t>Thanks!</w:t>
      </w:r>
    </w:p>
    <w:p w14:paraId="6F1D25DB" w14:textId="3CCDC921" w:rsidR="00EB5DF0" w:rsidRDefault="00EB5DF0" w:rsidP="00EB5DF0"/>
    <w:p w14:paraId="3DA9BC26" w14:textId="77777777" w:rsidR="00455919" w:rsidRPr="00EB5DF0" w:rsidRDefault="00455919" w:rsidP="00EB5DF0"/>
    <w:tbl>
      <w:tblPr>
        <w:tblStyle w:val="TableGrid1"/>
        <w:tblW w:w="0" w:type="auto"/>
        <w:jc w:val="center"/>
        <w:tblLook w:val="04A0" w:firstRow="1" w:lastRow="0" w:firstColumn="1" w:lastColumn="0" w:noHBand="0" w:noVBand="1"/>
      </w:tblPr>
      <w:tblGrid>
        <w:gridCol w:w="1705"/>
        <w:gridCol w:w="4320"/>
        <w:gridCol w:w="4140"/>
      </w:tblGrid>
      <w:tr w:rsidR="00367309" w:rsidRPr="00367309" w14:paraId="7258170A" w14:textId="77777777" w:rsidTr="00DA13D8">
        <w:trPr>
          <w:jc w:val="center"/>
        </w:trPr>
        <w:tc>
          <w:tcPr>
            <w:tcW w:w="1705" w:type="dxa"/>
          </w:tcPr>
          <w:p w14:paraId="3513381C" w14:textId="77777777" w:rsidR="00367309" w:rsidRPr="00DA13D8" w:rsidRDefault="00367309" w:rsidP="00367309">
            <w:pPr>
              <w:spacing w:after="160" w:line="259" w:lineRule="auto"/>
              <w:rPr>
                <w:rFonts w:ascii="Times New Roman" w:eastAsiaTheme="minorHAnsi" w:hAnsi="Times New Roman" w:cs="Times New Roman"/>
                <w:sz w:val="24"/>
                <w:szCs w:val="24"/>
              </w:rPr>
            </w:pPr>
            <w:r w:rsidRPr="00DA13D8">
              <w:rPr>
                <w:rFonts w:ascii="Times New Roman" w:eastAsiaTheme="minorHAnsi" w:hAnsi="Times New Roman" w:cs="Times New Roman"/>
                <w:sz w:val="24"/>
                <w:szCs w:val="24"/>
              </w:rPr>
              <w:t>Sept. 16</w:t>
            </w:r>
          </w:p>
        </w:tc>
        <w:tc>
          <w:tcPr>
            <w:tcW w:w="4320" w:type="dxa"/>
          </w:tcPr>
          <w:p w14:paraId="3D5C60B7" w14:textId="77777777" w:rsidR="00367309" w:rsidRPr="00DA13D8" w:rsidRDefault="00367309" w:rsidP="00367309">
            <w:pPr>
              <w:spacing w:after="160" w:line="259" w:lineRule="auto"/>
              <w:rPr>
                <w:rFonts w:ascii="Times New Roman" w:eastAsiaTheme="minorHAnsi" w:hAnsi="Times New Roman" w:cs="Times New Roman"/>
                <w:sz w:val="24"/>
                <w:szCs w:val="24"/>
              </w:rPr>
            </w:pPr>
            <w:r w:rsidRPr="00DA13D8">
              <w:rPr>
                <w:rFonts w:ascii="Times New Roman" w:eastAsiaTheme="minorHAnsi" w:hAnsi="Times New Roman" w:cs="Times New Roman"/>
                <w:sz w:val="24"/>
                <w:szCs w:val="24"/>
              </w:rPr>
              <w:t>RSGB Autumn Series CW</w:t>
            </w:r>
          </w:p>
        </w:tc>
        <w:tc>
          <w:tcPr>
            <w:tcW w:w="4140" w:type="dxa"/>
          </w:tcPr>
          <w:p w14:paraId="1BF71E74" w14:textId="77777777" w:rsidR="00367309" w:rsidRPr="00DA13D8" w:rsidRDefault="00A40B3F" w:rsidP="00367309">
            <w:pPr>
              <w:spacing w:after="160" w:line="259" w:lineRule="auto"/>
              <w:rPr>
                <w:rFonts w:ascii="Times New Roman" w:eastAsiaTheme="minorHAnsi" w:hAnsi="Times New Roman" w:cs="Times New Roman"/>
                <w:sz w:val="24"/>
                <w:szCs w:val="24"/>
              </w:rPr>
            </w:pPr>
            <w:hyperlink r:id="rId57" w:history="1">
              <w:r w:rsidR="00367309" w:rsidRPr="00DA13D8">
                <w:rPr>
                  <w:rFonts w:ascii="Times New Roman" w:eastAsiaTheme="minorHAnsi" w:hAnsi="Times New Roman" w:cs="Times New Roman"/>
                  <w:color w:val="0000FF"/>
                  <w:sz w:val="24"/>
                  <w:szCs w:val="24"/>
                  <w:u w:val="single"/>
                </w:rPr>
                <w:t>https://bit.ly/2XF8mSB</w:t>
              </w:r>
            </w:hyperlink>
          </w:p>
        </w:tc>
      </w:tr>
      <w:tr w:rsidR="00367309" w:rsidRPr="00367309" w14:paraId="6D1935BD" w14:textId="77777777" w:rsidTr="00DA13D8">
        <w:trPr>
          <w:jc w:val="center"/>
        </w:trPr>
        <w:tc>
          <w:tcPr>
            <w:tcW w:w="1705" w:type="dxa"/>
          </w:tcPr>
          <w:p w14:paraId="3878BEBD" w14:textId="77777777" w:rsidR="00367309" w:rsidRPr="00DA13D8" w:rsidRDefault="00367309" w:rsidP="00367309">
            <w:pPr>
              <w:spacing w:after="160" w:line="259" w:lineRule="auto"/>
              <w:rPr>
                <w:rFonts w:ascii="Times New Roman" w:eastAsiaTheme="minorHAnsi" w:hAnsi="Times New Roman" w:cs="Times New Roman"/>
                <w:sz w:val="24"/>
                <w:szCs w:val="24"/>
              </w:rPr>
            </w:pPr>
            <w:r w:rsidRPr="00DA13D8">
              <w:rPr>
                <w:rFonts w:ascii="Times New Roman" w:eastAsiaTheme="minorHAnsi" w:hAnsi="Times New Roman" w:cs="Times New Roman"/>
                <w:sz w:val="24"/>
                <w:szCs w:val="24"/>
              </w:rPr>
              <w:t>Sept. 17</w:t>
            </w:r>
          </w:p>
        </w:tc>
        <w:tc>
          <w:tcPr>
            <w:tcW w:w="4320" w:type="dxa"/>
          </w:tcPr>
          <w:p w14:paraId="0B3A25EA" w14:textId="77777777" w:rsidR="00367309" w:rsidRPr="00DA13D8" w:rsidRDefault="00367309" w:rsidP="00367309">
            <w:pPr>
              <w:spacing w:after="160" w:line="259" w:lineRule="auto"/>
              <w:rPr>
                <w:rFonts w:ascii="Times New Roman" w:eastAsiaTheme="minorHAnsi" w:hAnsi="Times New Roman" w:cs="Times New Roman"/>
                <w:sz w:val="24"/>
                <w:szCs w:val="24"/>
              </w:rPr>
            </w:pPr>
            <w:r w:rsidRPr="00DA13D8">
              <w:rPr>
                <w:rFonts w:ascii="Times New Roman" w:eastAsiaTheme="minorHAnsi" w:hAnsi="Times New Roman" w:cs="Times New Roman"/>
                <w:sz w:val="24"/>
                <w:szCs w:val="24"/>
              </w:rPr>
              <w:t>Bavarian Contest Club QSO Party</w:t>
            </w:r>
          </w:p>
        </w:tc>
        <w:tc>
          <w:tcPr>
            <w:tcW w:w="4140" w:type="dxa"/>
          </w:tcPr>
          <w:p w14:paraId="50CD3FE6" w14:textId="77777777" w:rsidR="00367309" w:rsidRPr="00DA13D8" w:rsidRDefault="00A40B3F" w:rsidP="00367309">
            <w:pPr>
              <w:spacing w:after="160" w:line="259" w:lineRule="auto"/>
              <w:rPr>
                <w:rFonts w:ascii="Times New Roman" w:eastAsiaTheme="minorHAnsi" w:hAnsi="Times New Roman" w:cs="Times New Roman"/>
                <w:sz w:val="24"/>
                <w:szCs w:val="24"/>
              </w:rPr>
            </w:pPr>
            <w:hyperlink r:id="rId58" w:history="1">
              <w:r w:rsidR="00367309" w:rsidRPr="00DA13D8">
                <w:rPr>
                  <w:rFonts w:ascii="Times New Roman" w:eastAsiaTheme="minorHAnsi" w:hAnsi="Times New Roman" w:cs="Times New Roman"/>
                  <w:color w:val="0000FF"/>
                  <w:sz w:val="24"/>
                  <w:szCs w:val="24"/>
                  <w:u w:val="single"/>
                </w:rPr>
                <w:t>https://bit.ly/2MDzviG</w:t>
              </w:r>
            </w:hyperlink>
          </w:p>
        </w:tc>
      </w:tr>
      <w:tr w:rsidR="00367309" w:rsidRPr="00367309" w14:paraId="046EBCBF" w14:textId="77777777" w:rsidTr="00DA13D8">
        <w:trPr>
          <w:jc w:val="center"/>
        </w:trPr>
        <w:tc>
          <w:tcPr>
            <w:tcW w:w="1705" w:type="dxa"/>
          </w:tcPr>
          <w:p w14:paraId="7B2F9608" w14:textId="77777777" w:rsidR="00367309" w:rsidRPr="00DA13D8" w:rsidRDefault="00367309" w:rsidP="00367309">
            <w:pPr>
              <w:spacing w:after="160" w:line="259" w:lineRule="auto"/>
              <w:rPr>
                <w:rFonts w:ascii="Times New Roman" w:eastAsiaTheme="minorHAnsi" w:hAnsi="Times New Roman" w:cs="Times New Roman"/>
                <w:sz w:val="24"/>
                <w:szCs w:val="24"/>
              </w:rPr>
            </w:pPr>
            <w:r w:rsidRPr="00DA13D8">
              <w:rPr>
                <w:rFonts w:ascii="Times New Roman" w:eastAsiaTheme="minorHAnsi" w:hAnsi="Times New Roman" w:cs="Times New Roman"/>
                <w:sz w:val="24"/>
                <w:szCs w:val="24"/>
              </w:rPr>
              <w:t>Sept. 18</w:t>
            </w:r>
          </w:p>
        </w:tc>
        <w:tc>
          <w:tcPr>
            <w:tcW w:w="4320" w:type="dxa"/>
          </w:tcPr>
          <w:p w14:paraId="6B9BB334" w14:textId="77777777" w:rsidR="00367309" w:rsidRPr="00DA13D8" w:rsidRDefault="00367309" w:rsidP="00367309">
            <w:pPr>
              <w:spacing w:after="160" w:line="259" w:lineRule="auto"/>
              <w:rPr>
                <w:rFonts w:ascii="Times New Roman" w:eastAsiaTheme="minorHAnsi" w:hAnsi="Times New Roman" w:cs="Times New Roman"/>
                <w:sz w:val="24"/>
                <w:szCs w:val="24"/>
              </w:rPr>
            </w:pPr>
            <w:r w:rsidRPr="00DA13D8">
              <w:rPr>
                <w:rFonts w:ascii="Times New Roman" w:eastAsiaTheme="minorHAnsi" w:hAnsi="Times New Roman" w:cs="Times New Roman"/>
                <w:sz w:val="24"/>
                <w:szCs w:val="24"/>
              </w:rPr>
              <w:t>AGB NEMIGA Contest</w:t>
            </w:r>
          </w:p>
        </w:tc>
        <w:tc>
          <w:tcPr>
            <w:tcW w:w="4140" w:type="dxa"/>
          </w:tcPr>
          <w:p w14:paraId="4F36CD4C" w14:textId="77777777" w:rsidR="00367309" w:rsidRPr="00DA13D8" w:rsidRDefault="00A40B3F" w:rsidP="00367309">
            <w:pPr>
              <w:spacing w:after="160" w:line="259" w:lineRule="auto"/>
              <w:rPr>
                <w:rFonts w:ascii="Times New Roman" w:eastAsiaTheme="minorHAnsi" w:hAnsi="Times New Roman" w:cs="Times New Roman"/>
                <w:sz w:val="24"/>
                <w:szCs w:val="24"/>
              </w:rPr>
            </w:pPr>
            <w:hyperlink r:id="rId59" w:history="1">
              <w:r w:rsidR="00367309" w:rsidRPr="00DA13D8">
                <w:rPr>
                  <w:rFonts w:ascii="Times New Roman" w:eastAsiaTheme="minorHAnsi" w:hAnsi="Times New Roman" w:cs="Times New Roman"/>
                  <w:color w:val="0000FF"/>
                  <w:sz w:val="24"/>
                  <w:szCs w:val="24"/>
                  <w:u w:val="single"/>
                </w:rPr>
                <w:t>https://bit.ly/2AWBbRK</w:t>
              </w:r>
            </w:hyperlink>
          </w:p>
        </w:tc>
      </w:tr>
      <w:tr w:rsidR="00367309" w:rsidRPr="00367309" w14:paraId="46C63295" w14:textId="77777777" w:rsidTr="00DA13D8">
        <w:trPr>
          <w:jc w:val="center"/>
        </w:trPr>
        <w:tc>
          <w:tcPr>
            <w:tcW w:w="1705" w:type="dxa"/>
          </w:tcPr>
          <w:p w14:paraId="274BA096" w14:textId="77777777" w:rsidR="00367309" w:rsidRPr="00DA13D8" w:rsidRDefault="00367309" w:rsidP="00367309">
            <w:pPr>
              <w:spacing w:after="160" w:line="259" w:lineRule="auto"/>
              <w:rPr>
                <w:rFonts w:ascii="Times New Roman" w:eastAsiaTheme="minorHAnsi" w:hAnsi="Times New Roman" w:cs="Times New Roman"/>
                <w:sz w:val="24"/>
                <w:szCs w:val="24"/>
              </w:rPr>
            </w:pPr>
            <w:r w:rsidRPr="00DA13D8">
              <w:rPr>
                <w:rFonts w:ascii="Times New Roman" w:eastAsiaTheme="minorHAnsi" w:hAnsi="Times New Roman" w:cs="Times New Roman"/>
                <w:sz w:val="24"/>
                <w:szCs w:val="24"/>
              </w:rPr>
              <w:t>Sept. 19</w:t>
            </w:r>
            <w:r w:rsidRPr="00DA13D8">
              <w:rPr>
                <w:rFonts w:ascii="Times New Roman" w:eastAsiaTheme="minorHAnsi" w:hAnsi="Times New Roman" w:cs="Times New Roman"/>
                <w:sz w:val="24"/>
                <w:szCs w:val="24"/>
              </w:rPr>
              <w:tab/>
            </w:r>
          </w:p>
        </w:tc>
        <w:tc>
          <w:tcPr>
            <w:tcW w:w="4320" w:type="dxa"/>
          </w:tcPr>
          <w:p w14:paraId="1B5C72FC" w14:textId="77777777" w:rsidR="00367309" w:rsidRPr="00DA13D8" w:rsidRDefault="00367309" w:rsidP="00367309">
            <w:pPr>
              <w:spacing w:after="160" w:line="259" w:lineRule="auto"/>
              <w:rPr>
                <w:rFonts w:ascii="Times New Roman" w:eastAsiaTheme="minorHAnsi" w:hAnsi="Times New Roman" w:cs="Times New Roman"/>
                <w:sz w:val="24"/>
                <w:szCs w:val="24"/>
              </w:rPr>
            </w:pPr>
            <w:r w:rsidRPr="00DA13D8">
              <w:rPr>
                <w:rFonts w:ascii="Times New Roman" w:eastAsiaTheme="minorHAnsi" w:hAnsi="Times New Roman" w:cs="Times New Roman"/>
                <w:sz w:val="24"/>
                <w:szCs w:val="24"/>
              </w:rPr>
              <w:t>Feld Hell Sprint</w:t>
            </w:r>
          </w:p>
        </w:tc>
        <w:tc>
          <w:tcPr>
            <w:tcW w:w="4140" w:type="dxa"/>
          </w:tcPr>
          <w:p w14:paraId="44B3F4E1" w14:textId="77777777" w:rsidR="00367309" w:rsidRPr="00DA13D8" w:rsidRDefault="00A40B3F" w:rsidP="00367309">
            <w:pPr>
              <w:spacing w:after="160" w:line="259" w:lineRule="auto"/>
              <w:rPr>
                <w:rFonts w:ascii="Times New Roman" w:eastAsiaTheme="minorHAnsi" w:hAnsi="Times New Roman" w:cs="Times New Roman"/>
                <w:sz w:val="24"/>
                <w:szCs w:val="24"/>
              </w:rPr>
            </w:pPr>
            <w:hyperlink r:id="rId60" w:history="1">
              <w:r w:rsidR="00367309" w:rsidRPr="00DA13D8">
                <w:rPr>
                  <w:rFonts w:ascii="Times New Roman" w:eastAsiaTheme="minorHAnsi" w:hAnsi="Times New Roman" w:cs="Times New Roman"/>
                  <w:color w:val="0000FF"/>
                  <w:sz w:val="24"/>
                  <w:szCs w:val="24"/>
                  <w:u w:val="single"/>
                </w:rPr>
                <w:t>http://bit.ly/2JcbOwW</w:t>
              </w:r>
            </w:hyperlink>
            <w:r w:rsidR="00367309" w:rsidRPr="00DA13D8">
              <w:rPr>
                <w:rFonts w:ascii="Times New Roman" w:eastAsiaTheme="minorHAnsi" w:hAnsi="Times New Roman" w:cs="Times New Roman"/>
                <w:sz w:val="24"/>
                <w:szCs w:val="24"/>
              </w:rPr>
              <w:t xml:space="preserve"> </w:t>
            </w:r>
          </w:p>
        </w:tc>
      </w:tr>
      <w:tr w:rsidR="00367309" w:rsidRPr="00367309" w14:paraId="7B12F1C3" w14:textId="77777777" w:rsidTr="00DA13D8">
        <w:trPr>
          <w:jc w:val="center"/>
        </w:trPr>
        <w:tc>
          <w:tcPr>
            <w:tcW w:w="1705" w:type="dxa"/>
          </w:tcPr>
          <w:p w14:paraId="3C8F459C" w14:textId="77777777" w:rsidR="00367309" w:rsidRPr="00DA13D8" w:rsidRDefault="00367309" w:rsidP="00367309">
            <w:pPr>
              <w:spacing w:after="160" w:line="259" w:lineRule="auto"/>
              <w:rPr>
                <w:rFonts w:ascii="Times New Roman" w:eastAsiaTheme="minorHAnsi" w:hAnsi="Times New Roman" w:cs="Times New Roman"/>
                <w:sz w:val="24"/>
                <w:szCs w:val="24"/>
              </w:rPr>
            </w:pPr>
          </w:p>
        </w:tc>
        <w:tc>
          <w:tcPr>
            <w:tcW w:w="4320" w:type="dxa"/>
          </w:tcPr>
          <w:p w14:paraId="5F6E5673" w14:textId="77777777" w:rsidR="00367309" w:rsidRPr="00DA13D8" w:rsidRDefault="00367309" w:rsidP="00367309">
            <w:pPr>
              <w:spacing w:after="160" w:line="259" w:lineRule="auto"/>
              <w:rPr>
                <w:rFonts w:ascii="Times New Roman" w:eastAsiaTheme="minorHAnsi" w:hAnsi="Times New Roman" w:cs="Times New Roman"/>
                <w:sz w:val="24"/>
                <w:szCs w:val="24"/>
              </w:rPr>
            </w:pPr>
            <w:r w:rsidRPr="00DA13D8">
              <w:rPr>
                <w:rFonts w:ascii="Times New Roman" w:eastAsiaTheme="minorHAnsi" w:hAnsi="Times New Roman" w:cs="Times New Roman"/>
                <w:sz w:val="24"/>
                <w:szCs w:val="24"/>
              </w:rPr>
              <w:t>FOC QSO Party</w:t>
            </w:r>
          </w:p>
        </w:tc>
        <w:tc>
          <w:tcPr>
            <w:tcW w:w="4140" w:type="dxa"/>
          </w:tcPr>
          <w:p w14:paraId="26F75F62" w14:textId="77777777" w:rsidR="00367309" w:rsidRPr="00DA13D8" w:rsidRDefault="00A40B3F" w:rsidP="00367309">
            <w:pPr>
              <w:spacing w:after="160" w:line="259" w:lineRule="auto"/>
              <w:rPr>
                <w:rFonts w:ascii="Times New Roman" w:eastAsiaTheme="minorHAnsi" w:hAnsi="Times New Roman" w:cs="Times New Roman"/>
                <w:sz w:val="24"/>
                <w:szCs w:val="24"/>
              </w:rPr>
            </w:pPr>
            <w:hyperlink r:id="rId61" w:history="1">
              <w:r w:rsidR="00367309" w:rsidRPr="00DA13D8">
                <w:rPr>
                  <w:rFonts w:ascii="Times New Roman" w:eastAsiaTheme="minorHAnsi" w:hAnsi="Times New Roman" w:cs="Times New Roman"/>
                  <w:color w:val="0000FF"/>
                  <w:sz w:val="24"/>
                  <w:szCs w:val="24"/>
                  <w:u w:val="single"/>
                </w:rPr>
                <w:t>www.g4foc.org/qsoparty</w:t>
              </w:r>
            </w:hyperlink>
            <w:r w:rsidR="00367309" w:rsidRPr="00DA13D8">
              <w:rPr>
                <w:rFonts w:ascii="Times New Roman" w:eastAsiaTheme="minorHAnsi" w:hAnsi="Times New Roman" w:cs="Times New Roman"/>
                <w:sz w:val="24"/>
                <w:szCs w:val="24"/>
              </w:rPr>
              <w:t xml:space="preserve"> </w:t>
            </w:r>
          </w:p>
        </w:tc>
      </w:tr>
      <w:tr w:rsidR="00367309" w:rsidRPr="00367309" w14:paraId="4864425F" w14:textId="77777777" w:rsidTr="00DA13D8">
        <w:trPr>
          <w:jc w:val="center"/>
        </w:trPr>
        <w:tc>
          <w:tcPr>
            <w:tcW w:w="1705" w:type="dxa"/>
          </w:tcPr>
          <w:p w14:paraId="20D1CAC4" w14:textId="77777777" w:rsidR="00367309" w:rsidRPr="00DA13D8" w:rsidRDefault="00367309" w:rsidP="00367309">
            <w:pPr>
              <w:spacing w:after="160" w:line="259" w:lineRule="auto"/>
              <w:rPr>
                <w:rFonts w:ascii="Times New Roman" w:eastAsiaTheme="minorHAnsi" w:hAnsi="Times New Roman" w:cs="Times New Roman"/>
                <w:sz w:val="24"/>
                <w:szCs w:val="24"/>
              </w:rPr>
            </w:pPr>
            <w:r w:rsidRPr="00DA13D8">
              <w:rPr>
                <w:rFonts w:ascii="Times New Roman" w:eastAsiaTheme="minorHAnsi" w:hAnsi="Times New Roman" w:cs="Times New Roman"/>
                <w:sz w:val="24"/>
                <w:szCs w:val="24"/>
              </w:rPr>
              <w:t>Sept. 19-20</w:t>
            </w:r>
          </w:p>
        </w:tc>
        <w:tc>
          <w:tcPr>
            <w:tcW w:w="4320" w:type="dxa"/>
          </w:tcPr>
          <w:p w14:paraId="2B5C7DAC" w14:textId="77777777" w:rsidR="00367309" w:rsidRPr="00DA13D8" w:rsidRDefault="00367309" w:rsidP="00367309">
            <w:pPr>
              <w:spacing w:after="160" w:line="259" w:lineRule="auto"/>
              <w:rPr>
                <w:rFonts w:ascii="Times New Roman" w:eastAsiaTheme="minorHAnsi" w:hAnsi="Times New Roman" w:cs="Times New Roman"/>
                <w:sz w:val="24"/>
                <w:szCs w:val="24"/>
              </w:rPr>
            </w:pPr>
            <w:r w:rsidRPr="00DA13D8">
              <w:rPr>
                <w:rFonts w:ascii="Times New Roman" w:eastAsiaTheme="minorHAnsi" w:hAnsi="Times New Roman" w:cs="Times New Roman"/>
                <w:sz w:val="24"/>
                <w:szCs w:val="24"/>
              </w:rPr>
              <w:t>All Africa Int. DX Contest</w:t>
            </w:r>
          </w:p>
        </w:tc>
        <w:tc>
          <w:tcPr>
            <w:tcW w:w="4140" w:type="dxa"/>
          </w:tcPr>
          <w:p w14:paraId="164DF95E" w14:textId="77777777" w:rsidR="00367309" w:rsidRPr="00DA13D8" w:rsidRDefault="00A40B3F" w:rsidP="00367309">
            <w:pPr>
              <w:spacing w:after="160" w:line="259" w:lineRule="auto"/>
              <w:rPr>
                <w:rFonts w:ascii="Times New Roman" w:eastAsiaTheme="minorHAnsi" w:hAnsi="Times New Roman" w:cs="Times New Roman"/>
                <w:sz w:val="24"/>
                <w:szCs w:val="24"/>
              </w:rPr>
            </w:pPr>
            <w:hyperlink r:id="rId62" w:history="1">
              <w:r w:rsidR="00367309" w:rsidRPr="00DA13D8">
                <w:rPr>
                  <w:rFonts w:ascii="Times New Roman" w:eastAsiaTheme="minorHAnsi" w:hAnsi="Times New Roman" w:cs="Times New Roman"/>
                  <w:color w:val="0000FF"/>
                  <w:sz w:val="24"/>
                  <w:szCs w:val="24"/>
                  <w:u w:val="single"/>
                </w:rPr>
                <w:t>http://bit.ly/H0IqQf</w:t>
              </w:r>
            </w:hyperlink>
          </w:p>
        </w:tc>
      </w:tr>
      <w:tr w:rsidR="00367309" w:rsidRPr="00367309" w14:paraId="7EC7DFC5" w14:textId="77777777" w:rsidTr="00DA13D8">
        <w:trPr>
          <w:jc w:val="center"/>
        </w:trPr>
        <w:tc>
          <w:tcPr>
            <w:tcW w:w="1705" w:type="dxa"/>
          </w:tcPr>
          <w:p w14:paraId="49530B55" w14:textId="77777777" w:rsidR="00367309" w:rsidRPr="00DA13D8" w:rsidRDefault="00367309" w:rsidP="00367309">
            <w:pPr>
              <w:spacing w:after="160" w:line="259" w:lineRule="auto"/>
              <w:rPr>
                <w:rFonts w:ascii="Times New Roman" w:eastAsiaTheme="minorHAnsi" w:hAnsi="Times New Roman" w:cs="Times New Roman"/>
                <w:sz w:val="24"/>
                <w:szCs w:val="24"/>
              </w:rPr>
            </w:pPr>
          </w:p>
        </w:tc>
        <w:tc>
          <w:tcPr>
            <w:tcW w:w="4320" w:type="dxa"/>
          </w:tcPr>
          <w:p w14:paraId="11E68709" w14:textId="77777777" w:rsidR="00367309" w:rsidRPr="00DA13D8" w:rsidRDefault="00367309" w:rsidP="00367309">
            <w:pPr>
              <w:spacing w:after="160" w:line="259" w:lineRule="auto"/>
              <w:rPr>
                <w:rFonts w:ascii="Times New Roman" w:eastAsiaTheme="minorHAnsi" w:hAnsi="Times New Roman" w:cs="Times New Roman"/>
                <w:sz w:val="24"/>
                <w:szCs w:val="24"/>
              </w:rPr>
            </w:pPr>
            <w:r w:rsidRPr="00DA13D8">
              <w:rPr>
                <w:rFonts w:ascii="Times New Roman" w:eastAsiaTheme="minorHAnsi" w:hAnsi="Times New Roman" w:cs="Times New Roman"/>
                <w:sz w:val="24"/>
                <w:szCs w:val="24"/>
              </w:rPr>
              <w:t>ARRL 10 GHz and UP Contest</w:t>
            </w:r>
          </w:p>
        </w:tc>
        <w:tc>
          <w:tcPr>
            <w:tcW w:w="4140" w:type="dxa"/>
          </w:tcPr>
          <w:p w14:paraId="53D71EDD" w14:textId="77777777" w:rsidR="00367309" w:rsidRPr="00DA13D8" w:rsidRDefault="00A40B3F" w:rsidP="00367309">
            <w:pPr>
              <w:spacing w:after="160" w:line="259" w:lineRule="auto"/>
              <w:rPr>
                <w:rFonts w:ascii="Times New Roman" w:eastAsiaTheme="minorHAnsi" w:hAnsi="Times New Roman" w:cs="Times New Roman"/>
                <w:sz w:val="24"/>
                <w:szCs w:val="24"/>
              </w:rPr>
            </w:pPr>
            <w:hyperlink r:id="rId63" w:history="1">
              <w:r w:rsidR="00367309" w:rsidRPr="00DA13D8">
                <w:rPr>
                  <w:rFonts w:ascii="Times New Roman" w:eastAsiaTheme="minorHAnsi" w:hAnsi="Times New Roman" w:cs="Times New Roman"/>
                  <w:color w:val="0000FF"/>
                  <w:sz w:val="24"/>
                  <w:szCs w:val="24"/>
                  <w:u w:val="single"/>
                </w:rPr>
                <w:t>www.arrl.org/10-ghz-up</w:t>
              </w:r>
            </w:hyperlink>
          </w:p>
        </w:tc>
      </w:tr>
      <w:tr w:rsidR="00367309" w:rsidRPr="00367309" w14:paraId="71B208F0" w14:textId="77777777" w:rsidTr="00DA13D8">
        <w:trPr>
          <w:jc w:val="center"/>
        </w:trPr>
        <w:tc>
          <w:tcPr>
            <w:tcW w:w="1705" w:type="dxa"/>
          </w:tcPr>
          <w:p w14:paraId="54E08073" w14:textId="77777777" w:rsidR="00367309" w:rsidRPr="00DA13D8" w:rsidRDefault="00367309" w:rsidP="00367309">
            <w:pPr>
              <w:spacing w:after="160" w:line="259" w:lineRule="auto"/>
              <w:rPr>
                <w:rFonts w:ascii="Times New Roman" w:eastAsiaTheme="minorHAnsi" w:hAnsi="Times New Roman" w:cs="Times New Roman"/>
                <w:sz w:val="24"/>
                <w:szCs w:val="24"/>
              </w:rPr>
            </w:pPr>
          </w:p>
        </w:tc>
        <w:tc>
          <w:tcPr>
            <w:tcW w:w="4320" w:type="dxa"/>
          </w:tcPr>
          <w:p w14:paraId="43ACAD98" w14:textId="77777777" w:rsidR="00367309" w:rsidRPr="00DA13D8" w:rsidRDefault="00367309" w:rsidP="00367309">
            <w:pPr>
              <w:spacing w:after="160" w:line="259" w:lineRule="auto"/>
              <w:rPr>
                <w:rFonts w:ascii="Times New Roman" w:eastAsiaTheme="minorHAnsi" w:hAnsi="Times New Roman" w:cs="Times New Roman"/>
                <w:sz w:val="24"/>
                <w:szCs w:val="24"/>
              </w:rPr>
            </w:pPr>
            <w:r w:rsidRPr="00DA13D8">
              <w:rPr>
                <w:rFonts w:ascii="Times New Roman" w:eastAsiaTheme="minorHAnsi" w:hAnsi="Times New Roman" w:cs="Times New Roman"/>
                <w:sz w:val="24"/>
                <w:szCs w:val="24"/>
              </w:rPr>
              <w:t>Iowa QSO Party</w:t>
            </w:r>
          </w:p>
        </w:tc>
        <w:tc>
          <w:tcPr>
            <w:tcW w:w="4140" w:type="dxa"/>
          </w:tcPr>
          <w:p w14:paraId="528C76AF" w14:textId="77777777" w:rsidR="00367309" w:rsidRPr="00DA13D8" w:rsidRDefault="00A40B3F" w:rsidP="00367309">
            <w:pPr>
              <w:spacing w:after="160" w:line="259" w:lineRule="auto"/>
              <w:rPr>
                <w:rFonts w:ascii="Times New Roman" w:eastAsiaTheme="minorHAnsi" w:hAnsi="Times New Roman" w:cs="Times New Roman"/>
                <w:sz w:val="24"/>
                <w:szCs w:val="24"/>
              </w:rPr>
            </w:pPr>
            <w:hyperlink r:id="rId64" w:history="1">
              <w:r w:rsidR="00367309" w:rsidRPr="00DA13D8">
                <w:rPr>
                  <w:rFonts w:ascii="Times New Roman" w:eastAsiaTheme="minorHAnsi" w:hAnsi="Times New Roman" w:cs="Times New Roman"/>
                  <w:color w:val="0000FF"/>
                  <w:sz w:val="24"/>
                  <w:szCs w:val="24"/>
                  <w:u w:val="single"/>
                </w:rPr>
                <w:t>www.w0yl.com/IAQP</w:t>
              </w:r>
            </w:hyperlink>
          </w:p>
        </w:tc>
      </w:tr>
      <w:tr w:rsidR="00367309" w:rsidRPr="00367309" w14:paraId="7E44363F" w14:textId="77777777" w:rsidTr="00DA13D8">
        <w:trPr>
          <w:jc w:val="center"/>
        </w:trPr>
        <w:tc>
          <w:tcPr>
            <w:tcW w:w="1705" w:type="dxa"/>
          </w:tcPr>
          <w:p w14:paraId="560DD892" w14:textId="77777777" w:rsidR="00367309" w:rsidRPr="00DA13D8" w:rsidRDefault="00367309" w:rsidP="00367309">
            <w:pPr>
              <w:spacing w:after="160" w:line="259" w:lineRule="auto"/>
              <w:rPr>
                <w:rFonts w:ascii="Times New Roman" w:eastAsiaTheme="minorHAnsi" w:hAnsi="Times New Roman" w:cs="Times New Roman"/>
                <w:sz w:val="24"/>
                <w:szCs w:val="24"/>
              </w:rPr>
            </w:pPr>
          </w:p>
        </w:tc>
        <w:tc>
          <w:tcPr>
            <w:tcW w:w="4320" w:type="dxa"/>
          </w:tcPr>
          <w:p w14:paraId="6C3A3CC4" w14:textId="77777777" w:rsidR="00367309" w:rsidRPr="00DA13D8" w:rsidRDefault="00367309" w:rsidP="00367309">
            <w:pPr>
              <w:spacing w:after="160" w:line="259" w:lineRule="auto"/>
              <w:rPr>
                <w:rFonts w:ascii="Times New Roman" w:eastAsiaTheme="minorHAnsi" w:hAnsi="Times New Roman" w:cs="Times New Roman"/>
                <w:sz w:val="24"/>
                <w:szCs w:val="24"/>
              </w:rPr>
            </w:pPr>
            <w:r w:rsidRPr="00DA13D8">
              <w:rPr>
                <w:rFonts w:ascii="Times New Roman" w:eastAsiaTheme="minorHAnsi" w:hAnsi="Times New Roman" w:cs="Times New Roman"/>
                <w:sz w:val="24"/>
                <w:szCs w:val="24"/>
              </w:rPr>
              <w:t>New Hampshire QSO Party</w:t>
            </w:r>
          </w:p>
        </w:tc>
        <w:tc>
          <w:tcPr>
            <w:tcW w:w="4140" w:type="dxa"/>
          </w:tcPr>
          <w:p w14:paraId="113A2258" w14:textId="77777777" w:rsidR="00367309" w:rsidRPr="00DA13D8" w:rsidRDefault="00A40B3F" w:rsidP="00367309">
            <w:pPr>
              <w:spacing w:after="160" w:line="259" w:lineRule="auto"/>
              <w:rPr>
                <w:rFonts w:ascii="Times New Roman" w:eastAsiaTheme="minorHAnsi" w:hAnsi="Times New Roman" w:cs="Times New Roman"/>
                <w:sz w:val="24"/>
                <w:szCs w:val="24"/>
              </w:rPr>
            </w:pPr>
            <w:hyperlink r:id="rId65" w:history="1">
              <w:r w:rsidR="00367309" w:rsidRPr="00DA13D8">
                <w:rPr>
                  <w:rFonts w:ascii="Times New Roman" w:eastAsiaTheme="minorHAnsi" w:hAnsi="Times New Roman" w:cs="Times New Roman"/>
                  <w:color w:val="0000FF"/>
                  <w:sz w:val="24"/>
                  <w:szCs w:val="24"/>
                  <w:u w:val="single"/>
                </w:rPr>
                <w:t>www.w1wqm.org/nhqso</w:t>
              </w:r>
            </w:hyperlink>
          </w:p>
        </w:tc>
      </w:tr>
      <w:tr w:rsidR="00367309" w:rsidRPr="00367309" w14:paraId="223F6721" w14:textId="77777777" w:rsidTr="00DA13D8">
        <w:trPr>
          <w:jc w:val="center"/>
        </w:trPr>
        <w:tc>
          <w:tcPr>
            <w:tcW w:w="1705" w:type="dxa"/>
          </w:tcPr>
          <w:p w14:paraId="19E21C81" w14:textId="77777777" w:rsidR="00367309" w:rsidRPr="00DA13D8" w:rsidRDefault="00367309" w:rsidP="00367309">
            <w:pPr>
              <w:spacing w:after="160" w:line="259" w:lineRule="auto"/>
              <w:rPr>
                <w:rFonts w:ascii="Times New Roman" w:eastAsiaTheme="minorHAnsi" w:hAnsi="Times New Roman" w:cs="Times New Roman"/>
                <w:sz w:val="24"/>
                <w:szCs w:val="24"/>
              </w:rPr>
            </w:pPr>
          </w:p>
        </w:tc>
        <w:tc>
          <w:tcPr>
            <w:tcW w:w="4320" w:type="dxa"/>
          </w:tcPr>
          <w:p w14:paraId="126C4008" w14:textId="77777777" w:rsidR="00367309" w:rsidRPr="00DA13D8" w:rsidRDefault="00367309" w:rsidP="00367309">
            <w:pPr>
              <w:spacing w:after="160" w:line="259" w:lineRule="auto"/>
              <w:rPr>
                <w:rFonts w:ascii="Times New Roman" w:eastAsiaTheme="minorHAnsi" w:hAnsi="Times New Roman" w:cs="Times New Roman"/>
                <w:sz w:val="24"/>
                <w:szCs w:val="24"/>
              </w:rPr>
            </w:pPr>
            <w:r w:rsidRPr="00DA13D8">
              <w:rPr>
                <w:rFonts w:ascii="Times New Roman" w:eastAsiaTheme="minorHAnsi" w:hAnsi="Times New Roman" w:cs="Times New Roman"/>
                <w:sz w:val="24"/>
                <w:szCs w:val="24"/>
              </w:rPr>
              <w:t>New Jersey QSO Party</w:t>
            </w:r>
          </w:p>
        </w:tc>
        <w:tc>
          <w:tcPr>
            <w:tcW w:w="4140" w:type="dxa"/>
          </w:tcPr>
          <w:p w14:paraId="5DE12B1A" w14:textId="77777777" w:rsidR="00367309" w:rsidRPr="00DA13D8" w:rsidRDefault="00A40B3F" w:rsidP="00367309">
            <w:pPr>
              <w:spacing w:after="160" w:line="259" w:lineRule="auto"/>
              <w:rPr>
                <w:rFonts w:ascii="Times New Roman" w:eastAsiaTheme="minorHAnsi" w:hAnsi="Times New Roman" w:cs="Times New Roman"/>
                <w:sz w:val="24"/>
                <w:szCs w:val="24"/>
              </w:rPr>
            </w:pPr>
            <w:hyperlink r:id="rId66" w:history="1">
              <w:r w:rsidR="00367309" w:rsidRPr="00DA13D8">
                <w:rPr>
                  <w:rFonts w:ascii="Times New Roman" w:eastAsiaTheme="minorHAnsi" w:hAnsi="Times New Roman" w:cs="Times New Roman"/>
                  <w:color w:val="0000FF"/>
                  <w:sz w:val="24"/>
                  <w:szCs w:val="24"/>
                  <w:u w:val="single"/>
                </w:rPr>
                <w:t>http://bit.ly/1nDlf8V</w:t>
              </w:r>
            </w:hyperlink>
          </w:p>
        </w:tc>
      </w:tr>
      <w:tr w:rsidR="00367309" w:rsidRPr="00367309" w14:paraId="68C5CCB5" w14:textId="77777777" w:rsidTr="00DA13D8">
        <w:trPr>
          <w:jc w:val="center"/>
        </w:trPr>
        <w:tc>
          <w:tcPr>
            <w:tcW w:w="1705" w:type="dxa"/>
          </w:tcPr>
          <w:p w14:paraId="756418EE" w14:textId="77777777" w:rsidR="00367309" w:rsidRPr="00DA13D8" w:rsidRDefault="00367309" w:rsidP="00367309">
            <w:pPr>
              <w:spacing w:after="160" w:line="259" w:lineRule="auto"/>
              <w:rPr>
                <w:rFonts w:ascii="Times New Roman" w:eastAsiaTheme="minorHAnsi" w:hAnsi="Times New Roman" w:cs="Times New Roman"/>
                <w:sz w:val="24"/>
                <w:szCs w:val="24"/>
              </w:rPr>
            </w:pPr>
          </w:p>
        </w:tc>
        <w:tc>
          <w:tcPr>
            <w:tcW w:w="4320" w:type="dxa"/>
          </w:tcPr>
          <w:p w14:paraId="1C1D484A" w14:textId="77777777" w:rsidR="00367309" w:rsidRPr="00DA13D8" w:rsidRDefault="00367309" w:rsidP="00367309">
            <w:pPr>
              <w:spacing w:after="160" w:line="259" w:lineRule="auto"/>
              <w:rPr>
                <w:rFonts w:ascii="Times New Roman" w:eastAsiaTheme="minorHAnsi" w:hAnsi="Times New Roman" w:cs="Times New Roman"/>
                <w:sz w:val="24"/>
                <w:szCs w:val="24"/>
              </w:rPr>
            </w:pPr>
            <w:r w:rsidRPr="00DA13D8">
              <w:rPr>
                <w:rFonts w:ascii="Times New Roman" w:eastAsiaTheme="minorHAnsi" w:hAnsi="Times New Roman" w:cs="Times New Roman"/>
                <w:sz w:val="24"/>
                <w:szCs w:val="24"/>
              </w:rPr>
              <w:t>QRP Afield</w:t>
            </w:r>
          </w:p>
        </w:tc>
        <w:tc>
          <w:tcPr>
            <w:tcW w:w="4140" w:type="dxa"/>
          </w:tcPr>
          <w:p w14:paraId="2A6B1307" w14:textId="77777777" w:rsidR="00367309" w:rsidRPr="00DA13D8" w:rsidRDefault="00A40B3F" w:rsidP="00367309">
            <w:pPr>
              <w:spacing w:after="160" w:line="259" w:lineRule="auto"/>
              <w:rPr>
                <w:rFonts w:ascii="Times New Roman" w:eastAsiaTheme="minorHAnsi" w:hAnsi="Times New Roman" w:cs="Times New Roman"/>
                <w:sz w:val="24"/>
                <w:szCs w:val="24"/>
              </w:rPr>
            </w:pPr>
            <w:hyperlink r:id="rId67" w:history="1">
              <w:r w:rsidR="00367309" w:rsidRPr="00DA13D8">
                <w:rPr>
                  <w:rFonts w:ascii="Times New Roman" w:eastAsiaTheme="minorHAnsi" w:hAnsi="Times New Roman" w:cs="Times New Roman"/>
                  <w:color w:val="0000FF"/>
                  <w:sz w:val="24"/>
                  <w:szCs w:val="24"/>
                  <w:u w:val="single"/>
                </w:rPr>
                <w:t>http://bit.ly/2QACxFu</w:t>
              </w:r>
            </w:hyperlink>
          </w:p>
        </w:tc>
      </w:tr>
      <w:tr w:rsidR="00367309" w:rsidRPr="00367309" w14:paraId="110BD763" w14:textId="77777777" w:rsidTr="00DA13D8">
        <w:trPr>
          <w:jc w:val="center"/>
        </w:trPr>
        <w:tc>
          <w:tcPr>
            <w:tcW w:w="1705" w:type="dxa"/>
          </w:tcPr>
          <w:p w14:paraId="074B1B71" w14:textId="77777777" w:rsidR="00367309" w:rsidRPr="00DA13D8" w:rsidRDefault="00367309" w:rsidP="00367309">
            <w:pPr>
              <w:spacing w:after="160" w:line="259" w:lineRule="auto"/>
              <w:rPr>
                <w:rFonts w:ascii="Times New Roman" w:eastAsiaTheme="minorHAnsi" w:hAnsi="Times New Roman" w:cs="Times New Roman"/>
                <w:sz w:val="24"/>
                <w:szCs w:val="24"/>
              </w:rPr>
            </w:pPr>
          </w:p>
        </w:tc>
        <w:tc>
          <w:tcPr>
            <w:tcW w:w="4320" w:type="dxa"/>
          </w:tcPr>
          <w:p w14:paraId="67686FCD" w14:textId="77777777" w:rsidR="00367309" w:rsidRPr="00DA13D8" w:rsidRDefault="00367309" w:rsidP="00367309">
            <w:pPr>
              <w:spacing w:after="160" w:line="259" w:lineRule="auto"/>
              <w:rPr>
                <w:rFonts w:ascii="Times New Roman" w:eastAsiaTheme="minorHAnsi" w:hAnsi="Times New Roman" w:cs="Times New Roman"/>
                <w:sz w:val="24"/>
                <w:szCs w:val="24"/>
              </w:rPr>
            </w:pPr>
            <w:r w:rsidRPr="00DA13D8">
              <w:rPr>
                <w:rFonts w:ascii="Times New Roman" w:eastAsiaTheme="minorHAnsi" w:hAnsi="Times New Roman" w:cs="Times New Roman"/>
                <w:sz w:val="24"/>
                <w:szCs w:val="24"/>
              </w:rPr>
              <w:t>SARL VHF/UHF Digital Contest</w:t>
            </w:r>
          </w:p>
        </w:tc>
        <w:tc>
          <w:tcPr>
            <w:tcW w:w="4140" w:type="dxa"/>
          </w:tcPr>
          <w:p w14:paraId="2C95FCB1" w14:textId="77777777" w:rsidR="00367309" w:rsidRPr="00DA13D8" w:rsidRDefault="00A40B3F" w:rsidP="00367309">
            <w:pPr>
              <w:spacing w:after="160" w:line="259" w:lineRule="auto"/>
              <w:rPr>
                <w:rFonts w:ascii="Times New Roman" w:eastAsiaTheme="minorHAnsi" w:hAnsi="Times New Roman" w:cs="Times New Roman"/>
                <w:sz w:val="24"/>
                <w:szCs w:val="24"/>
              </w:rPr>
            </w:pPr>
            <w:hyperlink r:id="rId68" w:history="1">
              <w:r w:rsidR="00367309" w:rsidRPr="00DA13D8">
                <w:rPr>
                  <w:rFonts w:ascii="Times New Roman" w:eastAsiaTheme="minorHAnsi" w:hAnsi="Times New Roman" w:cs="Times New Roman"/>
                  <w:color w:val="0000FF"/>
                  <w:sz w:val="24"/>
                  <w:szCs w:val="24"/>
                  <w:u w:val="single"/>
                </w:rPr>
                <w:t>http://bit.ly/H0IqQf</w:t>
              </w:r>
            </w:hyperlink>
          </w:p>
        </w:tc>
      </w:tr>
      <w:tr w:rsidR="00367309" w:rsidRPr="00367309" w14:paraId="21898AE1" w14:textId="77777777" w:rsidTr="00DA13D8">
        <w:trPr>
          <w:jc w:val="center"/>
        </w:trPr>
        <w:tc>
          <w:tcPr>
            <w:tcW w:w="1705" w:type="dxa"/>
          </w:tcPr>
          <w:p w14:paraId="0E52B694" w14:textId="77777777" w:rsidR="00367309" w:rsidRPr="00DA13D8" w:rsidRDefault="00367309" w:rsidP="00367309">
            <w:pPr>
              <w:spacing w:after="160" w:line="259" w:lineRule="auto"/>
              <w:rPr>
                <w:rFonts w:ascii="Times New Roman" w:eastAsiaTheme="minorHAnsi" w:hAnsi="Times New Roman" w:cs="Times New Roman"/>
                <w:sz w:val="24"/>
                <w:szCs w:val="24"/>
              </w:rPr>
            </w:pPr>
          </w:p>
        </w:tc>
        <w:tc>
          <w:tcPr>
            <w:tcW w:w="4320" w:type="dxa"/>
          </w:tcPr>
          <w:p w14:paraId="1632F56E" w14:textId="77777777" w:rsidR="00367309" w:rsidRPr="00DA13D8" w:rsidRDefault="00367309" w:rsidP="00367309">
            <w:pPr>
              <w:spacing w:after="160" w:line="259" w:lineRule="auto"/>
              <w:rPr>
                <w:rFonts w:ascii="Times New Roman" w:eastAsiaTheme="minorHAnsi" w:hAnsi="Times New Roman" w:cs="Times New Roman"/>
                <w:sz w:val="24"/>
                <w:szCs w:val="24"/>
              </w:rPr>
            </w:pPr>
            <w:r w:rsidRPr="00DA13D8">
              <w:rPr>
                <w:rFonts w:ascii="Times New Roman" w:eastAsiaTheme="minorHAnsi" w:hAnsi="Times New Roman" w:cs="Times New Roman"/>
                <w:sz w:val="24"/>
                <w:szCs w:val="24"/>
              </w:rPr>
              <w:t>Scandinavian CW Activity Contest</w:t>
            </w:r>
          </w:p>
        </w:tc>
        <w:tc>
          <w:tcPr>
            <w:tcW w:w="4140" w:type="dxa"/>
          </w:tcPr>
          <w:p w14:paraId="3BFE3023" w14:textId="77777777" w:rsidR="00367309" w:rsidRPr="00DA13D8" w:rsidRDefault="00A40B3F" w:rsidP="00367309">
            <w:pPr>
              <w:spacing w:after="160" w:line="259" w:lineRule="auto"/>
              <w:rPr>
                <w:rFonts w:ascii="Times New Roman" w:eastAsiaTheme="minorHAnsi" w:hAnsi="Times New Roman" w:cs="Times New Roman"/>
                <w:sz w:val="24"/>
                <w:szCs w:val="24"/>
              </w:rPr>
            </w:pPr>
            <w:hyperlink r:id="rId69" w:history="1">
              <w:r w:rsidR="00367309" w:rsidRPr="00DA13D8">
                <w:rPr>
                  <w:rFonts w:ascii="Times New Roman" w:eastAsiaTheme="minorHAnsi" w:hAnsi="Times New Roman" w:cs="Times New Roman"/>
                  <w:color w:val="0000FF"/>
                  <w:sz w:val="24"/>
                  <w:szCs w:val="24"/>
                  <w:u w:val="single"/>
                </w:rPr>
                <w:t>www.sactest.net/blog</w:t>
              </w:r>
            </w:hyperlink>
          </w:p>
        </w:tc>
      </w:tr>
      <w:tr w:rsidR="00367309" w:rsidRPr="00367309" w14:paraId="4DC80111" w14:textId="77777777" w:rsidTr="00DA13D8">
        <w:trPr>
          <w:jc w:val="center"/>
        </w:trPr>
        <w:tc>
          <w:tcPr>
            <w:tcW w:w="1705" w:type="dxa"/>
          </w:tcPr>
          <w:p w14:paraId="34A19D40" w14:textId="77777777" w:rsidR="00367309" w:rsidRPr="00DA13D8" w:rsidRDefault="00367309" w:rsidP="00367309">
            <w:pPr>
              <w:spacing w:after="160" w:line="259" w:lineRule="auto"/>
              <w:rPr>
                <w:rFonts w:ascii="Times New Roman" w:eastAsiaTheme="minorHAnsi" w:hAnsi="Times New Roman" w:cs="Times New Roman"/>
                <w:sz w:val="24"/>
                <w:szCs w:val="24"/>
              </w:rPr>
            </w:pPr>
          </w:p>
        </w:tc>
        <w:tc>
          <w:tcPr>
            <w:tcW w:w="4320" w:type="dxa"/>
          </w:tcPr>
          <w:p w14:paraId="371A6CFA" w14:textId="77777777" w:rsidR="00367309" w:rsidRPr="00DA13D8" w:rsidRDefault="00367309" w:rsidP="00367309">
            <w:pPr>
              <w:spacing w:after="160" w:line="259" w:lineRule="auto"/>
              <w:rPr>
                <w:rFonts w:ascii="Times New Roman" w:eastAsiaTheme="minorHAnsi" w:hAnsi="Times New Roman" w:cs="Times New Roman"/>
                <w:sz w:val="24"/>
                <w:szCs w:val="24"/>
              </w:rPr>
            </w:pPr>
            <w:r w:rsidRPr="00DA13D8">
              <w:rPr>
                <w:rFonts w:ascii="Times New Roman" w:eastAsiaTheme="minorHAnsi" w:hAnsi="Times New Roman" w:cs="Times New Roman"/>
                <w:sz w:val="24"/>
                <w:szCs w:val="24"/>
              </w:rPr>
              <w:t>Washington State Salmon Run</w:t>
            </w:r>
          </w:p>
        </w:tc>
        <w:tc>
          <w:tcPr>
            <w:tcW w:w="4140" w:type="dxa"/>
          </w:tcPr>
          <w:p w14:paraId="0BD38CAA" w14:textId="77777777" w:rsidR="00367309" w:rsidRPr="00DA13D8" w:rsidRDefault="00A40B3F" w:rsidP="00367309">
            <w:pPr>
              <w:spacing w:after="160" w:line="259" w:lineRule="auto"/>
              <w:rPr>
                <w:rFonts w:ascii="Times New Roman" w:eastAsiaTheme="minorHAnsi" w:hAnsi="Times New Roman" w:cs="Times New Roman"/>
                <w:sz w:val="24"/>
                <w:szCs w:val="24"/>
              </w:rPr>
            </w:pPr>
            <w:hyperlink r:id="rId70" w:history="1">
              <w:r w:rsidR="00367309" w:rsidRPr="00DA13D8">
                <w:rPr>
                  <w:rFonts w:ascii="Times New Roman" w:eastAsiaTheme="minorHAnsi" w:hAnsi="Times New Roman" w:cs="Times New Roman"/>
                  <w:color w:val="0000FF"/>
                  <w:sz w:val="24"/>
                  <w:szCs w:val="24"/>
                  <w:u w:val="single"/>
                </w:rPr>
                <w:t>www.wwdxc.org</w:t>
              </w:r>
            </w:hyperlink>
          </w:p>
        </w:tc>
      </w:tr>
    </w:tbl>
    <w:p w14:paraId="6A6B0059" w14:textId="473AB282" w:rsidR="00EB5DF0" w:rsidRDefault="00EB5DF0" w:rsidP="00EB5DF0"/>
    <w:p w14:paraId="68FE8170" w14:textId="77777777" w:rsidR="00802179" w:rsidRDefault="00802179" w:rsidP="00802179">
      <w:pPr>
        <w:rPr>
          <w:sz w:val="20"/>
          <w:szCs w:val="20"/>
        </w:rPr>
      </w:pPr>
    </w:p>
    <w:p w14:paraId="76686E12" w14:textId="1F53B2C9" w:rsidR="00802179" w:rsidRPr="00802179" w:rsidRDefault="00A40B3F" w:rsidP="00802179">
      <w:pPr>
        <w:rPr>
          <w:sz w:val="20"/>
          <w:szCs w:val="20"/>
          <w:u w:val="single"/>
        </w:rPr>
      </w:pPr>
      <w:hyperlink w:anchor="top" w:history="1">
        <w:r w:rsidR="00802179" w:rsidRPr="00802179">
          <w:rPr>
            <w:rStyle w:val="Hyperlink"/>
            <w:sz w:val="20"/>
            <w:szCs w:val="20"/>
          </w:rPr>
          <w:t>TOP</w:t>
        </w:r>
      </w:hyperlink>
      <w:r w:rsidR="00802179" w:rsidRPr="00802179">
        <w:rPr>
          <w:sz w:val="20"/>
          <w:szCs w:val="20"/>
          <w:u w:val="single"/>
        </w:rPr>
        <w:t xml:space="preserve"> ^</w:t>
      </w:r>
    </w:p>
    <w:tbl>
      <w:tblPr>
        <w:tblStyle w:val="TableGrid1"/>
        <w:tblW w:w="0" w:type="auto"/>
        <w:jc w:val="center"/>
        <w:tblLook w:val="04A0" w:firstRow="1" w:lastRow="0" w:firstColumn="1" w:lastColumn="0" w:noHBand="0" w:noVBand="1"/>
      </w:tblPr>
      <w:tblGrid>
        <w:gridCol w:w="1705"/>
        <w:gridCol w:w="4320"/>
        <w:gridCol w:w="4140"/>
      </w:tblGrid>
      <w:tr w:rsidR="00736631" w:rsidRPr="00DA13D8" w14:paraId="33DB7C61" w14:textId="77777777" w:rsidTr="008F5719">
        <w:trPr>
          <w:jc w:val="center"/>
        </w:trPr>
        <w:tc>
          <w:tcPr>
            <w:tcW w:w="1705" w:type="dxa"/>
          </w:tcPr>
          <w:p w14:paraId="71743F47" w14:textId="77777777" w:rsidR="00736631" w:rsidRPr="00DA13D8" w:rsidRDefault="00736631" w:rsidP="008F5719">
            <w:pPr>
              <w:spacing w:after="160" w:line="259" w:lineRule="auto"/>
              <w:rPr>
                <w:rFonts w:ascii="Times New Roman" w:eastAsiaTheme="minorHAnsi" w:hAnsi="Times New Roman" w:cs="Times New Roman"/>
                <w:sz w:val="24"/>
                <w:szCs w:val="24"/>
              </w:rPr>
            </w:pPr>
            <w:r w:rsidRPr="00DA13D8">
              <w:rPr>
                <w:rFonts w:ascii="Times New Roman" w:eastAsiaTheme="minorHAnsi" w:hAnsi="Times New Roman" w:cs="Times New Roman"/>
                <w:sz w:val="24"/>
                <w:szCs w:val="24"/>
              </w:rPr>
              <w:lastRenderedPageBreak/>
              <w:t>Sept. 20</w:t>
            </w:r>
          </w:p>
        </w:tc>
        <w:tc>
          <w:tcPr>
            <w:tcW w:w="4320" w:type="dxa"/>
          </w:tcPr>
          <w:p w14:paraId="13AC86A0" w14:textId="77777777" w:rsidR="00736631" w:rsidRPr="00DA13D8" w:rsidRDefault="00736631" w:rsidP="008F5719">
            <w:pPr>
              <w:spacing w:after="160" w:line="259" w:lineRule="auto"/>
              <w:rPr>
                <w:rFonts w:ascii="Times New Roman" w:eastAsiaTheme="minorHAnsi" w:hAnsi="Times New Roman" w:cs="Times New Roman"/>
                <w:sz w:val="24"/>
                <w:szCs w:val="24"/>
              </w:rPr>
            </w:pPr>
            <w:r w:rsidRPr="00DA13D8">
              <w:rPr>
                <w:rFonts w:ascii="Times New Roman" w:eastAsiaTheme="minorHAnsi" w:hAnsi="Times New Roman" w:cs="Times New Roman"/>
                <w:sz w:val="24"/>
                <w:szCs w:val="24"/>
              </w:rPr>
              <w:t>BARTG Sprint 75</w:t>
            </w:r>
          </w:p>
        </w:tc>
        <w:tc>
          <w:tcPr>
            <w:tcW w:w="4140" w:type="dxa"/>
          </w:tcPr>
          <w:p w14:paraId="5CB5571B" w14:textId="77777777" w:rsidR="00736631" w:rsidRPr="00DA13D8" w:rsidRDefault="00A40B3F" w:rsidP="008F5719">
            <w:pPr>
              <w:spacing w:after="160" w:line="259" w:lineRule="auto"/>
              <w:rPr>
                <w:rFonts w:ascii="Times New Roman" w:eastAsiaTheme="minorHAnsi" w:hAnsi="Times New Roman" w:cs="Times New Roman"/>
                <w:sz w:val="24"/>
                <w:szCs w:val="24"/>
              </w:rPr>
            </w:pPr>
            <w:hyperlink r:id="rId71" w:history="1">
              <w:r w:rsidR="00736631" w:rsidRPr="00DA13D8">
                <w:rPr>
                  <w:rFonts w:ascii="Times New Roman" w:eastAsiaTheme="minorHAnsi" w:hAnsi="Times New Roman" w:cs="Times New Roman"/>
                  <w:color w:val="0000FF"/>
                  <w:sz w:val="24"/>
                  <w:szCs w:val="24"/>
                  <w:u w:val="single"/>
                </w:rPr>
                <w:t>http://bartg.org.uk/wp/contests</w:t>
              </w:r>
            </w:hyperlink>
          </w:p>
        </w:tc>
      </w:tr>
      <w:tr w:rsidR="00736631" w:rsidRPr="00DA13D8" w14:paraId="453B2C30" w14:textId="77777777" w:rsidTr="008F5719">
        <w:trPr>
          <w:jc w:val="center"/>
        </w:trPr>
        <w:tc>
          <w:tcPr>
            <w:tcW w:w="1705" w:type="dxa"/>
          </w:tcPr>
          <w:p w14:paraId="063F595A" w14:textId="77777777" w:rsidR="00736631" w:rsidRPr="00DA13D8" w:rsidRDefault="00736631" w:rsidP="008F5719">
            <w:pPr>
              <w:spacing w:after="160" w:line="259" w:lineRule="auto"/>
              <w:rPr>
                <w:rFonts w:ascii="Times New Roman" w:eastAsiaTheme="minorHAnsi" w:hAnsi="Times New Roman" w:cs="Times New Roman"/>
                <w:sz w:val="24"/>
                <w:szCs w:val="24"/>
              </w:rPr>
            </w:pPr>
          </w:p>
        </w:tc>
        <w:tc>
          <w:tcPr>
            <w:tcW w:w="4320" w:type="dxa"/>
          </w:tcPr>
          <w:p w14:paraId="47538971" w14:textId="77777777" w:rsidR="00736631" w:rsidRPr="00DA13D8" w:rsidRDefault="00736631" w:rsidP="008F5719">
            <w:pPr>
              <w:spacing w:after="160" w:line="259" w:lineRule="auto"/>
              <w:rPr>
                <w:rFonts w:ascii="Times New Roman" w:eastAsiaTheme="minorHAnsi" w:hAnsi="Times New Roman" w:cs="Times New Roman"/>
                <w:sz w:val="24"/>
                <w:szCs w:val="24"/>
              </w:rPr>
            </w:pPr>
            <w:r w:rsidRPr="00DA13D8">
              <w:rPr>
                <w:rFonts w:ascii="Times New Roman" w:eastAsiaTheme="minorHAnsi" w:hAnsi="Times New Roman" w:cs="Times New Roman"/>
                <w:sz w:val="24"/>
                <w:szCs w:val="24"/>
              </w:rPr>
              <w:t>North American RTTY Sprint</w:t>
            </w:r>
          </w:p>
        </w:tc>
        <w:tc>
          <w:tcPr>
            <w:tcW w:w="4140" w:type="dxa"/>
          </w:tcPr>
          <w:p w14:paraId="6ACC9348" w14:textId="77777777" w:rsidR="00736631" w:rsidRPr="00DA13D8" w:rsidRDefault="00A40B3F" w:rsidP="008F5719">
            <w:pPr>
              <w:spacing w:after="160" w:line="259" w:lineRule="auto"/>
              <w:rPr>
                <w:rFonts w:ascii="Times New Roman" w:eastAsiaTheme="minorHAnsi" w:hAnsi="Times New Roman" w:cs="Times New Roman"/>
                <w:sz w:val="24"/>
                <w:szCs w:val="24"/>
              </w:rPr>
            </w:pPr>
            <w:hyperlink r:id="rId72" w:history="1">
              <w:r w:rsidR="00736631" w:rsidRPr="00DA13D8">
                <w:rPr>
                  <w:rFonts w:ascii="Times New Roman" w:eastAsiaTheme="minorHAnsi" w:hAnsi="Times New Roman" w:cs="Times New Roman"/>
                  <w:color w:val="0000FF"/>
                  <w:sz w:val="24"/>
                  <w:szCs w:val="24"/>
                  <w:u w:val="single"/>
                </w:rPr>
                <w:t>http://ncjweb.com/Sprint-Rules.pdf</w:t>
              </w:r>
            </w:hyperlink>
          </w:p>
        </w:tc>
      </w:tr>
      <w:tr w:rsidR="00736631" w:rsidRPr="00DA13D8" w14:paraId="2D4232C1" w14:textId="77777777" w:rsidTr="008F5719">
        <w:trPr>
          <w:jc w:val="center"/>
        </w:trPr>
        <w:tc>
          <w:tcPr>
            <w:tcW w:w="1705" w:type="dxa"/>
          </w:tcPr>
          <w:p w14:paraId="0A1B112C" w14:textId="77777777" w:rsidR="00736631" w:rsidRPr="00DA13D8" w:rsidRDefault="00736631" w:rsidP="008F5719">
            <w:pPr>
              <w:spacing w:after="160" w:line="259" w:lineRule="auto"/>
              <w:rPr>
                <w:rFonts w:ascii="Times New Roman" w:eastAsiaTheme="minorHAnsi" w:hAnsi="Times New Roman" w:cs="Times New Roman"/>
                <w:sz w:val="24"/>
                <w:szCs w:val="24"/>
              </w:rPr>
            </w:pPr>
            <w:r w:rsidRPr="00DA13D8">
              <w:rPr>
                <w:rFonts w:ascii="Times New Roman" w:eastAsiaTheme="minorHAnsi" w:hAnsi="Times New Roman" w:cs="Times New Roman"/>
                <w:sz w:val="24"/>
                <w:szCs w:val="24"/>
              </w:rPr>
              <w:t>Sept. 21</w:t>
            </w:r>
          </w:p>
        </w:tc>
        <w:tc>
          <w:tcPr>
            <w:tcW w:w="4320" w:type="dxa"/>
          </w:tcPr>
          <w:p w14:paraId="4B6E6F65" w14:textId="77777777" w:rsidR="00736631" w:rsidRPr="00DA13D8" w:rsidRDefault="00736631" w:rsidP="008F5719">
            <w:pPr>
              <w:spacing w:after="160" w:line="259" w:lineRule="auto"/>
              <w:rPr>
                <w:rFonts w:ascii="Times New Roman" w:eastAsiaTheme="minorHAnsi" w:hAnsi="Times New Roman" w:cs="Times New Roman"/>
                <w:sz w:val="24"/>
                <w:szCs w:val="24"/>
              </w:rPr>
            </w:pPr>
            <w:r w:rsidRPr="00DA13D8">
              <w:rPr>
                <w:rFonts w:ascii="Times New Roman" w:eastAsiaTheme="minorHAnsi" w:hAnsi="Times New Roman" w:cs="Times New Roman"/>
                <w:sz w:val="24"/>
                <w:szCs w:val="24"/>
              </w:rPr>
              <w:t>144 MHz Fall Sprint</w:t>
            </w:r>
          </w:p>
        </w:tc>
        <w:tc>
          <w:tcPr>
            <w:tcW w:w="4140" w:type="dxa"/>
          </w:tcPr>
          <w:p w14:paraId="66B4482F" w14:textId="77777777" w:rsidR="00736631" w:rsidRPr="00DA13D8" w:rsidRDefault="00A40B3F" w:rsidP="008F5719">
            <w:pPr>
              <w:spacing w:after="160" w:line="259" w:lineRule="auto"/>
              <w:rPr>
                <w:rFonts w:ascii="Times New Roman" w:eastAsiaTheme="minorHAnsi" w:hAnsi="Times New Roman" w:cs="Times New Roman"/>
                <w:sz w:val="24"/>
                <w:szCs w:val="24"/>
              </w:rPr>
            </w:pPr>
            <w:hyperlink r:id="rId73" w:history="1">
              <w:r w:rsidR="00736631" w:rsidRPr="00DA13D8">
                <w:rPr>
                  <w:rFonts w:ascii="Times New Roman" w:eastAsiaTheme="minorHAnsi" w:hAnsi="Times New Roman" w:cs="Times New Roman"/>
                  <w:color w:val="0000FF"/>
                  <w:sz w:val="24"/>
                  <w:szCs w:val="24"/>
                  <w:u w:val="single"/>
                </w:rPr>
                <w:t>http://svhfs.org/wp</w:t>
              </w:r>
            </w:hyperlink>
            <w:r w:rsidR="00736631" w:rsidRPr="00DA13D8">
              <w:rPr>
                <w:rFonts w:ascii="Times New Roman" w:eastAsiaTheme="minorHAnsi" w:hAnsi="Times New Roman" w:cs="Times New Roman"/>
                <w:sz w:val="24"/>
                <w:szCs w:val="24"/>
              </w:rPr>
              <w:t xml:space="preserve"> </w:t>
            </w:r>
          </w:p>
        </w:tc>
      </w:tr>
      <w:tr w:rsidR="00736631" w:rsidRPr="00DA13D8" w14:paraId="3BFBD915" w14:textId="77777777" w:rsidTr="008F5719">
        <w:trPr>
          <w:jc w:val="center"/>
        </w:trPr>
        <w:tc>
          <w:tcPr>
            <w:tcW w:w="1705" w:type="dxa"/>
          </w:tcPr>
          <w:p w14:paraId="5FA1DD5E" w14:textId="77777777" w:rsidR="00736631" w:rsidRPr="00DA13D8" w:rsidRDefault="00736631" w:rsidP="008F5719">
            <w:pPr>
              <w:spacing w:after="160" w:line="259" w:lineRule="auto"/>
              <w:rPr>
                <w:rFonts w:ascii="Times New Roman" w:eastAsiaTheme="minorHAnsi" w:hAnsi="Times New Roman" w:cs="Times New Roman"/>
                <w:sz w:val="24"/>
                <w:szCs w:val="24"/>
              </w:rPr>
            </w:pPr>
            <w:r w:rsidRPr="00DA13D8">
              <w:rPr>
                <w:rFonts w:ascii="Times New Roman" w:eastAsiaTheme="minorHAnsi" w:hAnsi="Times New Roman" w:cs="Times New Roman"/>
                <w:sz w:val="24"/>
                <w:szCs w:val="24"/>
              </w:rPr>
              <w:t>Sept. 24</w:t>
            </w:r>
          </w:p>
        </w:tc>
        <w:tc>
          <w:tcPr>
            <w:tcW w:w="4320" w:type="dxa"/>
          </w:tcPr>
          <w:p w14:paraId="5FB65562" w14:textId="77777777" w:rsidR="00736631" w:rsidRPr="00DA13D8" w:rsidRDefault="00736631" w:rsidP="008F5719">
            <w:pPr>
              <w:spacing w:after="160" w:line="259" w:lineRule="auto"/>
              <w:rPr>
                <w:rFonts w:ascii="Times New Roman" w:eastAsiaTheme="minorHAnsi" w:hAnsi="Times New Roman" w:cs="Times New Roman"/>
                <w:sz w:val="24"/>
                <w:szCs w:val="24"/>
              </w:rPr>
            </w:pPr>
            <w:r w:rsidRPr="00DA13D8">
              <w:rPr>
                <w:rFonts w:ascii="Times New Roman" w:eastAsiaTheme="minorHAnsi" w:hAnsi="Times New Roman" w:cs="Times New Roman"/>
                <w:sz w:val="24"/>
                <w:szCs w:val="24"/>
              </w:rPr>
              <w:t>RSGB Autumn Series Data</w:t>
            </w:r>
          </w:p>
        </w:tc>
        <w:tc>
          <w:tcPr>
            <w:tcW w:w="4140" w:type="dxa"/>
          </w:tcPr>
          <w:p w14:paraId="70F68291" w14:textId="77777777" w:rsidR="00736631" w:rsidRPr="00DA13D8" w:rsidRDefault="00A40B3F" w:rsidP="008F5719">
            <w:pPr>
              <w:spacing w:after="160" w:line="259" w:lineRule="auto"/>
              <w:rPr>
                <w:rFonts w:ascii="Times New Roman" w:eastAsiaTheme="minorHAnsi" w:hAnsi="Times New Roman" w:cs="Times New Roman"/>
                <w:sz w:val="24"/>
                <w:szCs w:val="24"/>
              </w:rPr>
            </w:pPr>
            <w:hyperlink r:id="rId74" w:history="1">
              <w:r w:rsidR="00736631" w:rsidRPr="00DA13D8">
                <w:rPr>
                  <w:rFonts w:ascii="Times New Roman" w:eastAsiaTheme="minorHAnsi" w:hAnsi="Times New Roman" w:cs="Times New Roman"/>
                  <w:color w:val="0000FF"/>
                  <w:sz w:val="24"/>
                  <w:szCs w:val="24"/>
                  <w:u w:val="single"/>
                </w:rPr>
                <w:t>https://bit.ly/2XF8mSB</w:t>
              </w:r>
            </w:hyperlink>
          </w:p>
        </w:tc>
      </w:tr>
      <w:tr w:rsidR="00736631" w:rsidRPr="00DA13D8" w14:paraId="0215A37F" w14:textId="77777777" w:rsidTr="008F5719">
        <w:trPr>
          <w:jc w:val="center"/>
        </w:trPr>
        <w:tc>
          <w:tcPr>
            <w:tcW w:w="1705" w:type="dxa"/>
          </w:tcPr>
          <w:p w14:paraId="47C3BD64" w14:textId="77777777" w:rsidR="00736631" w:rsidRPr="00DA13D8" w:rsidRDefault="00736631" w:rsidP="008F5719">
            <w:pPr>
              <w:spacing w:after="160" w:line="259" w:lineRule="auto"/>
              <w:rPr>
                <w:rFonts w:ascii="Times New Roman" w:eastAsiaTheme="minorHAnsi" w:hAnsi="Times New Roman" w:cs="Times New Roman"/>
                <w:sz w:val="24"/>
                <w:szCs w:val="24"/>
              </w:rPr>
            </w:pPr>
            <w:r w:rsidRPr="00DA13D8">
              <w:rPr>
                <w:rFonts w:ascii="Times New Roman" w:eastAsiaTheme="minorHAnsi" w:hAnsi="Times New Roman" w:cs="Times New Roman"/>
                <w:sz w:val="24"/>
                <w:szCs w:val="24"/>
              </w:rPr>
              <w:t>Sept. 26</w:t>
            </w:r>
          </w:p>
        </w:tc>
        <w:tc>
          <w:tcPr>
            <w:tcW w:w="4320" w:type="dxa"/>
          </w:tcPr>
          <w:p w14:paraId="3B457919" w14:textId="77777777" w:rsidR="00736631" w:rsidRPr="00DA13D8" w:rsidRDefault="00736631" w:rsidP="008F5719">
            <w:pPr>
              <w:spacing w:after="160" w:line="259" w:lineRule="auto"/>
              <w:rPr>
                <w:rFonts w:ascii="Times New Roman" w:eastAsiaTheme="minorHAnsi" w:hAnsi="Times New Roman" w:cs="Times New Roman"/>
                <w:sz w:val="24"/>
                <w:szCs w:val="24"/>
              </w:rPr>
            </w:pPr>
            <w:r w:rsidRPr="00DA13D8">
              <w:rPr>
                <w:rFonts w:ascii="Times New Roman" w:eastAsiaTheme="minorHAnsi" w:hAnsi="Times New Roman" w:cs="Times New Roman"/>
                <w:sz w:val="24"/>
                <w:szCs w:val="24"/>
              </w:rPr>
              <w:t>AGCW UHF/VHF Contest</w:t>
            </w:r>
          </w:p>
        </w:tc>
        <w:tc>
          <w:tcPr>
            <w:tcW w:w="4140" w:type="dxa"/>
          </w:tcPr>
          <w:p w14:paraId="734390C4" w14:textId="77777777" w:rsidR="00736631" w:rsidRPr="00DA13D8" w:rsidRDefault="00A40B3F" w:rsidP="008F5719">
            <w:pPr>
              <w:spacing w:after="160" w:line="259" w:lineRule="auto"/>
              <w:rPr>
                <w:rFonts w:ascii="Times New Roman" w:eastAsiaTheme="minorHAnsi" w:hAnsi="Times New Roman" w:cs="Times New Roman"/>
                <w:sz w:val="24"/>
                <w:szCs w:val="24"/>
              </w:rPr>
            </w:pPr>
            <w:hyperlink r:id="rId75" w:history="1">
              <w:r w:rsidR="00736631" w:rsidRPr="00DA13D8">
                <w:rPr>
                  <w:rFonts w:ascii="Times New Roman" w:eastAsiaTheme="minorHAnsi" w:hAnsi="Times New Roman" w:cs="Times New Roman"/>
                  <w:color w:val="0000FF"/>
                  <w:sz w:val="24"/>
                  <w:szCs w:val="24"/>
                  <w:u w:val="single"/>
                </w:rPr>
                <w:t>http://bit.ly/292ubSX</w:t>
              </w:r>
            </w:hyperlink>
          </w:p>
        </w:tc>
      </w:tr>
      <w:tr w:rsidR="00736631" w:rsidRPr="00DA13D8" w14:paraId="54280F3B" w14:textId="77777777" w:rsidTr="008F5719">
        <w:trPr>
          <w:jc w:val="center"/>
        </w:trPr>
        <w:tc>
          <w:tcPr>
            <w:tcW w:w="1705" w:type="dxa"/>
          </w:tcPr>
          <w:p w14:paraId="132DEF05" w14:textId="77777777" w:rsidR="00736631" w:rsidRPr="00DA13D8" w:rsidRDefault="00736631" w:rsidP="008F5719">
            <w:pPr>
              <w:spacing w:after="160" w:line="259" w:lineRule="auto"/>
              <w:rPr>
                <w:rFonts w:ascii="Times New Roman" w:eastAsiaTheme="minorHAnsi" w:hAnsi="Times New Roman" w:cs="Times New Roman"/>
                <w:color w:val="FF0000"/>
                <w:sz w:val="24"/>
                <w:szCs w:val="24"/>
              </w:rPr>
            </w:pPr>
            <w:r w:rsidRPr="00DA13D8">
              <w:rPr>
                <w:rFonts w:ascii="Times New Roman" w:eastAsiaTheme="minorHAnsi" w:hAnsi="Times New Roman" w:cs="Times New Roman"/>
                <w:color w:val="FF0000"/>
                <w:sz w:val="24"/>
                <w:szCs w:val="24"/>
              </w:rPr>
              <w:t>Sept. 26-27</w:t>
            </w:r>
          </w:p>
        </w:tc>
        <w:tc>
          <w:tcPr>
            <w:tcW w:w="4320" w:type="dxa"/>
          </w:tcPr>
          <w:p w14:paraId="643748EA" w14:textId="77777777" w:rsidR="00736631" w:rsidRPr="00DA13D8" w:rsidRDefault="00736631" w:rsidP="008F5719">
            <w:pPr>
              <w:spacing w:after="160" w:line="259" w:lineRule="auto"/>
              <w:rPr>
                <w:rFonts w:ascii="Times New Roman" w:eastAsiaTheme="minorHAnsi" w:hAnsi="Times New Roman" w:cs="Times New Roman"/>
                <w:color w:val="FF0000"/>
                <w:sz w:val="24"/>
                <w:szCs w:val="24"/>
              </w:rPr>
            </w:pPr>
            <w:r w:rsidRPr="00DA13D8">
              <w:rPr>
                <w:rFonts w:ascii="Times New Roman" w:eastAsiaTheme="minorHAnsi" w:hAnsi="Times New Roman" w:cs="Times New Roman"/>
                <w:color w:val="FF0000"/>
                <w:sz w:val="24"/>
                <w:szCs w:val="24"/>
              </w:rPr>
              <w:t>CQWW RTTY DX Contest</w:t>
            </w:r>
          </w:p>
        </w:tc>
        <w:tc>
          <w:tcPr>
            <w:tcW w:w="4140" w:type="dxa"/>
          </w:tcPr>
          <w:p w14:paraId="37F52F65" w14:textId="77777777" w:rsidR="00736631" w:rsidRPr="00DA13D8" w:rsidRDefault="00A40B3F" w:rsidP="008F5719">
            <w:pPr>
              <w:spacing w:after="160" w:line="259" w:lineRule="auto"/>
              <w:rPr>
                <w:rFonts w:ascii="Times New Roman" w:eastAsiaTheme="minorHAnsi" w:hAnsi="Times New Roman" w:cs="Times New Roman"/>
                <w:color w:val="FF0000"/>
                <w:sz w:val="24"/>
                <w:szCs w:val="24"/>
              </w:rPr>
            </w:pPr>
            <w:hyperlink r:id="rId76" w:history="1">
              <w:r w:rsidR="00736631" w:rsidRPr="00DA13D8">
                <w:rPr>
                  <w:rFonts w:ascii="Times New Roman" w:eastAsiaTheme="minorHAnsi" w:hAnsi="Times New Roman" w:cs="Times New Roman"/>
                  <w:color w:val="FF0000"/>
                  <w:sz w:val="24"/>
                  <w:szCs w:val="24"/>
                  <w:u w:val="single"/>
                </w:rPr>
                <w:t>www.cqwwrtty.com</w:t>
              </w:r>
            </w:hyperlink>
          </w:p>
        </w:tc>
      </w:tr>
      <w:tr w:rsidR="00736631" w:rsidRPr="00DA13D8" w14:paraId="4DC55741" w14:textId="77777777" w:rsidTr="008F5719">
        <w:trPr>
          <w:jc w:val="center"/>
        </w:trPr>
        <w:tc>
          <w:tcPr>
            <w:tcW w:w="1705" w:type="dxa"/>
          </w:tcPr>
          <w:p w14:paraId="1FDD2699" w14:textId="77777777" w:rsidR="00736631" w:rsidRPr="00DA13D8" w:rsidRDefault="00736631" w:rsidP="008F5719">
            <w:pPr>
              <w:spacing w:after="160" w:line="259" w:lineRule="auto"/>
              <w:rPr>
                <w:rFonts w:ascii="Times New Roman" w:eastAsiaTheme="minorHAnsi" w:hAnsi="Times New Roman" w:cs="Times New Roman"/>
                <w:sz w:val="24"/>
                <w:szCs w:val="24"/>
              </w:rPr>
            </w:pPr>
          </w:p>
        </w:tc>
        <w:tc>
          <w:tcPr>
            <w:tcW w:w="4320" w:type="dxa"/>
          </w:tcPr>
          <w:p w14:paraId="021E7F19" w14:textId="77777777" w:rsidR="00736631" w:rsidRPr="00DA13D8" w:rsidRDefault="00736631" w:rsidP="008F5719">
            <w:pPr>
              <w:spacing w:after="160" w:line="259" w:lineRule="auto"/>
              <w:rPr>
                <w:rFonts w:ascii="Times New Roman" w:eastAsiaTheme="minorHAnsi" w:hAnsi="Times New Roman" w:cs="Times New Roman"/>
                <w:sz w:val="24"/>
                <w:szCs w:val="24"/>
              </w:rPr>
            </w:pPr>
            <w:r w:rsidRPr="00DA13D8">
              <w:rPr>
                <w:rFonts w:ascii="Times New Roman" w:eastAsiaTheme="minorHAnsi" w:hAnsi="Times New Roman" w:cs="Times New Roman"/>
                <w:sz w:val="24"/>
                <w:szCs w:val="24"/>
              </w:rPr>
              <w:t>Maine QSO Party</w:t>
            </w:r>
            <w:r w:rsidRPr="00DA13D8">
              <w:rPr>
                <w:rFonts w:ascii="Times New Roman" w:eastAsiaTheme="minorHAnsi" w:hAnsi="Times New Roman" w:cs="Times New Roman"/>
                <w:sz w:val="24"/>
                <w:szCs w:val="24"/>
              </w:rPr>
              <w:tab/>
            </w:r>
          </w:p>
        </w:tc>
        <w:tc>
          <w:tcPr>
            <w:tcW w:w="4140" w:type="dxa"/>
          </w:tcPr>
          <w:p w14:paraId="66FE8871" w14:textId="77777777" w:rsidR="00736631" w:rsidRPr="00DA13D8" w:rsidRDefault="00A40B3F" w:rsidP="008F5719">
            <w:pPr>
              <w:spacing w:after="160" w:line="259" w:lineRule="auto"/>
              <w:rPr>
                <w:rFonts w:ascii="Times New Roman" w:eastAsiaTheme="minorHAnsi" w:hAnsi="Times New Roman" w:cs="Times New Roman"/>
                <w:sz w:val="24"/>
                <w:szCs w:val="24"/>
              </w:rPr>
            </w:pPr>
            <w:hyperlink r:id="rId77" w:history="1">
              <w:r w:rsidR="00736631" w:rsidRPr="00DA13D8">
                <w:rPr>
                  <w:rFonts w:ascii="Times New Roman" w:eastAsiaTheme="minorHAnsi" w:hAnsi="Times New Roman" w:cs="Times New Roman"/>
                  <w:color w:val="0000FF"/>
                  <w:sz w:val="24"/>
                  <w:szCs w:val="24"/>
                  <w:u w:val="single"/>
                </w:rPr>
                <w:t>www.ws1sm.com/MEQP.html</w:t>
              </w:r>
            </w:hyperlink>
          </w:p>
        </w:tc>
      </w:tr>
      <w:tr w:rsidR="00736631" w:rsidRPr="00DA13D8" w14:paraId="19AFE017" w14:textId="77777777" w:rsidTr="008F5719">
        <w:trPr>
          <w:jc w:val="center"/>
        </w:trPr>
        <w:tc>
          <w:tcPr>
            <w:tcW w:w="1705" w:type="dxa"/>
          </w:tcPr>
          <w:p w14:paraId="26B1414A" w14:textId="77777777" w:rsidR="00736631" w:rsidRPr="00DA13D8" w:rsidRDefault="00736631" w:rsidP="008F5719">
            <w:pPr>
              <w:spacing w:after="160" w:line="259" w:lineRule="auto"/>
              <w:rPr>
                <w:rFonts w:ascii="Times New Roman" w:eastAsiaTheme="minorHAnsi" w:hAnsi="Times New Roman" w:cs="Times New Roman"/>
                <w:sz w:val="24"/>
                <w:szCs w:val="24"/>
              </w:rPr>
            </w:pPr>
          </w:p>
        </w:tc>
        <w:tc>
          <w:tcPr>
            <w:tcW w:w="4320" w:type="dxa"/>
          </w:tcPr>
          <w:p w14:paraId="79228434" w14:textId="77777777" w:rsidR="00736631" w:rsidRPr="00DA13D8" w:rsidRDefault="00736631" w:rsidP="008F5719">
            <w:pPr>
              <w:spacing w:after="160" w:line="259" w:lineRule="auto"/>
              <w:rPr>
                <w:rFonts w:ascii="Times New Roman" w:eastAsiaTheme="minorHAnsi" w:hAnsi="Times New Roman" w:cs="Times New Roman"/>
                <w:sz w:val="24"/>
                <w:szCs w:val="24"/>
              </w:rPr>
            </w:pPr>
            <w:r w:rsidRPr="00DA13D8">
              <w:rPr>
                <w:rFonts w:ascii="Times New Roman" w:eastAsiaTheme="minorHAnsi" w:hAnsi="Times New Roman" w:cs="Times New Roman"/>
                <w:sz w:val="24"/>
                <w:szCs w:val="24"/>
              </w:rPr>
              <w:t>Nancy Kott-Fists Memorial KNOWCW</w:t>
            </w:r>
          </w:p>
        </w:tc>
        <w:tc>
          <w:tcPr>
            <w:tcW w:w="4140" w:type="dxa"/>
          </w:tcPr>
          <w:p w14:paraId="3C36B44E" w14:textId="77777777" w:rsidR="00736631" w:rsidRPr="00DA13D8" w:rsidRDefault="00A40B3F" w:rsidP="008F5719">
            <w:pPr>
              <w:spacing w:after="160" w:line="259" w:lineRule="auto"/>
              <w:rPr>
                <w:rFonts w:ascii="Times New Roman" w:eastAsiaTheme="minorHAnsi" w:hAnsi="Times New Roman" w:cs="Times New Roman"/>
                <w:sz w:val="24"/>
                <w:szCs w:val="24"/>
              </w:rPr>
            </w:pPr>
            <w:hyperlink r:id="rId78" w:history="1">
              <w:r w:rsidR="00736631" w:rsidRPr="00DA13D8">
                <w:rPr>
                  <w:rFonts w:ascii="Times New Roman" w:eastAsiaTheme="minorHAnsi" w:hAnsi="Times New Roman" w:cs="Times New Roman"/>
                  <w:color w:val="0000FF"/>
                  <w:sz w:val="24"/>
                  <w:szCs w:val="24"/>
                  <w:u w:val="single"/>
                </w:rPr>
                <w:t>http://fistsna.org/operating.html</w:t>
              </w:r>
            </w:hyperlink>
          </w:p>
        </w:tc>
      </w:tr>
      <w:tr w:rsidR="00736631" w:rsidRPr="00DA13D8" w14:paraId="17CBB311" w14:textId="77777777" w:rsidTr="008F5719">
        <w:trPr>
          <w:jc w:val="center"/>
        </w:trPr>
        <w:tc>
          <w:tcPr>
            <w:tcW w:w="1705" w:type="dxa"/>
          </w:tcPr>
          <w:p w14:paraId="0B349E56" w14:textId="77777777" w:rsidR="00736631" w:rsidRPr="00DA13D8" w:rsidRDefault="00736631" w:rsidP="008F5719">
            <w:pPr>
              <w:spacing w:after="160" w:line="259" w:lineRule="auto"/>
              <w:rPr>
                <w:rFonts w:ascii="Times New Roman" w:eastAsiaTheme="minorHAnsi" w:hAnsi="Times New Roman" w:cs="Times New Roman"/>
                <w:sz w:val="24"/>
                <w:szCs w:val="24"/>
              </w:rPr>
            </w:pPr>
            <w:r w:rsidRPr="00DA13D8">
              <w:rPr>
                <w:rFonts w:ascii="Times New Roman" w:eastAsiaTheme="minorHAnsi" w:hAnsi="Times New Roman" w:cs="Times New Roman"/>
                <w:sz w:val="24"/>
                <w:szCs w:val="24"/>
              </w:rPr>
              <w:t>Sept. 28</w:t>
            </w:r>
          </w:p>
        </w:tc>
        <w:tc>
          <w:tcPr>
            <w:tcW w:w="4320" w:type="dxa"/>
          </w:tcPr>
          <w:p w14:paraId="7CAB03C2" w14:textId="77777777" w:rsidR="00736631" w:rsidRPr="00DA13D8" w:rsidRDefault="00736631" w:rsidP="008F5719">
            <w:pPr>
              <w:spacing w:after="160" w:line="259" w:lineRule="auto"/>
              <w:rPr>
                <w:rFonts w:ascii="Times New Roman" w:eastAsiaTheme="minorHAnsi" w:hAnsi="Times New Roman" w:cs="Times New Roman"/>
                <w:sz w:val="24"/>
                <w:szCs w:val="24"/>
              </w:rPr>
            </w:pPr>
            <w:r w:rsidRPr="00DA13D8">
              <w:rPr>
                <w:rFonts w:ascii="Times New Roman" w:eastAsiaTheme="minorHAnsi" w:hAnsi="Times New Roman" w:cs="Times New Roman"/>
                <w:sz w:val="24"/>
                <w:szCs w:val="24"/>
              </w:rPr>
              <w:t>RSGB FT4 Contest Series</w:t>
            </w:r>
          </w:p>
        </w:tc>
        <w:tc>
          <w:tcPr>
            <w:tcW w:w="4140" w:type="dxa"/>
          </w:tcPr>
          <w:p w14:paraId="47BC245C" w14:textId="77777777" w:rsidR="00736631" w:rsidRPr="00DA13D8" w:rsidRDefault="00A40B3F" w:rsidP="008F5719">
            <w:pPr>
              <w:spacing w:after="160" w:line="259" w:lineRule="auto"/>
              <w:rPr>
                <w:rFonts w:ascii="Times New Roman" w:eastAsiaTheme="minorHAnsi" w:hAnsi="Times New Roman" w:cs="Times New Roman"/>
                <w:sz w:val="24"/>
                <w:szCs w:val="24"/>
              </w:rPr>
            </w:pPr>
            <w:hyperlink r:id="rId79" w:history="1">
              <w:r w:rsidR="00736631" w:rsidRPr="00DA13D8">
                <w:rPr>
                  <w:rFonts w:ascii="Times New Roman" w:eastAsiaTheme="minorHAnsi" w:hAnsi="Times New Roman" w:cs="Times New Roman"/>
                  <w:color w:val="0000FF"/>
                  <w:sz w:val="24"/>
                  <w:szCs w:val="24"/>
                  <w:u w:val="single"/>
                </w:rPr>
                <w:t>http://bit.ly/38xg9V7</w:t>
              </w:r>
            </w:hyperlink>
          </w:p>
        </w:tc>
      </w:tr>
      <w:tr w:rsidR="00736631" w:rsidRPr="00DA13D8" w14:paraId="6314A49A" w14:textId="77777777" w:rsidTr="008F5719">
        <w:trPr>
          <w:jc w:val="center"/>
        </w:trPr>
        <w:tc>
          <w:tcPr>
            <w:tcW w:w="1705" w:type="dxa"/>
          </w:tcPr>
          <w:p w14:paraId="7CA15E40" w14:textId="77777777" w:rsidR="00736631" w:rsidRPr="00DA13D8" w:rsidRDefault="00736631" w:rsidP="008F5719">
            <w:pPr>
              <w:spacing w:after="160" w:line="259" w:lineRule="auto"/>
              <w:rPr>
                <w:rFonts w:ascii="Times New Roman" w:eastAsiaTheme="minorHAnsi" w:hAnsi="Times New Roman" w:cs="Times New Roman"/>
                <w:color w:val="FF0000"/>
                <w:sz w:val="24"/>
                <w:szCs w:val="24"/>
              </w:rPr>
            </w:pPr>
            <w:r w:rsidRPr="00DA13D8">
              <w:rPr>
                <w:rFonts w:ascii="Times New Roman" w:eastAsiaTheme="minorHAnsi" w:hAnsi="Times New Roman" w:cs="Times New Roman"/>
                <w:color w:val="FF0000"/>
                <w:sz w:val="24"/>
                <w:szCs w:val="24"/>
              </w:rPr>
              <w:t>Sept. 30</w:t>
            </w:r>
          </w:p>
        </w:tc>
        <w:tc>
          <w:tcPr>
            <w:tcW w:w="4320" w:type="dxa"/>
          </w:tcPr>
          <w:p w14:paraId="55A9BD9A" w14:textId="77777777" w:rsidR="00736631" w:rsidRPr="00DA13D8" w:rsidRDefault="00736631" w:rsidP="008F5719">
            <w:pPr>
              <w:spacing w:after="160" w:line="259" w:lineRule="auto"/>
              <w:rPr>
                <w:rFonts w:ascii="Times New Roman" w:eastAsiaTheme="minorHAnsi" w:hAnsi="Times New Roman" w:cs="Times New Roman"/>
                <w:color w:val="FF0000"/>
                <w:sz w:val="24"/>
                <w:szCs w:val="24"/>
              </w:rPr>
            </w:pPr>
            <w:r w:rsidRPr="00DA13D8">
              <w:rPr>
                <w:rFonts w:ascii="Times New Roman" w:eastAsiaTheme="minorHAnsi" w:hAnsi="Times New Roman" w:cs="Times New Roman"/>
                <w:color w:val="FF0000"/>
                <w:sz w:val="24"/>
                <w:szCs w:val="24"/>
              </w:rPr>
              <w:t>UKEICC 80m Contests CW</w:t>
            </w:r>
          </w:p>
        </w:tc>
        <w:tc>
          <w:tcPr>
            <w:tcW w:w="4140" w:type="dxa"/>
          </w:tcPr>
          <w:p w14:paraId="6BDB9CA0" w14:textId="77777777" w:rsidR="00736631" w:rsidRPr="00DA13D8" w:rsidRDefault="00736631" w:rsidP="008F5719">
            <w:pPr>
              <w:spacing w:after="160" w:line="259" w:lineRule="auto"/>
              <w:rPr>
                <w:rFonts w:ascii="Times New Roman" w:eastAsiaTheme="minorHAnsi" w:hAnsi="Times New Roman" w:cs="Times New Roman"/>
                <w:color w:val="FF0000"/>
                <w:sz w:val="24"/>
                <w:szCs w:val="24"/>
              </w:rPr>
            </w:pPr>
            <w:r w:rsidRPr="00DA13D8">
              <w:rPr>
                <w:rFonts w:ascii="Times New Roman" w:eastAsiaTheme="minorHAnsi" w:hAnsi="Times New Roman" w:cs="Times New Roman"/>
                <w:color w:val="FF0000"/>
                <w:sz w:val="24"/>
                <w:szCs w:val="24"/>
              </w:rPr>
              <w:t>http://bit.ly/2MbaURB</w:t>
            </w:r>
          </w:p>
        </w:tc>
      </w:tr>
    </w:tbl>
    <w:p w14:paraId="3316AC2D" w14:textId="77777777" w:rsidR="00736631" w:rsidRPr="00EB5DF0" w:rsidRDefault="00736631" w:rsidP="00EB5DF0"/>
    <w:p w14:paraId="5926126B" w14:textId="2CA4B335" w:rsidR="002845DA" w:rsidRDefault="002845DA" w:rsidP="00795E23"/>
    <w:p w14:paraId="28571684" w14:textId="77777777" w:rsidR="00696EAD" w:rsidRDefault="00696EAD" w:rsidP="00795E23">
      <w:r>
        <w:t xml:space="preserve">You can also find a downloadable version of Contests listed in QST Magazine by clicking here: </w:t>
      </w:r>
    </w:p>
    <w:p w14:paraId="457BB758" w14:textId="39C07BB8" w:rsidR="00696EAD" w:rsidRDefault="00A40B3F" w:rsidP="00795E23">
      <w:hyperlink r:id="rId80" w:history="1">
        <w:r w:rsidR="00696EAD" w:rsidRPr="00795E23">
          <w:rPr>
            <w:b/>
            <w:bCs/>
            <w:color w:val="0563C1" w:themeColor="hyperlink"/>
            <w:sz w:val="28"/>
            <w:szCs w:val="28"/>
            <w:u w:val="single"/>
          </w:rPr>
          <w:t>Contest Corral</w:t>
        </w:r>
      </w:hyperlink>
    </w:p>
    <w:p w14:paraId="259C4C55" w14:textId="33A3CA62" w:rsidR="00795E23" w:rsidRDefault="00795E23" w:rsidP="00795E23">
      <w:pPr>
        <w:rPr>
          <w:rFonts w:eastAsiaTheme="minorHAnsi"/>
        </w:rPr>
      </w:pPr>
    </w:p>
    <w:p w14:paraId="0E7DFD36" w14:textId="6AB71178" w:rsidR="00795E23" w:rsidRDefault="00696EAD" w:rsidP="00795E23">
      <w:pPr>
        <w:jc w:val="center"/>
      </w:pPr>
      <w:r>
        <w:t>####</w:t>
      </w:r>
    </w:p>
    <w:p w14:paraId="0C2621AE" w14:textId="599DA452" w:rsidR="00696EAD" w:rsidRDefault="00696EAD" w:rsidP="00795E23">
      <w:pPr>
        <w:jc w:val="center"/>
      </w:pPr>
    </w:p>
    <w:p w14:paraId="0FB5C532" w14:textId="77777777" w:rsidR="00696EAD" w:rsidRPr="00795E23" w:rsidRDefault="00696EAD" w:rsidP="00795E23">
      <w:pPr>
        <w:jc w:val="center"/>
      </w:pPr>
    </w:p>
    <w:p w14:paraId="1267B226" w14:textId="77777777" w:rsidR="00795E23" w:rsidRPr="00795E23" w:rsidRDefault="00795E23" w:rsidP="00795E23">
      <w:pPr>
        <w:jc w:val="center"/>
      </w:pPr>
      <w:r w:rsidRPr="00795E23">
        <w:rPr>
          <w:noProof/>
        </w:rPr>
        <w:drawing>
          <wp:inline distT="0" distB="0" distL="0" distR="0" wp14:anchorId="063A92C5" wp14:editId="101D334F">
            <wp:extent cx="3950915" cy="1279164"/>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041340" cy="1308440"/>
                    </a:xfrm>
                    <a:prstGeom prst="rect">
                      <a:avLst/>
                    </a:prstGeom>
                  </pic:spPr>
                </pic:pic>
              </a:graphicData>
            </a:graphic>
          </wp:inline>
        </w:drawing>
      </w:r>
    </w:p>
    <w:p w14:paraId="2F2A11C1" w14:textId="77777777" w:rsidR="00795E23" w:rsidRPr="00795E23" w:rsidRDefault="00795E23" w:rsidP="00795E23">
      <w:pPr>
        <w:rPr>
          <w:sz w:val="20"/>
          <w:szCs w:val="20"/>
        </w:rPr>
      </w:pPr>
    </w:p>
    <w:p w14:paraId="7BF7EA8F" w14:textId="77777777" w:rsidR="00795E23" w:rsidRPr="00795E23" w:rsidRDefault="00795E23" w:rsidP="00795E23">
      <w:r w:rsidRPr="00795E23">
        <w:rPr>
          <w:noProof/>
        </w:rPr>
        <w:drawing>
          <wp:anchor distT="0" distB="0" distL="114300" distR="114300" simplePos="0" relativeHeight="252442624" behindDoc="1" locked="0" layoutInCell="1" allowOverlap="1" wp14:anchorId="4B4629D3" wp14:editId="5DBF7278">
            <wp:simplePos x="0" y="0"/>
            <wp:positionH relativeFrom="margin">
              <wp:align>right</wp:align>
            </wp:positionH>
            <wp:positionV relativeFrom="paragraph">
              <wp:posOffset>50800</wp:posOffset>
            </wp:positionV>
            <wp:extent cx="1313815" cy="1418590"/>
            <wp:effectExtent l="0" t="0" r="635" b="0"/>
            <wp:wrapTight wrapText="bothSides">
              <wp:wrapPolygon edited="0">
                <wp:start x="0" y="0"/>
                <wp:lineTo x="0" y="21175"/>
                <wp:lineTo x="21297" y="21175"/>
                <wp:lineTo x="21297"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1313815" cy="1418590"/>
                    </a:xfrm>
                    <a:prstGeom prst="rect">
                      <a:avLst/>
                    </a:prstGeom>
                  </pic:spPr>
                </pic:pic>
              </a:graphicData>
            </a:graphic>
            <wp14:sizeRelH relativeFrom="page">
              <wp14:pctWidth>0</wp14:pctWidth>
            </wp14:sizeRelH>
            <wp14:sizeRelV relativeFrom="page">
              <wp14:pctHeight>0</wp14:pctHeight>
            </wp14:sizeRelV>
          </wp:anchor>
        </w:drawing>
      </w:r>
    </w:p>
    <w:p w14:paraId="70EE5ACB" w14:textId="77777777" w:rsidR="00795E23" w:rsidRPr="00795E23" w:rsidRDefault="00795E23" w:rsidP="00795E23">
      <w:r w:rsidRPr="00795E23">
        <w:t xml:space="preserve">The Portage County Amateur Radio Service, Inc. (PCARS) announces the 13th Annual “Ohio State Parks On the Air” (OSPOTA) contest, from the hours of 10 am to 6 pm ET (1400 UTC to 2200 UTC). </w:t>
      </w:r>
    </w:p>
    <w:p w14:paraId="031E1EDA" w14:textId="77777777" w:rsidR="00795E23" w:rsidRPr="00795E23" w:rsidRDefault="00795E23" w:rsidP="00795E23">
      <w:r w:rsidRPr="00795E23">
        <w:t xml:space="preserve">13th OSPOTA - </w:t>
      </w:r>
      <w:r w:rsidRPr="00795E23">
        <w:rPr>
          <w:b/>
          <w:bCs/>
        </w:rPr>
        <w:t>September 12, 2020</w:t>
      </w:r>
      <w:r w:rsidRPr="00795E23">
        <w:t xml:space="preserve"> </w:t>
      </w:r>
    </w:p>
    <w:p w14:paraId="35924379" w14:textId="77777777" w:rsidR="00795E23" w:rsidRPr="00795E23" w:rsidRDefault="00795E23" w:rsidP="00795E23">
      <w:r w:rsidRPr="00795E23">
        <w:t xml:space="preserve">14th OSPOTA - September 11, 2021 </w:t>
      </w:r>
    </w:p>
    <w:p w14:paraId="47334E3A" w14:textId="77777777" w:rsidR="00795E23" w:rsidRPr="00795E23" w:rsidRDefault="00795E23" w:rsidP="00795E23">
      <w:r w:rsidRPr="00795E23">
        <w:t xml:space="preserve">15th OSPOTA - September 10, 2022 </w:t>
      </w:r>
    </w:p>
    <w:p w14:paraId="164CECAD" w14:textId="77777777" w:rsidR="00795E23" w:rsidRPr="00795E23" w:rsidRDefault="00795E23" w:rsidP="00795E23">
      <w:r w:rsidRPr="00795E23">
        <w:t xml:space="preserve">16th OSPOTA - September 9, 2023 </w:t>
      </w:r>
    </w:p>
    <w:p w14:paraId="273BD7FD" w14:textId="77777777" w:rsidR="00795E23" w:rsidRPr="00795E23" w:rsidRDefault="00795E23" w:rsidP="00795E23">
      <w:r w:rsidRPr="00795E23">
        <w:t xml:space="preserve">17th OSPOTA - September 7, 2024 </w:t>
      </w:r>
    </w:p>
    <w:p w14:paraId="3DD9C0DA" w14:textId="77777777" w:rsidR="00795E23" w:rsidRPr="00795E23" w:rsidRDefault="00795E23" w:rsidP="00795E23">
      <w:r w:rsidRPr="00795E23">
        <w:t xml:space="preserve">18th OSPOTA - September 6, 2025 </w:t>
      </w:r>
    </w:p>
    <w:p w14:paraId="65C85105" w14:textId="77777777" w:rsidR="00795E23" w:rsidRPr="00795E23" w:rsidRDefault="00795E23" w:rsidP="00795E23">
      <w:r w:rsidRPr="00795E23">
        <w:t xml:space="preserve">19th OSPOTA - September 12, 2026 </w:t>
      </w:r>
    </w:p>
    <w:p w14:paraId="50D92740" w14:textId="77777777" w:rsidR="00795E23" w:rsidRPr="00795E23" w:rsidRDefault="00795E23" w:rsidP="00795E23">
      <w:r w:rsidRPr="00795E23">
        <w:t xml:space="preserve">20th OSPOTA - September 11, 2027 </w:t>
      </w:r>
    </w:p>
    <w:p w14:paraId="35C39473" w14:textId="77777777" w:rsidR="00795E23" w:rsidRPr="00795E23" w:rsidRDefault="00795E23" w:rsidP="00795E23"/>
    <w:p w14:paraId="2B22BD38" w14:textId="77777777" w:rsidR="00795E23" w:rsidRPr="00795E23" w:rsidRDefault="00795E23" w:rsidP="00795E23">
      <w:pPr>
        <w:jc w:val="center"/>
        <w:rPr>
          <w:b/>
          <w:bCs/>
        </w:rPr>
      </w:pPr>
      <w:r w:rsidRPr="00795E23">
        <w:rPr>
          <w:b/>
          <w:bCs/>
        </w:rPr>
        <w:t>Always the first Saturday after the Labor Day holiday.</w:t>
      </w:r>
    </w:p>
    <w:p w14:paraId="6EC1E515" w14:textId="29FB992A" w:rsidR="00795E23" w:rsidRDefault="00795E23" w:rsidP="00795E23"/>
    <w:p w14:paraId="06B89D47" w14:textId="73765C5F" w:rsidR="00802179" w:rsidRPr="00802179" w:rsidRDefault="00A40B3F" w:rsidP="00802179">
      <w:pPr>
        <w:rPr>
          <w:sz w:val="20"/>
          <w:szCs w:val="20"/>
          <w:u w:val="single"/>
        </w:rPr>
      </w:pPr>
      <w:hyperlink w:anchor="top" w:history="1">
        <w:r w:rsidR="00802179" w:rsidRPr="00802179">
          <w:rPr>
            <w:rStyle w:val="Hyperlink"/>
            <w:sz w:val="20"/>
            <w:szCs w:val="20"/>
          </w:rPr>
          <w:t>TOP</w:t>
        </w:r>
      </w:hyperlink>
      <w:r w:rsidR="00802179" w:rsidRPr="00802179">
        <w:rPr>
          <w:sz w:val="20"/>
          <w:szCs w:val="20"/>
          <w:u w:val="single"/>
        </w:rPr>
        <w:t xml:space="preserve"> ^</w:t>
      </w:r>
    </w:p>
    <w:p w14:paraId="1F7E4B5F" w14:textId="77777777" w:rsidR="00795E23" w:rsidRPr="00795E23" w:rsidRDefault="00795E23" w:rsidP="00795E23">
      <w:r w:rsidRPr="00795E23">
        <w:lastRenderedPageBreak/>
        <w:t xml:space="preserve">For hams throughout the State of Ohio, this is your opportunity to visit and enjoy the amenities offered by the 75 beautiful State Parks here in Ohio. Don’t just make a day of it - spend the weekend at the park of your choice. No matter whether you are camping or staying at one of the outstanding lodges or resorts, you will find that the parks are one of Ohio’s greatest assets. Find out more about the Ohio State Parks at: </w:t>
      </w:r>
      <w:hyperlink r:id="rId83" w:history="1">
        <w:r w:rsidRPr="00795E23">
          <w:rPr>
            <w:color w:val="0563C1" w:themeColor="hyperlink"/>
            <w:u w:val="single"/>
          </w:rPr>
          <w:t>http://parks.ohiodnr.gov/</w:t>
        </w:r>
      </w:hyperlink>
      <w:r w:rsidRPr="00795E23">
        <w:t xml:space="preserve"> </w:t>
      </w:r>
    </w:p>
    <w:p w14:paraId="4B1E2EFD" w14:textId="77777777" w:rsidR="00795E23" w:rsidRPr="00795E23" w:rsidRDefault="00795E23" w:rsidP="00795E23"/>
    <w:p w14:paraId="5FFD7195" w14:textId="77777777" w:rsidR="00795E23" w:rsidRPr="00795E23" w:rsidRDefault="00795E23" w:rsidP="00795E23">
      <w:r w:rsidRPr="00795E23">
        <w:t xml:space="preserve">In past years, hundreds of Amateur Radio Operators (hams) from around the country participated in the event. With the success of OSPOTA, we hope to have amateur radio operators at every Ohio State Park. </w:t>
      </w:r>
    </w:p>
    <w:p w14:paraId="18FB3A85" w14:textId="77777777" w:rsidR="00795E23" w:rsidRPr="00795E23" w:rsidRDefault="00795E23" w:rsidP="00795E23"/>
    <w:p w14:paraId="7900CE8A" w14:textId="77777777" w:rsidR="00795E23" w:rsidRPr="00795E23" w:rsidRDefault="00795E23" w:rsidP="00795E23">
      <w:r w:rsidRPr="00795E23">
        <w:t xml:space="preserve">This contest places a premium on working stations located in the Ohio State Parks. That means that it is critical to have as many parks activated as possible. The challenge for Ohio stations will be to work HF in the 50 to 300 mile range. This is the perfect opportunity to learn more about the design and deployment of Near Vertical Incident Skywave (NVIS) antennas. You can find numerous designs on the Internet and in various Amateur Radio antenna manuals. Along with your operating skills, it will be a chance to showcase your antenna building skills as well. </w:t>
      </w:r>
    </w:p>
    <w:p w14:paraId="2F007640" w14:textId="77777777" w:rsidR="00795E23" w:rsidRPr="00795E23" w:rsidRDefault="00795E23" w:rsidP="00795E23"/>
    <w:p w14:paraId="3FC5414D" w14:textId="77777777" w:rsidR="00795E23" w:rsidRPr="00795E23" w:rsidRDefault="00795E23" w:rsidP="00795E23">
      <w:r w:rsidRPr="00795E23">
        <w:t xml:space="preserve">Individuals and multiple operators can operate Ohio State Park stations. Non-park stations in Ohio as well as stations outside of Ohio can also compete. Contacts can be made on 80, 40, 20, 15 and 10 meters using SSB. All contacts have the same point values. Make sure that you read the Rules, FAQ’s and get your forms for the contest that are posted on the OSPOTA website: </w:t>
      </w:r>
      <w:hyperlink r:id="rId84" w:history="1">
        <w:r w:rsidRPr="00795E23">
          <w:rPr>
            <w:color w:val="0563C1" w:themeColor="hyperlink"/>
            <w:u w:val="single"/>
          </w:rPr>
          <w:t>www.ospota.org</w:t>
        </w:r>
      </w:hyperlink>
      <w:r w:rsidRPr="00795E23">
        <w:t xml:space="preserve">  before the contest. </w:t>
      </w:r>
    </w:p>
    <w:p w14:paraId="0D670ED4" w14:textId="77777777" w:rsidR="00795E23" w:rsidRPr="00795E23" w:rsidRDefault="00795E23" w:rsidP="00795E23"/>
    <w:p w14:paraId="45B0850D" w14:textId="77777777" w:rsidR="00795E23" w:rsidRPr="00795E23" w:rsidRDefault="00795E23" w:rsidP="00795E23">
      <w:r w:rsidRPr="00795E23">
        <w:t xml:space="preserve">So, get to an Ohio State Park and get On The Air in September. Have some fun with this contest! </w:t>
      </w:r>
    </w:p>
    <w:p w14:paraId="1FED19BE" w14:textId="77777777" w:rsidR="00795E23" w:rsidRPr="00795E23" w:rsidRDefault="00795E23" w:rsidP="00795E23"/>
    <w:p w14:paraId="66015594" w14:textId="77777777" w:rsidR="00795E23" w:rsidRPr="00795E23" w:rsidRDefault="00795E23" w:rsidP="00795E23">
      <w:r w:rsidRPr="00795E23">
        <w:t>73 for now, OSPOTA Contest Committee</w:t>
      </w:r>
    </w:p>
    <w:p w14:paraId="5C3CFA83" w14:textId="361977C7" w:rsidR="00795E23" w:rsidRDefault="00795E23" w:rsidP="00795E23"/>
    <w:p w14:paraId="66D98251" w14:textId="77777777" w:rsidR="00455919" w:rsidRPr="00795E23" w:rsidRDefault="00455919" w:rsidP="00795E23"/>
    <w:p w14:paraId="2DF20F54" w14:textId="77777777" w:rsidR="00696EAD" w:rsidRPr="00795E23" w:rsidRDefault="00A40B3F" w:rsidP="00696EAD">
      <w:r>
        <w:pict w14:anchorId="7BDED082">
          <v:rect id="_x0000_i1031" style="width:0;height:1.5pt" o:hralign="center" o:bullet="t" o:hrstd="t" o:hr="t" fillcolor="#a0a0a0" stroked="f"/>
        </w:pict>
      </w:r>
    </w:p>
    <w:p w14:paraId="3A42C5FC" w14:textId="77777777" w:rsidR="00696EAD" w:rsidRPr="00795E23" w:rsidRDefault="00696EAD" w:rsidP="00696EAD">
      <w:r w:rsidRPr="00795E23">
        <w:rPr>
          <w:b/>
          <w:bCs/>
          <w:i/>
          <w:iCs/>
          <w:noProof/>
          <w:sz w:val="28"/>
          <w:szCs w:val="28"/>
        </w:rPr>
        <w:drawing>
          <wp:anchor distT="0" distB="0" distL="114300" distR="114300" simplePos="0" relativeHeight="252473344" behindDoc="1" locked="0" layoutInCell="1" allowOverlap="1" wp14:anchorId="24CCDAE2" wp14:editId="61F5C573">
            <wp:simplePos x="0" y="0"/>
            <wp:positionH relativeFrom="margin">
              <wp:align>right</wp:align>
            </wp:positionH>
            <wp:positionV relativeFrom="paragraph">
              <wp:posOffset>137795</wp:posOffset>
            </wp:positionV>
            <wp:extent cx="1725295" cy="2700655"/>
            <wp:effectExtent l="0" t="0" r="8255" b="4445"/>
            <wp:wrapTight wrapText="bothSides">
              <wp:wrapPolygon edited="0">
                <wp:start x="0" y="0"/>
                <wp:lineTo x="0" y="21483"/>
                <wp:lineTo x="21465" y="21483"/>
                <wp:lineTo x="21465"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25295" cy="2700655"/>
                    </a:xfrm>
                    <a:prstGeom prst="rect">
                      <a:avLst/>
                    </a:prstGeom>
                    <a:noFill/>
                  </pic:spPr>
                </pic:pic>
              </a:graphicData>
            </a:graphic>
            <wp14:sizeRelH relativeFrom="page">
              <wp14:pctWidth>0</wp14:pctWidth>
            </wp14:sizeRelH>
            <wp14:sizeRelV relativeFrom="page">
              <wp14:pctHeight>0</wp14:pctHeight>
            </wp14:sizeRelV>
          </wp:anchor>
        </w:drawing>
      </w:r>
      <w:r w:rsidRPr="00795E23">
        <w:rPr>
          <w:b/>
          <w:i/>
          <w:sz w:val="28"/>
          <w:szCs w:val="28"/>
        </w:rPr>
        <w:t>DX News</w:t>
      </w:r>
      <w:r w:rsidRPr="00795E23">
        <w:rPr>
          <w:b/>
          <w:bCs/>
          <w:i/>
          <w:iCs/>
          <w:color w:val="000000" w:themeColor="text1"/>
          <w:sz w:val="28"/>
          <w:szCs w:val="28"/>
        </w:rPr>
        <w:t xml:space="preserve"> </w:t>
      </w:r>
    </w:p>
    <w:p w14:paraId="2EB21E6D" w14:textId="77777777" w:rsidR="00696EAD" w:rsidRPr="00795E23" w:rsidRDefault="00696EAD" w:rsidP="00696EAD">
      <w:pPr>
        <w:jc w:val="center"/>
      </w:pPr>
      <w:r w:rsidRPr="00795E23">
        <w:rPr>
          <w:b/>
          <w:bCs/>
          <w:i/>
          <w:iCs/>
          <w:sz w:val="28"/>
          <w:szCs w:val="28"/>
        </w:rPr>
        <w:t xml:space="preserve"> </w:t>
      </w:r>
    </w:p>
    <w:p w14:paraId="2CC3CCE3" w14:textId="77777777" w:rsidR="00145C95" w:rsidRPr="00145C95" w:rsidRDefault="00145C95" w:rsidP="00145C95">
      <w:pPr>
        <w:jc w:val="center"/>
        <w:rPr>
          <w:rFonts w:eastAsiaTheme="minorHAnsi"/>
          <w:b/>
          <w:bCs/>
          <w:i/>
          <w:iCs/>
          <w:sz w:val="28"/>
          <w:szCs w:val="28"/>
        </w:rPr>
      </w:pPr>
      <w:r w:rsidRPr="00145C95">
        <w:rPr>
          <w:rFonts w:eastAsiaTheme="minorHAnsi"/>
          <w:b/>
          <w:bCs/>
          <w:i/>
          <w:iCs/>
          <w:sz w:val="28"/>
          <w:szCs w:val="28"/>
        </w:rPr>
        <w:t>ARLD036 DX news</w:t>
      </w:r>
    </w:p>
    <w:p w14:paraId="6E97E64C" w14:textId="77777777" w:rsidR="00145C95" w:rsidRPr="00145C95" w:rsidRDefault="00145C95" w:rsidP="00145C95">
      <w:pPr>
        <w:rPr>
          <w:rFonts w:eastAsiaTheme="minorHAnsi"/>
        </w:rPr>
      </w:pPr>
    </w:p>
    <w:p w14:paraId="546AD689" w14:textId="77777777" w:rsidR="00145C95" w:rsidRPr="00145C95" w:rsidRDefault="00145C95" w:rsidP="00145C95">
      <w:pPr>
        <w:rPr>
          <w:rFonts w:eastAsiaTheme="minorHAnsi"/>
        </w:rPr>
      </w:pPr>
      <w:r w:rsidRPr="00145C95">
        <w:rPr>
          <w:rFonts w:eastAsiaTheme="minorHAnsi"/>
        </w:rPr>
        <w:t>This week's bulletin was made possible with information provided by The Daily DX, the OPDX Bulletin, 425 DX News, DXNL, Contest Corral from QST and the ARRL Contest Calendar and WA7BNM web sites.  Thanks to all.</w:t>
      </w:r>
    </w:p>
    <w:p w14:paraId="21B53963" w14:textId="77777777" w:rsidR="00145C95" w:rsidRPr="00145C95" w:rsidRDefault="00145C95" w:rsidP="00145C95">
      <w:pPr>
        <w:rPr>
          <w:rFonts w:eastAsiaTheme="minorHAnsi"/>
        </w:rPr>
      </w:pPr>
    </w:p>
    <w:p w14:paraId="406748DB" w14:textId="77777777" w:rsidR="00145C95" w:rsidRPr="00145C95" w:rsidRDefault="00145C95" w:rsidP="00145C95">
      <w:pPr>
        <w:rPr>
          <w:rFonts w:eastAsiaTheme="minorHAnsi"/>
        </w:rPr>
      </w:pPr>
      <w:r w:rsidRPr="00145C95">
        <w:rPr>
          <w:rFonts w:eastAsiaTheme="minorHAnsi"/>
          <w:b/>
          <w:bCs/>
        </w:rPr>
        <w:t>CROATIA, 9A.</w:t>
      </w:r>
      <w:r w:rsidRPr="00145C95">
        <w:rPr>
          <w:rFonts w:eastAsiaTheme="minorHAnsi"/>
        </w:rPr>
        <w:t xml:space="preserve">  Neno, 9A5N and Tom, 9A2AA are QRV as home calls/p from Lastovo Island, IOTA EU-016, as well as several other nearby islands until September 11.  Activity is on the HF bands.  QSL to home calls.</w:t>
      </w:r>
    </w:p>
    <w:p w14:paraId="5562D4BF" w14:textId="77777777" w:rsidR="00145C95" w:rsidRPr="00145C95" w:rsidRDefault="00145C95" w:rsidP="00145C95">
      <w:pPr>
        <w:rPr>
          <w:rFonts w:eastAsiaTheme="minorHAnsi"/>
        </w:rPr>
      </w:pPr>
    </w:p>
    <w:p w14:paraId="4B887F66" w14:textId="77777777" w:rsidR="00145C95" w:rsidRPr="00145C95" w:rsidRDefault="00145C95" w:rsidP="00145C95">
      <w:pPr>
        <w:rPr>
          <w:rFonts w:eastAsiaTheme="minorHAnsi"/>
        </w:rPr>
      </w:pPr>
      <w:r w:rsidRPr="00145C95">
        <w:rPr>
          <w:rFonts w:eastAsiaTheme="minorHAnsi"/>
          <w:b/>
          <w:bCs/>
        </w:rPr>
        <w:t>MALTA, 9H.</w:t>
      </w:r>
      <w:r w:rsidRPr="00145C95">
        <w:rPr>
          <w:rFonts w:eastAsiaTheme="minorHAnsi"/>
        </w:rPr>
        <w:t xml:space="preserve">  Reiner, DL2AAZ is QRV as 9H3TI from Gozo, IOTA EU-023, until September 18.  Activity is holiday style on 40 to 6 meters using CW and SSB.  He is also active as 9H3SAT on Satellite QO-100 using CW and SSB.  QSL to home call.</w:t>
      </w:r>
    </w:p>
    <w:p w14:paraId="4E8C47FE" w14:textId="77777777" w:rsidR="00145C95" w:rsidRPr="00145C95" w:rsidRDefault="00145C95" w:rsidP="00145C95">
      <w:pPr>
        <w:rPr>
          <w:rFonts w:eastAsiaTheme="minorHAnsi"/>
        </w:rPr>
      </w:pPr>
    </w:p>
    <w:p w14:paraId="76B2B03D" w14:textId="77777777" w:rsidR="00145C95" w:rsidRPr="00145C95" w:rsidRDefault="00145C95" w:rsidP="00145C95">
      <w:pPr>
        <w:rPr>
          <w:rFonts w:eastAsiaTheme="minorHAnsi"/>
        </w:rPr>
      </w:pPr>
      <w:r w:rsidRPr="00145C95">
        <w:rPr>
          <w:rFonts w:eastAsiaTheme="minorHAnsi"/>
          <w:b/>
          <w:bCs/>
        </w:rPr>
        <w:t>QATAR, A7.</w:t>
      </w:r>
      <w:r w:rsidRPr="00145C95">
        <w:rPr>
          <w:rFonts w:eastAsiaTheme="minorHAnsi"/>
        </w:rPr>
        <w:t xml:space="preserve">  Station A71SDC is QRV until September 13 to join the Spanish celebrations of Asturias.  QSL via EA1AUM.</w:t>
      </w:r>
    </w:p>
    <w:p w14:paraId="4020139D" w14:textId="22E6E694" w:rsidR="00145C95" w:rsidRDefault="00145C95" w:rsidP="00145C95">
      <w:pPr>
        <w:rPr>
          <w:rFonts w:eastAsiaTheme="minorHAnsi"/>
        </w:rPr>
      </w:pPr>
    </w:p>
    <w:p w14:paraId="0F288BCB" w14:textId="21879DED" w:rsidR="00736631" w:rsidRDefault="00736631" w:rsidP="00145C95">
      <w:pPr>
        <w:rPr>
          <w:rFonts w:eastAsiaTheme="minorHAnsi"/>
        </w:rPr>
      </w:pPr>
    </w:p>
    <w:p w14:paraId="290691E3" w14:textId="77777777" w:rsidR="00802179" w:rsidRPr="00802179" w:rsidRDefault="00A40B3F" w:rsidP="00802179">
      <w:pPr>
        <w:rPr>
          <w:sz w:val="20"/>
          <w:szCs w:val="20"/>
          <w:u w:val="single"/>
        </w:rPr>
      </w:pPr>
      <w:hyperlink w:anchor="top" w:history="1">
        <w:r w:rsidR="00802179" w:rsidRPr="00802179">
          <w:rPr>
            <w:rStyle w:val="Hyperlink"/>
            <w:sz w:val="20"/>
            <w:szCs w:val="20"/>
          </w:rPr>
          <w:t>TOP</w:t>
        </w:r>
      </w:hyperlink>
      <w:r w:rsidR="00802179" w:rsidRPr="00802179">
        <w:rPr>
          <w:sz w:val="20"/>
          <w:szCs w:val="20"/>
          <w:u w:val="single"/>
        </w:rPr>
        <w:t xml:space="preserve"> ^</w:t>
      </w:r>
    </w:p>
    <w:p w14:paraId="299D46D4" w14:textId="77777777" w:rsidR="00145C95" w:rsidRPr="00145C95" w:rsidRDefault="00145C95" w:rsidP="00145C95">
      <w:pPr>
        <w:rPr>
          <w:rFonts w:eastAsiaTheme="minorHAnsi"/>
        </w:rPr>
      </w:pPr>
      <w:r w:rsidRPr="00145C95">
        <w:rPr>
          <w:rFonts w:eastAsiaTheme="minorHAnsi"/>
          <w:b/>
          <w:bCs/>
        </w:rPr>
        <w:lastRenderedPageBreak/>
        <w:t xml:space="preserve">SPAIN, EA.  </w:t>
      </w:r>
      <w:r w:rsidRPr="00145C95">
        <w:rPr>
          <w:rFonts w:eastAsiaTheme="minorHAnsi"/>
        </w:rPr>
        <w:t>Members of Cartagena Team will be QRV as AO5CLE from Cartagena from September 5 to 20 to commemorate the 100th anniversary of the Spanish Legion.  Activity will be on various HF and VHF bands using CW, SSB, FT8 and other digital modes.  QSL via bureau.</w:t>
      </w:r>
    </w:p>
    <w:p w14:paraId="11B2EFDC" w14:textId="77777777" w:rsidR="00145C95" w:rsidRPr="00145C95" w:rsidRDefault="00145C95" w:rsidP="00145C95">
      <w:pPr>
        <w:rPr>
          <w:rFonts w:eastAsiaTheme="minorHAnsi"/>
        </w:rPr>
      </w:pPr>
      <w:r w:rsidRPr="00145C95">
        <w:rPr>
          <w:rFonts w:eastAsiaTheme="minorHAnsi"/>
        </w:rPr>
        <w:t xml:space="preserve"> </w:t>
      </w:r>
    </w:p>
    <w:p w14:paraId="18A89148" w14:textId="77777777" w:rsidR="00145C95" w:rsidRPr="00145C95" w:rsidRDefault="00145C95" w:rsidP="00145C95">
      <w:pPr>
        <w:rPr>
          <w:rFonts w:eastAsiaTheme="minorHAnsi"/>
        </w:rPr>
      </w:pPr>
      <w:r w:rsidRPr="00145C95">
        <w:rPr>
          <w:rFonts w:eastAsiaTheme="minorHAnsi"/>
          <w:b/>
          <w:bCs/>
        </w:rPr>
        <w:t>FRANCE, F.</w:t>
      </w:r>
      <w:r w:rsidRPr="00145C95">
        <w:rPr>
          <w:rFonts w:eastAsiaTheme="minorHAnsi"/>
        </w:rPr>
        <w:t xml:space="preserve">  Special call sign TM5SF will be QRV from September 5 to</w:t>
      </w:r>
    </w:p>
    <w:p w14:paraId="15DA4024" w14:textId="77777777" w:rsidR="00145C95" w:rsidRPr="00145C95" w:rsidRDefault="00145C95" w:rsidP="00145C95">
      <w:pPr>
        <w:rPr>
          <w:rFonts w:eastAsiaTheme="minorHAnsi"/>
        </w:rPr>
      </w:pPr>
      <w:r w:rsidRPr="00145C95">
        <w:rPr>
          <w:rFonts w:eastAsiaTheme="minorHAnsi"/>
        </w:rPr>
        <w:t>19 for the 51st edition of the Solitaire du Figaro multi-stage sailing race.  QSL via F8KGS.</w:t>
      </w:r>
    </w:p>
    <w:p w14:paraId="70DB5567" w14:textId="77777777" w:rsidR="00145C95" w:rsidRPr="00145C95" w:rsidRDefault="00145C95" w:rsidP="00145C95">
      <w:pPr>
        <w:rPr>
          <w:rFonts w:eastAsiaTheme="minorHAnsi"/>
        </w:rPr>
      </w:pPr>
      <w:r w:rsidRPr="00145C95">
        <w:rPr>
          <w:rFonts w:eastAsiaTheme="minorHAnsi"/>
        </w:rPr>
        <w:t xml:space="preserve">         </w:t>
      </w:r>
    </w:p>
    <w:p w14:paraId="296856B1" w14:textId="77777777" w:rsidR="00145C95" w:rsidRPr="00145C95" w:rsidRDefault="00145C95" w:rsidP="00145C95">
      <w:pPr>
        <w:rPr>
          <w:rFonts w:eastAsiaTheme="minorHAnsi"/>
        </w:rPr>
      </w:pPr>
      <w:r w:rsidRPr="00145C95">
        <w:rPr>
          <w:rFonts w:eastAsiaTheme="minorHAnsi"/>
          <w:b/>
          <w:bCs/>
        </w:rPr>
        <w:t>ENGLAND, G.</w:t>
      </w:r>
      <w:r w:rsidRPr="00145C95">
        <w:rPr>
          <w:rFonts w:eastAsiaTheme="minorHAnsi"/>
        </w:rPr>
        <w:t xml:space="preserve">  Members of the RAF Amateur Radio Society are QRV with special call GB80BOB until September 28 to commemorate the 80th anniversary of the Battle of Britain.  QSL direct to 2E0NDZ.</w:t>
      </w:r>
    </w:p>
    <w:p w14:paraId="22D28AF6" w14:textId="77777777" w:rsidR="00145C95" w:rsidRPr="00145C95" w:rsidRDefault="00145C95" w:rsidP="00145C95">
      <w:pPr>
        <w:rPr>
          <w:rFonts w:eastAsiaTheme="minorHAnsi"/>
        </w:rPr>
      </w:pPr>
    </w:p>
    <w:p w14:paraId="0229BDDD" w14:textId="77777777" w:rsidR="00145C95" w:rsidRPr="00145C95" w:rsidRDefault="00145C95" w:rsidP="00145C95">
      <w:pPr>
        <w:rPr>
          <w:rFonts w:eastAsiaTheme="minorHAnsi"/>
        </w:rPr>
      </w:pPr>
      <w:r w:rsidRPr="00145C95">
        <w:rPr>
          <w:rFonts w:eastAsiaTheme="minorHAnsi"/>
          <w:b/>
          <w:bCs/>
        </w:rPr>
        <w:t>LITHUANIA, LY.</w:t>
      </w:r>
      <w:r w:rsidRPr="00145C95">
        <w:rPr>
          <w:rFonts w:eastAsiaTheme="minorHAnsi"/>
        </w:rPr>
        <w:t xml:space="preserve">  Special event station LY784A is QRV during September to celebrate the 784th anniversary of the city of Siauliai.  QSL via LY5A.</w:t>
      </w:r>
    </w:p>
    <w:p w14:paraId="16656722" w14:textId="77777777" w:rsidR="00145C95" w:rsidRPr="00145C95" w:rsidRDefault="00145C95" w:rsidP="00145C95">
      <w:pPr>
        <w:rPr>
          <w:rFonts w:eastAsiaTheme="minorHAnsi"/>
        </w:rPr>
      </w:pPr>
    </w:p>
    <w:p w14:paraId="4B323E66" w14:textId="77777777" w:rsidR="00145C95" w:rsidRPr="00145C95" w:rsidRDefault="00145C95" w:rsidP="00145C95">
      <w:pPr>
        <w:rPr>
          <w:rFonts w:eastAsiaTheme="minorHAnsi"/>
        </w:rPr>
      </w:pPr>
      <w:r w:rsidRPr="00145C95">
        <w:rPr>
          <w:rFonts w:eastAsiaTheme="minorHAnsi"/>
          <w:b/>
          <w:bCs/>
        </w:rPr>
        <w:t>ARUBA, P4.</w:t>
      </w:r>
      <w:r w:rsidRPr="00145C95">
        <w:rPr>
          <w:rFonts w:eastAsiaTheme="minorHAnsi"/>
        </w:rPr>
        <w:t xml:space="preserve">  Members of the Aruba Amateur Radio Club are QRV as P42WW until September 30 to commemorate the 75th anniversary of the end of World War II.  QSL via operators' instructions.</w:t>
      </w:r>
    </w:p>
    <w:p w14:paraId="61909EA0" w14:textId="77777777" w:rsidR="00145C95" w:rsidRPr="00145C95" w:rsidRDefault="00145C95" w:rsidP="00145C95">
      <w:pPr>
        <w:rPr>
          <w:rFonts w:eastAsiaTheme="minorHAnsi"/>
        </w:rPr>
      </w:pPr>
    </w:p>
    <w:p w14:paraId="04225C96" w14:textId="77777777" w:rsidR="00145C95" w:rsidRPr="00145C95" w:rsidRDefault="00145C95" w:rsidP="00145C95">
      <w:pPr>
        <w:rPr>
          <w:rFonts w:eastAsiaTheme="minorHAnsi"/>
        </w:rPr>
      </w:pPr>
      <w:r w:rsidRPr="00145C95">
        <w:rPr>
          <w:rFonts w:eastAsiaTheme="minorHAnsi"/>
          <w:b/>
          <w:bCs/>
        </w:rPr>
        <w:t>NETHERLANDS, PA.</w:t>
      </w:r>
      <w:r w:rsidRPr="00145C95">
        <w:rPr>
          <w:rFonts w:eastAsiaTheme="minorHAnsi"/>
        </w:rPr>
        <w:t xml:space="preserve">  Special event station PD538RNI is QRV until September 30 to commemorate Radio Northsea International and Radio Veronica.  QSL via PD0ARI.</w:t>
      </w:r>
    </w:p>
    <w:p w14:paraId="35468EA8" w14:textId="77777777" w:rsidR="00145C95" w:rsidRPr="00145C95" w:rsidRDefault="00145C95" w:rsidP="00145C95">
      <w:pPr>
        <w:rPr>
          <w:rFonts w:eastAsiaTheme="minorHAnsi"/>
        </w:rPr>
      </w:pPr>
    </w:p>
    <w:p w14:paraId="6EDB844B" w14:textId="77777777" w:rsidR="00145C95" w:rsidRPr="00145C95" w:rsidRDefault="00145C95" w:rsidP="00145C95">
      <w:pPr>
        <w:rPr>
          <w:rFonts w:eastAsiaTheme="minorHAnsi"/>
        </w:rPr>
      </w:pPr>
      <w:r w:rsidRPr="00145C95">
        <w:rPr>
          <w:rFonts w:eastAsiaTheme="minorHAnsi"/>
          <w:b/>
          <w:bCs/>
        </w:rPr>
        <w:t>GREECE, SV.</w:t>
      </w:r>
      <w:r w:rsidRPr="00145C95">
        <w:rPr>
          <w:rFonts w:eastAsiaTheme="minorHAnsi"/>
        </w:rPr>
        <w:t xml:space="preserve">  Special event station SX300ML will be QRV from September 5 to 19 to commemorate the Battle of Thermopylae.  QSL direct to SV2GWY.</w:t>
      </w:r>
    </w:p>
    <w:p w14:paraId="766F1319" w14:textId="77777777" w:rsidR="00145C95" w:rsidRPr="00145C95" w:rsidRDefault="00145C95" w:rsidP="00145C95">
      <w:pPr>
        <w:rPr>
          <w:rFonts w:eastAsiaTheme="minorHAnsi"/>
        </w:rPr>
      </w:pPr>
    </w:p>
    <w:p w14:paraId="1E3CAEFA" w14:textId="77777777" w:rsidR="00145C95" w:rsidRPr="00145C95" w:rsidRDefault="00145C95" w:rsidP="00145C95">
      <w:pPr>
        <w:rPr>
          <w:rFonts w:eastAsiaTheme="minorHAnsi"/>
        </w:rPr>
      </w:pPr>
      <w:r w:rsidRPr="00145C95">
        <w:rPr>
          <w:rFonts w:eastAsiaTheme="minorHAnsi"/>
          <w:b/>
          <w:bCs/>
        </w:rPr>
        <w:t xml:space="preserve">EUROPEAN RUSSIA, UA.  </w:t>
      </w:r>
      <w:r w:rsidRPr="00145C95">
        <w:rPr>
          <w:rFonts w:eastAsiaTheme="minorHAnsi"/>
        </w:rPr>
        <w:t>Special event station R450STAR is active during September to commemorate the 450th anniversary of Starocherkasskaya.  In addition, special event station R450AKSU is QRV during September to celebrate the founding of Aksaysskaya, now known as Aksay City.  QSL via RM6LW.</w:t>
      </w:r>
    </w:p>
    <w:p w14:paraId="455C3166" w14:textId="77777777" w:rsidR="00145C95" w:rsidRPr="00145C95" w:rsidRDefault="00145C95" w:rsidP="00145C95">
      <w:pPr>
        <w:rPr>
          <w:rFonts w:eastAsiaTheme="minorHAnsi"/>
        </w:rPr>
      </w:pPr>
    </w:p>
    <w:p w14:paraId="4F98DC61" w14:textId="77777777" w:rsidR="00145C95" w:rsidRPr="00145C95" w:rsidRDefault="00145C95" w:rsidP="00145C95">
      <w:pPr>
        <w:rPr>
          <w:rFonts w:eastAsiaTheme="minorHAnsi"/>
        </w:rPr>
      </w:pPr>
      <w:r w:rsidRPr="00145C95">
        <w:rPr>
          <w:rFonts w:eastAsiaTheme="minorHAnsi"/>
          <w:b/>
          <w:bCs/>
        </w:rPr>
        <w:t>MEXICO, XE.</w:t>
      </w:r>
      <w:r w:rsidRPr="00145C95">
        <w:rPr>
          <w:rFonts w:eastAsiaTheme="minorHAnsi"/>
        </w:rPr>
        <w:t xml:space="preserve">  Members of the Radio Club de Radio Aficionados Hidrocalidos are QRV with special event call 4A50CRH until the end of 2020 to celebrate the club's 50th anniversary.  Activity is on</w:t>
      </w:r>
    </w:p>
    <w:p w14:paraId="364B4470" w14:textId="77777777" w:rsidR="00145C95" w:rsidRPr="00145C95" w:rsidRDefault="00145C95" w:rsidP="00145C95">
      <w:pPr>
        <w:rPr>
          <w:rFonts w:eastAsiaTheme="minorHAnsi"/>
        </w:rPr>
      </w:pPr>
      <w:r w:rsidRPr="00145C95">
        <w:rPr>
          <w:rFonts w:eastAsiaTheme="minorHAnsi"/>
        </w:rPr>
        <w:t>160 to 6 meters using CW, SSB, FM and digital modes.  This includes some Satellite activity as well.  QSL via XE2AU.</w:t>
      </w:r>
    </w:p>
    <w:p w14:paraId="008D564E" w14:textId="77777777" w:rsidR="00145C95" w:rsidRPr="00145C95" w:rsidRDefault="00145C95" w:rsidP="00145C95">
      <w:pPr>
        <w:rPr>
          <w:rFonts w:eastAsiaTheme="minorHAnsi"/>
        </w:rPr>
      </w:pPr>
      <w:r w:rsidRPr="00145C95">
        <w:rPr>
          <w:rFonts w:eastAsiaTheme="minorHAnsi"/>
        </w:rPr>
        <w:t xml:space="preserve">     </w:t>
      </w:r>
    </w:p>
    <w:p w14:paraId="4934AB1A" w14:textId="77777777" w:rsidR="00145C95" w:rsidRPr="00145C95" w:rsidRDefault="00145C95" w:rsidP="00145C95">
      <w:pPr>
        <w:rPr>
          <w:rFonts w:eastAsiaTheme="minorHAnsi"/>
        </w:rPr>
      </w:pPr>
      <w:r w:rsidRPr="00145C95">
        <w:rPr>
          <w:rFonts w:eastAsiaTheme="minorHAnsi"/>
          <w:b/>
          <w:bCs/>
        </w:rPr>
        <w:t>GIBRALTAR, ZB.</w:t>
      </w:r>
      <w:r w:rsidRPr="00145C95">
        <w:rPr>
          <w:rFonts w:eastAsiaTheme="minorHAnsi"/>
        </w:rPr>
        <w:t xml:space="preserve">  Stations from Gibraltar may use the ZG prefix until September 10 to celebrate Gibraltar National Week.</w:t>
      </w:r>
    </w:p>
    <w:p w14:paraId="0494EA34" w14:textId="77777777" w:rsidR="00145C95" w:rsidRPr="00145C95" w:rsidRDefault="00145C95" w:rsidP="00145C95">
      <w:pPr>
        <w:rPr>
          <w:rFonts w:eastAsiaTheme="minorHAnsi"/>
        </w:rPr>
      </w:pPr>
    </w:p>
    <w:p w14:paraId="5FE97F17" w14:textId="77777777" w:rsidR="00145C95" w:rsidRPr="00145C95" w:rsidRDefault="00145C95" w:rsidP="00145C95">
      <w:pPr>
        <w:rPr>
          <w:rFonts w:eastAsiaTheme="minorHAnsi"/>
        </w:rPr>
      </w:pPr>
      <w:r w:rsidRPr="00145C95">
        <w:rPr>
          <w:rFonts w:eastAsiaTheme="minorHAnsi"/>
        </w:rPr>
        <w:t>THIS WEEKEND ON THE RADIO.  The All Asian DX Phone Contest, IARU Region 1 SSB Field Day, RSGB SSB Field Day, G3ZQS Memorial Straight Key Contest, CWops Mini-CWT Test, NRAU 10-Meter Activity Contest, RTTYOPS Weeksprint, SKCC Sprint Europe, NCCC RTTY Sprint, NCCC Sprint CW Ladder, Russian RTTY World Wide Contest, CWOps CW Open, Wake-Up. QRP CW Sprint, Colorado QSO Party, AGCW Straight Key Party, IARU Region 1 145 MHz Contest, PODXS 070 Club Jay Hudak Memorial 80-Meter PSK31 Sprint, WAB 144 MHz QRO Phone and Tennessee QSO Party will certainly keep contesters busy this upcoming weekend.</w:t>
      </w:r>
    </w:p>
    <w:p w14:paraId="1BBD8A05" w14:textId="77777777" w:rsidR="00145C95" w:rsidRPr="00145C95" w:rsidRDefault="00145C95" w:rsidP="00145C95">
      <w:pPr>
        <w:rPr>
          <w:rFonts w:eastAsiaTheme="minorHAnsi"/>
        </w:rPr>
      </w:pPr>
    </w:p>
    <w:p w14:paraId="5164B489" w14:textId="77777777" w:rsidR="00145C95" w:rsidRPr="00145C95" w:rsidRDefault="00145C95" w:rsidP="00145C95">
      <w:pPr>
        <w:rPr>
          <w:rFonts w:eastAsiaTheme="minorHAnsi"/>
        </w:rPr>
      </w:pPr>
      <w:r w:rsidRPr="00145C95">
        <w:rPr>
          <w:rFonts w:eastAsiaTheme="minorHAnsi"/>
        </w:rPr>
        <w:t>The RSGB 80-Meter SSB Autumn Series and MI QRP Labor Day CW Sprint are scheduled for September 7.  The RTTYOPS Weeksprint, ARS Spartan CW Sprint and Worldwide Sideband Activity Contest are scheduled for September 8.</w:t>
      </w:r>
    </w:p>
    <w:p w14:paraId="1F6ED9FE" w14:textId="77777777" w:rsidR="00145C95" w:rsidRPr="00145C95" w:rsidRDefault="00145C95" w:rsidP="00145C95">
      <w:pPr>
        <w:rPr>
          <w:rFonts w:eastAsiaTheme="minorHAnsi"/>
        </w:rPr>
      </w:pPr>
    </w:p>
    <w:p w14:paraId="7AADA02A" w14:textId="77777777" w:rsidR="00145C95" w:rsidRPr="00145C95" w:rsidRDefault="00145C95" w:rsidP="00145C95">
      <w:pPr>
        <w:rPr>
          <w:rFonts w:eastAsiaTheme="minorHAnsi"/>
        </w:rPr>
      </w:pPr>
      <w:r w:rsidRPr="00145C95">
        <w:rPr>
          <w:rFonts w:eastAsiaTheme="minorHAnsi"/>
        </w:rPr>
        <w:t>The VHF-UHF FT8 Activity Contest, Phone Fray and CWops Mini-CWT Test are scheduled for September 9.</w:t>
      </w:r>
    </w:p>
    <w:p w14:paraId="71E6629E" w14:textId="77777777" w:rsidR="00145C95" w:rsidRPr="00145C95" w:rsidRDefault="00145C95" w:rsidP="00145C95">
      <w:pPr>
        <w:rPr>
          <w:rFonts w:eastAsiaTheme="minorHAnsi"/>
        </w:rPr>
      </w:pPr>
    </w:p>
    <w:p w14:paraId="765ECA3A" w14:textId="77777777" w:rsidR="00802179" w:rsidRDefault="00802179" w:rsidP="00802179">
      <w:pPr>
        <w:rPr>
          <w:sz w:val="20"/>
          <w:szCs w:val="20"/>
        </w:rPr>
      </w:pPr>
    </w:p>
    <w:p w14:paraId="7C177A24" w14:textId="2BB5BEA0" w:rsidR="00802179" w:rsidRPr="00802179" w:rsidRDefault="00A40B3F" w:rsidP="00802179">
      <w:pPr>
        <w:rPr>
          <w:sz w:val="20"/>
          <w:szCs w:val="20"/>
          <w:u w:val="single"/>
        </w:rPr>
      </w:pPr>
      <w:hyperlink w:anchor="top" w:history="1">
        <w:r w:rsidR="00802179" w:rsidRPr="00802179">
          <w:rPr>
            <w:rStyle w:val="Hyperlink"/>
            <w:sz w:val="20"/>
            <w:szCs w:val="20"/>
          </w:rPr>
          <w:t>TOP</w:t>
        </w:r>
      </w:hyperlink>
      <w:r w:rsidR="00802179" w:rsidRPr="00802179">
        <w:rPr>
          <w:sz w:val="20"/>
          <w:szCs w:val="20"/>
          <w:u w:val="single"/>
        </w:rPr>
        <w:t xml:space="preserve"> ^</w:t>
      </w:r>
    </w:p>
    <w:p w14:paraId="3FC37971" w14:textId="0971D291" w:rsidR="00795E23" w:rsidRPr="00795E23" w:rsidRDefault="00A40B3F" w:rsidP="00795E23">
      <w:pPr>
        <w:rPr>
          <w:b/>
          <w:i/>
          <w:iCs/>
        </w:rPr>
      </w:pPr>
      <w:r>
        <w:lastRenderedPageBreak/>
        <w:pict w14:anchorId="7A7F0639">
          <v:rect id="_x0000_i1032" style="width:0;height:1.5pt" o:hralign="center" o:hrstd="t" o:hr="t" fillcolor="#a0a0a0" stroked="f"/>
        </w:pict>
      </w:r>
    </w:p>
    <w:p w14:paraId="4916BF17" w14:textId="77777777" w:rsidR="00795E23" w:rsidRPr="00795E23" w:rsidRDefault="00795E23" w:rsidP="00795E23">
      <w:pPr>
        <w:rPr>
          <w:b/>
          <w:i/>
          <w:sz w:val="28"/>
          <w:szCs w:val="28"/>
        </w:rPr>
      </w:pPr>
      <w:bookmarkStart w:id="32" w:name="special"/>
      <w:bookmarkEnd w:id="32"/>
      <w:r w:rsidRPr="00795E23">
        <w:rPr>
          <w:b/>
          <w:i/>
          <w:sz w:val="28"/>
          <w:szCs w:val="28"/>
        </w:rPr>
        <w:t>Special Events</w:t>
      </w:r>
    </w:p>
    <w:p w14:paraId="08ADA36F" w14:textId="77777777" w:rsidR="00795E23" w:rsidRPr="00795E23" w:rsidRDefault="00795E23" w:rsidP="00795E23"/>
    <w:p w14:paraId="25AE961C" w14:textId="77777777" w:rsidR="00696EAD" w:rsidRPr="00696EAD" w:rsidRDefault="00696EAD" w:rsidP="00696EAD">
      <w:pPr>
        <w:numPr>
          <w:ilvl w:val="0"/>
          <w:numId w:val="28"/>
        </w:numPr>
        <w:rPr>
          <w:b/>
          <w:bCs/>
        </w:rPr>
      </w:pPr>
      <w:r w:rsidRPr="00696EAD">
        <w:rPr>
          <w:b/>
          <w:bCs/>
        </w:rPr>
        <w:t>09/07/2020 | Disaster Communication Action Team Field Day Operations</w:t>
      </w:r>
    </w:p>
    <w:p w14:paraId="35C1775B" w14:textId="4452E741" w:rsidR="00696EAD" w:rsidRDefault="00696EAD" w:rsidP="00696EAD">
      <w:r w:rsidRPr="00696EAD">
        <w:rPr>
          <w:b/>
          <w:bCs/>
        </w:rPr>
        <w:t>Sep 7, 1300Z-2300Z, KD1CAT</w:t>
      </w:r>
      <w:r w:rsidRPr="00696EAD">
        <w:t>, Birmingham, AL. Disaster Communication Action Team. 7.195 7.210 14.230 14.240. Certificate. Tim Cameron, PO Box 59345, Birmingham, AL 35209. Disaster Communication Action Team will have the monthly field day communication event on Labor Day 2020. Please join us. </w:t>
      </w:r>
      <w:hyperlink r:id="rId86" w:history="1">
        <w:r w:rsidRPr="00696EAD">
          <w:rPr>
            <w:rStyle w:val="Hyperlink"/>
          </w:rPr>
          <w:t>www.disastercat.org</w:t>
        </w:r>
      </w:hyperlink>
    </w:p>
    <w:p w14:paraId="3B7E86E0" w14:textId="77777777" w:rsidR="005343C9" w:rsidRPr="00696EAD" w:rsidRDefault="005343C9" w:rsidP="00696EAD"/>
    <w:p w14:paraId="5A0CA6F6" w14:textId="77777777" w:rsidR="00696EAD" w:rsidRPr="00696EAD" w:rsidRDefault="00696EAD" w:rsidP="00696EAD">
      <w:pPr>
        <w:numPr>
          <w:ilvl w:val="0"/>
          <w:numId w:val="28"/>
        </w:numPr>
        <w:rPr>
          <w:b/>
          <w:bCs/>
        </w:rPr>
      </w:pPr>
      <w:r w:rsidRPr="00696EAD">
        <w:rPr>
          <w:b/>
          <w:bCs/>
        </w:rPr>
        <w:t>09/09/2020 | Dog Island IOTA DXpedition NA-085 K4D</w:t>
      </w:r>
    </w:p>
    <w:p w14:paraId="326E2175" w14:textId="00090630" w:rsidR="00696EAD" w:rsidRDefault="00696EAD" w:rsidP="00696EAD">
      <w:r w:rsidRPr="00696EAD">
        <w:rPr>
          <w:b/>
          <w:bCs/>
        </w:rPr>
        <w:t>Sep 9-Sep 18, 0000Z-2359Z, K4D</w:t>
      </w:r>
      <w:r w:rsidRPr="00696EAD">
        <w:t>, Carribelle, FL. K5TEN (Operator). 14.275 14.074 7.190 7.074. QSL. Bruce Brady K5TEN, 208 Mt Tabor Rd, Hot Springs National Park, AR 71913. Very rare IOTA island, rare grid square &amp; rare county. (NA-085), EL79, Franklin County. Rescheduled from June due to Covid19. </w:t>
      </w:r>
      <w:hyperlink r:id="rId87" w:history="1">
        <w:r w:rsidRPr="00696EAD">
          <w:rPr>
            <w:rStyle w:val="Hyperlink"/>
          </w:rPr>
          <w:t>k5ten@aol.com</w:t>
        </w:r>
      </w:hyperlink>
    </w:p>
    <w:p w14:paraId="753F0580" w14:textId="77777777" w:rsidR="005343C9" w:rsidRPr="00696EAD" w:rsidRDefault="005343C9" w:rsidP="00696EAD"/>
    <w:p w14:paraId="4606432B" w14:textId="77777777" w:rsidR="00696EAD" w:rsidRPr="00696EAD" w:rsidRDefault="00696EAD" w:rsidP="00696EAD">
      <w:pPr>
        <w:numPr>
          <w:ilvl w:val="0"/>
          <w:numId w:val="28"/>
        </w:numPr>
        <w:rPr>
          <w:b/>
          <w:bCs/>
        </w:rPr>
      </w:pPr>
      <w:r w:rsidRPr="00696EAD">
        <w:rPr>
          <w:b/>
          <w:bCs/>
        </w:rPr>
        <w:t>09/10/2020 | 19th anniversary of the attack on the World Trade Center in New York City.</w:t>
      </w:r>
    </w:p>
    <w:p w14:paraId="794BB544" w14:textId="0DC2E3D5" w:rsidR="00696EAD" w:rsidRDefault="00696EAD" w:rsidP="00696EAD">
      <w:r w:rsidRPr="00696EAD">
        <w:rPr>
          <w:b/>
          <w:bCs/>
        </w:rPr>
        <w:t>Sep 10-Sep 14, 0000Z-0300Z, WA2NYC</w:t>
      </w:r>
      <w:r w:rsidRPr="00696EAD">
        <w:t>, Staten Island, NY. Wireless Association of New York City. 14.390 7,238 28.450 D-Star XRF 020B. QSL. Wireless Association of New York City, 233 Wolverine Street, Staten Island, NY 10406. We remember the over twenty nine hundred people that lost their lives on that day </w:t>
      </w:r>
      <w:hyperlink r:id="rId88" w:history="1">
        <w:r w:rsidRPr="00696EAD">
          <w:rPr>
            <w:rStyle w:val="Hyperlink"/>
          </w:rPr>
          <w:t>www.qrz.com/db/wa2nyc</w:t>
        </w:r>
      </w:hyperlink>
    </w:p>
    <w:p w14:paraId="08AB2BE3" w14:textId="321BCC1E" w:rsidR="005343C9" w:rsidRDefault="005343C9" w:rsidP="00696EAD"/>
    <w:p w14:paraId="6875DA13" w14:textId="77777777" w:rsidR="00696EAD" w:rsidRPr="00696EAD" w:rsidRDefault="00696EAD" w:rsidP="00696EAD">
      <w:pPr>
        <w:numPr>
          <w:ilvl w:val="0"/>
          <w:numId w:val="28"/>
        </w:numPr>
        <w:rPr>
          <w:b/>
          <w:bCs/>
        </w:rPr>
      </w:pPr>
      <w:r w:rsidRPr="00696EAD">
        <w:rPr>
          <w:b/>
          <w:bCs/>
        </w:rPr>
        <w:t>09/12/2020 | 4th Annual William Becknell Heritage Days Special Event - Founder of the Santa Fe Trail</w:t>
      </w:r>
    </w:p>
    <w:p w14:paraId="0C3C0C28" w14:textId="29BF5E36" w:rsidR="00696EAD" w:rsidRDefault="00696EAD" w:rsidP="00696EAD">
      <w:r w:rsidRPr="00696EAD">
        <w:rPr>
          <w:b/>
          <w:bCs/>
        </w:rPr>
        <w:t>Sep 12-Sep 13, 1400Z-2200Z, WB0SFT/KC0VYS</w:t>
      </w:r>
      <w:r w:rsidRPr="00696EAD">
        <w:t>, Overland Park, KS. William Becknell Santa Fe Trail Heritage Days. 21.365 14.265 7.265 3.865 1.830; SSB CW FT8. Certificate &amp; QSL. See website, for information on, receiving certificate or QSL. On the trail 1x1 calls, W0B through W9B, and Parks on the Air (K-4579) activation. QRZ and LoTW. See website for details, and how to receive a certificate and/or QSL. </w:t>
      </w:r>
      <w:hyperlink r:id="rId89" w:history="1">
        <w:r w:rsidRPr="00696EAD">
          <w:rPr>
            <w:rStyle w:val="Hyperlink"/>
          </w:rPr>
          <w:t>www.wb0sft.org</w:t>
        </w:r>
      </w:hyperlink>
    </w:p>
    <w:p w14:paraId="2D8E00AE" w14:textId="77777777" w:rsidR="005343C9" w:rsidRPr="00696EAD" w:rsidRDefault="005343C9" w:rsidP="00696EAD"/>
    <w:p w14:paraId="73D0EBA1" w14:textId="77777777" w:rsidR="00696EAD" w:rsidRPr="00696EAD" w:rsidRDefault="00696EAD" w:rsidP="00696EAD">
      <w:pPr>
        <w:numPr>
          <w:ilvl w:val="0"/>
          <w:numId w:val="29"/>
        </w:numPr>
        <w:rPr>
          <w:b/>
          <w:bCs/>
        </w:rPr>
      </w:pPr>
      <w:r w:rsidRPr="00696EAD">
        <w:rPr>
          <w:b/>
          <w:bCs/>
        </w:rPr>
        <w:t>09/12/2020 | BLUE RIDGE BONANZA</w:t>
      </w:r>
    </w:p>
    <w:p w14:paraId="30EC828A" w14:textId="3BBCDC7E" w:rsidR="00696EAD" w:rsidRDefault="00696EAD" w:rsidP="00696EAD">
      <w:r w:rsidRPr="00696EAD">
        <w:rPr>
          <w:b/>
          <w:bCs/>
        </w:rPr>
        <w:t>Sep 12, 1400Z-2100Z, W4CA</w:t>
      </w:r>
      <w:r w:rsidRPr="00696EAD">
        <w:t>, Roanoke, VA. Roanoke Valley ARC. 14.245 7.245. QSL. Roanoke Valley ARC, P.O. Box 2002, Roanoke, VA 24009. Commemorating the beginning of construction of the Blue Ridge Parkway in September, 1935. A 469 mile scenic road running along the spine of the Blue Ridge Mountains through Virginia and North Carolina. </w:t>
      </w:r>
      <w:hyperlink r:id="rId90" w:history="1">
        <w:r w:rsidRPr="00696EAD">
          <w:rPr>
            <w:rStyle w:val="Hyperlink"/>
          </w:rPr>
          <w:t>w4ca.com</w:t>
        </w:r>
      </w:hyperlink>
    </w:p>
    <w:p w14:paraId="576399F9" w14:textId="77777777" w:rsidR="005343C9" w:rsidRPr="00696EAD" w:rsidRDefault="005343C9" w:rsidP="00696EAD"/>
    <w:p w14:paraId="7C58B621" w14:textId="77777777" w:rsidR="00696EAD" w:rsidRPr="00696EAD" w:rsidRDefault="00696EAD" w:rsidP="00696EAD">
      <w:pPr>
        <w:numPr>
          <w:ilvl w:val="0"/>
          <w:numId w:val="29"/>
        </w:numPr>
        <w:rPr>
          <w:b/>
          <w:bCs/>
        </w:rPr>
      </w:pPr>
      <w:r w:rsidRPr="00696EAD">
        <w:rPr>
          <w:b/>
          <w:bCs/>
        </w:rPr>
        <w:t>09/12/2020 | K4MIA - National POW MIA Recognition Day</w:t>
      </w:r>
    </w:p>
    <w:p w14:paraId="793999E6" w14:textId="62404039" w:rsidR="00736631" w:rsidRDefault="00696EAD" w:rsidP="00736631">
      <w:r w:rsidRPr="00696EAD">
        <w:rPr>
          <w:b/>
          <w:bCs/>
        </w:rPr>
        <w:t>Sep 12-Sep 22, 0000Z-2359Z, K4MIA</w:t>
      </w:r>
      <w:r w:rsidRPr="00696EAD">
        <w:t>, Loxahatchee, FL. PBSE. 28.400 18.150 14.265 7.195. QSL. Michael Bald, 6758 Hall Blvd., Loxahatchee, FL 33470. Observances of National POW MIA Recognition Day are held across this country on the third Friday in September each year. This year it will be on September 18. This will be the 12th year this special event station has been activated. The day was established to honor our prisoners of war and those who are still missing in action. There will be sister stations K4MIA/5 K4MIA/7 K4MIA/8 in operation some days. Also contacts will be made on various digital modes. See QRZ for a copy of this years QSL and for additional information. Because of the volume of requests you MUST SEND SASE to get a returned QSL. Please take time to remember our POW's and MIA's as well as their families www.qrz.com/db/k4mia </w:t>
      </w:r>
      <w:hyperlink r:id="rId91" w:history="1">
        <w:r w:rsidRPr="00696EAD">
          <w:rPr>
            <w:rStyle w:val="Hyperlink"/>
          </w:rPr>
          <w:t>www.qrz.com/db/k4mia</w:t>
        </w:r>
      </w:hyperlink>
    </w:p>
    <w:p w14:paraId="55ECAB10" w14:textId="736B7547" w:rsidR="00736631" w:rsidRDefault="00736631" w:rsidP="00736631"/>
    <w:p w14:paraId="7C7F1748" w14:textId="32AD13FA" w:rsidR="00736631" w:rsidRDefault="00736631" w:rsidP="00736631"/>
    <w:p w14:paraId="34E42A2C" w14:textId="3032B759" w:rsidR="00736631" w:rsidRDefault="00736631" w:rsidP="00736631"/>
    <w:p w14:paraId="2D810590" w14:textId="49BF2DC5" w:rsidR="00802179" w:rsidRPr="00802179" w:rsidRDefault="00A40B3F" w:rsidP="00802179">
      <w:pPr>
        <w:rPr>
          <w:sz w:val="20"/>
          <w:szCs w:val="20"/>
          <w:u w:val="single"/>
        </w:rPr>
      </w:pPr>
      <w:hyperlink w:anchor="top" w:history="1">
        <w:r w:rsidR="00802179" w:rsidRPr="00802179">
          <w:rPr>
            <w:rStyle w:val="Hyperlink"/>
            <w:sz w:val="20"/>
            <w:szCs w:val="20"/>
          </w:rPr>
          <w:t>TOP</w:t>
        </w:r>
      </w:hyperlink>
      <w:r w:rsidR="00802179" w:rsidRPr="00802179">
        <w:rPr>
          <w:sz w:val="20"/>
          <w:szCs w:val="20"/>
          <w:u w:val="single"/>
        </w:rPr>
        <w:t xml:space="preserve"> ^</w:t>
      </w:r>
    </w:p>
    <w:p w14:paraId="050B53A8" w14:textId="398D3511" w:rsidR="00696EAD" w:rsidRPr="00696EAD" w:rsidRDefault="00696EAD" w:rsidP="00696EAD">
      <w:pPr>
        <w:numPr>
          <w:ilvl w:val="0"/>
          <w:numId w:val="29"/>
        </w:numPr>
        <w:rPr>
          <w:b/>
          <w:bCs/>
        </w:rPr>
      </w:pPr>
      <w:r w:rsidRPr="00696EAD">
        <w:rPr>
          <w:b/>
          <w:bCs/>
        </w:rPr>
        <w:lastRenderedPageBreak/>
        <w:t>09/12/2020 | Route 66 On the Air</w:t>
      </w:r>
    </w:p>
    <w:p w14:paraId="1E950D81" w14:textId="103824C4" w:rsidR="00696EAD" w:rsidRDefault="00696EAD" w:rsidP="00696EAD">
      <w:r w:rsidRPr="00696EAD">
        <w:rPr>
          <w:b/>
          <w:bCs/>
        </w:rPr>
        <w:t>Sep 12-Sep 20, 0000Z-2359Z, W6H</w:t>
      </w:r>
      <w:r w:rsidRPr="00696EAD">
        <w:t>, Rio Rancho, NM. Albuquerque DX Association. 14.266 14.033 7.266 7.033. Certificate &amp; QSL. Bill Mader, 4701 Sombrerete Rd SE, Rio Rancho, NM 87124. Use http://w6jbt.org for certificates plus frequencies and other information. Use QRZ.com for QSL information. Get your kicks on Route 66! </w:t>
      </w:r>
      <w:hyperlink r:id="rId92" w:history="1">
        <w:r w:rsidRPr="00696EAD">
          <w:rPr>
            <w:rStyle w:val="Hyperlink"/>
          </w:rPr>
          <w:t>https://groups.io/g/adxa</w:t>
        </w:r>
      </w:hyperlink>
    </w:p>
    <w:p w14:paraId="54E733B7" w14:textId="77777777" w:rsidR="005343C9" w:rsidRPr="00696EAD" w:rsidRDefault="005343C9" w:rsidP="00696EAD"/>
    <w:p w14:paraId="5733CD8D" w14:textId="77777777" w:rsidR="00696EAD" w:rsidRPr="00696EAD" w:rsidRDefault="00696EAD" w:rsidP="00696EAD">
      <w:pPr>
        <w:numPr>
          <w:ilvl w:val="0"/>
          <w:numId w:val="29"/>
        </w:numPr>
        <w:rPr>
          <w:b/>
          <w:bCs/>
        </w:rPr>
      </w:pPr>
      <w:r w:rsidRPr="00696EAD">
        <w:rPr>
          <w:b/>
          <w:bCs/>
        </w:rPr>
        <w:t>09/12/2020 | Route 66 On The Air</w:t>
      </w:r>
    </w:p>
    <w:p w14:paraId="401B4BC2" w14:textId="77777777" w:rsidR="00454A34" w:rsidRDefault="00696EAD" w:rsidP="00696EAD">
      <w:r w:rsidRPr="00696EAD">
        <w:rPr>
          <w:b/>
          <w:bCs/>
        </w:rPr>
        <w:t>Sep 12-Sep 20, 0000Z-2359Z, W6JBT</w:t>
      </w:r>
      <w:r w:rsidRPr="00696EAD">
        <w:t xml:space="preserve">, San Bernardino, CA. Citrus Belt Amateur Radio Club. 3.866 7.266 14.266 28.466. Certificate &amp; QSL. Citrus Belt Amateur Radio Club, PO Box 3788, San Bernardino, CA 92413. The Citrus Belt Amateur Radio Club of San Bernardino, California will host the 21st annual Route 66 On The Air special event, September 12–20. The event offers radio amateurs a chance to perhaps relive their own Route 66 memories and to celebrate the famed highway’s rich history. Opened in 1926, US Route 66 was the first major improved highway to link the West Coast with the nation’s heartland; it once served as the backdrop for a popular TV show and has been the subject of songs and stories. There will be 21 stations — two of them “rovers” — operating in or around the major cities along Route 66 from Santa Monica, California to Chicago, Illinois. They will use 1 × 1 W6-prefix special event call signs. The Route 66 special event stations will concentrate activity on these frequencies: CW — 3.533, 7.033, 10.110, 14.033, 18.080, 21.033, 24.900, 28.033, and 50.033 MH; SSB — 3.866, 7.266, 14.266, 18.164, 21.366, 24.966, 28.466, and 50.166 MHz; Digital — 3.580, 7.070, 10.140, 14.070, 18.100, 21.070, 24.920, and 28.120 MHz. </w:t>
      </w:r>
    </w:p>
    <w:p w14:paraId="5B743DBF" w14:textId="77777777" w:rsidR="00454A34" w:rsidRDefault="00454A34" w:rsidP="00696EAD"/>
    <w:p w14:paraId="79618332" w14:textId="5040A7DA" w:rsidR="00696EAD" w:rsidRDefault="00696EAD" w:rsidP="00696EAD">
      <w:r w:rsidRPr="00696EAD">
        <w:t xml:space="preserve">Some participating clubs will also use their local VHF and UHF repeaters. Radio amateurs who operate while driving on Route 66 may take part in the event by using the designations “mobile 66” or “/66” after their call signs. Each participating club will issue its own commemorative QSL card to celebrate this event. Certificates and other items are available. See </w:t>
      </w:r>
      <w:hyperlink r:id="rId93" w:history="1">
        <w:r w:rsidR="00454A34" w:rsidRPr="00686983">
          <w:rPr>
            <w:rStyle w:val="Hyperlink"/>
          </w:rPr>
          <w:t>www.w6jbt.org</w:t>
        </w:r>
      </w:hyperlink>
      <w:r w:rsidR="00454A34">
        <w:t xml:space="preserve"> </w:t>
      </w:r>
      <w:r w:rsidRPr="00696EAD">
        <w:t xml:space="preserve"> for event rules and information </w:t>
      </w:r>
      <w:hyperlink r:id="rId94" w:history="1">
        <w:r w:rsidRPr="00696EAD">
          <w:rPr>
            <w:rStyle w:val="Hyperlink"/>
          </w:rPr>
          <w:t>www.w6jbt.org</w:t>
        </w:r>
      </w:hyperlink>
    </w:p>
    <w:p w14:paraId="5C8E5A77" w14:textId="77777777" w:rsidR="005343C9" w:rsidRPr="00696EAD" w:rsidRDefault="005343C9" w:rsidP="00696EAD"/>
    <w:p w14:paraId="2CF3015D" w14:textId="77777777" w:rsidR="00696EAD" w:rsidRPr="00696EAD" w:rsidRDefault="00696EAD" w:rsidP="00696EAD">
      <w:pPr>
        <w:numPr>
          <w:ilvl w:val="0"/>
          <w:numId w:val="29"/>
        </w:numPr>
        <w:rPr>
          <w:b/>
          <w:bCs/>
        </w:rPr>
      </w:pPr>
      <w:r w:rsidRPr="00696EAD">
        <w:rPr>
          <w:b/>
          <w:bCs/>
        </w:rPr>
        <w:t>09/12/2020 | Route 66 On the Air</w:t>
      </w:r>
    </w:p>
    <w:p w14:paraId="01880B5B" w14:textId="5C317047" w:rsidR="00696EAD" w:rsidRDefault="00696EAD" w:rsidP="00696EAD">
      <w:r w:rsidRPr="00696EAD">
        <w:rPr>
          <w:b/>
          <w:bCs/>
        </w:rPr>
        <w:t>Sep 12-Sep 20, 0000Z-2359Z, W6L</w:t>
      </w:r>
      <w:r w:rsidRPr="00696EAD">
        <w:t>, Tulsa, OK. Tulsa Amateur Radio Club. 14.266. QSL. Tulsa Amateur Radio Club, PO Box 4283, Tulsa, OK 74159. Route 66 On the Air is organized by the Citrus Belt Amateur Radio Club; see www.w6jbt.org for list of participating stations. </w:t>
      </w:r>
      <w:hyperlink r:id="rId95" w:history="1">
        <w:r w:rsidRPr="00696EAD">
          <w:rPr>
            <w:rStyle w:val="Hyperlink"/>
          </w:rPr>
          <w:t>www.w5ias.com</w:t>
        </w:r>
      </w:hyperlink>
    </w:p>
    <w:p w14:paraId="6FAD46F5" w14:textId="77777777" w:rsidR="005343C9" w:rsidRPr="00696EAD" w:rsidRDefault="005343C9" w:rsidP="00696EAD"/>
    <w:p w14:paraId="5B2848DF" w14:textId="01D123DF" w:rsidR="00696EAD" w:rsidRPr="00696EAD" w:rsidRDefault="00696EAD" w:rsidP="00696EAD">
      <w:pPr>
        <w:numPr>
          <w:ilvl w:val="0"/>
          <w:numId w:val="29"/>
        </w:numPr>
        <w:rPr>
          <w:b/>
          <w:bCs/>
        </w:rPr>
      </w:pPr>
      <w:r w:rsidRPr="00696EAD">
        <w:rPr>
          <w:b/>
          <w:bCs/>
        </w:rPr>
        <w:t xml:space="preserve">09/12/2020 | USS Midway Museum Ship Special Event: </w:t>
      </w:r>
      <w:r w:rsidR="0097718B" w:rsidRPr="00696EAD">
        <w:rPr>
          <w:b/>
          <w:bCs/>
        </w:rPr>
        <w:t>Commissioning</w:t>
      </w:r>
      <w:r w:rsidRPr="00696EAD">
        <w:rPr>
          <w:b/>
          <w:bCs/>
        </w:rPr>
        <w:t xml:space="preserve"> of the USS M</w:t>
      </w:r>
      <w:r w:rsidR="0097718B">
        <w:rPr>
          <w:b/>
          <w:bCs/>
        </w:rPr>
        <w:t>i</w:t>
      </w:r>
      <w:r w:rsidRPr="00696EAD">
        <w:rPr>
          <w:b/>
          <w:bCs/>
        </w:rPr>
        <w:t>dway September 1945</w:t>
      </w:r>
    </w:p>
    <w:p w14:paraId="3380704D" w14:textId="658805CF" w:rsidR="00696EAD" w:rsidRDefault="00696EAD" w:rsidP="00696EAD">
      <w:r w:rsidRPr="00696EAD">
        <w:rPr>
          <w:b/>
          <w:bCs/>
        </w:rPr>
        <w:t>Sep 12, 1600Z-2300Z, NI6IW</w:t>
      </w:r>
      <w:r w:rsidRPr="00696EAD">
        <w:t>, San Diego, CA. USS Midway (CV-41) Museum Ship. 14.320 7.250 14.070 (PSK31) D-STAR on various reflectors. QSL. USS Midway Museum Ship (COMEDTRA), 910 N Harbor Drive, San Diego, CA 92101.</w:t>
      </w:r>
    </w:p>
    <w:p w14:paraId="2E53CA1D" w14:textId="77777777" w:rsidR="005343C9" w:rsidRPr="00696EAD" w:rsidRDefault="005343C9" w:rsidP="00696EAD"/>
    <w:p w14:paraId="6160FE61" w14:textId="77777777" w:rsidR="00696EAD" w:rsidRPr="00696EAD" w:rsidRDefault="00696EAD" w:rsidP="00696EAD">
      <w:pPr>
        <w:numPr>
          <w:ilvl w:val="0"/>
          <w:numId w:val="29"/>
        </w:numPr>
        <w:rPr>
          <w:b/>
          <w:bCs/>
        </w:rPr>
      </w:pPr>
      <w:r w:rsidRPr="00696EAD">
        <w:rPr>
          <w:b/>
          <w:bCs/>
        </w:rPr>
        <w:t>09/14/2020 | Texas DX Society 50th Anniversary</w:t>
      </w:r>
    </w:p>
    <w:p w14:paraId="610BC938" w14:textId="77AEECCC" w:rsidR="00696EAD" w:rsidRDefault="00696EAD" w:rsidP="00696EAD">
      <w:pPr>
        <w:rPr>
          <w:rStyle w:val="Hyperlink"/>
        </w:rPr>
      </w:pPr>
      <w:r w:rsidRPr="00696EAD">
        <w:rPr>
          <w:b/>
          <w:bCs/>
        </w:rPr>
        <w:t>Sep 14-Oct 13, 0000Z-2359Z, K5DX/50</w:t>
      </w:r>
      <w:r w:rsidRPr="00696EAD">
        <w:t>, Houston, TX. Texas DX Society. 14.074 14.040 7.074 7.040. QSL. Texas DX Society – K5DX/50, 5303 S Mason Rd Apt 212, Katy, TX 77450. Celebration of 50 years of Contesting and DX by our members. We plan to operate on 160-10 meters, 40 KHz above lower band edge for CW, on standard FT4 &amp; FT8 frequencies, and 40 KHz above the lower edge of the General class phone band for SSB. We will operate on the VHF/UHF bands if there is propagation. </w:t>
      </w:r>
      <w:hyperlink r:id="rId96" w:history="1">
        <w:r w:rsidRPr="00696EAD">
          <w:rPr>
            <w:rStyle w:val="Hyperlink"/>
          </w:rPr>
          <w:t>https://k5dx-50.tdxs.net</w:t>
        </w:r>
      </w:hyperlink>
    </w:p>
    <w:p w14:paraId="0CBF434D" w14:textId="77777777" w:rsidR="00454A34" w:rsidRPr="00696EAD" w:rsidRDefault="00454A34" w:rsidP="00696EAD"/>
    <w:p w14:paraId="1C335E76" w14:textId="77777777" w:rsidR="00696EAD" w:rsidRPr="00696EAD" w:rsidRDefault="00696EAD" w:rsidP="00696EAD">
      <w:pPr>
        <w:numPr>
          <w:ilvl w:val="0"/>
          <w:numId w:val="29"/>
        </w:numPr>
        <w:rPr>
          <w:b/>
          <w:bCs/>
        </w:rPr>
      </w:pPr>
      <w:r w:rsidRPr="00696EAD">
        <w:rPr>
          <w:b/>
          <w:bCs/>
        </w:rPr>
        <w:t>09/16/2020 | National Football League Centennial Celebration</w:t>
      </w:r>
    </w:p>
    <w:p w14:paraId="79BB84AB" w14:textId="29DF1277" w:rsidR="00696EAD" w:rsidRPr="00736631" w:rsidRDefault="005343C9" w:rsidP="00696EAD">
      <w:pPr>
        <w:rPr>
          <w:b/>
          <w:bCs/>
          <w:color w:val="FF0000"/>
        </w:rPr>
      </w:pPr>
      <w:r>
        <w:t xml:space="preserve">                        </w:t>
      </w:r>
      <w:r w:rsidRPr="00736631">
        <w:rPr>
          <w:b/>
          <w:bCs/>
          <w:i/>
          <w:iCs/>
          <w:color w:val="FF0000"/>
          <w:sz w:val="32"/>
          <w:szCs w:val="32"/>
        </w:rPr>
        <w:t>Canceled</w:t>
      </w:r>
    </w:p>
    <w:p w14:paraId="6DD41627" w14:textId="77777777" w:rsidR="005343C9" w:rsidRPr="00696EAD" w:rsidRDefault="005343C9" w:rsidP="00696EAD">
      <w:pPr>
        <w:rPr>
          <w:color w:val="FF0000"/>
        </w:rPr>
      </w:pPr>
    </w:p>
    <w:p w14:paraId="5FBC1777" w14:textId="7A50F532" w:rsidR="002845DA" w:rsidRDefault="00736631" w:rsidP="00736631">
      <w:pPr>
        <w:jc w:val="center"/>
      </w:pPr>
      <w:r>
        <w:t>####</w:t>
      </w:r>
    </w:p>
    <w:p w14:paraId="19935041" w14:textId="437A8D4D" w:rsidR="00736631" w:rsidRDefault="00736631" w:rsidP="00795E23"/>
    <w:p w14:paraId="5FE5F6DC" w14:textId="77777777" w:rsidR="00802179" w:rsidRPr="00802179" w:rsidRDefault="00A40B3F" w:rsidP="00802179">
      <w:pPr>
        <w:rPr>
          <w:sz w:val="20"/>
          <w:szCs w:val="20"/>
          <w:u w:val="single"/>
        </w:rPr>
      </w:pPr>
      <w:hyperlink w:anchor="top" w:history="1">
        <w:r w:rsidR="00802179" w:rsidRPr="00802179">
          <w:rPr>
            <w:rStyle w:val="Hyperlink"/>
            <w:sz w:val="20"/>
            <w:szCs w:val="20"/>
          </w:rPr>
          <w:t>TOP</w:t>
        </w:r>
      </w:hyperlink>
      <w:r w:rsidR="00802179" w:rsidRPr="00802179">
        <w:rPr>
          <w:sz w:val="20"/>
          <w:szCs w:val="20"/>
          <w:u w:val="single"/>
        </w:rPr>
        <w:t xml:space="preserve"> ^</w:t>
      </w:r>
    </w:p>
    <w:p w14:paraId="7CF7331A" w14:textId="77777777" w:rsidR="00795E23" w:rsidRPr="00795E23" w:rsidRDefault="00A40B3F" w:rsidP="00795E23">
      <w:pPr>
        <w:rPr>
          <w:b/>
          <w:i/>
          <w:sz w:val="28"/>
          <w:szCs w:val="28"/>
        </w:rPr>
      </w:pPr>
      <w:r>
        <w:lastRenderedPageBreak/>
        <w:pict w14:anchorId="761EC45F">
          <v:rect id="_x0000_i1033" style="width:0;height:1.5pt" o:hralign="center" o:hrstd="t" o:hr="t" fillcolor="#a0a0a0" stroked="f"/>
        </w:pict>
      </w:r>
    </w:p>
    <w:p w14:paraId="32706E26" w14:textId="77777777" w:rsidR="00795E23" w:rsidRPr="00795E23" w:rsidRDefault="00795E23" w:rsidP="00795E23">
      <w:pPr>
        <w:rPr>
          <w:b/>
          <w:i/>
          <w:sz w:val="28"/>
          <w:szCs w:val="28"/>
        </w:rPr>
      </w:pPr>
      <w:bookmarkStart w:id="33" w:name="connect"/>
      <w:bookmarkEnd w:id="33"/>
      <w:r w:rsidRPr="00795E23">
        <w:rPr>
          <w:b/>
          <w:i/>
          <w:sz w:val="28"/>
          <w:szCs w:val="28"/>
        </w:rPr>
        <w:t>“</w:t>
      </w:r>
      <w:r w:rsidRPr="00795E23">
        <w:rPr>
          <w:b/>
          <w:i/>
          <w:sz w:val="20"/>
          <w:szCs w:val="20"/>
        </w:rPr>
        <w:t>ARES</w:t>
      </w:r>
      <w:r w:rsidRPr="00795E23">
        <w:rPr>
          <w:b/>
          <w:i/>
          <w:sz w:val="28"/>
          <w:szCs w:val="28"/>
        </w:rPr>
        <w:t xml:space="preserve"> Connect” </w:t>
      </w:r>
    </w:p>
    <w:p w14:paraId="1E3E6B78" w14:textId="77777777" w:rsidR="00795E23" w:rsidRPr="00795E23" w:rsidRDefault="00795E23" w:rsidP="00795E23">
      <w:pPr>
        <w:rPr>
          <w:b/>
          <w:bCs/>
        </w:rPr>
      </w:pPr>
      <w:r w:rsidRPr="00795E23">
        <w:rPr>
          <w:noProof/>
        </w:rPr>
        <w:drawing>
          <wp:anchor distT="0" distB="0" distL="114300" distR="114300" simplePos="0" relativeHeight="252439552" behindDoc="1" locked="0" layoutInCell="1" allowOverlap="1" wp14:anchorId="1497583D" wp14:editId="0D20CC31">
            <wp:simplePos x="0" y="0"/>
            <wp:positionH relativeFrom="margin">
              <wp:align>right</wp:align>
            </wp:positionH>
            <wp:positionV relativeFrom="paragraph">
              <wp:posOffset>6985</wp:posOffset>
            </wp:positionV>
            <wp:extent cx="1642110" cy="1171575"/>
            <wp:effectExtent l="0" t="0" r="0" b="9525"/>
            <wp:wrapTight wrapText="bothSides">
              <wp:wrapPolygon edited="0">
                <wp:start x="0" y="0"/>
                <wp:lineTo x="0" y="21424"/>
                <wp:lineTo x="21299" y="21424"/>
                <wp:lineTo x="2129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1642110" cy="1171575"/>
                    </a:xfrm>
                    <a:prstGeom prst="rect">
                      <a:avLst/>
                    </a:prstGeom>
                  </pic:spPr>
                </pic:pic>
              </a:graphicData>
            </a:graphic>
            <wp14:sizeRelH relativeFrom="page">
              <wp14:pctWidth>0</wp14:pctWidth>
            </wp14:sizeRelH>
            <wp14:sizeRelV relativeFrom="page">
              <wp14:pctHeight>0</wp14:pctHeight>
            </wp14:sizeRelV>
          </wp:anchor>
        </w:drawing>
      </w:r>
    </w:p>
    <w:p w14:paraId="5BAD8EE4" w14:textId="77777777" w:rsidR="00795E23" w:rsidRPr="00795E23" w:rsidRDefault="00795E23" w:rsidP="00795E23">
      <w:pPr>
        <w:jc w:val="center"/>
        <w:rPr>
          <w:b/>
          <w:bCs/>
          <w:i/>
          <w:iCs/>
          <w:sz w:val="28"/>
          <w:szCs w:val="28"/>
        </w:rPr>
      </w:pPr>
      <w:r w:rsidRPr="00795E23">
        <w:rPr>
          <w:b/>
          <w:bCs/>
          <w:i/>
          <w:iCs/>
          <w:sz w:val="28"/>
          <w:szCs w:val="28"/>
        </w:rPr>
        <w:t>Connecting Amateur Radio Volunteers with a Purpose</w:t>
      </w:r>
    </w:p>
    <w:p w14:paraId="2C4FB8CA" w14:textId="77777777" w:rsidR="00795E23" w:rsidRPr="00795E23" w:rsidRDefault="00795E23" w:rsidP="00795E23">
      <w:r w:rsidRPr="00795E23">
        <w:t xml:space="preserve"> </w:t>
      </w:r>
    </w:p>
    <w:p w14:paraId="0970EFCF" w14:textId="77777777" w:rsidR="00795E23" w:rsidRPr="00795E23" w:rsidRDefault="00795E23" w:rsidP="00795E23">
      <w:pPr>
        <w:rPr>
          <w:i/>
          <w:iCs/>
          <w:sz w:val="32"/>
          <w:szCs w:val="32"/>
        </w:rPr>
      </w:pPr>
      <w:r w:rsidRPr="00795E23">
        <w:t xml:space="preserve">Hey everyone…  please make sure to go in and register your time to all of the events that you have signed up for.  Don’t forget to get this done no later than </w:t>
      </w:r>
      <w:r w:rsidRPr="00795E23">
        <w:rPr>
          <w:b/>
          <w:bCs/>
        </w:rPr>
        <w:t>5 days</w:t>
      </w:r>
      <w:r w:rsidRPr="00795E23">
        <w:t xml:space="preserve"> after the event has ended. I’m asking you to do this for our ability to run reports accurately. </w:t>
      </w:r>
    </w:p>
    <w:p w14:paraId="4CAC842F" w14:textId="77777777" w:rsidR="00795E23" w:rsidRPr="00795E23" w:rsidRDefault="00795E23" w:rsidP="00795E23">
      <w:pPr>
        <w:rPr>
          <w:b/>
          <w:bCs/>
        </w:rPr>
      </w:pPr>
    </w:p>
    <w:p w14:paraId="1157CA75" w14:textId="77777777" w:rsidR="00795E23" w:rsidRPr="00795E23" w:rsidRDefault="00795E23" w:rsidP="00795E23">
      <w:pPr>
        <w:rPr>
          <w:b/>
          <w:bCs/>
        </w:rPr>
      </w:pPr>
      <w:r w:rsidRPr="00795E23">
        <w:rPr>
          <w:b/>
          <w:bCs/>
        </w:rPr>
        <w:t>I want to remind all of you that you do not have to be an ARES or ARRL member to use this system. All licensed amateur radio operators throughout the country are welcome and strongly encouraged to use it.</w:t>
      </w:r>
    </w:p>
    <w:p w14:paraId="6FFE93A3" w14:textId="77777777" w:rsidR="00795E23" w:rsidRPr="00795E23" w:rsidRDefault="00795E23" w:rsidP="00795E23"/>
    <w:p w14:paraId="24502D86" w14:textId="488936C4" w:rsidR="00795E23" w:rsidRPr="00795E23" w:rsidRDefault="00BF61D1" w:rsidP="00795E23">
      <w:r>
        <w:t xml:space="preserve">Over the past several weeks I have given you some shortcuts that save you a lot of time and frustration getting signed up and recording your hours. We have had a few new folks join the ranks and are now starting to use the system as well. Please, we want every ham in the country using this system, if you know of someone that isn’t registered and using the system, get with them and help them get on their way with ARES Connect. </w:t>
      </w:r>
    </w:p>
    <w:p w14:paraId="588D98BE" w14:textId="77777777" w:rsidR="00795E23" w:rsidRPr="00795E23" w:rsidRDefault="00795E23" w:rsidP="00795E23">
      <w:pPr>
        <w:rPr>
          <w:rFonts w:eastAsiaTheme="minorHAnsi"/>
          <w:sz w:val="20"/>
          <w:szCs w:val="20"/>
        </w:rPr>
      </w:pPr>
    </w:p>
    <w:p w14:paraId="14568B3C" w14:textId="483C6460" w:rsidR="00795E23" w:rsidRPr="00795E23" w:rsidRDefault="00795E23" w:rsidP="00795E23">
      <w:pPr>
        <w:rPr>
          <w:b/>
          <w:i/>
          <w:sz w:val="28"/>
          <w:szCs w:val="28"/>
        </w:rPr>
      </w:pPr>
      <w:r w:rsidRPr="00795E23">
        <w:rPr>
          <w:b/>
          <w:i/>
          <w:sz w:val="28"/>
          <w:szCs w:val="28"/>
        </w:rPr>
        <w:t>Here’s the top 10 hou</w:t>
      </w:r>
      <w:r w:rsidR="007F3FF1">
        <w:rPr>
          <w:b/>
          <w:i/>
          <w:sz w:val="28"/>
          <w:szCs w:val="28"/>
        </w:rPr>
        <w:t>r</w:t>
      </w:r>
      <w:r w:rsidRPr="00795E23">
        <w:rPr>
          <w:b/>
          <w:i/>
          <w:sz w:val="28"/>
          <w:szCs w:val="28"/>
        </w:rPr>
        <w:t xml:space="preserve"> earners for the month of August:</w:t>
      </w:r>
    </w:p>
    <w:p w14:paraId="57283FB5" w14:textId="4FAFF335" w:rsidR="00795E23" w:rsidRPr="00795E23" w:rsidRDefault="00795E23" w:rsidP="00795E23"/>
    <w:tbl>
      <w:tblPr>
        <w:tblW w:w="7520" w:type="dxa"/>
        <w:jc w:val="center"/>
        <w:tblLook w:val="04A0" w:firstRow="1" w:lastRow="0" w:firstColumn="1" w:lastColumn="0" w:noHBand="0" w:noVBand="1"/>
      </w:tblPr>
      <w:tblGrid>
        <w:gridCol w:w="960"/>
        <w:gridCol w:w="4400"/>
        <w:gridCol w:w="1080"/>
        <w:gridCol w:w="1080"/>
      </w:tblGrid>
      <w:tr w:rsidR="00795E23" w:rsidRPr="00795E23" w14:paraId="68E1E489" w14:textId="77777777" w:rsidTr="00795E23">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0E476" w14:textId="77777777" w:rsidR="00795E23" w:rsidRPr="00795E23" w:rsidRDefault="00795E23" w:rsidP="00795E23">
            <w:r w:rsidRPr="00795E23">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0EE95751" w14:textId="77777777" w:rsidR="00795E23" w:rsidRPr="00795E23" w:rsidRDefault="00795E23" w:rsidP="00795E23">
            <w:pPr>
              <w:rPr>
                <w:b/>
                <w:bCs/>
              </w:rPr>
            </w:pPr>
            <w:r w:rsidRPr="00795E23">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8C766BD" w14:textId="77777777" w:rsidR="00795E23" w:rsidRPr="00795E23" w:rsidRDefault="00795E23" w:rsidP="00795E23">
            <w:pPr>
              <w:rPr>
                <w:b/>
                <w:bCs/>
              </w:rPr>
            </w:pPr>
            <w:r w:rsidRPr="00795E23">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4BD2FDD" w14:textId="77777777" w:rsidR="00795E23" w:rsidRPr="00795E23" w:rsidRDefault="00795E23" w:rsidP="00795E23">
            <w:pPr>
              <w:rPr>
                <w:b/>
                <w:bCs/>
              </w:rPr>
            </w:pPr>
            <w:r w:rsidRPr="00795E23">
              <w:rPr>
                <w:b/>
                <w:bCs/>
              </w:rPr>
              <w:t>Hours</w:t>
            </w:r>
          </w:p>
        </w:tc>
      </w:tr>
      <w:tr w:rsidR="00DA0A1C" w:rsidRPr="00795E23" w14:paraId="00D328D1" w14:textId="77777777" w:rsidTr="00795E2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093EE6" w14:textId="77777777" w:rsidR="00DA0A1C" w:rsidRPr="00795E23" w:rsidRDefault="00DA0A1C" w:rsidP="00DA0A1C">
            <w:pPr>
              <w:jc w:val="center"/>
              <w:rPr>
                <w:b/>
                <w:bCs/>
              </w:rPr>
            </w:pPr>
            <w:r w:rsidRPr="00795E23">
              <w:rPr>
                <w:b/>
                <w:bCs/>
              </w:rPr>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26BEE34F" w14:textId="11CF088C" w:rsidR="00DA0A1C" w:rsidRPr="00795E23" w:rsidRDefault="00DA0A1C" w:rsidP="00DA0A1C">
            <w:pPr>
              <w:jc w:val="center"/>
            </w:pPr>
            <w:r>
              <w:rPr>
                <w:color w:val="000000"/>
              </w:rPr>
              <w:t>Dwight Bonifield (W8TJT)</w:t>
            </w:r>
          </w:p>
        </w:tc>
        <w:tc>
          <w:tcPr>
            <w:tcW w:w="1080" w:type="dxa"/>
            <w:tcBorders>
              <w:top w:val="single" w:sz="4" w:space="0" w:color="auto"/>
              <w:left w:val="nil"/>
              <w:bottom w:val="single" w:sz="4" w:space="0" w:color="auto"/>
              <w:right w:val="single" w:sz="4" w:space="0" w:color="auto"/>
            </w:tcBorders>
            <w:shd w:val="clear" w:color="auto" w:fill="auto"/>
          </w:tcPr>
          <w:p w14:paraId="04231ACE" w14:textId="4E879210" w:rsidR="00DA0A1C" w:rsidRPr="00795E23" w:rsidRDefault="00DA0A1C" w:rsidP="00DA0A1C">
            <w:pPr>
              <w:jc w:val="center"/>
            </w:pPr>
            <w:r>
              <w:rPr>
                <w:color w:val="000000"/>
              </w:rPr>
              <w:t>169</w:t>
            </w:r>
          </w:p>
        </w:tc>
        <w:tc>
          <w:tcPr>
            <w:tcW w:w="1080" w:type="dxa"/>
            <w:tcBorders>
              <w:top w:val="single" w:sz="4" w:space="0" w:color="auto"/>
              <w:left w:val="nil"/>
              <w:bottom w:val="single" w:sz="4" w:space="0" w:color="auto"/>
              <w:right w:val="single" w:sz="4" w:space="0" w:color="auto"/>
            </w:tcBorders>
            <w:shd w:val="clear" w:color="auto" w:fill="auto"/>
          </w:tcPr>
          <w:p w14:paraId="51C800CA" w14:textId="41FB5A49" w:rsidR="00DA0A1C" w:rsidRPr="00795E23" w:rsidRDefault="00DA0A1C" w:rsidP="00DA0A1C">
            <w:pPr>
              <w:jc w:val="center"/>
            </w:pPr>
            <w:r>
              <w:rPr>
                <w:color w:val="000000"/>
              </w:rPr>
              <w:t>238.50</w:t>
            </w:r>
          </w:p>
        </w:tc>
      </w:tr>
      <w:tr w:rsidR="00DA0A1C" w:rsidRPr="00795E23" w14:paraId="78B27611" w14:textId="77777777" w:rsidTr="00795E2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D18ED3" w14:textId="77777777" w:rsidR="00DA0A1C" w:rsidRPr="00795E23" w:rsidRDefault="00DA0A1C" w:rsidP="00DA0A1C">
            <w:pPr>
              <w:jc w:val="center"/>
              <w:rPr>
                <w:b/>
                <w:bCs/>
              </w:rPr>
            </w:pPr>
            <w:r w:rsidRPr="00795E23">
              <w:rPr>
                <w:b/>
                <w:bCs/>
              </w:rPr>
              <w:t>2</w:t>
            </w:r>
          </w:p>
        </w:tc>
        <w:tc>
          <w:tcPr>
            <w:tcW w:w="4400" w:type="dxa"/>
            <w:tcBorders>
              <w:top w:val="nil"/>
              <w:left w:val="single" w:sz="4" w:space="0" w:color="auto"/>
              <w:bottom w:val="single" w:sz="4" w:space="0" w:color="auto"/>
              <w:right w:val="single" w:sz="4" w:space="0" w:color="auto"/>
            </w:tcBorders>
            <w:shd w:val="clear" w:color="auto" w:fill="auto"/>
          </w:tcPr>
          <w:p w14:paraId="656117A2" w14:textId="62C380A1" w:rsidR="00DA0A1C" w:rsidRPr="00795E23" w:rsidRDefault="00DA0A1C" w:rsidP="00DA0A1C">
            <w:pPr>
              <w:jc w:val="center"/>
            </w:pPr>
            <w:r>
              <w:rPr>
                <w:color w:val="000000"/>
              </w:rPr>
              <w:t>Leo Dubois, Jr. (KE8OOS)</w:t>
            </w:r>
          </w:p>
        </w:tc>
        <w:tc>
          <w:tcPr>
            <w:tcW w:w="1080" w:type="dxa"/>
            <w:tcBorders>
              <w:top w:val="nil"/>
              <w:left w:val="nil"/>
              <w:bottom w:val="single" w:sz="4" w:space="0" w:color="auto"/>
              <w:right w:val="single" w:sz="4" w:space="0" w:color="auto"/>
            </w:tcBorders>
            <w:shd w:val="clear" w:color="auto" w:fill="auto"/>
          </w:tcPr>
          <w:p w14:paraId="58D48521" w14:textId="012A7FBA" w:rsidR="00DA0A1C" w:rsidRPr="00795E23" w:rsidRDefault="00DA0A1C" w:rsidP="00DA0A1C">
            <w:pPr>
              <w:jc w:val="center"/>
            </w:pPr>
            <w:r>
              <w:rPr>
                <w:color w:val="000000"/>
              </w:rPr>
              <w:t>140</w:t>
            </w:r>
          </w:p>
        </w:tc>
        <w:tc>
          <w:tcPr>
            <w:tcW w:w="1080" w:type="dxa"/>
            <w:tcBorders>
              <w:top w:val="nil"/>
              <w:left w:val="nil"/>
              <w:bottom w:val="single" w:sz="4" w:space="0" w:color="auto"/>
              <w:right w:val="single" w:sz="4" w:space="0" w:color="auto"/>
            </w:tcBorders>
            <w:shd w:val="clear" w:color="auto" w:fill="auto"/>
          </w:tcPr>
          <w:p w14:paraId="6C0436AD" w14:textId="5672B0E0" w:rsidR="00DA0A1C" w:rsidRPr="00795E23" w:rsidRDefault="00DA0A1C" w:rsidP="00DA0A1C">
            <w:pPr>
              <w:jc w:val="center"/>
            </w:pPr>
            <w:r>
              <w:rPr>
                <w:color w:val="000000"/>
              </w:rPr>
              <w:t>192.34</w:t>
            </w:r>
          </w:p>
        </w:tc>
      </w:tr>
      <w:tr w:rsidR="00DA0A1C" w:rsidRPr="00795E23" w14:paraId="50F49FB3" w14:textId="77777777" w:rsidTr="00795E2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16867AE" w14:textId="77777777" w:rsidR="00DA0A1C" w:rsidRPr="00795E23" w:rsidRDefault="00DA0A1C" w:rsidP="00DA0A1C">
            <w:pPr>
              <w:jc w:val="center"/>
              <w:rPr>
                <w:b/>
                <w:bCs/>
              </w:rPr>
            </w:pPr>
            <w:r w:rsidRPr="00795E23">
              <w:rPr>
                <w:b/>
                <w:bCs/>
              </w:rPr>
              <w:t>3</w:t>
            </w:r>
          </w:p>
        </w:tc>
        <w:tc>
          <w:tcPr>
            <w:tcW w:w="4400" w:type="dxa"/>
            <w:tcBorders>
              <w:top w:val="nil"/>
              <w:left w:val="single" w:sz="4" w:space="0" w:color="auto"/>
              <w:bottom w:val="single" w:sz="4" w:space="0" w:color="auto"/>
              <w:right w:val="single" w:sz="4" w:space="0" w:color="auto"/>
            </w:tcBorders>
            <w:shd w:val="clear" w:color="auto" w:fill="auto"/>
          </w:tcPr>
          <w:p w14:paraId="4D5E61A4" w14:textId="08F864F6" w:rsidR="00DA0A1C" w:rsidRPr="00795E23" w:rsidRDefault="00DA0A1C" w:rsidP="00DA0A1C">
            <w:pPr>
              <w:jc w:val="center"/>
            </w:pPr>
            <w:r>
              <w:rPr>
                <w:color w:val="000000"/>
              </w:rPr>
              <w:t>James Yoder (W8ERW)</w:t>
            </w:r>
          </w:p>
        </w:tc>
        <w:tc>
          <w:tcPr>
            <w:tcW w:w="1080" w:type="dxa"/>
            <w:tcBorders>
              <w:top w:val="nil"/>
              <w:left w:val="nil"/>
              <w:bottom w:val="single" w:sz="4" w:space="0" w:color="auto"/>
              <w:right w:val="single" w:sz="4" w:space="0" w:color="auto"/>
            </w:tcBorders>
            <w:shd w:val="clear" w:color="auto" w:fill="auto"/>
          </w:tcPr>
          <w:p w14:paraId="38D4ABEB" w14:textId="3C45D94E" w:rsidR="00DA0A1C" w:rsidRPr="00795E23" w:rsidRDefault="00DA0A1C" w:rsidP="00DA0A1C">
            <w:pPr>
              <w:jc w:val="center"/>
            </w:pPr>
            <w:r>
              <w:rPr>
                <w:color w:val="000000"/>
              </w:rPr>
              <w:t>25</w:t>
            </w:r>
          </w:p>
        </w:tc>
        <w:tc>
          <w:tcPr>
            <w:tcW w:w="1080" w:type="dxa"/>
            <w:tcBorders>
              <w:top w:val="nil"/>
              <w:left w:val="nil"/>
              <w:bottom w:val="single" w:sz="4" w:space="0" w:color="auto"/>
              <w:right w:val="single" w:sz="4" w:space="0" w:color="auto"/>
            </w:tcBorders>
            <w:shd w:val="clear" w:color="auto" w:fill="auto"/>
          </w:tcPr>
          <w:p w14:paraId="51D419F5" w14:textId="5EAE580E" w:rsidR="00DA0A1C" w:rsidRPr="00795E23" w:rsidRDefault="00DA0A1C" w:rsidP="00DA0A1C">
            <w:pPr>
              <w:jc w:val="center"/>
            </w:pPr>
            <w:r>
              <w:rPr>
                <w:color w:val="000000"/>
              </w:rPr>
              <w:t>156.50</w:t>
            </w:r>
          </w:p>
        </w:tc>
      </w:tr>
      <w:tr w:rsidR="00DA0A1C" w:rsidRPr="00795E23" w14:paraId="59B2AFA5" w14:textId="77777777" w:rsidTr="00795E2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9F6BBF" w14:textId="77777777" w:rsidR="00DA0A1C" w:rsidRPr="00795E23" w:rsidRDefault="00DA0A1C" w:rsidP="00DA0A1C">
            <w:pPr>
              <w:jc w:val="center"/>
              <w:rPr>
                <w:b/>
                <w:bCs/>
              </w:rPr>
            </w:pPr>
            <w:r w:rsidRPr="00795E23">
              <w:rPr>
                <w:b/>
                <w:bCs/>
              </w:rPr>
              <w:t>4</w:t>
            </w:r>
          </w:p>
        </w:tc>
        <w:tc>
          <w:tcPr>
            <w:tcW w:w="4400" w:type="dxa"/>
            <w:tcBorders>
              <w:top w:val="nil"/>
              <w:left w:val="single" w:sz="4" w:space="0" w:color="auto"/>
              <w:bottom w:val="single" w:sz="4" w:space="0" w:color="auto"/>
              <w:right w:val="single" w:sz="4" w:space="0" w:color="auto"/>
            </w:tcBorders>
            <w:shd w:val="clear" w:color="auto" w:fill="auto"/>
          </w:tcPr>
          <w:p w14:paraId="25F5506F" w14:textId="6174FF4E" w:rsidR="00DA0A1C" w:rsidRPr="00795E23" w:rsidRDefault="00DA0A1C" w:rsidP="00DA0A1C">
            <w:pPr>
              <w:jc w:val="center"/>
            </w:pPr>
            <w:r>
              <w:rPr>
                <w:color w:val="000000"/>
              </w:rPr>
              <w:t>Daniel Schlick (KB8LKH)</w:t>
            </w:r>
          </w:p>
        </w:tc>
        <w:tc>
          <w:tcPr>
            <w:tcW w:w="1080" w:type="dxa"/>
            <w:tcBorders>
              <w:top w:val="nil"/>
              <w:left w:val="nil"/>
              <w:bottom w:val="single" w:sz="4" w:space="0" w:color="auto"/>
              <w:right w:val="single" w:sz="4" w:space="0" w:color="auto"/>
            </w:tcBorders>
            <w:shd w:val="clear" w:color="auto" w:fill="auto"/>
          </w:tcPr>
          <w:p w14:paraId="4F1B8831" w14:textId="60733497" w:rsidR="00DA0A1C" w:rsidRPr="00795E23" w:rsidRDefault="00DA0A1C" w:rsidP="00DA0A1C">
            <w:pPr>
              <w:jc w:val="center"/>
            </w:pPr>
            <w:r>
              <w:rPr>
                <w:color w:val="000000"/>
              </w:rPr>
              <w:t>30</w:t>
            </w:r>
          </w:p>
        </w:tc>
        <w:tc>
          <w:tcPr>
            <w:tcW w:w="1080" w:type="dxa"/>
            <w:tcBorders>
              <w:top w:val="nil"/>
              <w:left w:val="nil"/>
              <w:bottom w:val="single" w:sz="4" w:space="0" w:color="auto"/>
              <w:right w:val="single" w:sz="4" w:space="0" w:color="auto"/>
            </w:tcBorders>
            <w:shd w:val="clear" w:color="auto" w:fill="auto"/>
          </w:tcPr>
          <w:p w14:paraId="6E449FC8" w14:textId="3EB57C37" w:rsidR="00DA0A1C" w:rsidRPr="00795E23" w:rsidRDefault="00DA0A1C" w:rsidP="00DA0A1C">
            <w:pPr>
              <w:jc w:val="center"/>
            </w:pPr>
            <w:r>
              <w:rPr>
                <w:color w:val="000000"/>
              </w:rPr>
              <w:t>139.00</w:t>
            </w:r>
          </w:p>
        </w:tc>
      </w:tr>
      <w:tr w:rsidR="00DA0A1C" w:rsidRPr="00795E23" w14:paraId="1C37B5CD" w14:textId="77777777" w:rsidTr="00795E2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092DAD" w14:textId="77777777" w:rsidR="00DA0A1C" w:rsidRPr="00795E23" w:rsidRDefault="00DA0A1C" w:rsidP="00DA0A1C">
            <w:pPr>
              <w:jc w:val="center"/>
              <w:rPr>
                <w:b/>
                <w:bCs/>
              </w:rPr>
            </w:pPr>
            <w:r w:rsidRPr="00795E23">
              <w:rPr>
                <w:b/>
                <w:bCs/>
              </w:rPr>
              <w:t>5</w:t>
            </w:r>
          </w:p>
        </w:tc>
        <w:tc>
          <w:tcPr>
            <w:tcW w:w="4400" w:type="dxa"/>
            <w:tcBorders>
              <w:top w:val="nil"/>
              <w:left w:val="single" w:sz="4" w:space="0" w:color="auto"/>
              <w:bottom w:val="single" w:sz="4" w:space="0" w:color="auto"/>
              <w:right w:val="single" w:sz="4" w:space="0" w:color="auto"/>
            </w:tcBorders>
            <w:shd w:val="clear" w:color="auto" w:fill="auto"/>
          </w:tcPr>
          <w:p w14:paraId="762A0C6D" w14:textId="536B3161" w:rsidR="00DA0A1C" w:rsidRPr="00795E23" w:rsidRDefault="00DA0A1C" w:rsidP="00DA0A1C">
            <w:pPr>
              <w:jc w:val="center"/>
            </w:pPr>
            <w:r>
              <w:rPr>
                <w:color w:val="000000"/>
              </w:rPr>
              <w:t>Bret Stemen (KD8SCL)</w:t>
            </w:r>
          </w:p>
        </w:tc>
        <w:tc>
          <w:tcPr>
            <w:tcW w:w="1080" w:type="dxa"/>
            <w:tcBorders>
              <w:top w:val="nil"/>
              <w:left w:val="nil"/>
              <w:bottom w:val="single" w:sz="4" w:space="0" w:color="auto"/>
              <w:right w:val="single" w:sz="4" w:space="0" w:color="auto"/>
            </w:tcBorders>
            <w:shd w:val="clear" w:color="auto" w:fill="auto"/>
          </w:tcPr>
          <w:p w14:paraId="462BB5D9" w14:textId="5252498D" w:rsidR="00DA0A1C" w:rsidRPr="00795E23" w:rsidRDefault="00DA0A1C" w:rsidP="00DA0A1C">
            <w:pPr>
              <w:jc w:val="center"/>
            </w:pPr>
            <w:r>
              <w:rPr>
                <w:color w:val="000000"/>
              </w:rPr>
              <w:t>49</w:t>
            </w:r>
          </w:p>
        </w:tc>
        <w:tc>
          <w:tcPr>
            <w:tcW w:w="1080" w:type="dxa"/>
            <w:tcBorders>
              <w:top w:val="nil"/>
              <w:left w:val="nil"/>
              <w:bottom w:val="single" w:sz="4" w:space="0" w:color="auto"/>
              <w:right w:val="single" w:sz="4" w:space="0" w:color="auto"/>
            </w:tcBorders>
            <w:shd w:val="clear" w:color="auto" w:fill="auto"/>
          </w:tcPr>
          <w:p w14:paraId="15EC103D" w14:textId="39DC94F8" w:rsidR="00DA0A1C" w:rsidRPr="00795E23" w:rsidRDefault="00DA0A1C" w:rsidP="00DA0A1C">
            <w:pPr>
              <w:jc w:val="center"/>
            </w:pPr>
            <w:r>
              <w:rPr>
                <w:color w:val="000000"/>
              </w:rPr>
              <w:t>135.00</w:t>
            </w:r>
          </w:p>
        </w:tc>
      </w:tr>
      <w:tr w:rsidR="00DA0A1C" w:rsidRPr="00795E23" w14:paraId="2347403A" w14:textId="77777777" w:rsidTr="00795E2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463172" w14:textId="77777777" w:rsidR="00DA0A1C" w:rsidRPr="00795E23" w:rsidRDefault="00DA0A1C" w:rsidP="00DA0A1C">
            <w:pPr>
              <w:jc w:val="center"/>
              <w:rPr>
                <w:b/>
                <w:bCs/>
              </w:rPr>
            </w:pPr>
            <w:r w:rsidRPr="00795E23">
              <w:rPr>
                <w:b/>
                <w:bCs/>
              </w:rPr>
              <w:t>6</w:t>
            </w:r>
          </w:p>
        </w:tc>
        <w:tc>
          <w:tcPr>
            <w:tcW w:w="4400" w:type="dxa"/>
            <w:tcBorders>
              <w:top w:val="nil"/>
              <w:left w:val="single" w:sz="4" w:space="0" w:color="auto"/>
              <w:bottom w:val="single" w:sz="4" w:space="0" w:color="auto"/>
              <w:right w:val="single" w:sz="4" w:space="0" w:color="auto"/>
            </w:tcBorders>
            <w:shd w:val="clear" w:color="auto" w:fill="auto"/>
          </w:tcPr>
          <w:p w14:paraId="3FE3B031" w14:textId="5E4BB367" w:rsidR="00DA0A1C" w:rsidRPr="00795E23" w:rsidRDefault="00DA0A1C" w:rsidP="00DA0A1C">
            <w:pPr>
              <w:jc w:val="center"/>
            </w:pPr>
            <w:r>
              <w:rPr>
                <w:color w:val="000000"/>
              </w:rPr>
              <w:t>Dan Stahl (KC8PBU)</w:t>
            </w:r>
          </w:p>
        </w:tc>
        <w:tc>
          <w:tcPr>
            <w:tcW w:w="1080" w:type="dxa"/>
            <w:tcBorders>
              <w:top w:val="nil"/>
              <w:left w:val="nil"/>
              <w:bottom w:val="single" w:sz="4" w:space="0" w:color="auto"/>
              <w:right w:val="single" w:sz="4" w:space="0" w:color="auto"/>
            </w:tcBorders>
            <w:shd w:val="clear" w:color="auto" w:fill="auto"/>
          </w:tcPr>
          <w:p w14:paraId="1CEB101C" w14:textId="192E50EF" w:rsidR="00DA0A1C" w:rsidRPr="00795E23" w:rsidRDefault="00DA0A1C" w:rsidP="00DA0A1C">
            <w:pPr>
              <w:jc w:val="center"/>
            </w:pPr>
            <w:r>
              <w:rPr>
                <w:color w:val="000000"/>
              </w:rPr>
              <w:t>92</w:t>
            </w:r>
          </w:p>
        </w:tc>
        <w:tc>
          <w:tcPr>
            <w:tcW w:w="1080" w:type="dxa"/>
            <w:tcBorders>
              <w:top w:val="nil"/>
              <w:left w:val="nil"/>
              <w:bottom w:val="single" w:sz="4" w:space="0" w:color="auto"/>
              <w:right w:val="single" w:sz="4" w:space="0" w:color="auto"/>
            </w:tcBorders>
            <w:shd w:val="clear" w:color="auto" w:fill="auto"/>
          </w:tcPr>
          <w:p w14:paraId="00D5C084" w14:textId="20E3A47D" w:rsidR="00DA0A1C" w:rsidRPr="00795E23" w:rsidRDefault="00DA0A1C" w:rsidP="00DA0A1C">
            <w:pPr>
              <w:jc w:val="center"/>
            </w:pPr>
            <w:r>
              <w:rPr>
                <w:color w:val="000000"/>
              </w:rPr>
              <w:t>115.25</w:t>
            </w:r>
          </w:p>
        </w:tc>
      </w:tr>
      <w:tr w:rsidR="00DA0A1C" w:rsidRPr="00795E23" w14:paraId="21F331D1" w14:textId="77777777" w:rsidTr="00795E2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77B45B" w14:textId="77777777" w:rsidR="00DA0A1C" w:rsidRPr="00795E23" w:rsidRDefault="00DA0A1C" w:rsidP="00DA0A1C">
            <w:pPr>
              <w:jc w:val="center"/>
              <w:rPr>
                <w:b/>
                <w:bCs/>
              </w:rPr>
            </w:pPr>
            <w:r w:rsidRPr="00795E23">
              <w:rPr>
                <w:b/>
                <w:bCs/>
              </w:rPr>
              <w:t>7</w:t>
            </w:r>
          </w:p>
        </w:tc>
        <w:tc>
          <w:tcPr>
            <w:tcW w:w="4400" w:type="dxa"/>
            <w:tcBorders>
              <w:top w:val="nil"/>
              <w:left w:val="single" w:sz="4" w:space="0" w:color="auto"/>
              <w:bottom w:val="single" w:sz="4" w:space="0" w:color="auto"/>
              <w:right w:val="single" w:sz="4" w:space="0" w:color="auto"/>
            </w:tcBorders>
            <w:shd w:val="clear" w:color="auto" w:fill="auto"/>
          </w:tcPr>
          <w:p w14:paraId="2E4EF0BF" w14:textId="582A03B5" w:rsidR="00DA0A1C" w:rsidRPr="00795E23" w:rsidRDefault="00DA0A1C" w:rsidP="00DA0A1C">
            <w:pPr>
              <w:jc w:val="center"/>
            </w:pPr>
            <w:r>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25769DFD" w14:textId="5EDD2EB6" w:rsidR="00DA0A1C" w:rsidRPr="00795E23" w:rsidRDefault="00DA0A1C" w:rsidP="00DA0A1C">
            <w:pPr>
              <w:jc w:val="center"/>
            </w:pPr>
            <w:r>
              <w:rPr>
                <w:color w:val="000000"/>
              </w:rPr>
              <w:t>32</w:t>
            </w:r>
          </w:p>
        </w:tc>
        <w:tc>
          <w:tcPr>
            <w:tcW w:w="1080" w:type="dxa"/>
            <w:tcBorders>
              <w:top w:val="nil"/>
              <w:left w:val="nil"/>
              <w:bottom w:val="single" w:sz="4" w:space="0" w:color="auto"/>
              <w:right w:val="single" w:sz="4" w:space="0" w:color="auto"/>
            </w:tcBorders>
            <w:shd w:val="clear" w:color="auto" w:fill="auto"/>
          </w:tcPr>
          <w:p w14:paraId="5297BB24" w14:textId="6655F4E6" w:rsidR="00DA0A1C" w:rsidRPr="00795E23" w:rsidRDefault="00DA0A1C" w:rsidP="00DA0A1C">
            <w:pPr>
              <w:jc w:val="center"/>
            </w:pPr>
            <w:r>
              <w:rPr>
                <w:color w:val="000000"/>
              </w:rPr>
              <w:t>104.45</w:t>
            </w:r>
          </w:p>
        </w:tc>
      </w:tr>
      <w:tr w:rsidR="00DA0A1C" w:rsidRPr="00795E23" w14:paraId="76B5A2B2" w14:textId="77777777" w:rsidTr="00795E2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9CADB52" w14:textId="77777777" w:rsidR="00DA0A1C" w:rsidRPr="00795E23" w:rsidRDefault="00DA0A1C" w:rsidP="00DA0A1C">
            <w:pPr>
              <w:jc w:val="center"/>
              <w:rPr>
                <w:b/>
                <w:bCs/>
              </w:rPr>
            </w:pPr>
            <w:r w:rsidRPr="00795E23">
              <w:rPr>
                <w:b/>
                <w:bCs/>
              </w:rPr>
              <w:t>8</w:t>
            </w:r>
          </w:p>
        </w:tc>
        <w:tc>
          <w:tcPr>
            <w:tcW w:w="4400" w:type="dxa"/>
            <w:tcBorders>
              <w:top w:val="nil"/>
              <w:left w:val="single" w:sz="4" w:space="0" w:color="auto"/>
              <w:bottom w:val="single" w:sz="4" w:space="0" w:color="auto"/>
              <w:right w:val="single" w:sz="4" w:space="0" w:color="auto"/>
            </w:tcBorders>
            <w:shd w:val="clear" w:color="auto" w:fill="auto"/>
          </w:tcPr>
          <w:p w14:paraId="464C9BB3" w14:textId="0AA11445" w:rsidR="00DA0A1C" w:rsidRPr="00795E23" w:rsidRDefault="00DA0A1C" w:rsidP="00DA0A1C">
            <w:pPr>
              <w:jc w:val="center"/>
            </w:pPr>
            <w:r>
              <w:rPr>
                <w:color w:val="000000"/>
              </w:rPr>
              <w:t>Alan Rothweiler (N8CJ)</w:t>
            </w:r>
          </w:p>
        </w:tc>
        <w:tc>
          <w:tcPr>
            <w:tcW w:w="1080" w:type="dxa"/>
            <w:tcBorders>
              <w:top w:val="nil"/>
              <w:left w:val="nil"/>
              <w:bottom w:val="single" w:sz="4" w:space="0" w:color="auto"/>
              <w:right w:val="single" w:sz="4" w:space="0" w:color="auto"/>
            </w:tcBorders>
            <w:shd w:val="clear" w:color="auto" w:fill="auto"/>
          </w:tcPr>
          <w:p w14:paraId="03FE03BD" w14:textId="60934014" w:rsidR="00DA0A1C" w:rsidRPr="00795E23" w:rsidRDefault="00DA0A1C" w:rsidP="00DA0A1C">
            <w:pPr>
              <w:jc w:val="center"/>
            </w:pPr>
            <w:r>
              <w:rPr>
                <w:color w:val="000000"/>
              </w:rPr>
              <w:t>28</w:t>
            </w:r>
          </w:p>
        </w:tc>
        <w:tc>
          <w:tcPr>
            <w:tcW w:w="1080" w:type="dxa"/>
            <w:tcBorders>
              <w:top w:val="nil"/>
              <w:left w:val="nil"/>
              <w:bottom w:val="single" w:sz="4" w:space="0" w:color="auto"/>
              <w:right w:val="single" w:sz="4" w:space="0" w:color="auto"/>
            </w:tcBorders>
            <w:shd w:val="clear" w:color="auto" w:fill="auto"/>
          </w:tcPr>
          <w:p w14:paraId="42E217BE" w14:textId="0C0E3522" w:rsidR="00DA0A1C" w:rsidRPr="00795E23" w:rsidRDefault="00DA0A1C" w:rsidP="00DA0A1C">
            <w:pPr>
              <w:jc w:val="center"/>
            </w:pPr>
            <w:r>
              <w:rPr>
                <w:color w:val="000000"/>
              </w:rPr>
              <w:t>102.50</w:t>
            </w:r>
          </w:p>
        </w:tc>
      </w:tr>
      <w:tr w:rsidR="00DA0A1C" w:rsidRPr="00795E23" w14:paraId="583995BF" w14:textId="77777777" w:rsidTr="00795E2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2F7C3A" w14:textId="77777777" w:rsidR="00DA0A1C" w:rsidRPr="00795E23" w:rsidRDefault="00DA0A1C" w:rsidP="00DA0A1C">
            <w:pPr>
              <w:jc w:val="center"/>
              <w:rPr>
                <w:b/>
                <w:bCs/>
              </w:rPr>
            </w:pPr>
            <w:r w:rsidRPr="00795E23">
              <w:rPr>
                <w:b/>
                <w:bCs/>
              </w:rPr>
              <w:t>9</w:t>
            </w:r>
          </w:p>
        </w:tc>
        <w:tc>
          <w:tcPr>
            <w:tcW w:w="4400" w:type="dxa"/>
            <w:tcBorders>
              <w:top w:val="nil"/>
              <w:left w:val="single" w:sz="4" w:space="0" w:color="auto"/>
              <w:bottom w:val="single" w:sz="4" w:space="0" w:color="auto"/>
              <w:right w:val="single" w:sz="4" w:space="0" w:color="auto"/>
            </w:tcBorders>
            <w:shd w:val="clear" w:color="auto" w:fill="auto"/>
          </w:tcPr>
          <w:p w14:paraId="05BD96C3" w14:textId="1819021E" w:rsidR="00DA0A1C" w:rsidRPr="00795E23" w:rsidRDefault="00DA0A1C" w:rsidP="00DA0A1C">
            <w:pPr>
              <w:jc w:val="center"/>
            </w:pPr>
            <w:r>
              <w:rPr>
                <w:color w:val="000000"/>
              </w:rPr>
              <w:t>Mathew Nickoson (KC8NZJ)</w:t>
            </w:r>
          </w:p>
        </w:tc>
        <w:tc>
          <w:tcPr>
            <w:tcW w:w="1080" w:type="dxa"/>
            <w:tcBorders>
              <w:top w:val="nil"/>
              <w:left w:val="nil"/>
              <w:bottom w:val="single" w:sz="4" w:space="0" w:color="auto"/>
              <w:right w:val="single" w:sz="4" w:space="0" w:color="auto"/>
            </w:tcBorders>
            <w:shd w:val="clear" w:color="auto" w:fill="auto"/>
          </w:tcPr>
          <w:p w14:paraId="554D7A93" w14:textId="1272E52F" w:rsidR="00DA0A1C" w:rsidRPr="00795E23" w:rsidRDefault="00DA0A1C" w:rsidP="00DA0A1C">
            <w:pPr>
              <w:jc w:val="center"/>
            </w:pPr>
            <w:r>
              <w:rPr>
                <w:color w:val="000000"/>
              </w:rPr>
              <w:t>18</w:t>
            </w:r>
          </w:p>
        </w:tc>
        <w:tc>
          <w:tcPr>
            <w:tcW w:w="1080" w:type="dxa"/>
            <w:tcBorders>
              <w:top w:val="nil"/>
              <w:left w:val="nil"/>
              <w:bottom w:val="single" w:sz="4" w:space="0" w:color="auto"/>
              <w:right w:val="single" w:sz="4" w:space="0" w:color="auto"/>
            </w:tcBorders>
            <w:shd w:val="clear" w:color="auto" w:fill="auto"/>
          </w:tcPr>
          <w:p w14:paraId="18643B09" w14:textId="5CCEFCF6" w:rsidR="00DA0A1C" w:rsidRPr="00795E23" w:rsidRDefault="00DA0A1C" w:rsidP="00DA0A1C">
            <w:pPr>
              <w:jc w:val="center"/>
            </w:pPr>
            <w:r>
              <w:rPr>
                <w:color w:val="000000"/>
              </w:rPr>
              <w:t>88.00</w:t>
            </w:r>
          </w:p>
        </w:tc>
      </w:tr>
      <w:tr w:rsidR="00DA0A1C" w:rsidRPr="00795E23" w14:paraId="7EE2795C" w14:textId="77777777" w:rsidTr="00795E2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32932F" w14:textId="77777777" w:rsidR="00DA0A1C" w:rsidRPr="00795E23" w:rsidRDefault="00DA0A1C" w:rsidP="00DA0A1C">
            <w:pPr>
              <w:jc w:val="center"/>
              <w:rPr>
                <w:b/>
                <w:bCs/>
              </w:rPr>
            </w:pPr>
            <w:r w:rsidRPr="00795E23">
              <w:rPr>
                <w:b/>
                <w:bCs/>
              </w:rPr>
              <w:t>10</w:t>
            </w:r>
          </w:p>
        </w:tc>
        <w:tc>
          <w:tcPr>
            <w:tcW w:w="4400" w:type="dxa"/>
            <w:tcBorders>
              <w:top w:val="nil"/>
              <w:left w:val="single" w:sz="4" w:space="0" w:color="auto"/>
              <w:bottom w:val="single" w:sz="4" w:space="0" w:color="auto"/>
              <w:right w:val="single" w:sz="4" w:space="0" w:color="auto"/>
            </w:tcBorders>
            <w:shd w:val="clear" w:color="auto" w:fill="auto"/>
          </w:tcPr>
          <w:p w14:paraId="134540E7" w14:textId="0BCB4EC0" w:rsidR="00DA0A1C" w:rsidRPr="00795E23" w:rsidRDefault="00DA0A1C" w:rsidP="00DA0A1C">
            <w:pPr>
              <w:jc w:val="center"/>
            </w:pPr>
            <w:r>
              <w:rPr>
                <w:color w:val="000000"/>
              </w:rPr>
              <w:t>David Noeth (KD8ACO)</w:t>
            </w:r>
          </w:p>
        </w:tc>
        <w:tc>
          <w:tcPr>
            <w:tcW w:w="1080" w:type="dxa"/>
            <w:tcBorders>
              <w:top w:val="nil"/>
              <w:left w:val="nil"/>
              <w:bottom w:val="single" w:sz="4" w:space="0" w:color="auto"/>
              <w:right w:val="single" w:sz="4" w:space="0" w:color="auto"/>
            </w:tcBorders>
            <w:shd w:val="clear" w:color="auto" w:fill="auto"/>
          </w:tcPr>
          <w:p w14:paraId="62D794B0" w14:textId="1198C603" w:rsidR="00DA0A1C" w:rsidRPr="00795E23" w:rsidRDefault="00DA0A1C" w:rsidP="00DA0A1C">
            <w:pPr>
              <w:jc w:val="center"/>
            </w:pPr>
            <w:r>
              <w:rPr>
                <w:color w:val="000000"/>
              </w:rPr>
              <w:t>4</w:t>
            </w:r>
          </w:p>
        </w:tc>
        <w:tc>
          <w:tcPr>
            <w:tcW w:w="1080" w:type="dxa"/>
            <w:tcBorders>
              <w:top w:val="nil"/>
              <w:left w:val="nil"/>
              <w:bottom w:val="single" w:sz="4" w:space="0" w:color="auto"/>
              <w:right w:val="single" w:sz="4" w:space="0" w:color="auto"/>
            </w:tcBorders>
            <w:shd w:val="clear" w:color="auto" w:fill="auto"/>
          </w:tcPr>
          <w:p w14:paraId="03701BAD" w14:textId="2CF125A7" w:rsidR="00DA0A1C" w:rsidRPr="00795E23" w:rsidRDefault="00DA0A1C" w:rsidP="00DA0A1C">
            <w:pPr>
              <w:jc w:val="center"/>
            </w:pPr>
            <w:r>
              <w:rPr>
                <w:color w:val="000000"/>
              </w:rPr>
              <w:t>73.50</w:t>
            </w:r>
          </w:p>
        </w:tc>
      </w:tr>
    </w:tbl>
    <w:p w14:paraId="5156C37E" w14:textId="77777777" w:rsidR="00795E23" w:rsidRPr="00795E23" w:rsidRDefault="00795E23" w:rsidP="00795E23">
      <w:pPr>
        <w:rPr>
          <w:b/>
          <w:bCs/>
        </w:rPr>
      </w:pPr>
    </w:p>
    <w:p w14:paraId="0896A965" w14:textId="214AC3C9" w:rsidR="00795E23" w:rsidRPr="00795E23" w:rsidRDefault="00795E23" w:rsidP="00795E23">
      <w:pPr>
        <w:rPr>
          <w:bCs/>
        </w:rPr>
      </w:pPr>
      <w:r w:rsidRPr="00795E23">
        <w:rPr>
          <w:b/>
          <w:bCs/>
        </w:rPr>
        <w:t xml:space="preserve">Let’s get everyone in the </w:t>
      </w:r>
      <w:r w:rsidRPr="00795E23">
        <w:rPr>
          <w:b/>
          <w:bCs/>
          <w:sz w:val="32"/>
          <w:szCs w:val="32"/>
        </w:rPr>
        <w:t>Ohio</w:t>
      </w:r>
      <w:r w:rsidRPr="00795E23">
        <w:rPr>
          <w:b/>
          <w:bCs/>
        </w:rPr>
        <w:t xml:space="preserve"> Section on “</w:t>
      </w:r>
      <w:r w:rsidRPr="00795E23">
        <w:rPr>
          <w:b/>
          <w:bCs/>
          <w:sz w:val="20"/>
          <w:szCs w:val="20"/>
        </w:rPr>
        <w:t>ARES</w:t>
      </w:r>
      <w:r w:rsidRPr="00795E23">
        <w:rPr>
          <w:b/>
          <w:bCs/>
        </w:rPr>
        <w:t xml:space="preserve"> </w:t>
      </w:r>
      <w:r w:rsidRPr="00795E23">
        <w:rPr>
          <w:b/>
          <w:bCs/>
          <w:sz w:val="28"/>
          <w:szCs w:val="28"/>
        </w:rPr>
        <w:t>Connect</w:t>
      </w:r>
      <w:r w:rsidRPr="00795E23">
        <w:rPr>
          <w:b/>
          <w:bCs/>
        </w:rPr>
        <w:t xml:space="preserve">!!!”  Simply go to: </w:t>
      </w:r>
      <w:hyperlink r:id="rId98" w:history="1">
        <w:r w:rsidRPr="00795E23">
          <w:rPr>
            <w:color w:val="0563C1" w:themeColor="hyperlink"/>
            <w:u w:val="single"/>
          </w:rPr>
          <w:t>https://arrl.volunteerhub.com/lp/oh/</w:t>
        </w:r>
      </w:hyperlink>
      <w:r w:rsidRPr="00795E23">
        <w:t xml:space="preserve"> and get yourself registered and using the system. </w:t>
      </w:r>
      <w:r w:rsidRPr="00795E23">
        <w:rPr>
          <w:bCs/>
        </w:rPr>
        <w:t xml:space="preserve"> </w:t>
      </w:r>
    </w:p>
    <w:p w14:paraId="16ED3B65" w14:textId="77777777" w:rsidR="00795E23" w:rsidRPr="00795E23" w:rsidRDefault="00795E23" w:rsidP="00795E23">
      <w:pPr>
        <w:rPr>
          <w:bCs/>
        </w:rPr>
      </w:pPr>
    </w:p>
    <w:p w14:paraId="468E92B4" w14:textId="0934A8ED" w:rsidR="00ED1FB3" w:rsidRDefault="00ED1FB3" w:rsidP="00795E23">
      <w:pPr>
        <w:rPr>
          <w:bCs/>
        </w:rPr>
      </w:pPr>
      <w:r>
        <w:rPr>
          <w:bCs/>
        </w:rPr>
        <w:t xml:space="preserve">I’ve been asked by many </w:t>
      </w:r>
      <w:r w:rsidR="00D34973">
        <w:rPr>
          <w:bCs/>
        </w:rPr>
        <w:t xml:space="preserve">of you on </w:t>
      </w:r>
      <w:r>
        <w:rPr>
          <w:bCs/>
        </w:rPr>
        <w:t xml:space="preserve">just how </w:t>
      </w:r>
      <w:r w:rsidR="00D34973">
        <w:rPr>
          <w:bCs/>
        </w:rPr>
        <w:t>the Ohio Section stacks</w:t>
      </w:r>
      <w:r>
        <w:rPr>
          <w:bCs/>
        </w:rPr>
        <w:t xml:space="preserve"> up against the nation as far as reporting goes. I have been doing </w:t>
      </w:r>
      <w:r w:rsidR="00D34973">
        <w:rPr>
          <w:bCs/>
        </w:rPr>
        <w:t>the</w:t>
      </w:r>
      <w:r>
        <w:rPr>
          <w:bCs/>
        </w:rPr>
        <w:t xml:space="preserve"> national report for months now</w:t>
      </w:r>
      <w:r w:rsidR="00907E79">
        <w:rPr>
          <w:bCs/>
        </w:rPr>
        <w:t>,</w:t>
      </w:r>
      <w:r>
        <w:rPr>
          <w:bCs/>
        </w:rPr>
        <w:t xml:space="preserve"> and I have to say that Ohio’s numbers are really, really good.</w:t>
      </w:r>
    </w:p>
    <w:p w14:paraId="4040B625" w14:textId="0D987B0B" w:rsidR="00ED1FB3" w:rsidRDefault="00ED1FB3" w:rsidP="00795E23">
      <w:pPr>
        <w:rPr>
          <w:bCs/>
        </w:rPr>
      </w:pPr>
    </w:p>
    <w:p w14:paraId="43784090" w14:textId="2D6C1E4F" w:rsidR="00ED1FB3" w:rsidRPr="00ED1FB3" w:rsidRDefault="00ED1FB3" w:rsidP="00ED1FB3">
      <w:pPr>
        <w:rPr>
          <w:bCs/>
        </w:rPr>
      </w:pPr>
      <w:r>
        <w:rPr>
          <w:bCs/>
        </w:rPr>
        <w:t xml:space="preserve">Here’s the national report that </w:t>
      </w:r>
      <w:r w:rsidR="00406901">
        <w:rPr>
          <w:bCs/>
        </w:rPr>
        <w:t>I ran</w:t>
      </w:r>
      <w:r>
        <w:rPr>
          <w:bCs/>
        </w:rPr>
        <w:t xml:space="preserve"> for August – 2020</w:t>
      </w:r>
      <w:r w:rsidR="000A003B">
        <w:rPr>
          <w:bCs/>
        </w:rPr>
        <w:t xml:space="preserve">. </w:t>
      </w:r>
      <w:r>
        <w:rPr>
          <w:bCs/>
        </w:rPr>
        <w:t xml:space="preserve">There were </w:t>
      </w:r>
      <w:r w:rsidRPr="00ED1FB3">
        <w:rPr>
          <w:bCs/>
        </w:rPr>
        <w:t>47 Sections reporting</w:t>
      </w:r>
      <w:r>
        <w:rPr>
          <w:bCs/>
        </w:rPr>
        <w:t xml:space="preserve"> activity </w:t>
      </w:r>
      <w:r w:rsidR="000A003B">
        <w:rPr>
          <w:bCs/>
        </w:rPr>
        <w:t>in ARES Connect for August.</w:t>
      </w:r>
    </w:p>
    <w:p w14:paraId="39EDF415" w14:textId="0EDB6C6A" w:rsidR="00ED1FB3" w:rsidRDefault="00ED1FB3" w:rsidP="00ED1FB3">
      <w:pPr>
        <w:rPr>
          <w:bCs/>
        </w:rPr>
      </w:pPr>
    </w:p>
    <w:p w14:paraId="56378D15" w14:textId="27D37BB7" w:rsidR="00736631" w:rsidRDefault="00736631" w:rsidP="00ED1FB3">
      <w:pPr>
        <w:rPr>
          <w:bCs/>
        </w:rPr>
      </w:pPr>
    </w:p>
    <w:p w14:paraId="773DEC1A" w14:textId="1D978C5F" w:rsidR="00406901" w:rsidRDefault="00406901" w:rsidP="00ED1FB3">
      <w:pPr>
        <w:rPr>
          <w:bCs/>
        </w:rPr>
      </w:pPr>
    </w:p>
    <w:p w14:paraId="59F0D3C7" w14:textId="16AB3256" w:rsidR="00406901" w:rsidRDefault="00406901" w:rsidP="00ED1FB3">
      <w:pPr>
        <w:rPr>
          <w:bCs/>
        </w:rPr>
      </w:pPr>
    </w:p>
    <w:p w14:paraId="40B6D181" w14:textId="4090078C" w:rsidR="00A869FD" w:rsidRDefault="00A869FD" w:rsidP="00ED1FB3">
      <w:pPr>
        <w:rPr>
          <w:bCs/>
        </w:rPr>
      </w:pPr>
    </w:p>
    <w:p w14:paraId="525454DF" w14:textId="6E664CF0" w:rsidR="00A869FD" w:rsidRDefault="00A40B3F" w:rsidP="00A869FD">
      <w:pPr>
        <w:rPr>
          <w:sz w:val="20"/>
          <w:szCs w:val="20"/>
          <w:u w:val="single"/>
        </w:rPr>
      </w:pPr>
      <w:hyperlink w:anchor="top" w:history="1">
        <w:r w:rsidR="00A869FD" w:rsidRPr="00802179">
          <w:rPr>
            <w:rStyle w:val="Hyperlink"/>
            <w:sz w:val="20"/>
            <w:szCs w:val="20"/>
          </w:rPr>
          <w:t>TOP</w:t>
        </w:r>
      </w:hyperlink>
      <w:r w:rsidR="00A869FD" w:rsidRPr="00802179">
        <w:rPr>
          <w:sz w:val="20"/>
          <w:szCs w:val="20"/>
          <w:u w:val="single"/>
        </w:rPr>
        <w:t xml:space="preserve"> ^</w:t>
      </w:r>
    </w:p>
    <w:p w14:paraId="65A278B7" w14:textId="77777777" w:rsidR="00A869FD" w:rsidRPr="00A869FD" w:rsidRDefault="00A869FD" w:rsidP="00A869FD">
      <w:pPr>
        <w:rPr>
          <w:u w:val="single"/>
        </w:rPr>
      </w:pPr>
    </w:p>
    <w:tbl>
      <w:tblPr>
        <w:tblStyle w:val="TableGrid"/>
        <w:tblW w:w="0" w:type="auto"/>
        <w:tblLook w:val="04A0" w:firstRow="1" w:lastRow="0" w:firstColumn="1" w:lastColumn="0" w:noHBand="0" w:noVBand="1"/>
      </w:tblPr>
      <w:tblGrid>
        <w:gridCol w:w="4585"/>
        <w:gridCol w:w="2610"/>
        <w:gridCol w:w="1800"/>
        <w:gridCol w:w="1710"/>
      </w:tblGrid>
      <w:tr w:rsidR="00ED1FB3" w:rsidRPr="00ED1FB3" w14:paraId="39CA8C01" w14:textId="77777777" w:rsidTr="00ED1FB3">
        <w:trPr>
          <w:trHeight w:val="300"/>
        </w:trPr>
        <w:tc>
          <w:tcPr>
            <w:tcW w:w="4585" w:type="dxa"/>
            <w:noWrap/>
            <w:hideMark/>
          </w:tcPr>
          <w:p w14:paraId="7696F03F" w14:textId="77777777" w:rsidR="00ED1FB3" w:rsidRDefault="00ED1FB3" w:rsidP="00ED1FB3">
            <w:pPr>
              <w:rPr>
                <w:b/>
                <w:bCs/>
              </w:rPr>
            </w:pPr>
            <w:r w:rsidRPr="00ED1FB3">
              <w:rPr>
                <w:b/>
                <w:bCs/>
              </w:rPr>
              <w:t>Breakdown by Event Category</w:t>
            </w:r>
          </w:p>
          <w:p w14:paraId="61F7C961" w14:textId="77777777" w:rsidR="00D34973" w:rsidRDefault="00D34973" w:rsidP="00ED1FB3">
            <w:pPr>
              <w:rPr>
                <w:b/>
                <w:bCs/>
              </w:rPr>
            </w:pPr>
          </w:p>
          <w:p w14:paraId="78B98C50" w14:textId="52561EF6" w:rsidR="00D34973" w:rsidRPr="00ED1FB3" w:rsidRDefault="00D34973" w:rsidP="00ED1FB3">
            <w:pPr>
              <w:rPr>
                <w:b/>
                <w:bCs/>
              </w:rPr>
            </w:pPr>
            <w:r>
              <w:rPr>
                <w:b/>
                <w:bCs/>
              </w:rPr>
              <w:t>August 2020</w:t>
            </w:r>
          </w:p>
        </w:tc>
        <w:tc>
          <w:tcPr>
            <w:tcW w:w="2610" w:type="dxa"/>
            <w:noWrap/>
            <w:hideMark/>
          </w:tcPr>
          <w:p w14:paraId="0148CC3B" w14:textId="77777777" w:rsidR="00ED1FB3" w:rsidRPr="00ED1FB3" w:rsidRDefault="00ED1FB3" w:rsidP="00ED1FB3">
            <w:pPr>
              <w:rPr>
                <w:bCs/>
              </w:rPr>
            </w:pPr>
          </w:p>
        </w:tc>
        <w:tc>
          <w:tcPr>
            <w:tcW w:w="1800" w:type="dxa"/>
            <w:noWrap/>
            <w:hideMark/>
          </w:tcPr>
          <w:p w14:paraId="60CFADF3" w14:textId="77777777" w:rsidR="00ED1FB3" w:rsidRPr="00ED1FB3" w:rsidRDefault="00ED1FB3" w:rsidP="00ED1FB3">
            <w:pPr>
              <w:rPr>
                <w:bCs/>
              </w:rPr>
            </w:pPr>
          </w:p>
        </w:tc>
        <w:tc>
          <w:tcPr>
            <w:tcW w:w="1710" w:type="dxa"/>
            <w:noWrap/>
            <w:hideMark/>
          </w:tcPr>
          <w:p w14:paraId="1A513E2A" w14:textId="77777777" w:rsidR="00ED1FB3" w:rsidRPr="00ED1FB3" w:rsidRDefault="00ED1FB3" w:rsidP="00ED1FB3">
            <w:pPr>
              <w:rPr>
                <w:bCs/>
              </w:rPr>
            </w:pPr>
          </w:p>
        </w:tc>
      </w:tr>
      <w:tr w:rsidR="00ED1FB3" w:rsidRPr="00ED1FB3" w14:paraId="79DA40F9" w14:textId="77777777" w:rsidTr="00ED1FB3">
        <w:trPr>
          <w:trHeight w:val="300"/>
        </w:trPr>
        <w:tc>
          <w:tcPr>
            <w:tcW w:w="4585" w:type="dxa"/>
            <w:noWrap/>
            <w:hideMark/>
          </w:tcPr>
          <w:p w14:paraId="2A69C56D" w14:textId="77777777" w:rsidR="00ED1FB3" w:rsidRPr="00ED1FB3" w:rsidRDefault="00ED1FB3" w:rsidP="00ED1FB3">
            <w:pPr>
              <w:rPr>
                <w:bCs/>
              </w:rPr>
            </w:pPr>
          </w:p>
        </w:tc>
        <w:tc>
          <w:tcPr>
            <w:tcW w:w="2610" w:type="dxa"/>
            <w:tcBorders>
              <w:bottom w:val="single" w:sz="4" w:space="0" w:color="auto"/>
            </w:tcBorders>
            <w:noWrap/>
            <w:hideMark/>
          </w:tcPr>
          <w:p w14:paraId="36C7AFE1" w14:textId="77777777" w:rsidR="00ED1FB3" w:rsidRPr="00ED1FB3" w:rsidRDefault="00ED1FB3" w:rsidP="00ED1FB3">
            <w:pPr>
              <w:rPr>
                <w:bCs/>
              </w:rPr>
            </w:pPr>
            <w:r w:rsidRPr="00ED1FB3">
              <w:rPr>
                <w:bCs/>
              </w:rPr>
              <w:t># of Events / Category</w:t>
            </w:r>
          </w:p>
        </w:tc>
        <w:tc>
          <w:tcPr>
            <w:tcW w:w="1800" w:type="dxa"/>
            <w:tcBorders>
              <w:bottom w:val="single" w:sz="4" w:space="0" w:color="auto"/>
            </w:tcBorders>
            <w:noWrap/>
            <w:hideMark/>
          </w:tcPr>
          <w:p w14:paraId="25B316F1" w14:textId="77777777" w:rsidR="00ED1FB3" w:rsidRPr="00ED1FB3" w:rsidRDefault="00ED1FB3" w:rsidP="00ED1FB3">
            <w:pPr>
              <w:rPr>
                <w:bCs/>
              </w:rPr>
            </w:pPr>
            <w:r w:rsidRPr="00ED1FB3">
              <w:rPr>
                <w:bCs/>
              </w:rPr>
              <w:t># of Persons</w:t>
            </w:r>
          </w:p>
        </w:tc>
        <w:tc>
          <w:tcPr>
            <w:tcW w:w="1710" w:type="dxa"/>
            <w:tcBorders>
              <w:bottom w:val="single" w:sz="4" w:space="0" w:color="auto"/>
            </w:tcBorders>
            <w:noWrap/>
            <w:hideMark/>
          </w:tcPr>
          <w:p w14:paraId="6283EAF9" w14:textId="77777777" w:rsidR="00ED1FB3" w:rsidRPr="00ED1FB3" w:rsidRDefault="00ED1FB3" w:rsidP="00ED1FB3">
            <w:pPr>
              <w:rPr>
                <w:bCs/>
              </w:rPr>
            </w:pPr>
            <w:r w:rsidRPr="00ED1FB3">
              <w:rPr>
                <w:bCs/>
              </w:rPr>
              <w:t># of Hours</w:t>
            </w:r>
          </w:p>
        </w:tc>
      </w:tr>
      <w:tr w:rsidR="00ED1FB3" w:rsidRPr="00ED1FB3" w14:paraId="615F9569" w14:textId="77777777" w:rsidTr="00ED1FB3">
        <w:trPr>
          <w:trHeight w:val="300"/>
        </w:trPr>
        <w:tc>
          <w:tcPr>
            <w:tcW w:w="4585" w:type="dxa"/>
            <w:noWrap/>
            <w:hideMark/>
          </w:tcPr>
          <w:p w14:paraId="44FB8D96" w14:textId="77777777" w:rsidR="00ED1FB3" w:rsidRPr="00ED1FB3" w:rsidRDefault="00ED1FB3" w:rsidP="00ED1FB3">
            <w:pPr>
              <w:rPr>
                <w:bCs/>
              </w:rPr>
            </w:pPr>
            <w:r w:rsidRPr="00ED1FB3">
              <w:rPr>
                <w:bCs/>
              </w:rPr>
              <w:t>Communications Emergency</w:t>
            </w:r>
          </w:p>
        </w:tc>
        <w:tc>
          <w:tcPr>
            <w:tcW w:w="2610" w:type="dxa"/>
            <w:tcBorders>
              <w:top w:val="single" w:sz="4" w:space="0" w:color="auto"/>
              <w:left w:val="nil"/>
              <w:bottom w:val="single" w:sz="4" w:space="0" w:color="auto"/>
              <w:right w:val="single" w:sz="4" w:space="0" w:color="auto"/>
            </w:tcBorders>
            <w:shd w:val="clear" w:color="auto" w:fill="auto"/>
            <w:noWrap/>
          </w:tcPr>
          <w:p w14:paraId="01739A86" w14:textId="77777777" w:rsidR="00ED1FB3" w:rsidRPr="00ED1FB3" w:rsidRDefault="00ED1FB3" w:rsidP="00ED1FB3">
            <w:pPr>
              <w:rPr>
                <w:bCs/>
              </w:rPr>
            </w:pPr>
            <w:r w:rsidRPr="00ED1FB3">
              <w:rPr>
                <w:bCs/>
              </w:rPr>
              <w:t>9</w:t>
            </w:r>
          </w:p>
        </w:tc>
        <w:tc>
          <w:tcPr>
            <w:tcW w:w="1800" w:type="dxa"/>
            <w:tcBorders>
              <w:top w:val="single" w:sz="4" w:space="0" w:color="auto"/>
              <w:left w:val="single" w:sz="4" w:space="0" w:color="auto"/>
              <w:bottom w:val="single" w:sz="4" w:space="0" w:color="auto"/>
              <w:right w:val="single" w:sz="4" w:space="0" w:color="auto"/>
            </w:tcBorders>
            <w:shd w:val="clear" w:color="auto" w:fill="auto"/>
            <w:noWrap/>
          </w:tcPr>
          <w:p w14:paraId="4AFBB0CA" w14:textId="77777777" w:rsidR="00ED1FB3" w:rsidRPr="00ED1FB3" w:rsidRDefault="00ED1FB3" w:rsidP="00ED1FB3">
            <w:pPr>
              <w:rPr>
                <w:bCs/>
              </w:rPr>
            </w:pPr>
            <w:r w:rsidRPr="00ED1FB3">
              <w:rPr>
                <w:bCs/>
              </w:rPr>
              <w:t>47</w:t>
            </w:r>
          </w:p>
        </w:tc>
        <w:tc>
          <w:tcPr>
            <w:tcW w:w="1710" w:type="dxa"/>
            <w:tcBorders>
              <w:top w:val="single" w:sz="4" w:space="0" w:color="auto"/>
              <w:left w:val="single" w:sz="4" w:space="0" w:color="auto"/>
              <w:bottom w:val="single" w:sz="4" w:space="0" w:color="auto"/>
              <w:right w:val="single" w:sz="4" w:space="0" w:color="auto"/>
            </w:tcBorders>
            <w:shd w:val="clear" w:color="auto" w:fill="auto"/>
            <w:noWrap/>
          </w:tcPr>
          <w:p w14:paraId="34BA125F" w14:textId="77777777" w:rsidR="00ED1FB3" w:rsidRPr="00ED1FB3" w:rsidRDefault="00ED1FB3" w:rsidP="00ED1FB3">
            <w:pPr>
              <w:rPr>
                <w:bCs/>
              </w:rPr>
            </w:pPr>
            <w:r w:rsidRPr="00ED1FB3">
              <w:rPr>
                <w:bCs/>
              </w:rPr>
              <w:t>107</w:t>
            </w:r>
          </w:p>
        </w:tc>
      </w:tr>
      <w:tr w:rsidR="00ED1FB3" w:rsidRPr="00ED1FB3" w14:paraId="497F580F" w14:textId="77777777" w:rsidTr="00ED1FB3">
        <w:trPr>
          <w:trHeight w:val="300"/>
        </w:trPr>
        <w:tc>
          <w:tcPr>
            <w:tcW w:w="4585" w:type="dxa"/>
            <w:noWrap/>
            <w:hideMark/>
          </w:tcPr>
          <w:p w14:paraId="2AF3C140" w14:textId="77777777" w:rsidR="00ED1FB3" w:rsidRPr="00ED1FB3" w:rsidRDefault="00ED1FB3" w:rsidP="00ED1FB3">
            <w:pPr>
              <w:rPr>
                <w:bCs/>
              </w:rPr>
            </w:pPr>
            <w:r w:rsidRPr="00ED1FB3">
              <w:rPr>
                <w:bCs/>
              </w:rPr>
              <w:t>Community Event</w:t>
            </w:r>
          </w:p>
        </w:tc>
        <w:tc>
          <w:tcPr>
            <w:tcW w:w="2610" w:type="dxa"/>
            <w:tcBorders>
              <w:top w:val="single" w:sz="4" w:space="0" w:color="auto"/>
              <w:left w:val="nil"/>
              <w:bottom w:val="single" w:sz="4" w:space="0" w:color="auto"/>
              <w:right w:val="single" w:sz="4" w:space="0" w:color="auto"/>
            </w:tcBorders>
            <w:shd w:val="clear" w:color="auto" w:fill="auto"/>
            <w:noWrap/>
          </w:tcPr>
          <w:p w14:paraId="64498180" w14:textId="77777777" w:rsidR="00ED1FB3" w:rsidRPr="00ED1FB3" w:rsidRDefault="00ED1FB3" w:rsidP="00ED1FB3">
            <w:pPr>
              <w:rPr>
                <w:bCs/>
              </w:rPr>
            </w:pPr>
            <w:r w:rsidRPr="00ED1FB3">
              <w:rPr>
                <w:bCs/>
              </w:rPr>
              <w:t>49</w:t>
            </w:r>
          </w:p>
        </w:tc>
        <w:tc>
          <w:tcPr>
            <w:tcW w:w="1800" w:type="dxa"/>
            <w:tcBorders>
              <w:top w:val="single" w:sz="4" w:space="0" w:color="auto"/>
              <w:left w:val="single" w:sz="4" w:space="0" w:color="auto"/>
              <w:bottom w:val="single" w:sz="4" w:space="0" w:color="auto"/>
              <w:right w:val="single" w:sz="4" w:space="0" w:color="auto"/>
            </w:tcBorders>
            <w:shd w:val="clear" w:color="auto" w:fill="auto"/>
            <w:noWrap/>
          </w:tcPr>
          <w:p w14:paraId="72F9EFC0" w14:textId="77777777" w:rsidR="00ED1FB3" w:rsidRPr="00ED1FB3" w:rsidRDefault="00ED1FB3" w:rsidP="00ED1FB3">
            <w:pPr>
              <w:rPr>
                <w:bCs/>
              </w:rPr>
            </w:pPr>
            <w:r w:rsidRPr="00ED1FB3">
              <w:rPr>
                <w:bCs/>
              </w:rPr>
              <w:t>128</w:t>
            </w:r>
          </w:p>
        </w:tc>
        <w:tc>
          <w:tcPr>
            <w:tcW w:w="1710" w:type="dxa"/>
            <w:tcBorders>
              <w:top w:val="single" w:sz="4" w:space="0" w:color="auto"/>
              <w:left w:val="single" w:sz="4" w:space="0" w:color="auto"/>
              <w:bottom w:val="single" w:sz="4" w:space="0" w:color="auto"/>
              <w:right w:val="single" w:sz="4" w:space="0" w:color="auto"/>
            </w:tcBorders>
            <w:shd w:val="clear" w:color="auto" w:fill="auto"/>
            <w:noWrap/>
          </w:tcPr>
          <w:p w14:paraId="796F9A4C" w14:textId="77777777" w:rsidR="00ED1FB3" w:rsidRPr="00ED1FB3" w:rsidRDefault="00ED1FB3" w:rsidP="00ED1FB3">
            <w:pPr>
              <w:rPr>
                <w:bCs/>
              </w:rPr>
            </w:pPr>
            <w:r w:rsidRPr="00ED1FB3">
              <w:rPr>
                <w:bCs/>
              </w:rPr>
              <w:t>730.75</w:t>
            </w:r>
          </w:p>
        </w:tc>
      </w:tr>
      <w:tr w:rsidR="00ED1FB3" w:rsidRPr="00ED1FB3" w14:paraId="113FD522" w14:textId="77777777" w:rsidTr="00ED1FB3">
        <w:trPr>
          <w:trHeight w:val="300"/>
        </w:trPr>
        <w:tc>
          <w:tcPr>
            <w:tcW w:w="4585" w:type="dxa"/>
            <w:noWrap/>
            <w:hideMark/>
          </w:tcPr>
          <w:p w14:paraId="35621A6E" w14:textId="77777777" w:rsidR="00ED1FB3" w:rsidRPr="00ED1FB3" w:rsidRDefault="00ED1FB3" w:rsidP="00ED1FB3">
            <w:pPr>
              <w:rPr>
                <w:bCs/>
              </w:rPr>
            </w:pPr>
            <w:r w:rsidRPr="00ED1FB3">
              <w:rPr>
                <w:bCs/>
              </w:rPr>
              <w:t>Exercise</w:t>
            </w:r>
          </w:p>
        </w:tc>
        <w:tc>
          <w:tcPr>
            <w:tcW w:w="2610" w:type="dxa"/>
            <w:tcBorders>
              <w:top w:val="single" w:sz="4" w:space="0" w:color="auto"/>
              <w:left w:val="nil"/>
              <w:bottom w:val="single" w:sz="4" w:space="0" w:color="auto"/>
              <w:right w:val="single" w:sz="4" w:space="0" w:color="auto"/>
            </w:tcBorders>
            <w:shd w:val="clear" w:color="auto" w:fill="auto"/>
            <w:noWrap/>
          </w:tcPr>
          <w:p w14:paraId="0F9CC5C8" w14:textId="77777777" w:rsidR="00ED1FB3" w:rsidRPr="00ED1FB3" w:rsidRDefault="00ED1FB3" w:rsidP="00ED1FB3">
            <w:pPr>
              <w:rPr>
                <w:bCs/>
              </w:rPr>
            </w:pPr>
            <w:r w:rsidRPr="00ED1FB3">
              <w:rPr>
                <w:bCs/>
              </w:rPr>
              <w:t>26</w:t>
            </w:r>
          </w:p>
        </w:tc>
        <w:tc>
          <w:tcPr>
            <w:tcW w:w="1800" w:type="dxa"/>
            <w:tcBorders>
              <w:top w:val="single" w:sz="4" w:space="0" w:color="auto"/>
              <w:left w:val="single" w:sz="4" w:space="0" w:color="auto"/>
              <w:bottom w:val="single" w:sz="4" w:space="0" w:color="auto"/>
              <w:right w:val="single" w:sz="4" w:space="0" w:color="auto"/>
            </w:tcBorders>
            <w:shd w:val="clear" w:color="auto" w:fill="auto"/>
            <w:noWrap/>
          </w:tcPr>
          <w:p w14:paraId="0C5C38A4" w14:textId="77777777" w:rsidR="00ED1FB3" w:rsidRPr="00ED1FB3" w:rsidRDefault="00ED1FB3" w:rsidP="00ED1FB3">
            <w:pPr>
              <w:rPr>
                <w:bCs/>
              </w:rPr>
            </w:pPr>
            <w:r w:rsidRPr="00ED1FB3">
              <w:rPr>
                <w:bCs/>
              </w:rPr>
              <w:t>170</w:t>
            </w:r>
          </w:p>
        </w:tc>
        <w:tc>
          <w:tcPr>
            <w:tcW w:w="1710" w:type="dxa"/>
            <w:tcBorders>
              <w:top w:val="single" w:sz="4" w:space="0" w:color="auto"/>
              <w:left w:val="single" w:sz="4" w:space="0" w:color="auto"/>
              <w:bottom w:val="single" w:sz="4" w:space="0" w:color="auto"/>
              <w:right w:val="single" w:sz="4" w:space="0" w:color="auto"/>
            </w:tcBorders>
            <w:shd w:val="clear" w:color="auto" w:fill="auto"/>
            <w:noWrap/>
          </w:tcPr>
          <w:p w14:paraId="48F59AC8" w14:textId="77777777" w:rsidR="00ED1FB3" w:rsidRPr="00ED1FB3" w:rsidRDefault="00ED1FB3" w:rsidP="00ED1FB3">
            <w:pPr>
              <w:rPr>
                <w:bCs/>
              </w:rPr>
            </w:pPr>
            <w:r w:rsidRPr="00ED1FB3">
              <w:rPr>
                <w:bCs/>
              </w:rPr>
              <w:t>169.45</w:t>
            </w:r>
          </w:p>
        </w:tc>
      </w:tr>
      <w:tr w:rsidR="00ED1FB3" w:rsidRPr="00ED1FB3" w14:paraId="3FB227CF" w14:textId="77777777" w:rsidTr="00ED1FB3">
        <w:trPr>
          <w:trHeight w:val="300"/>
        </w:trPr>
        <w:tc>
          <w:tcPr>
            <w:tcW w:w="4585" w:type="dxa"/>
            <w:noWrap/>
            <w:hideMark/>
          </w:tcPr>
          <w:p w14:paraId="58E03119" w14:textId="77777777" w:rsidR="00ED1FB3" w:rsidRPr="00ED1FB3" w:rsidRDefault="00ED1FB3" w:rsidP="00ED1FB3">
            <w:pPr>
              <w:rPr>
                <w:bCs/>
              </w:rPr>
            </w:pPr>
            <w:r w:rsidRPr="00ED1FB3">
              <w:rPr>
                <w:bCs/>
              </w:rPr>
              <w:t>Meeting</w:t>
            </w:r>
          </w:p>
        </w:tc>
        <w:tc>
          <w:tcPr>
            <w:tcW w:w="2610" w:type="dxa"/>
            <w:tcBorders>
              <w:top w:val="single" w:sz="4" w:space="0" w:color="auto"/>
              <w:left w:val="nil"/>
              <w:bottom w:val="single" w:sz="4" w:space="0" w:color="auto"/>
              <w:right w:val="single" w:sz="4" w:space="0" w:color="auto"/>
            </w:tcBorders>
            <w:shd w:val="clear" w:color="auto" w:fill="auto"/>
            <w:noWrap/>
          </w:tcPr>
          <w:p w14:paraId="2BC86B51" w14:textId="77777777" w:rsidR="00ED1FB3" w:rsidRPr="00ED1FB3" w:rsidRDefault="00ED1FB3" w:rsidP="00ED1FB3">
            <w:pPr>
              <w:rPr>
                <w:bCs/>
              </w:rPr>
            </w:pPr>
            <w:r w:rsidRPr="00ED1FB3">
              <w:rPr>
                <w:bCs/>
              </w:rPr>
              <w:t>219</w:t>
            </w:r>
          </w:p>
        </w:tc>
        <w:tc>
          <w:tcPr>
            <w:tcW w:w="1800" w:type="dxa"/>
            <w:tcBorders>
              <w:top w:val="single" w:sz="4" w:space="0" w:color="auto"/>
              <w:left w:val="single" w:sz="4" w:space="0" w:color="auto"/>
              <w:bottom w:val="single" w:sz="4" w:space="0" w:color="auto"/>
              <w:right w:val="single" w:sz="4" w:space="0" w:color="auto"/>
            </w:tcBorders>
            <w:shd w:val="clear" w:color="auto" w:fill="auto"/>
            <w:noWrap/>
          </w:tcPr>
          <w:p w14:paraId="42C9D718" w14:textId="77777777" w:rsidR="00ED1FB3" w:rsidRPr="00ED1FB3" w:rsidRDefault="00ED1FB3" w:rsidP="00ED1FB3">
            <w:pPr>
              <w:rPr>
                <w:bCs/>
              </w:rPr>
            </w:pPr>
            <w:r w:rsidRPr="00ED1FB3">
              <w:rPr>
                <w:bCs/>
              </w:rPr>
              <w:t>872</w:t>
            </w:r>
          </w:p>
        </w:tc>
        <w:tc>
          <w:tcPr>
            <w:tcW w:w="1710" w:type="dxa"/>
            <w:tcBorders>
              <w:top w:val="single" w:sz="4" w:space="0" w:color="auto"/>
              <w:left w:val="single" w:sz="4" w:space="0" w:color="auto"/>
              <w:bottom w:val="single" w:sz="4" w:space="0" w:color="auto"/>
              <w:right w:val="single" w:sz="4" w:space="0" w:color="auto"/>
            </w:tcBorders>
            <w:shd w:val="clear" w:color="auto" w:fill="auto"/>
            <w:noWrap/>
          </w:tcPr>
          <w:p w14:paraId="544D974C" w14:textId="1651F12B" w:rsidR="00ED1FB3" w:rsidRPr="00ED1FB3" w:rsidRDefault="00ED1FB3" w:rsidP="00ED1FB3">
            <w:pPr>
              <w:rPr>
                <w:bCs/>
              </w:rPr>
            </w:pPr>
            <w:r w:rsidRPr="00ED1FB3">
              <w:rPr>
                <w:bCs/>
              </w:rPr>
              <w:t>1</w:t>
            </w:r>
            <w:r w:rsidR="000A003B">
              <w:rPr>
                <w:bCs/>
              </w:rPr>
              <w:t>,</w:t>
            </w:r>
            <w:r w:rsidRPr="00ED1FB3">
              <w:rPr>
                <w:bCs/>
              </w:rPr>
              <w:t>474.94</w:t>
            </w:r>
          </w:p>
        </w:tc>
      </w:tr>
      <w:tr w:rsidR="00ED1FB3" w:rsidRPr="00ED1FB3" w14:paraId="6A3E9F4A" w14:textId="77777777" w:rsidTr="00ED1FB3">
        <w:trPr>
          <w:trHeight w:val="300"/>
        </w:trPr>
        <w:tc>
          <w:tcPr>
            <w:tcW w:w="4585" w:type="dxa"/>
            <w:noWrap/>
            <w:hideMark/>
          </w:tcPr>
          <w:p w14:paraId="30AE0AF0" w14:textId="77777777" w:rsidR="00ED1FB3" w:rsidRPr="00ED1FB3" w:rsidRDefault="00ED1FB3" w:rsidP="00ED1FB3">
            <w:pPr>
              <w:rPr>
                <w:bCs/>
              </w:rPr>
            </w:pPr>
            <w:r w:rsidRPr="00ED1FB3">
              <w:rPr>
                <w:bCs/>
              </w:rPr>
              <w:t>Net</w:t>
            </w:r>
          </w:p>
        </w:tc>
        <w:tc>
          <w:tcPr>
            <w:tcW w:w="2610" w:type="dxa"/>
            <w:tcBorders>
              <w:top w:val="single" w:sz="4" w:space="0" w:color="auto"/>
              <w:left w:val="nil"/>
              <w:bottom w:val="single" w:sz="4" w:space="0" w:color="auto"/>
              <w:right w:val="single" w:sz="4" w:space="0" w:color="auto"/>
            </w:tcBorders>
            <w:shd w:val="clear" w:color="auto" w:fill="auto"/>
            <w:noWrap/>
          </w:tcPr>
          <w:p w14:paraId="1FE671C1" w14:textId="6A2B813A" w:rsidR="00ED1FB3" w:rsidRPr="00ED1FB3" w:rsidRDefault="00ED1FB3" w:rsidP="00ED1FB3">
            <w:pPr>
              <w:rPr>
                <w:bCs/>
              </w:rPr>
            </w:pPr>
            <w:r w:rsidRPr="00ED1FB3">
              <w:rPr>
                <w:bCs/>
              </w:rPr>
              <w:t>1</w:t>
            </w:r>
            <w:r w:rsidR="000A003B">
              <w:rPr>
                <w:bCs/>
              </w:rPr>
              <w:t>,</w:t>
            </w:r>
            <w:r w:rsidRPr="00ED1FB3">
              <w:rPr>
                <w:bCs/>
              </w:rPr>
              <w:t>954</w:t>
            </w:r>
          </w:p>
        </w:tc>
        <w:tc>
          <w:tcPr>
            <w:tcW w:w="1800" w:type="dxa"/>
            <w:tcBorders>
              <w:top w:val="single" w:sz="4" w:space="0" w:color="auto"/>
              <w:left w:val="single" w:sz="4" w:space="0" w:color="auto"/>
              <w:bottom w:val="single" w:sz="4" w:space="0" w:color="auto"/>
              <w:right w:val="single" w:sz="4" w:space="0" w:color="auto"/>
            </w:tcBorders>
            <w:shd w:val="clear" w:color="auto" w:fill="auto"/>
            <w:noWrap/>
          </w:tcPr>
          <w:p w14:paraId="66A6C769" w14:textId="0E1792C6" w:rsidR="00ED1FB3" w:rsidRPr="00ED1FB3" w:rsidRDefault="00ED1FB3" w:rsidP="00ED1FB3">
            <w:pPr>
              <w:rPr>
                <w:bCs/>
              </w:rPr>
            </w:pPr>
            <w:r w:rsidRPr="00ED1FB3">
              <w:rPr>
                <w:bCs/>
              </w:rPr>
              <w:t>7</w:t>
            </w:r>
            <w:r w:rsidR="000A003B">
              <w:rPr>
                <w:bCs/>
              </w:rPr>
              <w:t>,</w:t>
            </w:r>
            <w:r w:rsidRPr="00ED1FB3">
              <w:rPr>
                <w:bCs/>
              </w:rPr>
              <w:t>032</w:t>
            </w:r>
          </w:p>
        </w:tc>
        <w:tc>
          <w:tcPr>
            <w:tcW w:w="1710" w:type="dxa"/>
            <w:tcBorders>
              <w:top w:val="single" w:sz="4" w:space="0" w:color="auto"/>
              <w:left w:val="single" w:sz="4" w:space="0" w:color="auto"/>
              <w:bottom w:val="single" w:sz="4" w:space="0" w:color="auto"/>
              <w:right w:val="single" w:sz="4" w:space="0" w:color="auto"/>
            </w:tcBorders>
            <w:shd w:val="clear" w:color="auto" w:fill="auto"/>
            <w:noWrap/>
          </w:tcPr>
          <w:p w14:paraId="273D003B" w14:textId="609DBDA2" w:rsidR="00ED1FB3" w:rsidRPr="00ED1FB3" w:rsidRDefault="00ED1FB3" w:rsidP="00ED1FB3">
            <w:pPr>
              <w:rPr>
                <w:bCs/>
              </w:rPr>
            </w:pPr>
            <w:r w:rsidRPr="00ED1FB3">
              <w:rPr>
                <w:bCs/>
              </w:rPr>
              <w:t>6</w:t>
            </w:r>
            <w:r w:rsidR="000A003B">
              <w:rPr>
                <w:bCs/>
              </w:rPr>
              <w:t>,</w:t>
            </w:r>
            <w:r w:rsidRPr="00ED1FB3">
              <w:rPr>
                <w:bCs/>
              </w:rPr>
              <w:t>088.13</w:t>
            </w:r>
          </w:p>
        </w:tc>
      </w:tr>
      <w:tr w:rsidR="00ED1FB3" w:rsidRPr="00ED1FB3" w14:paraId="15912B28" w14:textId="77777777" w:rsidTr="00ED1FB3">
        <w:trPr>
          <w:trHeight w:val="300"/>
        </w:trPr>
        <w:tc>
          <w:tcPr>
            <w:tcW w:w="4585" w:type="dxa"/>
            <w:noWrap/>
            <w:hideMark/>
          </w:tcPr>
          <w:p w14:paraId="7F71BB23" w14:textId="77777777" w:rsidR="00ED1FB3" w:rsidRPr="00ED1FB3" w:rsidRDefault="00ED1FB3" w:rsidP="00ED1FB3">
            <w:pPr>
              <w:rPr>
                <w:bCs/>
              </w:rPr>
            </w:pPr>
            <w:r w:rsidRPr="00ED1FB3">
              <w:rPr>
                <w:bCs/>
              </w:rPr>
              <w:t>Skywarn</w:t>
            </w:r>
          </w:p>
        </w:tc>
        <w:tc>
          <w:tcPr>
            <w:tcW w:w="2610" w:type="dxa"/>
            <w:tcBorders>
              <w:top w:val="single" w:sz="4" w:space="0" w:color="auto"/>
              <w:left w:val="nil"/>
              <w:bottom w:val="single" w:sz="4" w:space="0" w:color="auto"/>
              <w:right w:val="single" w:sz="4" w:space="0" w:color="auto"/>
            </w:tcBorders>
            <w:shd w:val="clear" w:color="auto" w:fill="auto"/>
            <w:noWrap/>
          </w:tcPr>
          <w:p w14:paraId="49252513" w14:textId="77777777" w:rsidR="00ED1FB3" w:rsidRPr="00ED1FB3" w:rsidRDefault="00ED1FB3" w:rsidP="00ED1FB3">
            <w:pPr>
              <w:rPr>
                <w:bCs/>
              </w:rPr>
            </w:pPr>
            <w:r w:rsidRPr="00ED1FB3">
              <w:rPr>
                <w:bCs/>
              </w:rPr>
              <w:t>108</w:t>
            </w:r>
          </w:p>
        </w:tc>
        <w:tc>
          <w:tcPr>
            <w:tcW w:w="1800" w:type="dxa"/>
            <w:tcBorders>
              <w:top w:val="single" w:sz="4" w:space="0" w:color="auto"/>
              <w:left w:val="single" w:sz="4" w:space="0" w:color="auto"/>
              <w:bottom w:val="single" w:sz="4" w:space="0" w:color="auto"/>
              <w:right w:val="single" w:sz="4" w:space="0" w:color="auto"/>
            </w:tcBorders>
            <w:shd w:val="clear" w:color="auto" w:fill="auto"/>
            <w:noWrap/>
          </w:tcPr>
          <w:p w14:paraId="310C3161" w14:textId="77777777" w:rsidR="00ED1FB3" w:rsidRPr="00ED1FB3" w:rsidRDefault="00ED1FB3" w:rsidP="00ED1FB3">
            <w:pPr>
              <w:rPr>
                <w:bCs/>
              </w:rPr>
            </w:pPr>
            <w:r w:rsidRPr="00ED1FB3">
              <w:rPr>
                <w:bCs/>
              </w:rPr>
              <w:t>510</w:t>
            </w:r>
          </w:p>
        </w:tc>
        <w:tc>
          <w:tcPr>
            <w:tcW w:w="1710" w:type="dxa"/>
            <w:tcBorders>
              <w:top w:val="single" w:sz="4" w:space="0" w:color="auto"/>
              <w:left w:val="single" w:sz="4" w:space="0" w:color="auto"/>
              <w:bottom w:val="single" w:sz="4" w:space="0" w:color="auto"/>
              <w:right w:val="single" w:sz="4" w:space="0" w:color="auto"/>
            </w:tcBorders>
            <w:shd w:val="clear" w:color="auto" w:fill="auto"/>
            <w:noWrap/>
          </w:tcPr>
          <w:p w14:paraId="3BCF2A29" w14:textId="1E80E6D7" w:rsidR="00ED1FB3" w:rsidRPr="00ED1FB3" w:rsidRDefault="00ED1FB3" w:rsidP="00ED1FB3">
            <w:pPr>
              <w:rPr>
                <w:bCs/>
              </w:rPr>
            </w:pPr>
            <w:r w:rsidRPr="00ED1FB3">
              <w:rPr>
                <w:bCs/>
              </w:rPr>
              <w:t>1</w:t>
            </w:r>
            <w:r w:rsidR="000A003B">
              <w:rPr>
                <w:bCs/>
              </w:rPr>
              <w:t>,</w:t>
            </w:r>
            <w:r w:rsidRPr="00ED1FB3">
              <w:rPr>
                <w:bCs/>
              </w:rPr>
              <w:t>135.10</w:t>
            </w:r>
          </w:p>
        </w:tc>
      </w:tr>
      <w:tr w:rsidR="00ED1FB3" w:rsidRPr="00ED1FB3" w14:paraId="376217E3" w14:textId="77777777" w:rsidTr="00ED1FB3">
        <w:trPr>
          <w:trHeight w:val="300"/>
        </w:trPr>
        <w:tc>
          <w:tcPr>
            <w:tcW w:w="4585" w:type="dxa"/>
            <w:noWrap/>
            <w:hideMark/>
          </w:tcPr>
          <w:p w14:paraId="7D316336" w14:textId="77777777" w:rsidR="00ED1FB3" w:rsidRPr="00ED1FB3" w:rsidRDefault="00ED1FB3" w:rsidP="00ED1FB3">
            <w:pPr>
              <w:rPr>
                <w:bCs/>
              </w:rPr>
            </w:pPr>
            <w:r w:rsidRPr="00ED1FB3">
              <w:rPr>
                <w:bCs/>
              </w:rPr>
              <w:t>Training</w:t>
            </w:r>
          </w:p>
        </w:tc>
        <w:tc>
          <w:tcPr>
            <w:tcW w:w="2610" w:type="dxa"/>
            <w:tcBorders>
              <w:top w:val="single" w:sz="4" w:space="0" w:color="auto"/>
              <w:left w:val="nil"/>
              <w:bottom w:val="single" w:sz="4" w:space="0" w:color="auto"/>
              <w:right w:val="single" w:sz="4" w:space="0" w:color="auto"/>
            </w:tcBorders>
            <w:shd w:val="clear" w:color="auto" w:fill="auto"/>
            <w:noWrap/>
          </w:tcPr>
          <w:p w14:paraId="6AB80BF8" w14:textId="77777777" w:rsidR="00ED1FB3" w:rsidRPr="00ED1FB3" w:rsidRDefault="00ED1FB3" w:rsidP="00ED1FB3">
            <w:pPr>
              <w:rPr>
                <w:bCs/>
              </w:rPr>
            </w:pPr>
            <w:r w:rsidRPr="00ED1FB3">
              <w:rPr>
                <w:bCs/>
              </w:rPr>
              <w:t>164</w:t>
            </w:r>
          </w:p>
        </w:tc>
        <w:tc>
          <w:tcPr>
            <w:tcW w:w="1800" w:type="dxa"/>
            <w:tcBorders>
              <w:top w:val="single" w:sz="4" w:space="0" w:color="auto"/>
              <w:left w:val="single" w:sz="4" w:space="0" w:color="auto"/>
              <w:bottom w:val="single" w:sz="4" w:space="0" w:color="auto"/>
              <w:right w:val="single" w:sz="4" w:space="0" w:color="auto"/>
            </w:tcBorders>
            <w:shd w:val="clear" w:color="auto" w:fill="auto"/>
            <w:noWrap/>
          </w:tcPr>
          <w:p w14:paraId="31B024F4" w14:textId="77777777" w:rsidR="00ED1FB3" w:rsidRPr="00ED1FB3" w:rsidRDefault="00ED1FB3" w:rsidP="00ED1FB3">
            <w:pPr>
              <w:rPr>
                <w:bCs/>
              </w:rPr>
            </w:pPr>
            <w:r w:rsidRPr="00ED1FB3">
              <w:rPr>
                <w:bCs/>
              </w:rPr>
              <w:t>585</w:t>
            </w:r>
          </w:p>
        </w:tc>
        <w:tc>
          <w:tcPr>
            <w:tcW w:w="1710" w:type="dxa"/>
            <w:tcBorders>
              <w:top w:val="single" w:sz="4" w:space="0" w:color="auto"/>
              <w:left w:val="single" w:sz="4" w:space="0" w:color="auto"/>
              <w:bottom w:val="single" w:sz="4" w:space="0" w:color="auto"/>
              <w:right w:val="single" w:sz="4" w:space="0" w:color="auto"/>
            </w:tcBorders>
            <w:shd w:val="clear" w:color="auto" w:fill="auto"/>
            <w:noWrap/>
          </w:tcPr>
          <w:p w14:paraId="4D8661C8" w14:textId="52248AAA" w:rsidR="00ED1FB3" w:rsidRPr="00ED1FB3" w:rsidRDefault="00ED1FB3" w:rsidP="00ED1FB3">
            <w:pPr>
              <w:rPr>
                <w:bCs/>
              </w:rPr>
            </w:pPr>
            <w:r w:rsidRPr="00ED1FB3">
              <w:rPr>
                <w:bCs/>
              </w:rPr>
              <w:t>1</w:t>
            </w:r>
            <w:r w:rsidR="000A003B">
              <w:rPr>
                <w:bCs/>
              </w:rPr>
              <w:t>,</w:t>
            </w:r>
            <w:r w:rsidRPr="00ED1FB3">
              <w:rPr>
                <w:bCs/>
              </w:rPr>
              <w:t>486.94</w:t>
            </w:r>
          </w:p>
        </w:tc>
      </w:tr>
      <w:tr w:rsidR="00ED1FB3" w:rsidRPr="00ED1FB3" w14:paraId="1A94E29B" w14:textId="77777777" w:rsidTr="00ED1FB3">
        <w:trPr>
          <w:trHeight w:val="300"/>
        </w:trPr>
        <w:tc>
          <w:tcPr>
            <w:tcW w:w="4585" w:type="dxa"/>
            <w:noWrap/>
            <w:hideMark/>
          </w:tcPr>
          <w:p w14:paraId="493B3E53" w14:textId="77777777" w:rsidR="00ED1FB3" w:rsidRPr="00ED1FB3" w:rsidRDefault="00ED1FB3" w:rsidP="00ED1FB3">
            <w:pPr>
              <w:rPr>
                <w:bCs/>
              </w:rPr>
            </w:pPr>
            <w:r w:rsidRPr="00ED1FB3">
              <w:rPr>
                <w:bCs/>
              </w:rPr>
              <w:t>Miscellaneous</w:t>
            </w:r>
          </w:p>
        </w:tc>
        <w:tc>
          <w:tcPr>
            <w:tcW w:w="2610" w:type="dxa"/>
            <w:tcBorders>
              <w:top w:val="single" w:sz="4" w:space="0" w:color="auto"/>
              <w:left w:val="nil"/>
              <w:bottom w:val="single" w:sz="4" w:space="0" w:color="auto"/>
              <w:right w:val="single" w:sz="4" w:space="0" w:color="auto"/>
            </w:tcBorders>
            <w:shd w:val="clear" w:color="auto" w:fill="auto"/>
            <w:noWrap/>
          </w:tcPr>
          <w:p w14:paraId="00D2CE59" w14:textId="77777777" w:rsidR="00ED1FB3" w:rsidRPr="00ED1FB3" w:rsidRDefault="00ED1FB3" w:rsidP="00ED1FB3">
            <w:pPr>
              <w:rPr>
                <w:bCs/>
              </w:rPr>
            </w:pPr>
            <w:r w:rsidRPr="00ED1FB3">
              <w:rPr>
                <w:bCs/>
              </w:rPr>
              <w:t>43</w:t>
            </w:r>
          </w:p>
        </w:tc>
        <w:tc>
          <w:tcPr>
            <w:tcW w:w="1800" w:type="dxa"/>
            <w:tcBorders>
              <w:top w:val="single" w:sz="4" w:space="0" w:color="auto"/>
              <w:left w:val="single" w:sz="4" w:space="0" w:color="auto"/>
              <w:bottom w:val="single" w:sz="4" w:space="0" w:color="auto"/>
              <w:right w:val="single" w:sz="4" w:space="0" w:color="auto"/>
            </w:tcBorders>
            <w:shd w:val="clear" w:color="auto" w:fill="auto"/>
            <w:noWrap/>
          </w:tcPr>
          <w:p w14:paraId="3242D7CB" w14:textId="77777777" w:rsidR="00ED1FB3" w:rsidRPr="00ED1FB3" w:rsidRDefault="00ED1FB3" w:rsidP="00ED1FB3">
            <w:pPr>
              <w:rPr>
                <w:bCs/>
              </w:rPr>
            </w:pPr>
            <w:r w:rsidRPr="00ED1FB3">
              <w:rPr>
                <w:bCs/>
              </w:rPr>
              <w:t>70</w:t>
            </w:r>
          </w:p>
        </w:tc>
        <w:tc>
          <w:tcPr>
            <w:tcW w:w="1710" w:type="dxa"/>
            <w:tcBorders>
              <w:top w:val="single" w:sz="4" w:space="0" w:color="auto"/>
              <w:left w:val="single" w:sz="4" w:space="0" w:color="auto"/>
              <w:bottom w:val="single" w:sz="4" w:space="0" w:color="auto"/>
              <w:right w:val="single" w:sz="4" w:space="0" w:color="auto"/>
            </w:tcBorders>
            <w:shd w:val="clear" w:color="auto" w:fill="auto"/>
            <w:noWrap/>
          </w:tcPr>
          <w:p w14:paraId="495D47B6" w14:textId="77777777" w:rsidR="00ED1FB3" w:rsidRPr="00ED1FB3" w:rsidRDefault="00ED1FB3" w:rsidP="00ED1FB3">
            <w:pPr>
              <w:rPr>
                <w:bCs/>
              </w:rPr>
            </w:pPr>
            <w:r w:rsidRPr="00ED1FB3">
              <w:rPr>
                <w:bCs/>
              </w:rPr>
              <w:t>337.50</w:t>
            </w:r>
          </w:p>
        </w:tc>
      </w:tr>
      <w:tr w:rsidR="00ED1FB3" w:rsidRPr="00ED1FB3" w14:paraId="3170D625" w14:textId="77777777" w:rsidTr="00ED1FB3">
        <w:trPr>
          <w:trHeight w:val="300"/>
        </w:trPr>
        <w:tc>
          <w:tcPr>
            <w:tcW w:w="4585" w:type="dxa"/>
            <w:noWrap/>
            <w:hideMark/>
          </w:tcPr>
          <w:p w14:paraId="5CC6090F" w14:textId="77777777" w:rsidR="00ED1FB3" w:rsidRPr="00ED1FB3" w:rsidRDefault="00ED1FB3" w:rsidP="00ED1FB3">
            <w:pPr>
              <w:rPr>
                <w:bCs/>
              </w:rPr>
            </w:pPr>
            <w:r w:rsidRPr="00ED1FB3">
              <w:rPr>
                <w:bCs/>
              </w:rPr>
              <w:t>Unclassified – All events not listed above</w:t>
            </w:r>
          </w:p>
        </w:tc>
        <w:tc>
          <w:tcPr>
            <w:tcW w:w="2610" w:type="dxa"/>
            <w:tcBorders>
              <w:top w:val="single" w:sz="4" w:space="0" w:color="auto"/>
              <w:left w:val="nil"/>
              <w:bottom w:val="single" w:sz="4" w:space="0" w:color="auto"/>
              <w:right w:val="single" w:sz="4" w:space="0" w:color="auto"/>
            </w:tcBorders>
            <w:shd w:val="clear" w:color="auto" w:fill="auto"/>
            <w:noWrap/>
          </w:tcPr>
          <w:p w14:paraId="3456597E" w14:textId="220986C8" w:rsidR="00ED1FB3" w:rsidRPr="00ED1FB3" w:rsidRDefault="00ED1FB3" w:rsidP="00ED1FB3">
            <w:pPr>
              <w:rPr>
                <w:bCs/>
              </w:rPr>
            </w:pPr>
            <w:r w:rsidRPr="00ED1FB3">
              <w:rPr>
                <w:bCs/>
              </w:rPr>
              <w:t>2</w:t>
            </w:r>
            <w:r w:rsidR="000A003B">
              <w:rPr>
                <w:bCs/>
              </w:rPr>
              <w:t>,</w:t>
            </w:r>
            <w:r w:rsidRPr="00ED1FB3">
              <w:rPr>
                <w:bCs/>
              </w:rPr>
              <w:t>741</w:t>
            </w:r>
          </w:p>
        </w:tc>
        <w:tc>
          <w:tcPr>
            <w:tcW w:w="1800" w:type="dxa"/>
            <w:tcBorders>
              <w:top w:val="single" w:sz="4" w:space="0" w:color="auto"/>
              <w:left w:val="single" w:sz="4" w:space="0" w:color="auto"/>
              <w:bottom w:val="single" w:sz="4" w:space="0" w:color="auto"/>
              <w:right w:val="single" w:sz="4" w:space="0" w:color="auto"/>
            </w:tcBorders>
            <w:shd w:val="clear" w:color="auto" w:fill="auto"/>
            <w:noWrap/>
          </w:tcPr>
          <w:p w14:paraId="6FB416D4" w14:textId="39665EB1" w:rsidR="00ED1FB3" w:rsidRPr="00ED1FB3" w:rsidRDefault="00ED1FB3" w:rsidP="00ED1FB3">
            <w:pPr>
              <w:rPr>
                <w:bCs/>
              </w:rPr>
            </w:pPr>
            <w:r w:rsidRPr="00ED1FB3">
              <w:rPr>
                <w:bCs/>
              </w:rPr>
              <w:t>8</w:t>
            </w:r>
            <w:r w:rsidR="000A003B">
              <w:rPr>
                <w:bCs/>
              </w:rPr>
              <w:t>,</w:t>
            </w:r>
            <w:r w:rsidRPr="00ED1FB3">
              <w:rPr>
                <w:bCs/>
              </w:rPr>
              <w:t>866</w:t>
            </w:r>
          </w:p>
        </w:tc>
        <w:tc>
          <w:tcPr>
            <w:tcW w:w="1710" w:type="dxa"/>
            <w:tcBorders>
              <w:top w:val="single" w:sz="4" w:space="0" w:color="auto"/>
              <w:left w:val="single" w:sz="4" w:space="0" w:color="auto"/>
              <w:bottom w:val="single" w:sz="4" w:space="0" w:color="auto"/>
              <w:right w:val="single" w:sz="4" w:space="0" w:color="auto"/>
            </w:tcBorders>
            <w:shd w:val="clear" w:color="auto" w:fill="auto"/>
            <w:noWrap/>
          </w:tcPr>
          <w:p w14:paraId="6ADCBDF8" w14:textId="5EE87D50" w:rsidR="00ED1FB3" w:rsidRPr="00ED1FB3" w:rsidRDefault="00ED1FB3" w:rsidP="00ED1FB3">
            <w:pPr>
              <w:rPr>
                <w:bCs/>
              </w:rPr>
            </w:pPr>
            <w:r w:rsidRPr="00ED1FB3">
              <w:rPr>
                <w:bCs/>
              </w:rPr>
              <w:t>9</w:t>
            </w:r>
            <w:r w:rsidR="000A003B">
              <w:rPr>
                <w:bCs/>
              </w:rPr>
              <w:t>,</w:t>
            </w:r>
            <w:r w:rsidRPr="00ED1FB3">
              <w:rPr>
                <w:bCs/>
              </w:rPr>
              <w:t>765.67</w:t>
            </w:r>
          </w:p>
        </w:tc>
      </w:tr>
      <w:tr w:rsidR="00ED1FB3" w:rsidRPr="00ED1FB3" w14:paraId="2D75080D" w14:textId="77777777" w:rsidTr="00ED1FB3">
        <w:trPr>
          <w:trHeight w:val="300"/>
        </w:trPr>
        <w:tc>
          <w:tcPr>
            <w:tcW w:w="4585" w:type="dxa"/>
            <w:noWrap/>
            <w:hideMark/>
          </w:tcPr>
          <w:p w14:paraId="50D41771" w14:textId="77777777" w:rsidR="00ED1FB3" w:rsidRPr="00ED1FB3" w:rsidRDefault="00ED1FB3" w:rsidP="00ED1FB3">
            <w:pPr>
              <w:rPr>
                <w:bCs/>
              </w:rPr>
            </w:pPr>
          </w:p>
        </w:tc>
        <w:tc>
          <w:tcPr>
            <w:tcW w:w="2610" w:type="dxa"/>
            <w:tcBorders>
              <w:top w:val="single" w:sz="4" w:space="0" w:color="auto"/>
            </w:tcBorders>
            <w:noWrap/>
          </w:tcPr>
          <w:p w14:paraId="73942742" w14:textId="77777777" w:rsidR="00ED1FB3" w:rsidRPr="00ED1FB3" w:rsidRDefault="00ED1FB3" w:rsidP="00ED1FB3">
            <w:pPr>
              <w:rPr>
                <w:bCs/>
              </w:rPr>
            </w:pPr>
          </w:p>
        </w:tc>
        <w:tc>
          <w:tcPr>
            <w:tcW w:w="1800" w:type="dxa"/>
            <w:tcBorders>
              <w:top w:val="single" w:sz="4" w:space="0" w:color="auto"/>
            </w:tcBorders>
            <w:noWrap/>
          </w:tcPr>
          <w:p w14:paraId="15B30DAF" w14:textId="77777777" w:rsidR="00ED1FB3" w:rsidRPr="00ED1FB3" w:rsidRDefault="00ED1FB3" w:rsidP="00ED1FB3">
            <w:pPr>
              <w:rPr>
                <w:bCs/>
              </w:rPr>
            </w:pPr>
          </w:p>
        </w:tc>
        <w:tc>
          <w:tcPr>
            <w:tcW w:w="1710" w:type="dxa"/>
            <w:tcBorders>
              <w:top w:val="single" w:sz="4" w:space="0" w:color="auto"/>
            </w:tcBorders>
            <w:noWrap/>
          </w:tcPr>
          <w:p w14:paraId="1120AC0C" w14:textId="77777777" w:rsidR="00ED1FB3" w:rsidRPr="00ED1FB3" w:rsidRDefault="00ED1FB3" w:rsidP="00ED1FB3">
            <w:pPr>
              <w:rPr>
                <w:bCs/>
              </w:rPr>
            </w:pPr>
          </w:p>
        </w:tc>
      </w:tr>
      <w:tr w:rsidR="00ED1FB3" w:rsidRPr="00ED1FB3" w14:paraId="762ADBDE" w14:textId="77777777" w:rsidTr="00ED1FB3">
        <w:trPr>
          <w:trHeight w:val="300"/>
        </w:trPr>
        <w:tc>
          <w:tcPr>
            <w:tcW w:w="4585" w:type="dxa"/>
            <w:noWrap/>
            <w:hideMark/>
          </w:tcPr>
          <w:p w14:paraId="7DC29D55" w14:textId="77777777" w:rsidR="00ED1FB3" w:rsidRPr="00ED1FB3" w:rsidRDefault="00ED1FB3" w:rsidP="00ED1FB3">
            <w:pPr>
              <w:rPr>
                <w:b/>
                <w:bCs/>
              </w:rPr>
            </w:pPr>
            <w:r w:rsidRPr="00ED1FB3">
              <w:rPr>
                <w:b/>
                <w:bCs/>
              </w:rPr>
              <w:t>Total</w:t>
            </w:r>
          </w:p>
        </w:tc>
        <w:tc>
          <w:tcPr>
            <w:tcW w:w="2610" w:type="dxa"/>
            <w:noWrap/>
          </w:tcPr>
          <w:p w14:paraId="2E1AB214" w14:textId="62847208" w:rsidR="00ED1FB3" w:rsidRPr="00ED1FB3" w:rsidRDefault="00ED1FB3" w:rsidP="00716950">
            <w:pPr>
              <w:jc w:val="center"/>
              <w:rPr>
                <w:b/>
                <w:bCs/>
              </w:rPr>
            </w:pPr>
            <w:r w:rsidRPr="00ED1FB3">
              <w:rPr>
                <w:b/>
                <w:bCs/>
              </w:rPr>
              <w:fldChar w:fldCharType="begin"/>
            </w:r>
            <w:r w:rsidRPr="00ED1FB3">
              <w:rPr>
                <w:b/>
                <w:bCs/>
              </w:rPr>
              <w:instrText xml:space="preserve"> =SUM(ABOVE) </w:instrText>
            </w:r>
            <w:r w:rsidRPr="00ED1FB3">
              <w:rPr>
                <w:b/>
                <w:bCs/>
              </w:rPr>
              <w:fldChar w:fldCharType="separate"/>
            </w:r>
            <w:r w:rsidRPr="00ED1FB3">
              <w:rPr>
                <w:b/>
                <w:bCs/>
              </w:rPr>
              <w:t>5</w:t>
            </w:r>
            <w:r w:rsidR="000A003B">
              <w:rPr>
                <w:b/>
                <w:bCs/>
              </w:rPr>
              <w:t>,</w:t>
            </w:r>
            <w:r w:rsidRPr="00ED1FB3">
              <w:rPr>
                <w:b/>
                <w:bCs/>
              </w:rPr>
              <w:t>313</w:t>
            </w:r>
            <w:r w:rsidRPr="00ED1FB3">
              <w:rPr>
                <w:bCs/>
              </w:rPr>
              <w:fldChar w:fldCharType="end"/>
            </w:r>
          </w:p>
        </w:tc>
        <w:tc>
          <w:tcPr>
            <w:tcW w:w="1800" w:type="dxa"/>
            <w:noWrap/>
          </w:tcPr>
          <w:p w14:paraId="512E67D4" w14:textId="274B7EF3" w:rsidR="00ED1FB3" w:rsidRPr="00ED1FB3" w:rsidRDefault="00ED1FB3" w:rsidP="00716950">
            <w:pPr>
              <w:jc w:val="center"/>
              <w:rPr>
                <w:b/>
                <w:bCs/>
              </w:rPr>
            </w:pPr>
            <w:r w:rsidRPr="00ED1FB3">
              <w:rPr>
                <w:b/>
                <w:bCs/>
              </w:rPr>
              <w:fldChar w:fldCharType="begin"/>
            </w:r>
            <w:r w:rsidRPr="00ED1FB3">
              <w:rPr>
                <w:b/>
                <w:bCs/>
              </w:rPr>
              <w:instrText xml:space="preserve"> =SUM(above) </w:instrText>
            </w:r>
            <w:r w:rsidRPr="00ED1FB3">
              <w:rPr>
                <w:b/>
                <w:bCs/>
              </w:rPr>
              <w:fldChar w:fldCharType="separate"/>
            </w:r>
            <w:r w:rsidRPr="00ED1FB3">
              <w:rPr>
                <w:b/>
                <w:bCs/>
              </w:rPr>
              <w:t>18</w:t>
            </w:r>
            <w:r w:rsidR="000A003B">
              <w:rPr>
                <w:b/>
                <w:bCs/>
              </w:rPr>
              <w:t>,</w:t>
            </w:r>
            <w:r w:rsidRPr="00ED1FB3">
              <w:rPr>
                <w:b/>
                <w:bCs/>
              </w:rPr>
              <w:t>280</w:t>
            </w:r>
            <w:r w:rsidRPr="00ED1FB3">
              <w:rPr>
                <w:bCs/>
              </w:rPr>
              <w:fldChar w:fldCharType="end"/>
            </w:r>
          </w:p>
        </w:tc>
        <w:tc>
          <w:tcPr>
            <w:tcW w:w="1710" w:type="dxa"/>
            <w:noWrap/>
          </w:tcPr>
          <w:p w14:paraId="7C52238D" w14:textId="181C52F0" w:rsidR="00ED1FB3" w:rsidRPr="00ED1FB3" w:rsidRDefault="00ED1FB3" w:rsidP="00716950">
            <w:pPr>
              <w:jc w:val="center"/>
              <w:rPr>
                <w:b/>
                <w:bCs/>
              </w:rPr>
            </w:pPr>
            <w:r w:rsidRPr="00ED1FB3">
              <w:rPr>
                <w:b/>
                <w:bCs/>
              </w:rPr>
              <w:fldChar w:fldCharType="begin"/>
            </w:r>
            <w:r w:rsidRPr="00ED1FB3">
              <w:rPr>
                <w:b/>
                <w:bCs/>
              </w:rPr>
              <w:instrText xml:space="preserve"> =SUM(above) </w:instrText>
            </w:r>
            <w:r w:rsidRPr="00ED1FB3">
              <w:rPr>
                <w:b/>
                <w:bCs/>
              </w:rPr>
              <w:fldChar w:fldCharType="separate"/>
            </w:r>
            <w:r w:rsidRPr="00ED1FB3">
              <w:rPr>
                <w:b/>
                <w:bCs/>
              </w:rPr>
              <w:t>21</w:t>
            </w:r>
            <w:r w:rsidR="000A003B">
              <w:rPr>
                <w:b/>
                <w:bCs/>
              </w:rPr>
              <w:t>,</w:t>
            </w:r>
            <w:r w:rsidRPr="00ED1FB3">
              <w:rPr>
                <w:b/>
                <w:bCs/>
              </w:rPr>
              <w:t>295.48</w:t>
            </w:r>
            <w:r w:rsidRPr="00ED1FB3">
              <w:rPr>
                <w:bCs/>
              </w:rPr>
              <w:fldChar w:fldCharType="end"/>
            </w:r>
          </w:p>
        </w:tc>
      </w:tr>
    </w:tbl>
    <w:p w14:paraId="6541D965" w14:textId="3C91DA8E" w:rsidR="00ED1FB3" w:rsidRDefault="00ED1FB3" w:rsidP="00ED1FB3">
      <w:pPr>
        <w:rPr>
          <w:bCs/>
        </w:rPr>
      </w:pPr>
    </w:p>
    <w:p w14:paraId="427A3EF8" w14:textId="14EE6428" w:rsidR="00937745" w:rsidRDefault="00716950" w:rsidP="00ED1FB3">
      <w:pPr>
        <w:rPr>
          <w:bCs/>
        </w:rPr>
      </w:pPr>
      <w:r>
        <w:rPr>
          <w:bCs/>
        </w:rPr>
        <w:t>Here’s the breakdown for the Ohio Section for August - 2020.</w:t>
      </w:r>
    </w:p>
    <w:tbl>
      <w:tblPr>
        <w:tblStyle w:val="TableGrid"/>
        <w:tblW w:w="0" w:type="auto"/>
        <w:tblLook w:val="04A0" w:firstRow="1" w:lastRow="0" w:firstColumn="1" w:lastColumn="0" w:noHBand="0" w:noVBand="1"/>
      </w:tblPr>
      <w:tblGrid>
        <w:gridCol w:w="4585"/>
        <w:gridCol w:w="2610"/>
        <w:gridCol w:w="1800"/>
        <w:gridCol w:w="1710"/>
      </w:tblGrid>
      <w:tr w:rsidR="00937745" w:rsidRPr="00937745" w14:paraId="0DAFF76A" w14:textId="77777777" w:rsidTr="00716950">
        <w:trPr>
          <w:trHeight w:val="300"/>
        </w:trPr>
        <w:tc>
          <w:tcPr>
            <w:tcW w:w="4585" w:type="dxa"/>
            <w:noWrap/>
            <w:hideMark/>
          </w:tcPr>
          <w:p w14:paraId="7EC09966" w14:textId="77777777" w:rsidR="00937745" w:rsidRPr="00716950" w:rsidRDefault="00937745">
            <w:pPr>
              <w:rPr>
                <w:b/>
              </w:rPr>
            </w:pPr>
            <w:r w:rsidRPr="00716950">
              <w:rPr>
                <w:b/>
              </w:rPr>
              <w:t>Breakdown by Event Category</w:t>
            </w:r>
          </w:p>
          <w:p w14:paraId="01A5DB14" w14:textId="77777777" w:rsidR="00716950" w:rsidRPr="00716950" w:rsidRDefault="00716950">
            <w:pPr>
              <w:rPr>
                <w:b/>
              </w:rPr>
            </w:pPr>
          </w:p>
          <w:p w14:paraId="021FB634" w14:textId="2C51142E" w:rsidR="00716950" w:rsidRPr="00937745" w:rsidRDefault="00716950">
            <w:pPr>
              <w:rPr>
                <w:bCs/>
              </w:rPr>
            </w:pPr>
            <w:r w:rsidRPr="00716950">
              <w:rPr>
                <w:b/>
              </w:rPr>
              <w:t>Ohio Section – August 2020</w:t>
            </w:r>
          </w:p>
        </w:tc>
        <w:tc>
          <w:tcPr>
            <w:tcW w:w="2610" w:type="dxa"/>
            <w:noWrap/>
            <w:hideMark/>
          </w:tcPr>
          <w:p w14:paraId="159D9E78" w14:textId="77777777" w:rsidR="00937745" w:rsidRPr="00937745" w:rsidRDefault="00937745">
            <w:pPr>
              <w:rPr>
                <w:bCs/>
              </w:rPr>
            </w:pPr>
          </w:p>
        </w:tc>
        <w:tc>
          <w:tcPr>
            <w:tcW w:w="1800" w:type="dxa"/>
            <w:noWrap/>
            <w:hideMark/>
          </w:tcPr>
          <w:p w14:paraId="5AD51033" w14:textId="77777777" w:rsidR="00937745" w:rsidRPr="00937745" w:rsidRDefault="00937745">
            <w:pPr>
              <w:rPr>
                <w:bCs/>
              </w:rPr>
            </w:pPr>
          </w:p>
        </w:tc>
        <w:tc>
          <w:tcPr>
            <w:tcW w:w="1710" w:type="dxa"/>
            <w:noWrap/>
            <w:hideMark/>
          </w:tcPr>
          <w:p w14:paraId="3ADB649F" w14:textId="77777777" w:rsidR="00937745" w:rsidRPr="00937745" w:rsidRDefault="00937745">
            <w:pPr>
              <w:rPr>
                <w:bCs/>
              </w:rPr>
            </w:pPr>
          </w:p>
        </w:tc>
      </w:tr>
      <w:tr w:rsidR="00937745" w:rsidRPr="00937745" w14:paraId="04D2FD4E" w14:textId="77777777" w:rsidTr="00716950">
        <w:trPr>
          <w:trHeight w:val="300"/>
        </w:trPr>
        <w:tc>
          <w:tcPr>
            <w:tcW w:w="4585" w:type="dxa"/>
            <w:noWrap/>
            <w:hideMark/>
          </w:tcPr>
          <w:p w14:paraId="32B35435" w14:textId="77777777" w:rsidR="00937745" w:rsidRPr="00937745" w:rsidRDefault="00937745">
            <w:pPr>
              <w:rPr>
                <w:bCs/>
              </w:rPr>
            </w:pPr>
          </w:p>
        </w:tc>
        <w:tc>
          <w:tcPr>
            <w:tcW w:w="2610" w:type="dxa"/>
            <w:noWrap/>
            <w:hideMark/>
          </w:tcPr>
          <w:p w14:paraId="24B23FA9" w14:textId="77777777" w:rsidR="00937745" w:rsidRPr="00937745" w:rsidRDefault="00937745" w:rsidP="00937745">
            <w:pPr>
              <w:rPr>
                <w:bCs/>
              </w:rPr>
            </w:pPr>
            <w:r w:rsidRPr="00937745">
              <w:rPr>
                <w:bCs/>
              </w:rPr>
              <w:t># of Events / Category</w:t>
            </w:r>
          </w:p>
        </w:tc>
        <w:tc>
          <w:tcPr>
            <w:tcW w:w="1800" w:type="dxa"/>
            <w:noWrap/>
            <w:hideMark/>
          </w:tcPr>
          <w:p w14:paraId="6540F808" w14:textId="77777777" w:rsidR="00937745" w:rsidRPr="00937745" w:rsidRDefault="00937745" w:rsidP="00937745">
            <w:pPr>
              <w:rPr>
                <w:bCs/>
              </w:rPr>
            </w:pPr>
            <w:r w:rsidRPr="00937745">
              <w:rPr>
                <w:bCs/>
              </w:rPr>
              <w:t># of Persons</w:t>
            </w:r>
          </w:p>
        </w:tc>
        <w:tc>
          <w:tcPr>
            <w:tcW w:w="1710" w:type="dxa"/>
            <w:noWrap/>
            <w:hideMark/>
          </w:tcPr>
          <w:p w14:paraId="0878293F" w14:textId="77777777" w:rsidR="00937745" w:rsidRPr="00937745" w:rsidRDefault="00937745" w:rsidP="00937745">
            <w:pPr>
              <w:rPr>
                <w:bCs/>
              </w:rPr>
            </w:pPr>
            <w:r w:rsidRPr="00937745">
              <w:rPr>
                <w:bCs/>
              </w:rPr>
              <w:t># of Hours</w:t>
            </w:r>
          </w:p>
        </w:tc>
      </w:tr>
      <w:tr w:rsidR="00937745" w:rsidRPr="00937745" w14:paraId="4181D82A" w14:textId="77777777" w:rsidTr="00716950">
        <w:trPr>
          <w:trHeight w:val="300"/>
        </w:trPr>
        <w:tc>
          <w:tcPr>
            <w:tcW w:w="4585" w:type="dxa"/>
            <w:noWrap/>
            <w:hideMark/>
          </w:tcPr>
          <w:p w14:paraId="2D4C3B48" w14:textId="77777777" w:rsidR="00937745" w:rsidRPr="00937745" w:rsidRDefault="00937745">
            <w:pPr>
              <w:rPr>
                <w:bCs/>
              </w:rPr>
            </w:pPr>
            <w:r w:rsidRPr="00937745">
              <w:rPr>
                <w:bCs/>
              </w:rPr>
              <w:t>Communications Emergency</w:t>
            </w:r>
          </w:p>
        </w:tc>
        <w:tc>
          <w:tcPr>
            <w:tcW w:w="2610" w:type="dxa"/>
            <w:noWrap/>
            <w:hideMark/>
          </w:tcPr>
          <w:p w14:paraId="608AF77F" w14:textId="77777777" w:rsidR="00937745" w:rsidRPr="00937745" w:rsidRDefault="00937745" w:rsidP="00937745">
            <w:pPr>
              <w:rPr>
                <w:bCs/>
              </w:rPr>
            </w:pPr>
            <w:r w:rsidRPr="00937745">
              <w:rPr>
                <w:bCs/>
              </w:rPr>
              <w:t>1</w:t>
            </w:r>
          </w:p>
        </w:tc>
        <w:tc>
          <w:tcPr>
            <w:tcW w:w="1800" w:type="dxa"/>
            <w:noWrap/>
            <w:hideMark/>
          </w:tcPr>
          <w:p w14:paraId="4E45A1C5" w14:textId="77777777" w:rsidR="00937745" w:rsidRPr="00937745" w:rsidRDefault="00937745" w:rsidP="00937745">
            <w:pPr>
              <w:rPr>
                <w:bCs/>
              </w:rPr>
            </w:pPr>
            <w:r w:rsidRPr="00937745">
              <w:rPr>
                <w:bCs/>
              </w:rPr>
              <w:t>3</w:t>
            </w:r>
          </w:p>
        </w:tc>
        <w:tc>
          <w:tcPr>
            <w:tcW w:w="1710" w:type="dxa"/>
            <w:noWrap/>
            <w:hideMark/>
          </w:tcPr>
          <w:p w14:paraId="605BEC37" w14:textId="77777777" w:rsidR="00937745" w:rsidRPr="00937745" w:rsidRDefault="00937745" w:rsidP="00937745">
            <w:pPr>
              <w:rPr>
                <w:bCs/>
              </w:rPr>
            </w:pPr>
            <w:r w:rsidRPr="00937745">
              <w:rPr>
                <w:bCs/>
              </w:rPr>
              <w:t>0.5</w:t>
            </w:r>
          </w:p>
        </w:tc>
      </w:tr>
      <w:tr w:rsidR="00937745" w:rsidRPr="00937745" w14:paraId="0C026EFF" w14:textId="77777777" w:rsidTr="00716950">
        <w:trPr>
          <w:trHeight w:val="300"/>
        </w:trPr>
        <w:tc>
          <w:tcPr>
            <w:tcW w:w="4585" w:type="dxa"/>
            <w:noWrap/>
            <w:hideMark/>
          </w:tcPr>
          <w:p w14:paraId="2D4EA976" w14:textId="77777777" w:rsidR="00937745" w:rsidRPr="00937745" w:rsidRDefault="00937745">
            <w:pPr>
              <w:rPr>
                <w:bCs/>
              </w:rPr>
            </w:pPr>
            <w:r w:rsidRPr="00937745">
              <w:rPr>
                <w:bCs/>
              </w:rPr>
              <w:t>Community Event</w:t>
            </w:r>
          </w:p>
        </w:tc>
        <w:tc>
          <w:tcPr>
            <w:tcW w:w="2610" w:type="dxa"/>
            <w:noWrap/>
            <w:hideMark/>
          </w:tcPr>
          <w:p w14:paraId="3DC7E46A" w14:textId="77777777" w:rsidR="00937745" w:rsidRPr="00937745" w:rsidRDefault="00937745" w:rsidP="00937745">
            <w:pPr>
              <w:rPr>
                <w:bCs/>
              </w:rPr>
            </w:pPr>
            <w:r w:rsidRPr="00937745">
              <w:rPr>
                <w:bCs/>
              </w:rPr>
              <w:t>25</w:t>
            </w:r>
          </w:p>
        </w:tc>
        <w:tc>
          <w:tcPr>
            <w:tcW w:w="1800" w:type="dxa"/>
            <w:noWrap/>
            <w:hideMark/>
          </w:tcPr>
          <w:p w14:paraId="38929A77" w14:textId="77777777" w:rsidR="00937745" w:rsidRPr="00937745" w:rsidRDefault="00937745" w:rsidP="00937745">
            <w:pPr>
              <w:rPr>
                <w:bCs/>
              </w:rPr>
            </w:pPr>
            <w:r w:rsidRPr="00937745">
              <w:rPr>
                <w:bCs/>
              </w:rPr>
              <w:t>55</w:t>
            </w:r>
          </w:p>
        </w:tc>
        <w:tc>
          <w:tcPr>
            <w:tcW w:w="1710" w:type="dxa"/>
            <w:noWrap/>
            <w:hideMark/>
          </w:tcPr>
          <w:p w14:paraId="6B3C868B" w14:textId="77777777" w:rsidR="00937745" w:rsidRPr="00937745" w:rsidRDefault="00937745" w:rsidP="00937745">
            <w:pPr>
              <w:rPr>
                <w:bCs/>
              </w:rPr>
            </w:pPr>
            <w:r w:rsidRPr="00937745">
              <w:rPr>
                <w:bCs/>
              </w:rPr>
              <w:t>383.5</w:t>
            </w:r>
          </w:p>
        </w:tc>
      </w:tr>
      <w:tr w:rsidR="00937745" w:rsidRPr="00937745" w14:paraId="3B45AC54" w14:textId="77777777" w:rsidTr="00716950">
        <w:trPr>
          <w:trHeight w:val="300"/>
        </w:trPr>
        <w:tc>
          <w:tcPr>
            <w:tcW w:w="4585" w:type="dxa"/>
            <w:noWrap/>
            <w:hideMark/>
          </w:tcPr>
          <w:p w14:paraId="5468E0B6" w14:textId="77777777" w:rsidR="00937745" w:rsidRPr="00937745" w:rsidRDefault="00937745">
            <w:pPr>
              <w:rPr>
                <w:bCs/>
              </w:rPr>
            </w:pPr>
            <w:r w:rsidRPr="00937745">
              <w:rPr>
                <w:bCs/>
              </w:rPr>
              <w:t>Exercise</w:t>
            </w:r>
          </w:p>
        </w:tc>
        <w:tc>
          <w:tcPr>
            <w:tcW w:w="2610" w:type="dxa"/>
            <w:noWrap/>
            <w:hideMark/>
          </w:tcPr>
          <w:p w14:paraId="5681892C" w14:textId="77777777" w:rsidR="00937745" w:rsidRPr="00937745" w:rsidRDefault="00937745" w:rsidP="00937745">
            <w:pPr>
              <w:rPr>
                <w:bCs/>
              </w:rPr>
            </w:pPr>
            <w:r w:rsidRPr="00937745">
              <w:rPr>
                <w:bCs/>
              </w:rPr>
              <w:t>5</w:t>
            </w:r>
          </w:p>
        </w:tc>
        <w:tc>
          <w:tcPr>
            <w:tcW w:w="1800" w:type="dxa"/>
            <w:noWrap/>
            <w:hideMark/>
          </w:tcPr>
          <w:p w14:paraId="42783BC5" w14:textId="77777777" w:rsidR="00937745" w:rsidRPr="00937745" w:rsidRDefault="00937745" w:rsidP="00937745">
            <w:pPr>
              <w:rPr>
                <w:bCs/>
              </w:rPr>
            </w:pPr>
            <w:r w:rsidRPr="00937745">
              <w:rPr>
                <w:bCs/>
              </w:rPr>
              <w:t>61</w:t>
            </w:r>
          </w:p>
        </w:tc>
        <w:tc>
          <w:tcPr>
            <w:tcW w:w="1710" w:type="dxa"/>
            <w:noWrap/>
            <w:hideMark/>
          </w:tcPr>
          <w:p w14:paraId="1999C5CB" w14:textId="77777777" w:rsidR="00937745" w:rsidRPr="00937745" w:rsidRDefault="00937745" w:rsidP="00937745">
            <w:pPr>
              <w:rPr>
                <w:bCs/>
              </w:rPr>
            </w:pPr>
            <w:r w:rsidRPr="00937745">
              <w:rPr>
                <w:bCs/>
              </w:rPr>
              <w:t>21.5</w:t>
            </w:r>
          </w:p>
        </w:tc>
      </w:tr>
      <w:tr w:rsidR="00937745" w:rsidRPr="00937745" w14:paraId="6388C887" w14:textId="77777777" w:rsidTr="00716950">
        <w:trPr>
          <w:trHeight w:val="300"/>
        </w:trPr>
        <w:tc>
          <w:tcPr>
            <w:tcW w:w="4585" w:type="dxa"/>
            <w:noWrap/>
            <w:hideMark/>
          </w:tcPr>
          <w:p w14:paraId="7AF0D31A" w14:textId="77777777" w:rsidR="00937745" w:rsidRPr="00937745" w:rsidRDefault="00937745">
            <w:pPr>
              <w:rPr>
                <w:bCs/>
              </w:rPr>
            </w:pPr>
            <w:r w:rsidRPr="00937745">
              <w:rPr>
                <w:bCs/>
              </w:rPr>
              <w:t>Meeting</w:t>
            </w:r>
          </w:p>
        </w:tc>
        <w:tc>
          <w:tcPr>
            <w:tcW w:w="2610" w:type="dxa"/>
            <w:noWrap/>
            <w:hideMark/>
          </w:tcPr>
          <w:p w14:paraId="03DF7C51" w14:textId="77777777" w:rsidR="00937745" w:rsidRPr="00937745" w:rsidRDefault="00937745" w:rsidP="00937745">
            <w:pPr>
              <w:rPr>
                <w:bCs/>
              </w:rPr>
            </w:pPr>
            <w:r w:rsidRPr="00937745">
              <w:rPr>
                <w:bCs/>
              </w:rPr>
              <w:t>41</w:t>
            </w:r>
          </w:p>
        </w:tc>
        <w:tc>
          <w:tcPr>
            <w:tcW w:w="1800" w:type="dxa"/>
            <w:noWrap/>
            <w:hideMark/>
          </w:tcPr>
          <w:p w14:paraId="2FB0EA3F" w14:textId="77777777" w:rsidR="00937745" w:rsidRPr="00937745" w:rsidRDefault="00937745" w:rsidP="00937745">
            <w:pPr>
              <w:rPr>
                <w:bCs/>
              </w:rPr>
            </w:pPr>
            <w:r w:rsidRPr="00937745">
              <w:rPr>
                <w:bCs/>
              </w:rPr>
              <w:t>229</w:t>
            </w:r>
          </w:p>
        </w:tc>
        <w:tc>
          <w:tcPr>
            <w:tcW w:w="1710" w:type="dxa"/>
            <w:noWrap/>
            <w:hideMark/>
          </w:tcPr>
          <w:p w14:paraId="31173CEB" w14:textId="77777777" w:rsidR="00937745" w:rsidRPr="00937745" w:rsidRDefault="00937745" w:rsidP="00937745">
            <w:pPr>
              <w:rPr>
                <w:bCs/>
              </w:rPr>
            </w:pPr>
            <w:r w:rsidRPr="00937745">
              <w:rPr>
                <w:bCs/>
              </w:rPr>
              <w:t>354.6</w:t>
            </w:r>
          </w:p>
        </w:tc>
      </w:tr>
      <w:tr w:rsidR="00937745" w:rsidRPr="00937745" w14:paraId="07F845D3" w14:textId="77777777" w:rsidTr="00716950">
        <w:trPr>
          <w:trHeight w:val="300"/>
        </w:trPr>
        <w:tc>
          <w:tcPr>
            <w:tcW w:w="4585" w:type="dxa"/>
            <w:noWrap/>
            <w:hideMark/>
          </w:tcPr>
          <w:p w14:paraId="1181D5FC" w14:textId="77777777" w:rsidR="00937745" w:rsidRPr="00937745" w:rsidRDefault="00937745">
            <w:pPr>
              <w:rPr>
                <w:bCs/>
              </w:rPr>
            </w:pPr>
            <w:r w:rsidRPr="00937745">
              <w:rPr>
                <w:bCs/>
              </w:rPr>
              <w:t>Net</w:t>
            </w:r>
          </w:p>
        </w:tc>
        <w:tc>
          <w:tcPr>
            <w:tcW w:w="2610" w:type="dxa"/>
            <w:noWrap/>
            <w:hideMark/>
          </w:tcPr>
          <w:p w14:paraId="3CFAF073" w14:textId="77777777" w:rsidR="00937745" w:rsidRPr="00937745" w:rsidRDefault="00937745" w:rsidP="00937745">
            <w:pPr>
              <w:rPr>
                <w:bCs/>
              </w:rPr>
            </w:pPr>
            <w:r w:rsidRPr="00937745">
              <w:rPr>
                <w:bCs/>
              </w:rPr>
              <w:t>557</w:t>
            </w:r>
          </w:p>
        </w:tc>
        <w:tc>
          <w:tcPr>
            <w:tcW w:w="1800" w:type="dxa"/>
            <w:noWrap/>
            <w:hideMark/>
          </w:tcPr>
          <w:p w14:paraId="01E745B2" w14:textId="77777777" w:rsidR="00937745" w:rsidRPr="00937745" w:rsidRDefault="00937745" w:rsidP="00937745">
            <w:pPr>
              <w:rPr>
                <w:bCs/>
              </w:rPr>
            </w:pPr>
            <w:r w:rsidRPr="00937745">
              <w:rPr>
                <w:bCs/>
              </w:rPr>
              <w:t>2208</w:t>
            </w:r>
          </w:p>
        </w:tc>
        <w:tc>
          <w:tcPr>
            <w:tcW w:w="1710" w:type="dxa"/>
            <w:noWrap/>
            <w:hideMark/>
          </w:tcPr>
          <w:p w14:paraId="20696FF1" w14:textId="77777777" w:rsidR="00937745" w:rsidRPr="00937745" w:rsidRDefault="00937745" w:rsidP="00937745">
            <w:pPr>
              <w:rPr>
                <w:bCs/>
              </w:rPr>
            </w:pPr>
            <w:r w:rsidRPr="00937745">
              <w:rPr>
                <w:bCs/>
              </w:rPr>
              <w:t>2132.43</w:t>
            </w:r>
          </w:p>
        </w:tc>
      </w:tr>
      <w:tr w:rsidR="00937745" w:rsidRPr="00937745" w14:paraId="3B5698A6" w14:textId="77777777" w:rsidTr="00716950">
        <w:trPr>
          <w:trHeight w:val="300"/>
        </w:trPr>
        <w:tc>
          <w:tcPr>
            <w:tcW w:w="4585" w:type="dxa"/>
            <w:noWrap/>
            <w:hideMark/>
          </w:tcPr>
          <w:p w14:paraId="5A9B6EE4" w14:textId="77777777" w:rsidR="00937745" w:rsidRPr="00937745" w:rsidRDefault="00937745">
            <w:pPr>
              <w:rPr>
                <w:bCs/>
              </w:rPr>
            </w:pPr>
            <w:r w:rsidRPr="00937745">
              <w:rPr>
                <w:bCs/>
              </w:rPr>
              <w:t>Skywarn</w:t>
            </w:r>
          </w:p>
        </w:tc>
        <w:tc>
          <w:tcPr>
            <w:tcW w:w="2610" w:type="dxa"/>
            <w:noWrap/>
            <w:hideMark/>
          </w:tcPr>
          <w:p w14:paraId="17FA065C" w14:textId="77777777" w:rsidR="00937745" w:rsidRPr="00937745" w:rsidRDefault="00937745" w:rsidP="00937745">
            <w:pPr>
              <w:rPr>
                <w:bCs/>
              </w:rPr>
            </w:pPr>
            <w:r w:rsidRPr="00937745">
              <w:rPr>
                <w:bCs/>
              </w:rPr>
              <w:t>26</w:t>
            </w:r>
          </w:p>
        </w:tc>
        <w:tc>
          <w:tcPr>
            <w:tcW w:w="1800" w:type="dxa"/>
            <w:noWrap/>
            <w:hideMark/>
          </w:tcPr>
          <w:p w14:paraId="6DD2AF9E" w14:textId="77777777" w:rsidR="00937745" w:rsidRPr="00937745" w:rsidRDefault="00937745" w:rsidP="00937745">
            <w:pPr>
              <w:rPr>
                <w:bCs/>
              </w:rPr>
            </w:pPr>
            <w:r w:rsidRPr="00937745">
              <w:rPr>
                <w:bCs/>
              </w:rPr>
              <w:t>196</w:t>
            </w:r>
          </w:p>
        </w:tc>
        <w:tc>
          <w:tcPr>
            <w:tcW w:w="1710" w:type="dxa"/>
            <w:noWrap/>
            <w:hideMark/>
          </w:tcPr>
          <w:p w14:paraId="46A82314" w14:textId="77777777" w:rsidR="00937745" w:rsidRPr="00937745" w:rsidRDefault="00937745" w:rsidP="00937745">
            <w:pPr>
              <w:rPr>
                <w:bCs/>
              </w:rPr>
            </w:pPr>
            <w:r w:rsidRPr="00937745">
              <w:rPr>
                <w:bCs/>
              </w:rPr>
              <w:t>173.9</w:t>
            </w:r>
          </w:p>
        </w:tc>
      </w:tr>
      <w:tr w:rsidR="00937745" w:rsidRPr="00937745" w14:paraId="693CBD13" w14:textId="77777777" w:rsidTr="00716950">
        <w:trPr>
          <w:trHeight w:val="300"/>
        </w:trPr>
        <w:tc>
          <w:tcPr>
            <w:tcW w:w="4585" w:type="dxa"/>
            <w:noWrap/>
            <w:hideMark/>
          </w:tcPr>
          <w:p w14:paraId="042ADEBE" w14:textId="77777777" w:rsidR="00937745" w:rsidRPr="00937745" w:rsidRDefault="00937745">
            <w:pPr>
              <w:rPr>
                <w:bCs/>
              </w:rPr>
            </w:pPr>
            <w:r w:rsidRPr="00937745">
              <w:rPr>
                <w:bCs/>
              </w:rPr>
              <w:t>Training</w:t>
            </w:r>
          </w:p>
        </w:tc>
        <w:tc>
          <w:tcPr>
            <w:tcW w:w="2610" w:type="dxa"/>
            <w:noWrap/>
            <w:hideMark/>
          </w:tcPr>
          <w:p w14:paraId="7BAFC89B" w14:textId="77777777" w:rsidR="00937745" w:rsidRPr="00937745" w:rsidRDefault="00937745" w:rsidP="00937745">
            <w:pPr>
              <w:rPr>
                <w:bCs/>
              </w:rPr>
            </w:pPr>
            <w:r w:rsidRPr="00937745">
              <w:rPr>
                <w:bCs/>
              </w:rPr>
              <w:t>62</w:t>
            </w:r>
          </w:p>
        </w:tc>
        <w:tc>
          <w:tcPr>
            <w:tcW w:w="1800" w:type="dxa"/>
            <w:noWrap/>
            <w:hideMark/>
          </w:tcPr>
          <w:p w14:paraId="21AFDB3F" w14:textId="77777777" w:rsidR="00937745" w:rsidRPr="00937745" w:rsidRDefault="00937745" w:rsidP="00937745">
            <w:pPr>
              <w:rPr>
                <w:bCs/>
              </w:rPr>
            </w:pPr>
            <w:r w:rsidRPr="00937745">
              <w:rPr>
                <w:bCs/>
              </w:rPr>
              <w:t>209</w:t>
            </w:r>
          </w:p>
        </w:tc>
        <w:tc>
          <w:tcPr>
            <w:tcW w:w="1710" w:type="dxa"/>
            <w:noWrap/>
            <w:hideMark/>
          </w:tcPr>
          <w:p w14:paraId="727AB9F4" w14:textId="77777777" w:rsidR="00937745" w:rsidRPr="00937745" w:rsidRDefault="00937745" w:rsidP="00937745">
            <w:pPr>
              <w:rPr>
                <w:bCs/>
              </w:rPr>
            </w:pPr>
            <w:r w:rsidRPr="00937745">
              <w:rPr>
                <w:bCs/>
              </w:rPr>
              <w:t>827.46</w:t>
            </w:r>
          </w:p>
        </w:tc>
      </w:tr>
      <w:tr w:rsidR="00937745" w:rsidRPr="00937745" w14:paraId="333ED8A9" w14:textId="77777777" w:rsidTr="00716950">
        <w:trPr>
          <w:trHeight w:val="300"/>
        </w:trPr>
        <w:tc>
          <w:tcPr>
            <w:tcW w:w="4585" w:type="dxa"/>
            <w:noWrap/>
            <w:hideMark/>
          </w:tcPr>
          <w:p w14:paraId="5A2E706C" w14:textId="77777777" w:rsidR="00937745" w:rsidRPr="00937745" w:rsidRDefault="00937745">
            <w:pPr>
              <w:rPr>
                <w:bCs/>
              </w:rPr>
            </w:pPr>
            <w:r w:rsidRPr="00937745">
              <w:rPr>
                <w:bCs/>
              </w:rPr>
              <w:t>Miscellaneous</w:t>
            </w:r>
          </w:p>
        </w:tc>
        <w:tc>
          <w:tcPr>
            <w:tcW w:w="2610" w:type="dxa"/>
            <w:noWrap/>
            <w:hideMark/>
          </w:tcPr>
          <w:p w14:paraId="429BB600" w14:textId="77777777" w:rsidR="00937745" w:rsidRPr="00937745" w:rsidRDefault="00937745" w:rsidP="00937745">
            <w:pPr>
              <w:rPr>
                <w:bCs/>
              </w:rPr>
            </w:pPr>
            <w:r w:rsidRPr="00937745">
              <w:rPr>
                <w:bCs/>
              </w:rPr>
              <w:t>41</w:t>
            </w:r>
          </w:p>
        </w:tc>
        <w:tc>
          <w:tcPr>
            <w:tcW w:w="1800" w:type="dxa"/>
            <w:noWrap/>
            <w:hideMark/>
          </w:tcPr>
          <w:p w14:paraId="6AA204E0" w14:textId="77777777" w:rsidR="00937745" w:rsidRPr="00937745" w:rsidRDefault="00937745" w:rsidP="00937745">
            <w:pPr>
              <w:rPr>
                <w:bCs/>
              </w:rPr>
            </w:pPr>
            <w:r w:rsidRPr="00937745">
              <w:rPr>
                <w:bCs/>
              </w:rPr>
              <w:t>60</w:t>
            </w:r>
          </w:p>
        </w:tc>
        <w:tc>
          <w:tcPr>
            <w:tcW w:w="1710" w:type="dxa"/>
            <w:noWrap/>
            <w:hideMark/>
          </w:tcPr>
          <w:p w14:paraId="64A1EE46" w14:textId="77777777" w:rsidR="00937745" w:rsidRPr="00937745" w:rsidRDefault="00937745" w:rsidP="00937745">
            <w:pPr>
              <w:rPr>
                <w:bCs/>
              </w:rPr>
            </w:pPr>
            <w:r w:rsidRPr="00937745">
              <w:rPr>
                <w:bCs/>
              </w:rPr>
              <w:t>362</w:t>
            </w:r>
          </w:p>
        </w:tc>
      </w:tr>
      <w:tr w:rsidR="00937745" w:rsidRPr="00937745" w14:paraId="73DC63A9" w14:textId="77777777" w:rsidTr="00716950">
        <w:trPr>
          <w:trHeight w:val="300"/>
        </w:trPr>
        <w:tc>
          <w:tcPr>
            <w:tcW w:w="4585" w:type="dxa"/>
            <w:noWrap/>
            <w:hideMark/>
          </w:tcPr>
          <w:p w14:paraId="0D0A8E16" w14:textId="77777777" w:rsidR="00937745" w:rsidRPr="00937745" w:rsidRDefault="00937745">
            <w:pPr>
              <w:rPr>
                <w:bCs/>
              </w:rPr>
            </w:pPr>
            <w:r w:rsidRPr="00937745">
              <w:rPr>
                <w:bCs/>
              </w:rPr>
              <w:t>Unclassified – All events not listed above</w:t>
            </w:r>
          </w:p>
        </w:tc>
        <w:tc>
          <w:tcPr>
            <w:tcW w:w="2610" w:type="dxa"/>
            <w:noWrap/>
            <w:hideMark/>
          </w:tcPr>
          <w:p w14:paraId="68F9886E" w14:textId="77777777" w:rsidR="00937745" w:rsidRPr="00937745" w:rsidRDefault="00937745" w:rsidP="00937745">
            <w:pPr>
              <w:rPr>
                <w:bCs/>
              </w:rPr>
            </w:pPr>
            <w:r w:rsidRPr="00937745">
              <w:rPr>
                <w:bCs/>
              </w:rPr>
              <w:t>566</w:t>
            </w:r>
          </w:p>
        </w:tc>
        <w:tc>
          <w:tcPr>
            <w:tcW w:w="1800" w:type="dxa"/>
            <w:noWrap/>
            <w:hideMark/>
          </w:tcPr>
          <w:p w14:paraId="47F3C4C5" w14:textId="77777777" w:rsidR="00937745" w:rsidRPr="00937745" w:rsidRDefault="00937745" w:rsidP="00937745">
            <w:pPr>
              <w:rPr>
                <w:bCs/>
              </w:rPr>
            </w:pPr>
            <w:r w:rsidRPr="00937745">
              <w:rPr>
                <w:bCs/>
              </w:rPr>
              <w:t>1986</w:t>
            </w:r>
          </w:p>
        </w:tc>
        <w:tc>
          <w:tcPr>
            <w:tcW w:w="1710" w:type="dxa"/>
            <w:noWrap/>
            <w:hideMark/>
          </w:tcPr>
          <w:p w14:paraId="6DD0871D" w14:textId="77777777" w:rsidR="00937745" w:rsidRPr="00937745" w:rsidRDefault="00937745" w:rsidP="00937745">
            <w:pPr>
              <w:rPr>
                <w:bCs/>
              </w:rPr>
            </w:pPr>
            <w:r w:rsidRPr="00937745">
              <w:rPr>
                <w:bCs/>
              </w:rPr>
              <w:t>2318.47</w:t>
            </w:r>
          </w:p>
        </w:tc>
      </w:tr>
      <w:tr w:rsidR="00937745" w:rsidRPr="00937745" w14:paraId="0940D304" w14:textId="77777777" w:rsidTr="00716950">
        <w:trPr>
          <w:trHeight w:val="300"/>
        </w:trPr>
        <w:tc>
          <w:tcPr>
            <w:tcW w:w="4585" w:type="dxa"/>
            <w:noWrap/>
            <w:hideMark/>
          </w:tcPr>
          <w:p w14:paraId="68E83B9C" w14:textId="77777777" w:rsidR="00937745" w:rsidRPr="00937745" w:rsidRDefault="00937745" w:rsidP="00937745">
            <w:pPr>
              <w:rPr>
                <w:bCs/>
              </w:rPr>
            </w:pPr>
          </w:p>
        </w:tc>
        <w:tc>
          <w:tcPr>
            <w:tcW w:w="2610" w:type="dxa"/>
            <w:noWrap/>
            <w:hideMark/>
          </w:tcPr>
          <w:p w14:paraId="3043BB32" w14:textId="77777777" w:rsidR="00937745" w:rsidRPr="00937745" w:rsidRDefault="00937745">
            <w:pPr>
              <w:rPr>
                <w:bCs/>
              </w:rPr>
            </w:pPr>
          </w:p>
        </w:tc>
        <w:tc>
          <w:tcPr>
            <w:tcW w:w="1800" w:type="dxa"/>
            <w:noWrap/>
            <w:hideMark/>
          </w:tcPr>
          <w:p w14:paraId="317139BE" w14:textId="77777777" w:rsidR="00937745" w:rsidRPr="00937745" w:rsidRDefault="00937745" w:rsidP="00937745">
            <w:pPr>
              <w:rPr>
                <w:bCs/>
              </w:rPr>
            </w:pPr>
          </w:p>
        </w:tc>
        <w:tc>
          <w:tcPr>
            <w:tcW w:w="1710" w:type="dxa"/>
            <w:noWrap/>
            <w:hideMark/>
          </w:tcPr>
          <w:p w14:paraId="5FC0F9ED" w14:textId="77777777" w:rsidR="00937745" w:rsidRPr="00937745" w:rsidRDefault="00937745" w:rsidP="00937745">
            <w:pPr>
              <w:rPr>
                <w:bCs/>
              </w:rPr>
            </w:pPr>
          </w:p>
        </w:tc>
      </w:tr>
      <w:tr w:rsidR="00937745" w:rsidRPr="00937745" w14:paraId="20D09FF9" w14:textId="77777777" w:rsidTr="00716950">
        <w:trPr>
          <w:trHeight w:val="300"/>
        </w:trPr>
        <w:tc>
          <w:tcPr>
            <w:tcW w:w="4585" w:type="dxa"/>
            <w:noWrap/>
            <w:hideMark/>
          </w:tcPr>
          <w:p w14:paraId="16EBF2BC" w14:textId="77777777" w:rsidR="00937745" w:rsidRPr="00716950" w:rsidRDefault="00937745">
            <w:pPr>
              <w:rPr>
                <w:b/>
              </w:rPr>
            </w:pPr>
            <w:r w:rsidRPr="00716950">
              <w:rPr>
                <w:b/>
              </w:rPr>
              <w:t>Total</w:t>
            </w:r>
          </w:p>
        </w:tc>
        <w:tc>
          <w:tcPr>
            <w:tcW w:w="2610" w:type="dxa"/>
            <w:noWrap/>
            <w:hideMark/>
          </w:tcPr>
          <w:p w14:paraId="74CBC533" w14:textId="77777777" w:rsidR="00937745" w:rsidRPr="00716950" w:rsidRDefault="00937745" w:rsidP="00716950">
            <w:pPr>
              <w:jc w:val="center"/>
              <w:rPr>
                <w:b/>
              </w:rPr>
            </w:pPr>
            <w:r w:rsidRPr="00716950">
              <w:rPr>
                <w:b/>
              </w:rPr>
              <w:t>1,324</w:t>
            </w:r>
          </w:p>
        </w:tc>
        <w:tc>
          <w:tcPr>
            <w:tcW w:w="1800" w:type="dxa"/>
            <w:noWrap/>
            <w:hideMark/>
          </w:tcPr>
          <w:p w14:paraId="48592A7D" w14:textId="77777777" w:rsidR="00937745" w:rsidRPr="00716950" w:rsidRDefault="00937745" w:rsidP="00716950">
            <w:pPr>
              <w:jc w:val="center"/>
              <w:rPr>
                <w:b/>
              </w:rPr>
            </w:pPr>
            <w:r w:rsidRPr="00716950">
              <w:rPr>
                <w:b/>
              </w:rPr>
              <w:t>5007</w:t>
            </w:r>
          </w:p>
        </w:tc>
        <w:tc>
          <w:tcPr>
            <w:tcW w:w="1710" w:type="dxa"/>
            <w:noWrap/>
            <w:hideMark/>
          </w:tcPr>
          <w:p w14:paraId="1FBFEC15" w14:textId="77777777" w:rsidR="00937745" w:rsidRPr="00716950" w:rsidRDefault="00937745" w:rsidP="00716950">
            <w:pPr>
              <w:jc w:val="center"/>
              <w:rPr>
                <w:b/>
              </w:rPr>
            </w:pPr>
            <w:r w:rsidRPr="00716950">
              <w:rPr>
                <w:b/>
              </w:rPr>
              <w:t>6,574.36</w:t>
            </w:r>
          </w:p>
        </w:tc>
      </w:tr>
    </w:tbl>
    <w:p w14:paraId="1DB39A4F" w14:textId="6D8291EF" w:rsidR="00937745" w:rsidRDefault="00937745" w:rsidP="00ED1FB3">
      <w:pPr>
        <w:rPr>
          <w:bCs/>
        </w:rPr>
      </w:pPr>
    </w:p>
    <w:p w14:paraId="3D626A51" w14:textId="284DBE4F" w:rsidR="002A0770" w:rsidRDefault="002A0770" w:rsidP="00795E23">
      <w:pPr>
        <w:rPr>
          <w:bCs/>
        </w:rPr>
      </w:pPr>
      <w:r>
        <w:rPr>
          <w:bCs/>
        </w:rPr>
        <w:t xml:space="preserve">As you can see, the Ohio Section makes up about 31% of the reported hours. That’s substantial folks!!! </w:t>
      </w:r>
    </w:p>
    <w:p w14:paraId="181FDF8B" w14:textId="77777777" w:rsidR="002A0770" w:rsidRDefault="002A0770" w:rsidP="00795E23">
      <w:pPr>
        <w:rPr>
          <w:bCs/>
        </w:rPr>
      </w:pPr>
    </w:p>
    <w:p w14:paraId="14DD7A2D" w14:textId="498AA83A" w:rsidR="00ED1FB3" w:rsidRDefault="00716950" w:rsidP="00795E23">
      <w:pPr>
        <w:rPr>
          <w:bCs/>
        </w:rPr>
      </w:pPr>
      <w:r>
        <w:rPr>
          <w:bCs/>
        </w:rPr>
        <w:t xml:space="preserve">Want to </w:t>
      </w:r>
      <w:r w:rsidR="00D34973">
        <w:rPr>
          <w:bCs/>
        </w:rPr>
        <w:t xml:space="preserve">see </w:t>
      </w:r>
      <w:r>
        <w:rPr>
          <w:bCs/>
        </w:rPr>
        <w:t xml:space="preserve">how this stacks up within the Great Lakes Division?  Here’s a link that will allow you to see the </w:t>
      </w:r>
      <w:r w:rsidR="002A0770">
        <w:rPr>
          <w:bCs/>
        </w:rPr>
        <w:t>cumulative</w:t>
      </w:r>
      <w:r>
        <w:rPr>
          <w:bCs/>
        </w:rPr>
        <w:t xml:space="preserve"> numbers between the 3 Sections of the Great Lakes Division</w:t>
      </w:r>
      <w:r w:rsidR="002A0770">
        <w:rPr>
          <w:bCs/>
        </w:rPr>
        <w:t xml:space="preserve">  </w:t>
      </w:r>
      <w:r>
        <w:rPr>
          <w:bCs/>
        </w:rPr>
        <w:t xml:space="preserve"> </w:t>
      </w:r>
      <w:hyperlink r:id="rId99" w:history="1">
        <w:r w:rsidR="002A0770" w:rsidRPr="002A0770">
          <w:rPr>
            <w:rStyle w:val="Hyperlink"/>
            <w:bCs/>
          </w:rPr>
          <w:t>http://arrl-greatlakes.org/ac2.html</w:t>
        </w:r>
      </w:hyperlink>
    </w:p>
    <w:p w14:paraId="67649681" w14:textId="18EEC01D" w:rsidR="00F154F8" w:rsidRDefault="00F154F8" w:rsidP="00795E23">
      <w:pPr>
        <w:rPr>
          <w:bCs/>
        </w:rPr>
      </w:pPr>
    </w:p>
    <w:p w14:paraId="1A4CC592" w14:textId="29F98EA5" w:rsidR="00F154F8" w:rsidRDefault="00F154F8" w:rsidP="00795E23">
      <w:pPr>
        <w:rPr>
          <w:bCs/>
        </w:rPr>
      </w:pPr>
      <w:r>
        <w:rPr>
          <w:bCs/>
        </w:rPr>
        <w:t>I think the dollar amount that is given back to our communities should impress you the most. Remember, most of this reporting year was done under a pandemic where very few meetings, or events have taken place. Now you can see why this information is so valuable. Just imagine going to your local government agency and showing them these numbers. Well folks, that’s exactly what’s being done!!!   So, if you haven’t taken the time to get your volunteering time recorded, do so now!!</w:t>
      </w:r>
    </w:p>
    <w:p w14:paraId="65E229B4" w14:textId="24FDE31E" w:rsidR="00F154F8" w:rsidRDefault="00F154F8" w:rsidP="00795E23">
      <w:pPr>
        <w:rPr>
          <w:bCs/>
        </w:rPr>
      </w:pPr>
    </w:p>
    <w:bookmarkStart w:id="34" w:name="_Hlk50311761"/>
    <w:p w14:paraId="59131E42" w14:textId="4D7CB02E" w:rsidR="00A869FD" w:rsidRPr="00A01309" w:rsidRDefault="00A40B3F" w:rsidP="00A869FD">
      <w:pPr>
        <w:rPr>
          <w:sz w:val="20"/>
          <w:szCs w:val="20"/>
          <w:u w:val="single"/>
        </w:rPr>
      </w:pPr>
      <w:r w:rsidRPr="00A01309">
        <w:rPr>
          <w:sz w:val="20"/>
          <w:szCs w:val="20"/>
        </w:rPr>
        <w:fldChar w:fldCharType="begin"/>
      </w:r>
      <w:r w:rsidRPr="00A01309">
        <w:rPr>
          <w:sz w:val="20"/>
          <w:szCs w:val="20"/>
        </w:rPr>
        <w:instrText xml:space="preserve"> HYPERLINK \l "top" </w:instrText>
      </w:r>
      <w:r w:rsidRPr="00A01309">
        <w:rPr>
          <w:sz w:val="20"/>
          <w:szCs w:val="20"/>
        </w:rPr>
        <w:fldChar w:fldCharType="separate"/>
      </w:r>
      <w:r w:rsidR="00A869FD" w:rsidRPr="00A01309">
        <w:rPr>
          <w:rStyle w:val="Hyperlink"/>
          <w:sz w:val="20"/>
          <w:szCs w:val="20"/>
        </w:rPr>
        <w:t>TOP</w:t>
      </w:r>
      <w:r w:rsidRPr="00A01309">
        <w:rPr>
          <w:rStyle w:val="Hyperlink"/>
          <w:sz w:val="20"/>
          <w:szCs w:val="20"/>
        </w:rPr>
        <w:fldChar w:fldCharType="end"/>
      </w:r>
      <w:r w:rsidR="00A869FD" w:rsidRPr="00A01309">
        <w:rPr>
          <w:sz w:val="20"/>
          <w:szCs w:val="20"/>
          <w:u w:val="single"/>
        </w:rPr>
        <w:t xml:space="preserve"> ^</w:t>
      </w:r>
    </w:p>
    <w:bookmarkEnd w:id="34"/>
    <w:p w14:paraId="30E89F4B" w14:textId="0E3DB486" w:rsidR="00E73DB5" w:rsidRDefault="00A40B3F" w:rsidP="00795E23">
      <w:pPr>
        <w:rPr>
          <w:b/>
          <w:i/>
          <w:iCs/>
          <w:sz w:val="28"/>
          <w:szCs w:val="28"/>
        </w:rPr>
      </w:pPr>
      <w:r>
        <w:lastRenderedPageBreak/>
        <w:pict w14:anchorId="12C442A7">
          <v:rect id="_x0000_i1034" style="width:0;height:1.5pt" o:hralign="center" o:hrstd="t" o:hr="t" fillcolor="#a0a0a0" stroked="f"/>
        </w:pict>
      </w:r>
    </w:p>
    <w:p w14:paraId="0081C72C" w14:textId="77777777" w:rsidR="00A40B3F" w:rsidRPr="00A40B3F" w:rsidRDefault="00A40B3F" w:rsidP="00A40B3F">
      <w:pPr>
        <w:rPr>
          <w:b/>
          <w:i/>
          <w:iCs/>
          <w:sz w:val="28"/>
          <w:szCs w:val="28"/>
          <w:lang w:val="en"/>
        </w:rPr>
      </w:pPr>
      <w:r w:rsidRPr="00A40B3F">
        <w:rPr>
          <w:b/>
          <w:i/>
          <w:iCs/>
          <w:sz w:val="28"/>
          <w:szCs w:val="28"/>
          <w:lang w:val="en"/>
        </w:rPr>
        <w:t>SET Is the First Weekend Of October; Are You Ready?</w:t>
      </w:r>
    </w:p>
    <w:p w14:paraId="0DC29244" w14:textId="2D68FA15" w:rsidR="00A40B3F" w:rsidRPr="00A40B3F" w:rsidRDefault="00A40B3F" w:rsidP="00A40B3F">
      <w:pPr>
        <w:rPr>
          <w:bCs/>
          <w:i/>
          <w:iCs/>
          <w:lang w:val="en"/>
        </w:rPr>
      </w:pPr>
      <w:r w:rsidRPr="00A40B3F">
        <w:rPr>
          <w:bCs/>
          <w:i/>
          <w:iCs/>
          <w:lang w:val="en"/>
        </w:rPr>
        <w:t>(C. Matthew Curtin KD8TTE)</w:t>
      </w:r>
    </w:p>
    <w:p w14:paraId="7C7205C7" w14:textId="77777777" w:rsidR="00A40B3F" w:rsidRPr="00A40B3F" w:rsidRDefault="00A40B3F" w:rsidP="00A40B3F">
      <w:pPr>
        <w:rPr>
          <w:bCs/>
          <w:lang w:val="en"/>
        </w:rPr>
      </w:pPr>
    </w:p>
    <w:p w14:paraId="3D54AF26" w14:textId="77777777" w:rsidR="00A40B3F" w:rsidRPr="00A40B3F" w:rsidRDefault="00A40B3F" w:rsidP="00A40B3F">
      <w:pPr>
        <w:rPr>
          <w:bCs/>
          <w:lang w:val="en"/>
        </w:rPr>
      </w:pPr>
      <w:r w:rsidRPr="00A40B3F">
        <w:rPr>
          <w:bCs/>
          <w:lang w:val="en"/>
        </w:rPr>
        <w:t>Now that County Information Report Project 20 (CIRP20) Objective 10 has gone out, ARES operators should have been able to start experiencing realistic emergency communications tasking. Counties without district nets, and district nets now need to be sure that they establish liaison to Buckeye Net Mixed Mode sessions. If you can't work Buckeye Net or a net that can, your options for radio messaging are severely limited. There's time to fix it, but we're now down to the wire. Act now!</w:t>
      </w:r>
    </w:p>
    <w:p w14:paraId="74D00CCF" w14:textId="77777777" w:rsidR="00A40B3F" w:rsidRPr="00A40B3F" w:rsidRDefault="00A40B3F" w:rsidP="00A40B3F">
      <w:pPr>
        <w:rPr>
          <w:bCs/>
          <w:lang w:val="en"/>
        </w:rPr>
      </w:pPr>
    </w:p>
    <w:p w14:paraId="6C885064" w14:textId="77777777" w:rsidR="00A40B3F" w:rsidRPr="00A40B3F" w:rsidRDefault="00A40B3F" w:rsidP="00A40B3F">
      <w:pPr>
        <w:rPr>
          <w:bCs/>
          <w:lang w:val="en"/>
        </w:rPr>
      </w:pPr>
      <w:r w:rsidRPr="00A40B3F">
        <w:rPr>
          <w:bCs/>
          <w:lang w:val="en"/>
        </w:rPr>
        <w:t xml:space="preserve">ARES operators create messages on behalf of agencies, in a process called </w:t>
      </w:r>
      <w:r w:rsidRPr="00A40B3F">
        <w:rPr>
          <w:bCs/>
          <w:i/>
          <w:lang w:val="en"/>
        </w:rPr>
        <w:t>origination</w:t>
      </w:r>
      <w:r w:rsidRPr="00A40B3F">
        <w:rPr>
          <w:bCs/>
          <w:lang w:val="en"/>
        </w:rPr>
        <w:t xml:space="preserve">. NTS operators move those messages from station to station in a process called </w:t>
      </w:r>
      <w:r w:rsidRPr="00A40B3F">
        <w:rPr>
          <w:bCs/>
          <w:i/>
          <w:lang w:val="en"/>
        </w:rPr>
        <w:t>relay</w:t>
      </w:r>
      <w:r w:rsidRPr="00A40B3F">
        <w:rPr>
          <w:bCs/>
          <w:lang w:val="en"/>
        </w:rPr>
        <w:t xml:space="preserve">. ARES operators at the other end get those messages to receiving agency personnel in a process called </w:t>
      </w:r>
      <w:r w:rsidRPr="00A40B3F">
        <w:rPr>
          <w:bCs/>
          <w:i/>
          <w:lang w:val="en"/>
        </w:rPr>
        <w:t>delivery</w:t>
      </w:r>
      <w:r w:rsidRPr="00A40B3F">
        <w:rPr>
          <w:bCs/>
          <w:lang w:val="en"/>
        </w:rPr>
        <w:t>. ARES and NTS aren't two services: they're both specializations within the ARRL Field Organization.</w:t>
      </w:r>
    </w:p>
    <w:p w14:paraId="4480FB72" w14:textId="77777777" w:rsidR="00A40B3F" w:rsidRPr="00A40B3F" w:rsidRDefault="00A40B3F" w:rsidP="00A40B3F">
      <w:pPr>
        <w:rPr>
          <w:bCs/>
          <w:lang w:val="en"/>
        </w:rPr>
      </w:pPr>
    </w:p>
    <w:p w14:paraId="7CE6845A" w14:textId="77777777" w:rsidR="00A40B3F" w:rsidRDefault="00A40B3F" w:rsidP="00A40B3F">
      <w:pPr>
        <w:rPr>
          <w:bCs/>
          <w:lang w:val="en"/>
        </w:rPr>
      </w:pPr>
      <w:r w:rsidRPr="00A40B3F">
        <w:rPr>
          <w:bCs/>
          <w:lang w:val="en"/>
        </w:rPr>
        <w:t xml:space="preserve">This is exactly the job of amateur radio in an emergency: to move messages for others in need. “Not being comfortable” with the task isn’t reason not to do it: it’s reason to train and get comfortable. You’ve got about 1000 other volunteers in the ARES program in the Ohio Section who are working side by side with you, and want you to succeed. </w:t>
      </w:r>
    </w:p>
    <w:p w14:paraId="743E4F57" w14:textId="77777777" w:rsidR="00A40B3F" w:rsidRDefault="00A40B3F" w:rsidP="00A40B3F">
      <w:pPr>
        <w:rPr>
          <w:bCs/>
          <w:lang w:val="en"/>
        </w:rPr>
      </w:pPr>
    </w:p>
    <w:p w14:paraId="049E20C0" w14:textId="77777777" w:rsidR="00A40B3F" w:rsidRDefault="00A40B3F" w:rsidP="00A40B3F">
      <w:pPr>
        <w:rPr>
          <w:bCs/>
          <w:lang w:val="en"/>
        </w:rPr>
      </w:pPr>
      <w:r w:rsidRPr="00A40B3F">
        <w:rPr>
          <w:bCs/>
          <w:lang w:val="en"/>
        </w:rPr>
        <w:t xml:space="preserve">Every single one of us at one point didn’t know how to do these tasks. Whether you’ve had your license for 70 years or 70 minutes, there is a place for you and we can train you to do your part! </w:t>
      </w:r>
    </w:p>
    <w:p w14:paraId="5DC144CD" w14:textId="77777777" w:rsidR="00A40B3F" w:rsidRDefault="00A40B3F" w:rsidP="00A40B3F">
      <w:pPr>
        <w:rPr>
          <w:bCs/>
          <w:lang w:val="en"/>
        </w:rPr>
      </w:pPr>
    </w:p>
    <w:p w14:paraId="233B2CA4" w14:textId="415B11A9" w:rsidR="00A40B3F" w:rsidRPr="00A40B3F" w:rsidRDefault="00A40B3F" w:rsidP="00A40B3F">
      <w:pPr>
        <w:rPr>
          <w:bCs/>
          <w:lang w:val="en"/>
        </w:rPr>
      </w:pPr>
      <w:r w:rsidRPr="00A40B3F">
        <w:rPr>
          <w:bCs/>
          <w:lang w:val="en"/>
        </w:rPr>
        <w:t xml:space="preserve">See my radio messaging video series at </w:t>
      </w:r>
      <w:hyperlink r:id="rId100" w:history="1">
        <w:r w:rsidRPr="00A40B3F">
          <w:rPr>
            <w:rStyle w:val="Hyperlink"/>
            <w:bCs/>
            <w:lang w:val="en"/>
          </w:rPr>
          <w:t>https://www.youtube.com/playlist?list=PLvYr6g3seaV36sBZUvCV7Y9nibFVQAmPF</w:t>
        </w:r>
      </w:hyperlink>
      <w:r w:rsidRPr="00A40B3F">
        <w:rPr>
          <w:bCs/>
          <w:lang w:val="en"/>
        </w:rPr>
        <w:t xml:space="preserve"> and keep on reading for links to more help.</w:t>
      </w:r>
    </w:p>
    <w:p w14:paraId="302C5C75" w14:textId="77777777" w:rsidR="00A40B3F" w:rsidRPr="00A40B3F" w:rsidRDefault="00A40B3F" w:rsidP="00A40B3F">
      <w:pPr>
        <w:rPr>
          <w:bCs/>
          <w:lang w:val="en"/>
        </w:rPr>
      </w:pPr>
    </w:p>
    <w:p w14:paraId="30E3B5EB" w14:textId="77777777" w:rsidR="00A40B3F" w:rsidRPr="00A40B3F" w:rsidRDefault="00A40B3F" w:rsidP="00A40B3F">
      <w:pPr>
        <w:rPr>
          <w:bCs/>
          <w:lang w:val="en"/>
        </w:rPr>
      </w:pPr>
      <w:r w:rsidRPr="00A40B3F">
        <w:rPr>
          <w:bCs/>
          <w:lang w:val="en"/>
        </w:rPr>
        <w:t xml:space="preserve">If you're an ARES emergency coordinator or a net manager of either ARES or NTS nets, you'll want to see my video series on preparing for the SET, Simulated Emergency Test 2020: </w:t>
      </w:r>
      <w:hyperlink r:id="rId101" w:history="1">
        <w:r w:rsidRPr="00A40B3F">
          <w:rPr>
            <w:rStyle w:val="Hyperlink"/>
            <w:bCs/>
            <w:lang w:val="en"/>
          </w:rPr>
          <w:t>https://www.youtube.com/playlist?list=PLvYr6g3seaV0yVw_dc79vhIdd1nMSZkWr</w:t>
        </w:r>
      </w:hyperlink>
      <w:r w:rsidRPr="00A40B3F">
        <w:rPr>
          <w:bCs/>
          <w:lang w:val="en"/>
        </w:rPr>
        <w:t xml:space="preserve"> </w:t>
      </w:r>
    </w:p>
    <w:p w14:paraId="2AC6C1CD" w14:textId="77777777" w:rsidR="00A40B3F" w:rsidRPr="00A40B3F" w:rsidRDefault="00A40B3F" w:rsidP="00A40B3F">
      <w:pPr>
        <w:rPr>
          <w:bCs/>
          <w:lang w:val="en"/>
        </w:rPr>
      </w:pPr>
    </w:p>
    <w:p w14:paraId="2605AF9D" w14:textId="77777777" w:rsidR="00A40B3F" w:rsidRPr="00A40B3F" w:rsidRDefault="00A40B3F" w:rsidP="00A40B3F">
      <w:pPr>
        <w:rPr>
          <w:bCs/>
          <w:lang w:val="en"/>
        </w:rPr>
      </w:pPr>
      <w:r w:rsidRPr="00A40B3F">
        <w:rPr>
          <w:bCs/>
          <w:lang w:val="en"/>
        </w:rPr>
        <w:t>This year you can register with BLACK SWAN exercise controllers, indicating your force strength and intended hours of operation, and then just work the event. No creating an exercise necessary. Exercise messages will be released from government stations using 60m (ch 4) starting at 8 p.m. on Tuesday, September 29 and amateur stations will have the ability to make contact and exchange information with those stations. Authorization for interoperability has been granted by the FEMA Spectrum Manager, with notice given to FCC.</w:t>
      </w:r>
    </w:p>
    <w:p w14:paraId="432EE138" w14:textId="77777777" w:rsidR="00A40B3F" w:rsidRPr="00A40B3F" w:rsidRDefault="00A40B3F" w:rsidP="00A40B3F">
      <w:pPr>
        <w:rPr>
          <w:bCs/>
          <w:lang w:val="en"/>
        </w:rPr>
      </w:pPr>
    </w:p>
    <w:p w14:paraId="7882EA3F" w14:textId="77777777" w:rsidR="00A40B3F" w:rsidRPr="00A40B3F" w:rsidRDefault="00A40B3F" w:rsidP="00A40B3F">
      <w:pPr>
        <w:rPr>
          <w:bCs/>
          <w:lang w:val="en"/>
        </w:rPr>
      </w:pPr>
      <w:r w:rsidRPr="00A40B3F">
        <w:rPr>
          <w:bCs/>
          <w:lang w:val="en"/>
        </w:rPr>
        <w:t xml:space="preserve">A controller will contact the representative (EC or NM, usually) on Friday before to give the critical information: the mission for amateur radio, the served agency requesting it, and information needed to get radio operations established. This year to address Covid 19 concerns, our sites will be virtual. Radio operators when activated will get a Meet code, and join with their browser. No login or special software is necessary but I recommend giving it a try ahead of time. </w:t>
      </w:r>
    </w:p>
    <w:p w14:paraId="516168F9" w14:textId="77777777" w:rsidR="00A40B3F" w:rsidRPr="00A40B3F" w:rsidRDefault="00A40B3F" w:rsidP="00A40B3F">
      <w:pPr>
        <w:rPr>
          <w:bCs/>
          <w:lang w:val="en"/>
        </w:rPr>
      </w:pPr>
    </w:p>
    <w:p w14:paraId="2104FC7D" w14:textId="77777777" w:rsidR="00A40B3F" w:rsidRPr="00A40B3F" w:rsidRDefault="00A40B3F" w:rsidP="00A40B3F">
      <w:pPr>
        <w:rPr>
          <w:bCs/>
          <w:lang w:val="en"/>
        </w:rPr>
      </w:pPr>
      <w:r w:rsidRPr="00A40B3F">
        <w:rPr>
          <w:bCs/>
          <w:lang w:val="en"/>
        </w:rPr>
        <w:t xml:space="preserve">We will hold "BLACK SWAN Virtual Site Test" sessions at 7 a.m. and 7 p.m. every day beginning September 21. This will give everyone plenty of opportunity to test their equipment and make any needed adjustment. The URL will be sent by radio message to each DEC and Net Manager as part of CIRP20 Objective 12, released on the 7 p.m. session of Buckeye Net (mixed mode) on September 17. </w:t>
      </w:r>
    </w:p>
    <w:p w14:paraId="57570DB1" w14:textId="49B13939" w:rsidR="00A40B3F" w:rsidRDefault="00A40B3F" w:rsidP="00A40B3F">
      <w:pPr>
        <w:rPr>
          <w:bCs/>
          <w:lang w:val="en"/>
        </w:rPr>
      </w:pPr>
    </w:p>
    <w:p w14:paraId="7C81A608" w14:textId="14CB8C93" w:rsidR="00A01309" w:rsidRPr="00A01309" w:rsidRDefault="00A01309" w:rsidP="00A01309">
      <w:pPr>
        <w:rPr>
          <w:sz w:val="20"/>
          <w:szCs w:val="20"/>
          <w:u w:val="single"/>
        </w:rPr>
      </w:pPr>
      <w:hyperlink w:anchor="top" w:history="1">
        <w:r w:rsidRPr="00A01309">
          <w:rPr>
            <w:rStyle w:val="Hyperlink"/>
            <w:sz w:val="20"/>
            <w:szCs w:val="20"/>
          </w:rPr>
          <w:t>TOP</w:t>
        </w:r>
      </w:hyperlink>
      <w:r w:rsidRPr="00A01309">
        <w:rPr>
          <w:sz w:val="20"/>
          <w:szCs w:val="20"/>
          <w:u w:val="single"/>
        </w:rPr>
        <w:t xml:space="preserve"> ^</w:t>
      </w:r>
    </w:p>
    <w:p w14:paraId="41B527AD" w14:textId="77777777" w:rsidR="00A40B3F" w:rsidRPr="00A40B3F" w:rsidRDefault="00A40B3F" w:rsidP="00A40B3F">
      <w:pPr>
        <w:rPr>
          <w:bCs/>
          <w:lang w:val="en"/>
        </w:rPr>
      </w:pPr>
      <w:r w:rsidRPr="00A40B3F">
        <w:rPr>
          <w:bCs/>
          <w:lang w:val="en"/>
        </w:rPr>
        <w:lastRenderedPageBreak/>
        <w:t xml:space="preserve">We're training! Train with us. Email, video, and by video conference. Sign up now to get be ready! </w:t>
      </w:r>
      <w:hyperlink r:id="rId102" w:history="1">
        <w:r w:rsidRPr="00A40B3F">
          <w:rPr>
            <w:rStyle w:val="Hyperlink"/>
            <w:bCs/>
            <w:lang w:val="en"/>
          </w:rPr>
          <w:t>https://www.blackswancomex.org/2020/amateur-radio-volunteers</w:t>
        </w:r>
      </w:hyperlink>
    </w:p>
    <w:p w14:paraId="5DBFF2A9" w14:textId="77777777" w:rsidR="00A40B3F" w:rsidRPr="00A40B3F" w:rsidRDefault="00A40B3F" w:rsidP="00A40B3F">
      <w:pPr>
        <w:rPr>
          <w:bCs/>
          <w:lang w:val="en"/>
        </w:rPr>
      </w:pPr>
    </w:p>
    <w:p w14:paraId="27CD1CEE" w14:textId="77777777" w:rsidR="00A40B3F" w:rsidRPr="00A40B3F" w:rsidRDefault="00A40B3F" w:rsidP="00A40B3F">
      <w:pPr>
        <w:rPr>
          <w:bCs/>
          <w:lang w:val="en"/>
        </w:rPr>
      </w:pPr>
      <w:r w:rsidRPr="00A40B3F">
        <w:rPr>
          <w:bCs/>
          <w:lang w:val="en"/>
        </w:rPr>
        <w:t xml:space="preserve">We've got some exciting developments in the works. You can follow the latest on my YouTube channel at </w:t>
      </w:r>
      <w:hyperlink r:id="rId103" w:history="1">
        <w:r w:rsidRPr="00A40B3F">
          <w:rPr>
            <w:rStyle w:val="Hyperlink"/>
            <w:bCs/>
            <w:lang w:val="en"/>
          </w:rPr>
          <w:t>https://www.youtube.com/channel/UCA1NTJpAdzOEtP-vJ7_TH-Q</w:t>
        </w:r>
      </w:hyperlink>
      <w:r w:rsidRPr="00A40B3F">
        <w:rPr>
          <w:bCs/>
          <w:lang w:val="en"/>
        </w:rPr>
        <w:t xml:space="preserve"> or my Twitter feed at </w:t>
      </w:r>
      <w:hyperlink r:id="rId104" w:history="1">
        <w:r w:rsidRPr="00A40B3F">
          <w:rPr>
            <w:rStyle w:val="Hyperlink"/>
            <w:bCs/>
            <w:lang w:val="en"/>
          </w:rPr>
          <w:t>https://www.twitter.com/kd8tte</w:t>
        </w:r>
      </w:hyperlink>
      <w:r w:rsidRPr="00A40B3F">
        <w:rPr>
          <w:bCs/>
          <w:lang w:val="en"/>
        </w:rPr>
        <w:t>.</w:t>
      </w:r>
    </w:p>
    <w:p w14:paraId="02DBA0A5" w14:textId="77777777" w:rsidR="00A40B3F" w:rsidRPr="00A40B3F" w:rsidRDefault="00A40B3F" w:rsidP="00A40B3F">
      <w:pPr>
        <w:rPr>
          <w:bCs/>
          <w:lang w:val="en"/>
        </w:rPr>
      </w:pPr>
    </w:p>
    <w:p w14:paraId="3EAE86AD" w14:textId="77777777" w:rsidR="00A40B3F" w:rsidRPr="00A40B3F" w:rsidRDefault="00A40B3F" w:rsidP="00A40B3F">
      <w:pPr>
        <w:rPr>
          <w:bCs/>
          <w:lang w:val="en"/>
        </w:rPr>
      </w:pPr>
      <w:r w:rsidRPr="00A40B3F">
        <w:rPr>
          <w:bCs/>
          <w:lang w:val="en"/>
        </w:rPr>
        <w:t>If you’ve got questions, ask now, while there is still time. If you don’t know what questions you’re likely to have then actively participate with CIRP20. If you are performing those tasks, you will have everything you need to work effectively in the SET. Tell your EC to task you!</w:t>
      </w:r>
    </w:p>
    <w:p w14:paraId="48715F2F" w14:textId="77777777" w:rsidR="00A40B3F" w:rsidRPr="00A40B3F" w:rsidRDefault="00A40B3F" w:rsidP="00A40B3F">
      <w:pPr>
        <w:rPr>
          <w:bCs/>
          <w:lang w:val="en"/>
        </w:rPr>
      </w:pPr>
    </w:p>
    <w:p w14:paraId="405D71BB" w14:textId="77777777" w:rsidR="00A40B3F" w:rsidRPr="00A40B3F" w:rsidRDefault="00A40B3F" w:rsidP="00A40B3F">
      <w:pPr>
        <w:rPr>
          <w:bCs/>
          <w:lang w:val="en"/>
        </w:rPr>
      </w:pPr>
      <w:r w:rsidRPr="00A40B3F">
        <w:rPr>
          <w:bCs/>
          <w:lang w:val="en"/>
        </w:rPr>
        <w:t xml:space="preserve">Train hard! Be ready! Have fun! </w:t>
      </w:r>
    </w:p>
    <w:p w14:paraId="7B1D99EA" w14:textId="4979A243" w:rsidR="00A40B3F" w:rsidRDefault="00A40B3F" w:rsidP="00A40B3F">
      <w:pPr>
        <w:rPr>
          <w:bCs/>
          <w:lang w:val="en"/>
        </w:rPr>
      </w:pPr>
    </w:p>
    <w:p w14:paraId="5A52C8B4" w14:textId="77777777" w:rsidR="00713578" w:rsidRPr="00A40B3F" w:rsidRDefault="00713578" w:rsidP="00A40B3F">
      <w:pPr>
        <w:rPr>
          <w:bCs/>
          <w:lang w:val="en"/>
        </w:rPr>
      </w:pPr>
    </w:p>
    <w:p w14:paraId="430D5D67" w14:textId="77777777" w:rsidR="00795E23" w:rsidRPr="00795E23" w:rsidRDefault="00A40B3F" w:rsidP="00795E23">
      <w:pPr>
        <w:rPr>
          <w:b/>
          <w:bCs/>
          <w:i/>
          <w:iCs/>
          <w:sz w:val="28"/>
          <w:szCs w:val="28"/>
        </w:rPr>
      </w:pPr>
      <w:r>
        <w:pict w14:anchorId="2F1EB63F">
          <v:rect id="_x0000_i1035" style="width:0;height:1.5pt" o:hralign="center" o:hrstd="t" o:hr="t" fillcolor="#a0a0a0" stroked="f"/>
        </w:pict>
      </w:r>
    </w:p>
    <w:p w14:paraId="60F59FA1" w14:textId="36812E47" w:rsidR="00AB6405" w:rsidRPr="00AB6405" w:rsidRDefault="00AB6405" w:rsidP="00AB6405">
      <w:pPr>
        <w:rPr>
          <w:b/>
          <w:i/>
          <w:iCs/>
          <w:sz w:val="28"/>
          <w:szCs w:val="28"/>
        </w:rPr>
      </w:pPr>
      <w:bookmarkStart w:id="35" w:name="_Hlk50106919"/>
      <w:bookmarkStart w:id="36" w:name="south"/>
      <w:bookmarkEnd w:id="36"/>
      <w:r w:rsidRPr="00AB6405">
        <w:rPr>
          <w:b/>
          <w:i/>
          <w:iCs/>
          <w:sz w:val="28"/>
          <w:szCs w:val="28"/>
        </w:rPr>
        <w:t>From Points South</w:t>
      </w:r>
    </w:p>
    <w:p w14:paraId="49F9D275" w14:textId="47AD671A" w:rsidR="00AB6405" w:rsidRPr="00AB6405" w:rsidRDefault="00406901" w:rsidP="00AB6405">
      <w:pPr>
        <w:rPr>
          <w:bCs/>
          <w:i/>
          <w:iCs/>
        </w:rPr>
      </w:pPr>
      <w:r>
        <w:rPr>
          <w:noProof/>
        </w:rPr>
        <w:drawing>
          <wp:anchor distT="0" distB="0" distL="114300" distR="114300" simplePos="0" relativeHeight="252487680" behindDoc="1" locked="0" layoutInCell="1" allowOverlap="1" wp14:anchorId="3423B42D" wp14:editId="67B08CC9">
            <wp:simplePos x="0" y="0"/>
            <wp:positionH relativeFrom="margin">
              <wp:align>right</wp:align>
            </wp:positionH>
            <wp:positionV relativeFrom="paragraph">
              <wp:posOffset>10795</wp:posOffset>
            </wp:positionV>
            <wp:extent cx="1809750" cy="2895600"/>
            <wp:effectExtent l="0" t="0" r="0" b="0"/>
            <wp:wrapTight wrapText="bothSides">
              <wp:wrapPolygon edited="0">
                <wp:start x="0" y="0"/>
                <wp:lineTo x="0" y="21458"/>
                <wp:lineTo x="21373" y="21458"/>
                <wp:lineTo x="2137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0975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6405" w:rsidRPr="00AB6405">
        <w:rPr>
          <w:bCs/>
          <w:i/>
          <w:iCs/>
        </w:rPr>
        <w:t xml:space="preserve">(from John Levo, </w:t>
      </w:r>
      <w:hyperlink r:id="rId106" w:history="1">
        <w:r w:rsidR="00470CB5" w:rsidRPr="00BC4198">
          <w:rPr>
            <w:rStyle w:val="Hyperlink"/>
            <w:bCs/>
            <w:i/>
            <w:iCs/>
          </w:rPr>
          <w:t>W8KIW@arrl.net</w:t>
        </w:r>
      </w:hyperlink>
      <w:r w:rsidR="00AB6405" w:rsidRPr="00AB6405">
        <w:rPr>
          <w:bCs/>
          <w:i/>
          <w:iCs/>
        </w:rPr>
        <w:t>)</w:t>
      </w:r>
    </w:p>
    <w:p w14:paraId="100BACB9" w14:textId="77777777" w:rsidR="00AB6405" w:rsidRPr="00AB6405" w:rsidRDefault="00AB6405" w:rsidP="00AB6405">
      <w:pPr>
        <w:rPr>
          <w:bCs/>
        </w:rPr>
      </w:pPr>
    </w:p>
    <w:p w14:paraId="2AEDDCFF" w14:textId="77777777" w:rsidR="00AB6405" w:rsidRPr="00AB6405" w:rsidRDefault="00AB6405" w:rsidP="00AB6405">
      <w:pPr>
        <w:rPr>
          <w:bCs/>
        </w:rPr>
      </w:pPr>
      <w:r w:rsidRPr="00AB6405">
        <w:rPr>
          <w:bCs/>
        </w:rPr>
        <w:t xml:space="preserve">The word received Friday morning is this year's Fort Wayne, Indiana Hamfest has followed the likes of most hamfests and decided to cancel their traditional early November hamfest for this year.  The following announcement was posted on their Facebook page: </w:t>
      </w:r>
    </w:p>
    <w:p w14:paraId="0243E76D" w14:textId="77777777" w:rsidR="00AB6405" w:rsidRPr="00AB6405" w:rsidRDefault="00AB6405" w:rsidP="00AB6405">
      <w:pPr>
        <w:rPr>
          <w:bCs/>
        </w:rPr>
      </w:pPr>
    </w:p>
    <w:p w14:paraId="0211EA56" w14:textId="77777777" w:rsidR="00AB6405" w:rsidRPr="00AB6405" w:rsidRDefault="00AB6405" w:rsidP="00AB6405">
      <w:pPr>
        <w:rPr>
          <w:bCs/>
          <w:i/>
          <w:iCs/>
        </w:rPr>
      </w:pPr>
      <w:r w:rsidRPr="00AB6405">
        <w:rPr>
          <w:bCs/>
        </w:rPr>
        <w:t xml:space="preserve"> </w:t>
      </w:r>
      <w:r w:rsidRPr="00AB6405">
        <w:rPr>
          <w:bCs/>
          <w:i/>
          <w:iCs/>
        </w:rPr>
        <w:t>“The Fort Wayne Hamfest Steering Committee has closely followed the progression of CDC, Indiana State, and local Health Dept individual recommendations and large gathering guidance. Consultation with annual volunteers and long-time loyal vendors indicates a growing consensus their attendance would be limited due to pandemic concerns. Our host venue is going to great lengths to minimize infection risk, recently published recommendations stating, “Individuals 65 years of age or older, or those in high risk categories with underlying health conditions, should consider not attending any event at the facility.” The Indiana Governor has extended the mandatory mask wearing order through the end of October.</w:t>
      </w:r>
    </w:p>
    <w:p w14:paraId="04579F65" w14:textId="77777777" w:rsidR="00AB6405" w:rsidRPr="00AB6405" w:rsidRDefault="00AB6405" w:rsidP="00AB6405">
      <w:pPr>
        <w:rPr>
          <w:bCs/>
          <w:i/>
          <w:iCs/>
        </w:rPr>
      </w:pPr>
    </w:p>
    <w:p w14:paraId="308A8801" w14:textId="77777777" w:rsidR="00AB6405" w:rsidRPr="00AB6405" w:rsidRDefault="00AB6405" w:rsidP="00AB6405">
      <w:pPr>
        <w:rPr>
          <w:bCs/>
          <w:i/>
          <w:iCs/>
        </w:rPr>
      </w:pPr>
      <w:r w:rsidRPr="00AB6405">
        <w:rPr>
          <w:bCs/>
          <w:i/>
          <w:iCs/>
        </w:rPr>
        <w:t>“In the face of this much credible pandemic risk, the Steering Committee has decided to cancel this year’s Fort Wayne Hamfest for the health safety of our valued guests, vendors, and volunteers. We share your disappointment and hope for a swift end to the pandemic so we may again meet for eyeball QSOL’s and support favorite ham gear vendors at hamfests across the country.</w:t>
      </w:r>
    </w:p>
    <w:p w14:paraId="4D9067EB" w14:textId="77777777" w:rsidR="00AB6405" w:rsidRPr="00AB6405" w:rsidRDefault="00AB6405" w:rsidP="00AB6405">
      <w:pPr>
        <w:rPr>
          <w:bCs/>
          <w:i/>
          <w:iCs/>
        </w:rPr>
      </w:pPr>
    </w:p>
    <w:p w14:paraId="37EF6F10" w14:textId="77777777" w:rsidR="00AB6405" w:rsidRPr="00AB6405" w:rsidRDefault="00AB6405" w:rsidP="00AB6405">
      <w:pPr>
        <w:rPr>
          <w:bCs/>
          <w:i/>
          <w:iCs/>
        </w:rPr>
      </w:pPr>
      <w:r w:rsidRPr="00AB6405">
        <w:rPr>
          <w:bCs/>
          <w:i/>
          <w:iCs/>
        </w:rPr>
        <w:t>“We look forward to hosting a healthy and safe Fort Wayne Hamfest on November 13 &amp; 14, 2021. See you next year!”</w:t>
      </w:r>
    </w:p>
    <w:p w14:paraId="77847BF2" w14:textId="77777777" w:rsidR="00AB6405" w:rsidRPr="00AB6405" w:rsidRDefault="00AB6405" w:rsidP="00AB6405">
      <w:pPr>
        <w:rPr>
          <w:bCs/>
        </w:rPr>
      </w:pPr>
    </w:p>
    <w:p w14:paraId="3093E987" w14:textId="77777777" w:rsidR="00AB6405" w:rsidRPr="00AB6405" w:rsidRDefault="00AB6405" w:rsidP="00AB6405">
      <w:pPr>
        <w:rPr>
          <w:bCs/>
        </w:rPr>
      </w:pPr>
      <w:r w:rsidRPr="00AB6405">
        <w:rPr>
          <w:bCs/>
        </w:rPr>
        <w:t>The word from Perry County is a new DMR repeater is on from the New Lexington area.  It is on 442.075 and believed to be supported by the Zanesville club.</w:t>
      </w:r>
    </w:p>
    <w:p w14:paraId="2554B7CB" w14:textId="77777777" w:rsidR="00A40B3F" w:rsidRPr="00AB6405" w:rsidRDefault="00A40B3F" w:rsidP="00AB6405">
      <w:pPr>
        <w:rPr>
          <w:bCs/>
        </w:rPr>
      </w:pPr>
    </w:p>
    <w:p w14:paraId="461795F0" w14:textId="77777777" w:rsidR="00A40B3F" w:rsidRDefault="00AB6405" w:rsidP="00AB6405">
      <w:pPr>
        <w:rPr>
          <w:bCs/>
        </w:rPr>
      </w:pPr>
      <w:r w:rsidRPr="00AB6405">
        <w:rPr>
          <w:bCs/>
        </w:rPr>
        <w:t xml:space="preserve">COVID-19 really has played a number on test sessions this year.  However, the Athens County ARC found a way to conduct a test session recently.  </w:t>
      </w:r>
    </w:p>
    <w:p w14:paraId="5585FD09" w14:textId="2FE7E122" w:rsidR="00A40B3F" w:rsidRDefault="00A40B3F" w:rsidP="00AB6405">
      <w:pPr>
        <w:rPr>
          <w:bCs/>
        </w:rPr>
      </w:pPr>
    </w:p>
    <w:p w14:paraId="430BB203" w14:textId="77777777" w:rsidR="00A01309" w:rsidRPr="00A01309" w:rsidRDefault="00A01309" w:rsidP="00A01309">
      <w:pPr>
        <w:rPr>
          <w:sz w:val="20"/>
          <w:szCs w:val="20"/>
          <w:u w:val="single"/>
        </w:rPr>
      </w:pPr>
      <w:hyperlink w:anchor="top" w:history="1">
        <w:r w:rsidRPr="00A01309">
          <w:rPr>
            <w:rStyle w:val="Hyperlink"/>
            <w:sz w:val="20"/>
            <w:szCs w:val="20"/>
          </w:rPr>
          <w:t>TOP</w:t>
        </w:r>
      </w:hyperlink>
      <w:r w:rsidRPr="00A01309">
        <w:rPr>
          <w:sz w:val="20"/>
          <w:szCs w:val="20"/>
          <w:u w:val="single"/>
        </w:rPr>
        <w:t xml:space="preserve"> ^</w:t>
      </w:r>
    </w:p>
    <w:p w14:paraId="0AAB834C" w14:textId="374ACE63" w:rsidR="00AB6405" w:rsidRPr="00AB6405" w:rsidRDefault="00AB6405" w:rsidP="00AB6405">
      <w:pPr>
        <w:rPr>
          <w:bCs/>
        </w:rPr>
      </w:pPr>
      <w:r w:rsidRPr="00AB6405">
        <w:rPr>
          <w:bCs/>
        </w:rPr>
        <w:lastRenderedPageBreak/>
        <w:t xml:space="preserve">According to Jeff Slattery, N8SUZ, three new hams have received their licenses and three others upgraded.  Those earning their first licenses are Mark Cooper, KE8PHJ of Jackson; David Partridge, KE8PHK, of Dayton and Douglas Fedder, KE8PHL, of Athens. Athen's </w:t>
      </w:r>
      <w:r w:rsidR="003922E8">
        <w:rPr>
          <w:bCs/>
        </w:rPr>
        <w:t xml:space="preserve">- </w:t>
      </w:r>
      <w:r w:rsidRPr="00AB6405">
        <w:rPr>
          <w:bCs/>
        </w:rPr>
        <w:t>Michael Baxla, KE8ICP, upgraded to General as did Michael DeVaughn, K8MPD, from Marietta.  Justin Hillyer, KE8OLG, who hails from Corning is now an Extra.  Congrats to all.</w:t>
      </w:r>
    </w:p>
    <w:p w14:paraId="70D8BB1F" w14:textId="77777777" w:rsidR="00AB6405" w:rsidRPr="00AB6405" w:rsidRDefault="00AB6405" w:rsidP="00AB6405">
      <w:pPr>
        <w:rPr>
          <w:bCs/>
        </w:rPr>
      </w:pPr>
    </w:p>
    <w:p w14:paraId="458F7D29" w14:textId="77777777" w:rsidR="00AB6405" w:rsidRPr="00AB6405" w:rsidRDefault="00AB6405" w:rsidP="00AB6405">
      <w:pPr>
        <w:rPr>
          <w:bCs/>
        </w:rPr>
      </w:pPr>
      <w:r w:rsidRPr="00AB6405">
        <w:rPr>
          <w:bCs/>
        </w:rPr>
        <w:t>This coming Saturday, September 12, marks the annual Ohio State Parks on the Air operating event.  It starts at 10 am and continues until 6 pm.  A look at the event's website indicates a number of Southern Ohio parks will see activity, but there are many others showing no planned operations.  Hint-hint!</w:t>
      </w:r>
    </w:p>
    <w:p w14:paraId="2CC17320" w14:textId="77777777" w:rsidR="00AB6405" w:rsidRPr="00AB6405" w:rsidRDefault="00AB6405" w:rsidP="00AB6405">
      <w:pPr>
        <w:rPr>
          <w:bCs/>
        </w:rPr>
      </w:pPr>
    </w:p>
    <w:p w14:paraId="146A5550" w14:textId="77777777" w:rsidR="00AB6405" w:rsidRPr="00AB6405" w:rsidRDefault="00AB6405" w:rsidP="00AB6405">
      <w:pPr>
        <w:rPr>
          <w:bCs/>
        </w:rPr>
      </w:pPr>
      <w:r w:rsidRPr="00AB6405">
        <w:rPr>
          <w:bCs/>
        </w:rPr>
        <w:t>Highland ARA President Jeff Collins, KD8VUY, states the club will hold a special meeting on Tuesday evening, September 8 at the Harmony Lake shelter house at Hillsboro's Liberty Park.  It will begin at 6:30 pm because of the shorter evening daylight.</w:t>
      </w:r>
    </w:p>
    <w:p w14:paraId="44BC911F" w14:textId="77777777" w:rsidR="00276849" w:rsidRPr="00AB6405" w:rsidRDefault="00276849" w:rsidP="00AB6405">
      <w:pPr>
        <w:rPr>
          <w:bCs/>
        </w:rPr>
      </w:pPr>
    </w:p>
    <w:p w14:paraId="1442C118" w14:textId="1D5CDB37" w:rsidR="00AB6405" w:rsidRPr="00AB6405" w:rsidRDefault="00AB6405" w:rsidP="00AB6405">
      <w:pPr>
        <w:rPr>
          <w:bCs/>
        </w:rPr>
      </w:pPr>
      <w:r w:rsidRPr="00AB6405">
        <w:rPr>
          <w:bCs/>
        </w:rPr>
        <w:t>Bill Sayler, AJ8B's Southwest Ohio DX Association's newsletter is now on-line.  It is packed with a lot of great information and articles.  There's even a photo of one of our Southern Ohio hams in it.  It always is a great read-even if you are not into DX</w:t>
      </w:r>
      <w:r w:rsidR="00F37609">
        <w:rPr>
          <w:bCs/>
        </w:rPr>
        <w:t>’</w:t>
      </w:r>
      <w:r w:rsidRPr="00AB6405">
        <w:rPr>
          <w:bCs/>
        </w:rPr>
        <w:t>ing.  Also</w:t>
      </w:r>
      <w:r w:rsidR="00F37609">
        <w:rPr>
          <w:bCs/>
        </w:rPr>
        <w:t>,</w:t>
      </w:r>
      <w:r w:rsidRPr="00AB6405">
        <w:rPr>
          <w:bCs/>
        </w:rPr>
        <w:t xml:space="preserve"> Joe Pater's (W8GEX) 60 Meter newsletter has been posted and it too has some good information about what is happening on that band.</w:t>
      </w:r>
    </w:p>
    <w:p w14:paraId="1299690D" w14:textId="77777777" w:rsidR="00AB6405" w:rsidRPr="00795E23" w:rsidRDefault="00AB6405" w:rsidP="00795E23">
      <w:pPr>
        <w:rPr>
          <w:bCs/>
        </w:rPr>
      </w:pPr>
    </w:p>
    <w:p w14:paraId="1A9FA10F" w14:textId="77777777" w:rsidR="00795E23" w:rsidRPr="00795E23" w:rsidRDefault="00A40B3F" w:rsidP="00795E23">
      <w:pPr>
        <w:rPr>
          <w:b/>
          <w:bCs/>
          <w:i/>
          <w:sz w:val="28"/>
          <w:szCs w:val="28"/>
        </w:rPr>
      </w:pPr>
      <w:r>
        <w:pict w14:anchorId="48426235">
          <v:rect id="_x0000_i1036" style="width:0;height:1.5pt" o:hralign="center" o:hrstd="t" o:hr="t" fillcolor="#a0a0a0" stroked="f"/>
        </w:pict>
      </w:r>
      <w:bookmarkEnd w:id="35"/>
    </w:p>
    <w:p w14:paraId="78F28FB1" w14:textId="77777777" w:rsidR="00795E23" w:rsidRPr="00795E23" w:rsidRDefault="00795E23" w:rsidP="00795E23">
      <w:pPr>
        <w:rPr>
          <w:b/>
          <w:bCs/>
          <w:i/>
          <w:sz w:val="28"/>
          <w:szCs w:val="28"/>
        </w:rPr>
      </w:pPr>
      <w:bookmarkStart w:id="37" w:name="one"/>
      <w:bookmarkEnd w:id="37"/>
      <w:r w:rsidRPr="00795E23">
        <w:rPr>
          <w:b/>
          <w:bCs/>
          <w:i/>
          <w:sz w:val="28"/>
          <w:szCs w:val="28"/>
        </w:rPr>
        <w:t>One Question Questionnaire</w:t>
      </w:r>
    </w:p>
    <w:p w14:paraId="0C7F71F0" w14:textId="77777777" w:rsidR="00795E23" w:rsidRPr="00795E23" w:rsidRDefault="00795E23" w:rsidP="00795E23">
      <w:pPr>
        <w:rPr>
          <w:bCs/>
        </w:rPr>
      </w:pPr>
    </w:p>
    <w:p w14:paraId="1042C8C0" w14:textId="77777777" w:rsidR="00795E23" w:rsidRPr="00795E23" w:rsidRDefault="00795E23" w:rsidP="00795E23">
      <w:pPr>
        <w:rPr>
          <w:bCs/>
        </w:rPr>
      </w:pPr>
      <w:r w:rsidRPr="00795E23">
        <w:rPr>
          <w:bCs/>
          <w:noProof/>
        </w:rPr>
        <w:drawing>
          <wp:anchor distT="0" distB="0" distL="114300" distR="114300" simplePos="0" relativeHeight="252443648" behindDoc="1" locked="0" layoutInCell="1" allowOverlap="1" wp14:anchorId="122EC17A" wp14:editId="26C10F5B">
            <wp:simplePos x="0" y="0"/>
            <wp:positionH relativeFrom="margin">
              <wp:posOffset>285750</wp:posOffset>
            </wp:positionH>
            <wp:positionV relativeFrom="paragraph">
              <wp:posOffset>9525</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Pr="00795E23">
        <w:rPr>
          <w:bCs/>
        </w:rPr>
        <w:t xml:space="preserve">Hey Gang, </w:t>
      </w:r>
    </w:p>
    <w:p w14:paraId="6D1C28F1" w14:textId="77777777" w:rsidR="00795E23" w:rsidRPr="00795E23" w:rsidRDefault="00795E23" w:rsidP="00795E23">
      <w:pPr>
        <w:rPr>
          <w:bCs/>
        </w:rPr>
      </w:pPr>
    </w:p>
    <w:p w14:paraId="50FD3527" w14:textId="6904EAC3" w:rsidR="008F0921" w:rsidRDefault="00795E23" w:rsidP="00795E23">
      <w:pPr>
        <w:rPr>
          <w:bCs/>
        </w:rPr>
      </w:pPr>
      <w:r w:rsidRPr="00795E23">
        <w:rPr>
          <w:bCs/>
        </w:rPr>
        <w:t xml:space="preserve">“Survey Says”…..    </w:t>
      </w:r>
      <w:r w:rsidR="00AE1047">
        <w:rPr>
          <w:bCs/>
        </w:rPr>
        <w:t>M</w:t>
      </w:r>
      <w:r w:rsidR="00287FC9">
        <w:rPr>
          <w:bCs/>
        </w:rPr>
        <w:t>ore than 50</w:t>
      </w:r>
      <w:r w:rsidRPr="00795E23">
        <w:rPr>
          <w:bCs/>
        </w:rPr>
        <w:t xml:space="preserve">% </w:t>
      </w:r>
      <w:r w:rsidR="008F0921">
        <w:rPr>
          <w:bCs/>
        </w:rPr>
        <w:t>of you won’t be renewing your license if there is a $50 fee involved. This is very substantial</w:t>
      </w:r>
      <w:r w:rsidR="00287FC9">
        <w:rPr>
          <w:bCs/>
        </w:rPr>
        <w:t>!!</w:t>
      </w:r>
      <w:r w:rsidR="008F0921">
        <w:rPr>
          <w:bCs/>
        </w:rPr>
        <w:t xml:space="preserve"> I know that this survey isn’t very scientific, but if that many of you feel that strongly</w:t>
      </w:r>
      <w:r w:rsidR="00287FC9">
        <w:rPr>
          <w:bCs/>
        </w:rPr>
        <w:t xml:space="preserve"> about this fee</w:t>
      </w:r>
      <w:r w:rsidR="008F0921">
        <w:rPr>
          <w:bCs/>
        </w:rPr>
        <w:t>, we definitely need to be working on letting the FCC know that this just isn’t acceptable</w:t>
      </w:r>
      <w:r w:rsidR="00445878">
        <w:rPr>
          <w:bCs/>
        </w:rPr>
        <w:t xml:space="preserve"> to any of us</w:t>
      </w:r>
      <w:r w:rsidR="008F0921">
        <w:rPr>
          <w:bCs/>
        </w:rPr>
        <w:t>!!</w:t>
      </w:r>
    </w:p>
    <w:p w14:paraId="49F11CDD" w14:textId="77777777" w:rsidR="008F0921" w:rsidRDefault="008F0921" w:rsidP="00795E23">
      <w:pPr>
        <w:rPr>
          <w:bCs/>
        </w:rPr>
      </w:pPr>
    </w:p>
    <w:p w14:paraId="60345690" w14:textId="3DE782FB" w:rsidR="00795E23" w:rsidRPr="00795E23" w:rsidRDefault="00795E23" w:rsidP="00795E23">
      <w:pPr>
        <w:rPr>
          <w:bCs/>
        </w:rPr>
      </w:pPr>
      <w:r w:rsidRPr="00795E23">
        <w:rPr>
          <w:bCs/>
        </w:rPr>
        <w:t xml:space="preserve">Ok, </w:t>
      </w:r>
      <w:r w:rsidR="003205B1">
        <w:rPr>
          <w:bCs/>
        </w:rPr>
        <w:t>let’s move on to the next question.  As you’ve seen in the articles above September 12</w:t>
      </w:r>
      <w:r w:rsidR="003205B1" w:rsidRPr="003205B1">
        <w:rPr>
          <w:bCs/>
          <w:vertAlign w:val="superscript"/>
        </w:rPr>
        <w:t>th</w:t>
      </w:r>
      <w:r w:rsidR="003205B1">
        <w:rPr>
          <w:bCs/>
        </w:rPr>
        <w:t xml:space="preserve"> is Ohio State Parks on the Air and that’s what the next question is leading up to….</w:t>
      </w:r>
      <w:r w:rsidRPr="00795E23">
        <w:rPr>
          <w:bCs/>
        </w:rPr>
        <w:t xml:space="preserve">  </w:t>
      </w:r>
    </w:p>
    <w:p w14:paraId="52E9B5D1" w14:textId="77777777" w:rsidR="00795E23" w:rsidRPr="00795E23" w:rsidRDefault="00795E23" w:rsidP="00795E23">
      <w:pPr>
        <w:rPr>
          <w:bCs/>
        </w:rPr>
      </w:pPr>
    </w:p>
    <w:p w14:paraId="22CCC7F9" w14:textId="263E1FAD" w:rsidR="00EB5C83" w:rsidRDefault="00795E23" w:rsidP="00EB5C83">
      <w:pPr>
        <w:jc w:val="center"/>
        <w:rPr>
          <w:bCs/>
          <w:i/>
          <w:iCs/>
        </w:rPr>
      </w:pPr>
      <w:r w:rsidRPr="00795E23">
        <w:rPr>
          <w:b/>
          <w:bCs/>
          <w:i/>
          <w:iCs/>
          <w:sz w:val="28"/>
          <w:szCs w:val="28"/>
        </w:rPr>
        <w:t>“W</w:t>
      </w:r>
      <w:r w:rsidR="003205B1">
        <w:rPr>
          <w:b/>
          <w:bCs/>
          <w:i/>
          <w:iCs/>
          <w:sz w:val="28"/>
          <w:szCs w:val="28"/>
        </w:rPr>
        <w:t>ill you be working the OSPOA Contest</w:t>
      </w:r>
      <w:r w:rsidRPr="00795E23">
        <w:rPr>
          <w:b/>
          <w:bCs/>
          <w:i/>
          <w:iCs/>
          <w:sz w:val="28"/>
          <w:szCs w:val="28"/>
        </w:rPr>
        <w:t>??”</w:t>
      </w:r>
    </w:p>
    <w:p w14:paraId="6D6589C7" w14:textId="77777777" w:rsidR="00EB5C83" w:rsidRPr="00EB5C83" w:rsidRDefault="00EB5C83" w:rsidP="00EB5C83">
      <w:pPr>
        <w:jc w:val="center"/>
        <w:rPr>
          <w:bCs/>
          <w:i/>
          <w:iCs/>
        </w:rPr>
      </w:pPr>
    </w:p>
    <w:p w14:paraId="6CCFD1E1" w14:textId="7A46723A" w:rsidR="00795E23" w:rsidRPr="00795E23" w:rsidRDefault="00795E23" w:rsidP="00795E23">
      <w:pPr>
        <w:rPr>
          <w:bCs/>
        </w:rPr>
      </w:pPr>
      <w:r w:rsidRPr="00795E23">
        <w:rPr>
          <w:bCs/>
        </w:rPr>
        <w:t xml:space="preserve">You’ll find the “One Question” questionnaire on the Ohio Section Website! </w:t>
      </w:r>
      <w:hyperlink r:id="rId108" w:history="1">
        <w:r w:rsidR="00367309" w:rsidRPr="006F2467">
          <w:rPr>
            <w:rStyle w:val="Hyperlink"/>
            <w:bCs/>
          </w:rPr>
          <w:t>http://arrlohio.org</w:t>
        </w:r>
      </w:hyperlink>
      <w:r w:rsidRPr="00795E23">
        <w:rPr>
          <w:bCs/>
        </w:rPr>
        <w:t xml:space="preserve">   It’s all in fun and it’s not a scientific survey in any way, but we are learning some things that we didn’t know from these questions. I hope that you are enjoying answering these “One Question” questionnaires.  </w:t>
      </w:r>
    </w:p>
    <w:p w14:paraId="7BB383D2" w14:textId="77777777" w:rsidR="00795E23" w:rsidRPr="00795E23" w:rsidRDefault="00795E23" w:rsidP="00795E23"/>
    <w:p w14:paraId="30D4FC76" w14:textId="2C4A7E5C" w:rsidR="00795E23" w:rsidRPr="00795E23" w:rsidRDefault="00A40B3F" w:rsidP="00795E23">
      <w:pPr>
        <w:rPr>
          <w:b/>
          <w:bCs/>
          <w:i/>
          <w:sz w:val="28"/>
          <w:szCs w:val="28"/>
        </w:rPr>
      </w:pPr>
      <w:r>
        <w:pict w14:anchorId="35BE647F">
          <v:rect id="_x0000_i1037" style="width:0;height:1.5pt" o:hralign="center" o:hrstd="t" o:hr="t" fillcolor="#a0a0a0" stroked="f"/>
        </w:pict>
      </w:r>
    </w:p>
    <w:p w14:paraId="75E6075E" w14:textId="2ADE120F" w:rsidR="00795E23" w:rsidRPr="00795E23" w:rsidRDefault="003922E8" w:rsidP="00795E23">
      <w:pPr>
        <w:rPr>
          <w:b/>
          <w:bCs/>
          <w:i/>
          <w:sz w:val="28"/>
          <w:szCs w:val="28"/>
        </w:rPr>
      </w:pPr>
      <w:bookmarkStart w:id="38" w:name="VE"/>
      <w:bookmarkEnd w:id="38"/>
      <w:r w:rsidRPr="00795E23">
        <w:rPr>
          <w:bCs/>
          <w:i/>
          <w:noProof/>
          <w:sz w:val="28"/>
          <w:szCs w:val="28"/>
        </w:rPr>
        <w:drawing>
          <wp:anchor distT="0" distB="0" distL="114300" distR="114300" simplePos="0" relativeHeight="252440576" behindDoc="1" locked="0" layoutInCell="1" allowOverlap="1" wp14:anchorId="5776EC13" wp14:editId="246796B4">
            <wp:simplePos x="0" y="0"/>
            <wp:positionH relativeFrom="margin">
              <wp:align>right</wp:align>
            </wp:positionH>
            <wp:positionV relativeFrom="paragraph">
              <wp:posOffset>53340</wp:posOffset>
            </wp:positionV>
            <wp:extent cx="1211580" cy="1476375"/>
            <wp:effectExtent l="0" t="0" r="7620" b="9525"/>
            <wp:wrapTight wrapText="bothSides">
              <wp:wrapPolygon edited="0">
                <wp:start x="0" y="0"/>
                <wp:lineTo x="0" y="21461"/>
                <wp:lineTo x="21396" y="21461"/>
                <wp:lineTo x="2139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109"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V.E. Test Sessions</w:t>
      </w:r>
    </w:p>
    <w:p w14:paraId="14B58C73" w14:textId="6E730812" w:rsidR="00795E23" w:rsidRPr="00795E23" w:rsidRDefault="00795E23" w:rsidP="00795E23">
      <w:pPr>
        <w:rPr>
          <w:bCs/>
        </w:rPr>
      </w:pPr>
    </w:p>
    <w:p w14:paraId="13D9CF74" w14:textId="77777777" w:rsidR="00795E23" w:rsidRPr="00795E23" w:rsidRDefault="00795E23" w:rsidP="00795E23">
      <w:pPr>
        <w:rPr>
          <w:bCs/>
        </w:rPr>
      </w:pPr>
      <w:r w:rsidRPr="00795E23">
        <w:rPr>
          <w:bCs/>
        </w:rPr>
        <w:t xml:space="preserve">Many V.E.’s have decided to start testing once again, but with restrictions that need to be adhered to for sure. Here’s the link to find that V.E. Test session and what is expected of YOU before going.   </w:t>
      </w:r>
      <w:hyperlink r:id="rId110" w:history="1">
        <w:r w:rsidRPr="00795E23">
          <w:rPr>
            <w:bCs/>
            <w:color w:val="0563C1" w:themeColor="hyperlink"/>
            <w:u w:val="single"/>
          </w:rPr>
          <w:t>http://www.arrl.org/find-an-amateur-radio-license-exam-session</w:t>
        </w:r>
      </w:hyperlink>
      <w:r w:rsidRPr="00795E23">
        <w:rPr>
          <w:bCs/>
        </w:rPr>
        <w:t xml:space="preserve">  </w:t>
      </w:r>
    </w:p>
    <w:p w14:paraId="25F8470B" w14:textId="5E05F876" w:rsidR="00795E23" w:rsidRDefault="00795E23" w:rsidP="00795E23">
      <w:pPr>
        <w:rPr>
          <w:bCs/>
        </w:rPr>
      </w:pPr>
    </w:p>
    <w:p w14:paraId="1D1541FD" w14:textId="70FCBCA6" w:rsidR="001314F3" w:rsidRDefault="001314F3" w:rsidP="001314F3">
      <w:pPr>
        <w:rPr>
          <w:bCs/>
        </w:rPr>
      </w:pPr>
    </w:p>
    <w:p w14:paraId="633F2FE7" w14:textId="6F2C99CD" w:rsidR="005B554C" w:rsidRDefault="005B554C" w:rsidP="001314F3">
      <w:pPr>
        <w:jc w:val="center"/>
        <w:rPr>
          <w:bCs/>
        </w:rPr>
      </w:pPr>
      <w:r>
        <w:rPr>
          <w:bCs/>
        </w:rPr>
        <w:t>####</w:t>
      </w:r>
    </w:p>
    <w:p w14:paraId="19A3723E" w14:textId="77777777" w:rsidR="001314F3" w:rsidRPr="00A01309" w:rsidRDefault="001314F3" w:rsidP="001314F3">
      <w:pPr>
        <w:rPr>
          <w:sz w:val="20"/>
          <w:szCs w:val="20"/>
          <w:u w:val="single"/>
        </w:rPr>
      </w:pPr>
      <w:hyperlink w:anchor="top" w:history="1">
        <w:r w:rsidRPr="00A01309">
          <w:rPr>
            <w:rStyle w:val="Hyperlink"/>
            <w:sz w:val="20"/>
            <w:szCs w:val="20"/>
          </w:rPr>
          <w:t>TOP</w:t>
        </w:r>
      </w:hyperlink>
      <w:r w:rsidRPr="00A01309">
        <w:rPr>
          <w:sz w:val="20"/>
          <w:szCs w:val="20"/>
          <w:u w:val="single"/>
        </w:rPr>
        <w:t xml:space="preserve"> ^</w:t>
      </w:r>
    </w:p>
    <w:p w14:paraId="43500C94" w14:textId="77777777" w:rsidR="00795E23" w:rsidRPr="00795E23" w:rsidRDefault="00795E23" w:rsidP="00795E23">
      <w:pPr>
        <w:rPr>
          <w:bCs/>
          <w:sz w:val="28"/>
          <w:szCs w:val="28"/>
        </w:rPr>
      </w:pPr>
      <w:r w:rsidRPr="00795E23">
        <w:rPr>
          <w:b/>
          <w:bCs/>
          <w:i/>
          <w:iCs/>
          <w:sz w:val="28"/>
          <w:szCs w:val="28"/>
        </w:rPr>
        <w:lastRenderedPageBreak/>
        <w:t>Ohio Valley Amateur Radio Club - Ohio Valley Amateur Radio VE Testing September 2020</w:t>
      </w:r>
      <w:r w:rsidRPr="00795E23">
        <w:rPr>
          <w:b/>
          <w:bCs/>
          <w:i/>
          <w:iCs/>
          <w:sz w:val="28"/>
          <w:szCs w:val="28"/>
        </w:rPr>
        <w:br/>
      </w:r>
    </w:p>
    <w:p w14:paraId="70FF5A89" w14:textId="77777777" w:rsidR="00795E23" w:rsidRPr="00795E23" w:rsidRDefault="00795E23" w:rsidP="00795E23">
      <w:pPr>
        <w:rPr>
          <w:bCs/>
        </w:rPr>
      </w:pPr>
      <w:r w:rsidRPr="00795E23">
        <w:rPr>
          <w:bCs/>
        </w:rPr>
        <w:t xml:space="preserve">The Ohio Valley Amateur Radio Club will be holding testing at the Warrick County EOC. The next testing will be…  </w:t>
      </w:r>
      <w:r w:rsidRPr="00795E23">
        <w:rPr>
          <w:b/>
          <w:bCs/>
        </w:rPr>
        <w:t>September 12th at 9:00am</w:t>
      </w:r>
      <w:r w:rsidRPr="00795E23">
        <w:rPr>
          <w:bCs/>
        </w:rPr>
        <w:t xml:space="preserve"> at the Old Boonville Courthouse - 3rd Floor.  Entrance will be through the North lower level doors (Signs will be posted guiding the way)</w:t>
      </w:r>
    </w:p>
    <w:p w14:paraId="01395E61" w14:textId="77777777" w:rsidR="00276849" w:rsidRDefault="00276849" w:rsidP="00795E23">
      <w:pPr>
        <w:rPr>
          <w:bCs/>
        </w:rPr>
      </w:pPr>
    </w:p>
    <w:p w14:paraId="27E1A33C" w14:textId="56908489" w:rsidR="00A83BE1" w:rsidRDefault="00795E23" w:rsidP="00795E23">
      <w:pPr>
        <w:rPr>
          <w:bCs/>
        </w:rPr>
      </w:pPr>
      <w:r w:rsidRPr="00795E23">
        <w:rPr>
          <w:bCs/>
        </w:rPr>
        <w:br/>
        <w:t>The cost for the test is $10.  WHAT TO BRING WITH YOU TO THE AMATEUR RADIO TEST</w:t>
      </w:r>
      <w:r w:rsidRPr="00795E23">
        <w:rPr>
          <w:bCs/>
        </w:rPr>
        <w:br/>
        <w:t>Two forms of identification, including at least one photo ID (</w:t>
      </w:r>
      <w:r w:rsidR="00A83BE1" w:rsidRPr="00795E23">
        <w:rPr>
          <w:bCs/>
        </w:rPr>
        <w:t>Driver’s</w:t>
      </w:r>
      <w:r w:rsidRPr="00795E23">
        <w:rPr>
          <w:bCs/>
        </w:rPr>
        <w:t xml:space="preserve"> license, Employer’s identity card, or a Student ID)  - A calculator  -  Your FCC Federal Registration Number (FRN)</w:t>
      </w:r>
      <w:r w:rsidRPr="00795E23">
        <w:rPr>
          <w:bCs/>
        </w:rPr>
        <w:br/>
        <w:t>Information here:</w:t>
      </w:r>
      <w:r w:rsidR="001550FD">
        <w:rPr>
          <w:bCs/>
        </w:rPr>
        <w:t xml:space="preserve">  </w:t>
      </w:r>
      <w:hyperlink r:id="rId111" w:history="1">
        <w:r w:rsidR="00A83BE1" w:rsidRPr="002679EC">
          <w:rPr>
            <w:rStyle w:val="Hyperlink"/>
            <w:bCs/>
          </w:rPr>
          <w:t>https://www.fcc.gov/wireless/support/universal-licensing-system-uls-resources/getting-fcc-registration-number-frn</w:t>
        </w:r>
      </w:hyperlink>
      <w:r w:rsidRPr="00795E23">
        <w:rPr>
          <w:bCs/>
        </w:rPr>
        <w:br/>
      </w:r>
    </w:p>
    <w:p w14:paraId="534023E0" w14:textId="43351E31" w:rsidR="00795E23" w:rsidRPr="00795E23" w:rsidRDefault="00795E23" w:rsidP="00795E23">
      <w:pPr>
        <w:rPr>
          <w:bCs/>
        </w:rPr>
      </w:pPr>
      <w:r w:rsidRPr="009B2CB8">
        <w:rPr>
          <w:b/>
        </w:rPr>
        <w:t>Upgrade Exams:</w:t>
      </w:r>
      <w:r w:rsidRPr="009B2CB8">
        <w:rPr>
          <w:b/>
        </w:rPr>
        <w:br/>
      </w:r>
      <w:r w:rsidRPr="00795E23">
        <w:rPr>
          <w:bCs/>
        </w:rPr>
        <w:t>Your current Original License and a photocopy any original “Certificate of Successful Completion of Examination” (CSCE) and a photocopy.  Your FCC Federal Registration Number (FRN)</w:t>
      </w:r>
      <w:r w:rsidRPr="00795E23">
        <w:rPr>
          <w:bCs/>
        </w:rPr>
        <w:br/>
      </w:r>
    </w:p>
    <w:p w14:paraId="2337CCAF" w14:textId="4017F06F" w:rsidR="00A076AB" w:rsidRDefault="00795E23" w:rsidP="002109EC">
      <w:pPr>
        <w:rPr>
          <w:bCs/>
        </w:rPr>
      </w:pPr>
      <w:r w:rsidRPr="00795E23">
        <w:rPr>
          <w:bCs/>
        </w:rPr>
        <w:t xml:space="preserve">For Additional Information:  Chris L. Owen (KC9CLO) - </w:t>
      </w:r>
      <w:hyperlink r:id="rId112" w:history="1">
        <w:r w:rsidRPr="00795E23">
          <w:rPr>
            <w:bCs/>
            <w:color w:val="0563C1" w:themeColor="hyperlink"/>
            <w:u w:val="single"/>
          </w:rPr>
          <w:t>KC9CLO@gmail.com</w:t>
        </w:r>
      </w:hyperlink>
      <w:r w:rsidRPr="00795E23">
        <w:rPr>
          <w:bCs/>
        </w:rPr>
        <w:br/>
      </w:r>
    </w:p>
    <w:p w14:paraId="22E3BBE6" w14:textId="46B46223" w:rsidR="00D2532D" w:rsidRDefault="00A40B3F" w:rsidP="00D2532D">
      <w:pPr>
        <w:rPr>
          <w:b/>
          <w:i/>
          <w:iCs/>
          <w:sz w:val="28"/>
          <w:szCs w:val="28"/>
        </w:rPr>
      </w:pPr>
      <w:r>
        <w:pict w14:anchorId="65C4E30B">
          <v:rect id="_x0000_i1038" style="width:0;height:1.5pt" o:hralign="center" o:hrstd="t" o:hr="t" fillcolor="#a0a0a0" stroked="f"/>
        </w:pict>
      </w:r>
    </w:p>
    <w:p w14:paraId="72E30081" w14:textId="194E269D" w:rsidR="00D2532D" w:rsidRPr="00D2532D" w:rsidRDefault="00D2532D" w:rsidP="00D2532D">
      <w:pPr>
        <w:rPr>
          <w:b/>
          <w:i/>
          <w:iCs/>
          <w:sz w:val="28"/>
          <w:szCs w:val="28"/>
        </w:rPr>
      </w:pPr>
      <w:r w:rsidRPr="00D2532D">
        <w:rPr>
          <w:b/>
          <w:i/>
          <w:iCs/>
          <w:sz w:val="28"/>
          <w:szCs w:val="28"/>
        </w:rPr>
        <w:t>Cleveland National Weather Service Office Moving</w:t>
      </w:r>
    </w:p>
    <w:p w14:paraId="53A29E4E" w14:textId="3D8FA267" w:rsidR="00D2532D" w:rsidRDefault="002109EC" w:rsidP="00D2532D">
      <w:pPr>
        <w:rPr>
          <w:bCs/>
        </w:rPr>
      </w:pPr>
      <w:r>
        <w:rPr>
          <w:bCs/>
          <w:noProof/>
        </w:rPr>
        <w:drawing>
          <wp:anchor distT="0" distB="0" distL="114300" distR="114300" simplePos="0" relativeHeight="252483584" behindDoc="1" locked="0" layoutInCell="1" allowOverlap="1" wp14:anchorId="0873A5FE" wp14:editId="4A560D61">
            <wp:simplePos x="0" y="0"/>
            <wp:positionH relativeFrom="margin">
              <wp:align>right</wp:align>
            </wp:positionH>
            <wp:positionV relativeFrom="paragraph">
              <wp:posOffset>11430</wp:posOffset>
            </wp:positionV>
            <wp:extent cx="1543050" cy="1543050"/>
            <wp:effectExtent l="0" t="0" r="0" b="0"/>
            <wp:wrapTight wrapText="bothSides">
              <wp:wrapPolygon edited="0">
                <wp:start x="0" y="0"/>
                <wp:lineTo x="0" y="21333"/>
                <wp:lineTo x="21333" y="21333"/>
                <wp:lineTo x="21333" y="0"/>
                <wp:lineTo x="0" y="0"/>
              </wp:wrapPolygon>
            </wp:wrapTight>
            <wp:docPr id="9" name="Picture 9" descr="A picture containing drawing,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rawing, meter&#10;&#10;Description automatically generated"/>
                    <pic:cNvPicPr/>
                  </pic:nvPicPr>
                  <pic:blipFill>
                    <a:blip r:embed="rId113">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14:sizeRelH relativeFrom="page">
              <wp14:pctWidth>0</wp14:pctWidth>
            </wp14:sizeRelH>
            <wp14:sizeRelV relativeFrom="page">
              <wp14:pctHeight>0</wp14:pctHeight>
            </wp14:sizeRelV>
          </wp:anchor>
        </w:drawing>
      </w:r>
    </w:p>
    <w:p w14:paraId="4F014F07" w14:textId="77777777" w:rsidR="007F428B" w:rsidRPr="007F428B" w:rsidRDefault="007F428B" w:rsidP="007F428B">
      <w:pPr>
        <w:rPr>
          <w:bCs/>
        </w:rPr>
      </w:pPr>
      <w:r w:rsidRPr="007F428B">
        <w:rPr>
          <w:bCs/>
        </w:rPr>
        <w:t xml:space="preserve">Partners, </w:t>
      </w:r>
    </w:p>
    <w:p w14:paraId="0041ACF1" w14:textId="77777777" w:rsidR="007F428B" w:rsidRPr="007F428B" w:rsidRDefault="007F428B" w:rsidP="007F428B">
      <w:pPr>
        <w:rPr>
          <w:bCs/>
        </w:rPr>
      </w:pPr>
    </w:p>
    <w:p w14:paraId="72945484" w14:textId="77777777" w:rsidR="007F428B" w:rsidRPr="007F428B" w:rsidRDefault="007F428B" w:rsidP="007F428B">
      <w:pPr>
        <w:rPr>
          <w:bCs/>
        </w:rPr>
      </w:pPr>
      <w:r w:rsidRPr="007F428B">
        <w:rPr>
          <w:bCs/>
        </w:rPr>
        <w:t>The National Weather Service Cleveland Weather Forecast Office (WFO) will be moving to a new building on or about September 14, 2020. The new office is located in 925 Keynote Circle Suite #314, Brooklyn Heights Ohio 44131. The radar and the official climate observing equipment (ASOS) will remain at the existing location at the Cleveland Hopkins International Airport.</w:t>
      </w:r>
    </w:p>
    <w:p w14:paraId="3F7B4A49" w14:textId="77777777" w:rsidR="007F428B" w:rsidRPr="007F428B" w:rsidRDefault="007F428B" w:rsidP="007F428B">
      <w:pPr>
        <w:rPr>
          <w:bCs/>
        </w:rPr>
      </w:pPr>
    </w:p>
    <w:p w14:paraId="77DD9DD2" w14:textId="77777777" w:rsidR="007F428B" w:rsidRPr="007F428B" w:rsidRDefault="007F428B" w:rsidP="007F428B">
      <w:pPr>
        <w:rPr>
          <w:bCs/>
        </w:rPr>
      </w:pPr>
      <w:r w:rsidRPr="007F428B">
        <w:rPr>
          <w:bCs/>
        </w:rPr>
        <w:t>The new public phone number for WFO Cleveland included recorded forecasts will be:  216-416-2900</w:t>
      </w:r>
    </w:p>
    <w:p w14:paraId="0BFC7030" w14:textId="77777777" w:rsidR="007F428B" w:rsidRPr="007F428B" w:rsidRDefault="007F428B" w:rsidP="007F428B">
      <w:pPr>
        <w:rPr>
          <w:bCs/>
        </w:rPr>
      </w:pPr>
    </w:p>
    <w:p w14:paraId="6E688E51" w14:textId="77777777" w:rsidR="007F428B" w:rsidRPr="007F428B" w:rsidRDefault="007F428B" w:rsidP="007F428B">
      <w:pPr>
        <w:rPr>
          <w:bCs/>
        </w:rPr>
      </w:pPr>
      <w:r w:rsidRPr="007F428B">
        <w:rPr>
          <w:bCs/>
        </w:rPr>
        <w:t>Most NWS forecast products and services will be uninterrupted by utilizing a combination of remote computing capabilities as well as backup support from the Weather Forecast Office in Buffalo, NY.</w:t>
      </w:r>
    </w:p>
    <w:p w14:paraId="371C10AD" w14:textId="77777777" w:rsidR="001550FD" w:rsidRDefault="001550FD" w:rsidP="007F428B">
      <w:pPr>
        <w:rPr>
          <w:bCs/>
        </w:rPr>
      </w:pPr>
    </w:p>
    <w:p w14:paraId="0043D460" w14:textId="0FCFEF4D" w:rsidR="007F428B" w:rsidRPr="007F428B" w:rsidRDefault="007F428B" w:rsidP="007F428B">
      <w:pPr>
        <w:rPr>
          <w:bCs/>
        </w:rPr>
      </w:pPr>
      <w:r w:rsidRPr="007F428B">
        <w:rPr>
          <w:bCs/>
        </w:rPr>
        <w:t>Radar data will be unavailable for approximately 8 to 12 hours during the move starting around 8am September 14th.</w:t>
      </w:r>
    </w:p>
    <w:p w14:paraId="45372212" w14:textId="77777777" w:rsidR="007F428B" w:rsidRPr="007F428B" w:rsidRDefault="007F428B" w:rsidP="007F428B">
      <w:pPr>
        <w:rPr>
          <w:bCs/>
        </w:rPr>
      </w:pPr>
    </w:p>
    <w:p w14:paraId="6F22D30C" w14:textId="77777777" w:rsidR="007F428B" w:rsidRPr="007F428B" w:rsidRDefault="007F428B" w:rsidP="007F428B">
      <w:pPr>
        <w:rPr>
          <w:bCs/>
        </w:rPr>
      </w:pPr>
      <w:r w:rsidRPr="007F428B">
        <w:rPr>
          <w:bCs/>
        </w:rPr>
        <w:t>Ten NOAA Weather Radio transmitters will be temporarily off the air for up to a couple of days during the move to the new facility. These include:</w:t>
      </w:r>
    </w:p>
    <w:p w14:paraId="260758AA" w14:textId="77777777" w:rsidR="007F428B" w:rsidRPr="007F428B" w:rsidRDefault="007F428B" w:rsidP="007F428B">
      <w:pPr>
        <w:rPr>
          <w:bCs/>
        </w:rPr>
      </w:pPr>
    </w:p>
    <w:p w14:paraId="5BB31695" w14:textId="7B9305D9" w:rsidR="00556702" w:rsidRPr="00556702" w:rsidRDefault="007F428B" w:rsidP="00556702">
      <w:pPr>
        <w:pStyle w:val="ListParagraph"/>
        <w:numPr>
          <w:ilvl w:val="0"/>
          <w:numId w:val="34"/>
        </w:numPr>
        <w:rPr>
          <w:bCs/>
        </w:rPr>
      </w:pPr>
      <w:r w:rsidRPr="00556702">
        <w:rPr>
          <w:bCs/>
        </w:rPr>
        <w:t>Akron, OH KDO-94 162.400 MHZ</w:t>
      </w:r>
    </w:p>
    <w:p w14:paraId="50AF98B2" w14:textId="6E16C40E" w:rsidR="00556702" w:rsidRPr="00556702" w:rsidRDefault="007F428B" w:rsidP="00556702">
      <w:pPr>
        <w:pStyle w:val="ListParagraph"/>
        <w:numPr>
          <w:ilvl w:val="0"/>
          <w:numId w:val="34"/>
        </w:numPr>
        <w:rPr>
          <w:bCs/>
        </w:rPr>
      </w:pPr>
      <w:r w:rsidRPr="00556702">
        <w:rPr>
          <w:bCs/>
        </w:rPr>
        <w:t>Youngstown, OH WWG-56 162.500 MHZ</w:t>
      </w:r>
    </w:p>
    <w:p w14:paraId="3D02E627" w14:textId="3B336325" w:rsidR="00556702" w:rsidRPr="00556702" w:rsidRDefault="007F428B" w:rsidP="00556702">
      <w:pPr>
        <w:pStyle w:val="ListParagraph"/>
        <w:numPr>
          <w:ilvl w:val="0"/>
          <w:numId w:val="34"/>
        </w:numPr>
        <w:rPr>
          <w:bCs/>
        </w:rPr>
      </w:pPr>
      <w:r w:rsidRPr="00556702">
        <w:rPr>
          <w:bCs/>
        </w:rPr>
        <w:t>Cleveland, OH KHB-59 162.550 MHZ</w:t>
      </w:r>
    </w:p>
    <w:p w14:paraId="5C19213E" w14:textId="215F3649" w:rsidR="00556702" w:rsidRPr="00556702" w:rsidRDefault="007F428B" w:rsidP="00556702">
      <w:pPr>
        <w:pStyle w:val="ListParagraph"/>
        <w:numPr>
          <w:ilvl w:val="0"/>
          <w:numId w:val="34"/>
        </w:numPr>
        <w:rPr>
          <w:bCs/>
        </w:rPr>
      </w:pPr>
      <w:r w:rsidRPr="00556702">
        <w:rPr>
          <w:bCs/>
        </w:rPr>
        <w:t>Mansfield, OH WWG-57 162.450 MHZ</w:t>
      </w:r>
    </w:p>
    <w:p w14:paraId="399B272E" w14:textId="1005FC22" w:rsidR="00556702" w:rsidRDefault="007F428B" w:rsidP="00556702">
      <w:pPr>
        <w:pStyle w:val="ListParagraph"/>
        <w:numPr>
          <w:ilvl w:val="0"/>
          <w:numId w:val="34"/>
        </w:numPr>
        <w:rPr>
          <w:bCs/>
        </w:rPr>
      </w:pPr>
      <w:r w:rsidRPr="00556702">
        <w:rPr>
          <w:bCs/>
        </w:rPr>
        <w:t>Bellevue, OH KHB-97 162.400 MHZ</w:t>
      </w:r>
    </w:p>
    <w:p w14:paraId="50A658F3" w14:textId="7AC91E43" w:rsidR="001314F3" w:rsidRDefault="001314F3" w:rsidP="001314F3">
      <w:pPr>
        <w:rPr>
          <w:bCs/>
        </w:rPr>
      </w:pPr>
    </w:p>
    <w:p w14:paraId="70C26E2D" w14:textId="77777777" w:rsidR="001314F3" w:rsidRDefault="001314F3" w:rsidP="001314F3">
      <w:pPr>
        <w:rPr>
          <w:sz w:val="20"/>
          <w:szCs w:val="20"/>
        </w:rPr>
      </w:pPr>
    </w:p>
    <w:p w14:paraId="42642DC6" w14:textId="183CD4F5" w:rsidR="001314F3" w:rsidRPr="00A01309" w:rsidRDefault="001314F3" w:rsidP="001314F3">
      <w:pPr>
        <w:rPr>
          <w:sz w:val="20"/>
          <w:szCs w:val="20"/>
          <w:u w:val="single"/>
        </w:rPr>
      </w:pPr>
      <w:hyperlink w:anchor="top" w:history="1">
        <w:r w:rsidRPr="00A01309">
          <w:rPr>
            <w:rStyle w:val="Hyperlink"/>
            <w:sz w:val="20"/>
            <w:szCs w:val="20"/>
          </w:rPr>
          <w:t>TOP</w:t>
        </w:r>
      </w:hyperlink>
      <w:r w:rsidRPr="00A01309">
        <w:rPr>
          <w:sz w:val="20"/>
          <w:szCs w:val="20"/>
          <w:u w:val="single"/>
        </w:rPr>
        <w:t xml:space="preserve"> ^</w:t>
      </w:r>
    </w:p>
    <w:p w14:paraId="3D1EEEEA" w14:textId="0902BA04" w:rsidR="00556702" w:rsidRPr="00556702" w:rsidRDefault="007F428B" w:rsidP="00556702">
      <w:pPr>
        <w:pStyle w:val="ListParagraph"/>
        <w:numPr>
          <w:ilvl w:val="0"/>
          <w:numId w:val="34"/>
        </w:numPr>
        <w:rPr>
          <w:bCs/>
        </w:rPr>
      </w:pPr>
      <w:r w:rsidRPr="00556702">
        <w:rPr>
          <w:bCs/>
        </w:rPr>
        <w:lastRenderedPageBreak/>
        <w:t>Carey, OH KZZ-47 162.525 MHZ</w:t>
      </w:r>
    </w:p>
    <w:p w14:paraId="7DF12F42" w14:textId="5DE68CEC" w:rsidR="00556702" w:rsidRPr="00556702" w:rsidRDefault="007F428B" w:rsidP="00556702">
      <w:pPr>
        <w:pStyle w:val="ListParagraph"/>
        <w:numPr>
          <w:ilvl w:val="0"/>
          <w:numId w:val="34"/>
        </w:numPr>
        <w:rPr>
          <w:bCs/>
        </w:rPr>
      </w:pPr>
      <w:r w:rsidRPr="00556702">
        <w:rPr>
          <w:bCs/>
        </w:rPr>
        <w:t>Toledo, OH WXL-51 162.500 MHZ</w:t>
      </w:r>
    </w:p>
    <w:p w14:paraId="5B253344" w14:textId="5DC52B46" w:rsidR="00556702" w:rsidRPr="00556702" w:rsidRDefault="007F428B" w:rsidP="00556702">
      <w:pPr>
        <w:pStyle w:val="ListParagraph"/>
        <w:numPr>
          <w:ilvl w:val="0"/>
          <w:numId w:val="34"/>
        </w:numPr>
        <w:rPr>
          <w:bCs/>
        </w:rPr>
      </w:pPr>
      <w:r w:rsidRPr="00556702">
        <w:rPr>
          <w:bCs/>
        </w:rPr>
        <w:t>Grafton, OH WNG-698 162.500 MHZ</w:t>
      </w:r>
    </w:p>
    <w:p w14:paraId="75B8068C" w14:textId="42A4B15D" w:rsidR="00556702" w:rsidRPr="00556702" w:rsidRDefault="007F428B" w:rsidP="00556702">
      <w:pPr>
        <w:pStyle w:val="ListParagraph"/>
        <w:numPr>
          <w:ilvl w:val="0"/>
          <w:numId w:val="34"/>
        </w:numPr>
        <w:rPr>
          <w:bCs/>
        </w:rPr>
      </w:pPr>
      <w:r w:rsidRPr="00556702">
        <w:rPr>
          <w:bCs/>
        </w:rPr>
        <w:t>Meadville, PA KZZ-32 162.475 MHZ</w:t>
      </w:r>
    </w:p>
    <w:p w14:paraId="36C3FF1D" w14:textId="3D2CAB65" w:rsidR="007F428B" w:rsidRPr="00556702" w:rsidRDefault="007F428B" w:rsidP="00556702">
      <w:pPr>
        <w:pStyle w:val="ListParagraph"/>
        <w:numPr>
          <w:ilvl w:val="0"/>
          <w:numId w:val="34"/>
        </w:numPr>
        <w:rPr>
          <w:bCs/>
        </w:rPr>
      </w:pPr>
      <w:r w:rsidRPr="00556702">
        <w:rPr>
          <w:bCs/>
        </w:rPr>
        <w:t>Erie, PA KEC-58 162.400 MHZ</w:t>
      </w:r>
    </w:p>
    <w:p w14:paraId="181ECDA9" w14:textId="7A18F98B" w:rsidR="007F428B" w:rsidRDefault="007F428B" w:rsidP="007F428B">
      <w:pPr>
        <w:rPr>
          <w:bCs/>
        </w:rPr>
      </w:pPr>
    </w:p>
    <w:p w14:paraId="70C482DD" w14:textId="4BEEB554" w:rsidR="007F428B" w:rsidRPr="007F428B" w:rsidRDefault="007F428B" w:rsidP="007F428B">
      <w:pPr>
        <w:jc w:val="center"/>
        <w:rPr>
          <w:bCs/>
        </w:rPr>
      </w:pPr>
      <w:r w:rsidRPr="007F428B">
        <w:rPr>
          <w:bCs/>
        </w:rPr>
        <w:t>####</w:t>
      </w:r>
    </w:p>
    <w:p w14:paraId="2816C403" w14:textId="77777777" w:rsidR="00113735" w:rsidRDefault="00113735" w:rsidP="007F428B">
      <w:pPr>
        <w:rPr>
          <w:b/>
          <w:i/>
          <w:iCs/>
          <w:sz w:val="28"/>
          <w:szCs w:val="28"/>
        </w:rPr>
      </w:pPr>
    </w:p>
    <w:p w14:paraId="02EB25C9" w14:textId="72D6736B" w:rsidR="007F428B" w:rsidRPr="007F428B" w:rsidRDefault="007F428B" w:rsidP="007F428B">
      <w:pPr>
        <w:rPr>
          <w:b/>
          <w:i/>
          <w:iCs/>
          <w:sz w:val="28"/>
          <w:szCs w:val="28"/>
        </w:rPr>
      </w:pPr>
      <w:r w:rsidRPr="007F428B">
        <w:rPr>
          <w:b/>
          <w:i/>
          <w:iCs/>
          <w:sz w:val="28"/>
          <w:szCs w:val="28"/>
        </w:rPr>
        <w:t xml:space="preserve">National Weather </w:t>
      </w:r>
      <w:r w:rsidR="001B074F" w:rsidRPr="007F428B">
        <w:rPr>
          <w:b/>
          <w:i/>
          <w:iCs/>
          <w:sz w:val="28"/>
          <w:szCs w:val="28"/>
        </w:rPr>
        <w:t>Service</w:t>
      </w:r>
      <w:r w:rsidR="001B074F">
        <w:rPr>
          <w:b/>
          <w:i/>
          <w:iCs/>
          <w:sz w:val="28"/>
          <w:szCs w:val="28"/>
        </w:rPr>
        <w:t xml:space="preserve"> - </w:t>
      </w:r>
      <w:r w:rsidR="001B074F" w:rsidRPr="007F428B">
        <w:rPr>
          <w:b/>
          <w:i/>
          <w:iCs/>
          <w:sz w:val="28"/>
          <w:szCs w:val="28"/>
        </w:rPr>
        <w:t xml:space="preserve">Wilmington </w:t>
      </w:r>
      <w:r w:rsidR="001B074F">
        <w:rPr>
          <w:b/>
          <w:i/>
          <w:iCs/>
          <w:sz w:val="28"/>
          <w:szCs w:val="28"/>
        </w:rPr>
        <w:t>Conducting On-Line</w:t>
      </w:r>
      <w:r w:rsidRPr="007F428B">
        <w:rPr>
          <w:b/>
          <w:i/>
          <w:iCs/>
          <w:sz w:val="28"/>
          <w:szCs w:val="28"/>
        </w:rPr>
        <w:t xml:space="preserve"> Skywarn Training</w:t>
      </w:r>
    </w:p>
    <w:p w14:paraId="7941E772" w14:textId="77777777" w:rsidR="007F428B" w:rsidRPr="007F428B" w:rsidRDefault="007F428B" w:rsidP="007F428B">
      <w:pPr>
        <w:rPr>
          <w:bCs/>
        </w:rPr>
      </w:pPr>
    </w:p>
    <w:p w14:paraId="27C7C0B0" w14:textId="77777777" w:rsidR="007F428B" w:rsidRDefault="007F428B" w:rsidP="007F428B">
      <w:pPr>
        <w:rPr>
          <w:bCs/>
        </w:rPr>
      </w:pPr>
      <w:r>
        <w:rPr>
          <w:bCs/>
        </w:rPr>
        <w:t>Partners,</w:t>
      </w:r>
    </w:p>
    <w:p w14:paraId="3CCCD79E" w14:textId="77777777" w:rsidR="007F428B" w:rsidRDefault="007F428B" w:rsidP="007F428B">
      <w:pPr>
        <w:rPr>
          <w:bCs/>
        </w:rPr>
      </w:pPr>
    </w:p>
    <w:p w14:paraId="069945A0" w14:textId="6C07BB6E" w:rsidR="007F428B" w:rsidRPr="007F428B" w:rsidRDefault="007F428B" w:rsidP="007F428B">
      <w:pPr>
        <w:rPr>
          <w:bCs/>
        </w:rPr>
      </w:pPr>
      <w:r>
        <w:rPr>
          <w:bCs/>
        </w:rPr>
        <w:t xml:space="preserve">The National Weather Service - </w:t>
      </w:r>
      <w:r w:rsidRPr="007F428B">
        <w:rPr>
          <w:bCs/>
        </w:rPr>
        <w:t xml:space="preserve">Wilmington </w:t>
      </w:r>
      <w:r>
        <w:rPr>
          <w:bCs/>
        </w:rPr>
        <w:t xml:space="preserve">- </w:t>
      </w:r>
      <w:r w:rsidRPr="007F428B">
        <w:rPr>
          <w:bCs/>
        </w:rPr>
        <w:t>has scheduled a live online spotter training class for this autumn season on </w:t>
      </w:r>
      <w:r w:rsidRPr="007F428B">
        <w:rPr>
          <w:b/>
          <w:bCs/>
        </w:rPr>
        <w:t>October 5 from 6 pm to 8 pm EDT</w:t>
      </w:r>
      <w:r w:rsidRPr="007F428B">
        <w:rPr>
          <w:bCs/>
        </w:rPr>
        <w:t>. </w:t>
      </w:r>
      <w:r w:rsidR="00470CB5">
        <w:rPr>
          <w:bCs/>
        </w:rPr>
        <w:t xml:space="preserve">  </w:t>
      </w:r>
      <w:r w:rsidRPr="007F428B">
        <w:rPr>
          <w:bCs/>
        </w:rPr>
        <w:t>NWS partners and the general public are welcome to attend the live online spotter training class. Registration is required, and can be completed at:</w:t>
      </w:r>
      <w:r w:rsidR="001B074F">
        <w:rPr>
          <w:bCs/>
        </w:rPr>
        <w:t xml:space="preserve">  </w:t>
      </w:r>
      <w:hyperlink r:id="rId114" w:tgtFrame="_blank" w:history="1">
        <w:r w:rsidRPr="007F428B">
          <w:rPr>
            <w:rStyle w:val="Hyperlink"/>
            <w:bCs/>
          </w:rPr>
          <w:t>https://register.gotowebinar.com/register/4844007736691537676</w:t>
        </w:r>
      </w:hyperlink>
      <w:r w:rsidRPr="007F428B">
        <w:rPr>
          <w:bCs/>
        </w:rPr>
        <w:t>  </w:t>
      </w:r>
    </w:p>
    <w:p w14:paraId="4110C7F8" w14:textId="77777777" w:rsidR="007F428B" w:rsidRPr="007F428B" w:rsidRDefault="007F428B" w:rsidP="007F428B">
      <w:pPr>
        <w:rPr>
          <w:bCs/>
        </w:rPr>
      </w:pPr>
      <w:r w:rsidRPr="007F428B">
        <w:rPr>
          <w:bCs/>
        </w:rPr>
        <w:t> </w:t>
      </w:r>
    </w:p>
    <w:p w14:paraId="3BD43B74" w14:textId="77777777" w:rsidR="007F428B" w:rsidRPr="007F428B" w:rsidRDefault="007F428B" w:rsidP="007F428B">
      <w:pPr>
        <w:rPr>
          <w:bCs/>
        </w:rPr>
      </w:pPr>
      <w:r w:rsidRPr="007F428B">
        <w:rPr>
          <w:b/>
          <w:bCs/>
          <w:u w:val="single"/>
        </w:rPr>
        <w:t>As a reminder, if an individual registers, then becomes unable to attend, the individual is encouraged to cancel, freeing up that spot for another person.</w:t>
      </w:r>
    </w:p>
    <w:p w14:paraId="57F99A1F" w14:textId="727F7BDD" w:rsidR="007F428B" w:rsidRDefault="007F428B" w:rsidP="007F428B">
      <w:pPr>
        <w:rPr>
          <w:bCs/>
        </w:rPr>
      </w:pPr>
      <w:r w:rsidRPr="007F428B">
        <w:rPr>
          <w:bCs/>
        </w:rPr>
        <w:t> </w:t>
      </w:r>
    </w:p>
    <w:p w14:paraId="1D9A6DF5" w14:textId="77777777" w:rsidR="007F428B" w:rsidRPr="007F428B" w:rsidRDefault="007F428B" w:rsidP="007F428B">
      <w:pPr>
        <w:rPr>
          <w:bCs/>
        </w:rPr>
      </w:pPr>
      <w:r w:rsidRPr="007F428B">
        <w:rPr>
          <w:bCs/>
        </w:rPr>
        <w:t>Feel free to share this with others within your counties or jurisdictions. Within a couple days, we will also promote this class via social media and on our office webpage. </w:t>
      </w:r>
    </w:p>
    <w:p w14:paraId="4879098C" w14:textId="77777777" w:rsidR="007F428B" w:rsidRPr="007F428B" w:rsidRDefault="007F428B" w:rsidP="007F428B">
      <w:pPr>
        <w:rPr>
          <w:bCs/>
        </w:rPr>
      </w:pPr>
      <w:r w:rsidRPr="007F428B">
        <w:rPr>
          <w:bCs/>
        </w:rPr>
        <w:t> </w:t>
      </w:r>
    </w:p>
    <w:p w14:paraId="78C8C56C" w14:textId="3AA5D1CC" w:rsidR="007F428B" w:rsidRPr="007F428B" w:rsidRDefault="007F428B" w:rsidP="007F428B">
      <w:pPr>
        <w:rPr>
          <w:bCs/>
        </w:rPr>
      </w:pPr>
      <w:r w:rsidRPr="007F428B">
        <w:rPr>
          <w:bCs/>
        </w:rPr>
        <w:t>One note: if a significant severe weather or flood event is forecast for or occurs on October 5, there is the possibility this webinar would need to be postponed. </w:t>
      </w:r>
      <w:r w:rsidR="00470CB5">
        <w:rPr>
          <w:bCs/>
        </w:rPr>
        <w:t xml:space="preserve"> </w:t>
      </w:r>
      <w:r w:rsidRPr="007F428B">
        <w:rPr>
          <w:bCs/>
        </w:rPr>
        <w:t>Please let me know if you have any questions or comments. </w:t>
      </w:r>
    </w:p>
    <w:p w14:paraId="494AC814" w14:textId="77777777" w:rsidR="007F428B" w:rsidRPr="007F428B" w:rsidRDefault="007F428B" w:rsidP="007F428B">
      <w:pPr>
        <w:rPr>
          <w:bCs/>
        </w:rPr>
      </w:pPr>
      <w:r w:rsidRPr="007F428B">
        <w:rPr>
          <w:bCs/>
        </w:rPr>
        <w:t> </w:t>
      </w:r>
    </w:p>
    <w:p w14:paraId="7058EEDB" w14:textId="07E21809" w:rsidR="007F428B" w:rsidRPr="007F428B" w:rsidRDefault="007F428B" w:rsidP="007F428B">
      <w:pPr>
        <w:rPr>
          <w:bCs/>
        </w:rPr>
      </w:pPr>
      <w:r w:rsidRPr="007F428B">
        <w:rPr>
          <w:bCs/>
        </w:rPr>
        <w:t>Thanks,</w:t>
      </w:r>
      <w:r w:rsidR="00470CB5">
        <w:rPr>
          <w:bCs/>
        </w:rPr>
        <w:t xml:space="preserve">  </w:t>
      </w:r>
      <w:r w:rsidRPr="007F428B">
        <w:rPr>
          <w:bCs/>
        </w:rPr>
        <w:t>Brandon Peloquin</w:t>
      </w:r>
      <w:r w:rsidR="00113735">
        <w:rPr>
          <w:bCs/>
        </w:rPr>
        <w:t xml:space="preserve"> - </w:t>
      </w:r>
      <w:r w:rsidRPr="007F428B">
        <w:rPr>
          <w:bCs/>
        </w:rPr>
        <w:t>Warning Coordination Meteorologist</w:t>
      </w:r>
      <w:r w:rsidR="00113735">
        <w:rPr>
          <w:bCs/>
        </w:rPr>
        <w:t xml:space="preserve"> - </w:t>
      </w:r>
      <w:r w:rsidRPr="007F428B">
        <w:rPr>
          <w:bCs/>
        </w:rPr>
        <w:t>NWS Wilmington, OH</w:t>
      </w:r>
    </w:p>
    <w:p w14:paraId="3FDD3A63" w14:textId="565781B8" w:rsidR="007F428B" w:rsidRDefault="007F428B" w:rsidP="00D2532D">
      <w:pPr>
        <w:rPr>
          <w:bCs/>
        </w:rPr>
      </w:pPr>
    </w:p>
    <w:p w14:paraId="37FB1360" w14:textId="2EB21186" w:rsidR="00113735" w:rsidRDefault="00113735" w:rsidP="00D2532D">
      <w:pPr>
        <w:rPr>
          <w:bCs/>
        </w:rPr>
      </w:pPr>
    </w:p>
    <w:p w14:paraId="412F4365" w14:textId="20B4DDC3" w:rsidR="00423E8A" w:rsidRDefault="00A40B3F" w:rsidP="00423E8A">
      <w:pPr>
        <w:rPr>
          <w:rFonts w:eastAsiaTheme="minorHAnsi"/>
          <w:b/>
          <w:i/>
          <w:color w:val="000000" w:themeColor="text1"/>
          <w:sz w:val="28"/>
          <w:szCs w:val="28"/>
        </w:rPr>
      </w:pPr>
      <w:r>
        <w:pict w14:anchorId="37A06E51">
          <v:rect id="_x0000_i1039" style="width:0;height:1.5pt" o:hralign="center" o:hrstd="t" o:hr="t" fillcolor="#a0a0a0" stroked="f"/>
        </w:pict>
      </w:r>
    </w:p>
    <w:p w14:paraId="1EFA662F" w14:textId="2280C5C1" w:rsidR="00423E8A" w:rsidRPr="00423E8A" w:rsidRDefault="00423E8A" w:rsidP="00423E8A">
      <w:pPr>
        <w:rPr>
          <w:rFonts w:eastAsiaTheme="minorHAnsi"/>
          <w:color w:val="000000" w:themeColor="text1"/>
        </w:rPr>
      </w:pPr>
      <w:r w:rsidRPr="00423E8A">
        <w:rPr>
          <w:rFonts w:eastAsiaTheme="minorHAnsi"/>
          <w:b/>
          <w:i/>
          <w:color w:val="000000" w:themeColor="text1"/>
          <w:sz w:val="28"/>
          <w:szCs w:val="28"/>
        </w:rPr>
        <w:t>Weather Underground and Other Ham Weather Stations</w:t>
      </w:r>
    </w:p>
    <w:p w14:paraId="072ECF1A" w14:textId="77777777" w:rsidR="00423E8A" w:rsidRPr="00423E8A" w:rsidRDefault="00423E8A" w:rsidP="00423E8A">
      <w:pPr>
        <w:rPr>
          <w:rFonts w:eastAsiaTheme="minorHAnsi"/>
          <w:color w:val="000000" w:themeColor="text1"/>
        </w:rPr>
      </w:pPr>
    </w:p>
    <w:p w14:paraId="29CBCA80" w14:textId="77777777" w:rsidR="00423E8A" w:rsidRPr="00423E8A" w:rsidRDefault="00423E8A" w:rsidP="00423E8A">
      <w:pPr>
        <w:rPr>
          <w:rFonts w:eastAsiaTheme="minorHAnsi"/>
          <w:color w:val="000000" w:themeColor="text1"/>
        </w:rPr>
      </w:pPr>
      <w:r w:rsidRPr="00423E8A">
        <w:rPr>
          <w:rFonts w:eastAsiaTheme="minorHAnsi"/>
          <w:noProof/>
        </w:rPr>
        <w:drawing>
          <wp:anchor distT="0" distB="0" distL="114300" distR="114300" simplePos="0" relativeHeight="252494848" behindDoc="1" locked="0" layoutInCell="1" allowOverlap="1" wp14:anchorId="482F805C" wp14:editId="615C13D3">
            <wp:simplePos x="0" y="0"/>
            <wp:positionH relativeFrom="margin">
              <wp:posOffset>19050</wp:posOffset>
            </wp:positionH>
            <wp:positionV relativeFrom="paragraph">
              <wp:posOffset>27940</wp:posOffset>
            </wp:positionV>
            <wp:extent cx="2595245" cy="638175"/>
            <wp:effectExtent l="0" t="0" r="0" b="9525"/>
            <wp:wrapTight wrapText="bothSides">
              <wp:wrapPolygon edited="0">
                <wp:start x="0" y="0"/>
                <wp:lineTo x="0" y="21278"/>
                <wp:lineTo x="21404" y="21278"/>
                <wp:lineTo x="21404" y="0"/>
                <wp:lineTo x="0" y="0"/>
              </wp:wrapPolygon>
            </wp:wrapTight>
            <wp:docPr id="50" name="Picture 50">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115"/>
                    </pic:cNvPr>
                    <pic:cNvPicPr/>
                  </pic:nvPicPr>
                  <pic:blipFill>
                    <a:blip r:embed="rId116">
                      <a:extLst>
                        <a:ext uri="{28A0092B-C50C-407E-A947-70E740481C1C}">
                          <a14:useLocalDpi xmlns:a14="http://schemas.microsoft.com/office/drawing/2010/main" val="0"/>
                        </a:ext>
                      </a:extLst>
                    </a:blip>
                    <a:stretch>
                      <a:fillRect/>
                    </a:stretch>
                  </pic:blipFill>
                  <pic:spPr>
                    <a:xfrm>
                      <a:off x="0" y="0"/>
                      <a:ext cx="2595245" cy="638175"/>
                    </a:xfrm>
                    <a:prstGeom prst="rect">
                      <a:avLst/>
                    </a:prstGeom>
                  </pic:spPr>
                </pic:pic>
              </a:graphicData>
            </a:graphic>
            <wp14:sizeRelH relativeFrom="page">
              <wp14:pctWidth>0</wp14:pctWidth>
            </wp14:sizeRelH>
            <wp14:sizeRelV relativeFrom="page">
              <wp14:pctHeight>0</wp14:pctHeight>
            </wp14:sizeRelV>
          </wp:anchor>
        </w:drawing>
      </w:r>
      <w:r w:rsidRPr="00423E8A">
        <w:rPr>
          <w:rFonts w:eastAsiaTheme="minorHAnsi"/>
          <w:color w:val="000000" w:themeColor="text1"/>
        </w:rPr>
        <w:t xml:space="preserve">Have you visited the webpage to see all the Weather Underground stations yet? It’s really fun to see just how much the weather varies across the state and this gives you access to each individual station very quickly and easily. </w:t>
      </w:r>
    </w:p>
    <w:p w14:paraId="0A2450DE" w14:textId="77777777" w:rsidR="00423E8A" w:rsidRPr="00423E8A" w:rsidRDefault="00423E8A" w:rsidP="00423E8A">
      <w:pPr>
        <w:rPr>
          <w:rFonts w:eastAsiaTheme="minorHAnsi"/>
          <w:color w:val="0563C1" w:themeColor="hyperlink"/>
          <w:sz w:val="20"/>
          <w:szCs w:val="20"/>
          <w:u w:val="single"/>
        </w:rPr>
      </w:pPr>
    </w:p>
    <w:p w14:paraId="2E3F0940" w14:textId="5C7FB1B9" w:rsidR="00423E8A" w:rsidRPr="00423E8A" w:rsidRDefault="001314F3" w:rsidP="00423E8A">
      <w:pPr>
        <w:rPr>
          <w:rFonts w:eastAsiaTheme="minorHAnsi"/>
          <w:color w:val="000000" w:themeColor="text1"/>
        </w:rPr>
      </w:pPr>
      <w:r w:rsidRPr="00423E8A">
        <w:rPr>
          <w:rFonts w:eastAsiaTheme="minorHAnsi"/>
          <w:noProof/>
        </w:rPr>
        <w:drawing>
          <wp:anchor distT="0" distB="0" distL="114300" distR="114300" simplePos="0" relativeHeight="252495872" behindDoc="1" locked="0" layoutInCell="1" allowOverlap="1" wp14:anchorId="24716DA8" wp14:editId="29D1E4FE">
            <wp:simplePos x="0" y="0"/>
            <wp:positionH relativeFrom="margin">
              <wp:align>right</wp:align>
            </wp:positionH>
            <wp:positionV relativeFrom="paragraph">
              <wp:posOffset>248920</wp:posOffset>
            </wp:positionV>
            <wp:extent cx="1473200" cy="1560830"/>
            <wp:effectExtent l="0" t="0" r="0" b="1270"/>
            <wp:wrapTight wrapText="bothSides">
              <wp:wrapPolygon edited="0">
                <wp:start x="0" y="0"/>
                <wp:lineTo x="0" y="21354"/>
                <wp:lineTo x="21228" y="21354"/>
                <wp:lineTo x="21228"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473200" cy="1560830"/>
                    </a:xfrm>
                    <a:prstGeom prst="rect">
                      <a:avLst/>
                    </a:prstGeom>
                  </pic:spPr>
                </pic:pic>
              </a:graphicData>
            </a:graphic>
            <wp14:sizeRelH relativeFrom="page">
              <wp14:pctWidth>0</wp14:pctWidth>
            </wp14:sizeRelH>
            <wp14:sizeRelV relativeFrom="page">
              <wp14:pctHeight>0</wp14:pctHeight>
            </wp14:sizeRelV>
          </wp:anchor>
        </w:drawing>
      </w:r>
      <w:r w:rsidR="00423E8A" w:rsidRPr="00423E8A">
        <w:rPr>
          <w:rFonts w:eastAsiaTheme="minorHAnsi"/>
          <w:color w:val="000000" w:themeColor="text1"/>
        </w:rPr>
        <w:t xml:space="preserve">Hey gang, if you haven’t looked at your Weather Underground dashboard lately you might want to. It seems that the nice folks there have taken the time to upgrade your dashboard. The new design is still being worked on from what information that I could gather, but they have done a really nice job. The new design is really easy to view and contains the same information at before, but it’s laid out in a really professional manor. </w:t>
      </w:r>
    </w:p>
    <w:p w14:paraId="4352A35B" w14:textId="69BCC0A5" w:rsidR="00423E8A" w:rsidRPr="00423E8A" w:rsidRDefault="00423E8A" w:rsidP="00423E8A">
      <w:pPr>
        <w:rPr>
          <w:rFonts w:eastAsiaTheme="minorHAnsi"/>
          <w:color w:val="000000" w:themeColor="text1"/>
        </w:rPr>
      </w:pPr>
    </w:p>
    <w:p w14:paraId="71219F14" w14:textId="77777777" w:rsidR="001314F3" w:rsidRDefault="00423E8A" w:rsidP="00423E8A">
      <w:pPr>
        <w:rPr>
          <w:rFonts w:eastAsiaTheme="minorHAnsi"/>
          <w:color w:val="000000" w:themeColor="text1"/>
        </w:rPr>
      </w:pPr>
      <w:r w:rsidRPr="00423E8A">
        <w:rPr>
          <w:rFonts w:eastAsiaTheme="minorHAnsi"/>
          <w:color w:val="000000" w:themeColor="text1"/>
        </w:rPr>
        <w:t xml:space="preserve">Now, our list of stations is growing all the time. </w:t>
      </w:r>
      <w:r w:rsidRPr="00423E8A">
        <w:rPr>
          <w:rFonts w:eastAsiaTheme="minorHAnsi"/>
        </w:rPr>
        <w:t xml:space="preserve"> </w:t>
      </w:r>
      <w:r w:rsidRPr="00423E8A">
        <w:rPr>
          <w:rFonts w:eastAsiaTheme="minorHAnsi"/>
          <w:color w:val="000000" w:themeColor="text1"/>
        </w:rPr>
        <w:t xml:space="preserve">How’s about your station? Is it listed with us? It doesn’t necessarily have to be a Weather Underground reporting station. </w:t>
      </w:r>
    </w:p>
    <w:p w14:paraId="12CB72CC" w14:textId="21FFB9B4" w:rsidR="001314F3" w:rsidRDefault="001314F3" w:rsidP="00423E8A">
      <w:pPr>
        <w:rPr>
          <w:rFonts w:eastAsiaTheme="minorHAnsi"/>
          <w:color w:val="000000" w:themeColor="text1"/>
        </w:rPr>
      </w:pPr>
    </w:p>
    <w:p w14:paraId="6A83EDB4" w14:textId="37E4F33E" w:rsidR="001314F3" w:rsidRDefault="001314F3" w:rsidP="00423E8A">
      <w:pPr>
        <w:rPr>
          <w:rFonts w:eastAsiaTheme="minorHAnsi"/>
          <w:color w:val="000000" w:themeColor="text1"/>
        </w:rPr>
      </w:pPr>
    </w:p>
    <w:p w14:paraId="715D0F54" w14:textId="77777777" w:rsidR="001314F3" w:rsidRPr="00A01309" w:rsidRDefault="001314F3" w:rsidP="001314F3">
      <w:pPr>
        <w:rPr>
          <w:sz w:val="20"/>
          <w:szCs w:val="20"/>
          <w:u w:val="single"/>
        </w:rPr>
      </w:pPr>
      <w:hyperlink w:anchor="top" w:history="1">
        <w:r w:rsidRPr="00A01309">
          <w:rPr>
            <w:rStyle w:val="Hyperlink"/>
            <w:sz w:val="20"/>
            <w:szCs w:val="20"/>
          </w:rPr>
          <w:t>TOP</w:t>
        </w:r>
      </w:hyperlink>
      <w:r w:rsidRPr="00A01309">
        <w:rPr>
          <w:sz w:val="20"/>
          <w:szCs w:val="20"/>
          <w:u w:val="single"/>
        </w:rPr>
        <w:t xml:space="preserve"> ^</w:t>
      </w:r>
    </w:p>
    <w:p w14:paraId="5451C25C" w14:textId="31E0A94B" w:rsidR="00423E8A" w:rsidRPr="00423E8A" w:rsidRDefault="00423E8A" w:rsidP="00423E8A">
      <w:pPr>
        <w:rPr>
          <w:rFonts w:eastAsiaTheme="minorHAnsi"/>
          <w:color w:val="0563C1" w:themeColor="hyperlink"/>
          <w:sz w:val="20"/>
          <w:szCs w:val="20"/>
          <w:u w:val="single"/>
        </w:rPr>
      </w:pPr>
      <w:r w:rsidRPr="00423E8A">
        <w:rPr>
          <w:rFonts w:eastAsiaTheme="minorHAnsi"/>
          <w:color w:val="000000" w:themeColor="text1"/>
        </w:rPr>
        <w:lastRenderedPageBreak/>
        <w:t xml:space="preserve">I’d love to have any weather station that is connected to the internet available for all of us to view, especially when the weather gets bad out. The more stations reporting the better.  </w:t>
      </w:r>
    </w:p>
    <w:p w14:paraId="5F9A1744" w14:textId="549468A7" w:rsidR="00423E8A" w:rsidRPr="00423E8A" w:rsidRDefault="00423E8A" w:rsidP="00423E8A">
      <w:pPr>
        <w:rPr>
          <w:rFonts w:eastAsiaTheme="minorHAnsi"/>
        </w:rPr>
      </w:pPr>
    </w:p>
    <w:p w14:paraId="357B6F5C" w14:textId="77777777" w:rsidR="00423E8A" w:rsidRPr="00423E8A" w:rsidRDefault="00423E8A" w:rsidP="00423E8A">
      <w:pPr>
        <w:rPr>
          <w:rFonts w:eastAsiaTheme="minorHAnsi"/>
          <w:color w:val="000000" w:themeColor="text1"/>
        </w:rPr>
      </w:pPr>
      <w:r w:rsidRPr="00423E8A">
        <w:rPr>
          <w:rFonts w:eastAsiaTheme="minorHAnsi"/>
          <w:color w:val="000000" w:themeColor="text1"/>
        </w:rPr>
        <w:t xml:space="preserve">Thanks to everyone who has contributed to this effort. If you haven’t, you really should take a look at the various weather stations around the state when we get bad weather coming in. You can really see just where the line of storms are as they cross through the state. It is very fascinating to watch it all unfold right you’re your easy chair, and all the data is real time!  Here’s a link to all of those listed…  </w:t>
      </w:r>
      <w:hyperlink r:id="rId118" w:history="1">
        <w:r w:rsidRPr="00423E8A">
          <w:rPr>
            <w:rFonts w:eastAsiaTheme="minorHAnsi"/>
            <w:color w:val="0563C1" w:themeColor="hyperlink"/>
            <w:u w:val="single"/>
          </w:rPr>
          <w:t>http://arrl-ohio.org/wus.html</w:t>
        </w:r>
      </w:hyperlink>
      <w:r w:rsidRPr="00423E8A">
        <w:rPr>
          <w:rFonts w:eastAsiaTheme="minorHAnsi"/>
          <w:color w:val="000000" w:themeColor="text1"/>
        </w:rPr>
        <w:t xml:space="preserve"> </w:t>
      </w:r>
    </w:p>
    <w:p w14:paraId="4AFAF416" w14:textId="77777777" w:rsidR="00423E8A" w:rsidRDefault="00423E8A" w:rsidP="00423E8A">
      <w:pPr>
        <w:rPr>
          <w:rFonts w:eastAsiaTheme="minorHAnsi"/>
          <w:color w:val="000000" w:themeColor="text1"/>
        </w:rPr>
      </w:pPr>
    </w:p>
    <w:p w14:paraId="5AF9476E" w14:textId="714D3EE8" w:rsidR="00423E8A" w:rsidRPr="00423E8A" w:rsidRDefault="00423E8A" w:rsidP="00423E8A">
      <w:pPr>
        <w:rPr>
          <w:rFonts w:eastAsiaTheme="minorHAnsi"/>
          <w:color w:val="0563C1" w:themeColor="hyperlink"/>
          <w:u w:val="single"/>
        </w:rPr>
      </w:pPr>
      <w:r w:rsidRPr="00423E8A">
        <w:rPr>
          <w:rFonts w:eastAsiaTheme="minorHAnsi"/>
          <w:color w:val="000000" w:themeColor="text1"/>
        </w:rPr>
        <w:t xml:space="preserve">We’re </w:t>
      </w:r>
      <w:r>
        <w:rPr>
          <w:rFonts w:eastAsiaTheme="minorHAnsi"/>
          <w:color w:val="000000" w:themeColor="text1"/>
        </w:rPr>
        <w:t xml:space="preserve">got </w:t>
      </w:r>
      <w:r w:rsidRPr="00423E8A">
        <w:rPr>
          <w:rFonts w:eastAsiaTheme="minorHAnsi"/>
          <w:color w:val="000000" w:themeColor="text1"/>
        </w:rPr>
        <w:t xml:space="preserve">a really good collection of stations </w:t>
      </w:r>
      <w:r>
        <w:rPr>
          <w:rFonts w:eastAsiaTheme="minorHAnsi"/>
          <w:color w:val="000000" w:themeColor="text1"/>
        </w:rPr>
        <w:t xml:space="preserve">from </w:t>
      </w:r>
      <w:r w:rsidRPr="00423E8A">
        <w:rPr>
          <w:rFonts w:eastAsiaTheme="minorHAnsi"/>
          <w:color w:val="000000" w:themeColor="text1"/>
        </w:rPr>
        <w:t xml:space="preserve">all </w:t>
      </w:r>
      <w:r w:rsidR="006E56D9" w:rsidRPr="00423E8A">
        <w:rPr>
          <w:rFonts w:eastAsiaTheme="minorHAnsi"/>
          <w:color w:val="000000" w:themeColor="text1"/>
        </w:rPr>
        <w:t>over</w:t>
      </w:r>
      <w:r w:rsidR="006E56D9">
        <w:rPr>
          <w:rFonts w:eastAsiaTheme="minorHAnsi"/>
          <w:color w:val="000000" w:themeColor="text1"/>
        </w:rPr>
        <w:t xml:space="preserve"> and</w:t>
      </w:r>
      <w:r>
        <w:rPr>
          <w:rFonts w:eastAsiaTheme="minorHAnsi"/>
          <w:color w:val="000000" w:themeColor="text1"/>
        </w:rPr>
        <w:t xml:space="preserve"> have tons of room to add more for sure</w:t>
      </w:r>
      <w:r w:rsidRPr="00423E8A">
        <w:rPr>
          <w:rFonts w:eastAsiaTheme="minorHAnsi"/>
          <w:color w:val="000000" w:themeColor="text1"/>
        </w:rPr>
        <w:t xml:space="preserve">. How’s about sharing your weather information with all of us! All that you need to do is send me your Weather Underground ID and your call sign and I’ll take it from there. Sent it to: </w:t>
      </w:r>
      <w:hyperlink r:id="rId119" w:history="1">
        <w:r w:rsidRPr="00423E8A">
          <w:rPr>
            <w:rFonts w:eastAsiaTheme="minorHAnsi"/>
            <w:color w:val="0563C1" w:themeColor="hyperlink"/>
            <w:u w:val="single"/>
          </w:rPr>
          <w:t>n8sy@n8sy.com</w:t>
        </w:r>
      </w:hyperlink>
    </w:p>
    <w:p w14:paraId="2836370E" w14:textId="77777777" w:rsidR="00423E8A" w:rsidRPr="00423E8A" w:rsidRDefault="00423E8A" w:rsidP="00423E8A">
      <w:pPr>
        <w:rPr>
          <w:rFonts w:eastAsiaTheme="minorHAnsi"/>
        </w:rPr>
      </w:pPr>
    </w:p>
    <w:p w14:paraId="4C6F604B" w14:textId="55CEC57B" w:rsidR="00AA4425" w:rsidRDefault="00A40B3F" w:rsidP="00D2532D">
      <w:pPr>
        <w:rPr>
          <w:b/>
          <w:i/>
          <w:iCs/>
          <w:sz w:val="28"/>
          <w:szCs w:val="28"/>
        </w:rPr>
      </w:pPr>
      <w:r>
        <w:pict w14:anchorId="66B8ACEC">
          <v:rect id="_x0000_i1040" style="width:0;height:1.5pt" o:hralign="center" o:hrstd="t" o:hr="t" fillcolor="#a0a0a0" stroked="f"/>
        </w:pict>
      </w:r>
    </w:p>
    <w:p w14:paraId="6801C006" w14:textId="4387D125" w:rsidR="00AA4425" w:rsidRPr="00AA4425" w:rsidRDefault="00AA4425" w:rsidP="00D2532D">
      <w:pPr>
        <w:rPr>
          <w:b/>
          <w:i/>
          <w:iCs/>
          <w:sz w:val="28"/>
          <w:szCs w:val="28"/>
        </w:rPr>
      </w:pPr>
      <w:r w:rsidRPr="00AA4425">
        <w:rPr>
          <w:b/>
          <w:i/>
          <w:iCs/>
          <w:sz w:val="28"/>
          <w:szCs w:val="28"/>
        </w:rPr>
        <w:t>Call for Speakers: ARRL Learning Network</w:t>
      </w:r>
    </w:p>
    <w:p w14:paraId="29627D7C" w14:textId="7492FE14" w:rsidR="00AA4425" w:rsidRPr="00AA4425" w:rsidRDefault="002D0EC4" w:rsidP="00AA4425">
      <w:pPr>
        <w:rPr>
          <w:bCs/>
        </w:rPr>
      </w:pPr>
      <w:r>
        <w:rPr>
          <w:noProof/>
        </w:rPr>
        <w:drawing>
          <wp:anchor distT="0" distB="0" distL="114300" distR="114300" simplePos="0" relativeHeight="252485632" behindDoc="1" locked="0" layoutInCell="1" allowOverlap="1" wp14:anchorId="7F47A33B" wp14:editId="462A4CD0">
            <wp:simplePos x="0" y="0"/>
            <wp:positionH relativeFrom="margin">
              <wp:align>left</wp:align>
            </wp:positionH>
            <wp:positionV relativeFrom="paragraph">
              <wp:posOffset>172720</wp:posOffset>
            </wp:positionV>
            <wp:extent cx="2924175" cy="1016635"/>
            <wp:effectExtent l="0" t="0" r="9525" b="0"/>
            <wp:wrapTight wrapText="bothSides">
              <wp:wrapPolygon edited="0">
                <wp:start x="0" y="0"/>
                <wp:lineTo x="0" y="21047"/>
                <wp:lineTo x="21530" y="21047"/>
                <wp:lineTo x="2153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2924175" cy="1016635"/>
                    </a:xfrm>
                    <a:prstGeom prst="rect">
                      <a:avLst/>
                    </a:prstGeom>
                  </pic:spPr>
                </pic:pic>
              </a:graphicData>
            </a:graphic>
            <wp14:sizeRelH relativeFrom="page">
              <wp14:pctWidth>0</wp14:pctWidth>
            </wp14:sizeRelH>
            <wp14:sizeRelV relativeFrom="page">
              <wp14:pctHeight>0</wp14:pctHeight>
            </wp14:sizeRelV>
          </wp:anchor>
        </w:drawing>
      </w:r>
      <w:r w:rsidR="00AA4425" w:rsidRPr="00AA4425">
        <w:rPr>
          <w:bCs/>
        </w:rPr>
        <w:br/>
        <w:t xml:space="preserve">The </w:t>
      </w:r>
      <w:hyperlink r:id="rId121" w:history="1">
        <w:r w:rsidR="00AA4425" w:rsidRPr="00AA4425">
          <w:rPr>
            <w:rStyle w:val="Hyperlink"/>
            <w:bCs/>
          </w:rPr>
          <w:t>ARRL Learning Network</w:t>
        </w:r>
      </w:hyperlink>
      <w:r w:rsidR="00AA4425" w:rsidRPr="00AA4425">
        <w:rPr>
          <w:bCs/>
        </w:rPr>
        <w:t xml:space="preserve"> has quickly become a very popular new member benefit! During the months of July and August we offered 7 webinars presented by member-volunteers, with over 1,500 live attendees! Feedback from members has been extremely positive, and we are looking forward to offering more webinars every month. The schedule for September and October can be found online, along with a link to recording of past sessions. More webinars are added regularly:</w:t>
      </w:r>
      <w:r w:rsidR="00AA4425">
        <w:rPr>
          <w:bCs/>
        </w:rPr>
        <w:t xml:space="preserve">  </w:t>
      </w:r>
      <w:hyperlink r:id="rId122" w:history="1">
        <w:r w:rsidR="00AA4425" w:rsidRPr="00AA4425">
          <w:rPr>
            <w:rStyle w:val="Hyperlink"/>
            <w:bCs/>
          </w:rPr>
          <w:t>http://www.arrl.org/arrl-learning-network</w:t>
        </w:r>
      </w:hyperlink>
    </w:p>
    <w:p w14:paraId="4274BAAA" w14:textId="77777777" w:rsidR="00AA4425" w:rsidRPr="00AA4425" w:rsidRDefault="00AA4425" w:rsidP="00AA4425">
      <w:pPr>
        <w:rPr>
          <w:bCs/>
        </w:rPr>
      </w:pPr>
      <w:r w:rsidRPr="00AA4425">
        <w:rPr>
          <w:bCs/>
        </w:rPr>
        <w:t> </w:t>
      </w:r>
    </w:p>
    <w:p w14:paraId="490C53BF" w14:textId="56BEA08D" w:rsidR="00AA4425" w:rsidRPr="00AA4425" w:rsidRDefault="00AA4425" w:rsidP="00AA4425">
      <w:pPr>
        <w:rPr>
          <w:bCs/>
        </w:rPr>
      </w:pPr>
      <w:r w:rsidRPr="00AA4425">
        <w:rPr>
          <w:bCs/>
        </w:rPr>
        <w:t xml:space="preserve">We appreciate your help in continuing to promote this initiative to prospective speakers -- members you know who are </w:t>
      </w:r>
      <w:r w:rsidRPr="00AA4425">
        <w:rPr>
          <w:b/>
          <w:bCs/>
        </w:rPr>
        <w:t>dynamic, knowledgeable, and experienced speakers</w:t>
      </w:r>
      <w:r w:rsidRPr="00AA4425">
        <w:rPr>
          <w:bCs/>
        </w:rPr>
        <w:t>. Please consider speakers and presenters from throughout the clubs and hamfests held in your Section. Add a short, personal invitation, and direct them to the following brief online form:</w:t>
      </w:r>
      <w:r>
        <w:rPr>
          <w:bCs/>
        </w:rPr>
        <w:t xml:space="preserve">  </w:t>
      </w:r>
      <w:hyperlink r:id="rId123" w:history="1">
        <w:r w:rsidRPr="00AA4425">
          <w:rPr>
            <w:rStyle w:val="Hyperlink"/>
            <w:bCs/>
          </w:rPr>
          <w:t>http://www.arrl.org/ARRL-Learning-Network-Speakers-Form</w:t>
        </w:r>
      </w:hyperlink>
    </w:p>
    <w:p w14:paraId="78F59BF4" w14:textId="77777777" w:rsidR="00AA4425" w:rsidRPr="00AA4425" w:rsidRDefault="00AA4425" w:rsidP="00AA4425">
      <w:pPr>
        <w:rPr>
          <w:bCs/>
        </w:rPr>
      </w:pPr>
      <w:r w:rsidRPr="00AA4425">
        <w:rPr>
          <w:bCs/>
        </w:rPr>
        <w:t> </w:t>
      </w:r>
    </w:p>
    <w:p w14:paraId="016CCA1E" w14:textId="77777777" w:rsidR="00AA4425" w:rsidRPr="00AA4425" w:rsidRDefault="00AA4425" w:rsidP="00AA4425">
      <w:pPr>
        <w:rPr>
          <w:bCs/>
        </w:rPr>
      </w:pPr>
      <w:r w:rsidRPr="00AA4425">
        <w:rPr>
          <w:bCs/>
        </w:rPr>
        <w:t>Thanks for your help in promoting this worthwhile ARRL membership benefit!</w:t>
      </w:r>
    </w:p>
    <w:p w14:paraId="459298B8" w14:textId="77777777" w:rsidR="00AA4425" w:rsidRPr="00AA4425" w:rsidRDefault="00AA4425" w:rsidP="00AA4425">
      <w:pPr>
        <w:rPr>
          <w:bCs/>
        </w:rPr>
      </w:pPr>
      <w:r w:rsidRPr="00AA4425">
        <w:rPr>
          <w:bCs/>
        </w:rPr>
        <w:t> </w:t>
      </w:r>
    </w:p>
    <w:p w14:paraId="3D09F55F" w14:textId="7115E7CD" w:rsidR="00AA4425" w:rsidRPr="00AA4425" w:rsidRDefault="00AA4425" w:rsidP="00AA4425">
      <w:pPr>
        <w:rPr>
          <w:bCs/>
        </w:rPr>
      </w:pPr>
      <w:r w:rsidRPr="00AA4425">
        <w:rPr>
          <w:bCs/>
        </w:rPr>
        <w:t>Kris Bickell, K1BIC</w:t>
      </w:r>
      <w:r w:rsidR="00F87619">
        <w:rPr>
          <w:bCs/>
        </w:rPr>
        <w:t xml:space="preserve"> - </w:t>
      </w:r>
      <w:r w:rsidRPr="00AA4425">
        <w:rPr>
          <w:bCs/>
        </w:rPr>
        <w:t>Lifelong Learning Manager</w:t>
      </w:r>
    </w:p>
    <w:p w14:paraId="0B3825C0" w14:textId="77777777" w:rsidR="00AA4425" w:rsidRPr="00AA4425" w:rsidRDefault="00A40B3F" w:rsidP="00AA4425">
      <w:pPr>
        <w:rPr>
          <w:bCs/>
        </w:rPr>
      </w:pPr>
      <w:hyperlink r:id="rId124" w:history="1">
        <w:r w:rsidR="00AA4425" w:rsidRPr="00AA4425">
          <w:rPr>
            <w:rStyle w:val="Hyperlink"/>
            <w:bCs/>
          </w:rPr>
          <w:t>http://www.arrl.org/lifelong-learning</w:t>
        </w:r>
      </w:hyperlink>
    </w:p>
    <w:p w14:paraId="2FCB590C" w14:textId="2723EF23" w:rsidR="00AA4425" w:rsidRDefault="00AA4425" w:rsidP="00D2532D">
      <w:pPr>
        <w:rPr>
          <w:bCs/>
        </w:rPr>
      </w:pPr>
    </w:p>
    <w:p w14:paraId="5EC58485" w14:textId="77777777" w:rsidR="00713578" w:rsidRDefault="00713578" w:rsidP="00D2532D">
      <w:pPr>
        <w:rPr>
          <w:bCs/>
        </w:rPr>
      </w:pPr>
    </w:p>
    <w:p w14:paraId="4290577B" w14:textId="6F0AD1DC" w:rsidR="00713578" w:rsidRDefault="00713578" w:rsidP="00713578">
      <w:pPr>
        <w:rPr>
          <w:b/>
          <w:i/>
          <w:iCs/>
          <w:sz w:val="28"/>
          <w:szCs w:val="28"/>
        </w:rPr>
      </w:pPr>
      <w:r>
        <w:pict w14:anchorId="1A4BF536">
          <v:rect id="_x0000_i1051" style="width:0;height:1.5pt" o:hralign="center" o:hrstd="t" o:hr="t" fillcolor="#a0a0a0" stroked="f"/>
        </w:pict>
      </w:r>
    </w:p>
    <w:p w14:paraId="5DEB9073" w14:textId="6ECCD18F" w:rsidR="00713578" w:rsidRPr="00E73DB5" w:rsidRDefault="00713578" w:rsidP="00713578">
      <w:pPr>
        <w:rPr>
          <w:b/>
          <w:i/>
          <w:iCs/>
          <w:sz w:val="28"/>
          <w:szCs w:val="28"/>
        </w:rPr>
      </w:pPr>
      <w:r w:rsidRPr="00E73DB5">
        <w:rPr>
          <w:b/>
          <w:i/>
          <w:iCs/>
          <w:sz w:val="28"/>
          <w:szCs w:val="28"/>
        </w:rPr>
        <w:t>Get ready for S</w:t>
      </w:r>
      <w:r>
        <w:rPr>
          <w:b/>
          <w:i/>
          <w:iCs/>
          <w:sz w:val="28"/>
          <w:szCs w:val="28"/>
        </w:rPr>
        <w:t>.</w:t>
      </w:r>
      <w:r w:rsidRPr="00E73DB5">
        <w:rPr>
          <w:b/>
          <w:i/>
          <w:iCs/>
          <w:sz w:val="28"/>
          <w:szCs w:val="28"/>
        </w:rPr>
        <w:t>E</w:t>
      </w:r>
      <w:r>
        <w:rPr>
          <w:b/>
          <w:i/>
          <w:iCs/>
          <w:sz w:val="28"/>
          <w:szCs w:val="28"/>
        </w:rPr>
        <w:t>.</w:t>
      </w:r>
      <w:r w:rsidRPr="00E73DB5">
        <w:rPr>
          <w:b/>
          <w:i/>
          <w:iCs/>
          <w:sz w:val="28"/>
          <w:szCs w:val="28"/>
        </w:rPr>
        <w:t>T</w:t>
      </w:r>
      <w:r>
        <w:rPr>
          <w:b/>
          <w:i/>
          <w:iCs/>
          <w:sz w:val="28"/>
          <w:szCs w:val="28"/>
        </w:rPr>
        <w:t>.</w:t>
      </w:r>
      <w:r w:rsidRPr="00E73DB5">
        <w:rPr>
          <w:b/>
          <w:i/>
          <w:iCs/>
          <w:sz w:val="28"/>
          <w:szCs w:val="28"/>
        </w:rPr>
        <w:t>!!</w:t>
      </w:r>
    </w:p>
    <w:p w14:paraId="311175E1" w14:textId="77777777" w:rsidR="00713578" w:rsidRDefault="00713578" w:rsidP="00713578">
      <w:pPr>
        <w:rPr>
          <w:bCs/>
        </w:rPr>
      </w:pPr>
    </w:p>
    <w:p w14:paraId="05E3F403" w14:textId="77777777" w:rsidR="00713578" w:rsidRPr="00E73DB5" w:rsidRDefault="00713578" w:rsidP="00713578">
      <w:pPr>
        <w:rPr>
          <w:bCs/>
        </w:rPr>
      </w:pPr>
      <w:r>
        <w:rPr>
          <w:bCs/>
          <w:noProof/>
        </w:rPr>
        <w:drawing>
          <wp:anchor distT="0" distB="0" distL="114300" distR="114300" simplePos="0" relativeHeight="252497920" behindDoc="1" locked="0" layoutInCell="1" allowOverlap="1" wp14:anchorId="0DDF3AF7" wp14:editId="47E5CDDA">
            <wp:simplePos x="0" y="0"/>
            <wp:positionH relativeFrom="column">
              <wp:posOffset>57150</wp:posOffset>
            </wp:positionH>
            <wp:positionV relativeFrom="paragraph">
              <wp:posOffset>38100</wp:posOffset>
            </wp:positionV>
            <wp:extent cx="1391920" cy="1333500"/>
            <wp:effectExtent l="0" t="0" r="0" b="0"/>
            <wp:wrapTight wrapText="bothSides">
              <wp:wrapPolygon edited="0">
                <wp:start x="0" y="0"/>
                <wp:lineTo x="0" y="21291"/>
                <wp:lineTo x="21285" y="21291"/>
                <wp:lineTo x="21285" y="0"/>
                <wp:lineTo x="0" y="0"/>
              </wp:wrapPolygon>
            </wp:wrapTight>
            <wp:docPr id="6" name="Picture 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sign&#10;&#10;Description automatically generated"/>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391920" cy="1333500"/>
                    </a:xfrm>
                    <a:prstGeom prst="rect">
                      <a:avLst/>
                    </a:prstGeom>
                  </pic:spPr>
                </pic:pic>
              </a:graphicData>
            </a:graphic>
            <wp14:sizeRelH relativeFrom="page">
              <wp14:pctWidth>0</wp14:pctWidth>
            </wp14:sizeRelH>
            <wp14:sizeRelV relativeFrom="page">
              <wp14:pctHeight>0</wp14:pctHeight>
            </wp14:sizeRelV>
          </wp:anchor>
        </w:drawing>
      </w:r>
      <w:r w:rsidRPr="00E73DB5">
        <w:rPr>
          <w:bCs/>
        </w:rPr>
        <w:t xml:space="preserve">Hey gang!  This year’s SET will be October 3 and 4, and it’s going to be a big one!!   As you know, we have been working on Matt’s curriculum of traffic management to take ARES in Ohio up to the next level- by making us much more proficient in sending messages….the one main thing we’re tasked with doing! </w:t>
      </w:r>
    </w:p>
    <w:p w14:paraId="1514BE35" w14:textId="77777777" w:rsidR="00713578" w:rsidRPr="00E73DB5" w:rsidRDefault="00713578" w:rsidP="00713578">
      <w:pPr>
        <w:rPr>
          <w:bCs/>
        </w:rPr>
      </w:pPr>
    </w:p>
    <w:p w14:paraId="57D1A3AF" w14:textId="77777777" w:rsidR="00713578" w:rsidRPr="00E73DB5" w:rsidRDefault="00713578" w:rsidP="00713578">
      <w:pPr>
        <w:rPr>
          <w:bCs/>
        </w:rPr>
      </w:pPr>
      <w:r w:rsidRPr="00E73DB5">
        <w:rPr>
          <w:bCs/>
        </w:rPr>
        <w:t xml:space="preserve">Matt’s plans this year will make this a LOCAL exercise for your county, and counties around you.  Yes, there’s a broader umbrella program involved, that actually involves FEMA, Washington DC, but the focus is on YOUR county, and the effort has been to put together a realistic exercise that you might easily face in real life. </w:t>
      </w:r>
    </w:p>
    <w:p w14:paraId="208165C4" w14:textId="1A21F078" w:rsidR="00713578" w:rsidRDefault="00713578" w:rsidP="00713578">
      <w:pPr>
        <w:rPr>
          <w:bCs/>
        </w:rPr>
      </w:pPr>
    </w:p>
    <w:p w14:paraId="295760EF" w14:textId="77777777" w:rsidR="001314F3" w:rsidRPr="00A01309" w:rsidRDefault="001314F3" w:rsidP="001314F3">
      <w:pPr>
        <w:rPr>
          <w:sz w:val="20"/>
          <w:szCs w:val="20"/>
          <w:u w:val="single"/>
        </w:rPr>
      </w:pPr>
      <w:hyperlink w:anchor="top" w:history="1">
        <w:r w:rsidRPr="00A01309">
          <w:rPr>
            <w:rStyle w:val="Hyperlink"/>
            <w:sz w:val="20"/>
            <w:szCs w:val="20"/>
          </w:rPr>
          <w:t>TOP</w:t>
        </w:r>
      </w:hyperlink>
      <w:r w:rsidRPr="00A01309">
        <w:rPr>
          <w:sz w:val="20"/>
          <w:szCs w:val="20"/>
          <w:u w:val="single"/>
        </w:rPr>
        <w:t xml:space="preserve"> ^</w:t>
      </w:r>
    </w:p>
    <w:p w14:paraId="1F29C6FA" w14:textId="77777777" w:rsidR="00713578" w:rsidRPr="00E73DB5" w:rsidRDefault="00713578" w:rsidP="00713578">
      <w:pPr>
        <w:rPr>
          <w:bCs/>
        </w:rPr>
      </w:pPr>
      <w:r w:rsidRPr="00E73DB5">
        <w:rPr>
          <w:bCs/>
        </w:rPr>
        <w:lastRenderedPageBreak/>
        <w:t xml:space="preserve">So let’s get warmed up!  Take a look at this video:  </w:t>
      </w:r>
      <w:hyperlink r:id="rId126" w:history="1">
        <w:r w:rsidRPr="00E73DB5">
          <w:rPr>
            <w:rStyle w:val="Hyperlink"/>
            <w:bCs/>
          </w:rPr>
          <w:t>https://youtu.be/gPYvqfGARm4</w:t>
        </w:r>
      </w:hyperlink>
      <w:r w:rsidRPr="00E73DB5">
        <w:rPr>
          <w:bCs/>
        </w:rPr>
        <w:t xml:space="preserve">   and see if that helps get you excited. </w:t>
      </w:r>
    </w:p>
    <w:p w14:paraId="20C33632" w14:textId="77777777" w:rsidR="00713578" w:rsidRPr="00E73DB5" w:rsidRDefault="00713578" w:rsidP="00713578">
      <w:pPr>
        <w:rPr>
          <w:bCs/>
        </w:rPr>
      </w:pPr>
    </w:p>
    <w:p w14:paraId="7C02D9AD" w14:textId="77777777" w:rsidR="00713578" w:rsidRPr="00E73DB5" w:rsidRDefault="00713578" w:rsidP="00713578">
      <w:pPr>
        <w:rPr>
          <w:bCs/>
        </w:rPr>
      </w:pPr>
      <w:r w:rsidRPr="00E73DB5">
        <w:rPr>
          <w:bCs/>
        </w:rPr>
        <w:t xml:space="preserve">We are creating a “message handling” curriculum for ALL ARES members, we think you’ll like it! So far, viewer testing has been really positive! </w:t>
      </w:r>
    </w:p>
    <w:p w14:paraId="1465C6EC" w14:textId="77777777" w:rsidR="00713578" w:rsidRPr="00E73DB5" w:rsidRDefault="00713578" w:rsidP="00713578">
      <w:pPr>
        <w:rPr>
          <w:bCs/>
        </w:rPr>
      </w:pPr>
    </w:p>
    <w:p w14:paraId="1F8D15FE" w14:textId="77777777" w:rsidR="00713578" w:rsidRPr="00E73DB5" w:rsidRDefault="00713578" w:rsidP="00713578">
      <w:pPr>
        <w:rPr>
          <w:bCs/>
        </w:rPr>
      </w:pPr>
      <w:r w:rsidRPr="00E73DB5">
        <w:rPr>
          <w:bCs/>
        </w:rPr>
        <w:t>So take a look and get ready for the SET October 3 and 4</w:t>
      </w:r>
      <w:r w:rsidRPr="00E73DB5">
        <w:rPr>
          <w:bCs/>
          <w:vertAlign w:val="superscript"/>
        </w:rPr>
        <w:t>th</w:t>
      </w:r>
      <w:r w:rsidRPr="00E73DB5">
        <w:rPr>
          <w:bCs/>
        </w:rPr>
        <w:t xml:space="preserve">!  It’s getting closer. </w:t>
      </w:r>
    </w:p>
    <w:p w14:paraId="029164FA" w14:textId="77777777" w:rsidR="00713578" w:rsidRPr="00E73DB5" w:rsidRDefault="00713578" w:rsidP="00713578">
      <w:pPr>
        <w:rPr>
          <w:bCs/>
        </w:rPr>
      </w:pPr>
    </w:p>
    <w:p w14:paraId="1EDB8B09" w14:textId="77777777" w:rsidR="00713578" w:rsidRPr="00E73DB5" w:rsidRDefault="00713578" w:rsidP="00713578">
      <w:pPr>
        <w:rPr>
          <w:bCs/>
        </w:rPr>
      </w:pPr>
      <w:r w:rsidRPr="00E73DB5">
        <w:rPr>
          <w:bCs/>
        </w:rPr>
        <w:t>-Stan</w:t>
      </w:r>
    </w:p>
    <w:p w14:paraId="6771A54C" w14:textId="77777777" w:rsidR="00713578" w:rsidRDefault="00713578" w:rsidP="00713578">
      <w:pPr>
        <w:rPr>
          <w:bCs/>
        </w:rPr>
      </w:pPr>
    </w:p>
    <w:p w14:paraId="21D975B8" w14:textId="77777777" w:rsidR="00795E23" w:rsidRPr="00795E23" w:rsidRDefault="00A40B3F" w:rsidP="00795E23">
      <w:pPr>
        <w:rPr>
          <w:bCs/>
        </w:rPr>
      </w:pPr>
      <w:r>
        <w:rPr>
          <w:bCs/>
        </w:rPr>
        <w:pict w14:anchorId="0BA95599">
          <v:rect id="_x0000_i1041" style="width:0;height:1.5pt" o:hralign="center" o:bullet="t" o:hrstd="t" o:hr="t" fillcolor="#a0a0a0" stroked="f"/>
        </w:pict>
      </w:r>
    </w:p>
    <w:p w14:paraId="2E85D39C" w14:textId="77777777" w:rsidR="00795E23" w:rsidRPr="00795E23" w:rsidRDefault="00795E23" w:rsidP="00795E23">
      <w:pPr>
        <w:rPr>
          <w:b/>
          <w:i/>
        </w:rPr>
      </w:pPr>
      <w:bookmarkStart w:id="39" w:name="final"/>
      <w:bookmarkEnd w:id="39"/>
      <w:r w:rsidRPr="00795E23">
        <w:rPr>
          <w:b/>
          <w:i/>
          <w:sz w:val="28"/>
          <w:szCs w:val="28"/>
        </w:rPr>
        <w:t>Final..  Final..</w:t>
      </w:r>
    </w:p>
    <w:p w14:paraId="5F13D140" w14:textId="77777777" w:rsidR="00795E23" w:rsidRPr="00795E23" w:rsidRDefault="00795E23" w:rsidP="00795E23"/>
    <w:p w14:paraId="164F6C54" w14:textId="77777777" w:rsidR="00795E23" w:rsidRPr="00795E23" w:rsidRDefault="00795E23" w:rsidP="00795E23">
      <w:bookmarkStart w:id="40" w:name="_Hlk48762099"/>
      <w:r w:rsidRPr="00795E23">
        <w:rPr>
          <w:noProof/>
          <w:sz w:val="32"/>
          <w:szCs w:val="32"/>
        </w:rPr>
        <w:drawing>
          <wp:anchor distT="0" distB="0" distL="114300" distR="114300" simplePos="0" relativeHeight="252435456" behindDoc="1" locked="0" layoutInCell="1" allowOverlap="1" wp14:anchorId="10A8CBA8" wp14:editId="3699A0B5">
            <wp:simplePos x="0" y="0"/>
            <wp:positionH relativeFrom="margin">
              <wp:align>left</wp:align>
            </wp:positionH>
            <wp:positionV relativeFrom="paragraph">
              <wp:posOffset>24765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27">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5E23">
        <w:t>Hi Gang,</w:t>
      </w:r>
    </w:p>
    <w:p w14:paraId="7FFB9174" w14:textId="77777777" w:rsidR="00795E23" w:rsidRPr="00795E23" w:rsidRDefault="00795E23" w:rsidP="00795E23"/>
    <w:bookmarkEnd w:id="40"/>
    <w:p w14:paraId="13420EA4" w14:textId="0CC7B635" w:rsidR="00470CB5" w:rsidRDefault="00470CB5" w:rsidP="00470CB5">
      <w:r>
        <w:t>I hope that you</w:t>
      </w:r>
      <w:r w:rsidR="00115EFF">
        <w:t>’ve</w:t>
      </w:r>
      <w:r>
        <w:t xml:space="preserve"> all t</w:t>
      </w:r>
      <w:r w:rsidR="00115EFF">
        <w:t>aken</w:t>
      </w:r>
      <w:r>
        <w:t xml:space="preserve"> a </w:t>
      </w:r>
      <w:r w:rsidR="00115EFF">
        <w:t xml:space="preserve">good </w:t>
      </w:r>
      <w:r>
        <w:t xml:space="preserve">look at our newest column “From Points South.” </w:t>
      </w:r>
      <w:r w:rsidR="00115EFF">
        <w:t>I’m sure s</w:t>
      </w:r>
      <w:r>
        <w:t xml:space="preserve">ome of you will recognize the writer </w:t>
      </w:r>
      <w:r w:rsidR="00BB3245">
        <w:t xml:space="preserve">of this column </w:t>
      </w:r>
      <w:r>
        <w:t xml:space="preserve">as the editor of the Monday Morning Memo, John Levo, W8KIW. </w:t>
      </w:r>
    </w:p>
    <w:p w14:paraId="6838770D" w14:textId="77777777" w:rsidR="00470CB5" w:rsidRDefault="00470CB5" w:rsidP="00470CB5"/>
    <w:p w14:paraId="43BB4743" w14:textId="77777777" w:rsidR="006460F6" w:rsidRDefault="00470CB5" w:rsidP="00470CB5">
      <w:r>
        <w:t xml:space="preserve">John and I have been great friends for more years than either of us </w:t>
      </w:r>
      <w:r w:rsidR="008F5719">
        <w:t xml:space="preserve">probably </w:t>
      </w:r>
      <w:r w:rsidR="00A329F7">
        <w:t xml:space="preserve">wants to </w:t>
      </w:r>
      <w:r>
        <w:t>admit to</w:t>
      </w:r>
      <w:r w:rsidR="00FE661C">
        <w:t xml:space="preserve">. John </w:t>
      </w:r>
      <w:r w:rsidR="008F5719">
        <w:t>agreed</w:t>
      </w:r>
      <w:r>
        <w:t xml:space="preserve"> to </w:t>
      </w:r>
      <w:r w:rsidR="008F5719">
        <w:t xml:space="preserve">write </w:t>
      </w:r>
      <w:r>
        <w:t>articles</w:t>
      </w:r>
      <w:r w:rsidR="008F5719">
        <w:t xml:space="preserve"> for us centered around </w:t>
      </w:r>
      <w:r w:rsidR="00FE661C">
        <w:t xml:space="preserve">– you guessed it, </w:t>
      </w:r>
      <w:r>
        <w:t xml:space="preserve">the southern end of not only our state (Ohio), but </w:t>
      </w:r>
      <w:r w:rsidR="008F5719">
        <w:t xml:space="preserve">that of </w:t>
      </w:r>
      <w:r>
        <w:t xml:space="preserve">West Virginia and our </w:t>
      </w:r>
      <w:r w:rsidR="00BB3245">
        <w:t>Sister Section</w:t>
      </w:r>
      <w:r w:rsidR="006460F6">
        <w:t xml:space="preserve"> </w:t>
      </w:r>
      <w:r w:rsidR="00BB3245">
        <w:t xml:space="preserve">Kentucky </w:t>
      </w:r>
      <w:r>
        <w:t xml:space="preserve">as well! Having John onboard brings a much more inclusive and robust newsletter than ever before. </w:t>
      </w:r>
    </w:p>
    <w:p w14:paraId="400BE7E7" w14:textId="77777777" w:rsidR="006460F6" w:rsidRDefault="006460F6" w:rsidP="00470CB5"/>
    <w:p w14:paraId="5FF30BA8" w14:textId="02A99D80" w:rsidR="00BB3245" w:rsidRDefault="00BB3245" w:rsidP="00470CB5">
      <w:r>
        <w:t xml:space="preserve">Now to find someone in that Section above us that would be willing to spend a little time writing. Anyone </w:t>
      </w:r>
      <w:r w:rsidR="00C64993">
        <w:t>in M</w:t>
      </w:r>
      <w:r w:rsidR="00FE661C">
        <w:t>ichigan</w:t>
      </w:r>
      <w:r w:rsidR="00C64993">
        <w:t xml:space="preserve"> </w:t>
      </w:r>
      <w:r>
        <w:t xml:space="preserve">got </w:t>
      </w:r>
      <w:r w:rsidR="003E1CD2">
        <w:t xml:space="preserve">any </w:t>
      </w:r>
      <w:r>
        <w:t>ideas??</w:t>
      </w:r>
      <w:r w:rsidR="003E1CD2">
        <w:t xml:space="preserve">  </w:t>
      </w:r>
    </w:p>
    <w:p w14:paraId="6D87DA6A" w14:textId="77777777" w:rsidR="00FD0567" w:rsidRDefault="00FD0567" w:rsidP="00470CB5"/>
    <w:p w14:paraId="62E06B16" w14:textId="77527C68" w:rsidR="00FD0567" w:rsidRDefault="00FD0567" w:rsidP="00795E23">
      <w:r>
        <w:t xml:space="preserve">Changing bands…  </w:t>
      </w:r>
      <w:r w:rsidR="009B5E1B">
        <w:t xml:space="preserve">Labor Day </w:t>
      </w:r>
      <w:r>
        <w:t xml:space="preserve">weekend </w:t>
      </w:r>
      <w:r w:rsidR="009B5E1B">
        <w:t>is the traditional</w:t>
      </w:r>
      <w:r>
        <w:t xml:space="preserve"> time </w:t>
      </w:r>
      <w:r w:rsidR="009B5E1B">
        <w:t>summer</w:t>
      </w:r>
      <w:r>
        <w:t xml:space="preserve"> ends</w:t>
      </w:r>
      <w:r w:rsidR="009B5E1B">
        <w:t xml:space="preserve">. Yes, this is just a tradition and we </w:t>
      </w:r>
      <w:r w:rsidR="003F68A3">
        <w:t xml:space="preserve">still </w:t>
      </w:r>
      <w:r w:rsidR="009B5E1B">
        <w:t xml:space="preserve">have </w:t>
      </w:r>
      <w:r w:rsidR="003F68A3">
        <w:t xml:space="preserve">lots of </w:t>
      </w:r>
      <w:r w:rsidR="009B5E1B">
        <w:t xml:space="preserve">summer </w:t>
      </w:r>
      <w:r w:rsidR="003F68A3">
        <w:t>days ahead of us</w:t>
      </w:r>
      <w:r>
        <w:t xml:space="preserve">. </w:t>
      </w:r>
      <w:r w:rsidR="003F68A3">
        <w:t>I will say this past week the nights have</w:t>
      </w:r>
      <w:r>
        <w:t xml:space="preserve"> bee</w:t>
      </w:r>
      <w:r w:rsidR="003E1CD2">
        <w:t>n</w:t>
      </w:r>
      <w:r>
        <w:t xml:space="preserve"> </w:t>
      </w:r>
      <w:r w:rsidR="003F68A3">
        <w:t>start</w:t>
      </w:r>
      <w:r>
        <w:t>ing to g</w:t>
      </w:r>
      <w:r w:rsidR="003F68A3">
        <w:t>et a bit colder</w:t>
      </w:r>
      <w:r>
        <w:t xml:space="preserve"> with a temperature of 50.9 degrees being recorded on September 5</w:t>
      </w:r>
      <w:r w:rsidRPr="00FD0567">
        <w:rPr>
          <w:vertAlign w:val="superscript"/>
        </w:rPr>
        <w:t>th</w:t>
      </w:r>
      <w:r>
        <w:t xml:space="preserve"> </w:t>
      </w:r>
      <w:r w:rsidR="00423E8A">
        <w:t xml:space="preserve">here </w:t>
      </w:r>
      <w:r>
        <w:t>at the “tree stump.”</w:t>
      </w:r>
      <w:r w:rsidR="003F68A3">
        <w:t xml:space="preserve"> </w:t>
      </w:r>
    </w:p>
    <w:p w14:paraId="4694F78D" w14:textId="77777777" w:rsidR="00713578" w:rsidRDefault="00713578" w:rsidP="00795E23"/>
    <w:p w14:paraId="61E285AE" w14:textId="43FE0ACD" w:rsidR="003677B4" w:rsidRDefault="003E1CD2" w:rsidP="00795E23">
      <w:r>
        <w:t>F</w:t>
      </w:r>
      <w:r w:rsidR="003F68A3">
        <w:t xml:space="preserve">all is fast approaching and that means </w:t>
      </w:r>
      <w:r w:rsidR="00FD0567">
        <w:t xml:space="preserve">we will soon have </w:t>
      </w:r>
      <w:r w:rsidR="003F68A3">
        <w:t>leaves to pick up</w:t>
      </w:r>
      <w:r w:rsidR="00A86347">
        <w:t xml:space="preserve">. I’ve got 32 trees (most of them big old maples) to really let loose with the shower of leaves. So, there’ll be plenty of raking and mulching happening </w:t>
      </w:r>
      <w:r>
        <w:t xml:space="preserve">around here </w:t>
      </w:r>
      <w:r w:rsidR="00A86347">
        <w:t>in the next couple of months. Last year the leaves fell clear up into December and yes</w:t>
      </w:r>
      <w:r>
        <w:t xml:space="preserve">, </w:t>
      </w:r>
      <w:r w:rsidR="00A86347">
        <w:t>I was out in the cold, windy</w:t>
      </w:r>
      <w:r w:rsidR="003677B4">
        <w:t xml:space="preserve">, rainy weather making sure that they got set out to the curb for our village to collect up. </w:t>
      </w:r>
      <w:r w:rsidR="00CD149D">
        <w:t>T</w:t>
      </w:r>
      <w:r w:rsidR="003F68A3">
        <w:t xml:space="preserve">he yard </w:t>
      </w:r>
      <w:r w:rsidR="00CD149D">
        <w:t xml:space="preserve">is </w:t>
      </w:r>
      <w:r w:rsidR="003677B4">
        <w:t xml:space="preserve">also </w:t>
      </w:r>
      <w:r w:rsidR="00CD149D">
        <w:t xml:space="preserve">going to need some fertilizer this year and the </w:t>
      </w:r>
      <w:r w:rsidR="003F68A3">
        <w:t xml:space="preserve">house needs </w:t>
      </w:r>
      <w:r w:rsidR="00CD149D">
        <w:t xml:space="preserve">to get all those little cracks and crevices </w:t>
      </w:r>
      <w:r w:rsidR="00A86347">
        <w:t xml:space="preserve">filled in so the cold air can’t get </w:t>
      </w:r>
      <w:r w:rsidR="003677B4">
        <w:t>at us when the Gales of November start</w:t>
      </w:r>
      <w:r w:rsidR="00A86347">
        <w:t xml:space="preserve">. </w:t>
      </w:r>
    </w:p>
    <w:p w14:paraId="161DD457" w14:textId="77777777" w:rsidR="003677B4" w:rsidRDefault="003677B4" w:rsidP="00795E23"/>
    <w:p w14:paraId="49792FA8" w14:textId="77777777" w:rsidR="003677B4" w:rsidRDefault="00A86347" w:rsidP="00795E23">
      <w:r>
        <w:t xml:space="preserve">Yes, I even have to get the snow-thrower out and make sure that the engine will start and that the thrower blades will turn freely. </w:t>
      </w:r>
      <w:r w:rsidR="003677B4">
        <w:t>All this and more just because s</w:t>
      </w:r>
      <w:r w:rsidR="00D33E1E">
        <w:t xml:space="preserve">ummer officially ends </w:t>
      </w:r>
      <w:r w:rsidR="00096F68">
        <w:t xml:space="preserve">on </w:t>
      </w:r>
      <w:r w:rsidR="00D33E1E" w:rsidRPr="00D33E1E">
        <w:t>Tuesday, September 22, 9:31 A.M. EDT</w:t>
      </w:r>
      <w:r w:rsidR="00096F68">
        <w:t xml:space="preserve"> </w:t>
      </w:r>
      <w:r w:rsidR="003677B4">
        <w:t>and</w:t>
      </w:r>
      <w:r w:rsidR="00096F68">
        <w:t xml:space="preserve"> fall begins.</w:t>
      </w:r>
      <w:r w:rsidR="00733DA1">
        <w:t xml:space="preserve"> </w:t>
      </w:r>
    </w:p>
    <w:p w14:paraId="57C95A04" w14:textId="182E6BA5" w:rsidR="003677B4" w:rsidRDefault="003677B4" w:rsidP="00795E23"/>
    <w:p w14:paraId="47E462F8" w14:textId="1FB5AF9E" w:rsidR="001314F3" w:rsidRDefault="001314F3" w:rsidP="00795E23"/>
    <w:p w14:paraId="181F0CFA" w14:textId="7A419EB8" w:rsidR="001314F3" w:rsidRDefault="001314F3" w:rsidP="00795E23"/>
    <w:p w14:paraId="4FCBF2E7" w14:textId="77777777" w:rsidR="001314F3" w:rsidRPr="00A01309" w:rsidRDefault="001314F3" w:rsidP="001314F3">
      <w:pPr>
        <w:rPr>
          <w:sz w:val="20"/>
          <w:szCs w:val="20"/>
          <w:u w:val="single"/>
        </w:rPr>
      </w:pPr>
      <w:hyperlink w:anchor="top" w:history="1">
        <w:r w:rsidRPr="00A01309">
          <w:rPr>
            <w:rStyle w:val="Hyperlink"/>
            <w:sz w:val="20"/>
            <w:szCs w:val="20"/>
          </w:rPr>
          <w:t>TOP</w:t>
        </w:r>
      </w:hyperlink>
      <w:r w:rsidRPr="00A01309">
        <w:rPr>
          <w:sz w:val="20"/>
          <w:szCs w:val="20"/>
          <w:u w:val="single"/>
        </w:rPr>
        <w:t xml:space="preserve"> ^</w:t>
      </w:r>
    </w:p>
    <w:p w14:paraId="121C9B72" w14:textId="5B671674" w:rsidR="006149D7" w:rsidRDefault="003677B4" w:rsidP="00795E23">
      <w:r>
        <w:lastRenderedPageBreak/>
        <w:t>Ok, that’s the negative stuff</w:t>
      </w:r>
      <w:r w:rsidR="006460F6">
        <w:t>! L</w:t>
      </w:r>
      <w:r w:rsidR="002065C2">
        <w:t xml:space="preserve">et’s leave that behind for now and focus on </w:t>
      </w:r>
      <w:r>
        <w:t>some positive things about fall I really like</w:t>
      </w:r>
      <w:r w:rsidR="002065C2">
        <w:t>. O</w:t>
      </w:r>
      <w:r>
        <w:t xml:space="preserve">ne of </w:t>
      </w:r>
      <w:r w:rsidR="002065C2">
        <w:t xml:space="preserve">my biggest favorites </w:t>
      </w:r>
      <w:r>
        <w:t>is h</w:t>
      </w:r>
      <w:r w:rsidR="00733DA1">
        <w:t xml:space="preserve">igh </w:t>
      </w:r>
      <w:r>
        <w:t>s</w:t>
      </w:r>
      <w:r w:rsidR="00733DA1">
        <w:t>chool football</w:t>
      </w:r>
      <w:r w:rsidR="002065C2">
        <w:t xml:space="preserve">. Our local schools football field is just down the street from us. You can literally walk to it it’s so close. On those warmer nights Janie and I just sit out front and listen to the announcer. You can tell exactly when our team has scored a touchdown and when they didn’t just by the way the crowd sounds. This year has been really </w:t>
      </w:r>
      <w:r w:rsidR="006149D7">
        <w:t>different,</w:t>
      </w:r>
      <w:r w:rsidR="002065C2">
        <w:t xml:space="preserve"> however. S</w:t>
      </w:r>
      <w:r w:rsidR="006149D7">
        <w:t xml:space="preserve">ince crowds aren’t allowed due to COVID-19, you can’t tell what’s happening since there’s no crowd noise to judge it on, so I had to break out the radio the other week just to get some feel for what was happening with the game. </w:t>
      </w:r>
    </w:p>
    <w:p w14:paraId="52D789B4" w14:textId="77777777" w:rsidR="004D1B50" w:rsidRDefault="004D1B50" w:rsidP="00795E23"/>
    <w:p w14:paraId="1B46C193" w14:textId="5749E5D5" w:rsidR="00D33E1E" w:rsidRDefault="00C64993" w:rsidP="00795E23">
      <w:r>
        <w:t xml:space="preserve">I </w:t>
      </w:r>
      <w:r w:rsidR="006460F6">
        <w:t xml:space="preserve">also </w:t>
      </w:r>
      <w:r w:rsidR="00733DA1">
        <w:t xml:space="preserve">noticed </w:t>
      </w:r>
      <w:r>
        <w:t xml:space="preserve">the other day </w:t>
      </w:r>
      <w:r w:rsidR="00733DA1">
        <w:t>th</w:t>
      </w:r>
      <w:r w:rsidR="00324E1F">
        <w:t>at</w:t>
      </w:r>
      <w:r w:rsidR="00733DA1">
        <w:t xml:space="preserve"> my favorite apple farm </w:t>
      </w:r>
      <w:r>
        <w:t xml:space="preserve">just up the road from </w:t>
      </w:r>
      <w:r w:rsidR="006149D7">
        <w:t xml:space="preserve">us </w:t>
      </w:r>
      <w:r w:rsidR="00733DA1">
        <w:t xml:space="preserve">is starting to advertise their </w:t>
      </w:r>
      <w:r w:rsidR="00324E1F">
        <w:t>world-famous</w:t>
      </w:r>
      <w:r w:rsidR="00733DA1">
        <w:t xml:space="preserve"> apple donuts for sale. Oh wow</w:t>
      </w:r>
      <w:r w:rsidR="00324E1F">
        <w:t>.</w:t>
      </w:r>
      <w:r w:rsidR="00733DA1">
        <w:t>.. there’s nothing better on a cold morning than to wake up to a hot cup of coffee and a warm apple donut</w:t>
      </w:r>
      <w:r>
        <w:t xml:space="preserve"> drenched with </w:t>
      </w:r>
      <w:r w:rsidR="006149D7">
        <w:t xml:space="preserve">sugar </w:t>
      </w:r>
      <w:r>
        <w:t>glaz</w:t>
      </w:r>
      <w:r w:rsidR="006149D7">
        <w:t>ing all over it</w:t>
      </w:r>
      <w:r>
        <w:t xml:space="preserve">!  Yes, it’s a calorie killer, but it’s so good, it’s worth scrimping on something else </w:t>
      </w:r>
      <w:r w:rsidR="006149D7">
        <w:t xml:space="preserve">throughout the day </w:t>
      </w:r>
      <w:r>
        <w:t>just to have a bite of one of those donuts!!</w:t>
      </w:r>
    </w:p>
    <w:p w14:paraId="4069F5FA" w14:textId="77777777" w:rsidR="00D54969" w:rsidRDefault="00D54969" w:rsidP="00795E23"/>
    <w:p w14:paraId="68F64247" w14:textId="358535B5" w:rsidR="00E61A2E" w:rsidRDefault="00E61A2E" w:rsidP="00795E23">
      <w:r>
        <w:t xml:space="preserve">This past week </w:t>
      </w:r>
      <w:r w:rsidR="005D47ED">
        <w:t xml:space="preserve">has </w:t>
      </w:r>
      <w:r>
        <w:t>really fl</w:t>
      </w:r>
      <w:r w:rsidR="005D47ED">
        <w:t>o</w:t>
      </w:r>
      <w:r>
        <w:t>w</w:t>
      </w:r>
      <w:r w:rsidR="005D47ED">
        <w:t>n</w:t>
      </w:r>
      <w:r>
        <w:t xml:space="preserve"> by! I attended </w:t>
      </w:r>
      <w:r w:rsidR="00975D4C">
        <w:t xml:space="preserve">a bunch of </w:t>
      </w:r>
      <w:r>
        <w:t>Zoom meetings</w:t>
      </w:r>
      <w:r w:rsidR="00733DA1">
        <w:t xml:space="preserve"> </w:t>
      </w:r>
      <w:r w:rsidR="00975D4C">
        <w:t xml:space="preserve">by </w:t>
      </w:r>
      <w:r>
        <w:t>clubs all over the state</w:t>
      </w:r>
      <w:r w:rsidR="001D5D56">
        <w:t>.</w:t>
      </w:r>
      <w:r w:rsidR="00733DA1">
        <w:t xml:space="preserve"> I even </w:t>
      </w:r>
      <w:r w:rsidR="00975D4C">
        <w:t xml:space="preserve">attended </w:t>
      </w:r>
      <w:r w:rsidR="00733DA1">
        <w:t xml:space="preserve">a couple of meetings that were </w:t>
      </w:r>
      <w:r w:rsidR="00324E1F">
        <w:t>outside of the state as well. It seems like every night there was a meeting or two to attend. I spoke at several of them and was just a listener at several others.</w:t>
      </w:r>
      <w:r w:rsidR="00EA7755">
        <w:t xml:space="preserve"> </w:t>
      </w:r>
      <w:r w:rsidR="00975D4C">
        <w:t xml:space="preserve">During the day and after I got done with the chores that Janie had given me, I even found some time </w:t>
      </w:r>
      <w:r w:rsidR="00BA1DF6">
        <w:t xml:space="preserve">to ride my </w:t>
      </w:r>
      <w:r w:rsidR="00975D4C">
        <w:t>Trike</w:t>
      </w:r>
      <w:r w:rsidR="00324E1F">
        <w:t xml:space="preserve">! </w:t>
      </w:r>
      <w:r w:rsidR="00096F68">
        <w:t xml:space="preserve"> </w:t>
      </w:r>
    </w:p>
    <w:p w14:paraId="657F6BD1" w14:textId="77777777" w:rsidR="00EA7755" w:rsidRDefault="00EA7755" w:rsidP="00795E23"/>
    <w:p w14:paraId="16B6E9C3" w14:textId="3EEB4A6D" w:rsidR="004D30E3" w:rsidRDefault="002B00D3" w:rsidP="00795E23">
      <w:r w:rsidRPr="002B00D3">
        <w:rPr>
          <w:b/>
          <w:bCs/>
        </w:rPr>
        <w:t>N</w:t>
      </w:r>
      <w:r w:rsidR="00BA1DF6" w:rsidRPr="002B00D3">
        <w:rPr>
          <w:b/>
          <w:bCs/>
        </w:rPr>
        <w:t xml:space="preserve">ew </w:t>
      </w:r>
      <w:r w:rsidRPr="002B00D3">
        <w:rPr>
          <w:b/>
          <w:bCs/>
        </w:rPr>
        <w:t>t</w:t>
      </w:r>
      <w:r w:rsidR="00BA1DF6" w:rsidRPr="002B00D3">
        <w:rPr>
          <w:b/>
          <w:bCs/>
        </w:rPr>
        <w:t>oy</w:t>
      </w:r>
      <w:r w:rsidRPr="002B00D3">
        <w:rPr>
          <w:b/>
          <w:bCs/>
        </w:rPr>
        <w:t xml:space="preserve"> in the mail</w:t>
      </w:r>
      <w:r w:rsidR="00BA1DF6" w:rsidRPr="002B00D3">
        <w:rPr>
          <w:b/>
          <w:bCs/>
        </w:rPr>
        <w:t xml:space="preserve"> to play with…</w:t>
      </w:r>
      <w:r w:rsidR="00BA1DF6">
        <w:t xml:space="preserve">  As many of you know I </w:t>
      </w:r>
      <w:r>
        <w:t xml:space="preserve">recently </w:t>
      </w:r>
      <w:r w:rsidR="00BA1DF6">
        <w:t xml:space="preserve">had a devil of a time with my 4 – BTV </w:t>
      </w:r>
      <w:r w:rsidR="00B92C73">
        <w:t xml:space="preserve">vertical HF </w:t>
      </w:r>
      <w:r w:rsidR="00BA1DF6">
        <w:t>a</w:t>
      </w:r>
      <w:r w:rsidR="00795E23" w:rsidRPr="00795E23">
        <w:t xml:space="preserve">ntenna </w:t>
      </w:r>
      <w:r w:rsidR="00BA1DF6">
        <w:t xml:space="preserve">and how it just didn’t want to tune up in the amateur bands very well. After borrowing an antenna </w:t>
      </w:r>
      <w:r w:rsidR="00C758F4">
        <w:t>analyzer</w:t>
      </w:r>
      <w:r>
        <w:t xml:space="preserve"> from one of my mentors here in Mansfield</w:t>
      </w:r>
      <w:r w:rsidR="00C758F4">
        <w:t>,</w:t>
      </w:r>
      <w:r w:rsidR="00BA1DF6">
        <w:t xml:space="preserve"> I found the problem</w:t>
      </w:r>
      <w:r>
        <w:t>s</w:t>
      </w:r>
      <w:r w:rsidR="00BA1DF6">
        <w:t xml:space="preserve"> with the antenna and </w:t>
      </w:r>
      <w:r w:rsidR="00975D4C">
        <w:t xml:space="preserve">finally </w:t>
      </w:r>
      <w:r w:rsidR="00BA1DF6">
        <w:t xml:space="preserve">got </w:t>
      </w:r>
      <w:r>
        <w:t>them</w:t>
      </w:r>
      <w:r w:rsidR="00BA1DF6">
        <w:t xml:space="preserve"> all fixed. </w:t>
      </w:r>
      <w:r>
        <w:t xml:space="preserve">I quickly discovered how great having </w:t>
      </w:r>
      <w:r w:rsidR="00B92C73">
        <w:t xml:space="preserve">one of these cool magic boxes </w:t>
      </w:r>
      <w:r>
        <w:t>is for making adjustments on your antenna’s</w:t>
      </w:r>
      <w:r w:rsidR="00B92C73">
        <w:t>. Th</w:t>
      </w:r>
      <w:r w:rsidR="000F3269">
        <w:t xml:space="preserve">is got me thinking that I really need to have one </w:t>
      </w:r>
      <w:r w:rsidR="004D30E3">
        <w:t xml:space="preserve">of these boxes </w:t>
      </w:r>
      <w:r w:rsidR="000F3269">
        <w:t xml:space="preserve">for myself. </w:t>
      </w:r>
    </w:p>
    <w:p w14:paraId="682BCB89" w14:textId="77777777" w:rsidR="004D30E3" w:rsidRDefault="004D30E3" w:rsidP="00795E23"/>
    <w:p w14:paraId="186DEC21" w14:textId="79A4C72C" w:rsidR="000F3269" w:rsidRDefault="004D30E3" w:rsidP="00795E23">
      <w:r>
        <w:t xml:space="preserve">Now comes the rub. </w:t>
      </w:r>
      <w:r w:rsidR="000F3269">
        <w:t>I quickly discovered that these little “</w:t>
      </w:r>
      <w:r>
        <w:t>boxe</w:t>
      </w:r>
      <w:r w:rsidR="000F3269">
        <w:t xml:space="preserve">s” can be very expensive. How expensive you ask?  Well, the range I found starts around $275 and works up to $1,000 and more, just depending on how fancy of a </w:t>
      </w:r>
      <w:r>
        <w:t>box</w:t>
      </w:r>
      <w:r w:rsidR="000F3269">
        <w:t xml:space="preserve"> you want. </w:t>
      </w:r>
      <w:r w:rsidR="00B12319">
        <w:t xml:space="preserve">I have to be honest here, I got </w:t>
      </w:r>
      <w:r w:rsidR="000F3269">
        <w:t>discouraged very quickly</w:t>
      </w:r>
      <w:r w:rsidR="00B12319">
        <w:t>,</w:t>
      </w:r>
      <w:r w:rsidR="000F3269">
        <w:t xml:space="preserve"> as most of you can imagine. </w:t>
      </w:r>
      <w:r w:rsidR="00B12319">
        <w:t xml:space="preserve">After talking with a number of </w:t>
      </w:r>
      <w:r>
        <w:t>YOU, you told me about an alternative analyzer that really saves on the pocketbook and it does everything that the really expensive units do</w:t>
      </w:r>
      <w:r w:rsidR="00A66218">
        <w:t>,</w:t>
      </w:r>
      <w:r>
        <w:t xml:space="preserve"> and I think even more. </w:t>
      </w:r>
    </w:p>
    <w:p w14:paraId="749445A3" w14:textId="77777777" w:rsidR="000F3269" w:rsidRDefault="000F3269" w:rsidP="00795E23"/>
    <w:p w14:paraId="56C3964E" w14:textId="0A20DF8F" w:rsidR="00C758F4" w:rsidRDefault="00BA1DF6" w:rsidP="00795E23">
      <w:r>
        <w:t xml:space="preserve">I looked around at all the analyzers and with the help from a lot of you on recommendations, I bought a </w:t>
      </w:r>
      <w:r w:rsidR="00C758F4">
        <w:t>“</w:t>
      </w:r>
      <w:r>
        <w:t>NanoVNA</w:t>
      </w:r>
      <w:r w:rsidR="00C758F4">
        <w:t>”</w:t>
      </w:r>
      <w:r>
        <w:t xml:space="preserve"> </w:t>
      </w:r>
      <w:r w:rsidR="00C758F4">
        <w:t>analyzer</w:t>
      </w:r>
      <w:r>
        <w:t xml:space="preserve">. I just got it </w:t>
      </w:r>
      <w:r w:rsidR="00897023">
        <w:t xml:space="preserve">in the mail </w:t>
      </w:r>
      <w:r>
        <w:t xml:space="preserve">and now I’m really </w:t>
      </w:r>
      <w:r w:rsidR="00C758F4">
        <w:t xml:space="preserve">gonna’ have some fun playing with this new analyzer and comparing what I get with </w:t>
      </w:r>
      <w:r w:rsidR="00A66218">
        <w:t xml:space="preserve">it </w:t>
      </w:r>
      <w:r w:rsidR="00C758F4">
        <w:t>compared to what I got with the MFJ – 259 C</w:t>
      </w:r>
      <w:r w:rsidR="00A66218">
        <w:t xml:space="preserve"> that I had borrowed originally</w:t>
      </w:r>
      <w:r w:rsidR="00C758F4">
        <w:t>.  I</w:t>
      </w:r>
      <w:r w:rsidR="00897023">
        <w:t xml:space="preserve"> </w:t>
      </w:r>
      <w:r w:rsidR="00C758F4">
        <w:t>documented</w:t>
      </w:r>
      <w:r w:rsidR="00897023">
        <w:t xml:space="preserve"> all resonate points on all of my antennas, so </w:t>
      </w:r>
      <w:r w:rsidR="00A66218">
        <w:t xml:space="preserve">I have a really good set of parameters </w:t>
      </w:r>
      <w:r w:rsidR="004D1B50">
        <w:t xml:space="preserve">to start with, so I should see correlation between the two if everything works as it should. </w:t>
      </w:r>
      <w:r w:rsidR="00897023">
        <w:t xml:space="preserve">At least that’s the plan. </w:t>
      </w:r>
      <w:r w:rsidR="00C758F4">
        <w:t xml:space="preserve">   </w:t>
      </w:r>
    </w:p>
    <w:p w14:paraId="329AF739" w14:textId="77777777" w:rsidR="00713578" w:rsidRDefault="00713578" w:rsidP="00795E23"/>
    <w:p w14:paraId="39704D7F" w14:textId="40FB3815" w:rsidR="005D47ED" w:rsidRDefault="00795E23" w:rsidP="00795E23">
      <w:r w:rsidRPr="004D1B50">
        <w:rPr>
          <w:b/>
          <w:bCs/>
        </w:rPr>
        <w:t>Bicycle Mobile project</w:t>
      </w:r>
      <w:r w:rsidR="00C758F4">
        <w:t xml:space="preserve">….  I’ve been working on getting some brackets and getting them mounted to the bike so that I will have a proper place to mount a radio on. </w:t>
      </w:r>
      <w:r w:rsidR="005D47ED">
        <w:t>There’s so little to mount too it’s not been an easy project to do, but I’m not giving up.</w:t>
      </w:r>
    </w:p>
    <w:p w14:paraId="252A0664" w14:textId="23A235DA" w:rsidR="005D47ED" w:rsidRDefault="005D47ED" w:rsidP="00795E23"/>
    <w:p w14:paraId="06693385" w14:textId="77777777" w:rsidR="00795E23" w:rsidRPr="00795E23" w:rsidRDefault="00795E23" w:rsidP="00795E23">
      <w:pPr>
        <w:rPr>
          <w:b/>
          <w:bCs/>
        </w:rPr>
      </w:pPr>
      <w:r w:rsidRPr="00795E23">
        <w:rPr>
          <w:b/>
          <w:bCs/>
        </w:rPr>
        <w:t>Changing Subjects…  Let’s not forget to take a quick look at ARES Connect</w:t>
      </w:r>
    </w:p>
    <w:p w14:paraId="0CEA1EAE" w14:textId="0E7BC427" w:rsidR="00795E23" w:rsidRPr="00795E23" w:rsidRDefault="00795E23" w:rsidP="00795E23">
      <w:r w:rsidRPr="00795E23">
        <w:t xml:space="preserve">Ok, now that you have the secrets of how to get yourself signed up over longer periods of time, and you now know how to quickly report your time, are you now convinced that it’s worth a few minutes of your time each week to use ARES Connect?  Remember, this system isn’t there so much for ARRL Headquarters as it is for us. Yes, we are using the data to show our government leaders here in Ohio just what we are doing to help our communities. </w:t>
      </w:r>
    </w:p>
    <w:p w14:paraId="28F038C3" w14:textId="5E325D2F" w:rsidR="009B2CB8" w:rsidRDefault="009B2CB8" w:rsidP="00795E23"/>
    <w:p w14:paraId="01B7DAA7" w14:textId="77777777" w:rsidR="001314F3" w:rsidRDefault="001314F3" w:rsidP="001314F3">
      <w:pPr>
        <w:rPr>
          <w:sz w:val="20"/>
          <w:szCs w:val="20"/>
        </w:rPr>
      </w:pPr>
    </w:p>
    <w:p w14:paraId="70864CDC" w14:textId="6B3F9805" w:rsidR="001314F3" w:rsidRPr="00A01309" w:rsidRDefault="001314F3" w:rsidP="001314F3">
      <w:pPr>
        <w:rPr>
          <w:sz w:val="20"/>
          <w:szCs w:val="20"/>
          <w:u w:val="single"/>
        </w:rPr>
      </w:pPr>
      <w:hyperlink w:anchor="top" w:history="1">
        <w:r w:rsidRPr="00A01309">
          <w:rPr>
            <w:rStyle w:val="Hyperlink"/>
            <w:sz w:val="20"/>
            <w:szCs w:val="20"/>
          </w:rPr>
          <w:t>TOP</w:t>
        </w:r>
      </w:hyperlink>
      <w:r w:rsidRPr="00A01309">
        <w:rPr>
          <w:sz w:val="20"/>
          <w:szCs w:val="20"/>
          <w:u w:val="single"/>
        </w:rPr>
        <w:t xml:space="preserve"> ^</w:t>
      </w:r>
    </w:p>
    <w:p w14:paraId="5F258491" w14:textId="661A5817" w:rsidR="00795E23" w:rsidRPr="00795E23" w:rsidRDefault="00795E23" w:rsidP="00795E23">
      <w:r w:rsidRPr="00795E23">
        <w:lastRenderedPageBreak/>
        <w:t xml:space="preserve">Have you looked at the breakdown per county on the website yet? We have a “per county” dashboard of the hours recorded in ARES Connect for each county. We also list those District only events as well as the hours recorded for Section wide functions. These are the hours of actual volunteers and not anonymous hours. Want to see how many hours your county has gotten so far?   Go to…  </w:t>
      </w:r>
      <w:hyperlink r:id="rId128" w:history="1">
        <w:r w:rsidRPr="00795E23">
          <w:rPr>
            <w:color w:val="0563C1" w:themeColor="hyperlink"/>
            <w:u w:val="single"/>
          </w:rPr>
          <w:t>http://arrl-ohio.org/SEC/reports.html</w:t>
        </w:r>
      </w:hyperlink>
    </w:p>
    <w:p w14:paraId="3D5B9F38" w14:textId="10DA2B5F" w:rsidR="00795E23" w:rsidRPr="00795E23" w:rsidRDefault="00795E23" w:rsidP="00795E23">
      <w:r w:rsidRPr="00795E23">
        <w:t xml:space="preserve">This page is updated regularly, so you can see what’s happening in real time in your county. Don’t see hours recorded in your county? That’s because you haven’t done </w:t>
      </w:r>
      <w:r w:rsidRPr="00795E23">
        <w:rPr>
          <w:b/>
          <w:bCs/>
        </w:rPr>
        <w:t>your part</w:t>
      </w:r>
      <w:r w:rsidRPr="00795E23">
        <w:t xml:space="preserve"> and gotten your time recorded. </w:t>
      </w:r>
    </w:p>
    <w:p w14:paraId="7EF7FA70" w14:textId="77777777" w:rsidR="00795E23" w:rsidRPr="00795E23" w:rsidRDefault="00795E23" w:rsidP="00795E23"/>
    <w:p w14:paraId="0A4F8564" w14:textId="77777777" w:rsidR="00795E23" w:rsidRPr="00795E23" w:rsidRDefault="00795E23" w:rsidP="00795E23">
      <w:r w:rsidRPr="00795E23">
        <w:t>Have you seen the latest Section Emergency Coordinators report? If not, you can view it by going to:</w:t>
      </w:r>
    </w:p>
    <w:p w14:paraId="27BCF39E" w14:textId="77777777" w:rsidR="00795E23" w:rsidRPr="00795E23" w:rsidRDefault="00A40B3F" w:rsidP="00795E23">
      <w:hyperlink r:id="rId129" w:history="1">
        <w:r w:rsidR="00795E23" w:rsidRPr="00795E23">
          <w:rPr>
            <w:color w:val="0563C1" w:themeColor="hyperlink"/>
            <w:u w:val="single"/>
          </w:rPr>
          <w:t>http://arrl-ohio.org/SEC/reports.html</w:t>
        </w:r>
      </w:hyperlink>
    </w:p>
    <w:p w14:paraId="16DAC746" w14:textId="77777777" w:rsidR="00795E23" w:rsidRPr="00795E23" w:rsidRDefault="00795E23" w:rsidP="00795E23">
      <w:pPr>
        <w:rPr>
          <w:b/>
          <w:bCs/>
        </w:rPr>
      </w:pPr>
    </w:p>
    <w:p w14:paraId="621B77DC" w14:textId="3A293E69" w:rsidR="00795E23" w:rsidRPr="00795E23" w:rsidRDefault="00795E23" w:rsidP="00795E23">
      <w:r w:rsidRPr="00795E23">
        <w:t>Whelp, my final go around before gong QRT… I’m still busy and having a blast doing Zoom meetings for all the clubs out there that are meeting “virtually.” I’m really hoping that we call can get back to those great “in-person” meetings soon.</w:t>
      </w:r>
    </w:p>
    <w:p w14:paraId="52D20BF0" w14:textId="77777777" w:rsidR="00795E23" w:rsidRPr="00795E23" w:rsidRDefault="00795E23" w:rsidP="00795E23"/>
    <w:p w14:paraId="5F20C7EF" w14:textId="77777777" w:rsidR="00795E23" w:rsidRPr="00795E23" w:rsidRDefault="00795E23" w:rsidP="00795E23">
      <w:r w:rsidRPr="00795E23">
        <w:t xml:space="preserve">Stay safe my friends! I want to see all of you soon at a meeting or hamfest! We will get through this and when we do, we’ll have so much to talk about. Most of all… have FUN and get on the airwaves!!   </w:t>
      </w:r>
    </w:p>
    <w:p w14:paraId="07A2FC30" w14:textId="472F2821" w:rsidR="00795E23" w:rsidRPr="00795E23" w:rsidRDefault="00795E23" w:rsidP="00795E23"/>
    <w:p w14:paraId="12B1612E" w14:textId="77777777" w:rsidR="00795E23" w:rsidRPr="00795E23" w:rsidRDefault="00795E23" w:rsidP="00795E23">
      <w:r w:rsidRPr="00795E23">
        <w:t xml:space="preserve">73, </w:t>
      </w:r>
    </w:p>
    <w:p w14:paraId="39E9EDD7" w14:textId="77777777" w:rsidR="00795E23" w:rsidRPr="00795E23" w:rsidRDefault="00795E23" w:rsidP="00795E23">
      <w:pPr>
        <w:rPr>
          <w:b/>
          <w:i/>
        </w:rPr>
      </w:pPr>
    </w:p>
    <w:p w14:paraId="5E56198F" w14:textId="77777777" w:rsidR="00795E23" w:rsidRPr="00795E23" w:rsidRDefault="00A40B3F" w:rsidP="00795E23">
      <w:pPr>
        <w:rPr>
          <w:b/>
          <w:i/>
        </w:rPr>
      </w:pPr>
      <w:hyperlink r:id="rId130" w:history="1">
        <w:r w:rsidR="00795E23" w:rsidRPr="00795E23">
          <w:rPr>
            <w:b/>
            <w:i/>
            <w:color w:val="0563C1" w:themeColor="hyperlink"/>
            <w:u w:val="single"/>
          </w:rPr>
          <w:t>Scott, N8SY</w:t>
        </w:r>
      </w:hyperlink>
      <w:r w:rsidR="00795E23" w:rsidRPr="00795E23">
        <w:rPr>
          <w:b/>
          <w:i/>
        </w:rPr>
        <w:t xml:space="preserve"> </w:t>
      </w:r>
    </w:p>
    <w:p w14:paraId="5F8C4F28" w14:textId="77777777" w:rsidR="001F4FC8" w:rsidRDefault="001F4FC8" w:rsidP="00C524A6"/>
    <w:p w14:paraId="3BB4B70C" w14:textId="0B673E42" w:rsidR="00B67896" w:rsidRDefault="00A40B3F" w:rsidP="00642E0A">
      <w:pPr>
        <w:rPr>
          <w:bCs/>
          <w:u w:val="single"/>
        </w:rPr>
      </w:pPr>
      <w:r>
        <w:rPr>
          <w:bCs/>
        </w:rPr>
        <w:pict w14:anchorId="5A36CF89">
          <v:rect id="_x0000_i1042" style="width:0;height:1.5pt" o:hralign="center" o:bullet="t" o:hrstd="t" o:hr="t" fillcolor="#a0a0a0" stroked="f"/>
        </w:pict>
      </w:r>
    </w:p>
    <w:p w14:paraId="4240FB40" w14:textId="4EB1745B" w:rsidR="005A29DB" w:rsidRPr="005A29DB" w:rsidRDefault="00A42FC9" w:rsidP="00642E0A">
      <w:pPr>
        <w:rPr>
          <w:b/>
          <w:i/>
          <w:iCs/>
          <w:sz w:val="28"/>
          <w:szCs w:val="28"/>
        </w:rPr>
      </w:pPr>
      <w:r>
        <w:rPr>
          <w:noProof/>
        </w:rPr>
        <w:drawing>
          <wp:anchor distT="0" distB="0" distL="114300" distR="114300" simplePos="0" relativeHeight="252484608" behindDoc="1" locked="0" layoutInCell="1" allowOverlap="1" wp14:anchorId="3C05510D" wp14:editId="08C99AE8">
            <wp:simplePos x="0" y="0"/>
            <wp:positionH relativeFrom="margin">
              <wp:align>right</wp:align>
            </wp:positionH>
            <wp:positionV relativeFrom="paragraph">
              <wp:posOffset>151130</wp:posOffset>
            </wp:positionV>
            <wp:extent cx="824230" cy="1733550"/>
            <wp:effectExtent l="0" t="0" r="0" b="0"/>
            <wp:wrapTight wrapText="bothSides">
              <wp:wrapPolygon edited="0">
                <wp:start x="0" y="0"/>
                <wp:lineTo x="0" y="21363"/>
                <wp:lineTo x="20968" y="21363"/>
                <wp:lineTo x="2096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824230" cy="1733550"/>
                    </a:xfrm>
                    <a:prstGeom prst="rect">
                      <a:avLst/>
                    </a:prstGeom>
                  </pic:spPr>
                </pic:pic>
              </a:graphicData>
            </a:graphic>
            <wp14:sizeRelH relativeFrom="page">
              <wp14:pctWidth>0</wp14:pctWidth>
            </wp14:sizeRelH>
            <wp14:sizeRelV relativeFrom="page">
              <wp14:pctHeight>0</wp14:pctHeight>
            </wp14:sizeRelV>
          </wp:anchor>
        </w:drawing>
      </w:r>
      <w:r w:rsidR="005A29DB" w:rsidRPr="005A29DB">
        <w:rPr>
          <w:b/>
          <w:i/>
          <w:iCs/>
          <w:sz w:val="28"/>
          <w:szCs w:val="28"/>
        </w:rPr>
        <w:t>This and That’s</w:t>
      </w:r>
    </w:p>
    <w:p w14:paraId="0893D814" w14:textId="23BEA257" w:rsidR="005A29DB" w:rsidRDefault="005A29DB" w:rsidP="00642E0A">
      <w:pPr>
        <w:rPr>
          <w:bCs/>
          <w:u w:val="single"/>
        </w:rPr>
      </w:pPr>
    </w:p>
    <w:p w14:paraId="773AF67A" w14:textId="1BB01F67" w:rsidR="005A29DB" w:rsidRDefault="00895173" w:rsidP="005A29DB">
      <w:pPr>
        <w:rPr>
          <w:bCs/>
        </w:rPr>
      </w:pPr>
      <w:r w:rsidRPr="00CE1C0C">
        <w:rPr>
          <w:b/>
        </w:rPr>
        <w:t>From Ted - W8KVK</w:t>
      </w:r>
      <w:r>
        <w:rPr>
          <w:bCs/>
        </w:rPr>
        <w:t xml:space="preserve"> - </w:t>
      </w:r>
      <w:r w:rsidR="005A29DB" w:rsidRPr="005A29DB">
        <w:rPr>
          <w:bCs/>
        </w:rPr>
        <w:t>Ohio EmComm supporters interested in digital modes and technologies, may wish to watch for the final agenda for the TAPR/ARRL (Virtual) Digital Communications Conference.</w:t>
      </w:r>
    </w:p>
    <w:p w14:paraId="1DA5F0B0" w14:textId="72AE1F24" w:rsidR="005A29DB" w:rsidRPr="005A29DB" w:rsidRDefault="005A29DB" w:rsidP="005A29DB">
      <w:pPr>
        <w:rPr>
          <w:bCs/>
        </w:rPr>
      </w:pPr>
    </w:p>
    <w:p w14:paraId="48707BED" w14:textId="7077E112" w:rsidR="005A29DB" w:rsidRPr="005A29DB" w:rsidRDefault="005A29DB" w:rsidP="005A29DB">
      <w:pPr>
        <w:rPr>
          <w:bCs/>
        </w:rPr>
      </w:pPr>
      <w:r w:rsidRPr="00D84061">
        <w:rPr>
          <w:b/>
        </w:rPr>
        <w:t>Sept 11-12, 2020</w:t>
      </w:r>
      <w:r w:rsidRPr="005A29DB">
        <w:rPr>
          <w:bCs/>
        </w:rPr>
        <w:t>.  Free YouTube live stream.</w:t>
      </w:r>
      <w:r>
        <w:rPr>
          <w:bCs/>
        </w:rPr>
        <w:t xml:space="preserve">  </w:t>
      </w:r>
      <w:r w:rsidRPr="005A29DB">
        <w:rPr>
          <w:bCs/>
        </w:rPr>
        <w:t xml:space="preserve">$30 for full Zoom interactive.  </w:t>
      </w:r>
      <w:hyperlink r:id="rId132" w:history="1">
        <w:r w:rsidRPr="005A29DB">
          <w:rPr>
            <w:rStyle w:val="Hyperlink"/>
            <w:bCs/>
            <w:u w:val="none"/>
          </w:rPr>
          <w:t>https://tapr.org/dcc</w:t>
        </w:r>
      </w:hyperlink>
    </w:p>
    <w:p w14:paraId="4CC1C49F" w14:textId="40A0DC48" w:rsidR="005A29DB" w:rsidRDefault="005A29DB" w:rsidP="00642E0A">
      <w:pPr>
        <w:rPr>
          <w:bCs/>
          <w:u w:val="single"/>
        </w:rPr>
      </w:pPr>
    </w:p>
    <w:p w14:paraId="7CC8F1B2" w14:textId="77777777" w:rsidR="00A01309" w:rsidRDefault="00A01309" w:rsidP="00224132">
      <w:pPr>
        <w:jc w:val="center"/>
        <w:rPr>
          <w:bCs/>
        </w:rPr>
      </w:pPr>
    </w:p>
    <w:p w14:paraId="5FA66519" w14:textId="77777777" w:rsidR="003922E8" w:rsidRDefault="003922E8" w:rsidP="00224132">
      <w:pPr>
        <w:jc w:val="center"/>
        <w:rPr>
          <w:bCs/>
        </w:rPr>
      </w:pPr>
    </w:p>
    <w:p w14:paraId="6906EEF0" w14:textId="5A32885E" w:rsidR="004B65E9" w:rsidRDefault="00224132" w:rsidP="00224132">
      <w:pPr>
        <w:jc w:val="center"/>
        <w:rPr>
          <w:bCs/>
        </w:rPr>
      </w:pPr>
      <w:r w:rsidRPr="00CE1C0C">
        <w:rPr>
          <w:bCs/>
        </w:rPr>
        <w:t>####</w:t>
      </w:r>
    </w:p>
    <w:p w14:paraId="5F76DEEB" w14:textId="3D6747BC" w:rsidR="00CE1C0C" w:rsidRDefault="00CE1C0C" w:rsidP="00CE1C0C">
      <w:pPr>
        <w:rPr>
          <w:bCs/>
        </w:rPr>
      </w:pPr>
    </w:p>
    <w:p w14:paraId="27D40610" w14:textId="04406209" w:rsidR="00CE1C0C" w:rsidRPr="00CE1C0C" w:rsidRDefault="00CE1C0C" w:rsidP="00CE1C0C">
      <w:pPr>
        <w:rPr>
          <w:bCs/>
        </w:rPr>
      </w:pPr>
      <w:r w:rsidRPr="00CE1C0C">
        <w:rPr>
          <w:b/>
        </w:rPr>
        <w:t>From Dave, WA3EZN</w:t>
      </w:r>
      <w:r>
        <w:rPr>
          <w:bCs/>
        </w:rPr>
        <w:t xml:space="preserve"> - </w:t>
      </w:r>
      <w:r w:rsidRPr="00CE1C0C">
        <w:rPr>
          <w:bCs/>
        </w:rPr>
        <w:t>All United States traffic operators are advised that U.S. Army MARS may be injecting Radiogram-ICS213 messages into the traffic system in advance of a planned interoperability exercise on a date(s) yet to be determined. Please distribute the following QNC announcement to all RRI and NTS traffic networks. Thank you:</w:t>
      </w:r>
    </w:p>
    <w:p w14:paraId="0BF9500F" w14:textId="77777777" w:rsidR="00CE1C0C" w:rsidRPr="00CE1C0C" w:rsidRDefault="00A40B3F" w:rsidP="00CE1C0C">
      <w:pPr>
        <w:rPr>
          <w:bCs/>
        </w:rPr>
      </w:pPr>
      <w:hyperlink r:id="rId133" w:tgtFrame="_blank" w:history="1">
        <w:r w:rsidR="00CE1C0C" w:rsidRPr="00CE1C0C">
          <w:rPr>
            <w:rStyle w:val="Hyperlink"/>
            <w:bCs/>
          </w:rPr>
          <w:t>http://radio-relay.org/wp-content/uploads/2020/08/QNC-RADIOGRAM-ALL-US-TRAFFIC-OPS-311531Z-AUG-2020.pdf</w:t>
        </w:r>
      </w:hyperlink>
    </w:p>
    <w:p w14:paraId="7B560A38" w14:textId="34FDB2BC" w:rsidR="00CE1C0C" w:rsidRDefault="00CE1C0C" w:rsidP="00CE1C0C">
      <w:pPr>
        <w:rPr>
          <w:bCs/>
        </w:rPr>
      </w:pPr>
    </w:p>
    <w:p w14:paraId="03BEAA5F" w14:textId="01236E83" w:rsidR="00CE1C0C" w:rsidRDefault="00CE1C0C" w:rsidP="00CE1C0C">
      <w:pPr>
        <w:rPr>
          <w:bCs/>
        </w:rPr>
      </w:pPr>
      <w:r>
        <w:rPr>
          <w:bCs/>
        </w:rPr>
        <w:t xml:space="preserve">You can also find this article at:  </w:t>
      </w:r>
      <w:r w:rsidRPr="00CE1C0C">
        <w:rPr>
          <w:bCs/>
        </w:rPr>
        <w:t>COTN news index. </w:t>
      </w:r>
      <w:hyperlink r:id="rId134" w:history="1">
        <w:r w:rsidRPr="00CE1C0C">
          <w:rPr>
            <w:rStyle w:val="Hyperlink"/>
            <w:bCs/>
          </w:rPr>
          <w:t>https://www.cotn.us/news</w:t>
        </w:r>
      </w:hyperlink>
    </w:p>
    <w:p w14:paraId="47534A2B" w14:textId="61511E66" w:rsidR="00CB7CF8" w:rsidRDefault="00CB7CF8" w:rsidP="00CE1C0C">
      <w:pPr>
        <w:rPr>
          <w:bCs/>
        </w:rPr>
      </w:pPr>
    </w:p>
    <w:p w14:paraId="00081F00" w14:textId="529A04B6" w:rsidR="00CB7CF8" w:rsidRDefault="00CB7CF8" w:rsidP="00CE1C0C">
      <w:pPr>
        <w:rPr>
          <w:bCs/>
        </w:rPr>
      </w:pPr>
    </w:p>
    <w:p w14:paraId="79B39F6B" w14:textId="6A42B2D6" w:rsidR="00CB7CF8" w:rsidRDefault="00CB7CF8" w:rsidP="00CB7CF8">
      <w:pPr>
        <w:jc w:val="center"/>
        <w:rPr>
          <w:bCs/>
        </w:rPr>
      </w:pPr>
      <w:r>
        <w:rPr>
          <w:bCs/>
        </w:rPr>
        <w:t>####</w:t>
      </w:r>
    </w:p>
    <w:p w14:paraId="642B6565" w14:textId="054BDC43" w:rsidR="00CE1C0C" w:rsidRDefault="00CE1C0C" w:rsidP="001314F3">
      <w:pPr>
        <w:rPr>
          <w:bCs/>
        </w:rPr>
      </w:pPr>
    </w:p>
    <w:p w14:paraId="4A4DB488" w14:textId="2213AD1A" w:rsidR="001314F3" w:rsidRDefault="001314F3" w:rsidP="001314F3">
      <w:pPr>
        <w:rPr>
          <w:bCs/>
        </w:rPr>
      </w:pPr>
    </w:p>
    <w:p w14:paraId="3EF69466" w14:textId="77777777" w:rsidR="001314F3" w:rsidRPr="00A01309" w:rsidRDefault="001314F3" w:rsidP="001314F3">
      <w:pPr>
        <w:rPr>
          <w:sz w:val="20"/>
          <w:szCs w:val="20"/>
          <w:u w:val="single"/>
        </w:rPr>
      </w:pPr>
      <w:hyperlink w:anchor="top" w:history="1">
        <w:r w:rsidRPr="00A01309">
          <w:rPr>
            <w:rStyle w:val="Hyperlink"/>
            <w:sz w:val="20"/>
            <w:szCs w:val="20"/>
          </w:rPr>
          <w:t>TOP</w:t>
        </w:r>
      </w:hyperlink>
      <w:r w:rsidRPr="00A01309">
        <w:rPr>
          <w:sz w:val="20"/>
          <w:szCs w:val="20"/>
          <w:u w:val="single"/>
        </w:rPr>
        <w:t xml:space="preserve"> ^</w:t>
      </w:r>
    </w:p>
    <w:p w14:paraId="7B30BD3A" w14:textId="3B959633" w:rsidR="00CE1C0C" w:rsidRPr="00CE1C0C" w:rsidRDefault="00CB7CF8" w:rsidP="00D84061">
      <w:pPr>
        <w:rPr>
          <w:bCs/>
        </w:rPr>
      </w:pPr>
      <w:r w:rsidRPr="002819BF">
        <w:rPr>
          <w:b/>
        </w:rPr>
        <w:lastRenderedPageBreak/>
        <w:t>From Jim,  W8ERW</w:t>
      </w:r>
      <w:r>
        <w:rPr>
          <w:bCs/>
        </w:rPr>
        <w:t xml:space="preserve"> - </w:t>
      </w:r>
      <w:r w:rsidRPr="00CB7CF8">
        <w:rPr>
          <w:bCs/>
        </w:rPr>
        <w:t>I have recorded IS-00245.b for K8RJH.</w:t>
      </w:r>
      <w:r>
        <w:rPr>
          <w:bCs/>
        </w:rPr>
        <w:t xml:space="preserve">  </w:t>
      </w:r>
      <w:r w:rsidR="00641753" w:rsidRPr="00CB7CF8">
        <w:rPr>
          <w:bCs/>
        </w:rPr>
        <w:t>Thanks, Ron,</w:t>
      </w:r>
      <w:r w:rsidRPr="00CB7CF8">
        <w:rPr>
          <w:bCs/>
        </w:rPr>
        <w:t xml:space="preserve"> for submitting your certificate.</w:t>
      </w:r>
      <w:r w:rsidRPr="00CB7CF8">
        <w:rPr>
          <w:bCs/>
        </w:rPr>
        <w:br/>
        <w:t xml:space="preserve">This makes </w:t>
      </w:r>
      <w:r w:rsidRPr="00CB7CF8">
        <w:rPr>
          <w:b/>
          <w:sz w:val="28"/>
          <w:szCs w:val="28"/>
        </w:rPr>
        <w:t xml:space="preserve">284 </w:t>
      </w:r>
      <w:r w:rsidR="00D84061">
        <w:rPr>
          <w:b/>
          <w:sz w:val="28"/>
          <w:szCs w:val="28"/>
        </w:rPr>
        <w:t>Certificates that Ron has on file!</w:t>
      </w:r>
      <w:r w:rsidRPr="00CB7CF8">
        <w:rPr>
          <w:bCs/>
        </w:rPr>
        <w:t>  Wow....</w:t>
      </w:r>
      <w:r w:rsidR="002819BF">
        <w:rPr>
          <w:bCs/>
        </w:rPr>
        <w:t xml:space="preserve">  Ron has set the bar very high for anyone </w:t>
      </w:r>
      <w:r w:rsidR="00D84061">
        <w:rPr>
          <w:bCs/>
        </w:rPr>
        <w:t xml:space="preserve">looking </w:t>
      </w:r>
      <w:r w:rsidR="002819BF">
        <w:rPr>
          <w:bCs/>
        </w:rPr>
        <w:t>to beat his record on NIMS courses</w:t>
      </w:r>
      <w:r w:rsidR="00D84061">
        <w:rPr>
          <w:bCs/>
        </w:rPr>
        <w:t xml:space="preserve"> completed</w:t>
      </w:r>
      <w:r w:rsidR="002819BF">
        <w:rPr>
          <w:bCs/>
        </w:rPr>
        <w:t xml:space="preserve">. </w:t>
      </w:r>
      <w:r w:rsidRPr="00CB7CF8">
        <w:rPr>
          <w:bCs/>
        </w:rPr>
        <w:br/>
      </w:r>
      <w:r w:rsidRPr="00CB7CF8">
        <w:rPr>
          <w:bCs/>
        </w:rPr>
        <w:br/>
      </w:r>
    </w:p>
    <w:p w14:paraId="1D935413" w14:textId="1499935C" w:rsidR="00514311" w:rsidRPr="00CE1C0C" w:rsidRDefault="00A40B3F" w:rsidP="00514311">
      <w:pPr>
        <w:rPr>
          <w:b/>
          <w:bCs/>
          <w:i/>
          <w:iCs/>
          <w:sz w:val="28"/>
          <w:szCs w:val="28"/>
        </w:rPr>
      </w:pPr>
      <w:r>
        <w:rPr>
          <w:bCs/>
        </w:rPr>
        <w:pict w14:anchorId="1354216F">
          <v:rect id="_x0000_i1043" style="width:0;height:1.5pt" o:hralign="center" o:hrstd="t" o:hr="t" fillcolor="#a0a0a0" stroked="f"/>
        </w:pict>
      </w:r>
    </w:p>
    <w:p w14:paraId="15C6550E" w14:textId="77777777" w:rsidR="00514311" w:rsidRPr="0048461E" w:rsidRDefault="00514311" w:rsidP="00514311">
      <w:bookmarkStart w:id="41" w:name="swap"/>
      <w:bookmarkEnd w:id="41"/>
      <w:r w:rsidRPr="0048461E">
        <w:rPr>
          <w:noProof/>
        </w:rPr>
        <w:drawing>
          <wp:anchor distT="0" distB="0" distL="114300" distR="114300" simplePos="0" relativeHeight="252295168" behindDoc="1" locked="0" layoutInCell="1" allowOverlap="1" wp14:anchorId="354FA15D" wp14:editId="4AEE2F05">
            <wp:simplePos x="0" y="0"/>
            <wp:positionH relativeFrom="margin">
              <wp:align>left</wp:align>
            </wp:positionH>
            <wp:positionV relativeFrom="paragraph">
              <wp:posOffset>15875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sidRPr="0048461E">
        <w:t xml:space="preserve">Hey Gang, </w:t>
      </w:r>
    </w:p>
    <w:p w14:paraId="74B9B068" w14:textId="77777777" w:rsidR="00514311" w:rsidRPr="0048461E" w:rsidRDefault="00514311" w:rsidP="00514311"/>
    <w:p w14:paraId="12B17A13" w14:textId="77777777" w:rsidR="00514311" w:rsidRDefault="00514311" w:rsidP="00514311">
      <w:r w:rsidRPr="0048461E">
        <w:t xml:space="preserve">Have you taken a look at the </w:t>
      </w:r>
      <w:r w:rsidRPr="0048461E">
        <w:rPr>
          <w:b/>
          <w:bCs/>
        </w:rPr>
        <w:t>Swap &amp; Shop</w:t>
      </w:r>
      <w:r w:rsidRPr="0048461E">
        <w:t xml:space="preserve"> page on the Ohio Section webpage yet?? </w:t>
      </w:r>
      <w:r>
        <w:t xml:space="preserve">  </w:t>
      </w:r>
      <w:r w:rsidRPr="0048461E">
        <w:t xml:space="preserve">Here’s a link that will take you there…  </w:t>
      </w:r>
    </w:p>
    <w:p w14:paraId="3DA4DAC8" w14:textId="293214BD" w:rsidR="00514311" w:rsidRPr="0048461E" w:rsidRDefault="00A40B3F" w:rsidP="00514311">
      <w:hyperlink r:id="rId136" w:history="1">
        <w:r w:rsidR="006B39C9" w:rsidRPr="00580D06">
          <w:rPr>
            <w:rStyle w:val="Hyperlink"/>
          </w:rPr>
          <w:t>http://arrl-ohio.org/sm/s-s.html</w:t>
        </w:r>
      </w:hyperlink>
    </w:p>
    <w:p w14:paraId="786A071D" w14:textId="77777777" w:rsidR="00514311" w:rsidRPr="0048461E" w:rsidRDefault="00514311" w:rsidP="00514311"/>
    <w:p w14:paraId="205CFDB5" w14:textId="77777777" w:rsidR="00641753" w:rsidRDefault="00514311" w:rsidP="00514311">
      <w:r w:rsidRPr="0048461E">
        <w:t xml:space="preserve">Do you have equipment that you just don’t need or want anymore? Here’s a great venue to advertise it, and it’s FREE!! </w:t>
      </w:r>
      <w:r w:rsidR="00A715D8">
        <w:t xml:space="preserve"> </w:t>
      </w:r>
    </w:p>
    <w:p w14:paraId="383D0BFB" w14:textId="77777777" w:rsidR="00641753" w:rsidRDefault="00641753" w:rsidP="00514311"/>
    <w:p w14:paraId="2454EF30" w14:textId="2A7DD40F" w:rsidR="00514311" w:rsidRPr="0048461E" w:rsidRDefault="00514311" w:rsidP="00514311">
      <w:r w:rsidRPr="0048461E">
        <w:t>Is your club doing a fund raiser to help raise money? After a lot of thought, it was decided that the Swap &amp; Shop webpage could also contain these types of items as well.</w:t>
      </w:r>
    </w:p>
    <w:p w14:paraId="713F86DF" w14:textId="77777777" w:rsidR="00AF51D5" w:rsidRPr="0048461E" w:rsidRDefault="00AF51D5" w:rsidP="00514311"/>
    <w:p w14:paraId="7646C56B" w14:textId="77777777" w:rsidR="00514311" w:rsidRPr="0048461E" w:rsidRDefault="00514311" w:rsidP="00514311">
      <w:r w:rsidRPr="0048461E">
        <w:t>The same rules will apply as do for the For Sales and Give-A-Ways and will only be posted for a month at a time. Please see the Terms &amp; Conditions on the webpage.</w:t>
      </w:r>
    </w:p>
    <w:p w14:paraId="61828974" w14:textId="77777777" w:rsidR="00E56B74" w:rsidRDefault="00E56B74" w:rsidP="00514311"/>
    <w:p w14:paraId="637A8C3E" w14:textId="77777777" w:rsidR="004B65E9" w:rsidRDefault="00514311" w:rsidP="00514311">
      <w:r w:rsidRPr="0048461E">
        <w:t xml:space="preserve">If your club is doing a fund raiser and wants more exposure, please forward the information to me and I’ll advertise it on the Swap &amp; Shop webpage for you.  </w:t>
      </w:r>
    </w:p>
    <w:p w14:paraId="19D578C2" w14:textId="77777777" w:rsidR="004B65E9" w:rsidRDefault="004B65E9" w:rsidP="00514311"/>
    <w:p w14:paraId="5D71EB5F" w14:textId="6F6323E0" w:rsidR="00514311" w:rsidRPr="0048461E" w:rsidRDefault="00514311" w:rsidP="00514311">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p>
    <w:p w14:paraId="72F4FB45" w14:textId="2AE87473" w:rsidR="00A764BA" w:rsidRDefault="00A764BA" w:rsidP="00514311"/>
    <w:p w14:paraId="4B2DC0F0" w14:textId="0A87AE4D" w:rsidR="00514311" w:rsidRPr="0048461E" w:rsidRDefault="00514311" w:rsidP="00514311">
      <w:pPr>
        <w:rPr>
          <w:noProof/>
        </w:rPr>
      </w:pP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37" w:history="1">
        <w:r w:rsidR="00EB5C83" w:rsidRPr="006F2467">
          <w:rPr>
            <w:rStyle w:val="Hyperlink"/>
          </w:rPr>
          <w:t>swap@arrlohio.org</w:t>
        </w:r>
      </w:hyperlink>
      <w:r w:rsidRPr="0048461E">
        <w:t> </w:t>
      </w:r>
      <w:r w:rsidRPr="0048461E">
        <w:rPr>
          <w:noProof/>
        </w:rPr>
        <w:t xml:space="preserve"> </w:t>
      </w:r>
    </w:p>
    <w:p w14:paraId="3CE641C6" w14:textId="77777777" w:rsidR="00561CD6" w:rsidRDefault="00561CD6" w:rsidP="00737B2A">
      <w:pPr>
        <w:rPr>
          <w:bCs/>
        </w:rPr>
      </w:pPr>
    </w:p>
    <w:p w14:paraId="7D93F1B6" w14:textId="1F5EF534" w:rsidR="00737B2A" w:rsidRDefault="00A40B3F" w:rsidP="00737B2A">
      <w:pPr>
        <w:rPr>
          <w:b/>
        </w:rPr>
      </w:pPr>
      <w:r>
        <w:rPr>
          <w:bCs/>
        </w:rPr>
        <w:pict w14:anchorId="56AE738E">
          <v:rect id="_x0000_i1044" style="width:0;height:1.5pt" o:hralign="center" o:hrstd="t" o:hr="t" fillcolor="#a0a0a0" stroked="f"/>
        </w:pict>
      </w:r>
    </w:p>
    <w:p w14:paraId="3DE4FA93" w14:textId="77777777" w:rsidR="0009166E" w:rsidRDefault="0009166E" w:rsidP="00737B2A">
      <w:pPr>
        <w:rPr>
          <w:b/>
        </w:rPr>
      </w:pPr>
    </w:p>
    <w:p w14:paraId="15FCCE0D" w14:textId="77777777" w:rsidR="00737B2A" w:rsidRPr="000A213A" w:rsidRDefault="00737B2A" w:rsidP="00737B2A">
      <w:pPr>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737B2A" w:rsidRPr="000A213A" w14:paraId="7D3136B7" w14:textId="77777777" w:rsidTr="00414744">
        <w:tc>
          <w:tcPr>
            <w:tcW w:w="5395" w:type="dxa"/>
          </w:tcPr>
          <w:p w14:paraId="1E79869E" w14:textId="77777777" w:rsidR="00737B2A" w:rsidRPr="000A213A" w:rsidRDefault="00737B2A" w:rsidP="00414744">
            <w:pPr>
              <w:rPr>
                <w:sz w:val="20"/>
                <w:szCs w:val="20"/>
              </w:rPr>
            </w:pPr>
            <w:r w:rsidRPr="000A213A">
              <w:rPr>
                <w:sz w:val="20"/>
                <w:szCs w:val="20"/>
              </w:rPr>
              <w:t>Section Manager – Scott Yonally, N8SY</w:t>
            </w:r>
          </w:p>
        </w:tc>
        <w:tc>
          <w:tcPr>
            <w:tcW w:w="5395" w:type="dxa"/>
          </w:tcPr>
          <w:p w14:paraId="372E1039" w14:textId="77777777" w:rsidR="00737B2A" w:rsidRPr="000A213A" w:rsidRDefault="00737B2A" w:rsidP="00414744">
            <w:pPr>
              <w:rPr>
                <w:sz w:val="20"/>
                <w:szCs w:val="20"/>
              </w:rPr>
            </w:pPr>
            <w:r w:rsidRPr="000A213A">
              <w:rPr>
                <w:sz w:val="20"/>
                <w:szCs w:val="20"/>
              </w:rPr>
              <w:t>Assistant Section Manager – John Perone, W8RXX</w:t>
            </w:r>
          </w:p>
        </w:tc>
      </w:tr>
      <w:tr w:rsidR="00737B2A" w:rsidRPr="000A213A" w14:paraId="783C9815" w14:textId="77777777" w:rsidTr="00414744">
        <w:tc>
          <w:tcPr>
            <w:tcW w:w="5395" w:type="dxa"/>
          </w:tcPr>
          <w:p w14:paraId="640D0CC7" w14:textId="77777777" w:rsidR="00737B2A" w:rsidRPr="000A213A" w:rsidRDefault="00737B2A" w:rsidP="00414744">
            <w:pPr>
              <w:rPr>
                <w:sz w:val="20"/>
                <w:szCs w:val="20"/>
              </w:rPr>
            </w:pPr>
            <w:r w:rsidRPr="000A213A">
              <w:rPr>
                <w:sz w:val="20"/>
                <w:szCs w:val="20"/>
              </w:rPr>
              <w:t>Section Emergency Coordinator – Stan Broadway, N8BHL</w:t>
            </w:r>
          </w:p>
        </w:tc>
        <w:tc>
          <w:tcPr>
            <w:tcW w:w="5395" w:type="dxa"/>
          </w:tcPr>
          <w:p w14:paraId="63B029B3" w14:textId="77777777" w:rsidR="00737B2A" w:rsidRPr="000A213A" w:rsidRDefault="00737B2A" w:rsidP="00414744">
            <w:pPr>
              <w:rPr>
                <w:sz w:val="20"/>
                <w:szCs w:val="20"/>
              </w:rPr>
            </w:pPr>
            <w:r w:rsidRPr="000A213A">
              <w:rPr>
                <w:sz w:val="20"/>
                <w:szCs w:val="20"/>
              </w:rPr>
              <w:t>Section Traffic Manager – David Maynard, WA3EZN</w:t>
            </w:r>
          </w:p>
        </w:tc>
      </w:tr>
      <w:tr w:rsidR="00737B2A" w:rsidRPr="000A213A" w14:paraId="350C65A3" w14:textId="77777777" w:rsidTr="00414744">
        <w:tc>
          <w:tcPr>
            <w:tcW w:w="5395" w:type="dxa"/>
          </w:tcPr>
          <w:p w14:paraId="47A35896" w14:textId="77777777" w:rsidR="00737B2A" w:rsidRPr="000A213A" w:rsidRDefault="00737B2A" w:rsidP="00414744">
            <w:pPr>
              <w:rPr>
                <w:sz w:val="20"/>
                <w:szCs w:val="20"/>
              </w:rPr>
            </w:pPr>
            <w:r w:rsidRPr="000A213A">
              <w:rPr>
                <w:sz w:val="20"/>
                <w:szCs w:val="20"/>
              </w:rPr>
              <w:t>Technical Coordinator – Jeff Kopcak, K8JTK</w:t>
            </w:r>
          </w:p>
        </w:tc>
        <w:tc>
          <w:tcPr>
            <w:tcW w:w="5395" w:type="dxa"/>
          </w:tcPr>
          <w:p w14:paraId="608A4F2D" w14:textId="77777777" w:rsidR="00737B2A" w:rsidRPr="000A213A" w:rsidRDefault="00737B2A" w:rsidP="00414744">
            <w:pPr>
              <w:rPr>
                <w:sz w:val="20"/>
                <w:szCs w:val="20"/>
              </w:rPr>
            </w:pPr>
            <w:r w:rsidRPr="000A213A">
              <w:rPr>
                <w:sz w:val="20"/>
                <w:szCs w:val="20"/>
              </w:rPr>
              <w:t>Affiliated Clubs Coordinator – Tom Sly, WB8LCD</w:t>
            </w:r>
          </w:p>
        </w:tc>
      </w:tr>
      <w:tr w:rsidR="00737B2A" w:rsidRPr="000A213A" w14:paraId="3EF2CB1D" w14:textId="77777777" w:rsidTr="00414744">
        <w:tc>
          <w:tcPr>
            <w:tcW w:w="5395" w:type="dxa"/>
          </w:tcPr>
          <w:p w14:paraId="37A3F475" w14:textId="77777777" w:rsidR="00737B2A" w:rsidRPr="000A213A" w:rsidRDefault="00737B2A" w:rsidP="00414744">
            <w:pPr>
              <w:rPr>
                <w:sz w:val="20"/>
                <w:szCs w:val="20"/>
              </w:rPr>
            </w:pPr>
            <w:r w:rsidRPr="000A213A">
              <w:rPr>
                <w:sz w:val="20"/>
                <w:szCs w:val="20"/>
              </w:rPr>
              <w:t>State Government Liaison – Bob Winston, W2THU</w:t>
            </w:r>
          </w:p>
        </w:tc>
        <w:tc>
          <w:tcPr>
            <w:tcW w:w="5395" w:type="dxa"/>
          </w:tcPr>
          <w:p w14:paraId="27E608F8" w14:textId="77777777" w:rsidR="00737B2A" w:rsidRPr="000A213A" w:rsidRDefault="00737B2A" w:rsidP="00414744">
            <w:pPr>
              <w:rPr>
                <w:sz w:val="20"/>
                <w:szCs w:val="20"/>
              </w:rPr>
            </w:pPr>
            <w:r w:rsidRPr="000A213A">
              <w:rPr>
                <w:sz w:val="20"/>
                <w:szCs w:val="20"/>
              </w:rPr>
              <w:t>Public Information Coordinator – John Ross, KD8IDJ</w:t>
            </w:r>
          </w:p>
        </w:tc>
      </w:tr>
      <w:tr w:rsidR="00737B2A" w:rsidRPr="000A213A" w14:paraId="2097126B" w14:textId="77777777" w:rsidTr="00414744">
        <w:tc>
          <w:tcPr>
            <w:tcW w:w="10790" w:type="dxa"/>
            <w:gridSpan w:val="2"/>
          </w:tcPr>
          <w:p w14:paraId="0366FA25" w14:textId="77777777" w:rsidR="00737B2A" w:rsidRPr="000A213A" w:rsidRDefault="00737B2A" w:rsidP="00414744">
            <w:pPr>
              <w:jc w:val="center"/>
              <w:rPr>
                <w:sz w:val="20"/>
                <w:szCs w:val="20"/>
              </w:rPr>
            </w:pPr>
            <w:r w:rsidRPr="000A213A">
              <w:rPr>
                <w:sz w:val="20"/>
                <w:szCs w:val="20"/>
              </w:rPr>
              <w:t>Section Youth Coordinator – Anthony Lascre, K8ZT</w:t>
            </w:r>
          </w:p>
        </w:tc>
      </w:tr>
    </w:tbl>
    <w:p w14:paraId="5EAA5674" w14:textId="77777777" w:rsidR="00737B2A" w:rsidRDefault="00737B2A" w:rsidP="00737B2A">
      <w:pPr>
        <w:rPr>
          <w:b/>
        </w:rPr>
      </w:pPr>
    </w:p>
    <w:p w14:paraId="2D516E5C" w14:textId="77777777" w:rsidR="00103216" w:rsidRDefault="00A40B3F" w:rsidP="00103216">
      <w:pPr>
        <w:rPr>
          <w:b/>
          <w:i/>
          <w:iCs/>
          <w:sz w:val="28"/>
          <w:szCs w:val="28"/>
        </w:rPr>
      </w:pPr>
      <w:r>
        <w:rPr>
          <w:b/>
        </w:rPr>
        <w:pict w14:anchorId="65A95C93">
          <v:rect id="_x0000_i1045" style="width:0;height:1.5pt" o:hralign="center" o:hrstd="t" o:hr="t" fillcolor="#a0a0a0" stroked="f"/>
        </w:pict>
      </w:r>
    </w:p>
    <w:p w14:paraId="28039C09" w14:textId="77777777" w:rsidR="00103216" w:rsidRPr="001F296F" w:rsidRDefault="00103216" w:rsidP="00103216">
      <w:pPr>
        <w:rPr>
          <w:b/>
          <w:i/>
          <w:iCs/>
          <w:sz w:val="28"/>
          <w:szCs w:val="28"/>
        </w:rPr>
      </w:pPr>
      <w:r w:rsidRPr="001F296F">
        <w:rPr>
          <w:noProof/>
        </w:rPr>
        <w:drawing>
          <wp:anchor distT="0" distB="0" distL="114300" distR="114300" simplePos="0" relativeHeight="252430336" behindDoc="1" locked="0" layoutInCell="1" allowOverlap="1" wp14:anchorId="5C60B454" wp14:editId="04F2D51C">
            <wp:simplePos x="0" y="0"/>
            <wp:positionH relativeFrom="margin">
              <wp:posOffset>6074410</wp:posOffset>
            </wp:positionH>
            <wp:positionV relativeFrom="paragraph">
              <wp:posOffset>53340</wp:posOffset>
            </wp:positionV>
            <wp:extent cx="726440" cy="809625"/>
            <wp:effectExtent l="0" t="0" r="0" b="9525"/>
            <wp:wrapTight wrapText="bothSides">
              <wp:wrapPolygon edited="0">
                <wp:start x="0" y="0"/>
                <wp:lineTo x="0" y="21346"/>
                <wp:lineTo x="20958" y="21346"/>
                <wp:lineTo x="20958"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726440" cy="809625"/>
                    </a:xfrm>
                    <a:prstGeom prst="rect">
                      <a:avLst/>
                    </a:prstGeom>
                  </pic:spPr>
                </pic:pic>
              </a:graphicData>
            </a:graphic>
            <wp14:sizeRelH relativeFrom="page">
              <wp14:pctWidth>0</wp14:pctWidth>
            </wp14:sizeRelH>
            <wp14:sizeRelV relativeFrom="page">
              <wp14:pctHeight>0</wp14:pctHeight>
            </wp14:sizeRelV>
          </wp:anchor>
        </w:drawing>
      </w:r>
      <w:r w:rsidRPr="001F296F">
        <w:rPr>
          <w:b/>
          <w:i/>
          <w:iCs/>
          <w:sz w:val="28"/>
          <w:szCs w:val="28"/>
        </w:rPr>
        <w:t>Welcome New Subscriber</w:t>
      </w:r>
      <w:r>
        <w:rPr>
          <w:b/>
          <w:i/>
          <w:iCs/>
          <w:sz w:val="28"/>
          <w:szCs w:val="28"/>
        </w:rPr>
        <w:t>(</w:t>
      </w:r>
      <w:r w:rsidRPr="001F296F">
        <w:rPr>
          <w:b/>
          <w:i/>
          <w:iCs/>
          <w:sz w:val="28"/>
          <w:szCs w:val="28"/>
        </w:rPr>
        <w:t>s</w:t>
      </w:r>
      <w:r>
        <w:rPr>
          <w:b/>
          <w:i/>
          <w:iCs/>
          <w:sz w:val="28"/>
          <w:szCs w:val="28"/>
        </w:rPr>
        <w:t>)</w:t>
      </w:r>
    </w:p>
    <w:p w14:paraId="2D85CC3A" w14:textId="77777777" w:rsidR="00103216" w:rsidRDefault="00103216" w:rsidP="00103216">
      <w:pPr>
        <w:rPr>
          <w:bCs/>
        </w:rPr>
      </w:pPr>
    </w:p>
    <w:p w14:paraId="00F8A770" w14:textId="14A7E6E6" w:rsidR="00103216" w:rsidRDefault="00922D8B" w:rsidP="00922D8B">
      <w:pPr>
        <w:rPr>
          <w:sz w:val="20"/>
          <w:szCs w:val="20"/>
          <w:u w:val="single"/>
        </w:rPr>
      </w:pPr>
      <w:r w:rsidRPr="00922D8B">
        <w:rPr>
          <w:b/>
        </w:rPr>
        <w:t>Ai Loan</w:t>
      </w:r>
      <w:r w:rsidR="00103216" w:rsidRPr="00103216">
        <w:rPr>
          <w:b/>
        </w:rPr>
        <w:br/>
      </w:r>
      <w:r w:rsidR="00103216" w:rsidRPr="004557F0">
        <w:rPr>
          <w:b/>
        </w:rPr>
        <w:br/>
      </w:r>
    </w:p>
    <w:p w14:paraId="0851B0DE" w14:textId="40FAE7AD" w:rsidR="001314F3" w:rsidRDefault="001314F3" w:rsidP="00922D8B">
      <w:pPr>
        <w:rPr>
          <w:sz w:val="20"/>
          <w:szCs w:val="20"/>
          <w:u w:val="single"/>
        </w:rPr>
      </w:pPr>
    </w:p>
    <w:p w14:paraId="526DF2A7" w14:textId="77777777" w:rsidR="001314F3" w:rsidRPr="00A01309" w:rsidRDefault="001314F3" w:rsidP="001314F3">
      <w:pPr>
        <w:rPr>
          <w:sz w:val="20"/>
          <w:szCs w:val="20"/>
          <w:u w:val="single"/>
        </w:rPr>
      </w:pPr>
      <w:hyperlink w:anchor="top" w:history="1">
        <w:r w:rsidRPr="00A01309">
          <w:rPr>
            <w:rStyle w:val="Hyperlink"/>
            <w:sz w:val="20"/>
            <w:szCs w:val="20"/>
          </w:rPr>
          <w:t>TOP</w:t>
        </w:r>
      </w:hyperlink>
      <w:r w:rsidRPr="00A01309">
        <w:rPr>
          <w:sz w:val="20"/>
          <w:szCs w:val="20"/>
          <w:u w:val="single"/>
        </w:rPr>
        <w:t xml:space="preserve"> ^</w:t>
      </w:r>
    </w:p>
    <w:p w14:paraId="701634FA" w14:textId="52A8C4D2" w:rsidR="006B39C9" w:rsidRDefault="00A40B3F" w:rsidP="006B39C9">
      <w:pPr>
        <w:rPr>
          <w:b/>
          <w:i/>
          <w:sz w:val="28"/>
          <w:szCs w:val="28"/>
        </w:rPr>
      </w:pPr>
      <w:r>
        <w:rPr>
          <w:bCs/>
        </w:rPr>
        <w:lastRenderedPageBreak/>
        <w:pict w14:anchorId="397EDB1D">
          <v:rect id="_x0000_i1046" style="width:0;height:1.5pt" o:hralign="center" o:hrstd="t" o:hr="t" fillcolor="#a0a0a0" stroked="f"/>
        </w:pict>
      </w:r>
    </w:p>
    <w:p w14:paraId="62A1A0C8" w14:textId="0DFE4E80" w:rsidR="006B39C9" w:rsidRPr="005C1BA5" w:rsidRDefault="006B39C9" w:rsidP="006B39C9">
      <w:pPr>
        <w:rPr>
          <w:b/>
          <w:i/>
          <w:sz w:val="28"/>
          <w:szCs w:val="28"/>
        </w:rPr>
      </w:pPr>
      <w:r w:rsidRPr="000A213A">
        <w:rPr>
          <w:noProof/>
        </w:rPr>
        <w:drawing>
          <wp:anchor distT="0" distB="0" distL="114300" distR="114300" simplePos="0" relativeHeight="252380160" behindDoc="1" locked="0" layoutInCell="1" allowOverlap="1" wp14:anchorId="5922650B" wp14:editId="178B2CCB">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6B39C9"/>
    <w:p w14:paraId="79C0F9B8" w14:textId="77777777" w:rsidR="006B39C9" w:rsidRPr="000A213A" w:rsidRDefault="006B39C9" w:rsidP="006B39C9">
      <w:r w:rsidRPr="000A213A">
        <w:t xml:space="preserve">Hey, did you know that PostScript and Ohio Section Journal (OSJ) are archived on the website? You can go back and look at any edition simply by clicking:  </w:t>
      </w:r>
    </w:p>
    <w:p w14:paraId="7B38F90F" w14:textId="77777777" w:rsidR="006B39C9" w:rsidRDefault="00A40B3F" w:rsidP="006B39C9">
      <w:hyperlink r:id="rId140" w:history="1">
        <w:r w:rsidR="006B39C9" w:rsidRPr="00285F36">
          <w:rPr>
            <w:rStyle w:val="Hyperlink"/>
          </w:rPr>
          <w:t>http://arrl-ohio.org/news/index.html</w:t>
        </w:r>
      </w:hyperlink>
      <w:r w:rsidR="006B39C9" w:rsidRPr="000A213A">
        <w:t xml:space="preserve"> </w:t>
      </w:r>
    </w:p>
    <w:p w14:paraId="53B79FF8" w14:textId="77777777" w:rsidR="006B39C9" w:rsidRPr="00714B04" w:rsidRDefault="006B39C9" w:rsidP="006B39C9">
      <w:pPr>
        <w:rPr>
          <w:bCs/>
        </w:rPr>
      </w:pPr>
    </w:p>
    <w:p w14:paraId="001C8802" w14:textId="6429C51E" w:rsidR="00B67896" w:rsidRDefault="00B67896" w:rsidP="00781FF5">
      <w:pPr>
        <w:rPr>
          <w:bCs/>
          <w:u w:val="single"/>
        </w:rPr>
      </w:pPr>
    </w:p>
    <w:p w14:paraId="185D1052" w14:textId="4A9447BE" w:rsidR="00B7173C" w:rsidRDefault="00A40B3F" w:rsidP="00C36B08">
      <w:pPr>
        <w:rPr>
          <w:b/>
          <w:bCs/>
          <w:i/>
          <w:iCs/>
          <w:sz w:val="28"/>
          <w:szCs w:val="28"/>
        </w:rPr>
      </w:pPr>
      <w:r>
        <w:rPr>
          <w:bCs/>
        </w:rPr>
        <w:pict w14:anchorId="7FEBD071">
          <v:rect id="_x0000_i1047" style="width:0;height:1.5pt" o:hralign="center" o:hrstd="t" o:hr="t" fillcolor="#a0a0a0" stroked="f"/>
        </w:pict>
      </w:r>
    </w:p>
    <w:p w14:paraId="3FAF25E2" w14:textId="4311AE6B" w:rsidR="00C36B08" w:rsidRPr="00C36B08" w:rsidRDefault="00C36B08" w:rsidP="00C36B08">
      <w:pPr>
        <w:rPr>
          <w:b/>
          <w:bCs/>
          <w:i/>
          <w:iCs/>
          <w:sz w:val="28"/>
          <w:szCs w:val="28"/>
        </w:rPr>
      </w:pPr>
      <w:r w:rsidRPr="00C36B08">
        <w:rPr>
          <w:b/>
          <w:bCs/>
          <w:i/>
          <w:iCs/>
          <w:sz w:val="28"/>
          <w:szCs w:val="28"/>
        </w:rPr>
        <w:t xml:space="preserve">Want to Share your Club Newsletter With Others? </w:t>
      </w:r>
    </w:p>
    <w:p w14:paraId="46285FB7" w14:textId="77777777" w:rsidR="00C36B08" w:rsidRDefault="00C36B08" w:rsidP="00C36B08"/>
    <w:p w14:paraId="3D4D389A" w14:textId="35A182BF" w:rsidR="00C36B08" w:rsidRPr="00C36B08" w:rsidRDefault="00B7173C" w:rsidP="00C36B08">
      <w:r w:rsidRPr="00B7173C">
        <w:rPr>
          <w:noProof/>
        </w:rPr>
        <w:drawing>
          <wp:anchor distT="0" distB="0" distL="114300" distR="114300" simplePos="0" relativeHeight="252315648" behindDoc="1" locked="0" layoutInCell="1" allowOverlap="1" wp14:anchorId="7F013D42" wp14:editId="05E0E6C0">
            <wp:simplePos x="0" y="0"/>
            <wp:positionH relativeFrom="margin">
              <wp:align>left</wp:align>
            </wp:positionH>
            <wp:positionV relativeFrom="paragraph">
              <wp:posOffset>159385</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We have a webpage where you can download and read all of the newsletters that I get from around the state</w:t>
      </w:r>
      <w:r w:rsidR="0062408D">
        <w:t xml:space="preserve"> and even other sections!</w:t>
      </w:r>
      <w:r w:rsidR="00C36B08" w:rsidRPr="00C36B08">
        <w:t xml:space="preserve"> </w:t>
      </w:r>
    </w:p>
    <w:p w14:paraId="6ACE7F69" w14:textId="77777777" w:rsidR="00C36B08" w:rsidRDefault="00C36B08" w:rsidP="00C36B08"/>
    <w:p w14:paraId="56813C31" w14:textId="28708982" w:rsidR="00C36B08" w:rsidRPr="00C36B08" w:rsidRDefault="00C36B08" w:rsidP="00C36B08">
      <w:r w:rsidRPr="00C36B08">
        <w:t xml:space="preserve">Here’s the link to the page…. </w:t>
      </w:r>
      <w:hyperlink r:id="rId142" w:history="1">
        <w:r w:rsidR="00B67896" w:rsidRPr="001B147F">
          <w:rPr>
            <w:rStyle w:val="Hyperlink"/>
          </w:rPr>
          <w:t>http://arrl-ohio.org/club_news/index.html</w:t>
        </w:r>
      </w:hyperlink>
      <w:r>
        <w:t xml:space="preserve"> </w:t>
      </w:r>
    </w:p>
    <w:p w14:paraId="461B5053" w14:textId="77777777" w:rsidR="00C36B08" w:rsidRDefault="00C36B08" w:rsidP="00C36B08"/>
    <w:p w14:paraId="399350A5" w14:textId="6E1D2F65" w:rsidR="002F0311" w:rsidRDefault="00C36B08" w:rsidP="00C36B08">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77777777" w:rsidR="002F0311" w:rsidRDefault="002F0311" w:rsidP="00C36B08"/>
    <w:p w14:paraId="5C6E2491" w14:textId="5BE845E3" w:rsidR="00C36B08" w:rsidRDefault="00C36B08" w:rsidP="00C36B08">
      <w:r w:rsidRPr="00C36B08">
        <w:t xml:space="preserve">We all learn and steal (I mean, share) from each other’s work. So, </w:t>
      </w:r>
      <w:r w:rsidR="00B7173C">
        <w:t xml:space="preserve">get </w:t>
      </w:r>
      <w:r w:rsidRPr="00C36B08">
        <w:t xml:space="preserve">me your newsletter!!! Send it to: </w:t>
      </w:r>
      <w:hyperlink r:id="rId143" w:history="1">
        <w:r w:rsidR="00B7173C" w:rsidRPr="004804EF">
          <w:rPr>
            <w:rStyle w:val="Hyperlink"/>
          </w:rPr>
          <w:t>n8sy@n8sy.com</w:t>
        </w:r>
      </w:hyperlink>
      <w:r w:rsidR="00B7173C">
        <w:t xml:space="preserve"> </w:t>
      </w:r>
    </w:p>
    <w:p w14:paraId="76E5451D" w14:textId="77777777" w:rsidR="003B1B10" w:rsidRDefault="003B1B10" w:rsidP="000A213A">
      <w:pPr>
        <w:rPr>
          <w:bCs/>
        </w:rPr>
      </w:pPr>
    </w:p>
    <w:p w14:paraId="7385C199" w14:textId="00AC82EF" w:rsidR="005F5E44" w:rsidRDefault="00A40B3F" w:rsidP="005F5E44">
      <w:pPr>
        <w:rPr>
          <w:b/>
          <w:bCs/>
          <w:i/>
          <w:iCs/>
          <w:sz w:val="28"/>
          <w:szCs w:val="28"/>
        </w:rPr>
      </w:pPr>
      <w:r>
        <w:rPr>
          <w:bCs/>
        </w:rPr>
        <w:pict w14:anchorId="2E515166">
          <v:rect id="_x0000_i1049" style="width:0;height:1.5pt" o:hralign="center" o:hrstd="t" o:hr="t" fillcolor="#a0a0a0" stroked="f"/>
        </w:pict>
      </w:r>
    </w:p>
    <w:p w14:paraId="2808B160" w14:textId="0C140E73" w:rsidR="005F5E44" w:rsidRPr="005F5E44" w:rsidRDefault="005F5E44" w:rsidP="005F5E44">
      <w:pPr>
        <w:rPr>
          <w:b/>
          <w:bCs/>
          <w:i/>
          <w:iCs/>
          <w:sz w:val="28"/>
          <w:szCs w:val="28"/>
        </w:rPr>
      </w:pPr>
      <w:r w:rsidRPr="005F5E44">
        <w:rPr>
          <w:b/>
          <w:bCs/>
          <w:i/>
          <w:iCs/>
          <w:sz w:val="28"/>
          <w:szCs w:val="28"/>
        </w:rPr>
        <w:t>History of Labor Day</w:t>
      </w:r>
    </w:p>
    <w:p w14:paraId="4523CB88" w14:textId="787AF717" w:rsidR="005F5E44" w:rsidRDefault="00A01309" w:rsidP="005F5E44">
      <w:r>
        <w:rPr>
          <w:noProof/>
        </w:rPr>
        <w:drawing>
          <wp:anchor distT="0" distB="0" distL="114300" distR="114300" simplePos="0" relativeHeight="252486656" behindDoc="1" locked="0" layoutInCell="1" allowOverlap="1" wp14:anchorId="6A7D0E5C" wp14:editId="1F8C8DA8">
            <wp:simplePos x="0" y="0"/>
            <wp:positionH relativeFrom="margin">
              <wp:posOffset>4486275</wp:posOffset>
            </wp:positionH>
            <wp:positionV relativeFrom="paragraph">
              <wp:posOffset>93980</wp:posOffset>
            </wp:positionV>
            <wp:extent cx="2362200" cy="881380"/>
            <wp:effectExtent l="0" t="0" r="0" b="0"/>
            <wp:wrapTight wrapText="bothSides">
              <wp:wrapPolygon edited="0">
                <wp:start x="0" y="0"/>
                <wp:lineTo x="0" y="21009"/>
                <wp:lineTo x="21426" y="21009"/>
                <wp:lineTo x="2142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362200" cy="881380"/>
                    </a:xfrm>
                    <a:prstGeom prst="rect">
                      <a:avLst/>
                    </a:prstGeom>
                  </pic:spPr>
                </pic:pic>
              </a:graphicData>
            </a:graphic>
            <wp14:sizeRelH relativeFrom="page">
              <wp14:pctWidth>0</wp14:pctWidth>
            </wp14:sizeRelH>
            <wp14:sizeRelV relativeFrom="page">
              <wp14:pctHeight>0</wp14:pctHeight>
            </wp14:sizeRelV>
          </wp:anchor>
        </w:drawing>
      </w:r>
    </w:p>
    <w:p w14:paraId="7089831E" w14:textId="63DB88A9" w:rsidR="005F5E44" w:rsidRPr="005F5E44" w:rsidRDefault="005F5E44" w:rsidP="005F5E44">
      <w:pPr>
        <w:rPr>
          <w:b/>
          <w:bCs/>
        </w:rPr>
      </w:pPr>
      <w:r w:rsidRPr="005F5E44">
        <w:rPr>
          <w:b/>
          <w:bCs/>
        </w:rPr>
        <w:t>Labor Day: What it Means</w:t>
      </w:r>
    </w:p>
    <w:p w14:paraId="66780E88" w14:textId="7E728A1C" w:rsidR="005F5E44" w:rsidRDefault="005F5E44" w:rsidP="005F5E44">
      <w:r>
        <w:t>Labor Day, the first Monday in September, is a creation of the labor movement and is dedicated to the social and economic achievements of American workers. It constitutes a yearly national tribute to the contribution’s workers have made to the strength, prosperity, and well-being of our country.</w:t>
      </w:r>
    </w:p>
    <w:p w14:paraId="26D26255" w14:textId="77777777" w:rsidR="005F5E44" w:rsidRDefault="005F5E44" w:rsidP="005F5E44"/>
    <w:p w14:paraId="70131212" w14:textId="77777777" w:rsidR="005F5E44" w:rsidRPr="005F5E44" w:rsidRDefault="005F5E44" w:rsidP="005F5E44">
      <w:pPr>
        <w:rPr>
          <w:b/>
          <w:bCs/>
        </w:rPr>
      </w:pPr>
      <w:r w:rsidRPr="005F5E44">
        <w:rPr>
          <w:b/>
          <w:bCs/>
        </w:rPr>
        <w:t>Labor Day Legislation</w:t>
      </w:r>
    </w:p>
    <w:p w14:paraId="26A92969" w14:textId="77777777" w:rsidR="005F5E44" w:rsidRDefault="005F5E44" w:rsidP="005F5E44">
      <w:r>
        <w:t>The first governmental recognition came through municipal ordinances passed in 1885 and 1886. From these, a movement developed to secure state legislation. The first state bill was introduced into the New York legislature, but the first to become law was passed by Oregon on February 21, 1887. During 1887, four more states – Colorado, Massachusetts, New Jersey, and New York – created the Labor Day holiday by legislative enactment. By the end of the decade Connecticut, Nebraska, and Pennsylvania had followed suit. By 1894, 23 more states had adopted the holiday, and on June 28, 1894, Congress passed an act making the first Monday in September of each year a legal holiday in the District of Columbia and the territories.</w:t>
      </w:r>
    </w:p>
    <w:p w14:paraId="42A67823" w14:textId="77777777" w:rsidR="005F5E44" w:rsidRDefault="005F5E44" w:rsidP="005F5E44"/>
    <w:p w14:paraId="7854A097" w14:textId="77777777" w:rsidR="005F5E44" w:rsidRPr="005F5E44" w:rsidRDefault="005F5E44" w:rsidP="005F5E44">
      <w:pPr>
        <w:rPr>
          <w:b/>
          <w:bCs/>
        </w:rPr>
      </w:pPr>
      <w:r w:rsidRPr="005F5E44">
        <w:rPr>
          <w:b/>
          <w:bCs/>
        </w:rPr>
        <w:t>The First Labor Day</w:t>
      </w:r>
    </w:p>
    <w:p w14:paraId="61A1A7A8" w14:textId="10C95B0D" w:rsidR="005F5E44" w:rsidRDefault="005F5E44" w:rsidP="005F5E44">
      <w:r>
        <w:t>The first Labor Day holiday was celebrated on Tuesday, September 5, 1882, in New York City, in accordance with the plans of the Central Labor Union. The Central Labor Union held its second Labor Day holiday just a year later, on September 5, 1883.</w:t>
      </w:r>
      <w:r w:rsidR="005665A4" w:rsidRPr="005665A4">
        <w:t xml:space="preserve"> </w:t>
      </w:r>
      <w:r w:rsidR="005665A4">
        <w:t xml:space="preserve"> </w:t>
      </w:r>
      <w:r w:rsidR="005665A4">
        <w:t>By 1894, 23 more states had adopted the holiday, and on June 28, 1894, President Grover Cleveland signed a law making the first Monday in September of each year a national holiday.</w:t>
      </w:r>
    </w:p>
    <w:p w14:paraId="11A9B9F7" w14:textId="17B6C5FC" w:rsidR="005F5E44" w:rsidRDefault="005F5E44" w:rsidP="005F5E44"/>
    <w:p w14:paraId="1069E1DD" w14:textId="7FDF6AF4" w:rsidR="001314F3" w:rsidRPr="00A01309" w:rsidRDefault="001314F3" w:rsidP="001314F3">
      <w:pPr>
        <w:rPr>
          <w:sz w:val="20"/>
          <w:szCs w:val="20"/>
          <w:u w:val="single"/>
        </w:rPr>
      </w:pPr>
      <w:hyperlink w:anchor="top" w:history="1">
        <w:r w:rsidRPr="00A01309">
          <w:rPr>
            <w:rStyle w:val="Hyperlink"/>
            <w:sz w:val="20"/>
            <w:szCs w:val="20"/>
          </w:rPr>
          <w:t>TOP</w:t>
        </w:r>
      </w:hyperlink>
      <w:r w:rsidRPr="00A01309">
        <w:rPr>
          <w:sz w:val="20"/>
          <w:szCs w:val="20"/>
          <w:u w:val="single"/>
        </w:rPr>
        <w:t xml:space="preserve"> ^</w:t>
      </w:r>
    </w:p>
    <w:p w14:paraId="3527A326" w14:textId="77777777" w:rsidR="00A01309" w:rsidRDefault="00A01309" w:rsidP="00A01309">
      <w:pPr>
        <w:rPr>
          <w:b/>
          <w:i/>
          <w:sz w:val="28"/>
          <w:szCs w:val="28"/>
        </w:rPr>
      </w:pPr>
      <w:bookmarkStart w:id="42" w:name="_Hlk30329921"/>
      <w:r>
        <w:rPr>
          <w:bCs/>
        </w:rPr>
        <w:lastRenderedPageBreak/>
        <w:pict w14:anchorId="49D61670">
          <v:rect id="_x0000_i1054" style="width:0;height:1.5pt" o:hralign="center" o:hrstd="t" o:hr="t" fillcolor="#a0a0a0" stroked="f"/>
        </w:pict>
      </w:r>
    </w:p>
    <w:p w14:paraId="4CAAC830" w14:textId="77777777" w:rsidR="00A01309" w:rsidRPr="000A213A" w:rsidRDefault="00A01309" w:rsidP="00A01309">
      <w:pPr>
        <w:rPr>
          <w:b/>
          <w:i/>
          <w:sz w:val="28"/>
          <w:szCs w:val="28"/>
        </w:rPr>
      </w:pPr>
      <w:r w:rsidRPr="000A213A">
        <w:rPr>
          <w:noProof/>
        </w:rPr>
        <w:drawing>
          <wp:anchor distT="0" distB="0" distL="114300" distR="114300" simplePos="0" relativeHeight="252499968" behindDoc="1" locked="0" layoutInCell="1" allowOverlap="1" wp14:anchorId="4E1BD293" wp14:editId="1C6A3356">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4ECEBC0B" w14:textId="77777777" w:rsidR="00A01309" w:rsidRPr="000A213A" w:rsidRDefault="00A01309" w:rsidP="00A01309"/>
    <w:p w14:paraId="6C10CD55" w14:textId="77777777" w:rsidR="00A01309" w:rsidRPr="000A213A" w:rsidRDefault="00A01309" w:rsidP="00A01309">
      <w:r w:rsidRPr="000A213A">
        <w:t>Do you know someone that’s not getting these Newsletters? Please, forward a copy of this Newsletter over to them and have them “</w:t>
      </w:r>
      <w:hyperlink r:id="rId146" w:history="1">
        <w:r w:rsidRPr="004804EF">
          <w:rPr>
            <w:rStyle w:val="Hyperlink"/>
          </w:rPr>
          <w:t>Opt-In</w:t>
        </w:r>
      </w:hyperlink>
      <w:r w:rsidRPr="000A213A">
        <w:t xml:space="preserve">” to start receiving them.  Heck just have them send me an email   </w:t>
      </w:r>
      <w:hyperlink r:id="rId147" w:history="1">
        <w:r w:rsidRPr="000A213A">
          <w:rPr>
            <w:color w:val="0563C1" w:themeColor="hyperlink"/>
            <w:u w:val="single"/>
          </w:rPr>
          <w:t>n8sy@n8sy.com</w:t>
        </w:r>
      </w:hyperlink>
      <w:r w:rsidRPr="000A213A">
        <w:t xml:space="preserve">  and I’ll get them added to the Ohio Section Emailing list. </w:t>
      </w:r>
    </w:p>
    <w:p w14:paraId="5BA21FD3" w14:textId="77777777" w:rsidR="00A01309" w:rsidRDefault="00A01309" w:rsidP="00A01309"/>
    <w:p w14:paraId="4EA96C66" w14:textId="77777777" w:rsidR="00A01309" w:rsidRPr="000A213A" w:rsidRDefault="00A01309" w:rsidP="00A01309">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54B055E7" w14:textId="77777777" w:rsidR="00A01309" w:rsidRPr="000A213A" w:rsidRDefault="00A01309" w:rsidP="00A01309"/>
    <w:p w14:paraId="0BDC5863" w14:textId="77777777" w:rsidR="00A01309" w:rsidRPr="000A213A" w:rsidRDefault="00A01309" w:rsidP="00A01309">
      <w:r w:rsidRPr="000A213A">
        <w:rPr>
          <w:noProof/>
        </w:rPr>
        <w:drawing>
          <wp:anchor distT="0" distB="0" distL="114300" distR="114300" simplePos="0" relativeHeight="252500992" behindDoc="1" locked="0" layoutInCell="1" allowOverlap="1" wp14:anchorId="31402D3B" wp14:editId="0613F2C0">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All of your favorite past newsletters are now archived too. </w:t>
      </w:r>
    </w:p>
    <w:p w14:paraId="1F377CCC" w14:textId="77777777" w:rsidR="00A01309" w:rsidRPr="000A213A" w:rsidRDefault="00A01309" w:rsidP="00A01309">
      <w:r w:rsidRPr="000A213A">
        <w:t xml:space="preserve">You can go back at any time and read them. Just go to:  </w:t>
      </w:r>
      <w:hyperlink r:id="rId149" w:history="1">
        <w:r w:rsidRPr="000A213A">
          <w:rPr>
            <w:color w:val="0563C1" w:themeColor="hyperlink"/>
            <w:u w:val="single"/>
          </w:rPr>
          <w:t>http://arrl-ohio.org/news/</w:t>
        </w:r>
      </w:hyperlink>
      <w:r w:rsidRPr="000A213A">
        <w:t xml:space="preserve"> </w:t>
      </w:r>
    </w:p>
    <w:p w14:paraId="2EBB65BE" w14:textId="77777777" w:rsidR="00A01309" w:rsidRPr="000A213A" w:rsidRDefault="00A01309" w:rsidP="00A01309"/>
    <w:p w14:paraId="663AF660" w14:textId="77777777" w:rsidR="00A01309" w:rsidRPr="000A213A" w:rsidRDefault="00A01309" w:rsidP="00A01309">
      <w:r w:rsidRPr="000A213A">
        <w:rPr>
          <w:noProof/>
        </w:rPr>
        <w:drawing>
          <wp:anchor distT="0" distB="0" distL="114300" distR="114300" simplePos="0" relativeHeight="252502016" behindDoc="1" locked="0" layoutInCell="1" allowOverlap="1" wp14:anchorId="465459B6" wp14:editId="2D026A2B">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0A213A">
        <w:t xml:space="preserve">Got questions, concerns or would just like to sit and chat awhile? Heck, I’ll even buy the coffee!! Give me a call at (419) 512-4445 or email me at:  </w:t>
      </w:r>
      <w:hyperlink r:id="rId151" w:history="1">
        <w:r w:rsidRPr="000A213A">
          <w:rPr>
            <w:color w:val="0563C1" w:themeColor="hyperlink"/>
            <w:u w:val="single"/>
          </w:rPr>
          <w:t>n8sy@n8sy.com</w:t>
        </w:r>
      </w:hyperlink>
      <w:r w:rsidRPr="000A213A">
        <w:t xml:space="preserve"> </w:t>
      </w:r>
    </w:p>
    <w:p w14:paraId="7F0A9E3B" w14:textId="77777777" w:rsidR="00A01309" w:rsidRPr="000A213A" w:rsidRDefault="00A01309" w:rsidP="00A01309"/>
    <w:p w14:paraId="55654A13" w14:textId="77777777" w:rsidR="00A01309" w:rsidRDefault="00A01309" w:rsidP="00A01309">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29D7927F" w14:textId="05B9206E" w:rsidR="00A01309" w:rsidRDefault="00A01309" w:rsidP="00A01309"/>
    <w:p w14:paraId="2A1DCB04" w14:textId="698B4CD2" w:rsidR="005665A4" w:rsidRDefault="005665A4" w:rsidP="00A01309"/>
    <w:p w14:paraId="16F56AF7" w14:textId="60153768" w:rsidR="005665A4" w:rsidRDefault="005665A4" w:rsidP="00A01309"/>
    <w:p w14:paraId="28FB7B08" w14:textId="77777777" w:rsidR="005665A4" w:rsidRDefault="005665A4" w:rsidP="00A01309"/>
    <w:p w14:paraId="08F54616" w14:textId="66C5A090" w:rsidR="00A01309" w:rsidRDefault="00A01309" w:rsidP="004C624C">
      <w:pPr>
        <w:rPr>
          <w:u w:val="single"/>
        </w:rPr>
      </w:pPr>
    </w:p>
    <w:p w14:paraId="4AA9D165" w14:textId="77777777" w:rsidR="005665A4" w:rsidRDefault="005665A4" w:rsidP="001F5D6A">
      <w:bookmarkStart w:id="43" w:name="_Hlk40377067"/>
      <w:bookmarkStart w:id="44" w:name="_Hlk47171828"/>
      <w:bookmarkStart w:id="45" w:name="_Hlk47812454"/>
      <w:bookmarkEnd w:id="1"/>
      <w:bookmarkEnd w:id="2"/>
      <w:bookmarkEnd w:id="3"/>
      <w:bookmarkEnd w:id="4"/>
      <w:bookmarkEnd w:id="5"/>
      <w:bookmarkEnd w:id="6"/>
      <w:bookmarkEnd w:id="7"/>
      <w:bookmarkEnd w:id="8"/>
      <w:bookmarkEnd w:id="9"/>
      <w:bookmarkEnd w:id="10"/>
      <w:bookmarkEnd w:id="11"/>
      <w:bookmarkEnd w:id="12"/>
      <w:bookmarkEnd w:id="13"/>
      <w:bookmarkEnd w:id="42"/>
    </w:p>
    <w:p w14:paraId="0B3022BE" w14:textId="77777777" w:rsidR="005665A4" w:rsidRDefault="005665A4" w:rsidP="001F5D6A"/>
    <w:p w14:paraId="47089C95" w14:textId="77777777" w:rsidR="005665A4" w:rsidRDefault="005665A4" w:rsidP="001F5D6A"/>
    <w:p w14:paraId="36C377AD" w14:textId="77777777" w:rsidR="005665A4" w:rsidRDefault="005665A4" w:rsidP="001F5D6A"/>
    <w:p w14:paraId="6B7C869D" w14:textId="306BE881" w:rsidR="00740415" w:rsidRDefault="00A40B3F" w:rsidP="001F5D6A">
      <w:pPr>
        <w:rPr>
          <w:sz w:val="20"/>
          <w:szCs w:val="20"/>
          <w:u w:val="single"/>
        </w:rPr>
      </w:pPr>
      <w:hyperlink w:anchor="top" w:history="1">
        <w:r w:rsidR="00740415" w:rsidRPr="000A43AD">
          <w:rPr>
            <w:rStyle w:val="Hyperlink"/>
            <w:sz w:val="20"/>
            <w:szCs w:val="20"/>
          </w:rPr>
          <w:t>TOP</w:t>
        </w:r>
      </w:hyperlink>
      <w:r w:rsidR="00740415" w:rsidRPr="000A43AD">
        <w:rPr>
          <w:sz w:val="20"/>
          <w:szCs w:val="20"/>
          <w:u w:val="single"/>
        </w:rPr>
        <w:t xml:space="preserve"> ^</w:t>
      </w:r>
    </w:p>
    <w:p w14:paraId="021D1FDE" w14:textId="29AE3CB4" w:rsidR="00A01309" w:rsidRDefault="00A01309" w:rsidP="001F5D6A">
      <w:pPr>
        <w:rPr>
          <w:sz w:val="20"/>
          <w:szCs w:val="20"/>
          <w:u w:val="single"/>
        </w:rPr>
      </w:pPr>
    </w:p>
    <w:p w14:paraId="1C5B902C" w14:textId="52ABAB1C" w:rsidR="00A01309" w:rsidRDefault="00A01309" w:rsidP="001F5D6A">
      <w:pPr>
        <w:rPr>
          <w:sz w:val="20"/>
          <w:szCs w:val="20"/>
          <w:u w:val="single"/>
        </w:rPr>
      </w:pPr>
    </w:p>
    <w:p w14:paraId="1ED03CC5" w14:textId="36F7AAB7" w:rsidR="005665A4" w:rsidRDefault="005665A4" w:rsidP="001F5D6A">
      <w:pPr>
        <w:rPr>
          <w:sz w:val="20"/>
          <w:szCs w:val="20"/>
          <w:u w:val="single"/>
        </w:rPr>
      </w:pPr>
    </w:p>
    <w:p w14:paraId="565D03AC" w14:textId="1B9908A2" w:rsidR="005665A4" w:rsidRDefault="005665A4" w:rsidP="001F5D6A">
      <w:pPr>
        <w:rPr>
          <w:sz w:val="20"/>
          <w:szCs w:val="20"/>
          <w:u w:val="single"/>
        </w:rPr>
      </w:pPr>
    </w:p>
    <w:p w14:paraId="58ECEEEA" w14:textId="48EFE94E" w:rsidR="005665A4" w:rsidRDefault="005665A4" w:rsidP="001F5D6A">
      <w:pPr>
        <w:rPr>
          <w:sz w:val="20"/>
          <w:szCs w:val="20"/>
          <w:u w:val="single"/>
        </w:rPr>
      </w:pPr>
    </w:p>
    <w:p w14:paraId="36D63745" w14:textId="1F802561" w:rsidR="005665A4" w:rsidRDefault="005665A4" w:rsidP="001F5D6A">
      <w:pPr>
        <w:rPr>
          <w:sz w:val="20"/>
          <w:szCs w:val="20"/>
          <w:u w:val="single"/>
        </w:rPr>
      </w:pPr>
    </w:p>
    <w:p w14:paraId="641F6531" w14:textId="7C87E756" w:rsidR="005665A4" w:rsidRDefault="005665A4" w:rsidP="001F5D6A">
      <w:pPr>
        <w:rPr>
          <w:sz w:val="20"/>
          <w:szCs w:val="20"/>
          <w:u w:val="single"/>
        </w:rPr>
      </w:pPr>
    </w:p>
    <w:p w14:paraId="04C2CC20" w14:textId="122BEF14" w:rsidR="005665A4" w:rsidRDefault="005665A4" w:rsidP="001F5D6A">
      <w:pPr>
        <w:rPr>
          <w:sz w:val="20"/>
          <w:szCs w:val="20"/>
          <w:u w:val="single"/>
        </w:rPr>
      </w:pPr>
    </w:p>
    <w:p w14:paraId="28EAD2A9" w14:textId="77777777" w:rsidR="005665A4" w:rsidRDefault="005665A4" w:rsidP="001F5D6A">
      <w:pPr>
        <w:rPr>
          <w:sz w:val="20"/>
          <w:szCs w:val="20"/>
          <w:u w:val="single"/>
        </w:rPr>
      </w:pPr>
    </w:p>
    <w:p w14:paraId="4E34A354" w14:textId="3FBA5A24" w:rsidR="005665A4" w:rsidRDefault="005665A4" w:rsidP="001F5D6A">
      <w:pPr>
        <w:rPr>
          <w:sz w:val="20"/>
          <w:szCs w:val="20"/>
          <w:u w:val="single"/>
        </w:rPr>
      </w:pPr>
    </w:p>
    <w:p w14:paraId="6B20F662" w14:textId="308046DD" w:rsidR="005665A4" w:rsidRDefault="005665A4" w:rsidP="001F5D6A">
      <w:pPr>
        <w:rPr>
          <w:sz w:val="20"/>
          <w:szCs w:val="20"/>
          <w:u w:val="single"/>
        </w:rPr>
      </w:pPr>
    </w:p>
    <w:p w14:paraId="442B5F61" w14:textId="165B07FB" w:rsidR="005665A4" w:rsidRDefault="005665A4" w:rsidP="001F5D6A">
      <w:pPr>
        <w:rPr>
          <w:sz w:val="20"/>
          <w:szCs w:val="20"/>
          <w:u w:val="single"/>
        </w:rPr>
      </w:pPr>
    </w:p>
    <w:p w14:paraId="3D4DD7C3" w14:textId="2919436F" w:rsidR="005665A4" w:rsidRDefault="005665A4" w:rsidP="001F5D6A">
      <w:pPr>
        <w:rPr>
          <w:sz w:val="20"/>
          <w:szCs w:val="20"/>
          <w:u w:val="single"/>
        </w:rPr>
      </w:pPr>
    </w:p>
    <w:p w14:paraId="57A11721" w14:textId="77777777" w:rsidR="005665A4" w:rsidRPr="000A43AD" w:rsidRDefault="005665A4" w:rsidP="001F5D6A">
      <w:pPr>
        <w:rPr>
          <w:sz w:val="20"/>
          <w:szCs w:val="20"/>
          <w:u w:val="single"/>
        </w:rPr>
      </w:pPr>
    </w:p>
    <w:bookmarkEnd w:id="43"/>
    <w:bookmarkEnd w:id="44"/>
    <w:bookmarkEnd w:id="45"/>
    <w:p w14:paraId="54E83538" w14:textId="77777777" w:rsidR="0009166E" w:rsidRDefault="0009166E" w:rsidP="001F5D6A">
      <w:pPr>
        <w:rPr>
          <w:i/>
        </w:rPr>
      </w:pPr>
    </w:p>
    <w:p w14:paraId="167F3768" w14:textId="42078510"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52"/>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68D3FE" w14:textId="77777777" w:rsidR="00133D61" w:rsidRDefault="00133D61" w:rsidP="00F40211">
      <w:r>
        <w:separator/>
      </w:r>
    </w:p>
  </w:endnote>
  <w:endnote w:type="continuationSeparator" w:id="0">
    <w:p w14:paraId="59F5CDF3" w14:textId="77777777" w:rsidR="00133D61" w:rsidRDefault="00133D61"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40B3F" w:rsidRPr="00484C07" w:rsidRDefault="00A40B3F"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40B3F" w:rsidRDefault="00A40B3F"/>
  <w:p w14:paraId="085E5DE1" w14:textId="77777777" w:rsidR="00A40B3F" w:rsidRDefault="00A40B3F"/>
  <w:p w14:paraId="27443843" w14:textId="77777777" w:rsidR="00A40B3F" w:rsidRDefault="00A40B3F"/>
  <w:p w14:paraId="63FA853D" w14:textId="77777777" w:rsidR="00A40B3F" w:rsidRDefault="00A40B3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97DD7E" w14:textId="77777777" w:rsidR="00133D61" w:rsidRDefault="00133D61" w:rsidP="00F40211">
      <w:r>
        <w:separator/>
      </w:r>
    </w:p>
  </w:footnote>
  <w:footnote w:type="continuationSeparator" w:id="0">
    <w:p w14:paraId="2D05321A" w14:textId="77777777" w:rsidR="00133D61" w:rsidRDefault="00133D61"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78314A"/>
    <w:multiLevelType w:val="multilevel"/>
    <w:tmpl w:val="2A9C2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0FE3BCE"/>
    <w:multiLevelType w:val="multilevel"/>
    <w:tmpl w:val="3FEA66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22149B5"/>
    <w:multiLevelType w:val="multilevel"/>
    <w:tmpl w:val="E752C50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8" w15:restartNumberingAfterBreak="0">
    <w:nsid w:val="095D5A0A"/>
    <w:multiLevelType w:val="multilevel"/>
    <w:tmpl w:val="00AE5B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E42504"/>
    <w:multiLevelType w:val="hybridMultilevel"/>
    <w:tmpl w:val="9BBAB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FC2F76"/>
    <w:multiLevelType w:val="multilevel"/>
    <w:tmpl w:val="DD7EB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2" w15:restartNumberingAfterBreak="0">
    <w:nsid w:val="1B012718"/>
    <w:multiLevelType w:val="multilevel"/>
    <w:tmpl w:val="EFDA4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D61E07"/>
    <w:multiLevelType w:val="multilevel"/>
    <w:tmpl w:val="3DB48F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215F7C"/>
    <w:multiLevelType w:val="multilevel"/>
    <w:tmpl w:val="D80A94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062628"/>
    <w:multiLevelType w:val="hybridMultilevel"/>
    <w:tmpl w:val="FE4A267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22B702CC"/>
    <w:multiLevelType w:val="hybridMultilevel"/>
    <w:tmpl w:val="D124F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7F676B"/>
    <w:multiLevelType w:val="hybridMultilevel"/>
    <w:tmpl w:val="64E64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553C2A"/>
    <w:multiLevelType w:val="multilevel"/>
    <w:tmpl w:val="99CA4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1E3012"/>
    <w:multiLevelType w:val="multilevel"/>
    <w:tmpl w:val="CE7CED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98109D"/>
    <w:multiLevelType w:val="multilevel"/>
    <w:tmpl w:val="058AD2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E14988"/>
    <w:multiLevelType w:val="hybridMultilevel"/>
    <w:tmpl w:val="35D83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F65F2F"/>
    <w:multiLevelType w:val="hybridMultilevel"/>
    <w:tmpl w:val="AB044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3574A0"/>
    <w:multiLevelType w:val="multilevel"/>
    <w:tmpl w:val="D34A3E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5E00ED"/>
    <w:multiLevelType w:val="multilevel"/>
    <w:tmpl w:val="71FA1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9A5C62"/>
    <w:multiLevelType w:val="multilevel"/>
    <w:tmpl w:val="CEE0075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6" w15:restartNumberingAfterBreak="0">
    <w:nsid w:val="52264E0A"/>
    <w:multiLevelType w:val="multilevel"/>
    <w:tmpl w:val="2A68311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7" w15:restartNumberingAfterBreak="0">
    <w:nsid w:val="524B3CFA"/>
    <w:multiLevelType w:val="multilevel"/>
    <w:tmpl w:val="26FAA3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220866"/>
    <w:multiLevelType w:val="multilevel"/>
    <w:tmpl w:val="B9160EF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9" w15:restartNumberingAfterBreak="0">
    <w:nsid w:val="5851726E"/>
    <w:multiLevelType w:val="multilevel"/>
    <w:tmpl w:val="7084F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E85788"/>
    <w:multiLevelType w:val="multilevel"/>
    <w:tmpl w:val="8EC0E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E04289"/>
    <w:multiLevelType w:val="multilevel"/>
    <w:tmpl w:val="A894D87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2" w15:restartNumberingAfterBreak="0">
    <w:nsid w:val="697D2595"/>
    <w:multiLevelType w:val="multilevel"/>
    <w:tmpl w:val="22E05A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C24D20"/>
    <w:multiLevelType w:val="multilevel"/>
    <w:tmpl w:val="36E0BC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5B483F"/>
    <w:multiLevelType w:val="multilevel"/>
    <w:tmpl w:val="C43A70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640F3A"/>
    <w:multiLevelType w:val="hybridMultilevel"/>
    <w:tmpl w:val="09FA253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756A3537"/>
    <w:multiLevelType w:val="multilevel"/>
    <w:tmpl w:val="7B48E9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532649"/>
    <w:multiLevelType w:val="multilevel"/>
    <w:tmpl w:val="DB944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2"/>
  </w:num>
  <w:num w:numId="3">
    <w:abstractNumId w:val="8"/>
  </w:num>
  <w:num w:numId="4">
    <w:abstractNumId w:val="10"/>
  </w:num>
  <w:num w:numId="5">
    <w:abstractNumId w:val="5"/>
  </w:num>
  <w:num w:numId="6">
    <w:abstractNumId w:val="6"/>
  </w:num>
  <w:num w:numId="7">
    <w:abstractNumId w:val="33"/>
  </w:num>
  <w:num w:numId="8">
    <w:abstractNumId w:val="36"/>
  </w:num>
  <w:num w:numId="9">
    <w:abstractNumId w:val="19"/>
  </w:num>
  <w:num w:numId="10">
    <w:abstractNumId w:val="13"/>
  </w:num>
  <w:num w:numId="11">
    <w:abstractNumId w:val="34"/>
  </w:num>
  <w:num w:numId="12">
    <w:abstractNumId w:val="27"/>
  </w:num>
  <w:num w:numId="13">
    <w:abstractNumId w:val="23"/>
  </w:num>
  <w:num w:numId="14">
    <w:abstractNumId w:val="20"/>
  </w:num>
  <w:num w:numId="15">
    <w:abstractNumId w:val="14"/>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26"/>
  </w:num>
  <w:num w:numId="20">
    <w:abstractNumId w:val="25"/>
  </w:num>
  <w:num w:numId="21">
    <w:abstractNumId w:val="29"/>
  </w:num>
  <w:num w:numId="22">
    <w:abstractNumId w:val="12"/>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22"/>
  </w:num>
  <w:num w:numId="27">
    <w:abstractNumId w:val="24"/>
  </w:num>
  <w:num w:numId="28">
    <w:abstractNumId w:val="37"/>
  </w:num>
  <w:num w:numId="29">
    <w:abstractNumId w:val="18"/>
  </w:num>
  <w:num w:numId="30">
    <w:abstractNumId w:val="30"/>
  </w:num>
  <w:num w:numId="31">
    <w:abstractNumId w:val="15"/>
  </w:num>
  <w:num w:numId="32">
    <w:abstractNumId w:val="16"/>
  </w:num>
  <w:num w:numId="33">
    <w:abstractNumId w:val="21"/>
  </w:num>
  <w:num w:numId="34">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D3E"/>
    <w:rsid w:val="00000E03"/>
    <w:rsid w:val="00000FC9"/>
    <w:rsid w:val="000010E8"/>
    <w:rsid w:val="000011FC"/>
    <w:rsid w:val="00001403"/>
    <w:rsid w:val="00001FCC"/>
    <w:rsid w:val="00002509"/>
    <w:rsid w:val="0000274A"/>
    <w:rsid w:val="000030E3"/>
    <w:rsid w:val="00003329"/>
    <w:rsid w:val="00003510"/>
    <w:rsid w:val="000040B5"/>
    <w:rsid w:val="0000412C"/>
    <w:rsid w:val="000045F8"/>
    <w:rsid w:val="0000480B"/>
    <w:rsid w:val="000049F3"/>
    <w:rsid w:val="00004B4F"/>
    <w:rsid w:val="00004C22"/>
    <w:rsid w:val="000050D6"/>
    <w:rsid w:val="0000525E"/>
    <w:rsid w:val="00005449"/>
    <w:rsid w:val="00005666"/>
    <w:rsid w:val="00005C90"/>
    <w:rsid w:val="00005CD4"/>
    <w:rsid w:val="00006013"/>
    <w:rsid w:val="00006029"/>
    <w:rsid w:val="0000649E"/>
    <w:rsid w:val="00006BC2"/>
    <w:rsid w:val="00006C73"/>
    <w:rsid w:val="000075A2"/>
    <w:rsid w:val="0000764C"/>
    <w:rsid w:val="00007DE8"/>
    <w:rsid w:val="00007DFD"/>
    <w:rsid w:val="00007F10"/>
    <w:rsid w:val="000109F5"/>
    <w:rsid w:val="00010BCD"/>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308"/>
    <w:rsid w:val="000156B2"/>
    <w:rsid w:val="000156E4"/>
    <w:rsid w:val="00015C36"/>
    <w:rsid w:val="00015F75"/>
    <w:rsid w:val="000163D0"/>
    <w:rsid w:val="000169BC"/>
    <w:rsid w:val="00016CBF"/>
    <w:rsid w:val="00016CCD"/>
    <w:rsid w:val="00016E2F"/>
    <w:rsid w:val="00017098"/>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3140"/>
    <w:rsid w:val="000231F8"/>
    <w:rsid w:val="00023459"/>
    <w:rsid w:val="00023464"/>
    <w:rsid w:val="00023750"/>
    <w:rsid w:val="00023C41"/>
    <w:rsid w:val="00024186"/>
    <w:rsid w:val="00024331"/>
    <w:rsid w:val="0002435F"/>
    <w:rsid w:val="00024588"/>
    <w:rsid w:val="00024925"/>
    <w:rsid w:val="0002556C"/>
    <w:rsid w:val="00025EC7"/>
    <w:rsid w:val="00025ECE"/>
    <w:rsid w:val="000265D3"/>
    <w:rsid w:val="0002662D"/>
    <w:rsid w:val="0002664A"/>
    <w:rsid w:val="000266AE"/>
    <w:rsid w:val="000268A1"/>
    <w:rsid w:val="0002693C"/>
    <w:rsid w:val="00026E1C"/>
    <w:rsid w:val="00026E62"/>
    <w:rsid w:val="000271EB"/>
    <w:rsid w:val="00027388"/>
    <w:rsid w:val="00027837"/>
    <w:rsid w:val="0002796D"/>
    <w:rsid w:val="000279F8"/>
    <w:rsid w:val="00027A1E"/>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DB0"/>
    <w:rsid w:val="00033E46"/>
    <w:rsid w:val="00034053"/>
    <w:rsid w:val="0003409B"/>
    <w:rsid w:val="0003424A"/>
    <w:rsid w:val="00034569"/>
    <w:rsid w:val="00035024"/>
    <w:rsid w:val="00035AFB"/>
    <w:rsid w:val="00035D24"/>
    <w:rsid w:val="00035E5F"/>
    <w:rsid w:val="0003677F"/>
    <w:rsid w:val="00036F9A"/>
    <w:rsid w:val="0003754F"/>
    <w:rsid w:val="00037887"/>
    <w:rsid w:val="000379DD"/>
    <w:rsid w:val="00037B0A"/>
    <w:rsid w:val="00037B51"/>
    <w:rsid w:val="00037B77"/>
    <w:rsid w:val="00037C5D"/>
    <w:rsid w:val="00037C9E"/>
    <w:rsid w:val="00037E0A"/>
    <w:rsid w:val="00037E17"/>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7C4"/>
    <w:rsid w:val="00043D0D"/>
    <w:rsid w:val="00043F01"/>
    <w:rsid w:val="000440DB"/>
    <w:rsid w:val="000444EA"/>
    <w:rsid w:val="0004462C"/>
    <w:rsid w:val="00044651"/>
    <w:rsid w:val="00044792"/>
    <w:rsid w:val="000449D5"/>
    <w:rsid w:val="00045051"/>
    <w:rsid w:val="00045137"/>
    <w:rsid w:val="000452D1"/>
    <w:rsid w:val="0004597A"/>
    <w:rsid w:val="00045D66"/>
    <w:rsid w:val="00045E02"/>
    <w:rsid w:val="000461E9"/>
    <w:rsid w:val="00046A87"/>
    <w:rsid w:val="00046BD2"/>
    <w:rsid w:val="00046E4A"/>
    <w:rsid w:val="00046FA7"/>
    <w:rsid w:val="000471FF"/>
    <w:rsid w:val="00047463"/>
    <w:rsid w:val="000475AF"/>
    <w:rsid w:val="00047B20"/>
    <w:rsid w:val="00047B9C"/>
    <w:rsid w:val="0005022D"/>
    <w:rsid w:val="00051405"/>
    <w:rsid w:val="00052139"/>
    <w:rsid w:val="00052168"/>
    <w:rsid w:val="000525DC"/>
    <w:rsid w:val="00052637"/>
    <w:rsid w:val="00052773"/>
    <w:rsid w:val="000528C4"/>
    <w:rsid w:val="000532D0"/>
    <w:rsid w:val="00053875"/>
    <w:rsid w:val="0005393D"/>
    <w:rsid w:val="00054100"/>
    <w:rsid w:val="000541C1"/>
    <w:rsid w:val="00054675"/>
    <w:rsid w:val="000547C4"/>
    <w:rsid w:val="00054E0F"/>
    <w:rsid w:val="00054E17"/>
    <w:rsid w:val="00055011"/>
    <w:rsid w:val="00055622"/>
    <w:rsid w:val="0005587E"/>
    <w:rsid w:val="00055E08"/>
    <w:rsid w:val="00055E49"/>
    <w:rsid w:val="00055F89"/>
    <w:rsid w:val="00055FF1"/>
    <w:rsid w:val="00056397"/>
    <w:rsid w:val="00056399"/>
    <w:rsid w:val="000565F1"/>
    <w:rsid w:val="00056AAD"/>
    <w:rsid w:val="00056B19"/>
    <w:rsid w:val="0005712A"/>
    <w:rsid w:val="00057153"/>
    <w:rsid w:val="000578D5"/>
    <w:rsid w:val="00057EF0"/>
    <w:rsid w:val="00057FAA"/>
    <w:rsid w:val="00057FB6"/>
    <w:rsid w:val="00060032"/>
    <w:rsid w:val="0006006F"/>
    <w:rsid w:val="00060BDA"/>
    <w:rsid w:val="00061933"/>
    <w:rsid w:val="00061983"/>
    <w:rsid w:val="00061B87"/>
    <w:rsid w:val="00061C81"/>
    <w:rsid w:val="00061E46"/>
    <w:rsid w:val="00062397"/>
    <w:rsid w:val="00062709"/>
    <w:rsid w:val="00062933"/>
    <w:rsid w:val="00062956"/>
    <w:rsid w:val="00062C13"/>
    <w:rsid w:val="00062EA9"/>
    <w:rsid w:val="00063096"/>
    <w:rsid w:val="000636C4"/>
    <w:rsid w:val="000636C6"/>
    <w:rsid w:val="000637DE"/>
    <w:rsid w:val="00063AC6"/>
    <w:rsid w:val="00063B04"/>
    <w:rsid w:val="00063CBC"/>
    <w:rsid w:val="00063CFB"/>
    <w:rsid w:val="00063E91"/>
    <w:rsid w:val="00064367"/>
    <w:rsid w:val="0006439F"/>
    <w:rsid w:val="00064453"/>
    <w:rsid w:val="00064641"/>
    <w:rsid w:val="000647A6"/>
    <w:rsid w:val="000648D8"/>
    <w:rsid w:val="00064CCA"/>
    <w:rsid w:val="00064CFF"/>
    <w:rsid w:val="00065016"/>
    <w:rsid w:val="000652A5"/>
    <w:rsid w:val="00065A28"/>
    <w:rsid w:val="00065A6F"/>
    <w:rsid w:val="00065FC7"/>
    <w:rsid w:val="00066312"/>
    <w:rsid w:val="00066513"/>
    <w:rsid w:val="00066654"/>
    <w:rsid w:val="00066974"/>
    <w:rsid w:val="00066B0E"/>
    <w:rsid w:val="00066E4E"/>
    <w:rsid w:val="000670E9"/>
    <w:rsid w:val="00067516"/>
    <w:rsid w:val="0006765A"/>
    <w:rsid w:val="00067AB8"/>
    <w:rsid w:val="00067BF9"/>
    <w:rsid w:val="00067D6E"/>
    <w:rsid w:val="000700F9"/>
    <w:rsid w:val="00070520"/>
    <w:rsid w:val="0007060F"/>
    <w:rsid w:val="00070B84"/>
    <w:rsid w:val="00070D61"/>
    <w:rsid w:val="00070D72"/>
    <w:rsid w:val="00070F22"/>
    <w:rsid w:val="000710D0"/>
    <w:rsid w:val="00071481"/>
    <w:rsid w:val="000714F7"/>
    <w:rsid w:val="00071780"/>
    <w:rsid w:val="00071989"/>
    <w:rsid w:val="00071D2B"/>
    <w:rsid w:val="00071D65"/>
    <w:rsid w:val="00071E79"/>
    <w:rsid w:val="00071F15"/>
    <w:rsid w:val="000722F4"/>
    <w:rsid w:val="00072526"/>
    <w:rsid w:val="000725EE"/>
    <w:rsid w:val="00072D63"/>
    <w:rsid w:val="00072D68"/>
    <w:rsid w:val="00072E3E"/>
    <w:rsid w:val="00072E79"/>
    <w:rsid w:val="000731FE"/>
    <w:rsid w:val="000734C0"/>
    <w:rsid w:val="000734D6"/>
    <w:rsid w:val="000738B0"/>
    <w:rsid w:val="00073907"/>
    <w:rsid w:val="00073C36"/>
    <w:rsid w:val="00073CBE"/>
    <w:rsid w:val="00074432"/>
    <w:rsid w:val="00074484"/>
    <w:rsid w:val="00074B4C"/>
    <w:rsid w:val="00074E12"/>
    <w:rsid w:val="00074E1F"/>
    <w:rsid w:val="00075005"/>
    <w:rsid w:val="00075021"/>
    <w:rsid w:val="0007586C"/>
    <w:rsid w:val="00075A39"/>
    <w:rsid w:val="0007635D"/>
    <w:rsid w:val="0007640A"/>
    <w:rsid w:val="00076619"/>
    <w:rsid w:val="000769B2"/>
    <w:rsid w:val="00076BEA"/>
    <w:rsid w:val="00076CFC"/>
    <w:rsid w:val="000771C4"/>
    <w:rsid w:val="0007727E"/>
    <w:rsid w:val="000774C2"/>
    <w:rsid w:val="00077595"/>
    <w:rsid w:val="00077801"/>
    <w:rsid w:val="00077AAA"/>
    <w:rsid w:val="00077BC6"/>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68"/>
    <w:rsid w:val="000830F6"/>
    <w:rsid w:val="0008327F"/>
    <w:rsid w:val="000832C0"/>
    <w:rsid w:val="00083386"/>
    <w:rsid w:val="000837C0"/>
    <w:rsid w:val="000837D1"/>
    <w:rsid w:val="00083C2C"/>
    <w:rsid w:val="000841C6"/>
    <w:rsid w:val="00084224"/>
    <w:rsid w:val="000844C3"/>
    <w:rsid w:val="0008455E"/>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D88"/>
    <w:rsid w:val="000904C7"/>
    <w:rsid w:val="000906F0"/>
    <w:rsid w:val="00090724"/>
    <w:rsid w:val="00090C23"/>
    <w:rsid w:val="00090CAA"/>
    <w:rsid w:val="00090CDB"/>
    <w:rsid w:val="00090F63"/>
    <w:rsid w:val="00091110"/>
    <w:rsid w:val="00091192"/>
    <w:rsid w:val="00091279"/>
    <w:rsid w:val="0009166E"/>
    <w:rsid w:val="00091A3C"/>
    <w:rsid w:val="00091DAE"/>
    <w:rsid w:val="000920DD"/>
    <w:rsid w:val="00092266"/>
    <w:rsid w:val="000923B3"/>
    <w:rsid w:val="00092F4C"/>
    <w:rsid w:val="00092F64"/>
    <w:rsid w:val="000934C3"/>
    <w:rsid w:val="00093696"/>
    <w:rsid w:val="000939C3"/>
    <w:rsid w:val="00093EC9"/>
    <w:rsid w:val="000942AB"/>
    <w:rsid w:val="0009446E"/>
    <w:rsid w:val="000946F1"/>
    <w:rsid w:val="000948FF"/>
    <w:rsid w:val="00094C18"/>
    <w:rsid w:val="00094CC1"/>
    <w:rsid w:val="00095097"/>
    <w:rsid w:val="000958A0"/>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41B0"/>
    <w:rsid w:val="000A4270"/>
    <w:rsid w:val="000A43AD"/>
    <w:rsid w:val="000A444A"/>
    <w:rsid w:val="000A446E"/>
    <w:rsid w:val="000A468D"/>
    <w:rsid w:val="000A4ACC"/>
    <w:rsid w:val="000A4BEB"/>
    <w:rsid w:val="000A4C8A"/>
    <w:rsid w:val="000A4D02"/>
    <w:rsid w:val="000A4E78"/>
    <w:rsid w:val="000A54C2"/>
    <w:rsid w:val="000A5C0E"/>
    <w:rsid w:val="000A622D"/>
    <w:rsid w:val="000A6233"/>
    <w:rsid w:val="000A62FD"/>
    <w:rsid w:val="000A63C3"/>
    <w:rsid w:val="000A6431"/>
    <w:rsid w:val="000A6758"/>
    <w:rsid w:val="000A6C7B"/>
    <w:rsid w:val="000A71A9"/>
    <w:rsid w:val="000A72CF"/>
    <w:rsid w:val="000A759B"/>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703D"/>
    <w:rsid w:val="000B7457"/>
    <w:rsid w:val="000B75C4"/>
    <w:rsid w:val="000B7CE0"/>
    <w:rsid w:val="000B7E9A"/>
    <w:rsid w:val="000B7EA4"/>
    <w:rsid w:val="000C00E3"/>
    <w:rsid w:val="000C06B1"/>
    <w:rsid w:val="000C0725"/>
    <w:rsid w:val="000C0CF6"/>
    <w:rsid w:val="000C0E2D"/>
    <w:rsid w:val="000C121F"/>
    <w:rsid w:val="000C171B"/>
    <w:rsid w:val="000C1C5F"/>
    <w:rsid w:val="000C1E6F"/>
    <w:rsid w:val="000C209A"/>
    <w:rsid w:val="000C20EA"/>
    <w:rsid w:val="000C2252"/>
    <w:rsid w:val="000C2CAF"/>
    <w:rsid w:val="000C2E5C"/>
    <w:rsid w:val="000C3458"/>
    <w:rsid w:val="000C37DF"/>
    <w:rsid w:val="000C3B62"/>
    <w:rsid w:val="000C3BBD"/>
    <w:rsid w:val="000C3F4B"/>
    <w:rsid w:val="000C4132"/>
    <w:rsid w:val="000C433E"/>
    <w:rsid w:val="000C43A0"/>
    <w:rsid w:val="000C44BA"/>
    <w:rsid w:val="000C48D1"/>
    <w:rsid w:val="000C4C89"/>
    <w:rsid w:val="000C4D36"/>
    <w:rsid w:val="000C5036"/>
    <w:rsid w:val="000C5215"/>
    <w:rsid w:val="000C56CA"/>
    <w:rsid w:val="000C5726"/>
    <w:rsid w:val="000C57F4"/>
    <w:rsid w:val="000C58BB"/>
    <w:rsid w:val="000C5F0A"/>
    <w:rsid w:val="000C652B"/>
    <w:rsid w:val="000C6656"/>
    <w:rsid w:val="000C6CA8"/>
    <w:rsid w:val="000C6FFB"/>
    <w:rsid w:val="000C726C"/>
    <w:rsid w:val="000C7706"/>
    <w:rsid w:val="000C79A3"/>
    <w:rsid w:val="000C7BE6"/>
    <w:rsid w:val="000C7F00"/>
    <w:rsid w:val="000D0100"/>
    <w:rsid w:val="000D0799"/>
    <w:rsid w:val="000D0ABC"/>
    <w:rsid w:val="000D0B69"/>
    <w:rsid w:val="000D0C88"/>
    <w:rsid w:val="000D0F07"/>
    <w:rsid w:val="000D111C"/>
    <w:rsid w:val="000D16D5"/>
    <w:rsid w:val="000D1765"/>
    <w:rsid w:val="000D1990"/>
    <w:rsid w:val="000D19FA"/>
    <w:rsid w:val="000D1D9F"/>
    <w:rsid w:val="000D266A"/>
    <w:rsid w:val="000D2AD8"/>
    <w:rsid w:val="000D3480"/>
    <w:rsid w:val="000D361C"/>
    <w:rsid w:val="000D3A82"/>
    <w:rsid w:val="000D3D04"/>
    <w:rsid w:val="000D40E3"/>
    <w:rsid w:val="000D417E"/>
    <w:rsid w:val="000D44E3"/>
    <w:rsid w:val="000D4AC8"/>
    <w:rsid w:val="000D4DDE"/>
    <w:rsid w:val="000D4E95"/>
    <w:rsid w:val="000D5063"/>
    <w:rsid w:val="000D5333"/>
    <w:rsid w:val="000D5988"/>
    <w:rsid w:val="000D63F3"/>
    <w:rsid w:val="000D6820"/>
    <w:rsid w:val="000D6D1B"/>
    <w:rsid w:val="000D6F5D"/>
    <w:rsid w:val="000D77BF"/>
    <w:rsid w:val="000D784F"/>
    <w:rsid w:val="000D7ABA"/>
    <w:rsid w:val="000D7B27"/>
    <w:rsid w:val="000D7D47"/>
    <w:rsid w:val="000D7E4B"/>
    <w:rsid w:val="000E0589"/>
    <w:rsid w:val="000E0BBE"/>
    <w:rsid w:val="000E0E61"/>
    <w:rsid w:val="000E1ABF"/>
    <w:rsid w:val="000E23A4"/>
    <w:rsid w:val="000E24A0"/>
    <w:rsid w:val="000E2941"/>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90D"/>
    <w:rsid w:val="000E5DDE"/>
    <w:rsid w:val="000E605E"/>
    <w:rsid w:val="000E62C1"/>
    <w:rsid w:val="000E64E9"/>
    <w:rsid w:val="000E6527"/>
    <w:rsid w:val="000E699A"/>
    <w:rsid w:val="000E71AC"/>
    <w:rsid w:val="000E75CA"/>
    <w:rsid w:val="000E75FE"/>
    <w:rsid w:val="000E7AA1"/>
    <w:rsid w:val="000E7E01"/>
    <w:rsid w:val="000E7E2D"/>
    <w:rsid w:val="000F0238"/>
    <w:rsid w:val="000F040B"/>
    <w:rsid w:val="000F0544"/>
    <w:rsid w:val="000F0DB0"/>
    <w:rsid w:val="000F1447"/>
    <w:rsid w:val="000F1F52"/>
    <w:rsid w:val="000F296E"/>
    <w:rsid w:val="000F2999"/>
    <w:rsid w:val="000F3269"/>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F8"/>
    <w:rsid w:val="000F6D35"/>
    <w:rsid w:val="000F702A"/>
    <w:rsid w:val="000F784E"/>
    <w:rsid w:val="000F788D"/>
    <w:rsid w:val="000F7BBC"/>
    <w:rsid w:val="000F7CC5"/>
    <w:rsid w:val="00100146"/>
    <w:rsid w:val="00100345"/>
    <w:rsid w:val="00100C7F"/>
    <w:rsid w:val="00101E48"/>
    <w:rsid w:val="001020D1"/>
    <w:rsid w:val="001023A4"/>
    <w:rsid w:val="001025F9"/>
    <w:rsid w:val="00102717"/>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8"/>
    <w:rsid w:val="0010561B"/>
    <w:rsid w:val="00105651"/>
    <w:rsid w:val="0010580F"/>
    <w:rsid w:val="00105825"/>
    <w:rsid w:val="00105996"/>
    <w:rsid w:val="00105CD1"/>
    <w:rsid w:val="00106315"/>
    <w:rsid w:val="00106666"/>
    <w:rsid w:val="001069B5"/>
    <w:rsid w:val="00106C19"/>
    <w:rsid w:val="00106D21"/>
    <w:rsid w:val="00107252"/>
    <w:rsid w:val="001072E2"/>
    <w:rsid w:val="00107517"/>
    <w:rsid w:val="00107599"/>
    <w:rsid w:val="00107BE6"/>
    <w:rsid w:val="00107ED1"/>
    <w:rsid w:val="0011007D"/>
    <w:rsid w:val="001100FE"/>
    <w:rsid w:val="001104BE"/>
    <w:rsid w:val="0011058E"/>
    <w:rsid w:val="00110B4C"/>
    <w:rsid w:val="00110C1E"/>
    <w:rsid w:val="00110FEE"/>
    <w:rsid w:val="00111340"/>
    <w:rsid w:val="00111345"/>
    <w:rsid w:val="00111550"/>
    <w:rsid w:val="00111805"/>
    <w:rsid w:val="001124FC"/>
    <w:rsid w:val="00112513"/>
    <w:rsid w:val="001127BA"/>
    <w:rsid w:val="00112DA2"/>
    <w:rsid w:val="00113131"/>
    <w:rsid w:val="001131EB"/>
    <w:rsid w:val="001134AF"/>
    <w:rsid w:val="00113735"/>
    <w:rsid w:val="00113851"/>
    <w:rsid w:val="0011397E"/>
    <w:rsid w:val="00113E3C"/>
    <w:rsid w:val="00114445"/>
    <w:rsid w:val="00114519"/>
    <w:rsid w:val="0011497F"/>
    <w:rsid w:val="001149C3"/>
    <w:rsid w:val="00114F7B"/>
    <w:rsid w:val="001153B5"/>
    <w:rsid w:val="0011552D"/>
    <w:rsid w:val="0011559E"/>
    <w:rsid w:val="0011587C"/>
    <w:rsid w:val="00115B11"/>
    <w:rsid w:val="00115D6F"/>
    <w:rsid w:val="00115EFF"/>
    <w:rsid w:val="00116030"/>
    <w:rsid w:val="00116258"/>
    <w:rsid w:val="001168F6"/>
    <w:rsid w:val="00116F16"/>
    <w:rsid w:val="001170B1"/>
    <w:rsid w:val="00117160"/>
    <w:rsid w:val="001171FC"/>
    <w:rsid w:val="00117366"/>
    <w:rsid w:val="001173CC"/>
    <w:rsid w:val="001179D3"/>
    <w:rsid w:val="00117FCA"/>
    <w:rsid w:val="001200E0"/>
    <w:rsid w:val="001202F1"/>
    <w:rsid w:val="001202F5"/>
    <w:rsid w:val="00120611"/>
    <w:rsid w:val="00120A67"/>
    <w:rsid w:val="00120A95"/>
    <w:rsid w:val="00120D06"/>
    <w:rsid w:val="00120E40"/>
    <w:rsid w:val="00120E84"/>
    <w:rsid w:val="00120E95"/>
    <w:rsid w:val="001210BB"/>
    <w:rsid w:val="00121832"/>
    <w:rsid w:val="00121B1E"/>
    <w:rsid w:val="00121E83"/>
    <w:rsid w:val="00122088"/>
    <w:rsid w:val="0012221E"/>
    <w:rsid w:val="0012228D"/>
    <w:rsid w:val="001222DE"/>
    <w:rsid w:val="0012255B"/>
    <w:rsid w:val="001225AC"/>
    <w:rsid w:val="001229C8"/>
    <w:rsid w:val="00122E00"/>
    <w:rsid w:val="00122F98"/>
    <w:rsid w:val="001230C7"/>
    <w:rsid w:val="001230DA"/>
    <w:rsid w:val="001233C8"/>
    <w:rsid w:val="00123679"/>
    <w:rsid w:val="001236A7"/>
    <w:rsid w:val="00123B40"/>
    <w:rsid w:val="0012400D"/>
    <w:rsid w:val="001248DF"/>
    <w:rsid w:val="00124908"/>
    <w:rsid w:val="0012490D"/>
    <w:rsid w:val="00124958"/>
    <w:rsid w:val="00124964"/>
    <w:rsid w:val="00124BA9"/>
    <w:rsid w:val="00124C63"/>
    <w:rsid w:val="00124D3F"/>
    <w:rsid w:val="00124ECC"/>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636"/>
    <w:rsid w:val="001337FB"/>
    <w:rsid w:val="00133D61"/>
    <w:rsid w:val="00133DF3"/>
    <w:rsid w:val="00134345"/>
    <w:rsid w:val="001343A7"/>
    <w:rsid w:val="00134515"/>
    <w:rsid w:val="00134900"/>
    <w:rsid w:val="00134AF5"/>
    <w:rsid w:val="00134D9C"/>
    <w:rsid w:val="00134E57"/>
    <w:rsid w:val="00135044"/>
    <w:rsid w:val="001355B7"/>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EA9"/>
    <w:rsid w:val="00143EBF"/>
    <w:rsid w:val="001440DB"/>
    <w:rsid w:val="001449F2"/>
    <w:rsid w:val="00144A4A"/>
    <w:rsid w:val="00144B85"/>
    <w:rsid w:val="00144C8E"/>
    <w:rsid w:val="001452D2"/>
    <w:rsid w:val="00145C95"/>
    <w:rsid w:val="00145F8B"/>
    <w:rsid w:val="00146110"/>
    <w:rsid w:val="001462F6"/>
    <w:rsid w:val="00146344"/>
    <w:rsid w:val="0014634B"/>
    <w:rsid w:val="001463C9"/>
    <w:rsid w:val="001467E6"/>
    <w:rsid w:val="00146A28"/>
    <w:rsid w:val="00146D6E"/>
    <w:rsid w:val="001471B0"/>
    <w:rsid w:val="0014736D"/>
    <w:rsid w:val="00147405"/>
    <w:rsid w:val="00147C1A"/>
    <w:rsid w:val="00147DAA"/>
    <w:rsid w:val="001501C4"/>
    <w:rsid w:val="001502DC"/>
    <w:rsid w:val="001502F7"/>
    <w:rsid w:val="001509FE"/>
    <w:rsid w:val="00150B13"/>
    <w:rsid w:val="00150E26"/>
    <w:rsid w:val="00150EC4"/>
    <w:rsid w:val="00151017"/>
    <w:rsid w:val="00151622"/>
    <w:rsid w:val="001516FE"/>
    <w:rsid w:val="00151AF2"/>
    <w:rsid w:val="00151D9E"/>
    <w:rsid w:val="00152040"/>
    <w:rsid w:val="0015214D"/>
    <w:rsid w:val="00152298"/>
    <w:rsid w:val="00153348"/>
    <w:rsid w:val="00153581"/>
    <w:rsid w:val="0015383F"/>
    <w:rsid w:val="00153A55"/>
    <w:rsid w:val="00153AA1"/>
    <w:rsid w:val="00153B38"/>
    <w:rsid w:val="00154229"/>
    <w:rsid w:val="00154331"/>
    <w:rsid w:val="001545B2"/>
    <w:rsid w:val="00154A05"/>
    <w:rsid w:val="00154E6D"/>
    <w:rsid w:val="001550FD"/>
    <w:rsid w:val="00155396"/>
    <w:rsid w:val="001553AD"/>
    <w:rsid w:val="00155927"/>
    <w:rsid w:val="00155BAC"/>
    <w:rsid w:val="00155D2F"/>
    <w:rsid w:val="00156FB0"/>
    <w:rsid w:val="0015748B"/>
    <w:rsid w:val="001575A5"/>
    <w:rsid w:val="00157667"/>
    <w:rsid w:val="001579DE"/>
    <w:rsid w:val="00157C96"/>
    <w:rsid w:val="00157E34"/>
    <w:rsid w:val="001600E4"/>
    <w:rsid w:val="0016030C"/>
    <w:rsid w:val="0016050E"/>
    <w:rsid w:val="001605FD"/>
    <w:rsid w:val="00160A94"/>
    <w:rsid w:val="00160D54"/>
    <w:rsid w:val="0016122C"/>
    <w:rsid w:val="0016179F"/>
    <w:rsid w:val="0016222F"/>
    <w:rsid w:val="00162371"/>
    <w:rsid w:val="001623B0"/>
    <w:rsid w:val="00162583"/>
    <w:rsid w:val="0016284C"/>
    <w:rsid w:val="001629C7"/>
    <w:rsid w:val="00162B59"/>
    <w:rsid w:val="00162BCB"/>
    <w:rsid w:val="00162DE4"/>
    <w:rsid w:val="00162EAF"/>
    <w:rsid w:val="00163224"/>
    <w:rsid w:val="001649FD"/>
    <w:rsid w:val="00164E8D"/>
    <w:rsid w:val="00164EC9"/>
    <w:rsid w:val="001658F0"/>
    <w:rsid w:val="00165C5A"/>
    <w:rsid w:val="00165D4F"/>
    <w:rsid w:val="0016606C"/>
    <w:rsid w:val="001666A3"/>
    <w:rsid w:val="00166A12"/>
    <w:rsid w:val="00166A44"/>
    <w:rsid w:val="00166C50"/>
    <w:rsid w:val="001671DB"/>
    <w:rsid w:val="001671F5"/>
    <w:rsid w:val="001679D3"/>
    <w:rsid w:val="001702DB"/>
    <w:rsid w:val="00170587"/>
    <w:rsid w:val="001705A6"/>
    <w:rsid w:val="001705ED"/>
    <w:rsid w:val="001709EF"/>
    <w:rsid w:val="00170AFE"/>
    <w:rsid w:val="00170B4E"/>
    <w:rsid w:val="00170CC8"/>
    <w:rsid w:val="00171148"/>
    <w:rsid w:val="001713C3"/>
    <w:rsid w:val="0017199B"/>
    <w:rsid w:val="00171D5B"/>
    <w:rsid w:val="00171E50"/>
    <w:rsid w:val="00172077"/>
    <w:rsid w:val="0017232E"/>
    <w:rsid w:val="00172878"/>
    <w:rsid w:val="00172D65"/>
    <w:rsid w:val="00172F58"/>
    <w:rsid w:val="00173526"/>
    <w:rsid w:val="001737F7"/>
    <w:rsid w:val="0017393B"/>
    <w:rsid w:val="001739EF"/>
    <w:rsid w:val="00173A96"/>
    <w:rsid w:val="0017415C"/>
    <w:rsid w:val="001741E1"/>
    <w:rsid w:val="001744C0"/>
    <w:rsid w:val="00174585"/>
    <w:rsid w:val="001745B3"/>
    <w:rsid w:val="00174750"/>
    <w:rsid w:val="00175724"/>
    <w:rsid w:val="00175AE0"/>
    <w:rsid w:val="00175DE3"/>
    <w:rsid w:val="00175E35"/>
    <w:rsid w:val="00175ED8"/>
    <w:rsid w:val="001763A8"/>
    <w:rsid w:val="00176573"/>
    <w:rsid w:val="00176841"/>
    <w:rsid w:val="00176B86"/>
    <w:rsid w:val="00176C60"/>
    <w:rsid w:val="0017757C"/>
    <w:rsid w:val="00177CB1"/>
    <w:rsid w:val="00177FE2"/>
    <w:rsid w:val="00180574"/>
    <w:rsid w:val="00180665"/>
    <w:rsid w:val="00180793"/>
    <w:rsid w:val="00180B6C"/>
    <w:rsid w:val="00180EDD"/>
    <w:rsid w:val="00181168"/>
    <w:rsid w:val="001815CE"/>
    <w:rsid w:val="001819E5"/>
    <w:rsid w:val="00181B21"/>
    <w:rsid w:val="00181DEF"/>
    <w:rsid w:val="00181E5C"/>
    <w:rsid w:val="00181FD6"/>
    <w:rsid w:val="00182016"/>
    <w:rsid w:val="00182023"/>
    <w:rsid w:val="0018250A"/>
    <w:rsid w:val="001826A0"/>
    <w:rsid w:val="00182F6D"/>
    <w:rsid w:val="001831F6"/>
    <w:rsid w:val="001833BE"/>
    <w:rsid w:val="00183A9B"/>
    <w:rsid w:val="00184290"/>
    <w:rsid w:val="00184534"/>
    <w:rsid w:val="00184953"/>
    <w:rsid w:val="00184FF2"/>
    <w:rsid w:val="001852C8"/>
    <w:rsid w:val="00185594"/>
    <w:rsid w:val="00185A8C"/>
    <w:rsid w:val="00185AE0"/>
    <w:rsid w:val="00185C14"/>
    <w:rsid w:val="00186706"/>
    <w:rsid w:val="0018686C"/>
    <w:rsid w:val="00186AF3"/>
    <w:rsid w:val="00186C04"/>
    <w:rsid w:val="00186CEC"/>
    <w:rsid w:val="00186E6A"/>
    <w:rsid w:val="001875DC"/>
    <w:rsid w:val="0018763B"/>
    <w:rsid w:val="0018787C"/>
    <w:rsid w:val="00187D6A"/>
    <w:rsid w:val="00187F3F"/>
    <w:rsid w:val="001908F1"/>
    <w:rsid w:val="00191132"/>
    <w:rsid w:val="00191E00"/>
    <w:rsid w:val="00191F00"/>
    <w:rsid w:val="00192CAF"/>
    <w:rsid w:val="00193506"/>
    <w:rsid w:val="00193580"/>
    <w:rsid w:val="00193901"/>
    <w:rsid w:val="00193BDD"/>
    <w:rsid w:val="00193C07"/>
    <w:rsid w:val="00193C5D"/>
    <w:rsid w:val="00193E20"/>
    <w:rsid w:val="00193E26"/>
    <w:rsid w:val="0019415A"/>
    <w:rsid w:val="001949E7"/>
    <w:rsid w:val="00194C6B"/>
    <w:rsid w:val="00195004"/>
    <w:rsid w:val="00195530"/>
    <w:rsid w:val="00195BD3"/>
    <w:rsid w:val="00195D75"/>
    <w:rsid w:val="00195DA4"/>
    <w:rsid w:val="0019603A"/>
    <w:rsid w:val="0019633E"/>
    <w:rsid w:val="00196485"/>
    <w:rsid w:val="00196536"/>
    <w:rsid w:val="0019666F"/>
    <w:rsid w:val="0019688B"/>
    <w:rsid w:val="001971BC"/>
    <w:rsid w:val="00197AD3"/>
    <w:rsid w:val="001A0179"/>
    <w:rsid w:val="001A030F"/>
    <w:rsid w:val="001A04BD"/>
    <w:rsid w:val="001A09AA"/>
    <w:rsid w:val="001A0A4F"/>
    <w:rsid w:val="001A10A6"/>
    <w:rsid w:val="001A10DF"/>
    <w:rsid w:val="001A1152"/>
    <w:rsid w:val="001A1195"/>
    <w:rsid w:val="001A1B6B"/>
    <w:rsid w:val="001A1C30"/>
    <w:rsid w:val="001A1D25"/>
    <w:rsid w:val="001A1D8D"/>
    <w:rsid w:val="001A2121"/>
    <w:rsid w:val="001A267B"/>
    <w:rsid w:val="001A2F0E"/>
    <w:rsid w:val="001A38BD"/>
    <w:rsid w:val="001A3A89"/>
    <w:rsid w:val="001A3B7E"/>
    <w:rsid w:val="001A4709"/>
    <w:rsid w:val="001A4DC5"/>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8BE"/>
    <w:rsid w:val="001B49A4"/>
    <w:rsid w:val="001B4BB0"/>
    <w:rsid w:val="001B4CF7"/>
    <w:rsid w:val="001B5654"/>
    <w:rsid w:val="001B566F"/>
    <w:rsid w:val="001B5B53"/>
    <w:rsid w:val="001B67F4"/>
    <w:rsid w:val="001B68C6"/>
    <w:rsid w:val="001B6B07"/>
    <w:rsid w:val="001B6B8F"/>
    <w:rsid w:val="001B6DBD"/>
    <w:rsid w:val="001B7189"/>
    <w:rsid w:val="001B7318"/>
    <w:rsid w:val="001B7401"/>
    <w:rsid w:val="001B745A"/>
    <w:rsid w:val="001B76CA"/>
    <w:rsid w:val="001B7981"/>
    <w:rsid w:val="001B7D1B"/>
    <w:rsid w:val="001C0891"/>
    <w:rsid w:val="001C096F"/>
    <w:rsid w:val="001C09D6"/>
    <w:rsid w:val="001C0AD5"/>
    <w:rsid w:val="001C1106"/>
    <w:rsid w:val="001C163F"/>
    <w:rsid w:val="001C179A"/>
    <w:rsid w:val="001C18DE"/>
    <w:rsid w:val="001C1BAE"/>
    <w:rsid w:val="001C1E43"/>
    <w:rsid w:val="001C1E77"/>
    <w:rsid w:val="001C1F6A"/>
    <w:rsid w:val="001C23E8"/>
    <w:rsid w:val="001C2460"/>
    <w:rsid w:val="001C2E67"/>
    <w:rsid w:val="001C2F67"/>
    <w:rsid w:val="001C33EF"/>
    <w:rsid w:val="001C35A9"/>
    <w:rsid w:val="001C3C07"/>
    <w:rsid w:val="001C45D6"/>
    <w:rsid w:val="001C46CD"/>
    <w:rsid w:val="001C4702"/>
    <w:rsid w:val="001C5003"/>
    <w:rsid w:val="001C517E"/>
    <w:rsid w:val="001C51F3"/>
    <w:rsid w:val="001C528B"/>
    <w:rsid w:val="001C5502"/>
    <w:rsid w:val="001C5576"/>
    <w:rsid w:val="001C57C0"/>
    <w:rsid w:val="001C5952"/>
    <w:rsid w:val="001C5D2D"/>
    <w:rsid w:val="001C5DEA"/>
    <w:rsid w:val="001C7160"/>
    <w:rsid w:val="001C77B7"/>
    <w:rsid w:val="001C7DB8"/>
    <w:rsid w:val="001C7EB3"/>
    <w:rsid w:val="001C7F42"/>
    <w:rsid w:val="001D07A6"/>
    <w:rsid w:val="001D0829"/>
    <w:rsid w:val="001D1266"/>
    <w:rsid w:val="001D1474"/>
    <w:rsid w:val="001D1479"/>
    <w:rsid w:val="001D1552"/>
    <w:rsid w:val="001D1A2D"/>
    <w:rsid w:val="001D1A6F"/>
    <w:rsid w:val="001D1B26"/>
    <w:rsid w:val="001D1E5A"/>
    <w:rsid w:val="001D24EC"/>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D64"/>
    <w:rsid w:val="001E6453"/>
    <w:rsid w:val="001E66A5"/>
    <w:rsid w:val="001E6E48"/>
    <w:rsid w:val="001E6FA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A83"/>
    <w:rsid w:val="001F4FC8"/>
    <w:rsid w:val="001F56C3"/>
    <w:rsid w:val="001F5918"/>
    <w:rsid w:val="001F5D6A"/>
    <w:rsid w:val="001F61F7"/>
    <w:rsid w:val="001F621E"/>
    <w:rsid w:val="001F6348"/>
    <w:rsid w:val="001F669D"/>
    <w:rsid w:val="001F6B20"/>
    <w:rsid w:val="001F6B61"/>
    <w:rsid w:val="001F6DF4"/>
    <w:rsid w:val="001F70B2"/>
    <w:rsid w:val="001F71C4"/>
    <w:rsid w:val="001F78D2"/>
    <w:rsid w:val="001F7A39"/>
    <w:rsid w:val="001F7C43"/>
    <w:rsid w:val="001F7CC5"/>
    <w:rsid w:val="001F7D28"/>
    <w:rsid w:val="002000F2"/>
    <w:rsid w:val="00200138"/>
    <w:rsid w:val="00201161"/>
    <w:rsid w:val="00201673"/>
    <w:rsid w:val="0020189F"/>
    <w:rsid w:val="00201A73"/>
    <w:rsid w:val="00201C2D"/>
    <w:rsid w:val="0020237B"/>
    <w:rsid w:val="0020249C"/>
    <w:rsid w:val="002024B8"/>
    <w:rsid w:val="002027AA"/>
    <w:rsid w:val="00202A43"/>
    <w:rsid w:val="00203207"/>
    <w:rsid w:val="00203AA5"/>
    <w:rsid w:val="00203ABA"/>
    <w:rsid w:val="00203E8E"/>
    <w:rsid w:val="00203E91"/>
    <w:rsid w:val="00203F04"/>
    <w:rsid w:val="002048A4"/>
    <w:rsid w:val="00204A09"/>
    <w:rsid w:val="00205327"/>
    <w:rsid w:val="002054EF"/>
    <w:rsid w:val="00205833"/>
    <w:rsid w:val="002058B1"/>
    <w:rsid w:val="00205B87"/>
    <w:rsid w:val="00206283"/>
    <w:rsid w:val="002062FC"/>
    <w:rsid w:val="002064F8"/>
    <w:rsid w:val="00206529"/>
    <w:rsid w:val="002065C2"/>
    <w:rsid w:val="002066B5"/>
    <w:rsid w:val="002067BC"/>
    <w:rsid w:val="00206CD3"/>
    <w:rsid w:val="002070A7"/>
    <w:rsid w:val="002071AA"/>
    <w:rsid w:val="0020759E"/>
    <w:rsid w:val="002079CA"/>
    <w:rsid w:val="002079D3"/>
    <w:rsid w:val="00207A3A"/>
    <w:rsid w:val="00207A81"/>
    <w:rsid w:val="00207B86"/>
    <w:rsid w:val="00207D2B"/>
    <w:rsid w:val="00210241"/>
    <w:rsid w:val="00210351"/>
    <w:rsid w:val="00210719"/>
    <w:rsid w:val="002109EC"/>
    <w:rsid w:val="00210B75"/>
    <w:rsid w:val="00210DAF"/>
    <w:rsid w:val="00210F62"/>
    <w:rsid w:val="00210FBF"/>
    <w:rsid w:val="00211797"/>
    <w:rsid w:val="00211A06"/>
    <w:rsid w:val="00211A27"/>
    <w:rsid w:val="00211AAC"/>
    <w:rsid w:val="00212302"/>
    <w:rsid w:val="00212320"/>
    <w:rsid w:val="002126B0"/>
    <w:rsid w:val="0021283C"/>
    <w:rsid w:val="00212A6A"/>
    <w:rsid w:val="00212DF9"/>
    <w:rsid w:val="00212F35"/>
    <w:rsid w:val="00213192"/>
    <w:rsid w:val="0021354D"/>
    <w:rsid w:val="0021376F"/>
    <w:rsid w:val="002137A5"/>
    <w:rsid w:val="00213984"/>
    <w:rsid w:val="002139C8"/>
    <w:rsid w:val="00213FE8"/>
    <w:rsid w:val="0021403F"/>
    <w:rsid w:val="002144B2"/>
    <w:rsid w:val="00214541"/>
    <w:rsid w:val="00214793"/>
    <w:rsid w:val="0021480D"/>
    <w:rsid w:val="0021491E"/>
    <w:rsid w:val="00214CAA"/>
    <w:rsid w:val="00214EA6"/>
    <w:rsid w:val="00215315"/>
    <w:rsid w:val="00215331"/>
    <w:rsid w:val="002157AF"/>
    <w:rsid w:val="00215A32"/>
    <w:rsid w:val="00216020"/>
    <w:rsid w:val="002163B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4D5"/>
    <w:rsid w:val="00222547"/>
    <w:rsid w:val="00222586"/>
    <w:rsid w:val="0022275F"/>
    <w:rsid w:val="002232C6"/>
    <w:rsid w:val="0022336B"/>
    <w:rsid w:val="00223615"/>
    <w:rsid w:val="00223637"/>
    <w:rsid w:val="0022365C"/>
    <w:rsid w:val="00223B4A"/>
    <w:rsid w:val="00224132"/>
    <w:rsid w:val="002244E1"/>
    <w:rsid w:val="00224548"/>
    <w:rsid w:val="00224B41"/>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307C7"/>
    <w:rsid w:val="002309F9"/>
    <w:rsid w:val="00230A8A"/>
    <w:rsid w:val="00230B5D"/>
    <w:rsid w:val="0023112D"/>
    <w:rsid w:val="00231132"/>
    <w:rsid w:val="0023114E"/>
    <w:rsid w:val="0023125F"/>
    <w:rsid w:val="002317DB"/>
    <w:rsid w:val="002317FF"/>
    <w:rsid w:val="00231873"/>
    <w:rsid w:val="0023195E"/>
    <w:rsid w:val="00231F8E"/>
    <w:rsid w:val="0023214D"/>
    <w:rsid w:val="0023221B"/>
    <w:rsid w:val="002322BA"/>
    <w:rsid w:val="0023236B"/>
    <w:rsid w:val="0023243F"/>
    <w:rsid w:val="00232765"/>
    <w:rsid w:val="002327AE"/>
    <w:rsid w:val="00232B22"/>
    <w:rsid w:val="00232B7D"/>
    <w:rsid w:val="00232C2C"/>
    <w:rsid w:val="00233B03"/>
    <w:rsid w:val="00233F65"/>
    <w:rsid w:val="00234258"/>
    <w:rsid w:val="002343CA"/>
    <w:rsid w:val="00234C0E"/>
    <w:rsid w:val="00234C82"/>
    <w:rsid w:val="00234CC1"/>
    <w:rsid w:val="00235E96"/>
    <w:rsid w:val="00236424"/>
    <w:rsid w:val="00236576"/>
    <w:rsid w:val="002367CC"/>
    <w:rsid w:val="00236A96"/>
    <w:rsid w:val="00236CC0"/>
    <w:rsid w:val="00236DFB"/>
    <w:rsid w:val="002371DA"/>
    <w:rsid w:val="002373F3"/>
    <w:rsid w:val="0023760C"/>
    <w:rsid w:val="00237D88"/>
    <w:rsid w:val="0024036C"/>
    <w:rsid w:val="002404CC"/>
    <w:rsid w:val="00240912"/>
    <w:rsid w:val="00240A00"/>
    <w:rsid w:val="00240AD1"/>
    <w:rsid w:val="00240DE7"/>
    <w:rsid w:val="00240EEF"/>
    <w:rsid w:val="0024140D"/>
    <w:rsid w:val="002414F6"/>
    <w:rsid w:val="00241979"/>
    <w:rsid w:val="00241987"/>
    <w:rsid w:val="00241A5B"/>
    <w:rsid w:val="00241DEC"/>
    <w:rsid w:val="00241E06"/>
    <w:rsid w:val="0024202F"/>
    <w:rsid w:val="00242231"/>
    <w:rsid w:val="00242306"/>
    <w:rsid w:val="0024242D"/>
    <w:rsid w:val="0024277B"/>
    <w:rsid w:val="00242ADC"/>
    <w:rsid w:val="00242AEB"/>
    <w:rsid w:val="00242DDC"/>
    <w:rsid w:val="002431DA"/>
    <w:rsid w:val="0024323E"/>
    <w:rsid w:val="00243248"/>
    <w:rsid w:val="00243360"/>
    <w:rsid w:val="00243486"/>
    <w:rsid w:val="0024348F"/>
    <w:rsid w:val="00243538"/>
    <w:rsid w:val="00243566"/>
    <w:rsid w:val="002436A7"/>
    <w:rsid w:val="00243B2B"/>
    <w:rsid w:val="00243C9D"/>
    <w:rsid w:val="00243F20"/>
    <w:rsid w:val="00243F41"/>
    <w:rsid w:val="00244333"/>
    <w:rsid w:val="00244839"/>
    <w:rsid w:val="00244B35"/>
    <w:rsid w:val="00244B46"/>
    <w:rsid w:val="00245224"/>
    <w:rsid w:val="00245236"/>
    <w:rsid w:val="00245708"/>
    <w:rsid w:val="00245A1A"/>
    <w:rsid w:val="00245C90"/>
    <w:rsid w:val="00246451"/>
    <w:rsid w:val="0024664C"/>
    <w:rsid w:val="00247416"/>
    <w:rsid w:val="00247535"/>
    <w:rsid w:val="002476E2"/>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95C"/>
    <w:rsid w:val="00252E58"/>
    <w:rsid w:val="00252ED9"/>
    <w:rsid w:val="0025302D"/>
    <w:rsid w:val="0025313E"/>
    <w:rsid w:val="00253264"/>
    <w:rsid w:val="00253992"/>
    <w:rsid w:val="002539E6"/>
    <w:rsid w:val="00253A9F"/>
    <w:rsid w:val="00253F02"/>
    <w:rsid w:val="0025414A"/>
    <w:rsid w:val="0025416C"/>
    <w:rsid w:val="00254622"/>
    <w:rsid w:val="002546CC"/>
    <w:rsid w:val="002546F3"/>
    <w:rsid w:val="00254961"/>
    <w:rsid w:val="00254D1E"/>
    <w:rsid w:val="00254F6E"/>
    <w:rsid w:val="00255172"/>
    <w:rsid w:val="0025531E"/>
    <w:rsid w:val="002554B9"/>
    <w:rsid w:val="00255B1E"/>
    <w:rsid w:val="00255B7A"/>
    <w:rsid w:val="00256225"/>
    <w:rsid w:val="0025629A"/>
    <w:rsid w:val="002565AE"/>
    <w:rsid w:val="002567AF"/>
    <w:rsid w:val="00256B7F"/>
    <w:rsid w:val="00256BAE"/>
    <w:rsid w:val="00256EF3"/>
    <w:rsid w:val="00257196"/>
    <w:rsid w:val="00257822"/>
    <w:rsid w:val="00257998"/>
    <w:rsid w:val="002603B0"/>
    <w:rsid w:val="002603EF"/>
    <w:rsid w:val="0026083E"/>
    <w:rsid w:val="00261348"/>
    <w:rsid w:val="002615F8"/>
    <w:rsid w:val="00261930"/>
    <w:rsid w:val="00261DE9"/>
    <w:rsid w:val="0026266A"/>
    <w:rsid w:val="00262B51"/>
    <w:rsid w:val="00262B68"/>
    <w:rsid w:val="00262CEC"/>
    <w:rsid w:val="00262CFF"/>
    <w:rsid w:val="002635CA"/>
    <w:rsid w:val="002638A2"/>
    <w:rsid w:val="00263AF9"/>
    <w:rsid w:val="00263C34"/>
    <w:rsid w:val="00263FF6"/>
    <w:rsid w:val="0026418E"/>
    <w:rsid w:val="002645B6"/>
    <w:rsid w:val="00264E26"/>
    <w:rsid w:val="00264EB8"/>
    <w:rsid w:val="00264EC3"/>
    <w:rsid w:val="002651D0"/>
    <w:rsid w:val="0026522D"/>
    <w:rsid w:val="002655F1"/>
    <w:rsid w:val="00265A77"/>
    <w:rsid w:val="00265AA7"/>
    <w:rsid w:val="00266243"/>
    <w:rsid w:val="00266547"/>
    <w:rsid w:val="00266E43"/>
    <w:rsid w:val="00267431"/>
    <w:rsid w:val="00267506"/>
    <w:rsid w:val="00267D5B"/>
    <w:rsid w:val="0027004C"/>
    <w:rsid w:val="00270348"/>
    <w:rsid w:val="002704E3"/>
    <w:rsid w:val="00270594"/>
    <w:rsid w:val="00270A68"/>
    <w:rsid w:val="00270E0E"/>
    <w:rsid w:val="00270E77"/>
    <w:rsid w:val="00271219"/>
    <w:rsid w:val="002718D4"/>
    <w:rsid w:val="0027190E"/>
    <w:rsid w:val="00271AF8"/>
    <w:rsid w:val="00271CC9"/>
    <w:rsid w:val="00271FE2"/>
    <w:rsid w:val="002724ED"/>
    <w:rsid w:val="00272D0F"/>
    <w:rsid w:val="00272E5B"/>
    <w:rsid w:val="00273132"/>
    <w:rsid w:val="0027329F"/>
    <w:rsid w:val="002734A4"/>
    <w:rsid w:val="00273812"/>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235"/>
    <w:rsid w:val="0027735D"/>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563"/>
    <w:rsid w:val="00283588"/>
    <w:rsid w:val="00283B28"/>
    <w:rsid w:val="00283C5D"/>
    <w:rsid w:val="002845DA"/>
    <w:rsid w:val="00284DEB"/>
    <w:rsid w:val="002852F6"/>
    <w:rsid w:val="002853E7"/>
    <w:rsid w:val="00286105"/>
    <w:rsid w:val="00286178"/>
    <w:rsid w:val="0028620F"/>
    <w:rsid w:val="00286B06"/>
    <w:rsid w:val="00286C57"/>
    <w:rsid w:val="00286E82"/>
    <w:rsid w:val="00286F0C"/>
    <w:rsid w:val="00287A92"/>
    <w:rsid w:val="00287EC5"/>
    <w:rsid w:val="00287FC9"/>
    <w:rsid w:val="00287FE8"/>
    <w:rsid w:val="00290817"/>
    <w:rsid w:val="00290914"/>
    <w:rsid w:val="00290A78"/>
    <w:rsid w:val="00290FB0"/>
    <w:rsid w:val="00291037"/>
    <w:rsid w:val="0029105D"/>
    <w:rsid w:val="0029106A"/>
    <w:rsid w:val="002914D4"/>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E0E"/>
    <w:rsid w:val="0029627B"/>
    <w:rsid w:val="00296787"/>
    <w:rsid w:val="0029694F"/>
    <w:rsid w:val="002969FF"/>
    <w:rsid w:val="00296D00"/>
    <w:rsid w:val="00296D9B"/>
    <w:rsid w:val="002978F1"/>
    <w:rsid w:val="00297A63"/>
    <w:rsid w:val="00297B49"/>
    <w:rsid w:val="00297C08"/>
    <w:rsid w:val="00297C4C"/>
    <w:rsid w:val="00297C97"/>
    <w:rsid w:val="00297E83"/>
    <w:rsid w:val="002A00D8"/>
    <w:rsid w:val="002A011C"/>
    <w:rsid w:val="002A01B7"/>
    <w:rsid w:val="002A06A5"/>
    <w:rsid w:val="002A0770"/>
    <w:rsid w:val="002A1542"/>
    <w:rsid w:val="002A1A78"/>
    <w:rsid w:val="002A27B4"/>
    <w:rsid w:val="002A28D3"/>
    <w:rsid w:val="002A30D7"/>
    <w:rsid w:val="002A3216"/>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ABF"/>
    <w:rsid w:val="002A5C35"/>
    <w:rsid w:val="002A5CEE"/>
    <w:rsid w:val="002A5D14"/>
    <w:rsid w:val="002A5EA3"/>
    <w:rsid w:val="002A5F6E"/>
    <w:rsid w:val="002A6172"/>
    <w:rsid w:val="002A6608"/>
    <w:rsid w:val="002A69BF"/>
    <w:rsid w:val="002A6B2C"/>
    <w:rsid w:val="002A6B57"/>
    <w:rsid w:val="002A6CAC"/>
    <w:rsid w:val="002A75D0"/>
    <w:rsid w:val="002A76FE"/>
    <w:rsid w:val="002B0048"/>
    <w:rsid w:val="002B00D3"/>
    <w:rsid w:val="002B0515"/>
    <w:rsid w:val="002B062F"/>
    <w:rsid w:val="002B0C68"/>
    <w:rsid w:val="002B0D5C"/>
    <w:rsid w:val="002B1023"/>
    <w:rsid w:val="002B12E4"/>
    <w:rsid w:val="002B16AC"/>
    <w:rsid w:val="002B185A"/>
    <w:rsid w:val="002B1AE2"/>
    <w:rsid w:val="002B1C80"/>
    <w:rsid w:val="002B1E1D"/>
    <w:rsid w:val="002B21B8"/>
    <w:rsid w:val="002B2298"/>
    <w:rsid w:val="002B2397"/>
    <w:rsid w:val="002B2419"/>
    <w:rsid w:val="002B2D87"/>
    <w:rsid w:val="002B31F2"/>
    <w:rsid w:val="002B3202"/>
    <w:rsid w:val="002B34D4"/>
    <w:rsid w:val="002B3908"/>
    <w:rsid w:val="002B42ED"/>
    <w:rsid w:val="002B43E0"/>
    <w:rsid w:val="002B44B5"/>
    <w:rsid w:val="002B4B77"/>
    <w:rsid w:val="002B4C64"/>
    <w:rsid w:val="002B5571"/>
    <w:rsid w:val="002B5AD0"/>
    <w:rsid w:val="002B5CD6"/>
    <w:rsid w:val="002B5DD7"/>
    <w:rsid w:val="002B6267"/>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5A2"/>
    <w:rsid w:val="002C3855"/>
    <w:rsid w:val="002C38CA"/>
    <w:rsid w:val="002C3C6A"/>
    <w:rsid w:val="002C431E"/>
    <w:rsid w:val="002C4915"/>
    <w:rsid w:val="002C499C"/>
    <w:rsid w:val="002C4AAD"/>
    <w:rsid w:val="002C4DC7"/>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74E"/>
    <w:rsid w:val="002C7EEA"/>
    <w:rsid w:val="002C7F8C"/>
    <w:rsid w:val="002D04A2"/>
    <w:rsid w:val="002D06F8"/>
    <w:rsid w:val="002D0B39"/>
    <w:rsid w:val="002D0EC4"/>
    <w:rsid w:val="002D10FC"/>
    <w:rsid w:val="002D12A1"/>
    <w:rsid w:val="002D15B7"/>
    <w:rsid w:val="002D18BB"/>
    <w:rsid w:val="002D18BF"/>
    <w:rsid w:val="002D18F4"/>
    <w:rsid w:val="002D19AA"/>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F40"/>
    <w:rsid w:val="002D601B"/>
    <w:rsid w:val="002D607D"/>
    <w:rsid w:val="002D65EC"/>
    <w:rsid w:val="002D6822"/>
    <w:rsid w:val="002D6F65"/>
    <w:rsid w:val="002D72A7"/>
    <w:rsid w:val="002D7AEB"/>
    <w:rsid w:val="002E01DD"/>
    <w:rsid w:val="002E023B"/>
    <w:rsid w:val="002E0556"/>
    <w:rsid w:val="002E087A"/>
    <w:rsid w:val="002E0A63"/>
    <w:rsid w:val="002E0F86"/>
    <w:rsid w:val="002E1127"/>
    <w:rsid w:val="002E11D7"/>
    <w:rsid w:val="002E1333"/>
    <w:rsid w:val="002E1EB1"/>
    <w:rsid w:val="002E246B"/>
    <w:rsid w:val="002E272F"/>
    <w:rsid w:val="002E2919"/>
    <w:rsid w:val="002E2959"/>
    <w:rsid w:val="002E2B1A"/>
    <w:rsid w:val="002E2C1B"/>
    <w:rsid w:val="002E2F19"/>
    <w:rsid w:val="002E2F58"/>
    <w:rsid w:val="002E303A"/>
    <w:rsid w:val="002E376B"/>
    <w:rsid w:val="002E3886"/>
    <w:rsid w:val="002E3980"/>
    <w:rsid w:val="002E3AC9"/>
    <w:rsid w:val="002E419F"/>
    <w:rsid w:val="002E47F9"/>
    <w:rsid w:val="002E493E"/>
    <w:rsid w:val="002E4C43"/>
    <w:rsid w:val="002E4CC3"/>
    <w:rsid w:val="002E539E"/>
    <w:rsid w:val="002E559A"/>
    <w:rsid w:val="002E572B"/>
    <w:rsid w:val="002E57B2"/>
    <w:rsid w:val="002E5EAD"/>
    <w:rsid w:val="002E606D"/>
    <w:rsid w:val="002E6260"/>
    <w:rsid w:val="002E63DF"/>
    <w:rsid w:val="002E64D9"/>
    <w:rsid w:val="002E654E"/>
    <w:rsid w:val="002E6D2F"/>
    <w:rsid w:val="002E6F58"/>
    <w:rsid w:val="002E6F6A"/>
    <w:rsid w:val="002E703C"/>
    <w:rsid w:val="002E7444"/>
    <w:rsid w:val="002E79FE"/>
    <w:rsid w:val="002E7DB3"/>
    <w:rsid w:val="002F00C3"/>
    <w:rsid w:val="002F0311"/>
    <w:rsid w:val="002F05CA"/>
    <w:rsid w:val="002F0602"/>
    <w:rsid w:val="002F0A0A"/>
    <w:rsid w:val="002F0F2D"/>
    <w:rsid w:val="002F1085"/>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B82"/>
    <w:rsid w:val="002F40E4"/>
    <w:rsid w:val="002F47F0"/>
    <w:rsid w:val="002F49A1"/>
    <w:rsid w:val="002F4BE0"/>
    <w:rsid w:val="002F4E88"/>
    <w:rsid w:val="002F4F75"/>
    <w:rsid w:val="002F5225"/>
    <w:rsid w:val="002F525A"/>
    <w:rsid w:val="002F5726"/>
    <w:rsid w:val="002F57DD"/>
    <w:rsid w:val="002F59F5"/>
    <w:rsid w:val="002F59F9"/>
    <w:rsid w:val="002F7037"/>
    <w:rsid w:val="002F7078"/>
    <w:rsid w:val="002F727F"/>
    <w:rsid w:val="002F7454"/>
    <w:rsid w:val="002F7A05"/>
    <w:rsid w:val="002F7D13"/>
    <w:rsid w:val="002F7F3E"/>
    <w:rsid w:val="002F7FB6"/>
    <w:rsid w:val="0030016F"/>
    <w:rsid w:val="00300205"/>
    <w:rsid w:val="00300441"/>
    <w:rsid w:val="00300B4D"/>
    <w:rsid w:val="00300C24"/>
    <w:rsid w:val="00301197"/>
    <w:rsid w:val="0030120B"/>
    <w:rsid w:val="003017CA"/>
    <w:rsid w:val="00301A38"/>
    <w:rsid w:val="00301C5A"/>
    <w:rsid w:val="003031A4"/>
    <w:rsid w:val="0030351B"/>
    <w:rsid w:val="0030381C"/>
    <w:rsid w:val="00303BA6"/>
    <w:rsid w:val="00303C6F"/>
    <w:rsid w:val="00303EE7"/>
    <w:rsid w:val="00304895"/>
    <w:rsid w:val="00304923"/>
    <w:rsid w:val="00304A4A"/>
    <w:rsid w:val="00304A60"/>
    <w:rsid w:val="00304BF6"/>
    <w:rsid w:val="00304EF2"/>
    <w:rsid w:val="00304F4E"/>
    <w:rsid w:val="003051BB"/>
    <w:rsid w:val="003056F0"/>
    <w:rsid w:val="0030573B"/>
    <w:rsid w:val="00305824"/>
    <w:rsid w:val="003059BA"/>
    <w:rsid w:val="00305BE2"/>
    <w:rsid w:val="00306146"/>
    <w:rsid w:val="0030632E"/>
    <w:rsid w:val="003065B2"/>
    <w:rsid w:val="003067CE"/>
    <w:rsid w:val="00306B33"/>
    <w:rsid w:val="00306D3E"/>
    <w:rsid w:val="00306F7F"/>
    <w:rsid w:val="00307405"/>
    <w:rsid w:val="003079BA"/>
    <w:rsid w:val="0031023E"/>
    <w:rsid w:val="00310254"/>
    <w:rsid w:val="00310379"/>
    <w:rsid w:val="00310C6E"/>
    <w:rsid w:val="00310E7C"/>
    <w:rsid w:val="00310EA6"/>
    <w:rsid w:val="00310F72"/>
    <w:rsid w:val="00310F89"/>
    <w:rsid w:val="0031112B"/>
    <w:rsid w:val="00311740"/>
    <w:rsid w:val="00311A85"/>
    <w:rsid w:val="00311CFE"/>
    <w:rsid w:val="00311D77"/>
    <w:rsid w:val="0031222D"/>
    <w:rsid w:val="00312821"/>
    <w:rsid w:val="00313158"/>
    <w:rsid w:val="003136A1"/>
    <w:rsid w:val="003139F9"/>
    <w:rsid w:val="00313F3C"/>
    <w:rsid w:val="00314634"/>
    <w:rsid w:val="00314B65"/>
    <w:rsid w:val="00314BFF"/>
    <w:rsid w:val="00314DA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2F0"/>
    <w:rsid w:val="00320305"/>
    <w:rsid w:val="00320523"/>
    <w:rsid w:val="003205B1"/>
    <w:rsid w:val="00320DC0"/>
    <w:rsid w:val="00320E20"/>
    <w:rsid w:val="00321015"/>
    <w:rsid w:val="003210D9"/>
    <w:rsid w:val="0032121B"/>
    <w:rsid w:val="003215DC"/>
    <w:rsid w:val="0032168A"/>
    <w:rsid w:val="00321D18"/>
    <w:rsid w:val="00322096"/>
    <w:rsid w:val="003220A0"/>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D03"/>
    <w:rsid w:val="00324E1F"/>
    <w:rsid w:val="00325131"/>
    <w:rsid w:val="0032518B"/>
    <w:rsid w:val="003251B7"/>
    <w:rsid w:val="00325270"/>
    <w:rsid w:val="003252DC"/>
    <w:rsid w:val="00325378"/>
    <w:rsid w:val="00325568"/>
    <w:rsid w:val="00325950"/>
    <w:rsid w:val="00325CEA"/>
    <w:rsid w:val="003264C3"/>
    <w:rsid w:val="003265EB"/>
    <w:rsid w:val="00326637"/>
    <w:rsid w:val="00326915"/>
    <w:rsid w:val="003269E3"/>
    <w:rsid w:val="003279D8"/>
    <w:rsid w:val="00327D5E"/>
    <w:rsid w:val="0033065C"/>
    <w:rsid w:val="00330745"/>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A5E"/>
    <w:rsid w:val="00335EAE"/>
    <w:rsid w:val="00336586"/>
    <w:rsid w:val="00336A24"/>
    <w:rsid w:val="00336EED"/>
    <w:rsid w:val="0033718F"/>
    <w:rsid w:val="00337539"/>
    <w:rsid w:val="003378CE"/>
    <w:rsid w:val="00337BEF"/>
    <w:rsid w:val="003404CB"/>
    <w:rsid w:val="003404DE"/>
    <w:rsid w:val="003405E6"/>
    <w:rsid w:val="0034098C"/>
    <w:rsid w:val="0034112D"/>
    <w:rsid w:val="00341498"/>
    <w:rsid w:val="003415E7"/>
    <w:rsid w:val="00341A2B"/>
    <w:rsid w:val="00341ACE"/>
    <w:rsid w:val="00341CFB"/>
    <w:rsid w:val="00341E8C"/>
    <w:rsid w:val="00342195"/>
    <w:rsid w:val="00342BA0"/>
    <w:rsid w:val="00342DA0"/>
    <w:rsid w:val="00343993"/>
    <w:rsid w:val="00343A46"/>
    <w:rsid w:val="0034406E"/>
    <w:rsid w:val="0034448A"/>
    <w:rsid w:val="00344517"/>
    <w:rsid w:val="00344654"/>
    <w:rsid w:val="00344A9B"/>
    <w:rsid w:val="00344D49"/>
    <w:rsid w:val="00345096"/>
    <w:rsid w:val="00345157"/>
    <w:rsid w:val="00345177"/>
    <w:rsid w:val="00345347"/>
    <w:rsid w:val="0034575B"/>
    <w:rsid w:val="00345F8C"/>
    <w:rsid w:val="00345F94"/>
    <w:rsid w:val="00346548"/>
    <w:rsid w:val="003466F5"/>
    <w:rsid w:val="00346701"/>
    <w:rsid w:val="003467B0"/>
    <w:rsid w:val="00346BBE"/>
    <w:rsid w:val="00346EE1"/>
    <w:rsid w:val="003473D3"/>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885"/>
    <w:rsid w:val="003558EC"/>
    <w:rsid w:val="00355971"/>
    <w:rsid w:val="00355988"/>
    <w:rsid w:val="00355A24"/>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6F0"/>
    <w:rsid w:val="0036170F"/>
    <w:rsid w:val="00362384"/>
    <w:rsid w:val="003626FA"/>
    <w:rsid w:val="0036288D"/>
    <w:rsid w:val="00362A99"/>
    <w:rsid w:val="00362AC0"/>
    <w:rsid w:val="00362EA5"/>
    <w:rsid w:val="00362F4C"/>
    <w:rsid w:val="0036320B"/>
    <w:rsid w:val="00363255"/>
    <w:rsid w:val="00363FDF"/>
    <w:rsid w:val="0036477E"/>
    <w:rsid w:val="003649AC"/>
    <w:rsid w:val="003649E0"/>
    <w:rsid w:val="0036524E"/>
    <w:rsid w:val="00365261"/>
    <w:rsid w:val="003653F6"/>
    <w:rsid w:val="003656E3"/>
    <w:rsid w:val="00365726"/>
    <w:rsid w:val="00365786"/>
    <w:rsid w:val="0036603C"/>
    <w:rsid w:val="003660B0"/>
    <w:rsid w:val="0036626B"/>
    <w:rsid w:val="003664FB"/>
    <w:rsid w:val="00366640"/>
    <w:rsid w:val="00366A76"/>
    <w:rsid w:val="00366AB6"/>
    <w:rsid w:val="00366B77"/>
    <w:rsid w:val="00366B8D"/>
    <w:rsid w:val="003670B0"/>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61C3"/>
    <w:rsid w:val="003764AC"/>
    <w:rsid w:val="00376D94"/>
    <w:rsid w:val="00376FCD"/>
    <w:rsid w:val="003773B8"/>
    <w:rsid w:val="0037745F"/>
    <w:rsid w:val="00377751"/>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2043"/>
    <w:rsid w:val="00382076"/>
    <w:rsid w:val="00382292"/>
    <w:rsid w:val="003822A2"/>
    <w:rsid w:val="0038286D"/>
    <w:rsid w:val="003836FD"/>
    <w:rsid w:val="0038390B"/>
    <w:rsid w:val="00384389"/>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34F"/>
    <w:rsid w:val="00387384"/>
    <w:rsid w:val="00387934"/>
    <w:rsid w:val="00387DFC"/>
    <w:rsid w:val="003909F6"/>
    <w:rsid w:val="00390A42"/>
    <w:rsid w:val="00390EEA"/>
    <w:rsid w:val="0039107D"/>
    <w:rsid w:val="00391149"/>
    <w:rsid w:val="00391176"/>
    <w:rsid w:val="003911E6"/>
    <w:rsid w:val="00391320"/>
    <w:rsid w:val="003914D8"/>
    <w:rsid w:val="003916C3"/>
    <w:rsid w:val="003919E6"/>
    <w:rsid w:val="00391A51"/>
    <w:rsid w:val="00391BF5"/>
    <w:rsid w:val="00391E83"/>
    <w:rsid w:val="003920D0"/>
    <w:rsid w:val="003922E8"/>
    <w:rsid w:val="00392960"/>
    <w:rsid w:val="00392961"/>
    <w:rsid w:val="00392B8B"/>
    <w:rsid w:val="00392DEF"/>
    <w:rsid w:val="0039309A"/>
    <w:rsid w:val="003930B2"/>
    <w:rsid w:val="00393173"/>
    <w:rsid w:val="003933E1"/>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DC"/>
    <w:rsid w:val="00396467"/>
    <w:rsid w:val="003965D7"/>
    <w:rsid w:val="00396773"/>
    <w:rsid w:val="003967CF"/>
    <w:rsid w:val="0039790B"/>
    <w:rsid w:val="0039796E"/>
    <w:rsid w:val="00397986"/>
    <w:rsid w:val="00397E46"/>
    <w:rsid w:val="003A0039"/>
    <w:rsid w:val="003A0B1D"/>
    <w:rsid w:val="003A0B6E"/>
    <w:rsid w:val="003A0B98"/>
    <w:rsid w:val="003A0E96"/>
    <w:rsid w:val="003A0EAD"/>
    <w:rsid w:val="003A0ED9"/>
    <w:rsid w:val="003A114E"/>
    <w:rsid w:val="003A12B6"/>
    <w:rsid w:val="003A1AA5"/>
    <w:rsid w:val="003A1B62"/>
    <w:rsid w:val="003A201C"/>
    <w:rsid w:val="003A230F"/>
    <w:rsid w:val="003A2D1B"/>
    <w:rsid w:val="003A2D62"/>
    <w:rsid w:val="003A3574"/>
    <w:rsid w:val="003A35F7"/>
    <w:rsid w:val="003A368F"/>
    <w:rsid w:val="003A3695"/>
    <w:rsid w:val="003A3F9E"/>
    <w:rsid w:val="003A41BD"/>
    <w:rsid w:val="003A421E"/>
    <w:rsid w:val="003A4C2F"/>
    <w:rsid w:val="003A4C4D"/>
    <w:rsid w:val="003A4D12"/>
    <w:rsid w:val="003A4EF0"/>
    <w:rsid w:val="003A4F7A"/>
    <w:rsid w:val="003A50FC"/>
    <w:rsid w:val="003A5111"/>
    <w:rsid w:val="003A53A6"/>
    <w:rsid w:val="003A577D"/>
    <w:rsid w:val="003A5CDF"/>
    <w:rsid w:val="003A5CF8"/>
    <w:rsid w:val="003A5EFF"/>
    <w:rsid w:val="003A5F47"/>
    <w:rsid w:val="003A6344"/>
    <w:rsid w:val="003A66BA"/>
    <w:rsid w:val="003A6881"/>
    <w:rsid w:val="003A6908"/>
    <w:rsid w:val="003A6926"/>
    <w:rsid w:val="003A7201"/>
    <w:rsid w:val="003A751F"/>
    <w:rsid w:val="003A7E4B"/>
    <w:rsid w:val="003B011D"/>
    <w:rsid w:val="003B0301"/>
    <w:rsid w:val="003B046F"/>
    <w:rsid w:val="003B0B89"/>
    <w:rsid w:val="003B0EB4"/>
    <w:rsid w:val="003B100C"/>
    <w:rsid w:val="003B1157"/>
    <w:rsid w:val="003B1177"/>
    <w:rsid w:val="003B1179"/>
    <w:rsid w:val="003B192E"/>
    <w:rsid w:val="003B1B10"/>
    <w:rsid w:val="003B2944"/>
    <w:rsid w:val="003B2994"/>
    <w:rsid w:val="003B29AC"/>
    <w:rsid w:val="003B30D7"/>
    <w:rsid w:val="003B3521"/>
    <w:rsid w:val="003B390E"/>
    <w:rsid w:val="003B3DB2"/>
    <w:rsid w:val="003B402C"/>
    <w:rsid w:val="003B427E"/>
    <w:rsid w:val="003B42AA"/>
    <w:rsid w:val="003B46C1"/>
    <w:rsid w:val="003B4E09"/>
    <w:rsid w:val="003B4E0F"/>
    <w:rsid w:val="003B4FF5"/>
    <w:rsid w:val="003B5228"/>
    <w:rsid w:val="003B5346"/>
    <w:rsid w:val="003B5474"/>
    <w:rsid w:val="003B5555"/>
    <w:rsid w:val="003B5611"/>
    <w:rsid w:val="003B5932"/>
    <w:rsid w:val="003B5BB3"/>
    <w:rsid w:val="003B5C20"/>
    <w:rsid w:val="003B5E3D"/>
    <w:rsid w:val="003B6453"/>
    <w:rsid w:val="003B646C"/>
    <w:rsid w:val="003B659B"/>
    <w:rsid w:val="003B65CF"/>
    <w:rsid w:val="003B6A10"/>
    <w:rsid w:val="003B712F"/>
    <w:rsid w:val="003B72E5"/>
    <w:rsid w:val="003B755A"/>
    <w:rsid w:val="003B78E5"/>
    <w:rsid w:val="003B7A0C"/>
    <w:rsid w:val="003B7D44"/>
    <w:rsid w:val="003B7F4C"/>
    <w:rsid w:val="003C0397"/>
    <w:rsid w:val="003C051A"/>
    <w:rsid w:val="003C0A19"/>
    <w:rsid w:val="003C0D54"/>
    <w:rsid w:val="003C0D81"/>
    <w:rsid w:val="003C0F26"/>
    <w:rsid w:val="003C16AE"/>
    <w:rsid w:val="003C1B37"/>
    <w:rsid w:val="003C1F4F"/>
    <w:rsid w:val="003C21A9"/>
    <w:rsid w:val="003C21BB"/>
    <w:rsid w:val="003C23B3"/>
    <w:rsid w:val="003C2486"/>
    <w:rsid w:val="003C2AC5"/>
    <w:rsid w:val="003C2D0F"/>
    <w:rsid w:val="003C2F9B"/>
    <w:rsid w:val="003C306F"/>
    <w:rsid w:val="003C34F9"/>
    <w:rsid w:val="003C351B"/>
    <w:rsid w:val="003C35E4"/>
    <w:rsid w:val="003C36EB"/>
    <w:rsid w:val="003C3AB5"/>
    <w:rsid w:val="003C3CA1"/>
    <w:rsid w:val="003C3CEA"/>
    <w:rsid w:val="003C3F79"/>
    <w:rsid w:val="003C4011"/>
    <w:rsid w:val="003C4A56"/>
    <w:rsid w:val="003C4DD5"/>
    <w:rsid w:val="003C54B5"/>
    <w:rsid w:val="003C6257"/>
    <w:rsid w:val="003C67E1"/>
    <w:rsid w:val="003C6BAA"/>
    <w:rsid w:val="003C6D47"/>
    <w:rsid w:val="003C727F"/>
    <w:rsid w:val="003C753C"/>
    <w:rsid w:val="003C75D1"/>
    <w:rsid w:val="003C7804"/>
    <w:rsid w:val="003C7A3C"/>
    <w:rsid w:val="003C7C16"/>
    <w:rsid w:val="003C7E0C"/>
    <w:rsid w:val="003C7E96"/>
    <w:rsid w:val="003D020E"/>
    <w:rsid w:val="003D0A9D"/>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5B4"/>
    <w:rsid w:val="003D362A"/>
    <w:rsid w:val="003D380D"/>
    <w:rsid w:val="003D3826"/>
    <w:rsid w:val="003D39D4"/>
    <w:rsid w:val="003D4146"/>
    <w:rsid w:val="003D4347"/>
    <w:rsid w:val="003D44AF"/>
    <w:rsid w:val="003D4BCB"/>
    <w:rsid w:val="003D555D"/>
    <w:rsid w:val="003D5C2E"/>
    <w:rsid w:val="003D5CC0"/>
    <w:rsid w:val="003D5E51"/>
    <w:rsid w:val="003D650A"/>
    <w:rsid w:val="003D6660"/>
    <w:rsid w:val="003D6909"/>
    <w:rsid w:val="003D6F1E"/>
    <w:rsid w:val="003D6FB1"/>
    <w:rsid w:val="003D7004"/>
    <w:rsid w:val="003D71F9"/>
    <w:rsid w:val="003D7456"/>
    <w:rsid w:val="003D75E7"/>
    <w:rsid w:val="003D7897"/>
    <w:rsid w:val="003D7C80"/>
    <w:rsid w:val="003D7D66"/>
    <w:rsid w:val="003D7D6A"/>
    <w:rsid w:val="003D7E14"/>
    <w:rsid w:val="003E0633"/>
    <w:rsid w:val="003E09AA"/>
    <w:rsid w:val="003E0EA1"/>
    <w:rsid w:val="003E0FDD"/>
    <w:rsid w:val="003E1410"/>
    <w:rsid w:val="003E1CD2"/>
    <w:rsid w:val="003E1DB7"/>
    <w:rsid w:val="003E1EF7"/>
    <w:rsid w:val="003E2205"/>
    <w:rsid w:val="003E25F5"/>
    <w:rsid w:val="003E2A96"/>
    <w:rsid w:val="003E3018"/>
    <w:rsid w:val="003E3051"/>
    <w:rsid w:val="003E30B3"/>
    <w:rsid w:val="003E38FB"/>
    <w:rsid w:val="003E3B53"/>
    <w:rsid w:val="003E3C62"/>
    <w:rsid w:val="003E3C6C"/>
    <w:rsid w:val="003E3CF8"/>
    <w:rsid w:val="003E3D99"/>
    <w:rsid w:val="003E3EC7"/>
    <w:rsid w:val="003E4006"/>
    <w:rsid w:val="003E4300"/>
    <w:rsid w:val="003E4B6B"/>
    <w:rsid w:val="003E4EF1"/>
    <w:rsid w:val="003E518D"/>
    <w:rsid w:val="003E529E"/>
    <w:rsid w:val="003E586F"/>
    <w:rsid w:val="003E58E0"/>
    <w:rsid w:val="003E5B31"/>
    <w:rsid w:val="003E654E"/>
    <w:rsid w:val="003E65F0"/>
    <w:rsid w:val="003E673E"/>
    <w:rsid w:val="003E68F8"/>
    <w:rsid w:val="003E691E"/>
    <w:rsid w:val="003E6A68"/>
    <w:rsid w:val="003E6A9D"/>
    <w:rsid w:val="003E70DA"/>
    <w:rsid w:val="003E727C"/>
    <w:rsid w:val="003E742C"/>
    <w:rsid w:val="003E7626"/>
    <w:rsid w:val="003E7684"/>
    <w:rsid w:val="003E7BBB"/>
    <w:rsid w:val="003E7C23"/>
    <w:rsid w:val="003E7D21"/>
    <w:rsid w:val="003E7EFD"/>
    <w:rsid w:val="003F0526"/>
    <w:rsid w:val="003F0B5E"/>
    <w:rsid w:val="003F11F9"/>
    <w:rsid w:val="003F1A9E"/>
    <w:rsid w:val="003F1BED"/>
    <w:rsid w:val="003F1D66"/>
    <w:rsid w:val="003F1F23"/>
    <w:rsid w:val="003F2901"/>
    <w:rsid w:val="003F2BD3"/>
    <w:rsid w:val="003F2C75"/>
    <w:rsid w:val="003F2DC0"/>
    <w:rsid w:val="003F3EB1"/>
    <w:rsid w:val="003F3F6A"/>
    <w:rsid w:val="003F4071"/>
    <w:rsid w:val="003F4695"/>
    <w:rsid w:val="003F4934"/>
    <w:rsid w:val="003F493D"/>
    <w:rsid w:val="003F4D89"/>
    <w:rsid w:val="003F4FB7"/>
    <w:rsid w:val="003F50A8"/>
    <w:rsid w:val="003F5268"/>
    <w:rsid w:val="003F5307"/>
    <w:rsid w:val="003F5633"/>
    <w:rsid w:val="003F5759"/>
    <w:rsid w:val="003F5A1B"/>
    <w:rsid w:val="003F5B1D"/>
    <w:rsid w:val="003F5CBF"/>
    <w:rsid w:val="003F5EBC"/>
    <w:rsid w:val="003F5F71"/>
    <w:rsid w:val="003F617A"/>
    <w:rsid w:val="003F6898"/>
    <w:rsid w:val="003F68A3"/>
    <w:rsid w:val="003F6953"/>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5011"/>
    <w:rsid w:val="004050BF"/>
    <w:rsid w:val="004051D1"/>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5B9"/>
    <w:rsid w:val="004105D0"/>
    <w:rsid w:val="0041072B"/>
    <w:rsid w:val="004107FB"/>
    <w:rsid w:val="00410ADD"/>
    <w:rsid w:val="00410C89"/>
    <w:rsid w:val="004111E7"/>
    <w:rsid w:val="004117D6"/>
    <w:rsid w:val="004118A3"/>
    <w:rsid w:val="00411C17"/>
    <w:rsid w:val="00411CD9"/>
    <w:rsid w:val="00411E91"/>
    <w:rsid w:val="00412259"/>
    <w:rsid w:val="0041228D"/>
    <w:rsid w:val="004125A9"/>
    <w:rsid w:val="004125EA"/>
    <w:rsid w:val="00412C27"/>
    <w:rsid w:val="00412EB8"/>
    <w:rsid w:val="00412FFE"/>
    <w:rsid w:val="004131F5"/>
    <w:rsid w:val="00413448"/>
    <w:rsid w:val="0041373E"/>
    <w:rsid w:val="00413A95"/>
    <w:rsid w:val="00413C44"/>
    <w:rsid w:val="00413E03"/>
    <w:rsid w:val="00413EA6"/>
    <w:rsid w:val="00413FA0"/>
    <w:rsid w:val="00413FEA"/>
    <w:rsid w:val="004142A0"/>
    <w:rsid w:val="0041446C"/>
    <w:rsid w:val="00414744"/>
    <w:rsid w:val="004147FF"/>
    <w:rsid w:val="00414B95"/>
    <w:rsid w:val="00414D22"/>
    <w:rsid w:val="00415048"/>
    <w:rsid w:val="004152D6"/>
    <w:rsid w:val="00415706"/>
    <w:rsid w:val="0041593E"/>
    <w:rsid w:val="00415AA4"/>
    <w:rsid w:val="00415D52"/>
    <w:rsid w:val="0041625C"/>
    <w:rsid w:val="0041629C"/>
    <w:rsid w:val="004163A8"/>
    <w:rsid w:val="00416488"/>
    <w:rsid w:val="00416601"/>
    <w:rsid w:val="0041668B"/>
    <w:rsid w:val="004167B3"/>
    <w:rsid w:val="00416DD1"/>
    <w:rsid w:val="00416E5E"/>
    <w:rsid w:val="00416EA2"/>
    <w:rsid w:val="004173D8"/>
    <w:rsid w:val="00417451"/>
    <w:rsid w:val="00417468"/>
    <w:rsid w:val="0041755E"/>
    <w:rsid w:val="004204B8"/>
    <w:rsid w:val="00420ABD"/>
    <w:rsid w:val="00420E7E"/>
    <w:rsid w:val="00421285"/>
    <w:rsid w:val="004214FD"/>
    <w:rsid w:val="00421A3B"/>
    <w:rsid w:val="00421B7E"/>
    <w:rsid w:val="0042205C"/>
    <w:rsid w:val="004228AC"/>
    <w:rsid w:val="00422AE7"/>
    <w:rsid w:val="004232D1"/>
    <w:rsid w:val="0042331B"/>
    <w:rsid w:val="0042378B"/>
    <w:rsid w:val="00423ACC"/>
    <w:rsid w:val="00423BBF"/>
    <w:rsid w:val="00423C99"/>
    <w:rsid w:val="00423E8A"/>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835"/>
    <w:rsid w:val="00427887"/>
    <w:rsid w:val="0042797C"/>
    <w:rsid w:val="00427B80"/>
    <w:rsid w:val="00427F6A"/>
    <w:rsid w:val="00427FF2"/>
    <w:rsid w:val="00430145"/>
    <w:rsid w:val="00430578"/>
    <w:rsid w:val="00430916"/>
    <w:rsid w:val="00430CE0"/>
    <w:rsid w:val="004311C9"/>
    <w:rsid w:val="00431488"/>
    <w:rsid w:val="00431806"/>
    <w:rsid w:val="00431CDB"/>
    <w:rsid w:val="0043273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BC1"/>
    <w:rsid w:val="00434F2A"/>
    <w:rsid w:val="00435068"/>
    <w:rsid w:val="004353EB"/>
    <w:rsid w:val="00435B68"/>
    <w:rsid w:val="00435BFC"/>
    <w:rsid w:val="00435ECE"/>
    <w:rsid w:val="00435F01"/>
    <w:rsid w:val="00435F48"/>
    <w:rsid w:val="00436130"/>
    <w:rsid w:val="00436595"/>
    <w:rsid w:val="00436EDF"/>
    <w:rsid w:val="0043702D"/>
    <w:rsid w:val="004370F0"/>
    <w:rsid w:val="00437225"/>
    <w:rsid w:val="004376C5"/>
    <w:rsid w:val="004378E2"/>
    <w:rsid w:val="0043790C"/>
    <w:rsid w:val="00437A31"/>
    <w:rsid w:val="00437AF4"/>
    <w:rsid w:val="0044021D"/>
    <w:rsid w:val="00440686"/>
    <w:rsid w:val="0044070A"/>
    <w:rsid w:val="00440753"/>
    <w:rsid w:val="00440949"/>
    <w:rsid w:val="00440C63"/>
    <w:rsid w:val="00440E22"/>
    <w:rsid w:val="00441092"/>
    <w:rsid w:val="004416D9"/>
    <w:rsid w:val="00441BB7"/>
    <w:rsid w:val="00441FE1"/>
    <w:rsid w:val="00442096"/>
    <w:rsid w:val="004420F2"/>
    <w:rsid w:val="004421F3"/>
    <w:rsid w:val="00443551"/>
    <w:rsid w:val="00443D09"/>
    <w:rsid w:val="00444163"/>
    <w:rsid w:val="0044421A"/>
    <w:rsid w:val="00444705"/>
    <w:rsid w:val="004447D6"/>
    <w:rsid w:val="00445398"/>
    <w:rsid w:val="004454E8"/>
    <w:rsid w:val="00445616"/>
    <w:rsid w:val="00445878"/>
    <w:rsid w:val="004458EE"/>
    <w:rsid w:val="004460B2"/>
    <w:rsid w:val="004462EB"/>
    <w:rsid w:val="00446481"/>
    <w:rsid w:val="00446507"/>
    <w:rsid w:val="00446511"/>
    <w:rsid w:val="004465E4"/>
    <w:rsid w:val="004467B6"/>
    <w:rsid w:val="004470E4"/>
    <w:rsid w:val="00447170"/>
    <w:rsid w:val="0044731D"/>
    <w:rsid w:val="0044777C"/>
    <w:rsid w:val="004477AD"/>
    <w:rsid w:val="00447A7B"/>
    <w:rsid w:val="004502FD"/>
    <w:rsid w:val="00450574"/>
    <w:rsid w:val="004505B7"/>
    <w:rsid w:val="0045069C"/>
    <w:rsid w:val="00450CA5"/>
    <w:rsid w:val="00451095"/>
    <w:rsid w:val="004517F0"/>
    <w:rsid w:val="004518DD"/>
    <w:rsid w:val="00451AAD"/>
    <w:rsid w:val="00451CF2"/>
    <w:rsid w:val="0045254B"/>
    <w:rsid w:val="0045264C"/>
    <w:rsid w:val="004526F7"/>
    <w:rsid w:val="004532F3"/>
    <w:rsid w:val="00453988"/>
    <w:rsid w:val="00453CC4"/>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FBE"/>
    <w:rsid w:val="004571BD"/>
    <w:rsid w:val="004573AC"/>
    <w:rsid w:val="00457542"/>
    <w:rsid w:val="00457B1F"/>
    <w:rsid w:val="00457E31"/>
    <w:rsid w:val="004601F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BCA"/>
    <w:rsid w:val="00462BE0"/>
    <w:rsid w:val="00462CF2"/>
    <w:rsid w:val="00462F9E"/>
    <w:rsid w:val="004638AD"/>
    <w:rsid w:val="00463B3D"/>
    <w:rsid w:val="00463DD0"/>
    <w:rsid w:val="004643E5"/>
    <w:rsid w:val="004646FB"/>
    <w:rsid w:val="00464A0C"/>
    <w:rsid w:val="00467073"/>
    <w:rsid w:val="0046735E"/>
    <w:rsid w:val="0046745C"/>
    <w:rsid w:val="004674A6"/>
    <w:rsid w:val="004677B5"/>
    <w:rsid w:val="00467AAC"/>
    <w:rsid w:val="00467AB9"/>
    <w:rsid w:val="00467E03"/>
    <w:rsid w:val="00467E19"/>
    <w:rsid w:val="00467EB3"/>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AB"/>
    <w:rsid w:val="00474339"/>
    <w:rsid w:val="00474B65"/>
    <w:rsid w:val="00474EF4"/>
    <w:rsid w:val="0047502A"/>
    <w:rsid w:val="004764A0"/>
    <w:rsid w:val="00476D4B"/>
    <w:rsid w:val="00476D8D"/>
    <w:rsid w:val="00477617"/>
    <w:rsid w:val="00477884"/>
    <w:rsid w:val="004803CF"/>
    <w:rsid w:val="00480C58"/>
    <w:rsid w:val="0048112B"/>
    <w:rsid w:val="00481306"/>
    <w:rsid w:val="00481324"/>
    <w:rsid w:val="004813F6"/>
    <w:rsid w:val="004815D6"/>
    <w:rsid w:val="00481644"/>
    <w:rsid w:val="00481946"/>
    <w:rsid w:val="004820A7"/>
    <w:rsid w:val="00482281"/>
    <w:rsid w:val="004822EE"/>
    <w:rsid w:val="004823A7"/>
    <w:rsid w:val="004828EC"/>
    <w:rsid w:val="00482923"/>
    <w:rsid w:val="00482AAB"/>
    <w:rsid w:val="00483138"/>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A85"/>
    <w:rsid w:val="00485B71"/>
    <w:rsid w:val="00485D36"/>
    <w:rsid w:val="004860F7"/>
    <w:rsid w:val="004865FF"/>
    <w:rsid w:val="004868B4"/>
    <w:rsid w:val="00487608"/>
    <w:rsid w:val="00490101"/>
    <w:rsid w:val="004904C6"/>
    <w:rsid w:val="004907D6"/>
    <w:rsid w:val="0049179D"/>
    <w:rsid w:val="00491A92"/>
    <w:rsid w:val="00491CC7"/>
    <w:rsid w:val="004922B8"/>
    <w:rsid w:val="00492304"/>
    <w:rsid w:val="004925BA"/>
    <w:rsid w:val="00492C35"/>
    <w:rsid w:val="00492DED"/>
    <w:rsid w:val="004932F6"/>
    <w:rsid w:val="00493301"/>
    <w:rsid w:val="00493754"/>
    <w:rsid w:val="004937A6"/>
    <w:rsid w:val="00493F3C"/>
    <w:rsid w:val="004941A4"/>
    <w:rsid w:val="00494746"/>
    <w:rsid w:val="00494A8E"/>
    <w:rsid w:val="00494E41"/>
    <w:rsid w:val="00494F50"/>
    <w:rsid w:val="0049562C"/>
    <w:rsid w:val="00495CAF"/>
    <w:rsid w:val="00495EEA"/>
    <w:rsid w:val="004962BB"/>
    <w:rsid w:val="004962DB"/>
    <w:rsid w:val="0049640B"/>
    <w:rsid w:val="00496579"/>
    <w:rsid w:val="00497412"/>
    <w:rsid w:val="00497682"/>
    <w:rsid w:val="004976F6"/>
    <w:rsid w:val="00497A2C"/>
    <w:rsid w:val="00497C53"/>
    <w:rsid w:val="00497FB7"/>
    <w:rsid w:val="004A00B5"/>
    <w:rsid w:val="004A02A7"/>
    <w:rsid w:val="004A0479"/>
    <w:rsid w:val="004A0C4A"/>
    <w:rsid w:val="004A0D1A"/>
    <w:rsid w:val="004A0D78"/>
    <w:rsid w:val="004A10C6"/>
    <w:rsid w:val="004A149E"/>
    <w:rsid w:val="004A1512"/>
    <w:rsid w:val="004A15DD"/>
    <w:rsid w:val="004A1849"/>
    <w:rsid w:val="004A1953"/>
    <w:rsid w:val="004A20A0"/>
    <w:rsid w:val="004A2189"/>
    <w:rsid w:val="004A22C2"/>
    <w:rsid w:val="004A2301"/>
    <w:rsid w:val="004A2387"/>
    <w:rsid w:val="004A2555"/>
    <w:rsid w:val="004A2681"/>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A0E"/>
    <w:rsid w:val="004A70BA"/>
    <w:rsid w:val="004A756C"/>
    <w:rsid w:val="004B056D"/>
    <w:rsid w:val="004B104E"/>
    <w:rsid w:val="004B1241"/>
    <w:rsid w:val="004B1532"/>
    <w:rsid w:val="004B1A0E"/>
    <w:rsid w:val="004B2249"/>
    <w:rsid w:val="004B22B8"/>
    <w:rsid w:val="004B2743"/>
    <w:rsid w:val="004B28B6"/>
    <w:rsid w:val="004B2F14"/>
    <w:rsid w:val="004B37AE"/>
    <w:rsid w:val="004B3987"/>
    <w:rsid w:val="004B3A07"/>
    <w:rsid w:val="004B425E"/>
    <w:rsid w:val="004B4641"/>
    <w:rsid w:val="004B4860"/>
    <w:rsid w:val="004B48AA"/>
    <w:rsid w:val="004B4C86"/>
    <w:rsid w:val="004B53B6"/>
    <w:rsid w:val="004B5857"/>
    <w:rsid w:val="004B5B7A"/>
    <w:rsid w:val="004B5BCC"/>
    <w:rsid w:val="004B5D9B"/>
    <w:rsid w:val="004B62C6"/>
    <w:rsid w:val="004B63B3"/>
    <w:rsid w:val="004B63BF"/>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CD"/>
    <w:rsid w:val="004C2A6F"/>
    <w:rsid w:val="004C316E"/>
    <w:rsid w:val="004C3567"/>
    <w:rsid w:val="004C3CE6"/>
    <w:rsid w:val="004C3DAA"/>
    <w:rsid w:val="004C404A"/>
    <w:rsid w:val="004C4450"/>
    <w:rsid w:val="004C4507"/>
    <w:rsid w:val="004C45D6"/>
    <w:rsid w:val="004C4640"/>
    <w:rsid w:val="004C47FD"/>
    <w:rsid w:val="004C4A38"/>
    <w:rsid w:val="004C4E3B"/>
    <w:rsid w:val="004C508C"/>
    <w:rsid w:val="004C5380"/>
    <w:rsid w:val="004C551E"/>
    <w:rsid w:val="004C5990"/>
    <w:rsid w:val="004C5CB7"/>
    <w:rsid w:val="004C5CE3"/>
    <w:rsid w:val="004C5E76"/>
    <w:rsid w:val="004C624C"/>
    <w:rsid w:val="004C62D0"/>
    <w:rsid w:val="004C6396"/>
    <w:rsid w:val="004C6427"/>
    <w:rsid w:val="004C6BEA"/>
    <w:rsid w:val="004C6BF9"/>
    <w:rsid w:val="004C724A"/>
    <w:rsid w:val="004C73E6"/>
    <w:rsid w:val="004C73EB"/>
    <w:rsid w:val="004C75A2"/>
    <w:rsid w:val="004C7A56"/>
    <w:rsid w:val="004C7B76"/>
    <w:rsid w:val="004D092E"/>
    <w:rsid w:val="004D0976"/>
    <w:rsid w:val="004D0E2C"/>
    <w:rsid w:val="004D0EBD"/>
    <w:rsid w:val="004D0F2E"/>
    <w:rsid w:val="004D147D"/>
    <w:rsid w:val="004D16AC"/>
    <w:rsid w:val="004D1700"/>
    <w:rsid w:val="004D1B50"/>
    <w:rsid w:val="004D24EF"/>
    <w:rsid w:val="004D2725"/>
    <w:rsid w:val="004D2767"/>
    <w:rsid w:val="004D30E3"/>
    <w:rsid w:val="004D3112"/>
    <w:rsid w:val="004D376F"/>
    <w:rsid w:val="004D38F3"/>
    <w:rsid w:val="004D3BC1"/>
    <w:rsid w:val="004D4480"/>
    <w:rsid w:val="004D4565"/>
    <w:rsid w:val="004D4630"/>
    <w:rsid w:val="004D4A80"/>
    <w:rsid w:val="004D4D45"/>
    <w:rsid w:val="004D594E"/>
    <w:rsid w:val="004D5B23"/>
    <w:rsid w:val="004D5B87"/>
    <w:rsid w:val="004D5DC5"/>
    <w:rsid w:val="004D6789"/>
    <w:rsid w:val="004D6911"/>
    <w:rsid w:val="004D6E21"/>
    <w:rsid w:val="004D7612"/>
    <w:rsid w:val="004E0148"/>
    <w:rsid w:val="004E02E5"/>
    <w:rsid w:val="004E0A26"/>
    <w:rsid w:val="004E1222"/>
    <w:rsid w:val="004E185B"/>
    <w:rsid w:val="004E1AD9"/>
    <w:rsid w:val="004E2107"/>
    <w:rsid w:val="004E26E5"/>
    <w:rsid w:val="004E2771"/>
    <w:rsid w:val="004E295A"/>
    <w:rsid w:val="004E2D8F"/>
    <w:rsid w:val="004E3020"/>
    <w:rsid w:val="004E327D"/>
    <w:rsid w:val="004E343B"/>
    <w:rsid w:val="004E34DE"/>
    <w:rsid w:val="004E3508"/>
    <w:rsid w:val="004E3534"/>
    <w:rsid w:val="004E353C"/>
    <w:rsid w:val="004E3888"/>
    <w:rsid w:val="004E3E58"/>
    <w:rsid w:val="004E3E6C"/>
    <w:rsid w:val="004E3F9E"/>
    <w:rsid w:val="004E45A2"/>
    <w:rsid w:val="004E46F2"/>
    <w:rsid w:val="004E4B03"/>
    <w:rsid w:val="004E59F5"/>
    <w:rsid w:val="004E5CF8"/>
    <w:rsid w:val="004E5FE9"/>
    <w:rsid w:val="004E633B"/>
    <w:rsid w:val="004E6954"/>
    <w:rsid w:val="004E6ACD"/>
    <w:rsid w:val="004E6AED"/>
    <w:rsid w:val="004E6D6C"/>
    <w:rsid w:val="004E7070"/>
    <w:rsid w:val="004E735E"/>
    <w:rsid w:val="004E7698"/>
    <w:rsid w:val="004F023E"/>
    <w:rsid w:val="004F031D"/>
    <w:rsid w:val="004F04FC"/>
    <w:rsid w:val="004F0C3A"/>
    <w:rsid w:val="004F0E7F"/>
    <w:rsid w:val="004F0F25"/>
    <w:rsid w:val="004F0FB7"/>
    <w:rsid w:val="004F1136"/>
    <w:rsid w:val="004F18D4"/>
    <w:rsid w:val="004F1F74"/>
    <w:rsid w:val="004F2238"/>
    <w:rsid w:val="004F25A0"/>
    <w:rsid w:val="004F2C46"/>
    <w:rsid w:val="004F33EA"/>
    <w:rsid w:val="004F36BE"/>
    <w:rsid w:val="004F36C5"/>
    <w:rsid w:val="004F3897"/>
    <w:rsid w:val="004F3A59"/>
    <w:rsid w:val="004F3AD1"/>
    <w:rsid w:val="004F4E01"/>
    <w:rsid w:val="004F4E85"/>
    <w:rsid w:val="004F4EA6"/>
    <w:rsid w:val="004F4EB6"/>
    <w:rsid w:val="004F53C8"/>
    <w:rsid w:val="004F54E5"/>
    <w:rsid w:val="004F5683"/>
    <w:rsid w:val="004F589F"/>
    <w:rsid w:val="004F5CD1"/>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132"/>
    <w:rsid w:val="005005E7"/>
    <w:rsid w:val="005007AC"/>
    <w:rsid w:val="005009A4"/>
    <w:rsid w:val="00500AB4"/>
    <w:rsid w:val="00500C89"/>
    <w:rsid w:val="00501787"/>
    <w:rsid w:val="00501CCD"/>
    <w:rsid w:val="00502048"/>
    <w:rsid w:val="00502066"/>
    <w:rsid w:val="005028F5"/>
    <w:rsid w:val="00502A1B"/>
    <w:rsid w:val="00502B11"/>
    <w:rsid w:val="0050360D"/>
    <w:rsid w:val="00503EA8"/>
    <w:rsid w:val="00503FA7"/>
    <w:rsid w:val="005043F6"/>
    <w:rsid w:val="00504832"/>
    <w:rsid w:val="00504D1F"/>
    <w:rsid w:val="00505093"/>
    <w:rsid w:val="005050BF"/>
    <w:rsid w:val="005053E8"/>
    <w:rsid w:val="00505570"/>
    <w:rsid w:val="0050636A"/>
    <w:rsid w:val="005063D0"/>
    <w:rsid w:val="00506C83"/>
    <w:rsid w:val="005075AA"/>
    <w:rsid w:val="00507CAC"/>
    <w:rsid w:val="00507DFC"/>
    <w:rsid w:val="00507F46"/>
    <w:rsid w:val="00510164"/>
    <w:rsid w:val="0051033A"/>
    <w:rsid w:val="00510CB2"/>
    <w:rsid w:val="0051112B"/>
    <w:rsid w:val="0051117D"/>
    <w:rsid w:val="005112EC"/>
    <w:rsid w:val="0051179E"/>
    <w:rsid w:val="005118CE"/>
    <w:rsid w:val="0051219D"/>
    <w:rsid w:val="005123C5"/>
    <w:rsid w:val="005124B0"/>
    <w:rsid w:val="005127D9"/>
    <w:rsid w:val="00512BA0"/>
    <w:rsid w:val="00512C9B"/>
    <w:rsid w:val="00512D4A"/>
    <w:rsid w:val="005130AB"/>
    <w:rsid w:val="00513129"/>
    <w:rsid w:val="005132E7"/>
    <w:rsid w:val="00513361"/>
    <w:rsid w:val="005134D4"/>
    <w:rsid w:val="005135B9"/>
    <w:rsid w:val="005136E2"/>
    <w:rsid w:val="005137FC"/>
    <w:rsid w:val="00513B05"/>
    <w:rsid w:val="00513F29"/>
    <w:rsid w:val="00514311"/>
    <w:rsid w:val="00514443"/>
    <w:rsid w:val="00514476"/>
    <w:rsid w:val="00514517"/>
    <w:rsid w:val="00514F78"/>
    <w:rsid w:val="00515137"/>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28A"/>
    <w:rsid w:val="00522349"/>
    <w:rsid w:val="00522551"/>
    <w:rsid w:val="00523200"/>
    <w:rsid w:val="00523355"/>
    <w:rsid w:val="00523370"/>
    <w:rsid w:val="00523969"/>
    <w:rsid w:val="00524295"/>
    <w:rsid w:val="005242C4"/>
    <w:rsid w:val="00524451"/>
    <w:rsid w:val="00524459"/>
    <w:rsid w:val="00524AC1"/>
    <w:rsid w:val="00524D23"/>
    <w:rsid w:val="00525037"/>
    <w:rsid w:val="00525768"/>
    <w:rsid w:val="00525AE8"/>
    <w:rsid w:val="00525D83"/>
    <w:rsid w:val="00525F4E"/>
    <w:rsid w:val="005263BB"/>
    <w:rsid w:val="005265AB"/>
    <w:rsid w:val="00526765"/>
    <w:rsid w:val="00526882"/>
    <w:rsid w:val="00527122"/>
    <w:rsid w:val="0052777B"/>
    <w:rsid w:val="00527D3F"/>
    <w:rsid w:val="00527E9D"/>
    <w:rsid w:val="00527FA4"/>
    <w:rsid w:val="005301E1"/>
    <w:rsid w:val="0053067B"/>
    <w:rsid w:val="00530F2A"/>
    <w:rsid w:val="00531063"/>
    <w:rsid w:val="0053106E"/>
    <w:rsid w:val="00531405"/>
    <w:rsid w:val="00531874"/>
    <w:rsid w:val="00531F19"/>
    <w:rsid w:val="00532288"/>
    <w:rsid w:val="005323B6"/>
    <w:rsid w:val="005323EE"/>
    <w:rsid w:val="005329F7"/>
    <w:rsid w:val="00532F2F"/>
    <w:rsid w:val="00533353"/>
    <w:rsid w:val="00533BCA"/>
    <w:rsid w:val="00533C2E"/>
    <w:rsid w:val="005343C9"/>
    <w:rsid w:val="0053477B"/>
    <w:rsid w:val="0053484B"/>
    <w:rsid w:val="005349D0"/>
    <w:rsid w:val="00534B9F"/>
    <w:rsid w:val="0053513A"/>
    <w:rsid w:val="0053524B"/>
    <w:rsid w:val="00535A51"/>
    <w:rsid w:val="00535C92"/>
    <w:rsid w:val="0053653F"/>
    <w:rsid w:val="00536580"/>
    <w:rsid w:val="0053659A"/>
    <w:rsid w:val="005365DB"/>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46B"/>
    <w:rsid w:val="00541691"/>
    <w:rsid w:val="00541A42"/>
    <w:rsid w:val="00541CB5"/>
    <w:rsid w:val="00541D42"/>
    <w:rsid w:val="005420C4"/>
    <w:rsid w:val="00542381"/>
    <w:rsid w:val="005423AC"/>
    <w:rsid w:val="005426B9"/>
    <w:rsid w:val="00542B48"/>
    <w:rsid w:val="00542C11"/>
    <w:rsid w:val="00543088"/>
    <w:rsid w:val="0054345A"/>
    <w:rsid w:val="00543653"/>
    <w:rsid w:val="005436DA"/>
    <w:rsid w:val="00543B8C"/>
    <w:rsid w:val="00543FD5"/>
    <w:rsid w:val="00544812"/>
    <w:rsid w:val="00545385"/>
    <w:rsid w:val="00545794"/>
    <w:rsid w:val="005458B1"/>
    <w:rsid w:val="00545A2A"/>
    <w:rsid w:val="00545B54"/>
    <w:rsid w:val="005460AE"/>
    <w:rsid w:val="00546502"/>
    <w:rsid w:val="005467A2"/>
    <w:rsid w:val="005467E4"/>
    <w:rsid w:val="00546D57"/>
    <w:rsid w:val="00546EBC"/>
    <w:rsid w:val="005474A5"/>
    <w:rsid w:val="00547527"/>
    <w:rsid w:val="0054776F"/>
    <w:rsid w:val="0054785D"/>
    <w:rsid w:val="005479FF"/>
    <w:rsid w:val="00547FFB"/>
    <w:rsid w:val="005504A0"/>
    <w:rsid w:val="00550565"/>
    <w:rsid w:val="005509F5"/>
    <w:rsid w:val="00550BC7"/>
    <w:rsid w:val="0055136C"/>
    <w:rsid w:val="005519A0"/>
    <w:rsid w:val="00551CEE"/>
    <w:rsid w:val="00551E46"/>
    <w:rsid w:val="00551E8D"/>
    <w:rsid w:val="00552105"/>
    <w:rsid w:val="00552953"/>
    <w:rsid w:val="00552AB1"/>
    <w:rsid w:val="00552BCE"/>
    <w:rsid w:val="00553042"/>
    <w:rsid w:val="005534AA"/>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702"/>
    <w:rsid w:val="00556B60"/>
    <w:rsid w:val="00556D84"/>
    <w:rsid w:val="00556D9C"/>
    <w:rsid w:val="00556F7F"/>
    <w:rsid w:val="00557174"/>
    <w:rsid w:val="00557295"/>
    <w:rsid w:val="0055750D"/>
    <w:rsid w:val="005577FD"/>
    <w:rsid w:val="00560416"/>
    <w:rsid w:val="0056078D"/>
    <w:rsid w:val="00560A94"/>
    <w:rsid w:val="00560FD3"/>
    <w:rsid w:val="00561153"/>
    <w:rsid w:val="0056146B"/>
    <w:rsid w:val="005614C6"/>
    <w:rsid w:val="00561578"/>
    <w:rsid w:val="005615D4"/>
    <w:rsid w:val="00561C7D"/>
    <w:rsid w:val="00561CD6"/>
    <w:rsid w:val="0056223D"/>
    <w:rsid w:val="005624AF"/>
    <w:rsid w:val="005625E8"/>
    <w:rsid w:val="00562BCA"/>
    <w:rsid w:val="00562FC9"/>
    <w:rsid w:val="005633BD"/>
    <w:rsid w:val="00563913"/>
    <w:rsid w:val="00563DB1"/>
    <w:rsid w:val="00563FD7"/>
    <w:rsid w:val="00564B02"/>
    <w:rsid w:val="00564D9C"/>
    <w:rsid w:val="00564EAB"/>
    <w:rsid w:val="00564F49"/>
    <w:rsid w:val="005652C3"/>
    <w:rsid w:val="00565FA5"/>
    <w:rsid w:val="005664E6"/>
    <w:rsid w:val="005665A4"/>
    <w:rsid w:val="00566734"/>
    <w:rsid w:val="005668C4"/>
    <w:rsid w:val="0056712D"/>
    <w:rsid w:val="00567181"/>
    <w:rsid w:val="00567294"/>
    <w:rsid w:val="00567E23"/>
    <w:rsid w:val="00567E32"/>
    <w:rsid w:val="00570108"/>
    <w:rsid w:val="0057025C"/>
    <w:rsid w:val="005702EB"/>
    <w:rsid w:val="00570479"/>
    <w:rsid w:val="00570699"/>
    <w:rsid w:val="0057114D"/>
    <w:rsid w:val="005712DB"/>
    <w:rsid w:val="0057169F"/>
    <w:rsid w:val="005718A6"/>
    <w:rsid w:val="00571AFB"/>
    <w:rsid w:val="00571E59"/>
    <w:rsid w:val="00571EE9"/>
    <w:rsid w:val="00571F00"/>
    <w:rsid w:val="00571F36"/>
    <w:rsid w:val="00572156"/>
    <w:rsid w:val="0057224D"/>
    <w:rsid w:val="005724DE"/>
    <w:rsid w:val="005726EA"/>
    <w:rsid w:val="00572988"/>
    <w:rsid w:val="00572AFB"/>
    <w:rsid w:val="00572DFF"/>
    <w:rsid w:val="005730E5"/>
    <w:rsid w:val="00573138"/>
    <w:rsid w:val="005733BA"/>
    <w:rsid w:val="00574000"/>
    <w:rsid w:val="005746D6"/>
    <w:rsid w:val="0057550E"/>
    <w:rsid w:val="00575A6C"/>
    <w:rsid w:val="00575AA2"/>
    <w:rsid w:val="00575CB8"/>
    <w:rsid w:val="0057605F"/>
    <w:rsid w:val="00576D48"/>
    <w:rsid w:val="00577451"/>
    <w:rsid w:val="00577A49"/>
    <w:rsid w:val="00577C67"/>
    <w:rsid w:val="00577CFA"/>
    <w:rsid w:val="00577D98"/>
    <w:rsid w:val="005800D1"/>
    <w:rsid w:val="005806EA"/>
    <w:rsid w:val="00580A97"/>
    <w:rsid w:val="00580E04"/>
    <w:rsid w:val="005810A9"/>
    <w:rsid w:val="005810EF"/>
    <w:rsid w:val="005814E0"/>
    <w:rsid w:val="00581531"/>
    <w:rsid w:val="005815E4"/>
    <w:rsid w:val="005815FA"/>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7029"/>
    <w:rsid w:val="005872C4"/>
    <w:rsid w:val="005875FC"/>
    <w:rsid w:val="0058770D"/>
    <w:rsid w:val="005877A4"/>
    <w:rsid w:val="00587891"/>
    <w:rsid w:val="00587BB4"/>
    <w:rsid w:val="0059046E"/>
    <w:rsid w:val="005904F3"/>
    <w:rsid w:val="00590805"/>
    <w:rsid w:val="00590B49"/>
    <w:rsid w:val="005912A8"/>
    <w:rsid w:val="005919F4"/>
    <w:rsid w:val="00591A49"/>
    <w:rsid w:val="00591C44"/>
    <w:rsid w:val="00591D95"/>
    <w:rsid w:val="00591ECC"/>
    <w:rsid w:val="005920D2"/>
    <w:rsid w:val="005921D1"/>
    <w:rsid w:val="00593035"/>
    <w:rsid w:val="00593171"/>
    <w:rsid w:val="0059325E"/>
    <w:rsid w:val="005938D7"/>
    <w:rsid w:val="0059445E"/>
    <w:rsid w:val="00594508"/>
    <w:rsid w:val="00594B6C"/>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97DD0"/>
    <w:rsid w:val="005A010A"/>
    <w:rsid w:val="005A019B"/>
    <w:rsid w:val="005A05D2"/>
    <w:rsid w:val="005A0746"/>
    <w:rsid w:val="005A0813"/>
    <w:rsid w:val="005A083E"/>
    <w:rsid w:val="005A10C4"/>
    <w:rsid w:val="005A11CD"/>
    <w:rsid w:val="005A1410"/>
    <w:rsid w:val="005A1D45"/>
    <w:rsid w:val="005A20E5"/>
    <w:rsid w:val="005A232B"/>
    <w:rsid w:val="005A26D4"/>
    <w:rsid w:val="005A2793"/>
    <w:rsid w:val="005A29DB"/>
    <w:rsid w:val="005A2A67"/>
    <w:rsid w:val="005A2BDA"/>
    <w:rsid w:val="005A2DB6"/>
    <w:rsid w:val="005A30FA"/>
    <w:rsid w:val="005A3115"/>
    <w:rsid w:val="005A3260"/>
    <w:rsid w:val="005A3533"/>
    <w:rsid w:val="005A3D1B"/>
    <w:rsid w:val="005A3FC1"/>
    <w:rsid w:val="005A43B8"/>
    <w:rsid w:val="005A4508"/>
    <w:rsid w:val="005A45F8"/>
    <w:rsid w:val="005A461F"/>
    <w:rsid w:val="005A46B7"/>
    <w:rsid w:val="005A4CC1"/>
    <w:rsid w:val="005A4FA7"/>
    <w:rsid w:val="005A5E3A"/>
    <w:rsid w:val="005A6021"/>
    <w:rsid w:val="005A6252"/>
    <w:rsid w:val="005A6936"/>
    <w:rsid w:val="005A69C9"/>
    <w:rsid w:val="005A7602"/>
    <w:rsid w:val="005A7854"/>
    <w:rsid w:val="005A7874"/>
    <w:rsid w:val="005A78A2"/>
    <w:rsid w:val="005A7988"/>
    <w:rsid w:val="005A7C04"/>
    <w:rsid w:val="005A7CBB"/>
    <w:rsid w:val="005A7DB8"/>
    <w:rsid w:val="005A7DF0"/>
    <w:rsid w:val="005B00B1"/>
    <w:rsid w:val="005B052A"/>
    <w:rsid w:val="005B08AA"/>
    <w:rsid w:val="005B0B05"/>
    <w:rsid w:val="005B0C7C"/>
    <w:rsid w:val="005B11A9"/>
    <w:rsid w:val="005B1471"/>
    <w:rsid w:val="005B192B"/>
    <w:rsid w:val="005B1A7E"/>
    <w:rsid w:val="005B1B01"/>
    <w:rsid w:val="005B1ED9"/>
    <w:rsid w:val="005B1F4C"/>
    <w:rsid w:val="005B2091"/>
    <w:rsid w:val="005B20B9"/>
    <w:rsid w:val="005B2206"/>
    <w:rsid w:val="005B22A2"/>
    <w:rsid w:val="005B2808"/>
    <w:rsid w:val="005B2CA5"/>
    <w:rsid w:val="005B2DDA"/>
    <w:rsid w:val="005B2EF4"/>
    <w:rsid w:val="005B329A"/>
    <w:rsid w:val="005B32A1"/>
    <w:rsid w:val="005B337B"/>
    <w:rsid w:val="005B33D0"/>
    <w:rsid w:val="005B3471"/>
    <w:rsid w:val="005B366C"/>
    <w:rsid w:val="005B37B7"/>
    <w:rsid w:val="005B393E"/>
    <w:rsid w:val="005B3D16"/>
    <w:rsid w:val="005B4900"/>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EBE"/>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925"/>
    <w:rsid w:val="005C29B2"/>
    <w:rsid w:val="005C2A64"/>
    <w:rsid w:val="005C2DD9"/>
    <w:rsid w:val="005C3143"/>
    <w:rsid w:val="005C3B07"/>
    <w:rsid w:val="005C3BF2"/>
    <w:rsid w:val="005C3D22"/>
    <w:rsid w:val="005C3F84"/>
    <w:rsid w:val="005C4162"/>
    <w:rsid w:val="005C42F5"/>
    <w:rsid w:val="005C465E"/>
    <w:rsid w:val="005C4783"/>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C0E"/>
    <w:rsid w:val="005C6EFF"/>
    <w:rsid w:val="005C7008"/>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F3C"/>
    <w:rsid w:val="005D210F"/>
    <w:rsid w:val="005D294C"/>
    <w:rsid w:val="005D2C3A"/>
    <w:rsid w:val="005D2D79"/>
    <w:rsid w:val="005D2E4C"/>
    <w:rsid w:val="005D31D6"/>
    <w:rsid w:val="005D3BDB"/>
    <w:rsid w:val="005D3E23"/>
    <w:rsid w:val="005D3FD7"/>
    <w:rsid w:val="005D41BB"/>
    <w:rsid w:val="005D421B"/>
    <w:rsid w:val="005D44A4"/>
    <w:rsid w:val="005D462E"/>
    <w:rsid w:val="005D47ED"/>
    <w:rsid w:val="005D4BC4"/>
    <w:rsid w:val="005D500B"/>
    <w:rsid w:val="005D5396"/>
    <w:rsid w:val="005D5ADF"/>
    <w:rsid w:val="005D6200"/>
    <w:rsid w:val="005D6431"/>
    <w:rsid w:val="005D65BA"/>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E0027"/>
    <w:rsid w:val="005E01FB"/>
    <w:rsid w:val="005E041D"/>
    <w:rsid w:val="005E0518"/>
    <w:rsid w:val="005E0C4F"/>
    <w:rsid w:val="005E0CD1"/>
    <w:rsid w:val="005E1111"/>
    <w:rsid w:val="005E142E"/>
    <w:rsid w:val="005E196A"/>
    <w:rsid w:val="005E1F9F"/>
    <w:rsid w:val="005E2115"/>
    <w:rsid w:val="005E23FF"/>
    <w:rsid w:val="005E24C8"/>
    <w:rsid w:val="005E263D"/>
    <w:rsid w:val="005E2F7F"/>
    <w:rsid w:val="005E326D"/>
    <w:rsid w:val="005E32AC"/>
    <w:rsid w:val="005E334C"/>
    <w:rsid w:val="005E3D22"/>
    <w:rsid w:val="005E3E1F"/>
    <w:rsid w:val="005E43DF"/>
    <w:rsid w:val="005E45A8"/>
    <w:rsid w:val="005E46EB"/>
    <w:rsid w:val="005E5A20"/>
    <w:rsid w:val="005E5B05"/>
    <w:rsid w:val="005E5B64"/>
    <w:rsid w:val="005E5BF6"/>
    <w:rsid w:val="005E6093"/>
    <w:rsid w:val="005E6393"/>
    <w:rsid w:val="005E63C7"/>
    <w:rsid w:val="005E6C42"/>
    <w:rsid w:val="005E6ED8"/>
    <w:rsid w:val="005E6F61"/>
    <w:rsid w:val="005E6F93"/>
    <w:rsid w:val="005E6FCE"/>
    <w:rsid w:val="005E7645"/>
    <w:rsid w:val="005E78B6"/>
    <w:rsid w:val="005E7985"/>
    <w:rsid w:val="005E79DC"/>
    <w:rsid w:val="005E7B32"/>
    <w:rsid w:val="005E7C19"/>
    <w:rsid w:val="005F0DF1"/>
    <w:rsid w:val="005F0E08"/>
    <w:rsid w:val="005F0E39"/>
    <w:rsid w:val="005F1036"/>
    <w:rsid w:val="005F1081"/>
    <w:rsid w:val="005F10AD"/>
    <w:rsid w:val="005F1201"/>
    <w:rsid w:val="005F292D"/>
    <w:rsid w:val="005F2A69"/>
    <w:rsid w:val="005F3170"/>
    <w:rsid w:val="005F3B53"/>
    <w:rsid w:val="005F408A"/>
    <w:rsid w:val="005F40BA"/>
    <w:rsid w:val="005F427A"/>
    <w:rsid w:val="005F4369"/>
    <w:rsid w:val="005F44D7"/>
    <w:rsid w:val="005F4680"/>
    <w:rsid w:val="005F4704"/>
    <w:rsid w:val="005F49FA"/>
    <w:rsid w:val="005F4C96"/>
    <w:rsid w:val="005F4ED4"/>
    <w:rsid w:val="005F501D"/>
    <w:rsid w:val="005F50D7"/>
    <w:rsid w:val="005F5798"/>
    <w:rsid w:val="005F5901"/>
    <w:rsid w:val="005F5975"/>
    <w:rsid w:val="005F59C7"/>
    <w:rsid w:val="005F5AB4"/>
    <w:rsid w:val="005F5E44"/>
    <w:rsid w:val="005F5FF1"/>
    <w:rsid w:val="005F63C1"/>
    <w:rsid w:val="005F65AE"/>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3112"/>
    <w:rsid w:val="00603365"/>
    <w:rsid w:val="00603E25"/>
    <w:rsid w:val="00603F20"/>
    <w:rsid w:val="0060444C"/>
    <w:rsid w:val="00604806"/>
    <w:rsid w:val="00604BA8"/>
    <w:rsid w:val="00604E5F"/>
    <w:rsid w:val="00604F4F"/>
    <w:rsid w:val="00605062"/>
    <w:rsid w:val="006051EE"/>
    <w:rsid w:val="006053BB"/>
    <w:rsid w:val="006053C6"/>
    <w:rsid w:val="006056C8"/>
    <w:rsid w:val="00605756"/>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B08"/>
    <w:rsid w:val="006122D9"/>
    <w:rsid w:val="006124B2"/>
    <w:rsid w:val="00612520"/>
    <w:rsid w:val="0061267B"/>
    <w:rsid w:val="006126AB"/>
    <w:rsid w:val="00612760"/>
    <w:rsid w:val="00612AE0"/>
    <w:rsid w:val="00612BD5"/>
    <w:rsid w:val="0061319F"/>
    <w:rsid w:val="0061341C"/>
    <w:rsid w:val="00613F46"/>
    <w:rsid w:val="0061417E"/>
    <w:rsid w:val="006141D3"/>
    <w:rsid w:val="00614609"/>
    <w:rsid w:val="00614787"/>
    <w:rsid w:val="006149D7"/>
    <w:rsid w:val="00615013"/>
    <w:rsid w:val="006150F0"/>
    <w:rsid w:val="00615269"/>
    <w:rsid w:val="00615302"/>
    <w:rsid w:val="00615840"/>
    <w:rsid w:val="00615916"/>
    <w:rsid w:val="00615C16"/>
    <w:rsid w:val="00615C76"/>
    <w:rsid w:val="006160FB"/>
    <w:rsid w:val="00616564"/>
    <w:rsid w:val="00616922"/>
    <w:rsid w:val="00616F31"/>
    <w:rsid w:val="00617295"/>
    <w:rsid w:val="0061738F"/>
    <w:rsid w:val="006176DE"/>
    <w:rsid w:val="00617706"/>
    <w:rsid w:val="0061770F"/>
    <w:rsid w:val="00617808"/>
    <w:rsid w:val="00617B6D"/>
    <w:rsid w:val="00617DF4"/>
    <w:rsid w:val="006202C5"/>
    <w:rsid w:val="00620374"/>
    <w:rsid w:val="00620425"/>
    <w:rsid w:val="006207FB"/>
    <w:rsid w:val="00620819"/>
    <w:rsid w:val="00620887"/>
    <w:rsid w:val="00620A74"/>
    <w:rsid w:val="00620B3B"/>
    <w:rsid w:val="00620D81"/>
    <w:rsid w:val="006211FE"/>
    <w:rsid w:val="00621541"/>
    <w:rsid w:val="006216DE"/>
    <w:rsid w:val="00621914"/>
    <w:rsid w:val="00621A5B"/>
    <w:rsid w:val="00621FB6"/>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CCC"/>
    <w:rsid w:val="0062734E"/>
    <w:rsid w:val="006273C5"/>
    <w:rsid w:val="00627562"/>
    <w:rsid w:val="00627610"/>
    <w:rsid w:val="0062775C"/>
    <w:rsid w:val="0062798A"/>
    <w:rsid w:val="006279FC"/>
    <w:rsid w:val="00627A3F"/>
    <w:rsid w:val="00627AB8"/>
    <w:rsid w:val="00627B00"/>
    <w:rsid w:val="00627B6C"/>
    <w:rsid w:val="00627C35"/>
    <w:rsid w:val="006300EC"/>
    <w:rsid w:val="00630434"/>
    <w:rsid w:val="006307B1"/>
    <w:rsid w:val="0063084C"/>
    <w:rsid w:val="00630897"/>
    <w:rsid w:val="006309FD"/>
    <w:rsid w:val="00630A4B"/>
    <w:rsid w:val="00630BB5"/>
    <w:rsid w:val="00630FE1"/>
    <w:rsid w:val="00631141"/>
    <w:rsid w:val="00631177"/>
    <w:rsid w:val="00631335"/>
    <w:rsid w:val="00631858"/>
    <w:rsid w:val="0063186B"/>
    <w:rsid w:val="006318DE"/>
    <w:rsid w:val="00631D81"/>
    <w:rsid w:val="0063220C"/>
    <w:rsid w:val="00632D6F"/>
    <w:rsid w:val="00633424"/>
    <w:rsid w:val="00633817"/>
    <w:rsid w:val="00633B5E"/>
    <w:rsid w:val="00633FAB"/>
    <w:rsid w:val="0063403A"/>
    <w:rsid w:val="00634106"/>
    <w:rsid w:val="00634160"/>
    <w:rsid w:val="0063457E"/>
    <w:rsid w:val="006345D8"/>
    <w:rsid w:val="006345EE"/>
    <w:rsid w:val="00634EA8"/>
    <w:rsid w:val="00635079"/>
    <w:rsid w:val="006353F2"/>
    <w:rsid w:val="0063542E"/>
    <w:rsid w:val="00635833"/>
    <w:rsid w:val="0063598D"/>
    <w:rsid w:val="00635DF5"/>
    <w:rsid w:val="00635E42"/>
    <w:rsid w:val="006362AE"/>
    <w:rsid w:val="00636374"/>
    <w:rsid w:val="006363F6"/>
    <w:rsid w:val="006364A9"/>
    <w:rsid w:val="00636585"/>
    <w:rsid w:val="006368D0"/>
    <w:rsid w:val="00636A0C"/>
    <w:rsid w:val="00636D6E"/>
    <w:rsid w:val="00636DAC"/>
    <w:rsid w:val="0063759D"/>
    <w:rsid w:val="00637644"/>
    <w:rsid w:val="006378DE"/>
    <w:rsid w:val="00637A1B"/>
    <w:rsid w:val="00637BF5"/>
    <w:rsid w:val="00637F51"/>
    <w:rsid w:val="0064013C"/>
    <w:rsid w:val="006401C0"/>
    <w:rsid w:val="00640778"/>
    <w:rsid w:val="00640851"/>
    <w:rsid w:val="00640927"/>
    <w:rsid w:val="00640B45"/>
    <w:rsid w:val="00640E60"/>
    <w:rsid w:val="00640EBD"/>
    <w:rsid w:val="0064164A"/>
    <w:rsid w:val="00641753"/>
    <w:rsid w:val="00641891"/>
    <w:rsid w:val="00641933"/>
    <w:rsid w:val="00641E31"/>
    <w:rsid w:val="006427C5"/>
    <w:rsid w:val="0064299A"/>
    <w:rsid w:val="00642C22"/>
    <w:rsid w:val="00642E0A"/>
    <w:rsid w:val="00643346"/>
    <w:rsid w:val="006433E5"/>
    <w:rsid w:val="0064382D"/>
    <w:rsid w:val="00643CB7"/>
    <w:rsid w:val="00643D01"/>
    <w:rsid w:val="00643D1D"/>
    <w:rsid w:val="00643D45"/>
    <w:rsid w:val="00644052"/>
    <w:rsid w:val="006445AB"/>
    <w:rsid w:val="00644A06"/>
    <w:rsid w:val="00644C2B"/>
    <w:rsid w:val="00644DF5"/>
    <w:rsid w:val="00644EB0"/>
    <w:rsid w:val="00644F08"/>
    <w:rsid w:val="00644F26"/>
    <w:rsid w:val="006451CA"/>
    <w:rsid w:val="0064568C"/>
    <w:rsid w:val="006456C9"/>
    <w:rsid w:val="00645774"/>
    <w:rsid w:val="006458A0"/>
    <w:rsid w:val="00645A62"/>
    <w:rsid w:val="006460F6"/>
    <w:rsid w:val="006466DA"/>
    <w:rsid w:val="00646AAD"/>
    <w:rsid w:val="0064732D"/>
    <w:rsid w:val="006474E0"/>
    <w:rsid w:val="006475F9"/>
    <w:rsid w:val="00647794"/>
    <w:rsid w:val="006479EA"/>
    <w:rsid w:val="00647C6C"/>
    <w:rsid w:val="00650811"/>
    <w:rsid w:val="006508C1"/>
    <w:rsid w:val="00650D98"/>
    <w:rsid w:val="00650E96"/>
    <w:rsid w:val="00650F8E"/>
    <w:rsid w:val="006511BC"/>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F0E"/>
    <w:rsid w:val="00652F62"/>
    <w:rsid w:val="0065313F"/>
    <w:rsid w:val="006536A6"/>
    <w:rsid w:val="00653AFB"/>
    <w:rsid w:val="00653D79"/>
    <w:rsid w:val="00653F4A"/>
    <w:rsid w:val="006540F0"/>
    <w:rsid w:val="00654548"/>
    <w:rsid w:val="00654698"/>
    <w:rsid w:val="00654795"/>
    <w:rsid w:val="00654BCE"/>
    <w:rsid w:val="00654D6D"/>
    <w:rsid w:val="00654E42"/>
    <w:rsid w:val="00654E71"/>
    <w:rsid w:val="00655052"/>
    <w:rsid w:val="00655411"/>
    <w:rsid w:val="006557EA"/>
    <w:rsid w:val="00656409"/>
    <w:rsid w:val="0065641B"/>
    <w:rsid w:val="0065655F"/>
    <w:rsid w:val="0065664B"/>
    <w:rsid w:val="00656B17"/>
    <w:rsid w:val="00656E63"/>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E9E"/>
    <w:rsid w:val="006623CE"/>
    <w:rsid w:val="006626F2"/>
    <w:rsid w:val="00662A84"/>
    <w:rsid w:val="00662C15"/>
    <w:rsid w:val="00662CE8"/>
    <w:rsid w:val="006631CE"/>
    <w:rsid w:val="006635BA"/>
    <w:rsid w:val="006635D1"/>
    <w:rsid w:val="006635F6"/>
    <w:rsid w:val="00663981"/>
    <w:rsid w:val="00663BBD"/>
    <w:rsid w:val="00663C10"/>
    <w:rsid w:val="00664186"/>
    <w:rsid w:val="006642D9"/>
    <w:rsid w:val="00664C80"/>
    <w:rsid w:val="00664CB8"/>
    <w:rsid w:val="00665992"/>
    <w:rsid w:val="006661C1"/>
    <w:rsid w:val="006663AF"/>
    <w:rsid w:val="006665DB"/>
    <w:rsid w:val="006668D7"/>
    <w:rsid w:val="00666C06"/>
    <w:rsid w:val="00666C1B"/>
    <w:rsid w:val="00666CFA"/>
    <w:rsid w:val="00666E53"/>
    <w:rsid w:val="00666F4C"/>
    <w:rsid w:val="00666FA9"/>
    <w:rsid w:val="00667172"/>
    <w:rsid w:val="00667191"/>
    <w:rsid w:val="00667356"/>
    <w:rsid w:val="0066761F"/>
    <w:rsid w:val="00667862"/>
    <w:rsid w:val="00667942"/>
    <w:rsid w:val="00667A6B"/>
    <w:rsid w:val="00670010"/>
    <w:rsid w:val="00670691"/>
    <w:rsid w:val="00670CBD"/>
    <w:rsid w:val="00671014"/>
    <w:rsid w:val="006713E8"/>
    <w:rsid w:val="0067191A"/>
    <w:rsid w:val="00671BD0"/>
    <w:rsid w:val="00671D63"/>
    <w:rsid w:val="00671E1C"/>
    <w:rsid w:val="00671F96"/>
    <w:rsid w:val="006721F9"/>
    <w:rsid w:val="00672CC4"/>
    <w:rsid w:val="00672FAB"/>
    <w:rsid w:val="006730FC"/>
    <w:rsid w:val="0067334A"/>
    <w:rsid w:val="0067348A"/>
    <w:rsid w:val="00673C51"/>
    <w:rsid w:val="00673DA1"/>
    <w:rsid w:val="006745DD"/>
    <w:rsid w:val="00674911"/>
    <w:rsid w:val="00674AF4"/>
    <w:rsid w:val="00674DCC"/>
    <w:rsid w:val="00674DFC"/>
    <w:rsid w:val="0067505C"/>
    <w:rsid w:val="00675087"/>
    <w:rsid w:val="0067526D"/>
    <w:rsid w:val="00675342"/>
    <w:rsid w:val="00675892"/>
    <w:rsid w:val="00675AD2"/>
    <w:rsid w:val="00676067"/>
    <w:rsid w:val="0067611D"/>
    <w:rsid w:val="00676D86"/>
    <w:rsid w:val="00676DB0"/>
    <w:rsid w:val="00676E45"/>
    <w:rsid w:val="006772C7"/>
    <w:rsid w:val="006778AD"/>
    <w:rsid w:val="006778CB"/>
    <w:rsid w:val="00677975"/>
    <w:rsid w:val="00677FA3"/>
    <w:rsid w:val="00680811"/>
    <w:rsid w:val="00680865"/>
    <w:rsid w:val="00680A19"/>
    <w:rsid w:val="00680B81"/>
    <w:rsid w:val="00680C56"/>
    <w:rsid w:val="00680E38"/>
    <w:rsid w:val="006810F1"/>
    <w:rsid w:val="00681681"/>
    <w:rsid w:val="0068177D"/>
    <w:rsid w:val="00681847"/>
    <w:rsid w:val="00681881"/>
    <w:rsid w:val="00681AC8"/>
    <w:rsid w:val="00682193"/>
    <w:rsid w:val="00682610"/>
    <w:rsid w:val="006827DE"/>
    <w:rsid w:val="006827F6"/>
    <w:rsid w:val="00682DC6"/>
    <w:rsid w:val="0068314A"/>
    <w:rsid w:val="00683167"/>
    <w:rsid w:val="0068323E"/>
    <w:rsid w:val="0068380C"/>
    <w:rsid w:val="00683C68"/>
    <w:rsid w:val="00683FD9"/>
    <w:rsid w:val="00684312"/>
    <w:rsid w:val="0068456E"/>
    <w:rsid w:val="00684676"/>
    <w:rsid w:val="006846BD"/>
    <w:rsid w:val="00684741"/>
    <w:rsid w:val="00684A20"/>
    <w:rsid w:val="00684EA2"/>
    <w:rsid w:val="00685030"/>
    <w:rsid w:val="00685042"/>
    <w:rsid w:val="00685607"/>
    <w:rsid w:val="00686372"/>
    <w:rsid w:val="006864F4"/>
    <w:rsid w:val="0068660B"/>
    <w:rsid w:val="0068698F"/>
    <w:rsid w:val="00686A66"/>
    <w:rsid w:val="006872FB"/>
    <w:rsid w:val="006873CF"/>
    <w:rsid w:val="0068788C"/>
    <w:rsid w:val="00687A25"/>
    <w:rsid w:val="00687A5A"/>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795"/>
    <w:rsid w:val="006927CF"/>
    <w:rsid w:val="006929D6"/>
    <w:rsid w:val="00692C0E"/>
    <w:rsid w:val="00693543"/>
    <w:rsid w:val="006935B7"/>
    <w:rsid w:val="00693767"/>
    <w:rsid w:val="00693954"/>
    <w:rsid w:val="00694039"/>
    <w:rsid w:val="00694203"/>
    <w:rsid w:val="006945C8"/>
    <w:rsid w:val="006949E6"/>
    <w:rsid w:val="00694AE6"/>
    <w:rsid w:val="00694B37"/>
    <w:rsid w:val="00694D9F"/>
    <w:rsid w:val="006953AD"/>
    <w:rsid w:val="0069560A"/>
    <w:rsid w:val="00695A38"/>
    <w:rsid w:val="00695BD5"/>
    <w:rsid w:val="00695DAE"/>
    <w:rsid w:val="006962B7"/>
    <w:rsid w:val="006966E8"/>
    <w:rsid w:val="00696714"/>
    <w:rsid w:val="0069673A"/>
    <w:rsid w:val="00696A7C"/>
    <w:rsid w:val="00696BD1"/>
    <w:rsid w:val="00696CCF"/>
    <w:rsid w:val="00696EAD"/>
    <w:rsid w:val="006970C9"/>
    <w:rsid w:val="00697292"/>
    <w:rsid w:val="00697536"/>
    <w:rsid w:val="00697702"/>
    <w:rsid w:val="00697956"/>
    <w:rsid w:val="00697AF2"/>
    <w:rsid w:val="00697BEC"/>
    <w:rsid w:val="00697C62"/>
    <w:rsid w:val="006A009B"/>
    <w:rsid w:val="006A023B"/>
    <w:rsid w:val="006A0589"/>
    <w:rsid w:val="006A062D"/>
    <w:rsid w:val="006A084E"/>
    <w:rsid w:val="006A0C02"/>
    <w:rsid w:val="006A0D3A"/>
    <w:rsid w:val="006A0D6A"/>
    <w:rsid w:val="006A136E"/>
    <w:rsid w:val="006A1CD5"/>
    <w:rsid w:val="006A1E0A"/>
    <w:rsid w:val="006A1EC0"/>
    <w:rsid w:val="006A2201"/>
    <w:rsid w:val="006A2486"/>
    <w:rsid w:val="006A25B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7B6"/>
    <w:rsid w:val="006A6AF1"/>
    <w:rsid w:val="006A708F"/>
    <w:rsid w:val="006A726F"/>
    <w:rsid w:val="006A72A1"/>
    <w:rsid w:val="006A76E7"/>
    <w:rsid w:val="006A7721"/>
    <w:rsid w:val="006B0170"/>
    <w:rsid w:val="006B065D"/>
    <w:rsid w:val="006B074B"/>
    <w:rsid w:val="006B081B"/>
    <w:rsid w:val="006B0A57"/>
    <w:rsid w:val="006B0B57"/>
    <w:rsid w:val="006B0D4C"/>
    <w:rsid w:val="006B0DAA"/>
    <w:rsid w:val="006B16B3"/>
    <w:rsid w:val="006B1CD3"/>
    <w:rsid w:val="006B25D1"/>
    <w:rsid w:val="006B2A2C"/>
    <w:rsid w:val="006B2A6B"/>
    <w:rsid w:val="006B2D2A"/>
    <w:rsid w:val="006B39C9"/>
    <w:rsid w:val="006B39E9"/>
    <w:rsid w:val="006B3A5C"/>
    <w:rsid w:val="006B3AFB"/>
    <w:rsid w:val="006B3F95"/>
    <w:rsid w:val="006B4033"/>
    <w:rsid w:val="006B425A"/>
    <w:rsid w:val="006B43BC"/>
    <w:rsid w:val="006B4C5B"/>
    <w:rsid w:val="006B4F11"/>
    <w:rsid w:val="006B4F8C"/>
    <w:rsid w:val="006B5940"/>
    <w:rsid w:val="006B5E48"/>
    <w:rsid w:val="006B5EA9"/>
    <w:rsid w:val="006B64F1"/>
    <w:rsid w:val="006B687B"/>
    <w:rsid w:val="006B6A76"/>
    <w:rsid w:val="006B6AE8"/>
    <w:rsid w:val="006B6EEF"/>
    <w:rsid w:val="006B6F4E"/>
    <w:rsid w:val="006B7408"/>
    <w:rsid w:val="006B76DB"/>
    <w:rsid w:val="006B7DA3"/>
    <w:rsid w:val="006B7E04"/>
    <w:rsid w:val="006C0940"/>
    <w:rsid w:val="006C0D52"/>
    <w:rsid w:val="006C0E39"/>
    <w:rsid w:val="006C0F43"/>
    <w:rsid w:val="006C0F75"/>
    <w:rsid w:val="006C111E"/>
    <w:rsid w:val="006C156C"/>
    <w:rsid w:val="006C16C1"/>
    <w:rsid w:val="006C1FE5"/>
    <w:rsid w:val="006C205B"/>
    <w:rsid w:val="006C20C4"/>
    <w:rsid w:val="006C23AD"/>
    <w:rsid w:val="006C2576"/>
    <w:rsid w:val="006C258F"/>
    <w:rsid w:val="006C26A8"/>
    <w:rsid w:val="006C2804"/>
    <w:rsid w:val="006C2B34"/>
    <w:rsid w:val="006C2F02"/>
    <w:rsid w:val="006C2F1E"/>
    <w:rsid w:val="006C3044"/>
    <w:rsid w:val="006C3104"/>
    <w:rsid w:val="006C354D"/>
    <w:rsid w:val="006C35BE"/>
    <w:rsid w:val="006C3CA1"/>
    <w:rsid w:val="006C3CCF"/>
    <w:rsid w:val="006C3FF6"/>
    <w:rsid w:val="006C40F5"/>
    <w:rsid w:val="006C4147"/>
    <w:rsid w:val="006C4507"/>
    <w:rsid w:val="006C4513"/>
    <w:rsid w:val="006C4914"/>
    <w:rsid w:val="006C4A4C"/>
    <w:rsid w:val="006C4C7D"/>
    <w:rsid w:val="006C50AD"/>
    <w:rsid w:val="006C5270"/>
    <w:rsid w:val="006C57C0"/>
    <w:rsid w:val="006C5A2C"/>
    <w:rsid w:val="006C5B69"/>
    <w:rsid w:val="006C626F"/>
    <w:rsid w:val="006C629E"/>
    <w:rsid w:val="006C62A9"/>
    <w:rsid w:val="006C6640"/>
    <w:rsid w:val="006C6E1E"/>
    <w:rsid w:val="006C7013"/>
    <w:rsid w:val="006C7439"/>
    <w:rsid w:val="006C7AD5"/>
    <w:rsid w:val="006C7E1A"/>
    <w:rsid w:val="006D0598"/>
    <w:rsid w:val="006D07AA"/>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606"/>
    <w:rsid w:val="006D269E"/>
    <w:rsid w:val="006D2714"/>
    <w:rsid w:val="006D2D47"/>
    <w:rsid w:val="006D3527"/>
    <w:rsid w:val="006D36FB"/>
    <w:rsid w:val="006D37A8"/>
    <w:rsid w:val="006D3D46"/>
    <w:rsid w:val="006D3EAA"/>
    <w:rsid w:val="006D411A"/>
    <w:rsid w:val="006D41EC"/>
    <w:rsid w:val="006D4594"/>
    <w:rsid w:val="006D475D"/>
    <w:rsid w:val="006D4C69"/>
    <w:rsid w:val="006D4D25"/>
    <w:rsid w:val="006D5463"/>
    <w:rsid w:val="006D5599"/>
    <w:rsid w:val="006D5888"/>
    <w:rsid w:val="006D5BC3"/>
    <w:rsid w:val="006D5C7B"/>
    <w:rsid w:val="006D5F31"/>
    <w:rsid w:val="006D6378"/>
    <w:rsid w:val="006D653E"/>
    <w:rsid w:val="006D6773"/>
    <w:rsid w:val="006D6F0C"/>
    <w:rsid w:val="006D6F4F"/>
    <w:rsid w:val="006D7525"/>
    <w:rsid w:val="006D7AED"/>
    <w:rsid w:val="006D7EA1"/>
    <w:rsid w:val="006E0B31"/>
    <w:rsid w:val="006E0CDA"/>
    <w:rsid w:val="006E0CF1"/>
    <w:rsid w:val="006E0D31"/>
    <w:rsid w:val="006E10D2"/>
    <w:rsid w:val="006E189B"/>
    <w:rsid w:val="006E1E69"/>
    <w:rsid w:val="006E3083"/>
    <w:rsid w:val="006E3504"/>
    <w:rsid w:val="006E3537"/>
    <w:rsid w:val="006E3701"/>
    <w:rsid w:val="006E3A9D"/>
    <w:rsid w:val="006E4315"/>
    <w:rsid w:val="006E43BC"/>
    <w:rsid w:val="006E453E"/>
    <w:rsid w:val="006E45E2"/>
    <w:rsid w:val="006E4662"/>
    <w:rsid w:val="006E47CF"/>
    <w:rsid w:val="006E4B52"/>
    <w:rsid w:val="006E4CE7"/>
    <w:rsid w:val="006E4D54"/>
    <w:rsid w:val="006E5334"/>
    <w:rsid w:val="006E533A"/>
    <w:rsid w:val="006E5372"/>
    <w:rsid w:val="006E56D9"/>
    <w:rsid w:val="006E6081"/>
    <w:rsid w:val="006E6695"/>
    <w:rsid w:val="006E6AE2"/>
    <w:rsid w:val="006E6BB6"/>
    <w:rsid w:val="006E6FC5"/>
    <w:rsid w:val="006E7607"/>
    <w:rsid w:val="006E7770"/>
    <w:rsid w:val="006E7980"/>
    <w:rsid w:val="006E7A90"/>
    <w:rsid w:val="006E7CE7"/>
    <w:rsid w:val="006E7E3E"/>
    <w:rsid w:val="006F0142"/>
    <w:rsid w:val="006F0588"/>
    <w:rsid w:val="006F069F"/>
    <w:rsid w:val="006F1144"/>
    <w:rsid w:val="006F17EB"/>
    <w:rsid w:val="006F1A34"/>
    <w:rsid w:val="006F1B14"/>
    <w:rsid w:val="006F1EAA"/>
    <w:rsid w:val="006F1F53"/>
    <w:rsid w:val="006F21C8"/>
    <w:rsid w:val="006F2D4E"/>
    <w:rsid w:val="006F3334"/>
    <w:rsid w:val="006F3342"/>
    <w:rsid w:val="006F39FA"/>
    <w:rsid w:val="006F3B0B"/>
    <w:rsid w:val="006F3D9C"/>
    <w:rsid w:val="006F3E1A"/>
    <w:rsid w:val="006F3FBF"/>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F1F"/>
    <w:rsid w:val="006F73BA"/>
    <w:rsid w:val="006F75CA"/>
    <w:rsid w:val="006F75DC"/>
    <w:rsid w:val="006F776F"/>
    <w:rsid w:val="006F77E9"/>
    <w:rsid w:val="00700528"/>
    <w:rsid w:val="007007ED"/>
    <w:rsid w:val="00700A92"/>
    <w:rsid w:val="00700DFA"/>
    <w:rsid w:val="00700FE1"/>
    <w:rsid w:val="007011B6"/>
    <w:rsid w:val="00701257"/>
    <w:rsid w:val="00701521"/>
    <w:rsid w:val="0070170C"/>
    <w:rsid w:val="00701CF9"/>
    <w:rsid w:val="00701D30"/>
    <w:rsid w:val="00701E12"/>
    <w:rsid w:val="00701E61"/>
    <w:rsid w:val="007021B4"/>
    <w:rsid w:val="00702C1D"/>
    <w:rsid w:val="00702C64"/>
    <w:rsid w:val="00702EE6"/>
    <w:rsid w:val="00703B7A"/>
    <w:rsid w:val="00703ECE"/>
    <w:rsid w:val="00703F2A"/>
    <w:rsid w:val="00704677"/>
    <w:rsid w:val="00704BA9"/>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10102"/>
    <w:rsid w:val="007105D9"/>
    <w:rsid w:val="00710785"/>
    <w:rsid w:val="007107AE"/>
    <w:rsid w:val="007109FF"/>
    <w:rsid w:val="00710AB0"/>
    <w:rsid w:val="007112CE"/>
    <w:rsid w:val="00711DC6"/>
    <w:rsid w:val="007122FF"/>
    <w:rsid w:val="00712436"/>
    <w:rsid w:val="007124D2"/>
    <w:rsid w:val="00712699"/>
    <w:rsid w:val="007127B9"/>
    <w:rsid w:val="007127FF"/>
    <w:rsid w:val="007128D7"/>
    <w:rsid w:val="00712A1C"/>
    <w:rsid w:val="00712DC4"/>
    <w:rsid w:val="007132F0"/>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6037"/>
    <w:rsid w:val="007160D9"/>
    <w:rsid w:val="0071683C"/>
    <w:rsid w:val="00716950"/>
    <w:rsid w:val="00716D5D"/>
    <w:rsid w:val="00716EE2"/>
    <w:rsid w:val="007174D0"/>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F3E"/>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DE3"/>
    <w:rsid w:val="00725F22"/>
    <w:rsid w:val="00725FCF"/>
    <w:rsid w:val="0072613E"/>
    <w:rsid w:val="00726306"/>
    <w:rsid w:val="007267B4"/>
    <w:rsid w:val="00727739"/>
    <w:rsid w:val="007277CC"/>
    <w:rsid w:val="007277E8"/>
    <w:rsid w:val="00727B97"/>
    <w:rsid w:val="00730090"/>
    <w:rsid w:val="00730184"/>
    <w:rsid w:val="00730234"/>
    <w:rsid w:val="0073098A"/>
    <w:rsid w:val="00730F4D"/>
    <w:rsid w:val="007310E5"/>
    <w:rsid w:val="00731486"/>
    <w:rsid w:val="007315BA"/>
    <w:rsid w:val="00731701"/>
    <w:rsid w:val="00731819"/>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2A4"/>
    <w:rsid w:val="00734316"/>
    <w:rsid w:val="007345AB"/>
    <w:rsid w:val="007345E6"/>
    <w:rsid w:val="0073495E"/>
    <w:rsid w:val="00734ADE"/>
    <w:rsid w:val="00734CE2"/>
    <w:rsid w:val="0073507B"/>
    <w:rsid w:val="007350E5"/>
    <w:rsid w:val="0073514C"/>
    <w:rsid w:val="00735795"/>
    <w:rsid w:val="007359C8"/>
    <w:rsid w:val="00735A37"/>
    <w:rsid w:val="00735BA5"/>
    <w:rsid w:val="00735BE3"/>
    <w:rsid w:val="00735D82"/>
    <w:rsid w:val="00735E39"/>
    <w:rsid w:val="00736283"/>
    <w:rsid w:val="0073637A"/>
    <w:rsid w:val="0073639D"/>
    <w:rsid w:val="00736469"/>
    <w:rsid w:val="00736631"/>
    <w:rsid w:val="0073689D"/>
    <w:rsid w:val="00736E91"/>
    <w:rsid w:val="007371B6"/>
    <w:rsid w:val="007372E4"/>
    <w:rsid w:val="00737405"/>
    <w:rsid w:val="007374A8"/>
    <w:rsid w:val="00737518"/>
    <w:rsid w:val="0073752A"/>
    <w:rsid w:val="0073796E"/>
    <w:rsid w:val="0073799A"/>
    <w:rsid w:val="00737B2A"/>
    <w:rsid w:val="0074021D"/>
    <w:rsid w:val="00740290"/>
    <w:rsid w:val="00740415"/>
    <w:rsid w:val="007406B8"/>
    <w:rsid w:val="0074091B"/>
    <w:rsid w:val="00740CB3"/>
    <w:rsid w:val="00741096"/>
    <w:rsid w:val="0074135A"/>
    <w:rsid w:val="00741917"/>
    <w:rsid w:val="00741C64"/>
    <w:rsid w:val="00741F2C"/>
    <w:rsid w:val="00741F3F"/>
    <w:rsid w:val="00742A55"/>
    <w:rsid w:val="00743306"/>
    <w:rsid w:val="0074401B"/>
    <w:rsid w:val="007447C5"/>
    <w:rsid w:val="007447ED"/>
    <w:rsid w:val="00744BD5"/>
    <w:rsid w:val="0074502B"/>
    <w:rsid w:val="0074513C"/>
    <w:rsid w:val="007453BF"/>
    <w:rsid w:val="007462A7"/>
    <w:rsid w:val="007463B8"/>
    <w:rsid w:val="00746AE8"/>
    <w:rsid w:val="007470A1"/>
    <w:rsid w:val="0074732A"/>
    <w:rsid w:val="007474A7"/>
    <w:rsid w:val="007475FA"/>
    <w:rsid w:val="007476A5"/>
    <w:rsid w:val="00747AD5"/>
    <w:rsid w:val="00747D79"/>
    <w:rsid w:val="00750131"/>
    <w:rsid w:val="00750180"/>
    <w:rsid w:val="007508C6"/>
    <w:rsid w:val="007514C3"/>
    <w:rsid w:val="0075162F"/>
    <w:rsid w:val="00751A5D"/>
    <w:rsid w:val="00751F27"/>
    <w:rsid w:val="00752366"/>
    <w:rsid w:val="00752418"/>
    <w:rsid w:val="00752C9C"/>
    <w:rsid w:val="00752D62"/>
    <w:rsid w:val="00753076"/>
    <w:rsid w:val="00753143"/>
    <w:rsid w:val="00753158"/>
    <w:rsid w:val="00753172"/>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D29"/>
    <w:rsid w:val="0075653D"/>
    <w:rsid w:val="007566EB"/>
    <w:rsid w:val="007567D9"/>
    <w:rsid w:val="00756D96"/>
    <w:rsid w:val="00757611"/>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C2A"/>
    <w:rsid w:val="00762C4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E0F"/>
    <w:rsid w:val="00771F6E"/>
    <w:rsid w:val="0077220F"/>
    <w:rsid w:val="0077274A"/>
    <w:rsid w:val="00772C11"/>
    <w:rsid w:val="00772EB2"/>
    <w:rsid w:val="00773039"/>
    <w:rsid w:val="0077309F"/>
    <w:rsid w:val="00773475"/>
    <w:rsid w:val="00773583"/>
    <w:rsid w:val="00773AD2"/>
    <w:rsid w:val="00773DDB"/>
    <w:rsid w:val="00774429"/>
    <w:rsid w:val="0077449B"/>
    <w:rsid w:val="007746AF"/>
    <w:rsid w:val="007747B7"/>
    <w:rsid w:val="00774BF1"/>
    <w:rsid w:val="00774C19"/>
    <w:rsid w:val="007750ED"/>
    <w:rsid w:val="00775B06"/>
    <w:rsid w:val="00775DE8"/>
    <w:rsid w:val="00775E99"/>
    <w:rsid w:val="00776470"/>
    <w:rsid w:val="007766FE"/>
    <w:rsid w:val="0077688F"/>
    <w:rsid w:val="0077714E"/>
    <w:rsid w:val="007771B9"/>
    <w:rsid w:val="007778E2"/>
    <w:rsid w:val="0077797D"/>
    <w:rsid w:val="00777DF5"/>
    <w:rsid w:val="007809AE"/>
    <w:rsid w:val="00780F2C"/>
    <w:rsid w:val="00780F77"/>
    <w:rsid w:val="0078104C"/>
    <w:rsid w:val="00781217"/>
    <w:rsid w:val="0078123F"/>
    <w:rsid w:val="007813D0"/>
    <w:rsid w:val="0078140F"/>
    <w:rsid w:val="007815CB"/>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534F"/>
    <w:rsid w:val="007853D4"/>
    <w:rsid w:val="007853EA"/>
    <w:rsid w:val="007855AE"/>
    <w:rsid w:val="00785D5F"/>
    <w:rsid w:val="00785F19"/>
    <w:rsid w:val="0078603C"/>
    <w:rsid w:val="007860EC"/>
    <w:rsid w:val="00786403"/>
    <w:rsid w:val="007864BC"/>
    <w:rsid w:val="007864D3"/>
    <w:rsid w:val="007865A2"/>
    <w:rsid w:val="007866DF"/>
    <w:rsid w:val="00786828"/>
    <w:rsid w:val="007869C8"/>
    <w:rsid w:val="00787298"/>
    <w:rsid w:val="007872D8"/>
    <w:rsid w:val="007875FA"/>
    <w:rsid w:val="007879B8"/>
    <w:rsid w:val="00787C30"/>
    <w:rsid w:val="00787CAC"/>
    <w:rsid w:val="00787E32"/>
    <w:rsid w:val="00787E70"/>
    <w:rsid w:val="00787F57"/>
    <w:rsid w:val="00790241"/>
    <w:rsid w:val="007903D7"/>
    <w:rsid w:val="007908DB"/>
    <w:rsid w:val="00790A00"/>
    <w:rsid w:val="00790A65"/>
    <w:rsid w:val="00790B63"/>
    <w:rsid w:val="00790B65"/>
    <w:rsid w:val="00790B89"/>
    <w:rsid w:val="00790EE3"/>
    <w:rsid w:val="00791234"/>
    <w:rsid w:val="007913CD"/>
    <w:rsid w:val="00791467"/>
    <w:rsid w:val="0079181F"/>
    <w:rsid w:val="00791BA1"/>
    <w:rsid w:val="00791D4A"/>
    <w:rsid w:val="00792414"/>
    <w:rsid w:val="007925A6"/>
    <w:rsid w:val="00792686"/>
    <w:rsid w:val="007928BB"/>
    <w:rsid w:val="00792FE6"/>
    <w:rsid w:val="00793412"/>
    <w:rsid w:val="00793469"/>
    <w:rsid w:val="00793B17"/>
    <w:rsid w:val="00793B5A"/>
    <w:rsid w:val="00793C2C"/>
    <w:rsid w:val="00794254"/>
    <w:rsid w:val="0079431D"/>
    <w:rsid w:val="007949D3"/>
    <w:rsid w:val="00795032"/>
    <w:rsid w:val="007951FF"/>
    <w:rsid w:val="007957AD"/>
    <w:rsid w:val="00795C2F"/>
    <w:rsid w:val="00795DB9"/>
    <w:rsid w:val="00795E23"/>
    <w:rsid w:val="00795EA6"/>
    <w:rsid w:val="00796334"/>
    <w:rsid w:val="0079679E"/>
    <w:rsid w:val="00796955"/>
    <w:rsid w:val="007969C8"/>
    <w:rsid w:val="00797139"/>
    <w:rsid w:val="007971C4"/>
    <w:rsid w:val="00797311"/>
    <w:rsid w:val="007973EE"/>
    <w:rsid w:val="007A02DD"/>
    <w:rsid w:val="007A0E55"/>
    <w:rsid w:val="007A0F29"/>
    <w:rsid w:val="007A1A9C"/>
    <w:rsid w:val="007A1CF6"/>
    <w:rsid w:val="007A1F58"/>
    <w:rsid w:val="007A26E1"/>
    <w:rsid w:val="007A28A8"/>
    <w:rsid w:val="007A2951"/>
    <w:rsid w:val="007A2965"/>
    <w:rsid w:val="007A2B93"/>
    <w:rsid w:val="007A2C38"/>
    <w:rsid w:val="007A2C88"/>
    <w:rsid w:val="007A2D02"/>
    <w:rsid w:val="007A2D0B"/>
    <w:rsid w:val="007A3343"/>
    <w:rsid w:val="007A3938"/>
    <w:rsid w:val="007A3A81"/>
    <w:rsid w:val="007A3B72"/>
    <w:rsid w:val="007A3EE3"/>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8B"/>
    <w:rsid w:val="007B027B"/>
    <w:rsid w:val="007B02D8"/>
    <w:rsid w:val="007B04BC"/>
    <w:rsid w:val="007B0640"/>
    <w:rsid w:val="007B085B"/>
    <w:rsid w:val="007B15B1"/>
    <w:rsid w:val="007B1636"/>
    <w:rsid w:val="007B164D"/>
    <w:rsid w:val="007B1807"/>
    <w:rsid w:val="007B1B9C"/>
    <w:rsid w:val="007B1D28"/>
    <w:rsid w:val="007B1D9B"/>
    <w:rsid w:val="007B2104"/>
    <w:rsid w:val="007B244A"/>
    <w:rsid w:val="007B264A"/>
    <w:rsid w:val="007B2A63"/>
    <w:rsid w:val="007B2CC9"/>
    <w:rsid w:val="007B348B"/>
    <w:rsid w:val="007B3741"/>
    <w:rsid w:val="007B3959"/>
    <w:rsid w:val="007B3A34"/>
    <w:rsid w:val="007B409C"/>
    <w:rsid w:val="007B46FA"/>
    <w:rsid w:val="007B4B1E"/>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4F6"/>
    <w:rsid w:val="007C0688"/>
    <w:rsid w:val="007C0D1B"/>
    <w:rsid w:val="007C0E2A"/>
    <w:rsid w:val="007C1327"/>
    <w:rsid w:val="007C1343"/>
    <w:rsid w:val="007C1870"/>
    <w:rsid w:val="007C1EBB"/>
    <w:rsid w:val="007C1ED7"/>
    <w:rsid w:val="007C2250"/>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132"/>
    <w:rsid w:val="007C6216"/>
    <w:rsid w:val="007C634E"/>
    <w:rsid w:val="007C6904"/>
    <w:rsid w:val="007C6BC0"/>
    <w:rsid w:val="007C6F57"/>
    <w:rsid w:val="007C6FAA"/>
    <w:rsid w:val="007C7267"/>
    <w:rsid w:val="007C7793"/>
    <w:rsid w:val="007C7901"/>
    <w:rsid w:val="007C7AA3"/>
    <w:rsid w:val="007C7F21"/>
    <w:rsid w:val="007D0494"/>
    <w:rsid w:val="007D06AE"/>
    <w:rsid w:val="007D07E0"/>
    <w:rsid w:val="007D09CC"/>
    <w:rsid w:val="007D0C0F"/>
    <w:rsid w:val="007D1299"/>
    <w:rsid w:val="007D1438"/>
    <w:rsid w:val="007D158F"/>
    <w:rsid w:val="007D164D"/>
    <w:rsid w:val="007D2161"/>
    <w:rsid w:val="007D2A08"/>
    <w:rsid w:val="007D2ED3"/>
    <w:rsid w:val="007D30A2"/>
    <w:rsid w:val="007D3428"/>
    <w:rsid w:val="007D3584"/>
    <w:rsid w:val="007D362B"/>
    <w:rsid w:val="007D39C3"/>
    <w:rsid w:val="007D4365"/>
    <w:rsid w:val="007D447E"/>
    <w:rsid w:val="007D46F5"/>
    <w:rsid w:val="007D4BAE"/>
    <w:rsid w:val="007D50F4"/>
    <w:rsid w:val="007D556D"/>
    <w:rsid w:val="007D5632"/>
    <w:rsid w:val="007D5C54"/>
    <w:rsid w:val="007D5C7F"/>
    <w:rsid w:val="007D5F09"/>
    <w:rsid w:val="007D67B7"/>
    <w:rsid w:val="007D67EC"/>
    <w:rsid w:val="007D68C3"/>
    <w:rsid w:val="007D71FB"/>
    <w:rsid w:val="007D7484"/>
    <w:rsid w:val="007D7E5A"/>
    <w:rsid w:val="007E004D"/>
    <w:rsid w:val="007E0AAF"/>
    <w:rsid w:val="007E0C52"/>
    <w:rsid w:val="007E0D70"/>
    <w:rsid w:val="007E0E11"/>
    <w:rsid w:val="007E0E95"/>
    <w:rsid w:val="007E114B"/>
    <w:rsid w:val="007E13C1"/>
    <w:rsid w:val="007E1468"/>
    <w:rsid w:val="007E16C3"/>
    <w:rsid w:val="007E1857"/>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FE"/>
    <w:rsid w:val="007E5982"/>
    <w:rsid w:val="007E5B22"/>
    <w:rsid w:val="007E6046"/>
    <w:rsid w:val="007E606E"/>
    <w:rsid w:val="007E64B9"/>
    <w:rsid w:val="007E65AD"/>
    <w:rsid w:val="007E68D0"/>
    <w:rsid w:val="007E6D06"/>
    <w:rsid w:val="007E7274"/>
    <w:rsid w:val="007E7F97"/>
    <w:rsid w:val="007F063A"/>
    <w:rsid w:val="007F0C9A"/>
    <w:rsid w:val="007F0F7E"/>
    <w:rsid w:val="007F11D7"/>
    <w:rsid w:val="007F1756"/>
    <w:rsid w:val="007F1768"/>
    <w:rsid w:val="007F178C"/>
    <w:rsid w:val="007F17EA"/>
    <w:rsid w:val="007F1A9E"/>
    <w:rsid w:val="007F1D91"/>
    <w:rsid w:val="007F1E5E"/>
    <w:rsid w:val="007F256A"/>
    <w:rsid w:val="007F2D11"/>
    <w:rsid w:val="007F2D43"/>
    <w:rsid w:val="007F3259"/>
    <w:rsid w:val="007F3692"/>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473"/>
    <w:rsid w:val="007F7A72"/>
    <w:rsid w:val="007F7ACE"/>
    <w:rsid w:val="007F7D19"/>
    <w:rsid w:val="007F7E0A"/>
    <w:rsid w:val="0080052C"/>
    <w:rsid w:val="008005E7"/>
    <w:rsid w:val="00801134"/>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5391"/>
    <w:rsid w:val="008055A4"/>
    <w:rsid w:val="008058E3"/>
    <w:rsid w:val="008059A7"/>
    <w:rsid w:val="00805CFB"/>
    <w:rsid w:val="00805DE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608"/>
    <w:rsid w:val="008106AB"/>
    <w:rsid w:val="0081083D"/>
    <w:rsid w:val="00810BC7"/>
    <w:rsid w:val="00810E6C"/>
    <w:rsid w:val="00811307"/>
    <w:rsid w:val="00811411"/>
    <w:rsid w:val="00811453"/>
    <w:rsid w:val="00811D70"/>
    <w:rsid w:val="00812471"/>
    <w:rsid w:val="00812707"/>
    <w:rsid w:val="00812E2C"/>
    <w:rsid w:val="00812E8B"/>
    <w:rsid w:val="00812ECA"/>
    <w:rsid w:val="008130BA"/>
    <w:rsid w:val="008130E5"/>
    <w:rsid w:val="00813257"/>
    <w:rsid w:val="00813287"/>
    <w:rsid w:val="00813830"/>
    <w:rsid w:val="00813C83"/>
    <w:rsid w:val="00813F55"/>
    <w:rsid w:val="0081401B"/>
    <w:rsid w:val="00814161"/>
    <w:rsid w:val="00814B12"/>
    <w:rsid w:val="00814C43"/>
    <w:rsid w:val="00815107"/>
    <w:rsid w:val="00815706"/>
    <w:rsid w:val="00815717"/>
    <w:rsid w:val="00815830"/>
    <w:rsid w:val="00815855"/>
    <w:rsid w:val="00815A3B"/>
    <w:rsid w:val="00815A93"/>
    <w:rsid w:val="00815D83"/>
    <w:rsid w:val="0081619C"/>
    <w:rsid w:val="00816505"/>
    <w:rsid w:val="00816C1C"/>
    <w:rsid w:val="008173CB"/>
    <w:rsid w:val="0081782A"/>
    <w:rsid w:val="00817ACC"/>
    <w:rsid w:val="00817ADE"/>
    <w:rsid w:val="00817E47"/>
    <w:rsid w:val="0082038C"/>
    <w:rsid w:val="008204ED"/>
    <w:rsid w:val="00820812"/>
    <w:rsid w:val="00820AA5"/>
    <w:rsid w:val="00820D8E"/>
    <w:rsid w:val="00820E52"/>
    <w:rsid w:val="0082133C"/>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5AB0"/>
    <w:rsid w:val="00826180"/>
    <w:rsid w:val="008262DF"/>
    <w:rsid w:val="00826689"/>
    <w:rsid w:val="00826E51"/>
    <w:rsid w:val="00826F61"/>
    <w:rsid w:val="0082707E"/>
    <w:rsid w:val="008270FE"/>
    <w:rsid w:val="008276D4"/>
    <w:rsid w:val="0082778A"/>
    <w:rsid w:val="00827804"/>
    <w:rsid w:val="00827A31"/>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EE"/>
    <w:rsid w:val="008324BE"/>
    <w:rsid w:val="00832566"/>
    <w:rsid w:val="00832A02"/>
    <w:rsid w:val="00832C1A"/>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638"/>
    <w:rsid w:val="00835702"/>
    <w:rsid w:val="00835744"/>
    <w:rsid w:val="00835F75"/>
    <w:rsid w:val="008362B2"/>
    <w:rsid w:val="008365EC"/>
    <w:rsid w:val="00836BC8"/>
    <w:rsid w:val="00836FEF"/>
    <w:rsid w:val="0083730B"/>
    <w:rsid w:val="00837650"/>
    <w:rsid w:val="00837850"/>
    <w:rsid w:val="008378CF"/>
    <w:rsid w:val="00837ED0"/>
    <w:rsid w:val="00837F76"/>
    <w:rsid w:val="0084007E"/>
    <w:rsid w:val="00840100"/>
    <w:rsid w:val="00840121"/>
    <w:rsid w:val="008403FC"/>
    <w:rsid w:val="008407B0"/>
    <w:rsid w:val="0084092D"/>
    <w:rsid w:val="00840D65"/>
    <w:rsid w:val="00840E1C"/>
    <w:rsid w:val="00841377"/>
    <w:rsid w:val="00841A6A"/>
    <w:rsid w:val="00841F60"/>
    <w:rsid w:val="008420CE"/>
    <w:rsid w:val="0084259E"/>
    <w:rsid w:val="00843261"/>
    <w:rsid w:val="008435B4"/>
    <w:rsid w:val="008437FA"/>
    <w:rsid w:val="008439DE"/>
    <w:rsid w:val="00843FF0"/>
    <w:rsid w:val="0084404D"/>
    <w:rsid w:val="00844085"/>
    <w:rsid w:val="008449B5"/>
    <w:rsid w:val="00844BBD"/>
    <w:rsid w:val="00844F97"/>
    <w:rsid w:val="00844FE7"/>
    <w:rsid w:val="008453AB"/>
    <w:rsid w:val="00845C3E"/>
    <w:rsid w:val="00846016"/>
    <w:rsid w:val="008463EB"/>
    <w:rsid w:val="00846A77"/>
    <w:rsid w:val="00846EAB"/>
    <w:rsid w:val="00847074"/>
    <w:rsid w:val="00847350"/>
    <w:rsid w:val="00847A01"/>
    <w:rsid w:val="00847B43"/>
    <w:rsid w:val="00847D28"/>
    <w:rsid w:val="00847DE0"/>
    <w:rsid w:val="00847E43"/>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AD0"/>
    <w:rsid w:val="00854FD5"/>
    <w:rsid w:val="00855044"/>
    <w:rsid w:val="00855220"/>
    <w:rsid w:val="0085531B"/>
    <w:rsid w:val="00855C74"/>
    <w:rsid w:val="0085606F"/>
    <w:rsid w:val="00856521"/>
    <w:rsid w:val="00856542"/>
    <w:rsid w:val="00857774"/>
    <w:rsid w:val="00857B2F"/>
    <w:rsid w:val="00857CA7"/>
    <w:rsid w:val="008603CA"/>
    <w:rsid w:val="008606F2"/>
    <w:rsid w:val="008607BE"/>
    <w:rsid w:val="00861200"/>
    <w:rsid w:val="00861218"/>
    <w:rsid w:val="0086186A"/>
    <w:rsid w:val="00861B39"/>
    <w:rsid w:val="00861DCC"/>
    <w:rsid w:val="00861FA5"/>
    <w:rsid w:val="00862158"/>
    <w:rsid w:val="00862580"/>
    <w:rsid w:val="00862593"/>
    <w:rsid w:val="008625A4"/>
    <w:rsid w:val="008625E1"/>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56E0"/>
    <w:rsid w:val="00865ABC"/>
    <w:rsid w:val="00865D00"/>
    <w:rsid w:val="00865E0A"/>
    <w:rsid w:val="00865E1B"/>
    <w:rsid w:val="00865ED6"/>
    <w:rsid w:val="008662ED"/>
    <w:rsid w:val="00866B65"/>
    <w:rsid w:val="00866C0B"/>
    <w:rsid w:val="00866E3E"/>
    <w:rsid w:val="008670B6"/>
    <w:rsid w:val="00867311"/>
    <w:rsid w:val="00867478"/>
    <w:rsid w:val="00867BB6"/>
    <w:rsid w:val="00867BCD"/>
    <w:rsid w:val="00867F09"/>
    <w:rsid w:val="00870161"/>
    <w:rsid w:val="00870170"/>
    <w:rsid w:val="008706AC"/>
    <w:rsid w:val="00870B2A"/>
    <w:rsid w:val="00870C10"/>
    <w:rsid w:val="00870DD0"/>
    <w:rsid w:val="008712BD"/>
    <w:rsid w:val="008715DF"/>
    <w:rsid w:val="0087186A"/>
    <w:rsid w:val="00871BC1"/>
    <w:rsid w:val="00871E96"/>
    <w:rsid w:val="00872363"/>
    <w:rsid w:val="0087250B"/>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D58"/>
    <w:rsid w:val="008811C6"/>
    <w:rsid w:val="008811E5"/>
    <w:rsid w:val="00881201"/>
    <w:rsid w:val="00881663"/>
    <w:rsid w:val="00881B1D"/>
    <w:rsid w:val="00881C4A"/>
    <w:rsid w:val="00881D11"/>
    <w:rsid w:val="00881FC3"/>
    <w:rsid w:val="00882096"/>
    <w:rsid w:val="0088252D"/>
    <w:rsid w:val="00882A5F"/>
    <w:rsid w:val="00882F33"/>
    <w:rsid w:val="0088315F"/>
    <w:rsid w:val="008831F1"/>
    <w:rsid w:val="008832AA"/>
    <w:rsid w:val="0088377A"/>
    <w:rsid w:val="0088387F"/>
    <w:rsid w:val="008838BD"/>
    <w:rsid w:val="008840D5"/>
    <w:rsid w:val="008841EC"/>
    <w:rsid w:val="00884531"/>
    <w:rsid w:val="0088496C"/>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7070"/>
    <w:rsid w:val="008870A5"/>
    <w:rsid w:val="008870E1"/>
    <w:rsid w:val="008872C6"/>
    <w:rsid w:val="00887438"/>
    <w:rsid w:val="00887636"/>
    <w:rsid w:val="00887CC4"/>
    <w:rsid w:val="00887EB5"/>
    <w:rsid w:val="00890094"/>
    <w:rsid w:val="00890289"/>
    <w:rsid w:val="008905A0"/>
    <w:rsid w:val="00890B73"/>
    <w:rsid w:val="00890DCD"/>
    <w:rsid w:val="008911DC"/>
    <w:rsid w:val="00891B37"/>
    <w:rsid w:val="00891C79"/>
    <w:rsid w:val="00891DE9"/>
    <w:rsid w:val="00891E53"/>
    <w:rsid w:val="00891FD7"/>
    <w:rsid w:val="00892022"/>
    <w:rsid w:val="0089209C"/>
    <w:rsid w:val="00892186"/>
    <w:rsid w:val="00892640"/>
    <w:rsid w:val="008926EB"/>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B88"/>
    <w:rsid w:val="00895029"/>
    <w:rsid w:val="00895173"/>
    <w:rsid w:val="0089524D"/>
    <w:rsid w:val="00895634"/>
    <w:rsid w:val="00895AC1"/>
    <w:rsid w:val="00895E03"/>
    <w:rsid w:val="008960CF"/>
    <w:rsid w:val="00896344"/>
    <w:rsid w:val="00896513"/>
    <w:rsid w:val="0089669F"/>
    <w:rsid w:val="00896A9A"/>
    <w:rsid w:val="00897023"/>
    <w:rsid w:val="00897532"/>
    <w:rsid w:val="00897885"/>
    <w:rsid w:val="00897991"/>
    <w:rsid w:val="00897B73"/>
    <w:rsid w:val="00897EEA"/>
    <w:rsid w:val="008A04EB"/>
    <w:rsid w:val="008A0617"/>
    <w:rsid w:val="008A0A68"/>
    <w:rsid w:val="008A0A9A"/>
    <w:rsid w:val="008A0EC0"/>
    <w:rsid w:val="008A10B9"/>
    <w:rsid w:val="008A1165"/>
    <w:rsid w:val="008A11B2"/>
    <w:rsid w:val="008A1699"/>
    <w:rsid w:val="008A18A8"/>
    <w:rsid w:val="008A18AF"/>
    <w:rsid w:val="008A18C3"/>
    <w:rsid w:val="008A1953"/>
    <w:rsid w:val="008A21F6"/>
    <w:rsid w:val="008A24CF"/>
    <w:rsid w:val="008A289C"/>
    <w:rsid w:val="008A29CC"/>
    <w:rsid w:val="008A2A9E"/>
    <w:rsid w:val="008A32F6"/>
    <w:rsid w:val="008A376E"/>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B09B3"/>
    <w:rsid w:val="008B0AAD"/>
    <w:rsid w:val="008B0BCE"/>
    <w:rsid w:val="008B0BD0"/>
    <w:rsid w:val="008B11F8"/>
    <w:rsid w:val="008B1449"/>
    <w:rsid w:val="008B14E2"/>
    <w:rsid w:val="008B1891"/>
    <w:rsid w:val="008B1A50"/>
    <w:rsid w:val="008B1C20"/>
    <w:rsid w:val="008B1C2B"/>
    <w:rsid w:val="008B1D89"/>
    <w:rsid w:val="008B1DE0"/>
    <w:rsid w:val="008B20D7"/>
    <w:rsid w:val="008B210E"/>
    <w:rsid w:val="008B22E0"/>
    <w:rsid w:val="008B242E"/>
    <w:rsid w:val="008B2784"/>
    <w:rsid w:val="008B281E"/>
    <w:rsid w:val="008B2864"/>
    <w:rsid w:val="008B29B2"/>
    <w:rsid w:val="008B29F7"/>
    <w:rsid w:val="008B2A61"/>
    <w:rsid w:val="008B2FE4"/>
    <w:rsid w:val="008B324C"/>
    <w:rsid w:val="008B3271"/>
    <w:rsid w:val="008B379B"/>
    <w:rsid w:val="008B3D26"/>
    <w:rsid w:val="008B3DD1"/>
    <w:rsid w:val="008B400C"/>
    <w:rsid w:val="008B406C"/>
    <w:rsid w:val="008B4287"/>
    <w:rsid w:val="008B4356"/>
    <w:rsid w:val="008B456C"/>
    <w:rsid w:val="008B4578"/>
    <w:rsid w:val="008B491F"/>
    <w:rsid w:val="008B4A91"/>
    <w:rsid w:val="008B4DCB"/>
    <w:rsid w:val="008B4FDF"/>
    <w:rsid w:val="008B52D1"/>
    <w:rsid w:val="008B5AEC"/>
    <w:rsid w:val="008B5B31"/>
    <w:rsid w:val="008B63DC"/>
    <w:rsid w:val="008B64B5"/>
    <w:rsid w:val="008B66A8"/>
    <w:rsid w:val="008B6943"/>
    <w:rsid w:val="008B69AE"/>
    <w:rsid w:val="008B6A9B"/>
    <w:rsid w:val="008B6BF7"/>
    <w:rsid w:val="008B6CD7"/>
    <w:rsid w:val="008B6E5C"/>
    <w:rsid w:val="008B73C4"/>
    <w:rsid w:val="008B754B"/>
    <w:rsid w:val="008B76F4"/>
    <w:rsid w:val="008B7BA8"/>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DFC"/>
    <w:rsid w:val="008C2FD6"/>
    <w:rsid w:val="008C323A"/>
    <w:rsid w:val="008C344F"/>
    <w:rsid w:val="008C3934"/>
    <w:rsid w:val="008C3D72"/>
    <w:rsid w:val="008C4125"/>
    <w:rsid w:val="008C44FC"/>
    <w:rsid w:val="008C4C42"/>
    <w:rsid w:val="008C4EA1"/>
    <w:rsid w:val="008C5965"/>
    <w:rsid w:val="008C6083"/>
    <w:rsid w:val="008C623E"/>
    <w:rsid w:val="008C65D2"/>
    <w:rsid w:val="008C6EF6"/>
    <w:rsid w:val="008C6F7D"/>
    <w:rsid w:val="008C79C5"/>
    <w:rsid w:val="008C7D04"/>
    <w:rsid w:val="008D0320"/>
    <w:rsid w:val="008D061D"/>
    <w:rsid w:val="008D07DD"/>
    <w:rsid w:val="008D0BF2"/>
    <w:rsid w:val="008D0CDD"/>
    <w:rsid w:val="008D1026"/>
    <w:rsid w:val="008D142C"/>
    <w:rsid w:val="008D14A1"/>
    <w:rsid w:val="008D150E"/>
    <w:rsid w:val="008D1B36"/>
    <w:rsid w:val="008D1E14"/>
    <w:rsid w:val="008D1F27"/>
    <w:rsid w:val="008D2790"/>
    <w:rsid w:val="008D298E"/>
    <w:rsid w:val="008D3085"/>
    <w:rsid w:val="008D34B0"/>
    <w:rsid w:val="008D3F27"/>
    <w:rsid w:val="008D42BB"/>
    <w:rsid w:val="008D4340"/>
    <w:rsid w:val="008D44A9"/>
    <w:rsid w:val="008D4552"/>
    <w:rsid w:val="008D46A5"/>
    <w:rsid w:val="008D47FE"/>
    <w:rsid w:val="008D4869"/>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602"/>
    <w:rsid w:val="008D77A4"/>
    <w:rsid w:val="008D79A0"/>
    <w:rsid w:val="008D7C97"/>
    <w:rsid w:val="008E01D4"/>
    <w:rsid w:val="008E09F8"/>
    <w:rsid w:val="008E161B"/>
    <w:rsid w:val="008E1A8F"/>
    <w:rsid w:val="008E1DF9"/>
    <w:rsid w:val="008E1E79"/>
    <w:rsid w:val="008E2DFD"/>
    <w:rsid w:val="008E2F14"/>
    <w:rsid w:val="008E30D7"/>
    <w:rsid w:val="008E38BE"/>
    <w:rsid w:val="008E396A"/>
    <w:rsid w:val="008E41D0"/>
    <w:rsid w:val="008E41DA"/>
    <w:rsid w:val="008E4584"/>
    <w:rsid w:val="008E45CF"/>
    <w:rsid w:val="008E45D0"/>
    <w:rsid w:val="008E45ED"/>
    <w:rsid w:val="008E4C6E"/>
    <w:rsid w:val="008E4C78"/>
    <w:rsid w:val="008E4CDB"/>
    <w:rsid w:val="008E4E39"/>
    <w:rsid w:val="008E5E96"/>
    <w:rsid w:val="008E5EA9"/>
    <w:rsid w:val="008E6002"/>
    <w:rsid w:val="008E667B"/>
    <w:rsid w:val="008E6835"/>
    <w:rsid w:val="008E6A52"/>
    <w:rsid w:val="008E6DB4"/>
    <w:rsid w:val="008E6EA9"/>
    <w:rsid w:val="008E709A"/>
    <w:rsid w:val="008E725F"/>
    <w:rsid w:val="008E757C"/>
    <w:rsid w:val="008E76E0"/>
    <w:rsid w:val="008E795B"/>
    <w:rsid w:val="008E7AEA"/>
    <w:rsid w:val="008F03FC"/>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CD5"/>
    <w:rsid w:val="008F3D7C"/>
    <w:rsid w:val="008F3D8C"/>
    <w:rsid w:val="008F3DDF"/>
    <w:rsid w:val="008F3E42"/>
    <w:rsid w:val="008F3E85"/>
    <w:rsid w:val="008F3E9E"/>
    <w:rsid w:val="008F3EC1"/>
    <w:rsid w:val="008F3F33"/>
    <w:rsid w:val="008F442E"/>
    <w:rsid w:val="008F44A2"/>
    <w:rsid w:val="008F4A66"/>
    <w:rsid w:val="008F4B86"/>
    <w:rsid w:val="008F4E54"/>
    <w:rsid w:val="008F5157"/>
    <w:rsid w:val="008F5233"/>
    <w:rsid w:val="008F535D"/>
    <w:rsid w:val="008F5628"/>
    <w:rsid w:val="008F5719"/>
    <w:rsid w:val="008F57A6"/>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F0B"/>
    <w:rsid w:val="0090400C"/>
    <w:rsid w:val="0090419F"/>
    <w:rsid w:val="00904999"/>
    <w:rsid w:val="00905006"/>
    <w:rsid w:val="0090524B"/>
    <w:rsid w:val="00905302"/>
    <w:rsid w:val="00905420"/>
    <w:rsid w:val="0090542C"/>
    <w:rsid w:val="00905C25"/>
    <w:rsid w:val="00905E9F"/>
    <w:rsid w:val="00905EEA"/>
    <w:rsid w:val="0090614B"/>
    <w:rsid w:val="0090627C"/>
    <w:rsid w:val="009063DB"/>
    <w:rsid w:val="00906537"/>
    <w:rsid w:val="009065C1"/>
    <w:rsid w:val="00906FAB"/>
    <w:rsid w:val="009072B5"/>
    <w:rsid w:val="00907848"/>
    <w:rsid w:val="009078F2"/>
    <w:rsid w:val="00907A23"/>
    <w:rsid w:val="00907E79"/>
    <w:rsid w:val="00910044"/>
    <w:rsid w:val="0091032B"/>
    <w:rsid w:val="00910469"/>
    <w:rsid w:val="00911187"/>
    <w:rsid w:val="009115EC"/>
    <w:rsid w:val="00911B7D"/>
    <w:rsid w:val="00911D82"/>
    <w:rsid w:val="009121E1"/>
    <w:rsid w:val="0091247B"/>
    <w:rsid w:val="00912676"/>
    <w:rsid w:val="00912698"/>
    <w:rsid w:val="0091278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62D1"/>
    <w:rsid w:val="00916F12"/>
    <w:rsid w:val="00917371"/>
    <w:rsid w:val="009179D8"/>
    <w:rsid w:val="0092032A"/>
    <w:rsid w:val="0092043E"/>
    <w:rsid w:val="009204AC"/>
    <w:rsid w:val="0092067D"/>
    <w:rsid w:val="009206CE"/>
    <w:rsid w:val="0092076D"/>
    <w:rsid w:val="009207B1"/>
    <w:rsid w:val="00920B68"/>
    <w:rsid w:val="00920BBF"/>
    <w:rsid w:val="00920C53"/>
    <w:rsid w:val="00920CC9"/>
    <w:rsid w:val="00921395"/>
    <w:rsid w:val="00921410"/>
    <w:rsid w:val="009214C5"/>
    <w:rsid w:val="00921A24"/>
    <w:rsid w:val="00922349"/>
    <w:rsid w:val="0092237D"/>
    <w:rsid w:val="0092239A"/>
    <w:rsid w:val="009223F8"/>
    <w:rsid w:val="009225EB"/>
    <w:rsid w:val="00922B81"/>
    <w:rsid w:val="00922D8B"/>
    <w:rsid w:val="00922DEA"/>
    <w:rsid w:val="00923701"/>
    <w:rsid w:val="00923A1C"/>
    <w:rsid w:val="00923C37"/>
    <w:rsid w:val="0092458C"/>
    <w:rsid w:val="0092478F"/>
    <w:rsid w:val="00924D82"/>
    <w:rsid w:val="00925211"/>
    <w:rsid w:val="00925770"/>
    <w:rsid w:val="00925911"/>
    <w:rsid w:val="00925B26"/>
    <w:rsid w:val="00925B97"/>
    <w:rsid w:val="00925D08"/>
    <w:rsid w:val="00925E39"/>
    <w:rsid w:val="00925F20"/>
    <w:rsid w:val="00925FEA"/>
    <w:rsid w:val="00926178"/>
    <w:rsid w:val="009261B0"/>
    <w:rsid w:val="00926217"/>
    <w:rsid w:val="00926264"/>
    <w:rsid w:val="009266F0"/>
    <w:rsid w:val="009268E9"/>
    <w:rsid w:val="00926CA2"/>
    <w:rsid w:val="00926D02"/>
    <w:rsid w:val="00926E3D"/>
    <w:rsid w:val="0092703A"/>
    <w:rsid w:val="00927453"/>
    <w:rsid w:val="00927864"/>
    <w:rsid w:val="009278DC"/>
    <w:rsid w:val="00927B7F"/>
    <w:rsid w:val="00930083"/>
    <w:rsid w:val="00930676"/>
    <w:rsid w:val="009307AD"/>
    <w:rsid w:val="0093129E"/>
    <w:rsid w:val="009313DB"/>
    <w:rsid w:val="00931A04"/>
    <w:rsid w:val="00931A28"/>
    <w:rsid w:val="00931D0B"/>
    <w:rsid w:val="00931E60"/>
    <w:rsid w:val="009321B2"/>
    <w:rsid w:val="00932513"/>
    <w:rsid w:val="00932645"/>
    <w:rsid w:val="0093267A"/>
    <w:rsid w:val="00932740"/>
    <w:rsid w:val="00932B63"/>
    <w:rsid w:val="0093353B"/>
    <w:rsid w:val="009335C8"/>
    <w:rsid w:val="00933893"/>
    <w:rsid w:val="00933B35"/>
    <w:rsid w:val="00933DF4"/>
    <w:rsid w:val="00933ED3"/>
    <w:rsid w:val="009344EE"/>
    <w:rsid w:val="00934AC5"/>
    <w:rsid w:val="00934C87"/>
    <w:rsid w:val="00934CDA"/>
    <w:rsid w:val="00935425"/>
    <w:rsid w:val="00935A9D"/>
    <w:rsid w:val="0093615B"/>
    <w:rsid w:val="009362D1"/>
    <w:rsid w:val="0093641C"/>
    <w:rsid w:val="00936580"/>
    <w:rsid w:val="009369D7"/>
    <w:rsid w:val="00936A7E"/>
    <w:rsid w:val="00936C2B"/>
    <w:rsid w:val="00936FFB"/>
    <w:rsid w:val="00937745"/>
    <w:rsid w:val="00937E0C"/>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342"/>
    <w:rsid w:val="00944692"/>
    <w:rsid w:val="00944909"/>
    <w:rsid w:val="009449E5"/>
    <w:rsid w:val="00944A8F"/>
    <w:rsid w:val="00944B62"/>
    <w:rsid w:val="00944E0F"/>
    <w:rsid w:val="00944E59"/>
    <w:rsid w:val="00944E96"/>
    <w:rsid w:val="00945362"/>
    <w:rsid w:val="009453F6"/>
    <w:rsid w:val="00945771"/>
    <w:rsid w:val="00945974"/>
    <w:rsid w:val="0094599F"/>
    <w:rsid w:val="00945B6C"/>
    <w:rsid w:val="00945BC5"/>
    <w:rsid w:val="00945CEA"/>
    <w:rsid w:val="00945EEB"/>
    <w:rsid w:val="009460C8"/>
    <w:rsid w:val="00946D24"/>
    <w:rsid w:val="00946D48"/>
    <w:rsid w:val="00946E8F"/>
    <w:rsid w:val="009471F6"/>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3D1"/>
    <w:rsid w:val="00955778"/>
    <w:rsid w:val="00955C7A"/>
    <w:rsid w:val="00956547"/>
    <w:rsid w:val="0095668A"/>
    <w:rsid w:val="00956868"/>
    <w:rsid w:val="00956ACD"/>
    <w:rsid w:val="00956B41"/>
    <w:rsid w:val="00956C84"/>
    <w:rsid w:val="00956D17"/>
    <w:rsid w:val="009578DC"/>
    <w:rsid w:val="00957CF6"/>
    <w:rsid w:val="00960213"/>
    <w:rsid w:val="009609DF"/>
    <w:rsid w:val="00960C9C"/>
    <w:rsid w:val="00960E0D"/>
    <w:rsid w:val="00961CAB"/>
    <w:rsid w:val="00962200"/>
    <w:rsid w:val="0096270B"/>
    <w:rsid w:val="00962A39"/>
    <w:rsid w:val="00962B24"/>
    <w:rsid w:val="00962D4E"/>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6E44"/>
    <w:rsid w:val="00966F01"/>
    <w:rsid w:val="009678F2"/>
    <w:rsid w:val="00967E37"/>
    <w:rsid w:val="00970283"/>
    <w:rsid w:val="009702AD"/>
    <w:rsid w:val="009706C1"/>
    <w:rsid w:val="00970AD1"/>
    <w:rsid w:val="00970DAA"/>
    <w:rsid w:val="00971038"/>
    <w:rsid w:val="00971241"/>
    <w:rsid w:val="009714A5"/>
    <w:rsid w:val="00971944"/>
    <w:rsid w:val="00971AA6"/>
    <w:rsid w:val="00971D15"/>
    <w:rsid w:val="00972676"/>
    <w:rsid w:val="00972AF2"/>
    <w:rsid w:val="009730D7"/>
    <w:rsid w:val="0097341A"/>
    <w:rsid w:val="00973B29"/>
    <w:rsid w:val="00973E66"/>
    <w:rsid w:val="00973FA2"/>
    <w:rsid w:val="0097466F"/>
    <w:rsid w:val="00974758"/>
    <w:rsid w:val="00974BB9"/>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632"/>
    <w:rsid w:val="009777A0"/>
    <w:rsid w:val="00977923"/>
    <w:rsid w:val="00977C22"/>
    <w:rsid w:val="0098003A"/>
    <w:rsid w:val="00980AD2"/>
    <w:rsid w:val="00980DE4"/>
    <w:rsid w:val="0098114C"/>
    <w:rsid w:val="00981202"/>
    <w:rsid w:val="00981EB3"/>
    <w:rsid w:val="0098216B"/>
    <w:rsid w:val="00982444"/>
    <w:rsid w:val="00982CCC"/>
    <w:rsid w:val="00982F3B"/>
    <w:rsid w:val="00982F44"/>
    <w:rsid w:val="0098320B"/>
    <w:rsid w:val="0098329D"/>
    <w:rsid w:val="009835E0"/>
    <w:rsid w:val="00983E3D"/>
    <w:rsid w:val="00983F1A"/>
    <w:rsid w:val="009847AD"/>
    <w:rsid w:val="00984B83"/>
    <w:rsid w:val="00984BB4"/>
    <w:rsid w:val="00984D1A"/>
    <w:rsid w:val="00984D27"/>
    <w:rsid w:val="00984FD4"/>
    <w:rsid w:val="00985553"/>
    <w:rsid w:val="00986336"/>
    <w:rsid w:val="009863E7"/>
    <w:rsid w:val="00986DA9"/>
    <w:rsid w:val="009872FA"/>
    <w:rsid w:val="00987BF4"/>
    <w:rsid w:val="00987D3E"/>
    <w:rsid w:val="00987FEB"/>
    <w:rsid w:val="0099040A"/>
    <w:rsid w:val="00990454"/>
    <w:rsid w:val="009908A6"/>
    <w:rsid w:val="00990A9E"/>
    <w:rsid w:val="00990F12"/>
    <w:rsid w:val="00990F2B"/>
    <w:rsid w:val="009911D6"/>
    <w:rsid w:val="009912ED"/>
    <w:rsid w:val="009916C0"/>
    <w:rsid w:val="00991717"/>
    <w:rsid w:val="00991BF2"/>
    <w:rsid w:val="00991D50"/>
    <w:rsid w:val="0099227F"/>
    <w:rsid w:val="009927CB"/>
    <w:rsid w:val="009928B7"/>
    <w:rsid w:val="00992C16"/>
    <w:rsid w:val="00992D00"/>
    <w:rsid w:val="00992F17"/>
    <w:rsid w:val="009931B8"/>
    <w:rsid w:val="00993649"/>
    <w:rsid w:val="009941AB"/>
    <w:rsid w:val="00994379"/>
    <w:rsid w:val="00994455"/>
    <w:rsid w:val="00994550"/>
    <w:rsid w:val="00994A60"/>
    <w:rsid w:val="00994AE7"/>
    <w:rsid w:val="009952E1"/>
    <w:rsid w:val="00995343"/>
    <w:rsid w:val="00995512"/>
    <w:rsid w:val="00995F15"/>
    <w:rsid w:val="009962DB"/>
    <w:rsid w:val="009963FF"/>
    <w:rsid w:val="00996482"/>
    <w:rsid w:val="0099666E"/>
    <w:rsid w:val="00996749"/>
    <w:rsid w:val="00996857"/>
    <w:rsid w:val="00996927"/>
    <w:rsid w:val="00996F51"/>
    <w:rsid w:val="00996FEB"/>
    <w:rsid w:val="009970CA"/>
    <w:rsid w:val="0099719B"/>
    <w:rsid w:val="009971B7"/>
    <w:rsid w:val="0099749F"/>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E46"/>
    <w:rsid w:val="009A1F8E"/>
    <w:rsid w:val="009A2405"/>
    <w:rsid w:val="009A2562"/>
    <w:rsid w:val="009A26E1"/>
    <w:rsid w:val="009A2747"/>
    <w:rsid w:val="009A2C09"/>
    <w:rsid w:val="009A2E2F"/>
    <w:rsid w:val="009A38EA"/>
    <w:rsid w:val="009A3C7E"/>
    <w:rsid w:val="009A4088"/>
    <w:rsid w:val="009A4BD3"/>
    <w:rsid w:val="009A4BD5"/>
    <w:rsid w:val="009A4EB2"/>
    <w:rsid w:val="009A5015"/>
    <w:rsid w:val="009A502C"/>
    <w:rsid w:val="009A5462"/>
    <w:rsid w:val="009A588D"/>
    <w:rsid w:val="009A59F3"/>
    <w:rsid w:val="009A5A3B"/>
    <w:rsid w:val="009A5ABF"/>
    <w:rsid w:val="009A6449"/>
    <w:rsid w:val="009A652E"/>
    <w:rsid w:val="009A6605"/>
    <w:rsid w:val="009A66AE"/>
    <w:rsid w:val="009A6778"/>
    <w:rsid w:val="009A6C2E"/>
    <w:rsid w:val="009A7154"/>
    <w:rsid w:val="009A721F"/>
    <w:rsid w:val="009A7719"/>
    <w:rsid w:val="009A77F0"/>
    <w:rsid w:val="009A7883"/>
    <w:rsid w:val="009A7D08"/>
    <w:rsid w:val="009B0310"/>
    <w:rsid w:val="009B0569"/>
    <w:rsid w:val="009B0A0A"/>
    <w:rsid w:val="009B1250"/>
    <w:rsid w:val="009B12BA"/>
    <w:rsid w:val="009B1312"/>
    <w:rsid w:val="009B19EF"/>
    <w:rsid w:val="009B1C86"/>
    <w:rsid w:val="009B1CC8"/>
    <w:rsid w:val="009B1FF3"/>
    <w:rsid w:val="009B2193"/>
    <w:rsid w:val="009B23A3"/>
    <w:rsid w:val="009B2439"/>
    <w:rsid w:val="009B2473"/>
    <w:rsid w:val="009B2A2D"/>
    <w:rsid w:val="009B2CB8"/>
    <w:rsid w:val="009B3170"/>
    <w:rsid w:val="009B36B0"/>
    <w:rsid w:val="009B37EB"/>
    <w:rsid w:val="009B3A73"/>
    <w:rsid w:val="009B3A87"/>
    <w:rsid w:val="009B3E19"/>
    <w:rsid w:val="009B3E2F"/>
    <w:rsid w:val="009B3FE7"/>
    <w:rsid w:val="009B4474"/>
    <w:rsid w:val="009B44BD"/>
    <w:rsid w:val="009B4580"/>
    <w:rsid w:val="009B488F"/>
    <w:rsid w:val="009B4B1F"/>
    <w:rsid w:val="009B4D4B"/>
    <w:rsid w:val="009B51FE"/>
    <w:rsid w:val="009B5A1B"/>
    <w:rsid w:val="009B5B3A"/>
    <w:rsid w:val="009B5DCB"/>
    <w:rsid w:val="009B5E1B"/>
    <w:rsid w:val="009B60CC"/>
    <w:rsid w:val="009B67AF"/>
    <w:rsid w:val="009B6B9B"/>
    <w:rsid w:val="009B6F33"/>
    <w:rsid w:val="009B700D"/>
    <w:rsid w:val="009B710B"/>
    <w:rsid w:val="009B7DD2"/>
    <w:rsid w:val="009C0429"/>
    <w:rsid w:val="009C0516"/>
    <w:rsid w:val="009C0AE0"/>
    <w:rsid w:val="009C0F7E"/>
    <w:rsid w:val="009C1350"/>
    <w:rsid w:val="009C1630"/>
    <w:rsid w:val="009C1EBC"/>
    <w:rsid w:val="009C2117"/>
    <w:rsid w:val="009C246A"/>
    <w:rsid w:val="009C2E3E"/>
    <w:rsid w:val="009C2E8A"/>
    <w:rsid w:val="009C3396"/>
    <w:rsid w:val="009C34C0"/>
    <w:rsid w:val="009C392E"/>
    <w:rsid w:val="009C395E"/>
    <w:rsid w:val="009C4716"/>
    <w:rsid w:val="009C4D07"/>
    <w:rsid w:val="009C4EB0"/>
    <w:rsid w:val="009C4F22"/>
    <w:rsid w:val="009C5010"/>
    <w:rsid w:val="009C53C3"/>
    <w:rsid w:val="009C55B0"/>
    <w:rsid w:val="009C5754"/>
    <w:rsid w:val="009C5C6D"/>
    <w:rsid w:val="009C6A82"/>
    <w:rsid w:val="009C718E"/>
    <w:rsid w:val="009C73BA"/>
    <w:rsid w:val="009C7430"/>
    <w:rsid w:val="009D051A"/>
    <w:rsid w:val="009D0AB9"/>
    <w:rsid w:val="009D0AD6"/>
    <w:rsid w:val="009D0D09"/>
    <w:rsid w:val="009D0FAB"/>
    <w:rsid w:val="009D11A1"/>
    <w:rsid w:val="009D1217"/>
    <w:rsid w:val="009D1D5B"/>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F89"/>
    <w:rsid w:val="009D5934"/>
    <w:rsid w:val="009D5C43"/>
    <w:rsid w:val="009D5E64"/>
    <w:rsid w:val="009D6190"/>
    <w:rsid w:val="009D6592"/>
    <w:rsid w:val="009D68A8"/>
    <w:rsid w:val="009D71AD"/>
    <w:rsid w:val="009D71B2"/>
    <w:rsid w:val="009D7317"/>
    <w:rsid w:val="009D736B"/>
    <w:rsid w:val="009D77CA"/>
    <w:rsid w:val="009D7C00"/>
    <w:rsid w:val="009E0605"/>
    <w:rsid w:val="009E0B3D"/>
    <w:rsid w:val="009E0C7B"/>
    <w:rsid w:val="009E1621"/>
    <w:rsid w:val="009E1AE5"/>
    <w:rsid w:val="009E1EDA"/>
    <w:rsid w:val="009E2068"/>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8B5"/>
    <w:rsid w:val="009E591A"/>
    <w:rsid w:val="009E5A07"/>
    <w:rsid w:val="009E5D08"/>
    <w:rsid w:val="009E5D61"/>
    <w:rsid w:val="009E667A"/>
    <w:rsid w:val="009E6692"/>
    <w:rsid w:val="009E69BF"/>
    <w:rsid w:val="009E6A6E"/>
    <w:rsid w:val="009E6DA1"/>
    <w:rsid w:val="009E6EAE"/>
    <w:rsid w:val="009E7256"/>
    <w:rsid w:val="009E75E9"/>
    <w:rsid w:val="009E7AD6"/>
    <w:rsid w:val="009E7AE2"/>
    <w:rsid w:val="009E7B77"/>
    <w:rsid w:val="009E7C15"/>
    <w:rsid w:val="009E7D51"/>
    <w:rsid w:val="009F004B"/>
    <w:rsid w:val="009F03B6"/>
    <w:rsid w:val="009F03CC"/>
    <w:rsid w:val="009F0893"/>
    <w:rsid w:val="009F0B89"/>
    <w:rsid w:val="009F0E27"/>
    <w:rsid w:val="009F106A"/>
    <w:rsid w:val="009F13E2"/>
    <w:rsid w:val="009F1B8B"/>
    <w:rsid w:val="009F2112"/>
    <w:rsid w:val="009F212B"/>
    <w:rsid w:val="009F21DA"/>
    <w:rsid w:val="009F2240"/>
    <w:rsid w:val="009F26EC"/>
    <w:rsid w:val="009F297D"/>
    <w:rsid w:val="009F2A3D"/>
    <w:rsid w:val="009F2B34"/>
    <w:rsid w:val="009F3147"/>
    <w:rsid w:val="009F34F4"/>
    <w:rsid w:val="009F35F4"/>
    <w:rsid w:val="009F3825"/>
    <w:rsid w:val="009F3919"/>
    <w:rsid w:val="009F3AA1"/>
    <w:rsid w:val="009F3BB9"/>
    <w:rsid w:val="009F3BED"/>
    <w:rsid w:val="009F40C7"/>
    <w:rsid w:val="009F4398"/>
    <w:rsid w:val="009F43A9"/>
    <w:rsid w:val="009F43D4"/>
    <w:rsid w:val="009F51E7"/>
    <w:rsid w:val="009F5273"/>
    <w:rsid w:val="009F52B4"/>
    <w:rsid w:val="009F5383"/>
    <w:rsid w:val="009F5A4A"/>
    <w:rsid w:val="009F5D97"/>
    <w:rsid w:val="009F5FBD"/>
    <w:rsid w:val="009F613B"/>
    <w:rsid w:val="009F6350"/>
    <w:rsid w:val="009F64C4"/>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755"/>
    <w:rsid w:val="00A01B00"/>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C78"/>
    <w:rsid w:val="00A03CB7"/>
    <w:rsid w:val="00A03EA9"/>
    <w:rsid w:val="00A041C7"/>
    <w:rsid w:val="00A04495"/>
    <w:rsid w:val="00A045F7"/>
    <w:rsid w:val="00A0474D"/>
    <w:rsid w:val="00A04CC2"/>
    <w:rsid w:val="00A04E12"/>
    <w:rsid w:val="00A04E90"/>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6388"/>
    <w:rsid w:val="00A1676D"/>
    <w:rsid w:val="00A167A9"/>
    <w:rsid w:val="00A16B24"/>
    <w:rsid w:val="00A16B75"/>
    <w:rsid w:val="00A16BC3"/>
    <w:rsid w:val="00A16FF2"/>
    <w:rsid w:val="00A17352"/>
    <w:rsid w:val="00A17412"/>
    <w:rsid w:val="00A17C91"/>
    <w:rsid w:val="00A17DB3"/>
    <w:rsid w:val="00A200C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E57"/>
    <w:rsid w:val="00A27F8A"/>
    <w:rsid w:val="00A30420"/>
    <w:rsid w:val="00A306EA"/>
    <w:rsid w:val="00A30AAE"/>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9F7"/>
    <w:rsid w:val="00A32C77"/>
    <w:rsid w:val="00A3344C"/>
    <w:rsid w:val="00A334B4"/>
    <w:rsid w:val="00A33518"/>
    <w:rsid w:val="00A335E6"/>
    <w:rsid w:val="00A336DD"/>
    <w:rsid w:val="00A33AB8"/>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31D"/>
    <w:rsid w:val="00A365B8"/>
    <w:rsid w:val="00A365E8"/>
    <w:rsid w:val="00A366D7"/>
    <w:rsid w:val="00A367FE"/>
    <w:rsid w:val="00A36A7F"/>
    <w:rsid w:val="00A37010"/>
    <w:rsid w:val="00A37392"/>
    <w:rsid w:val="00A378CE"/>
    <w:rsid w:val="00A37CC1"/>
    <w:rsid w:val="00A37EAD"/>
    <w:rsid w:val="00A37ED9"/>
    <w:rsid w:val="00A37EED"/>
    <w:rsid w:val="00A37F85"/>
    <w:rsid w:val="00A40106"/>
    <w:rsid w:val="00A4029E"/>
    <w:rsid w:val="00A403C3"/>
    <w:rsid w:val="00A404BC"/>
    <w:rsid w:val="00A407F8"/>
    <w:rsid w:val="00A40B3F"/>
    <w:rsid w:val="00A40ED2"/>
    <w:rsid w:val="00A41325"/>
    <w:rsid w:val="00A414F7"/>
    <w:rsid w:val="00A41581"/>
    <w:rsid w:val="00A418C3"/>
    <w:rsid w:val="00A41F9F"/>
    <w:rsid w:val="00A42DB5"/>
    <w:rsid w:val="00A42FC9"/>
    <w:rsid w:val="00A43066"/>
    <w:rsid w:val="00A43878"/>
    <w:rsid w:val="00A43AB0"/>
    <w:rsid w:val="00A43B04"/>
    <w:rsid w:val="00A43B71"/>
    <w:rsid w:val="00A43E30"/>
    <w:rsid w:val="00A448DE"/>
    <w:rsid w:val="00A44AE7"/>
    <w:rsid w:val="00A44FDA"/>
    <w:rsid w:val="00A45382"/>
    <w:rsid w:val="00A4584B"/>
    <w:rsid w:val="00A45C38"/>
    <w:rsid w:val="00A45C97"/>
    <w:rsid w:val="00A46292"/>
    <w:rsid w:val="00A464C1"/>
    <w:rsid w:val="00A46A16"/>
    <w:rsid w:val="00A46AA6"/>
    <w:rsid w:val="00A46B1C"/>
    <w:rsid w:val="00A4718E"/>
    <w:rsid w:val="00A47421"/>
    <w:rsid w:val="00A4762E"/>
    <w:rsid w:val="00A47875"/>
    <w:rsid w:val="00A47C08"/>
    <w:rsid w:val="00A47D9D"/>
    <w:rsid w:val="00A50124"/>
    <w:rsid w:val="00A5014E"/>
    <w:rsid w:val="00A5017E"/>
    <w:rsid w:val="00A50268"/>
    <w:rsid w:val="00A50316"/>
    <w:rsid w:val="00A50949"/>
    <w:rsid w:val="00A50D76"/>
    <w:rsid w:val="00A51610"/>
    <w:rsid w:val="00A517FE"/>
    <w:rsid w:val="00A518BD"/>
    <w:rsid w:val="00A51FEE"/>
    <w:rsid w:val="00A521B3"/>
    <w:rsid w:val="00A521FB"/>
    <w:rsid w:val="00A525F1"/>
    <w:rsid w:val="00A52ACE"/>
    <w:rsid w:val="00A52CBE"/>
    <w:rsid w:val="00A52D7D"/>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F8"/>
    <w:rsid w:val="00A5581B"/>
    <w:rsid w:val="00A55840"/>
    <w:rsid w:val="00A558E1"/>
    <w:rsid w:val="00A5593A"/>
    <w:rsid w:val="00A55A46"/>
    <w:rsid w:val="00A55BE6"/>
    <w:rsid w:val="00A567D8"/>
    <w:rsid w:val="00A56C85"/>
    <w:rsid w:val="00A5715E"/>
    <w:rsid w:val="00A5748E"/>
    <w:rsid w:val="00A577FB"/>
    <w:rsid w:val="00A578F0"/>
    <w:rsid w:val="00A60201"/>
    <w:rsid w:val="00A60265"/>
    <w:rsid w:val="00A60475"/>
    <w:rsid w:val="00A60854"/>
    <w:rsid w:val="00A60F55"/>
    <w:rsid w:val="00A611C5"/>
    <w:rsid w:val="00A61C91"/>
    <w:rsid w:val="00A623A3"/>
    <w:rsid w:val="00A62468"/>
    <w:rsid w:val="00A62734"/>
    <w:rsid w:val="00A62755"/>
    <w:rsid w:val="00A6297D"/>
    <w:rsid w:val="00A62D83"/>
    <w:rsid w:val="00A62E1C"/>
    <w:rsid w:val="00A630D0"/>
    <w:rsid w:val="00A63544"/>
    <w:rsid w:val="00A635CA"/>
    <w:rsid w:val="00A63891"/>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CE9"/>
    <w:rsid w:val="00A710E9"/>
    <w:rsid w:val="00A71358"/>
    <w:rsid w:val="00A715D8"/>
    <w:rsid w:val="00A716A2"/>
    <w:rsid w:val="00A71728"/>
    <w:rsid w:val="00A720FE"/>
    <w:rsid w:val="00A72A71"/>
    <w:rsid w:val="00A72C27"/>
    <w:rsid w:val="00A736D3"/>
    <w:rsid w:val="00A7391C"/>
    <w:rsid w:val="00A739ED"/>
    <w:rsid w:val="00A73D92"/>
    <w:rsid w:val="00A74377"/>
    <w:rsid w:val="00A74B94"/>
    <w:rsid w:val="00A74D01"/>
    <w:rsid w:val="00A75074"/>
    <w:rsid w:val="00A7523E"/>
    <w:rsid w:val="00A7531C"/>
    <w:rsid w:val="00A7572F"/>
    <w:rsid w:val="00A757A9"/>
    <w:rsid w:val="00A762C5"/>
    <w:rsid w:val="00A7648D"/>
    <w:rsid w:val="00A764BA"/>
    <w:rsid w:val="00A76E75"/>
    <w:rsid w:val="00A76F05"/>
    <w:rsid w:val="00A76F9D"/>
    <w:rsid w:val="00A77012"/>
    <w:rsid w:val="00A7722D"/>
    <w:rsid w:val="00A776B8"/>
    <w:rsid w:val="00A776BB"/>
    <w:rsid w:val="00A778FA"/>
    <w:rsid w:val="00A8036A"/>
    <w:rsid w:val="00A80C0A"/>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320B"/>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B59"/>
    <w:rsid w:val="00A95E88"/>
    <w:rsid w:val="00A966A5"/>
    <w:rsid w:val="00A9699C"/>
    <w:rsid w:val="00A96BFE"/>
    <w:rsid w:val="00A96D7B"/>
    <w:rsid w:val="00A96F2F"/>
    <w:rsid w:val="00A96F84"/>
    <w:rsid w:val="00A96FE8"/>
    <w:rsid w:val="00A96FFC"/>
    <w:rsid w:val="00A97155"/>
    <w:rsid w:val="00A976D5"/>
    <w:rsid w:val="00A97C70"/>
    <w:rsid w:val="00A97D24"/>
    <w:rsid w:val="00AA0886"/>
    <w:rsid w:val="00AA09BC"/>
    <w:rsid w:val="00AA0E02"/>
    <w:rsid w:val="00AA0E4A"/>
    <w:rsid w:val="00AA1063"/>
    <w:rsid w:val="00AA16EC"/>
    <w:rsid w:val="00AA18CC"/>
    <w:rsid w:val="00AA19D4"/>
    <w:rsid w:val="00AA1DC0"/>
    <w:rsid w:val="00AA2171"/>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DE3"/>
    <w:rsid w:val="00AA4FA0"/>
    <w:rsid w:val="00AA5158"/>
    <w:rsid w:val="00AA54FA"/>
    <w:rsid w:val="00AA5621"/>
    <w:rsid w:val="00AA5D26"/>
    <w:rsid w:val="00AA64C7"/>
    <w:rsid w:val="00AA661D"/>
    <w:rsid w:val="00AA6810"/>
    <w:rsid w:val="00AA6B8E"/>
    <w:rsid w:val="00AA6BFE"/>
    <w:rsid w:val="00AA6E81"/>
    <w:rsid w:val="00AA7B3E"/>
    <w:rsid w:val="00AA7D25"/>
    <w:rsid w:val="00AA7DAF"/>
    <w:rsid w:val="00AA7EF1"/>
    <w:rsid w:val="00AB112A"/>
    <w:rsid w:val="00AB1946"/>
    <w:rsid w:val="00AB1E61"/>
    <w:rsid w:val="00AB1F1C"/>
    <w:rsid w:val="00AB21AF"/>
    <w:rsid w:val="00AB24E1"/>
    <w:rsid w:val="00AB2586"/>
    <w:rsid w:val="00AB26A9"/>
    <w:rsid w:val="00AB353D"/>
    <w:rsid w:val="00AB36D6"/>
    <w:rsid w:val="00AB3C1E"/>
    <w:rsid w:val="00AB3E97"/>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84A"/>
    <w:rsid w:val="00AB6890"/>
    <w:rsid w:val="00AB6A60"/>
    <w:rsid w:val="00AB6E97"/>
    <w:rsid w:val="00AB755A"/>
    <w:rsid w:val="00AB765D"/>
    <w:rsid w:val="00AB76E4"/>
    <w:rsid w:val="00AB7887"/>
    <w:rsid w:val="00AC03B0"/>
    <w:rsid w:val="00AC0AA9"/>
    <w:rsid w:val="00AC1396"/>
    <w:rsid w:val="00AC1448"/>
    <w:rsid w:val="00AC1704"/>
    <w:rsid w:val="00AC17C2"/>
    <w:rsid w:val="00AC17CC"/>
    <w:rsid w:val="00AC1A48"/>
    <w:rsid w:val="00AC1C9B"/>
    <w:rsid w:val="00AC1E52"/>
    <w:rsid w:val="00AC263A"/>
    <w:rsid w:val="00AC2757"/>
    <w:rsid w:val="00AC276F"/>
    <w:rsid w:val="00AC296C"/>
    <w:rsid w:val="00AC2AC1"/>
    <w:rsid w:val="00AC30D1"/>
    <w:rsid w:val="00AC32CA"/>
    <w:rsid w:val="00AC37A6"/>
    <w:rsid w:val="00AC3A52"/>
    <w:rsid w:val="00AC3B4F"/>
    <w:rsid w:val="00AC3D4E"/>
    <w:rsid w:val="00AC3EDB"/>
    <w:rsid w:val="00AC3F68"/>
    <w:rsid w:val="00AC4672"/>
    <w:rsid w:val="00AC4820"/>
    <w:rsid w:val="00AC48D4"/>
    <w:rsid w:val="00AC4BF8"/>
    <w:rsid w:val="00AC4D02"/>
    <w:rsid w:val="00AC50E8"/>
    <w:rsid w:val="00AC510A"/>
    <w:rsid w:val="00AC5522"/>
    <w:rsid w:val="00AC56B4"/>
    <w:rsid w:val="00AC575C"/>
    <w:rsid w:val="00AC5E5A"/>
    <w:rsid w:val="00AC5EC2"/>
    <w:rsid w:val="00AC5F36"/>
    <w:rsid w:val="00AC5F7D"/>
    <w:rsid w:val="00AC63F1"/>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9E"/>
    <w:rsid w:val="00AD0B0A"/>
    <w:rsid w:val="00AD0D5C"/>
    <w:rsid w:val="00AD0DE6"/>
    <w:rsid w:val="00AD1204"/>
    <w:rsid w:val="00AD1231"/>
    <w:rsid w:val="00AD13DA"/>
    <w:rsid w:val="00AD14FD"/>
    <w:rsid w:val="00AD1F25"/>
    <w:rsid w:val="00AD2609"/>
    <w:rsid w:val="00AD2702"/>
    <w:rsid w:val="00AD2826"/>
    <w:rsid w:val="00AD2892"/>
    <w:rsid w:val="00AD2C12"/>
    <w:rsid w:val="00AD3731"/>
    <w:rsid w:val="00AD379F"/>
    <w:rsid w:val="00AD3D1C"/>
    <w:rsid w:val="00AD3F4B"/>
    <w:rsid w:val="00AD3F8E"/>
    <w:rsid w:val="00AD4348"/>
    <w:rsid w:val="00AD45AF"/>
    <w:rsid w:val="00AD4704"/>
    <w:rsid w:val="00AD4E72"/>
    <w:rsid w:val="00AD5118"/>
    <w:rsid w:val="00AD5696"/>
    <w:rsid w:val="00AD5861"/>
    <w:rsid w:val="00AD58ED"/>
    <w:rsid w:val="00AD5D19"/>
    <w:rsid w:val="00AD5F5F"/>
    <w:rsid w:val="00AD6095"/>
    <w:rsid w:val="00AD62E4"/>
    <w:rsid w:val="00AD63D3"/>
    <w:rsid w:val="00AD64DF"/>
    <w:rsid w:val="00AD698C"/>
    <w:rsid w:val="00AD71A9"/>
    <w:rsid w:val="00AD73DB"/>
    <w:rsid w:val="00AD7A9D"/>
    <w:rsid w:val="00AD7ABD"/>
    <w:rsid w:val="00AE04A0"/>
    <w:rsid w:val="00AE057E"/>
    <w:rsid w:val="00AE0666"/>
    <w:rsid w:val="00AE09BF"/>
    <w:rsid w:val="00AE0C61"/>
    <w:rsid w:val="00AE0D87"/>
    <w:rsid w:val="00AE1047"/>
    <w:rsid w:val="00AE1324"/>
    <w:rsid w:val="00AE1678"/>
    <w:rsid w:val="00AE1DC0"/>
    <w:rsid w:val="00AE2054"/>
    <w:rsid w:val="00AE235C"/>
    <w:rsid w:val="00AE2825"/>
    <w:rsid w:val="00AE2CBF"/>
    <w:rsid w:val="00AE2CF9"/>
    <w:rsid w:val="00AE2F7B"/>
    <w:rsid w:val="00AE32B6"/>
    <w:rsid w:val="00AE3662"/>
    <w:rsid w:val="00AE37FE"/>
    <w:rsid w:val="00AE3F51"/>
    <w:rsid w:val="00AE40CD"/>
    <w:rsid w:val="00AE4273"/>
    <w:rsid w:val="00AE4340"/>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DF8"/>
    <w:rsid w:val="00AF00C5"/>
    <w:rsid w:val="00AF01F3"/>
    <w:rsid w:val="00AF031C"/>
    <w:rsid w:val="00AF0887"/>
    <w:rsid w:val="00AF0A8D"/>
    <w:rsid w:val="00AF0B6C"/>
    <w:rsid w:val="00AF0BBC"/>
    <w:rsid w:val="00AF10BC"/>
    <w:rsid w:val="00AF12A4"/>
    <w:rsid w:val="00AF1738"/>
    <w:rsid w:val="00AF1933"/>
    <w:rsid w:val="00AF1973"/>
    <w:rsid w:val="00AF19BA"/>
    <w:rsid w:val="00AF1AF5"/>
    <w:rsid w:val="00AF1EBC"/>
    <w:rsid w:val="00AF231D"/>
    <w:rsid w:val="00AF235C"/>
    <w:rsid w:val="00AF2AFF"/>
    <w:rsid w:val="00AF2B55"/>
    <w:rsid w:val="00AF2B7F"/>
    <w:rsid w:val="00AF3622"/>
    <w:rsid w:val="00AF367B"/>
    <w:rsid w:val="00AF394C"/>
    <w:rsid w:val="00AF3994"/>
    <w:rsid w:val="00AF3D65"/>
    <w:rsid w:val="00AF400C"/>
    <w:rsid w:val="00AF426A"/>
    <w:rsid w:val="00AF4327"/>
    <w:rsid w:val="00AF4726"/>
    <w:rsid w:val="00AF5128"/>
    <w:rsid w:val="00AF51D5"/>
    <w:rsid w:val="00AF5792"/>
    <w:rsid w:val="00AF5C24"/>
    <w:rsid w:val="00AF6000"/>
    <w:rsid w:val="00AF60DD"/>
    <w:rsid w:val="00AF6516"/>
    <w:rsid w:val="00AF66FC"/>
    <w:rsid w:val="00AF6B4F"/>
    <w:rsid w:val="00AF72AC"/>
    <w:rsid w:val="00AF733C"/>
    <w:rsid w:val="00AF74EC"/>
    <w:rsid w:val="00AF76C6"/>
    <w:rsid w:val="00AF7886"/>
    <w:rsid w:val="00AF7B10"/>
    <w:rsid w:val="00AF7E05"/>
    <w:rsid w:val="00B000E3"/>
    <w:rsid w:val="00B001C7"/>
    <w:rsid w:val="00B001CF"/>
    <w:rsid w:val="00B00619"/>
    <w:rsid w:val="00B00758"/>
    <w:rsid w:val="00B00B0B"/>
    <w:rsid w:val="00B00E8C"/>
    <w:rsid w:val="00B010D9"/>
    <w:rsid w:val="00B01140"/>
    <w:rsid w:val="00B0132D"/>
    <w:rsid w:val="00B01415"/>
    <w:rsid w:val="00B01F13"/>
    <w:rsid w:val="00B01FB7"/>
    <w:rsid w:val="00B02395"/>
    <w:rsid w:val="00B0355D"/>
    <w:rsid w:val="00B03833"/>
    <w:rsid w:val="00B03D60"/>
    <w:rsid w:val="00B0461A"/>
    <w:rsid w:val="00B04749"/>
    <w:rsid w:val="00B04750"/>
    <w:rsid w:val="00B04C95"/>
    <w:rsid w:val="00B052D8"/>
    <w:rsid w:val="00B0585F"/>
    <w:rsid w:val="00B059A5"/>
    <w:rsid w:val="00B05C5C"/>
    <w:rsid w:val="00B05D2F"/>
    <w:rsid w:val="00B0621C"/>
    <w:rsid w:val="00B0665E"/>
    <w:rsid w:val="00B068EC"/>
    <w:rsid w:val="00B06A41"/>
    <w:rsid w:val="00B06AF2"/>
    <w:rsid w:val="00B06F77"/>
    <w:rsid w:val="00B06FFF"/>
    <w:rsid w:val="00B0711D"/>
    <w:rsid w:val="00B073AE"/>
    <w:rsid w:val="00B074CA"/>
    <w:rsid w:val="00B079D2"/>
    <w:rsid w:val="00B07B83"/>
    <w:rsid w:val="00B07D3E"/>
    <w:rsid w:val="00B07FEB"/>
    <w:rsid w:val="00B10195"/>
    <w:rsid w:val="00B10446"/>
    <w:rsid w:val="00B1047B"/>
    <w:rsid w:val="00B106D4"/>
    <w:rsid w:val="00B1104B"/>
    <w:rsid w:val="00B11071"/>
    <w:rsid w:val="00B110B3"/>
    <w:rsid w:val="00B114E6"/>
    <w:rsid w:val="00B12319"/>
    <w:rsid w:val="00B128CE"/>
    <w:rsid w:val="00B128F2"/>
    <w:rsid w:val="00B12D87"/>
    <w:rsid w:val="00B12DBF"/>
    <w:rsid w:val="00B130FD"/>
    <w:rsid w:val="00B134DD"/>
    <w:rsid w:val="00B13707"/>
    <w:rsid w:val="00B139F9"/>
    <w:rsid w:val="00B13AB0"/>
    <w:rsid w:val="00B13B1A"/>
    <w:rsid w:val="00B13D21"/>
    <w:rsid w:val="00B13D9E"/>
    <w:rsid w:val="00B13E36"/>
    <w:rsid w:val="00B13E57"/>
    <w:rsid w:val="00B1419C"/>
    <w:rsid w:val="00B145DB"/>
    <w:rsid w:val="00B14614"/>
    <w:rsid w:val="00B1462F"/>
    <w:rsid w:val="00B15024"/>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1549"/>
    <w:rsid w:val="00B21891"/>
    <w:rsid w:val="00B219CA"/>
    <w:rsid w:val="00B21CA8"/>
    <w:rsid w:val="00B21CF7"/>
    <w:rsid w:val="00B21F3B"/>
    <w:rsid w:val="00B22AE0"/>
    <w:rsid w:val="00B22AED"/>
    <w:rsid w:val="00B22F67"/>
    <w:rsid w:val="00B23260"/>
    <w:rsid w:val="00B233CC"/>
    <w:rsid w:val="00B2358B"/>
    <w:rsid w:val="00B23A91"/>
    <w:rsid w:val="00B23D1F"/>
    <w:rsid w:val="00B24050"/>
    <w:rsid w:val="00B241A5"/>
    <w:rsid w:val="00B24256"/>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63F"/>
    <w:rsid w:val="00B3074C"/>
    <w:rsid w:val="00B309D8"/>
    <w:rsid w:val="00B30B9D"/>
    <w:rsid w:val="00B30FCA"/>
    <w:rsid w:val="00B310E7"/>
    <w:rsid w:val="00B311BA"/>
    <w:rsid w:val="00B313DD"/>
    <w:rsid w:val="00B3145F"/>
    <w:rsid w:val="00B31498"/>
    <w:rsid w:val="00B31586"/>
    <w:rsid w:val="00B317C0"/>
    <w:rsid w:val="00B31F0E"/>
    <w:rsid w:val="00B31F53"/>
    <w:rsid w:val="00B31FEA"/>
    <w:rsid w:val="00B32300"/>
    <w:rsid w:val="00B3237B"/>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F26"/>
    <w:rsid w:val="00B406FF"/>
    <w:rsid w:val="00B411C1"/>
    <w:rsid w:val="00B41714"/>
    <w:rsid w:val="00B420A0"/>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306"/>
    <w:rsid w:val="00B44475"/>
    <w:rsid w:val="00B44960"/>
    <w:rsid w:val="00B44B02"/>
    <w:rsid w:val="00B44B7C"/>
    <w:rsid w:val="00B44D1E"/>
    <w:rsid w:val="00B450C3"/>
    <w:rsid w:val="00B452FC"/>
    <w:rsid w:val="00B454AD"/>
    <w:rsid w:val="00B454D8"/>
    <w:rsid w:val="00B45D38"/>
    <w:rsid w:val="00B45E9B"/>
    <w:rsid w:val="00B45F64"/>
    <w:rsid w:val="00B46C18"/>
    <w:rsid w:val="00B47287"/>
    <w:rsid w:val="00B47501"/>
    <w:rsid w:val="00B477F8"/>
    <w:rsid w:val="00B47979"/>
    <w:rsid w:val="00B502DD"/>
    <w:rsid w:val="00B50566"/>
    <w:rsid w:val="00B50951"/>
    <w:rsid w:val="00B50A25"/>
    <w:rsid w:val="00B51956"/>
    <w:rsid w:val="00B51D31"/>
    <w:rsid w:val="00B52812"/>
    <w:rsid w:val="00B52B2F"/>
    <w:rsid w:val="00B52C59"/>
    <w:rsid w:val="00B52F8F"/>
    <w:rsid w:val="00B536A5"/>
    <w:rsid w:val="00B53AFC"/>
    <w:rsid w:val="00B53E74"/>
    <w:rsid w:val="00B54056"/>
    <w:rsid w:val="00B54370"/>
    <w:rsid w:val="00B54402"/>
    <w:rsid w:val="00B54720"/>
    <w:rsid w:val="00B54760"/>
    <w:rsid w:val="00B54967"/>
    <w:rsid w:val="00B549B1"/>
    <w:rsid w:val="00B54B0E"/>
    <w:rsid w:val="00B5554A"/>
    <w:rsid w:val="00B557E7"/>
    <w:rsid w:val="00B567D2"/>
    <w:rsid w:val="00B5686E"/>
    <w:rsid w:val="00B56C77"/>
    <w:rsid w:val="00B56CF2"/>
    <w:rsid w:val="00B5707D"/>
    <w:rsid w:val="00B57252"/>
    <w:rsid w:val="00B57565"/>
    <w:rsid w:val="00B576B7"/>
    <w:rsid w:val="00B57A86"/>
    <w:rsid w:val="00B57A92"/>
    <w:rsid w:val="00B57B7A"/>
    <w:rsid w:val="00B60052"/>
    <w:rsid w:val="00B60261"/>
    <w:rsid w:val="00B606B3"/>
    <w:rsid w:val="00B60853"/>
    <w:rsid w:val="00B60A8F"/>
    <w:rsid w:val="00B60C49"/>
    <w:rsid w:val="00B6108E"/>
    <w:rsid w:val="00B61390"/>
    <w:rsid w:val="00B61912"/>
    <w:rsid w:val="00B61AB6"/>
    <w:rsid w:val="00B61ED1"/>
    <w:rsid w:val="00B61FFF"/>
    <w:rsid w:val="00B62222"/>
    <w:rsid w:val="00B6240C"/>
    <w:rsid w:val="00B625E5"/>
    <w:rsid w:val="00B629F1"/>
    <w:rsid w:val="00B63137"/>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5D3C"/>
    <w:rsid w:val="00B661C0"/>
    <w:rsid w:val="00B66711"/>
    <w:rsid w:val="00B66BB5"/>
    <w:rsid w:val="00B66E28"/>
    <w:rsid w:val="00B66F87"/>
    <w:rsid w:val="00B670A6"/>
    <w:rsid w:val="00B67896"/>
    <w:rsid w:val="00B6799B"/>
    <w:rsid w:val="00B67B5F"/>
    <w:rsid w:val="00B7001A"/>
    <w:rsid w:val="00B70049"/>
    <w:rsid w:val="00B701AC"/>
    <w:rsid w:val="00B70428"/>
    <w:rsid w:val="00B70799"/>
    <w:rsid w:val="00B70AED"/>
    <w:rsid w:val="00B70DAE"/>
    <w:rsid w:val="00B70F10"/>
    <w:rsid w:val="00B7111B"/>
    <w:rsid w:val="00B71620"/>
    <w:rsid w:val="00B7173C"/>
    <w:rsid w:val="00B717E8"/>
    <w:rsid w:val="00B71A38"/>
    <w:rsid w:val="00B71A53"/>
    <w:rsid w:val="00B71CE3"/>
    <w:rsid w:val="00B71EEA"/>
    <w:rsid w:val="00B72160"/>
    <w:rsid w:val="00B7293A"/>
    <w:rsid w:val="00B72A70"/>
    <w:rsid w:val="00B72BF3"/>
    <w:rsid w:val="00B72FFA"/>
    <w:rsid w:val="00B73115"/>
    <w:rsid w:val="00B737DF"/>
    <w:rsid w:val="00B7382B"/>
    <w:rsid w:val="00B741E1"/>
    <w:rsid w:val="00B743D5"/>
    <w:rsid w:val="00B746D9"/>
    <w:rsid w:val="00B751A9"/>
    <w:rsid w:val="00B751BB"/>
    <w:rsid w:val="00B75799"/>
    <w:rsid w:val="00B7584D"/>
    <w:rsid w:val="00B75A37"/>
    <w:rsid w:val="00B75C67"/>
    <w:rsid w:val="00B75D65"/>
    <w:rsid w:val="00B76136"/>
    <w:rsid w:val="00B76210"/>
    <w:rsid w:val="00B7654E"/>
    <w:rsid w:val="00B768CF"/>
    <w:rsid w:val="00B76B29"/>
    <w:rsid w:val="00B770E3"/>
    <w:rsid w:val="00B772E8"/>
    <w:rsid w:val="00B7749E"/>
    <w:rsid w:val="00B77979"/>
    <w:rsid w:val="00B77C07"/>
    <w:rsid w:val="00B8000E"/>
    <w:rsid w:val="00B8086E"/>
    <w:rsid w:val="00B80E4E"/>
    <w:rsid w:val="00B80EDD"/>
    <w:rsid w:val="00B810A6"/>
    <w:rsid w:val="00B81256"/>
    <w:rsid w:val="00B813E7"/>
    <w:rsid w:val="00B81497"/>
    <w:rsid w:val="00B816B7"/>
    <w:rsid w:val="00B817F3"/>
    <w:rsid w:val="00B81803"/>
    <w:rsid w:val="00B819E7"/>
    <w:rsid w:val="00B81AE9"/>
    <w:rsid w:val="00B81F14"/>
    <w:rsid w:val="00B823CD"/>
    <w:rsid w:val="00B82620"/>
    <w:rsid w:val="00B82700"/>
    <w:rsid w:val="00B82A69"/>
    <w:rsid w:val="00B82CB8"/>
    <w:rsid w:val="00B82DDE"/>
    <w:rsid w:val="00B82F0A"/>
    <w:rsid w:val="00B82F56"/>
    <w:rsid w:val="00B830CD"/>
    <w:rsid w:val="00B832A8"/>
    <w:rsid w:val="00B833C5"/>
    <w:rsid w:val="00B83459"/>
    <w:rsid w:val="00B83674"/>
    <w:rsid w:val="00B837AF"/>
    <w:rsid w:val="00B849BA"/>
    <w:rsid w:val="00B84DBC"/>
    <w:rsid w:val="00B84E88"/>
    <w:rsid w:val="00B84FDC"/>
    <w:rsid w:val="00B854EE"/>
    <w:rsid w:val="00B858EE"/>
    <w:rsid w:val="00B85ED4"/>
    <w:rsid w:val="00B85FFC"/>
    <w:rsid w:val="00B860FF"/>
    <w:rsid w:val="00B8616D"/>
    <w:rsid w:val="00B8648C"/>
    <w:rsid w:val="00B86533"/>
    <w:rsid w:val="00B86ADD"/>
    <w:rsid w:val="00B86E00"/>
    <w:rsid w:val="00B86E14"/>
    <w:rsid w:val="00B86E7B"/>
    <w:rsid w:val="00B86E8D"/>
    <w:rsid w:val="00B87180"/>
    <w:rsid w:val="00B8733A"/>
    <w:rsid w:val="00B87A63"/>
    <w:rsid w:val="00B903E3"/>
    <w:rsid w:val="00B909A2"/>
    <w:rsid w:val="00B90C48"/>
    <w:rsid w:val="00B90D92"/>
    <w:rsid w:val="00B90F18"/>
    <w:rsid w:val="00B90F93"/>
    <w:rsid w:val="00B91249"/>
    <w:rsid w:val="00B913E5"/>
    <w:rsid w:val="00B91575"/>
    <w:rsid w:val="00B915CF"/>
    <w:rsid w:val="00B92101"/>
    <w:rsid w:val="00B924E1"/>
    <w:rsid w:val="00B9257D"/>
    <w:rsid w:val="00B925B9"/>
    <w:rsid w:val="00B928A0"/>
    <w:rsid w:val="00B9294F"/>
    <w:rsid w:val="00B92AAA"/>
    <w:rsid w:val="00B92C73"/>
    <w:rsid w:val="00B93170"/>
    <w:rsid w:val="00B93331"/>
    <w:rsid w:val="00B93351"/>
    <w:rsid w:val="00B93861"/>
    <w:rsid w:val="00B93A2E"/>
    <w:rsid w:val="00B93CD7"/>
    <w:rsid w:val="00B93E3B"/>
    <w:rsid w:val="00B93E7C"/>
    <w:rsid w:val="00B9443C"/>
    <w:rsid w:val="00B9446D"/>
    <w:rsid w:val="00B94763"/>
    <w:rsid w:val="00B94967"/>
    <w:rsid w:val="00B94A1D"/>
    <w:rsid w:val="00B94B07"/>
    <w:rsid w:val="00B94BA5"/>
    <w:rsid w:val="00B95117"/>
    <w:rsid w:val="00B95208"/>
    <w:rsid w:val="00B958D7"/>
    <w:rsid w:val="00B95956"/>
    <w:rsid w:val="00B95B38"/>
    <w:rsid w:val="00B95B63"/>
    <w:rsid w:val="00B95DF4"/>
    <w:rsid w:val="00B96074"/>
    <w:rsid w:val="00B963F9"/>
    <w:rsid w:val="00B96D1F"/>
    <w:rsid w:val="00B96D9D"/>
    <w:rsid w:val="00B975A6"/>
    <w:rsid w:val="00B97910"/>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E2A"/>
    <w:rsid w:val="00BA515B"/>
    <w:rsid w:val="00BA5539"/>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F9F"/>
    <w:rsid w:val="00BB13DC"/>
    <w:rsid w:val="00BB1695"/>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36"/>
    <w:rsid w:val="00BB5B1F"/>
    <w:rsid w:val="00BB5C9C"/>
    <w:rsid w:val="00BB5CB5"/>
    <w:rsid w:val="00BB5CC7"/>
    <w:rsid w:val="00BB5D06"/>
    <w:rsid w:val="00BB69F3"/>
    <w:rsid w:val="00BB6EB3"/>
    <w:rsid w:val="00BB6F57"/>
    <w:rsid w:val="00BB7183"/>
    <w:rsid w:val="00BB7271"/>
    <w:rsid w:val="00BB7BD9"/>
    <w:rsid w:val="00BC06A8"/>
    <w:rsid w:val="00BC08AF"/>
    <w:rsid w:val="00BC18A1"/>
    <w:rsid w:val="00BC1BED"/>
    <w:rsid w:val="00BC1C58"/>
    <w:rsid w:val="00BC1D8F"/>
    <w:rsid w:val="00BC1F27"/>
    <w:rsid w:val="00BC22D2"/>
    <w:rsid w:val="00BC254E"/>
    <w:rsid w:val="00BC26B6"/>
    <w:rsid w:val="00BC2C6C"/>
    <w:rsid w:val="00BC3955"/>
    <w:rsid w:val="00BC44A5"/>
    <w:rsid w:val="00BC48AC"/>
    <w:rsid w:val="00BC4B75"/>
    <w:rsid w:val="00BC4DD9"/>
    <w:rsid w:val="00BC4F15"/>
    <w:rsid w:val="00BC58FE"/>
    <w:rsid w:val="00BC60A2"/>
    <w:rsid w:val="00BC60D2"/>
    <w:rsid w:val="00BC67B2"/>
    <w:rsid w:val="00BC6A4E"/>
    <w:rsid w:val="00BC6EB8"/>
    <w:rsid w:val="00BC7156"/>
    <w:rsid w:val="00BC7158"/>
    <w:rsid w:val="00BC72B3"/>
    <w:rsid w:val="00BC752A"/>
    <w:rsid w:val="00BC7DF2"/>
    <w:rsid w:val="00BC7FFC"/>
    <w:rsid w:val="00BD04E0"/>
    <w:rsid w:val="00BD0680"/>
    <w:rsid w:val="00BD0B13"/>
    <w:rsid w:val="00BD0F58"/>
    <w:rsid w:val="00BD16A6"/>
    <w:rsid w:val="00BD1AA0"/>
    <w:rsid w:val="00BD249F"/>
    <w:rsid w:val="00BD28AA"/>
    <w:rsid w:val="00BD2B78"/>
    <w:rsid w:val="00BD2D9C"/>
    <w:rsid w:val="00BD2EAE"/>
    <w:rsid w:val="00BD3008"/>
    <w:rsid w:val="00BD30E3"/>
    <w:rsid w:val="00BD31FE"/>
    <w:rsid w:val="00BD3445"/>
    <w:rsid w:val="00BD37AE"/>
    <w:rsid w:val="00BD3929"/>
    <w:rsid w:val="00BD4278"/>
    <w:rsid w:val="00BD448A"/>
    <w:rsid w:val="00BD47A5"/>
    <w:rsid w:val="00BD4966"/>
    <w:rsid w:val="00BD4EC2"/>
    <w:rsid w:val="00BD54DC"/>
    <w:rsid w:val="00BD563F"/>
    <w:rsid w:val="00BD564F"/>
    <w:rsid w:val="00BD59AB"/>
    <w:rsid w:val="00BD5ACB"/>
    <w:rsid w:val="00BD6695"/>
    <w:rsid w:val="00BD67E2"/>
    <w:rsid w:val="00BD69BF"/>
    <w:rsid w:val="00BD6E75"/>
    <w:rsid w:val="00BD700E"/>
    <w:rsid w:val="00BD736C"/>
    <w:rsid w:val="00BD74A4"/>
    <w:rsid w:val="00BE03CF"/>
    <w:rsid w:val="00BE05AE"/>
    <w:rsid w:val="00BE05B1"/>
    <w:rsid w:val="00BE0778"/>
    <w:rsid w:val="00BE0978"/>
    <w:rsid w:val="00BE0B76"/>
    <w:rsid w:val="00BE0F5C"/>
    <w:rsid w:val="00BE12B8"/>
    <w:rsid w:val="00BE1D3E"/>
    <w:rsid w:val="00BE266E"/>
    <w:rsid w:val="00BE2A75"/>
    <w:rsid w:val="00BE2F87"/>
    <w:rsid w:val="00BE376C"/>
    <w:rsid w:val="00BE37DA"/>
    <w:rsid w:val="00BE39D2"/>
    <w:rsid w:val="00BE3E0A"/>
    <w:rsid w:val="00BE4037"/>
    <w:rsid w:val="00BE40D1"/>
    <w:rsid w:val="00BE45C7"/>
    <w:rsid w:val="00BE464A"/>
    <w:rsid w:val="00BE4B2A"/>
    <w:rsid w:val="00BE4B30"/>
    <w:rsid w:val="00BE5531"/>
    <w:rsid w:val="00BE5675"/>
    <w:rsid w:val="00BE596B"/>
    <w:rsid w:val="00BE5B0D"/>
    <w:rsid w:val="00BE66B4"/>
    <w:rsid w:val="00BE714B"/>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431"/>
    <w:rsid w:val="00BF2C19"/>
    <w:rsid w:val="00BF2D01"/>
    <w:rsid w:val="00BF2DBA"/>
    <w:rsid w:val="00BF3216"/>
    <w:rsid w:val="00BF36B3"/>
    <w:rsid w:val="00BF39D4"/>
    <w:rsid w:val="00BF3F68"/>
    <w:rsid w:val="00BF40C0"/>
    <w:rsid w:val="00BF4452"/>
    <w:rsid w:val="00BF4580"/>
    <w:rsid w:val="00BF4795"/>
    <w:rsid w:val="00BF4917"/>
    <w:rsid w:val="00BF4918"/>
    <w:rsid w:val="00BF4C17"/>
    <w:rsid w:val="00BF4C90"/>
    <w:rsid w:val="00BF55FB"/>
    <w:rsid w:val="00BF5712"/>
    <w:rsid w:val="00BF580A"/>
    <w:rsid w:val="00BF5BEF"/>
    <w:rsid w:val="00BF5CE6"/>
    <w:rsid w:val="00BF61D1"/>
    <w:rsid w:val="00BF63E6"/>
    <w:rsid w:val="00BF6485"/>
    <w:rsid w:val="00BF69E6"/>
    <w:rsid w:val="00BF6A5B"/>
    <w:rsid w:val="00BF71C7"/>
    <w:rsid w:val="00BF71FE"/>
    <w:rsid w:val="00BF7329"/>
    <w:rsid w:val="00BF73A3"/>
    <w:rsid w:val="00BF758B"/>
    <w:rsid w:val="00BF7594"/>
    <w:rsid w:val="00BF7A43"/>
    <w:rsid w:val="00BF7F5C"/>
    <w:rsid w:val="00C0007A"/>
    <w:rsid w:val="00C00212"/>
    <w:rsid w:val="00C004E3"/>
    <w:rsid w:val="00C006EA"/>
    <w:rsid w:val="00C00AE6"/>
    <w:rsid w:val="00C00B84"/>
    <w:rsid w:val="00C012B2"/>
    <w:rsid w:val="00C01343"/>
    <w:rsid w:val="00C013A5"/>
    <w:rsid w:val="00C015E9"/>
    <w:rsid w:val="00C018C1"/>
    <w:rsid w:val="00C01C5F"/>
    <w:rsid w:val="00C01DB6"/>
    <w:rsid w:val="00C01FEA"/>
    <w:rsid w:val="00C026BD"/>
    <w:rsid w:val="00C02AAF"/>
    <w:rsid w:val="00C0309A"/>
    <w:rsid w:val="00C034C1"/>
    <w:rsid w:val="00C037C8"/>
    <w:rsid w:val="00C03ADF"/>
    <w:rsid w:val="00C047AA"/>
    <w:rsid w:val="00C04826"/>
    <w:rsid w:val="00C04A86"/>
    <w:rsid w:val="00C04E8C"/>
    <w:rsid w:val="00C05074"/>
    <w:rsid w:val="00C05265"/>
    <w:rsid w:val="00C057A3"/>
    <w:rsid w:val="00C05A23"/>
    <w:rsid w:val="00C06025"/>
    <w:rsid w:val="00C06349"/>
    <w:rsid w:val="00C0644B"/>
    <w:rsid w:val="00C06E3B"/>
    <w:rsid w:val="00C07214"/>
    <w:rsid w:val="00C0722F"/>
    <w:rsid w:val="00C0734C"/>
    <w:rsid w:val="00C07350"/>
    <w:rsid w:val="00C079AD"/>
    <w:rsid w:val="00C10192"/>
    <w:rsid w:val="00C10580"/>
    <w:rsid w:val="00C10648"/>
    <w:rsid w:val="00C109AB"/>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30C8"/>
    <w:rsid w:val="00C13336"/>
    <w:rsid w:val="00C13387"/>
    <w:rsid w:val="00C137F0"/>
    <w:rsid w:val="00C13907"/>
    <w:rsid w:val="00C139F2"/>
    <w:rsid w:val="00C13B93"/>
    <w:rsid w:val="00C14399"/>
    <w:rsid w:val="00C1470B"/>
    <w:rsid w:val="00C1488B"/>
    <w:rsid w:val="00C14D55"/>
    <w:rsid w:val="00C14FDF"/>
    <w:rsid w:val="00C1500E"/>
    <w:rsid w:val="00C151B0"/>
    <w:rsid w:val="00C154D6"/>
    <w:rsid w:val="00C15536"/>
    <w:rsid w:val="00C15714"/>
    <w:rsid w:val="00C16217"/>
    <w:rsid w:val="00C16573"/>
    <w:rsid w:val="00C16D7E"/>
    <w:rsid w:val="00C16D8B"/>
    <w:rsid w:val="00C16F64"/>
    <w:rsid w:val="00C17063"/>
    <w:rsid w:val="00C17632"/>
    <w:rsid w:val="00C202EB"/>
    <w:rsid w:val="00C20405"/>
    <w:rsid w:val="00C20532"/>
    <w:rsid w:val="00C205CC"/>
    <w:rsid w:val="00C20C87"/>
    <w:rsid w:val="00C20CC5"/>
    <w:rsid w:val="00C20DCA"/>
    <w:rsid w:val="00C20E11"/>
    <w:rsid w:val="00C20E7F"/>
    <w:rsid w:val="00C20F09"/>
    <w:rsid w:val="00C2107B"/>
    <w:rsid w:val="00C210AF"/>
    <w:rsid w:val="00C212AC"/>
    <w:rsid w:val="00C213E9"/>
    <w:rsid w:val="00C21577"/>
    <w:rsid w:val="00C2166A"/>
    <w:rsid w:val="00C21775"/>
    <w:rsid w:val="00C21A8B"/>
    <w:rsid w:val="00C21B36"/>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779"/>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BDC"/>
    <w:rsid w:val="00C30C1F"/>
    <w:rsid w:val="00C31E6C"/>
    <w:rsid w:val="00C32530"/>
    <w:rsid w:val="00C32DB4"/>
    <w:rsid w:val="00C33169"/>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73C"/>
    <w:rsid w:val="00C36840"/>
    <w:rsid w:val="00C36B08"/>
    <w:rsid w:val="00C36D68"/>
    <w:rsid w:val="00C36DAE"/>
    <w:rsid w:val="00C36E02"/>
    <w:rsid w:val="00C36F22"/>
    <w:rsid w:val="00C376B5"/>
    <w:rsid w:val="00C377DE"/>
    <w:rsid w:val="00C37817"/>
    <w:rsid w:val="00C37F4A"/>
    <w:rsid w:val="00C4001D"/>
    <w:rsid w:val="00C40120"/>
    <w:rsid w:val="00C404AF"/>
    <w:rsid w:val="00C407C6"/>
    <w:rsid w:val="00C41138"/>
    <w:rsid w:val="00C4170F"/>
    <w:rsid w:val="00C418CC"/>
    <w:rsid w:val="00C41F7A"/>
    <w:rsid w:val="00C42542"/>
    <w:rsid w:val="00C42B85"/>
    <w:rsid w:val="00C42D53"/>
    <w:rsid w:val="00C431D4"/>
    <w:rsid w:val="00C4353D"/>
    <w:rsid w:val="00C4362C"/>
    <w:rsid w:val="00C4387E"/>
    <w:rsid w:val="00C439A2"/>
    <w:rsid w:val="00C43AC2"/>
    <w:rsid w:val="00C43C15"/>
    <w:rsid w:val="00C43C69"/>
    <w:rsid w:val="00C43D8F"/>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B03"/>
    <w:rsid w:val="00C47EA6"/>
    <w:rsid w:val="00C5000D"/>
    <w:rsid w:val="00C500AA"/>
    <w:rsid w:val="00C50602"/>
    <w:rsid w:val="00C50B7C"/>
    <w:rsid w:val="00C50E51"/>
    <w:rsid w:val="00C50E9C"/>
    <w:rsid w:val="00C50EC4"/>
    <w:rsid w:val="00C5139B"/>
    <w:rsid w:val="00C515F7"/>
    <w:rsid w:val="00C516AB"/>
    <w:rsid w:val="00C5170E"/>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B4F"/>
    <w:rsid w:val="00C60EA4"/>
    <w:rsid w:val="00C60ECB"/>
    <w:rsid w:val="00C61266"/>
    <w:rsid w:val="00C61871"/>
    <w:rsid w:val="00C619C3"/>
    <w:rsid w:val="00C62114"/>
    <w:rsid w:val="00C624DC"/>
    <w:rsid w:val="00C62758"/>
    <w:rsid w:val="00C62AC1"/>
    <w:rsid w:val="00C62D1D"/>
    <w:rsid w:val="00C62F9C"/>
    <w:rsid w:val="00C63815"/>
    <w:rsid w:val="00C63C73"/>
    <w:rsid w:val="00C63CB2"/>
    <w:rsid w:val="00C63EC1"/>
    <w:rsid w:val="00C63F13"/>
    <w:rsid w:val="00C640CC"/>
    <w:rsid w:val="00C6414F"/>
    <w:rsid w:val="00C641FC"/>
    <w:rsid w:val="00C64404"/>
    <w:rsid w:val="00C64409"/>
    <w:rsid w:val="00C6444A"/>
    <w:rsid w:val="00C6470B"/>
    <w:rsid w:val="00C64993"/>
    <w:rsid w:val="00C64B21"/>
    <w:rsid w:val="00C64B3C"/>
    <w:rsid w:val="00C6505B"/>
    <w:rsid w:val="00C6576B"/>
    <w:rsid w:val="00C65AC8"/>
    <w:rsid w:val="00C65AD9"/>
    <w:rsid w:val="00C65C68"/>
    <w:rsid w:val="00C65F9D"/>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9FD"/>
    <w:rsid w:val="00C70C3E"/>
    <w:rsid w:val="00C70E99"/>
    <w:rsid w:val="00C7121E"/>
    <w:rsid w:val="00C71568"/>
    <w:rsid w:val="00C7159C"/>
    <w:rsid w:val="00C716C4"/>
    <w:rsid w:val="00C717F0"/>
    <w:rsid w:val="00C7189D"/>
    <w:rsid w:val="00C718A9"/>
    <w:rsid w:val="00C719A0"/>
    <w:rsid w:val="00C71DAE"/>
    <w:rsid w:val="00C71E45"/>
    <w:rsid w:val="00C7267D"/>
    <w:rsid w:val="00C729A8"/>
    <w:rsid w:val="00C72A1F"/>
    <w:rsid w:val="00C72D0A"/>
    <w:rsid w:val="00C72E5B"/>
    <w:rsid w:val="00C7302A"/>
    <w:rsid w:val="00C73575"/>
    <w:rsid w:val="00C73A1F"/>
    <w:rsid w:val="00C73C0A"/>
    <w:rsid w:val="00C73D34"/>
    <w:rsid w:val="00C7466C"/>
    <w:rsid w:val="00C74AE3"/>
    <w:rsid w:val="00C74DF1"/>
    <w:rsid w:val="00C753D3"/>
    <w:rsid w:val="00C75629"/>
    <w:rsid w:val="00C75830"/>
    <w:rsid w:val="00C758F4"/>
    <w:rsid w:val="00C75EEC"/>
    <w:rsid w:val="00C7656A"/>
    <w:rsid w:val="00C76592"/>
    <w:rsid w:val="00C76739"/>
    <w:rsid w:val="00C76E0F"/>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BDF"/>
    <w:rsid w:val="00C82CA3"/>
    <w:rsid w:val="00C82D63"/>
    <w:rsid w:val="00C83259"/>
    <w:rsid w:val="00C837CD"/>
    <w:rsid w:val="00C83A64"/>
    <w:rsid w:val="00C83C89"/>
    <w:rsid w:val="00C84164"/>
    <w:rsid w:val="00C84176"/>
    <w:rsid w:val="00C843E6"/>
    <w:rsid w:val="00C84423"/>
    <w:rsid w:val="00C846C0"/>
    <w:rsid w:val="00C848FA"/>
    <w:rsid w:val="00C849AF"/>
    <w:rsid w:val="00C84A27"/>
    <w:rsid w:val="00C84DA6"/>
    <w:rsid w:val="00C85221"/>
    <w:rsid w:val="00C8534A"/>
    <w:rsid w:val="00C8594B"/>
    <w:rsid w:val="00C85CEA"/>
    <w:rsid w:val="00C860C0"/>
    <w:rsid w:val="00C8610C"/>
    <w:rsid w:val="00C86958"/>
    <w:rsid w:val="00C869A3"/>
    <w:rsid w:val="00C86A38"/>
    <w:rsid w:val="00C86A9E"/>
    <w:rsid w:val="00C86FA3"/>
    <w:rsid w:val="00C870CC"/>
    <w:rsid w:val="00C8722E"/>
    <w:rsid w:val="00C873D1"/>
    <w:rsid w:val="00C87418"/>
    <w:rsid w:val="00C87842"/>
    <w:rsid w:val="00C87B98"/>
    <w:rsid w:val="00C87BC3"/>
    <w:rsid w:val="00C902A1"/>
    <w:rsid w:val="00C904B4"/>
    <w:rsid w:val="00C905A0"/>
    <w:rsid w:val="00C906CE"/>
    <w:rsid w:val="00C907B4"/>
    <w:rsid w:val="00C90804"/>
    <w:rsid w:val="00C910A1"/>
    <w:rsid w:val="00C91101"/>
    <w:rsid w:val="00C91704"/>
    <w:rsid w:val="00C9173D"/>
    <w:rsid w:val="00C919A9"/>
    <w:rsid w:val="00C91D0E"/>
    <w:rsid w:val="00C91D25"/>
    <w:rsid w:val="00C9227E"/>
    <w:rsid w:val="00C924F5"/>
    <w:rsid w:val="00C927D0"/>
    <w:rsid w:val="00C9285F"/>
    <w:rsid w:val="00C92A0F"/>
    <w:rsid w:val="00C92B8A"/>
    <w:rsid w:val="00C933A4"/>
    <w:rsid w:val="00C93A98"/>
    <w:rsid w:val="00C93C5C"/>
    <w:rsid w:val="00C93DC9"/>
    <w:rsid w:val="00C940EC"/>
    <w:rsid w:val="00C942C9"/>
    <w:rsid w:val="00C95629"/>
    <w:rsid w:val="00C95858"/>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10AB"/>
    <w:rsid w:val="00CA1885"/>
    <w:rsid w:val="00CA18DB"/>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D09"/>
    <w:rsid w:val="00CA5DA8"/>
    <w:rsid w:val="00CA5F7F"/>
    <w:rsid w:val="00CA6100"/>
    <w:rsid w:val="00CA635E"/>
    <w:rsid w:val="00CA6811"/>
    <w:rsid w:val="00CA682D"/>
    <w:rsid w:val="00CA6D36"/>
    <w:rsid w:val="00CA7064"/>
    <w:rsid w:val="00CA762E"/>
    <w:rsid w:val="00CA77FC"/>
    <w:rsid w:val="00CA7B5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A"/>
    <w:rsid w:val="00CB4B58"/>
    <w:rsid w:val="00CB4DE6"/>
    <w:rsid w:val="00CB53B2"/>
    <w:rsid w:val="00CB5581"/>
    <w:rsid w:val="00CB568C"/>
    <w:rsid w:val="00CB579F"/>
    <w:rsid w:val="00CB57B6"/>
    <w:rsid w:val="00CB5B1A"/>
    <w:rsid w:val="00CB5CA4"/>
    <w:rsid w:val="00CB5EFE"/>
    <w:rsid w:val="00CB65B1"/>
    <w:rsid w:val="00CB6815"/>
    <w:rsid w:val="00CB6863"/>
    <w:rsid w:val="00CB699D"/>
    <w:rsid w:val="00CB6F2E"/>
    <w:rsid w:val="00CB7062"/>
    <w:rsid w:val="00CB71E8"/>
    <w:rsid w:val="00CB71F0"/>
    <w:rsid w:val="00CB72C4"/>
    <w:rsid w:val="00CB7896"/>
    <w:rsid w:val="00CB7B59"/>
    <w:rsid w:val="00CB7CF8"/>
    <w:rsid w:val="00CC0578"/>
    <w:rsid w:val="00CC073D"/>
    <w:rsid w:val="00CC0944"/>
    <w:rsid w:val="00CC0CD9"/>
    <w:rsid w:val="00CC104B"/>
    <w:rsid w:val="00CC12B7"/>
    <w:rsid w:val="00CC1371"/>
    <w:rsid w:val="00CC19C6"/>
    <w:rsid w:val="00CC1A4D"/>
    <w:rsid w:val="00CC1B47"/>
    <w:rsid w:val="00CC276F"/>
    <w:rsid w:val="00CC2B5F"/>
    <w:rsid w:val="00CC2D84"/>
    <w:rsid w:val="00CC3993"/>
    <w:rsid w:val="00CC3A78"/>
    <w:rsid w:val="00CC3ABF"/>
    <w:rsid w:val="00CC3CC4"/>
    <w:rsid w:val="00CC3D3C"/>
    <w:rsid w:val="00CC42D5"/>
    <w:rsid w:val="00CC43BF"/>
    <w:rsid w:val="00CC45B7"/>
    <w:rsid w:val="00CC4955"/>
    <w:rsid w:val="00CC4ACF"/>
    <w:rsid w:val="00CC4AD8"/>
    <w:rsid w:val="00CC4B51"/>
    <w:rsid w:val="00CC4BDF"/>
    <w:rsid w:val="00CC4F17"/>
    <w:rsid w:val="00CC527B"/>
    <w:rsid w:val="00CC5C32"/>
    <w:rsid w:val="00CC5F00"/>
    <w:rsid w:val="00CC6983"/>
    <w:rsid w:val="00CC6A5B"/>
    <w:rsid w:val="00CC6D26"/>
    <w:rsid w:val="00CC77E5"/>
    <w:rsid w:val="00CC7945"/>
    <w:rsid w:val="00CC79DE"/>
    <w:rsid w:val="00CC79EE"/>
    <w:rsid w:val="00CC7AEE"/>
    <w:rsid w:val="00CC7BC1"/>
    <w:rsid w:val="00CD0395"/>
    <w:rsid w:val="00CD0405"/>
    <w:rsid w:val="00CD0407"/>
    <w:rsid w:val="00CD09B1"/>
    <w:rsid w:val="00CD0E3D"/>
    <w:rsid w:val="00CD149D"/>
    <w:rsid w:val="00CD1525"/>
    <w:rsid w:val="00CD1AF6"/>
    <w:rsid w:val="00CD1ED9"/>
    <w:rsid w:val="00CD24B8"/>
    <w:rsid w:val="00CD2511"/>
    <w:rsid w:val="00CD25EB"/>
    <w:rsid w:val="00CD284E"/>
    <w:rsid w:val="00CD2CAE"/>
    <w:rsid w:val="00CD2F4E"/>
    <w:rsid w:val="00CD318F"/>
    <w:rsid w:val="00CD3214"/>
    <w:rsid w:val="00CD334D"/>
    <w:rsid w:val="00CD3784"/>
    <w:rsid w:val="00CD3EAF"/>
    <w:rsid w:val="00CD3ED9"/>
    <w:rsid w:val="00CD42F9"/>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261"/>
    <w:rsid w:val="00CD76A7"/>
    <w:rsid w:val="00CE0B46"/>
    <w:rsid w:val="00CE0D1F"/>
    <w:rsid w:val="00CE10DC"/>
    <w:rsid w:val="00CE1683"/>
    <w:rsid w:val="00CE18AE"/>
    <w:rsid w:val="00CE1980"/>
    <w:rsid w:val="00CE1996"/>
    <w:rsid w:val="00CE1B16"/>
    <w:rsid w:val="00CE1C0C"/>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567B"/>
    <w:rsid w:val="00CE5767"/>
    <w:rsid w:val="00CE57B4"/>
    <w:rsid w:val="00CE57DA"/>
    <w:rsid w:val="00CE5D71"/>
    <w:rsid w:val="00CE5F04"/>
    <w:rsid w:val="00CE6106"/>
    <w:rsid w:val="00CE61D1"/>
    <w:rsid w:val="00CE627A"/>
    <w:rsid w:val="00CE6472"/>
    <w:rsid w:val="00CE658C"/>
    <w:rsid w:val="00CE6626"/>
    <w:rsid w:val="00CE668D"/>
    <w:rsid w:val="00CE66A3"/>
    <w:rsid w:val="00CE6A0F"/>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D5F"/>
    <w:rsid w:val="00CF0E9D"/>
    <w:rsid w:val="00CF105D"/>
    <w:rsid w:val="00CF10A5"/>
    <w:rsid w:val="00CF1154"/>
    <w:rsid w:val="00CF14DF"/>
    <w:rsid w:val="00CF15D5"/>
    <w:rsid w:val="00CF1EED"/>
    <w:rsid w:val="00CF1F3E"/>
    <w:rsid w:val="00CF2062"/>
    <w:rsid w:val="00CF21AE"/>
    <w:rsid w:val="00CF21B7"/>
    <w:rsid w:val="00CF2493"/>
    <w:rsid w:val="00CF2CE3"/>
    <w:rsid w:val="00CF32C2"/>
    <w:rsid w:val="00CF3338"/>
    <w:rsid w:val="00CF33DD"/>
    <w:rsid w:val="00CF373E"/>
    <w:rsid w:val="00CF39E7"/>
    <w:rsid w:val="00CF3AB5"/>
    <w:rsid w:val="00CF3AF4"/>
    <w:rsid w:val="00CF4026"/>
    <w:rsid w:val="00CF4C96"/>
    <w:rsid w:val="00CF5236"/>
    <w:rsid w:val="00CF5BB6"/>
    <w:rsid w:val="00CF5BF5"/>
    <w:rsid w:val="00CF5EBB"/>
    <w:rsid w:val="00CF62AD"/>
    <w:rsid w:val="00CF6641"/>
    <w:rsid w:val="00CF6794"/>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1757"/>
    <w:rsid w:val="00D017E3"/>
    <w:rsid w:val="00D01C74"/>
    <w:rsid w:val="00D02119"/>
    <w:rsid w:val="00D021D4"/>
    <w:rsid w:val="00D02393"/>
    <w:rsid w:val="00D0243A"/>
    <w:rsid w:val="00D02A8D"/>
    <w:rsid w:val="00D02BEC"/>
    <w:rsid w:val="00D033BE"/>
    <w:rsid w:val="00D03446"/>
    <w:rsid w:val="00D039B8"/>
    <w:rsid w:val="00D03CB8"/>
    <w:rsid w:val="00D04394"/>
    <w:rsid w:val="00D04458"/>
    <w:rsid w:val="00D048C8"/>
    <w:rsid w:val="00D04998"/>
    <w:rsid w:val="00D04AE7"/>
    <w:rsid w:val="00D04D5B"/>
    <w:rsid w:val="00D04DE5"/>
    <w:rsid w:val="00D05250"/>
    <w:rsid w:val="00D05374"/>
    <w:rsid w:val="00D053D9"/>
    <w:rsid w:val="00D05687"/>
    <w:rsid w:val="00D0588B"/>
    <w:rsid w:val="00D05BBD"/>
    <w:rsid w:val="00D05FCD"/>
    <w:rsid w:val="00D061AC"/>
    <w:rsid w:val="00D061ED"/>
    <w:rsid w:val="00D069C7"/>
    <w:rsid w:val="00D072D0"/>
    <w:rsid w:val="00D073FD"/>
    <w:rsid w:val="00D10054"/>
    <w:rsid w:val="00D10370"/>
    <w:rsid w:val="00D1054A"/>
    <w:rsid w:val="00D1095C"/>
    <w:rsid w:val="00D10B40"/>
    <w:rsid w:val="00D1103E"/>
    <w:rsid w:val="00D11368"/>
    <w:rsid w:val="00D11387"/>
    <w:rsid w:val="00D11AA2"/>
    <w:rsid w:val="00D1245E"/>
    <w:rsid w:val="00D126C0"/>
    <w:rsid w:val="00D12936"/>
    <w:rsid w:val="00D12DD9"/>
    <w:rsid w:val="00D130AC"/>
    <w:rsid w:val="00D13171"/>
    <w:rsid w:val="00D1346E"/>
    <w:rsid w:val="00D13514"/>
    <w:rsid w:val="00D13A32"/>
    <w:rsid w:val="00D13BE7"/>
    <w:rsid w:val="00D13D8F"/>
    <w:rsid w:val="00D1429A"/>
    <w:rsid w:val="00D1435E"/>
    <w:rsid w:val="00D14363"/>
    <w:rsid w:val="00D143A0"/>
    <w:rsid w:val="00D1440B"/>
    <w:rsid w:val="00D145D6"/>
    <w:rsid w:val="00D147F4"/>
    <w:rsid w:val="00D14E0E"/>
    <w:rsid w:val="00D153C8"/>
    <w:rsid w:val="00D157B5"/>
    <w:rsid w:val="00D157E7"/>
    <w:rsid w:val="00D15ACD"/>
    <w:rsid w:val="00D15BB8"/>
    <w:rsid w:val="00D16207"/>
    <w:rsid w:val="00D166AE"/>
    <w:rsid w:val="00D16A50"/>
    <w:rsid w:val="00D16B33"/>
    <w:rsid w:val="00D16F58"/>
    <w:rsid w:val="00D17134"/>
    <w:rsid w:val="00D1728E"/>
    <w:rsid w:val="00D173DA"/>
    <w:rsid w:val="00D17759"/>
    <w:rsid w:val="00D17D17"/>
    <w:rsid w:val="00D20052"/>
    <w:rsid w:val="00D201BC"/>
    <w:rsid w:val="00D201D8"/>
    <w:rsid w:val="00D213A8"/>
    <w:rsid w:val="00D21462"/>
    <w:rsid w:val="00D2176D"/>
    <w:rsid w:val="00D2179B"/>
    <w:rsid w:val="00D22027"/>
    <w:rsid w:val="00D22143"/>
    <w:rsid w:val="00D22168"/>
    <w:rsid w:val="00D221E9"/>
    <w:rsid w:val="00D222F7"/>
    <w:rsid w:val="00D22410"/>
    <w:rsid w:val="00D22480"/>
    <w:rsid w:val="00D226D7"/>
    <w:rsid w:val="00D2277D"/>
    <w:rsid w:val="00D22CDF"/>
    <w:rsid w:val="00D22D08"/>
    <w:rsid w:val="00D22F13"/>
    <w:rsid w:val="00D231ED"/>
    <w:rsid w:val="00D239C9"/>
    <w:rsid w:val="00D23A1A"/>
    <w:rsid w:val="00D24066"/>
    <w:rsid w:val="00D243DB"/>
    <w:rsid w:val="00D244FE"/>
    <w:rsid w:val="00D2463D"/>
    <w:rsid w:val="00D24899"/>
    <w:rsid w:val="00D24BFB"/>
    <w:rsid w:val="00D2532D"/>
    <w:rsid w:val="00D25660"/>
    <w:rsid w:val="00D257DC"/>
    <w:rsid w:val="00D258E7"/>
    <w:rsid w:val="00D25E6B"/>
    <w:rsid w:val="00D2609B"/>
    <w:rsid w:val="00D26315"/>
    <w:rsid w:val="00D264BF"/>
    <w:rsid w:val="00D26D4C"/>
    <w:rsid w:val="00D26F01"/>
    <w:rsid w:val="00D2707B"/>
    <w:rsid w:val="00D276B3"/>
    <w:rsid w:val="00D27946"/>
    <w:rsid w:val="00D279B9"/>
    <w:rsid w:val="00D27AD4"/>
    <w:rsid w:val="00D303FB"/>
    <w:rsid w:val="00D30509"/>
    <w:rsid w:val="00D30A8C"/>
    <w:rsid w:val="00D30AA0"/>
    <w:rsid w:val="00D30BDD"/>
    <w:rsid w:val="00D31399"/>
    <w:rsid w:val="00D31887"/>
    <w:rsid w:val="00D31897"/>
    <w:rsid w:val="00D318A1"/>
    <w:rsid w:val="00D31915"/>
    <w:rsid w:val="00D31AE1"/>
    <w:rsid w:val="00D31EBC"/>
    <w:rsid w:val="00D32198"/>
    <w:rsid w:val="00D324B2"/>
    <w:rsid w:val="00D32788"/>
    <w:rsid w:val="00D327D8"/>
    <w:rsid w:val="00D32A05"/>
    <w:rsid w:val="00D339DF"/>
    <w:rsid w:val="00D33B89"/>
    <w:rsid w:val="00D33E1E"/>
    <w:rsid w:val="00D348FB"/>
    <w:rsid w:val="00D34973"/>
    <w:rsid w:val="00D34F96"/>
    <w:rsid w:val="00D3503A"/>
    <w:rsid w:val="00D357F7"/>
    <w:rsid w:val="00D358C7"/>
    <w:rsid w:val="00D3656D"/>
    <w:rsid w:val="00D367A1"/>
    <w:rsid w:val="00D367A8"/>
    <w:rsid w:val="00D36AD9"/>
    <w:rsid w:val="00D36EBA"/>
    <w:rsid w:val="00D36F6D"/>
    <w:rsid w:val="00D3719D"/>
    <w:rsid w:val="00D375FA"/>
    <w:rsid w:val="00D3772B"/>
    <w:rsid w:val="00D37D6A"/>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A69"/>
    <w:rsid w:val="00D41CED"/>
    <w:rsid w:val="00D4217B"/>
    <w:rsid w:val="00D42A3B"/>
    <w:rsid w:val="00D42ABD"/>
    <w:rsid w:val="00D43091"/>
    <w:rsid w:val="00D43121"/>
    <w:rsid w:val="00D4341D"/>
    <w:rsid w:val="00D43466"/>
    <w:rsid w:val="00D4376F"/>
    <w:rsid w:val="00D43B32"/>
    <w:rsid w:val="00D43C8E"/>
    <w:rsid w:val="00D44075"/>
    <w:rsid w:val="00D44B81"/>
    <w:rsid w:val="00D44CE9"/>
    <w:rsid w:val="00D44E74"/>
    <w:rsid w:val="00D4515C"/>
    <w:rsid w:val="00D455AB"/>
    <w:rsid w:val="00D459BF"/>
    <w:rsid w:val="00D45FF3"/>
    <w:rsid w:val="00D4601D"/>
    <w:rsid w:val="00D468B6"/>
    <w:rsid w:val="00D468EB"/>
    <w:rsid w:val="00D46B82"/>
    <w:rsid w:val="00D46D2B"/>
    <w:rsid w:val="00D472D1"/>
    <w:rsid w:val="00D47574"/>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4700"/>
    <w:rsid w:val="00D54969"/>
    <w:rsid w:val="00D55421"/>
    <w:rsid w:val="00D55524"/>
    <w:rsid w:val="00D55BB0"/>
    <w:rsid w:val="00D55BC9"/>
    <w:rsid w:val="00D55EE4"/>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30E"/>
    <w:rsid w:val="00D7137D"/>
    <w:rsid w:val="00D713E8"/>
    <w:rsid w:val="00D716DC"/>
    <w:rsid w:val="00D71758"/>
    <w:rsid w:val="00D71E76"/>
    <w:rsid w:val="00D72040"/>
    <w:rsid w:val="00D7219B"/>
    <w:rsid w:val="00D721B4"/>
    <w:rsid w:val="00D721C2"/>
    <w:rsid w:val="00D7224B"/>
    <w:rsid w:val="00D7232C"/>
    <w:rsid w:val="00D72A73"/>
    <w:rsid w:val="00D72B81"/>
    <w:rsid w:val="00D746E8"/>
    <w:rsid w:val="00D74C9C"/>
    <w:rsid w:val="00D74DCB"/>
    <w:rsid w:val="00D7517F"/>
    <w:rsid w:val="00D7554C"/>
    <w:rsid w:val="00D7567F"/>
    <w:rsid w:val="00D756D9"/>
    <w:rsid w:val="00D7580E"/>
    <w:rsid w:val="00D75A6E"/>
    <w:rsid w:val="00D75C46"/>
    <w:rsid w:val="00D7625C"/>
    <w:rsid w:val="00D7673F"/>
    <w:rsid w:val="00D76A03"/>
    <w:rsid w:val="00D76C46"/>
    <w:rsid w:val="00D76C69"/>
    <w:rsid w:val="00D76EE6"/>
    <w:rsid w:val="00D77025"/>
    <w:rsid w:val="00D77276"/>
    <w:rsid w:val="00D77350"/>
    <w:rsid w:val="00D77775"/>
    <w:rsid w:val="00D77D24"/>
    <w:rsid w:val="00D77D46"/>
    <w:rsid w:val="00D80107"/>
    <w:rsid w:val="00D80119"/>
    <w:rsid w:val="00D80222"/>
    <w:rsid w:val="00D803FD"/>
    <w:rsid w:val="00D808E6"/>
    <w:rsid w:val="00D80F43"/>
    <w:rsid w:val="00D81238"/>
    <w:rsid w:val="00D812EB"/>
    <w:rsid w:val="00D815FC"/>
    <w:rsid w:val="00D816F7"/>
    <w:rsid w:val="00D81A84"/>
    <w:rsid w:val="00D81C8F"/>
    <w:rsid w:val="00D81E3D"/>
    <w:rsid w:val="00D81E5D"/>
    <w:rsid w:val="00D82176"/>
    <w:rsid w:val="00D8227A"/>
    <w:rsid w:val="00D825BD"/>
    <w:rsid w:val="00D82698"/>
    <w:rsid w:val="00D8274F"/>
    <w:rsid w:val="00D83124"/>
    <w:rsid w:val="00D838DB"/>
    <w:rsid w:val="00D839B3"/>
    <w:rsid w:val="00D83D41"/>
    <w:rsid w:val="00D83D58"/>
    <w:rsid w:val="00D84061"/>
    <w:rsid w:val="00D840A3"/>
    <w:rsid w:val="00D8477A"/>
    <w:rsid w:val="00D847B2"/>
    <w:rsid w:val="00D847BC"/>
    <w:rsid w:val="00D84829"/>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C14"/>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BE6"/>
    <w:rsid w:val="00D92730"/>
    <w:rsid w:val="00D92ECF"/>
    <w:rsid w:val="00D931D5"/>
    <w:rsid w:val="00D935AF"/>
    <w:rsid w:val="00D93764"/>
    <w:rsid w:val="00D938A9"/>
    <w:rsid w:val="00D9393D"/>
    <w:rsid w:val="00D93976"/>
    <w:rsid w:val="00D939BA"/>
    <w:rsid w:val="00D93C23"/>
    <w:rsid w:val="00D93FE9"/>
    <w:rsid w:val="00D9445C"/>
    <w:rsid w:val="00D944DE"/>
    <w:rsid w:val="00D94693"/>
    <w:rsid w:val="00D947EA"/>
    <w:rsid w:val="00D94E34"/>
    <w:rsid w:val="00D95003"/>
    <w:rsid w:val="00D954C0"/>
    <w:rsid w:val="00D95553"/>
    <w:rsid w:val="00D955FC"/>
    <w:rsid w:val="00D95D33"/>
    <w:rsid w:val="00D961AC"/>
    <w:rsid w:val="00D965D4"/>
    <w:rsid w:val="00D96679"/>
    <w:rsid w:val="00D96F81"/>
    <w:rsid w:val="00D97107"/>
    <w:rsid w:val="00D977D2"/>
    <w:rsid w:val="00D97C7D"/>
    <w:rsid w:val="00DA0021"/>
    <w:rsid w:val="00DA01D1"/>
    <w:rsid w:val="00DA01E1"/>
    <w:rsid w:val="00DA0273"/>
    <w:rsid w:val="00DA03DF"/>
    <w:rsid w:val="00DA047E"/>
    <w:rsid w:val="00DA080D"/>
    <w:rsid w:val="00DA0A1C"/>
    <w:rsid w:val="00DA0DE4"/>
    <w:rsid w:val="00DA0E14"/>
    <w:rsid w:val="00DA0F60"/>
    <w:rsid w:val="00DA1089"/>
    <w:rsid w:val="00DA13A1"/>
    <w:rsid w:val="00DA13D8"/>
    <w:rsid w:val="00DA1437"/>
    <w:rsid w:val="00DA188F"/>
    <w:rsid w:val="00DA1897"/>
    <w:rsid w:val="00DA1B20"/>
    <w:rsid w:val="00DA1E33"/>
    <w:rsid w:val="00DA2044"/>
    <w:rsid w:val="00DA23C0"/>
    <w:rsid w:val="00DA23DB"/>
    <w:rsid w:val="00DA2406"/>
    <w:rsid w:val="00DA2825"/>
    <w:rsid w:val="00DA28B9"/>
    <w:rsid w:val="00DA2C64"/>
    <w:rsid w:val="00DA2DDA"/>
    <w:rsid w:val="00DA2E9D"/>
    <w:rsid w:val="00DA3617"/>
    <w:rsid w:val="00DA3889"/>
    <w:rsid w:val="00DA3CC8"/>
    <w:rsid w:val="00DA4554"/>
    <w:rsid w:val="00DA45A6"/>
    <w:rsid w:val="00DA45B2"/>
    <w:rsid w:val="00DA490C"/>
    <w:rsid w:val="00DA4D0C"/>
    <w:rsid w:val="00DA4FDE"/>
    <w:rsid w:val="00DA506B"/>
    <w:rsid w:val="00DA53A8"/>
    <w:rsid w:val="00DA5D01"/>
    <w:rsid w:val="00DA68E5"/>
    <w:rsid w:val="00DA75F8"/>
    <w:rsid w:val="00DA7A06"/>
    <w:rsid w:val="00DA7A49"/>
    <w:rsid w:val="00DA7BA2"/>
    <w:rsid w:val="00DA7EF3"/>
    <w:rsid w:val="00DB0461"/>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3E57"/>
    <w:rsid w:val="00DB419B"/>
    <w:rsid w:val="00DB44F2"/>
    <w:rsid w:val="00DB4513"/>
    <w:rsid w:val="00DB491B"/>
    <w:rsid w:val="00DB49EF"/>
    <w:rsid w:val="00DB526B"/>
    <w:rsid w:val="00DB61C3"/>
    <w:rsid w:val="00DB69D4"/>
    <w:rsid w:val="00DB6EA3"/>
    <w:rsid w:val="00DB74B2"/>
    <w:rsid w:val="00DB7D11"/>
    <w:rsid w:val="00DB7D4D"/>
    <w:rsid w:val="00DC02AB"/>
    <w:rsid w:val="00DC037A"/>
    <w:rsid w:val="00DC0514"/>
    <w:rsid w:val="00DC06E6"/>
    <w:rsid w:val="00DC08DE"/>
    <w:rsid w:val="00DC0ED8"/>
    <w:rsid w:val="00DC0FE1"/>
    <w:rsid w:val="00DC12A1"/>
    <w:rsid w:val="00DC1470"/>
    <w:rsid w:val="00DC14BF"/>
    <w:rsid w:val="00DC157E"/>
    <w:rsid w:val="00DC1959"/>
    <w:rsid w:val="00DC1B32"/>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9EA"/>
    <w:rsid w:val="00DC4D45"/>
    <w:rsid w:val="00DC4FD2"/>
    <w:rsid w:val="00DC584D"/>
    <w:rsid w:val="00DC63E6"/>
    <w:rsid w:val="00DC6758"/>
    <w:rsid w:val="00DC6B74"/>
    <w:rsid w:val="00DC6F61"/>
    <w:rsid w:val="00DC7E13"/>
    <w:rsid w:val="00DD0043"/>
    <w:rsid w:val="00DD0680"/>
    <w:rsid w:val="00DD08D8"/>
    <w:rsid w:val="00DD0A37"/>
    <w:rsid w:val="00DD0ADF"/>
    <w:rsid w:val="00DD0DFE"/>
    <w:rsid w:val="00DD1C0A"/>
    <w:rsid w:val="00DD2388"/>
    <w:rsid w:val="00DD25C1"/>
    <w:rsid w:val="00DD26E5"/>
    <w:rsid w:val="00DD2BB4"/>
    <w:rsid w:val="00DD2C1B"/>
    <w:rsid w:val="00DD2C1D"/>
    <w:rsid w:val="00DD2EE5"/>
    <w:rsid w:val="00DD3645"/>
    <w:rsid w:val="00DD3778"/>
    <w:rsid w:val="00DD3C9E"/>
    <w:rsid w:val="00DD3CEF"/>
    <w:rsid w:val="00DD419A"/>
    <w:rsid w:val="00DD4282"/>
    <w:rsid w:val="00DD441A"/>
    <w:rsid w:val="00DD4C35"/>
    <w:rsid w:val="00DD4D5E"/>
    <w:rsid w:val="00DD537D"/>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1A9"/>
    <w:rsid w:val="00DE0EAF"/>
    <w:rsid w:val="00DE154E"/>
    <w:rsid w:val="00DE1716"/>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424D"/>
    <w:rsid w:val="00DE42AB"/>
    <w:rsid w:val="00DE45EE"/>
    <w:rsid w:val="00DE4693"/>
    <w:rsid w:val="00DE473B"/>
    <w:rsid w:val="00DE477D"/>
    <w:rsid w:val="00DE4EAD"/>
    <w:rsid w:val="00DE5A4F"/>
    <w:rsid w:val="00DE5C4E"/>
    <w:rsid w:val="00DE6961"/>
    <w:rsid w:val="00DE69B0"/>
    <w:rsid w:val="00DE6BD5"/>
    <w:rsid w:val="00DE6E29"/>
    <w:rsid w:val="00DE7797"/>
    <w:rsid w:val="00DE7CF0"/>
    <w:rsid w:val="00DF083F"/>
    <w:rsid w:val="00DF08AC"/>
    <w:rsid w:val="00DF0AF1"/>
    <w:rsid w:val="00DF0E46"/>
    <w:rsid w:val="00DF1005"/>
    <w:rsid w:val="00DF109B"/>
    <w:rsid w:val="00DF151B"/>
    <w:rsid w:val="00DF1731"/>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6B7"/>
    <w:rsid w:val="00DF4732"/>
    <w:rsid w:val="00DF4939"/>
    <w:rsid w:val="00DF4952"/>
    <w:rsid w:val="00DF51B2"/>
    <w:rsid w:val="00DF5474"/>
    <w:rsid w:val="00DF5651"/>
    <w:rsid w:val="00DF58F9"/>
    <w:rsid w:val="00DF5B86"/>
    <w:rsid w:val="00DF6500"/>
    <w:rsid w:val="00DF6539"/>
    <w:rsid w:val="00DF6567"/>
    <w:rsid w:val="00DF6661"/>
    <w:rsid w:val="00DF68BD"/>
    <w:rsid w:val="00DF7437"/>
    <w:rsid w:val="00DF76C5"/>
    <w:rsid w:val="00E00476"/>
    <w:rsid w:val="00E0053A"/>
    <w:rsid w:val="00E008B1"/>
    <w:rsid w:val="00E00ABD"/>
    <w:rsid w:val="00E01006"/>
    <w:rsid w:val="00E01167"/>
    <w:rsid w:val="00E012AD"/>
    <w:rsid w:val="00E01713"/>
    <w:rsid w:val="00E01A36"/>
    <w:rsid w:val="00E01EBE"/>
    <w:rsid w:val="00E0239B"/>
    <w:rsid w:val="00E0259E"/>
    <w:rsid w:val="00E02A48"/>
    <w:rsid w:val="00E02C0C"/>
    <w:rsid w:val="00E02F9A"/>
    <w:rsid w:val="00E0355F"/>
    <w:rsid w:val="00E03610"/>
    <w:rsid w:val="00E03863"/>
    <w:rsid w:val="00E03870"/>
    <w:rsid w:val="00E03877"/>
    <w:rsid w:val="00E03C94"/>
    <w:rsid w:val="00E04107"/>
    <w:rsid w:val="00E04369"/>
    <w:rsid w:val="00E0444E"/>
    <w:rsid w:val="00E052CC"/>
    <w:rsid w:val="00E0532A"/>
    <w:rsid w:val="00E0546C"/>
    <w:rsid w:val="00E05AD1"/>
    <w:rsid w:val="00E064F0"/>
    <w:rsid w:val="00E06A17"/>
    <w:rsid w:val="00E06B1A"/>
    <w:rsid w:val="00E06C37"/>
    <w:rsid w:val="00E06EEC"/>
    <w:rsid w:val="00E06FA5"/>
    <w:rsid w:val="00E0788F"/>
    <w:rsid w:val="00E07B8A"/>
    <w:rsid w:val="00E07C01"/>
    <w:rsid w:val="00E07CC9"/>
    <w:rsid w:val="00E10249"/>
    <w:rsid w:val="00E10DA1"/>
    <w:rsid w:val="00E11111"/>
    <w:rsid w:val="00E117DB"/>
    <w:rsid w:val="00E11FD7"/>
    <w:rsid w:val="00E1201B"/>
    <w:rsid w:val="00E12285"/>
    <w:rsid w:val="00E126B6"/>
    <w:rsid w:val="00E129F4"/>
    <w:rsid w:val="00E12BF6"/>
    <w:rsid w:val="00E12E80"/>
    <w:rsid w:val="00E12FA4"/>
    <w:rsid w:val="00E13168"/>
    <w:rsid w:val="00E1353D"/>
    <w:rsid w:val="00E137EA"/>
    <w:rsid w:val="00E13E53"/>
    <w:rsid w:val="00E13F4F"/>
    <w:rsid w:val="00E1415C"/>
    <w:rsid w:val="00E147BA"/>
    <w:rsid w:val="00E148B7"/>
    <w:rsid w:val="00E148EC"/>
    <w:rsid w:val="00E14DF6"/>
    <w:rsid w:val="00E14F24"/>
    <w:rsid w:val="00E14F28"/>
    <w:rsid w:val="00E152F9"/>
    <w:rsid w:val="00E156AB"/>
    <w:rsid w:val="00E1598E"/>
    <w:rsid w:val="00E15A9D"/>
    <w:rsid w:val="00E15C14"/>
    <w:rsid w:val="00E1638C"/>
    <w:rsid w:val="00E16C1B"/>
    <w:rsid w:val="00E16C61"/>
    <w:rsid w:val="00E16E81"/>
    <w:rsid w:val="00E16F22"/>
    <w:rsid w:val="00E1741D"/>
    <w:rsid w:val="00E17450"/>
    <w:rsid w:val="00E174F3"/>
    <w:rsid w:val="00E175AF"/>
    <w:rsid w:val="00E17A59"/>
    <w:rsid w:val="00E17C27"/>
    <w:rsid w:val="00E20382"/>
    <w:rsid w:val="00E204F9"/>
    <w:rsid w:val="00E20C7C"/>
    <w:rsid w:val="00E20D95"/>
    <w:rsid w:val="00E21019"/>
    <w:rsid w:val="00E2122C"/>
    <w:rsid w:val="00E2140F"/>
    <w:rsid w:val="00E2164F"/>
    <w:rsid w:val="00E21715"/>
    <w:rsid w:val="00E217E7"/>
    <w:rsid w:val="00E21A0D"/>
    <w:rsid w:val="00E21D1B"/>
    <w:rsid w:val="00E21F28"/>
    <w:rsid w:val="00E21FF1"/>
    <w:rsid w:val="00E2267E"/>
    <w:rsid w:val="00E22A33"/>
    <w:rsid w:val="00E22E86"/>
    <w:rsid w:val="00E23037"/>
    <w:rsid w:val="00E23699"/>
    <w:rsid w:val="00E236D2"/>
    <w:rsid w:val="00E236DF"/>
    <w:rsid w:val="00E23855"/>
    <w:rsid w:val="00E238DB"/>
    <w:rsid w:val="00E23958"/>
    <w:rsid w:val="00E23AE0"/>
    <w:rsid w:val="00E23BC6"/>
    <w:rsid w:val="00E24275"/>
    <w:rsid w:val="00E24363"/>
    <w:rsid w:val="00E24584"/>
    <w:rsid w:val="00E245F6"/>
    <w:rsid w:val="00E250FA"/>
    <w:rsid w:val="00E257C7"/>
    <w:rsid w:val="00E25CA2"/>
    <w:rsid w:val="00E25E4C"/>
    <w:rsid w:val="00E260C2"/>
    <w:rsid w:val="00E26178"/>
    <w:rsid w:val="00E26E1F"/>
    <w:rsid w:val="00E26E2A"/>
    <w:rsid w:val="00E26EAD"/>
    <w:rsid w:val="00E27109"/>
    <w:rsid w:val="00E2722A"/>
    <w:rsid w:val="00E2736F"/>
    <w:rsid w:val="00E273FC"/>
    <w:rsid w:val="00E27604"/>
    <w:rsid w:val="00E27655"/>
    <w:rsid w:val="00E30537"/>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F6A"/>
    <w:rsid w:val="00E35420"/>
    <w:rsid w:val="00E35C83"/>
    <w:rsid w:val="00E35D2D"/>
    <w:rsid w:val="00E35FDE"/>
    <w:rsid w:val="00E36108"/>
    <w:rsid w:val="00E36328"/>
    <w:rsid w:val="00E369CD"/>
    <w:rsid w:val="00E36BE7"/>
    <w:rsid w:val="00E37000"/>
    <w:rsid w:val="00E37178"/>
    <w:rsid w:val="00E372E5"/>
    <w:rsid w:val="00E3742F"/>
    <w:rsid w:val="00E37435"/>
    <w:rsid w:val="00E379F2"/>
    <w:rsid w:val="00E37ACE"/>
    <w:rsid w:val="00E37AF5"/>
    <w:rsid w:val="00E37B9D"/>
    <w:rsid w:val="00E37DE2"/>
    <w:rsid w:val="00E37F2C"/>
    <w:rsid w:val="00E401A6"/>
    <w:rsid w:val="00E403F2"/>
    <w:rsid w:val="00E40562"/>
    <w:rsid w:val="00E407A9"/>
    <w:rsid w:val="00E407BB"/>
    <w:rsid w:val="00E409CE"/>
    <w:rsid w:val="00E40A5A"/>
    <w:rsid w:val="00E413C8"/>
    <w:rsid w:val="00E41435"/>
    <w:rsid w:val="00E41437"/>
    <w:rsid w:val="00E41836"/>
    <w:rsid w:val="00E418C5"/>
    <w:rsid w:val="00E41914"/>
    <w:rsid w:val="00E41E84"/>
    <w:rsid w:val="00E41FFE"/>
    <w:rsid w:val="00E421C4"/>
    <w:rsid w:val="00E42213"/>
    <w:rsid w:val="00E42883"/>
    <w:rsid w:val="00E42E12"/>
    <w:rsid w:val="00E43391"/>
    <w:rsid w:val="00E43410"/>
    <w:rsid w:val="00E436C9"/>
    <w:rsid w:val="00E4435B"/>
    <w:rsid w:val="00E44576"/>
    <w:rsid w:val="00E44DF0"/>
    <w:rsid w:val="00E44F61"/>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6CB"/>
    <w:rsid w:val="00E50975"/>
    <w:rsid w:val="00E51207"/>
    <w:rsid w:val="00E51610"/>
    <w:rsid w:val="00E51629"/>
    <w:rsid w:val="00E5169A"/>
    <w:rsid w:val="00E517F4"/>
    <w:rsid w:val="00E51B9D"/>
    <w:rsid w:val="00E524EF"/>
    <w:rsid w:val="00E52AF1"/>
    <w:rsid w:val="00E52F19"/>
    <w:rsid w:val="00E53032"/>
    <w:rsid w:val="00E5307D"/>
    <w:rsid w:val="00E532FB"/>
    <w:rsid w:val="00E537C2"/>
    <w:rsid w:val="00E53F10"/>
    <w:rsid w:val="00E54770"/>
    <w:rsid w:val="00E54F71"/>
    <w:rsid w:val="00E55495"/>
    <w:rsid w:val="00E5551B"/>
    <w:rsid w:val="00E555E4"/>
    <w:rsid w:val="00E55760"/>
    <w:rsid w:val="00E55AF2"/>
    <w:rsid w:val="00E55B29"/>
    <w:rsid w:val="00E55EA0"/>
    <w:rsid w:val="00E562C0"/>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A2E"/>
    <w:rsid w:val="00E623DE"/>
    <w:rsid w:val="00E624BA"/>
    <w:rsid w:val="00E625C4"/>
    <w:rsid w:val="00E626F2"/>
    <w:rsid w:val="00E62EBA"/>
    <w:rsid w:val="00E6305C"/>
    <w:rsid w:val="00E636ED"/>
    <w:rsid w:val="00E6391B"/>
    <w:rsid w:val="00E63A1C"/>
    <w:rsid w:val="00E63EDC"/>
    <w:rsid w:val="00E63EE0"/>
    <w:rsid w:val="00E64419"/>
    <w:rsid w:val="00E64495"/>
    <w:rsid w:val="00E64DAB"/>
    <w:rsid w:val="00E64E7D"/>
    <w:rsid w:val="00E64F31"/>
    <w:rsid w:val="00E65864"/>
    <w:rsid w:val="00E659B2"/>
    <w:rsid w:val="00E65D21"/>
    <w:rsid w:val="00E65E6B"/>
    <w:rsid w:val="00E6639D"/>
    <w:rsid w:val="00E66A41"/>
    <w:rsid w:val="00E66CB5"/>
    <w:rsid w:val="00E6783D"/>
    <w:rsid w:val="00E67D79"/>
    <w:rsid w:val="00E700AF"/>
    <w:rsid w:val="00E7037A"/>
    <w:rsid w:val="00E7073B"/>
    <w:rsid w:val="00E70947"/>
    <w:rsid w:val="00E71166"/>
    <w:rsid w:val="00E7141D"/>
    <w:rsid w:val="00E7155C"/>
    <w:rsid w:val="00E7169A"/>
    <w:rsid w:val="00E717DD"/>
    <w:rsid w:val="00E72208"/>
    <w:rsid w:val="00E722A7"/>
    <w:rsid w:val="00E72641"/>
    <w:rsid w:val="00E727AF"/>
    <w:rsid w:val="00E729FF"/>
    <w:rsid w:val="00E72A48"/>
    <w:rsid w:val="00E72B65"/>
    <w:rsid w:val="00E72ECF"/>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E58"/>
    <w:rsid w:val="00E766A8"/>
    <w:rsid w:val="00E7680A"/>
    <w:rsid w:val="00E76BCF"/>
    <w:rsid w:val="00E7700A"/>
    <w:rsid w:val="00E77058"/>
    <w:rsid w:val="00E773DD"/>
    <w:rsid w:val="00E778B0"/>
    <w:rsid w:val="00E8046B"/>
    <w:rsid w:val="00E8053E"/>
    <w:rsid w:val="00E8095E"/>
    <w:rsid w:val="00E80C59"/>
    <w:rsid w:val="00E80D05"/>
    <w:rsid w:val="00E81D84"/>
    <w:rsid w:val="00E81FC8"/>
    <w:rsid w:val="00E82144"/>
    <w:rsid w:val="00E82170"/>
    <w:rsid w:val="00E82610"/>
    <w:rsid w:val="00E82697"/>
    <w:rsid w:val="00E82B3D"/>
    <w:rsid w:val="00E82DBC"/>
    <w:rsid w:val="00E83156"/>
    <w:rsid w:val="00E83339"/>
    <w:rsid w:val="00E833BA"/>
    <w:rsid w:val="00E833E5"/>
    <w:rsid w:val="00E838B7"/>
    <w:rsid w:val="00E84203"/>
    <w:rsid w:val="00E8432D"/>
    <w:rsid w:val="00E84621"/>
    <w:rsid w:val="00E84B1C"/>
    <w:rsid w:val="00E85025"/>
    <w:rsid w:val="00E85994"/>
    <w:rsid w:val="00E85B59"/>
    <w:rsid w:val="00E85EA6"/>
    <w:rsid w:val="00E8614C"/>
    <w:rsid w:val="00E861D6"/>
    <w:rsid w:val="00E86356"/>
    <w:rsid w:val="00E8656A"/>
    <w:rsid w:val="00E865EF"/>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F42"/>
    <w:rsid w:val="00E916BD"/>
    <w:rsid w:val="00E91A0D"/>
    <w:rsid w:val="00E91C3E"/>
    <w:rsid w:val="00E91C86"/>
    <w:rsid w:val="00E91D61"/>
    <w:rsid w:val="00E92060"/>
    <w:rsid w:val="00E92543"/>
    <w:rsid w:val="00E93207"/>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A0716"/>
    <w:rsid w:val="00EA0BD8"/>
    <w:rsid w:val="00EA1073"/>
    <w:rsid w:val="00EA107B"/>
    <w:rsid w:val="00EA1294"/>
    <w:rsid w:val="00EA16D9"/>
    <w:rsid w:val="00EA184E"/>
    <w:rsid w:val="00EA1ED4"/>
    <w:rsid w:val="00EA1FA4"/>
    <w:rsid w:val="00EA2059"/>
    <w:rsid w:val="00EA22C3"/>
    <w:rsid w:val="00EA2ADB"/>
    <w:rsid w:val="00EA2B4F"/>
    <w:rsid w:val="00EA2D08"/>
    <w:rsid w:val="00EA2FC6"/>
    <w:rsid w:val="00EA3C02"/>
    <w:rsid w:val="00EA4019"/>
    <w:rsid w:val="00EA4364"/>
    <w:rsid w:val="00EA44EF"/>
    <w:rsid w:val="00EA4635"/>
    <w:rsid w:val="00EA48CF"/>
    <w:rsid w:val="00EA497C"/>
    <w:rsid w:val="00EA4A5A"/>
    <w:rsid w:val="00EA4DE6"/>
    <w:rsid w:val="00EA5AC4"/>
    <w:rsid w:val="00EA5B8D"/>
    <w:rsid w:val="00EA6723"/>
    <w:rsid w:val="00EA67CA"/>
    <w:rsid w:val="00EA6BFD"/>
    <w:rsid w:val="00EA6CCB"/>
    <w:rsid w:val="00EA6D39"/>
    <w:rsid w:val="00EA702B"/>
    <w:rsid w:val="00EA72C6"/>
    <w:rsid w:val="00EA7755"/>
    <w:rsid w:val="00EA786F"/>
    <w:rsid w:val="00EA7BE3"/>
    <w:rsid w:val="00EB0004"/>
    <w:rsid w:val="00EB0E5A"/>
    <w:rsid w:val="00EB10FE"/>
    <w:rsid w:val="00EB1117"/>
    <w:rsid w:val="00EB13D7"/>
    <w:rsid w:val="00EB13E3"/>
    <w:rsid w:val="00EB1683"/>
    <w:rsid w:val="00EB19B4"/>
    <w:rsid w:val="00EB1AFD"/>
    <w:rsid w:val="00EB1E15"/>
    <w:rsid w:val="00EB2035"/>
    <w:rsid w:val="00EB23AC"/>
    <w:rsid w:val="00EB2B9C"/>
    <w:rsid w:val="00EB3289"/>
    <w:rsid w:val="00EB335D"/>
    <w:rsid w:val="00EB346E"/>
    <w:rsid w:val="00EB3477"/>
    <w:rsid w:val="00EB3B97"/>
    <w:rsid w:val="00EB3ED1"/>
    <w:rsid w:val="00EB40E7"/>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E88"/>
    <w:rsid w:val="00EC4FCF"/>
    <w:rsid w:val="00EC5227"/>
    <w:rsid w:val="00EC5778"/>
    <w:rsid w:val="00EC5C10"/>
    <w:rsid w:val="00EC619E"/>
    <w:rsid w:val="00EC696D"/>
    <w:rsid w:val="00EC7000"/>
    <w:rsid w:val="00EC707A"/>
    <w:rsid w:val="00EC743B"/>
    <w:rsid w:val="00EC76C8"/>
    <w:rsid w:val="00EC7A11"/>
    <w:rsid w:val="00EC7B10"/>
    <w:rsid w:val="00EC7F63"/>
    <w:rsid w:val="00ED099B"/>
    <w:rsid w:val="00ED0DA3"/>
    <w:rsid w:val="00ED0DCB"/>
    <w:rsid w:val="00ED128D"/>
    <w:rsid w:val="00ED1467"/>
    <w:rsid w:val="00ED1960"/>
    <w:rsid w:val="00ED1A92"/>
    <w:rsid w:val="00ED1D9E"/>
    <w:rsid w:val="00ED1F60"/>
    <w:rsid w:val="00ED1FB3"/>
    <w:rsid w:val="00ED2042"/>
    <w:rsid w:val="00ED2050"/>
    <w:rsid w:val="00ED20DC"/>
    <w:rsid w:val="00ED2294"/>
    <w:rsid w:val="00ED28D7"/>
    <w:rsid w:val="00ED2F21"/>
    <w:rsid w:val="00ED32DE"/>
    <w:rsid w:val="00ED38B2"/>
    <w:rsid w:val="00ED4041"/>
    <w:rsid w:val="00ED466D"/>
    <w:rsid w:val="00ED4B73"/>
    <w:rsid w:val="00ED4C2C"/>
    <w:rsid w:val="00ED5868"/>
    <w:rsid w:val="00ED59A0"/>
    <w:rsid w:val="00ED5DB6"/>
    <w:rsid w:val="00ED5FBB"/>
    <w:rsid w:val="00ED61E6"/>
    <w:rsid w:val="00ED67C8"/>
    <w:rsid w:val="00ED67D7"/>
    <w:rsid w:val="00ED67EA"/>
    <w:rsid w:val="00ED6EC7"/>
    <w:rsid w:val="00ED6EF7"/>
    <w:rsid w:val="00ED716B"/>
    <w:rsid w:val="00ED721E"/>
    <w:rsid w:val="00ED77B7"/>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967"/>
    <w:rsid w:val="00EE2C38"/>
    <w:rsid w:val="00EE3262"/>
    <w:rsid w:val="00EE36A6"/>
    <w:rsid w:val="00EE3923"/>
    <w:rsid w:val="00EE428E"/>
    <w:rsid w:val="00EE47C3"/>
    <w:rsid w:val="00EE4954"/>
    <w:rsid w:val="00EE50DD"/>
    <w:rsid w:val="00EE5331"/>
    <w:rsid w:val="00EE534E"/>
    <w:rsid w:val="00EE57FF"/>
    <w:rsid w:val="00EE6B0A"/>
    <w:rsid w:val="00EE6BEB"/>
    <w:rsid w:val="00EE7093"/>
    <w:rsid w:val="00EE70CA"/>
    <w:rsid w:val="00EE732C"/>
    <w:rsid w:val="00EE766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624"/>
    <w:rsid w:val="00EF38F7"/>
    <w:rsid w:val="00EF3E58"/>
    <w:rsid w:val="00EF416D"/>
    <w:rsid w:val="00EF45BA"/>
    <w:rsid w:val="00EF48D6"/>
    <w:rsid w:val="00EF4BD1"/>
    <w:rsid w:val="00EF5028"/>
    <w:rsid w:val="00EF50CA"/>
    <w:rsid w:val="00EF57B1"/>
    <w:rsid w:val="00EF5919"/>
    <w:rsid w:val="00EF59F7"/>
    <w:rsid w:val="00EF6223"/>
    <w:rsid w:val="00EF6543"/>
    <w:rsid w:val="00EF6643"/>
    <w:rsid w:val="00EF71A9"/>
    <w:rsid w:val="00EF726B"/>
    <w:rsid w:val="00EF7AA4"/>
    <w:rsid w:val="00EF7FD6"/>
    <w:rsid w:val="00F0003E"/>
    <w:rsid w:val="00F00B77"/>
    <w:rsid w:val="00F00BC5"/>
    <w:rsid w:val="00F00EDD"/>
    <w:rsid w:val="00F01664"/>
    <w:rsid w:val="00F01976"/>
    <w:rsid w:val="00F01C2C"/>
    <w:rsid w:val="00F01F7B"/>
    <w:rsid w:val="00F0225E"/>
    <w:rsid w:val="00F02312"/>
    <w:rsid w:val="00F02509"/>
    <w:rsid w:val="00F02C86"/>
    <w:rsid w:val="00F02F62"/>
    <w:rsid w:val="00F03525"/>
    <w:rsid w:val="00F039F3"/>
    <w:rsid w:val="00F03C34"/>
    <w:rsid w:val="00F03C6D"/>
    <w:rsid w:val="00F04432"/>
    <w:rsid w:val="00F047D8"/>
    <w:rsid w:val="00F048BC"/>
    <w:rsid w:val="00F04B5F"/>
    <w:rsid w:val="00F04B79"/>
    <w:rsid w:val="00F04EF1"/>
    <w:rsid w:val="00F04F3B"/>
    <w:rsid w:val="00F056A5"/>
    <w:rsid w:val="00F05CFE"/>
    <w:rsid w:val="00F061A6"/>
    <w:rsid w:val="00F064CA"/>
    <w:rsid w:val="00F066A7"/>
    <w:rsid w:val="00F066F3"/>
    <w:rsid w:val="00F06DFC"/>
    <w:rsid w:val="00F06F41"/>
    <w:rsid w:val="00F07032"/>
    <w:rsid w:val="00F0704E"/>
    <w:rsid w:val="00F074BA"/>
    <w:rsid w:val="00F074C9"/>
    <w:rsid w:val="00F07DF8"/>
    <w:rsid w:val="00F1036E"/>
    <w:rsid w:val="00F103B4"/>
    <w:rsid w:val="00F10482"/>
    <w:rsid w:val="00F1077F"/>
    <w:rsid w:val="00F107FE"/>
    <w:rsid w:val="00F108D9"/>
    <w:rsid w:val="00F10941"/>
    <w:rsid w:val="00F10959"/>
    <w:rsid w:val="00F10996"/>
    <w:rsid w:val="00F10D56"/>
    <w:rsid w:val="00F10FD1"/>
    <w:rsid w:val="00F1118C"/>
    <w:rsid w:val="00F111D6"/>
    <w:rsid w:val="00F11225"/>
    <w:rsid w:val="00F112ED"/>
    <w:rsid w:val="00F12032"/>
    <w:rsid w:val="00F12335"/>
    <w:rsid w:val="00F127B7"/>
    <w:rsid w:val="00F129E8"/>
    <w:rsid w:val="00F12BB1"/>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3E2"/>
    <w:rsid w:val="00F16467"/>
    <w:rsid w:val="00F1647E"/>
    <w:rsid w:val="00F1650C"/>
    <w:rsid w:val="00F1653E"/>
    <w:rsid w:val="00F16663"/>
    <w:rsid w:val="00F168A2"/>
    <w:rsid w:val="00F16A96"/>
    <w:rsid w:val="00F16B29"/>
    <w:rsid w:val="00F16FBE"/>
    <w:rsid w:val="00F1710A"/>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6E"/>
    <w:rsid w:val="00F217E0"/>
    <w:rsid w:val="00F21A14"/>
    <w:rsid w:val="00F21A7B"/>
    <w:rsid w:val="00F21E14"/>
    <w:rsid w:val="00F222CD"/>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863"/>
    <w:rsid w:val="00F24971"/>
    <w:rsid w:val="00F2506D"/>
    <w:rsid w:val="00F251EC"/>
    <w:rsid w:val="00F2523C"/>
    <w:rsid w:val="00F2535C"/>
    <w:rsid w:val="00F25701"/>
    <w:rsid w:val="00F258FD"/>
    <w:rsid w:val="00F26021"/>
    <w:rsid w:val="00F260F9"/>
    <w:rsid w:val="00F26124"/>
    <w:rsid w:val="00F265E0"/>
    <w:rsid w:val="00F26A23"/>
    <w:rsid w:val="00F26BF0"/>
    <w:rsid w:val="00F26E54"/>
    <w:rsid w:val="00F27047"/>
    <w:rsid w:val="00F2723E"/>
    <w:rsid w:val="00F2728B"/>
    <w:rsid w:val="00F275D1"/>
    <w:rsid w:val="00F279A8"/>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A69"/>
    <w:rsid w:val="00F32ECD"/>
    <w:rsid w:val="00F32F62"/>
    <w:rsid w:val="00F33055"/>
    <w:rsid w:val="00F330B5"/>
    <w:rsid w:val="00F335EA"/>
    <w:rsid w:val="00F33907"/>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749"/>
    <w:rsid w:val="00F36B75"/>
    <w:rsid w:val="00F36DE6"/>
    <w:rsid w:val="00F37609"/>
    <w:rsid w:val="00F37756"/>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81E"/>
    <w:rsid w:val="00F4392E"/>
    <w:rsid w:val="00F43B6F"/>
    <w:rsid w:val="00F44187"/>
    <w:rsid w:val="00F44266"/>
    <w:rsid w:val="00F446DC"/>
    <w:rsid w:val="00F44844"/>
    <w:rsid w:val="00F44AC9"/>
    <w:rsid w:val="00F44B3C"/>
    <w:rsid w:val="00F44EC7"/>
    <w:rsid w:val="00F450D4"/>
    <w:rsid w:val="00F45603"/>
    <w:rsid w:val="00F45945"/>
    <w:rsid w:val="00F45C00"/>
    <w:rsid w:val="00F45C6D"/>
    <w:rsid w:val="00F45F37"/>
    <w:rsid w:val="00F4607F"/>
    <w:rsid w:val="00F460EC"/>
    <w:rsid w:val="00F4624E"/>
    <w:rsid w:val="00F46344"/>
    <w:rsid w:val="00F46D3E"/>
    <w:rsid w:val="00F46D4E"/>
    <w:rsid w:val="00F46E22"/>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73"/>
    <w:rsid w:val="00F620B8"/>
    <w:rsid w:val="00F62176"/>
    <w:rsid w:val="00F6230D"/>
    <w:rsid w:val="00F6260B"/>
    <w:rsid w:val="00F62693"/>
    <w:rsid w:val="00F6289B"/>
    <w:rsid w:val="00F634ED"/>
    <w:rsid w:val="00F636C4"/>
    <w:rsid w:val="00F639E7"/>
    <w:rsid w:val="00F63F8D"/>
    <w:rsid w:val="00F63FA5"/>
    <w:rsid w:val="00F64509"/>
    <w:rsid w:val="00F6469C"/>
    <w:rsid w:val="00F646EC"/>
    <w:rsid w:val="00F6472A"/>
    <w:rsid w:val="00F64776"/>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DA"/>
    <w:rsid w:val="00F7002D"/>
    <w:rsid w:val="00F7015E"/>
    <w:rsid w:val="00F70160"/>
    <w:rsid w:val="00F70168"/>
    <w:rsid w:val="00F7020B"/>
    <w:rsid w:val="00F702DC"/>
    <w:rsid w:val="00F703FF"/>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3FD8"/>
    <w:rsid w:val="00F742B3"/>
    <w:rsid w:val="00F747CF"/>
    <w:rsid w:val="00F74810"/>
    <w:rsid w:val="00F74993"/>
    <w:rsid w:val="00F74ABE"/>
    <w:rsid w:val="00F7501A"/>
    <w:rsid w:val="00F761B7"/>
    <w:rsid w:val="00F76A42"/>
    <w:rsid w:val="00F76BB3"/>
    <w:rsid w:val="00F76CE8"/>
    <w:rsid w:val="00F76E99"/>
    <w:rsid w:val="00F77587"/>
    <w:rsid w:val="00F77ED0"/>
    <w:rsid w:val="00F80288"/>
    <w:rsid w:val="00F807F8"/>
    <w:rsid w:val="00F80813"/>
    <w:rsid w:val="00F80B3D"/>
    <w:rsid w:val="00F80BE1"/>
    <w:rsid w:val="00F80C78"/>
    <w:rsid w:val="00F811CA"/>
    <w:rsid w:val="00F817CD"/>
    <w:rsid w:val="00F81995"/>
    <w:rsid w:val="00F81CBD"/>
    <w:rsid w:val="00F81D37"/>
    <w:rsid w:val="00F81EAB"/>
    <w:rsid w:val="00F822EC"/>
    <w:rsid w:val="00F82561"/>
    <w:rsid w:val="00F82A85"/>
    <w:rsid w:val="00F82C8E"/>
    <w:rsid w:val="00F8330E"/>
    <w:rsid w:val="00F833CC"/>
    <w:rsid w:val="00F83408"/>
    <w:rsid w:val="00F837A8"/>
    <w:rsid w:val="00F83B36"/>
    <w:rsid w:val="00F83BC0"/>
    <w:rsid w:val="00F83BDF"/>
    <w:rsid w:val="00F84179"/>
    <w:rsid w:val="00F84240"/>
    <w:rsid w:val="00F8453A"/>
    <w:rsid w:val="00F84546"/>
    <w:rsid w:val="00F8456D"/>
    <w:rsid w:val="00F845CB"/>
    <w:rsid w:val="00F84AF1"/>
    <w:rsid w:val="00F84D11"/>
    <w:rsid w:val="00F84DFD"/>
    <w:rsid w:val="00F85352"/>
    <w:rsid w:val="00F856B2"/>
    <w:rsid w:val="00F85822"/>
    <w:rsid w:val="00F86630"/>
    <w:rsid w:val="00F867D9"/>
    <w:rsid w:val="00F867F9"/>
    <w:rsid w:val="00F8680F"/>
    <w:rsid w:val="00F86B31"/>
    <w:rsid w:val="00F86BA5"/>
    <w:rsid w:val="00F87046"/>
    <w:rsid w:val="00F873C5"/>
    <w:rsid w:val="00F87619"/>
    <w:rsid w:val="00F87884"/>
    <w:rsid w:val="00F879D3"/>
    <w:rsid w:val="00F87C9C"/>
    <w:rsid w:val="00F87F56"/>
    <w:rsid w:val="00F87FF2"/>
    <w:rsid w:val="00F9026C"/>
    <w:rsid w:val="00F9032C"/>
    <w:rsid w:val="00F90403"/>
    <w:rsid w:val="00F90530"/>
    <w:rsid w:val="00F90715"/>
    <w:rsid w:val="00F90CF8"/>
    <w:rsid w:val="00F91321"/>
    <w:rsid w:val="00F9165E"/>
    <w:rsid w:val="00F917F8"/>
    <w:rsid w:val="00F91D18"/>
    <w:rsid w:val="00F91EA9"/>
    <w:rsid w:val="00F9254E"/>
    <w:rsid w:val="00F92C0B"/>
    <w:rsid w:val="00F9329F"/>
    <w:rsid w:val="00F93342"/>
    <w:rsid w:val="00F93817"/>
    <w:rsid w:val="00F93907"/>
    <w:rsid w:val="00F939A2"/>
    <w:rsid w:val="00F93A69"/>
    <w:rsid w:val="00F93BBE"/>
    <w:rsid w:val="00F94324"/>
    <w:rsid w:val="00F943D9"/>
    <w:rsid w:val="00F94799"/>
    <w:rsid w:val="00F949D6"/>
    <w:rsid w:val="00F94DE6"/>
    <w:rsid w:val="00F95295"/>
    <w:rsid w:val="00F95CA4"/>
    <w:rsid w:val="00F95CF2"/>
    <w:rsid w:val="00F95D37"/>
    <w:rsid w:val="00F96192"/>
    <w:rsid w:val="00F96222"/>
    <w:rsid w:val="00F96420"/>
    <w:rsid w:val="00F9660B"/>
    <w:rsid w:val="00F9705F"/>
    <w:rsid w:val="00F97874"/>
    <w:rsid w:val="00F9787C"/>
    <w:rsid w:val="00F97EAD"/>
    <w:rsid w:val="00FA0077"/>
    <w:rsid w:val="00FA00B6"/>
    <w:rsid w:val="00FA02D5"/>
    <w:rsid w:val="00FA0518"/>
    <w:rsid w:val="00FA05A9"/>
    <w:rsid w:val="00FA1155"/>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426D"/>
    <w:rsid w:val="00FA438D"/>
    <w:rsid w:val="00FA4739"/>
    <w:rsid w:val="00FA493E"/>
    <w:rsid w:val="00FA4C07"/>
    <w:rsid w:val="00FA4FB1"/>
    <w:rsid w:val="00FA5B64"/>
    <w:rsid w:val="00FA5C72"/>
    <w:rsid w:val="00FA5D8B"/>
    <w:rsid w:val="00FA6418"/>
    <w:rsid w:val="00FA6765"/>
    <w:rsid w:val="00FA69F6"/>
    <w:rsid w:val="00FA6DE1"/>
    <w:rsid w:val="00FA7114"/>
    <w:rsid w:val="00FA7252"/>
    <w:rsid w:val="00FA7655"/>
    <w:rsid w:val="00FA7B2C"/>
    <w:rsid w:val="00FA7DCC"/>
    <w:rsid w:val="00FB0AC5"/>
    <w:rsid w:val="00FB0D0B"/>
    <w:rsid w:val="00FB0D75"/>
    <w:rsid w:val="00FB10AD"/>
    <w:rsid w:val="00FB11BF"/>
    <w:rsid w:val="00FB1245"/>
    <w:rsid w:val="00FB15E8"/>
    <w:rsid w:val="00FB1D08"/>
    <w:rsid w:val="00FB1E06"/>
    <w:rsid w:val="00FB1E23"/>
    <w:rsid w:val="00FB207F"/>
    <w:rsid w:val="00FB2160"/>
    <w:rsid w:val="00FB242C"/>
    <w:rsid w:val="00FB24F8"/>
    <w:rsid w:val="00FB28AB"/>
    <w:rsid w:val="00FB2D88"/>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7276"/>
    <w:rsid w:val="00FB7968"/>
    <w:rsid w:val="00FB7C95"/>
    <w:rsid w:val="00FB7D1C"/>
    <w:rsid w:val="00FB7FCC"/>
    <w:rsid w:val="00FC0016"/>
    <w:rsid w:val="00FC0019"/>
    <w:rsid w:val="00FC05EB"/>
    <w:rsid w:val="00FC065F"/>
    <w:rsid w:val="00FC07F1"/>
    <w:rsid w:val="00FC0A58"/>
    <w:rsid w:val="00FC0E12"/>
    <w:rsid w:val="00FC0EA6"/>
    <w:rsid w:val="00FC0FEB"/>
    <w:rsid w:val="00FC1034"/>
    <w:rsid w:val="00FC125D"/>
    <w:rsid w:val="00FC188B"/>
    <w:rsid w:val="00FC1A7B"/>
    <w:rsid w:val="00FC1B79"/>
    <w:rsid w:val="00FC1D4C"/>
    <w:rsid w:val="00FC1E2B"/>
    <w:rsid w:val="00FC1F4C"/>
    <w:rsid w:val="00FC21D4"/>
    <w:rsid w:val="00FC23D8"/>
    <w:rsid w:val="00FC28EE"/>
    <w:rsid w:val="00FC2A13"/>
    <w:rsid w:val="00FC3237"/>
    <w:rsid w:val="00FC347C"/>
    <w:rsid w:val="00FC3538"/>
    <w:rsid w:val="00FC3CB6"/>
    <w:rsid w:val="00FC3D01"/>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A14"/>
    <w:rsid w:val="00FD1480"/>
    <w:rsid w:val="00FD17F5"/>
    <w:rsid w:val="00FD1CD4"/>
    <w:rsid w:val="00FD1E2B"/>
    <w:rsid w:val="00FD2143"/>
    <w:rsid w:val="00FD21D6"/>
    <w:rsid w:val="00FD2495"/>
    <w:rsid w:val="00FD29D7"/>
    <w:rsid w:val="00FD2AC4"/>
    <w:rsid w:val="00FD2E06"/>
    <w:rsid w:val="00FD2FB8"/>
    <w:rsid w:val="00FD30EA"/>
    <w:rsid w:val="00FD36D1"/>
    <w:rsid w:val="00FD3990"/>
    <w:rsid w:val="00FD3DBA"/>
    <w:rsid w:val="00FD421B"/>
    <w:rsid w:val="00FD4769"/>
    <w:rsid w:val="00FD4B3B"/>
    <w:rsid w:val="00FD4BA6"/>
    <w:rsid w:val="00FD5009"/>
    <w:rsid w:val="00FD5A40"/>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887"/>
    <w:rsid w:val="00FE2D9F"/>
    <w:rsid w:val="00FE2F91"/>
    <w:rsid w:val="00FE346F"/>
    <w:rsid w:val="00FE36BA"/>
    <w:rsid w:val="00FE3925"/>
    <w:rsid w:val="00FE3A09"/>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80A"/>
    <w:rsid w:val="00FE682C"/>
    <w:rsid w:val="00FE6D0D"/>
    <w:rsid w:val="00FE6ECA"/>
    <w:rsid w:val="00FE6F05"/>
    <w:rsid w:val="00FE7143"/>
    <w:rsid w:val="00FE760B"/>
    <w:rsid w:val="00FE7A08"/>
    <w:rsid w:val="00FF017C"/>
    <w:rsid w:val="00FF0717"/>
    <w:rsid w:val="00FF0769"/>
    <w:rsid w:val="00FF0C6B"/>
    <w:rsid w:val="00FF0C93"/>
    <w:rsid w:val="00FF0D8A"/>
    <w:rsid w:val="00FF1587"/>
    <w:rsid w:val="00FF1779"/>
    <w:rsid w:val="00FF24D6"/>
    <w:rsid w:val="00FF25B1"/>
    <w:rsid w:val="00FF262C"/>
    <w:rsid w:val="00FF2B01"/>
    <w:rsid w:val="00FF2C8C"/>
    <w:rsid w:val="00FF2E5C"/>
    <w:rsid w:val="00FF3080"/>
    <w:rsid w:val="00FF3240"/>
    <w:rsid w:val="00FF3548"/>
    <w:rsid w:val="00FF35B4"/>
    <w:rsid w:val="00FF35CC"/>
    <w:rsid w:val="00FF3AD7"/>
    <w:rsid w:val="00FF422A"/>
    <w:rsid w:val="00FF4256"/>
    <w:rsid w:val="00FF4784"/>
    <w:rsid w:val="00FF4C30"/>
    <w:rsid w:val="00FF4DAD"/>
    <w:rsid w:val="00FF4DDA"/>
    <w:rsid w:val="00FF4FBB"/>
    <w:rsid w:val="00FF53AC"/>
    <w:rsid w:val="00FF549D"/>
    <w:rsid w:val="00FF54CA"/>
    <w:rsid w:val="00FF5C80"/>
    <w:rsid w:val="00FF5E76"/>
    <w:rsid w:val="00FF6084"/>
    <w:rsid w:val="00FF632D"/>
    <w:rsid w:val="00FF6CC8"/>
    <w:rsid w:val="00FF707B"/>
    <w:rsid w:val="00FF7CB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CE6"/>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uiPriority w:val="99"/>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semiHidden/>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1"/>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uiPriority w:val="99"/>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uiPriority w:val="99"/>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uiPriority w:val="99"/>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2031179564">
          <w:marLeft w:val="0"/>
          <w:marRight w:val="0"/>
          <w:marTop w:val="300"/>
          <w:marBottom w:val="30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52452393">
          <w:marLeft w:val="0"/>
          <w:marRight w:val="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ightreading.com/mobile/3g-hspa/verizon-delays-3g-network-shutdown/d/d-id/753147" TargetMode="External"/><Relationship Id="rId117" Type="http://schemas.openxmlformats.org/officeDocument/2006/relationships/image" Target="media/image33.png"/><Relationship Id="rId21" Type="http://schemas.openxmlformats.org/officeDocument/2006/relationships/hyperlink" Target="http://www.hwn.org/" TargetMode="External"/><Relationship Id="rId42" Type="http://schemas.openxmlformats.org/officeDocument/2006/relationships/image" Target="media/image17.png"/><Relationship Id="rId47" Type="http://schemas.openxmlformats.org/officeDocument/2006/relationships/hyperlink" Target="http://w8np.org/hamfest.htm" TargetMode="External"/><Relationship Id="rId63" Type="http://schemas.openxmlformats.org/officeDocument/2006/relationships/hyperlink" Target="http://www.arrl.org/10-ghz-up" TargetMode="External"/><Relationship Id="rId68" Type="http://schemas.openxmlformats.org/officeDocument/2006/relationships/hyperlink" Target="http://bit.ly/H0IqQf" TargetMode="External"/><Relationship Id="rId84" Type="http://schemas.openxmlformats.org/officeDocument/2006/relationships/hyperlink" Target="http://www.ospota.org" TargetMode="External"/><Relationship Id="rId89" Type="http://schemas.openxmlformats.org/officeDocument/2006/relationships/hyperlink" Target="http://www.wb0sft.org/" TargetMode="External"/><Relationship Id="rId112" Type="http://schemas.openxmlformats.org/officeDocument/2006/relationships/hyperlink" Target="mailto:KC9CLO@gmail.com" TargetMode="External"/><Relationship Id="rId133" Type="http://schemas.openxmlformats.org/officeDocument/2006/relationships/hyperlink" Target="http://radio-relay.org/wp-content/uploads/2020/08/QNC-RADIOGRAM-ALL-US-TRAFFIC-OPS-311531Z-AUG-2020.pdf" TargetMode="External"/><Relationship Id="rId138" Type="http://schemas.openxmlformats.org/officeDocument/2006/relationships/image" Target="media/image39.png"/><Relationship Id="rId154" Type="http://schemas.openxmlformats.org/officeDocument/2006/relationships/theme" Target="theme/theme1.xml"/><Relationship Id="rId16" Type="http://schemas.openxmlformats.org/officeDocument/2006/relationships/image" Target="media/image8.png"/><Relationship Id="rId107" Type="http://schemas.openxmlformats.org/officeDocument/2006/relationships/image" Target="media/image29.png"/><Relationship Id="rId11" Type="http://schemas.openxmlformats.org/officeDocument/2006/relationships/image" Target="media/image3.jpeg"/><Relationship Id="rId32" Type="http://schemas.openxmlformats.org/officeDocument/2006/relationships/image" Target="media/image10.png"/><Relationship Id="rId37" Type="http://schemas.openxmlformats.org/officeDocument/2006/relationships/image" Target="media/image13.png"/><Relationship Id="rId53" Type="http://schemas.openxmlformats.org/officeDocument/2006/relationships/hyperlink" Target="http://r6l.hamlog.ru" TargetMode="External"/><Relationship Id="rId58" Type="http://schemas.openxmlformats.org/officeDocument/2006/relationships/hyperlink" Target="https://bit.ly/2MDzviG" TargetMode="External"/><Relationship Id="rId74" Type="http://schemas.openxmlformats.org/officeDocument/2006/relationships/hyperlink" Target="https://bit.ly/2XF8mSB" TargetMode="External"/><Relationship Id="rId79" Type="http://schemas.openxmlformats.org/officeDocument/2006/relationships/hyperlink" Target="http://bit.ly/38xg9V7" TargetMode="External"/><Relationship Id="rId102" Type="http://schemas.openxmlformats.org/officeDocument/2006/relationships/hyperlink" Target="https://www.blackswancomex.org/2020/amateur-radio-volunteers" TargetMode="External"/><Relationship Id="rId123" Type="http://schemas.openxmlformats.org/officeDocument/2006/relationships/hyperlink" Target="http://www.arrl.org/ARRL-Learning-Network-Speakers-Form" TargetMode="External"/><Relationship Id="rId128" Type="http://schemas.openxmlformats.org/officeDocument/2006/relationships/hyperlink" Target="http://arrl-ohio.org/SEC/reports.html" TargetMode="External"/><Relationship Id="rId144" Type="http://schemas.openxmlformats.org/officeDocument/2006/relationships/image" Target="media/image42.jpeg"/><Relationship Id="rId149" Type="http://schemas.openxmlformats.org/officeDocument/2006/relationships/hyperlink" Target="http://arrl-ohio.org/news/" TargetMode="External"/><Relationship Id="rId5" Type="http://schemas.openxmlformats.org/officeDocument/2006/relationships/webSettings" Target="webSettings.xml"/><Relationship Id="rId90" Type="http://schemas.openxmlformats.org/officeDocument/2006/relationships/hyperlink" Target="http://w4ca.com/" TargetMode="External"/><Relationship Id="rId95" Type="http://schemas.openxmlformats.org/officeDocument/2006/relationships/hyperlink" Target="http://www.w5ias.com/" TargetMode="External"/><Relationship Id="rId22" Type="http://schemas.openxmlformats.org/officeDocument/2006/relationships/hyperlink" Target="http://www.nhc.noaa.gov/" TargetMode="External"/><Relationship Id="rId27" Type="http://schemas.openxmlformats.org/officeDocument/2006/relationships/hyperlink" Target="https://www.lightreading.com/sprint-plots-wimax-shutdown-backhaul-upgrade/d/d-id/708596" TargetMode="External"/><Relationship Id="rId43" Type="http://schemas.openxmlformats.org/officeDocument/2006/relationships/image" Target="media/image18.png"/><Relationship Id="rId48" Type="http://schemas.openxmlformats.org/officeDocument/2006/relationships/hyperlink" Target="http://k8bxq.org/hamfest" TargetMode="External"/><Relationship Id="rId64" Type="http://schemas.openxmlformats.org/officeDocument/2006/relationships/hyperlink" Target="http://www.w0yl.com/IAQP" TargetMode="External"/><Relationship Id="rId69" Type="http://schemas.openxmlformats.org/officeDocument/2006/relationships/hyperlink" Target="http://www.sactest.net/blog" TargetMode="External"/><Relationship Id="rId113" Type="http://schemas.openxmlformats.org/officeDocument/2006/relationships/image" Target="media/image31.png"/><Relationship Id="rId118" Type="http://schemas.openxmlformats.org/officeDocument/2006/relationships/hyperlink" Target="http://arrl-ohio.org/wus.html" TargetMode="External"/><Relationship Id="rId134" Type="http://schemas.openxmlformats.org/officeDocument/2006/relationships/hyperlink" Target="https://www.cotn.us/news" TargetMode="External"/><Relationship Id="rId139" Type="http://schemas.openxmlformats.org/officeDocument/2006/relationships/image" Target="media/image40.png"/><Relationship Id="rId80" Type="http://schemas.openxmlformats.org/officeDocument/2006/relationships/hyperlink" Target="http://www.arrl.org/contest-calendar" TargetMode="External"/><Relationship Id="rId85" Type="http://schemas.openxmlformats.org/officeDocument/2006/relationships/image" Target="media/image26.png"/><Relationship Id="rId150" Type="http://schemas.openxmlformats.org/officeDocument/2006/relationships/image" Target="media/image45.jpg"/><Relationship Id="rId12" Type="http://schemas.openxmlformats.org/officeDocument/2006/relationships/image" Target="media/image4.jpeg"/><Relationship Id="rId17" Type="http://schemas.openxmlformats.org/officeDocument/2006/relationships/hyperlink" Target="https://www.scouting.org/international/jota-joti/" TargetMode="External"/><Relationship Id="rId25" Type="http://schemas.openxmlformats.org/officeDocument/2006/relationships/hyperlink" Target="https://www.business.att.com/explore/make-the-switch.html" TargetMode="External"/><Relationship Id="rId33" Type="http://schemas.openxmlformats.org/officeDocument/2006/relationships/image" Target="media/image11.png"/><Relationship Id="rId38" Type="http://schemas.openxmlformats.org/officeDocument/2006/relationships/hyperlink" Target="https://www.legion.org/documents/legion/pdf/CQ_Post_46_ham_article.pdf" TargetMode="External"/><Relationship Id="rId46" Type="http://schemas.openxmlformats.org/officeDocument/2006/relationships/hyperlink" Target="http://arrl-ohio.org/hamfests.html" TargetMode="External"/><Relationship Id="rId59" Type="http://schemas.openxmlformats.org/officeDocument/2006/relationships/hyperlink" Target="https://bit.ly/2AWBbRK" TargetMode="External"/><Relationship Id="rId67" Type="http://schemas.openxmlformats.org/officeDocument/2006/relationships/hyperlink" Target="http://bit.ly/2QACxFu" TargetMode="External"/><Relationship Id="rId103" Type="http://schemas.openxmlformats.org/officeDocument/2006/relationships/hyperlink" Target="https://www.youtube.com/channel/UCA1NTJpAdzOEtP-vJ7_TH-Q" TargetMode="External"/><Relationship Id="rId108" Type="http://schemas.openxmlformats.org/officeDocument/2006/relationships/hyperlink" Target="http://arrlohio.org" TargetMode="External"/><Relationship Id="rId116" Type="http://schemas.openxmlformats.org/officeDocument/2006/relationships/image" Target="media/image32.png"/><Relationship Id="rId124" Type="http://schemas.openxmlformats.org/officeDocument/2006/relationships/hyperlink" Target="http://www.arrl.org/lifelong-learning" TargetMode="External"/><Relationship Id="rId129" Type="http://schemas.openxmlformats.org/officeDocument/2006/relationships/hyperlink" Target="http://arrl-ohio.org/SEC/reports.html" TargetMode="External"/><Relationship Id="rId137" Type="http://schemas.openxmlformats.org/officeDocument/2006/relationships/hyperlink" Target="mailto:swap@arrlohio.org" TargetMode="External"/><Relationship Id="rId20" Type="http://schemas.openxmlformats.org/officeDocument/2006/relationships/image" Target="media/image9.png"/><Relationship Id="rId41" Type="http://schemas.openxmlformats.org/officeDocument/2006/relationships/image" Target="media/image16.png"/><Relationship Id="rId54" Type="http://schemas.openxmlformats.org/officeDocument/2006/relationships/hyperlink" Target="http://r20.rs6.net/tn.jsp?f=001NCqXG-v2AZkzQVDIizBDxJwSikkdoXN5P3WxK0vZ6Obb3jvqyeO5Rfv98Ldj0wJJXV91kwaCocB6ySU0Sja0SGkgVhSDzD58zy3xu7eRhYox8d18BBtvDzVP4X0t26jvxO5pur_JAJsJ4QJN_YHsVQ==&amp;c=lpSgIncSozBoZpNjtVYSrcmkKAOMbv7SA0BLpOmT5MTHk988KfXpDw==&amp;ch=IEFrbOVHSpwfJJpU26VNObSXCi9pCms3-BFdq0gVExI4dG69rukl_g==" TargetMode="External"/><Relationship Id="rId62" Type="http://schemas.openxmlformats.org/officeDocument/2006/relationships/hyperlink" Target="http://bit.ly/H0IqQf" TargetMode="External"/><Relationship Id="rId70" Type="http://schemas.openxmlformats.org/officeDocument/2006/relationships/hyperlink" Target="http://www.wwdxc.org" TargetMode="External"/><Relationship Id="rId75" Type="http://schemas.openxmlformats.org/officeDocument/2006/relationships/hyperlink" Target="http://bit.ly/292ubSX" TargetMode="External"/><Relationship Id="rId83" Type="http://schemas.openxmlformats.org/officeDocument/2006/relationships/hyperlink" Target="http://parks.ohiodnr.gov/" TargetMode="External"/><Relationship Id="rId88" Type="http://schemas.openxmlformats.org/officeDocument/2006/relationships/hyperlink" Target="http://www.qrz.com/db/wa2nyc" TargetMode="External"/><Relationship Id="rId91" Type="http://schemas.openxmlformats.org/officeDocument/2006/relationships/hyperlink" Target="http://www.qrz.com/db/k4mia" TargetMode="External"/><Relationship Id="rId96" Type="http://schemas.openxmlformats.org/officeDocument/2006/relationships/hyperlink" Target="https://k5dx-50.tdxs.net/" TargetMode="External"/><Relationship Id="rId111" Type="http://schemas.openxmlformats.org/officeDocument/2006/relationships/hyperlink" Target="https://www.fcc.gov/wireless/support/universal-licensing-system-uls-resources/getting-fcc-registration-number-frn" TargetMode="External"/><Relationship Id="rId132" Type="http://schemas.openxmlformats.org/officeDocument/2006/relationships/hyperlink" Target="https://tapr.org/dcc" TargetMode="External"/><Relationship Id="rId140" Type="http://schemas.openxmlformats.org/officeDocument/2006/relationships/hyperlink" Target="http://arrl-ohio.org/news/index.html" TargetMode="External"/><Relationship Id="rId145" Type="http://schemas.openxmlformats.org/officeDocument/2006/relationships/image" Target="media/image43.png"/><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x4nhc.org/" TargetMode="External"/><Relationship Id="rId28" Type="http://schemas.openxmlformats.org/officeDocument/2006/relationships/hyperlink" Target="https://www.lightreading.com/mobile/4g-lte/atandt-sunsetting-2g-expanding-mexico-lte/d/d-id/722940" TargetMode="External"/><Relationship Id="rId36" Type="http://schemas.openxmlformats.org/officeDocument/2006/relationships/hyperlink" Target="mailto:n8sy@n8sy.com" TargetMode="External"/><Relationship Id="rId49" Type="http://schemas.openxmlformats.org/officeDocument/2006/relationships/image" Target="media/image21.jpeg"/><Relationship Id="rId57" Type="http://schemas.openxmlformats.org/officeDocument/2006/relationships/hyperlink" Target="https://bit.ly/2XF8mSB" TargetMode="External"/><Relationship Id="rId106" Type="http://schemas.openxmlformats.org/officeDocument/2006/relationships/hyperlink" Target="mailto:W8KIW@arrl.net" TargetMode="External"/><Relationship Id="rId114" Type="http://schemas.openxmlformats.org/officeDocument/2006/relationships/hyperlink" Target="https://register.gotowebinar.com/register/4844007736691537676" TargetMode="External"/><Relationship Id="rId119" Type="http://schemas.openxmlformats.org/officeDocument/2006/relationships/hyperlink" Target="mailto:n8sy@n8sy.com" TargetMode="External"/><Relationship Id="rId127" Type="http://schemas.openxmlformats.org/officeDocument/2006/relationships/image" Target="media/image36.JPG"/><Relationship Id="rId10" Type="http://schemas.openxmlformats.org/officeDocument/2006/relationships/image" Target="media/image2.jpeg"/><Relationship Id="rId31" Type="http://schemas.openxmlformats.org/officeDocument/2006/relationships/hyperlink" Target="https://docs.fcc.gov/public/attachments/FCC-20-116A1.pdf" TargetMode="External"/><Relationship Id="rId44" Type="http://schemas.openxmlformats.org/officeDocument/2006/relationships/image" Target="media/image19.png"/><Relationship Id="rId52" Type="http://schemas.openxmlformats.org/officeDocument/2006/relationships/hyperlink" Target="mailto:aj8b@arrl.org" TargetMode="External"/><Relationship Id="rId60" Type="http://schemas.openxmlformats.org/officeDocument/2006/relationships/hyperlink" Target="http://bit.ly/2JcbOwW" TargetMode="External"/><Relationship Id="rId65" Type="http://schemas.openxmlformats.org/officeDocument/2006/relationships/hyperlink" Target="http://www.w1wqm.org/nhqso" TargetMode="External"/><Relationship Id="rId73" Type="http://schemas.openxmlformats.org/officeDocument/2006/relationships/hyperlink" Target="http://svhfs.org/wp" TargetMode="External"/><Relationship Id="rId78" Type="http://schemas.openxmlformats.org/officeDocument/2006/relationships/hyperlink" Target="http://fistsna.org/operating.html" TargetMode="External"/><Relationship Id="rId81" Type="http://schemas.openxmlformats.org/officeDocument/2006/relationships/image" Target="media/image24.png"/><Relationship Id="rId86" Type="http://schemas.openxmlformats.org/officeDocument/2006/relationships/hyperlink" Target="http://www.disastercat.org/" TargetMode="External"/><Relationship Id="rId94" Type="http://schemas.openxmlformats.org/officeDocument/2006/relationships/hyperlink" Target="http://www.w6jbt.org/" TargetMode="External"/><Relationship Id="rId99" Type="http://schemas.openxmlformats.org/officeDocument/2006/relationships/hyperlink" Target="http://arrl-greatlakes.org/ac2.html" TargetMode="External"/><Relationship Id="rId101" Type="http://schemas.openxmlformats.org/officeDocument/2006/relationships/hyperlink" Target="https://www.youtube.com/playlist?list=PLvYr6g3seaV0yVw_dc79vhIdd1nMSZkWr" TargetMode="External"/><Relationship Id="rId122" Type="http://schemas.openxmlformats.org/officeDocument/2006/relationships/hyperlink" Target="http://www.arrl.org/arrl-learning-network" TargetMode="External"/><Relationship Id="rId130" Type="http://schemas.openxmlformats.org/officeDocument/2006/relationships/hyperlink" Target="mailto:n8sy@n8sy.com" TargetMode="External"/><Relationship Id="rId135" Type="http://schemas.openxmlformats.org/officeDocument/2006/relationships/image" Target="media/image38.jpeg"/><Relationship Id="rId143" Type="http://schemas.openxmlformats.org/officeDocument/2006/relationships/hyperlink" Target="mailto:n8sy@n8sy.com" TargetMode="External"/><Relationship Id="rId148" Type="http://schemas.openxmlformats.org/officeDocument/2006/relationships/image" Target="media/image44.png"/><Relationship Id="rId151" Type="http://schemas.openxmlformats.org/officeDocument/2006/relationships/hyperlink" Target="mailto:n8sy@n8sy.com" TargetMode="External"/><Relationship Id="rId4" Type="http://schemas.openxmlformats.org/officeDocument/2006/relationships/settings" Target="settings.xml"/><Relationship Id="rId9" Type="http://schemas.openxmlformats.org/officeDocument/2006/relationships/hyperlink" Target="http://arrl-ohio.org/news/" TargetMode="External"/><Relationship Id="rId13" Type="http://schemas.openxmlformats.org/officeDocument/2006/relationships/image" Target="media/image5.jpeg"/><Relationship Id="rId18" Type="http://schemas.openxmlformats.org/officeDocument/2006/relationships/hyperlink" Target="https://www.jotajoti.info/" TargetMode="External"/><Relationship Id="rId39" Type="http://schemas.openxmlformats.org/officeDocument/2006/relationships/image" Target="media/image14.png"/><Relationship Id="rId109" Type="http://schemas.openxmlformats.org/officeDocument/2006/relationships/image" Target="media/image30.jpg"/><Relationship Id="rId34" Type="http://schemas.openxmlformats.org/officeDocument/2006/relationships/hyperlink" Target="http://arrl-ohio.org/" TargetMode="External"/><Relationship Id="rId50" Type="http://schemas.openxmlformats.org/officeDocument/2006/relationships/hyperlink" Target="http://www.aj8b.com" TargetMode="External"/><Relationship Id="rId55" Type="http://schemas.openxmlformats.org/officeDocument/2006/relationships/hyperlink" Target="http://www.iaru.org" TargetMode="External"/><Relationship Id="rId76" Type="http://schemas.openxmlformats.org/officeDocument/2006/relationships/hyperlink" Target="http://www.cqwwrtty.com" TargetMode="External"/><Relationship Id="rId97" Type="http://schemas.openxmlformats.org/officeDocument/2006/relationships/image" Target="media/image27.png"/><Relationship Id="rId104" Type="http://schemas.openxmlformats.org/officeDocument/2006/relationships/hyperlink" Target="https://www.twitter.com/kd8tte" TargetMode="External"/><Relationship Id="rId120" Type="http://schemas.openxmlformats.org/officeDocument/2006/relationships/image" Target="media/image34.png"/><Relationship Id="rId125" Type="http://schemas.openxmlformats.org/officeDocument/2006/relationships/image" Target="media/image35.jpg"/><Relationship Id="rId141" Type="http://schemas.openxmlformats.org/officeDocument/2006/relationships/image" Target="media/image41.emf"/><Relationship Id="rId146" Type="http://schemas.openxmlformats.org/officeDocument/2006/relationships/hyperlink" Target="mailto:Opt-In" TargetMode="External"/><Relationship Id="rId7" Type="http://schemas.openxmlformats.org/officeDocument/2006/relationships/endnotes" Target="endnotes.xml"/><Relationship Id="rId71" Type="http://schemas.openxmlformats.org/officeDocument/2006/relationships/hyperlink" Target="http://bartg.org.uk/wp/contests" TargetMode="External"/><Relationship Id="rId92" Type="http://schemas.openxmlformats.org/officeDocument/2006/relationships/hyperlink" Target="https://groups.io/g/adxa" TargetMode="External"/><Relationship Id="rId2" Type="http://schemas.openxmlformats.org/officeDocument/2006/relationships/numbering" Target="numbering.xml"/><Relationship Id="rId29" Type="http://schemas.openxmlformats.org/officeDocument/2006/relationships/hyperlink" Target="https://www.sec.gov/Archives/edgar/data/732717/000073271716000233/q3_10q.htm" TargetMode="External"/><Relationship Id="rId24" Type="http://schemas.openxmlformats.org/officeDocument/2006/relationships/hyperlink" Target="https://www.verizonwireless.com/support/knowledge-base-218813/" TargetMode="External"/><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hyperlink" Target="http://bit.ly/1nDlf8V" TargetMode="External"/><Relationship Id="rId87" Type="http://schemas.openxmlformats.org/officeDocument/2006/relationships/hyperlink" Target="mailto:" TargetMode="External"/><Relationship Id="rId110" Type="http://schemas.openxmlformats.org/officeDocument/2006/relationships/hyperlink" Target="http://www.arrl.org/find-an-amateur-radio-license-exam-session" TargetMode="External"/><Relationship Id="rId115" Type="http://schemas.openxmlformats.org/officeDocument/2006/relationships/hyperlink" Target="http://arrl-ohio.org/wus.html" TargetMode="External"/><Relationship Id="rId131" Type="http://schemas.openxmlformats.org/officeDocument/2006/relationships/image" Target="media/image37.png"/><Relationship Id="rId136" Type="http://schemas.openxmlformats.org/officeDocument/2006/relationships/hyperlink" Target="http://arrl-ohio.org/sm/s-s.html" TargetMode="External"/><Relationship Id="rId61" Type="http://schemas.openxmlformats.org/officeDocument/2006/relationships/hyperlink" Target="http://www.g4foc.org/qsoparty" TargetMode="External"/><Relationship Id="rId82" Type="http://schemas.openxmlformats.org/officeDocument/2006/relationships/image" Target="media/image25.png"/><Relationship Id="rId152" Type="http://schemas.openxmlformats.org/officeDocument/2006/relationships/footer" Target="footer1.xml"/><Relationship Id="rId19" Type="http://schemas.openxmlformats.org/officeDocument/2006/relationships/hyperlink" Target="https://k2bsa.net/jota/" TargetMode="External"/><Relationship Id="rId14" Type="http://schemas.openxmlformats.org/officeDocument/2006/relationships/image" Target="media/image6.jpeg"/><Relationship Id="rId30" Type="http://schemas.openxmlformats.org/officeDocument/2006/relationships/hyperlink" Target="https://www.fcc.gov/ecfs/filings" TargetMode="External"/><Relationship Id="rId35" Type="http://schemas.openxmlformats.org/officeDocument/2006/relationships/image" Target="media/image12.jpg"/><Relationship Id="rId56" Type="http://schemas.openxmlformats.org/officeDocument/2006/relationships/image" Target="media/image23.png"/><Relationship Id="rId77" Type="http://schemas.openxmlformats.org/officeDocument/2006/relationships/hyperlink" Target="http://www.ws1sm.com/MEQP.html" TargetMode="External"/><Relationship Id="rId100" Type="http://schemas.openxmlformats.org/officeDocument/2006/relationships/hyperlink" Target="https://www.youtube.com/playlist?list=PLvYr6g3seaV36sBZUvCV7Y9nibFVQAmPF" TargetMode="External"/><Relationship Id="rId105" Type="http://schemas.openxmlformats.org/officeDocument/2006/relationships/image" Target="media/image28.jpeg"/><Relationship Id="rId126" Type="http://schemas.openxmlformats.org/officeDocument/2006/relationships/hyperlink" Target="https://youtu.be/gPYvqfGARm4" TargetMode="External"/><Relationship Id="rId147" Type="http://schemas.openxmlformats.org/officeDocument/2006/relationships/hyperlink" Target="mailto:n8sy@n8sy.com" TargetMode="External"/><Relationship Id="rId8" Type="http://schemas.openxmlformats.org/officeDocument/2006/relationships/image" Target="media/image1.jpg"/><Relationship Id="rId51" Type="http://schemas.openxmlformats.org/officeDocument/2006/relationships/image" Target="media/image22.jpeg"/><Relationship Id="rId72" Type="http://schemas.openxmlformats.org/officeDocument/2006/relationships/hyperlink" Target="http://ncjweb.com/Sprint-Rules.pdf" TargetMode="External"/><Relationship Id="rId93" Type="http://schemas.openxmlformats.org/officeDocument/2006/relationships/hyperlink" Target="http://www.w6jbt.org" TargetMode="External"/><Relationship Id="rId98" Type="http://schemas.openxmlformats.org/officeDocument/2006/relationships/hyperlink" Target="https://arrl.volunteerhub.com/lp/oh/" TargetMode="External"/><Relationship Id="rId121" Type="http://schemas.openxmlformats.org/officeDocument/2006/relationships/hyperlink" Target="http://www.arrl.org/arrl-learning-network" TargetMode="External"/><Relationship Id="rId142" Type="http://schemas.openxmlformats.org/officeDocument/2006/relationships/hyperlink" Target="http://arrl-ohio.org/club_news/index.htm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2994</TotalTime>
  <Pages>33</Pages>
  <Words>12833</Words>
  <Characters>73154</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287</cp:revision>
  <cp:lastPrinted>2020-08-23T23:37:00Z</cp:lastPrinted>
  <dcterms:created xsi:type="dcterms:W3CDTF">2020-07-03T22:33:00Z</dcterms:created>
  <dcterms:modified xsi:type="dcterms:W3CDTF">2020-09-06T23:17:00Z</dcterms:modified>
</cp:coreProperties>
</file>