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5FB4F466"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35E219C8"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758FED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825AB0">
        <w:rPr>
          <w:rFonts w:eastAsia="Calibri"/>
          <w:b/>
          <w:i/>
          <w:noProof/>
          <w:color w:val="538135" w:themeColor="accent6" w:themeShade="BF"/>
          <w:sz w:val="72"/>
          <w:szCs w:val="72"/>
        </w:rPr>
        <w:t xml:space="preserve">August </w:t>
      </w:r>
      <w:r w:rsidR="00AD3731">
        <w:rPr>
          <w:rFonts w:eastAsia="Calibri"/>
          <w:b/>
          <w:i/>
          <w:noProof/>
          <w:color w:val="538135" w:themeColor="accent6" w:themeShade="BF"/>
          <w:sz w:val="72"/>
          <w:szCs w:val="72"/>
        </w:rPr>
        <w:t>10th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5207A260" w14:textId="725B6387" w:rsidR="00BC2C6C" w:rsidRDefault="00BC2C6C" w:rsidP="006745DD">
      <w:pPr>
        <w:jc w:val="center"/>
        <w:rPr>
          <w:noProof/>
        </w:rPr>
      </w:pPr>
    </w:p>
    <w:p w14:paraId="259760D8" w14:textId="76F961DE"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20218785"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59910E67" w:rsidR="006745DD" w:rsidRDefault="006745DD" w:rsidP="006745DD"/>
    <w:p w14:paraId="08541988" w14:textId="77777777" w:rsidR="004C724A" w:rsidRDefault="004C724A" w:rsidP="006745DD"/>
    <w:p w14:paraId="69DB9C66" w14:textId="3C57E941"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6FBB4817" w:rsidR="0076240D" w:rsidRDefault="0076240D" w:rsidP="006745DD">
      <w:pPr>
        <w:rPr>
          <w:noProof/>
        </w:rPr>
      </w:pPr>
    </w:p>
    <w:p w14:paraId="49348903" w14:textId="45C11190"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6684E938" w:rsidR="006745DD" w:rsidRDefault="006745DD" w:rsidP="006745DD">
      <w:pPr>
        <w:rPr>
          <w:rStyle w:val="Hyperlink"/>
        </w:rPr>
      </w:pPr>
    </w:p>
    <w:p w14:paraId="64161918" w14:textId="3A70A767"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131DD6C1" w:rsidR="006745DD" w:rsidRDefault="006745DD" w:rsidP="006745DD">
      <w:pPr>
        <w:rPr>
          <w:rStyle w:val="Hyperlink"/>
        </w:rPr>
      </w:pPr>
      <w:r>
        <w:rPr>
          <w:rStyle w:val="Hyperlink"/>
        </w:rPr>
        <w:t xml:space="preserve">  </w:t>
      </w:r>
    </w:p>
    <w:p w14:paraId="71B31E21" w14:textId="7832FCBE"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6FE5576" w:rsidR="006745DD" w:rsidRDefault="006745DD" w:rsidP="006745DD"/>
    <w:p w14:paraId="7F815F37" w14:textId="3543E257" w:rsidR="006745DD" w:rsidRDefault="006745DD" w:rsidP="006745DD">
      <w:bookmarkStart w:id="22" w:name="_Hlk18234867"/>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bookmarkEnd w:id="22"/>
    <w:p w14:paraId="5B45C5D8" w14:textId="3D9D79BB" w:rsidR="00EF416D" w:rsidRDefault="00EF416D" w:rsidP="006745DD">
      <w:pPr>
        <w:rPr>
          <w:noProof/>
        </w:rPr>
      </w:pPr>
    </w:p>
    <w:p w14:paraId="1B14AA0C" w14:textId="766CBF54" w:rsidR="006745DD" w:rsidRDefault="00043D0D" w:rsidP="006745DD">
      <w:pPr>
        <w:rPr>
          <w:noProof/>
        </w:rPr>
      </w:pPr>
      <w:r>
        <w:rPr>
          <w:noProof/>
        </w:rPr>
        <w:drawing>
          <wp:anchor distT="0" distB="0" distL="114300" distR="114300" simplePos="0" relativeHeight="252377088" behindDoc="1" locked="0" layoutInCell="1" allowOverlap="1" wp14:anchorId="632C96C4" wp14:editId="653DD681">
            <wp:simplePos x="0" y="0"/>
            <wp:positionH relativeFrom="margin">
              <wp:align>left</wp:align>
            </wp:positionH>
            <wp:positionV relativeFrom="paragraph">
              <wp:posOffset>2929255</wp:posOffset>
            </wp:positionV>
            <wp:extent cx="3114675" cy="2334260"/>
            <wp:effectExtent l="0" t="0" r="9525" b="8890"/>
            <wp:wrapTight wrapText="bothSides">
              <wp:wrapPolygon edited="0">
                <wp:start x="0" y="0"/>
                <wp:lineTo x="0" y="21506"/>
                <wp:lineTo x="21534" y="21506"/>
                <wp:lineTo x="215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76064" behindDoc="1" locked="0" layoutInCell="1" allowOverlap="1" wp14:anchorId="15394745" wp14:editId="23468FD8">
            <wp:simplePos x="0" y="0"/>
            <wp:positionH relativeFrom="margin">
              <wp:align>right</wp:align>
            </wp:positionH>
            <wp:positionV relativeFrom="paragraph">
              <wp:posOffset>215265</wp:posOffset>
            </wp:positionV>
            <wp:extent cx="2947035" cy="2209800"/>
            <wp:effectExtent l="0" t="0" r="5715" b="0"/>
            <wp:wrapTight wrapText="bothSides">
              <wp:wrapPolygon edited="0">
                <wp:start x="0" y="0"/>
                <wp:lineTo x="0" y="21414"/>
                <wp:lineTo x="21502" y="21414"/>
                <wp:lineTo x="215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0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60">
        <w:rPr>
          <w:noProof/>
        </w:rPr>
        <w:drawing>
          <wp:anchor distT="0" distB="0" distL="114300" distR="114300" simplePos="0" relativeHeight="252375040" behindDoc="1" locked="0" layoutInCell="1" allowOverlap="1" wp14:anchorId="1C1C22DF" wp14:editId="3CDC78F2">
            <wp:simplePos x="0" y="0"/>
            <wp:positionH relativeFrom="margin">
              <wp:posOffset>4112895</wp:posOffset>
            </wp:positionH>
            <wp:positionV relativeFrom="paragraph">
              <wp:posOffset>3789680</wp:posOffset>
            </wp:positionV>
            <wp:extent cx="2729865" cy="1504950"/>
            <wp:effectExtent l="0" t="0" r="0" b="0"/>
            <wp:wrapTight wrapText="bothSides">
              <wp:wrapPolygon edited="0">
                <wp:start x="0" y="0"/>
                <wp:lineTo x="0" y="21327"/>
                <wp:lineTo x="21404" y="21327"/>
                <wp:lineTo x="214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277"/>
                    <a:stretch/>
                  </pic:blipFill>
                  <pic:spPr bwMode="auto">
                    <a:xfrm>
                      <a:off x="0" y="0"/>
                      <a:ext cx="272986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308">
        <w:rPr>
          <w:noProof/>
        </w:rPr>
        <w:drawing>
          <wp:anchor distT="0" distB="0" distL="114300" distR="114300" simplePos="0" relativeHeight="252374016" behindDoc="1" locked="0" layoutInCell="1" allowOverlap="1" wp14:anchorId="3E778AB3" wp14:editId="08EB7B2F">
            <wp:simplePos x="0" y="0"/>
            <wp:positionH relativeFrom="column">
              <wp:posOffset>2962275</wp:posOffset>
            </wp:positionH>
            <wp:positionV relativeFrom="paragraph">
              <wp:posOffset>2415540</wp:posOffset>
            </wp:positionV>
            <wp:extent cx="2114550" cy="1409700"/>
            <wp:effectExtent l="0" t="0" r="0" b="0"/>
            <wp:wrapTight wrapText="bothSides">
              <wp:wrapPolygon edited="0">
                <wp:start x="0" y="0"/>
                <wp:lineTo x="0" y="21308"/>
                <wp:lineTo x="21405" y="21308"/>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308">
        <w:rPr>
          <w:noProof/>
        </w:rPr>
        <w:drawing>
          <wp:anchor distT="0" distB="0" distL="114300" distR="114300" simplePos="0" relativeHeight="252372992" behindDoc="1" locked="0" layoutInCell="1" allowOverlap="1" wp14:anchorId="227AF985" wp14:editId="541AAA64">
            <wp:simplePos x="0" y="0"/>
            <wp:positionH relativeFrom="margin">
              <wp:posOffset>4886325</wp:posOffset>
            </wp:positionH>
            <wp:positionV relativeFrom="paragraph">
              <wp:posOffset>2386965</wp:posOffset>
            </wp:positionV>
            <wp:extent cx="1952625" cy="1463675"/>
            <wp:effectExtent l="0" t="0" r="9525" b="3175"/>
            <wp:wrapTight wrapText="bothSides">
              <wp:wrapPolygon edited="0">
                <wp:start x="0" y="0"/>
                <wp:lineTo x="0" y="21366"/>
                <wp:lineTo x="21495" y="21366"/>
                <wp:lineTo x="214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308">
        <w:rPr>
          <w:noProof/>
        </w:rPr>
        <w:drawing>
          <wp:anchor distT="0" distB="0" distL="114300" distR="114300" simplePos="0" relativeHeight="252368896" behindDoc="1" locked="0" layoutInCell="1" allowOverlap="1" wp14:anchorId="603BBCBE" wp14:editId="499712B7">
            <wp:simplePos x="0" y="0"/>
            <wp:positionH relativeFrom="margin">
              <wp:align>left</wp:align>
            </wp:positionH>
            <wp:positionV relativeFrom="paragraph">
              <wp:posOffset>250190</wp:posOffset>
            </wp:positionV>
            <wp:extent cx="1798955" cy="2676525"/>
            <wp:effectExtent l="0" t="0" r="0" b="9525"/>
            <wp:wrapTight wrapText="bothSides">
              <wp:wrapPolygon edited="0">
                <wp:start x="0" y="0"/>
                <wp:lineTo x="0" y="21523"/>
                <wp:lineTo x="21272" y="21523"/>
                <wp:lineTo x="212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95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308">
        <w:rPr>
          <w:noProof/>
        </w:rPr>
        <w:drawing>
          <wp:anchor distT="0" distB="0" distL="114300" distR="114300" simplePos="0" relativeHeight="252369920" behindDoc="1" locked="0" layoutInCell="1" allowOverlap="1" wp14:anchorId="0F53C46E" wp14:editId="7A248983">
            <wp:simplePos x="0" y="0"/>
            <wp:positionH relativeFrom="column">
              <wp:posOffset>1809750</wp:posOffset>
            </wp:positionH>
            <wp:positionV relativeFrom="paragraph">
              <wp:posOffset>208280</wp:posOffset>
            </wp:positionV>
            <wp:extent cx="2098675" cy="3019425"/>
            <wp:effectExtent l="0" t="0" r="0" b="9525"/>
            <wp:wrapTight wrapText="bothSides">
              <wp:wrapPolygon edited="0">
                <wp:start x="0" y="0"/>
                <wp:lineTo x="0" y="21532"/>
                <wp:lineTo x="21371" y="21532"/>
                <wp:lineTo x="213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67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CDC">
        <w:pict w14:anchorId="390FE086">
          <v:rect id="_x0000_i1027" style="width:0;height:1.5pt" o:hralign="center" o:hrstd="t" o:hr="t" fillcolor="#a0a0a0" stroked="f"/>
        </w:pict>
      </w:r>
    </w:p>
    <w:p w14:paraId="72D7FCAF" w14:textId="397D2AF9" w:rsidR="00380460" w:rsidRDefault="00380460" w:rsidP="006745DD">
      <w:pPr>
        <w:rPr>
          <w:noProof/>
        </w:rPr>
      </w:pPr>
      <w:bookmarkStart w:id="23" w:name="_Hlk47260571"/>
      <w:bookmarkEnd w:id="23"/>
    </w:p>
    <w:p w14:paraId="22A6583E" w14:textId="0922F8F5" w:rsidR="00015308" w:rsidRDefault="00015308" w:rsidP="006745DD"/>
    <w:p w14:paraId="5EDB9B72" w14:textId="7FFE5017" w:rsidR="004C724A" w:rsidRDefault="004C724A" w:rsidP="006745DD"/>
    <w:p w14:paraId="0B453FA6" w14:textId="7BA2ED50" w:rsidR="00015308" w:rsidRDefault="00015308" w:rsidP="006745DD"/>
    <w:p w14:paraId="062880F6" w14:textId="1E27C2E6" w:rsidR="00015308" w:rsidRDefault="00015308" w:rsidP="006745DD"/>
    <w:p w14:paraId="131788F0" w14:textId="54C2A583" w:rsidR="00015308" w:rsidRDefault="00015308" w:rsidP="006745DD"/>
    <w:p w14:paraId="0BA10209" w14:textId="0023E8CA" w:rsidR="00015308" w:rsidRDefault="00015308" w:rsidP="006745DD"/>
    <w:p w14:paraId="545E23A4" w14:textId="77777777" w:rsidR="00C17632" w:rsidRPr="00C17632" w:rsidRDefault="000E3CDC" w:rsidP="00C17632">
      <w:pPr>
        <w:keepNext/>
        <w:keepLines/>
        <w:contextualSpacing/>
        <w:rPr>
          <w:b/>
          <w:i/>
          <w:sz w:val="28"/>
          <w:szCs w:val="28"/>
        </w:rPr>
      </w:pPr>
      <w:r>
        <w:rPr>
          <w:rFonts w:eastAsiaTheme="minorHAnsi"/>
        </w:rPr>
        <w:lastRenderedPageBreak/>
        <w:pict w14:anchorId="02AB5E10">
          <v:rect id="_x0000_i1028" style="width:0;height:1.5pt" o:hralign="center" o:hrstd="t" o:hr="t" fillcolor="#a0a0a0" stroked="f"/>
        </w:pict>
      </w:r>
    </w:p>
    <w:p w14:paraId="3A8A2B89" w14:textId="77777777" w:rsidR="00C17632" w:rsidRPr="00C17632" w:rsidRDefault="00C17632" w:rsidP="00C17632">
      <w:pPr>
        <w:keepNext/>
        <w:keepLines/>
        <w:contextualSpacing/>
        <w:rPr>
          <w:sz w:val="28"/>
          <w:szCs w:val="28"/>
        </w:rPr>
      </w:pPr>
      <w:bookmarkStart w:id="24" w:name="national"/>
      <w:bookmarkEnd w:id="24"/>
      <w:r w:rsidRPr="00C17632">
        <w:rPr>
          <w:b/>
          <w:i/>
          <w:sz w:val="28"/>
          <w:szCs w:val="28"/>
        </w:rPr>
        <w:t>National News</w:t>
      </w:r>
    </w:p>
    <w:p w14:paraId="61B50241" w14:textId="77777777" w:rsidR="00C17632" w:rsidRPr="00C17632" w:rsidRDefault="00C17632" w:rsidP="00C17632">
      <w:pPr>
        <w:keepNext/>
        <w:keepLines/>
        <w:contextualSpacing/>
        <w:rPr>
          <w:i/>
        </w:rPr>
      </w:pPr>
      <w:r w:rsidRPr="00C17632">
        <w:rPr>
          <w:i/>
        </w:rPr>
        <w:t xml:space="preserve">(from </w:t>
      </w:r>
      <w:proofErr w:type="spellStart"/>
      <w:r w:rsidRPr="00C17632">
        <w:rPr>
          <w:i/>
        </w:rPr>
        <w:t>arrl</w:t>
      </w:r>
      <w:proofErr w:type="spellEnd"/>
      <w:r w:rsidRPr="00C17632">
        <w:rPr>
          <w:i/>
        </w:rPr>
        <w:t xml:space="preserve"> and other sources) </w:t>
      </w:r>
    </w:p>
    <w:p w14:paraId="78246F7F" w14:textId="0E791648" w:rsidR="00C17632" w:rsidRDefault="00C17632" w:rsidP="00C17632">
      <w:pPr>
        <w:keepNext/>
        <w:keepLines/>
        <w:contextualSpacing/>
      </w:pPr>
    </w:p>
    <w:p w14:paraId="796AF2B0" w14:textId="77777777" w:rsidR="00837ED0" w:rsidRPr="00837ED0" w:rsidRDefault="00837ED0" w:rsidP="00837ED0">
      <w:pPr>
        <w:keepNext/>
        <w:keepLines/>
        <w:contextualSpacing/>
        <w:rPr>
          <w:b/>
          <w:bCs/>
          <w:i/>
          <w:iCs/>
          <w:sz w:val="28"/>
          <w:szCs w:val="28"/>
        </w:rPr>
      </w:pPr>
      <w:r w:rsidRPr="00837ED0">
        <w:rPr>
          <w:b/>
          <w:bCs/>
          <w:i/>
          <w:iCs/>
          <w:sz w:val="28"/>
          <w:szCs w:val="28"/>
        </w:rPr>
        <w:t>Outages Affect Receipt of Applications, FCC License Processing</w:t>
      </w:r>
    </w:p>
    <w:p w14:paraId="16ED50F6" w14:textId="24E0B439" w:rsidR="00837ED0" w:rsidRPr="00837ED0" w:rsidRDefault="00837ED0" w:rsidP="00837ED0">
      <w:pPr>
        <w:keepNext/>
        <w:keepLines/>
        <w:contextualSpacing/>
      </w:pPr>
    </w:p>
    <w:p w14:paraId="43BFF827" w14:textId="4E2B1D3C" w:rsidR="00837ED0" w:rsidRDefault="00837ED0" w:rsidP="00837ED0">
      <w:pPr>
        <w:keepNext/>
        <w:keepLines/>
        <w:contextualSpacing/>
      </w:pPr>
      <w:r>
        <w:rPr>
          <w:noProof/>
        </w:rPr>
        <w:drawing>
          <wp:anchor distT="0" distB="0" distL="114300" distR="114300" simplePos="0" relativeHeight="252365824" behindDoc="1" locked="0" layoutInCell="1" allowOverlap="1" wp14:anchorId="670D5997" wp14:editId="08738328">
            <wp:simplePos x="0" y="0"/>
            <wp:positionH relativeFrom="column">
              <wp:posOffset>0</wp:posOffset>
            </wp:positionH>
            <wp:positionV relativeFrom="paragraph">
              <wp:posOffset>4445</wp:posOffset>
            </wp:positionV>
            <wp:extent cx="1810512" cy="780288"/>
            <wp:effectExtent l="0" t="0" r="0" b="1270"/>
            <wp:wrapTight wrapText="bothSides">
              <wp:wrapPolygon edited="0">
                <wp:start x="0" y="0"/>
                <wp:lineTo x="0" y="21107"/>
                <wp:lineTo x="21365" y="21107"/>
                <wp:lineTo x="2136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L-logo-(sportswear)-lar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0512" cy="780288"/>
                    </a:xfrm>
                    <a:prstGeom prst="rect">
                      <a:avLst/>
                    </a:prstGeom>
                  </pic:spPr>
                </pic:pic>
              </a:graphicData>
            </a:graphic>
            <wp14:sizeRelH relativeFrom="page">
              <wp14:pctWidth>0</wp14:pctWidth>
            </wp14:sizeRelH>
            <wp14:sizeRelV relativeFrom="page">
              <wp14:pctHeight>0</wp14:pctHeight>
            </wp14:sizeRelV>
          </wp:anchor>
        </w:drawing>
      </w:r>
      <w:r w:rsidRPr="00837ED0">
        <w:t xml:space="preserve">The Newington, Connecticut, US Post Office, which serves ARRL Headquarters, is without power, so ARRL is receiving little or no mail, affecting the receipt of amateur radio exam session paperwork as well as other mail and parcels. </w:t>
      </w:r>
    </w:p>
    <w:p w14:paraId="2B0FC0A9" w14:textId="77777777" w:rsidR="00837ED0" w:rsidRDefault="00837ED0" w:rsidP="00837ED0">
      <w:pPr>
        <w:keepNext/>
        <w:keepLines/>
        <w:contextualSpacing/>
      </w:pPr>
    </w:p>
    <w:p w14:paraId="2947AD22" w14:textId="369FC9DC" w:rsidR="00837ED0" w:rsidRPr="00837ED0" w:rsidRDefault="00837ED0" w:rsidP="00837ED0">
      <w:pPr>
        <w:keepNext/>
        <w:keepLines/>
        <w:contextualSpacing/>
      </w:pPr>
      <w:r w:rsidRPr="00837ED0">
        <w:t>The outage is a result from damage due to Tropical Storm Isaias. In addition, the FCC electronic batch filing system was down for about 24 hours and did not process any license applications — amateur or commercial — during that period. The FCC batch-file system now appears to be operating normally. </w:t>
      </w:r>
    </w:p>
    <w:p w14:paraId="5215F900" w14:textId="2FFE5D87" w:rsidR="00837ED0" w:rsidRDefault="00837ED0" w:rsidP="00C17632">
      <w:pPr>
        <w:keepNext/>
        <w:keepLines/>
        <w:contextualSpacing/>
      </w:pPr>
    </w:p>
    <w:p w14:paraId="4C56C66E" w14:textId="14377ECE" w:rsidR="00837ED0" w:rsidRDefault="00837ED0" w:rsidP="00837ED0">
      <w:pPr>
        <w:keepNext/>
        <w:keepLines/>
        <w:contextualSpacing/>
        <w:jc w:val="center"/>
      </w:pPr>
      <w:r>
        <w:t>####</w:t>
      </w:r>
    </w:p>
    <w:p w14:paraId="095F258C" w14:textId="2230118D" w:rsidR="00837ED0" w:rsidRDefault="00837ED0" w:rsidP="00C17632">
      <w:pPr>
        <w:keepNext/>
        <w:keepLines/>
        <w:contextualSpacing/>
      </w:pPr>
    </w:p>
    <w:p w14:paraId="43C35F99" w14:textId="77777777" w:rsidR="009C0AE0" w:rsidRPr="009C0AE0" w:rsidRDefault="009C0AE0" w:rsidP="009C0AE0">
      <w:pPr>
        <w:keepNext/>
        <w:keepLines/>
        <w:contextualSpacing/>
        <w:rPr>
          <w:b/>
          <w:bCs/>
          <w:i/>
          <w:iCs/>
          <w:sz w:val="28"/>
          <w:szCs w:val="28"/>
        </w:rPr>
      </w:pPr>
      <w:r w:rsidRPr="009C0AE0">
        <w:rPr>
          <w:b/>
          <w:bCs/>
          <w:i/>
          <w:iCs/>
          <w:sz w:val="28"/>
          <w:szCs w:val="28"/>
        </w:rPr>
        <w:t>Radio Amateur Takes Part in Historic First Commercial Human Spaceflight to ISS</w:t>
      </w:r>
    </w:p>
    <w:p w14:paraId="39373CEF" w14:textId="31A2E708" w:rsidR="009C0AE0" w:rsidRPr="009C0AE0" w:rsidRDefault="009C0AE0" w:rsidP="009C0AE0">
      <w:pPr>
        <w:keepNext/>
        <w:keepLines/>
        <w:contextualSpacing/>
      </w:pPr>
    </w:p>
    <w:p w14:paraId="17297A30" w14:textId="627F6733" w:rsidR="009C0AE0" w:rsidRPr="009C0AE0" w:rsidRDefault="009C0AE0" w:rsidP="009C0AE0">
      <w:pPr>
        <w:keepNext/>
        <w:keepLines/>
        <w:contextualSpacing/>
      </w:pPr>
      <w:r>
        <w:rPr>
          <w:noProof/>
        </w:rPr>
        <w:drawing>
          <wp:anchor distT="0" distB="0" distL="114300" distR="114300" simplePos="0" relativeHeight="252355584" behindDoc="1" locked="0" layoutInCell="1" allowOverlap="1" wp14:anchorId="6666B478" wp14:editId="00A6D5C7">
            <wp:simplePos x="0" y="0"/>
            <wp:positionH relativeFrom="margin">
              <wp:align>right</wp:align>
            </wp:positionH>
            <wp:positionV relativeFrom="paragraph">
              <wp:posOffset>13970</wp:posOffset>
            </wp:positionV>
            <wp:extent cx="3981450" cy="3241675"/>
            <wp:effectExtent l="0" t="0" r="0" b="0"/>
            <wp:wrapTight wrapText="bothSides">
              <wp:wrapPolygon edited="0">
                <wp:start x="0" y="0"/>
                <wp:lineTo x="0" y="21452"/>
                <wp:lineTo x="21497" y="21452"/>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81450" cy="3241675"/>
                    </a:xfrm>
                    <a:prstGeom prst="rect">
                      <a:avLst/>
                    </a:prstGeom>
                  </pic:spPr>
                </pic:pic>
              </a:graphicData>
            </a:graphic>
            <wp14:sizeRelH relativeFrom="page">
              <wp14:pctWidth>0</wp14:pctWidth>
            </wp14:sizeRelH>
            <wp14:sizeRelV relativeFrom="page">
              <wp14:pctHeight>0</wp14:pctHeight>
            </wp14:sizeRelV>
          </wp:anchor>
        </w:drawing>
      </w:r>
      <w:r w:rsidRPr="009C0AE0">
        <w:t>Bob Behnken, KE5GGX, was one of two NASA astronauts who made spaceflight history over the weekend. Behnken and Doug Hurley were the first astronauts since the 1970s to make a water landing, after their Crew Dragon capsule splashed down in the Gulf of Mexico on Sunday. On May 30, the pair made history as the first live crew to be launched into space in a commercial vehicle, for a stay on the International Space Station (ISS), marking the return of human spaceflight to US soil for the first time in nearly a decade.</w:t>
      </w:r>
    </w:p>
    <w:p w14:paraId="177BFA3B" w14:textId="77777777" w:rsidR="009C0AE0" w:rsidRDefault="009C0AE0" w:rsidP="009C0AE0">
      <w:pPr>
        <w:keepNext/>
        <w:keepLines/>
        <w:contextualSpacing/>
      </w:pPr>
    </w:p>
    <w:p w14:paraId="2D41435A" w14:textId="5185DCFF" w:rsidR="009C0AE0" w:rsidRPr="009C0AE0" w:rsidRDefault="009C0AE0" w:rsidP="009C0AE0">
      <w:pPr>
        <w:keepNext/>
        <w:keepLines/>
        <w:contextualSpacing/>
      </w:pPr>
      <w:r w:rsidRPr="009C0AE0">
        <w:t>A SpaceX Falcon 9 vehicle carried the crew into orbit from Cape Canaveral. The so-called “Demo-2” was the last major test for SpaceX’s human spaceflight system, to be certified by NASA for operational crew missions to and from the ISS. Four huge parachutes carried the Crew Dragon capsule to a safe splashdown near Pensacola, Florida, on Sunday, August 1.</w:t>
      </w:r>
    </w:p>
    <w:p w14:paraId="245971F2" w14:textId="77777777" w:rsidR="009C0AE0" w:rsidRDefault="009C0AE0" w:rsidP="009C0AE0">
      <w:pPr>
        <w:keepNext/>
        <w:keepLines/>
        <w:contextualSpacing/>
      </w:pPr>
    </w:p>
    <w:p w14:paraId="3BC1AB36" w14:textId="0A3B69E0" w:rsidR="009C0AE0" w:rsidRPr="009C0AE0" w:rsidRDefault="009C0AE0" w:rsidP="009C0AE0">
      <w:pPr>
        <w:keepNext/>
        <w:keepLines/>
        <w:contextualSpacing/>
      </w:pPr>
      <w:r w:rsidRPr="009C0AE0">
        <w:t>“On behalf of the SpaceX and NASA teams, welcome back to planet Earth,” SpaceX Engineer Michael Heiman radioed to the crew after their landing. “And thanks for flying SpaceX.”</w:t>
      </w:r>
    </w:p>
    <w:p w14:paraId="2489473B" w14:textId="77777777" w:rsidR="009C0AE0" w:rsidRDefault="009C0AE0" w:rsidP="009C0AE0">
      <w:pPr>
        <w:keepNext/>
        <w:keepLines/>
        <w:contextualSpacing/>
      </w:pPr>
    </w:p>
    <w:p w14:paraId="0FD21674" w14:textId="167513E7" w:rsidR="009C0AE0" w:rsidRPr="009C0AE0" w:rsidRDefault="009C0AE0" w:rsidP="009C0AE0">
      <w:pPr>
        <w:keepNext/>
        <w:keepLines/>
        <w:contextualSpacing/>
      </w:pPr>
      <w:r w:rsidRPr="009C0AE0">
        <w:t xml:space="preserve">NASA Administrator Jim </w:t>
      </w:r>
      <w:proofErr w:type="spellStart"/>
      <w:r w:rsidRPr="009C0AE0">
        <w:t>Bridenstine</w:t>
      </w:r>
      <w:proofErr w:type="spellEnd"/>
      <w:r w:rsidRPr="009C0AE0">
        <w:t xml:space="preserve"> proclaimed that the US was entering a new era of human spaceflight, noting that NASA was no longer the only option for US space travel. “We are going to be a customer,” he said. NASA has contracted with two companies — SpaceX and Boeing — to ferry astronaut crews to and from the ISS.</w:t>
      </w:r>
    </w:p>
    <w:p w14:paraId="2B054B87" w14:textId="3008559E" w:rsidR="009C0AE0" w:rsidRDefault="009C0AE0" w:rsidP="009C0AE0">
      <w:pPr>
        <w:keepNext/>
        <w:keepLines/>
        <w:contextualSpacing/>
      </w:pPr>
    </w:p>
    <w:p w14:paraId="1D9BD9B0" w14:textId="77777777" w:rsidR="00C524A6" w:rsidRPr="00C524A6" w:rsidRDefault="000E3CDC" w:rsidP="00C524A6">
      <w:pPr>
        <w:rPr>
          <w:sz w:val="20"/>
          <w:szCs w:val="20"/>
          <w:u w:val="single"/>
        </w:rPr>
      </w:pPr>
      <w:hyperlink w:anchor="top" w:history="1">
        <w:r w:rsidR="00C524A6" w:rsidRPr="00C524A6">
          <w:rPr>
            <w:rStyle w:val="Hyperlink"/>
            <w:sz w:val="20"/>
            <w:szCs w:val="20"/>
          </w:rPr>
          <w:t>TOP</w:t>
        </w:r>
      </w:hyperlink>
      <w:r w:rsidR="00C524A6" w:rsidRPr="00C524A6">
        <w:rPr>
          <w:sz w:val="20"/>
          <w:szCs w:val="20"/>
          <w:u w:val="single"/>
        </w:rPr>
        <w:t xml:space="preserve"> ^</w:t>
      </w:r>
    </w:p>
    <w:p w14:paraId="09B41FD5" w14:textId="417E72C2" w:rsidR="009C0AE0" w:rsidRPr="009C0AE0" w:rsidRDefault="009C0AE0" w:rsidP="009C0AE0">
      <w:pPr>
        <w:keepNext/>
        <w:keepLines/>
        <w:contextualSpacing/>
      </w:pPr>
      <w:r w:rsidRPr="009C0AE0">
        <w:lastRenderedPageBreak/>
        <w:t>While part of the space station crew for 2 months, Behnken and Astronaut Chris Cassidy, KF5KDR, the sole American on board when their </w:t>
      </w:r>
      <w:r w:rsidRPr="009C0AE0">
        <w:rPr>
          <w:i/>
          <w:iCs/>
        </w:rPr>
        <w:t>Endeavour</w:t>
      </w:r>
      <w:r w:rsidRPr="009C0AE0">
        <w:t> capsule docked, carried out four spacewalks to install new batteries on the ISS.</w:t>
      </w:r>
    </w:p>
    <w:p w14:paraId="01928F38" w14:textId="77777777" w:rsidR="009C0AE0" w:rsidRDefault="009C0AE0" w:rsidP="009C0AE0">
      <w:pPr>
        <w:keepNext/>
        <w:keepLines/>
        <w:contextualSpacing/>
      </w:pPr>
    </w:p>
    <w:p w14:paraId="5E35F0FD" w14:textId="052F45B9" w:rsidR="009C0AE0" w:rsidRPr="009C0AE0" w:rsidRDefault="009C0AE0" w:rsidP="009C0AE0">
      <w:pPr>
        <w:keepNext/>
        <w:keepLines/>
        <w:contextualSpacing/>
      </w:pPr>
      <w:r w:rsidRPr="009C0AE0">
        <w:t xml:space="preserve">The SpaceX Crew Dragon vehicle was designed for short-term missions, and Behnken and Hurley’s mission had only been expected to last a week. As a result, Behnken did not receive Amateur Radio on the International Space Station (ARISS) training on the radio gear in the Russian sector. NASA subsequently decided to monitor the mission and </w:t>
      </w:r>
      <w:proofErr w:type="gramStart"/>
      <w:r w:rsidRPr="009C0AE0">
        <w:t>make a decision</w:t>
      </w:r>
      <w:proofErr w:type="gramEnd"/>
      <w:r w:rsidRPr="009C0AE0">
        <w:t xml:space="preserve"> on how long the Crew Dragon would stay. Cassidy fielded all ARISS school contacts. </w:t>
      </w:r>
    </w:p>
    <w:p w14:paraId="4D2BCBAB" w14:textId="782C3E02" w:rsidR="00C869A3" w:rsidRDefault="00C869A3" w:rsidP="00C17632">
      <w:pPr>
        <w:keepNext/>
        <w:keepLines/>
        <w:contextualSpacing/>
      </w:pPr>
    </w:p>
    <w:p w14:paraId="5453D879" w14:textId="59965986" w:rsidR="00AD3731" w:rsidRDefault="009C0AE0" w:rsidP="009C0AE0">
      <w:pPr>
        <w:keepNext/>
        <w:keepLines/>
        <w:contextualSpacing/>
        <w:jc w:val="center"/>
      </w:pPr>
      <w:r>
        <w:t>####</w:t>
      </w:r>
    </w:p>
    <w:p w14:paraId="1D6FCFD4" w14:textId="6584A964" w:rsidR="00AD3731" w:rsidRDefault="00AD3731" w:rsidP="00C17632">
      <w:pPr>
        <w:keepNext/>
        <w:keepLines/>
        <w:contextualSpacing/>
      </w:pPr>
    </w:p>
    <w:p w14:paraId="09A0DEBB" w14:textId="77777777" w:rsidR="002615F8" w:rsidRPr="002615F8" w:rsidRDefault="002615F8" w:rsidP="002615F8">
      <w:pPr>
        <w:keepNext/>
        <w:keepLines/>
        <w:contextualSpacing/>
        <w:rPr>
          <w:b/>
          <w:bCs/>
          <w:i/>
          <w:iCs/>
          <w:sz w:val="28"/>
          <w:szCs w:val="28"/>
        </w:rPr>
      </w:pPr>
      <w:r w:rsidRPr="002615F8">
        <w:rPr>
          <w:b/>
          <w:bCs/>
          <w:i/>
          <w:iCs/>
          <w:sz w:val="28"/>
          <w:szCs w:val="28"/>
        </w:rPr>
        <w:t>ARRL Volunteer Monitors Recognize Good Operators</w:t>
      </w:r>
    </w:p>
    <w:p w14:paraId="7B8D60E8" w14:textId="5DBA244B" w:rsidR="002615F8" w:rsidRPr="002615F8" w:rsidRDefault="002615F8" w:rsidP="002615F8">
      <w:pPr>
        <w:keepNext/>
        <w:keepLines/>
        <w:contextualSpacing/>
      </w:pPr>
    </w:p>
    <w:p w14:paraId="79CB8E3A" w14:textId="77777777" w:rsidR="002615F8" w:rsidRPr="002615F8" w:rsidRDefault="002615F8" w:rsidP="002615F8">
      <w:pPr>
        <w:keepNext/>
        <w:keepLines/>
        <w:contextualSpacing/>
      </w:pPr>
      <w:r w:rsidRPr="002615F8">
        <w:t>ARRL Volunteer Monitors recognized 13 operators in 10 states with Good Operator letters during the second quarter of 2020. Among the operators recognized were CW and SSB operators on 20 and 40 meters, outstanding net operators on 2 meters (including a net control of the Central Indiana SKYWARN Net), and an operator on 40 meters who demonstrated exemplary courtesy and assistance to amateurs with technical issues.</w:t>
      </w:r>
    </w:p>
    <w:p w14:paraId="2D635611" w14:textId="490F37BF" w:rsidR="00AD3731" w:rsidRDefault="00AD3731" w:rsidP="00C17632">
      <w:pPr>
        <w:keepNext/>
        <w:keepLines/>
        <w:contextualSpacing/>
      </w:pPr>
    </w:p>
    <w:p w14:paraId="67DA86CE" w14:textId="457286AB" w:rsidR="002615F8" w:rsidRDefault="002615F8" w:rsidP="00C17632">
      <w:pPr>
        <w:keepNext/>
        <w:keepLines/>
        <w:contextualSpacing/>
      </w:pPr>
    </w:p>
    <w:p w14:paraId="55A5354C" w14:textId="24D3A838" w:rsidR="002615F8" w:rsidRDefault="002615F8" w:rsidP="002615F8">
      <w:pPr>
        <w:keepNext/>
        <w:keepLines/>
        <w:contextualSpacing/>
        <w:jc w:val="center"/>
      </w:pPr>
      <w:r>
        <w:t>####</w:t>
      </w:r>
    </w:p>
    <w:p w14:paraId="5C403F62" w14:textId="27CC743C" w:rsidR="00AD3731" w:rsidRDefault="00AD3731" w:rsidP="00C17632">
      <w:pPr>
        <w:keepNext/>
        <w:keepLines/>
        <w:contextualSpacing/>
      </w:pPr>
    </w:p>
    <w:p w14:paraId="3593A6CA" w14:textId="77777777" w:rsidR="002615F8" w:rsidRPr="002615F8" w:rsidRDefault="002615F8" w:rsidP="002615F8">
      <w:pPr>
        <w:keepNext/>
        <w:keepLines/>
        <w:contextualSpacing/>
        <w:rPr>
          <w:i/>
          <w:iCs/>
          <w:sz w:val="28"/>
          <w:szCs w:val="28"/>
        </w:rPr>
      </w:pPr>
      <w:r w:rsidRPr="002615F8">
        <w:rPr>
          <w:b/>
          <w:bCs/>
          <w:i/>
          <w:iCs/>
          <w:sz w:val="28"/>
          <w:szCs w:val="28"/>
        </w:rPr>
        <w:t>Smartphone app helps identify unknown data modes</w:t>
      </w:r>
    </w:p>
    <w:p w14:paraId="7C7252C5" w14:textId="38C18902" w:rsidR="002615F8" w:rsidRPr="002615F8" w:rsidRDefault="002615F8" w:rsidP="002615F8">
      <w:pPr>
        <w:keepNext/>
        <w:keepLines/>
        <w:contextualSpacing/>
        <w:rPr>
          <w:i/>
          <w:iCs/>
        </w:rPr>
      </w:pPr>
      <w:r w:rsidRPr="002615F8">
        <w:rPr>
          <w:i/>
          <w:iCs/>
        </w:rPr>
        <w:t xml:space="preserve">(Submitted by Gregory </w:t>
      </w:r>
      <w:proofErr w:type="spellStart"/>
      <w:r w:rsidRPr="002615F8">
        <w:rPr>
          <w:i/>
          <w:iCs/>
        </w:rPr>
        <w:t>Drezdzon</w:t>
      </w:r>
      <w:proofErr w:type="spellEnd"/>
      <w:r w:rsidRPr="002615F8">
        <w:rPr>
          <w:i/>
          <w:iCs/>
        </w:rPr>
        <w:t>, WD9FTZ)</w:t>
      </w:r>
    </w:p>
    <w:p w14:paraId="48DE4308" w14:textId="77777777" w:rsidR="002615F8" w:rsidRPr="002615F8" w:rsidRDefault="002615F8" w:rsidP="002615F8">
      <w:pPr>
        <w:keepNext/>
        <w:keepLines/>
        <w:contextualSpacing/>
      </w:pPr>
      <w:r w:rsidRPr="002615F8">
        <w:t> </w:t>
      </w:r>
    </w:p>
    <w:p w14:paraId="455EE3A8" w14:textId="0E17F0CE" w:rsidR="002615F8" w:rsidRPr="002615F8" w:rsidRDefault="002615F8" w:rsidP="002615F8">
      <w:pPr>
        <w:keepNext/>
        <w:keepLines/>
        <w:contextualSpacing/>
      </w:pPr>
      <w:proofErr w:type="gramStart"/>
      <w:r w:rsidRPr="002615F8">
        <w:t>There's</w:t>
      </w:r>
      <w:proofErr w:type="gramEnd"/>
      <w:r w:rsidRPr="002615F8">
        <w:t xml:space="preserve"> an incredible amount of radio signals.</w:t>
      </w:r>
      <w:r>
        <w:t xml:space="preserve"> </w:t>
      </w:r>
      <w:proofErr w:type="gramStart"/>
      <w:r w:rsidRPr="002615F8">
        <w:t>It's</w:t>
      </w:r>
      <w:proofErr w:type="gramEnd"/>
      <w:r w:rsidRPr="002615F8">
        <w:t xml:space="preserve"> impossible to know them all, let alone recognize them. So why not get help from </w:t>
      </w:r>
      <w:proofErr w:type="spellStart"/>
      <w:r w:rsidRPr="002615F8">
        <w:t>SignalID</w:t>
      </w:r>
      <w:proofErr w:type="spellEnd"/>
      <w:r w:rsidRPr="002615F8">
        <w:t>?</w:t>
      </w:r>
      <w:r>
        <w:t xml:space="preserve">  </w:t>
      </w:r>
      <w:proofErr w:type="gramStart"/>
      <w:r w:rsidRPr="002615F8">
        <w:t>At the moment</w:t>
      </w:r>
      <w:proofErr w:type="gramEnd"/>
      <w:r w:rsidRPr="002615F8">
        <w:t>, it recognizes about twenty signals (the exhaustive list is below) With only 5 seconds of recording time, it tries to recognize the signal.</w:t>
      </w:r>
    </w:p>
    <w:p w14:paraId="64508B35" w14:textId="77777777" w:rsidR="002615F8" w:rsidRPr="002615F8" w:rsidRDefault="002615F8" w:rsidP="002615F8">
      <w:pPr>
        <w:keepNext/>
        <w:keepLines/>
        <w:contextualSpacing/>
      </w:pPr>
      <w:r w:rsidRPr="002615F8">
        <w:t> </w:t>
      </w:r>
    </w:p>
    <w:p w14:paraId="00F94EAB" w14:textId="77777777" w:rsidR="002615F8" w:rsidRPr="002615F8" w:rsidRDefault="002615F8" w:rsidP="002615F8">
      <w:pPr>
        <w:keepNext/>
        <w:keepLines/>
        <w:contextualSpacing/>
        <w:rPr>
          <w:b/>
          <w:bCs/>
        </w:rPr>
      </w:pPr>
      <w:r w:rsidRPr="002615F8">
        <w:rPr>
          <w:b/>
          <w:bCs/>
        </w:rPr>
        <w:t>To use it:</w:t>
      </w:r>
    </w:p>
    <w:p w14:paraId="774BA480" w14:textId="6DB4FF2E" w:rsidR="002615F8" w:rsidRPr="002615F8" w:rsidRDefault="002615F8" w:rsidP="002615F8">
      <w:pPr>
        <w:keepNext/>
        <w:keepLines/>
        <w:contextualSpacing/>
      </w:pPr>
      <w:r w:rsidRPr="002615F8">
        <w:t>Set the frequency and bandwidth properly.</w:t>
      </w:r>
      <w:r w:rsidRPr="002615F8">
        <w:br/>
        <w:t>Selecting the frequency range. (0-30 MHz / Other) Place the microphone of the telephone near the loudspeaker. (The quieter the environment is around, the fewer errors will occur) Press the big button that dances.</w:t>
      </w:r>
      <w:r>
        <w:t xml:space="preserve"> </w:t>
      </w:r>
      <w:r w:rsidRPr="002615F8">
        <w:t>Wait 5 seconds. (Time required for record)</w:t>
      </w:r>
    </w:p>
    <w:p w14:paraId="2BF2AD0D" w14:textId="77777777" w:rsidR="002615F8" w:rsidRPr="002615F8" w:rsidRDefault="002615F8" w:rsidP="002615F8">
      <w:pPr>
        <w:keepNext/>
        <w:keepLines/>
        <w:contextualSpacing/>
      </w:pPr>
      <w:r w:rsidRPr="002615F8">
        <w:t> </w:t>
      </w:r>
    </w:p>
    <w:p w14:paraId="17E595FB" w14:textId="64A786F8" w:rsidR="002615F8" w:rsidRPr="002615F8" w:rsidRDefault="002615F8" w:rsidP="002615F8">
      <w:pPr>
        <w:keepNext/>
        <w:keepLines/>
        <w:contextualSpacing/>
        <w:rPr>
          <w:b/>
          <w:bCs/>
        </w:rPr>
      </w:pPr>
      <w:r w:rsidRPr="002615F8">
        <w:rPr>
          <w:b/>
          <w:bCs/>
        </w:rPr>
        <w:t>Tips:</w:t>
      </w:r>
    </w:p>
    <w:p w14:paraId="5DB771E2" w14:textId="53AE66B8" w:rsidR="002615F8" w:rsidRPr="002615F8" w:rsidRDefault="002615F8" w:rsidP="002615F8">
      <w:pPr>
        <w:keepNext/>
        <w:keepLines/>
        <w:contextualSpacing/>
      </w:pPr>
      <w:r w:rsidRPr="002615F8">
        <w:t>The algorithm is based on frequency; a wrong tuning of your radio/SDR will result in an erroneous detection.</w:t>
      </w:r>
    </w:p>
    <w:p w14:paraId="6198D1AD" w14:textId="77777777" w:rsidR="002615F8" w:rsidRPr="002615F8" w:rsidRDefault="002615F8" w:rsidP="002615F8">
      <w:pPr>
        <w:keepNext/>
        <w:keepLines/>
        <w:contextualSpacing/>
      </w:pPr>
      <w:r w:rsidRPr="002615F8">
        <w:br/>
        <w:t>The recording is limited to 5 seconds, for practical reasons. Recognition of a signal may require several attempts.</w:t>
      </w:r>
    </w:p>
    <w:p w14:paraId="3EB0CD3D" w14:textId="77777777" w:rsidR="002615F8" w:rsidRPr="002615F8" w:rsidRDefault="002615F8" w:rsidP="002615F8">
      <w:pPr>
        <w:keepNext/>
        <w:keepLines/>
        <w:contextualSpacing/>
      </w:pPr>
      <w:r w:rsidRPr="002615F8">
        <w:t> </w:t>
      </w:r>
    </w:p>
    <w:p w14:paraId="1FBE6C83" w14:textId="77777777" w:rsidR="002615F8" w:rsidRPr="002615F8" w:rsidRDefault="002615F8" w:rsidP="002615F8">
      <w:pPr>
        <w:keepNext/>
        <w:keepLines/>
        <w:contextualSpacing/>
      </w:pPr>
      <w:r w:rsidRPr="002615F8">
        <w:t xml:space="preserve">Here is the non-exhaustive list of recognized </w:t>
      </w:r>
      <w:proofErr w:type="gramStart"/>
      <w:r w:rsidRPr="002615F8">
        <w:t>signals :</w:t>
      </w:r>
      <w:proofErr w:type="gramEnd"/>
    </w:p>
    <w:p w14:paraId="67559EC6" w14:textId="77777777" w:rsidR="002615F8" w:rsidRPr="002615F8" w:rsidRDefault="002615F8" w:rsidP="002615F8">
      <w:pPr>
        <w:keepNext/>
        <w:keepLines/>
        <w:contextualSpacing/>
      </w:pPr>
      <w:r w:rsidRPr="002615F8">
        <w:t> </w:t>
      </w:r>
    </w:p>
    <w:p w14:paraId="5AB9132E" w14:textId="77777777" w:rsidR="002615F8" w:rsidRPr="002615F8" w:rsidRDefault="002615F8" w:rsidP="002615F8">
      <w:pPr>
        <w:keepNext/>
        <w:keepLines/>
        <w:contextualSpacing/>
      </w:pPr>
      <w:r w:rsidRPr="002615F8">
        <w:t>- RTTY (Commercial 85Hz, 170Hz, 450Hz, 850Hz, Amateur 170Hz)</w:t>
      </w:r>
    </w:p>
    <w:p w14:paraId="0921B237" w14:textId="77777777" w:rsidR="002615F8" w:rsidRPr="002615F8" w:rsidRDefault="002615F8" w:rsidP="002615F8">
      <w:pPr>
        <w:keepNext/>
        <w:keepLines/>
        <w:contextualSpacing/>
      </w:pPr>
      <w:r w:rsidRPr="002615F8">
        <w:t xml:space="preserve">- </w:t>
      </w:r>
      <w:proofErr w:type="spellStart"/>
      <w:r w:rsidRPr="002615F8">
        <w:t>Pactorl</w:t>
      </w:r>
      <w:proofErr w:type="spellEnd"/>
      <w:r w:rsidRPr="002615F8">
        <w:t xml:space="preserve"> (Standard, FSP, FEC, SELCALL)</w:t>
      </w:r>
    </w:p>
    <w:p w14:paraId="6CBEAE09" w14:textId="275E0FA0" w:rsidR="002615F8" w:rsidRDefault="002615F8" w:rsidP="002615F8">
      <w:pPr>
        <w:keepNext/>
        <w:keepLines/>
        <w:contextualSpacing/>
      </w:pPr>
      <w:r w:rsidRPr="002615F8">
        <w:t>- ASCII (170Hz)</w:t>
      </w:r>
    </w:p>
    <w:p w14:paraId="5E8A2DDD" w14:textId="760E4EB9" w:rsidR="00837ED0" w:rsidRDefault="00837ED0" w:rsidP="002615F8">
      <w:pPr>
        <w:keepNext/>
        <w:keepLines/>
        <w:contextualSpacing/>
      </w:pPr>
    </w:p>
    <w:p w14:paraId="2A149C92" w14:textId="77777777" w:rsidR="00056399" w:rsidRDefault="00056399" w:rsidP="00C524A6"/>
    <w:p w14:paraId="42D9C1E3" w14:textId="77777777" w:rsidR="00056399" w:rsidRDefault="00056399" w:rsidP="00C524A6"/>
    <w:p w14:paraId="1D8453BB" w14:textId="73C760CE" w:rsidR="00C524A6" w:rsidRPr="00C524A6" w:rsidRDefault="000E3CDC" w:rsidP="00C524A6">
      <w:pPr>
        <w:rPr>
          <w:sz w:val="20"/>
          <w:szCs w:val="20"/>
          <w:u w:val="single"/>
        </w:rPr>
      </w:pPr>
      <w:hyperlink w:anchor="top" w:history="1">
        <w:r w:rsidR="00C524A6" w:rsidRPr="00C524A6">
          <w:rPr>
            <w:rStyle w:val="Hyperlink"/>
            <w:sz w:val="20"/>
            <w:szCs w:val="20"/>
          </w:rPr>
          <w:t>TOP</w:t>
        </w:r>
      </w:hyperlink>
      <w:r w:rsidR="00C524A6" w:rsidRPr="00C524A6">
        <w:rPr>
          <w:sz w:val="20"/>
          <w:szCs w:val="20"/>
          <w:u w:val="single"/>
        </w:rPr>
        <w:t xml:space="preserve"> ^</w:t>
      </w:r>
    </w:p>
    <w:p w14:paraId="6A27891A" w14:textId="77777777" w:rsidR="002615F8" w:rsidRPr="002615F8" w:rsidRDefault="002615F8" w:rsidP="002615F8">
      <w:pPr>
        <w:keepNext/>
        <w:keepLines/>
        <w:contextualSpacing/>
      </w:pPr>
      <w:r w:rsidRPr="002615F8">
        <w:lastRenderedPageBreak/>
        <w:t>- ALIS</w:t>
      </w:r>
    </w:p>
    <w:p w14:paraId="09C391C6" w14:textId="77777777" w:rsidR="002615F8" w:rsidRPr="002615F8" w:rsidRDefault="002615F8" w:rsidP="002615F8">
      <w:pPr>
        <w:keepNext/>
        <w:keepLines/>
        <w:contextualSpacing/>
      </w:pPr>
      <w:r w:rsidRPr="002615F8">
        <w:t>- Codan8580 (200Hz, 250Hz)</w:t>
      </w:r>
    </w:p>
    <w:p w14:paraId="2EBC1EEA" w14:textId="77777777" w:rsidR="002615F8" w:rsidRPr="002615F8" w:rsidRDefault="002615F8" w:rsidP="002615F8">
      <w:pPr>
        <w:keepNext/>
        <w:keepLines/>
        <w:contextualSpacing/>
      </w:pPr>
      <w:r w:rsidRPr="002615F8">
        <w:t>- CIS36_50</w:t>
      </w:r>
    </w:p>
    <w:p w14:paraId="01FAC384" w14:textId="77777777" w:rsidR="002615F8" w:rsidRPr="002615F8" w:rsidRDefault="002615F8" w:rsidP="002615F8">
      <w:pPr>
        <w:keepNext/>
        <w:keepLines/>
        <w:contextualSpacing/>
      </w:pPr>
      <w:r w:rsidRPr="002615F8">
        <w:t>- CIS40_5</w:t>
      </w:r>
    </w:p>
    <w:p w14:paraId="0C2B3D87" w14:textId="77777777" w:rsidR="002615F8" w:rsidRPr="002615F8" w:rsidRDefault="002615F8" w:rsidP="002615F8">
      <w:pPr>
        <w:keepNext/>
        <w:keepLines/>
        <w:contextualSpacing/>
      </w:pPr>
      <w:r w:rsidRPr="002615F8">
        <w:t>- CIS50_50</w:t>
      </w:r>
    </w:p>
    <w:p w14:paraId="71E41BB7" w14:textId="77777777" w:rsidR="002615F8" w:rsidRPr="002615F8" w:rsidRDefault="002615F8" w:rsidP="002615F8">
      <w:pPr>
        <w:keepNext/>
        <w:keepLines/>
        <w:contextualSpacing/>
      </w:pPr>
      <w:r w:rsidRPr="002615F8">
        <w:t>- STANAG 4285 (GEN, SYS3000 FEC, 8PSK, TFC, IDLE, SYS3000)</w:t>
      </w:r>
    </w:p>
    <w:p w14:paraId="57082ABD" w14:textId="77777777" w:rsidR="002615F8" w:rsidRPr="002615F8" w:rsidRDefault="002615F8" w:rsidP="002615F8">
      <w:pPr>
        <w:keepNext/>
        <w:keepLines/>
        <w:contextualSpacing/>
      </w:pPr>
      <w:r w:rsidRPr="002615F8">
        <w:t>- FT4</w:t>
      </w:r>
    </w:p>
    <w:p w14:paraId="6F5C7B89" w14:textId="77777777" w:rsidR="002615F8" w:rsidRPr="002615F8" w:rsidRDefault="002615F8" w:rsidP="002615F8">
      <w:pPr>
        <w:keepNext/>
        <w:keepLines/>
        <w:contextualSpacing/>
      </w:pPr>
      <w:r w:rsidRPr="002615F8">
        <w:t>- FT8</w:t>
      </w:r>
    </w:p>
    <w:p w14:paraId="49FC1FAB" w14:textId="77777777" w:rsidR="002615F8" w:rsidRPr="002615F8" w:rsidRDefault="002615F8" w:rsidP="002615F8">
      <w:pPr>
        <w:keepNext/>
        <w:keepLines/>
        <w:contextualSpacing/>
      </w:pPr>
      <w:r w:rsidRPr="002615F8">
        <w:t>- WEFAX (120, 240)</w:t>
      </w:r>
    </w:p>
    <w:p w14:paraId="6857C859" w14:textId="77777777" w:rsidR="002615F8" w:rsidRPr="002615F8" w:rsidRDefault="002615F8" w:rsidP="002615F8">
      <w:pPr>
        <w:keepNext/>
        <w:keepLines/>
        <w:contextualSpacing/>
      </w:pPr>
      <w:r w:rsidRPr="002615F8">
        <w:t>- 2G ALE</w:t>
      </w:r>
    </w:p>
    <w:p w14:paraId="0AADE763" w14:textId="77777777" w:rsidR="002615F8" w:rsidRPr="002615F8" w:rsidRDefault="002615F8" w:rsidP="002615F8">
      <w:pPr>
        <w:keepNext/>
        <w:keepLines/>
        <w:contextualSpacing/>
      </w:pPr>
      <w:r w:rsidRPr="002615F8">
        <w:t>- 3G ALE</w:t>
      </w:r>
    </w:p>
    <w:p w14:paraId="4C926767" w14:textId="77777777" w:rsidR="002615F8" w:rsidRPr="002615F8" w:rsidRDefault="002615F8" w:rsidP="002615F8">
      <w:pPr>
        <w:keepNext/>
        <w:keepLines/>
        <w:contextualSpacing/>
      </w:pPr>
      <w:r w:rsidRPr="002615F8">
        <w:t>- CHIP64</w:t>
      </w:r>
    </w:p>
    <w:p w14:paraId="2795BB3A" w14:textId="77777777" w:rsidR="002615F8" w:rsidRPr="002615F8" w:rsidRDefault="002615F8" w:rsidP="002615F8">
      <w:pPr>
        <w:keepNext/>
        <w:keepLines/>
        <w:contextualSpacing/>
      </w:pPr>
      <w:r w:rsidRPr="002615F8">
        <w:t>- APRS (Burst)</w:t>
      </w:r>
    </w:p>
    <w:p w14:paraId="363C6D9F" w14:textId="77777777" w:rsidR="002615F8" w:rsidRPr="002615F8" w:rsidRDefault="002615F8" w:rsidP="002615F8">
      <w:pPr>
        <w:keepNext/>
        <w:keepLines/>
        <w:contextualSpacing/>
      </w:pPr>
      <w:r w:rsidRPr="002615F8">
        <w:t> </w:t>
      </w:r>
    </w:p>
    <w:p w14:paraId="47464687" w14:textId="36E8164A" w:rsidR="002615F8" w:rsidRPr="002615F8" w:rsidRDefault="002615F8" w:rsidP="002615F8">
      <w:pPr>
        <w:keepNext/>
        <w:keepLines/>
        <w:contextualSpacing/>
      </w:pPr>
      <w:r w:rsidRPr="002615F8">
        <w:t xml:space="preserve">And more! </w:t>
      </w:r>
      <w:r>
        <w:t xml:space="preserve">The </w:t>
      </w:r>
      <w:r w:rsidR="00680811">
        <w:t>following links below are a c</w:t>
      </w:r>
      <w:r w:rsidRPr="002615F8">
        <w:t>omplete list in the application.</w:t>
      </w:r>
    </w:p>
    <w:p w14:paraId="6E0C73BE" w14:textId="77777777" w:rsidR="002615F8" w:rsidRPr="002615F8" w:rsidRDefault="002615F8" w:rsidP="002615F8">
      <w:pPr>
        <w:keepNext/>
        <w:keepLines/>
        <w:contextualSpacing/>
      </w:pPr>
      <w:r w:rsidRPr="002615F8">
        <w:t> </w:t>
      </w:r>
    </w:p>
    <w:p w14:paraId="6EC143E5" w14:textId="561610ED" w:rsidR="002615F8" w:rsidRPr="002615F8" w:rsidRDefault="00680811" w:rsidP="002615F8">
      <w:pPr>
        <w:keepNext/>
        <w:keepLines/>
        <w:contextualSpacing/>
      </w:pPr>
      <w:proofErr w:type="gramStart"/>
      <w:r>
        <w:t>What’s</w:t>
      </w:r>
      <w:proofErr w:type="gramEnd"/>
      <w:r>
        <w:t xml:space="preserve"> even more fantastic is that the </w:t>
      </w:r>
      <w:r w:rsidR="002615F8" w:rsidRPr="002615F8">
        <w:t>app is open source!</w:t>
      </w:r>
    </w:p>
    <w:p w14:paraId="07569C69" w14:textId="77777777" w:rsidR="002615F8" w:rsidRPr="002615F8" w:rsidRDefault="002615F8" w:rsidP="002615F8">
      <w:pPr>
        <w:keepNext/>
        <w:keepLines/>
        <w:contextualSpacing/>
      </w:pPr>
      <w:r w:rsidRPr="002615F8">
        <w:t> </w:t>
      </w:r>
    </w:p>
    <w:p w14:paraId="20BB1122" w14:textId="77777777" w:rsidR="002615F8" w:rsidRPr="002615F8" w:rsidRDefault="000E3CDC" w:rsidP="002615F8">
      <w:pPr>
        <w:keepNext/>
        <w:keepLines/>
        <w:contextualSpacing/>
      </w:pPr>
      <w:hyperlink r:id="rId19" w:tgtFrame="_blank" w:history="1">
        <w:r w:rsidR="002615F8" w:rsidRPr="002615F8">
          <w:rPr>
            <w:rStyle w:val="Hyperlink"/>
          </w:rPr>
          <w:t>https://github.com/Neosama/SignalID</w:t>
        </w:r>
      </w:hyperlink>
    </w:p>
    <w:p w14:paraId="438D068A" w14:textId="77777777" w:rsidR="002615F8" w:rsidRPr="002615F8" w:rsidRDefault="000E3CDC" w:rsidP="002615F8">
      <w:pPr>
        <w:keepNext/>
        <w:keepLines/>
        <w:contextualSpacing/>
      </w:pPr>
      <w:hyperlink r:id="rId20" w:tgtFrame="_blank" w:history="1">
        <w:r w:rsidR="002615F8" w:rsidRPr="002615F8">
          <w:rPr>
            <w:rStyle w:val="Hyperlink"/>
          </w:rPr>
          <w:t>https://www.youtube.com/watch?v=E-y1Ts1q2RU&amp;feature=youtu.be</w:t>
        </w:r>
      </w:hyperlink>
    </w:p>
    <w:p w14:paraId="1440B706" w14:textId="77777777" w:rsidR="002615F8" w:rsidRPr="002615F8" w:rsidRDefault="000E3CDC" w:rsidP="002615F8">
      <w:pPr>
        <w:keepNext/>
        <w:keepLines/>
        <w:contextualSpacing/>
      </w:pPr>
      <w:hyperlink r:id="rId21" w:tgtFrame="_blank" w:history="1">
        <w:r w:rsidR="002615F8" w:rsidRPr="002615F8">
          <w:rPr>
            <w:rStyle w:val="Hyperlink"/>
          </w:rPr>
          <w:t>https://play.google.com/store/apps/details?id=com.tortillum.signalid</w:t>
        </w:r>
      </w:hyperlink>
    </w:p>
    <w:p w14:paraId="05864E18" w14:textId="2E05EF2B" w:rsidR="00AD3731" w:rsidRDefault="00AD3731" w:rsidP="00C17632">
      <w:pPr>
        <w:keepNext/>
        <w:keepLines/>
        <w:contextualSpacing/>
      </w:pPr>
    </w:p>
    <w:p w14:paraId="34B50C41" w14:textId="73EEFE11" w:rsidR="005D74F9" w:rsidRDefault="005D74F9" w:rsidP="005D74F9">
      <w:pPr>
        <w:keepNext/>
        <w:keepLines/>
        <w:contextualSpacing/>
        <w:jc w:val="center"/>
      </w:pPr>
      <w:r>
        <w:t>####</w:t>
      </w:r>
    </w:p>
    <w:p w14:paraId="4ABA1217" w14:textId="5F54E2A2" w:rsidR="005D74F9" w:rsidRDefault="005D74F9" w:rsidP="00C17632">
      <w:pPr>
        <w:keepNext/>
        <w:keepLines/>
        <w:contextualSpacing/>
      </w:pPr>
    </w:p>
    <w:p w14:paraId="33C32103" w14:textId="77777777" w:rsidR="005D74F9" w:rsidRPr="005D74F9" w:rsidRDefault="005D74F9" w:rsidP="005D74F9">
      <w:pPr>
        <w:keepNext/>
        <w:keepLines/>
        <w:contextualSpacing/>
        <w:rPr>
          <w:b/>
          <w:bCs/>
          <w:i/>
          <w:iCs/>
          <w:sz w:val="28"/>
          <w:szCs w:val="28"/>
        </w:rPr>
      </w:pPr>
      <w:r w:rsidRPr="005D74F9">
        <w:rPr>
          <w:b/>
          <w:bCs/>
          <w:i/>
          <w:iCs/>
          <w:sz w:val="28"/>
          <w:szCs w:val="28"/>
        </w:rPr>
        <w:t>ARRL Board Confers Awards and Recognitions</w:t>
      </w:r>
    </w:p>
    <w:p w14:paraId="5FD63E51" w14:textId="26CE9B97" w:rsidR="005D74F9" w:rsidRPr="005D74F9" w:rsidRDefault="005D74F9" w:rsidP="005D74F9">
      <w:pPr>
        <w:keepNext/>
        <w:keepLines/>
        <w:contextualSpacing/>
      </w:pPr>
      <w:r>
        <w:rPr>
          <w:noProof/>
        </w:rPr>
        <w:drawing>
          <wp:anchor distT="0" distB="0" distL="114300" distR="114300" simplePos="0" relativeHeight="252362752" behindDoc="1" locked="0" layoutInCell="1" allowOverlap="1" wp14:anchorId="61C55857" wp14:editId="5F33A787">
            <wp:simplePos x="0" y="0"/>
            <wp:positionH relativeFrom="margin">
              <wp:align>left</wp:align>
            </wp:positionH>
            <wp:positionV relativeFrom="paragraph">
              <wp:posOffset>170815</wp:posOffset>
            </wp:positionV>
            <wp:extent cx="1714500" cy="1228725"/>
            <wp:effectExtent l="0" t="0" r="0" b="9525"/>
            <wp:wrapTight wrapText="bothSides">
              <wp:wrapPolygon edited="0">
                <wp:start x="0" y="0"/>
                <wp:lineTo x="0" y="21433"/>
                <wp:lineTo x="21360" y="21433"/>
                <wp:lineTo x="213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1228725"/>
                    </a:xfrm>
                    <a:prstGeom prst="rect">
                      <a:avLst/>
                    </a:prstGeom>
                  </pic:spPr>
                </pic:pic>
              </a:graphicData>
            </a:graphic>
            <wp14:sizeRelH relativeFrom="page">
              <wp14:pctWidth>0</wp14:pctWidth>
            </wp14:sizeRelH>
            <wp14:sizeRelV relativeFrom="page">
              <wp14:pctHeight>0</wp14:pctHeight>
            </wp14:sizeRelV>
          </wp:anchor>
        </w:drawing>
      </w:r>
    </w:p>
    <w:p w14:paraId="39218C2F" w14:textId="649798D2" w:rsidR="005D74F9" w:rsidRPr="005D74F9" w:rsidRDefault="005D74F9" w:rsidP="005D74F9">
      <w:pPr>
        <w:keepNext/>
        <w:keepLines/>
        <w:contextualSpacing/>
      </w:pPr>
      <w:r w:rsidRPr="005D74F9">
        <w:t>Meeting in virtual session July 17 – 18, the ARRL Board of Directors conferred three major awards.</w:t>
      </w:r>
    </w:p>
    <w:p w14:paraId="214B31BC" w14:textId="77777777" w:rsidR="005D74F9" w:rsidRDefault="005D74F9" w:rsidP="005D74F9">
      <w:pPr>
        <w:keepNext/>
        <w:keepLines/>
        <w:contextualSpacing/>
        <w:rPr>
          <w:b/>
          <w:bCs/>
        </w:rPr>
      </w:pPr>
    </w:p>
    <w:p w14:paraId="570BA9FC" w14:textId="0366FED7" w:rsidR="005D74F9" w:rsidRPr="005D74F9" w:rsidRDefault="005D74F9" w:rsidP="005D74F9">
      <w:pPr>
        <w:keepNext/>
        <w:keepLines/>
        <w:contextualSpacing/>
      </w:pPr>
      <w:r w:rsidRPr="005D74F9">
        <w:rPr>
          <w:b/>
          <w:bCs/>
        </w:rPr>
        <w:t>The Hiram Percy Maxim Award</w:t>
      </w:r>
    </w:p>
    <w:p w14:paraId="75850A40" w14:textId="77777777" w:rsidR="005D74F9" w:rsidRPr="005D74F9" w:rsidRDefault="005D74F9" w:rsidP="005D74F9">
      <w:pPr>
        <w:keepNext/>
        <w:keepLines/>
        <w:contextualSpacing/>
      </w:pPr>
      <w:r w:rsidRPr="005D74F9">
        <w:t>The ARRL Board conferred the 2020 ARRL Hiram Percy Maxim Award on Jacob M. Nagel, AD0JA, of Wright City, Missouri. Licensed since 2012, the Board cited Nagel for exemplifying the spirit of amateur radio by learning new technologies, providing community service, and helping with emergency communication. ARRL’s top youth honor, the Hiram Percy Maxim Memorial Award is given annually to a radio amateur and ARRL member under the age of 21. The award consists of a $1,500 stipend and an engrave plaque, to be presented at an ARRL convention or event.</w:t>
      </w:r>
    </w:p>
    <w:p w14:paraId="41314FA5" w14:textId="77777777" w:rsidR="005D74F9" w:rsidRDefault="005D74F9" w:rsidP="005D74F9">
      <w:pPr>
        <w:keepNext/>
        <w:keepLines/>
        <w:contextualSpacing/>
      </w:pPr>
    </w:p>
    <w:p w14:paraId="0BE73410" w14:textId="5CBFB28A" w:rsidR="005D74F9" w:rsidRPr="005D74F9" w:rsidRDefault="005D74F9" w:rsidP="005D74F9">
      <w:pPr>
        <w:keepNext/>
        <w:keepLines/>
        <w:contextualSpacing/>
      </w:pPr>
      <w:r w:rsidRPr="005D74F9">
        <w:t>The Board cited Nagel’s involvement in providing technical assistance to the OKAW Valley Amateur Radio Club and the Egyptian Radio Club of Illinois for the installation and upgrading of their club repeaters; advising the Germantown, Illinois, Fire Department on upgrading its communication systems; speaking at the 2016 Dayton Hamvention® Youth Forum; sharing his expertise in on-line forums, and active involvement in projects that allow him to integrate his amateur radio knowledge with other technical ventures in electronics.</w:t>
      </w:r>
    </w:p>
    <w:p w14:paraId="120C6B15" w14:textId="77777777" w:rsidR="005D74F9" w:rsidRDefault="005D74F9" w:rsidP="005D74F9">
      <w:pPr>
        <w:keepNext/>
        <w:keepLines/>
        <w:contextualSpacing/>
        <w:rPr>
          <w:b/>
          <w:bCs/>
        </w:rPr>
      </w:pPr>
    </w:p>
    <w:p w14:paraId="3FC4F233" w14:textId="1BC93BEB" w:rsidR="005D74F9" w:rsidRPr="005D74F9" w:rsidRDefault="005D74F9" w:rsidP="005D74F9">
      <w:pPr>
        <w:keepNext/>
        <w:keepLines/>
        <w:contextualSpacing/>
      </w:pPr>
      <w:r w:rsidRPr="005D74F9">
        <w:rPr>
          <w:b/>
          <w:bCs/>
        </w:rPr>
        <w:t>Knight Distinguished Service Award</w:t>
      </w:r>
    </w:p>
    <w:p w14:paraId="018C64B3" w14:textId="7709A2A5" w:rsidR="005D74F9" w:rsidRDefault="005D74F9" w:rsidP="005D74F9">
      <w:pPr>
        <w:keepNext/>
        <w:keepLines/>
        <w:contextualSpacing/>
      </w:pPr>
      <w:r w:rsidRPr="005D74F9">
        <w:t>The Board named veteran ARRL Rhode Island Section Manager Robert G. “Bob” Beaudet, W1YRC, of Cumberland, Rhode Island, as the recipient of the Knight Distinguished Service Award, given to an ARRL Section Manager. Beaudet has been Rhode Island SM since 2002.</w:t>
      </w:r>
    </w:p>
    <w:p w14:paraId="47B18A7A" w14:textId="011A51F3" w:rsidR="00837ED0" w:rsidRDefault="00837ED0" w:rsidP="005D74F9">
      <w:pPr>
        <w:keepNext/>
        <w:keepLines/>
        <w:contextualSpacing/>
      </w:pPr>
    </w:p>
    <w:p w14:paraId="4025D5C1" w14:textId="06861473" w:rsidR="00C524A6" w:rsidRPr="00C524A6" w:rsidRDefault="000E3CDC" w:rsidP="00C524A6">
      <w:pPr>
        <w:rPr>
          <w:sz w:val="20"/>
          <w:szCs w:val="20"/>
          <w:u w:val="single"/>
        </w:rPr>
      </w:pPr>
      <w:hyperlink w:anchor="top" w:history="1">
        <w:r w:rsidR="00C524A6" w:rsidRPr="00C524A6">
          <w:rPr>
            <w:rStyle w:val="Hyperlink"/>
            <w:sz w:val="20"/>
            <w:szCs w:val="20"/>
          </w:rPr>
          <w:t>TOP</w:t>
        </w:r>
      </w:hyperlink>
      <w:r w:rsidR="00C524A6" w:rsidRPr="00C524A6">
        <w:rPr>
          <w:sz w:val="20"/>
          <w:szCs w:val="20"/>
          <w:u w:val="single"/>
        </w:rPr>
        <w:t xml:space="preserve"> ^</w:t>
      </w:r>
    </w:p>
    <w:p w14:paraId="01FFD629" w14:textId="0174CDC3" w:rsidR="005D74F9" w:rsidRDefault="005D74F9" w:rsidP="005D74F9">
      <w:pPr>
        <w:keepNext/>
        <w:keepLines/>
        <w:contextualSpacing/>
      </w:pPr>
      <w:r w:rsidRPr="005D74F9">
        <w:lastRenderedPageBreak/>
        <w:t xml:space="preserve">The Board cited Beaudet’s active promotion of ARRL activities in his Section, including visiting hundreds of Field Day operations; participating in many Volunteer Examiner test sessions; attending at countless club meetings; staying active as a contester, </w:t>
      </w:r>
      <w:proofErr w:type="spellStart"/>
      <w:r w:rsidRPr="005D74F9">
        <w:t>DXer</w:t>
      </w:r>
      <w:proofErr w:type="spellEnd"/>
      <w:r w:rsidRPr="005D74F9">
        <w:t>, and mentor, and serving as a model to other Section Managers. The Board said “Beaudet’s leadership of the ARRL Rhode Island Section Field Organization has led to a strong working cadre of volunteers within the Section.”</w:t>
      </w:r>
    </w:p>
    <w:p w14:paraId="48B18244" w14:textId="3E2B1EBF" w:rsidR="005D74F9" w:rsidRDefault="005D74F9" w:rsidP="005D74F9">
      <w:pPr>
        <w:keepNext/>
        <w:keepLines/>
        <w:contextualSpacing/>
      </w:pPr>
    </w:p>
    <w:p w14:paraId="1747623A" w14:textId="0E16F2F5" w:rsidR="005D74F9" w:rsidRPr="005D74F9" w:rsidRDefault="005D74F9" w:rsidP="005D74F9">
      <w:pPr>
        <w:keepNext/>
        <w:keepLines/>
        <w:contextualSpacing/>
        <w:rPr>
          <w:i/>
          <w:iCs/>
        </w:rPr>
      </w:pPr>
      <w:r w:rsidRPr="005D74F9">
        <w:rPr>
          <w:i/>
          <w:iCs/>
        </w:rPr>
        <w:t xml:space="preserve">(Ed Note…   I know personally just how Bob must feel right now. I was the recipient of this </w:t>
      </w:r>
      <w:proofErr w:type="gramStart"/>
      <w:r w:rsidRPr="005D74F9">
        <w:rPr>
          <w:i/>
          <w:iCs/>
        </w:rPr>
        <w:t>really great</w:t>
      </w:r>
      <w:proofErr w:type="gramEnd"/>
      <w:r w:rsidRPr="005D74F9">
        <w:rPr>
          <w:i/>
          <w:iCs/>
        </w:rPr>
        <w:t xml:space="preserve"> award last year!!) </w:t>
      </w:r>
    </w:p>
    <w:p w14:paraId="2173644B" w14:textId="77777777" w:rsidR="005D74F9" w:rsidRPr="005D74F9" w:rsidRDefault="005D74F9" w:rsidP="005D74F9">
      <w:pPr>
        <w:keepNext/>
        <w:keepLines/>
        <w:contextualSpacing/>
      </w:pPr>
    </w:p>
    <w:p w14:paraId="4EC7A009" w14:textId="77777777" w:rsidR="005D74F9" w:rsidRPr="005D74F9" w:rsidRDefault="005D74F9" w:rsidP="005D74F9">
      <w:pPr>
        <w:keepNext/>
        <w:keepLines/>
        <w:contextualSpacing/>
      </w:pPr>
      <w:r w:rsidRPr="005D74F9">
        <w:rPr>
          <w:b/>
          <w:bCs/>
        </w:rPr>
        <w:t xml:space="preserve">Doug </w:t>
      </w:r>
      <w:proofErr w:type="spellStart"/>
      <w:r w:rsidRPr="005D74F9">
        <w:rPr>
          <w:b/>
          <w:bCs/>
        </w:rPr>
        <w:t>DeMaw</w:t>
      </w:r>
      <w:proofErr w:type="spellEnd"/>
      <w:r w:rsidRPr="005D74F9">
        <w:rPr>
          <w:b/>
          <w:bCs/>
        </w:rPr>
        <w:t>, W1FB, Technical Excellence Award</w:t>
      </w:r>
    </w:p>
    <w:p w14:paraId="5B536700" w14:textId="77777777" w:rsidR="005D74F9" w:rsidRPr="005D74F9" w:rsidRDefault="005D74F9" w:rsidP="005D74F9">
      <w:pPr>
        <w:keepNext/>
        <w:keepLines/>
        <w:contextualSpacing/>
      </w:pPr>
      <w:r w:rsidRPr="005D74F9">
        <w:t xml:space="preserve">The Board named Al </w:t>
      </w:r>
      <w:proofErr w:type="spellStart"/>
      <w:r w:rsidRPr="005D74F9">
        <w:t>Rabassa</w:t>
      </w:r>
      <w:proofErr w:type="spellEnd"/>
      <w:r w:rsidRPr="005D74F9">
        <w:t xml:space="preserve">, NW2M, of Rockville, Maryland, as the recipient of the Doug </w:t>
      </w:r>
      <w:proofErr w:type="spellStart"/>
      <w:r w:rsidRPr="005D74F9">
        <w:t>DeMaw</w:t>
      </w:r>
      <w:proofErr w:type="spellEnd"/>
      <w:r w:rsidRPr="005D74F9">
        <w:t xml:space="preserve">, W1FB, Technical Excellence Award. The Board cited </w:t>
      </w:r>
      <w:proofErr w:type="spellStart"/>
      <w:r w:rsidRPr="005D74F9">
        <w:t>Rabassa’s</w:t>
      </w:r>
      <w:proofErr w:type="spellEnd"/>
      <w:r w:rsidRPr="005D74F9">
        <w:t xml:space="preserve"> frequent contributions to the </w:t>
      </w:r>
      <w:r w:rsidRPr="005D74F9">
        <w:rPr>
          <w:i/>
          <w:iCs/>
        </w:rPr>
        <w:t>QST</w:t>
      </w:r>
      <w:r w:rsidRPr="005D74F9">
        <w:t> “Hints and Kinks” column, and his </w:t>
      </w:r>
      <w:r w:rsidRPr="005D74F9">
        <w:rPr>
          <w:i/>
          <w:iCs/>
        </w:rPr>
        <w:t>QST</w:t>
      </w:r>
      <w:r w:rsidRPr="005D74F9">
        <w:t xml:space="preserve"> technical articles, including “The Basics of Fan Cooling.” The Board also noted that </w:t>
      </w:r>
      <w:proofErr w:type="spellStart"/>
      <w:r w:rsidRPr="005D74F9">
        <w:t>Rabassa</w:t>
      </w:r>
      <w:proofErr w:type="spellEnd"/>
      <w:r w:rsidRPr="005D74F9">
        <w:t xml:space="preserve"> has served as a subject-matter expert of the Yaesu FT-101 transceiver, maintaining a website devoted to the technical aspects of the vintage transceiver series.</w:t>
      </w:r>
    </w:p>
    <w:p w14:paraId="59C7B57D" w14:textId="77777777" w:rsidR="005D74F9" w:rsidRDefault="005D74F9" w:rsidP="005D74F9">
      <w:pPr>
        <w:keepNext/>
        <w:keepLines/>
        <w:contextualSpacing/>
        <w:rPr>
          <w:b/>
          <w:bCs/>
        </w:rPr>
      </w:pPr>
    </w:p>
    <w:p w14:paraId="29A3418B" w14:textId="62DB4911" w:rsidR="005D74F9" w:rsidRPr="005D74F9" w:rsidRDefault="005D74F9" w:rsidP="005D74F9">
      <w:pPr>
        <w:keepNext/>
        <w:keepLines/>
        <w:contextualSpacing/>
      </w:pPr>
      <w:r w:rsidRPr="005D74F9">
        <w:rPr>
          <w:b/>
          <w:bCs/>
        </w:rPr>
        <w:t>Recognitions</w:t>
      </w:r>
    </w:p>
    <w:p w14:paraId="77164377" w14:textId="77777777" w:rsidR="005D74F9" w:rsidRPr="005D74F9" w:rsidRDefault="005D74F9" w:rsidP="005D74F9">
      <w:pPr>
        <w:keepNext/>
        <w:keepLines/>
        <w:contextualSpacing/>
      </w:pPr>
      <w:r w:rsidRPr="005D74F9">
        <w:t>The Board recognized the Fort Wayne Radio Club on its centennial and 90 years of ARRL affiliation, and the Radio Club of Tacoma for 100 years as an ARRL-affiliated club.</w:t>
      </w:r>
    </w:p>
    <w:p w14:paraId="5687385E" w14:textId="1C8A4DFC" w:rsidR="005D74F9" w:rsidRDefault="005D74F9" w:rsidP="00C17632">
      <w:pPr>
        <w:keepNext/>
        <w:keepLines/>
        <w:contextualSpacing/>
      </w:pPr>
    </w:p>
    <w:p w14:paraId="4D1519B8" w14:textId="77777777" w:rsidR="00C17632" w:rsidRPr="00C17632" w:rsidRDefault="000E3CDC" w:rsidP="00C17632">
      <w:pPr>
        <w:keepNext/>
        <w:keepLines/>
        <w:contextualSpacing/>
        <w:rPr>
          <w:b/>
          <w:i/>
          <w:noProof/>
          <w:sz w:val="28"/>
          <w:szCs w:val="28"/>
        </w:rPr>
      </w:pPr>
      <w:r>
        <w:pict w14:anchorId="034442D0">
          <v:rect id="_x0000_i1029" style="width:0;height:1.5pt" o:hralign="center" o:hrstd="t" o:hr="t" fillcolor="#a0a0a0" stroked="f"/>
        </w:pict>
      </w:r>
    </w:p>
    <w:p w14:paraId="3D8874F2" w14:textId="77777777" w:rsidR="00C17632" w:rsidRPr="00C17632" w:rsidRDefault="00C17632" w:rsidP="00C17632">
      <w:pPr>
        <w:keepNext/>
        <w:keepLines/>
        <w:contextualSpacing/>
        <w:rPr>
          <w:b/>
          <w:i/>
          <w:noProof/>
          <w:sz w:val="28"/>
          <w:szCs w:val="28"/>
        </w:rPr>
      </w:pPr>
      <w:bookmarkStart w:id="25" w:name="handbook"/>
      <w:bookmarkEnd w:id="25"/>
      <w:r w:rsidRPr="00C17632">
        <w:rPr>
          <w:rFonts w:eastAsiaTheme="minorHAnsi"/>
          <w:noProof/>
        </w:rPr>
        <w:drawing>
          <wp:anchor distT="0" distB="0" distL="114300" distR="114300" simplePos="0" relativeHeight="252322816" behindDoc="1" locked="0" layoutInCell="1" allowOverlap="1" wp14:anchorId="524F2D4C" wp14:editId="4289AE93">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17632">
        <w:rPr>
          <w:b/>
          <w:i/>
          <w:noProof/>
          <w:sz w:val="28"/>
          <w:szCs w:val="28"/>
        </w:rPr>
        <w:t xml:space="preserve">The Handbook Give Away </w:t>
      </w:r>
    </w:p>
    <w:p w14:paraId="36FB3E3B" w14:textId="77777777" w:rsidR="00C17632" w:rsidRPr="00C17632" w:rsidRDefault="00C17632" w:rsidP="00C17632">
      <w:pPr>
        <w:keepNext/>
        <w:keepLines/>
        <w:contextualSpacing/>
        <w:rPr>
          <w:b/>
          <w:i/>
          <w:noProof/>
          <w:sz w:val="28"/>
          <w:szCs w:val="28"/>
        </w:rPr>
      </w:pPr>
    </w:p>
    <w:p w14:paraId="5F8F40DD" w14:textId="77777777" w:rsidR="00C17632" w:rsidRPr="00C17632" w:rsidRDefault="00C17632" w:rsidP="00C17632">
      <w:pPr>
        <w:keepNext/>
        <w:keepLines/>
        <w:contextualSpacing/>
        <w:rPr>
          <w:rFonts w:eastAsiaTheme="minorHAnsi"/>
        </w:rPr>
      </w:pPr>
      <w:r w:rsidRPr="00C17632">
        <w:rPr>
          <w:rFonts w:eastAsiaTheme="minorHAnsi"/>
        </w:rPr>
        <w:t>Hey Gang,</w:t>
      </w:r>
    </w:p>
    <w:p w14:paraId="15B8398D" w14:textId="77777777" w:rsidR="00C17632" w:rsidRPr="00C17632" w:rsidRDefault="00C17632" w:rsidP="00C17632">
      <w:pPr>
        <w:keepNext/>
        <w:keepLines/>
        <w:contextualSpacing/>
        <w:rPr>
          <w:rFonts w:eastAsiaTheme="minorHAnsi"/>
        </w:rPr>
      </w:pPr>
    </w:p>
    <w:p w14:paraId="13C7E8D1" w14:textId="77777777" w:rsidR="00AD3731" w:rsidRPr="00B97946" w:rsidRDefault="00AD3731" w:rsidP="00AD3731">
      <w:pPr>
        <w:keepNext/>
        <w:keepLines/>
        <w:contextualSpacing/>
        <w:rPr>
          <w:rFonts w:eastAsiaTheme="minorHAnsi"/>
        </w:rPr>
      </w:pPr>
      <w:r w:rsidRPr="00B97946">
        <w:rPr>
          <w:rFonts w:eastAsiaTheme="minorHAnsi"/>
        </w:rPr>
        <w:t xml:space="preserve">The “Handbook Giveaway” drawing will soon be returning for another big “Give Away” </w:t>
      </w:r>
    </w:p>
    <w:p w14:paraId="773B5FD5" w14:textId="77777777" w:rsidR="00AD3731" w:rsidRPr="00B97946" w:rsidRDefault="00AD3731" w:rsidP="00AD3731">
      <w:pPr>
        <w:keepNext/>
        <w:keepLines/>
        <w:contextualSpacing/>
        <w:rPr>
          <w:rFonts w:eastAsiaTheme="minorHAnsi"/>
        </w:rPr>
      </w:pPr>
    </w:p>
    <w:p w14:paraId="3BD85A47" w14:textId="77777777" w:rsidR="00AD3731" w:rsidRPr="00B97946" w:rsidRDefault="00AD3731" w:rsidP="00AD3731">
      <w:pPr>
        <w:keepNext/>
        <w:keepLines/>
        <w:contextualSpacing/>
        <w:rPr>
          <w:rFonts w:eastAsiaTheme="minorHAnsi"/>
        </w:rPr>
      </w:pPr>
      <w:r w:rsidRPr="00B97946">
        <w:rPr>
          <w:rFonts w:eastAsiaTheme="minorHAnsi"/>
          <w:noProof/>
        </w:rPr>
        <w:drawing>
          <wp:anchor distT="0" distB="0" distL="114300" distR="114300" simplePos="0" relativeHeight="252354560" behindDoc="1" locked="0" layoutInCell="1" allowOverlap="1" wp14:anchorId="21664C17" wp14:editId="6C81C114">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226" name="Picture 226"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946">
        <w:rPr>
          <w:rFonts w:eastAsiaTheme="minorHAnsi"/>
        </w:rPr>
        <w:t xml:space="preserve">Many of you ask me just how do I know when the drawing is on? Well, that’s easy all you need to do is check in on the Ohio Section Website on a regular basis and watch for the big </w:t>
      </w:r>
      <w:hyperlink r:id="rId25" w:history="1">
        <w:r w:rsidRPr="00B97946">
          <w:rPr>
            <w:rStyle w:val="Hyperlink"/>
            <w:rFonts w:eastAsiaTheme="minorHAnsi"/>
            <w:b/>
          </w:rPr>
          <w:t>RED</w:t>
        </w:r>
      </w:hyperlink>
      <w:r w:rsidRPr="00B97946">
        <w:rPr>
          <w:rFonts w:eastAsiaTheme="minorHAnsi"/>
          <w:b/>
        </w:rPr>
        <w:t xml:space="preserve"> </w:t>
      </w:r>
      <w:r w:rsidRPr="00B97946">
        <w:rPr>
          <w:rFonts w:eastAsiaTheme="minorHAnsi"/>
        </w:rPr>
        <w:t xml:space="preserve">Arrow that will appear on the left side of the page. This is the sign that the drawing is on and you need to get registered. So, keep a sharp eye out on the website and check in often!  </w:t>
      </w:r>
      <w:hyperlink r:id="rId26" w:history="1">
        <w:r w:rsidRPr="00B97946">
          <w:rPr>
            <w:rStyle w:val="Hyperlink"/>
            <w:rFonts w:eastAsiaTheme="minorHAnsi"/>
          </w:rPr>
          <w:t>http://arrl-ohio.org</w:t>
        </w:r>
      </w:hyperlink>
      <w:r w:rsidRPr="00B97946">
        <w:rPr>
          <w:rFonts w:eastAsiaTheme="minorHAnsi"/>
        </w:rPr>
        <w:t xml:space="preserve">   </w:t>
      </w:r>
    </w:p>
    <w:p w14:paraId="760C1ED8" w14:textId="77777777" w:rsidR="00AD3731" w:rsidRPr="00B97946" w:rsidRDefault="00AD3731" w:rsidP="00AD3731">
      <w:pPr>
        <w:keepNext/>
        <w:keepLines/>
        <w:contextualSpacing/>
        <w:rPr>
          <w:rFonts w:eastAsiaTheme="minorHAnsi"/>
        </w:rPr>
      </w:pPr>
    </w:p>
    <w:p w14:paraId="4A08487E" w14:textId="4A2688FB" w:rsidR="00AD3731" w:rsidRPr="00B97946" w:rsidRDefault="00AD3731" w:rsidP="00AD3731">
      <w:pPr>
        <w:keepNext/>
        <w:keepLines/>
        <w:contextualSpacing/>
        <w:rPr>
          <w:rFonts w:eastAsiaTheme="minorHAnsi"/>
        </w:rPr>
      </w:pPr>
      <w:proofErr w:type="gramStart"/>
      <w:r w:rsidRPr="00B97946">
        <w:rPr>
          <w:rFonts w:eastAsiaTheme="minorHAnsi"/>
        </w:rPr>
        <w:t>What’s</w:t>
      </w:r>
      <w:proofErr w:type="gramEnd"/>
      <w:r w:rsidRPr="00B97946">
        <w:rPr>
          <w:rFonts w:eastAsiaTheme="minorHAnsi"/>
        </w:rPr>
        <w:t xml:space="preserve"> the catch? I want to get everyone checking in to the Ohio Section website as often as possible, and </w:t>
      </w:r>
      <w:proofErr w:type="gramStart"/>
      <w:r w:rsidRPr="00B97946">
        <w:rPr>
          <w:rFonts w:eastAsiaTheme="minorHAnsi"/>
        </w:rPr>
        <w:t>in order to</w:t>
      </w:r>
      <w:proofErr w:type="gramEnd"/>
      <w:r w:rsidRPr="00B97946">
        <w:rPr>
          <w:rFonts w:eastAsiaTheme="minorHAnsi"/>
        </w:rPr>
        <w:t xml:space="preserve"> register each month, you have to visit the website often! </w:t>
      </w:r>
      <w:proofErr w:type="gramStart"/>
      <w:r w:rsidRPr="00B97946">
        <w:rPr>
          <w:rFonts w:eastAsiaTheme="minorHAnsi"/>
        </w:rPr>
        <w:t>There’s</w:t>
      </w:r>
      <w:proofErr w:type="gramEnd"/>
      <w:r w:rsidRPr="00B97946">
        <w:rPr>
          <w:rFonts w:eastAsiaTheme="minorHAnsi"/>
        </w:rPr>
        <w:t xml:space="preserve"> nothing else to it. </w:t>
      </w:r>
    </w:p>
    <w:p w14:paraId="3AD1E5B6" w14:textId="77777777" w:rsidR="00AD3731" w:rsidRDefault="00AD3731" w:rsidP="00AD3731">
      <w:pPr>
        <w:rPr>
          <w:sz w:val="20"/>
          <w:szCs w:val="20"/>
        </w:rPr>
      </w:pPr>
    </w:p>
    <w:p w14:paraId="2E02ABFC" w14:textId="2EA7313D" w:rsidR="0029105D" w:rsidRDefault="000E3CDC" w:rsidP="0029105D">
      <w:pPr>
        <w:rPr>
          <w:b/>
          <w:bCs/>
          <w:i/>
          <w:iCs/>
          <w:sz w:val="28"/>
          <w:szCs w:val="28"/>
        </w:rPr>
      </w:pPr>
      <w:r>
        <w:pict w14:anchorId="425AC0E7">
          <v:rect id="_x0000_i1030" style="width:0;height:1.5pt" o:hralign="center" o:hrstd="t" o:hr="t" fillcolor="#a0a0a0" stroked="f"/>
        </w:pict>
      </w:r>
    </w:p>
    <w:p w14:paraId="3E484B14" w14:textId="48FE3EDD" w:rsidR="00C17632" w:rsidRPr="00C17632" w:rsidRDefault="00C17632" w:rsidP="00C17632">
      <w:pPr>
        <w:rPr>
          <w:b/>
          <w:i/>
          <w:sz w:val="28"/>
          <w:szCs w:val="28"/>
        </w:rPr>
      </w:pPr>
      <w:bookmarkStart w:id="26" w:name="club"/>
      <w:bookmarkEnd w:id="26"/>
      <w:r w:rsidRPr="00C17632">
        <w:rPr>
          <w:b/>
          <w:i/>
          <w:sz w:val="28"/>
          <w:szCs w:val="28"/>
        </w:rPr>
        <w:t>Club Corner</w:t>
      </w:r>
    </w:p>
    <w:p w14:paraId="76751900" w14:textId="43C6131D" w:rsidR="00C17632" w:rsidRPr="00C17632" w:rsidRDefault="00C17632" w:rsidP="00C17632">
      <w:pPr>
        <w:rPr>
          <w:noProof/>
        </w:rPr>
      </w:pPr>
      <w:r w:rsidRPr="00C17632">
        <w:rPr>
          <w:b/>
          <w:i/>
          <w:noProof/>
          <w:sz w:val="28"/>
          <w:szCs w:val="28"/>
        </w:rPr>
        <w:drawing>
          <wp:anchor distT="0" distB="0" distL="114300" distR="114300" simplePos="0" relativeHeight="252321792" behindDoc="1" locked="0" layoutInCell="1" allowOverlap="1" wp14:anchorId="2B2CE523" wp14:editId="1C2A36DF">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054D13EF" w14:textId="1F1232B7" w:rsidR="00C17632" w:rsidRPr="00C17632" w:rsidRDefault="00C17632" w:rsidP="00C17632">
      <w:pPr>
        <w:rPr>
          <w:noProof/>
        </w:rPr>
      </w:pPr>
      <w:r w:rsidRPr="00C17632">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9025FE8" w14:textId="77777777" w:rsidR="00C17632" w:rsidRPr="00C17632" w:rsidRDefault="00C17632" w:rsidP="00C17632">
      <w:pPr>
        <w:rPr>
          <w:noProof/>
        </w:rPr>
      </w:pPr>
    </w:p>
    <w:p w14:paraId="6B264E4D" w14:textId="67E9FC96" w:rsidR="00C17632" w:rsidRPr="00C17632" w:rsidRDefault="00C17632" w:rsidP="00C17632">
      <w:pPr>
        <w:rPr>
          <w:noProof/>
        </w:rPr>
      </w:pPr>
      <w:r w:rsidRPr="00C17632">
        <w:rPr>
          <w:noProof/>
        </w:rPr>
        <w:t xml:space="preserve">Let me know what you club is up to. Are you going to have a special guest at your meeting or are you having a special anniversary? Just sent it to:  </w:t>
      </w:r>
      <w:hyperlink r:id="rId28" w:history="1">
        <w:r w:rsidRPr="00C17632">
          <w:rPr>
            <w:noProof/>
            <w:color w:val="0563C1" w:themeColor="hyperlink"/>
            <w:u w:val="single"/>
          </w:rPr>
          <w:t>n8sy@n8sy.com</w:t>
        </w:r>
      </w:hyperlink>
      <w:r w:rsidRPr="00C17632">
        <w:rPr>
          <w:noProof/>
        </w:rPr>
        <w:t xml:space="preserve">  </w:t>
      </w:r>
    </w:p>
    <w:p w14:paraId="3796C61A" w14:textId="77777777" w:rsidR="00C17632" w:rsidRPr="00C17632" w:rsidRDefault="00C17632" w:rsidP="00C17632">
      <w:pPr>
        <w:jc w:val="center"/>
        <w:rPr>
          <w:bCs/>
        </w:rPr>
      </w:pPr>
    </w:p>
    <w:p w14:paraId="2E3A9D1A" w14:textId="0EA92A17" w:rsidR="00C17632" w:rsidRPr="00C17632" w:rsidRDefault="00C17632" w:rsidP="00C17632">
      <w:pPr>
        <w:jc w:val="center"/>
        <w:rPr>
          <w:bCs/>
        </w:rPr>
      </w:pPr>
    </w:p>
    <w:p w14:paraId="7177C9F3" w14:textId="77777777" w:rsidR="0036320B" w:rsidRDefault="00C17632" w:rsidP="0036320B">
      <w:pPr>
        <w:jc w:val="center"/>
        <w:rPr>
          <w:bCs/>
        </w:rPr>
      </w:pPr>
      <w:r w:rsidRPr="00C17632">
        <w:rPr>
          <w:bCs/>
        </w:rPr>
        <w:t>####</w:t>
      </w:r>
    </w:p>
    <w:p w14:paraId="5F8C4F28" w14:textId="77777777" w:rsidR="001F4FC8" w:rsidRDefault="001F4FC8" w:rsidP="00C524A6"/>
    <w:p w14:paraId="6E071B75" w14:textId="6DDA0204" w:rsidR="00C524A6" w:rsidRPr="00C524A6" w:rsidRDefault="000E3CDC" w:rsidP="00C524A6">
      <w:pPr>
        <w:rPr>
          <w:sz w:val="20"/>
          <w:szCs w:val="20"/>
          <w:u w:val="single"/>
        </w:rPr>
      </w:pPr>
      <w:hyperlink w:anchor="top" w:history="1">
        <w:r w:rsidR="00C524A6" w:rsidRPr="00C524A6">
          <w:rPr>
            <w:rStyle w:val="Hyperlink"/>
            <w:sz w:val="20"/>
            <w:szCs w:val="20"/>
          </w:rPr>
          <w:t>TOP</w:t>
        </w:r>
      </w:hyperlink>
      <w:r w:rsidR="00C524A6" w:rsidRPr="00C524A6">
        <w:rPr>
          <w:sz w:val="20"/>
          <w:szCs w:val="20"/>
          <w:u w:val="single"/>
        </w:rPr>
        <w:t xml:space="preserve"> ^</w:t>
      </w:r>
    </w:p>
    <w:p w14:paraId="45894F93" w14:textId="04E30082" w:rsidR="00AD3731" w:rsidRPr="00CC1A4D" w:rsidRDefault="00CC1A4D" w:rsidP="00B0711D">
      <w:pPr>
        <w:rPr>
          <w:b/>
          <w:bCs/>
          <w:i/>
          <w:iCs/>
          <w:sz w:val="28"/>
          <w:szCs w:val="28"/>
        </w:rPr>
      </w:pPr>
      <w:r>
        <w:rPr>
          <w:b/>
          <w:bCs/>
          <w:i/>
          <w:iCs/>
          <w:sz w:val="28"/>
          <w:szCs w:val="28"/>
        </w:rPr>
        <w:lastRenderedPageBreak/>
        <w:t>Lucas County ARES – Simplex Contest</w:t>
      </w:r>
    </w:p>
    <w:p w14:paraId="20F3F1F4" w14:textId="77777777" w:rsidR="00CC1A4D" w:rsidRDefault="00CC1A4D" w:rsidP="00CC1A4D"/>
    <w:p w14:paraId="2968C29C" w14:textId="07D3BB63" w:rsidR="00CC1A4D" w:rsidRDefault="00CC1A4D" w:rsidP="00CC1A4D">
      <w:r>
        <w:t xml:space="preserve">On </w:t>
      </w:r>
      <w:r w:rsidRPr="000E3CDC">
        <w:rPr>
          <w:b/>
          <w:bCs/>
        </w:rPr>
        <w:t>August 15</w:t>
      </w:r>
      <w:r w:rsidRPr="000E3CDC">
        <w:rPr>
          <w:b/>
          <w:bCs/>
          <w:vertAlign w:val="superscript"/>
        </w:rPr>
        <w:t>th</w:t>
      </w:r>
      <w:r>
        <w:t xml:space="preserve"> the</w:t>
      </w:r>
      <w:r w:rsidRPr="00CC1A4D">
        <w:t xml:space="preserve"> Lucas County ARES </w:t>
      </w:r>
      <w:r>
        <w:t xml:space="preserve">group is having a </w:t>
      </w:r>
      <w:r w:rsidRPr="00CC1A4D">
        <w:rPr>
          <w:b/>
          <w:bCs/>
        </w:rPr>
        <w:t>Simplex Contest</w:t>
      </w:r>
      <w:r w:rsidRPr="00CC1A4D">
        <w:t xml:space="preserve"> </w:t>
      </w:r>
      <w:proofErr w:type="gramStart"/>
      <w:r w:rsidRPr="00CC1A4D">
        <w:t>-  the</w:t>
      </w:r>
      <w:proofErr w:type="gramEnd"/>
      <w:r w:rsidRPr="00CC1A4D">
        <w:t xml:space="preserve"> following are the rules:</w:t>
      </w:r>
    </w:p>
    <w:p w14:paraId="29E78110" w14:textId="77777777" w:rsidR="00CC1A4D" w:rsidRPr="00CC1A4D" w:rsidRDefault="00CC1A4D" w:rsidP="00CC1A4D"/>
    <w:p w14:paraId="32FEB603" w14:textId="030BDBA8" w:rsidR="00CC1A4D" w:rsidRDefault="00CC1A4D" w:rsidP="00CC1A4D">
      <w:pPr>
        <w:ind w:left="720"/>
      </w:pPr>
      <w:r w:rsidRPr="00CC1A4D">
        <w:t>1) Maximum wattage is 50 watts </w:t>
      </w:r>
    </w:p>
    <w:p w14:paraId="78F661A4" w14:textId="2B37E8F5" w:rsidR="00CC1A4D" w:rsidRPr="00CC1A4D" w:rsidRDefault="00CC1A4D" w:rsidP="00CC1A4D">
      <w:pPr>
        <w:ind w:left="720"/>
      </w:pPr>
    </w:p>
    <w:p w14:paraId="709954AC" w14:textId="42F9C51E" w:rsidR="00CC1A4D" w:rsidRPr="00CC1A4D" w:rsidRDefault="00CC1A4D" w:rsidP="00CC1A4D">
      <w:pPr>
        <w:ind w:left="720"/>
      </w:pPr>
      <w:r w:rsidRPr="00CC1A4D">
        <w:t>2) Each Call Sign is one contact; this keeps two operators from just going through the simplex frequencies contacting each other.</w:t>
      </w:r>
    </w:p>
    <w:p w14:paraId="4AC0A52D" w14:textId="08CC5DC1" w:rsidR="00CC1A4D" w:rsidRDefault="00CC1A4D" w:rsidP="00CC1A4D">
      <w:pPr>
        <w:ind w:left="720"/>
      </w:pPr>
    </w:p>
    <w:p w14:paraId="4552448B" w14:textId="2CC3EB6A" w:rsidR="00CC1A4D" w:rsidRPr="00CC1A4D" w:rsidRDefault="00CC1A4D" w:rsidP="00CC1A4D">
      <w:pPr>
        <w:ind w:left="720"/>
      </w:pPr>
      <w:r w:rsidRPr="00CC1A4D">
        <w:t>3) Each contact equals one point, Lucas County Emergency Operations Center (aka Trailer) equals five points, and any out of state contacts other th</w:t>
      </w:r>
      <w:r w:rsidR="00090F63">
        <w:t>a</w:t>
      </w:r>
      <w:r w:rsidRPr="00CC1A4D">
        <w:t>n Michigan equals ten points. </w:t>
      </w:r>
    </w:p>
    <w:p w14:paraId="46308560" w14:textId="77777777" w:rsidR="00090F63" w:rsidRDefault="00090F63" w:rsidP="00CC1A4D"/>
    <w:p w14:paraId="001C5E4B" w14:textId="2892E98B" w:rsidR="00CC1A4D" w:rsidRPr="00CC1A4D" w:rsidRDefault="00CC1A4D" w:rsidP="00090F63">
      <w:pPr>
        <w:ind w:left="720"/>
      </w:pPr>
      <w:r w:rsidRPr="00CC1A4D">
        <w:t xml:space="preserve">4) You </w:t>
      </w:r>
      <w:proofErr w:type="gramStart"/>
      <w:r w:rsidRPr="00CC1A4D">
        <w:t>have to</w:t>
      </w:r>
      <w:proofErr w:type="gramEnd"/>
      <w:r w:rsidRPr="00CC1A4D">
        <w:t xml:space="preserve"> give your approximate location from where you your station was set up at. (Example: Airport and South)</w:t>
      </w:r>
    </w:p>
    <w:p w14:paraId="26AC14B9" w14:textId="77777777" w:rsidR="00090F63" w:rsidRDefault="00090F63" w:rsidP="00CC1A4D"/>
    <w:p w14:paraId="5B5A15E5" w14:textId="32A3D014" w:rsidR="00CC1A4D" w:rsidRPr="00CC1A4D" w:rsidRDefault="00CC1A4D" w:rsidP="00090F63">
      <w:pPr>
        <w:ind w:left="720"/>
      </w:pPr>
      <w:r w:rsidRPr="00CC1A4D">
        <w:t>5) Would like to know what type of antenna you use.  Example: Dipole, Beam, Vertical, or maybe a mag</w:t>
      </w:r>
      <w:r w:rsidR="00090F63">
        <w:t xml:space="preserve"> </w:t>
      </w:r>
      <w:r w:rsidRPr="00CC1A4D">
        <w:t>mount.</w:t>
      </w:r>
    </w:p>
    <w:p w14:paraId="2C9BC977" w14:textId="77777777" w:rsidR="00090F63" w:rsidRDefault="00090F63" w:rsidP="00CC1A4D"/>
    <w:p w14:paraId="2A06EA4E" w14:textId="1ECC12BD" w:rsidR="00CC1A4D" w:rsidRPr="00CC1A4D" w:rsidRDefault="00CC1A4D" w:rsidP="00090F63">
      <w:pPr>
        <w:ind w:left="720"/>
      </w:pPr>
      <w:r w:rsidRPr="00CC1A4D">
        <w:t xml:space="preserve">6) Email your results in PDF form to Tim KD8IZU by August 29 </w:t>
      </w:r>
      <w:proofErr w:type="spellStart"/>
      <w:r w:rsidRPr="00CC1A4D">
        <w:t>th</w:t>
      </w:r>
      <w:proofErr w:type="spellEnd"/>
      <w:r w:rsidRPr="00CC1A4D">
        <w:t xml:space="preserve"> at boxcar@... with the subject: Simplex. The winner will be announced at the September ARES Meeting</w:t>
      </w:r>
      <w:r w:rsidR="00090F63">
        <w:t xml:space="preserve"> </w:t>
      </w:r>
      <w:r w:rsidRPr="00CC1A4D">
        <w:t>with an email to follow with the results.</w:t>
      </w:r>
    </w:p>
    <w:p w14:paraId="02AE762F" w14:textId="77777777" w:rsidR="00090F63" w:rsidRDefault="00090F63" w:rsidP="00CC1A4D"/>
    <w:p w14:paraId="66577AB7" w14:textId="6ED61983" w:rsidR="00CC1A4D" w:rsidRDefault="00CC1A4D" w:rsidP="00090F63">
      <w:pPr>
        <w:ind w:left="720"/>
      </w:pPr>
      <w:r w:rsidRPr="00CC1A4D">
        <w:t xml:space="preserve">7) FM only, so the new hams have a chance since most new hams either buy a mobile or a </w:t>
      </w:r>
      <w:r w:rsidR="00090F63">
        <w:t>HT</w:t>
      </w:r>
      <w:r w:rsidRPr="00CC1A4D">
        <w:t xml:space="preserve"> </w:t>
      </w:r>
      <w:proofErr w:type="gramStart"/>
      <w:r w:rsidRPr="00CC1A4D">
        <w:t>a their</w:t>
      </w:r>
      <w:proofErr w:type="gramEnd"/>
      <w:r w:rsidRPr="00CC1A4D">
        <w:t xml:space="preserve"> first radio.</w:t>
      </w:r>
    </w:p>
    <w:p w14:paraId="269DB1B3" w14:textId="2065D592" w:rsidR="00090F63" w:rsidRPr="00CC1A4D" w:rsidRDefault="00090F63" w:rsidP="00090F63">
      <w:pPr>
        <w:ind w:left="720"/>
      </w:pPr>
    </w:p>
    <w:p w14:paraId="6408CE8A" w14:textId="77777777" w:rsidR="00CC1A4D" w:rsidRPr="00CC1A4D" w:rsidRDefault="00CC1A4D" w:rsidP="00CC1A4D">
      <w:r w:rsidRPr="00CC1A4D">
        <w:t> </w:t>
      </w:r>
    </w:p>
    <w:p w14:paraId="40E87D38" w14:textId="5D84EF6C" w:rsidR="00CC1A4D" w:rsidRPr="00CC1A4D" w:rsidRDefault="00090F63" w:rsidP="00090F63">
      <w:pPr>
        <w:jc w:val="center"/>
      </w:pPr>
      <w:r>
        <w:t>####</w:t>
      </w:r>
    </w:p>
    <w:p w14:paraId="3B02593E" w14:textId="77777777" w:rsidR="000E3CDC" w:rsidRDefault="000E3CDC" w:rsidP="000E3CDC"/>
    <w:p w14:paraId="570881D3" w14:textId="145F9FFA" w:rsidR="000E3CDC" w:rsidRPr="000E3CDC" w:rsidRDefault="000E3CDC" w:rsidP="000E3CDC">
      <w:pPr>
        <w:rPr>
          <w:b/>
          <w:bCs/>
          <w:i/>
          <w:iCs/>
          <w:sz w:val="28"/>
          <w:szCs w:val="28"/>
        </w:rPr>
      </w:pPr>
      <w:r w:rsidRPr="000E3CDC">
        <w:rPr>
          <w:b/>
          <w:bCs/>
          <w:i/>
          <w:iCs/>
          <w:sz w:val="28"/>
          <w:szCs w:val="28"/>
        </w:rPr>
        <w:t>Ohio Amateur Radio operator helps with N95 Masks</w:t>
      </w:r>
    </w:p>
    <w:p w14:paraId="04C534ED" w14:textId="07CFC972" w:rsidR="000E3CDC" w:rsidRPr="000E3CDC" w:rsidRDefault="000E3CDC" w:rsidP="000E3CDC">
      <w:pPr>
        <w:rPr>
          <w:i/>
          <w:iCs/>
        </w:rPr>
      </w:pPr>
      <w:r w:rsidRPr="000E3CDC">
        <w:rPr>
          <w:i/>
          <w:iCs/>
        </w:rPr>
        <w:t>(from: WTAP - Marietta)</w:t>
      </w:r>
    </w:p>
    <w:p w14:paraId="4621A70A" w14:textId="35675154" w:rsidR="000E3CDC" w:rsidRDefault="000E3CDC" w:rsidP="000E3CDC"/>
    <w:p w14:paraId="3D45BD07" w14:textId="57A7E047" w:rsidR="000E3CDC" w:rsidRDefault="00E90928" w:rsidP="000E3CDC">
      <w:r>
        <w:rPr>
          <w:noProof/>
        </w:rPr>
        <w:drawing>
          <wp:anchor distT="0" distB="0" distL="114300" distR="114300" simplePos="0" relativeHeight="252378112" behindDoc="1" locked="0" layoutInCell="1" allowOverlap="1" wp14:anchorId="728EC45D" wp14:editId="3CFA4340">
            <wp:simplePos x="0" y="0"/>
            <wp:positionH relativeFrom="column">
              <wp:posOffset>9525</wp:posOffset>
            </wp:positionH>
            <wp:positionV relativeFrom="paragraph">
              <wp:posOffset>5080</wp:posOffset>
            </wp:positionV>
            <wp:extent cx="3085465" cy="1876425"/>
            <wp:effectExtent l="0" t="0" r="635" b="9525"/>
            <wp:wrapTight wrapText="bothSides">
              <wp:wrapPolygon edited="0">
                <wp:start x="0" y="0"/>
                <wp:lineTo x="0" y="21490"/>
                <wp:lineTo x="21471" y="21490"/>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5465" cy="1876425"/>
                    </a:xfrm>
                    <a:prstGeom prst="rect">
                      <a:avLst/>
                    </a:prstGeom>
                  </pic:spPr>
                </pic:pic>
              </a:graphicData>
            </a:graphic>
            <wp14:sizeRelH relativeFrom="page">
              <wp14:pctWidth>0</wp14:pctWidth>
            </wp14:sizeRelH>
            <wp14:sizeRelV relativeFrom="page">
              <wp14:pctHeight>0</wp14:pctHeight>
            </wp14:sizeRelV>
          </wp:anchor>
        </w:drawing>
      </w:r>
      <w:r w:rsidR="000E3CDC" w:rsidRPr="000E3CDC">
        <w:t>Back in April, the Memorial Health System and the Marietta Fire Department teamed up to disinfect n95 masks for first responders and healthcare providers across the region.</w:t>
      </w:r>
    </w:p>
    <w:p w14:paraId="1E5C33A3" w14:textId="77777777" w:rsidR="000E3CDC" w:rsidRPr="000E3CDC" w:rsidRDefault="000E3CDC" w:rsidP="000E3CDC"/>
    <w:p w14:paraId="1A5A16FE" w14:textId="415126EE" w:rsidR="000E3CDC" w:rsidRPr="000E3CDC" w:rsidRDefault="000E3CDC" w:rsidP="000E3CDC">
      <w:r w:rsidRPr="000E3CDC">
        <w:t>“We put the masks in on a metal shelf and this process takes a hydrogen peroxide solution and it vaporizes it and it puts the level up to 75 parts per million,” said Don Williams</w:t>
      </w:r>
      <w:r>
        <w:t xml:space="preserve"> (N8NUS)</w:t>
      </w:r>
      <w:r w:rsidRPr="000E3CDC">
        <w:t xml:space="preserve">, EMS Communications Center Supervisor. “That </w:t>
      </w:r>
      <w:proofErr w:type="gramStart"/>
      <w:r w:rsidRPr="000E3CDC">
        <w:t>doesn’t</w:t>
      </w:r>
      <w:proofErr w:type="gramEnd"/>
      <w:r w:rsidRPr="000E3CDC">
        <w:t xml:space="preserve"> mean a lot to a lot of people, but at that level it is a hazardous level. It runs it up to that level and then it will sit on the product for approximately 10-15 minutes and then it goes into an aeration phase.”</w:t>
      </w:r>
      <w:r>
        <w:t xml:space="preserve"> </w:t>
      </w:r>
      <w:r w:rsidRPr="000E3CDC">
        <w:t>So far, they have r</w:t>
      </w:r>
      <w:r>
        <w:t>u</w:t>
      </w:r>
      <w:r w:rsidRPr="000E3CDC">
        <w:t>n over twenty cycles and disinfected over 6,000 masks.</w:t>
      </w:r>
    </w:p>
    <w:p w14:paraId="3C823538" w14:textId="77777777" w:rsidR="000E3CDC" w:rsidRDefault="000E3CDC" w:rsidP="000E3CDC"/>
    <w:p w14:paraId="56C920F5" w14:textId="7170FC80" w:rsidR="000E3CDC" w:rsidRPr="000E3CDC" w:rsidRDefault="000E3CDC" w:rsidP="000E3CDC">
      <w:r w:rsidRPr="000E3CDC">
        <w:t>About twenty-five agencies from across the Mid-Ohio Valley have utilized this service, which is covered by a grant from the Ohio Department of Health.</w:t>
      </w:r>
      <w:r w:rsidR="00E90928">
        <w:t xml:space="preserve"> </w:t>
      </w:r>
      <w:r w:rsidRPr="000E3CDC">
        <w:t xml:space="preserve">The decontaminations take place weekly </w:t>
      </w:r>
    </w:p>
    <w:p w14:paraId="225A0237" w14:textId="61DDAE39" w:rsidR="00AD3731" w:rsidRPr="005C609C" w:rsidRDefault="00AD3731" w:rsidP="00B0711D"/>
    <w:p w14:paraId="1071BCDE" w14:textId="6E1C6BCD" w:rsidR="000E3CDC" w:rsidRPr="005C609C" w:rsidRDefault="005C609C" w:rsidP="005C609C">
      <w:pPr>
        <w:jc w:val="center"/>
      </w:pPr>
      <w:r>
        <w:t>####</w:t>
      </w:r>
    </w:p>
    <w:p w14:paraId="5DFA3219" w14:textId="77777777" w:rsidR="005C609C" w:rsidRPr="00C524A6" w:rsidRDefault="005C609C" w:rsidP="005C609C">
      <w:pPr>
        <w:rPr>
          <w:sz w:val="20"/>
          <w:szCs w:val="20"/>
          <w:u w:val="single"/>
        </w:rPr>
      </w:pPr>
      <w:hyperlink w:anchor="top" w:history="1">
        <w:r w:rsidRPr="00C524A6">
          <w:rPr>
            <w:rStyle w:val="Hyperlink"/>
            <w:sz w:val="20"/>
            <w:szCs w:val="20"/>
          </w:rPr>
          <w:t>TOP</w:t>
        </w:r>
      </w:hyperlink>
      <w:r w:rsidRPr="00C524A6">
        <w:rPr>
          <w:sz w:val="20"/>
          <w:szCs w:val="20"/>
          <w:u w:val="single"/>
        </w:rPr>
        <w:t xml:space="preserve"> ^</w:t>
      </w:r>
    </w:p>
    <w:p w14:paraId="4448CF9A" w14:textId="77777777" w:rsidR="00090F63" w:rsidRPr="00CB7062" w:rsidRDefault="00090F63" w:rsidP="00090F63">
      <w:pPr>
        <w:rPr>
          <w:b/>
          <w:bCs/>
          <w:i/>
          <w:iCs/>
          <w:sz w:val="28"/>
          <w:szCs w:val="28"/>
        </w:rPr>
      </w:pPr>
      <w:r w:rsidRPr="00CB7062">
        <w:rPr>
          <w:b/>
          <w:bCs/>
          <w:i/>
          <w:iCs/>
          <w:sz w:val="28"/>
          <w:szCs w:val="28"/>
        </w:rPr>
        <w:lastRenderedPageBreak/>
        <w:t xml:space="preserve">Wayne County </w:t>
      </w:r>
      <w:r>
        <w:rPr>
          <w:b/>
          <w:bCs/>
          <w:i/>
          <w:iCs/>
          <w:sz w:val="28"/>
          <w:szCs w:val="28"/>
        </w:rPr>
        <w:t>L</w:t>
      </w:r>
      <w:r w:rsidRPr="00CB7062">
        <w:rPr>
          <w:b/>
          <w:bCs/>
          <w:i/>
          <w:iCs/>
          <w:sz w:val="28"/>
          <w:szCs w:val="28"/>
        </w:rPr>
        <w:t xml:space="preserve">ooking </w:t>
      </w:r>
      <w:proofErr w:type="gramStart"/>
      <w:r>
        <w:rPr>
          <w:b/>
          <w:bCs/>
          <w:i/>
          <w:iCs/>
          <w:sz w:val="28"/>
          <w:szCs w:val="28"/>
        </w:rPr>
        <w:t>F</w:t>
      </w:r>
      <w:r w:rsidRPr="00CB7062">
        <w:rPr>
          <w:b/>
          <w:bCs/>
          <w:i/>
          <w:iCs/>
          <w:sz w:val="28"/>
          <w:szCs w:val="28"/>
        </w:rPr>
        <w:t>or</w:t>
      </w:r>
      <w:proofErr w:type="gramEnd"/>
      <w:r w:rsidRPr="00CB7062">
        <w:rPr>
          <w:b/>
          <w:bCs/>
          <w:i/>
          <w:iCs/>
          <w:sz w:val="28"/>
          <w:szCs w:val="28"/>
        </w:rPr>
        <w:t xml:space="preserve"> </w:t>
      </w:r>
      <w:r>
        <w:rPr>
          <w:b/>
          <w:bCs/>
          <w:i/>
          <w:iCs/>
          <w:sz w:val="28"/>
          <w:szCs w:val="28"/>
        </w:rPr>
        <w:t>H</w:t>
      </w:r>
      <w:r w:rsidRPr="00CB7062">
        <w:rPr>
          <w:b/>
          <w:bCs/>
          <w:i/>
          <w:iCs/>
          <w:sz w:val="28"/>
          <w:szCs w:val="28"/>
        </w:rPr>
        <w:t xml:space="preserve">elp </w:t>
      </w:r>
      <w:r>
        <w:rPr>
          <w:b/>
          <w:bCs/>
          <w:i/>
          <w:iCs/>
          <w:sz w:val="28"/>
          <w:szCs w:val="28"/>
        </w:rPr>
        <w:t>W</w:t>
      </w:r>
      <w:r w:rsidRPr="00CB7062">
        <w:rPr>
          <w:b/>
          <w:bCs/>
          <w:i/>
          <w:iCs/>
          <w:sz w:val="28"/>
          <w:szCs w:val="28"/>
        </w:rPr>
        <w:t xml:space="preserve">ith </w:t>
      </w:r>
      <w:r>
        <w:rPr>
          <w:b/>
          <w:bCs/>
          <w:i/>
          <w:iCs/>
          <w:sz w:val="28"/>
          <w:szCs w:val="28"/>
        </w:rPr>
        <w:t>A</w:t>
      </w:r>
      <w:r w:rsidRPr="00CB7062">
        <w:rPr>
          <w:b/>
          <w:bCs/>
          <w:i/>
          <w:iCs/>
          <w:sz w:val="28"/>
          <w:szCs w:val="28"/>
        </w:rPr>
        <w:t xml:space="preserve"> </w:t>
      </w:r>
      <w:r>
        <w:rPr>
          <w:b/>
          <w:bCs/>
          <w:i/>
          <w:iCs/>
          <w:sz w:val="28"/>
          <w:szCs w:val="28"/>
        </w:rPr>
        <w:t>S</w:t>
      </w:r>
      <w:r w:rsidRPr="00CB7062">
        <w:rPr>
          <w:b/>
          <w:bCs/>
          <w:i/>
          <w:iCs/>
          <w:sz w:val="28"/>
          <w:szCs w:val="28"/>
        </w:rPr>
        <w:t xml:space="preserve">pecial </w:t>
      </w:r>
      <w:r>
        <w:rPr>
          <w:b/>
          <w:bCs/>
          <w:i/>
          <w:iCs/>
          <w:sz w:val="28"/>
          <w:szCs w:val="28"/>
        </w:rPr>
        <w:t>P</w:t>
      </w:r>
      <w:r w:rsidRPr="00CB7062">
        <w:rPr>
          <w:b/>
          <w:bCs/>
          <w:i/>
          <w:iCs/>
          <w:sz w:val="28"/>
          <w:szCs w:val="28"/>
        </w:rPr>
        <w:t>roject</w:t>
      </w:r>
    </w:p>
    <w:p w14:paraId="38512235" w14:textId="77777777" w:rsidR="00090F63" w:rsidRPr="00CB7062" w:rsidRDefault="00090F63" w:rsidP="00090F63">
      <w:pPr>
        <w:rPr>
          <w:i/>
          <w:iCs/>
        </w:rPr>
      </w:pPr>
      <w:r w:rsidRPr="00CB7062">
        <w:rPr>
          <w:i/>
          <w:iCs/>
        </w:rPr>
        <w:t>(From Doug Hunter, KE8JNH - Wayne County EC)</w:t>
      </w:r>
    </w:p>
    <w:p w14:paraId="1B9A2E3D" w14:textId="77777777" w:rsidR="00090F63" w:rsidRDefault="00090F63" w:rsidP="00090F63"/>
    <w:p w14:paraId="04EC8B9E" w14:textId="77777777" w:rsidR="00090F63" w:rsidRPr="00CB7062" w:rsidRDefault="00090F63" w:rsidP="00090F63">
      <w:r w:rsidRPr="00CB7062">
        <w:t>I am looking for a little help. During the month of August, I plan to run what I am calling "Celebrity Net Control"</w:t>
      </w:r>
      <w:r>
        <w:t xml:space="preserve"> </w:t>
      </w:r>
      <w:r w:rsidRPr="00CB7062">
        <w:t>on our weekly DMR (Bolo) net. </w:t>
      </w:r>
    </w:p>
    <w:p w14:paraId="01B4DB62" w14:textId="77777777" w:rsidR="00090F63" w:rsidRPr="00CB7062" w:rsidRDefault="00090F63" w:rsidP="00090F63"/>
    <w:p w14:paraId="1250EDCF" w14:textId="77777777" w:rsidR="00090F63" w:rsidRPr="00CB7062" w:rsidRDefault="00090F63" w:rsidP="00090F63">
      <w:r w:rsidRPr="00CB7062">
        <w:t>The concept is to involve local community leaders to serve as "net control" of the net. The goal of this is to allow these folks to see that amat</w:t>
      </w:r>
      <w:r>
        <w:t xml:space="preserve">eur </w:t>
      </w:r>
      <w:r w:rsidRPr="00CB7062">
        <w:t>radio is alive and well.</w:t>
      </w:r>
    </w:p>
    <w:p w14:paraId="45BFE250" w14:textId="77777777" w:rsidR="00090F63" w:rsidRPr="00CB7062" w:rsidRDefault="00090F63" w:rsidP="00090F63"/>
    <w:p w14:paraId="6D59E5CF" w14:textId="77777777" w:rsidR="00090F63" w:rsidRPr="00CB7062" w:rsidRDefault="00090F63" w:rsidP="00090F63">
      <w:r w:rsidRPr="00CB7062">
        <w:t xml:space="preserve">I will be using police and fire chiefs, mayors, county commissioners all from Wayne County to serve as the net control folks. </w:t>
      </w:r>
      <w:proofErr w:type="gramStart"/>
      <w:r w:rsidRPr="00CB7062">
        <w:t>Naturally</w:t>
      </w:r>
      <w:proofErr w:type="gramEnd"/>
      <w:r w:rsidRPr="00CB7062">
        <w:t> I will be alongside them logging and keeping things on track.</w:t>
      </w:r>
    </w:p>
    <w:p w14:paraId="2CD232BB" w14:textId="77777777" w:rsidR="00090F63" w:rsidRPr="00CB7062" w:rsidRDefault="00090F63" w:rsidP="00090F63"/>
    <w:p w14:paraId="16F10594" w14:textId="77777777" w:rsidR="00090F63" w:rsidRPr="00CB7062" w:rsidRDefault="00090F63" w:rsidP="00090F63">
      <w:r w:rsidRPr="00CB7062">
        <w:t>You can help by securing 4-5 other operators from other points of the state to "check-in". Most of the people on the net are local, but we can add to the "wow" factor by having a few not so local check-ins. </w:t>
      </w:r>
    </w:p>
    <w:p w14:paraId="376FC9D8" w14:textId="77777777" w:rsidR="00090F63" w:rsidRPr="00CB7062" w:rsidRDefault="00090F63" w:rsidP="00090F63"/>
    <w:p w14:paraId="569F3D75" w14:textId="77777777" w:rsidR="00090F63" w:rsidRPr="00CB7062" w:rsidRDefault="00090F63" w:rsidP="00090F63">
      <w:r w:rsidRPr="00CB7062">
        <w:t xml:space="preserve">The net takes place on Mondays at 8pm on DMR </w:t>
      </w:r>
      <w:proofErr w:type="spellStart"/>
      <w:r w:rsidRPr="00CB7062">
        <w:t>talkgroup</w:t>
      </w:r>
      <w:proofErr w:type="spellEnd"/>
      <w:r w:rsidRPr="00CB7062">
        <w:t xml:space="preserve"> 311070. At the beginning of the net we take the people who have registered via ARES connect first and then follow that with "regular check-ins" </w:t>
      </w:r>
    </w:p>
    <w:p w14:paraId="3605911D" w14:textId="77777777" w:rsidR="00090F63" w:rsidRPr="00CB7062" w:rsidRDefault="00090F63" w:rsidP="00090F63"/>
    <w:p w14:paraId="0E9CD6B0" w14:textId="01F971F4" w:rsidR="00090F63" w:rsidRDefault="00090F63" w:rsidP="00090F63">
      <w:r w:rsidRPr="00CB7062">
        <w:t>I hope you can help and play along.</w:t>
      </w:r>
    </w:p>
    <w:p w14:paraId="5995492C" w14:textId="77777777" w:rsidR="00837ED0" w:rsidRPr="00CB7062" w:rsidRDefault="00837ED0" w:rsidP="00090F63"/>
    <w:p w14:paraId="7909E923" w14:textId="4BEC61AE" w:rsidR="00AD3731" w:rsidRDefault="00090F63" w:rsidP="00090F63">
      <w:pPr>
        <w:jc w:val="center"/>
      </w:pPr>
      <w:r>
        <w:t>####</w:t>
      </w:r>
    </w:p>
    <w:p w14:paraId="466C2661" w14:textId="77777777" w:rsidR="00ED4B73" w:rsidRPr="00090F63" w:rsidRDefault="00ED4B73" w:rsidP="00090F63">
      <w:pPr>
        <w:jc w:val="center"/>
      </w:pPr>
    </w:p>
    <w:p w14:paraId="1A2E2926" w14:textId="1C9EE479" w:rsidR="003D3246" w:rsidRPr="003D3246" w:rsidRDefault="003D3246" w:rsidP="003D3246">
      <w:pPr>
        <w:rPr>
          <w:b/>
          <w:bCs/>
          <w:i/>
          <w:iCs/>
          <w:sz w:val="28"/>
          <w:szCs w:val="28"/>
        </w:rPr>
      </w:pPr>
      <w:r w:rsidRPr="003D3246">
        <w:rPr>
          <w:b/>
          <w:bCs/>
          <w:i/>
          <w:iCs/>
          <w:sz w:val="28"/>
          <w:szCs w:val="28"/>
        </w:rPr>
        <w:t>ARRL 2020 Simulated Emergency Test (SET) Scheduled for October 3 - 4 Weekend</w:t>
      </w:r>
    </w:p>
    <w:p w14:paraId="1655E309" w14:textId="13E3EB20" w:rsidR="005C5AC8" w:rsidRDefault="005C5AC8" w:rsidP="003D3246"/>
    <w:p w14:paraId="77ED5571" w14:textId="5A3FDBEB" w:rsidR="003D3246" w:rsidRDefault="00BC1F27" w:rsidP="003D3246">
      <w:r w:rsidRPr="003D3246">
        <w:rPr>
          <w:noProof/>
        </w:rPr>
        <w:drawing>
          <wp:anchor distT="0" distB="0" distL="0" distR="0" simplePos="0" relativeHeight="252364800" behindDoc="1" locked="0" layoutInCell="1" allowOverlap="0" wp14:anchorId="5A2A0C7E" wp14:editId="40A9FDC4">
            <wp:simplePos x="0" y="0"/>
            <wp:positionH relativeFrom="margin">
              <wp:align>left</wp:align>
            </wp:positionH>
            <wp:positionV relativeFrom="paragraph">
              <wp:posOffset>6985</wp:posOffset>
            </wp:positionV>
            <wp:extent cx="2571750" cy="1933575"/>
            <wp:effectExtent l="0" t="0" r="0" b="9525"/>
            <wp:wrapTight wrapText="bothSides">
              <wp:wrapPolygon edited="1">
                <wp:start x="0" y="0"/>
                <wp:lineTo x="0" y="21494"/>
                <wp:lineTo x="22720" y="20962"/>
                <wp:lineTo x="22720" y="-426"/>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pic:spPr>
                </pic:pic>
              </a:graphicData>
            </a:graphic>
            <wp14:sizeRelH relativeFrom="page">
              <wp14:pctWidth>0</wp14:pctWidth>
            </wp14:sizeRelH>
            <wp14:sizeRelV relativeFrom="page">
              <wp14:pctHeight>0</wp14:pctHeight>
            </wp14:sizeRelV>
          </wp:anchor>
        </w:drawing>
      </w:r>
      <w:r w:rsidR="003D3246" w:rsidRPr="003D3246">
        <w:t xml:space="preserve">The 2020 ARRL Simulated Emergency Test (SET) will take place October 3 - 4. The annual, nationwide exercise provides Amateur Radio Emergency Service (ARES) volunteers the chance to test personal emergency-operating skills and communication readiness in a simulated emergency deployment. ARRL is asking participants to adhere to Center for Disease Control (CDC) and local health department COVID-19 </w:t>
      </w:r>
      <w:hyperlink r:id="rId31" w:tgtFrame="_blank" w:history="1">
        <w:r w:rsidR="003D3246" w:rsidRPr="003D3246">
          <w:rPr>
            <w:rStyle w:val="Hyperlink"/>
          </w:rPr>
          <w:t>guidelines</w:t>
        </w:r>
      </w:hyperlink>
      <w:r w:rsidR="003D3246" w:rsidRPr="003D3246">
        <w:t xml:space="preserve"> by staying home, maintaining safe distances when around people, and following recommended cleaning and disinfecting practices.</w:t>
      </w:r>
    </w:p>
    <w:p w14:paraId="75C8ED5E" w14:textId="77777777" w:rsidR="00BC1F27" w:rsidRDefault="00BC1F27" w:rsidP="003D3246"/>
    <w:p w14:paraId="322AD207" w14:textId="77777777" w:rsidR="00BC1F27" w:rsidRDefault="00BC1F27" w:rsidP="003D3246"/>
    <w:p w14:paraId="149D7D18" w14:textId="33D5F528" w:rsidR="003D3246" w:rsidRPr="003D3246" w:rsidRDefault="003D3246" w:rsidP="003D3246">
      <w:r w:rsidRPr="003D3246">
        <w:t>ARRL Field Organization leadership at the Section and local levels -- as well as many other volunteers who are active in public service and emergency communication -- are developing emergency scenarios with a variety of agencies and organizations they've partnered with in the past during real emergencies and disasters.</w:t>
      </w:r>
    </w:p>
    <w:p w14:paraId="78D4AF59" w14:textId="0200BEE7" w:rsidR="003D3246" w:rsidRDefault="003D3246" w:rsidP="003D3246">
      <w:r w:rsidRPr="003D3246">
        <w:t>Given the ongoing pandemic, an in-person emergency exercise may not be possible this year, but volunteers are encouraged to adapt to the circumstances. Station and skills readiness are tenets of the Amateur Radio Service. Any time we spend on the air will contribute to developing and practicing our personal radio communication capability.</w:t>
      </w:r>
    </w:p>
    <w:p w14:paraId="71A845DC" w14:textId="77777777" w:rsidR="005C5AC8" w:rsidRPr="003D3246" w:rsidRDefault="005C5AC8" w:rsidP="003D3246"/>
    <w:p w14:paraId="1257DAED" w14:textId="5F8CEDA0" w:rsidR="003D3246" w:rsidRDefault="003D3246" w:rsidP="003D3246">
      <w:r w:rsidRPr="003D3246">
        <w:t>Volunteers with ARES, the National Traffic System (NTS), the Radio Amateur Civil Emergency Service (RACES), SKYWARN</w:t>
      </w:r>
      <w:r w:rsidRPr="003D3246">
        <w:rPr>
          <w:vertAlign w:val="superscript"/>
        </w:rPr>
        <w:t>™</w:t>
      </w:r>
      <w:r w:rsidRPr="003D3246">
        <w:t>, Community Emergency Response Team (CERT), Salvation Army Team Emergency Radio Network (SATERN), and other allied groups and public service-oriented amateur radio groups are among those eligible to participate in the SET to practice emergency operation plans, nets, and procedures.</w:t>
      </w:r>
    </w:p>
    <w:p w14:paraId="0C928C19" w14:textId="77777777" w:rsidR="00BC1F27" w:rsidRDefault="00BC1F27" w:rsidP="005C609C">
      <w:pPr>
        <w:rPr>
          <w:sz w:val="20"/>
          <w:szCs w:val="20"/>
        </w:rPr>
      </w:pPr>
    </w:p>
    <w:p w14:paraId="04A3AC18" w14:textId="77777777" w:rsidR="00ED4B73" w:rsidRDefault="00ED4B73" w:rsidP="005C609C"/>
    <w:p w14:paraId="009339E4" w14:textId="160DB82A" w:rsidR="005C609C" w:rsidRPr="00C524A6" w:rsidRDefault="005C609C" w:rsidP="005C609C">
      <w:pPr>
        <w:rPr>
          <w:sz w:val="20"/>
          <w:szCs w:val="20"/>
          <w:u w:val="single"/>
        </w:rPr>
      </w:pPr>
      <w:hyperlink w:anchor="top" w:history="1">
        <w:r w:rsidRPr="00C524A6">
          <w:rPr>
            <w:rStyle w:val="Hyperlink"/>
            <w:sz w:val="20"/>
            <w:szCs w:val="20"/>
          </w:rPr>
          <w:t>TOP</w:t>
        </w:r>
      </w:hyperlink>
      <w:r w:rsidRPr="00C524A6">
        <w:rPr>
          <w:sz w:val="20"/>
          <w:szCs w:val="20"/>
          <w:u w:val="single"/>
        </w:rPr>
        <w:t xml:space="preserve"> ^</w:t>
      </w:r>
    </w:p>
    <w:p w14:paraId="4F7677A9" w14:textId="56B0E14B" w:rsidR="003D3246" w:rsidRDefault="003D3246" w:rsidP="003D3246">
      <w:r w:rsidRPr="003D3246">
        <w:lastRenderedPageBreak/>
        <w:t xml:space="preserve">ARRL has long-standing </w:t>
      </w:r>
      <w:hyperlink r:id="rId32" w:tgtFrame="_blank" w:history="1">
        <w:r w:rsidRPr="003D3246">
          <w:rPr>
            <w:rStyle w:val="Hyperlink"/>
          </w:rPr>
          <w:t>relationships</w:t>
        </w:r>
      </w:hyperlink>
      <w:r w:rsidRPr="003D3246">
        <w:t xml:space="preserve"> with several national organizations including the American Red Cross, the National Weather Service, the Federal Emergency Management Agency, and the Salvation Army, among others.</w:t>
      </w:r>
    </w:p>
    <w:p w14:paraId="5ABFD522" w14:textId="77777777" w:rsidR="005C5AC8" w:rsidRPr="003D3246" w:rsidRDefault="005C5AC8" w:rsidP="003D3246"/>
    <w:p w14:paraId="0ED965C4" w14:textId="0C605FDB" w:rsidR="003D3246" w:rsidRDefault="003D3246" w:rsidP="003D3246">
      <w:r w:rsidRPr="003D3246">
        <w:t>This year's SET can be a chance to reach out to these partners -- at a safe distance and/or via online meetings and teleconferences -- to establish or review plans and develop working relationships.</w:t>
      </w:r>
    </w:p>
    <w:p w14:paraId="684A1A9D" w14:textId="77777777" w:rsidR="005C5AC8" w:rsidRPr="003D3246" w:rsidRDefault="005C5AC8" w:rsidP="003D3246"/>
    <w:p w14:paraId="4521BBBD" w14:textId="7DEBF2DD" w:rsidR="003D3246" w:rsidRDefault="003D3246" w:rsidP="003D3246">
      <w:r w:rsidRPr="003D3246">
        <w:t>ARRL Field Organization leaders have the option of conducting local or Section-wide SETs on dates other than the October 3 - 4 focal-point weekend, but no later than the end of the calendar year. Contact your local ARRL Emergency Coordinator or Net Manager or ask your Section Manager.</w:t>
      </w:r>
    </w:p>
    <w:p w14:paraId="5FD115D3" w14:textId="77777777" w:rsidR="005C5AC8" w:rsidRPr="003D3246" w:rsidRDefault="005C5AC8" w:rsidP="003D3246"/>
    <w:p w14:paraId="5D92093D" w14:textId="7BE041B1" w:rsidR="003D3246" w:rsidRPr="00BC1F27" w:rsidRDefault="005C5AC8" w:rsidP="00B0711D">
      <w:pPr>
        <w:rPr>
          <w:b/>
          <w:bCs/>
        </w:rPr>
      </w:pPr>
      <w:bookmarkStart w:id="27" w:name="toc03"/>
      <w:bookmarkEnd w:id="27"/>
      <w:r w:rsidRPr="00BC1F27">
        <w:rPr>
          <w:b/>
          <w:bCs/>
        </w:rPr>
        <w:t xml:space="preserve">Here in the Ohio Section we have </w:t>
      </w:r>
      <w:proofErr w:type="gramStart"/>
      <w:r w:rsidRPr="00BC1F27">
        <w:rPr>
          <w:b/>
          <w:bCs/>
        </w:rPr>
        <w:t>a really exciting</w:t>
      </w:r>
      <w:proofErr w:type="gramEnd"/>
      <w:r w:rsidRPr="00BC1F27">
        <w:rPr>
          <w:b/>
          <w:bCs/>
        </w:rPr>
        <w:t xml:space="preserve"> event planned for all of you participating in the S.E.T.  </w:t>
      </w:r>
      <w:proofErr w:type="gramStart"/>
      <w:r w:rsidRPr="00BC1F27">
        <w:rPr>
          <w:b/>
          <w:bCs/>
        </w:rPr>
        <w:t>Here’s</w:t>
      </w:r>
      <w:proofErr w:type="gramEnd"/>
      <w:r w:rsidRPr="00BC1F27">
        <w:rPr>
          <w:b/>
          <w:bCs/>
        </w:rPr>
        <w:t xml:space="preserve"> a video about </w:t>
      </w:r>
      <w:r w:rsidR="00E01EBE" w:rsidRPr="00BC1F27">
        <w:rPr>
          <w:b/>
          <w:bCs/>
        </w:rPr>
        <w:t xml:space="preserve">some of </w:t>
      </w:r>
      <w:r w:rsidRPr="00BC1F27">
        <w:rPr>
          <w:b/>
          <w:bCs/>
        </w:rPr>
        <w:t>what we are planning from our very own Matt Curtin, KD8TTE.</w:t>
      </w:r>
    </w:p>
    <w:p w14:paraId="5DF9BFD2" w14:textId="77777777" w:rsidR="00E01EBE" w:rsidRDefault="00E01EBE" w:rsidP="00B0711D"/>
    <w:p w14:paraId="6545278C" w14:textId="799B6654" w:rsidR="00E01EBE" w:rsidRDefault="000E3CDC" w:rsidP="00B0711D">
      <w:hyperlink r:id="rId33" w:history="1">
        <w:r w:rsidR="00E01EBE" w:rsidRPr="009E15C7">
          <w:rPr>
            <w:rStyle w:val="Hyperlink"/>
          </w:rPr>
          <w:t>https://youtu.be/xfWvbiH-PYU?fbclid=IwAR2vjY-yh4G73YkygDWVfIEhRdvMvT9KKsbn-VC_SGfc05TdelG64NtJero</w:t>
        </w:r>
      </w:hyperlink>
      <w:r w:rsidR="00E01EBE">
        <w:t xml:space="preserve"> </w:t>
      </w:r>
    </w:p>
    <w:p w14:paraId="3FE74ADA" w14:textId="4F250B48" w:rsidR="005C5AC8" w:rsidRDefault="005C5AC8" w:rsidP="00B0711D"/>
    <w:p w14:paraId="5B2EA205" w14:textId="4136F9A6" w:rsidR="00837ED0" w:rsidRDefault="0069155D" w:rsidP="0069155D">
      <w:pPr>
        <w:jc w:val="center"/>
      </w:pPr>
      <w:r>
        <w:t>####</w:t>
      </w:r>
    </w:p>
    <w:p w14:paraId="59766982" w14:textId="2EBA8FF2" w:rsidR="00837ED0" w:rsidRDefault="00837ED0" w:rsidP="00B0711D"/>
    <w:p w14:paraId="5C659A14" w14:textId="176CF470" w:rsidR="003847C6" w:rsidRDefault="003847C6" w:rsidP="003847C6">
      <w:pPr>
        <w:rPr>
          <w:lang w:val="en"/>
        </w:rPr>
      </w:pPr>
      <w:r>
        <w:pict w14:anchorId="2FEC4DAF">
          <v:rect id="_x0000_i1059" style="width:0;height:1.5pt" o:hralign="center" o:hrstd="t" o:hr="t" fillcolor="#a0a0a0" stroked="f"/>
        </w:pict>
      </w:r>
    </w:p>
    <w:p w14:paraId="554EAE31" w14:textId="54F52A53" w:rsidR="003847C6" w:rsidRPr="003847C6" w:rsidRDefault="003847C6" w:rsidP="003847C6">
      <w:pPr>
        <w:rPr>
          <w:b/>
          <w:bCs/>
          <w:i/>
          <w:iCs/>
          <w:sz w:val="28"/>
          <w:szCs w:val="28"/>
          <w:lang w:val="en"/>
        </w:rPr>
      </w:pPr>
      <w:r w:rsidRPr="003847C6">
        <w:rPr>
          <w:b/>
          <w:bCs/>
          <w:i/>
          <w:iCs/>
          <w:sz w:val="28"/>
          <w:szCs w:val="28"/>
          <w:lang w:val="en"/>
        </w:rPr>
        <w:t>The Ohio Section Is Building Emergency Infrastructure</w:t>
      </w:r>
    </w:p>
    <w:p w14:paraId="467D623F" w14:textId="7E1394BB" w:rsidR="003847C6" w:rsidRPr="003847C6" w:rsidRDefault="003847C6" w:rsidP="003847C6">
      <w:pPr>
        <w:rPr>
          <w:i/>
          <w:iCs/>
          <w:lang w:val="en"/>
        </w:rPr>
      </w:pPr>
      <w:r w:rsidRPr="003847C6">
        <w:rPr>
          <w:i/>
          <w:iCs/>
          <w:lang w:val="en"/>
        </w:rPr>
        <w:t>(</w:t>
      </w:r>
      <w:r w:rsidRPr="003847C6">
        <w:rPr>
          <w:i/>
          <w:iCs/>
          <w:lang w:val="en"/>
        </w:rPr>
        <w:t>C. Matthew Curtin, KD8TTE</w:t>
      </w:r>
      <w:r w:rsidRPr="003847C6">
        <w:rPr>
          <w:i/>
          <w:iCs/>
          <w:lang w:val="en"/>
        </w:rPr>
        <w:t>)</w:t>
      </w:r>
    </w:p>
    <w:p w14:paraId="532ED990" w14:textId="77777777" w:rsidR="003847C6" w:rsidRPr="003847C6" w:rsidRDefault="003847C6" w:rsidP="003847C6">
      <w:pPr>
        <w:rPr>
          <w:lang w:val="en"/>
        </w:rPr>
      </w:pPr>
    </w:p>
    <w:p w14:paraId="475D3883" w14:textId="77777777" w:rsidR="003847C6" w:rsidRPr="003847C6" w:rsidRDefault="003847C6" w:rsidP="003847C6">
      <w:pPr>
        <w:rPr>
          <w:lang w:val="en"/>
        </w:rPr>
      </w:pPr>
      <w:r w:rsidRPr="003847C6">
        <w:rPr>
          <w:lang w:val="en"/>
        </w:rPr>
        <w:t>We continue making progress in the building of messaging infrastructure for ARES! District 1 and District 6 have joined District 9 in getting over 60% of active county programs exercising radio messaging through the layers of section-district-county and back to the section.</w:t>
      </w:r>
    </w:p>
    <w:p w14:paraId="5E4DD334" w14:textId="77777777" w:rsidR="003847C6" w:rsidRPr="003847C6" w:rsidRDefault="003847C6" w:rsidP="003847C6">
      <w:pPr>
        <w:rPr>
          <w:lang w:val="en"/>
        </w:rPr>
      </w:pPr>
    </w:p>
    <w:p w14:paraId="6AAC5505" w14:textId="77777777" w:rsidR="003847C6" w:rsidRPr="003847C6" w:rsidRDefault="003847C6" w:rsidP="003847C6">
      <w:pPr>
        <w:rPr>
          <w:lang w:val="en"/>
        </w:rPr>
      </w:pPr>
      <w:r w:rsidRPr="003847C6">
        <w:rPr>
          <w:lang w:val="en"/>
        </w:rPr>
        <w:t xml:space="preserve">As our SEC has been saying, ARES operators must learn to message effectively. Served agencies want messages and data relayed in many cases. As </w:t>
      </w:r>
      <w:proofErr w:type="gramStart"/>
      <w:r w:rsidRPr="003847C6">
        <w:rPr>
          <w:lang w:val="en"/>
        </w:rPr>
        <w:t>we’ve</w:t>
      </w:r>
      <w:proofErr w:type="gramEnd"/>
      <w:r w:rsidRPr="003847C6">
        <w:rPr>
          <w:lang w:val="en"/>
        </w:rPr>
        <w:t xml:space="preserve"> seen with the recent May 30 Red Cross exercise, information may be relayed in arbitrary format. The ICS-213 is not the only format that you need to handle.</w:t>
      </w:r>
    </w:p>
    <w:p w14:paraId="70468691" w14:textId="77777777" w:rsidR="003847C6" w:rsidRPr="003847C6" w:rsidRDefault="003847C6" w:rsidP="003847C6">
      <w:pPr>
        <w:rPr>
          <w:lang w:val="en"/>
        </w:rPr>
      </w:pPr>
    </w:p>
    <w:p w14:paraId="5CA55C24" w14:textId="77777777" w:rsidR="003847C6" w:rsidRPr="003847C6" w:rsidRDefault="003847C6" w:rsidP="003847C6">
      <w:pPr>
        <w:rPr>
          <w:lang w:val="en"/>
        </w:rPr>
      </w:pPr>
      <w:r w:rsidRPr="003847C6">
        <w:rPr>
          <w:lang w:val="en"/>
        </w:rPr>
        <w:t xml:space="preserve">Some of our ECs and AECs have asked why </w:t>
      </w:r>
      <w:proofErr w:type="gramStart"/>
      <w:r w:rsidRPr="003847C6">
        <w:rPr>
          <w:lang w:val="en"/>
        </w:rPr>
        <w:t>we’re</w:t>
      </w:r>
      <w:proofErr w:type="gramEnd"/>
      <w:r w:rsidRPr="003847C6">
        <w:rPr>
          <w:lang w:val="en"/>
        </w:rPr>
        <w:t xml:space="preserve"> using radiograms, with various assertions included like it’s an antiquated form, agencies don’t want to use it, and so on. I appreciate these questions because they highlight a real training need, and one that this project specifically seeks to address.</w:t>
      </w:r>
    </w:p>
    <w:p w14:paraId="4ECCA778" w14:textId="77777777" w:rsidR="003847C6" w:rsidRPr="003847C6" w:rsidRDefault="003847C6" w:rsidP="003847C6">
      <w:pPr>
        <w:rPr>
          <w:lang w:val="en"/>
        </w:rPr>
      </w:pPr>
    </w:p>
    <w:p w14:paraId="1C4190FF" w14:textId="77777777" w:rsidR="003847C6" w:rsidRPr="003847C6" w:rsidRDefault="003847C6" w:rsidP="003847C6">
      <w:pPr>
        <w:rPr>
          <w:lang w:val="en"/>
        </w:rPr>
      </w:pPr>
      <w:r w:rsidRPr="003847C6">
        <w:rPr>
          <w:lang w:val="en"/>
        </w:rPr>
        <w:t xml:space="preserve">Here’s a secret: The all-capital-letter radiogram form is not the </w:t>
      </w:r>
      <w:proofErr w:type="gramStart"/>
      <w:r w:rsidRPr="003847C6">
        <w:rPr>
          <w:lang w:val="en"/>
        </w:rPr>
        <w:t>end-game</w:t>
      </w:r>
      <w:proofErr w:type="gramEnd"/>
      <w:r w:rsidRPr="003847C6">
        <w:rPr>
          <w:lang w:val="en"/>
        </w:rPr>
        <w:t xml:space="preserve"> here.</w:t>
      </w:r>
    </w:p>
    <w:p w14:paraId="1A64376B" w14:textId="77777777" w:rsidR="003847C6" w:rsidRPr="003847C6" w:rsidRDefault="003847C6" w:rsidP="003847C6">
      <w:pPr>
        <w:rPr>
          <w:lang w:val="en"/>
        </w:rPr>
      </w:pPr>
    </w:p>
    <w:p w14:paraId="11AEC0DE" w14:textId="77777777" w:rsidR="003847C6" w:rsidRPr="003847C6" w:rsidRDefault="003847C6" w:rsidP="003847C6">
      <w:pPr>
        <w:rPr>
          <w:lang w:val="en"/>
        </w:rPr>
      </w:pPr>
      <w:r w:rsidRPr="003847C6">
        <w:rPr>
          <w:lang w:val="en"/>
        </w:rPr>
        <w:t xml:space="preserve">The radiogram is, however, a place to start building </w:t>
      </w:r>
      <w:proofErr w:type="gramStart"/>
      <w:r w:rsidRPr="003847C6">
        <w:rPr>
          <w:lang w:val="en"/>
        </w:rPr>
        <w:t>the means by which</w:t>
      </w:r>
      <w:proofErr w:type="gramEnd"/>
      <w:r w:rsidRPr="003847C6">
        <w:rPr>
          <w:lang w:val="en"/>
        </w:rPr>
        <w:t xml:space="preserve"> we can effectively message throughout the entire section. Whether operators are using CW, digital, or voice, they can learn how to perform critical tasks for served agencies, namely:</w:t>
      </w:r>
    </w:p>
    <w:p w14:paraId="7829B294" w14:textId="77777777" w:rsidR="003847C6" w:rsidRPr="003847C6" w:rsidRDefault="003847C6" w:rsidP="003847C6">
      <w:pPr>
        <w:rPr>
          <w:lang w:val="en"/>
        </w:rPr>
      </w:pPr>
    </w:p>
    <w:p w14:paraId="72B4BEDD" w14:textId="77777777" w:rsidR="003847C6" w:rsidRPr="003847C6" w:rsidRDefault="003847C6" w:rsidP="003847C6">
      <w:pPr>
        <w:numPr>
          <w:ilvl w:val="0"/>
          <w:numId w:val="45"/>
        </w:numPr>
        <w:rPr>
          <w:lang w:val="en"/>
        </w:rPr>
      </w:pPr>
      <w:r w:rsidRPr="003847C6">
        <w:rPr>
          <w:b/>
          <w:lang w:val="en"/>
        </w:rPr>
        <w:t>Origination</w:t>
      </w:r>
      <w:r w:rsidRPr="003847C6">
        <w:rPr>
          <w:lang w:val="en"/>
        </w:rPr>
        <w:t>: getting a message into the format for transmission,</w:t>
      </w:r>
    </w:p>
    <w:p w14:paraId="1B0B2218" w14:textId="77777777" w:rsidR="003847C6" w:rsidRPr="003847C6" w:rsidRDefault="003847C6" w:rsidP="003847C6">
      <w:pPr>
        <w:rPr>
          <w:lang w:val="en"/>
        </w:rPr>
      </w:pPr>
    </w:p>
    <w:p w14:paraId="1527A54C" w14:textId="77777777" w:rsidR="003847C6" w:rsidRPr="003847C6" w:rsidRDefault="003847C6" w:rsidP="003847C6">
      <w:pPr>
        <w:numPr>
          <w:ilvl w:val="0"/>
          <w:numId w:val="45"/>
        </w:numPr>
        <w:rPr>
          <w:lang w:val="en"/>
        </w:rPr>
      </w:pPr>
      <w:r w:rsidRPr="003847C6">
        <w:rPr>
          <w:b/>
          <w:lang w:val="en"/>
        </w:rPr>
        <w:t>Relay-Transmission</w:t>
      </w:r>
      <w:r w:rsidRPr="003847C6">
        <w:rPr>
          <w:lang w:val="en"/>
        </w:rPr>
        <w:t>: sending a message to another station so it arrives at the next station exactly as it is at this station,</w:t>
      </w:r>
    </w:p>
    <w:p w14:paraId="6799C66A" w14:textId="115DB3F1" w:rsidR="003847C6" w:rsidRDefault="003847C6" w:rsidP="003847C6">
      <w:pPr>
        <w:rPr>
          <w:lang w:val="en"/>
        </w:rPr>
      </w:pPr>
    </w:p>
    <w:p w14:paraId="05A9FD73" w14:textId="77777777" w:rsidR="003847C6" w:rsidRPr="003847C6" w:rsidRDefault="003847C6" w:rsidP="003847C6">
      <w:pPr>
        <w:numPr>
          <w:ilvl w:val="0"/>
          <w:numId w:val="45"/>
        </w:numPr>
        <w:rPr>
          <w:lang w:val="en"/>
        </w:rPr>
      </w:pPr>
      <w:r w:rsidRPr="003847C6">
        <w:rPr>
          <w:b/>
          <w:lang w:val="en"/>
        </w:rPr>
        <w:t>Relay-Receipt</w:t>
      </w:r>
      <w:r w:rsidRPr="003847C6">
        <w:rPr>
          <w:lang w:val="en"/>
        </w:rPr>
        <w:t>: copying a message to another station so it arrives at this station exactly as it was at the previous station, and</w:t>
      </w:r>
    </w:p>
    <w:p w14:paraId="60C068D7" w14:textId="77777777" w:rsidR="00BC1F27" w:rsidRDefault="00BC1F27" w:rsidP="00BC1F27">
      <w:pPr>
        <w:rPr>
          <w:sz w:val="20"/>
          <w:szCs w:val="20"/>
        </w:rPr>
      </w:pPr>
    </w:p>
    <w:p w14:paraId="478B239A" w14:textId="77777777" w:rsidR="00BC1F27" w:rsidRDefault="00BC1F27" w:rsidP="00BC1F27">
      <w:pPr>
        <w:rPr>
          <w:sz w:val="20"/>
          <w:szCs w:val="20"/>
        </w:rPr>
      </w:pPr>
    </w:p>
    <w:bookmarkStart w:id="28" w:name="_Hlk47864301"/>
    <w:p w14:paraId="7C14EED6" w14:textId="5082DDFD" w:rsidR="00BC1F27" w:rsidRPr="00BC1F27" w:rsidRDefault="00BC1F27" w:rsidP="00BC1F27">
      <w:pPr>
        <w:rPr>
          <w:sz w:val="20"/>
          <w:szCs w:val="20"/>
          <w:u w:val="single"/>
        </w:rPr>
      </w:pPr>
      <w:r w:rsidRPr="00BC1F27">
        <w:rPr>
          <w:sz w:val="20"/>
          <w:szCs w:val="20"/>
        </w:rPr>
        <w:fldChar w:fldCharType="begin"/>
      </w:r>
      <w:r w:rsidRPr="00BC1F27">
        <w:rPr>
          <w:sz w:val="20"/>
          <w:szCs w:val="20"/>
        </w:rPr>
        <w:instrText xml:space="preserve"> HYPERLINK \l "top" </w:instrText>
      </w:r>
      <w:r w:rsidRPr="00BC1F27">
        <w:rPr>
          <w:sz w:val="20"/>
          <w:szCs w:val="20"/>
        </w:rPr>
        <w:fldChar w:fldCharType="separate"/>
      </w:r>
      <w:r w:rsidRPr="00BC1F27">
        <w:rPr>
          <w:rStyle w:val="Hyperlink"/>
          <w:sz w:val="20"/>
          <w:szCs w:val="20"/>
        </w:rPr>
        <w:t>TOP</w:t>
      </w:r>
      <w:r w:rsidRPr="00BC1F27">
        <w:rPr>
          <w:rStyle w:val="Hyperlink"/>
          <w:sz w:val="20"/>
          <w:szCs w:val="20"/>
        </w:rPr>
        <w:fldChar w:fldCharType="end"/>
      </w:r>
      <w:r w:rsidRPr="00BC1F27">
        <w:rPr>
          <w:sz w:val="20"/>
          <w:szCs w:val="20"/>
          <w:u w:val="single"/>
        </w:rPr>
        <w:t xml:space="preserve"> ^</w:t>
      </w:r>
    </w:p>
    <w:bookmarkEnd w:id="28"/>
    <w:p w14:paraId="19470318" w14:textId="77777777" w:rsidR="003847C6" w:rsidRPr="003847C6" w:rsidRDefault="003847C6" w:rsidP="003847C6">
      <w:pPr>
        <w:numPr>
          <w:ilvl w:val="0"/>
          <w:numId w:val="45"/>
        </w:numPr>
        <w:rPr>
          <w:lang w:val="en"/>
        </w:rPr>
      </w:pPr>
      <w:r w:rsidRPr="003847C6">
        <w:rPr>
          <w:b/>
          <w:lang w:val="en"/>
        </w:rPr>
        <w:lastRenderedPageBreak/>
        <w:t>Delivery</w:t>
      </w:r>
      <w:r w:rsidRPr="003847C6">
        <w:rPr>
          <w:lang w:val="en"/>
        </w:rPr>
        <w:t>: getting the message from transmission format to presentation for the agency personnel.</w:t>
      </w:r>
    </w:p>
    <w:p w14:paraId="544E666A" w14:textId="77777777" w:rsidR="003847C6" w:rsidRPr="003847C6" w:rsidRDefault="003847C6" w:rsidP="003847C6">
      <w:pPr>
        <w:rPr>
          <w:lang w:val="en"/>
        </w:rPr>
      </w:pPr>
    </w:p>
    <w:p w14:paraId="5EBBE146" w14:textId="77777777" w:rsidR="003847C6" w:rsidRPr="003847C6" w:rsidRDefault="003847C6" w:rsidP="003847C6">
      <w:pPr>
        <w:rPr>
          <w:lang w:val="en"/>
        </w:rPr>
      </w:pPr>
      <w:r w:rsidRPr="003847C6">
        <w:rPr>
          <w:lang w:val="en"/>
        </w:rPr>
        <w:t>These are the tasks, and every ARES organization must be able to perform them. What does the “radiogram” have to do with this job?</w:t>
      </w:r>
    </w:p>
    <w:p w14:paraId="68BE226E" w14:textId="77777777" w:rsidR="003847C6" w:rsidRPr="003847C6" w:rsidRDefault="003847C6" w:rsidP="003847C6">
      <w:pPr>
        <w:rPr>
          <w:lang w:val="en"/>
        </w:rPr>
      </w:pPr>
    </w:p>
    <w:p w14:paraId="613BB44B" w14:textId="77777777" w:rsidR="003847C6" w:rsidRPr="003847C6" w:rsidRDefault="003847C6" w:rsidP="003847C6">
      <w:pPr>
        <w:rPr>
          <w:lang w:val="en"/>
        </w:rPr>
      </w:pPr>
      <w:r w:rsidRPr="003847C6">
        <w:rPr>
          <w:lang w:val="en"/>
        </w:rPr>
        <w:t xml:space="preserve">Reliable systems for message relay include critical information along with the message itself. Such information </w:t>
      </w:r>
      <w:proofErr w:type="gramStart"/>
      <w:r w:rsidRPr="003847C6">
        <w:rPr>
          <w:lang w:val="en"/>
        </w:rPr>
        <w:t>are</w:t>
      </w:r>
      <w:proofErr w:type="gramEnd"/>
      <w:r w:rsidRPr="003847C6">
        <w:rPr>
          <w:lang w:val="en"/>
        </w:rPr>
        <w:t xml:space="preserve"> known as </w:t>
      </w:r>
      <w:r w:rsidRPr="003847C6">
        <w:rPr>
          <w:i/>
          <w:lang w:val="en"/>
        </w:rPr>
        <w:t>headers</w:t>
      </w:r>
      <w:r w:rsidRPr="003847C6">
        <w:rPr>
          <w:lang w:val="en"/>
        </w:rPr>
        <w:t xml:space="preserve"> in the Internet Message Format as well as other internet-related protocols. In radio messages, such information is known as a </w:t>
      </w:r>
      <w:r w:rsidRPr="003847C6">
        <w:rPr>
          <w:i/>
          <w:lang w:val="en"/>
        </w:rPr>
        <w:t>preamble.</w:t>
      </w:r>
    </w:p>
    <w:p w14:paraId="4A809562" w14:textId="77777777" w:rsidR="003847C6" w:rsidRPr="003847C6" w:rsidRDefault="003847C6" w:rsidP="003847C6">
      <w:pPr>
        <w:rPr>
          <w:lang w:val="en"/>
        </w:rPr>
      </w:pPr>
    </w:p>
    <w:p w14:paraId="41EFBF45" w14:textId="77777777" w:rsidR="003847C6" w:rsidRPr="003847C6" w:rsidRDefault="003847C6" w:rsidP="003847C6">
      <w:pPr>
        <w:rPr>
          <w:lang w:val="en"/>
        </w:rPr>
      </w:pPr>
      <w:r w:rsidRPr="003847C6">
        <w:rPr>
          <w:lang w:val="en"/>
        </w:rPr>
        <w:t xml:space="preserve">I </w:t>
      </w:r>
      <w:proofErr w:type="gramStart"/>
      <w:r w:rsidRPr="003847C6">
        <w:rPr>
          <w:lang w:val="en"/>
        </w:rPr>
        <w:t>didn’t</w:t>
      </w:r>
      <w:proofErr w:type="gramEnd"/>
      <w:r w:rsidRPr="003847C6">
        <w:rPr>
          <w:lang w:val="en"/>
        </w:rPr>
        <w:t xml:space="preserve"> write “in amateur radio messages;” I wrote “in radio messages” because that is exactly what I mean. Whether in military, government, or amateur radio services, formal messages come with a preamble that assist in the handling of the message.</w:t>
      </w:r>
    </w:p>
    <w:p w14:paraId="25899EC6" w14:textId="77777777" w:rsidR="003847C6" w:rsidRPr="003847C6" w:rsidRDefault="003847C6" w:rsidP="003847C6">
      <w:pPr>
        <w:rPr>
          <w:lang w:val="en"/>
        </w:rPr>
      </w:pPr>
    </w:p>
    <w:p w14:paraId="2B9CCA34" w14:textId="77777777" w:rsidR="003847C6" w:rsidRPr="003847C6" w:rsidRDefault="003847C6" w:rsidP="003847C6">
      <w:pPr>
        <w:rPr>
          <w:lang w:val="en"/>
        </w:rPr>
      </w:pPr>
      <w:r w:rsidRPr="003847C6">
        <w:rPr>
          <w:lang w:val="en"/>
        </w:rPr>
        <w:t xml:space="preserve">Whether </w:t>
      </w:r>
      <w:proofErr w:type="gramStart"/>
      <w:r w:rsidRPr="003847C6">
        <w:rPr>
          <w:lang w:val="en"/>
        </w:rPr>
        <w:t>you’re</w:t>
      </w:r>
      <w:proofErr w:type="gramEnd"/>
      <w:r w:rsidRPr="003847C6">
        <w:rPr>
          <w:lang w:val="en"/>
        </w:rPr>
        <w:t xml:space="preserve"> tasked with relaying something in the form of an ICS-213, an arbitrary comma-separated-value (CSV) file, or something entirely different, transmission over a radio circuit is aided with the preamble.</w:t>
      </w:r>
    </w:p>
    <w:p w14:paraId="3905F02D" w14:textId="77777777" w:rsidR="003847C6" w:rsidRPr="003847C6" w:rsidRDefault="003847C6" w:rsidP="003847C6">
      <w:pPr>
        <w:rPr>
          <w:lang w:val="en"/>
        </w:rPr>
      </w:pPr>
    </w:p>
    <w:p w14:paraId="33DBCC89" w14:textId="77777777" w:rsidR="003847C6" w:rsidRPr="003847C6" w:rsidRDefault="003847C6" w:rsidP="003847C6">
      <w:pPr>
        <w:rPr>
          <w:lang w:val="en"/>
        </w:rPr>
      </w:pPr>
      <w:r w:rsidRPr="003847C6">
        <w:rPr>
          <w:lang w:val="en"/>
        </w:rPr>
        <w:t xml:space="preserve">We are starting with the </w:t>
      </w:r>
      <w:proofErr w:type="gramStart"/>
      <w:r w:rsidRPr="003847C6">
        <w:rPr>
          <w:lang w:val="en"/>
        </w:rPr>
        <w:t>radiogram</w:t>
      </w:r>
      <w:proofErr w:type="gramEnd"/>
      <w:r w:rsidRPr="003847C6">
        <w:rPr>
          <w:lang w:val="en"/>
        </w:rPr>
        <w:t xml:space="preserve"> but we aren’t stopping there. </w:t>
      </w:r>
      <w:proofErr w:type="gramStart"/>
      <w:r w:rsidRPr="003847C6">
        <w:rPr>
          <w:lang w:val="en"/>
        </w:rPr>
        <w:t>We’re</w:t>
      </w:r>
      <w:proofErr w:type="gramEnd"/>
      <w:r w:rsidRPr="003847C6">
        <w:rPr>
          <w:lang w:val="en"/>
        </w:rPr>
        <w:t xml:space="preserve"> starting with the radiogram because when it comes time for moving ICS-213, ICS-214, ICS-205, arbitrary-format electronic files, etc., you’ll need to know how to identify the item to transmit. </w:t>
      </w:r>
      <w:proofErr w:type="gramStart"/>
      <w:r w:rsidRPr="003847C6">
        <w:rPr>
          <w:lang w:val="en"/>
        </w:rPr>
        <w:t>You’ll</w:t>
      </w:r>
      <w:proofErr w:type="gramEnd"/>
      <w:r w:rsidRPr="003847C6">
        <w:rPr>
          <w:lang w:val="en"/>
        </w:rPr>
        <w:t xml:space="preserve"> need to keep track of when it was originated, and how. </w:t>
      </w:r>
      <w:proofErr w:type="gramStart"/>
      <w:r w:rsidRPr="003847C6">
        <w:rPr>
          <w:lang w:val="en"/>
        </w:rPr>
        <w:t>You’ll</w:t>
      </w:r>
      <w:proofErr w:type="gramEnd"/>
      <w:r w:rsidRPr="003847C6">
        <w:rPr>
          <w:lang w:val="en"/>
        </w:rPr>
        <w:t xml:space="preserve"> need to know how to record when it was transmitted, and to which station. </w:t>
      </w:r>
      <w:proofErr w:type="gramStart"/>
      <w:r w:rsidRPr="003847C6">
        <w:rPr>
          <w:lang w:val="en"/>
        </w:rPr>
        <w:t>You’ll</w:t>
      </w:r>
      <w:proofErr w:type="gramEnd"/>
      <w:r w:rsidRPr="003847C6">
        <w:rPr>
          <w:lang w:val="en"/>
        </w:rPr>
        <w:t xml:space="preserve"> need to know how to record when it was received, and from which station. </w:t>
      </w:r>
      <w:proofErr w:type="gramStart"/>
      <w:r w:rsidRPr="003847C6">
        <w:rPr>
          <w:lang w:val="en"/>
        </w:rPr>
        <w:t>You’ll</w:t>
      </w:r>
      <w:proofErr w:type="gramEnd"/>
      <w:r w:rsidRPr="003847C6">
        <w:rPr>
          <w:lang w:val="en"/>
        </w:rPr>
        <w:t xml:space="preserve"> need to know how to observe problems in transmission, and how to resolve them. </w:t>
      </w:r>
      <w:proofErr w:type="gramStart"/>
      <w:r w:rsidRPr="003847C6">
        <w:rPr>
          <w:lang w:val="en"/>
        </w:rPr>
        <w:t>You’ll</w:t>
      </w:r>
      <w:proofErr w:type="gramEnd"/>
      <w:r w:rsidRPr="003847C6">
        <w:rPr>
          <w:lang w:val="en"/>
        </w:rPr>
        <w:t xml:space="preserve"> need to know how to record when the item was delivered, to whom, and how.</w:t>
      </w:r>
    </w:p>
    <w:p w14:paraId="1242639D" w14:textId="77777777" w:rsidR="003847C6" w:rsidRPr="003847C6" w:rsidRDefault="003847C6" w:rsidP="003847C6">
      <w:pPr>
        <w:rPr>
          <w:lang w:val="en"/>
        </w:rPr>
      </w:pPr>
    </w:p>
    <w:p w14:paraId="17F42839" w14:textId="77777777" w:rsidR="003847C6" w:rsidRPr="003847C6" w:rsidRDefault="003847C6" w:rsidP="003847C6">
      <w:pPr>
        <w:rPr>
          <w:lang w:val="en"/>
        </w:rPr>
      </w:pPr>
      <w:r w:rsidRPr="003847C6">
        <w:rPr>
          <w:lang w:val="en"/>
        </w:rPr>
        <w:t xml:space="preserve">If you </w:t>
      </w:r>
      <w:proofErr w:type="gramStart"/>
      <w:r w:rsidRPr="003847C6">
        <w:rPr>
          <w:lang w:val="en"/>
        </w:rPr>
        <w:t>can’t</w:t>
      </w:r>
      <w:proofErr w:type="gramEnd"/>
      <w:r w:rsidRPr="003847C6">
        <w:rPr>
          <w:lang w:val="en"/>
        </w:rPr>
        <w:t xml:space="preserve"> do that with a radiogram, you can’t do it with information in other formats.</w:t>
      </w:r>
    </w:p>
    <w:p w14:paraId="0CB7D04D" w14:textId="77777777" w:rsidR="003847C6" w:rsidRPr="003847C6" w:rsidRDefault="003847C6" w:rsidP="003847C6">
      <w:pPr>
        <w:rPr>
          <w:lang w:val="en"/>
        </w:rPr>
      </w:pPr>
    </w:p>
    <w:p w14:paraId="02BED94B" w14:textId="77777777" w:rsidR="003847C6" w:rsidRPr="003847C6" w:rsidRDefault="003847C6" w:rsidP="003847C6">
      <w:pPr>
        <w:rPr>
          <w:lang w:val="en"/>
        </w:rPr>
      </w:pPr>
      <w:r w:rsidRPr="003847C6">
        <w:rPr>
          <w:lang w:val="en"/>
        </w:rPr>
        <w:t>In addition to training our ARES organizations to perform these critical tasks on behalf of served agencies, these messages are training our traffic operators: the volunteers who provide the circuits that make it possible to communicate at the District and Section levels, as well as beyond.</w:t>
      </w:r>
    </w:p>
    <w:p w14:paraId="6EA2B203" w14:textId="77777777" w:rsidR="003847C6" w:rsidRPr="003847C6" w:rsidRDefault="003847C6" w:rsidP="003847C6">
      <w:pPr>
        <w:rPr>
          <w:lang w:val="en"/>
        </w:rPr>
      </w:pPr>
    </w:p>
    <w:p w14:paraId="72941DE4" w14:textId="77777777" w:rsidR="003847C6" w:rsidRPr="003847C6" w:rsidRDefault="003847C6" w:rsidP="003847C6">
      <w:pPr>
        <w:rPr>
          <w:lang w:val="en"/>
        </w:rPr>
      </w:pPr>
      <w:r w:rsidRPr="003847C6">
        <w:rPr>
          <w:lang w:val="en"/>
        </w:rPr>
        <w:t xml:space="preserve">This exercise has been reviewed by personnel at State of Ohio agencies: they have deemed it “realistic,” and the capability we’re demonstrating “valuable.” Even if your local chapter of the Red Cross, some other disaster relief organization, or your local EMA </w:t>
      </w:r>
      <w:proofErr w:type="gramStart"/>
      <w:r w:rsidRPr="003847C6">
        <w:rPr>
          <w:lang w:val="en"/>
        </w:rPr>
        <w:t>isn’t</w:t>
      </w:r>
      <w:proofErr w:type="gramEnd"/>
      <w:r w:rsidRPr="003847C6">
        <w:rPr>
          <w:lang w:val="en"/>
        </w:rPr>
        <w:t xml:space="preserve"> thinking about moving messages in and out of the area, that’s because they’re assuming that someone can do that job. If </w:t>
      </w:r>
      <w:proofErr w:type="gramStart"/>
      <w:r w:rsidRPr="003847C6">
        <w:rPr>
          <w:lang w:val="en"/>
        </w:rPr>
        <w:t>you’re</w:t>
      </w:r>
      <w:proofErr w:type="gramEnd"/>
      <w:r w:rsidRPr="003847C6">
        <w:rPr>
          <w:lang w:val="en"/>
        </w:rPr>
        <w:t xml:space="preserve"> part of the team, that someone they’re relying on is you. Now is the time to build up the skills and to score the points that will allow us when it comes time for the </w:t>
      </w:r>
      <w:proofErr w:type="gramStart"/>
      <w:r w:rsidRPr="003847C6">
        <w:rPr>
          <w:lang w:val="en"/>
        </w:rPr>
        <w:t>After Action</w:t>
      </w:r>
      <w:proofErr w:type="gramEnd"/>
      <w:r w:rsidRPr="003847C6">
        <w:rPr>
          <w:lang w:val="en"/>
        </w:rPr>
        <w:t xml:space="preserve"> Report, to show that the Ohio Section is capable of providing emergency communications.</w:t>
      </w:r>
    </w:p>
    <w:p w14:paraId="374BADE3" w14:textId="77777777" w:rsidR="003847C6" w:rsidRPr="003847C6" w:rsidRDefault="003847C6" w:rsidP="003847C6">
      <w:pPr>
        <w:rPr>
          <w:lang w:val="en"/>
        </w:rPr>
      </w:pPr>
    </w:p>
    <w:p w14:paraId="6D5AB341" w14:textId="77777777" w:rsidR="003847C6" w:rsidRPr="003847C6" w:rsidRDefault="003847C6" w:rsidP="003847C6">
      <w:pPr>
        <w:rPr>
          <w:lang w:val="en"/>
        </w:rPr>
      </w:pPr>
      <w:r w:rsidRPr="003847C6">
        <w:rPr>
          <w:lang w:val="en"/>
        </w:rPr>
        <w:t xml:space="preserve">Deciding that </w:t>
      </w:r>
      <w:proofErr w:type="gramStart"/>
      <w:r w:rsidRPr="003847C6">
        <w:rPr>
          <w:lang w:val="en"/>
        </w:rPr>
        <w:t>you’re</w:t>
      </w:r>
      <w:proofErr w:type="gramEnd"/>
      <w:r w:rsidRPr="003847C6">
        <w:rPr>
          <w:lang w:val="en"/>
        </w:rPr>
        <w:t xml:space="preserve"> “not a traffic person,” proclaiming the radiogram format “antiquated,” or otherwise finding an excuse not to participate isn’t an option. The project is underway, the reports are being compiled, and our served agencies are interested. </w:t>
      </w:r>
      <w:proofErr w:type="gramStart"/>
      <w:r w:rsidRPr="003847C6">
        <w:rPr>
          <w:lang w:val="en"/>
        </w:rPr>
        <w:t>They’re</w:t>
      </w:r>
      <w:proofErr w:type="gramEnd"/>
      <w:r w:rsidRPr="003847C6">
        <w:rPr>
          <w:lang w:val="en"/>
        </w:rPr>
        <w:t xml:space="preserve"> watching where the capability does and does not exist, not by assertion but by demonstration. This </w:t>
      </w:r>
      <w:proofErr w:type="gramStart"/>
      <w:r w:rsidRPr="003847C6">
        <w:rPr>
          <w:lang w:val="en"/>
        </w:rPr>
        <w:t>isn’t</w:t>
      </w:r>
      <w:proofErr w:type="gramEnd"/>
      <w:r w:rsidRPr="003847C6">
        <w:rPr>
          <w:lang w:val="en"/>
        </w:rPr>
        <w:t xml:space="preserve"> difficult and there is support. What it does require is engagement: you simply need to decide to do the job.</w:t>
      </w:r>
    </w:p>
    <w:p w14:paraId="589B8EFE" w14:textId="77777777" w:rsidR="00BC1F27" w:rsidRDefault="00BC1F27" w:rsidP="003847C6">
      <w:pPr>
        <w:rPr>
          <w:lang w:val="en"/>
        </w:rPr>
      </w:pPr>
    </w:p>
    <w:p w14:paraId="31BAB905" w14:textId="4E060932" w:rsidR="003847C6" w:rsidRPr="003847C6" w:rsidRDefault="003847C6" w:rsidP="003847C6">
      <w:pPr>
        <w:rPr>
          <w:lang w:val="en"/>
        </w:rPr>
      </w:pPr>
      <w:r w:rsidRPr="003847C6">
        <w:rPr>
          <w:lang w:val="en"/>
        </w:rPr>
        <w:t xml:space="preserve">The tasks are </w:t>
      </w:r>
      <w:r w:rsidRPr="003847C6">
        <w:rPr>
          <w:lang w:val="en"/>
        </w:rPr>
        <w:t>straightforward and</w:t>
      </w:r>
      <w:r w:rsidRPr="003847C6">
        <w:rPr>
          <w:lang w:val="en"/>
        </w:rPr>
        <w:t xml:space="preserve"> can be done by anyone in the area. The EC need not perform the task: the EC is an Emergency Coordinator, not an Emergency Doer </w:t>
      </w:r>
      <w:proofErr w:type="gramStart"/>
      <w:r w:rsidRPr="003847C6">
        <w:rPr>
          <w:lang w:val="en"/>
        </w:rPr>
        <w:t>Of</w:t>
      </w:r>
      <w:proofErr w:type="gramEnd"/>
      <w:r w:rsidRPr="003847C6">
        <w:rPr>
          <w:lang w:val="en"/>
        </w:rPr>
        <w:t xml:space="preserve"> Everything. Organize your volunteers, help connect them to training, work with your District Emergency Coordinator, and me, to get any help needed to establish the structure for your ARES organization to be able to receive incoming messages being sent by radio from your DEC.</w:t>
      </w:r>
    </w:p>
    <w:p w14:paraId="6358D52C" w14:textId="62C97938" w:rsidR="003847C6" w:rsidRDefault="003847C6" w:rsidP="003847C6">
      <w:pPr>
        <w:rPr>
          <w:lang w:val="en"/>
        </w:rPr>
      </w:pPr>
    </w:p>
    <w:p w14:paraId="6E3B87AD" w14:textId="77777777" w:rsidR="004D376F" w:rsidRDefault="004D376F" w:rsidP="004D376F">
      <w:pPr>
        <w:rPr>
          <w:sz w:val="20"/>
          <w:szCs w:val="20"/>
        </w:rPr>
      </w:pPr>
    </w:p>
    <w:p w14:paraId="3F315C97" w14:textId="63B9E964" w:rsidR="004D376F" w:rsidRPr="00BC1F27" w:rsidRDefault="004D376F" w:rsidP="004D376F">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61F6E973" w14:textId="77777777" w:rsidR="003847C6" w:rsidRPr="003847C6" w:rsidRDefault="003847C6" w:rsidP="003847C6">
      <w:pPr>
        <w:rPr>
          <w:lang w:val="en"/>
        </w:rPr>
      </w:pPr>
      <w:r w:rsidRPr="003847C6">
        <w:rPr>
          <w:lang w:val="en"/>
        </w:rPr>
        <w:lastRenderedPageBreak/>
        <w:t>Districts, do the same: establish an assistant if needed to handle the job of messaging among the counties in-district, and to represent that District at the Section, so you can receive incoming radio messages from the Section Emergency Coordinator.</w:t>
      </w:r>
    </w:p>
    <w:p w14:paraId="5866D344" w14:textId="77777777" w:rsidR="003847C6" w:rsidRPr="003847C6" w:rsidRDefault="003847C6" w:rsidP="003847C6">
      <w:pPr>
        <w:rPr>
          <w:lang w:val="en"/>
        </w:rPr>
      </w:pPr>
    </w:p>
    <w:p w14:paraId="7BC3C685" w14:textId="77777777" w:rsidR="003847C6" w:rsidRPr="003847C6" w:rsidRDefault="003847C6" w:rsidP="003847C6">
      <w:pPr>
        <w:rPr>
          <w:lang w:val="en"/>
        </w:rPr>
      </w:pPr>
      <w:r w:rsidRPr="003847C6">
        <w:rPr>
          <w:lang w:val="en"/>
        </w:rPr>
        <w:t>No one is telling you that you need to use paper forms for any of this. I, myself, generally work “by Mill,” i.e., typing into a computer, rather than handwriting to a pre-printed form, even on manual nets.</w:t>
      </w:r>
    </w:p>
    <w:p w14:paraId="20A3CEF5" w14:textId="77777777" w:rsidR="003847C6" w:rsidRPr="003847C6" w:rsidRDefault="003847C6" w:rsidP="003847C6">
      <w:pPr>
        <w:rPr>
          <w:lang w:val="en"/>
        </w:rPr>
      </w:pPr>
    </w:p>
    <w:p w14:paraId="4747638C" w14:textId="77777777" w:rsidR="003847C6" w:rsidRPr="003847C6" w:rsidRDefault="003847C6" w:rsidP="003847C6">
      <w:pPr>
        <w:rPr>
          <w:lang w:val="en"/>
        </w:rPr>
      </w:pPr>
      <w:r w:rsidRPr="003847C6">
        <w:rPr>
          <w:lang w:val="en"/>
        </w:rPr>
        <w:t xml:space="preserve">Furthermore, the Narrow Band Emergency Messaging Software (NBEMS) is common, open-source software that works on VHF/UHF as well as </w:t>
      </w:r>
      <w:proofErr w:type="gramStart"/>
      <w:r w:rsidRPr="003847C6">
        <w:rPr>
          <w:lang w:val="en"/>
        </w:rPr>
        <w:t>HF, and</w:t>
      </w:r>
      <w:proofErr w:type="gramEnd"/>
      <w:r w:rsidRPr="003847C6">
        <w:rPr>
          <w:lang w:val="en"/>
        </w:rPr>
        <w:t xml:space="preserve"> is the common means by which ARES organizations have been practicing relay of messages on nets. The </w:t>
      </w:r>
      <w:r w:rsidRPr="003847C6">
        <w:rPr>
          <w:i/>
          <w:lang w:val="en"/>
        </w:rPr>
        <w:t>FLMSG</w:t>
      </w:r>
      <w:r w:rsidRPr="003847C6">
        <w:rPr>
          <w:lang w:val="en"/>
        </w:rPr>
        <w:t xml:space="preserve"> program part of the NBEMS suite has electronic forms that assist operators to originate messages and to get them into the right format. </w:t>
      </w:r>
      <w:proofErr w:type="gramStart"/>
      <w:r w:rsidRPr="003847C6">
        <w:rPr>
          <w:lang w:val="en"/>
        </w:rPr>
        <w:t>There’s</w:t>
      </w:r>
      <w:proofErr w:type="gramEnd"/>
      <w:r w:rsidRPr="003847C6">
        <w:rPr>
          <w:lang w:val="en"/>
        </w:rPr>
        <w:t xml:space="preserve"> even a radiogram form that will assist you in getting your message created, whether you’re a DEC messaging ECs, or an EC messaging back to the Assistant Section Emergency Coordinator taking the County Information Reports.</w:t>
      </w:r>
    </w:p>
    <w:p w14:paraId="18C2C3D5" w14:textId="77777777" w:rsidR="003847C6" w:rsidRPr="003847C6" w:rsidRDefault="003847C6" w:rsidP="003847C6">
      <w:pPr>
        <w:rPr>
          <w:lang w:val="en"/>
        </w:rPr>
      </w:pPr>
    </w:p>
    <w:p w14:paraId="02DF9148" w14:textId="77777777" w:rsidR="003847C6" w:rsidRPr="003847C6" w:rsidRDefault="003847C6" w:rsidP="003847C6">
      <w:pPr>
        <w:rPr>
          <w:lang w:val="en"/>
        </w:rPr>
      </w:pPr>
      <w:r w:rsidRPr="003847C6">
        <w:rPr>
          <w:lang w:val="en"/>
        </w:rPr>
        <w:t xml:space="preserve">Finally, Buckeye Net, the ARRL Ohio Section Traffic Net, runs mixed-mode nets on HF every Thursday at 7 p.m. local time. This is where the ASEC releases the messages to each of the DECs. The net is called up by voice, and messages are transmitted with FLMSG. The net also can take messages coming back up from the counties through the districts, or from the counties directly. </w:t>
      </w:r>
      <w:proofErr w:type="gramStart"/>
      <w:r w:rsidRPr="003847C6">
        <w:rPr>
          <w:lang w:val="en"/>
        </w:rPr>
        <w:t>We’re</w:t>
      </w:r>
      <w:proofErr w:type="gramEnd"/>
      <w:r w:rsidRPr="003847C6">
        <w:rPr>
          <w:lang w:val="en"/>
        </w:rPr>
        <w:t xml:space="preserve"> starting with this net’s mode of operation once weekly. As we have more operators become proficient in these tasks, as well as additional tasks like net control, we expect to move to a schedule of daily nets, and several-times-daily nets. </w:t>
      </w:r>
      <w:proofErr w:type="gramStart"/>
      <w:r w:rsidRPr="003847C6">
        <w:rPr>
          <w:lang w:val="en"/>
        </w:rPr>
        <w:t>Of course</w:t>
      </w:r>
      <w:proofErr w:type="gramEnd"/>
      <w:r w:rsidRPr="003847C6">
        <w:rPr>
          <w:lang w:val="en"/>
        </w:rPr>
        <w:t xml:space="preserve"> even now, we are preparing to operate at any time when activated by the Section Emergency Coordinator or Section Traffic Manager.</w:t>
      </w:r>
    </w:p>
    <w:p w14:paraId="55D534E5" w14:textId="77777777" w:rsidR="003847C6" w:rsidRPr="003847C6" w:rsidRDefault="003847C6" w:rsidP="003847C6">
      <w:pPr>
        <w:rPr>
          <w:lang w:val="en"/>
        </w:rPr>
      </w:pPr>
    </w:p>
    <w:p w14:paraId="6F5B28CE" w14:textId="77777777" w:rsidR="003847C6" w:rsidRPr="003847C6" w:rsidRDefault="003847C6" w:rsidP="003847C6">
      <w:pPr>
        <w:rPr>
          <w:lang w:val="en"/>
        </w:rPr>
      </w:pPr>
      <w:r w:rsidRPr="003847C6">
        <w:rPr>
          <w:lang w:val="en"/>
        </w:rPr>
        <w:t xml:space="preserve">Get started on Buckeye Net by downloading the FLDIGI macro set and the Signal Operating Instructions at </w:t>
      </w:r>
      <w:hyperlink r:id="rId34" w:history="1">
        <w:r w:rsidRPr="003847C6">
          <w:rPr>
            <w:rStyle w:val="Hyperlink"/>
            <w:lang w:val="en"/>
          </w:rPr>
          <w:t>https://buckeyenetweb.wordpress.com/reference/</w:t>
        </w:r>
      </w:hyperlink>
      <w:r w:rsidRPr="003847C6">
        <w:rPr>
          <w:lang w:val="en"/>
        </w:rPr>
        <w:t xml:space="preserve">. </w:t>
      </w:r>
    </w:p>
    <w:p w14:paraId="17396219" w14:textId="77777777" w:rsidR="003847C6" w:rsidRPr="003847C6" w:rsidRDefault="003847C6" w:rsidP="003847C6">
      <w:pPr>
        <w:rPr>
          <w:lang w:val="en"/>
        </w:rPr>
      </w:pPr>
    </w:p>
    <w:p w14:paraId="0F7504EB" w14:textId="77777777" w:rsidR="003847C6" w:rsidRPr="003847C6" w:rsidRDefault="003847C6" w:rsidP="003847C6">
      <w:pPr>
        <w:rPr>
          <w:lang w:val="en"/>
        </w:rPr>
      </w:pPr>
      <w:r w:rsidRPr="003847C6">
        <w:rPr>
          <w:lang w:val="en"/>
        </w:rPr>
        <w:t xml:space="preserve">If you’re stuck, not sure how to get started, take a look at my video describing the organization of RF message routing in the Section at </w:t>
      </w:r>
      <w:hyperlink r:id="rId35" w:history="1">
        <w:r w:rsidRPr="003847C6">
          <w:rPr>
            <w:rStyle w:val="Hyperlink"/>
            <w:lang w:val="en"/>
          </w:rPr>
          <w:t>https://www.youtube.com/watch?time_continue=591&amp;v=xfWvbiH-PYU</w:t>
        </w:r>
      </w:hyperlink>
      <w:r w:rsidRPr="003847C6">
        <w:rPr>
          <w:lang w:val="en"/>
        </w:rPr>
        <w:t xml:space="preserve">. </w:t>
      </w:r>
    </w:p>
    <w:p w14:paraId="174A68D1" w14:textId="77777777" w:rsidR="003847C6" w:rsidRPr="003847C6" w:rsidRDefault="003847C6" w:rsidP="003847C6">
      <w:pPr>
        <w:rPr>
          <w:lang w:val="en"/>
        </w:rPr>
      </w:pPr>
    </w:p>
    <w:p w14:paraId="1CA3CB4E" w14:textId="77777777" w:rsidR="003847C6" w:rsidRPr="003847C6" w:rsidRDefault="003847C6" w:rsidP="003847C6">
      <w:pPr>
        <w:rPr>
          <w:lang w:val="en"/>
        </w:rPr>
      </w:pPr>
      <w:r w:rsidRPr="003847C6">
        <w:rPr>
          <w:lang w:val="en"/>
        </w:rPr>
        <w:t xml:space="preserve">If </w:t>
      </w:r>
      <w:proofErr w:type="gramStart"/>
      <w:r w:rsidRPr="003847C6">
        <w:rPr>
          <w:lang w:val="en"/>
        </w:rPr>
        <w:t>you’re</w:t>
      </w:r>
      <w:proofErr w:type="gramEnd"/>
      <w:r w:rsidRPr="003847C6">
        <w:rPr>
          <w:lang w:val="en"/>
        </w:rPr>
        <w:t xml:space="preserve"> still stuck, contact me. </w:t>
      </w:r>
      <w:r w:rsidRPr="003847C6">
        <w:rPr>
          <w:i/>
          <w:lang w:val="en"/>
        </w:rPr>
        <w:t>I am here to help you get the job done!</w:t>
      </w:r>
      <w:r w:rsidRPr="003847C6">
        <w:rPr>
          <w:lang w:val="en"/>
        </w:rPr>
        <w:t xml:space="preserve"> Send email: </w:t>
      </w:r>
      <w:hyperlink r:id="rId36" w:history="1">
        <w:r w:rsidRPr="003847C6">
          <w:rPr>
            <w:rStyle w:val="Hyperlink"/>
            <w:lang w:val="en"/>
          </w:rPr>
          <w:t>kd8tte@pm.me</w:t>
        </w:r>
      </w:hyperlink>
      <w:r w:rsidRPr="003847C6">
        <w:rPr>
          <w:lang w:val="en"/>
        </w:rPr>
        <w:t xml:space="preserve">. Send </w:t>
      </w:r>
      <w:proofErr w:type="spellStart"/>
      <w:r w:rsidRPr="003847C6">
        <w:rPr>
          <w:lang w:val="en"/>
        </w:rPr>
        <w:t>WInlink</w:t>
      </w:r>
      <w:proofErr w:type="spellEnd"/>
      <w:r w:rsidRPr="003847C6">
        <w:rPr>
          <w:lang w:val="en"/>
        </w:rPr>
        <w:t>: KD8TTE. Call me! 614-398-0045.</w:t>
      </w:r>
    </w:p>
    <w:p w14:paraId="52BB3DB6" w14:textId="77777777" w:rsidR="003847C6" w:rsidRPr="003847C6" w:rsidRDefault="003847C6" w:rsidP="003847C6">
      <w:pPr>
        <w:rPr>
          <w:lang w:val="en"/>
        </w:rPr>
      </w:pPr>
    </w:p>
    <w:p w14:paraId="743B48CE" w14:textId="77777777" w:rsidR="003847C6" w:rsidRPr="003847C6" w:rsidRDefault="003847C6" w:rsidP="003847C6">
      <w:pPr>
        <w:rPr>
          <w:lang w:val="en"/>
        </w:rPr>
      </w:pPr>
      <w:r w:rsidRPr="003847C6">
        <w:rPr>
          <w:lang w:val="en"/>
        </w:rPr>
        <w:t>We are performing a long-overdue function in the Ohio Section: integrating the resources of amateur radio, organized to support one another in ensuring that our agencies, organizations, and people they serve can rely on us to communicate even “when all else fails.”</w:t>
      </w:r>
    </w:p>
    <w:p w14:paraId="2164F0F0" w14:textId="77777777" w:rsidR="003847C6" w:rsidRPr="003847C6" w:rsidRDefault="003847C6" w:rsidP="003847C6">
      <w:pPr>
        <w:rPr>
          <w:lang w:val="en"/>
        </w:rPr>
      </w:pPr>
    </w:p>
    <w:p w14:paraId="387BE275" w14:textId="77777777" w:rsidR="003847C6" w:rsidRPr="003847C6" w:rsidRDefault="003847C6" w:rsidP="003847C6">
      <w:pPr>
        <w:rPr>
          <w:lang w:val="en"/>
        </w:rPr>
      </w:pPr>
      <w:r w:rsidRPr="003847C6">
        <w:rPr>
          <w:lang w:val="en"/>
        </w:rPr>
        <w:t>73</w:t>
      </w:r>
    </w:p>
    <w:p w14:paraId="46310A16" w14:textId="46B065EB" w:rsidR="00837ED0" w:rsidRDefault="00837ED0" w:rsidP="00B0711D"/>
    <w:p w14:paraId="7842D22B" w14:textId="3685A7BE" w:rsidR="003847C6" w:rsidRDefault="003847C6" w:rsidP="00B0711D"/>
    <w:p w14:paraId="4081020F" w14:textId="0B487853" w:rsidR="003847C6" w:rsidRDefault="003847C6" w:rsidP="003847C6">
      <w:pPr>
        <w:jc w:val="center"/>
      </w:pPr>
      <w:r>
        <w:t>####</w:t>
      </w:r>
    </w:p>
    <w:p w14:paraId="2E842918" w14:textId="1F293C36" w:rsidR="003847C6" w:rsidRDefault="003847C6" w:rsidP="00B0711D"/>
    <w:p w14:paraId="3BBB1A1B" w14:textId="10664CBD" w:rsidR="00AD3731" w:rsidRDefault="000E3CDC" w:rsidP="00B0711D">
      <w:pPr>
        <w:rPr>
          <w:b/>
          <w:bCs/>
          <w:i/>
          <w:iCs/>
          <w:sz w:val="28"/>
          <w:szCs w:val="28"/>
        </w:rPr>
      </w:pPr>
      <w:r>
        <w:pict w14:anchorId="15203A39">
          <v:rect id="_x0000_i1031" style="width:0;height:1.5pt" o:hralign="center" o:hrstd="t" o:hr="t" fillcolor="#a0a0a0" stroked="f"/>
        </w:pict>
      </w:r>
    </w:p>
    <w:p w14:paraId="6A97C8DC" w14:textId="11E29000" w:rsidR="00B0711D" w:rsidRPr="0029105D" w:rsidRDefault="00B0711D" w:rsidP="00B0711D">
      <w:r w:rsidRPr="0029105D">
        <w:rPr>
          <w:b/>
          <w:bCs/>
          <w:i/>
          <w:iCs/>
          <w:sz w:val="28"/>
          <w:szCs w:val="28"/>
        </w:rPr>
        <w:t>Wanted…  Assistant Section Youth Coordinator</w:t>
      </w:r>
      <w:r w:rsidRPr="0029105D">
        <w:rPr>
          <w:b/>
          <w:bCs/>
          <w:i/>
          <w:iCs/>
          <w:sz w:val="28"/>
          <w:szCs w:val="28"/>
        </w:rPr>
        <w:br/>
      </w:r>
      <w:r w:rsidRPr="0029105D">
        <w:br/>
        <w:t>Anthony Luscre, K8ZTthe Ohio SYC has begun a search for one or two Assistant Section Youth Coordinators that would work with him to help support youth activities across the Ohio Section. If you are interested in this position or know someone that might be interested please email him &lt;</w:t>
      </w:r>
      <w:hyperlink r:id="rId37" w:history="1">
        <w:r w:rsidRPr="0029105D">
          <w:rPr>
            <w:rStyle w:val="Hyperlink"/>
          </w:rPr>
          <w:t>k8zt@arrl.net</w:t>
        </w:r>
      </w:hyperlink>
      <w:r w:rsidRPr="0029105D">
        <w:t>&gt; with information.</w:t>
      </w:r>
    </w:p>
    <w:p w14:paraId="42A0882E" w14:textId="7CD0FCB1" w:rsidR="00CB7062" w:rsidRDefault="00CB7062" w:rsidP="00B0711D"/>
    <w:p w14:paraId="787B1473" w14:textId="24CC6D40" w:rsidR="004D376F" w:rsidRDefault="004D376F" w:rsidP="00B0711D"/>
    <w:p w14:paraId="6765CF27" w14:textId="77777777" w:rsidR="004D376F" w:rsidRPr="00BC1F27" w:rsidRDefault="004D376F" w:rsidP="004D376F">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1ECB40B4" w14:textId="77777777" w:rsidR="00C17632" w:rsidRPr="00C17632" w:rsidRDefault="00C17632" w:rsidP="00C17632">
      <w:pPr>
        <w:rPr>
          <w:vanish/>
          <w:sz w:val="20"/>
          <w:szCs w:val="20"/>
        </w:rPr>
      </w:pPr>
      <w:r w:rsidRPr="00C17632">
        <w:rPr>
          <w:rFonts w:eastAsiaTheme="minorHAnsi"/>
          <w:b/>
          <w:bCs/>
          <w:i/>
          <w:iCs/>
          <w:noProof/>
          <w:color w:val="FF0000"/>
          <w:sz w:val="28"/>
          <w:szCs w:val="28"/>
        </w:rPr>
        <w:lastRenderedPageBreak/>
        <w:drawing>
          <wp:anchor distT="0" distB="0" distL="114300" distR="114300" simplePos="0" relativeHeight="252326912" behindDoc="1" locked="0" layoutInCell="1" allowOverlap="1" wp14:anchorId="588BE927" wp14:editId="0A7C5630">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0E3CDC">
        <w:pict w14:anchorId="324767D6">
          <v:rect id="_x0000_i1032" style="width:0;height:1.5pt" o:hralign="center" o:hrstd="t" o:hr="t" fillcolor="#a0a0a0" stroked="f"/>
        </w:pict>
      </w:r>
      <w:bookmarkStart w:id="29" w:name="hamfest"/>
      <w:bookmarkEnd w:id="29"/>
    </w:p>
    <w:p w14:paraId="767DF315" w14:textId="77777777" w:rsidR="00C17632" w:rsidRPr="00C17632" w:rsidRDefault="00C17632" w:rsidP="00C17632">
      <w:pPr>
        <w:rPr>
          <w:vanish/>
          <w:sz w:val="20"/>
          <w:szCs w:val="20"/>
        </w:rPr>
      </w:pPr>
    </w:p>
    <w:p w14:paraId="58E36796" w14:textId="77777777" w:rsidR="00C17632" w:rsidRPr="00C17632" w:rsidRDefault="000E3CDC" w:rsidP="00C17632">
      <w:pPr>
        <w:rPr>
          <w:b/>
          <w:bCs/>
          <w:i/>
          <w:iCs/>
          <w:color w:val="000000" w:themeColor="text1"/>
          <w:sz w:val="28"/>
          <w:szCs w:val="28"/>
        </w:rPr>
      </w:pPr>
      <w:hyperlink r:id="rId39" w:history="1">
        <w:r w:rsidR="00C17632" w:rsidRPr="00C17632">
          <w:rPr>
            <w:b/>
            <w:bCs/>
            <w:i/>
            <w:iCs/>
            <w:color w:val="000000" w:themeColor="text1"/>
            <w:sz w:val="28"/>
            <w:szCs w:val="28"/>
          </w:rPr>
          <w:t>Upcoming Hamfests</w:t>
        </w:r>
      </w:hyperlink>
      <w:r w:rsidR="00C17632" w:rsidRPr="00C17632">
        <w:rPr>
          <w:b/>
          <w:bCs/>
          <w:i/>
          <w:iCs/>
          <w:color w:val="000000" w:themeColor="text1"/>
          <w:sz w:val="28"/>
          <w:szCs w:val="28"/>
        </w:rPr>
        <w:t xml:space="preserve"> for 2020</w:t>
      </w:r>
    </w:p>
    <w:p w14:paraId="2709C22E" w14:textId="7119CEA9" w:rsidR="00C17632" w:rsidRDefault="00C17632" w:rsidP="00C17632">
      <w:pPr>
        <w:rPr>
          <w:rFonts w:eastAsiaTheme="minorHAnsi"/>
        </w:rPr>
      </w:pPr>
    </w:p>
    <w:p w14:paraId="061A28A0" w14:textId="77777777" w:rsidR="00EC3764" w:rsidRPr="00C17632" w:rsidRDefault="00EC3764" w:rsidP="00C17632">
      <w:pPr>
        <w:rPr>
          <w:rFonts w:eastAsiaTheme="minorHAnsi"/>
        </w:rPr>
      </w:pPr>
    </w:p>
    <w:p w14:paraId="0490B79F" w14:textId="0BBDE610" w:rsidR="00C959D3" w:rsidRPr="00C17632" w:rsidRDefault="00C959D3" w:rsidP="00C959D3">
      <w:pPr>
        <w:rPr>
          <w:rFonts w:eastAsiaTheme="minorHAnsi"/>
          <w:b/>
          <w:bCs/>
          <w:i/>
          <w:iCs/>
          <w:color w:val="FF0000"/>
          <w:sz w:val="32"/>
          <w:szCs w:val="32"/>
        </w:rPr>
      </w:pPr>
      <w:r w:rsidRPr="00C17632">
        <w:rPr>
          <w:b/>
          <w:bCs/>
        </w:rPr>
        <w:t>09/13/2020 - Findlay Hamfest</w:t>
      </w:r>
      <w:r w:rsidRPr="00C17632">
        <w:rPr>
          <w:b/>
          <w:bCs/>
        </w:rPr>
        <w:br/>
      </w:r>
      <w:bookmarkStart w:id="30" w:name="_Hlk46946004"/>
      <w:r w:rsidRPr="00C17632">
        <w:rPr>
          <w:rFonts w:eastAsiaTheme="minorHAnsi"/>
          <w:b/>
          <w:bCs/>
          <w:i/>
          <w:iCs/>
          <w:color w:val="FF0000"/>
          <w:sz w:val="32"/>
          <w:szCs w:val="32"/>
        </w:rPr>
        <w:t xml:space="preserve">         </w:t>
      </w:r>
      <w:r>
        <w:rPr>
          <w:rFonts w:eastAsiaTheme="minorHAnsi"/>
          <w:b/>
          <w:bCs/>
          <w:i/>
          <w:iCs/>
          <w:color w:val="FF0000"/>
          <w:sz w:val="32"/>
          <w:szCs w:val="32"/>
        </w:rPr>
        <w:t xml:space="preserve">        </w:t>
      </w:r>
      <w:r w:rsidRPr="00C17632">
        <w:rPr>
          <w:rFonts w:eastAsiaTheme="minorHAnsi"/>
          <w:b/>
          <w:bCs/>
          <w:i/>
          <w:iCs/>
          <w:color w:val="FF0000"/>
          <w:sz w:val="32"/>
          <w:szCs w:val="32"/>
        </w:rPr>
        <w:t>Canceled</w:t>
      </w:r>
    </w:p>
    <w:bookmarkEnd w:id="30"/>
    <w:p w14:paraId="1CE1C830" w14:textId="77777777" w:rsidR="00C959D3" w:rsidRDefault="00C959D3" w:rsidP="00C959D3">
      <w:pPr>
        <w:rPr>
          <w:b/>
          <w:bCs/>
        </w:rPr>
      </w:pPr>
    </w:p>
    <w:p w14:paraId="09DE30E3" w14:textId="1CC9AC63" w:rsidR="00C17632" w:rsidRPr="00C17632" w:rsidRDefault="00C959D3" w:rsidP="00C959D3">
      <w:pPr>
        <w:rPr>
          <w:rFonts w:eastAsiaTheme="minorHAnsi"/>
        </w:rPr>
      </w:pPr>
      <w:r w:rsidRPr="00C17632">
        <w:rPr>
          <w:b/>
          <w:bCs/>
        </w:rPr>
        <w:t>09/27/2020 | Cleveland Hamfest and Computer Show</w:t>
      </w:r>
    </w:p>
    <w:p w14:paraId="7CF1A3FD" w14:textId="4DC77DFC" w:rsidR="00C959D3" w:rsidRPr="00C17632" w:rsidRDefault="00C959D3" w:rsidP="00C959D3">
      <w:pPr>
        <w:rPr>
          <w:rFonts w:eastAsiaTheme="minorHAnsi"/>
          <w:b/>
          <w:bCs/>
          <w:i/>
          <w:iCs/>
          <w:color w:val="FF0000"/>
          <w:sz w:val="32"/>
          <w:szCs w:val="32"/>
        </w:rPr>
      </w:pPr>
      <w:r w:rsidRPr="00C17632">
        <w:rPr>
          <w:rFonts w:eastAsiaTheme="minorHAnsi"/>
          <w:b/>
          <w:bCs/>
          <w:i/>
          <w:iCs/>
          <w:color w:val="FF0000"/>
          <w:sz w:val="32"/>
          <w:szCs w:val="32"/>
        </w:rPr>
        <w:t xml:space="preserve">           </w:t>
      </w:r>
      <w:r>
        <w:rPr>
          <w:rFonts w:eastAsiaTheme="minorHAnsi"/>
          <w:b/>
          <w:bCs/>
          <w:i/>
          <w:iCs/>
          <w:color w:val="FF0000"/>
          <w:sz w:val="32"/>
          <w:szCs w:val="32"/>
        </w:rPr>
        <w:t xml:space="preserve">       </w:t>
      </w:r>
      <w:r w:rsidRPr="00C17632">
        <w:rPr>
          <w:rFonts w:eastAsiaTheme="minorHAnsi"/>
          <w:b/>
          <w:bCs/>
          <w:i/>
          <w:iCs/>
          <w:color w:val="FF0000"/>
          <w:sz w:val="32"/>
          <w:szCs w:val="32"/>
        </w:rPr>
        <w:t>Canceled</w:t>
      </w:r>
    </w:p>
    <w:p w14:paraId="023A259B" w14:textId="786E7FF9" w:rsidR="00C17632" w:rsidRDefault="00C17632" w:rsidP="00C17632">
      <w:pPr>
        <w:rPr>
          <w:rFonts w:eastAsiaTheme="minorHAnsi"/>
        </w:rPr>
      </w:pPr>
    </w:p>
    <w:p w14:paraId="42307010" w14:textId="5B9F1A0E" w:rsidR="00893467" w:rsidRDefault="00893467" w:rsidP="00C17632">
      <w:pPr>
        <w:rPr>
          <w:rFonts w:eastAsiaTheme="minorHAnsi"/>
        </w:rPr>
      </w:pPr>
    </w:p>
    <w:p w14:paraId="01B76CB9" w14:textId="77777777" w:rsidR="00E37178" w:rsidRPr="00C17632" w:rsidRDefault="00E37178" w:rsidP="00C17632">
      <w:pPr>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C17632" w:rsidRPr="00C17632" w14:paraId="1F270A40" w14:textId="77777777" w:rsidTr="00C17632">
        <w:tc>
          <w:tcPr>
            <w:tcW w:w="10790" w:type="dxa"/>
          </w:tcPr>
          <w:p w14:paraId="52C36377" w14:textId="77777777" w:rsidR="00C17632" w:rsidRPr="00C17632" w:rsidRDefault="00C17632" w:rsidP="00C17632">
            <w:pPr>
              <w:rPr>
                <w:b/>
                <w:bCs/>
              </w:rPr>
            </w:pPr>
          </w:p>
          <w:p w14:paraId="2CCBBD39" w14:textId="77777777" w:rsidR="00C17632" w:rsidRPr="00C17632" w:rsidRDefault="00C17632" w:rsidP="00C17632">
            <w:pPr>
              <w:jc w:val="center"/>
              <w:rPr>
                <w:b/>
                <w:bCs/>
              </w:rPr>
            </w:pPr>
            <w:r w:rsidRPr="00C17632">
              <w:rPr>
                <w:b/>
                <w:bCs/>
              </w:rPr>
              <w:t>10/10/2020 - Northwest Ohio Amateur Radio Club (NWOARC) Fall Hamfest</w:t>
            </w:r>
            <w:r w:rsidRPr="00C17632">
              <w:rPr>
                <w:b/>
                <w:bCs/>
              </w:rPr>
              <w:br/>
              <w:t>Location: Westminster, OH</w:t>
            </w:r>
            <w:r w:rsidRPr="00C17632">
              <w:rPr>
                <w:b/>
                <w:bCs/>
              </w:rPr>
              <w:br/>
              <w:t>Sponsor: NWOARC, Northwest Ohio Amateur Radio Club</w:t>
            </w:r>
            <w:r w:rsidRPr="00C17632">
              <w:rPr>
                <w:b/>
                <w:bCs/>
              </w:rPr>
              <w:br/>
              <w:t>Website: </w:t>
            </w:r>
            <w:hyperlink r:id="rId40" w:history="1">
              <w:r w:rsidRPr="00C17632">
                <w:rPr>
                  <w:b/>
                  <w:bCs/>
                  <w:color w:val="0563C1" w:themeColor="hyperlink"/>
                  <w:u w:val="single"/>
                </w:rPr>
                <w:t>http://www.nwoarc.com</w:t>
              </w:r>
            </w:hyperlink>
          </w:p>
        </w:tc>
      </w:tr>
    </w:tbl>
    <w:p w14:paraId="62A2AFE4" w14:textId="16180FD0" w:rsidR="00E7359B" w:rsidRDefault="00E7359B" w:rsidP="00E7359B"/>
    <w:p w14:paraId="34234A52" w14:textId="2B2082D2" w:rsidR="0003677F" w:rsidRDefault="0003677F" w:rsidP="00E7359B"/>
    <w:p w14:paraId="02B9FA4A" w14:textId="11FFAC49" w:rsidR="005C609C" w:rsidRPr="00C524A6" w:rsidRDefault="005C609C" w:rsidP="005C609C">
      <w:pPr>
        <w:rPr>
          <w:sz w:val="20"/>
          <w:szCs w:val="20"/>
          <w:u w:val="single"/>
        </w:rPr>
      </w:pPr>
    </w:p>
    <w:p w14:paraId="03D8589C" w14:textId="5C7A181B" w:rsidR="00C17632" w:rsidRPr="00C17632" w:rsidRDefault="000E3CDC" w:rsidP="00C17632">
      <w:pPr>
        <w:rPr>
          <w:sz w:val="20"/>
          <w:szCs w:val="20"/>
        </w:rPr>
      </w:pPr>
      <w:r>
        <w:pict w14:anchorId="78674BF0">
          <v:rect id="_x0000_i1033" style="width:0;height:1.5pt" o:hralign="center" o:hrstd="t" o:hr="t" fillcolor="#a0a0a0" stroked="f"/>
        </w:pict>
      </w:r>
    </w:p>
    <w:p w14:paraId="1DCC166A" w14:textId="77777777" w:rsidR="00C17632" w:rsidRPr="00C17632" w:rsidRDefault="00C17632" w:rsidP="00C17632">
      <w:pPr>
        <w:rPr>
          <w:b/>
          <w:bCs/>
          <w:i/>
          <w:iCs/>
          <w:noProof/>
          <w:sz w:val="28"/>
          <w:szCs w:val="28"/>
        </w:rPr>
      </w:pPr>
      <w:bookmarkStart w:id="31" w:name="DX"/>
      <w:bookmarkEnd w:id="31"/>
      <w:r w:rsidRPr="00C17632">
        <w:rPr>
          <w:noProof/>
        </w:rPr>
        <w:drawing>
          <wp:anchor distT="0" distB="0" distL="114300" distR="114300" simplePos="0" relativeHeight="252325888" behindDoc="1" locked="0" layoutInCell="1" allowOverlap="1" wp14:anchorId="5F031AD2" wp14:editId="1528CAA6">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C17632">
        <w:rPr>
          <w:b/>
          <w:bCs/>
          <w:i/>
          <w:iCs/>
          <w:noProof/>
          <w:sz w:val="28"/>
          <w:szCs w:val="28"/>
        </w:rPr>
        <w:t>DX This Week</w:t>
      </w:r>
    </w:p>
    <w:p w14:paraId="3984ADC2" w14:textId="77777777" w:rsidR="00C17632" w:rsidRPr="00C17632" w:rsidRDefault="00C17632" w:rsidP="00C17632">
      <w:pPr>
        <w:rPr>
          <w:i/>
          <w:color w:val="000000" w:themeColor="text1"/>
        </w:rPr>
      </w:pPr>
      <w:r w:rsidRPr="00C17632">
        <w:rPr>
          <w:i/>
          <w:color w:val="000000" w:themeColor="text1"/>
        </w:rPr>
        <w:t>(from Bill, AJ8B)</w:t>
      </w:r>
    </w:p>
    <w:p w14:paraId="320ACFBB" w14:textId="77777777" w:rsidR="00C17632" w:rsidRPr="00C17632" w:rsidRDefault="00C17632" w:rsidP="00C17632"/>
    <w:p w14:paraId="544DDB0B" w14:textId="49A81879" w:rsidR="000B4471" w:rsidRPr="000B4471" w:rsidRDefault="000B4471" w:rsidP="000B4471">
      <w:pPr>
        <w:jc w:val="center"/>
        <w:rPr>
          <w:b/>
          <w:bCs/>
          <w:i/>
          <w:iCs/>
          <w:sz w:val="28"/>
          <w:szCs w:val="28"/>
        </w:rPr>
      </w:pPr>
      <w:r w:rsidRPr="000B4471">
        <w:rPr>
          <w:b/>
          <w:bCs/>
          <w:i/>
          <w:iCs/>
          <w:sz w:val="28"/>
          <w:szCs w:val="28"/>
        </w:rPr>
        <w:t>DX This Week – UA4CC</w:t>
      </w:r>
    </w:p>
    <w:p w14:paraId="49D91966" w14:textId="45E09D45" w:rsidR="000B4471" w:rsidRPr="000B4471" w:rsidRDefault="000B4471" w:rsidP="000B4471">
      <w:pPr>
        <w:jc w:val="center"/>
      </w:pPr>
      <w:r w:rsidRPr="000B4471">
        <w:rPr>
          <w:b/>
          <w:bCs/>
          <w:i/>
          <w:iCs/>
          <w:sz w:val="28"/>
          <w:szCs w:val="28"/>
        </w:rPr>
        <w:t>Bill AJ8B (</w:t>
      </w:r>
      <w:hyperlink r:id="rId42" w:history="1">
        <w:r w:rsidRPr="000B4471">
          <w:rPr>
            <w:rStyle w:val="Hyperlink"/>
            <w:b/>
            <w:bCs/>
            <w:i/>
            <w:iCs/>
            <w:sz w:val="28"/>
            <w:szCs w:val="28"/>
          </w:rPr>
          <w:t>aj8b@arrl.net</w:t>
        </w:r>
      </w:hyperlink>
      <w:r w:rsidRPr="000B4471">
        <w:rPr>
          <w:b/>
          <w:bCs/>
          <w:i/>
          <w:iCs/>
          <w:sz w:val="28"/>
          <w:szCs w:val="28"/>
        </w:rPr>
        <w:t xml:space="preserve">, @AJ8B, or </w:t>
      </w:r>
      <w:hyperlink r:id="rId43" w:history="1">
        <w:r w:rsidRPr="000B4471">
          <w:rPr>
            <w:rStyle w:val="Hyperlink"/>
            <w:b/>
            <w:bCs/>
            <w:i/>
            <w:iCs/>
            <w:sz w:val="28"/>
            <w:szCs w:val="28"/>
          </w:rPr>
          <w:t>www.aj8b.com</w:t>
        </w:r>
      </w:hyperlink>
      <w:r w:rsidRPr="000B4471">
        <w:rPr>
          <w:b/>
          <w:bCs/>
          <w:i/>
          <w:iCs/>
          <w:sz w:val="28"/>
          <w:szCs w:val="28"/>
        </w:rPr>
        <w:t xml:space="preserve">) </w:t>
      </w:r>
      <w:r w:rsidRPr="000B4471">
        <w:rPr>
          <w:b/>
          <w:bCs/>
          <w:i/>
          <w:iCs/>
          <w:sz w:val="28"/>
          <w:szCs w:val="28"/>
        </w:rPr>
        <w:br/>
      </w:r>
      <w:r w:rsidRPr="000B4471">
        <w:rPr>
          <w:b/>
          <w:bCs/>
          <w:i/>
          <w:iCs/>
          <w:sz w:val="28"/>
          <w:szCs w:val="28"/>
        </w:rPr>
        <w:tab/>
        <w:t>CWOPs Member #1567</w:t>
      </w:r>
      <w:r w:rsidRPr="000B4471">
        <w:br/>
      </w:r>
    </w:p>
    <w:p w14:paraId="28B0472E" w14:textId="77777777" w:rsidR="000B4471" w:rsidRPr="000B4471" w:rsidRDefault="000B4471" w:rsidP="000B4471">
      <w:r w:rsidRPr="000B4471">
        <w:t xml:space="preserve">The cluster was a bit more active the past week with </w:t>
      </w:r>
      <w:proofErr w:type="spellStart"/>
      <w:r w:rsidRPr="000B4471">
        <w:t>misdwest</w:t>
      </w:r>
      <w:proofErr w:type="spellEnd"/>
      <w:r w:rsidRPr="000B4471">
        <w:t xml:space="preserve"> </w:t>
      </w:r>
      <w:proofErr w:type="spellStart"/>
      <w:r w:rsidRPr="000B4471">
        <w:t>spoys</w:t>
      </w:r>
      <w:proofErr w:type="spellEnd"/>
      <w:r w:rsidRPr="000B4471">
        <w:t xml:space="preserve"> from Algeria, Andorra, Angola, Argentina, Asiatic Turkey, Austria, Bolivia, Bonaire, Brazil, Canada, Canary Islands, Chile, Colombia, Costa Rica, Czech Republic, Denmark, El Salvador, England, European Russia, European Turkey, Faroe Islands, France, Germany, Gibraltar, Greece, Hawaii, Italy, Japan, Kuwait, Mali, Malta, Mauritania, Netherlands, Northern Ireland, Norway, Panama, Puerto Rico, Serbia, Sicily, Slovak Republic, Slovenia, Spain, Sri Lanka, St. Helena, St. Lucia, Sweden, Trinidad &amp; Tobago, Uruguay, Venezuela, Wales, and Zambia. Let me know what you worked!</w:t>
      </w:r>
    </w:p>
    <w:p w14:paraId="0DA7837C" w14:textId="77777777" w:rsidR="000B4471" w:rsidRPr="000B4471" w:rsidRDefault="000B4471" w:rsidP="000B4471"/>
    <w:p w14:paraId="6E6BE25E" w14:textId="25C2284A" w:rsidR="000B4471" w:rsidRPr="000B4471" w:rsidRDefault="000B4471" w:rsidP="000B4471">
      <w:r w:rsidRPr="000B4471">
        <w:t xml:space="preserve">Of the many interviews that I have been a part of, the interview with </w:t>
      </w:r>
      <w:proofErr w:type="spellStart"/>
      <w:r w:rsidRPr="000B4471">
        <w:t>Arkady</w:t>
      </w:r>
      <w:proofErr w:type="spellEnd"/>
      <w:r w:rsidRPr="000B4471">
        <w:t>, UA4CC, was one of the most interesting. About 3 weeks after I sent him a copy of the newsletter, we were able to have a CW QSO that lasted for a solid 25 minutes. It was a great way to wrap up our relationship. I hope you enjoy this interview.</w:t>
      </w:r>
    </w:p>
    <w:p w14:paraId="7DE09DAE" w14:textId="27084523" w:rsidR="003847C6" w:rsidRDefault="003847C6" w:rsidP="003847C6">
      <w:pPr>
        <w:rPr>
          <w:sz w:val="20"/>
          <w:szCs w:val="20"/>
          <w:u w:val="single"/>
        </w:rPr>
      </w:pPr>
    </w:p>
    <w:p w14:paraId="0351140E" w14:textId="77777777" w:rsidR="004D376F" w:rsidRPr="003847C6" w:rsidRDefault="004D376F" w:rsidP="003847C6">
      <w:pPr>
        <w:rPr>
          <w:sz w:val="20"/>
          <w:szCs w:val="20"/>
          <w:u w:val="single"/>
        </w:rPr>
      </w:pPr>
    </w:p>
    <w:p w14:paraId="45AF30EC" w14:textId="010FC275" w:rsidR="000B4471" w:rsidRPr="007C4F1D" w:rsidRDefault="000B4471" w:rsidP="000B4471">
      <w:pPr>
        <w:rPr>
          <w:b/>
          <w:bCs/>
          <w:i/>
          <w:iCs/>
          <w:sz w:val="28"/>
          <w:szCs w:val="28"/>
        </w:rPr>
      </w:pPr>
      <w:r w:rsidRPr="007C4F1D">
        <w:rPr>
          <w:b/>
          <w:bCs/>
          <w:i/>
          <w:iCs/>
          <w:sz w:val="28"/>
          <w:szCs w:val="28"/>
        </w:rPr>
        <w:t>Interview with UA4CC—</w:t>
      </w:r>
      <w:proofErr w:type="spellStart"/>
      <w:r w:rsidRPr="007C4F1D">
        <w:rPr>
          <w:b/>
          <w:bCs/>
          <w:i/>
          <w:iCs/>
          <w:sz w:val="28"/>
          <w:szCs w:val="28"/>
        </w:rPr>
        <w:t>Arkady</w:t>
      </w:r>
      <w:proofErr w:type="spellEnd"/>
    </w:p>
    <w:p w14:paraId="6CF4AD44" w14:textId="0FEE59AA" w:rsidR="000B4471" w:rsidRPr="000B4471" w:rsidRDefault="000B4471" w:rsidP="000B4471">
      <w:pPr>
        <w:rPr>
          <w:i/>
          <w:iCs/>
        </w:rPr>
      </w:pPr>
      <w:r w:rsidRPr="000B4471">
        <w:t xml:space="preserve">After working UA4CC and reviewing is QRZ.com webpage, I knew he would be an interesting ham for our newsletter.  He can be reached at </w:t>
      </w:r>
      <w:hyperlink r:id="rId44" w:history="1">
        <w:r w:rsidRPr="000B4471">
          <w:rPr>
            <w:rStyle w:val="Hyperlink"/>
            <w:i/>
            <w:iCs/>
          </w:rPr>
          <w:t>ua4cc@remolltd.com</w:t>
        </w:r>
      </w:hyperlink>
    </w:p>
    <w:p w14:paraId="05AFC50D" w14:textId="4327249E" w:rsidR="004D376F" w:rsidRDefault="004D376F" w:rsidP="000B4471"/>
    <w:p w14:paraId="4FB49145" w14:textId="5D35F608" w:rsidR="004D376F" w:rsidRDefault="004D376F" w:rsidP="000B4471"/>
    <w:p w14:paraId="7A2C754F" w14:textId="169D40D4" w:rsidR="004D376F" w:rsidRDefault="004D376F" w:rsidP="000B4471"/>
    <w:p w14:paraId="2CE895CB" w14:textId="71C7568C" w:rsidR="004D376F" w:rsidRPr="00BC1F27" w:rsidRDefault="004D376F" w:rsidP="004D376F">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5BAA1209" w14:textId="54F543E0" w:rsidR="000B4471" w:rsidRPr="000B4471" w:rsidRDefault="00B93E7C" w:rsidP="000B4471">
      <w:r w:rsidRPr="000B4471">
        <w:rPr>
          <w:noProof/>
        </w:rPr>
        <w:lastRenderedPageBreak/>
        <w:drawing>
          <wp:anchor distT="36576" distB="36576" distL="36576" distR="36576" simplePos="0" relativeHeight="252357632" behindDoc="0" locked="0" layoutInCell="1" allowOverlap="1" wp14:anchorId="10D8D18B" wp14:editId="46E1E332">
            <wp:simplePos x="0" y="0"/>
            <wp:positionH relativeFrom="margin">
              <wp:align>left</wp:align>
            </wp:positionH>
            <wp:positionV relativeFrom="paragraph">
              <wp:posOffset>28575</wp:posOffset>
            </wp:positionV>
            <wp:extent cx="2464435" cy="1709420"/>
            <wp:effectExtent l="0" t="0" r="0" b="5080"/>
            <wp:wrapThrough wrapText="bothSides">
              <wp:wrapPolygon edited="1">
                <wp:start x="-83" y="-1444"/>
                <wp:lineTo x="83" y="22867"/>
                <wp:lineTo x="22374" y="22747"/>
                <wp:lineTo x="22207" y="-1565"/>
                <wp:lineTo x="-83" y="-144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4435" cy="1709420"/>
                    </a:xfrm>
                    <a:prstGeom prst="rect">
                      <a:avLst/>
                    </a:prstGeom>
                    <a:noFill/>
                  </pic:spPr>
                </pic:pic>
              </a:graphicData>
            </a:graphic>
            <wp14:sizeRelH relativeFrom="page">
              <wp14:pctWidth>0</wp14:pctWidth>
            </wp14:sizeRelH>
            <wp14:sizeRelV relativeFrom="page">
              <wp14:pctHeight>0</wp14:pctHeight>
            </wp14:sizeRelV>
          </wp:anchor>
        </w:drawing>
      </w:r>
      <w:r w:rsidR="000B4471" w:rsidRPr="000B4471">
        <w:rPr>
          <w:b/>
          <w:bCs/>
        </w:rPr>
        <w:t xml:space="preserve">AJ8B: </w:t>
      </w:r>
      <w:r w:rsidR="000B4471" w:rsidRPr="000B4471">
        <w:t>How did you first get interested in amateur radio?</w:t>
      </w:r>
    </w:p>
    <w:p w14:paraId="2682C58A" w14:textId="269DB7F7" w:rsidR="000B4471" w:rsidRPr="000B4471" w:rsidRDefault="000B4471" w:rsidP="000B4471">
      <w:r w:rsidRPr="000B4471">
        <w:rPr>
          <w:b/>
          <w:bCs/>
        </w:rPr>
        <w:t xml:space="preserve">UA4CC: </w:t>
      </w:r>
      <w:r w:rsidRPr="000B4471">
        <w:t xml:space="preserve">My father was an engineer by education (not radio), he liked to design things. He made transistor receivers. I loved to be around, ask </w:t>
      </w:r>
      <w:proofErr w:type="gramStart"/>
      <w:r w:rsidRPr="000B4471">
        <w:t>questions</w:t>
      </w:r>
      <w:proofErr w:type="gramEnd"/>
      <w:r w:rsidRPr="000B4471">
        <w:t xml:space="preserve"> and ask more questions. Soon I became involved in the process and had assembled my first super regenerative receiver for the MW band. Dad had collected all the magazines "Radio" since 1962. I looked through them with interest. Most of all I was interested in notes about short-wave radio amateurs, rivalries, expeditions. Gradually, the dream itself appeared on the air. </w:t>
      </w:r>
      <w:proofErr w:type="gramStart"/>
      <w:r w:rsidRPr="000B4471">
        <w:t>It's</w:t>
      </w:r>
      <w:proofErr w:type="gramEnd"/>
      <w:r w:rsidRPr="000B4471">
        <w:t xml:space="preserve"> good that the dream came true!</w:t>
      </w:r>
    </w:p>
    <w:p w14:paraId="01E10E43" w14:textId="77777777" w:rsidR="000B4471" w:rsidRPr="000B4471" w:rsidRDefault="000B4471" w:rsidP="000B4471">
      <w:r w:rsidRPr="000B4471">
        <w:t> </w:t>
      </w:r>
    </w:p>
    <w:p w14:paraId="31ECCCA0" w14:textId="77777777" w:rsidR="000B4471" w:rsidRPr="000B4471" w:rsidRDefault="000B4471" w:rsidP="000B4471">
      <w:r w:rsidRPr="000B4471">
        <w:rPr>
          <w:b/>
          <w:bCs/>
        </w:rPr>
        <w:t xml:space="preserve">AJ8B: </w:t>
      </w:r>
      <w:r w:rsidRPr="000B4471">
        <w:t>When did you get on the air?</w:t>
      </w:r>
    </w:p>
    <w:p w14:paraId="6472D703" w14:textId="77777777" w:rsidR="000B4471" w:rsidRPr="000B4471" w:rsidRDefault="000B4471" w:rsidP="000B4471">
      <w:r w:rsidRPr="000B4471">
        <w:rPr>
          <w:b/>
          <w:bCs/>
        </w:rPr>
        <w:t xml:space="preserve">UA4CC: </w:t>
      </w:r>
      <w:r w:rsidRPr="000B4471">
        <w:t>In our city there was a section of short waves at the Palace of Pioneers. Something like scouts. There was a local radio station, UK4CAS. Her boss was Valery UA4CM (ex UA4DK). I started going to classes somewhere around 1971. The group studied Morse code, the basics of radio engineering, and the rules of radio communications. We observed how senior interpreters and Valery made connections in the air. Soon, having checked my knowledge and skills, the manager allowed me to make my first QSO. It was evening time on of 20 meters. I heard the CW CQ Swedish amateur radio (unfortunately, forgot the call sign) and called it. The first QSO took place! My happiness knew no bounds! Soon I received my first individual license, in December 1975. This was UA4CDC.At that time, I was still in high school. In the early 1990s, I received a category 1 license (</w:t>
      </w:r>
      <w:proofErr w:type="gramStart"/>
      <w:r w:rsidRPr="000B4471">
        <w:t>similar to</w:t>
      </w:r>
      <w:proofErr w:type="gramEnd"/>
      <w:r w:rsidRPr="000B4471">
        <w:t xml:space="preserve"> Extra Class) and changed my callsign to UA4CC. Since then, this call has not changed.</w:t>
      </w:r>
    </w:p>
    <w:p w14:paraId="318B0020" w14:textId="77777777" w:rsidR="003847C6" w:rsidRDefault="003847C6" w:rsidP="000B4471">
      <w:pPr>
        <w:rPr>
          <w:b/>
          <w:bCs/>
        </w:rPr>
      </w:pPr>
    </w:p>
    <w:p w14:paraId="7D600B83" w14:textId="0F079926" w:rsidR="000B4471" w:rsidRPr="000B4471" w:rsidRDefault="000B4471" w:rsidP="000B4471">
      <w:r w:rsidRPr="000B4471">
        <w:rPr>
          <w:b/>
          <w:bCs/>
        </w:rPr>
        <w:t xml:space="preserve">AJ8B: </w:t>
      </w:r>
      <w:r w:rsidRPr="000B4471">
        <w:t>Do you have a favorite band or mode?</w:t>
      </w:r>
    </w:p>
    <w:p w14:paraId="68A68C56" w14:textId="6A5493E9" w:rsidR="000B4471" w:rsidRPr="000B4471" w:rsidRDefault="000B4471" w:rsidP="000B4471">
      <w:r w:rsidRPr="000B4471">
        <w:rPr>
          <w:b/>
          <w:bCs/>
        </w:rPr>
        <w:t xml:space="preserve">UA4CC: </w:t>
      </w:r>
      <w:r w:rsidRPr="000B4471">
        <w:t xml:space="preserve">Of course, preferences change. But I always loved CW the most. For the last 10 years I have been living in a country zone, in an individual house. Here we managed to create quite good antennas on the low bands, </w:t>
      </w:r>
      <w:proofErr w:type="gramStart"/>
      <w:r w:rsidRPr="000B4471">
        <w:t>especially  receiving</w:t>
      </w:r>
      <w:proofErr w:type="gramEnd"/>
      <w:r w:rsidRPr="000B4471">
        <w:t xml:space="preserve"> antennas that are inaccessible in the city. Since then, I have been focusing on the most difficult for </w:t>
      </w:r>
      <w:proofErr w:type="spellStart"/>
      <w:r w:rsidRPr="000B4471">
        <w:t>DXing</w:t>
      </w:r>
      <w:proofErr w:type="spellEnd"/>
      <w:r w:rsidRPr="000B4471">
        <w:t xml:space="preserve"> band - 160 m. Progress cannot be stopped. Recently, I began to actively use digital modes of communication, mainly FT8. Generally, I believe that Mr. Taylor made a revolution in amateur radio and is ready to talk about it in more detail, but this is beyond the scope of this interview.</w:t>
      </w:r>
    </w:p>
    <w:p w14:paraId="5862A0DF" w14:textId="49BB3D2B" w:rsidR="000B4471" w:rsidRPr="000B4471" w:rsidRDefault="000B4471" w:rsidP="000B4471">
      <w:r w:rsidRPr="000B4471">
        <w:rPr>
          <w:noProof/>
        </w:rPr>
        <w:drawing>
          <wp:anchor distT="36576" distB="36576" distL="36576" distR="36576" simplePos="0" relativeHeight="252359680" behindDoc="1" locked="0" layoutInCell="1" allowOverlap="1" wp14:anchorId="68EB7472" wp14:editId="50FC2BCE">
            <wp:simplePos x="0" y="0"/>
            <wp:positionH relativeFrom="margin">
              <wp:align>right</wp:align>
            </wp:positionH>
            <wp:positionV relativeFrom="paragraph">
              <wp:posOffset>61595</wp:posOffset>
            </wp:positionV>
            <wp:extent cx="3934460" cy="2301875"/>
            <wp:effectExtent l="0" t="0" r="8890" b="3175"/>
            <wp:wrapTight wrapText="bothSides">
              <wp:wrapPolygon edited="0">
                <wp:start x="0" y="0"/>
                <wp:lineTo x="0" y="21451"/>
                <wp:lineTo x="21544" y="21451"/>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4460" cy="2301875"/>
                    </a:xfrm>
                    <a:prstGeom prst="rect">
                      <a:avLst/>
                    </a:prstGeom>
                    <a:noFill/>
                  </pic:spPr>
                </pic:pic>
              </a:graphicData>
            </a:graphic>
            <wp14:sizeRelH relativeFrom="page">
              <wp14:pctWidth>0</wp14:pctWidth>
            </wp14:sizeRelH>
            <wp14:sizeRelV relativeFrom="page">
              <wp14:pctHeight>0</wp14:pctHeight>
            </wp14:sizeRelV>
          </wp:anchor>
        </w:drawing>
      </w:r>
    </w:p>
    <w:p w14:paraId="5AC27ED9" w14:textId="77777777" w:rsidR="000B4471" w:rsidRPr="000B4471" w:rsidRDefault="000B4471" w:rsidP="000B4471">
      <w:r w:rsidRPr="000B4471">
        <w:rPr>
          <w:b/>
          <w:bCs/>
        </w:rPr>
        <w:t xml:space="preserve">AJ8B: </w:t>
      </w:r>
      <w:proofErr w:type="gramStart"/>
      <w:r w:rsidRPr="000B4471">
        <w:t>It would appear that you</w:t>
      </w:r>
      <w:proofErr w:type="gramEnd"/>
      <w:r w:rsidRPr="000B4471">
        <w:t xml:space="preserve"> have an excellent location to work DX when you are home. Close to the Ukraine, Georgia, Azerbaijan, The Black </w:t>
      </w:r>
      <w:proofErr w:type="gramStart"/>
      <w:r w:rsidRPr="000B4471">
        <w:t>Sea</w:t>
      </w:r>
      <w:proofErr w:type="gramEnd"/>
      <w:r w:rsidRPr="000B4471">
        <w:t xml:space="preserve"> and the Caspian Sea along the Volga River. Looks terrific! </w:t>
      </w:r>
    </w:p>
    <w:p w14:paraId="728943FD" w14:textId="77777777" w:rsidR="000B4471" w:rsidRPr="000B4471" w:rsidRDefault="000B4471" w:rsidP="000B4471"/>
    <w:p w14:paraId="1702361A" w14:textId="77777777" w:rsidR="000B4471" w:rsidRPr="000B4471" w:rsidRDefault="000B4471" w:rsidP="000B4471">
      <w:r w:rsidRPr="000B4471">
        <w:rPr>
          <w:b/>
          <w:bCs/>
        </w:rPr>
        <w:t xml:space="preserve">AJ8B: </w:t>
      </w:r>
      <w:r w:rsidRPr="000B4471">
        <w:t>How is propagation from this excellent QTH?</w:t>
      </w:r>
    </w:p>
    <w:p w14:paraId="354A6DE6" w14:textId="3C90A3BE" w:rsidR="00C6708C" w:rsidRDefault="000B4471" w:rsidP="000B4471">
      <w:r w:rsidRPr="000B4471">
        <w:rPr>
          <w:b/>
          <w:bCs/>
        </w:rPr>
        <w:t xml:space="preserve">UA4CC: </w:t>
      </w:r>
      <w:r w:rsidRPr="000B4471">
        <w:t xml:space="preserve">So, maybe we are close to the places you mentioned. But we are </w:t>
      </w:r>
      <w:proofErr w:type="gramStart"/>
      <w:r w:rsidRPr="000B4471">
        <w:t>very far</w:t>
      </w:r>
      <w:proofErr w:type="gramEnd"/>
      <w:r w:rsidRPr="000B4471">
        <w:t xml:space="preserve"> from DX of Central America, the Eastern Pacific. I do not think that there are any particularly winning QTHs. My QTH is far from the seas and oceans, I think it negatively affects the conditions. </w:t>
      </w:r>
    </w:p>
    <w:p w14:paraId="13E67AE1" w14:textId="0C04CED3" w:rsidR="003847C6" w:rsidRDefault="003847C6" w:rsidP="000B4471"/>
    <w:p w14:paraId="4AE23A38" w14:textId="0366E381" w:rsidR="000B4471" w:rsidRPr="000B4471" w:rsidRDefault="00996927" w:rsidP="000B4471">
      <w:r w:rsidRPr="000B4471">
        <w:t>Often,</w:t>
      </w:r>
      <w:r w:rsidR="000B4471" w:rsidRPr="000B4471">
        <w:t xml:space="preserve"> we hear stations from Scandinavia or, on the contrary, Italy, DX work, and we </w:t>
      </w:r>
      <w:proofErr w:type="gramStart"/>
      <w:r w:rsidR="000B4471" w:rsidRPr="000B4471">
        <w:t>don’t</w:t>
      </w:r>
      <w:proofErr w:type="gramEnd"/>
      <w:r w:rsidR="000B4471" w:rsidRPr="000B4471">
        <w:t xml:space="preserve"> even have any traces! In Russia there is a saying "good where there are no us." I think this is about the propagation! </w:t>
      </w:r>
    </w:p>
    <w:p w14:paraId="2B0E6124" w14:textId="77777777" w:rsidR="004D376F" w:rsidRDefault="004D376F" w:rsidP="000B4471"/>
    <w:p w14:paraId="6CC427E4" w14:textId="77777777" w:rsidR="004D376F" w:rsidRDefault="004D376F" w:rsidP="000B4471"/>
    <w:p w14:paraId="31819FE6" w14:textId="77777777" w:rsidR="004D376F" w:rsidRDefault="004D376F" w:rsidP="004D376F">
      <w:pPr>
        <w:rPr>
          <w:sz w:val="20"/>
          <w:szCs w:val="20"/>
        </w:rPr>
      </w:pPr>
    </w:p>
    <w:p w14:paraId="3C3B4BD7" w14:textId="49D9543E" w:rsidR="004D376F" w:rsidRPr="00BC1F27" w:rsidRDefault="004D376F" w:rsidP="004D376F">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2E2C1B5C" w14:textId="2F3CA940" w:rsidR="000B4471" w:rsidRPr="000B4471" w:rsidRDefault="000B4471" w:rsidP="000B4471">
      <w:r w:rsidRPr="000B4471">
        <w:rPr>
          <w:b/>
          <w:bCs/>
        </w:rPr>
        <w:lastRenderedPageBreak/>
        <w:t xml:space="preserve">AJ8B: </w:t>
      </w:r>
      <w:r w:rsidRPr="000B4471">
        <w:t xml:space="preserve">In reviewing your QRZ.com page, I see that you have been </w:t>
      </w:r>
      <w:proofErr w:type="gramStart"/>
      <w:r w:rsidRPr="000B4471">
        <w:t>very active</w:t>
      </w:r>
      <w:proofErr w:type="gramEnd"/>
      <w:r w:rsidRPr="000B4471">
        <w:t xml:space="preserve"> from various locations. What is your favorite location and why?</w:t>
      </w:r>
    </w:p>
    <w:p w14:paraId="6D227721" w14:textId="77777777" w:rsidR="000B4471" w:rsidRPr="000B4471" w:rsidRDefault="000B4471" w:rsidP="000B4471">
      <w:r w:rsidRPr="000B4471">
        <w:rPr>
          <w:b/>
          <w:bCs/>
        </w:rPr>
        <w:t xml:space="preserve">UA4CC: </w:t>
      </w:r>
      <w:r w:rsidRPr="000B4471">
        <w:t xml:space="preserve">I am not an DX-expeditioner in the full sense of the word. My friend </w:t>
      </w:r>
      <w:proofErr w:type="spellStart"/>
      <w:r w:rsidRPr="000B4471">
        <w:t>Arunas</w:t>
      </w:r>
      <w:proofErr w:type="spellEnd"/>
      <w:r w:rsidRPr="000B4471">
        <w:t xml:space="preserve"> LY2IJ from Lithuania and I go to various exotic places with our spouses, taking the radio with us. This is the format that I call “transceiver-chill”. Despite this "light" format, we take with us everything necessary for actuality on the low bands, especially at 160 m. In this format, we have visited in recent years, FS, J8, 3DA, C9, 9Y4. I like every place where we have not been. I would not allocate any of these locations.</w:t>
      </w:r>
    </w:p>
    <w:p w14:paraId="5E411D9B" w14:textId="77777777" w:rsidR="000B4471" w:rsidRPr="000B4471" w:rsidRDefault="000B4471" w:rsidP="000B4471"/>
    <w:p w14:paraId="03199D74" w14:textId="77777777" w:rsidR="000B4471" w:rsidRPr="000B4471" w:rsidRDefault="000B4471" w:rsidP="000B4471">
      <w:r w:rsidRPr="000B4471">
        <w:rPr>
          <w:b/>
          <w:bCs/>
        </w:rPr>
        <w:t xml:space="preserve">AJ8B: </w:t>
      </w:r>
      <w:r w:rsidRPr="000B4471">
        <w:t xml:space="preserve"> The pictures on qrz.com show that you have many excellent antennas. Can you describe your antenna farm? </w:t>
      </w:r>
    </w:p>
    <w:p w14:paraId="08BA0BF7" w14:textId="77777777" w:rsidR="000B4471" w:rsidRPr="000B4471" w:rsidRDefault="000B4471" w:rsidP="000B4471">
      <w:r w:rsidRPr="000B4471">
        <w:rPr>
          <w:b/>
          <w:bCs/>
        </w:rPr>
        <w:t xml:space="preserve">UA4CC: </w:t>
      </w:r>
      <w:r w:rsidRPr="000B4471">
        <w:t xml:space="preserve">I do not think that I have </w:t>
      </w:r>
      <w:proofErr w:type="gramStart"/>
      <w:r w:rsidRPr="000B4471">
        <w:t>very good</w:t>
      </w:r>
      <w:proofErr w:type="gramEnd"/>
      <w:r w:rsidRPr="000B4471">
        <w:t xml:space="preserve"> antennas. Many colleagues from Russia, the former USSR have much better setup. Today I have db18e from </w:t>
      </w:r>
      <w:proofErr w:type="spellStart"/>
      <w:r w:rsidRPr="000B4471">
        <w:t>SteppIR</w:t>
      </w:r>
      <w:proofErr w:type="spellEnd"/>
      <w:r w:rsidRPr="000B4471">
        <w:t xml:space="preserve"> 3 </w:t>
      </w:r>
      <w:proofErr w:type="spellStart"/>
      <w:r w:rsidRPr="000B4471">
        <w:t>ele</w:t>
      </w:r>
      <w:proofErr w:type="spellEnd"/>
      <w:r w:rsidRPr="000B4471">
        <w:t xml:space="preserve"> YAGI, also the "old" 3 </w:t>
      </w:r>
      <w:proofErr w:type="spellStart"/>
      <w:r w:rsidRPr="000B4471">
        <w:t>ele</w:t>
      </w:r>
      <w:proofErr w:type="spellEnd"/>
      <w:r w:rsidRPr="000B4471">
        <w:t xml:space="preserve"> </w:t>
      </w:r>
      <w:proofErr w:type="spellStart"/>
      <w:r w:rsidRPr="000B4471">
        <w:t>SteppIR</w:t>
      </w:r>
      <w:proofErr w:type="spellEnd"/>
      <w:r w:rsidRPr="000B4471">
        <w:t xml:space="preserve"> fixed to 300 deg. I have a vertical for 160 and 80 m in height a little more than 30 m with </w:t>
      </w:r>
      <w:proofErr w:type="gramStart"/>
      <w:r w:rsidRPr="000B4471">
        <w:t>a large number of</w:t>
      </w:r>
      <w:proofErr w:type="gramEnd"/>
      <w:r w:rsidRPr="000B4471">
        <w:t xml:space="preserve"> buried radials up to 42 meters long. In addition, I have a backup vertical antenna for 160 and 80 meters with a height of 25 meters. The VHF / UHF mast with a height of about 20 meters has 16 </w:t>
      </w:r>
      <w:proofErr w:type="spellStart"/>
      <w:r w:rsidRPr="000B4471">
        <w:t>yagi</w:t>
      </w:r>
      <w:proofErr w:type="spellEnd"/>
      <w:r w:rsidRPr="000B4471">
        <w:t xml:space="preserve"> elements per 2 meters with a traverse length of 9.5 meters, 25 elemental </w:t>
      </w:r>
      <w:proofErr w:type="spellStart"/>
      <w:r w:rsidRPr="000B4471">
        <w:t>yagis</w:t>
      </w:r>
      <w:proofErr w:type="spellEnd"/>
      <w:r w:rsidRPr="000B4471">
        <w:t xml:space="preserve"> for a range of 70 cm and 2x67 </w:t>
      </w:r>
      <w:proofErr w:type="spellStart"/>
      <w:r w:rsidRPr="000B4471">
        <w:t>yagi</w:t>
      </w:r>
      <w:proofErr w:type="spellEnd"/>
      <w:r w:rsidRPr="000B4471">
        <w:t xml:space="preserve"> elements per 23 cm. I </w:t>
      </w:r>
      <w:proofErr w:type="gramStart"/>
      <w:r w:rsidRPr="000B4471">
        <w:t>don't</w:t>
      </w:r>
      <w:proofErr w:type="gramEnd"/>
      <w:r w:rsidRPr="000B4471">
        <w:t xml:space="preserve"> have a setup to work EME. In general, I am not </w:t>
      </w:r>
      <w:proofErr w:type="gramStart"/>
      <w:r w:rsidRPr="000B4471">
        <w:t>very active</w:t>
      </w:r>
      <w:proofErr w:type="gramEnd"/>
      <w:r w:rsidRPr="000B4471">
        <w:t xml:space="preserve"> on VHF / UHF, although I have antennas. You can see another 7 elements of the </w:t>
      </w:r>
      <w:proofErr w:type="spellStart"/>
      <w:r w:rsidRPr="000B4471">
        <w:t>yaga</w:t>
      </w:r>
      <w:proofErr w:type="spellEnd"/>
      <w:r w:rsidRPr="000B4471">
        <w:t xml:space="preserve"> on the range of 6 meters, however, so far this range, to our great regret, has not been approved for use by radio amateurs in Russia. This year, the country is giving up analog TV and we all hope to start working on the magic band.</w:t>
      </w:r>
    </w:p>
    <w:p w14:paraId="4B1229F8" w14:textId="77777777" w:rsidR="003847C6" w:rsidRDefault="003847C6" w:rsidP="000B4471">
      <w:pPr>
        <w:rPr>
          <w:b/>
          <w:bCs/>
        </w:rPr>
      </w:pPr>
    </w:p>
    <w:p w14:paraId="43F65526" w14:textId="1E9B68DA" w:rsidR="000B4471" w:rsidRPr="000B4471" w:rsidRDefault="000B4471" w:rsidP="000B4471">
      <w:r w:rsidRPr="000B4471">
        <w:rPr>
          <w:b/>
          <w:bCs/>
        </w:rPr>
        <w:t xml:space="preserve">AJ8B: </w:t>
      </w:r>
      <w:r w:rsidRPr="000B4471">
        <w:t xml:space="preserve"> What equipment do you use?</w:t>
      </w:r>
    </w:p>
    <w:p w14:paraId="5C2D5E7B" w14:textId="77777777" w:rsidR="000B4471" w:rsidRPr="000B4471" w:rsidRDefault="000B4471" w:rsidP="000B4471">
      <w:pPr>
        <w:rPr>
          <w:lang w:val="ru-RU"/>
        </w:rPr>
      </w:pPr>
      <w:r w:rsidRPr="000B4471">
        <w:rPr>
          <w:b/>
          <w:bCs/>
        </w:rPr>
        <w:t xml:space="preserve">UA4CC: </w:t>
      </w:r>
      <w:r w:rsidRPr="000B4471">
        <w:t xml:space="preserve">I use the YAESU FTDX9000D and FTDX5000 transceivers on HF. On VHF, I use a KENWOOD TS2000X. Various amplifiers are available from YAESU, OM-POWER, I0JXX. I use a K3 </w:t>
      </w:r>
      <w:proofErr w:type="spellStart"/>
      <w:r w:rsidRPr="000B4471">
        <w:t>Elecraft</w:t>
      </w:r>
      <w:proofErr w:type="spellEnd"/>
      <w:r w:rsidRPr="000B4471">
        <w:t xml:space="preserve"> transceiver at my remotely controlled station in Montenegro 4O7CC. In addition, there is the </w:t>
      </w:r>
      <w:proofErr w:type="spellStart"/>
      <w:r w:rsidRPr="000B4471">
        <w:t>Elecraft</w:t>
      </w:r>
      <w:proofErr w:type="spellEnd"/>
      <w:r w:rsidRPr="000B4471">
        <w:t xml:space="preserve"> K3 for travel and the SPE 1,3KA-FA amplifier</w:t>
      </w:r>
      <w:r w:rsidRPr="000B4471">
        <w:rPr>
          <w:lang w:val="ru-RU"/>
        </w:rPr>
        <w:t>ю</w:t>
      </w:r>
    </w:p>
    <w:p w14:paraId="538E800E" w14:textId="77777777" w:rsidR="000B4471" w:rsidRPr="000B4471" w:rsidRDefault="000B4471" w:rsidP="000B4471">
      <w:pPr>
        <w:rPr>
          <w:lang w:val="ru-RU"/>
        </w:rPr>
      </w:pPr>
      <w:r w:rsidRPr="000B4471">
        <w:rPr>
          <w:lang w:val="ru-RU"/>
        </w:rPr>
        <w:t xml:space="preserve"> </w:t>
      </w:r>
    </w:p>
    <w:p w14:paraId="1CD37E17" w14:textId="37F4DB6E" w:rsidR="000B4471" w:rsidRPr="000B4471" w:rsidRDefault="004D376F" w:rsidP="000B4471">
      <w:r w:rsidRPr="000B4471">
        <w:rPr>
          <w:noProof/>
        </w:rPr>
        <w:drawing>
          <wp:anchor distT="36576" distB="36576" distL="36576" distR="36576" simplePos="0" relativeHeight="252360704" behindDoc="1" locked="0" layoutInCell="1" allowOverlap="1" wp14:anchorId="2BDF2709" wp14:editId="39AC77CF">
            <wp:simplePos x="0" y="0"/>
            <wp:positionH relativeFrom="margin">
              <wp:align>right</wp:align>
            </wp:positionH>
            <wp:positionV relativeFrom="paragraph">
              <wp:posOffset>21590</wp:posOffset>
            </wp:positionV>
            <wp:extent cx="3914775" cy="1962785"/>
            <wp:effectExtent l="0" t="0" r="9525" b="0"/>
            <wp:wrapTight wrapText="bothSides">
              <wp:wrapPolygon edited="0">
                <wp:start x="0" y="0"/>
                <wp:lineTo x="0" y="21383"/>
                <wp:lineTo x="21547" y="21383"/>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14775" cy="1962785"/>
                    </a:xfrm>
                    <a:prstGeom prst="rect">
                      <a:avLst/>
                    </a:prstGeom>
                    <a:noFill/>
                  </pic:spPr>
                </pic:pic>
              </a:graphicData>
            </a:graphic>
            <wp14:sizeRelH relativeFrom="page">
              <wp14:pctWidth>0</wp14:pctWidth>
            </wp14:sizeRelH>
            <wp14:sizeRelV relativeFrom="page">
              <wp14:pctHeight>0</wp14:pctHeight>
            </wp14:sizeRelV>
          </wp:anchor>
        </w:drawing>
      </w:r>
      <w:r w:rsidR="000B4471" w:rsidRPr="000B4471">
        <w:rPr>
          <w:b/>
          <w:bCs/>
        </w:rPr>
        <w:t xml:space="preserve">AJ8B: </w:t>
      </w:r>
      <w:r w:rsidR="000B4471" w:rsidRPr="000B4471">
        <w:t xml:space="preserve"> Do you take your equipment with you when you go on these </w:t>
      </w:r>
      <w:proofErr w:type="spellStart"/>
      <w:r w:rsidR="000B4471" w:rsidRPr="000B4471">
        <w:t>DXPeditions</w:t>
      </w:r>
      <w:proofErr w:type="spellEnd"/>
      <w:r w:rsidR="000B4471" w:rsidRPr="000B4471">
        <w:t>?</w:t>
      </w:r>
    </w:p>
    <w:p w14:paraId="78990C7F" w14:textId="56B6A56B" w:rsidR="000B4471" w:rsidRPr="000B4471" w:rsidRDefault="000B4471" w:rsidP="000B4471">
      <w:r w:rsidRPr="000B4471">
        <w:rPr>
          <w:b/>
          <w:bCs/>
        </w:rPr>
        <w:t xml:space="preserve">UA4CC: </w:t>
      </w:r>
      <w:r w:rsidRPr="000B4471">
        <w:t xml:space="preserve">Yes, almost always. Only in the Palau T8CC did I use a rented on-site transceiver and amplifier. With us we take the antenna. When traveling, the </w:t>
      </w:r>
      <w:proofErr w:type="spellStart"/>
      <w:r w:rsidRPr="000B4471">
        <w:t>Elecraft</w:t>
      </w:r>
      <w:proofErr w:type="spellEnd"/>
      <w:r w:rsidRPr="000B4471">
        <w:t xml:space="preserve"> K3 transceiver and an amplifier from Italy SPE 1.3KA-FA are used. In addition, we carry a lot of auxiliary equipment (transceiver interface, filters, cables, wires, insulators and antenna ropes, telescopic fishing rods, devices for mounting receiving antennas, and much, much more! In most cases, they </w:t>
      </w:r>
      <w:proofErr w:type="gramStart"/>
      <w:r w:rsidRPr="000B4471">
        <w:t>have to</w:t>
      </w:r>
      <w:proofErr w:type="gramEnd"/>
      <w:r w:rsidRPr="000B4471">
        <w:t xml:space="preserve"> strongly overpay for the extra luggage.</w:t>
      </w:r>
    </w:p>
    <w:p w14:paraId="228163AB" w14:textId="390D9A50" w:rsidR="000B4471" w:rsidRPr="000B4471" w:rsidRDefault="000B4471" w:rsidP="000B4471">
      <w:r w:rsidRPr="000B4471">
        <w:t xml:space="preserve"> </w:t>
      </w:r>
    </w:p>
    <w:p w14:paraId="58D95097" w14:textId="489172CE" w:rsidR="000B4471" w:rsidRPr="000B4471" w:rsidRDefault="000B4471" w:rsidP="000B4471">
      <w:r w:rsidRPr="000B4471">
        <w:rPr>
          <w:b/>
          <w:bCs/>
        </w:rPr>
        <w:t xml:space="preserve">AJ8B: </w:t>
      </w:r>
      <w:r w:rsidRPr="000B4471">
        <w:t xml:space="preserve"> What advice do you have for those of us trying to break pileups to work DX?</w:t>
      </w:r>
    </w:p>
    <w:p w14:paraId="23F596E9" w14:textId="1C679960" w:rsidR="000B4471" w:rsidRPr="000B4471" w:rsidRDefault="000B4471" w:rsidP="000B4471">
      <w:r w:rsidRPr="000B4471">
        <w:rPr>
          <w:b/>
          <w:bCs/>
        </w:rPr>
        <w:t xml:space="preserve">UA4CC: </w:t>
      </w:r>
      <w:r w:rsidRPr="000B4471">
        <w:t>The format of the interview will not allow to describe in detail the methods of "calling DX" in the pileup. Briefly:</w:t>
      </w:r>
    </w:p>
    <w:p w14:paraId="1FAB2B42" w14:textId="69879806" w:rsidR="000B4471" w:rsidRPr="000B4471" w:rsidRDefault="000B4471" w:rsidP="000B4471">
      <w:r w:rsidRPr="000B4471">
        <w:t>- if after the first 1-2 calls you have not been answered, call again, your chances increase.</w:t>
      </w:r>
    </w:p>
    <w:p w14:paraId="04A748D0" w14:textId="3B033F79" w:rsidR="000B4471" w:rsidRPr="000B4471" w:rsidRDefault="000B4471" w:rsidP="000B4471">
      <w:r w:rsidRPr="000B4471">
        <w:t xml:space="preserve">- Try to listen more. </w:t>
      </w:r>
    </w:p>
    <w:p w14:paraId="20A11221" w14:textId="1F02E66A" w:rsidR="000B4471" w:rsidRPr="000B4471" w:rsidRDefault="000B4471" w:rsidP="000B4471">
      <w:r w:rsidRPr="000B4471">
        <w:t xml:space="preserve">- select the </w:t>
      </w:r>
      <w:r w:rsidR="00996927" w:rsidRPr="000B4471">
        <w:t>freest</w:t>
      </w:r>
      <w:r w:rsidRPr="000B4471">
        <w:t xml:space="preserve"> frequency in the file.</w:t>
      </w:r>
    </w:p>
    <w:p w14:paraId="5E41492A" w14:textId="287D043C" w:rsidR="000B4471" w:rsidRDefault="000B4471" w:rsidP="000B4471">
      <w:r w:rsidRPr="000B4471">
        <w:t>- try to understand the logic of DX forwarding in frequency and predict where its receiver will be in the next second.</w:t>
      </w:r>
    </w:p>
    <w:p w14:paraId="219D4C80" w14:textId="77777777" w:rsidR="004D376F" w:rsidRDefault="004D376F" w:rsidP="004D376F">
      <w:pPr>
        <w:rPr>
          <w:sz w:val="20"/>
          <w:szCs w:val="20"/>
        </w:rPr>
      </w:pPr>
    </w:p>
    <w:p w14:paraId="57F58578" w14:textId="63FDFB44" w:rsidR="004D376F" w:rsidRPr="00BC1F27" w:rsidRDefault="004D376F" w:rsidP="004D376F">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09A0AD8C" w14:textId="2FABE4A4" w:rsidR="000B4471" w:rsidRPr="000B4471" w:rsidRDefault="000B4471" w:rsidP="000B4471">
      <w:r w:rsidRPr="000B4471">
        <w:lastRenderedPageBreak/>
        <w:t xml:space="preserve">- Do not repeat your call sign if DX has received you correctly. You just mislead the operator and he </w:t>
      </w:r>
      <w:proofErr w:type="gramStart"/>
      <w:r w:rsidRPr="000B4471">
        <w:t>doubts</w:t>
      </w:r>
      <w:proofErr w:type="gramEnd"/>
      <w:r w:rsidRPr="000B4471">
        <w:t xml:space="preserve"> the correctness of your call sign.</w:t>
      </w:r>
    </w:p>
    <w:p w14:paraId="66B94DE3" w14:textId="77777777" w:rsidR="004D376F" w:rsidRDefault="004D376F" w:rsidP="000B4471">
      <w:pPr>
        <w:rPr>
          <w:b/>
          <w:bCs/>
        </w:rPr>
      </w:pPr>
    </w:p>
    <w:p w14:paraId="38DC9679" w14:textId="5FAC0E9C" w:rsidR="000B4471" w:rsidRPr="000B4471" w:rsidRDefault="000B4471" w:rsidP="000B4471">
      <w:r w:rsidRPr="000B4471">
        <w:rPr>
          <w:b/>
          <w:bCs/>
        </w:rPr>
        <w:t xml:space="preserve">AJ8B: </w:t>
      </w:r>
      <w:r w:rsidRPr="000B4471">
        <w:t xml:space="preserve"> What coaching/advice would you give new amateurs?</w:t>
      </w:r>
    </w:p>
    <w:p w14:paraId="01857F7F" w14:textId="77777777" w:rsidR="000B4471" w:rsidRPr="000B4471" w:rsidRDefault="000B4471" w:rsidP="000B4471">
      <w:r w:rsidRPr="000B4471">
        <w:rPr>
          <w:b/>
          <w:bCs/>
        </w:rPr>
        <w:t xml:space="preserve">UA4CC: </w:t>
      </w:r>
      <w:r w:rsidRPr="000B4471">
        <w:t>The main rule of a novice operator is to listen more than transmit! When working CW, choose the speed with which your correspondent transmits. If you have not accepted something - do not hesitate to ask again. Do not be afraid, experience will come with time, no one will judge you for mistakes.</w:t>
      </w:r>
    </w:p>
    <w:p w14:paraId="4B4B4E3E" w14:textId="2A7A8438" w:rsidR="000B4471" w:rsidRPr="000B4471" w:rsidRDefault="000B4471" w:rsidP="000B4471">
      <w:r w:rsidRPr="000B4471">
        <w:t> </w:t>
      </w:r>
    </w:p>
    <w:p w14:paraId="5830F95B" w14:textId="77777777" w:rsidR="000B4471" w:rsidRPr="00996927" w:rsidRDefault="000B4471" w:rsidP="00996927">
      <w:pPr>
        <w:jc w:val="center"/>
        <w:rPr>
          <w:b/>
          <w:bCs/>
          <w:i/>
          <w:iCs/>
          <w:sz w:val="28"/>
          <w:szCs w:val="28"/>
        </w:rPr>
      </w:pPr>
      <w:r w:rsidRPr="00996927">
        <w:rPr>
          <w:b/>
          <w:bCs/>
          <w:i/>
          <w:iCs/>
          <w:sz w:val="28"/>
          <w:szCs w:val="28"/>
        </w:rPr>
        <w:t xml:space="preserve">CQDX </w:t>
      </w:r>
      <w:proofErr w:type="spellStart"/>
      <w:r w:rsidRPr="00996927">
        <w:rPr>
          <w:b/>
          <w:bCs/>
          <w:i/>
          <w:iCs/>
          <w:sz w:val="28"/>
          <w:szCs w:val="28"/>
        </w:rPr>
        <w:t>CQDX</w:t>
      </w:r>
      <w:proofErr w:type="spellEnd"/>
      <w:r w:rsidRPr="00996927">
        <w:rPr>
          <w:b/>
          <w:bCs/>
          <w:i/>
          <w:iCs/>
          <w:sz w:val="28"/>
          <w:szCs w:val="28"/>
        </w:rPr>
        <w:t xml:space="preserve"> </w:t>
      </w:r>
      <w:proofErr w:type="spellStart"/>
      <w:r w:rsidRPr="00996927">
        <w:rPr>
          <w:b/>
          <w:bCs/>
          <w:i/>
          <w:iCs/>
          <w:sz w:val="28"/>
          <w:szCs w:val="28"/>
        </w:rPr>
        <w:t>CQDX</w:t>
      </w:r>
      <w:proofErr w:type="spellEnd"/>
      <w:r w:rsidRPr="00996927">
        <w:rPr>
          <w:b/>
          <w:bCs/>
          <w:i/>
          <w:iCs/>
          <w:sz w:val="28"/>
          <w:szCs w:val="28"/>
        </w:rPr>
        <w:t xml:space="preserve"> </w:t>
      </w:r>
      <w:proofErr w:type="spellStart"/>
      <w:r w:rsidRPr="00996927">
        <w:rPr>
          <w:b/>
          <w:bCs/>
          <w:i/>
          <w:iCs/>
          <w:sz w:val="28"/>
          <w:szCs w:val="28"/>
        </w:rPr>
        <w:t>CQDX</w:t>
      </w:r>
      <w:proofErr w:type="spellEnd"/>
      <w:r w:rsidRPr="00996927">
        <w:rPr>
          <w:b/>
          <w:bCs/>
          <w:i/>
          <w:iCs/>
          <w:sz w:val="28"/>
          <w:szCs w:val="28"/>
        </w:rPr>
        <w:t xml:space="preserve"> </w:t>
      </w:r>
      <w:proofErr w:type="spellStart"/>
      <w:r w:rsidRPr="00996927">
        <w:rPr>
          <w:b/>
          <w:bCs/>
          <w:i/>
          <w:iCs/>
          <w:sz w:val="28"/>
          <w:szCs w:val="28"/>
        </w:rPr>
        <w:t>CQDX</w:t>
      </w:r>
      <w:proofErr w:type="spellEnd"/>
      <w:r w:rsidRPr="00996927">
        <w:rPr>
          <w:b/>
          <w:bCs/>
          <w:i/>
          <w:iCs/>
          <w:sz w:val="28"/>
          <w:szCs w:val="28"/>
        </w:rPr>
        <w:t xml:space="preserve"> </w:t>
      </w:r>
      <w:proofErr w:type="spellStart"/>
      <w:r w:rsidRPr="00996927">
        <w:rPr>
          <w:b/>
          <w:bCs/>
          <w:i/>
          <w:iCs/>
          <w:sz w:val="28"/>
          <w:szCs w:val="28"/>
        </w:rPr>
        <w:t>CQDX</w:t>
      </w:r>
      <w:proofErr w:type="spellEnd"/>
      <w:r w:rsidRPr="00996927">
        <w:rPr>
          <w:b/>
          <w:bCs/>
          <w:i/>
          <w:iCs/>
          <w:sz w:val="28"/>
          <w:szCs w:val="28"/>
        </w:rPr>
        <w:t xml:space="preserve"> </w:t>
      </w:r>
      <w:proofErr w:type="spellStart"/>
      <w:r w:rsidRPr="00996927">
        <w:rPr>
          <w:b/>
          <w:bCs/>
          <w:i/>
          <w:iCs/>
          <w:sz w:val="28"/>
          <w:szCs w:val="28"/>
        </w:rPr>
        <w:t>CQDX</w:t>
      </w:r>
      <w:proofErr w:type="spellEnd"/>
      <w:r w:rsidRPr="00996927">
        <w:rPr>
          <w:b/>
          <w:bCs/>
          <w:i/>
          <w:iCs/>
          <w:sz w:val="28"/>
          <w:szCs w:val="28"/>
        </w:rPr>
        <w:t xml:space="preserve"> </w:t>
      </w:r>
      <w:proofErr w:type="spellStart"/>
      <w:r w:rsidRPr="00996927">
        <w:rPr>
          <w:b/>
          <w:bCs/>
          <w:i/>
          <w:iCs/>
          <w:sz w:val="28"/>
          <w:szCs w:val="28"/>
        </w:rPr>
        <w:t>CQDX</w:t>
      </w:r>
      <w:proofErr w:type="spellEnd"/>
      <w:r w:rsidRPr="00996927">
        <w:rPr>
          <w:b/>
          <w:bCs/>
          <w:i/>
          <w:iCs/>
          <w:sz w:val="28"/>
          <w:szCs w:val="28"/>
        </w:rPr>
        <w:t xml:space="preserve"> </w:t>
      </w:r>
      <w:proofErr w:type="spellStart"/>
      <w:r w:rsidRPr="00996927">
        <w:rPr>
          <w:b/>
          <w:bCs/>
          <w:i/>
          <w:iCs/>
          <w:sz w:val="28"/>
          <w:szCs w:val="28"/>
        </w:rPr>
        <w:t>CQDX</w:t>
      </w:r>
      <w:proofErr w:type="spellEnd"/>
    </w:p>
    <w:p w14:paraId="69DB030E" w14:textId="77777777" w:rsidR="000B4471" w:rsidRPr="000B4471" w:rsidRDefault="000B4471" w:rsidP="000B4471"/>
    <w:p w14:paraId="1211189D" w14:textId="77777777" w:rsidR="000B4471" w:rsidRPr="000B4471" w:rsidRDefault="000B4471" w:rsidP="000B4471">
      <w:r w:rsidRPr="000B4471">
        <w:t xml:space="preserve">Here is an update from Bernie, W3UR, of the </w:t>
      </w:r>
      <w:proofErr w:type="spellStart"/>
      <w:r w:rsidRPr="000B4471">
        <w:t>DailyDX</w:t>
      </w:r>
      <w:proofErr w:type="spellEnd"/>
      <w:r w:rsidRPr="000B4471">
        <w:t xml:space="preserve"> and the </w:t>
      </w:r>
      <w:proofErr w:type="spellStart"/>
      <w:r w:rsidRPr="000B4471">
        <w:t>WeeklyDX</w:t>
      </w:r>
      <w:proofErr w:type="spellEnd"/>
      <w:r w:rsidRPr="000B4471">
        <w:t xml:space="preserve">, the best source for DX information. </w:t>
      </w:r>
      <w:hyperlink r:id="rId48" w:history="1">
        <w:r w:rsidRPr="000B4471">
          <w:rPr>
            <w:rStyle w:val="Hyperlink"/>
          </w:rPr>
          <w:t>http://www.dailydx.com/</w:t>
        </w:r>
      </w:hyperlink>
      <w:r w:rsidRPr="000B4471">
        <w:t>. Bernie has this to report:</w:t>
      </w:r>
    </w:p>
    <w:p w14:paraId="0E8EEF46" w14:textId="77777777" w:rsidR="007C4F1D" w:rsidRDefault="007C4F1D" w:rsidP="000B4471">
      <w:pPr>
        <w:rPr>
          <w:b/>
          <w:bCs/>
        </w:rPr>
      </w:pPr>
    </w:p>
    <w:p w14:paraId="5107FCF8" w14:textId="412A4B13" w:rsidR="000B4471" w:rsidRPr="000B4471" w:rsidRDefault="000B4471" w:rsidP="000B4471">
      <w:pPr>
        <w:rPr>
          <w:b/>
          <w:bCs/>
        </w:rPr>
      </w:pPr>
      <w:r w:rsidRPr="000B4471">
        <w:rPr>
          <w:b/>
          <w:bCs/>
        </w:rPr>
        <w:t xml:space="preserve">VP6R Pitcairn </w:t>
      </w:r>
      <w:proofErr w:type="spellStart"/>
      <w:r w:rsidRPr="000B4471">
        <w:rPr>
          <w:b/>
          <w:bCs/>
        </w:rPr>
        <w:t>DXpedition</w:t>
      </w:r>
      <w:proofErr w:type="spellEnd"/>
      <w:r w:rsidRPr="000B4471">
        <w:rPr>
          <w:b/>
          <w:bCs/>
        </w:rPr>
        <w:t xml:space="preserve"> Final Chapter</w:t>
      </w:r>
    </w:p>
    <w:p w14:paraId="3A80A883" w14:textId="6F3D8EAC" w:rsidR="000B4471" w:rsidRPr="000B4471" w:rsidRDefault="000B4471" w:rsidP="000B4471">
      <w:pPr>
        <w:rPr>
          <w:b/>
          <w:bCs/>
        </w:rPr>
      </w:pPr>
      <w:r w:rsidRPr="000B4471">
        <w:rPr>
          <w:b/>
          <w:bCs/>
        </w:rPr>
        <w:t>By W8HC, Hal Turley</w:t>
      </w:r>
    </w:p>
    <w:p w14:paraId="74CD6B13" w14:textId="77777777" w:rsidR="000B4471" w:rsidRPr="000B4471" w:rsidRDefault="000B4471" w:rsidP="000B4471"/>
    <w:p w14:paraId="0791AEAB" w14:textId="0440C46A" w:rsidR="000B4471" w:rsidRDefault="000B4471" w:rsidP="000B4471">
      <w:r w:rsidRPr="000B4471">
        <w:rPr>
          <w:noProof/>
        </w:rPr>
        <w:drawing>
          <wp:anchor distT="0" distB="0" distL="114300" distR="114300" simplePos="0" relativeHeight="252361728" behindDoc="1" locked="0" layoutInCell="1" allowOverlap="1" wp14:anchorId="2AE95425" wp14:editId="5EE14C80">
            <wp:simplePos x="0" y="0"/>
            <wp:positionH relativeFrom="margin">
              <wp:align>left</wp:align>
            </wp:positionH>
            <wp:positionV relativeFrom="paragraph">
              <wp:posOffset>10795</wp:posOffset>
            </wp:positionV>
            <wp:extent cx="4394200" cy="3305175"/>
            <wp:effectExtent l="0" t="0" r="6350" b="0"/>
            <wp:wrapTight wrapText="bothSides">
              <wp:wrapPolygon edited="0">
                <wp:start x="0" y="0"/>
                <wp:lineTo x="0" y="21413"/>
                <wp:lineTo x="21538" y="21413"/>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2522" cy="3311061"/>
                    </a:xfrm>
                    <a:prstGeom prst="rect">
                      <a:avLst/>
                    </a:prstGeom>
                    <a:noFill/>
                  </pic:spPr>
                </pic:pic>
              </a:graphicData>
            </a:graphic>
            <wp14:sizeRelH relativeFrom="margin">
              <wp14:pctWidth>0</wp14:pctWidth>
            </wp14:sizeRelH>
            <wp14:sizeRelV relativeFrom="margin">
              <wp14:pctHeight>0</wp14:pctHeight>
            </wp14:sizeRelV>
          </wp:anchor>
        </w:drawing>
      </w:r>
      <w:r w:rsidRPr="000B4471">
        <w:t xml:space="preserve">VP6R team members (L-R) W8HC, Hal; W6IZT, Gregg; K9CT, Craig; N4GRN, George; W0GJ, Glenn; and K0IR, Ralph; unloaded the Pitcairn Island </w:t>
      </w:r>
      <w:proofErr w:type="spellStart"/>
      <w:r w:rsidRPr="000B4471">
        <w:t>DXpedition</w:t>
      </w:r>
      <w:proofErr w:type="spellEnd"/>
      <w:r w:rsidRPr="000B4471">
        <w:t xml:space="preserve"> 20-foot shipping container and are getting ready for their next adventure.</w:t>
      </w:r>
    </w:p>
    <w:p w14:paraId="43BBB7ED" w14:textId="77777777" w:rsidR="001666A3" w:rsidRPr="000B4471" w:rsidRDefault="001666A3" w:rsidP="000B4471"/>
    <w:p w14:paraId="7AE685D9" w14:textId="54B9EC1C" w:rsidR="000B4471" w:rsidRDefault="000B4471" w:rsidP="000B4471">
      <w:r w:rsidRPr="000B4471">
        <w:t xml:space="preserve">Six members of the VP6R team met in Peoria, IL last week to write the final chapter of the 2019 Pitcairn operation conducted by Pacific Islands </w:t>
      </w:r>
      <w:proofErr w:type="spellStart"/>
      <w:r w:rsidRPr="000B4471">
        <w:t>DXpedition</w:t>
      </w:r>
      <w:proofErr w:type="spellEnd"/>
      <w:r w:rsidRPr="000B4471">
        <w:t xml:space="preserve"> Group PIDXG). </w:t>
      </w:r>
      <w:proofErr w:type="gramStart"/>
      <w:r w:rsidRPr="000B4471">
        <w:t>Actually, the</w:t>
      </w:r>
      <w:proofErr w:type="gramEnd"/>
      <w:r w:rsidRPr="000B4471">
        <w:t xml:space="preserve"> primary purpose of the meeting was to unload the </w:t>
      </w:r>
      <w:proofErr w:type="spellStart"/>
      <w:r w:rsidRPr="000B4471">
        <w:t>DXpedition's</w:t>
      </w:r>
      <w:proofErr w:type="spellEnd"/>
      <w:r w:rsidRPr="000B4471">
        <w:t xml:space="preserve"> 20-foot shipping container with all of the VP6R </w:t>
      </w:r>
      <w:proofErr w:type="spellStart"/>
      <w:r w:rsidRPr="000B4471">
        <w:t>DXpedition</w:t>
      </w:r>
      <w:proofErr w:type="spellEnd"/>
      <w:r w:rsidRPr="000B4471">
        <w:t xml:space="preserve"> stations, antennas, supplies and personal gear that had just arrived from New Zealand. It had returned to Craig K9CT's place of business following an incredible </w:t>
      </w:r>
      <w:r w:rsidR="00FF4784" w:rsidRPr="000B4471">
        <w:t>14-month</w:t>
      </w:r>
      <w:r w:rsidRPr="000B4471">
        <w:t xml:space="preserve"> journey that was prolonged by the outbreak of the Corona virus and ensuing global pandemic.  </w:t>
      </w:r>
    </w:p>
    <w:p w14:paraId="00A76058" w14:textId="77777777" w:rsidR="004D376F" w:rsidRDefault="004D376F" w:rsidP="000B4471"/>
    <w:p w14:paraId="78A9CAB8" w14:textId="3EEC0C79" w:rsidR="000B4471" w:rsidRDefault="000B4471" w:rsidP="000B4471">
      <w:r w:rsidRPr="000B4471">
        <w:t xml:space="preserve">On hand for the container unloading party were </w:t>
      </w:r>
      <w:proofErr w:type="spellStart"/>
      <w:r w:rsidRPr="000B4471">
        <w:t>DXpeditioners</w:t>
      </w:r>
      <w:proofErr w:type="spellEnd"/>
      <w:r w:rsidRPr="000B4471">
        <w:t xml:space="preserve"> George N4GRN, Gregg W6IZT, Glenn W0GJ, Ralph K0IR, Craig K9CT and Hal W8HC who wasted little time in the summer heat removing the dozens of palletized totes, Pelican cases, plywood boxes and antenna systems. All equipment was inspected, </w:t>
      </w:r>
      <w:proofErr w:type="gramStart"/>
      <w:r w:rsidRPr="000B4471">
        <w:t>inventoried</w:t>
      </w:r>
      <w:proofErr w:type="gramEnd"/>
      <w:r w:rsidRPr="000B4471">
        <w:t xml:space="preserve"> and staged. The team is happy to report that all returned items appear to be in great shape </w:t>
      </w:r>
      <w:proofErr w:type="gramStart"/>
      <w:r w:rsidRPr="000B4471">
        <w:t>in spite of</w:t>
      </w:r>
      <w:proofErr w:type="gramEnd"/>
      <w:r w:rsidRPr="000B4471">
        <w:t xml:space="preserve"> the long and circuitous journey out in the Pacific. </w:t>
      </w:r>
    </w:p>
    <w:p w14:paraId="0F3708D1" w14:textId="77777777" w:rsidR="001666A3" w:rsidRPr="000B4471" w:rsidRDefault="001666A3" w:rsidP="000B4471"/>
    <w:p w14:paraId="24D2DC79" w14:textId="0E0C590F" w:rsidR="000B4471" w:rsidRPr="000B4471" w:rsidRDefault="000B4471" w:rsidP="000B4471">
      <w:r w:rsidRPr="000B4471">
        <w:t>The </w:t>
      </w:r>
      <w:proofErr w:type="spellStart"/>
      <w:r w:rsidRPr="000B4471">
        <w:t>FlexRadio</w:t>
      </w:r>
      <w:proofErr w:type="spellEnd"/>
      <w:r w:rsidRPr="000B4471">
        <w:t xml:space="preserve"> 6700s and Maestros which performed flawlessly on Pitcairn, as well as the </w:t>
      </w:r>
      <w:proofErr w:type="spellStart"/>
      <w:r w:rsidRPr="000B4471">
        <w:t>Acom</w:t>
      </w:r>
      <w:proofErr w:type="spellEnd"/>
      <w:r w:rsidRPr="000B4471">
        <w:t xml:space="preserve"> power amps were prepared for return shipment back to </w:t>
      </w:r>
      <w:proofErr w:type="spellStart"/>
      <w:r w:rsidRPr="000B4471">
        <w:t>FlexRadio</w:t>
      </w:r>
      <w:proofErr w:type="spellEnd"/>
      <w:r w:rsidRPr="000B4471">
        <w:t xml:space="preserve"> and DX </w:t>
      </w:r>
      <w:proofErr w:type="gramStart"/>
      <w:r w:rsidRPr="000B4471">
        <w:t>Engineering</w:t>
      </w:r>
      <w:proofErr w:type="gramEnd"/>
      <w:r w:rsidRPr="000B4471">
        <w:t xml:space="preserve"> respectively. The impressive falling derrick antenna components, designed and supplied by DX Engineering, will be used on future </w:t>
      </w:r>
      <w:proofErr w:type="spellStart"/>
      <w:r w:rsidRPr="000B4471">
        <w:t>DXpeditions</w:t>
      </w:r>
      <w:proofErr w:type="spellEnd"/>
      <w:r w:rsidRPr="000B4471">
        <w:t>. </w:t>
      </w:r>
    </w:p>
    <w:p w14:paraId="34AED83C" w14:textId="3027B00A" w:rsidR="001666A3" w:rsidRDefault="001666A3" w:rsidP="000B4471"/>
    <w:p w14:paraId="5F692BFE" w14:textId="77777777" w:rsidR="00EC3764" w:rsidRDefault="00EC3764" w:rsidP="004D376F">
      <w:pPr>
        <w:rPr>
          <w:sz w:val="20"/>
          <w:szCs w:val="20"/>
        </w:rPr>
      </w:pPr>
    </w:p>
    <w:p w14:paraId="2E30B41F" w14:textId="77777777" w:rsidR="00EC3764" w:rsidRDefault="00EC3764" w:rsidP="004D376F">
      <w:pPr>
        <w:rPr>
          <w:sz w:val="20"/>
          <w:szCs w:val="20"/>
        </w:rPr>
      </w:pPr>
    </w:p>
    <w:p w14:paraId="322DC66D" w14:textId="60C98643" w:rsidR="004D376F" w:rsidRPr="00BC1F27" w:rsidRDefault="004D376F" w:rsidP="004D376F">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4860C986" w14:textId="4A28789D" w:rsidR="000B4471" w:rsidRPr="000B4471" w:rsidRDefault="000B4471" w:rsidP="000B4471">
      <w:r w:rsidRPr="000B4471">
        <w:lastRenderedPageBreak/>
        <w:t xml:space="preserve">The VP6R team left behind a few antennas at Pitcairn for three of the resident hams. It is worth mentioning that </w:t>
      </w:r>
      <w:proofErr w:type="spellStart"/>
      <w:r w:rsidRPr="000B4471">
        <w:t>Meralda</w:t>
      </w:r>
      <w:proofErr w:type="spellEnd"/>
      <w:r w:rsidRPr="000B4471">
        <w:t xml:space="preserve"> Warren VP6MW will soon be QRV with a new rig she purchased from DX Engineering and is currently in shipment to the Island. For anyone who might have missed VP6R yet still needing Pitcairn for a "new one," it has been suggested you contact </w:t>
      </w:r>
      <w:proofErr w:type="spellStart"/>
      <w:r w:rsidRPr="000B4471">
        <w:t>Meralda</w:t>
      </w:r>
      <w:proofErr w:type="spellEnd"/>
      <w:r w:rsidRPr="000B4471">
        <w:t xml:space="preserve"> via her email address listed in </w:t>
      </w:r>
      <w:hyperlink r:id="rId50" w:tgtFrame="_blank" w:history="1">
        <w:r w:rsidRPr="000B4471">
          <w:rPr>
            <w:rStyle w:val="Hyperlink"/>
            <w:b/>
            <w:bCs/>
          </w:rPr>
          <w:t>QRZ.com</w:t>
        </w:r>
      </w:hyperlink>
      <w:r w:rsidRPr="000B4471">
        <w:t> or, by contacting her new QSL manager- Mike W0VTT also of the VP6R team, to arrange a possible schedule. </w:t>
      </w:r>
    </w:p>
    <w:p w14:paraId="7D90D73D" w14:textId="77777777" w:rsidR="001666A3" w:rsidRDefault="001666A3" w:rsidP="000B4471">
      <w:pPr>
        <w:rPr>
          <w:b/>
          <w:bCs/>
        </w:rPr>
      </w:pPr>
    </w:p>
    <w:p w14:paraId="44200307" w14:textId="327219DA" w:rsidR="000B4471" w:rsidRPr="000B4471" w:rsidRDefault="000B4471" w:rsidP="000B4471">
      <w:r w:rsidRPr="000B4471">
        <w:t xml:space="preserve">According to Gregg W6IZT, who made a </w:t>
      </w:r>
      <w:r w:rsidR="00996927" w:rsidRPr="000B4471">
        <w:t>9-hour</w:t>
      </w:r>
      <w:r w:rsidRPr="000B4471">
        <w:t xml:space="preserve"> drive from his Georgia QTH to participate in the VP6R container unloading party, "We had a very productive two days and accomplished a lot at Craig's. But even more than that, being together with some of our team following all of the cancellations and travel restrictions </w:t>
      </w:r>
      <w:proofErr w:type="gramStart"/>
      <w:r w:rsidRPr="000B4471">
        <w:t>as a result of</w:t>
      </w:r>
      <w:proofErr w:type="gramEnd"/>
      <w:r w:rsidRPr="000B4471">
        <w:t> the pandemic was a very nice mini-reunion for us after these past 5 or 6 months."</w:t>
      </w:r>
    </w:p>
    <w:p w14:paraId="2E63AFA0" w14:textId="77777777" w:rsidR="007C4F1D" w:rsidRDefault="007C4F1D" w:rsidP="000B4471"/>
    <w:p w14:paraId="1B210C38" w14:textId="4B4EF040" w:rsidR="000B4471" w:rsidRPr="000B4471" w:rsidRDefault="000B4471" w:rsidP="000B4471">
      <w:r w:rsidRPr="000B4471">
        <w:t xml:space="preserve">The members of the VP6R team once again extend </w:t>
      </w:r>
      <w:proofErr w:type="gramStart"/>
      <w:r w:rsidR="00996927" w:rsidRPr="000B4471">
        <w:t>the</w:t>
      </w:r>
      <w:r w:rsidR="00996927">
        <w:t>ir</w:t>
      </w:r>
      <w:proofErr w:type="gramEnd"/>
      <w:r w:rsidR="00996927">
        <w:t xml:space="preserve"> </w:t>
      </w:r>
      <w:r w:rsidRPr="000B4471">
        <w:t xml:space="preserve">thanks to the global DX community, sponsors and generous donors for their part in making this </w:t>
      </w:r>
      <w:proofErr w:type="spellStart"/>
      <w:r w:rsidRPr="000B4471">
        <w:t>DXpedition</w:t>
      </w:r>
      <w:proofErr w:type="spellEnd"/>
      <w:r w:rsidRPr="000B4471">
        <w:t xml:space="preserve"> such a success. Of course, special acknowledgement and appreciation goes out to </w:t>
      </w:r>
      <w:proofErr w:type="spellStart"/>
      <w:r w:rsidRPr="000B4471">
        <w:t>FlexRadio</w:t>
      </w:r>
      <w:proofErr w:type="spellEnd"/>
      <w:r w:rsidRPr="000B4471">
        <w:t xml:space="preserve">, DX Engineering and </w:t>
      </w:r>
      <w:proofErr w:type="spellStart"/>
      <w:r w:rsidRPr="000B4471">
        <w:t>Acom</w:t>
      </w:r>
      <w:proofErr w:type="spellEnd"/>
      <w:r w:rsidRPr="000B4471">
        <w:t> Amplifiers for providing VP6R with world-class stations. The team also wants to send along its heartfelt thanks to the wonderful Pitcairn people for their generous hospitality and friendship, "They made us feel like family in every respect and we will never forget the amazing time we had at Pitcairn Island," reminded Glenn W0GJ. </w:t>
      </w:r>
    </w:p>
    <w:p w14:paraId="39CC4DEA" w14:textId="77777777" w:rsidR="001666A3" w:rsidRDefault="001666A3" w:rsidP="000B4471"/>
    <w:p w14:paraId="5DDE90AA" w14:textId="6DD5DC5A" w:rsidR="000B4471" w:rsidRPr="000B4471" w:rsidRDefault="000B4471" w:rsidP="000B4471">
      <w:r w:rsidRPr="000B4471">
        <w:t xml:space="preserve">Finally, this Peoria meeting by the Pacific Island </w:t>
      </w:r>
      <w:proofErr w:type="spellStart"/>
      <w:r w:rsidRPr="000B4471">
        <w:t>DXpeditioners</w:t>
      </w:r>
      <w:proofErr w:type="spellEnd"/>
      <w:r w:rsidRPr="000B4471">
        <w:t xml:space="preserve"> also provided them with an opportunity to discuss their future </w:t>
      </w:r>
      <w:proofErr w:type="spellStart"/>
      <w:r w:rsidRPr="000B4471">
        <w:t>DXpedition</w:t>
      </w:r>
      <w:proofErr w:type="spellEnd"/>
      <w:r w:rsidRPr="000B4471">
        <w:t xml:space="preserve"> plans and possibilities... Please QRX... more to follow.  </w:t>
      </w:r>
    </w:p>
    <w:p w14:paraId="3E60BF2C" w14:textId="77777777" w:rsidR="000B4471" w:rsidRPr="000B4471" w:rsidRDefault="000B4471" w:rsidP="000B4471"/>
    <w:p w14:paraId="2092C6AA" w14:textId="77777777" w:rsidR="000B4471" w:rsidRPr="000B4471" w:rsidRDefault="000B4471" w:rsidP="000B4471">
      <w:pPr>
        <w:rPr>
          <w:b/>
          <w:bCs/>
        </w:rPr>
      </w:pPr>
      <w:r w:rsidRPr="000B4471">
        <w:rPr>
          <w:b/>
          <w:bCs/>
        </w:rPr>
        <w:t>DX Engineering Hamfest and DX Academy</w:t>
      </w:r>
    </w:p>
    <w:p w14:paraId="4EAE4035" w14:textId="77777777" w:rsidR="000B4471" w:rsidRPr="000B4471" w:rsidRDefault="000B4471" w:rsidP="000B4471">
      <w:r w:rsidRPr="000B4471">
        <w:t>On July 25</w:t>
      </w:r>
      <w:r w:rsidRPr="000B4471">
        <w:rPr>
          <w:vertAlign w:val="superscript"/>
        </w:rPr>
        <w:t>th</w:t>
      </w:r>
      <w:r w:rsidRPr="000B4471">
        <w:t>, DX Engineering held their “Hamfest and DX Academy,” this year doing it online.  K3LR points us to the video of the whole thing:  </w:t>
      </w:r>
      <w:hyperlink r:id="rId51" w:tgtFrame="_blank" w:history="1">
        <w:r w:rsidRPr="000B4471">
          <w:rPr>
            <w:rStyle w:val="Hyperlink"/>
            <w:b/>
            <w:bCs/>
          </w:rPr>
          <w:t>https://www.youtube.com/watch?v=PC6iIVZAH88</w:t>
        </w:r>
      </w:hyperlink>
      <w:r w:rsidRPr="000B4471">
        <w:t>.</w:t>
      </w:r>
    </w:p>
    <w:p w14:paraId="0DE20567" w14:textId="77777777" w:rsidR="000B4471" w:rsidRPr="000B4471" w:rsidRDefault="000B4471" w:rsidP="000B4471">
      <w:pPr>
        <w:rPr>
          <w:b/>
          <w:bCs/>
        </w:rPr>
      </w:pPr>
    </w:p>
    <w:p w14:paraId="32F5F338" w14:textId="77777777" w:rsidR="000B4471" w:rsidRPr="000B4471" w:rsidRDefault="000B4471" w:rsidP="000B4471">
      <w:pPr>
        <w:rPr>
          <w:b/>
          <w:bCs/>
        </w:rPr>
      </w:pPr>
      <w:r w:rsidRPr="000B4471">
        <w:rPr>
          <w:b/>
          <w:bCs/>
        </w:rPr>
        <w:t>Heard Island VK0IR 1997</w:t>
      </w:r>
    </w:p>
    <w:p w14:paraId="20808B08" w14:textId="77777777" w:rsidR="000B4471" w:rsidRPr="000B4471" w:rsidRDefault="000B4471" w:rsidP="000B4471">
      <w:pPr>
        <w:rPr>
          <w:b/>
          <w:bCs/>
        </w:rPr>
      </w:pPr>
      <w:r w:rsidRPr="000B4471">
        <w:rPr>
          <w:b/>
          <w:bCs/>
        </w:rPr>
        <w:t xml:space="preserve">By KK6EK, Dr. Bob </w:t>
      </w:r>
      <w:proofErr w:type="spellStart"/>
      <w:r w:rsidRPr="000B4471">
        <w:rPr>
          <w:b/>
          <w:bCs/>
        </w:rPr>
        <w:t>Schmieder</w:t>
      </w:r>
      <w:proofErr w:type="spellEnd"/>
    </w:p>
    <w:p w14:paraId="1F961540" w14:textId="149550C0" w:rsidR="000B4471" w:rsidRPr="000B4471" w:rsidRDefault="000B4471" w:rsidP="000B4471">
      <w:r w:rsidRPr="000B4471">
        <w:t xml:space="preserve">As you know, Cordell Expeditions carried out an expedition to Heard Island in Jan/Feb 1997, using the callsign VK0IR. Recently I discovered about 6 hours of video that I had shot during the expedition, but which had never been seen (not even by me!). I divided the collection into six parts, which I have posted to </w:t>
      </w:r>
      <w:proofErr w:type="spellStart"/>
      <w:r w:rsidRPr="000B4471">
        <w:t>Youtube</w:t>
      </w:r>
      <w:proofErr w:type="spellEnd"/>
      <w:r w:rsidRPr="000B4471">
        <w:t>:</w:t>
      </w:r>
    </w:p>
    <w:p w14:paraId="5BB9FD68" w14:textId="77777777" w:rsidR="000B4471" w:rsidRPr="000B4471" w:rsidRDefault="000B4471" w:rsidP="000B4471">
      <w:r w:rsidRPr="000B4471">
        <w:t> </w:t>
      </w:r>
    </w:p>
    <w:p w14:paraId="093B71BA" w14:textId="77777777" w:rsidR="000B4471" w:rsidRPr="000B4471" w:rsidRDefault="000B4471" w:rsidP="000B4471">
      <w:r w:rsidRPr="000B4471">
        <w:t>Part 1 Preparation                </w:t>
      </w:r>
      <w:hyperlink r:id="rId52" w:tgtFrame="_blank" w:history="1">
        <w:r w:rsidRPr="000B4471">
          <w:rPr>
            <w:rStyle w:val="Hyperlink"/>
            <w:b/>
            <w:bCs/>
          </w:rPr>
          <w:t>https://youtu.be/IGcbjiFWAig</w:t>
        </w:r>
      </w:hyperlink>
    </w:p>
    <w:p w14:paraId="4886921C" w14:textId="77777777" w:rsidR="000B4471" w:rsidRPr="000B4471" w:rsidRDefault="000B4471" w:rsidP="000B4471">
      <w:r w:rsidRPr="000B4471">
        <w:t>Part 2 Outbound                   </w:t>
      </w:r>
      <w:hyperlink r:id="rId53" w:tgtFrame="_blank" w:history="1">
        <w:r w:rsidRPr="000B4471">
          <w:rPr>
            <w:rStyle w:val="Hyperlink"/>
            <w:b/>
            <w:bCs/>
          </w:rPr>
          <w:t>https://youtu.be/RFCzL5dyDkM</w:t>
        </w:r>
      </w:hyperlink>
    </w:p>
    <w:p w14:paraId="6DA01615" w14:textId="77777777" w:rsidR="000B4471" w:rsidRPr="000B4471" w:rsidRDefault="000B4471" w:rsidP="000B4471">
      <w:r w:rsidRPr="000B4471">
        <w:t>Part 3 Landing/setup              </w:t>
      </w:r>
      <w:hyperlink r:id="rId54" w:tgtFrame="_blank" w:history="1">
        <w:r w:rsidRPr="000B4471">
          <w:rPr>
            <w:rStyle w:val="Hyperlink"/>
            <w:b/>
            <w:bCs/>
          </w:rPr>
          <w:t>https://youtu.be/50ykT4acnV8</w:t>
        </w:r>
      </w:hyperlink>
    </w:p>
    <w:p w14:paraId="317C22A2" w14:textId="6A5CCE18" w:rsidR="000B4471" w:rsidRPr="000B4471" w:rsidRDefault="000B4471" w:rsidP="000B4471">
      <w:r w:rsidRPr="000B4471">
        <w:t>Part 4 Operations                 </w:t>
      </w:r>
      <w:hyperlink r:id="rId55" w:tgtFrame="_blank" w:history="1">
        <w:r w:rsidRPr="000B4471">
          <w:rPr>
            <w:rStyle w:val="Hyperlink"/>
            <w:b/>
            <w:bCs/>
          </w:rPr>
          <w:t>https://youtu.be/kYX-F1mulTo</w:t>
        </w:r>
      </w:hyperlink>
    </w:p>
    <w:p w14:paraId="02497633" w14:textId="77777777" w:rsidR="000B4471" w:rsidRPr="000B4471" w:rsidRDefault="000B4471" w:rsidP="000B4471">
      <w:r w:rsidRPr="000B4471">
        <w:t>Part 5 Environment                </w:t>
      </w:r>
      <w:hyperlink r:id="rId56" w:tgtFrame="_blank" w:history="1">
        <w:r w:rsidRPr="000B4471">
          <w:rPr>
            <w:rStyle w:val="Hyperlink"/>
            <w:b/>
            <w:bCs/>
          </w:rPr>
          <w:t>https://youtu.be/gXNAKC--</w:t>
        </w:r>
        <w:proofErr w:type="spellStart"/>
        <w:r w:rsidRPr="000B4471">
          <w:rPr>
            <w:rStyle w:val="Hyperlink"/>
            <w:b/>
            <w:bCs/>
          </w:rPr>
          <w:t>ElI</w:t>
        </w:r>
        <w:proofErr w:type="spellEnd"/>
      </w:hyperlink>
    </w:p>
    <w:p w14:paraId="574831BB" w14:textId="77777777" w:rsidR="000B4471" w:rsidRPr="000B4471" w:rsidRDefault="000B4471" w:rsidP="000B4471">
      <w:r w:rsidRPr="000B4471">
        <w:t>Part 6 Departure                  </w:t>
      </w:r>
      <w:hyperlink r:id="rId57" w:tgtFrame="_blank" w:history="1">
        <w:r w:rsidRPr="000B4471">
          <w:rPr>
            <w:rStyle w:val="Hyperlink"/>
            <w:b/>
            <w:bCs/>
          </w:rPr>
          <w:t>https://youtu.be/uGFiFw3TWxY</w:t>
        </w:r>
      </w:hyperlink>
    </w:p>
    <w:p w14:paraId="7CF061C0" w14:textId="77777777" w:rsidR="007C4F1D" w:rsidRDefault="007C4F1D" w:rsidP="007C4F1D">
      <w:pPr>
        <w:rPr>
          <w:sz w:val="20"/>
          <w:szCs w:val="20"/>
        </w:rPr>
      </w:pPr>
    </w:p>
    <w:p w14:paraId="7B30B582" w14:textId="77777777" w:rsidR="007C4F1D" w:rsidRDefault="007C4F1D" w:rsidP="007C4F1D">
      <w:pPr>
        <w:rPr>
          <w:sz w:val="20"/>
          <w:szCs w:val="20"/>
        </w:rPr>
      </w:pPr>
    </w:p>
    <w:p w14:paraId="6F7733E4" w14:textId="1DCC872E" w:rsidR="000B4471" w:rsidRPr="000B4471" w:rsidRDefault="000B4471" w:rsidP="000B4471">
      <w:r w:rsidRPr="000B4471">
        <w:t>You can also find these by going to </w:t>
      </w:r>
      <w:hyperlink r:id="rId58" w:tgtFrame="_blank" w:history="1">
        <w:r w:rsidRPr="000B4471">
          <w:rPr>
            <w:rStyle w:val="Hyperlink"/>
            <w:b/>
            <w:bCs/>
          </w:rPr>
          <w:t>Youtube.com</w:t>
        </w:r>
      </w:hyperlink>
      <w:r w:rsidRPr="000B4471">
        <w:t xml:space="preserve"> and searching on “Robert </w:t>
      </w:r>
      <w:proofErr w:type="spellStart"/>
      <w:r w:rsidRPr="000B4471">
        <w:t>Schmieder</w:t>
      </w:r>
      <w:proofErr w:type="spellEnd"/>
      <w:r w:rsidRPr="000B4471">
        <w:t xml:space="preserve"> Heard Island.”</w:t>
      </w:r>
    </w:p>
    <w:p w14:paraId="4B0EAE5C" w14:textId="77777777" w:rsidR="000B4471" w:rsidRPr="000B4471" w:rsidRDefault="000B4471" w:rsidP="000B4471">
      <w:r w:rsidRPr="000B4471">
        <w:t> </w:t>
      </w:r>
    </w:p>
    <w:p w14:paraId="0D43D511" w14:textId="77777777" w:rsidR="000B4471" w:rsidRPr="00386FC7" w:rsidRDefault="000B4471" w:rsidP="000B4471">
      <w:pPr>
        <w:rPr>
          <w:b/>
          <w:bCs/>
        </w:rPr>
      </w:pPr>
      <w:r w:rsidRPr="00386FC7">
        <w:rPr>
          <w:b/>
          <w:bCs/>
        </w:rPr>
        <w:t>Here is the introduction to each of the videos.</w:t>
      </w:r>
    </w:p>
    <w:p w14:paraId="7E51B840" w14:textId="77777777" w:rsidR="000B4471" w:rsidRPr="000B4471" w:rsidRDefault="000B4471" w:rsidP="000B4471">
      <w:r w:rsidRPr="000B4471">
        <w:t> </w:t>
      </w:r>
    </w:p>
    <w:p w14:paraId="20166F9B" w14:textId="24614A57" w:rsidR="000B4471" w:rsidRPr="000B4471" w:rsidRDefault="000B4471" w:rsidP="000B4471">
      <w:r w:rsidRPr="000B4471">
        <w:t>On 11 Jan 1997, twenty men were landed on one of the most remote places in the world: Heard Island, located in the Southern Ocean, almost to Antarctica. They set up a village with all life support, including accommodations, light and power, galley, and a huge array of radios, antennas, and satellite communications gear. </w:t>
      </w:r>
    </w:p>
    <w:p w14:paraId="5FF854BD" w14:textId="39B212D3" w:rsidR="001666A3" w:rsidRDefault="001666A3" w:rsidP="000B4471"/>
    <w:p w14:paraId="7F88F7D9" w14:textId="44993FCF" w:rsidR="00EC3764" w:rsidRDefault="00EC3764" w:rsidP="000B4471"/>
    <w:p w14:paraId="7F523B44" w14:textId="77777777" w:rsidR="00EC3764" w:rsidRPr="00BC1F27" w:rsidRDefault="00EC3764" w:rsidP="00EC3764">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17C446A2" w14:textId="54D7BEA9" w:rsidR="000B4471" w:rsidRPr="000B4471" w:rsidRDefault="000B4471" w:rsidP="000B4471">
      <w:r w:rsidRPr="000B4471">
        <w:lastRenderedPageBreak/>
        <w:t>Over the next two weeks, using the callsign VK0IR, the team logged 80,673 contacts with radio operators worldwide, a new world record for self-supported expeditions. The team also made daily explorations around the island to document the rocks, glaciers, rivers, plants, birds, and seals that are the dominant residents of this live volcano. Many of you will remember this expedition, and quite a few of you made significant contributions.</w:t>
      </w:r>
    </w:p>
    <w:p w14:paraId="49F8CEB5" w14:textId="77777777" w:rsidR="001666A3" w:rsidRDefault="001666A3" w:rsidP="000B4471"/>
    <w:p w14:paraId="5FD6669A" w14:textId="691EE492" w:rsidR="000B4471" w:rsidRPr="000B4471" w:rsidRDefault="000B4471" w:rsidP="000B4471">
      <w:r w:rsidRPr="000B4471">
        <w:t>The expedition was documented in numerous articles, presentations, and professional videos, and received many awards, including a 2020 poll that ranks it #1 among all such expeditions of the past 30 years.</w:t>
      </w:r>
    </w:p>
    <w:p w14:paraId="15B4949B" w14:textId="77777777" w:rsidR="001666A3" w:rsidRDefault="001666A3" w:rsidP="000B4471"/>
    <w:p w14:paraId="64A99951" w14:textId="596B99FB" w:rsidR="005C609C" w:rsidRDefault="000B4471" w:rsidP="000B4471">
      <w:r w:rsidRPr="000B4471">
        <w:t xml:space="preserve">Unnoticed at the time, the author shot six hours of video of all aspects of the project. Unfortunately, these videos were lost until mid-2020, 23 years later. </w:t>
      </w:r>
    </w:p>
    <w:p w14:paraId="35983F1E" w14:textId="77777777" w:rsidR="007C4F1D" w:rsidRDefault="007C4F1D" w:rsidP="000B4471"/>
    <w:p w14:paraId="3F2B132A" w14:textId="1AD9EE50" w:rsidR="000B4471" w:rsidRPr="000B4471" w:rsidRDefault="000B4471" w:rsidP="000B4471">
      <w:r w:rsidRPr="000B4471">
        <w:t xml:space="preserve">No one, including the author, had ever viewed these videos. Upon finding them, the author divided the material into 6 separate Parts. Other than separation into the Parts, the videos needed little editing. They contain almost </w:t>
      </w:r>
      <w:proofErr w:type="gramStart"/>
      <w:r w:rsidRPr="000B4471">
        <w:t>all of</w:t>
      </w:r>
      <w:proofErr w:type="gramEnd"/>
      <w:r w:rsidRPr="000B4471">
        <w:t xml:space="preserve"> the material that was shot in 1997, and most of it is in exactly the order it was shot.</w:t>
      </w:r>
    </w:p>
    <w:p w14:paraId="57D75ED2" w14:textId="52E8FB14" w:rsidR="001553AD" w:rsidRDefault="001553AD" w:rsidP="001553AD"/>
    <w:p w14:paraId="05620867" w14:textId="77777777" w:rsidR="00C17632" w:rsidRPr="00C17632" w:rsidRDefault="000E3CDC" w:rsidP="00C17632">
      <w:r>
        <w:pict w14:anchorId="2DD9362B">
          <v:rect id="_x0000_i1034" style="width:0;height:1.5pt" o:hralign="center" o:bullet="t" o:hrstd="t" o:hr="t" fillcolor="#a0a0a0" stroked="f"/>
        </w:pict>
      </w:r>
    </w:p>
    <w:p w14:paraId="1CE915E9" w14:textId="271201D3" w:rsidR="00C17632" w:rsidRPr="00C17632" w:rsidRDefault="00F97EAD" w:rsidP="00C17632">
      <w:r w:rsidRPr="00C17632">
        <w:rPr>
          <w:b/>
          <w:bCs/>
          <w:i/>
          <w:iCs/>
          <w:noProof/>
          <w:sz w:val="28"/>
          <w:szCs w:val="28"/>
        </w:rPr>
        <w:drawing>
          <wp:anchor distT="0" distB="0" distL="114300" distR="114300" simplePos="0" relativeHeight="252327936" behindDoc="1" locked="0" layoutInCell="1" allowOverlap="1" wp14:anchorId="7834F183" wp14:editId="78DCC96D">
            <wp:simplePos x="0" y="0"/>
            <wp:positionH relativeFrom="margin">
              <wp:align>right</wp:align>
            </wp:positionH>
            <wp:positionV relativeFrom="paragraph">
              <wp:posOffset>137795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C17632" w:rsidRPr="00C17632">
        <w:rPr>
          <w:b/>
          <w:i/>
          <w:sz w:val="28"/>
          <w:szCs w:val="28"/>
        </w:rPr>
        <w:t>DX News</w:t>
      </w:r>
      <w:r w:rsidR="00C17632" w:rsidRPr="00C17632">
        <w:rPr>
          <w:b/>
          <w:bCs/>
          <w:i/>
          <w:iCs/>
          <w:color w:val="000000" w:themeColor="text1"/>
          <w:sz w:val="28"/>
          <w:szCs w:val="28"/>
        </w:rPr>
        <w:t xml:space="preserve"> </w:t>
      </w:r>
    </w:p>
    <w:p w14:paraId="34FA51DA" w14:textId="741DB9C8" w:rsidR="00C17632" w:rsidRPr="00C17632" w:rsidRDefault="00C17632" w:rsidP="00C17632">
      <w:pPr>
        <w:jc w:val="center"/>
      </w:pPr>
      <w:r w:rsidRPr="00C17632">
        <w:rPr>
          <w:b/>
          <w:bCs/>
          <w:i/>
          <w:iCs/>
          <w:sz w:val="28"/>
          <w:szCs w:val="28"/>
        </w:rPr>
        <w:t xml:space="preserve"> </w:t>
      </w:r>
    </w:p>
    <w:p w14:paraId="280E963E" w14:textId="65706CD6" w:rsidR="008D1F27" w:rsidRPr="008D1F27" w:rsidRDefault="008D1F27" w:rsidP="00F97EAD">
      <w:pPr>
        <w:jc w:val="center"/>
        <w:rPr>
          <w:rFonts w:eastAsiaTheme="minorHAnsi"/>
          <w:b/>
          <w:bCs/>
          <w:i/>
          <w:iCs/>
          <w:sz w:val="28"/>
          <w:szCs w:val="28"/>
        </w:rPr>
      </w:pPr>
      <w:r w:rsidRPr="008D1F27">
        <w:rPr>
          <w:rFonts w:eastAsiaTheme="minorHAnsi"/>
          <w:b/>
          <w:bCs/>
          <w:i/>
          <w:iCs/>
          <w:sz w:val="28"/>
          <w:szCs w:val="28"/>
        </w:rPr>
        <w:t>ARLD032 DX news</w:t>
      </w:r>
    </w:p>
    <w:p w14:paraId="52A68032" w14:textId="77777777" w:rsidR="008D1F27" w:rsidRPr="008D1F27" w:rsidRDefault="008D1F27" w:rsidP="008D1F27">
      <w:pPr>
        <w:rPr>
          <w:rFonts w:eastAsiaTheme="minorHAnsi"/>
          <w:b/>
          <w:bCs/>
        </w:rPr>
      </w:pPr>
    </w:p>
    <w:p w14:paraId="5890D66E" w14:textId="06D2D0B2" w:rsidR="008D1F27" w:rsidRPr="008D1F27" w:rsidRDefault="008D1F27" w:rsidP="008D1F27">
      <w:pPr>
        <w:rPr>
          <w:rFonts w:eastAsiaTheme="minorHAnsi"/>
        </w:rPr>
      </w:pPr>
      <w:r w:rsidRPr="008D1F27">
        <w:rPr>
          <w:rFonts w:eastAsiaTheme="minorHAnsi"/>
        </w:rPr>
        <w:t>This week's bulletin was made possible with information provided by The Daily DX, the OPDX Bulletin, 425 DX News, DXNL, Contest Corral from QST and the ARRL Contest Calendar and WA7BNM web sites.  Thanks to all.</w:t>
      </w:r>
    </w:p>
    <w:p w14:paraId="477F12C0" w14:textId="7A3B9328" w:rsidR="008D1F27" w:rsidRPr="008D1F27" w:rsidRDefault="008D1F27" w:rsidP="008D1F27">
      <w:pPr>
        <w:rPr>
          <w:rFonts w:eastAsiaTheme="minorHAnsi"/>
        </w:rPr>
      </w:pPr>
    </w:p>
    <w:p w14:paraId="70FF32F4" w14:textId="2C4A1F65" w:rsidR="008D1F27" w:rsidRPr="008D1F27" w:rsidRDefault="008D1F27" w:rsidP="008D1F27">
      <w:pPr>
        <w:rPr>
          <w:rFonts w:eastAsiaTheme="minorHAnsi"/>
        </w:rPr>
      </w:pPr>
      <w:r w:rsidRPr="00F97EAD">
        <w:rPr>
          <w:rFonts w:eastAsiaTheme="minorHAnsi"/>
          <w:b/>
          <w:bCs/>
        </w:rPr>
        <w:t>BARBADOS, 8P.</w:t>
      </w:r>
      <w:r w:rsidRPr="008D1F27">
        <w:rPr>
          <w:rFonts w:eastAsiaTheme="minorHAnsi"/>
        </w:rPr>
        <w:t xml:space="preserve">  Mathieu, VA2MVR is QRV as 8P9QC from Pine Gardens until September 12.  Activity is mainly on 40 and 20 meters using SSB with a possibility of FT8 and FT4.  QSL via </w:t>
      </w:r>
      <w:proofErr w:type="spellStart"/>
      <w:r w:rsidRPr="008D1F27">
        <w:rPr>
          <w:rFonts w:eastAsiaTheme="minorHAnsi"/>
        </w:rPr>
        <w:t>LoTW</w:t>
      </w:r>
      <w:proofErr w:type="spellEnd"/>
      <w:r w:rsidRPr="008D1F27">
        <w:rPr>
          <w:rFonts w:eastAsiaTheme="minorHAnsi"/>
        </w:rPr>
        <w:t>.</w:t>
      </w:r>
    </w:p>
    <w:p w14:paraId="0952A75E" w14:textId="77777777" w:rsidR="008D1F27" w:rsidRPr="008D1F27" w:rsidRDefault="008D1F27" w:rsidP="008D1F27">
      <w:pPr>
        <w:rPr>
          <w:rFonts w:eastAsiaTheme="minorHAnsi"/>
        </w:rPr>
      </w:pPr>
    </w:p>
    <w:p w14:paraId="42EB63D7" w14:textId="286ADFA2" w:rsidR="008D1F27" w:rsidRPr="008D1F27" w:rsidRDefault="008D1F27" w:rsidP="008D1F27">
      <w:pPr>
        <w:rPr>
          <w:rFonts w:eastAsiaTheme="minorHAnsi"/>
        </w:rPr>
      </w:pPr>
      <w:r w:rsidRPr="00F97EAD">
        <w:rPr>
          <w:rFonts w:eastAsiaTheme="minorHAnsi"/>
          <w:b/>
          <w:bCs/>
        </w:rPr>
        <w:t>GHANA, 9G.</w:t>
      </w:r>
      <w:r w:rsidRPr="008D1F27">
        <w:rPr>
          <w:rFonts w:eastAsiaTheme="minorHAnsi"/>
        </w:rPr>
        <w:t xml:space="preserve">  Matteo, IZ4YGS will be QRV as 9G5GS from August 8 to September 15.  Activity will be on the HF bands using mostly SSB and FT8, and on Satellite QO-100.  QSL direct to home call.</w:t>
      </w:r>
    </w:p>
    <w:p w14:paraId="5B620CC4" w14:textId="77777777" w:rsidR="008D1F27" w:rsidRPr="008D1F27" w:rsidRDefault="008D1F27" w:rsidP="008D1F27">
      <w:pPr>
        <w:rPr>
          <w:rFonts w:eastAsiaTheme="minorHAnsi"/>
        </w:rPr>
      </w:pPr>
    </w:p>
    <w:p w14:paraId="5B9096FD" w14:textId="77777777" w:rsidR="008D1F27" w:rsidRPr="008D1F27" w:rsidRDefault="008D1F27" w:rsidP="008D1F27">
      <w:pPr>
        <w:rPr>
          <w:rFonts w:eastAsiaTheme="minorHAnsi"/>
        </w:rPr>
      </w:pPr>
      <w:r w:rsidRPr="00F97EAD">
        <w:rPr>
          <w:rFonts w:eastAsiaTheme="minorHAnsi"/>
          <w:b/>
          <w:bCs/>
        </w:rPr>
        <w:t xml:space="preserve">MOROCCO, CN.  </w:t>
      </w:r>
      <w:r w:rsidRPr="008D1F27">
        <w:rPr>
          <w:rFonts w:eastAsiaTheme="minorHAnsi"/>
        </w:rPr>
        <w:t xml:space="preserve">Hassan, CN8SG is QRV with special call sign CN21SG from </w:t>
      </w:r>
      <w:proofErr w:type="spellStart"/>
      <w:r w:rsidRPr="008D1F27">
        <w:rPr>
          <w:rFonts w:eastAsiaTheme="minorHAnsi"/>
        </w:rPr>
        <w:t>Kenitra</w:t>
      </w:r>
      <w:proofErr w:type="spellEnd"/>
      <w:r w:rsidRPr="008D1F27">
        <w:rPr>
          <w:rFonts w:eastAsiaTheme="minorHAnsi"/>
        </w:rPr>
        <w:t xml:space="preserve"> to celebrate the 21st anniversary of the reign of his Majesty King of Morocco Mohammed VI.  Activity is on the various HF bands.  QSL via EA7FTR.</w:t>
      </w:r>
    </w:p>
    <w:p w14:paraId="54FD554E" w14:textId="1D6B000D" w:rsidR="008D1F27" w:rsidRDefault="008D1F27" w:rsidP="008D1F27">
      <w:pPr>
        <w:rPr>
          <w:rFonts w:eastAsiaTheme="minorHAnsi"/>
        </w:rPr>
      </w:pPr>
    </w:p>
    <w:p w14:paraId="15BE72AC" w14:textId="77777777" w:rsidR="008D1F27" w:rsidRPr="008D1F27" w:rsidRDefault="008D1F27" w:rsidP="008D1F27">
      <w:pPr>
        <w:rPr>
          <w:rFonts w:eastAsiaTheme="minorHAnsi"/>
        </w:rPr>
      </w:pPr>
      <w:r w:rsidRPr="00F97EAD">
        <w:rPr>
          <w:rFonts w:eastAsiaTheme="minorHAnsi"/>
          <w:b/>
          <w:bCs/>
        </w:rPr>
        <w:t>CANARY ISLANDS, EA8.</w:t>
      </w:r>
      <w:r w:rsidRPr="008D1F27">
        <w:rPr>
          <w:rFonts w:eastAsiaTheme="minorHAnsi"/>
        </w:rPr>
        <w:t xml:space="preserve">  Philippe, EA4NF, will be QRV as EA8/EA4NF from Lanzarote Island, IOTA AF-004, and Grid Squares IL38 and IL39, from August 10 to 17.  Activity is on the FM and Linear Satellites in Full-Duplex mode.  QSL via </w:t>
      </w:r>
      <w:proofErr w:type="spellStart"/>
      <w:r w:rsidRPr="008D1F27">
        <w:rPr>
          <w:rFonts w:eastAsiaTheme="minorHAnsi"/>
        </w:rPr>
        <w:t>LoTW</w:t>
      </w:r>
      <w:proofErr w:type="spellEnd"/>
      <w:r w:rsidRPr="008D1F27">
        <w:rPr>
          <w:rFonts w:eastAsiaTheme="minorHAnsi"/>
        </w:rPr>
        <w:t>.</w:t>
      </w:r>
    </w:p>
    <w:p w14:paraId="5086C28D" w14:textId="77777777" w:rsidR="00EC3764" w:rsidRDefault="00EC3764" w:rsidP="008D1F27">
      <w:pPr>
        <w:rPr>
          <w:rFonts w:eastAsiaTheme="minorHAnsi"/>
          <w:b/>
          <w:bCs/>
        </w:rPr>
      </w:pPr>
    </w:p>
    <w:p w14:paraId="688B4945" w14:textId="6030F07D" w:rsidR="008D1F27" w:rsidRPr="008D1F27" w:rsidRDefault="008D1F27" w:rsidP="008D1F27">
      <w:pPr>
        <w:rPr>
          <w:rFonts w:eastAsiaTheme="minorHAnsi"/>
        </w:rPr>
      </w:pPr>
      <w:r w:rsidRPr="00F97EAD">
        <w:rPr>
          <w:rFonts w:eastAsiaTheme="minorHAnsi"/>
          <w:b/>
          <w:bCs/>
        </w:rPr>
        <w:t>FRANCE, F.</w:t>
      </w:r>
      <w:r w:rsidRPr="008D1F27">
        <w:rPr>
          <w:rFonts w:eastAsiaTheme="minorHAnsi"/>
        </w:rPr>
        <w:t xml:space="preserve">  Members of the radio club F8KGH will be QRV with special call TM76DP from August 8 to 22 to commemorate the 76th anniversary of the Provence Landing in August 1944.  Activity will be on 80 to 6 meters using CW, SSB and various digital modes.  QSL via operators'</w:t>
      </w:r>
    </w:p>
    <w:p w14:paraId="4286CFC1" w14:textId="77777777" w:rsidR="008D1F27" w:rsidRPr="008D1F27" w:rsidRDefault="008D1F27" w:rsidP="008D1F27">
      <w:pPr>
        <w:rPr>
          <w:rFonts w:eastAsiaTheme="minorHAnsi"/>
        </w:rPr>
      </w:pPr>
      <w:r w:rsidRPr="008D1F27">
        <w:rPr>
          <w:rFonts w:eastAsiaTheme="minorHAnsi"/>
        </w:rPr>
        <w:t>instructions.</w:t>
      </w:r>
    </w:p>
    <w:p w14:paraId="48DD0A56" w14:textId="3A67C82C" w:rsidR="008D1F27" w:rsidRPr="008D1F27" w:rsidRDefault="008D1F27" w:rsidP="008D1F27">
      <w:pPr>
        <w:rPr>
          <w:rFonts w:eastAsiaTheme="minorHAnsi"/>
        </w:rPr>
      </w:pPr>
    </w:p>
    <w:p w14:paraId="62E25C4F" w14:textId="376BC5C6" w:rsidR="008D1F27" w:rsidRPr="008D1F27" w:rsidRDefault="008D1F27" w:rsidP="008D1F27">
      <w:pPr>
        <w:rPr>
          <w:rFonts w:eastAsiaTheme="minorHAnsi"/>
        </w:rPr>
      </w:pPr>
      <w:r w:rsidRPr="00F97EAD">
        <w:rPr>
          <w:rFonts w:eastAsiaTheme="minorHAnsi"/>
          <w:b/>
          <w:bCs/>
        </w:rPr>
        <w:t>COLOMBIA, HK.</w:t>
      </w:r>
      <w:r w:rsidRPr="008D1F27">
        <w:rPr>
          <w:rFonts w:eastAsiaTheme="minorHAnsi"/>
        </w:rPr>
        <w:t xml:space="preserve">  Members of the Colombian Amateur Radio League are QRV with special call sign 5K87LR from Bogota until August 31 to celebrate the 87th anniversary of the LCRA.  Activity is on the HF bands.  QSL via </w:t>
      </w:r>
      <w:proofErr w:type="spellStart"/>
      <w:r w:rsidRPr="008D1F27">
        <w:rPr>
          <w:rFonts w:eastAsiaTheme="minorHAnsi"/>
        </w:rPr>
        <w:t>LoTW</w:t>
      </w:r>
      <w:proofErr w:type="spellEnd"/>
      <w:r w:rsidRPr="008D1F27">
        <w:rPr>
          <w:rFonts w:eastAsiaTheme="minorHAnsi"/>
        </w:rPr>
        <w:t>.</w:t>
      </w:r>
    </w:p>
    <w:p w14:paraId="20FC1F17" w14:textId="5CE27E93" w:rsidR="008D1F27" w:rsidRDefault="008D1F27" w:rsidP="008D1F27">
      <w:pPr>
        <w:rPr>
          <w:rFonts w:eastAsiaTheme="minorHAnsi"/>
        </w:rPr>
      </w:pPr>
    </w:p>
    <w:p w14:paraId="4FEDCE8D" w14:textId="77777777" w:rsidR="00EC3764" w:rsidRPr="00BC1F27" w:rsidRDefault="00EC3764" w:rsidP="00EC3764">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03416769" w14:textId="26D12FE8" w:rsidR="008D1F27" w:rsidRPr="008D1F27" w:rsidRDefault="008D1F27" w:rsidP="008D1F27">
      <w:pPr>
        <w:rPr>
          <w:rFonts w:eastAsiaTheme="minorHAnsi"/>
        </w:rPr>
      </w:pPr>
      <w:r w:rsidRPr="00F97EAD">
        <w:rPr>
          <w:rFonts w:eastAsiaTheme="minorHAnsi"/>
          <w:b/>
          <w:bCs/>
        </w:rPr>
        <w:lastRenderedPageBreak/>
        <w:t xml:space="preserve">REPUBLIC OF KOREA, HL. </w:t>
      </w:r>
      <w:r w:rsidRPr="008D1F27">
        <w:rPr>
          <w:rFonts w:eastAsiaTheme="minorHAnsi"/>
        </w:rPr>
        <w:t xml:space="preserve"> Members of the KARL </w:t>
      </w:r>
      <w:proofErr w:type="spellStart"/>
      <w:r w:rsidRPr="008D1F27">
        <w:rPr>
          <w:rFonts w:eastAsiaTheme="minorHAnsi"/>
        </w:rPr>
        <w:t>Chungbuk</w:t>
      </w:r>
      <w:proofErr w:type="spellEnd"/>
      <w:r w:rsidRPr="008D1F27">
        <w:rPr>
          <w:rFonts w:eastAsiaTheme="minorHAnsi"/>
        </w:rPr>
        <w:t xml:space="preserve"> HQ are QRV with special call HL75V during August to celebrates the liberation of the Korean peninsula 75 years ago.  QSL via 6K0MF.</w:t>
      </w:r>
    </w:p>
    <w:p w14:paraId="7F28E781" w14:textId="77777777" w:rsidR="008D1F27" w:rsidRPr="008D1F27" w:rsidRDefault="008D1F27" w:rsidP="008D1F27">
      <w:pPr>
        <w:rPr>
          <w:rFonts w:eastAsiaTheme="minorHAnsi"/>
        </w:rPr>
      </w:pPr>
    </w:p>
    <w:p w14:paraId="5F464131" w14:textId="17F50E54" w:rsidR="008D1F27" w:rsidRPr="008D1F27" w:rsidRDefault="008D1F27" w:rsidP="008D1F27">
      <w:pPr>
        <w:rPr>
          <w:rFonts w:eastAsiaTheme="minorHAnsi"/>
        </w:rPr>
      </w:pPr>
      <w:r w:rsidRPr="00F97EAD">
        <w:rPr>
          <w:rFonts w:eastAsiaTheme="minorHAnsi"/>
          <w:b/>
          <w:bCs/>
        </w:rPr>
        <w:t>ITALY, I.</w:t>
      </w:r>
      <w:r w:rsidRPr="008D1F27">
        <w:rPr>
          <w:rFonts w:eastAsiaTheme="minorHAnsi"/>
        </w:rPr>
        <w:t xml:space="preserve">  Simone, IU4HRJ is QRV as IM0/IU4HRJ from Maddalena Island, IOTA EU-041, until August 10.  Activity is on 40 to 2 meters using SSB and various digital modes.  He plans to possibly activate some DCI/WCA reference numbers as well.  QSL to home call.</w:t>
      </w:r>
    </w:p>
    <w:p w14:paraId="253FD2FD" w14:textId="77777777" w:rsidR="008D1F27" w:rsidRPr="008D1F27" w:rsidRDefault="008D1F27" w:rsidP="008D1F27">
      <w:pPr>
        <w:rPr>
          <w:rFonts w:eastAsiaTheme="minorHAnsi"/>
        </w:rPr>
      </w:pPr>
    </w:p>
    <w:p w14:paraId="1C8DF3C0" w14:textId="01D48BEE" w:rsidR="008D1F27" w:rsidRPr="008D1F27" w:rsidRDefault="008D1F27" w:rsidP="008D1F27">
      <w:pPr>
        <w:rPr>
          <w:rFonts w:eastAsiaTheme="minorHAnsi"/>
        </w:rPr>
      </w:pPr>
      <w:r w:rsidRPr="00F97EAD">
        <w:rPr>
          <w:rFonts w:eastAsiaTheme="minorHAnsi"/>
          <w:b/>
          <w:bCs/>
        </w:rPr>
        <w:t xml:space="preserve">SARDINIA, IS0.  </w:t>
      </w:r>
      <w:r w:rsidRPr="008D1F27">
        <w:rPr>
          <w:rFonts w:eastAsiaTheme="minorHAnsi"/>
        </w:rPr>
        <w:t xml:space="preserve">Gil, IZ2DLV will be QRV as IS0/IZ2DLV from Portobello di </w:t>
      </w:r>
      <w:proofErr w:type="spellStart"/>
      <w:r w:rsidRPr="008D1F27">
        <w:rPr>
          <w:rFonts w:eastAsiaTheme="minorHAnsi"/>
        </w:rPr>
        <w:t>Gallura</w:t>
      </w:r>
      <w:proofErr w:type="spellEnd"/>
      <w:r w:rsidRPr="008D1F27">
        <w:rPr>
          <w:rFonts w:eastAsiaTheme="minorHAnsi"/>
        </w:rPr>
        <w:t xml:space="preserve"> from August 10 to 28.  Activity will be on 60 to 15 meters using CW, SSB and FT8.  QSL direct to home call.</w:t>
      </w:r>
    </w:p>
    <w:p w14:paraId="3E657B81" w14:textId="77777777" w:rsidR="007C4F1D" w:rsidRDefault="007C4F1D" w:rsidP="008D1F27">
      <w:pPr>
        <w:rPr>
          <w:rFonts w:eastAsiaTheme="minorHAnsi"/>
          <w:b/>
          <w:bCs/>
        </w:rPr>
      </w:pPr>
    </w:p>
    <w:p w14:paraId="3C80C9FE" w14:textId="37471E63" w:rsidR="008D1F27" w:rsidRPr="008D1F27" w:rsidRDefault="008D1F27" w:rsidP="008D1F27">
      <w:pPr>
        <w:rPr>
          <w:rFonts w:eastAsiaTheme="minorHAnsi"/>
        </w:rPr>
      </w:pPr>
      <w:r w:rsidRPr="00F97EAD">
        <w:rPr>
          <w:rFonts w:eastAsiaTheme="minorHAnsi"/>
          <w:b/>
          <w:bCs/>
        </w:rPr>
        <w:t>GREECE, SV.</w:t>
      </w:r>
      <w:r w:rsidRPr="008D1F27">
        <w:rPr>
          <w:rFonts w:eastAsiaTheme="minorHAnsi"/>
        </w:rPr>
        <w:t xml:space="preserve">  Francesco, IK6QON will be QRV as SV8/IK6QON from Corfu, IOTA EU-052, from August 9 to 20.  Activity will be holiday style on</w:t>
      </w:r>
      <w:r w:rsidR="00F97EAD">
        <w:rPr>
          <w:rFonts w:eastAsiaTheme="minorHAnsi"/>
        </w:rPr>
        <w:t xml:space="preserve"> </w:t>
      </w:r>
      <w:r w:rsidRPr="008D1F27">
        <w:rPr>
          <w:rFonts w:eastAsiaTheme="minorHAnsi"/>
        </w:rPr>
        <w:t>40 to 6 meters using CW and SSB.  QSL to home call.</w:t>
      </w:r>
    </w:p>
    <w:p w14:paraId="33D1DB68" w14:textId="77777777" w:rsidR="008D1F27" w:rsidRPr="008D1F27" w:rsidRDefault="008D1F27" w:rsidP="008D1F27">
      <w:pPr>
        <w:rPr>
          <w:rFonts w:eastAsiaTheme="minorHAnsi"/>
        </w:rPr>
      </w:pPr>
      <w:r w:rsidRPr="008D1F27">
        <w:rPr>
          <w:rFonts w:eastAsiaTheme="minorHAnsi"/>
        </w:rPr>
        <w:t xml:space="preserve">     </w:t>
      </w:r>
    </w:p>
    <w:p w14:paraId="14DAFF39" w14:textId="65726FF1" w:rsidR="008D1F27" w:rsidRPr="008D1F27" w:rsidRDefault="008D1F27" w:rsidP="008D1F27">
      <w:pPr>
        <w:rPr>
          <w:rFonts w:eastAsiaTheme="minorHAnsi"/>
        </w:rPr>
      </w:pPr>
      <w:r w:rsidRPr="00F97EAD">
        <w:rPr>
          <w:rFonts w:eastAsiaTheme="minorHAnsi"/>
          <w:b/>
          <w:bCs/>
        </w:rPr>
        <w:t>TURKEY, TA.</w:t>
      </w:r>
      <w:r w:rsidRPr="008D1F27">
        <w:rPr>
          <w:rFonts w:eastAsiaTheme="minorHAnsi"/>
        </w:rPr>
        <w:t xml:space="preserve">  Stations TC3GP and TC3GS are QRV until August 23 to commemorate the 105th anniversary of the Battle of Gallipoli.  QSL via YM3KCN.</w:t>
      </w:r>
    </w:p>
    <w:p w14:paraId="307DEA66" w14:textId="77777777" w:rsidR="008D1F27" w:rsidRPr="008D1F27" w:rsidRDefault="008D1F27" w:rsidP="008D1F27">
      <w:pPr>
        <w:rPr>
          <w:rFonts w:eastAsiaTheme="minorHAnsi"/>
        </w:rPr>
      </w:pPr>
    </w:p>
    <w:p w14:paraId="40CFEE54" w14:textId="368450CF" w:rsidR="008D1F27" w:rsidRPr="008D1F27" w:rsidRDefault="008D1F27" w:rsidP="008D1F27">
      <w:pPr>
        <w:rPr>
          <w:rFonts w:eastAsiaTheme="minorHAnsi"/>
        </w:rPr>
      </w:pPr>
      <w:r w:rsidRPr="00F97EAD">
        <w:rPr>
          <w:rFonts w:eastAsiaTheme="minorHAnsi"/>
          <w:b/>
          <w:bCs/>
        </w:rPr>
        <w:t>CORSICA, TK.</w:t>
      </w:r>
      <w:r w:rsidRPr="008D1F27">
        <w:rPr>
          <w:rFonts w:eastAsiaTheme="minorHAnsi"/>
        </w:rPr>
        <w:t xml:space="preserve">  Frans, DJ0TP is QRV as TK/DJ0TP until September 14.</w:t>
      </w:r>
      <w:r w:rsidR="00F97EAD">
        <w:rPr>
          <w:rFonts w:eastAsiaTheme="minorHAnsi"/>
        </w:rPr>
        <w:t xml:space="preserve"> </w:t>
      </w:r>
      <w:r w:rsidRPr="008D1F27">
        <w:rPr>
          <w:rFonts w:eastAsiaTheme="minorHAnsi"/>
        </w:rPr>
        <w:t>Activity is holiday style on the HF bands.  QSL to home call.</w:t>
      </w:r>
    </w:p>
    <w:p w14:paraId="03F6E276" w14:textId="77777777" w:rsidR="008D1F27" w:rsidRPr="008D1F27" w:rsidRDefault="008D1F27" w:rsidP="008D1F27">
      <w:pPr>
        <w:rPr>
          <w:rFonts w:eastAsiaTheme="minorHAnsi"/>
        </w:rPr>
      </w:pPr>
    </w:p>
    <w:p w14:paraId="315A8975" w14:textId="77777777" w:rsidR="008D1F27" w:rsidRPr="008D1F27" w:rsidRDefault="008D1F27" w:rsidP="008D1F27">
      <w:pPr>
        <w:rPr>
          <w:rFonts w:eastAsiaTheme="minorHAnsi"/>
        </w:rPr>
      </w:pPr>
      <w:r w:rsidRPr="00F97EAD">
        <w:rPr>
          <w:rFonts w:eastAsiaTheme="minorHAnsi"/>
          <w:b/>
          <w:bCs/>
        </w:rPr>
        <w:t>EUROPEAN RUSSIA, UA.</w:t>
      </w:r>
      <w:r w:rsidRPr="008D1F27">
        <w:rPr>
          <w:rFonts w:eastAsiaTheme="minorHAnsi"/>
        </w:rPr>
        <w:t xml:space="preserve">  A large group of operators are QRV as R90WDWR from the Bryansk Region until August 16 to mark the 90th anniversary of the formation of the Russian Airborne Troops.  Activity is on 160 to 10 meters.  QSL via RZ5D.</w:t>
      </w:r>
    </w:p>
    <w:p w14:paraId="79581701" w14:textId="77777777" w:rsidR="008D1F27" w:rsidRPr="008D1F27" w:rsidRDefault="008D1F27" w:rsidP="008D1F27">
      <w:pPr>
        <w:rPr>
          <w:rFonts w:eastAsiaTheme="minorHAnsi"/>
        </w:rPr>
      </w:pPr>
    </w:p>
    <w:p w14:paraId="437788D5" w14:textId="77777777" w:rsidR="008D1F27" w:rsidRPr="008D1F27" w:rsidRDefault="008D1F27" w:rsidP="008D1F27">
      <w:pPr>
        <w:rPr>
          <w:rFonts w:eastAsiaTheme="minorHAnsi"/>
        </w:rPr>
      </w:pPr>
      <w:r w:rsidRPr="00F97EAD">
        <w:rPr>
          <w:rFonts w:eastAsiaTheme="minorHAnsi"/>
          <w:b/>
          <w:bCs/>
        </w:rPr>
        <w:t xml:space="preserve">MEXICO, XE. </w:t>
      </w:r>
      <w:r w:rsidRPr="008D1F27">
        <w:rPr>
          <w:rFonts w:eastAsiaTheme="minorHAnsi"/>
        </w:rPr>
        <w:t xml:space="preserve"> Ramon, XE1KK is QRV with special call 6E6E until the end of 2020.  Activity is on 160 to 6 meters using mostly FT8 and FT4.  This includes being active on the upcoming CQ </w:t>
      </w:r>
      <w:proofErr w:type="gramStart"/>
      <w:r w:rsidRPr="008D1F27">
        <w:rPr>
          <w:rFonts w:eastAsiaTheme="minorHAnsi"/>
        </w:rPr>
        <w:t>World Wide</w:t>
      </w:r>
      <w:proofErr w:type="gramEnd"/>
      <w:r w:rsidRPr="008D1F27">
        <w:rPr>
          <w:rFonts w:eastAsiaTheme="minorHAnsi"/>
        </w:rPr>
        <w:t xml:space="preserve"> DX Phone and other contests.  QSL via </w:t>
      </w:r>
      <w:proofErr w:type="spellStart"/>
      <w:r w:rsidRPr="008D1F27">
        <w:rPr>
          <w:rFonts w:eastAsiaTheme="minorHAnsi"/>
        </w:rPr>
        <w:t>LoTW</w:t>
      </w:r>
      <w:proofErr w:type="spellEnd"/>
      <w:r w:rsidRPr="008D1F27">
        <w:rPr>
          <w:rFonts w:eastAsiaTheme="minorHAnsi"/>
        </w:rPr>
        <w:t>.</w:t>
      </w:r>
    </w:p>
    <w:p w14:paraId="5BC93CCD" w14:textId="504562E2" w:rsidR="008D1F27" w:rsidRPr="008D1F27" w:rsidRDefault="008D1F27" w:rsidP="008D1F27">
      <w:pPr>
        <w:rPr>
          <w:rFonts w:eastAsiaTheme="minorHAnsi"/>
        </w:rPr>
      </w:pPr>
    </w:p>
    <w:p w14:paraId="522E741D" w14:textId="77777777" w:rsidR="008D1F27" w:rsidRPr="008D1F27" w:rsidRDefault="008D1F27" w:rsidP="008D1F27">
      <w:pPr>
        <w:rPr>
          <w:rFonts w:eastAsiaTheme="minorHAnsi"/>
        </w:rPr>
      </w:pPr>
      <w:r w:rsidRPr="00F97EAD">
        <w:rPr>
          <w:rFonts w:eastAsiaTheme="minorHAnsi"/>
          <w:b/>
          <w:bCs/>
        </w:rPr>
        <w:t>CHATHAM ISLANDS, ZL7.</w:t>
      </w:r>
      <w:r w:rsidRPr="008D1F27">
        <w:rPr>
          <w:rFonts w:eastAsiaTheme="minorHAnsi"/>
        </w:rPr>
        <w:t xml:space="preserve">  Operators Chris, ZL2DX and Catherine, ZL2QT are QRV as ZL7DX and ZL7QT, respectively, from Waitangi, IOTA OC-038, for the next few years.  Activity is on the various HF bands and 6 meters EME.  QSL via M0OXO.</w:t>
      </w:r>
    </w:p>
    <w:p w14:paraId="5B296F19" w14:textId="77777777" w:rsidR="008D1F27" w:rsidRPr="008D1F27" w:rsidRDefault="008D1F27" w:rsidP="008D1F27">
      <w:pPr>
        <w:rPr>
          <w:rFonts w:eastAsiaTheme="minorHAnsi"/>
        </w:rPr>
      </w:pPr>
    </w:p>
    <w:p w14:paraId="5F9807DE" w14:textId="77777777" w:rsidR="008D1F27" w:rsidRPr="008D1F27" w:rsidRDefault="008D1F27" w:rsidP="008D1F27">
      <w:pPr>
        <w:rPr>
          <w:rFonts w:eastAsiaTheme="minorHAnsi"/>
        </w:rPr>
      </w:pPr>
      <w:r w:rsidRPr="008D1F27">
        <w:rPr>
          <w:rFonts w:eastAsiaTheme="minorHAnsi"/>
        </w:rPr>
        <w:t xml:space="preserve">THIS WEEKEND ON THE RADIO.  The QRP 20-Meter CW Fox Hunt, NCCC RTTY Sprint, NCCC CW Sprint, Worked All Europe DX CW Contest, QRP ARCI European CW Sprint, SKCC Weekend CW </w:t>
      </w:r>
      <w:proofErr w:type="spellStart"/>
      <w:r w:rsidRPr="008D1F27">
        <w:rPr>
          <w:rFonts w:eastAsiaTheme="minorHAnsi"/>
        </w:rPr>
        <w:t>Sprintathon</w:t>
      </w:r>
      <w:proofErr w:type="spellEnd"/>
      <w:r w:rsidRPr="008D1F27">
        <w:rPr>
          <w:rFonts w:eastAsiaTheme="minorHAnsi"/>
        </w:rPr>
        <w:t>, Maryland-DC QSO Party and RTTYOPS Weekend Sprint are all on tap for this weekend.</w:t>
      </w:r>
    </w:p>
    <w:p w14:paraId="5765E768" w14:textId="77777777" w:rsidR="00C524A6" w:rsidRDefault="00C524A6" w:rsidP="00C524A6">
      <w:pPr>
        <w:rPr>
          <w:sz w:val="20"/>
          <w:szCs w:val="20"/>
        </w:rPr>
      </w:pPr>
    </w:p>
    <w:p w14:paraId="5AF64E63" w14:textId="77777777" w:rsidR="008D1F27" w:rsidRPr="008D1F27" w:rsidRDefault="008D1F27" w:rsidP="008D1F27">
      <w:pPr>
        <w:rPr>
          <w:rFonts w:eastAsiaTheme="minorHAnsi"/>
        </w:rPr>
      </w:pPr>
      <w:r w:rsidRPr="008D1F27">
        <w:rPr>
          <w:rFonts w:eastAsiaTheme="minorHAnsi"/>
        </w:rPr>
        <w:t>The 4 States QRP Group Second Sunday Sprint and SARL 40-Meter SSB Youth Sprint are scheduled for August.</w:t>
      </w:r>
    </w:p>
    <w:p w14:paraId="461599F1" w14:textId="0ECEA977" w:rsidR="007C4F1D" w:rsidRPr="003847C6" w:rsidRDefault="007C4F1D" w:rsidP="007C4F1D">
      <w:pPr>
        <w:rPr>
          <w:sz w:val="20"/>
          <w:szCs w:val="20"/>
          <w:u w:val="single"/>
        </w:rPr>
      </w:pPr>
      <w:bookmarkStart w:id="32" w:name="_Hlk47863553"/>
    </w:p>
    <w:bookmarkEnd w:id="32"/>
    <w:p w14:paraId="0721AB02" w14:textId="4F4E417F" w:rsidR="008D1F27" w:rsidRPr="008D1F27" w:rsidRDefault="008D1F27" w:rsidP="008D1F27">
      <w:pPr>
        <w:rPr>
          <w:rFonts w:eastAsiaTheme="minorHAnsi"/>
        </w:rPr>
      </w:pPr>
      <w:r w:rsidRPr="008D1F27">
        <w:rPr>
          <w:rFonts w:eastAsiaTheme="minorHAnsi"/>
        </w:rPr>
        <w:t xml:space="preserve">The RTTYOPS </w:t>
      </w:r>
      <w:proofErr w:type="spellStart"/>
      <w:r w:rsidRPr="008D1F27">
        <w:rPr>
          <w:rFonts w:eastAsiaTheme="minorHAnsi"/>
        </w:rPr>
        <w:t>Weeksprint</w:t>
      </w:r>
      <w:proofErr w:type="spellEnd"/>
      <w:r w:rsidRPr="008D1F27">
        <w:rPr>
          <w:rFonts w:eastAsiaTheme="minorHAnsi"/>
        </w:rPr>
        <w:t xml:space="preserve">, Worldwide Sideband Activity Contest and </w:t>
      </w:r>
      <w:proofErr w:type="spellStart"/>
      <w:r w:rsidRPr="008D1F27">
        <w:rPr>
          <w:rFonts w:eastAsiaTheme="minorHAnsi"/>
        </w:rPr>
        <w:t>MMMonVHF</w:t>
      </w:r>
      <w:proofErr w:type="spellEnd"/>
      <w:r w:rsidRPr="008D1F27">
        <w:rPr>
          <w:rFonts w:eastAsiaTheme="minorHAnsi"/>
        </w:rPr>
        <w:t xml:space="preserve">/DUBUS 144 MHz </w:t>
      </w:r>
      <w:proofErr w:type="spellStart"/>
      <w:r w:rsidRPr="008D1F27">
        <w:rPr>
          <w:rFonts w:eastAsiaTheme="minorHAnsi"/>
        </w:rPr>
        <w:t>Meteorscatter</w:t>
      </w:r>
      <w:proofErr w:type="spellEnd"/>
      <w:r w:rsidRPr="008D1F27">
        <w:rPr>
          <w:rFonts w:eastAsiaTheme="minorHAnsi"/>
        </w:rPr>
        <w:t xml:space="preserve"> Sprint Contest are scheduled for August 11.</w:t>
      </w:r>
    </w:p>
    <w:p w14:paraId="6B5711FE" w14:textId="77777777" w:rsidR="007C4F1D" w:rsidRPr="008D1F27" w:rsidRDefault="007C4F1D" w:rsidP="008D1F27">
      <w:pPr>
        <w:rPr>
          <w:rFonts w:eastAsiaTheme="minorHAnsi"/>
        </w:rPr>
      </w:pPr>
    </w:p>
    <w:p w14:paraId="6830CBE7" w14:textId="77777777" w:rsidR="008D1F27" w:rsidRPr="008D1F27" w:rsidRDefault="008D1F27" w:rsidP="008D1F27">
      <w:pPr>
        <w:rPr>
          <w:rFonts w:eastAsiaTheme="minorHAnsi"/>
        </w:rPr>
      </w:pPr>
      <w:r w:rsidRPr="008D1F27">
        <w:rPr>
          <w:rFonts w:eastAsiaTheme="minorHAnsi"/>
        </w:rPr>
        <w:t xml:space="preserve">The VHF-UHF FT8 Activity Contest, </w:t>
      </w:r>
      <w:proofErr w:type="spellStart"/>
      <w:r w:rsidRPr="008D1F27">
        <w:rPr>
          <w:rFonts w:eastAsiaTheme="minorHAnsi"/>
        </w:rPr>
        <w:t>CWops</w:t>
      </w:r>
      <w:proofErr w:type="spellEnd"/>
      <w:r w:rsidRPr="008D1F27">
        <w:rPr>
          <w:rFonts w:eastAsiaTheme="minorHAnsi"/>
        </w:rPr>
        <w:t xml:space="preserve"> Mini-CWT Test, NAQCC CW Sprint and Phone Fray are scheduled for August 12.</w:t>
      </w:r>
    </w:p>
    <w:p w14:paraId="330B5015" w14:textId="2947F25A" w:rsidR="008D1F27" w:rsidRDefault="008D1F27" w:rsidP="008D1F27">
      <w:pPr>
        <w:rPr>
          <w:rFonts w:eastAsiaTheme="minorHAnsi"/>
        </w:rPr>
      </w:pPr>
    </w:p>
    <w:p w14:paraId="1C853FA0" w14:textId="77777777" w:rsidR="00EC3764" w:rsidRPr="00EC3764" w:rsidRDefault="00EC3764" w:rsidP="00EC3764">
      <w:pPr>
        <w:rPr>
          <w:rFonts w:eastAsiaTheme="minorHAnsi"/>
        </w:rPr>
      </w:pPr>
      <w:r w:rsidRPr="00EC3764">
        <w:rPr>
          <w:rFonts w:eastAsiaTheme="minorHAnsi"/>
        </w:rPr>
        <w:t>Please see August 2020 QST, page 69, and ARRL Contest Calendar and WA7BNM Contest Web Sites for details.</w:t>
      </w:r>
    </w:p>
    <w:p w14:paraId="48294268" w14:textId="58BB9BF1" w:rsidR="00EC3764" w:rsidRDefault="00EC3764" w:rsidP="008D1F27">
      <w:pPr>
        <w:rPr>
          <w:rFonts w:eastAsiaTheme="minorHAnsi"/>
        </w:rPr>
      </w:pPr>
    </w:p>
    <w:p w14:paraId="305A481D" w14:textId="128D5907" w:rsidR="00EC3764" w:rsidRDefault="00EC3764" w:rsidP="008D1F27">
      <w:pPr>
        <w:rPr>
          <w:rFonts w:eastAsiaTheme="minorHAnsi"/>
        </w:rPr>
      </w:pPr>
    </w:p>
    <w:p w14:paraId="539D28E0" w14:textId="4F35F037" w:rsidR="00EC3764" w:rsidRDefault="00EC3764" w:rsidP="008D1F27">
      <w:pPr>
        <w:rPr>
          <w:rFonts w:eastAsiaTheme="minorHAnsi"/>
        </w:rPr>
      </w:pPr>
    </w:p>
    <w:p w14:paraId="634D5BD3" w14:textId="29C8926F" w:rsidR="00EC3764" w:rsidRDefault="00EC3764" w:rsidP="008D1F27">
      <w:pPr>
        <w:rPr>
          <w:rFonts w:eastAsiaTheme="minorHAnsi"/>
        </w:rPr>
      </w:pPr>
    </w:p>
    <w:p w14:paraId="47520EAA" w14:textId="77777777" w:rsidR="00EC3764" w:rsidRPr="00BC1F27" w:rsidRDefault="00EC3764" w:rsidP="00EC3764">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p w14:paraId="6F5085E7" w14:textId="77777777" w:rsidR="00C17632" w:rsidRPr="00C17632" w:rsidRDefault="000E3CDC" w:rsidP="00C17632">
      <w:r>
        <w:lastRenderedPageBreak/>
        <w:pict w14:anchorId="00FFCC64">
          <v:rect id="_x0000_i1035" style="width:0;height:1.5pt" o:hralign="center" o:bullet="t" o:hrstd="t" o:hr="t" fillcolor="#a0a0a0" stroked="f"/>
        </w:pict>
      </w:r>
    </w:p>
    <w:p w14:paraId="7F2DD98A" w14:textId="77777777" w:rsidR="00C17632" w:rsidRPr="00C17632" w:rsidRDefault="00C17632" w:rsidP="00C17632">
      <w:pPr>
        <w:rPr>
          <w:b/>
          <w:i/>
          <w:sz w:val="28"/>
          <w:szCs w:val="28"/>
        </w:rPr>
      </w:pPr>
      <w:bookmarkStart w:id="33" w:name="contest"/>
      <w:bookmarkEnd w:id="33"/>
      <w:r w:rsidRPr="00C17632">
        <w:rPr>
          <w:b/>
          <w:bCs/>
          <w:noProof/>
        </w:rPr>
        <w:drawing>
          <wp:anchor distT="0" distB="0" distL="114300" distR="114300" simplePos="0" relativeHeight="252332032" behindDoc="1" locked="0" layoutInCell="1" allowOverlap="1" wp14:anchorId="155E486E" wp14:editId="5D0D51F7">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C17632">
        <w:rPr>
          <w:b/>
          <w:i/>
          <w:sz w:val="28"/>
          <w:szCs w:val="28"/>
        </w:rPr>
        <w:t>ARRL Contest Corner</w:t>
      </w:r>
    </w:p>
    <w:p w14:paraId="1CFF6F42" w14:textId="77777777" w:rsidR="00C17632" w:rsidRPr="00C17632" w:rsidRDefault="00C17632" w:rsidP="00C17632">
      <w:pPr>
        <w:rPr>
          <w:b/>
          <w:bCs/>
        </w:rPr>
      </w:pPr>
    </w:p>
    <w:p w14:paraId="77DF2E91" w14:textId="77777777" w:rsidR="00C17632" w:rsidRPr="00C17632" w:rsidRDefault="00C17632" w:rsidP="00C17632">
      <w:r w:rsidRPr="00C17632">
        <w:t xml:space="preserve">An expanded, downloadable version of </w:t>
      </w:r>
      <w:proofErr w:type="spellStart"/>
      <w:r w:rsidRPr="00C17632">
        <w:rPr>
          <w:i/>
          <w:iCs/>
        </w:rPr>
        <w:t>QST'</w:t>
      </w:r>
      <w:r w:rsidRPr="00C17632">
        <w:t>s’</w:t>
      </w:r>
      <w:hyperlink r:id="rId61" w:history="1">
        <w:r w:rsidRPr="00C17632">
          <w:rPr>
            <w:b/>
            <w:bCs/>
            <w:color w:val="0563C1" w:themeColor="hyperlink"/>
            <w:sz w:val="28"/>
            <w:szCs w:val="28"/>
            <w:u w:val="single"/>
          </w:rPr>
          <w:t>Contest</w:t>
        </w:r>
        <w:proofErr w:type="spellEnd"/>
        <w:r w:rsidRPr="00C17632">
          <w:rPr>
            <w:b/>
            <w:bCs/>
            <w:color w:val="0563C1" w:themeColor="hyperlink"/>
            <w:sz w:val="28"/>
            <w:szCs w:val="28"/>
            <w:u w:val="single"/>
          </w:rPr>
          <w:t xml:space="preserve"> Corral</w:t>
        </w:r>
      </w:hyperlink>
      <w:r w:rsidRPr="00C17632">
        <w:t xml:space="preserve"> is available as a PDF. Check the </w:t>
      </w:r>
      <w:proofErr w:type="spellStart"/>
      <w:r w:rsidRPr="00C17632">
        <w:t>sponsor's’Web</w:t>
      </w:r>
      <w:proofErr w:type="spellEnd"/>
      <w:r w:rsidRPr="00C17632">
        <w:t xml:space="preserve"> site for information on operating time restrictions and other instructions. </w:t>
      </w:r>
    </w:p>
    <w:p w14:paraId="68FD59C5" w14:textId="01E1D206" w:rsidR="00F475C9" w:rsidRDefault="00F475C9" w:rsidP="00C17632"/>
    <w:p w14:paraId="4F42DA97" w14:textId="733D358A" w:rsidR="00FE2887" w:rsidRDefault="00FE2887" w:rsidP="00C17632"/>
    <w:p w14:paraId="0E3BD976" w14:textId="29122DC1" w:rsidR="001E29A8" w:rsidRDefault="001E29A8" w:rsidP="00C17632"/>
    <w:p w14:paraId="39720D32" w14:textId="77777777" w:rsidR="001E29A8" w:rsidRDefault="001E29A8" w:rsidP="00C17632"/>
    <w:p w14:paraId="6C105B99" w14:textId="4A96DBBE" w:rsidR="00F703FF" w:rsidRDefault="00F703FF" w:rsidP="00C176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703FF" w14:paraId="4BCB0FFF" w14:textId="77777777" w:rsidTr="00A71728">
        <w:tc>
          <w:tcPr>
            <w:tcW w:w="5395" w:type="dxa"/>
          </w:tcPr>
          <w:p w14:paraId="6D466EC5" w14:textId="77777777" w:rsidR="00F703FF" w:rsidRPr="00F703FF" w:rsidRDefault="00F703FF" w:rsidP="00F703FF">
            <w:r w:rsidRPr="00F703FF">
              <w:rPr>
                <w:b/>
                <w:bCs/>
              </w:rPr>
              <w:t>August 10</w:t>
            </w:r>
          </w:p>
          <w:p w14:paraId="4214727A" w14:textId="77777777" w:rsidR="00F703FF" w:rsidRPr="00F703FF" w:rsidRDefault="000E3CDC" w:rsidP="00F703FF">
            <w:pPr>
              <w:numPr>
                <w:ilvl w:val="0"/>
                <w:numId w:val="33"/>
              </w:numPr>
            </w:pPr>
            <w:hyperlink r:id="rId62" w:history="1">
              <w:r w:rsidR="00F703FF" w:rsidRPr="00F703FF">
                <w:rPr>
                  <w:rStyle w:val="Hyperlink"/>
                </w:rPr>
                <w:t>4 States QRP Group Second Sunday Sprint</w:t>
              </w:r>
            </w:hyperlink>
          </w:p>
          <w:p w14:paraId="2578965A" w14:textId="77777777" w:rsidR="00F703FF" w:rsidRPr="00F703FF" w:rsidRDefault="000E3CDC" w:rsidP="00F703FF">
            <w:pPr>
              <w:numPr>
                <w:ilvl w:val="0"/>
                <w:numId w:val="33"/>
              </w:numPr>
            </w:pPr>
            <w:hyperlink r:id="rId63" w:history="1">
              <w:r w:rsidR="00F703FF" w:rsidRPr="00F703FF">
                <w:rPr>
                  <w:rStyle w:val="Hyperlink"/>
                </w:rPr>
                <w:t>SARL Youth Sprint</w:t>
              </w:r>
            </w:hyperlink>
          </w:p>
          <w:p w14:paraId="488A56E8" w14:textId="77777777" w:rsidR="00F703FF" w:rsidRDefault="00F703FF" w:rsidP="00C17632"/>
        </w:tc>
        <w:tc>
          <w:tcPr>
            <w:tcW w:w="5395" w:type="dxa"/>
          </w:tcPr>
          <w:p w14:paraId="04B7E0B0" w14:textId="77777777" w:rsidR="00F703FF" w:rsidRPr="00F703FF" w:rsidRDefault="00F703FF" w:rsidP="00F703FF">
            <w:r w:rsidRPr="00F703FF">
              <w:rPr>
                <w:b/>
                <w:bCs/>
              </w:rPr>
              <w:t>August 11</w:t>
            </w:r>
          </w:p>
          <w:p w14:paraId="1D336BEC" w14:textId="77777777" w:rsidR="00F703FF" w:rsidRPr="00F703FF" w:rsidRDefault="000E3CDC" w:rsidP="00F703FF">
            <w:pPr>
              <w:numPr>
                <w:ilvl w:val="0"/>
                <w:numId w:val="34"/>
              </w:numPr>
            </w:pPr>
            <w:hyperlink r:id="rId64" w:history="1">
              <w:r w:rsidR="00F703FF" w:rsidRPr="00F703FF">
                <w:rPr>
                  <w:rStyle w:val="Hyperlink"/>
                </w:rPr>
                <w:t>Worldwide Sideband Activity Contest</w:t>
              </w:r>
            </w:hyperlink>
          </w:p>
          <w:p w14:paraId="58C0081C" w14:textId="77777777" w:rsidR="00F703FF" w:rsidRPr="00F703FF" w:rsidRDefault="000E3CDC" w:rsidP="00F703FF">
            <w:pPr>
              <w:numPr>
                <w:ilvl w:val="0"/>
                <w:numId w:val="34"/>
              </w:numPr>
            </w:pPr>
            <w:hyperlink r:id="rId65" w:history="1">
              <w:proofErr w:type="spellStart"/>
              <w:r w:rsidR="00F703FF" w:rsidRPr="00F703FF">
                <w:rPr>
                  <w:rStyle w:val="Hyperlink"/>
                </w:rPr>
                <w:t>MMMonVHF</w:t>
              </w:r>
              <w:proofErr w:type="spellEnd"/>
              <w:r w:rsidR="00F703FF" w:rsidRPr="00F703FF">
                <w:rPr>
                  <w:rStyle w:val="Hyperlink"/>
                </w:rPr>
                <w:t xml:space="preserve">/DUBUS 144 MHz </w:t>
              </w:r>
              <w:proofErr w:type="spellStart"/>
              <w:r w:rsidR="00F703FF" w:rsidRPr="00F703FF">
                <w:rPr>
                  <w:rStyle w:val="Hyperlink"/>
                </w:rPr>
                <w:t>Meteorscatter</w:t>
              </w:r>
              <w:proofErr w:type="spellEnd"/>
              <w:r w:rsidR="00F703FF" w:rsidRPr="00F703FF">
                <w:rPr>
                  <w:rStyle w:val="Hyperlink"/>
                </w:rPr>
                <w:t xml:space="preserve"> Sprint Contest</w:t>
              </w:r>
            </w:hyperlink>
          </w:p>
          <w:p w14:paraId="5A041008" w14:textId="77777777" w:rsidR="00F703FF" w:rsidRPr="00F703FF" w:rsidRDefault="000E3CDC" w:rsidP="00F703FF">
            <w:pPr>
              <w:numPr>
                <w:ilvl w:val="0"/>
                <w:numId w:val="34"/>
              </w:numPr>
            </w:pPr>
            <w:hyperlink r:id="rId66" w:history="1">
              <w:r w:rsidR="00F703FF" w:rsidRPr="00F703FF">
                <w:rPr>
                  <w:rStyle w:val="Hyperlink"/>
                </w:rPr>
                <w:t xml:space="preserve">RTTYOPS </w:t>
              </w:r>
              <w:proofErr w:type="spellStart"/>
              <w:r w:rsidR="00F703FF" w:rsidRPr="00F703FF">
                <w:rPr>
                  <w:rStyle w:val="Hyperlink"/>
                </w:rPr>
                <w:t>Weeksprint</w:t>
              </w:r>
              <w:proofErr w:type="spellEnd"/>
            </w:hyperlink>
          </w:p>
          <w:p w14:paraId="7E34D48D" w14:textId="77777777" w:rsidR="00F703FF" w:rsidRDefault="00F703FF" w:rsidP="00C17632"/>
        </w:tc>
      </w:tr>
      <w:tr w:rsidR="00997FFB" w14:paraId="16F81DD0" w14:textId="77777777" w:rsidTr="00CE4A62">
        <w:tc>
          <w:tcPr>
            <w:tcW w:w="5395" w:type="dxa"/>
          </w:tcPr>
          <w:p w14:paraId="4F1984EE" w14:textId="77777777" w:rsidR="00997FFB" w:rsidRPr="00F703FF" w:rsidRDefault="00997FFB" w:rsidP="00CE4A62">
            <w:r w:rsidRPr="00F703FF">
              <w:rPr>
                <w:b/>
                <w:bCs/>
              </w:rPr>
              <w:t>August 12</w:t>
            </w:r>
          </w:p>
          <w:p w14:paraId="210D8CE8" w14:textId="77777777" w:rsidR="00997FFB" w:rsidRPr="00F703FF" w:rsidRDefault="00997FFB" w:rsidP="00CE4A62">
            <w:pPr>
              <w:numPr>
                <w:ilvl w:val="0"/>
                <w:numId w:val="35"/>
              </w:numPr>
            </w:pPr>
            <w:hyperlink r:id="rId67" w:history="1">
              <w:r w:rsidRPr="00F703FF">
                <w:rPr>
                  <w:rStyle w:val="Hyperlink"/>
                </w:rPr>
                <w:t>NAQCC CW Sprint</w:t>
              </w:r>
            </w:hyperlink>
          </w:p>
          <w:p w14:paraId="1FE37015" w14:textId="77777777" w:rsidR="00997FFB" w:rsidRPr="00F703FF" w:rsidRDefault="00997FFB" w:rsidP="00CE4A62">
            <w:pPr>
              <w:numPr>
                <w:ilvl w:val="0"/>
                <w:numId w:val="35"/>
              </w:numPr>
            </w:pPr>
            <w:hyperlink r:id="rId68" w:history="1">
              <w:r w:rsidRPr="00F703FF">
                <w:rPr>
                  <w:rStyle w:val="Hyperlink"/>
                </w:rPr>
                <w:t>Phone Fray</w:t>
              </w:r>
            </w:hyperlink>
          </w:p>
          <w:p w14:paraId="734F9A43" w14:textId="77777777" w:rsidR="00997FFB" w:rsidRPr="00F703FF" w:rsidRDefault="00997FFB" w:rsidP="00CE4A62">
            <w:pPr>
              <w:numPr>
                <w:ilvl w:val="0"/>
                <w:numId w:val="35"/>
              </w:numPr>
            </w:pPr>
            <w:hyperlink r:id="rId69" w:history="1">
              <w:r w:rsidRPr="00F703FF">
                <w:rPr>
                  <w:rStyle w:val="Hyperlink"/>
                </w:rPr>
                <w:t>VHF-UHF FT8 Activity Contest</w:t>
              </w:r>
            </w:hyperlink>
          </w:p>
          <w:p w14:paraId="4FDDE4DD" w14:textId="77777777" w:rsidR="00997FFB" w:rsidRPr="00F703FF" w:rsidRDefault="00997FFB" w:rsidP="00CE4A62">
            <w:pPr>
              <w:numPr>
                <w:ilvl w:val="0"/>
                <w:numId w:val="35"/>
              </w:numPr>
            </w:pPr>
            <w:hyperlink r:id="rId70" w:history="1">
              <w:proofErr w:type="spellStart"/>
              <w:r w:rsidRPr="00F703FF">
                <w:rPr>
                  <w:rStyle w:val="Hyperlink"/>
                </w:rPr>
                <w:t>CWops</w:t>
              </w:r>
              <w:proofErr w:type="spellEnd"/>
              <w:r w:rsidRPr="00F703FF">
                <w:rPr>
                  <w:rStyle w:val="Hyperlink"/>
                </w:rPr>
                <w:t xml:space="preserve"> Mini-CWT Test</w:t>
              </w:r>
            </w:hyperlink>
          </w:p>
          <w:p w14:paraId="0EA1DB1D" w14:textId="77777777" w:rsidR="00997FFB" w:rsidRDefault="00997FFB" w:rsidP="00CE4A62"/>
        </w:tc>
        <w:tc>
          <w:tcPr>
            <w:tcW w:w="5395" w:type="dxa"/>
          </w:tcPr>
          <w:p w14:paraId="725F9F6E" w14:textId="77777777" w:rsidR="00997FFB" w:rsidRPr="00F703FF" w:rsidRDefault="00997FFB" w:rsidP="00CE4A62">
            <w:r w:rsidRPr="00F703FF">
              <w:rPr>
                <w:b/>
                <w:bCs/>
              </w:rPr>
              <w:t>August 13</w:t>
            </w:r>
          </w:p>
          <w:p w14:paraId="59742C21" w14:textId="77777777" w:rsidR="00997FFB" w:rsidRPr="00F703FF" w:rsidRDefault="00997FFB" w:rsidP="00CE4A62">
            <w:pPr>
              <w:numPr>
                <w:ilvl w:val="0"/>
                <w:numId w:val="36"/>
              </w:numPr>
            </w:pPr>
            <w:hyperlink r:id="rId71" w:history="1">
              <w:proofErr w:type="spellStart"/>
              <w:r w:rsidRPr="00F703FF">
                <w:rPr>
                  <w:rStyle w:val="Hyperlink"/>
                </w:rPr>
                <w:t>CWops</w:t>
              </w:r>
              <w:proofErr w:type="spellEnd"/>
              <w:r w:rsidRPr="00F703FF">
                <w:rPr>
                  <w:rStyle w:val="Hyperlink"/>
                </w:rPr>
                <w:t xml:space="preserve"> Mini-CWT Test</w:t>
              </w:r>
            </w:hyperlink>
          </w:p>
          <w:p w14:paraId="58CDE0DA" w14:textId="77777777" w:rsidR="00997FFB" w:rsidRPr="00F703FF" w:rsidRDefault="00997FFB" w:rsidP="00CE4A62">
            <w:pPr>
              <w:numPr>
                <w:ilvl w:val="0"/>
                <w:numId w:val="36"/>
              </w:numPr>
            </w:pPr>
            <w:hyperlink r:id="rId72" w:history="1">
              <w:r w:rsidRPr="00F703FF">
                <w:rPr>
                  <w:rStyle w:val="Hyperlink"/>
                </w:rPr>
                <w:t xml:space="preserve">RTTYOPS </w:t>
              </w:r>
              <w:proofErr w:type="spellStart"/>
              <w:r w:rsidRPr="00F703FF">
                <w:rPr>
                  <w:rStyle w:val="Hyperlink"/>
                </w:rPr>
                <w:t>Weeksprint</w:t>
              </w:r>
              <w:proofErr w:type="spellEnd"/>
            </w:hyperlink>
          </w:p>
          <w:p w14:paraId="6D37F67D" w14:textId="77777777" w:rsidR="00997FFB" w:rsidRDefault="00997FFB" w:rsidP="00CE4A62"/>
        </w:tc>
      </w:tr>
      <w:tr w:rsidR="00997FFB" w14:paraId="1887CD51" w14:textId="77777777" w:rsidTr="00CE4A62">
        <w:tc>
          <w:tcPr>
            <w:tcW w:w="5395" w:type="dxa"/>
          </w:tcPr>
          <w:p w14:paraId="479C668A" w14:textId="77777777" w:rsidR="00997FFB" w:rsidRPr="00F703FF" w:rsidRDefault="00997FFB" w:rsidP="00CE4A62">
            <w:r w:rsidRPr="00F703FF">
              <w:rPr>
                <w:b/>
                <w:bCs/>
              </w:rPr>
              <w:t>August 14</w:t>
            </w:r>
          </w:p>
          <w:p w14:paraId="56169BE4" w14:textId="77777777" w:rsidR="00997FFB" w:rsidRPr="00F703FF" w:rsidRDefault="00997FFB" w:rsidP="00CE4A62">
            <w:pPr>
              <w:numPr>
                <w:ilvl w:val="0"/>
                <w:numId w:val="37"/>
              </w:numPr>
            </w:pPr>
            <w:hyperlink r:id="rId73" w:history="1">
              <w:r w:rsidRPr="00F703FF">
                <w:rPr>
                  <w:rStyle w:val="Hyperlink"/>
                </w:rPr>
                <w:t>QRP Fox Hunt</w:t>
              </w:r>
            </w:hyperlink>
          </w:p>
          <w:p w14:paraId="3C6758EA" w14:textId="77777777" w:rsidR="00997FFB" w:rsidRPr="00F703FF" w:rsidRDefault="00997FFB" w:rsidP="00CE4A62">
            <w:pPr>
              <w:numPr>
                <w:ilvl w:val="0"/>
                <w:numId w:val="37"/>
              </w:numPr>
            </w:pPr>
            <w:hyperlink r:id="rId74" w:history="1">
              <w:r w:rsidRPr="00F703FF">
                <w:rPr>
                  <w:rStyle w:val="Hyperlink"/>
                </w:rPr>
                <w:t>NCCC RTTY Sprint</w:t>
              </w:r>
            </w:hyperlink>
          </w:p>
          <w:p w14:paraId="63CACFBD" w14:textId="77777777" w:rsidR="00997FFB" w:rsidRPr="00F703FF" w:rsidRDefault="00997FFB" w:rsidP="00CE4A62">
            <w:pPr>
              <w:numPr>
                <w:ilvl w:val="0"/>
                <w:numId w:val="37"/>
              </w:numPr>
            </w:pPr>
            <w:hyperlink r:id="rId75" w:history="1">
              <w:r w:rsidRPr="00F703FF">
                <w:rPr>
                  <w:rStyle w:val="Hyperlink"/>
                </w:rPr>
                <w:t>NCCC Sprint</w:t>
              </w:r>
            </w:hyperlink>
          </w:p>
          <w:p w14:paraId="7690717B" w14:textId="77777777" w:rsidR="00997FFB" w:rsidRDefault="00997FFB" w:rsidP="00CE4A62"/>
        </w:tc>
        <w:tc>
          <w:tcPr>
            <w:tcW w:w="5395" w:type="dxa"/>
          </w:tcPr>
          <w:p w14:paraId="1E5E6423" w14:textId="77777777" w:rsidR="00997FFB" w:rsidRPr="00F703FF" w:rsidRDefault="00997FFB" w:rsidP="00CE4A62">
            <w:r w:rsidRPr="00F703FF">
              <w:rPr>
                <w:b/>
                <w:bCs/>
              </w:rPr>
              <w:t>August 15</w:t>
            </w:r>
          </w:p>
          <w:p w14:paraId="26344E49" w14:textId="77777777" w:rsidR="00997FFB" w:rsidRPr="00F703FF" w:rsidRDefault="00997FFB" w:rsidP="00CE4A62">
            <w:pPr>
              <w:numPr>
                <w:ilvl w:val="0"/>
                <w:numId w:val="38"/>
              </w:numPr>
            </w:pPr>
            <w:hyperlink r:id="rId76" w:history="1">
              <w:r w:rsidRPr="00F703FF">
                <w:rPr>
                  <w:rStyle w:val="Hyperlink"/>
                </w:rPr>
                <w:t>SARTG WW RTTY Contest</w:t>
              </w:r>
            </w:hyperlink>
          </w:p>
          <w:p w14:paraId="3FAC0981" w14:textId="77777777" w:rsidR="00997FFB" w:rsidRPr="00F703FF" w:rsidRDefault="00997FFB" w:rsidP="00CE4A62">
            <w:pPr>
              <w:numPr>
                <w:ilvl w:val="0"/>
                <w:numId w:val="38"/>
              </w:numPr>
            </w:pPr>
            <w:hyperlink r:id="rId77" w:history="1">
              <w:r w:rsidRPr="00F703FF">
                <w:rPr>
                  <w:rStyle w:val="Hyperlink"/>
                  <w:b/>
                  <w:bCs/>
                </w:rPr>
                <w:t>ARRL 10 GHz and Up Contest</w:t>
              </w:r>
            </w:hyperlink>
          </w:p>
          <w:p w14:paraId="45F5828A" w14:textId="77777777" w:rsidR="00997FFB" w:rsidRPr="00F703FF" w:rsidRDefault="00997FFB" w:rsidP="00CE4A62">
            <w:pPr>
              <w:numPr>
                <w:ilvl w:val="0"/>
                <w:numId w:val="38"/>
              </w:numPr>
            </w:pPr>
            <w:hyperlink r:id="rId78" w:history="1">
              <w:r w:rsidRPr="00F703FF">
                <w:rPr>
                  <w:rStyle w:val="Hyperlink"/>
                </w:rPr>
                <w:t>Russian District Award Contest</w:t>
              </w:r>
            </w:hyperlink>
          </w:p>
          <w:p w14:paraId="769DB874" w14:textId="77777777" w:rsidR="00997FFB" w:rsidRPr="00F703FF" w:rsidRDefault="00997FFB" w:rsidP="00CE4A62">
            <w:pPr>
              <w:numPr>
                <w:ilvl w:val="0"/>
                <w:numId w:val="38"/>
              </w:numPr>
            </w:pPr>
            <w:hyperlink r:id="rId79" w:history="1">
              <w:r w:rsidRPr="00F703FF">
                <w:rPr>
                  <w:rStyle w:val="Hyperlink"/>
                </w:rPr>
                <w:t>Tisza Cup</w:t>
              </w:r>
            </w:hyperlink>
          </w:p>
          <w:p w14:paraId="1BBA2F8E" w14:textId="77777777" w:rsidR="00997FFB" w:rsidRPr="00F703FF" w:rsidRDefault="00997FFB" w:rsidP="00CE4A62">
            <w:pPr>
              <w:numPr>
                <w:ilvl w:val="0"/>
                <w:numId w:val="38"/>
              </w:numPr>
            </w:pPr>
            <w:hyperlink r:id="rId80" w:history="1">
              <w:r w:rsidRPr="00F703FF">
                <w:rPr>
                  <w:rStyle w:val="Hyperlink"/>
                </w:rPr>
                <w:t>Keyman's Club of Japan Contest</w:t>
              </w:r>
            </w:hyperlink>
          </w:p>
          <w:p w14:paraId="50BF2656" w14:textId="77777777" w:rsidR="00997FFB" w:rsidRPr="00F703FF" w:rsidRDefault="00997FFB" w:rsidP="00CE4A62">
            <w:pPr>
              <w:numPr>
                <w:ilvl w:val="0"/>
                <w:numId w:val="38"/>
              </w:numPr>
            </w:pPr>
            <w:hyperlink r:id="rId81" w:history="1">
              <w:r w:rsidRPr="00F703FF">
                <w:rPr>
                  <w:rStyle w:val="Hyperlink"/>
                </w:rPr>
                <w:t>Feld Hell Sprint</w:t>
              </w:r>
            </w:hyperlink>
          </w:p>
          <w:p w14:paraId="502EA395" w14:textId="77777777" w:rsidR="00997FFB" w:rsidRPr="00F703FF" w:rsidRDefault="00997FFB" w:rsidP="00CE4A62">
            <w:pPr>
              <w:numPr>
                <w:ilvl w:val="0"/>
                <w:numId w:val="38"/>
              </w:numPr>
            </w:pPr>
            <w:hyperlink r:id="rId82" w:history="1">
              <w:r w:rsidRPr="00F703FF">
                <w:rPr>
                  <w:rStyle w:val="Hyperlink"/>
                  <w:b/>
                  <w:bCs/>
                </w:rPr>
                <w:t>North American QSO Party, SSB</w:t>
              </w:r>
            </w:hyperlink>
          </w:p>
          <w:p w14:paraId="28466C03" w14:textId="77777777" w:rsidR="00997FFB" w:rsidRPr="00F703FF" w:rsidRDefault="00997FFB" w:rsidP="00CE4A62">
            <w:pPr>
              <w:numPr>
                <w:ilvl w:val="0"/>
                <w:numId w:val="38"/>
              </w:numPr>
            </w:pPr>
            <w:hyperlink r:id="rId83" w:history="1">
              <w:r w:rsidRPr="00F703FF">
                <w:rPr>
                  <w:rStyle w:val="Hyperlink"/>
                </w:rPr>
                <w:t>CVA DX Contest, CW</w:t>
              </w:r>
            </w:hyperlink>
          </w:p>
          <w:p w14:paraId="30AA839C" w14:textId="77777777" w:rsidR="00997FFB" w:rsidRDefault="00997FFB" w:rsidP="00CE4A62"/>
        </w:tc>
      </w:tr>
      <w:tr w:rsidR="00997FFB" w14:paraId="0ED28BFA" w14:textId="77777777" w:rsidTr="00CE4A62">
        <w:tc>
          <w:tcPr>
            <w:tcW w:w="5395" w:type="dxa"/>
          </w:tcPr>
          <w:p w14:paraId="5374CB22" w14:textId="77777777" w:rsidR="00997FFB" w:rsidRPr="00F703FF" w:rsidRDefault="00997FFB" w:rsidP="00CE4A62">
            <w:r w:rsidRPr="00F703FF">
              <w:rPr>
                <w:b/>
                <w:bCs/>
              </w:rPr>
              <w:t>August 16</w:t>
            </w:r>
          </w:p>
          <w:p w14:paraId="42A1AF05" w14:textId="77777777" w:rsidR="00997FFB" w:rsidRPr="00F703FF" w:rsidRDefault="00997FFB" w:rsidP="00CE4A62">
            <w:pPr>
              <w:numPr>
                <w:ilvl w:val="0"/>
                <w:numId w:val="39"/>
              </w:numPr>
            </w:pPr>
            <w:hyperlink r:id="rId84" w:history="1">
              <w:r w:rsidRPr="00F703FF">
                <w:rPr>
                  <w:rStyle w:val="Hyperlink"/>
                </w:rPr>
                <w:t>SARTG WW RTTY Contest</w:t>
              </w:r>
            </w:hyperlink>
          </w:p>
          <w:p w14:paraId="4FC41A39" w14:textId="77777777" w:rsidR="00997FFB" w:rsidRPr="00F703FF" w:rsidRDefault="00997FFB" w:rsidP="00CE4A62">
            <w:pPr>
              <w:numPr>
                <w:ilvl w:val="0"/>
                <w:numId w:val="39"/>
              </w:numPr>
            </w:pPr>
            <w:hyperlink r:id="rId85" w:history="1">
              <w:r w:rsidRPr="00F703FF">
                <w:rPr>
                  <w:rStyle w:val="Hyperlink"/>
                </w:rPr>
                <w:t>SARL HF Digital Contest</w:t>
              </w:r>
            </w:hyperlink>
          </w:p>
          <w:p w14:paraId="312EDA85" w14:textId="77777777" w:rsidR="00997FFB" w:rsidRPr="00F703FF" w:rsidRDefault="00997FFB" w:rsidP="00CE4A62">
            <w:pPr>
              <w:numPr>
                <w:ilvl w:val="0"/>
                <w:numId w:val="39"/>
              </w:numPr>
            </w:pPr>
            <w:hyperlink r:id="rId86" w:history="1">
              <w:r w:rsidRPr="00F703FF">
                <w:rPr>
                  <w:rStyle w:val="Hyperlink"/>
                </w:rPr>
                <w:t>NJQRP Skeeter Hunt</w:t>
              </w:r>
            </w:hyperlink>
          </w:p>
          <w:p w14:paraId="6D81E3AD" w14:textId="77777777" w:rsidR="00997FFB" w:rsidRPr="00F703FF" w:rsidRDefault="00997FFB" w:rsidP="00CE4A62">
            <w:pPr>
              <w:numPr>
                <w:ilvl w:val="0"/>
                <w:numId w:val="39"/>
              </w:numPr>
            </w:pPr>
            <w:hyperlink r:id="rId87" w:history="1">
              <w:r w:rsidRPr="00F703FF">
                <w:rPr>
                  <w:rStyle w:val="Hyperlink"/>
                  <w:b/>
                  <w:bCs/>
                </w:rPr>
                <w:t>ARRL Rookie Roundup, RTTY</w:t>
              </w:r>
            </w:hyperlink>
          </w:p>
          <w:p w14:paraId="2B084901" w14:textId="77777777" w:rsidR="00997FFB" w:rsidRPr="00F703FF" w:rsidRDefault="00997FFB" w:rsidP="00CE4A62">
            <w:pPr>
              <w:numPr>
                <w:ilvl w:val="0"/>
                <w:numId w:val="39"/>
              </w:numPr>
            </w:pPr>
            <w:hyperlink r:id="rId88" w:history="1">
              <w:r w:rsidRPr="00F703FF">
                <w:rPr>
                  <w:rStyle w:val="Hyperlink"/>
                </w:rPr>
                <w:t>Run for the Bacon QRP Contest</w:t>
              </w:r>
            </w:hyperlink>
          </w:p>
          <w:p w14:paraId="77E5673A" w14:textId="77777777" w:rsidR="00997FFB" w:rsidRDefault="00997FFB" w:rsidP="00CE4A62"/>
        </w:tc>
        <w:tc>
          <w:tcPr>
            <w:tcW w:w="5395" w:type="dxa"/>
          </w:tcPr>
          <w:p w14:paraId="36B6214B" w14:textId="77777777" w:rsidR="00997FFB" w:rsidRPr="00F703FF" w:rsidRDefault="00997FFB" w:rsidP="00CE4A62">
            <w:r w:rsidRPr="00F703FF">
              <w:rPr>
                <w:b/>
                <w:bCs/>
              </w:rPr>
              <w:t>August 18</w:t>
            </w:r>
          </w:p>
          <w:p w14:paraId="04281297" w14:textId="77777777" w:rsidR="00997FFB" w:rsidRPr="00F703FF" w:rsidRDefault="00997FFB" w:rsidP="00CE4A62">
            <w:pPr>
              <w:numPr>
                <w:ilvl w:val="0"/>
                <w:numId w:val="40"/>
              </w:numPr>
            </w:pPr>
            <w:hyperlink r:id="rId89" w:history="1">
              <w:r w:rsidRPr="00F703FF">
                <w:rPr>
                  <w:rStyle w:val="Hyperlink"/>
                </w:rPr>
                <w:t>Worldwide Sideband Activity Contest</w:t>
              </w:r>
            </w:hyperlink>
          </w:p>
          <w:p w14:paraId="105DE441" w14:textId="77777777" w:rsidR="00997FFB" w:rsidRPr="00F703FF" w:rsidRDefault="00997FFB" w:rsidP="00CE4A62">
            <w:pPr>
              <w:numPr>
                <w:ilvl w:val="0"/>
                <w:numId w:val="40"/>
              </w:numPr>
            </w:pPr>
            <w:hyperlink r:id="rId90" w:history="1">
              <w:r w:rsidRPr="00F703FF">
                <w:rPr>
                  <w:rStyle w:val="Hyperlink"/>
                </w:rPr>
                <w:t xml:space="preserve">RTTYOPS </w:t>
              </w:r>
              <w:proofErr w:type="spellStart"/>
              <w:r w:rsidRPr="00F703FF">
                <w:rPr>
                  <w:rStyle w:val="Hyperlink"/>
                </w:rPr>
                <w:t>Weeksprint</w:t>
              </w:r>
              <w:proofErr w:type="spellEnd"/>
            </w:hyperlink>
          </w:p>
          <w:p w14:paraId="7D0A4A55" w14:textId="77777777" w:rsidR="00997FFB" w:rsidRDefault="00997FFB" w:rsidP="00CE4A62"/>
        </w:tc>
      </w:tr>
      <w:tr w:rsidR="007C4F1D" w14:paraId="4A75F726" w14:textId="77777777" w:rsidTr="00CE4A62">
        <w:tc>
          <w:tcPr>
            <w:tcW w:w="5395" w:type="dxa"/>
          </w:tcPr>
          <w:p w14:paraId="7644FFA5" w14:textId="5CEE564E" w:rsidR="007C4F1D" w:rsidRDefault="007C4F1D" w:rsidP="001E29A8"/>
        </w:tc>
        <w:tc>
          <w:tcPr>
            <w:tcW w:w="5395" w:type="dxa"/>
          </w:tcPr>
          <w:p w14:paraId="54909A22" w14:textId="3C928B14" w:rsidR="007C4F1D" w:rsidRDefault="007C4F1D" w:rsidP="00CE4A62"/>
        </w:tc>
      </w:tr>
    </w:tbl>
    <w:p w14:paraId="3D327830" w14:textId="2C6BBABB" w:rsidR="007C4F1D" w:rsidRDefault="007C4F1D" w:rsidP="00C17632"/>
    <w:p w14:paraId="3BE766D5" w14:textId="3E71D896" w:rsidR="007C4F1D" w:rsidRDefault="007C4F1D" w:rsidP="00C17632"/>
    <w:p w14:paraId="308EBBB3" w14:textId="6EC38742" w:rsidR="001E29A8" w:rsidRDefault="001E29A8" w:rsidP="00C17632"/>
    <w:p w14:paraId="1B40BA76" w14:textId="1D3E0DD2" w:rsidR="001E29A8" w:rsidRDefault="001E29A8" w:rsidP="00C17632"/>
    <w:p w14:paraId="70A4F9AB" w14:textId="040B00CC" w:rsidR="001E29A8" w:rsidRDefault="001E29A8" w:rsidP="00C17632"/>
    <w:p w14:paraId="352A4656" w14:textId="31D91BDF" w:rsidR="001E29A8" w:rsidRDefault="001E29A8" w:rsidP="00C17632"/>
    <w:p w14:paraId="710F108D" w14:textId="69FAE98E" w:rsidR="001E29A8" w:rsidRDefault="001E29A8" w:rsidP="00C17632"/>
    <w:p w14:paraId="59DEE1FF" w14:textId="5690E5AD" w:rsidR="001E29A8" w:rsidRDefault="001E29A8" w:rsidP="00C17632"/>
    <w:p w14:paraId="7624F65D" w14:textId="77777777" w:rsidR="001E29A8" w:rsidRPr="00BC1F27" w:rsidRDefault="001E29A8" w:rsidP="001E29A8">
      <w:pPr>
        <w:rPr>
          <w:sz w:val="20"/>
          <w:szCs w:val="20"/>
          <w:u w:val="single"/>
        </w:rPr>
      </w:pPr>
      <w:hyperlink w:anchor="top" w:history="1">
        <w:r w:rsidRPr="00BC1F27">
          <w:rPr>
            <w:rStyle w:val="Hyperlink"/>
            <w:sz w:val="20"/>
            <w:szCs w:val="20"/>
          </w:rPr>
          <w:t>TOP</w:t>
        </w:r>
      </w:hyperlink>
      <w:r w:rsidRPr="00BC1F27">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E29A8" w14:paraId="77AAEC6E" w14:textId="77777777" w:rsidTr="00CE4A62">
        <w:tc>
          <w:tcPr>
            <w:tcW w:w="5395" w:type="dxa"/>
          </w:tcPr>
          <w:p w14:paraId="6816AEF7" w14:textId="77777777" w:rsidR="001E29A8" w:rsidRPr="00F703FF" w:rsidRDefault="001E29A8" w:rsidP="00CE4A62">
            <w:r w:rsidRPr="00F703FF">
              <w:rPr>
                <w:b/>
                <w:bCs/>
              </w:rPr>
              <w:lastRenderedPageBreak/>
              <w:t>August 19</w:t>
            </w:r>
          </w:p>
          <w:p w14:paraId="49432567" w14:textId="77777777" w:rsidR="001E29A8" w:rsidRPr="00F703FF" w:rsidRDefault="001E29A8" w:rsidP="00CE4A62">
            <w:pPr>
              <w:numPr>
                <w:ilvl w:val="0"/>
                <w:numId w:val="41"/>
              </w:numPr>
            </w:pPr>
            <w:hyperlink r:id="rId91" w:history="1">
              <w:r w:rsidRPr="00F703FF">
                <w:rPr>
                  <w:rStyle w:val="Hyperlink"/>
                </w:rPr>
                <w:t>Phone Fray</w:t>
              </w:r>
            </w:hyperlink>
          </w:p>
          <w:p w14:paraId="2FFEBAEF" w14:textId="77777777" w:rsidR="001E29A8" w:rsidRDefault="001E29A8" w:rsidP="00CE4A62">
            <w:pPr>
              <w:numPr>
                <w:ilvl w:val="0"/>
                <w:numId w:val="41"/>
              </w:numPr>
            </w:pPr>
            <w:hyperlink r:id="rId92" w:history="1">
              <w:proofErr w:type="spellStart"/>
              <w:r w:rsidRPr="00F703FF">
                <w:rPr>
                  <w:rStyle w:val="Hyperlink"/>
                </w:rPr>
                <w:t>CWops</w:t>
              </w:r>
              <w:proofErr w:type="spellEnd"/>
              <w:r w:rsidRPr="00F703FF">
                <w:rPr>
                  <w:rStyle w:val="Hyperlink"/>
                </w:rPr>
                <w:t xml:space="preserve"> Mini-CWT Test</w:t>
              </w:r>
            </w:hyperlink>
          </w:p>
        </w:tc>
        <w:tc>
          <w:tcPr>
            <w:tcW w:w="5395" w:type="dxa"/>
          </w:tcPr>
          <w:p w14:paraId="5A56267C" w14:textId="77777777" w:rsidR="001E29A8" w:rsidRDefault="001E29A8" w:rsidP="00CE4A62">
            <w:pPr>
              <w:rPr>
                <w:b/>
                <w:bCs/>
              </w:rPr>
            </w:pPr>
            <w:r>
              <w:rPr>
                <w:b/>
                <w:bCs/>
              </w:rPr>
              <w:t>August 22</w:t>
            </w:r>
          </w:p>
          <w:p w14:paraId="360F3DB6" w14:textId="77777777" w:rsidR="001E29A8" w:rsidRPr="007277E8" w:rsidRDefault="001E29A8" w:rsidP="00CE4A62">
            <w:pPr>
              <w:pStyle w:val="ListParagraph"/>
              <w:numPr>
                <w:ilvl w:val="0"/>
                <w:numId w:val="42"/>
              </w:numPr>
              <w:rPr>
                <w:b/>
                <w:bCs/>
              </w:rPr>
            </w:pPr>
            <w:hyperlink r:id="rId93" w:history="1">
              <w:r w:rsidRPr="007277E8">
                <w:rPr>
                  <w:rStyle w:val="Hyperlink"/>
                  <w:b/>
                  <w:bCs/>
                </w:rPr>
                <w:t>Ohio QSO Party</w:t>
              </w:r>
            </w:hyperlink>
          </w:p>
          <w:p w14:paraId="01BF40B8" w14:textId="77777777" w:rsidR="001E29A8" w:rsidRPr="007277E8" w:rsidRDefault="001E29A8" w:rsidP="00CE4A62">
            <w:pPr>
              <w:ind w:left="360"/>
            </w:pPr>
            <w:r w:rsidRPr="007277E8">
              <w:t>Sponsored by M</w:t>
            </w:r>
            <w:r>
              <w:t xml:space="preserve">ad </w:t>
            </w:r>
            <w:r w:rsidRPr="007277E8">
              <w:t>R</w:t>
            </w:r>
            <w:r>
              <w:t xml:space="preserve">iver </w:t>
            </w:r>
            <w:r w:rsidRPr="007277E8">
              <w:t>R</w:t>
            </w:r>
            <w:r>
              <w:t xml:space="preserve">adio </w:t>
            </w:r>
            <w:r w:rsidRPr="007277E8">
              <w:t>C</w:t>
            </w:r>
            <w:r>
              <w:t>lub (MMRC)</w:t>
            </w:r>
            <w:r w:rsidRPr="007277E8">
              <w:br/>
            </w:r>
          </w:p>
          <w:p w14:paraId="21227EE7" w14:textId="77777777" w:rsidR="001E29A8" w:rsidRDefault="001E29A8" w:rsidP="00CE4A62">
            <w:r>
              <w:t>A note from Scott N3FJP regarding his logging software:</w:t>
            </w:r>
          </w:p>
          <w:p w14:paraId="436B3644" w14:textId="77777777" w:rsidR="001E29A8" w:rsidRDefault="001E29A8" w:rsidP="00CE4A62"/>
          <w:p w14:paraId="030DB117" w14:textId="77777777" w:rsidR="001E29A8" w:rsidRDefault="001E29A8" w:rsidP="00CE4A62">
            <w:r>
              <w:t xml:space="preserve">Scott notes that his "Ohio QSO Party Contest Logs (In State 4.4 and Out of State 4.3) have been updated for the rule change to include 160 meters."  </w:t>
            </w:r>
          </w:p>
          <w:p w14:paraId="3F4F5F6D" w14:textId="77777777" w:rsidR="001E29A8" w:rsidRDefault="001E29A8" w:rsidP="00CE4A62"/>
          <w:p w14:paraId="630CA88C" w14:textId="77777777" w:rsidR="001E29A8" w:rsidRDefault="001E29A8" w:rsidP="00CE4A62">
            <w:r>
              <w:t>It is suggested that if you are going to use N3FJP State QSO Software to log during the contest, please download the updated OH QSO Party software from his site.</w:t>
            </w:r>
          </w:p>
        </w:tc>
      </w:tr>
    </w:tbl>
    <w:p w14:paraId="5B362D55" w14:textId="4875EDEB" w:rsidR="001E29A8" w:rsidRDefault="001E29A8" w:rsidP="00C17632"/>
    <w:p w14:paraId="7B80E3F4" w14:textId="69DE082B" w:rsidR="00F703FF" w:rsidRDefault="007277E8" w:rsidP="007277E8">
      <w:pPr>
        <w:jc w:val="center"/>
      </w:pPr>
      <w:r>
        <w:t>####</w:t>
      </w:r>
    </w:p>
    <w:p w14:paraId="5149DE64" w14:textId="19E58B15" w:rsidR="00F703FF" w:rsidRDefault="00F703FF" w:rsidP="00C17632"/>
    <w:p w14:paraId="54D09730" w14:textId="42DCB739" w:rsidR="00CF4C96" w:rsidRDefault="00CF4C96" w:rsidP="00CF4C96">
      <w:pPr>
        <w:jc w:val="center"/>
      </w:pPr>
      <w:r w:rsidRPr="00CF4C96">
        <w:rPr>
          <w:noProof/>
        </w:rPr>
        <w:drawing>
          <wp:inline distT="0" distB="0" distL="0" distR="0" wp14:anchorId="286DE132" wp14:editId="7514A03C">
            <wp:extent cx="3950915" cy="12791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41340" cy="1308440"/>
                    </a:xfrm>
                    <a:prstGeom prst="rect">
                      <a:avLst/>
                    </a:prstGeom>
                  </pic:spPr>
                </pic:pic>
              </a:graphicData>
            </a:graphic>
          </wp:inline>
        </w:drawing>
      </w:r>
    </w:p>
    <w:p w14:paraId="29C69EB8" w14:textId="77777777" w:rsidR="00997FFB" w:rsidRDefault="00997FFB" w:rsidP="00997FFB">
      <w:pPr>
        <w:rPr>
          <w:sz w:val="20"/>
          <w:szCs w:val="20"/>
        </w:rPr>
      </w:pPr>
    </w:p>
    <w:p w14:paraId="3A547855" w14:textId="77777777" w:rsidR="007C4F1D" w:rsidRDefault="007C4F1D" w:rsidP="00C17632"/>
    <w:p w14:paraId="6EDF942D" w14:textId="1CBA8386" w:rsidR="00C4362C" w:rsidRDefault="00C4362C" w:rsidP="00C17632">
      <w:r w:rsidRPr="00C4362C">
        <w:t xml:space="preserve">The Portage County Amateur Radio Service, Inc. (PCARS) announces the 13th Annual “Ohio State Parks </w:t>
      </w:r>
      <w:proofErr w:type="gramStart"/>
      <w:r w:rsidRPr="00C4362C">
        <w:t>On</w:t>
      </w:r>
      <w:proofErr w:type="gramEnd"/>
      <w:r w:rsidRPr="00C4362C">
        <w:t xml:space="preserve"> the Air” (OSPOTA) contest, from the hours of 10 am to 6 pm ET (1400 UTC to 2200 UTC). </w:t>
      </w:r>
    </w:p>
    <w:p w14:paraId="660412FD" w14:textId="0848592D" w:rsidR="00C4362C" w:rsidRDefault="00C4362C" w:rsidP="00C17632">
      <w:r>
        <w:rPr>
          <w:noProof/>
        </w:rPr>
        <w:drawing>
          <wp:anchor distT="0" distB="0" distL="114300" distR="114300" simplePos="0" relativeHeight="252352512" behindDoc="1" locked="0" layoutInCell="1" allowOverlap="1" wp14:anchorId="5E10851D" wp14:editId="24002ED7">
            <wp:simplePos x="0" y="0"/>
            <wp:positionH relativeFrom="column">
              <wp:posOffset>5457825</wp:posOffset>
            </wp:positionH>
            <wp:positionV relativeFrom="paragraph">
              <wp:posOffset>130810</wp:posOffset>
            </wp:positionV>
            <wp:extent cx="1313815" cy="1418590"/>
            <wp:effectExtent l="0" t="0" r="635" b="0"/>
            <wp:wrapTight wrapText="bothSides">
              <wp:wrapPolygon edited="0">
                <wp:start x="0" y="0"/>
                <wp:lineTo x="0" y="21175"/>
                <wp:lineTo x="21297" y="21175"/>
                <wp:lineTo x="2129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313815" cy="1418590"/>
                    </a:xfrm>
                    <a:prstGeom prst="rect">
                      <a:avLst/>
                    </a:prstGeom>
                  </pic:spPr>
                </pic:pic>
              </a:graphicData>
            </a:graphic>
            <wp14:sizeRelH relativeFrom="page">
              <wp14:pctWidth>0</wp14:pctWidth>
            </wp14:sizeRelH>
            <wp14:sizeRelV relativeFrom="page">
              <wp14:pctHeight>0</wp14:pctHeight>
            </wp14:sizeRelV>
          </wp:anchor>
        </w:drawing>
      </w:r>
    </w:p>
    <w:p w14:paraId="125B3EA2" w14:textId="7BA3D9EA" w:rsidR="00C4362C" w:rsidRDefault="00C4362C" w:rsidP="00C17632">
      <w:r w:rsidRPr="00C4362C">
        <w:t xml:space="preserve">13th OSPOTA - September 12, 2020 </w:t>
      </w:r>
    </w:p>
    <w:p w14:paraId="00AE5E6B" w14:textId="57EBEDDA" w:rsidR="00C4362C" w:rsidRDefault="00C4362C" w:rsidP="00C17632">
      <w:r w:rsidRPr="00C4362C">
        <w:t xml:space="preserve">14th OSPOTA - September 11, 2021 </w:t>
      </w:r>
    </w:p>
    <w:p w14:paraId="206C8EBD" w14:textId="1110AA2D" w:rsidR="00C4362C" w:rsidRDefault="00C4362C" w:rsidP="00C17632">
      <w:r w:rsidRPr="00C4362C">
        <w:t xml:space="preserve">15th OSPOTA - September 10, 2022 </w:t>
      </w:r>
    </w:p>
    <w:p w14:paraId="1D8CA9C4" w14:textId="475D3BFE" w:rsidR="00C4362C" w:rsidRDefault="00C4362C" w:rsidP="00C17632">
      <w:r w:rsidRPr="00C4362C">
        <w:t xml:space="preserve">16th OSPOTA - September 9, 2023 </w:t>
      </w:r>
    </w:p>
    <w:p w14:paraId="5E537D39" w14:textId="5ED3493A" w:rsidR="00C4362C" w:rsidRDefault="00C4362C" w:rsidP="00C17632">
      <w:r w:rsidRPr="00C4362C">
        <w:t xml:space="preserve">17th OSPOTA - September 7, 2024 </w:t>
      </w:r>
    </w:p>
    <w:p w14:paraId="15BA7858" w14:textId="6AAD1A9F" w:rsidR="00C4362C" w:rsidRDefault="00C4362C" w:rsidP="00C17632">
      <w:r w:rsidRPr="00C4362C">
        <w:t xml:space="preserve">18th OSPOTA - September 6, 2025 </w:t>
      </w:r>
    </w:p>
    <w:p w14:paraId="0D659405" w14:textId="0DE33CD3" w:rsidR="00C4362C" w:rsidRDefault="00C4362C" w:rsidP="00C17632">
      <w:r w:rsidRPr="00C4362C">
        <w:t xml:space="preserve">19th OSPOTA - September 12, 2026 </w:t>
      </w:r>
    </w:p>
    <w:p w14:paraId="10EFDD50" w14:textId="61A1362E" w:rsidR="00C4362C" w:rsidRDefault="00C4362C" w:rsidP="00C17632">
      <w:r w:rsidRPr="00C4362C">
        <w:t xml:space="preserve">20th OSPOTA - September 11, 2027 </w:t>
      </w:r>
    </w:p>
    <w:p w14:paraId="616983CE" w14:textId="23CDF400" w:rsidR="00C4362C" w:rsidRDefault="00C4362C" w:rsidP="00C17632"/>
    <w:p w14:paraId="25A21D08" w14:textId="067EEFA7" w:rsidR="00C4362C" w:rsidRPr="00D81238" w:rsidRDefault="00C4362C" w:rsidP="00C4362C">
      <w:pPr>
        <w:jc w:val="center"/>
        <w:rPr>
          <w:b/>
          <w:bCs/>
        </w:rPr>
      </w:pPr>
      <w:r w:rsidRPr="00D81238">
        <w:rPr>
          <w:b/>
          <w:bCs/>
        </w:rPr>
        <w:t>Always the first Saturday after the Labor Day holiday.</w:t>
      </w:r>
    </w:p>
    <w:p w14:paraId="633F17BF" w14:textId="77777777" w:rsidR="00C4362C" w:rsidRDefault="00C4362C" w:rsidP="00C17632"/>
    <w:p w14:paraId="34096466" w14:textId="45842F4A" w:rsidR="00C4362C" w:rsidRDefault="00C4362C" w:rsidP="00C17632">
      <w:r w:rsidRPr="00C4362C">
        <w:t xml:space="preserve">For hams throughout the State of Ohio, this is your opportunity to visit and enjoy the amenities offered by the 75 beautiful State Parks here in Ohio. </w:t>
      </w:r>
      <w:proofErr w:type="gramStart"/>
      <w:r w:rsidRPr="00C4362C">
        <w:t>Don’t</w:t>
      </w:r>
      <w:proofErr w:type="gramEnd"/>
      <w:r w:rsidRPr="00C4362C">
        <w:t xml:space="preserve"> just make a day of it - spend the weekend at the park of your choice. No matter whether you are camping or staying at one of the outstanding lodges or resorts, you will find that the parks are one of Ohio’s greatest assets. Find out more about the Ohio State Parks at: </w:t>
      </w:r>
      <w:hyperlink r:id="rId96" w:history="1">
        <w:r w:rsidR="007C4F1D" w:rsidRPr="00580D06">
          <w:rPr>
            <w:rStyle w:val="Hyperlink"/>
          </w:rPr>
          <w:t>http://parks.ohiodnr.gov/</w:t>
        </w:r>
      </w:hyperlink>
      <w:r w:rsidRPr="00C4362C">
        <w:t xml:space="preserve"> </w:t>
      </w:r>
    </w:p>
    <w:p w14:paraId="7AD36400" w14:textId="77777777" w:rsidR="00BF63E6" w:rsidRDefault="00BF63E6" w:rsidP="007C4F1D">
      <w:pPr>
        <w:rPr>
          <w:sz w:val="20"/>
          <w:szCs w:val="20"/>
        </w:rPr>
      </w:pPr>
    </w:p>
    <w:p w14:paraId="6182F831" w14:textId="77777777" w:rsidR="001E29A8" w:rsidRDefault="001E29A8" w:rsidP="007C4F1D">
      <w:pPr>
        <w:rPr>
          <w:sz w:val="20"/>
          <w:szCs w:val="20"/>
        </w:rPr>
      </w:pPr>
    </w:p>
    <w:p w14:paraId="3EFAAD35" w14:textId="77777777" w:rsidR="001E29A8" w:rsidRDefault="001E29A8" w:rsidP="007C4F1D">
      <w:pPr>
        <w:rPr>
          <w:sz w:val="20"/>
          <w:szCs w:val="20"/>
        </w:rPr>
      </w:pPr>
    </w:p>
    <w:p w14:paraId="20F46B41" w14:textId="77777777" w:rsidR="001E29A8" w:rsidRDefault="001E29A8" w:rsidP="007C4F1D">
      <w:pPr>
        <w:rPr>
          <w:sz w:val="20"/>
          <w:szCs w:val="20"/>
        </w:rPr>
      </w:pPr>
    </w:p>
    <w:p w14:paraId="7F4166DC" w14:textId="31D3AF2F" w:rsidR="007C4F1D" w:rsidRPr="003847C6" w:rsidRDefault="007C4F1D" w:rsidP="007C4F1D">
      <w:pPr>
        <w:rPr>
          <w:sz w:val="20"/>
          <w:szCs w:val="20"/>
          <w:u w:val="single"/>
        </w:rPr>
      </w:pPr>
      <w:hyperlink w:anchor="top" w:history="1">
        <w:r w:rsidRPr="003847C6">
          <w:rPr>
            <w:rStyle w:val="Hyperlink"/>
            <w:sz w:val="20"/>
            <w:szCs w:val="20"/>
          </w:rPr>
          <w:t>TOP</w:t>
        </w:r>
      </w:hyperlink>
      <w:r w:rsidRPr="003847C6">
        <w:rPr>
          <w:sz w:val="20"/>
          <w:szCs w:val="20"/>
          <w:u w:val="single"/>
        </w:rPr>
        <w:t xml:space="preserve"> ^</w:t>
      </w:r>
    </w:p>
    <w:p w14:paraId="26DE8F45" w14:textId="77777777" w:rsidR="00CF4C96" w:rsidRDefault="00C4362C" w:rsidP="00C17632">
      <w:r w:rsidRPr="00C4362C">
        <w:lastRenderedPageBreak/>
        <w:t xml:space="preserve">In past years, hundreds of Amateur Radio Operators (hams) from around the country participated in the event. With the success of OSPOTA, we hope to have amateur radio operators at every Ohio State Park. </w:t>
      </w:r>
    </w:p>
    <w:p w14:paraId="637B8D19" w14:textId="77777777" w:rsidR="00CF4C96" w:rsidRDefault="00CF4C96" w:rsidP="00C17632"/>
    <w:p w14:paraId="6E6ECA8F" w14:textId="23E1E1DD" w:rsidR="00CF4C96" w:rsidRDefault="00C4362C" w:rsidP="00C17632">
      <w:r w:rsidRPr="00C4362C">
        <w:t xml:space="preserve">This contest places a premium on working stations located in the Ohio State Parks. That means that it is critical to have as many parks activated as possible. The challenge for Ohio stations will be to work HF in the 50 to </w:t>
      </w:r>
      <w:proofErr w:type="gramStart"/>
      <w:r w:rsidRPr="00C4362C">
        <w:t>300 mile</w:t>
      </w:r>
      <w:proofErr w:type="gramEnd"/>
      <w:r w:rsidRPr="00C4362C">
        <w:t xml:space="preserve"> range. This is the perfect opportunity to learn more about the design and deployment of Near Vertical Incident Skywave (NVIS) antennas. You can find numerous designs on the Internet and in various Amateur Radio antenna manuals. Along with your operating skills, it will be a chance to showcase your antenna building skills as well. </w:t>
      </w:r>
    </w:p>
    <w:p w14:paraId="2BA29787" w14:textId="77777777" w:rsidR="00D81238" w:rsidRDefault="00D81238" w:rsidP="00C17632"/>
    <w:p w14:paraId="74A07A3E" w14:textId="6AF2FC99" w:rsidR="00CF4C96" w:rsidRDefault="00C4362C" w:rsidP="00C17632">
      <w:r w:rsidRPr="00C4362C">
        <w:t xml:space="preserve">Individuals and multiple operators can operate Ohio State Park stations. Non-park stations in Ohio as well as stations outside of Ohio can also compete. Contacts can be made on 80, 40, 20, 15 and 10 meters using SSB. All contacts have the same point values. Make sure that you read the Rules, FAQ’s and get your forms for the contest that are posted on the OSPOTA website: www.ospota.org before the contest. </w:t>
      </w:r>
      <w:proofErr w:type="gramStart"/>
      <w:r w:rsidRPr="00C4362C">
        <w:t>So</w:t>
      </w:r>
      <w:proofErr w:type="gramEnd"/>
      <w:r w:rsidRPr="00C4362C">
        <w:t xml:space="preserve"> get to an Ohio State Park and get On The Air in September. Have some fun with this contest! </w:t>
      </w:r>
    </w:p>
    <w:p w14:paraId="4FC3062F" w14:textId="77777777" w:rsidR="00CF4C96" w:rsidRDefault="00CF4C96" w:rsidP="00C17632"/>
    <w:p w14:paraId="145537CE" w14:textId="5C6366F6" w:rsidR="00C4362C" w:rsidRDefault="00C4362C" w:rsidP="00C17632">
      <w:r w:rsidRPr="00C4362C">
        <w:t>73 for now, OSPOTA Contest Committee</w:t>
      </w:r>
    </w:p>
    <w:p w14:paraId="154BF111" w14:textId="77777777" w:rsidR="00C4362C" w:rsidRDefault="00C4362C" w:rsidP="00C17632"/>
    <w:p w14:paraId="54C8CE70" w14:textId="5A69CEDB" w:rsidR="00C17632" w:rsidRPr="00C17632" w:rsidRDefault="000E3CDC" w:rsidP="00C17632">
      <w:pPr>
        <w:rPr>
          <w:b/>
          <w:i/>
          <w:iCs/>
        </w:rPr>
      </w:pPr>
      <w:r>
        <w:pict w14:anchorId="7050D7B7">
          <v:rect id="_x0000_i1036" style="width:0;height:1.5pt" o:hralign="center" o:hrstd="t" o:hr="t" fillcolor="#a0a0a0" stroked="f"/>
        </w:pict>
      </w:r>
    </w:p>
    <w:p w14:paraId="36A48677" w14:textId="77777777" w:rsidR="00C17632" w:rsidRPr="00C17632" w:rsidRDefault="00C17632" w:rsidP="00C17632">
      <w:pPr>
        <w:rPr>
          <w:b/>
          <w:i/>
          <w:sz w:val="28"/>
          <w:szCs w:val="28"/>
        </w:rPr>
      </w:pPr>
      <w:bookmarkStart w:id="34" w:name="special"/>
      <w:bookmarkEnd w:id="34"/>
      <w:r w:rsidRPr="00C17632">
        <w:rPr>
          <w:b/>
          <w:i/>
          <w:sz w:val="28"/>
          <w:szCs w:val="28"/>
        </w:rPr>
        <w:t>Special Events</w:t>
      </w:r>
    </w:p>
    <w:p w14:paraId="60C74CA9" w14:textId="77777777" w:rsidR="00C17632" w:rsidRPr="00C17632" w:rsidRDefault="00C17632" w:rsidP="00C17632">
      <w:pPr>
        <w:rPr>
          <w:bCs/>
          <w:iCs/>
        </w:rPr>
      </w:pPr>
    </w:p>
    <w:p w14:paraId="68336053" w14:textId="77777777" w:rsidR="00F42A48" w:rsidRPr="00F42A48" w:rsidRDefault="00F42A48" w:rsidP="00F42A48">
      <w:pPr>
        <w:pStyle w:val="ListParagraph"/>
        <w:numPr>
          <w:ilvl w:val="0"/>
          <w:numId w:val="42"/>
        </w:numPr>
        <w:rPr>
          <w:b/>
          <w:bCs/>
          <w:iCs/>
        </w:rPr>
      </w:pPr>
      <w:r w:rsidRPr="00F42A48">
        <w:rPr>
          <w:b/>
          <w:bCs/>
          <w:iCs/>
        </w:rPr>
        <w:t>08/11/2020 | Navajo Code Talkers S/E</w:t>
      </w:r>
    </w:p>
    <w:p w14:paraId="16034DA9" w14:textId="560383D5" w:rsidR="00F42A48" w:rsidRDefault="00F42A48" w:rsidP="00F42A48">
      <w:pPr>
        <w:rPr>
          <w:bCs/>
          <w:iCs/>
        </w:rPr>
      </w:pPr>
      <w:r w:rsidRPr="00F42A48">
        <w:rPr>
          <w:b/>
          <w:bCs/>
          <w:iCs/>
        </w:rPr>
        <w:t>Aug 11-Aug 15, 0000Z-0000Z, N7C</w:t>
      </w:r>
      <w:r w:rsidRPr="00F42A48">
        <w:rPr>
          <w:bCs/>
          <w:iCs/>
        </w:rPr>
        <w:t xml:space="preserve">, Window Rock, AZ. Herbert Goodluck, N7HG. 18.133 14.265 7.265. Certificate &amp; QSL. Navajo Code Talkers, PO Box 06, </w:t>
      </w:r>
      <w:proofErr w:type="spellStart"/>
      <w:r w:rsidRPr="00F42A48">
        <w:rPr>
          <w:bCs/>
          <w:iCs/>
        </w:rPr>
        <w:t>Chinle</w:t>
      </w:r>
      <w:proofErr w:type="spellEnd"/>
      <w:r w:rsidRPr="00F42A48">
        <w:rPr>
          <w:bCs/>
          <w:iCs/>
        </w:rPr>
        <w:t>, AZ 86503. </w:t>
      </w:r>
      <w:hyperlink r:id="rId97" w:history="1">
        <w:r w:rsidRPr="00F42A48">
          <w:rPr>
            <w:rStyle w:val="Hyperlink"/>
            <w:bCs/>
            <w:iCs/>
          </w:rPr>
          <w:t>www.qrz.com/db/n7c</w:t>
        </w:r>
      </w:hyperlink>
    </w:p>
    <w:p w14:paraId="5FE55B51" w14:textId="17B64B03" w:rsidR="00F42A48" w:rsidRDefault="00F42A48" w:rsidP="00F42A48">
      <w:pPr>
        <w:rPr>
          <w:bCs/>
          <w:iCs/>
        </w:rPr>
      </w:pPr>
    </w:p>
    <w:p w14:paraId="19614165" w14:textId="77777777" w:rsidR="00F42A48" w:rsidRPr="00F42A48" w:rsidRDefault="00F42A48" w:rsidP="00F42A48">
      <w:pPr>
        <w:numPr>
          <w:ilvl w:val="0"/>
          <w:numId w:val="43"/>
        </w:numPr>
        <w:rPr>
          <w:b/>
          <w:bCs/>
          <w:iCs/>
        </w:rPr>
      </w:pPr>
      <w:r w:rsidRPr="00F42A48">
        <w:rPr>
          <w:b/>
          <w:bCs/>
          <w:iCs/>
        </w:rPr>
        <w:t>08/12/2020 | 2020 IL State Fair</w:t>
      </w:r>
    </w:p>
    <w:p w14:paraId="43167A96" w14:textId="7CED2390" w:rsidR="00F42A48" w:rsidRDefault="00F42A48" w:rsidP="00F42A48">
      <w:pPr>
        <w:rPr>
          <w:bCs/>
          <w:iCs/>
        </w:rPr>
      </w:pPr>
      <w:r w:rsidRPr="00F42A48">
        <w:rPr>
          <w:b/>
          <w:bCs/>
          <w:iCs/>
        </w:rPr>
        <w:t>Aug 12-Aug 24, 0000Z-0000Z, W9I</w:t>
      </w:r>
      <w:r w:rsidRPr="00F42A48">
        <w:rPr>
          <w:bCs/>
          <w:iCs/>
        </w:rPr>
        <w:t>, Springfield, IL. Sangamon Valley Radio Club. 14.250 7.150. QSL. J. Mitch Hopper, K9ZXO, 536 E. Mill St., Rochester, IL 62563. </w:t>
      </w:r>
      <w:hyperlink r:id="rId98" w:history="1">
        <w:r w:rsidRPr="00F42A48">
          <w:rPr>
            <w:rStyle w:val="Hyperlink"/>
            <w:bCs/>
            <w:iCs/>
          </w:rPr>
          <w:t>www.svrc.org</w:t>
        </w:r>
      </w:hyperlink>
    </w:p>
    <w:p w14:paraId="307A5628" w14:textId="77777777" w:rsidR="00F42A48" w:rsidRPr="00F42A48" w:rsidRDefault="00F42A48" w:rsidP="00F42A48">
      <w:pPr>
        <w:rPr>
          <w:bCs/>
          <w:iCs/>
        </w:rPr>
      </w:pPr>
    </w:p>
    <w:p w14:paraId="50699D7D" w14:textId="77777777" w:rsidR="00F42A48" w:rsidRPr="00F42A48" w:rsidRDefault="00F42A48" w:rsidP="00F42A48">
      <w:pPr>
        <w:numPr>
          <w:ilvl w:val="0"/>
          <w:numId w:val="43"/>
        </w:numPr>
        <w:rPr>
          <w:b/>
          <w:bCs/>
          <w:iCs/>
        </w:rPr>
      </w:pPr>
      <w:r w:rsidRPr="00F42A48">
        <w:rPr>
          <w:b/>
          <w:bCs/>
          <w:iCs/>
        </w:rPr>
        <w:t>08/12/2020 | Iowa State Parks On-the-Air Centennial – Fort Atkinson</w:t>
      </w:r>
    </w:p>
    <w:p w14:paraId="7ECBABCF" w14:textId="00D14416" w:rsidR="00F42A48" w:rsidRDefault="00F42A48" w:rsidP="00F42A48">
      <w:pPr>
        <w:rPr>
          <w:bCs/>
          <w:iCs/>
        </w:rPr>
      </w:pPr>
      <w:r w:rsidRPr="00F42A48">
        <w:rPr>
          <w:b/>
          <w:bCs/>
          <w:iCs/>
        </w:rPr>
        <w:t>Aug 12, 1500Z-1900Z, W0OEL</w:t>
      </w:r>
      <w:r w:rsidRPr="00F42A48">
        <w:rPr>
          <w:bCs/>
          <w:iCs/>
        </w:rPr>
        <w:t xml:space="preserve">, Fayette, IA. Rural </w:t>
      </w:r>
      <w:proofErr w:type="gramStart"/>
      <w:r w:rsidRPr="00F42A48">
        <w:rPr>
          <w:bCs/>
          <w:iCs/>
        </w:rPr>
        <w:t>Iowa</w:t>
      </w:r>
      <w:proofErr w:type="gramEnd"/>
      <w:r w:rsidRPr="00F42A48">
        <w:rPr>
          <w:bCs/>
          <w:iCs/>
        </w:rPr>
        <w:t xml:space="preserve"> and Buchanan County Amateur Radio Clubs. 14.240 7.240. Certificate. Great River Amateur Radio Club, P.O. Box 1384, Dubuque, IA 52004. IASPOTA-2020 Fort Atkinson is not the stuff of which legends are made. Fort Atkinson was built to keep the Winnebago Indians on Neutral Ground (a 40-mile-wide strip of land established by the Treaty of 1830) after their removal from Wisconsin in 1840, and to provide protection for them from the Sioux, Sauk, Fox and from white intruders on Indian land. Certificate &amp; QSL managed by Great River Amateur Radio Club, P.O. Box 1384, Dubuque, IA 52004. QSL for contact; certificate for 5 parks. See website for complete information, http://www.w0dbq.org/rule </w:t>
      </w:r>
      <w:hyperlink r:id="rId99" w:history="1">
        <w:r w:rsidRPr="00F42A48">
          <w:rPr>
            <w:rStyle w:val="Hyperlink"/>
            <w:bCs/>
            <w:iCs/>
          </w:rPr>
          <w:t>https://www.w0oel.com</w:t>
        </w:r>
      </w:hyperlink>
    </w:p>
    <w:p w14:paraId="4627E7DC" w14:textId="77777777" w:rsidR="00F42A48" w:rsidRPr="00F42A48" w:rsidRDefault="00F42A48" w:rsidP="00F42A48">
      <w:pPr>
        <w:rPr>
          <w:bCs/>
          <w:iCs/>
        </w:rPr>
      </w:pPr>
    </w:p>
    <w:p w14:paraId="668B1783" w14:textId="77777777" w:rsidR="00F42A48" w:rsidRPr="00F42A48" w:rsidRDefault="00F42A48" w:rsidP="00F42A48">
      <w:pPr>
        <w:numPr>
          <w:ilvl w:val="0"/>
          <w:numId w:val="43"/>
        </w:numPr>
        <w:rPr>
          <w:b/>
          <w:bCs/>
          <w:iCs/>
        </w:rPr>
      </w:pPr>
      <w:r w:rsidRPr="00F42A48">
        <w:rPr>
          <w:b/>
          <w:bCs/>
          <w:iCs/>
        </w:rPr>
        <w:t>08/15/2020 | Appalachian Trail Anniversary</w:t>
      </w:r>
    </w:p>
    <w:p w14:paraId="0111EB6A" w14:textId="03F6BBDE" w:rsidR="00F42A48" w:rsidRDefault="00F42A48" w:rsidP="00F42A48">
      <w:pPr>
        <w:rPr>
          <w:bCs/>
          <w:iCs/>
        </w:rPr>
      </w:pPr>
      <w:r w:rsidRPr="00F42A48">
        <w:rPr>
          <w:b/>
          <w:bCs/>
          <w:iCs/>
        </w:rPr>
        <w:t>Aug 15, 1400Z-2100Z, N4F</w:t>
      </w:r>
      <w:r w:rsidRPr="00F42A48">
        <w:rPr>
          <w:bCs/>
          <w:iCs/>
        </w:rPr>
        <w:t xml:space="preserve">, Franklin, NC. Franklin Amateur Radio Club, Franklin, </w:t>
      </w:r>
      <w:proofErr w:type="gramStart"/>
      <w:r w:rsidRPr="00F42A48">
        <w:rPr>
          <w:bCs/>
          <w:iCs/>
        </w:rPr>
        <w:t>N.C..</w:t>
      </w:r>
      <w:proofErr w:type="gramEnd"/>
      <w:r w:rsidRPr="00F42A48">
        <w:rPr>
          <w:bCs/>
          <w:iCs/>
        </w:rPr>
        <w:t xml:space="preserve"> 7.265 SSB 14.265 SSB 7.045 CW 14.045 CW. QSL. Franklin Amateur Radio Club K2BHQ, 505 North Sugar Creek </w:t>
      </w:r>
      <w:proofErr w:type="gramStart"/>
      <w:r w:rsidRPr="00F42A48">
        <w:rPr>
          <w:bCs/>
          <w:iCs/>
        </w:rPr>
        <w:t>Dr. ,</w:t>
      </w:r>
      <w:proofErr w:type="gramEnd"/>
      <w:r w:rsidRPr="00F42A48">
        <w:rPr>
          <w:bCs/>
          <w:iCs/>
        </w:rPr>
        <w:t xml:space="preserve"> Franklin, NC 28734. Appalachian Trail (AT) Special Event Station celebrating the 83rd birthday of the AT. Opening on August 14, 1937 and spanning 2,181 miles from Springer Mountain, Georgia to Mount Katahdin, Maine, the AT is the longest continuously marked footpath in the world. The Franklin Amateur Radio Club in Franklin, NC will locate our special event station at the Rock Gap trailhead on the AT. Commemorative QSL with SASE to K2BHQ address on QRZ </w:t>
      </w:r>
      <w:hyperlink r:id="rId100" w:history="1">
        <w:r w:rsidRPr="00F42A48">
          <w:rPr>
            <w:rStyle w:val="Hyperlink"/>
            <w:bCs/>
            <w:iCs/>
          </w:rPr>
          <w:t>k2bhqemail@gmail.com</w:t>
        </w:r>
      </w:hyperlink>
    </w:p>
    <w:p w14:paraId="2B91D811" w14:textId="06D1796A" w:rsidR="00F42A48" w:rsidRDefault="00F42A48" w:rsidP="00F42A48">
      <w:pPr>
        <w:rPr>
          <w:bCs/>
          <w:iCs/>
        </w:rPr>
      </w:pPr>
    </w:p>
    <w:p w14:paraId="2D2B867D" w14:textId="79D33EFA" w:rsidR="00BF63E6" w:rsidRDefault="00BF63E6" w:rsidP="00F42A48">
      <w:pPr>
        <w:rPr>
          <w:bCs/>
          <w:iCs/>
        </w:rPr>
      </w:pPr>
    </w:p>
    <w:p w14:paraId="546D066E" w14:textId="759C9029" w:rsidR="00BF63E6" w:rsidRPr="003847C6" w:rsidRDefault="00BF63E6" w:rsidP="00BF63E6">
      <w:pPr>
        <w:rPr>
          <w:sz w:val="20"/>
          <w:szCs w:val="20"/>
          <w:u w:val="single"/>
        </w:rPr>
      </w:pPr>
      <w:hyperlink w:anchor="top" w:history="1">
        <w:r w:rsidRPr="003847C6">
          <w:rPr>
            <w:rStyle w:val="Hyperlink"/>
            <w:sz w:val="20"/>
            <w:szCs w:val="20"/>
          </w:rPr>
          <w:t>TOP</w:t>
        </w:r>
      </w:hyperlink>
      <w:r w:rsidRPr="003847C6">
        <w:rPr>
          <w:sz w:val="20"/>
          <w:szCs w:val="20"/>
          <w:u w:val="single"/>
        </w:rPr>
        <w:t xml:space="preserve"> ^</w:t>
      </w:r>
    </w:p>
    <w:p w14:paraId="2780E76C" w14:textId="77777777" w:rsidR="00F42A48" w:rsidRPr="00F42A48" w:rsidRDefault="00F42A48" w:rsidP="00F42A48">
      <w:pPr>
        <w:numPr>
          <w:ilvl w:val="0"/>
          <w:numId w:val="43"/>
        </w:numPr>
        <w:rPr>
          <w:b/>
          <w:bCs/>
          <w:iCs/>
        </w:rPr>
      </w:pPr>
      <w:r w:rsidRPr="00F42A48">
        <w:rPr>
          <w:b/>
          <w:bCs/>
          <w:iCs/>
        </w:rPr>
        <w:lastRenderedPageBreak/>
        <w:t>08/22/2020 | National Park Service Founders Day</w:t>
      </w:r>
    </w:p>
    <w:p w14:paraId="173AF0A1" w14:textId="151AC24B" w:rsidR="00F42A48" w:rsidRDefault="00F42A48" w:rsidP="00F42A48">
      <w:pPr>
        <w:rPr>
          <w:bCs/>
          <w:iCs/>
        </w:rPr>
      </w:pPr>
      <w:r w:rsidRPr="00F42A48">
        <w:rPr>
          <w:b/>
          <w:bCs/>
          <w:iCs/>
        </w:rPr>
        <w:t>Aug 22-Aug 30, 1200Z-2300Z, N1P</w:t>
      </w:r>
      <w:r w:rsidRPr="00F42A48">
        <w:rPr>
          <w:bCs/>
          <w:iCs/>
        </w:rPr>
        <w:t>, Canfield, OH. NPS Ranger News. 14.255 7.290. Certificate. Certificate, available online only, see website. Online certificate only, see website </w:t>
      </w:r>
      <w:hyperlink r:id="rId101" w:history="1">
        <w:r w:rsidRPr="00F42A48">
          <w:rPr>
            <w:rStyle w:val="Hyperlink"/>
            <w:bCs/>
            <w:iCs/>
          </w:rPr>
          <w:t>https://www.qrz.com/db/N1P</w:t>
        </w:r>
      </w:hyperlink>
    </w:p>
    <w:p w14:paraId="3E9C80FA" w14:textId="77777777" w:rsidR="00F42A48" w:rsidRPr="00F42A48" w:rsidRDefault="00F42A48" w:rsidP="00F42A48">
      <w:pPr>
        <w:rPr>
          <w:bCs/>
          <w:iCs/>
        </w:rPr>
      </w:pPr>
    </w:p>
    <w:p w14:paraId="4B2E2006" w14:textId="77777777" w:rsidR="00F42A48" w:rsidRPr="00F42A48" w:rsidRDefault="00F42A48" w:rsidP="00F42A48">
      <w:pPr>
        <w:numPr>
          <w:ilvl w:val="0"/>
          <w:numId w:val="43"/>
        </w:numPr>
        <w:rPr>
          <w:b/>
          <w:bCs/>
          <w:iCs/>
        </w:rPr>
      </w:pPr>
      <w:r w:rsidRPr="00F42A48">
        <w:rPr>
          <w:b/>
          <w:bCs/>
          <w:iCs/>
        </w:rPr>
        <w:t>08/22/2020 | Southwest Reef Lighthouse/ILLW/US0176</w:t>
      </w:r>
    </w:p>
    <w:p w14:paraId="438F6BF8" w14:textId="150CC679" w:rsidR="00F42A48" w:rsidRDefault="00F42A48" w:rsidP="00F42A48">
      <w:pPr>
        <w:rPr>
          <w:bCs/>
          <w:iCs/>
        </w:rPr>
      </w:pPr>
      <w:r w:rsidRPr="00F42A48">
        <w:rPr>
          <w:b/>
          <w:bCs/>
          <w:iCs/>
        </w:rPr>
        <w:t>Aug 22-Aug 24, 0001Z-1800Z, W5BMC</w:t>
      </w:r>
      <w:r w:rsidRPr="00F42A48">
        <w:rPr>
          <w:bCs/>
          <w:iCs/>
        </w:rPr>
        <w:t xml:space="preserve">, Berwick, LA. </w:t>
      </w:r>
      <w:proofErr w:type="spellStart"/>
      <w:r w:rsidRPr="00F42A48">
        <w:rPr>
          <w:bCs/>
          <w:iCs/>
        </w:rPr>
        <w:t>Bayouland</w:t>
      </w:r>
      <w:proofErr w:type="spellEnd"/>
      <w:r w:rsidRPr="00F42A48">
        <w:rPr>
          <w:bCs/>
          <w:iCs/>
        </w:rPr>
        <w:t xml:space="preserve"> Emergency Amateur Radio Service/BEARS. 14.275 7.275. QSL. Jackie Price, 708 Front St., Morgan City, LA 70380. The Southwest Reef Lighthouse sits on the bank of the Atchafalaya River in Lighthouse Park in Berwick. The station is a permanent facility at the Memorial Ray </w:t>
      </w:r>
      <w:proofErr w:type="spellStart"/>
      <w:r w:rsidRPr="00F42A48">
        <w:rPr>
          <w:bCs/>
          <w:iCs/>
        </w:rPr>
        <w:t>Rasberry</w:t>
      </w:r>
      <w:proofErr w:type="spellEnd"/>
      <w:r w:rsidRPr="00F42A48">
        <w:rPr>
          <w:bCs/>
          <w:iCs/>
        </w:rPr>
        <w:t>, WB5LKR(SK) tower in Lighthouse Park</w:t>
      </w:r>
    </w:p>
    <w:p w14:paraId="2626C6A8" w14:textId="77777777" w:rsidR="00F42A48" w:rsidRPr="00F42A48" w:rsidRDefault="00F42A48" w:rsidP="00F42A48">
      <w:pPr>
        <w:rPr>
          <w:bCs/>
          <w:iCs/>
        </w:rPr>
      </w:pPr>
    </w:p>
    <w:p w14:paraId="702DECE5" w14:textId="77777777" w:rsidR="00F42A48" w:rsidRPr="00F42A48" w:rsidRDefault="00F42A48" w:rsidP="00F42A48">
      <w:pPr>
        <w:numPr>
          <w:ilvl w:val="0"/>
          <w:numId w:val="43"/>
        </w:numPr>
        <w:rPr>
          <w:b/>
          <w:bCs/>
          <w:iCs/>
        </w:rPr>
      </w:pPr>
      <w:r w:rsidRPr="00F42A48">
        <w:rPr>
          <w:b/>
          <w:bCs/>
          <w:iCs/>
        </w:rPr>
        <w:t>08/27/2020 | Burning Man</w:t>
      </w:r>
    </w:p>
    <w:p w14:paraId="2CE60B4C" w14:textId="389FE570" w:rsidR="00F42A48" w:rsidRDefault="00F42A48" w:rsidP="00F42A48">
      <w:pPr>
        <w:rPr>
          <w:bCs/>
          <w:iCs/>
        </w:rPr>
      </w:pPr>
      <w:r w:rsidRPr="00F42A48">
        <w:rPr>
          <w:b/>
          <w:bCs/>
          <w:iCs/>
        </w:rPr>
        <w:t>Aug 27-Sep 7, 1200Z-1200Z, W7B</w:t>
      </w:r>
      <w:r w:rsidRPr="00F42A48">
        <w:rPr>
          <w:bCs/>
          <w:iCs/>
        </w:rPr>
        <w:t xml:space="preserve">, Gerlach, NV. </w:t>
      </w:r>
      <w:proofErr w:type="spellStart"/>
      <w:r w:rsidRPr="00F42A48">
        <w:rPr>
          <w:bCs/>
          <w:iCs/>
        </w:rPr>
        <w:t>Mansonian</w:t>
      </w:r>
      <w:proofErr w:type="spellEnd"/>
      <w:r w:rsidRPr="00F42A48">
        <w:rPr>
          <w:bCs/>
          <w:iCs/>
        </w:rPr>
        <w:t>. 28.375 21.325 14.250. QSL. George Badger, 4602 Fairway Dr, Soquel, CA 95073. SASE for QSL please. </w:t>
      </w:r>
      <w:hyperlink r:id="rId102" w:history="1">
        <w:r w:rsidRPr="00F42A48">
          <w:rPr>
            <w:rStyle w:val="Hyperlink"/>
            <w:bCs/>
            <w:iCs/>
          </w:rPr>
          <w:t>w7b@w3ab.org</w:t>
        </w:r>
      </w:hyperlink>
    </w:p>
    <w:p w14:paraId="6931BB53" w14:textId="77777777" w:rsidR="00F42A48" w:rsidRPr="00F42A48" w:rsidRDefault="00F42A48" w:rsidP="00F42A48">
      <w:pPr>
        <w:rPr>
          <w:bCs/>
          <w:iCs/>
        </w:rPr>
      </w:pPr>
    </w:p>
    <w:p w14:paraId="104C3110" w14:textId="77777777" w:rsidR="00F42A48" w:rsidRPr="00F42A48" w:rsidRDefault="00F42A48" w:rsidP="00F42A48">
      <w:pPr>
        <w:numPr>
          <w:ilvl w:val="0"/>
          <w:numId w:val="43"/>
        </w:numPr>
        <w:rPr>
          <w:b/>
          <w:bCs/>
          <w:iCs/>
        </w:rPr>
      </w:pPr>
      <w:r w:rsidRPr="00F42A48">
        <w:rPr>
          <w:b/>
          <w:bCs/>
          <w:iCs/>
        </w:rPr>
        <w:t>08/28/2020 | 15th Anniversary of Hurricanes Katrina &amp; Rita</w:t>
      </w:r>
    </w:p>
    <w:p w14:paraId="5602ED1B" w14:textId="6A349DD5" w:rsidR="00F42A48" w:rsidRDefault="00F42A48" w:rsidP="00F42A48">
      <w:pPr>
        <w:rPr>
          <w:rStyle w:val="Hyperlink"/>
          <w:bCs/>
          <w:iCs/>
        </w:rPr>
      </w:pPr>
      <w:r w:rsidRPr="00F42A48">
        <w:rPr>
          <w:b/>
          <w:bCs/>
          <w:iCs/>
        </w:rPr>
        <w:t>Aug 28-Aug 30, 2300Z-2359Z, K5R</w:t>
      </w:r>
      <w:r w:rsidRPr="00F42A48">
        <w:rPr>
          <w:bCs/>
          <w:iCs/>
        </w:rPr>
        <w:t xml:space="preserve">, Mandeville, LA. KD5PCK. 40, 20, and17 meters, general portions. Certificate. Scott Hernandez, 957 Nancy </w:t>
      </w:r>
      <w:proofErr w:type="gramStart"/>
      <w:r w:rsidRPr="00F42A48">
        <w:rPr>
          <w:bCs/>
          <w:iCs/>
        </w:rPr>
        <w:t>St. ,</w:t>
      </w:r>
      <w:proofErr w:type="gramEnd"/>
      <w:r w:rsidRPr="00F42A48">
        <w:rPr>
          <w:bCs/>
          <w:iCs/>
        </w:rPr>
        <w:t xml:space="preserve"> Mandeville, LA 70448. In August &amp; September of 2005, Hurricanes Katrina &amp; Rita made landfall in Louisiana. Katrina striking near Buras, </w:t>
      </w:r>
      <w:proofErr w:type="gramStart"/>
      <w:r w:rsidRPr="00F42A48">
        <w:rPr>
          <w:bCs/>
          <w:iCs/>
        </w:rPr>
        <w:t>LA</w:t>
      </w:r>
      <w:proofErr w:type="gramEnd"/>
      <w:r w:rsidRPr="00F42A48">
        <w:rPr>
          <w:bCs/>
          <w:iCs/>
        </w:rPr>
        <w:t xml:space="preserve"> and Rita landing near the Louisiana/Texas border. When all else failed, hams from across the nation assisted with establishing communications into and out of the entire gulf coast area. Commemoration of the 15th anniversary of these two devastating storms will take place on air the weekend of August 28 through 30, 2020. Look for activities in the General portions of 40, 20 and 17 meters. More information regarding operations and certificates on the K5R QRZ page. </w:t>
      </w:r>
      <w:hyperlink r:id="rId103" w:history="1">
        <w:r w:rsidRPr="00F42A48">
          <w:rPr>
            <w:rStyle w:val="Hyperlink"/>
            <w:bCs/>
            <w:iCs/>
          </w:rPr>
          <w:t>https://www.facebook.com/groups/katrina5rita</w:t>
        </w:r>
      </w:hyperlink>
    </w:p>
    <w:p w14:paraId="7F97F58D" w14:textId="77777777" w:rsidR="00BF63E6" w:rsidRDefault="00BF63E6" w:rsidP="00F42A48">
      <w:pPr>
        <w:rPr>
          <w:bCs/>
          <w:iCs/>
        </w:rPr>
      </w:pPr>
    </w:p>
    <w:p w14:paraId="494F0AC9" w14:textId="77777777" w:rsidR="00F42A48" w:rsidRPr="00F42A48" w:rsidRDefault="00F42A48" w:rsidP="00F42A48">
      <w:pPr>
        <w:numPr>
          <w:ilvl w:val="0"/>
          <w:numId w:val="43"/>
        </w:numPr>
        <w:rPr>
          <w:b/>
          <w:bCs/>
          <w:iCs/>
        </w:rPr>
      </w:pPr>
      <w:r w:rsidRPr="00F42A48">
        <w:rPr>
          <w:b/>
          <w:bCs/>
          <w:iCs/>
        </w:rPr>
        <w:t>08/28/2020 | RESCHEDULED -100th Vermontville TWP Fire and EMS Association Annual Dance</w:t>
      </w:r>
    </w:p>
    <w:p w14:paraId="785DA306" w14:textId="2D49E5F2" w:rsidR="00F42A48" w:rsidRDefault="00F42A48" w:rsidP="00F42A48">
      <w:pPr>
        <w:rPr>
          <w:rStyle w:val="Hyperlink"/>
          <w:bCs/>
          <w:iCs/>
        </w:rPr>
      </w:pPr>
      <w:r w:rsidRPr="00F42A48">
        <w:rPr>
          <w:b/>
          <w:bCs/>
          <w:iCs/>
        </w:rPr>
        <w:t>Aug 29-Sep 7, 0900Z-0900Z, W8S</w:t>
      </w:r>
      <w:r w:rsidRPr="00F42A48">
        <w:rPr>
          <w:bCs/>
          <w:iCs/>
        </w:rPr>
        <w:t xml:space="preserve">, Vermontville, MI. Rodney L. Harmon. 446.000 MHZ PL 74.4 Hz. 145.560 MHZ 147.080 MHZ PL 103.5 Hz IRLP </w:t>
      </w:r>
      <w:proofErr w:type="spellStart"/>
      <w:r w:rsidRPr="00F42A48">
        <w:rPr>
          <w:bCs/>
          <w:iCs/>
        </w:rPr>
        <w:t>NODe</w:t>
      </w:r>
      <w:proofErr w:type="spellEnd"/>
      <w:r w:rsidRPr="00F42A48">
        <w:rPr>
          <w:bCs/>
          <w:iCs/>
        </w:rPr>
        <w:t xml:space="preserve"> #4868. Certificate. Rodney L. Harmon, WK8H, 172 East Second St, Vermontville, MI 49096-9455. Rescheduled from June 27, 2020, to August 29, 2020, due to health concerns of the COVID-19 pandemic. </w:t>
      </w:r>
      <w:hyperlink r:id="rId104" w:history="1">
        <w:r w:rsidRPr="00F42A48">
          <w:rPr>
            <w:rStyle w:val="Hyperlink"/>
            <w:bCs/>
            <w:iCs/>
          </w:rPr>
          <w:t>wk8h_michigan@att.net</w:t>
        </w:r>
      </w:hyperlink>
    </w:p>
    <w:p w14:paraId="0707307C" w14:textId="77777777" w:rsidR="00997FFB" w:rsidRDefault="00997FFB" w:rsidP="00F42A48">
      <w:pPr>
        <w:rPr>
          <w:bCs/>
          <w:iCs/>
        </w:rPr>
      </w:pPr>
    </w:p>
    <w:p w14:paraId="6EA092B0" w14:textId="77777777" w:rsidR="00F42A48" w:rsidRPr="00F42A48" w:rsidRDefault="00F42A48" w:rsidP="00F42A48">
      <w:pPr>
        <w:numPr>
          <w:ilvl w:val="0"/>
          <w:numId w:val="44"/>
        </w:numPr>
        <w:rPr>
          <w:b/>
          <w:bCs/>
          <w:iCs/>
        </w:rPr>
      </w:pPr>
      <w:r w:rsidRPr="00F42A48">
        <w:rPr>
          <w:b/>
          <w:bCs/>
          <w:iCs/>
        </w:rPr>
        <w:t>08/29/2020 | Buhl Day 105th Anniversary of Buhl Farm Park</w:t>
      </w:r>
    </w:p>
    <w:p w14:paraId="212866FF" w14:textId="0B8F8235" w:rsidR="00F42A48" w:rsidRDefault="00F42A48" w:rsidP="00F42A48">
      <w:pPr>
        <w:rPr>
          <w:bCs/>
          <w:iCs/>
        </w:rPr>
      </w:pPr>
      <w:r w:rsidRPr="00F42A48">
        <w:rPr>
          <w:b/>
          <w:bCs/>
          <w:iCs/>
        </w:rPr>
        <w:t>Aug 29-Sep 7, 0000Z-2359Z, W3B</w:t>
      </w:r>
      <w:r w:rsidRPr="00F42A48">
        <w:rPr>
          <w:bCs/>
          <w:iCs/>
        </w:rPr>
        <w:t xml:space="preserve">, Sharon, PA. Mercer County Amateur Radio Club. 145.350 14.240 7.185 DSTAR Reflector 63C. QSL. Mercer County Amateur </w:t>
      </w:r>
      <w:proofErr w:type="spellStart"/>
      <w:r w:rsidRPr="00F42A48">
        <w:rPr>
          <w:bCs/>
          <w:iCs/>
        </w:rPr>
        <w:t>Rsdio</w:t>
      </w:r>
      <w:proofErr w:type="spellEnd"/>
      <w:r w:rsidRPr="00F42A48">
        <w:rPr>
          <w:bCs/>
          <w:iCs/>
        </w:rPr>
        <w:t xml:space="preserve"> Club, P.O. Box 996, Sharon, PA 16146. The Mercer County Amateur Radio Club is celebrating BUHL DAY, the 105th Anniversary of Buhl Farm Park, which covers 300 acres and was given to the </w:t>
      </w:r>
      <w:proofErr w:type="spellStart"/>
      <w:r w:rsidRPr="00F42A48">
        <w:rPr>
          <w:bCs/>
          <w:iCs/>
        </w:rPr>
        <w:t>Shenango</w:t>
      </w:r>
      <w:proofErr w:type="spellEnd"/>
      <w:r w:rsidRPr="00F42A48">
        <w:rPr>
          <w:bCs/>
          <w:iCs/>
        </w:rPr>
        <w:t xml:space="preserve"> Valley community by Frank Buhl a local industrialist, for the use and recreation purposes of the community in Mercer County, PA. As conditions permit you will find operators at various time on 7.185, 14.240, 145.350, DSTAR Reflector 63C from August 29 to September 7, 2020 and the club will be providing communications for a half marathon. Check the www.w3lif.org webpage for scheduled times of W3B operation or the QRZ website for W3B for more information. </w:t>
      </w:r>
      <w:hyperlink r:id="rId105" w:history="1">
        <w:r w:rsidRPr="00F42A48">
          <w:rPr>
            <w:rStyle w:val="Hyperlink"/>
            <w:bCs/>
            <w:iCs/>
          </w:rPr>
          <w:t>www.w3lif.org</w:t>
        </w:r>
      </w:hyperlink>
    </w:p>
    <w:p w14:paraId="1B82EE8B" w14:textId="77777777" w:rsidR="00F42A48" w:rsidRPr="00F42A48" w:rsidRDefault="00F42A48" w:rsidP="00F42A48">
      <w:pPr>
        <w:rPr>
          <w:bCs/>
          <w:iCs/>
        </w:rPr>
      </w:pPr>
    </w:p>
    <w:p w14:paraId="2603FE42" w14:textId="77777777" w:rsidR="00F42A48" w:rsidRPr="00F42A48" w:rsidRDefault="00F42A48" w:rsidP="00F42A48">
      <w:pPr>
        <w:numPr>
          <w:ilvl w:val="0"/>
          <w:numId w:val="44"/>
        </w:numPr>
        <w:rPr>
          <w:b/>
          <w:bCs/>
          <w:iCs/>
        </w:rPr>
      </w:pPr>
      <w:r w:rsidRPr="00F42A48">
        <w:rPr>
          <w:b/>
          <w:bCs/>
          <w:iCs/>
        </w:rPr>
        <w:t>08/30/2020 | Auburn, Cord, Duesenberg Festival</w:t>
      </w:r>
    </w:p>
    <w:p w14:paraId="023DF79B" w14:textId="77777777" w:rsidR="00F42A48" w:rsidRPr="00F42A48" w:rsidRDefault="00F42A48" w:rsidP="00F42A48">
      <w:pPr>
        <w:rPr>
          <w:bCs/>
          <w:iCs/>
        </w:rPr>
      </w:pPr>
      <w:r w:rsidRPr="00F42A48">
        <w:rPr>
          <w:b/>
          <w:bCs/>
          <w:iCs/>
        </w:rPr>
        <w:t>Aug 30-Sep 9, 0000Z-0000Z, K9A</w:t>
      </w:r>
      <w:r w:rsidRPr="00F42A48">
        <w:rPr>
          <w:bCs/>
          <w:iCs/>
        </w:rPr>
        <w:t>, Auburn, IN. Northeastern Indiana Amateur Radio Association. 14.074 7.225 7.074; SSB, FT8, and CW. Certificate &amp; QSL. K9A c/o Northeastern Indiana ARA, P.O. Box 145, Auburn, IN 46706. See website or QRZ for information on receiving a QSL or Certificate. </w:t>
      </w:r>
      <w:hyperlink r:id="rId106" w:history="1">
        <w:r w:rsidRPr="00F42A48">
          <w:rPr>
            <w:rStyle w:val="Hyperlink"/>
            <w:bCs/>
            <w:iCs/>
          </w:rPr>
          <w:t>www.w9ou.org</w:t>
        </w:r>
      </w:hyperlink>
    </w:p>
    <w:p w14:paraId="5C661A7A" w14:textId="03B42820" w:rsidR="004F3A59" w:rsidRDefault="004F3A59" w:rsidP="004F3A59">
      <w:pPr>
        <w:rPr>
          <w:iCs/>
          <w:sz w:val="22"/>
          <w:szCs w:val="22"/>
        </w:rPr>
      </w:pPr>
    </w:p>
    <w:p w14:paraId="3173F784" w14:textId="48EB5D04" w:rsidR="00BF63E6" w:rsidRDefault="00BF63E6" w:rsidP="004F3A59">
      <w:pPr>
        <w:rPr>
          <w:iCs/>
          <w:sz w:val="22"/>
          <w:szCs w:val="22"/>
        </w:rPr>
      </w:pPr>
    </w:p>
    <w:p w14:paraId="085C4909" w14:textId="576A84EE" w:rsidR="00BF63E6" w:rsidRDefault="00BF63E6" w:rsidP="004F3A59">
      <w:pPr>
        <w:rPr>
          <w:iCs/>
          <w:sz w:val="22"/>
          <w:szCs w:val="22"/>
        </w:rPr>
      </w:pPr>
    </w:p>
    <w:p w14:paraId="2C7A942D" w14:textId="75934388" w:rsidR="00BF63E6" w:rsidRDefault="00BF63E6" w:rsidP="004F3A59">
      <w:pPr>
        <w:rPr>
          <w:iCs/>
          <w:sz w:val="22"/>
          <w:szCs w:val="22"/>
        </w:rPr>
      </w:pPr>
    </w:p>
    <w:p w14:paraId="2D92B9A9" w14:textId="70E9489B" w:rsidR="00BF63E6" w:rsidRDefault="00BF63E6" w:rsidP="004F3A59">
      <w:pPr>
        <w:rPr>
          <w:iCs/>
          <w:sz w:val="22"/>
          <w:szCs w:val="22"/>
        </w:rPr>
      </w:pPr>
    </w:p>
    <w:p w14:paraId="1A6E7F11" w14:textId="77777777" w:rsidR="00BF63E6" w:rsidRPr="003847C6" w:rsidRDefault="00BF63E6" w:rsidP="00BF63E6">
      <w:pPr>
        <w:rPr>
          <w:sz w:val="20"/>
          <w:szCs w:val="20"/>
          <w:u w:val="single"/>
        </w:rPr>
      </w:pPr>
      <w:hyperlink w:anchor="top" w:history="1">
        <w:r w:rsidRPr="003847C6">
          <w:rPr>
            <w:rStyle w:val="Hyperlink"/>
            <w:sz w:val="20"/>
            <w:szCs w:val="20"/>
          </w:rPr>
          <w:t>TOP</w:t>
        </w:r>
      </w:hyperlink>
      <w:r w:rsidRPr="003847C6">
        <w:rPr>
          <w:sz w:val="20"/>
          <w:szCs w:val="20"/>
          <w:u w:val="single"/>
        </w:rPr>
        <w:t xml:space="preserve"> ^</w:t>
      </w:r>
    </w:p>
    <w:p w14:paraId="4F5CACCC" w14:textId="467BC31B" w:rsidR="004F71DC" w:rsidRDefault="004F71DC" w:rsidP="00C17632">
      <w:pPr>
        <w:rPr>
          <w:b/>
          <w:i/>
          <w:sz w:val="28"/>
          <w:szCs w:val="28"/>
        </w:rPr>
      </w:pPr>
      <w:r>
        <w:lastRenderedPageBreak/>
        <w:pict w14:anchorId="2FBED19A">
          <v:rect id="_x0000_i1064" style="width:0;height:1.5pt" o:hralign="center" o:hrstd="t" o:hr="t" fillcolor="#a0a0a0" stroked="f"/>
        </w:pict>
      </w:r>
    </w:p>
    <w:p w14:paraId="46CCA9A6" w14:textId="10C0CBF2" w:rsidR="00C17632" w:rsidRPr="00C17632" w:rsidRDefault="00C17632" w:rsidP="00C17632">
      <w:pPr>
        <w:rPr>
          <w:b/>
          <w:i/>
          <w:sz w:val="28"/>
          <w:szCs w:val="28"/>
        </w:rPr>
      </w:pPr>
      <w:bookmarkStart w:id="35" w:name="connect"/>
      <w:bookmarkEnd w:id="35"/>
      <w:r w:rsidRPr="00C17632">
        <w:rPr>
          <w:b/>
          <w:i/>
          <w:sz w:val="28"/>
          <w:szCs w:val="28"/>
        </w:rPr>
        <w:t>“</w:t>
      </w:r>
      <w:r w:rsidRPr="00C17632">
        <w:rPr>
          <w:b/>
          <w:i/>
          <w:sz w:val="20"/>
          <w:szCs w:val="20"/>
        </w:rPr>
        <w:t>ARES</w:t>
      </w:r>
      <w:r w:rsidRPr="00C17632">
        <w:rPr>
          <w:b/>
          <w:i/>
          <w:sz w:val="28"/>
          <w:szCs w:val="28"/>
        </w:rPr>
        <w:t xml:space="preserve"> Connect” </w:t>
      </w:r>
    </w:p>
    <w:p w14:paraId="34951CE6" w14:textId="77777777" w:rsidR="00C17632" w:rsidRPr="00C17632" w:rsidRDefault="00C17632" w:rsidP="00C17632">
      <w:pPr>
        <w:rPr>
          <w:b/>
          <w:bCs/>
        </w:rPr>
      </w:pPr>
      <w:r w:rsidRPr="00C17632">
        <w:rPr>
          <w:noProof/>
        </w:rPr>
        <w:drawing>
          <wp:anchor distT="0" distB="0" distL="114300" distR="114300" simplePos="0" relativeHeight="252328960" behindDoc="1" locked="0" layoutInCell="1" allowOverlap="1" wp14:anchorId="744C91FC" wp14:editId="38895733">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78263FE" w14:textId="77777777" w:rsidR="00C17632" w:rsidRPr="00C17632" w:rsidRDefault="00C17632" w:rsidP="00C17632">
      <w:pPr>
        <w:jc w:val="center"/>
        <w:rPr>
          <w:b/>
          <w:bCs/>
          <w:i/>
          <w:iCs/>
          <w:sz w:val="28"/>
          <w:szCs w:val="28"/>
        </w:rPr>
      </w:pPr>
      <w:r w:rsidRPr="00C17632">
        <w:rPr>
          <w:b/>
          <w:bCs/>
          <w:i/>
          <w:iCs/>
          <w:sz w:val="28"/>
          <w:szCs w:val="28"/>
        </w:rPr>
        <w:t>Connecting Amateur Radio Volunteers with a Purpose</w:t>
      </w:r>
    </w:p>
    <w:p w14:paraId="4042E934" w14:textId="77777777" w:rsidR="00C17632" w:rsidRPr="00C17632" w:rsidRDefault="00C17632" w:rsidP="00C17632">
      <w:r w:rsidRPr="00C17632">
        <w:t xml:space="preserve"> </w:t>
      </w:r>
    </w:p>
    <w:p w14:paraId="61F9593D" w14:textId="77777777" w:rsidR="00C17632" w:rsidRPr="00C17632" w:rsidRDefault="00C17632" w:rsidP="00C17632">
      <w:pPr>
        <w:rPr>
          <w:i/>
          <w:iCs/>
          <w:sz w:val="32"/>
          <w:szCs w:val="32"/>
        </w:rPr>
      </w:pPr>
      <w:r w:rsidRPr="00C17632">
        <w:t xml:space="preserve">Hey everyone…  please make sure to go in and register your time to </w:t>
      </w:r>
      <w:proofErr w:type="gramStart"/>
      <w:r w:rsidRPr="00C17632">
        <w:t>all of</w:t>
      </w:r>
      <w:proofErr w:type="gramEnd"/>
      <w:r w:rsidRPr="00C17632">
        <w:t xml:space="preserve"> the events that you have signed up for.  </w:t>
      </w:r>
      <w:proofErr w:type="gramStart"/>
      <w:r w:rsidRPr="00C17632">
        <w:t>Don’t</w:t>
      </w:r>
      <w:proofErr w:type="gramEnd"/>
      <w:r w:rsidRPr="00C17632">
        <w:t xml:space="preserve"> forget to get this done no later than </w:t>
      </w:r>
      <w:r w:rsidRPr="00303EE7">
        <w:rPr>
          <w:b/>
          <w:bCs/>
        </w:rPr>
        <w:t>5 days</w:t>
      </w:r>
      <w:r w:rsidRPr="00C17632">
        <w:t xml:space="preserve"> after the event has ended. </w:t>
      </w:r>
      <w:proofErr w:type="gramStart"/>
      <w:r w:rsidRPr="00C17632">
        <w:t>I’m</w:t>
      </w:r>
      <w:proofErr w:type="gramEnd"/>
      <w:r w:rsidRPr="00C17632">
        <w:t xml:space="preserve"> asking you to do this for our ability to run reports accurately. </w:t>
      </w:r>
    </w:p>
    <w:p w14:paraId="447DF90E" w14:textId="77777777" w:rsidR="007F7473" w:rsidRDefault="007F7473" w:rsidP="00C17632">
      <w:pPr>
        <w:rPr>
          <w:b/>
          <w:bCs/>
        </w:rPr>
      </w:pPr>
    </w:p>
    <w:p w14:paraId="22731F11" w14:textId="46A1B3DD" w:rsidR="00C17632" w:rsidRPr="00C17632" w:rsidRDefault="00C17632" w:rsidP="00C17632">
      <w:pPr>
        <w:rPr>
          <w:b/>
          <w:bCs/>
        </w:rPr>
      </w:pPr>
      <w:r w:rsidRPr="00C17632">
        <w:rPr>
          <w:b/>
          <w:bCs/>
        </w:rPr>
        <w:t>I want to remind all of you that you do not have to be an ARES or ARRL member to use this system. All licensed amateur radio operators throughout the country are welcome and strongly encouraged to use it.</w:t>
      </w:r>
    </w:p>
    <w:p w14:paraId="357B9E3A" w14:textId="70001589" w:rsidR="00C17632" w:rsidRDefault="00C17632" w:rsidP="00C17632"/>
    <w:p w14:paraId="4E470B26" w14:textId="77777777" w:rsidR="004F3A59" w:rsidRDefault="004F3A59" w:rsidP="00C17632"/>
    <w:p w14:paraId="4AABBA04" w14:textId="6898EEF3" w:rsidR="00303EE7" w:rsidRDefault="00303EE7" w:rsidP="00C17632">
      <w:r>
        <w:t xml:space="preserve">Want to see your name appear in the list below? </w:t>
      </w:r>
      <w:proofErr w:type="gramStart"/>
      <w:r>
        <w:t>There’s</w:t>
      </w:r>
      <w:proofErr w:type="gramEnd"/>
      <w:r>
        <w:t xml:space="preserve"> only one way of doing that, you have to sign-up for events and then enter your time in afterward. Are you a regular on a NET</w:t>
      </w:r>
      <w:r w:rsidR="00BD5ACB">
        <w:t xml:space="preserve"> or other event</w:t>
      </w:r>
      <w:r>
        <w:t xml:space="preserve">? We can sign you up for the entire life of the event if you want. </w:t>
      </w:r>
      <w:proofErr w:type="gramStart"/>
      <w:r>
        <w:t>What’s</w:t>
      </w:r>
      <w:proofErr w:type="gramEnd"/>
      <w:r>
        <w:t xml:space="preserve"> the advantage of that? </w:t>
      </w:r>
      <w:r w:rsidR="00BD5ACB">
        <w:t>No more registering, that part is done automatically for you. You still need to enter your time</w:t>
      </w:r>
      <w:r w:rsidR="0073098A">
        <w:t xml:space="preserve">, but </w:t>
      </w:r>
      <w:proofErr w:type="gramStart"/>
      <w:r w:rsidR="0073098A">
        <w:t>that’s</w:t>
      </w:r>
      <w:proofErr w:type="gramEnd"/>
      <w:r w:rsidR="0073098A">
        <w:t xml:space="preserve"> all!!!</w:t>
      </w:r>
    </w:p>
    <w:p w14:paraId="7128B69A" w14:textId="77777777" w:rsidR="006B3F95" w:rsidRDefault="006B3F95" w:rsidP="00C17632"/>
    <w:p w14:paraId="6271E2BF" w14:textId="74475F87" w:rsidR="00C17632" w:rsidRPr="00C17632" w:rsidRDefault="00BD5ACB" w:rsidP="00C17632">
      <w:r>
        <w:t>Want more information on this great way of never forgetting to register? J</w:t>
      </w:r>
      <w:r w:rsidR="00303EE7">
        <w:t xml:space="preserve">ust ask….    </w:t>
      </w:r>
      <w:hyperlink r:id="rId108" w:history="1">
        <w:r w:rsidR="00303EE7" w:rsidRPr="009152F1">
          <w:rPr>
            <w:rStyle w:val="Hyperlink"/>
          </w:rPr>
          <w:t>n8sy@n8sy.com</w:t>
        </w:r>
      </w:hyperlink>
      <w:r w:rsidR="00303EE7">
        <w:t xml:space="preserve">   </w:t>
      </w:r>
      <w:proofErr w:type="gramStart"/>
      <w:r w:rsidR="00303EE7">
        <w:t>I’m</w:t>
      </w:r>
      <w:proofErr w:type="gramEnd"/>
      <w:r w:rsidR="00303EE7">
        <w:t xml:space="preserve"> here to get you started on your way. </w:t>
      </w:r>
    </w:p>
    <w:p w14:paraId="03FFE397" w14:textId="0ACAD872" w:rsidR="006B3F95" w:rsidRDefault="006B3F95" w:rsidP="00C17632"/>
    <w:p w14:paraId="68894BEB" w14:textId="77777777" w:rsidR="006B3F95" w:rsidRDefault="006B3F95" w:rsidP="00C17632"/>
    <w:p w14:paraId="21018B7B" w14:textId="38724552" w:rsidR="00C17632" w:rsidRPr="00C17632" w:rsidRDefault="00C17632" w:rsidP="00C17632">
      <w:pPr>
        <w:rPr>
          <w:b/>
          <w:i/>
          <w:sz w:val="28"/>
          <w:szCs w:val="28"/>
        </w:rPr>
      </w:pPr>
      <w:proofErr w:type="gramStart"/>
      <w:r w:rsidRPr="00C17632">
        <w:rPr>
          <w:b/>
          <w:i/>
          <w:sz w:val="28"/>
          <w:szCs w:val="28"/>
        </w:rPr>
        <w:t>Here’s</w:t>
      </w:r>
      <w:proofErr w:type="gramEnd"/>
      <w:r w:rsidRPr="00C17632">
        <w:rPr>
          <w:b/>
          <w:i/>
          <w:sz w:val="28"/>
          <w:szCs w:val="28"/>
        </w:rPr>
        <w:t xml:space="preserve"> are the top 10 hours earners</w:t>
      </w:r>
      <w:r w:rsidR="0039462F">
        <w:rPr>
          <w:b/>
          <w:i/>
          <w:sz w:val="28"/>
          <w:szCs w:val="28"/>
        </w:rPr>
        <w:t xml:space="preserve"> so far</w:t>
      </w:r>
      <w:r w:rsidRPr="00C17632">
        <w:rPr>
          <w:b/>
          <w:i/>
          <w:sz w:val="28"/>
          <w:szCs w:val="28"/>
        </w:rPr>
        <w:t xml:space="preserve"> </w:t>
      </w:r>
      <w:r w:rsidR="00692088">
        <w:rPr>
          <w:b/>
          <w:i/>
          <w:sz w:val="28"/>
          <w:szCs w:val="28"/>
        </w:rPr>
        <w:t>for</w:t>
      </w:r>
      <w:r w:rsidRPr="00C17632">
        <w:rPr>
          <w:b/>
          <w:i/>
          <w:sz w:val="28"/>
          <w:szCs w:val="28"/>
        </w:rPr>
        <w:t xml:space="preserve"> the month of </w:t>
      </w:r>
      <w:r w:rsidR="0039462F">
        <w:rPr>
          <w:b/>
          <w:i/>
          <w:sz w:val="28"/>
          <w:szCs w:val="28"/>
        </w:rPr>
        <w:t>August</w:t>
      </w:r>
      <w:r w:rsidRPr="00C17632">
        <w:rPr>
          <w:b/>
          <w:i/>
          <w:sz w:val="28"/>
          <w:szCs w:val="28"/>
        </w:rPr>
        <w:t>:</w:t>
      </w:r>
    </w:p>
    <w:p w14:paraId="5350C1D4" w14:textId="44E14E0B" w:rsidR="00C17632" w:rsidRDefault="00C17632" w:rsidP="00C17632"/>
    <w:p w14:paraId="127BD670" w14:textId="77777777" w:rsidR="00EC76C8" w:rsidRPr="00C17632" w:rsidRDefault="00EC76C8" w:rsidP="00C17632"/>
    <w:tbl>
      <w:tblPr>
        <w:tblW w:w="7520" w:type="dxa"/>
        <w:jc w:val="center"/>
        <w:tblLook w:val="04A0" w:firstRow="1" w:lastRow="0" w:firstColumn="1" w:lastColumn="0" w:noHBand="0" w:noVBand="1"/>
      </w:tblPr>
      <w:tblGrid>
        <w:gridCol w:w="960"/>
        <w:gridCol w:w="4400"/>
        <w:gridCol w:w="1080"/>
        <w:gridCol w:w="1080"/>
      </w:tblGrid>
      <w:tr w:rsidR="00C17632" w:rsidRPr="00C17632" w14:paraId="7663372B" w14:textId="77777777" w:rsidTr="00C1763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BB2E" w14:textId="77777777" w:rsidR="00C17632" w:rsidRPr="00C17632" w:rsidRDefault="00C17632" w:rsidP="00C17632">
            <w:r w:rsidRPr="00C176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1A1B366" w14:textId="77777777" w:rsidR="00C17632" w:rsidRPr="00C17632" w:rsidRDefault="00C17632" w:rsidP="00C17632">
            <w:pPr>
              <w:rPr>
                <w:b/>
                <w:bCs/>
              </w:rPr>
            </w:pPr>
            <w:r w:rsidRPr="00C176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36C01CE" w14:textId="77777777" w:rsidR="00C17632" w:rsidRPr="00C17632" w:rsidRDefault="00C17632" w:rsidP="00C17632">
            <w:pPr>
              <w:rPr>
                <w:b/>
                <w:bCs/>
              </w:rPr>
            </w:pPr>
            <w:r w:rsidRPr="00C176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8E2D0D" w14:textId="77777777" w:rsidR="00C17632" w:rsidRPr="00C17632" w:rsidRDefault="00C17632" w:rsidP="00C17632">
            <w:pPr>
              <w:rPr>
                <w:b/>
                <w:bCs/>
              </w:rPr>
            </w:pPr>
            <w:r w:rsidRPr="00C17632">
              <w:rPr>
                <w:b/>
                <w:bCs/>
              </w:rPr>
              <w:t>Hours</w:t>
            </w:r>
          </w:p>
        </w:tc>
      </w:tr>
      <w:tr w:rsidR="004C45D6" w:rsidRPr="00C17632" w14:paraId="6508E545"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4858BE" w14:textId="77777777" w:rsidR="004C45D6" w:rsidRPr="00C17632" w:rsidRDefault="004C45D6" w:rsidP="004C45D6">
            <w:pPr>
              <w:jc w:val="center"/>
              <w:rPr>
                <w:b/>
                <w:bCs/>
              </w:rPr>
            </w:pPr>
            <w:r w:rsidRPr="00C1763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0D814F10" w14:textId="73DE4B3D" w:rsidR="004C45D6" w:rsidRPr="00C17632" w:rsidRDefault="004C45D6" w:rsidP="004C45D6">
            <w:pPr>
              <w:jc w:val="cente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34C2CAB7" w14:textId="31F95E6B" w:rsidR="004C45D6" w:rsidRPr="00C17632" w:rsidRDefault="004C45D6" w:rsidP="004C45D6">
            <w:pPr>
              <w:jc w:val="center"/>
            </w:pPr>
            <w:r>
              <w:rPr>
                <w:color w:val="000000"/>
              </w:rPr>
              <w:t>46</w:t>
            </w:r>
          </w:p>
        </w:tc>
        <w:tc>
          <w:tcPr>
            <w:tcW w:w="1080" w:type="dxa"/>
            <w:tcBorders>
              <w:top w:val="single" w:sz="4" w:space="0" w:color="auto"/>
              <w:left w:val="nil"/>
              <w:bottom w:val="single" w:sz="4" w:space="0" w:color="auto"/>
              <w:right w:val="single" w:sz="4" w:space="0" w:color="auto"/>
            </w:tcBorders>
            <w:shd w:val="clear" w:color="auto" w:fill="auto"/>
          </w:tcPr>
          <w:p w14:paraId="2FE7A746" w14:textId="46A80111" w:rsidR="004C45D6" w:rsidRPr="00C17632" w:rsidRDefault="004C45D6" w:rsidP="004C45D6">
            <w:pPr>
              <w:jc w:val="center"/>
            </w:pPr>
            <w:r>
              <w:rPr>
                <w:color w:val="000000"/>
              </w:rPr>
              <w:t>62.50</w:t>
            </w:r>
          </w:p>
        </w:tc>
      </w:tr>
      <w:tr w:rsidR="004C45D6" w:rsidRPr="00C17632" w14:paraId="21AC9618"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074CA" w14:textId="77777777" w:rsidR="004C45D6" w:rsidRPr="00C17632" w:rsidRDefault="004C45D6" w:rsidP="004C45D6">
            <w:pPr>
              <w:jc w:val="center"/>
              <w:rPr>
                <w:b/>
                <w:bCs/>
              </w:rPr>
            </w:pPr>
            <w:r w:rsidRPr="00C1763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269D325D" w14:textId="363DCCFB" w:rsidR="004C45D6" w:rsidRPr="00C17632" w:rsidRDefault="004C45D6" w:rsidP="004C45D6">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77A1F079" w14:textId="7BED90EC" w:rsidR="004C45D6" w:rsidRPr="00C17632" w:rsidRDefault="004C45D6" w:rsidP="004C45D6">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1A93583B" w14:textId="63DDA279" w:rsidR="004C45D6" w:rsidRPr="00C17632" w:rsidRDefault="004C45D6" w:rsidP="004C45D6">
            <w:pPr>
              <w:jc w:val="center"/>
            </w:pPr>
            <w:r>
              <w:rPr>
                <w:color w:val="000000"/>
              </w:rPr>
              <w:t>56.50</w:t>
            </w:r>
          </w:p>
        </w:tc>
      </w:tr>
      <w:tr w:rsidR="004C45D6" w:rsidRPr="00C17632" w14:paraId="321B94A7"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06D535" w14:textId="77777777" w:rsidR="004C45D6" w:rsidRPr="00C17632" w:rsidRDefault="004C45D6" w:rsidP="004C45D6">
            <w:pPr>
              <w:jc w:val="center"/>
              <w:rPr>
                <w:b/>
                <w:bCs/>
              </w:rPr>
            </w:pPr>
            <w:r w:rsidRPr="00C1763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22E3ED4" w14:textId="48AED5CC" w:rsidR="004C45D6" w:rsidRPr="00C17632" w:rsidRDefault="004C45D6" w:rsidP="004C45D6">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632D0622" w14:textId="764CC4C7" w:rsidR="004C45D6" w:rsidRPr="00C17632" w:rsidRDefault="004C45D6" w:rsidP="004C45D6">
            <w:pPr>
              <w:jc w:val="center"/>
            </w:pPr>
            <w:r>
              <w:rPr>
                <w:color w:val="000000"/>
              </w:rPr>
              <w:t>27</w:t>
            </w:r>
          </w:p>
        </w:tc>
        <w:tc>
          <w:tcPr>
            <w:tcW w:w="1080" w:type="dxa"/>
            <w:tcBorders>
              <w:top w:val="nil"/>
              <w:left w:val="nil"/>
              <w:bottom w:val="single" w:sz="4" w:space="0" w:color="auto"/>
              <w:right w:val="single" w:sz="4" w:space="0" w:color="auto"/>
            </w:tcBorders>
            <w:shd w:val="clear" w:color="auto" w:fill="auto"/>
          </w:tcPr>
          <w:p w14:paraId="51512C41" w14:textId="7A26060B" w:rsidR="004C45D6" w:rsidRPr="00C17632" w:rsidRDefault="004C45D6" w:rsidP="004C45D6">
            <w:pPr>
              <w:jc w:val="center"/>
            </w:pPr>
            <w:r>
              <w:rPr>
                <w:color w:val="000000"/>
              </w:rPr>
              <w:t>34.75</w:t>
            </w:r>
          </w:p>
        </w:tc>
      </w:tr>
      <w:tr w:rsidR="004C45D6" w:rsidRPr="00C17632" w14:paraId="3468D5E6"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298BE" w14:textId="77777777" w:rsidR="004C45D6" w:rsidRPr="00C17632" w:rsidRDefault="004C45D6" w:rsidP="004C45D6">
            <w:pPr>
              <w:jc w:val="center"/>
              <w:rPr>
                <w:b/>
                <w:bCs/>
              </w:rPr>
            </w:pPr>
            <w:r w:rsidRPr="00C1763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54A9534" w14:textId="1FC2C8A9" w:rsidR="004C45D6" w:rsidRPr="00C17632" w:rsidRDefault="004C45D6" w:rsidP="004C45D6">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94AC01D" w14:textId="0E98CE32" w:rsidR="004C45D6" w:rsidRPr="00C17632" w:rsidRDefault="004C45D6" w:rsidP="004C45D6">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13B8D24F" w14:textId="172AFCA1" w:rsidR="004C45D6" w:rsidRPr="00C17632" w:rsidRDefault="004C45D6" w:rsidP="004C45D6">
            <w:pPr>
              <w:jc w:val="center"/>
            </w:pPr>
            <w:r>
              <w:rPr>
                <w:color w:val="000000"/>
              </w:rPr>
              <w:t>27.50</w:t>
            </w:r>
          </w:p>
        </w:tc>
      </w:tr>
      <w:tr w:rsidR="004C45D6" w:rsidRPr="00C17632" w14:paraId="03025163"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E2B10C" w14:textId="77777777" w:rsidR="004C45D6" w:rsidRPr="00C17632" w:rsidRDefault="004C45D6" w:rsidP="004C45D6">
            <w:pPr>
              <w:jc w:val="center"/>
              <w:rPr>
                <w:b/>
                <w:bCs/>
              </w:rPr>
            </w:pPr>
            <w:r w:rsidRPr="00C1763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77AEE0B0" w14:textId="672A6342" w:rsidR="004C45D6" w:rsidRPr="00C17632" w:rsidRDefault="004C45D6" w:rsidP="004C45D6">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0AEEBD25" w14:textId="602ED2B6" w:rsidR="004C45D6" w:rsidRPr="00C17632" w:rsidRDefault="004C45D6" w:rsidP="004C45D6">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03DAFC00" w14:textId="7F5673FE" w:rsidR="004C45D6" w:rsidRPr="00C17632" w:rsidRDefault="004C45D6" w:rsidP="004C45D6">
            <w:pPr>
              <w:jc w:val="center"/>
            </w:pPr>
            <w:r>
              <w:rPr>
                <w:color w:val="000000"/>
              </w:rPr>
              <w:t>27.00</w:t>
            </w:r>
          </w:p>
        </w:tc>
      </w:tr>
      <w:tr w:rsidR="004C45D6" w:rsidRPr="00C17632" w14:paraId="341AF6CC"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F8FE16" w14:textId="77777777" w:rsidR="004C45D6" w:rsidRPr="00C17632" w:rsidRDefault="004C45D6" w:rsidP="004C45D6">
            <w:pPr>
              <w:jc w:val="center"/>
              <w:rPr>
                <w:b/>
                <w:bCs/>
              </w:rPr>
            </w:pPr>
            <w:r w:rsidRPr="00C1763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0D38518A" w14:textId="32ACDC59" w:rsidR="004C45D6" w:rsidRPr="00C17632" w:rsidRDefault="004C45D6" w:rsidP="004C45D6">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49CC070" w14:textId="2C8E0C96" w:rsidR="004C45D6" w:rsidRPr="00C17632" w:rsidRDefault="004C45D6" w:rsidP="004C45D6">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4C8F64CD" w14:textId="6085B08E" w:rsidR="004C45D6" w:rsidRPr="00C17632" w:rsidRDefault="004C45D6" w:rsidP="004C45D6">
            <w:pPr>
              <w:jc w:val="center"/>
            </w:pPr>
            <w:r>
              <w:rPr>
                <w:color w:val="000000"/>
              </w:rPr>
              <w:t>26.50</w:t>
            </w:r>
          </w:p>
        </w:tc>
      </w:tr>
      <w:tr w:rsidR="004C45D6" w:rsidRPr="00C17632" w14:paraId="6DA76C7B"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7AC049" w14:textId="77777777" w:rsidR="004C45D6" w:rsidRPr="00C17632" w:rsidRDefault="004C45D6" w:rsidP="004C45D6">
            <w:pPr>
              <w:jc w:val="center"/>
              <w:rPr>
                <w:b/>
                <w:bCs/>
              </w:rPr>
            </w:pPr>
            <w:r w:rsidRPr="00C1763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452F71A2" w14:textId="03D31E2B" w:rsidR="004C45D6" w:rsidRPr="00C17632" w:rsidRDefault="004C45D6" w:rsidP="004C45D6">
            <w:pPr>
              <w:jc w:val="center"/>
            </w:pPr>
            <w:r>
              <w:rPr>
                <w:color w:val="000000"/>
              </w:rPr>
              <w:t>Joseph Wigal (W8JTW)</w:t>
            </w:r>
          </w:p>
        </w:tc>
        <w:tc>
          <w:tcPr>
            <w:tcW w:w="1080" w:type="dxa"/>
            <w:tcBorders>
              <w:top w:val="nil"/>
              <w:left w:val="nil"/>
              <w:bottom w:val="single" w:sz="4" w:space="0" w:color="auto"/>
              <w:right w:val="single" w:sz="4" w:space="0" w:color="auto"/>
            </w:tcBorders>
            <w:shd w:val="clear" w:color="auto" w:fill="auto"/>
          </w:tcPr>
          <w:p w14:paraId="482727C5" w14:textId="5538FE48" w:rsidR="004C45D6" w:rsidRPr="00C17632" w:rsidRDefault="004C45D6" w:rsidP="004C45D6">
            <w:pPr>
              <w:jc w:val="center"/>
            </w:pPr>
            <w:r>
              <w:rPr>
                <w:color w:val="000000"/>
              </w:rPr>
              <w:t>24</w:t>
            </w:r>
          </w:p>
        </w:tc>
        <w:tc>
          <w:tcPr>
            <w:tcW w:w="1080" w:type="dxa"/>
            <w:tcBorders>
              <w:top w:val="nil"/>
              <w:left w:val="nil"/>
              <w:bottom w:val="single" w:sz="4" w:space="0" w:color="auto"/>
              <w:right w:val="single" w:sz="4" w:space="0" w:color="auto"/>
            </w:tcBorders>
            <w:shd w:val="clear" w:color="auto" w:fill="auto"/>
          </w:tcPr>
          <w:p w14:paraId="212D9B31" w14:textId="068005DF" w:rsidR="004C45D6" w:rsidRPr="00C17632" w:rsidRDefault="004C45D6" w:rsidP="004C45D6">
            <w:pPr>
              <w:jc w:val="center"/>
            </w:pPr>
            <w:r>
              <w:rPr>
                <w:color w:val="000000"/>
              </w:rPr>
              <w:t>19.75</w:t>
            </w:r>
          </w:p>
        </w:tc>
      </w:tr>
      <w:tr w:rsidR="004C45D6" w:rsidRPr="00C17632" w14:paraId="67367F33"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9A80A" w14:textId="77777777" w:rsidR="004C45D6" w:rsidRPr="00C17632" w:rsidRDefault="004C45D6" w:rsidP="004C45D6">
            <w:pPr>
              <w:jc w:val="center"/>
              <w:rPr>
                <w:b/>
                <w:bCs/>
              </w:rPr>
            </w:pPr>
            <w:r w:rsidRPr="00C1763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66B05D20" w14:textId="786DFD32" w:rsidR="004C45D6" w:rsidRPr="00C17632" w:rsidRDefault="004C45D6" w:rsidP="004C45D6">
            <w:pPr>
              <w:jc w:val="center"/>
            </w:pPr>
            <w:r>
              <w:rPr>
                <w:color w:val="000000"/>
              </w:rPr>
              <w:t>Mathew Nickoson (KC8NZJ)</w:t>
            </w:r>
          </w:p>
        </w:tc>
        <w:tc>
          <w:tcPr>
            <w:tcW w:w="1080" w:type="dxa"/>
            <w:tcBorders>
              <w:top w:val="nil"/>
              <w:left w:val="nil"/>
              <w:bottom w:val="single" w:sz="4" w:space="0" w:color="auto"/>
              <w:right w:val="single" w:sz="4" w:space="0" w:color="auto"/>
            </w:tcBorders>
            <w:shd w:val="clear" w:color="auto" w:fill="auto"/>
          </w:tcPr>
          <w:p w14:paraId="16F17822" w14:textId="2E97686B" w:rsidR="004C45D6" w:rsidRPr="00C17632" w:rsidRDefault="004C45D6" w:rsidP="004C45D6">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489A6C38" w14:textId="018D9117" w:rsidR="004C45D6" w:rsidRPr="00C17632" w:rsidRDefault="004C45D6" w:rsidP="004C45D6">
            <w:pPr>
              <w:jc w:val="center"/>
            </w:pPr>
            <w:r>
              <w:rPr>
                <w:color w:val="000000"/>
              </w:rPr>
              <w:t>14.75</w:t>
            </w:r>
          </w:p>
        </w:tc>
      </w:tr>
      <w:tr w:rsidR="004C45D6" w:rsidRPr="00C17632" w14:paraId="5A3B193F"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BAC615" w14:textId="77777777" w:rsidR="004C45D6" w:rsidRPr="00C17632" w:rsidRDefault="004C45D6" w:rsidP="004C45D6">
            <w:pPr>
              <w:jc w:val="center"/>
              <w:rPr>
                <w:b/>
                <w:bCs/>
              </w:rPr>
            </w:pPr>
            <w:r w:rsidRPr="00C1763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084DE574" w14:textId="2F03C605" w:rsidR="004C45D6" w:rsidRPr="00C17632" w:rsidRDefault="004C45D6" w:rsidP="004C45D6">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2F68541B" w14:textId="3ED07D2B" w:rsidR="004C45D6" w:rsidRPr="00C17632" w:rsidRDefault="004C45D6" w:rsidP="004C45D6">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506F55CA" w14:textId="5F5EA74F" w:rsidR="004C45D6" w:rsidRPr="00C17632" w:rsidRDefault="004C45D6" w:rsidP="004C45D6">
            <w:pPr>
              <w:jc w:val="center"/>
            </w:pPr>
            <w:r>
              <w:rPr>
                <w:color w:val="000000"/>
              </w:rPr>
              <w:t>13.00</w:t>
            </w:r>
          </w:p>
        </w:tc>
      </w:tr>
      <w:tr w:rsidR="004C45D6" w:rsidRPr="00C17632" w14:paraId="4F4E5086"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447130" w14:textId="77777777" w:rsidR="004C45D6" w:rsidRPr="00C17632" w:rsidRDefault="004C45D6" w:rsidP="004C45D6">
            <w:pPr>
              <w:jc w:val="center"/>
              <w:rPr>
                <w:b/>
                <w:bCs/>
              </w:rPr>
            </w:pPr>
            <w:r w:rsidRPr="00C1763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64B6F61B" w14:textId="4D456B33" w:rsidR="004C45D6" w:rsidRPr="00C17632" w:rsidRDefault="004C45D6" w:rsidP="004C45D6">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5A0C6870" w14:textId="7B2E53C6" w:rsidR="004C45D6" w:rsidRPr="00C17632" w:rsidRDefault="004C45D6" w:rsidP="004C45D6">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290F697B" w14:textId="3B50C160" w:rsidR="004C45D6" w:rsidRPr="00C17632" w:rsidRDefault="004C45D6" w:rsidP="004C45D6">
            <w:pPr>
              <w:jc w:val="center"/>
            </w:pPr>
            <w:r>
              <w:rPr>
                <w:color w:val="000000"/>
              </w:rPr>
              <w:t>12.00</w:t>
            </w:r>
          </w:p>
        </w:tc>
      </w:tr>
    </w:tbl>
    <w:p w14:paraId="0A741167" w14:textId="77F736AA" w:rsidR="00C17632" w:rsidRDefault="00C17632" w:rsidP="00C17632">
      <w:pPr>
        <w:rPr>
          <w:b/>
          <w:bCs/>
        </w:rPr>
      </w:pPr>
    </w:p>
    <w:p w14:paraId="3EFD61E7" w14:textId="77777777" w:rsidR="00C07214" w:rsidRDefault="00C07214" w:rsidP="00C07214">
      <w:pPr>
        <w:rPr>
          <w:sz w:val="20"/>
          <w:szCs w:val="20"/>
        </w:rPr>
      </w:pPr>
    </w:p>
    <w:p w14:paraId="21CC6566" w14:textId="60C530CE" w:rsidR="00C17632" w:rsidRDefault="00C17632" w:rsidP="00C17632">
      <w:pPr>
        <w:rPr>
          <w:bCs/>
        </w:rPr>
      </w:pPr>
      <w:proofErr w:type="gramStart"/>
      <w:r w:rsidRPr="00C17632">
        <w:rPr>
          <w:b/>
          <w:bCs/>
        </w:rPr>
        <w:t>Let’s</w:t>
      </w:r>
      <w:proofErr w:type="gramEnd"/>
      <w:r w:rsidRPr="00C17632">
        <w:rPr>
          <w:b/>
          <w:bCs/>
        </w:rPr>
        <w:t xml:space="preserve"> get everyone in the </w:t>
      </w:r>
      <w:r w:rsidRPr="00C17632">
        <w:rPr>
          <w:b/>
          <w:bCs/>
          <w:sz w:val="32"/>
          <w:szCs w:val="32"/>
        </w:rPr>
        <w:t>Ohio</w:t>
      </w:r>
      <w:r w:rsidRPr="00C17632">
        <w:rPr>
          <w:b/>
          <w:bCs/>
        </w:rPr>
        <w:t xml:space="preserve"> Section on “</w:t>
      </w:r>
      <w:r w:rsidRPr="00C17632">
        <w:rPr>
          <w:b/>
          <w:bCs/>
          <w:sz w:val="20"/>
          <w:szCs w:val="20"/>
        </w:rPr>
        <w:t>ARES</w:t>
      </w:r>
      <w:r w:rsidRPr="00C17632">
        <w:rPr>
          <w:b/>
          <w:bCs/>
        </w:rPr>
        <w:t xml:space="preserve"> </w:t>
      </w:r>
      <w:r w:rsidRPr="00C17632">
        <w:rPr>
          <w:b/>
          <w:bCs/>
          <w:sz w:val="28"/>
          <w:szCs w:val="28"/>
        </w:rPr>
        <w:t>Connect</w:t>
      </w:r>
      <w:r w:rsidRPr="00C17632">
        <w:rPr>
          <w:b/>
          <w:bCs/>
        </w:rPr>
        <w:t xml:space="preserve">!!!”  Simply go to: </w:t>
      </w:r>
      <w:hyperlink r:id="rId109" w:history="1">
        <w:r w:rsidRPr="00C17632">
          <w:rPr>
            <w:color w:val="0563C1" w:themeColor="hyperlink"/>
            <w:u w:val="single"/>
          </w:rPr>
          <w:t>https://arrl.volunteerhub.com/lp/oh/</w:t>
        </w:r>
      </w:hyperlink>
      <w:r w:rsidRPr="00C17632">
        <w:t xml:space="preserve"> and get yourself registered and using the system. </w:t>
      </w:r>
      <w:r w:rsidRPr="00C17632">
        <w:rPr>
          <w:bCs/>
        </w:rPr>
        <w:t xml:space="preserve"> </w:t>
      </w:r>
    </w:p>
    <w:p w14:paraId="07EE406E" w14:textId="2FC86AC6" w:rsidR="00EA702B" w:rsidRDefault="00EA702B" w:rsidP="00C17632">
      <w:pPr>
        <w:rPr>
          <w:bCs/>
        </w:rPr>
      </w:pPr>
    </w:p>
    <w:p w14:paraId="36B4FBDB" w14:textId="582ED6CD" w:rsidR="007F7473" w:rsidRDefault="007F7473" w:rsidP="00C17632">
      <w:pPr>
        <w:rPr>
          <w:bCs/>
        </w:rPr>
      </w:pPr>
    </w:p>
    <w:p w14:paraId="17F352F0" w14:textId="6CC17A35" w:rsidR="007F7473" w:rsidRDefault="007F7473" w:rsidP="00C17632">
      <w:pPr>
        <w:rPr>
          <w:bCs/>
        </w:rPr>
      </w:pPr>
    </w:p>
    <w:p w14:paraId="557A25DC" w14:textId="16BD443C" w:rsidR="007F7473" w:rsidRDefault="007F7473" w:rsidP="007F7473">
      <w:pPr>
        <w:jc w:val="center"/>
        <w:rPr>
          <w:bCs/>
        </w:rPr>
      </w:pPr>
      <w:r>
        <w:rPr>
          <w:bCs/>
        </w:rPr>
        <w:t>#####</w:t>
      </w:r>
    </w:p>
    <w:p w14:paraId="2D4681ED" w14:textId="04F334CC" w:rsidR="007F7473" w:rsidRDefault="007F7473" w:rsidP="00C17632">
      <w:pPr>
        <w:rPr>
          <w:bCs/>
        </w:rPr>
      </w:pPr>
    </w:p>
    <w:p w14:paraId="013D2578" w14:textId="21D31847" w:rsidR="007F7473" w:rsidRDefault="007F7473" w:rsidP="00C17632">
      <w:pPr>
        <w:rPr>
          <w:bCs/>
        </w:rPr>
      </w:pPr>
    </w:p>
    <w:bookmarkStart w:id="36" w:name="_Hlk47864864"/>
    <w:p w14:paraId="3F83052F" w14:textId="183635F0" w:rsidR="007F7473" w:rsidRPr="007F7473" w:rsidRDefault="007F7473" w:rsidP="007F7473">
      <w:pPr>
        <w:rPr>
          <w:sz w:val="20"/>
          <w:szCs w:val="20"/>
          <w:u w:val="single"/>
        </w:rPr>
      </w:pPr>
      <w:r w:rsidRPr="007F7473">
        <w:rPr>
          <w:sz w:val="20"/>
          <w:szCs w:val="20"/>
        </w:rPr>
        <w:fldChar w:fldCharType="begin"/>
      </w:r>
      <w:r w:rsidRPr="007F7473">
        <w:rPr>
          <w:sz w:val="20"/>
          <w:szCs w:val="20"/>
        </w:rPr>
        <w:instrText xml:space="preserve"> HYPERLINK \l "top" </w:instrText>
      </w:r>
      <w:r w:rsidRPr="007F7473">
        <w:rPr>
          <w:sz w:val="20"/>
          <w:szCs w:val="20"/>
        </w:rPr>
        <w:fldChar w:fldCharType="separate"/>
      </w:r>
      <w:r w:rsidRPr="007F7473">
        <w:rPr>
          <w:rStyle w:val="Hyperlink"/>
          <w:sz w:val="20"/>
          <w:szCs w:val="20"/>
        </w:rPr>
        <w:t>TOP</w:t>
      </w:r>
      <w:r w:rsidRPr="007F7473">
        <w:rPr>
          <w:rStyle w:val="Hyperlink"/>
          <w:sz w:val="20"/>
          <w:szCs w:val="20"/>
        </w:rPr>
        <w:fldChar w:fldCharType="end"/>
      </w:r>
      <w:r w:rsidRPr="007F7473">
        <w:rPr>
          <w:sz w:val="20"/>
          <w:szCs w:val="20"/>
          <w:u w:val="single"/>
        </w:rPr>
        <w:t xml:space="preserve"> ^</w:t>
      </w:r>
    </w:p>
    <w:bookmarkEnd w:id="36"/>
    <w:p w14:paraId="17B747CD" w14:textId="77777777" w:rsidR="004F71DC" w:rsidRDefault="004F71DC" w:rsidP="004F71DC">
      <w:pPr>
        <w:rPr>
          <w:b/>
          <w:bCs/>
          <w:i/>
          <w:sz w:val="28"/>
          <w:szCs w:val="28"/>
        </w:rPr>
      </w:pPr>
      <w:r>
        <w:lastRenderedPageBreak/>
        <w:pict w14:anchorId="0DD6E076">
          <v:rect id="_x0000_i1062" style="width:0;height:1.5pt" o:hralign="center" o:hrstd="t" o:hr="t" fillcolor="#a0a0a0" stroked="f"/>
        </w:pict>
      </w:r>
    </w:p>
    <w:p w14:paraId="6D4A3A3E" w14:textId="77777777" w:rsidR="004F71DC" w:rsidRPr="00C17632" w:rsidRDefault="004F71DC" w:rsidP="004F71DC">
      <w:pPr>
        <w:rPr>
          <w:b/>
          <w:bCs/>
          <w:i/>
          <w:sz w:val="28"/>
          <w:szCs w:val="28"/>
        </w:rPr>
      </w:pPr>
      <w:bookmarkStart w:id="37" w:name="one"/>
      <w:bookmarkEnd w:id="37"/>
      <w:r w:rsidRPr="00C17632">
        <w:rPr>
          <w:b/>
          <w:bCs/>
          <w:i/>
          <w:sz w:val="28"/>
          <w:szCs w:val="28"/>
        </w:rPr>
        <w:t>One Question Questionnaire</w:t>
      </w:r>
    </w:p>
    <w:p w14:paraId="53A95442" w14:textId="77777777" w:rsidR="004F71DC" w:rsidRPr="00C17632" w:rsidRDefault="004F71DC" w:rsidP="004F71DC">
      <w:pPr>
        <w:rPr>
          <w:bCs/>
        </w:rPr>
      </w:pPr>
    </w:p>
    <w:p w14:paraId="22124C02" w14:textId="77777777" w:rsidR="004F71DC" w:rsidRPr="00C17632" w:rsidRDefault="004F71DC" w:rsidP="004F71DC">
      <w:pPr>
        <w:rPr>
          <w:bCs/>
        </w:rPr>
      </w:pPr>
      <w:r w:rsidRPr="00C17632">
        <w:rPr>
          <w:bCs/>
          <w:noProof/>
        </w:rPr>
        <w:drawing>
          <wp:anchor distT="0" distB="0" distL="114300" distR="114300" simplePos="0" relativeHeight="252384256" behindDoc="1" locked="0" layoutInCell="1" allowOverlap="1" wp14:anchorId="563DC19F" wp14:editId="1A39CE20">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C17632">
        <w:rPr>
          <w:bCs/>
        </w:rPr>
        <w:t xml:space="preserve">Hey Gang, </w:t>
      </w:r>
    </w:p>
    <w:p w14:paraId="32FAAF03" w14:textId="77777777" w:rsidR="004F71DC" w:rsidRPr="00C17632" w:rsidRDefault="004F71DC" w:rsidP="004F71DC">
      <w:pPr>
        <w:rPr>
          <w:bCs/>
        </w:rPr>
      </w:pPr>
    </w:p>
    <w:p w14:paraId="5618C81A" w14:textId="77777777" w:rsidR="004F71DC" w:rsidRPr="00C17632" w:rsidRDefault="004F71DC" w:rsidP="004F71DC">
      <w:pPr>
        <w:rPr>
          <w:bCs/>
        </w:rPr>
      </w:pPr>
      <w:r w:rsidRPr="00C17632">
        <w:rPr>
          <w:bCs/>
        </w:rPr>
        <w:t xml:space="preserve">“Survey </w:t>
      </w:r>
      <w:proofErr w:type="gramStart"/>
      <w:r w:rsidRPr="00C17632">
        <w:rPr>
          <w:bCs/>
        </w:rPr>
        <w:t>Says”…..</w:t>
      </w:r>
      <w:proofErr w:type="gramEnd"/>
      <w:r w:rsidRPr="00C17632">
        <w:rPr>
          <w:bCs/>
        </w:rPr>
        <w:t xml:space="preserve">    about </w:t>
      </w:r>
      <w:r>
        <w:rPr>
          <w:bCs/>
        </w:rPr>
        <w:t>78</w:t>
      </w:r>
      <w:r w:rsidRPr="00C17632">
        <w:rPr>
          <w:b/>
        </w:rPr>
        <w:t>%</w:t>
      </w:r>
      <w:r w:rsidRPr="00C17632">
        <w:rPr>
          <w:bCs/>
        </w:rPr>
        <w:t xml:space="preserve"> of you </w:t>
      </w:r>
      <w:r>
        <w:rPr>
          <w:bCs/>
        </w:rPr>
        <w:t xml:space="preserve">have some sort of a CW filter in your HF rig. </w:t>
      </w:r>
      <w:proofErr w:type="gramStart"/>
      <w:r>
        <w:rPr>
          <w:bCs/>
        </w:rPr>
        <w:t>That’s</w:t>
      </w:r>
      <w:proofErr w:type="gramEnd"/>
      <w:r>
        <w:rPr>
          <w:bCs/>
        </w:rPr>
        <w:t xml:space="preserve"> fantastic!!!  When </w:t>
      </w:r>
      <w:proofErr w:type="gramStart"/>
      <w:r>
        <w:rPr>
          <w:bCs/>
        </w:rPr>
        <w:t>all of</w:t>
      </w:r>
      <w:proofErr w:type="gramEnd"/>
      <w:r>
        <w:rPr>
          <w:bCs/>
        </w:rPr>
        <w:t xml:space="preserve"> those other modes just don’t work, remember that still have CW to go to</w:t>
      </w:r>
      <w:r w:rsidRPr="00C17632">
        <w:rPr>
          <w:bCs/>
        </w:rPr>
        <w:t xml:space="preserve">             </w:t>
      </w:r>
    </w:p>
    <w:p w14:paraId="0FC16843" w14:textId="77777777" w:rsidR="004F71DC" w:rsidRPr="00C17632" w:rsidRDefault="004F71DC" w:rsidP="004F71DC">
      <w:pPr>
        <w:rPr>
          <w:bCs/>
        </w:rPr>
      </w:pPr>
    </w:p>
    <w:p w14:paraId="09C98B84" w14:textId="77777777" w:rsidR="004F71DC" w:rsidRDefault="004F71DC" w:rsidP="004F71DC">
      <w:pPr>
        <w:rPr>
          <w:bCs/>
        </w:rPr>
      </w:pPr>
      <w:r w:rsidRPr="00C17632">
        <w:rPr>
          <w:bCs/>
        </w:rPr>
        <w:t xml:space="preserve">Ok, now, on to next question…  </w:t>
      </w:r>
      <w:r>
        <w:rPr>
          <w:bCs/>
        </w:rPr>
        <w:t>Following up with another question that relates to the previous ones, l</w:t>
      </w:r>
      <w:r w:rsidRPr="00C17632">
        <w:rPr>
          <w:bCs/>
        </w:rPr>
        <w:t xml:space="preserve">et’s find out how many of you </w:t>
      </w:r>
      <w:r>
        <w:rPr>
          <w:bCs/>
        </w:rPr>
        <w:t xml:space="preserve">are any kind of experimenter with HF </w:t>
      </w:r>
      <w:proofErr w:type="gramStart"/>
      <w:r>
        <w:rPr>
          <w:bCs/>
        </w:rPr>
        <w:t>antenna’s</w:t>
      </w:r>
      <w:proofErr w:type="gramEnd"/>
      <w:r>
        <w:rPr>
          <w:bCs/>
        </w:rPr>
        <w:t xml:space="preserve">. </w:t>
      </w:r>
    </w:p>
    <w:p w14:paraId="13F9EAC6" w14:textId="77777777" w:rsidR="004F71DC" w:rsidRDefault="004F71DC" w:rsidP="004F71DC">
      <w:pPr>
        <w:rPr>
          <w:bCs/>
        </w:rPr>
      </w:pPr>
    </w:p>
    <w:p w14:paraId="75B05AA9" w14:textId="77777777" w:rsidR="004F71DC" w:rsidRPr="00C17632" w:rsidRDefault="004F71DC" w:rsidP="004F71DC">
      <w:pPr>
        <w:rPr>
          <w:bCs/>
        </w:rPr>
      </w:pPr>
      <w:r w:rsidRPr="00C17632">
        <w:rPr>
          <w:bCs/>
        </w:rPr>
        <w:t xml:space="preserve">So, the next question is… </w:t>
      </w:r>
    </w:p>
    <w:p w14:paraId="0992F019" w14:textId="77777777" w:rsidR="004F71DC" w:rsidRPr="00C17632" w:rsidRDefault="004F71DC" w:rsidP="004F71DC">
      <w:pPr>
        <w:rPr>
          <w:bCs/>
        </w:rPr>
      </w:pPr>
    </w:p>
    <w:p w14:paraId="6511955E" w14:textId="77777777" w:rsidR="004F71DC" w:rsidRPr="00C17632" w:rsidRDefault="004F71DC" w:rsidP="004F71DC">
      <w:pPr>
        <w:jc w:val="center"/>
        <w:rPr>
          <w:bCs/>
          <w:i/>
          <w:iCs/>
          <w:sz w:val="28"/>
          <w:szCs w:val="28"/>
        </w:rPr>
      </w:pPr>
      <w:r w:rsidRPr="00C17632">
        <w:rPr>
          <w:b/>
          <w:bCs/>
          <w:i/>
          <w:iCs/>
          <w:sz w:val="28"/>
          <w:szCs w:val="28"/>
        </w:rPr>
        <w:t>“</w:t>
      </w:r>
      <w:r>
        <w:rPr>
          <w:b/>
          <w:bCs/>
          <w:i/>
          <w:iCs/>
          <w:sz w:val="28"/>
          <w:szCs w:val="28"/>
        </w:rPr>
        <w:t>Have you ever built your own antenna for HF</w:t>
      </w:r>
      <w:r w:rsidRPr="00C17632">
        <w:rPr>
          <w:b/>
          <w:bCs/>
          <w:i/>
          <w:iCs/>
          <w:sz w:val="28"/>
          <w:szCs w:val="28"/>
        </w:rPr>
        <w:t>??”</w:t>
      </w:r>
    </w:p>
    <w:p w14:paraId="6E9C3061" w14:textId="77777777" w:rsidR="004F71DC" w:rsidRPr="00C17632" w:rsidRDefault="004F71DC" w:rsidP="004F71DC">
      <w:pPr>
        <w:rPr>
          <w:bCs/>
        </w:rPr>
      </w:pPr>
    </w:p>
    <w:p w14:paraId="78F8F564" w14:textId="77777777" w:rsidR="004F71DC" w:rsidRPr="00C17632" w:rsidRDefault="004F71DC" w:rsidP="004F71DC">
      <w:pPr>
        <w:rPr>
          <w:bCs/>
        </w:rPr>
      </w:pPr>
      <w:proofErr w:type="gramStart"/>
      <w:r w:rsidRPr="00C17632">
        <w:rPr>
          <w:bCs/>
        </w:rPr>
        <w:t>You’ll</w:t>
      </w:r>
      <w:proofErr w:type="gramEnd"/>
      <w:r w:rsidRPr="00C17632">
        <w:rPr>
          <w:bCs/>
        </w:rPr>
        <w:t xml:space="preserve"> find the “One Question” questionnaire on the Ohio Section Website! </w:t>
      </w:r>
      <w:hyperlink r:id="rId111" w:history="1">
        <w:r w:rsidRPr="00C17632">
          <w:rPr>
            <w:bCs/>
            <w:color w:val="0563C1" w:themeColor="hyperlink"/>
            <w:u w:val="single"/>
          </w:rPr>
          <w:t>http://arrlohio.org</w:t>
        </w:r>
      </w:hyperlink>
      <w:r w:rsidRPr="00C17632">
        <w:rPr>
          <w:bCs/>
        </w:rPr>
        <w:t xml:space="preserve">   </w:t>
      </w:r>
      <w:proofErr w:type="gramStart"/>
      <w:r w:rsidRPr="00C17632">
        <w:rPr>
          <w:bCs/>
        </w:rPr>
        <w:t>It’s</w:t>
      </w:r>
      <w:proofErr w:type="gramEnd"/>
      <w:r w:rsidRPr="00C17632">
        <w:rPr>
          <w:bCs/>
        </w:rPr>
        <w:t xml:space="preserve"> all in fun and it’s not a scientific survey in any way, but we are learning some things that we didn’t know from these questions. I hope that you are enjoying answering these “One Question” questionnaires.  </w:t>
      </w:r>
    </w:p>
    <w:p w14:paraId="01EAFCC9" w14:textId="77777777" w:rsidR="004F71DC" w:rsidRDefault="004F71DC" w:rsidP="004F71DC"/>
    <w:p w14:paraId="16016870" w14:textId="77777777" w:rsidR="004F71DC" w:rsidRDefault="004F71DC" w:rsidP="00C17632"/>
    <w:p w14:paraId="3187B225" w14:textId="2F6A245A" w:rsidR="00C17632" w:rsidRPr="00C17632" w:rsidRDefault="000E3CDC" w:rsidP="00C17632">
      <w:pPr>
        <w:rPr>
          <w:b/>
          <w:bCs/>
          <w:i/>
          <w:sz w:val="28"/>
          <w:szCs w:val="28"/>
        </w:rPr>
      </w:pPr>
      <w:r>
        <w:pict w14:anchorId="489A0E1E">
          <v:rect id="_x0000_i1039" style="width:0;height:1.5pt" o:hralign="center" o:hrstd="t" o:hr="t" fillcolor="#a0a0a0" stroked="f"/>
        </w:pict>
      </w:r>
    </w:p>
    <w:p w14:paraId="3DCA08FD" w14:textId="77777777" w:rsidR="00C17632" w:rsidRPr="00C17632" w:rsidRDefault="00C17632" w:rsidP="00C17632">
      <w:pPr>
        <w:rPr>
          <w:b/>
          <w:bCs/>
          <w:i/>
          <w:sz w:val="28"/>
          <w:szCs w:val="28"/>
        </w:rPr>
      </w:pPr>
      <w:bookmarkStart w:id="38" w:name="VE"/>
      <w:bookmarkEnd w:id="38"/>
      <w:r w:rsidRPr="00C17632">
        <w:rPr>
          <w:b/>
          <w:bCs/>
          <w:i/>
          <w:sz w:val="28"/>
          <w:szCs w:val="28"/>
        </w:rPr>
        <w:t>V.E. Test Sessions</w:t>
      </w:r>
    </w:p>
    <w:p w14:paraId="0AC799B2" w14:textId="77777777" w:rsidR="00C17632" w:rsidRPr="00C17632" w:rsidRDefault="00C17632" w:rsidP="00C17632">
      <w:pPr>
        <w:rPr>
          <w:bCs/>
        </w:rPr>
      </w:pPr>
      <w:r w:rsidRPr="00C17632">
        <w:rPr>
          <w:bCs/>
          <w:i/>
          <w:noProof/>
          <w:sz w:val="28"/>
          <w:szCs w:val="28"/>
        </w:rPr>
        <w:drawing>
          <wp:anchor distT="0" distB="0" distL="114300" distR="114300" simplePos="0" relativeHeight="252331008" behindDoc="1" locked="0" layoutInCell="1" allowOverlap="1" wp14:anchorId="0149D6B1" wp14:editId="08BDEDF7">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12"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265FF597" w14:textId="77777777" w:rsidR="00C17632" w:rsidRPr="00C17632" w:rsidRDefault="00C17632" w:rsidP="00C17632">
      <w:pPr>
        <w:rPr>
          <w:bCs/>
        </w:rPr>
      </w:pPr>
      <w:r w:rsidRPr="00C17632">
        <w:rPr>
          <w:bCs/>
        </w:rPr>
        <w:t xml:space="preserve">Many V.E.’s have decided to start testing once again, but with restrictions that need to be adhered to for sure. </w:t>
      </w:r>
      <w:proofErr w:type="gramStart"/>
      <w:r w:rsidRPr="00C17632">
        <w:rPr>
          <w:bCs/>
        </w:rPr>
        <w:t>Here’s</w:t>
      </w:r>
      <w:proofErr w:type="gramEnd"/>
      <w:r w:rsidRPr="00C17632">
        <w:rPr>
          <w:bCs/>
        </w:rPr>
        <w:t xml:space="preserve"> the link to find that V.E. Test session and what is expected of YOU before going.   </w:t>
      </w:r>
      <w:hyperlink r:id="rId113" w:history="1">
        <w:r w:rsidRPr="00C17632">
          <w:rPr>
            <w:bCs/>
            <w:color w:val="0563C1" w:themeColor="hyperlink"/>
            <w:u w:val="single"/>
          </w:rPr>
          <w:t>http://www.arrl.org/find-an-amateur-radio-license-exam-session</w:t>
        </w:r>
      </w:hyperlink>
      <w:r w:rsidRPr="00C17632">
        <w:rPr>
          <w:bCs/>
        </w:rPr>
        <w:t xml:space="preserve">  </w:t>
      </w:r>
    </w:p>
    <w:p w14:paraId="4A5D76F9" w14:textId="47714321" w:rsidR="00C17632" w:rsidRDefault="00C17632" w:rsidP="00C17632">
      <w:pPr>
        <w:rPr>
          <w:bCs/>
        </w:rPr>
      </w:pPr>
    </w:p>
    <w:p w14:paraId="5F29363B" w14:textId="76B008F7" w:rsidR="00AE3F51" w:rsidRDefault="00AE3F51" w:rsidP="00C17632">
      <w:pPr>
        <w:rPr>
          <w:bCs/>
        </w:rPr>
      </w:pPr>
    </w:p>
    <w:p w14:paraId="5A54E6B0" w14:textId="77777777" w:rsidR="00B43F07" w:rsidRPr="00C17632" w:rsidRDefault="00B43F07" w:rsidP="00C17632">
      <w:pPr>
        <w:rPr>
          <w:bCs/>
        </w:rPr>
      </w:pPr>
    </w:p>
    <w:p w14:paraId="7EAA157B" w14:textId="77777777" w:rsidR="00C17632" w:rsidRPr="00C17632" w:rsidRDefault="00C17632" w:rsidP="00C17632">
      <w:pPr>
        <w:jc w:val="center"/>
        <w:rPr>
          <w:bCs/>
        </w:rPr>
      </w:pPr>
      <w:r w:rsidRPr="00C17632">
        <w:rPr>
          <w:bCs/>
        </w:rPr>
        <w:t>####</w:t>
      </w:r>
    </w:p>
    <w:p w14:paraId="47DFC06D" w14:textId="00DC5971" w:rsidR="00A9412D" w:rsidRDefault="00A9412D" w:rsidP="00A9412D"/>
    <w:p w14:paraId="205FEF49" w14:textId="77777777" w:rsidR="00642E0A" w:rsidRDefault="00642E0A" w:rsidP="00A9412D"/>
    <w:p w14:paraId="2725841F" w14:textId="56757456" w:rsidR="00A9412D" w:rsidRDefault="00A9412D" w:rsidP="00A9412D">
      <w:r w:rsidRPr="00A9412D">
        <w:t>The D</w:t>
      </w:r>
      <w:r>
        <w:t xml:space="preserve">ayton </w:t>
      </w:r>
      <w:r w:rsidRPr="00A9412D">
        <w:t>A</w:t>
      </w:r>
      <w:r>
        <w:t xml:space="preserve">mateur </w:t>
      </w:r>
      <w:r w:rsidRPr="00A9412D">
        <w:t>R</w:t>
      </w:r>
      <w:r>
        <w:t xml:space="preserve">adio </w:t>
      </w:r>
      <w:r w:rsidRPr="00A9412D">
        <w:t>A</w:t>
      </w:r>
      <w:r>
        <w:t xml:space="preserve">ssociation (DARA) </w:t>
      </w:r>
      <w:r w:rsidRPr="00A9412D">
        <w:t xml:space="preserve">VE Team will be hosting a </w:t>
      </w:r>
      <w:r w:rsidRPr="00A9412D">
        <w:rPr>
          <w:b/>
          <w:bCs/>
        </w:rPr>
        <w:t>FREE</w:t>
      </w:r>
      <w:r w:rsidRPr="00A9412D">
        <w:t xml:space="preserve"> license test at the DARA clubhouse on </w:t>
      </w:r>
      <w:proofErr w:type="gramStart"/>
      <w:r w:rsidRPr="00A9412D">
        <w:rPr>
          <w:b/>
          <w:bCs/>
        </w:rPr>
        <w:t>August,</w:t>
      </w:r>
      <w:proofErr w:type="gramEnd"/>
      <w:r w:rsidR="00C524A6">
        <w:rPr>
          <w:b/>
          <w:bCs/>
        </w:rPr>
        <w:t xml:space="preserve"> </w:t>
      </w:r>
      <w:r w:rsidRPr="00A9412D">
        <w:rPr>
          <w:b/>
          <w:bCs/>
        </w:rPr>
        <w:t>15th at 10:30 am</w:t>
      </w:r>
      <w:r w:rsidRPr="00A9412D">
        <w:t xml:space="preserve">. </w:t>
      </w:r>
    </w:p>
    <w:p w14:paraId="6CEB55DB" w14:textId="77777777" w:rsidR="007F7473" w:rsidRDefault="007F7473" w:rsidP="00A9412D"/>
    <w:p w14:paraId="6B4BE32B" w14:textId="333E024F" w:rsidR="00A9412D" w:rsidRPr="00A9412D" w:rsidRDefault="00A9412D" w:rsidP="00A9412D">
      <w:r w:rsidRPr="00A9412D">
        <w:t>Testing for all license classes will be available.</w:t>
      </w:r>
      <w:r>
        <w:t xml:space="preserve"> </w:t>
      </w:r>
      <w:r w:rsidRPr="00A9412D">
        <w:rPr>
          <w:b/>
          <w:bCs/>
        </w:rPr>
        <w:t>Pre-registration is required to test due to Covid-19</w:t>
      </w:r>
      <w:r w:rsidRPr="00A9412D">
        <w:t>.</w:t>
      </w:r>
    </w:p>
    <w:p w14:paraId="5EFC6ED4" w14:textId="77777777" w:rsidR="00A9412D" w:rsidRDefault="00A9412D" w:rsidP="00A9412D"/>
    <w:p w14:paraId="5956E573" w14:textId="13667173" w:rsidR="00A9412D" w:rsidRPr="00A9412D" w:rsidRDefault="00A9412D" w:rsidP="00A9412D">
      <w:r w:rsidRPr="00A9412D">
        <w:t xml:space="preserve">Anyone interested in attending should email </w:t>
      </w:r>
      <w:hyperlink r:id="rId114" w:history="1">
        <w:r w:rsidRPr="00A9412D">
          <w:rPr>
            <w:rStyle w:val="Hyperlink"/>
          </w:rPr>
          <w:t>exams.w8bi@gmail.com</w:t>
        </w:r>
      </w:hyperlink>
      <w:r>
        <w:t xml:space="preserve"> </w:t>
      </w:r>
      <w:r w:rsidRPr="00A9412D">
        <w:t>for a registration form.</w:t>
      </w:r>
    </w:p>
    <w:p w14:paraId="5244CCC4" w14:textId="02030ADE" w:rsidR="004F3A59" w:rsidRDefault="004F3A59" w:rsidP="00C17632">
      <w:pPr>
        <w:rPr>
          <w:bCs/>
        </w:rPr>
      </w:pPr>
    </w:p>
    <w:p w14:paraId="49C4A464" w14:textId="17E35D96" w:rsidR="00642E0A" w:rsidRDefault="00642E0A" w:rsidP="00C17632">
      <w:pPr>
        <w:rPr>
          <w:bCs/>
        </w:rPr>
      </w:pPr>
    </w:p>
    <w:p w14:paraId="0889F207" w14:textId="2F16A24D" w:rsidR="00642E0A" w:rsidRDefault="00642E0A" w:rsidP="00C17632">
      <w:pPr>
        <w:rPr>
          <w:bCs/>
        </w:rPr>
      </w:pPr>
    </w:p>
    <w:p w14:paraId="125D40D0" w14:textId="1E8C2110" w:rsidR="00642E0A" w:rsidRDefault="00642E0A" w:rsidP="00C17632">
      <w:pPr>
        <w:rPr>
          <w:bCs/>
        </w:rPr>
      </w:pPr>
    </w:p>
    <w:p w14:paraId="00DD30D1" w14:textId="40A678C6" w:rsidR="00642E0A" w:rsidRDefault="00642E0A" w:rsidP="00C17632">
      <w:pPr>
        <w:rPr>
          <w:bCs/>
        </w:rPr>
      </w:pPr>
    </w:p>
    <w:p w14:paraId="4D741C45" w14:textId="7A6D6E49" w:rsidR="00642E0A" w:rsidRDefault="00642E0A" w:rsidP="00C17632">
      <w:pPr>
        <w:rPr>
          <w:bCs/>
        </w:rPr>
      </w:pPr>
    </w:p>
    <w:p w14:paraId="532CE3F3" w14:textId="7C31BDCF" w:rsidR="00642E0A" w:rsidRDefault="00642E0A" w:rsidP="00C17632">
      <w:pPr>
        <w:rPr>
          <w:bCs/>
        </w:rPr>
      </w:pPr>
    </w:p>
    <w:p w14:paraId="1B4BBAEB" w14:textId="434E81A4" w:rsidR="00642E0A" w:rsidRDefault="00642E0A" w:rsidP="00C17632">
      <w:pPr>
        <w:rPr>
          <w:bCs/>
        </w:rPr>
      </w:pPr>
    </w:p>
    <w:p w14:paraId="35D05A3A" w14:textId="15224142" w:rsidR="00642E0A" w:rsidRDefault="00642E0A" w:rsidP="00C17632">
      <w:pPr>
        <w:rPr>
          <w:bCs/>
        </w:rPr>
      </w:pPr>
    </w:p>
    <w:p w14:paraId="35B84394" w14:textId="77777777" w:rsidR="00642E0A" w:rsidRPr="007F7473" w:rsidRDefault="00642E0A" w:rsidP="00642E0A">
      <w:pPr>
        <w:rPr>
          <w:sz w:val="20"/>
          <w:szCs w:val="20"/>
          <w:u w:val="single"/>
        </w:rPr>
      </w:pPr>
      <w:hyperlink w:anchor="top" w:history="1">
        <w:r w:rsidRPr="007F7473">
          <w:rPr>
            <w:rStyle w:val="Hyperlink"/>
            <w:sz w:val="20"/>
            <w:szCs w:val="20"/>
          </w:rPr>
          <w:t>TOP</w:t>
        </w:r>
      </w:hyperlink>
      <w:r w:rsidRPr="007F7473">
        <w:rPr>
          <w:sz w:val="20"/>
          <w:szCs w:val="20"/>
          <w:u w:val="single"/>
        </w:rPr>
        <w:t xml:space="preserve"> ^</w:t>
      </w:r>
    </w:p>
    <w:p w14:paraId="6ED4D61C" w14:textId="16839DAE" w:rsidR="00C17632" w:rsidRPr="00C17632" w:rsidRDefault="000E3CDC" w:rsidP="00C17632">
      <w:pPr>
        <w:rPr>
          <w:bCs/>
        </w:rPr>
      </w:pPr>
      <w:r>
        <w:rPr>
          <w:bCs/>
        </w:rPr>
        <w:lastRenderedPageBreak/>
        <w:pict w14:anchorId="30B4B2A6">
          <v:rect id="_x0000_i1040" style="width:0;height:1.5pt" o:hralign="center" o:bullet="t" o:hrstd="t" o:hr="t" fillcolor="#a0a0a0" stroked="f"/>
        </w:pict>
      </w:r>
    </w:p>
    <w:p w14:paraId="7626D4CC" w14:textId="77777777" w:rsidR="00C17632" w:rsidRPr="00C17632" w:rsidRDefault="00C17632" w:rsidP="00C17632">
      <w:pPr>
        <w:rPr>
          <w:b/>
          <w:i/>
        </w:rPr>
      </w:pPr>
      <w:bookmarkStart w:id="39" w:name="final"/>
      <w:bookmarkEnd w:id="39"/>
      <w:proofErr w:type="gramStart"/>
      <w:r w:rsidRPr="00C17632">
        <w:rPr>
          <w:b/>
          <w:i/>
          <w:sz w:val="28"/>
          <w:szCs w:val="28"/>
        </w:rPr>
        <w:t>Final..</w:t>
      </w:r>
      <w:proofErr w:type="gramEnd"/>
      <w:r w:rsidRPr="00C17632">
        <w:rPr>
          <w:b/>
          <w:i/>
          <w:sz w:val="28"/>
          <w:szCs w:val="28"/>
        </w:rPr>
        <w:t xml:space="preserve">  </w:t>
      </w:r>
      <w:proofErr w:type="gramStart"/>
      <w:r w:rsidRPr="00C17632">
        <w:rPr>
          <w:b/>
          <w:i/>
          <w:sz w:val="28"/>
          <w:szCs w:val="28"/>
        </w:rPr>
        <w:t>Final..</w:t>
      </w:r>
      <w:proofErr w:type="gramEnd"/>
    </w:p>
    <w:p w14:paraId="4ABE9437" w14:textId="77777777" w:rsidR="00C17632" w:rsidRPr="00C17632" w:rsidRDefault="00C17632" w:rsidP="00C17632"/>
    <w:p w14:paraId="0C48D06F" w14:textId="77777777" w:rsidR="00C17632" w:rsidRPr="00C17632" w:rsidRDefault="00C17632" w:rsidP="00C17632">
      <w:r w:rsidRPr="00C17632">
        <w:rPr>
          <w:noProof/>
          <w:sz w:val="32"/>
          <w:szCs w:val="32"/>
        </w:rPr>
        <w:drawing>
          <wp:anchor distT="0" distB="0" distL="114300" distR="114300" simplePos="0" relativeHeight="252324864" behindDoc="1" locked="0" layoutInCell="1" allowOverlap="1" wp14:anchorId="771AD67F" wp14:editId="5BA3AC43">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632">
        <w:t>Hi Gang,</w:t>
      </w:r>
    </w:p>
    <w:p w14:paraId="6070EC9E" w14:textId="77777777" w:rsidR="00C17632" w:rsidRPr="00C17632" w:rsidRDefault="00C17632" w:rsidP="00C17632"/>
    <w:p w14:paraId="4DCAF848" w14:textId="7A9395A6" w:rsidR="00FE48A7" w:rsidRDefault="00B43F07" w:rsidP="00C17632">
      <w:r>
        <w:t xml:space="preserve">What a great week this has been. The weather has been perfect for getting out and doing </w:t>
      </w:r>
      <w:proofErr w:type="gramStart"/>
      <w:r>
        <w:t>all of</w:t>
      </w:r>
      <w:proofErr w:type="gramEnd"/>
      <w:r>
        <w:t xml:space="preserve"> those yard things that have needed attention for some time now. </w:t>
      </w:r>
    </w:p>
    <w:p w14:paraId="0AE0F0D7" w14:textId="728416C8" w:rsidR="00B43F07" w:rsidRDefault="00B43F07" w:rsidP="00C17632"/>
    <w:p w14:paraId="506AFD14" w14:textId="4B068725" w:rsidR="00B43F07" w:rsidRDefault="00B43F07" w:rsidP="00C17632">
      <w:r>
        <w:t xml:space="preserve">Janie and I are getting out and riding our bikes about 15 </w:t>
      </w:r>
      <w:r w:rsidR="006B39C9">
        <w:t xml:space="preserve">to 20 </w:t>
      </w:r>
      <w:r>
        <w:t xml:space="preserve">miles every day. We are so lucky to have </w:t>
      </w:r>
      <w:proofErr w:type="gramStart"/>
      <w:r>
        <w:t>a number of</w:t>
      </w:r>
      <w:proofErr w:type="gramEnd"/>
      <w:r>
        <w:t xml:space="preserve"> great bike trails right around us to choose from. </w:t>
      </w:r>
      <w:r w:rsidR="0078123F">
        <w:t xml:space="preserve">I have been taking my DMR radio along </w:t>
      </w:r>
      <w:r w:rsidR="006B39C9">
        <w:t xml:space="preserve">on some of my rides </w:t>
      </w:r>
      <w:r w:rsidR="0078123F">
        <w:t xml:space="preserve">and working a few people as “bicycle mobile.” </w:t>
      </w:r>
      <w:r w:rsidR="006B39C9">
        <w:t xml:space="preserve"> </w:t>
      </w:r>
      <w:proofErr w:type="gramStart"/>
      <w:r w:rsidR="006B39C9">
        <w:t>It’s</w:t>
      </w:r>
      <w:proofErr w:type="gramEnd"/>
      <w:r w:rsidR="006B39C9">
        <w:t xml:space="preserve"> been a blast to do, but I am so looking forward on working some HF from the bike as well.</w:t>
      </w:r>
      <w:r w:rsidR="0078123F">
        <w:t xml:space="preserve"> </w:t>
      </w:r>
      <w:proofErr w:type="gramStart"/>
      <w:r w:rsidR="0078123F">
        <w:t>I’m</w:t>
      </w:r>
      <w:proofErr w:type="gramEnd"/>
      <w:r w:rsidR="0078123F">
        <w:t xml:space="preserve"> </w:t>
      </w:r>
      <w:r w:rsidR="006B39C9">
        <w:t xml:space="preserve">currently </w:t>
      </w:r>
      <w:r w:rsidR="0078123F">
        <w:t xml:space="preserve">working on a rack so that will </w:t>
      </w:r>
      <w:r w:rsidR="006B39C9">
        <w:t xml:space="preserve">let me </w:t>
      </w:r>
      <w:r w:rsidR="00C77BA1">
        <w:t xml:space="preserve">mount a small QRP </w:t>
      </w:r>
      <w:r w:rsidR="0078123F">
        <w:t xml:space="preserve">HF </w:t>
      </w:r>
      <w:r w:rsidR="00C77BA1">
        <w:t>rig on</w:t>
      </w:r>
      <w:r w:rsidR="0025313E">
        <w:t xml:space="preserve"> the bike</w:t>
      </w:r>
      <w:r w:rsidR="0078123F">
        <w:t xml:space="preserve">. </w:t>
      </w:r>
      <w:r w:rsidR="006B39C9">
        <w:t xml:space="preserve">I do have one </w:t>
      </w:r>
      <w:proofErr w:type="gramStart"/>
      <w:r w:rsidR="006B39C9">
        <w:t>very large</w:t>
      </w:r>
      <w:proofErr w:type="gramEnd"/>
      <w:r w:rsidR="006B39C9">
        <w:t xml:space="preserve"> issue to overcome</w:t>
      </w:r>
      <w:r w:rsidR="00980DE4">
        <w:t xml:space="preserve"> with this project. </w:t>
      </w:r>
      <w:r w:rsidR="0078123F">
        <w:t xml:space="preserve">I chose to go with a big 26” wheel </w:t>
      </w:r>
      <w:r w:rsidR="00C77BA1">
        <w:t>o</w:t>
      </w:r>
      <w:r w:rsidR="0078123F">
        <w:t>n the back</w:t>
      </w:r>
      <w:r w:rsidR="00980DE4">
        <w:t xml:space="preserve"> and didn’t think about how much room that would consume. Because the tire is so large, </w:t>
      </w:r>
      <w:proofErr w:type="gramStart"/>
      <w:r w:rsidR="00980DE4">
        <w:t>i</w:t>
      </w:r>
      <w:r w:rsidR="0078123F">
        <w:t>t’s</w:t>
      </w:r>
      <w:proofErr w:type="gramEnd"/>
      <w:r w:rsidR="0078123F">
        <w:t xml:space="preserve"> a little more difficult to find the </w:t>
      </w:r>
      <w:r w:rsidR="00980DE4">
        <w:t xml:space="preserve">needed </w:t>
      </w:r>
      <w:r w:rsidR="0078123F">
        <w:t>room for any kind of rig</w:t>
      </w:r>
      <w:r w:rsidR="0025313E">
        <w:t xml:space="preserve"> and still get the bike to fit in the car</w:t>
      </w:r>
      <w:r w:rsidR="00980DE4">
        <w:t xml:space="preserve"> in the end</w:t>
      </w:r>
      <w:r w:rsidR="00953FA7">
        <w:t xml:space="preserve">. </w:t>
      </w:r>
      <w:proofErr w:type="gramStart"/>
      <w:r w:rsidR="0078123F">
        <w:t>I’m</w:t>
      </w:r>
      <w:proofErr w:type="gramEnd"/>
      <w:r w:rsidR="0078123F">
        <w:t xml:space="preserve"> not discouraged</w:t>
      </w:r>
      <w:r w:rsidR="00980DE4">
        <w:t xml:space="preserve"> yet!</w:t>
      </w:r>
      <w:r w:rsidR="0078123F">
        <w:t xml:space="preserve"> I’ll find a way </w:t>
      </w:r>
      <w:r w:rsidR="00953FA7">
        <w:t xml:space="preserve">to get something on there </w:t>
      </w:r>
      <w:r w:rsidR="0078123F">
        <w:t>for sure</w:t>
      </w:r>
      <w:r w:rsidR="00953FA7">
        <w:t>!</w:t>
      </w:r>
      <w:r w:rsidR="0078123F">
        <w:t xml:space="preserve"> </w:t>
      </w:r>
      <w:proofErr w:type="gramStart"/>
      <w:r w:rsidR="0078123F">
        <w:t>I’ve</w:t>
      </w:r>
      <w:proofErr w:type="gramEnd"/>
      <w:r w:rsidR="0078123F">
        <w:t xml:space="preserve"> already mapped out a place to put the antenna and it will only take a minute to mount it.</w:t>
      </w:r>
    </w:p>
    <w:p w14:paraId="5F24647E" w14:textId="12300D11" w:rsidR="0078123F" w:rsidRDefault="0078123F" w:rsidP="00C17632"/>
    <w:p w14:paraId="21EDA508" w14:textId="77777777" w:rsidR="00980DE4" w:rsidRDefault="00953FA7" w:rsidP="00C17632">
      <w:r>
        <w:t xml:space="preserve">With this more normal weather that </w:t>
      </w:r>
      <w:proofErr w:type="gramStart"/>
      <w:r>
        <w:t>we’ve</w:t>
      </w:r>
      <w:proofErr w:type="gramEnd"/>
      <w:r>
        <w:t xml:space="preserve"> had lately, </w:t>
      </w:r>
      <w:r w:rsidR="000D4DDE">
        <w:t xml:space="preserve">I </w:t>
      </w:r>
      <w:r>
        <w:t xml:space="preserve">also </w:t>
      </w:r>
      <w:r w:rsidR="000D4DDE">
        <w:t xml:space="preserve">decided to </w:t>
      </w:r>
      <w:r>
        <w:t xml:space="preserve">do some </w:t>
      </w:r>
      <w:r w:rsidR="00665992">
        <w:t>fine-tuning</w:t>
      </w:r>
      <w:r>
        <w:t xml:space="preserve"> adjustments on my </w:t>
      </w:r>
      <w:r w:rsidR="00665992">
        <w:t xml:space="preserve">4 BTV </w:t>
      </w:r>
      <w:r w:rsidR="0074401B">
        <w:t xml:space="preserve">vertical </w:t>
      </w:r>
      <w:r>
        <w:t xml:space="preserve">antenna. </w:t>
      </w:r>
      <w:proofErr w:type="gramStart"/>
      <w:r w:rsidR="00665992">
        <w:t>Wow,</w:t>
      </w:r>
      <w:proofErr w:type="gramEnd"/>
      <w:r w:rsidR="00665992">
        <w:t xml:space="preserve"> has this ever </w:t>
      </w:r>
      <w:r w:rsidR="0074401B">
        <w:t xml:space="preserve">turned out to </w:t>
      </w:r>
      <w:r w:rsidR="00665992">
        <w:t xml:space="preserve">been a challenge! </w:t>
      </w:r>
      <w:r w:rsidR="000D4DDE">
        <w:t xml:space="preserve">I bought the 4 BTV </w:t>
      </w:r>
      <w:r w:rsidR="005A1410">
        <w:t>last year and got it working so that I could make some contacts</w:t>
      </w:r>
      <w:r w:rsidR="0074401B">
        <w:t xml:space="preserve"> on it</w:t>
      </w:r>
      <w:r w:rsidR="000D4DDE">
        <w:t xml:space="preserve">, but </w:t>
      </w:r>
      <w:r w:rsidR="005A1410">
        <w:t>I</w:t>
      </w:r>
      <w:r w:rsidR="000A107A">
        <w:t xml:space="preserve"> wasn’t</w:t>
      </w:r>
      <w:r w:rsidR="005A1410">
        <w:t xml:space="preserve"> really happy where the antenna seem</w:t>
      </w:r>
      <w:r w:rsidR="000A107A">
        <w:t>ed</w:t>
      </w:r>
      <w:r w:rsidR="005A1410">
        <w:t xml:space="preserve"> to be </w:t>
      </w:r>
      <w:proofErr w:type="gramStart"/>
      <w:r w:rsidR="003C6257">
        <w:t>resonate</w:t>
      </w:r>
      <w:proofErr w:type="gramEnd"/>
      <w:r w:rsidR="005A1410">
        <w:t xml:space="preserve"> at</w:t>
      </w:r>
      <w:r w:rsidR="0074401B">
        <w:t xml:space="preserve">. I </w:t>
      </w:r>
      <w:r w:rsidR="000D4DDE">
        <w:t xml:space="preserve">decided that </w:t>
      </w:r>
      <w:r w:rsidR="0074401B">
        <w:t xml:space="preserve">I needed to do some </w:t>
      </w:r>
      <w:r w:rsidR="000D4DDE">
        <w:t>fine tun</w:t>
      </w:r>
      <w:r w:rsidR="0074401B">
        <w:t>ing and that would make it better</w:t>
      </w:r>
      <w:r w:rsidR="000A107A">
        <w:t xml:space="preserve">. Boy, if I had only known then what I know now! </w:t>
      </w:r>
    </w:p>
    <w:p w14:paraId="64829E62" w14:textId="77777777" w:rsidR="00642E0A" w:rsidRDefault="00642E0A" w:rsidP="00C17632"/>
    <w:p w14:paraId="735EEB8D" w14:textId="065E2373" w:rsidR="007F7473" w:rsidRDefault="000D4DDE" w:rsidP="00C17632">
      <w:r>
        <w:t xml:space="preserve">I </w:t>
      </w:r>
      <w:r w:rsidR="005A1410">
        <w:t xml:space="preserve">have </w:t>
      </w:r>
      <w:r>
        <w:t xml:space="preserve">played with the adjustments </w:t>
      </w:r>
      <w:r w:rsidR="005A1410">
        <w:t xml:space="preserve">these </w:t>
      </w:r>
      <w:r>
        <w:t xml:space="preserve">past several weeks and now have it really messed up. </w:t>
      </w:r>
      <w:r w:rsidR="005A1410">
        <w:t>It</w:t>
      </w:r>
      <w:r w:rsidR="008C65D2">
        <w:t xml:space="preserve"> </w:t>
      </w:r>
      <w:proofErr w:type="gramStart"/>
      <w:r w:rsidR="008C65D2">
        <w:t>doesn’t</w:t>
      </w:r>
      <w:proofErr w:type="gramEnd"/>
      <w:r w:rsidR="008C65D2">
        <w:t xml:space="preserve"> seem </w:t>
      </w:r>
      <w:r w:rsidR="005A1410">
        <w:t xml:space="preserve">resonate on any frequency right now. </w:t>
      </w:r>
      <w:r>
        <w:t xml:space="preserve">It seems that when I get it tuned for the portion of the 10-meter band that I want, 20-meters gets all out of whack. </w:t>
      </w:r>
    </w:p>
    <w:p w14:paraId="12ACEE5B" w14:textId="0F40C259" w:rsidR="007F7473" w:rsidRDefault="007F7473" w:rsidP="00C17632"/>
    <w:p w14:paraId="609976E7" w14:textId="01B52CBC" w:rsidR="000A107A" w:rsidRDefault="000D4DDE" w:rsidP="00C17632">
      <w:r>
        <w:t xml:space="preserve">I get the 10 and 20-meter working fine, and 15-meters goes out. </w:t>
      </w:r>
      <w:r w:rsidR="005A1410">
        <w:t xml:space="preserve">I just </w:t>
      </w:r>
      <w:proofErr w:type="gramStart"/>
      <w:r w:rsidR="005A1410">
        <w:t>can’t</w:t>
      </w:r>
      <w:proofErr w:type="gramEnd"/>
      <w:r w:rsidR="005A1410">
        <w:t xml:space="preserve"> seem to get things working my way. </w:t>
      </w:r>
      <w:r w:rsidR="000A107A">
        <w:t xml:space="preserve">This has had me running back and forth from the antenna to the shack a million times and still no success.  </w:t>
      </w:r>
    </w:p>
    <w:p w14:paraId="358866D5" w14:textId="77777777" w:rsidR="000A107A" w:rsidRDefault="000A107A" w:rsidP="00C17632"/>
    <w:p w14:paraId="21897242" w14:textId="3DB70C9D" w:rsidR="0074401B" w:rsidRDefault="000D4DDE" w:rsidP="00C17632">
      <w:r>
        <w:t xml:space="preserve">So, after some research </w:t>
      </w:r>
      <w:r w:rsidR="0074401B">
        <w:t xml:space="preserve">in my </w:t>
      </w:r>
      <w:r>
        <w:t xml:space="preserve">ARRL Antenna </w:t>
      </w:r>
      <w:r w:rsidR="00D81C8F">
        <w:t>handb</w:t>
      </w:r>
      <w:r>
        <w:t>ook I find that doing these adjustments would be much easier to do</w:t>
      </w:r>
      <w:r w:rsidR="00D81C8F">
        <w:t>,</w:t>
      </w:r>
      <w:r>
        <w:t xml:space="preserve"> and save </w:t>
      </w:r>
      <w:r w:rsidR="00D81C8F">
        <w:t>getting yelled at for tracking up the house</w:t>
      </w:r>
      <w:r>
        <w:t xml:space="preserve"> if I just had an analyzer</w:t>
      </w:r>
      <w:r w:rsidR="00D81C8F">
        <w:t xml:space="preserve"> setup at the base of the antenna. </w:t>
      </w:r>
      <w:r w:rsidR="0074401B">
        <w:t xml:space="preserve"> </w:t>
      </w:r>
    </w:p>
    <w:p w14:paraId="2B91D121" w14:textId="77777777" w:rsidR="0074401B" w:rsidRDefault="0074401B" w:rsidP="00C17632"/>
    <w:p w14:paraId="5872101A" w14:textId="730DA26D" w:rsidR="0078123F" w:rsidRDefault="0074401B" w:rsidP="00C17632">
      <w:r>
        <w:t xml:space="preserve">I started </w:t>
      </w:r>
      <w:r w:rsidR="0078123F">
        <w:t xml:space="preserve">looking into </w:t>
      </w:r>
      <w:r w:rsidR="00E773DD">
        <w:t>the various antenna analyzers that are out there</w:t>
      </w:r>
      <w:r w:rsidR="00D81C8F">
        <w:t xml:space="preserve"> and got really discouraged fast</w:t>
      </w:r>
      <w:r w:rsidR="00E773DD">
        <w:t xml:space="preserve">. Some </w:t>
      </w:r>
      <w:r w:rsidR="00D81C8F">
        <w:t xml:space="preserve">of these analyzers have </w:t>
      </w:r>
      <w:r w:rsidR="00E773DD">
        <w:t>a price tag</w:t>
      </w:r>
      <w:r w:rsidR="000D4DDE">
        <w:t>s</w:t>
      </w:r>
      <w:r w:rsidR="00E773DD">
        <w:t xml:space="preserve"> larger than what I paid for my FT 920 new!  I was on a Zoom call the other night with the DARA Thursday Night G</w:t>
      </w:r>
      <w:r w:rsidR="00D81C8F">
        <w:t>roup</w:t>
      </w:r>
      <w:r w:rsidR="00E773DD">
        <w:t xml:space="preserve"> and they gave me some really good suggestions on some new analyzers that don’t break the bank</w:t>
      </w:r>
      <w:r w:rsidR="000D4DDE">
        <w:t xml:space="preserve"> </w:t>
      </w:r>
      <w:r w:rsidR="003C6257">
        <w:t xml:space="preserve">(under $100) </w:t>
      </w:r>
      <w:r w:rsidR="000D4DDE">
        <w:t>and will keep me from having to run back and forth</w:t>
      </w:r>
      <w:r w:rsidR="00C24CBA">
        <w:t xml:space="preserve"> like a crazy person</w:t>
      </w:r>
      <w:r w:rsidR="00E773DD">
        <w:t xml:space="preserve">. </w:t>
      </w:r>
      <w:r w:rsidR="0025313E">
        <w:t xml:space="preserve">Now I just </w:t>
      </w:r>
      <w:proofErr w:type="gramStart"/>
      <w:r w:rsidR="0025313E">
        <w:t>have to</w:t>
      </w:r>
      <w:proofErr w:type="gramEnd"/>
      <w:r w:rsidR="0025313E">
        <w:t xml:space="preserve"> wait for one of my favorite candy stores to get them in!!  </w:t>
      </w:r>
      <w:r w:rsidR="00E773DD">
        <w:t xml:space="preserve"> </w:t>
      </w:r>
    </w:p>
    <w:p w14:paraId="5B7D539F" w14:textId="2F79627A" w:rsidR="007F7473" w:rsidRDefault="007F7473" w:rsidP="00FE48A7">
      <w:pPr>
        <w:rPr>
          <w:b/>
          <w:bCs/>
        </w:rPr>
      </w:pPr>
    </w:p>
    <w:p w14:paraId="5EC39FE9" w14:textId="11DA9353" w:rsidR="00642E0A" w:rsidRDefault="00642E0A" w:rsidP="00FE48A7">
      <w:pPr>
        <w:rPr>
          <w:b/>
          <w:bCs/>
        </w:rPr>
      </w:pPr>
    </w:p>
    <w:p w14:paraId="09529D4A" w14:textId="4168D3F5" w:rsidR="00642E0A" w:rsidRDefault="00642E0A" w:rsidP="00FE48A7">
      <w:pPr>
        <w:rPr>
          <w:b/>
          <w:bCs/>
        </w:rPr>
      </w:pPr>
    </w:p>
    <w:p w14:paraId="6D98410F" w14:textId="0504BB3D" w:rsidR="00642E0A" w:rsidRDefault="00642E0A" w:rsidP="00FE48A7">
      <w:pPr>
        <w:rPr>
          <w:b/>
          <w:bCs/>
        </w:rPr>
      </w:pPr>
    </w:p>
    <w:p w14:paraId="2A25298C" w14:textId="77777777" w:rsidR="00642E0A" w:rsidRPr="007F7473" w:rsidRDefault="00642E0A" w:rsidP="00642E0A">
      <w:pPr>
        <w:rPr>
          <w:sz w:val="20"/>
          <w:szCs w:val="20"/>
          <w:u w:val="single"/>
        </w:rPr>
      </w:pPr>
      <w:hyperlink w:anchor="top" w:history="1">
        <w:r w:rsidRPr="007F7473">
          <w:rPr>
            <w:rStyle w:val="Hyperlink"/>
            <w:sz w:val="20"/>
            <w:szCs w:val="20"/>
          </w:rPr>
          <w:t>TOP</w:t>
        </w:r>
      </w:hyperlink>
      <w:r w:rsidRPr="007F7473">
        <w:rPr>
          <w:sz w:val="20"/>
          <w:szCs w:val="20"/>
          <w:u w:val="single"/>
        </w:rPr>
        <w:t xml:space="preserve"> ^</w:t>
      </w:r>
    </w:p>
    <w:p w14:paraId="21BCB500" w14:textId="6A586090" w:rsidR="00FE48A7" w:rsidRDefault="00C17632" w:rsidP="00FE48A7">
      <w:r w:rsidRPr="00C17632">
        <w:rPr>
          <w:b/>
          <w:bCs/>
        </w:rPr>
        <w:lastRenderedPageBreak/>
        <w:t>Ok, moving on to another subject…</w:t>
      </w:r>
      <w:r w:rsidRPr="00C17632">
        <w:t xml:space="preserve">  </w:t>
      </w:r>
      <w:r w:rsidR="00FE48A7">
        <w:t xml:space="preserve"> Are you ready for the Simulated Emergency Test (S.E.T.) coming up in October? Matt, KD8TTE has been </w:t>
      </w:r>
      <w:proofErr w:type="gramStart"/>
      <w:r w:rsidR="00FE48A7">
        <w:t>very busy</w:t>
      </w:r>
      <w:proofErr w:type="gramEnd"/>
      <w:r w:rsidR="00FE48A7">
        <w:t xml:space="preserve"> writing up some homework for all of </w:t>
      </w:r>
      <w:r w:rsidR="0065641B">
        <w:t>us</w:t>
      </w:r>
      <w:r w:rsidR="00FE48A7">
        <w:t xml:space="preserve"> to do for the S.E.T.  </w:t>
      </w:r>
      <w:r w:rsidR="00304A4A">
        <w:t xml:space="preserve">It’s </w:t>
      </w:r>
      <w:proofErr w:type="spellStart"/>
      <w:r w:rsidR="00304A4A">
        <w:t>gonna</w:t>
      </w:r>
      <w:proofErr w:type="spellEnd"/>
      <w:r w:rsidR="00304A4A">
        <w:t>’ be a lot of fun for everyone that participates, so start planning now and you really need to read Matt’s column to get the full effect on what he and Stan have in store for us this year.</w:t>
      </w:r>
    </w:p>
    <w:p w14:paraId="3E201A3F" w14:textId="27B70C37" w:rsidR="00BB7183" w:rsidRDefault="004B7808" w:rsidP="00C17632">
      <w:r>
        <w:t xml:space="preserve"> </w:t>
      </w:r>
      <w:r w:rsidR="00864BEC">
        <w:t xml:space="preserve"> </w:t>
      </w:r>
    </w:p>
    <w:p w14:paraId="43E0121D" w14:textId="77777777" w:rsidR="00C17632" w:rsidRPr="00C17632" w:rsidRDefault="00C17632" w:rsidP="00C17632">
      <w:pPr>
        <w:rPr>
          <w:b/>
          <w:bCs/>
        </w:rPr>
      </w:pPr>
      <w:proofErr w:type="gramStart"/>
      <w:r w:rsidRPr="00C17632">
        <w:rPr>
          <w:b/>
          <w:bCs/>
        </w:rPr>
        <w:t>Let’s</w:t>
      </w:r>
      <w:proofErr w:type="gramEnd"/>
      <w:r w:rsidRPr="00C17632">
        <w:rPr>
          <w:b/>
          <w:bCs/>
        </w:rPr>
        <w:t xml:space="preserve"> not forget to take a quick look at ARES Connect</w:t>
      </w:r>
    </w:p>
    <w:p w14:paraId="0623C5AB" w14:textId="77777777" w:rsidR="00C17632" w:rsidRPr="00C17632" w:rsidRDefault="00C17632" w:rsidP="00C17632">
      <w:r w:rsidRPr="00C17632">
        <w:t xml:space="preserve">Have you looked at the breakdown per county on the website yet? We have a “per county” dashboard of the hours recorded in ARES Connect for each county. We also list those District only events as well as the hours recorded for Section wide functions. These are the hours of actual volunteers and not anonymous hours. Want to see how many hours your county has gotten so far?   Go to…  </w:t>
      </w:r>
      <w:hyperlink r:id="rId116" w:history="1">
        <w:r w:rsidRPr="00C17632">
          <w:rPr>
            <w:color w:val="0563C1" w:themeColor="hyperlink"/>
            <w:u w:val="single"/>
          </w:rPr>
          <w:t>http://arrl-ohio.org/SEC/reports.html</w:t>
        </w:r>
      </w:hyperlink>
    </w:p>
    <w:p w14:paraId="2562F083" w14:textId="77777777" w:rsidR="00C17632" w:rsidRPr="00C17632" w:rsidRDefault="00C17632" w:rsidP="00C17632">
      <w:r w:rsidRPr="00C17632">
        <w:t xml:space="preserve">This page is updated regularly, so you can see </w:t>
      </w:r>
      <w:proofErr w:type="gramStart"/>
      <w:r w:rsidRPr="00C17632">
        <w:t>what’s</w:t>
      </w:r>
      <w:proofErr w:type="gramEnd"/>
      <w:r w:rsidRPr="00C17632">
        <w:t xml:space="preserve"> happening in real time in your county. </w:t>
      </w:r>
      <w:proofErr w:type="gramStart"/>
      <w:r w:rsidRPr="00C17632">
        <w:t>Don’t</w:t>
      </w:r>
      <w:proofErr w:type="gramEnd"/>
      <w:r w:rsidRPr="00C17632">
        <w:t xml:space="preserve"> see hours recorded in your county? </w:t>
      </w:r>
      <w:proofErr w:type="gramStart"/>
      <w:r w:rsidRPr="00C17632">
        <w:t>That’s</w:t>
      </w:r>
      <w:proofErr w:type="gramEnd"/>
      <w:r w:rsidRPr="00C17632">
        <w:t xml:space="preserve"> because you haven’t done </w:t>
      </w:r>
      <w:r w:rsidRPr="00C17632">
        <w:rPr>
          <w:b/>
          <w:bCs/>
        </w:rPr>
        <w:t>your part</w:t>
      </w:r>
      <w:r w:rsidRPr="00C17632">
        <w:t xml:space="preserve"> and gotten your time recorded. </w:t>
      </w:r>
    </w:p>
    <w:p w14:paraId="5FB19EB0" w14:textId="77777777" w:rsidR="00C17632" w:rsidRPr="00C17632" w:rsidRDefault="00C17632" w:rsidP="00C17632"/>
    <w:p w14:paraId="45904247" w14:textId="77777777" w:rsidR="00C17632" w:rsidRPr="00C17632" w:rsidRDefault="00C17632" w:rsidP="00C17632">
      <w:r w:rsidRPr="00C17632">
        <w:t>Have you seen the latest Section Emergency Coordinators report? If not, you can view it by going to:</w:t>
      </w:r>
    </w:p>
    <w:p w14:paraId="4A4B80EC" w14:textId="77777777" w:rsidR="00C17632" w:rsidRPr="00C17632" w:rsidRDefault="000E3CDC" w:rsidP="00C17632">
      <w:hyperlink r:id="rId117" w:history="1">
        <w:r w:rsidR="00C17632" w:rsidRPr="00C17632">
          <w:rPr>
            <w:color w:val="0563C1" w:themeColor="hyperlink"/>
            <w:u w:val="single"/>
          </w:rPr>
          <w:t>http://arrl-ohio.org/SEC/reports.html</w:t>
        </w:r>
      </w:hyperlink>
    </w:p>
    <w:p w14:paraId="4D9DC37D" w14:textId="77777777" w:rsidR="00C17632" w:rsidRPr="00C17632" w:rsidRDefault="00C17632" w:rsidP="00C17632"/>
    <w:p w14:paraId="37B32F1E" w14:textId="33078506" w:rsidR="003C6257" w:rsidRDefault="003C6257" w:rsidP="00C17632">
      <w:r w:rsidRPr="00EB4690">
        <w:rPr>
          <w:b/>
          <w:bCs/>
        </w:rPr>
        <w:t xml:space="preserve">Moving to a new </w:t>
      </w:r>
      <w:proofErr w:type="gramStart"/>
      <w:r w:rsidRPr="00EB4690">
        <w:rPr>
          <w:b/>
          <w:bCs/>
        </w:rPr>
        <w:t>subject</w:t>
      </w:r>
      <w:r w:rsidR="00EB4690">
        <w:rPr>
          <w:b/>
          <w:bCs/>
        </w:rPr>
        <w:t xml:space="preserve">  </w:t>
      </w:r>
      <w:r w:rsidR="007F7473">
        <w:rPr>
          <w:b/>
          <w:bCs/>
        </w:rPr>
        <w:t>Club</w:t>
      </w:r>
      <w:proofErr w:type="gramEnd"/>
      <w:r w:rsidR="007F7473">
        <w:rPr>
          <w:b/>
          <w:bCs/>
        </w:rPr>
        <w:t xml:space="preserve"> Affiliation and Special Service Club renewals</w:t>
      </w:r>
    </w:p>
    <w:p w14:paraId="38A56F58" w14:textId="1E06DAD7" w:rsidR="00EB4690" w:rsidRDefault="00EB4690" w:rsidP="00C17632">
      <w:r>
        <w:t xml:space="preserve">I want to ask all of you folks that are responsible for your clubs if you have sent in your annual club </w:t>
      </w:r>
      <w:r w:rsidR="00BC67B2">
        <w:t xml:space="preserve">affiliation </w:t>
      </w:r>
      <w:r>
        <w:t>report yet</w:t>
      </w:r>
      <w:r w:rsidR="00BC67B2">
        <w:t>?</w:t>
      </w:r>
      <w:r>
        <w:t xml:space="preserve"> Yes, this is an annual thing that you need to be doing. </w:t>
      </w:r>
      <w:proofErr w:type="gramStart"/>
      <w:r>
        <w:t>It’s</w:t>
      </w:r>
      <w:proofErr w:type="gramEnd"/>
      <w:r>
        <w:t xml:space="preserve"> very easy to do and you do it on-line. Once finished, your club’s affiliation date is updated and </w:t>
      </w:r>
      <w:proofErr w:type="gramStart"/>
      <w:r>
        <w:t>that’s</w:t>
      </w:r>
      <w:proofErr w:type="gramEnd"/>
      <w:r>
        <w:t xml:space="preserve"> it. Getting this annual report turned in takes all of 5 minutes to do, but it does so much for your club. With the update out of town folks know when your meetings are, they also know who </w:t>
      </w:r>
      <w:r w:rsidR="001B7D1B">
        <w:t xml:space="preserve">to contact if they have questions about your club. This is </w:t>
      </w:r>
      <w:proofErr w:type="gramStart"/>
      <w:r w:rsidR="001B7D1B">
        <w:t>really important</w:t>
      </w:r>
      <w:proofErr w:type="gramEnd"/>
      <w:r w:rsidR="001B7D1B">
        <w:t xml:space="preserve"> to do. </w:t>
      </w:r>
    </w:p>
    <w:p w14:paraId="3C53AC7E" w14:textId="710D3643" w:rsidR="001B7D1B" w:rsidRDefault="001B7D1B" w:rsidP="00C17632"/>
    <w:p w14:paraId="701B36F2" w14:textId="77777777" w:rsidR="00980DE4" w:rsidRDefault="001B7D1B" w:rsidP="00C17632">
      <w:r>
        <w:t xml:space="preserve">Now, I also want to address those same folks if your club </w:t>
      </w:r>
      <w:r w:rsidR="004A0D1A">
        <w:t>is/</w:t>
      </w:r>
      <w:r>
        <w:t xml:space="preserve">was a Special Services Club. </w:t>
      </w:r>
      <w:proofErr w:type="gramStart"/>
      <w:r>
        <w:t>We’ve</w:t>
      </w:r>
      <w:proofErr w:type="gramEnd"/>
      <w:r>
        <w:t xml:space="preserve"> had many clubs in our Section with that very distinguished distinction. </w:t>
      </w:r>
      <w:proofErr w:type="gramStart"/>
      <w:r>
        <w:t>It’s</w:t>
      </w:r>
      <w:proofErr w:type="gramEnd"/>
      <w:r>
        <w:t xml:space="preserve"> something to be very proud of, but it too requires you to renew. For the SSC’s </w:t>
      </w:r>
      <w:proofErr w:type="gramStart"/>
      <w:r>
        <w:t>it’s</w:t>
      </w:r>
      <w:proofErr w:type="gramEnd"/>
      <w:r>
        <w:t xml:space="preserve"> every two years. I know that this confuses things since </w:t>
      </w:r>
      <w:proofErr w:type="gramStart"/>
      <w:r>
        <w:t>you</w:t>
      </w:r>
      <w:r w:rsidR="004A0D1A">
        <w:t>’</w:t>
      </w:r>
      <w:r>
        <w:t>r</w:t>
      </w:r>
      <w:r w:rsidR="004A0D1A">
        <w:t>e</w:t>
      </w:r>
      <w:proofErr w:type="gramEnd"/>
      <w:r>
        <w:t xml:space="preserve"> not always looking at the records to see when your renewal date</w:t>
      </w:r>
      <w:r w:rsidR="004A0D1A">
        <w:t>s</w:t>
      </w:r>
      <w:r>
        <w:t xml:space="preserve"> </w:t>
      </w:r>
      <w:r w:rsidR="004A0D1A">
        <w:t>are</w:t>
      </w:r>
      <w:r>
        <w:t xml:space="preserve">, but…  </w:t>
      </w:r>
      <w:proofErr w:type="gramStart"/>
      <w:r>
        <w:t>It’s</w:t>
      </w:r>
      <w:proofErr w:type="gramEnd"/>
      <w:r>
        <w:t xml:space="preserve"> equally important for you to renew your SSC. </w:t>
      </w:r>
      <w:r w:rsidR="00AE4340">
        <w:t>To renew the SSC</w:t>
      </w:r>
      <w:r w:rsidR="004A0D1A">
        <w:t>,</w:t>
      </w:r>
      <w:r w:rsidR="00AE4340">
        <w:t xml:space="preserve"> you are required to do a little more work than just updating </w:t>
      </w:r>
      <w:proofErr w:type="gramStart"/>
      <w:r w:rsidR="00AE4340">
        <w:t>who’s</w:t>
      </w:r>
      <w:proofErr w:type="gramEnd"/>
      <w:r w:rsidR="00AE4340">
        <w:t xml:space="preserve"> the new president and such. You need to keep a record of your clubs outstanding activities and make sure that those activities are listed on your </w:t>
      </w:r>
      <w:r w:rsidR="004A0D1A">
        <w:t>new/</w:t>
      </w:r>
      <w:r w:rsidR="00AE4340">
        <w:t xml:space="preserve">renewal </w:t>
      </w:r>
      <w:r w:rsidR="004A0D1A">
        <w:t xml:space="preserve">form </w:t>
      </w:r>
      <w:r w:rsidR="00AE4340">
        <w:t xml:space="preserve">for SSC. </w:t>
      </w:r>
    </w:p>
    <w:p w14:paraId="5AB7B15F" w14:textId="77777777" w:rsidR="00642E0A" w:rsidRDefault="00642E0A" w:rsidP="00C17632"/>
    <w:p w14:paraId="22E79609" w14:textId="7B21CCB8" w:rsidR="001B7D1B" w:rsidRPr="00EB4690" w:rsidRDefault="00AE4340" w:rsidP="00C17632">
      <w:r>
        <w:t>I always advise everyone whether completing the forms for the first time or this is your 10</w:t>
      </w:r>
      <w:r w:rsidRPr="00AE4340">
        <w:rPr>
          <w:vertAlign w:val="superscript"/>
        </w:rPr>
        <w:t>th</w:t>
      </w:r>
      <w:r>
        <w:t xml:space="preserve"> time, keep a copy of the completed </w:t>
      </w:r>
      <w:r w:rsidR="004A0D1A">
        <w:t xml:space="preserve">form </w:t>
      </w:r>
      <w:r>
        <w:t>information.</w:t>
      </w:r>
      <w:r w:rsidR="004A0D1A">
        <w:t xml:space="preserve"> </w:t>
      </w:r>
      <w:r>
        <w:t xml:space="preserve"> </w:t>
      </w:r>
      <w:r w:rsidR="001B7D1B">
        <w:t xml:space="preserve"> </w:t>
      </w:r>
    </w:p>
    <w:p w14:paraId="16D566C5" w14:textId="77777777" w:rsidR="003C6257" w:rsidRDefault="003C6257" w:rsidP="00C17632"/>
    <w:p w14:paraId="2CE3270B" w14:textId="5ED19FF7" w:rsidR="00F94324" w:rsidRDefault="00C17632" w:rsidP="00C17632">
      <w:r w:rsidRPr="00C17632">
        <w:t xml:space="preserve">Whelp, my final go around before gong QRT… </w:t>
      </w:r>
      <w:r w:rsidR="00F94324">
        <w:t xml:space="preserve">I had a blast doing </w:t>
      </w:r>
      <w:r w:rsidR="004553FE">
        <w:t xml:space="preserve">Zoom </w:t>
      </w:r>
      <w:r w:rsidR="00F94324">
        <w:t>presentations for the OH-KY-IN and Massillon clubs this past week. I only wish that they could have been in-person meetings, but that will come.</w:t>
      </w:r>
    </w:p>
    <w:p w14:paraId="3BC971CA" w14:textId="77777777" w:rsidR="00980DE4" w:rsidRDefault="00980DE4" w:rsidP="00C17632"/>
    <w:p w14:paraId="503B79B6" w14:textId="2E7AE5AA" w:rsidR="00C17632" w:rsidRPr="00C17632" w:rsidRDefault="00C17632" w:rsidP="00C17632">
      <w:r w:rsidRPr="00C17632">
        <w:t xml:space="preserve">Stay safe my friends! I want to see all of you soon at a meeting or hamfest! We will get through this and when we do, </w:t>
      </w:r>
      <w:proofErr w:type="gramStart"/>
      <w:r w:rsidRPr="00C17632">
        <w:t>we’ll</w:t>
      </w:r>
      <w:proofErr w:type="gramEnd"/>
      <w:r w:rsidRPr="00C17632">
        <w:t xml:space="preserve"> have so much to talk about. Most of all… have FUN and get on the airwaves!!   </w:t>
      </w:r>
    </w:p>
    <w:p w14:paraId="14B91662" w14:textId="77777777" w:rsidR="00C17632" w:rsidRPr="00C17632" w:rsidRDefault="00C17632" w:rsidP="00C17632"/>
    <w:p w14:paraId="1B9C6A39" w14:textId="77777777" w:rsidR="00C17632" w:rsidRPr="00C17632" w:rsidRDefault="00C17632" w:rsidP="00C17632">
      <w:r w:rsidRPr="00C17632">
        <w:t xml:space="preserve">73, </w:t>
      </w:r>
    </w:p>
    <w:p w14:paraId="5AA3BE29" w14:textId="77777777" w:rsidR="00C17632" w:rsidRPr="00C17632" w:rsidRDefault="00C17632" w:rsidP="00C17632">
      <w:pPr>
        <w:rPr>
          <w:b/>
          <w:i/>
        </w:rPr>
      </w:pPr>
    </w:p>
    <w:p w14:paraId="56C3003D" w14:textId="77777777" w:rsidR="00C17632" w:rsidRPr="00C17632" w:rsidRDefault="000E3CDC" w:rsidP="00C17632">
      <w:pPr>
        <w:rPr>
          <w:b/>
          <w:i/>
        </w:rPr>
      </w:pPr>
      <w:hyperlink r:id="rId118" w:history="1">
        <w:r w:rsidR="00C17632" w:rsidRPr="00C17632">
          <w:rPr>
            <w:b/>
            <w:i/>
            <w:color w:val="0563C1" w:themeColor="hyperlink"/>
            <w:u w:val="single"/>
          </w:rPr>
          <w:t>Scott, N8SY</w:t>
        </w:r>
      </w:hyperlink>
      <w:r w:rsidR="00C17632" w:rsidRPr="00C17632">
        <w:rPr>
          <w:b/>
          <w:i/>
        </w:rPr>
        <w:t xml:space="preserve"> </w:t>
      </w:r>
    </w:p>
    <w:p w14:paraId="11ECF9BB" w14:textId="77777777" w:rsidR="00C17632" w:rsidRPr="00C17632" w:rsidRDefault="00C17632" w:rsidP="00C17632">
      <w:pPr>
        <w:rPr>
          <w:bCs/>
          <w:iCs/>
        </w:rPr>
      </w:pPr>
    </w:p>
    <w:p w14:paraId="4F48AF7F" w14:textId="227C7BA2" w:rsidR="00980DE4" w:rsidRDefault="00980DE4" w:rsidP="005C1BA5">
      <w:pPr>
        <w:rPr>
          <w:b/>
        </w:rPr>
      </w:pPr>
    </w:p>
    <w:p w14:paraId="1C9FB252" w14:textId="3588BDAB" w:rsidR="00642E0A" w:rsidRDefault="00642E0A" w:rsidP="005C1BA5">
      <w:pPr>
        <w:rPr>
          <w:b/>
        </w:rPr>
      </w:pPr>
    </w:p>
    <w:p w14:paraId="59E126B5" w14:textId="2D96C293" w:rsidR="00642E0A" w:rsidRDefault="00642E0A" w:rsidP="005C1BA5">
      <w:pPr>
        <w:rPr>
          <w:b/>
        </w:rPr>
      </w:pPr>
    </w:p>
    <w:p w14:paraId="0BB34C8F" w14:textId="788CC48A" w:rsidR="00642E0A" w:rsidRDefault="00642E0A" w:rsidP="005C1BA5">
      <w:pPr>
        <w:rPr>
          <w:b/>
        </w:rPr>
      </w:pPr>
    </w:p>
    <w:p w14:paraId="429AC181" w14:textId="77777777" w:rsidR="00642E0A" w:rsidRDefault="00642E0A" w:rsidP="00642E0A">
      <w:pPr>
        <w:rPr>
          <w:sz w:val="20"/>
          <w:szCs w:val="20"/>
        </w:rPr>
      </w:pPr>
    </w:p>
    <w:p w14:paraId="6EB7B593" w14:textId="18BDC0D1" w:rsidR="00642E0A" w:rsidRPr="007F7473" w:rsidRDefault="00642E0A" w:rsidP="00642E0A">
      <w:pPr>
        <w:rPr>
          <w:sz w:val="20"/>
          <w:szCs w:val="20"/>
          <w:u w:val="single"/>
        </w:rPr>
      </w:pPr>
      <w:hyperlink w:anchor="top" w:history="1">
        <w:r w:rsidRPr="007F7473">
          <w:rPr>
            <w:rStyle w:val="Hyperlink"/>
            <w:sz w:val="20"/>
            <w:szCs w:val="20"/>
          </w:rPr>
          <w:t>TOP</w:t>
        </w:r>
      </w:hyperlink>
      <w:r w:rsidRPr="007F7473">
        <w:rPr>
          <w:sz w:val="20"/>
          <w:szCs w:val="20"/>
          <w:u w:val="single"/>
        </w:rPr>
        <w:t xml:space="preserve"> ^</w:t>
      </w:r>
    </w:p>
    <w:p w14:paraId="2F5F1910" w14:textId="77777777" w:rsidR="00642E0A" w:rsidRDefault="00642E0A" w:rsidP="00642E0A">
      <w:pPr>
        <w:rPr>
          <w:b/>
        </w:rPr>
      </w:pPr>
      <w:r>
        <w:rPr>
          <w:b/>
        </w:rPr>
        <w:lastRenderedPageBreak/>
        <w:pict w14:anchorId="11D4E4ED">
          <v:rect id="_x0000_i1067" style="width:0;height:1.5pt" o:hralign="center" o:hrstd="t" o:hr="t" fillcolor="#a0a0a0" stroked="f"/>
        </w:pict>
      </w:r>
    </w:p>
    <w:p w14:paraId="6E5140CB" w14:textId="77777777" w:rsidR="00642E0A" w:rsidRDefault="00642E0A" w:rsidP="00642E0A">
      <w:pPr>
        <w:rPr>
          <w:b/>
        </w:rPr>
      </w:pPr>
    </w:p>
    <w:p w14:paraId="3E2F9E9D" w14:textId="77777777" w:rsidR="00642E0A" w:rsidRPr="000A213A" w:rsidRDefault="00642E0A" w:rsidP="00642E0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642E0A" w:rsidRPr="000A213A" w14:paraId="0BF11526" w14:textId="77777777" w:rsidTr="00CE4A62">
        <w:tc>
          <w:tcPr>
            <w:tcW w:w="5395" w:type="dxa"/>
          </w:tcPr>
          <w:p w14:paraId="43E4B20B" w14:textId="77777777" w:rsidR="00642E0A" w:rsidRPr="000A213A" w:rsidRDefault="00642E0A" w:rsidP="00CE4A62">
            <w:pPr>
              <w:rPr>
                <w:sz w:val="20"/>
                <w:szCs w:val="20"/>
              </w:rPr>
            </w:pPr>
            <w:r w:rsidRPr="000A213A">
              <w:rPr>
                <w:sz w:val="20"/>
                <w:szCs w:val="20"/>
              </w:rPr>
              <w:t>Section Manager – Scott Yonally, N8SY</w:t>
            </w:r>
          </w:p>
        </w:tc>
        <w:tc>
          <w:tcPr>
            <w:tcW w:w="5395" w:type="dxa"/>
          </w:tcPr>
          <w:p w14:paraId="378F3500" w14:textId="77777777" w:rsidR="00642E0A" w:rsidRPr="000A213A" w:rsidRDefault="00642E0A" w:rsidP="00CE4A62">
            <w:pPr>
              <w:rPr>
                <w:sz w:val="20"/>
                <w:szCs w:val="20"/>
              </w:rPr>
            </w:pPr>
            <w:r w:rsidRPr="000A213A">
              <w:rPr>
                <w:sz w:val="20"/>
                <w:szCs w:val="20"/>
              </w:rPr>
              <w:t>Assistant Section Manager – John Perone, W8RXX</w:t>
            </w:r>
          </w:p>
        </w:tc>
      </w:tr>
      <w:tr w:rsidR="00642E0A" w:rsidRPr="000A213A" w14:paraId="2767EA64" w14:textId="77777777" w:rsidTr="00CE4A62">
        <w:tc>
          <w:tcPr>
            <w:tcW w:w="5395" w:type="dxa"/>
          </w:tcPr>
          <w:p w14:paraId="3AC5059B" w14:textId="77777777" w:rsidR="00642E0A" w:rsidRPr="000A213A" w:rsidRDefault="00642E0A" w:rsidP="00CE4A62">
            <w:pPr>
              <w:rPr>
                <w:sz w:val="20"/>
                <w:szCs w:val="20"/>
              </w:rPr>
            </w:pPr>
            <w:r w:rsidRPr="000A213A">
              <w:rPr>
                <w:sz w:val="20"/>
                <w:szCs w:val="20"/>
              </w:rPr>
              <w:t>Section Emergency Coordinator – Stan Broadway, N8BHL</w:t>
            </w:r>
          </w:p>
        </w:tc>
        <w:tc>
          <w:tcPr>
            <w:tcW w:w="5395" w:type="dxa"/>
          </w:tcPr>
          <w:p w14:paraId="3374EAFE" w14:textId="77777777" w:rsidR="00642E0A" w:rsidRPr="000A213A" w:rsidRDefault="00642E0A" w:rsidP="00CE4A62">
            <w:pPr>
              <w:rPr>
                <w:sz w:val="20"/>
                <w:szCs w:val="20"/>
              </w:rPr>
            </w:pPr>
            <w:r w:rsidRPr="000A213A">
              <w:rPr>
                <w:sz w:val="20"/>
                <w:szCs w:val="20"/>
              </w:rPr>
              <w:t>Section Traffic Manager – David Maynard, WA3EZN</w:t>
            </w:r>
          </w:p>
        </w:tc>
      </w:tr>
      <w:tr w:rsidR="00642E0A" w:rsidRPr="000A213A" w14:paraId="77B74B80" w14:textId="77777777" w:rsidTr="00CE4A62">
        <w:tc>
          <w:tcPr>
            <w:tcW w:w="5395" w:type="dxa"/>
          </w:tcPr>
          <w:p w14:paraId="5897C92E" w14:textId="77777777" w:rsidR="00642E0A" w:rsidRPr="000A213A" w:rsidRDefault="00642E0A" w:rsidP="00CE4A62">
            <w:pPr>
              <w:rPr>
                <w:sz w:val="20"/>
                <w:szCs w:val="20"/>
              </w:rPr>
            </w:pPr>
            <w:r w:rsidRPr="000A213A">
              <w:rPr>
                <w:sz w:val="20"/>
                <w:szCs w:val="20"/>
              </w:rPr>
              <w:t>Technical Coordinator – Jeff Kopcak, K8JTK</w:t>
            </w:r>
          </w:p>
        </w:tc>
        <w:tc>
          <w:tcPr>
            <w:tcW w:w="5395" w:type="dxa"/>
          </w:tcPr>
          <w:p w14:paraId="520DD528" w14:textId="77777777" w:rsidR="00642E0A" w:rsidRPr="000A213A" w:rsidRDefault="00642E0A" w:rsidP="00CE4A62">
            <w:pPr>
              <w:rPr>
                <w:sz w:val="20"/>
                <w:szCs w:val="20"/>
              </w:rPr>
            </w:pPr>
            <w:r w:rsidRPr="000A213A">
              <w:rPr>
                <w:sz w:val="20"/>
                <w:szCs w:val="20"/>
              </w:rPr>
              <w:t>Affiliated Clubs Coordinator – Tom Sly, WB8LCD</w:t>
            </w:r>
          </w:p>
        </w:tc>
      </w:tr>
      <w:tr w:rsidR="00642E0A" w:rsidRPr="000A213A" w14:paraId="2D046387" w14:textId="77777777" w:rsidTr="00CE4A62">
        <w:tc>
          <w:tcPr>
            <w:tcW w:w="5395" w:type="dxa"/>
          </w:tcPr>
          <w:p w14:paraId="4DD863E3" w14:textId="77777777" w:rsidR="00642E0A" w:rsidRPr="000A213A" w:rsidRDefault="00642E0A" w:rsidP="00CE4A62">
            <w:pPr>
              <w:rPr>
                <w:sz w:val="20"/>
                <w:szCs w:val="20"/>
              </w:rPr>
            </w:pPr>
            <w:r w:rsidRPr="000A213A">
              <w:rPr>
                <w:sz w:val="20"/>
                <w:szCs w:val="20"/>
              </w:rPr>
              <w:t>State Government Liaison – Bob Winston, W2THU</w:t>
            </w:r>
          </w:p>
        </w:tc>
        <w:tc>
          <w:tcPr>
            <w:tcW w:w="5395" w:type="dxa"/>
          </w:tcPr>
          <w:p w14:paraId="017CD502" w14:textId="77777777" w:rsidR="00642E0A" w:rsidRPr="000A213A" w:rsidRDefault="00642E0A" w:rsidP="00CE4A62">
            <w:pPr>
              <w:rPr>
                <w:sz w:val="20"/>
                <w:szCs w:val="20"/>
              </w:rPr>
            </w:pPr>
            <w:r w:rsidRPr="000A213A">
              <w:rPr>
                <w:sz w:val="20"/>
                <w:szCs w:val="20"/>
              </w:rPr>
              <w:t>Public Information Coordinator – John Ross, KD8IDJ</w:t>
            </w:r>
          </w:p>
        </w:tc>
      </w:tr>
      <w:tr w:rsidR="00642E0A" w:rsidRPr="000A213A" w14:paraId="4E5B20D0" w14:textId="77777777" w:rsidTr="00CE4A62">
        <w:tc>
          <w:tcPr>
            <w:tcW w:w="10790" w:type="dxa"/>
            <w:gridSpan w:val="2"/>
          </w:tcPr>
          <w:p w14:paraId="1C6AF58F" w14:textId="77777777" w:rsidR="00642E0A" w:rsidRPr="000A213A" w:rsidRDefault="00642E0A" w:rsidP="00CE4A62">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1B15B9DD" w14:textId="246D505A" w:rsidR="00642E0A" w:rsidRDefault="00642E0A" w:rsidP="005C1BA5">
      <w:pPr>
        <w:rPr>
          <w:b/>
        </w:rPr>
      </w:pPr>
    </w:p>
    <w:p w14:paraId="10B04798" w14:textId="77777777" w:rsidR="00781FF5" w:rsidRDefault="00781FF5" w:rsidP="005C1BA5">
      <w:pPr>
        <w:rPr>
          <w:b/>
        </w:rPr>
      </w:pPr>
    </w:p>
    <w:p w14:paraId="1D935413" w14:textId="1499935C" w:rsidR="00514311" w:rsidRPr="0048461E" w:rsidRDefault="000E3CDC" w:rsidP="00514311">
      <w:pPr>
        <w:rPr>
          <w:b/>
          <w:bCs/>
          <w:i/>
          <w:iCs/>
          <w:sz w:val="28"/>
          <w:szCs w:val="28"/>
        </w:rPr>
      </w:pPr>
      <w:r>
        <w:rPr>
          <w:bCs/>
        </w:rPr>
        <w:pict w14:anchorId="1354216F">
          <v:rect id="_x0000_i1042" style="width:0;height:1.5pt" o:hralign="center" o:hrstd="t" o:hr="t" fillcolor="#a0a0a0" stroked="f"/>
        </w:pict>
      </w:r>
    </w:p>
    <w:p w14:paraId="380D31F2" w14:textId="77777777" w:rsidR="00514311" w:rsidRPr="0048461E" w:rsidRDefault="00514311" w:rsidP="00514311">
      <w:bookmarkStart w:id="40" w:name="swap"/>
      <w:bookmarkEnd w:id="40"/>
      <w:r w:rsidRPr="0048461E">
        <w:rPr>
          <w:b/>
          <w:bCs/>
          <w:i/>
          <w:iCs/>
          <w:sz w:val="28"/>
          <w:szCs w:val="28"/>
        </w:rPr>
        <w:t xml:space="preserve">Swap &amp; Shop Has Added Club Raffles </w:t>
      </w:r>
      <w:proofErr w:type="gramStart"/>
      <w:r w:rsidRPr="0048461E">
        <w:rPr>
          <w:b/>
          <w:bCs/>
          <w:i/>
          <w:iCs/>
          <w:sz w:val="28"/>
          <w:szCs w:val="28"/>
        </w:rPr>
        <w:t>To</w:t>
      </w:r>
      <w:proofErr w:type="gramEnd"/>
      <w:r w:rsidRPr="0048461E">
        <w:rPr>
          <w:b/>
          <w:bCs/>
          <w:i/>
          <w:iCs/>
          <w:sz w:val="28"/>
          <w:szCs w:val="28"/>
        </w:rPr>
        <w:t xml:space="preserve"> Its Listings On The Webpage</w:t>
      </w:r>
    </w:p>
    <w:p w14:paraId="6D41F0F8" w14:textId="77777777" w:rsidR="00514311" w:rsidRPr="0048461E" w:rsidRDefault="00514311" w:rsidP="00514311"/>
    <w:p w14:paraId="15C6550E" w14:textId="77777777" w:rsidR="00514311" w:rsidRPr="0048461E" w:rsidRDefault="00514311" w:rsidP="00514311">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77777777" w:rsidR="00514311" w:rsidRPr="0048461E" w:rsidRDefault="00514311" w:rsidP="00514311"/>
    <w:p w14:paraId="12B17A13" w14:textId="77777777" w:rsidR="00514311" w:rsidRDefault="00514311" w:rsidP="00514311">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p>
    <w:p w14:paraId="3DA4DAC8" w14:textId="293214BD" w:rsidR="00514311" w:rsidRPr="0048461E" w:rsidRDefault="006B39C9" w:rsidP="00514311">
      <w:hyperlink r:id="rId120" w:history="1">
        <w:r w:rsidRPr="00580D06">
          <w:rPr>
            <w:rStyle w:val="Hyperlink"/>
          </w:rPr>
          <w:t>http://arrl-ohio.org/sm/s-s.html</w:t>
        </w:r>
      </w:hyperlink>
    </w:p>
    <w:p w14:paraId="786A071D" w14:textId="77777777" w:rsidR="00514311" w:rsidRPr="0048461E" w:rsidRDefault="00514311" w:rsidP="00514311"/>
    <w:p w14:paraId="2454EF30" w14:textId="150EA8A7" w:rsidR="00514311" w:rsidRPr="0048461E" w:rsidRDefault="00514311" w:rsidP="00514311">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p>
    <w:p w14:paraId="713F86DF" w14:textId="77777777" w:rsidR="00AF51D5" w:rsidRPr="0048461E" w:rsidRDefault="00AF51D5" w:rsidP="00514311"/>
    <w:p w14:paraId="7646C56B" w14:textId="77777777" w:rsidR="00514311" w:rsidRPr="0048461E" w:rsidRDefault="00514311" w:rsidP="00514311">
      <w:r w:rsidRPr="0048461E">
        <w:t>The same rules will apply as do for the For Sales and Give-A-Ways and will only be posted for a month at a time. Please see the Terms &amp; Conditions on the webpage.</w:t>
      </w:r>
    </w:p>
    <w:p w14:paraId="1410A40B" w14:textId="77777777" w:rsidR="00514311" w:rsidRPr="0048461E" w:rsidRDefault="00514311" w:rsidP="00514311"/>
    <w:p w14:paraId="5D71EB5F" w14:textId="77777777" w:rsidR="00514311" w:rsidRPr="0048461E" w:rsidRDefault="00514311" w:rsidP="00514311">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72F4FB45" w14:textId="77777777" w:rsidR="00A764BA" w:rsidRDefault="00A764BA" w:rsidP="00514311"/>
    <w:p w14:paraId="4B2DC0F0" w14:textId="69EAE235" w:rsidR="00514311" w:rsidRPr="0048461E" w:rsidRDefault="00514311" w:rsidP="00514311">
      <w:pPr>
        <w:rPr>
          <w:noProof/>
        </w:rPr>
      </w:pP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1" w:history="1">
        <w:r w:rsidRPr="0048461E">
          <w:rPr>
            <w:color w:val="0563C1" w:themeColor="hyperlink"/>
            <w:u w:val="single"/>
          </w:rPr>
          <w:t>swap@arrlohio.org</w:t>
        </w:r>
      </w:hyperlink>
      <w:r w:rsidRPr="0048461E">
        <w:t> </w:t>
      </w:r>
      <w:r w:rsidRPr="0048461E">
        <w:rPr>
          <w:noProof/>
        </w:rPr>
        <w:t xml:space="preserve"> </w:t>
      </w:r>
    </w:p>
    <w:p w14:paraId="6259DE25" w14:textId="4402C1B9" w:rsidR="00474B65" w:rsidRDefault="00474B65" w:rsidP="00C36B08">
      <w:pPr>
        <w:rPr>
          <w:bCs/>
        </w:rPr>
      </w:pPr>
    </w:p>
    <w:p w14:paraId="701634FA" w14:textId="52A8C4D2" w:rsidR="006B39C9" w:rsidRDefault="006B39C9" w:rsidP="006B39C9">
      <w:pPr>
        <w:rPr>
          <w:b/>
          <w:i/>
          <w:sz w:val="28"/>
          <w:szCs w:val="28"/>
        </w:rPr>
      </w:pPr>
      <w:r>
        <w:rPr>
          <w:bCs/>
        </w:rPr>
        <w:pict w14:anchorId="397EDB1D">
          <v:rect id="_x0000_i1056" style="width:0;height:1.5pt" o:hralign="center" o:hrstd="t" o:hr="t" fillcolor="#a0a0a0" stroked="f"/>
        </w:pict>
      </w:r>
    </w:p>
    <w:p w14:paraId="62A1A0C8" w14:textId="0DFE4E80"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178B2CCB">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77777777"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77777777" w:rsidR="006B39C9" w:rsidRDefault="006B39C9" w:rsidP="006B39C9">
      <w:hyperlink r:id="rId123" w:history="1">
        <w:r w:rsidRPr="00285F36">
          <w:rPr>
            <w:rStyle w:val="Hyperlink"/>
          </w:rPr>
          <w:t>http://arrl-ohio.org/news/index.html</w:t>
        </w:r>
      </w:hyperlink>
      <w:r w:rsidRPr="000A213A">
        <w:t xml:space="preserve"> </w:t>
      </w:r>
    </w:p>
    <w:p w14:paraId="53B79FF8" w14:textId="77777777" w:rsidR="006B39C9" w:rsidRDefault="006B39C9" w:rsidP="006B39C9">
      <w:pPr>
        <w:rPr>
          <w:b/>
        </w:rPr>
      </w:pPr>
    </w:p>
    <w:p w14:paraId="1DF6E5F8" w14:textId="77777777" w:rsidR="00642E0A" w:rsidRDefault="00642E0A" w:rsidP="00642E0A"/>
    <w:p w14:paraId="23E12054" w14:textId="77777777" w:rsidR="00642E0A" w:rsidRDefault="00642E0A" w:rsidP="00642E0A">
      <w:pPr>
        <w:rPr>
          <w:b/>
          <w:i/>
          <w:iCs/>
          <w:sz w:val="28"/>
          <w:szCs w:val="28"/>
        </w:rPr>
      </w:pPr>
      <w:r>
        <w:rPr>
          <w:b/>
        </w:rPr>
        <w:pict w14:anchorId="0823ECEC">
          <v:rect id="_x0000_i1072" style="width:0;height:1.5pt" o:hralign="center" o:hrstd="t" o:hr="t" fillcolor="#a0a0a0" stroked="f"/>
        </w:pict>
      </w:r>
    </w:p>
    <w:p w14:paraId="0EA20A10" w14:textId="77777777" w:rsidR="00642E0A" w:rsidRPr="001F296F" w:rsidRDefault="00642E0A" w:rsidP="00642E0A">
      <w:pPr>
        <w:rPr>
          <w:b/>
          <w:i/>
          <w:iCs/>
          <w:sz w:val="28"/>
          <w:szCs w:val="28"/>
        </w:rPr>
      </w:pPr>
      <w:r w:rsidRPr="001F296F">
        <w:rPr>
          <w:noProof/>
        </w:rPr>
        <w:drawing>
          <wp:anchor distT="0" distB="0" distL="114300" distR="114300" simplePos="0" relativeHeight="252386304" behindDoc="1" locked="0" layoutInCell="1" allowOverlap="1" wp14:anchorId="52FA6300" wp14:editId="6AB4D45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7968CF97" w14:textId="77777777" w:rsidR="00642E0A" w:rsidRDefault="00642E0A" w:rsidP="00642E0A">
      <w:pPr>
        <w:rPr>
          <w:bCs/>
        </w:rPr>
      </w:pPr>
    </w:p>
    <w:p w14:paraId="44F0D482" w14:textId="77777777" w:rsidR="00642E0A" w:rsidRDefault="00642E0A" w:rsidP="00642E0A">
      <w:pPr>
        <w:rPr>
          <w:b/>
        </w:rPr>
      </w:pPr>
      <w:r w:rsidRPr="004557F0">
        <w:rPr>
          <w:b/>
        </w:rPr>
        <w:t>Marion</w:t>
      </w:r>
      <w:r>
        <w:rPr>
          <w:b/>
        </w:rPr>
        <w:t xml:space="preserve">, </w:t>
      </w:r>
      <w:r w:rsidRPr="004557F0">
        <w:rPr>
          <w:b/>
        </w:rPr>
        <w:t>W8NUT</w:t>
      </w:r>
      <w:r w:rsidRPr="004557F0">
        <w:rPr>
          <w:b/>
        </w:rPr>
        <w:br/>
      </w:r>
    </w:p>
    <w:p w14:paraId="091E6D5A" w14:textId="77777777" w:rsidR="00781FF5" w:rsidRDefault="00781FF5" w:rsidP="00781FF5">
      <w:pPr>
        <w:rPr>
          <w:sz w:val="20"/>
          <w:szCs w:val="20"/>
        </w:rPr>
      </w:pPr>
    </w:p>
    <w:p w14:paraId="1687E089" w14:textId="75BDB039" w:rsidR="00781FF5" w:rsidRPr="007F7473" w:rsidRDefault="00781FF5" w:rsidP="00781FF5">
      <w:pPr>
        <w:rPr>
          <w:sz w:val="20"/>
          <w:szCs w:val="20"/>
          <w:u w:val="single"/>
        </w:rPr>
      </w:pPr>
      <w:hyperlink w:anchor="top" w:history="1">
        <w:r w:rsidRPr="007F7473">
          <w:rPr>
            <w:rStyle w:val="Hyperlink"/>
            <w:sz w:val="20"/>
            <w:szCs w:val="20"/>
          </w:rPr>
          <w:t>TOP</w:t>
        </w:r>
      </w:hyperlink>
      <w:r w:rsidRPr="007F7473">
        <w:rPr>
          <w:sz w:val="20"/>
          <w:szCs w:val="20"/>
          <w:u w:val="single"/>
        </w:rPr>
        <w:t xml:space="preserve"> ^</w:t>
      </w:r>
    </w:p>
    <w:p w14:paraId="185D1052" w14:textId="4A9447BE" w:rsidR="00B7173C" w:rsidRDefault="000E3CDC" w:rsidP="00C36B08">
      <w:pPr>
        <w:rPr>
          <w:b/>
          <w:bCs/>
          <w:i/>
          <w:iCs/>
          <w:sz w:val="28"/>
          <w:szCs w:val="28"/>
        </w:rPr>
      </w:pPr>
      <w:r>
        <w:rPr>
          <w:bCs/>
        </w:rPr>
        <w:lastRenderedPageBreak/>
        <w:pict w14:anchorId="7FEBD071">
          <v:rect id="_x0000_i1043" style="width:0;height:1.5pt" o:hralign="center" o:hrstd="t" o:hr="t" fillcolor="#a0a0a0" stroked="f"/>
        </w:pict>
      </w:r>
    </w:p>
    <w:p w14:paraId="3FAF25E2" w14:textId="4311AE6B" w:rsidR="00C36B08" w:rsidRPr="00C36B08" w:rsidRDefault="00C36B08" w:rsidP="00C36B08">
      <w:pPr>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77777777" w:rsidR="00C36B08" w:rsidRDefault="00C36B08" w:rsidP="00C36B08"/>
    <w:p w14:paraId="3D4D389A" w14:textId="35A182BF" w:rsidR="00C36B08" w:rsidRPr="00C36B08" w:rsidRDefault="00B7173C" w:rsidP="00C36B08">
      <w:r w:rsidRPr="00B7173C">
        <w:rPr>
          <w:noProof/>
        </w:rPr>
        <w:drawing>
          <wp:anchor distT="0" distB="0" distL="114300" distR="114300" simplePos="0" relativeHeight="252315648" behindDoc="1" locked="0" layoutInCell="1" allowOverlap="1" wp14:anchorId="7F013D42" wp14:editId="05E0E6C0">
            <wp:simplePos x="0" y="0"/>
            <wp:positionH relativeFrom="margin">
              <wp:align>left</wp:align>
            </wp:positionH>
            <wp:positionV relativeFrom="paragraph">
              <wp:posOffset>159385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We have a webpage where you can download and read </w:t>
      </w:r>
      <w:proofErr w:type="gramStart"/>
      <w:r w:rsidR="00C36B08" w:rsidRPr="00C36B08">
        <w:t>all of</w:t>
      </w:r>
      <w:proofErr w:type="gramEnd"/>
      <w:r w:rsidR="00C36B08" w:rsidRPr="00C36B08">
        <w:t xml:space="preserve"> the newsletters that I get from around the state</w:t>
      </w:r>
      <w:r w:rsidR="0062408D">
        <w:t xml:space="preserve"> and even other sections!</w:t>
      </w:r>
      <w:r w:rsidR="00C36B08" w:rsidRPr="00C36B08">
        <w:t xml:space="preserve"> </w:t>
      </w:r>
    </w:p>
    <w:p w14:paraId="6ACE7F69" w14:textId="77777777" w:rsidR="00C36B08" w:rsidRDefault="00C36B08" w:rsidP="00C36B08"/>
    <w:p w14:paraId="56813C31" w14:textId="6A5FD630" w:rsidR="00C36B08" w:rsidRPr="00C36B08" w:rsidRDefault="00C36B08" w:rsidP="00C36B08">
      <w:proofErr w:type="gramStart"/>
      <w:r w:rsidRPr="00C36B08">
        <w:t>Here’s</w:t>
      </w:r>
      <w:proofErr w:type="gramEnd"/>
      <w:r w:rsidRPr="00C36B08">
        <w:t xml:space="preserve"> the link to the page…. </w:t>
      </w:r>
      <w:hyperlink r:id="rId126" w:history="1">
        <w:r w:rsidRPr="00C36B08">
          <w:rPr>
            <w:rStyle w:val="Hyperlink"/>
          </w:rPr>
          <w:t>http://arrl-ohio.org/club_news/index.html</w:t>
        </w:r>
      </w:hyperlink>
      <w:r>
        <w:t xml:space="preserve"> </w:t>
      </w:r>
    </w:p>
    <w:p w14:paraId="461B5053" w14:textId="77777777" w:rsidR="00C36B08" w:rsidRDefault="00C36B08" w:rsidP="00C36B08"/>
    <w:p w14:paraId="399350A5" w14:textId="6E1D2F65" w:rsidR="002F0311" w:rsidRDefault="00C36B08" w:rsidP="00C36B08">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1C803C33" w:rsidR="00C36B08" w:rsidRP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27" w:history="1">
        <w:r w:rsidR="00B7173C" w:rsidRPr="004804EF">
          <w:rPr>
            <w:rStyle w:val="Hyperlink"/>
          </w:rPr>
          <w:t>n8sy@n8sy.com</w:t>
        </w:r>
      </w:hyperlink>
      <w:r w:rsidR="00B7173C">
        <w:t xml:space="preserve"> </w:t>
      </w:r>
    </w:p>
    <w:p w14:paraId="56D241D3" w14:textId="5D705C7F" w:rsidR="00F61AEB" w:rsidRPr="00C36B08" w:rsidRDefault="00F61AEB" w:rsidP="00AF031C"/>
    <w:p w14:paraId="40840E9C" w14:textId="550CE22D" w:rsidR="00642E0A" w:rsidRDefault="00642E0A" w:rsidP="000A213A">
      <w:pPr>
        <w:rPr>
          <w:b/>
          <w:i/>
          <w:sz w:val="28"/>
          <w:szCs w:val="28"/>
        </w:rPr>
      </w:pPr>
      <w:r>
        <w:rPr>
          <w:bCs/>
        </w:rPr>
        <w:pict w14:anchorId="753A34EA">
          <v:rect id="_x0000_i1074" style="width:0;height:1.5pt" o:hralign="center" o:hrstd="t" o:hr="t" fillcolor="#a0a0a0" stroked="f"/>
        </w:pict>
      </w:r>
    </w:p>
    <w:p w14:paraId="2A3C0300" w14:textId="3D5D549E"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20427725" w:rsidR="000A213A" w:rsidRPr="000A213A" w:rsidRDefault="000A213A" w:rsidP="000A213A">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29" w:history="1">
        <w:r w:rsidR="00B7173C" w:rsidRPr="004804EF">
          <w:rPr>
            <w:rStyle w:val="Hyperlink"/>
          </w:rPr>
          <w:t>Opt-In</w:t>
        </w:r>
      </w:hyperlink>
      <w:r w:rsidRPr="000A213A">
        <w:t xml:space="preserve">” to start receiving them.  Heck just have them send me an email   </w:t>
      </w:r>
      <w:hyperlink r:id="rId130" w:history="1">
        <w:r w:rsidRPr="000A213A">
          <w:rPr>
            <w:color w:val="0563C1" w:themeColor="hyperlink"/>
            <w:u w:val="single"/>
          </w:rPr>
          <w:t>n8sy@n8sy.com</w:t>
        </w:r>
      </w:hyperlink>
      <w:r w:rsidRPr="000A213A">
        <w:t xml:space="preserve">  and I’ll get them added to the Ohio Section Emailing list. </w:t>
      </w:r>
    </w:p>
    <w:p w14:paraId="02CA668A" w14:textId="02AA671A"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68BD6068" w:rsidR="000A213A" w:rsidRPr="000A213A" w:rsidRDefault="000A213A" w:rsidP="000A213A">
      <w:r w:rsidRPr="000A213A">
        <w:rPr>
          <w:noProof/>
        </w:rPr>
        <w:drawing>
          <wp:anchor distT="0" distB="0" distL="114300" distR="114300" simplePos="0" relativeHeight="251825152" behindDoc="1" locked="0" layoutInCell="1" allowOverlap="1" wp14:anchorId="5CF356BA" wp14:editId="5AA8A23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32"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02F5CACF" w:rsidR="000A213A" w:rsidRPr="000A213A" w:rsidRDefault="000A213A" w:rsidP="000A213A">
      <w:r w:rsidRPr="000A213A">
        <w:rPr>
          <w:noProof/>
        </w:rPr>
        <w:drawing>
          <wp:anchor distT="0" distB="0" distL="114300" distR="114300" simplePos="0" relativeHeight="251826176" behindDoc="1" locked="0" layoutInCell="1" allowOverlap="1" wp14:anchorId="531AA416" wp14:editId="76A9EE31">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w:t>
      </w:r>
      <w:proofErr w:type="gramStart"/>
      <w:r w:rsidRPr="000A213A">
        <w:t>I’ll</w:t>
      </w:r>
      <w:proofErr w:type="gramEnd"/>
      <w:r w:rsidRPr="000A213A">
        <w:t xml:space="preserve"> even buy the coffee!! Give me a call at (419) 512-4445 or email me at:  </w:t>
      </w:r>
      <w:hyperlink r:id="rId134"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09F20035"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1" w:name="_Hlk30329921"/>
    </w:p>
    <w:bookmarkEnd w:id="41"/>
    <w:p w14:paraId="06B421F8" w14:textId="47535278" w:rsidR="0008654E" w:rsidRDefault="000E3CDC" w:rsidP="00CA4EA5">
      <w:pPr>
        <w:rPr>
          <w:b/>
        </w:rPr>
      </w:pPr>
      <w:r>
        <w:rPr>
          <w:b/>
        </w:rPr>
        <w:pict w14:anchorId="76B8A726">
          <v:rect id="_x0000_i1047" style="width:0;height:1.5pt" o:hralign="center" o:hrstd="t" o:hr="t" fillcolor="#a0a0a0" stroked="f"/>
        </w:pict>
      </w:r>
    </w:p>
    <w:p w14:paraId="166BD852" w14:textId="77777777" w:rsidR="008662ED" w:rsidRDefault="008662ED" w:rsidP="001F5D6A">
      <w:pPr>
        <w:rPr>
          <w:sz w:val="20"/>
          <w:szCs w:val="20"/>
        </w:rPr>
      </w:pPr>
      <w:bookmarkStart w:id="42" w:name="_Hlk40377067"/>
      <w:bookmarkEnd w:id="1"/>
      <w:bookmarkEnd w:id="2"/>
      <w:bookmarkEnd w:id="3"/>
      <w:bookmarkEnd w:id="4"/>
      <w:bookmarkEnd w:id="5"/>
      <w:bookmarkEnd w:id="6"/>
      <w:bookmarkEnd w:id="7"/>
      <w:bookmarkEnd w:id="8"/>
      <w:bookmarkEnd w:id="9"/>
      <w:bookmarkEnd w:id="10"/>
      <w:bookmarkEnd w:id="11"/>
      <w:bookmarkEnd w:id="12"/>
      <w:bookmarkEnd w:id="13"/>
    </w:p>
    <w:p w14:paraId="6933A616" w14:textId="77777777" w:rsidR="006C2804" w:rsidRDefault="006C2804" w:rsidP="001F5D6A">
      <w:bookmarkStart w:id="43" w:name="_Hlk47171828"/>
    </w:p>
    <w:bookmarkStart w:id="44" w:name="_Hlk47812454"/>
    <w:p w14:paraId="6B7C869D" w14:textId="37EBB962" w:rsidR="00740415" w:rsidRPr="003847C6" w:rsidRDefault="00C524A6" w:rsidP="001F5D6A">
      <w:pPr>
        <w:rPr>
          <w:sz w:val="20"/>
          <w:szCs w:val="20"/>
          <w:u w:val="single"/>
        </w:rPr>
      </w:pPr>
      <w:r w:rsidRPr="003847C6">
        <w:rPr>
          <w:sz w:val="20"/>
          <w:szCs w:val="20"/>
        </w:rPr>
        <w:fldChar w:fldCharType="begin"/>
      </w:r>
      <w:r w:rsidRPr="003847C6">
        <w:rPr>
          <w:sz w:val="20"/>
          <w:szCs w:val="20"/>
        </w:rPr>
        <w:instrText xml:space="preserve"> HYPERLINK \l "top" </w:instrText>
      </w:r>
      <w:r w:rsidRPr="003847C6">
        <w:rPr>
          <w:sz w:val="20"/>
          <w:szCs w:val="20"/>
        </w:rPr>
        <w:fldChar w:fldCharType="separate"/>
      </w:r>
      <w:r w:rsidR="00740415" w:rsidRPr="003847C6">
        <w:rPr>
          <w:rStyle w:val="Hyperlink"/>
          <w:sz w:val="20"/>
          <w:szCs w:val="20"/>
        </w:rPr>
        <w:t>TOP</w:t>
      </w:r>
      <w:r w:rsidRPr="003847C6">
        <w:rPr>
          <w:rStyle w:val="Hyperlink"/>
          <w:sz w:val="20"/>
          <w:szCs w:val="20"/>
        </w:rPr>
        <w:fldChar w:fldCharType="end"/>
      </w:r>
      <w:r w:rsidR="00740415" w:rsidRPr="003847C6">
        <w:rPr>
          <w:sz w:val="20"/>
          <w:szCs w:val="20"/>
          <w:u w:val="single"/>
        </w:rPr>
        <w:t xml:space="preserve"> ^</w:t>
      </w:r>
    </w:p>
    <w:bookmarkEnd w:id="42"/>
    <w:bookmarkEnd w:id="43"/>
    <w:bookmarkEnd w:id="44"/>
    <w:p w14:paraId="796AA63B" w14:textId="156EC962" w:rsidR="00740415" w:rsidRDefault="00740415" w:rsidP="001F5D6A">
      <w:pPr>
        <w:rPr>
          <w:sz w:val="20"/>
          <w:szCs w:val="20"/>
          <w:u w:val="single"/>
        </w:rPr>
      </w:pPr>
    </w:p>
    <w:p w14:paraId="56308047" w14:textId="1DB60F2B" w:rsidR="00781FF5" w:rsidRDefault="00781FF5" w:rsidP="001F5D6A">
      <w:pPr>
        <w:rPr>
          <w:sz w:val="20"/>
          <w:szCs w:val="20"/>
          <w:u w:val="single"/>
        </w:rPr>
      </w:pPr>
    </w:p>
    <w:p w14:paraId="6C70A342" w14:textId="77777777" w:rsidR="00781FF5" w:rsidRDefault="00781FF5" w:rsidP="001F5D6A">
      <w:pPr>
        <w:rPr>
          <w:sz w:val="20"/>
          <w:szCs w:val="20"/>
          <w:u w:val="single"/>
        </w:rPr>
      </w:pPr>
    </w:p>
    <w:p w14:paraId="4348D918" w14:textId="77777777" w:rsidR="008662ED" w:rsidRDefault="008662ED" w:rsidP="001F5D6A">
      <w:pPr>
        <w:rPr>
          <w:i/>
        </w:rPr>
      </w:pPr>
    </w:p>
    <w:p w14:paraId="167F3768" w14:textId="2593237E"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5"/>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3EA93" w14:textId="77777777" w:rsidR="0090542C" w:rsidRDefault="0090542C" w:rsidP="00F40211">
      <w:r>
        <w:separator/>
      </w:r>
    </w:p>
  </w:endnote>
  <w:endnote w:type="continuationSeparator" w:id="0">
    <w:p w14:paraId="4E763C1E" w14:textId="77777777" w:rsidR="0090542C" w:rsidRDefault="0090542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0E3CDC" w:rsidRPr="00484C07" w:rsidRDefault="000E3CD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0E3CDC" w:rsidRDefault="000E3CDC"/>
  <w:p w14:paraId="085E5DE1" w14:textId="77777777" w:rsidR="000E3CDC" w:rsidRDefault="000E3CDC"/>
  <w:p w14:paraId="27443843" w14:textId="77777777" w:rsidR="000E3CDC" w:rsidRDefault="000E3C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DD6FD" w14:textId="77777777" w:rsidR="0090542C" w:rsidRDefault="0090542C" w:rsidP="00F40211">
      <w:r>
        <w:separator/>
      </w:r>
    </w:p>
  </w:footnote>
  <w:footnote w:type="continuationSeparator" w:id="0">
    <w:p w14:paraId="6C79E264" w14:textId="77777777" w:rsidR="0090542C" w:rsidRDefault="0090542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770" style="width:0;height:.75pt" o:hralign="center" o:bullet="t" o:hrstd="t" o:hr="t" fillcolor="#a0a0a0" stroked="f"/>
    </w:pict>
  </w:numPicBullet>
  <w:numPicBullet w:numPicBulletId="1">
    <w:pict>
      <v:rect id="_x0000_i1771"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1813E37"/>
    <w:multiLevelType w:val="multilevel"/>
    <w:tmpl w:val="2B54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5703FD"/>
    <w:multiLevelType w:val="multilevel"/>
    <w:tmpl w:val="7BF6FF4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193F4200"/>
    <w:multiLevelType w:val="multilevel"/>
    <w:tmpl w:val="7F26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0A1BE1"/>
    <w:multiLevelType w:val="multilevel"/>
    <w:tmpl w:val="8618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20F3F"/>
    <w:multiLevelType w:val="multilevel"/>
    <w:tmpl w:val="379CE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46555"/>
    <w:multiLevelType w:val="multilevel"/>
    <w:tmpl w:val="6C5C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25F32"/>
    <w:multiLevelType w:val="multilevel"/>
    <w:tmpl w:val="A6F6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D5523"/>
    <w:multiLevelType w:val="multilevel"/>
    <w:tmpl w:val="F0849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624A00"/>
    <w:multiLevelType w:val="multilevel"/>
    <w:tmpl w:val="3FECA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33AD8"/>
    <w:multiLevelType w:val="multilevel"/>
    <w:tmpl w:val="7980A208"/>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7" w15:restartNumberingAfterBreak="0">
    <w:nsid w:val="2F3A770D"/>
    <w:multiLevelType w:val="multilevel"/>
    <w:tmpl w:val="010A4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545DC"/>
    <w:multiLevelType w:val="multilevel"/>
    <w:tmpl w:val="A676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A00A89"/>
    <w:multiLevelType w:val="multilevel"/>
    <w:tmpl w:val="97144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B16A3A"/>
    <w:multiLevelType w:val="hybridMultilevel"/>
    <w:tmpl w:val="9820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8E7E10"/>
    <w:multiLevelType w:val="multilevel"/>
    <w:tmpl w:val="04A8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2E7E9B"/>
    <w:multiLevelType w:val="multilevel"/>
    <w:tmpl w:val="B3BE3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1C7D87"/>
    <w:multiLevelType w:val="hybridMultilevel"/>
    <w:tmpl w:val="FDC8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F6620"/>
    <w:multiLevelType w:val="multilevel"/>
    <w:tmpl w:val="36FE12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1D41908"/>
    <w:multiLevelType w:val="multilevel"/>
    <w:tmpl w:val="E00A7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65562D"/>
    <w:multiLevelType w:val="multilevel"/>
    <w:tmpl w:val="7A8CB7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468759C7"/>
    <w:multiLevelType w:val="multilevel"/>
    <w:tmpl w:val="E112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2F16F4"/>
    <w:multiLevelType w:val="multilevel"/>
    <w:tmpl w:val="648E0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C44C49"/>
    <w:multiLevelType w:val="multilevel"/>
    <w:tmpl w:val="99FA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144373"/>
    <w:multiLevelType w:val="multilevel"/>
    <w:tmpl w:val="9E3CCB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516A04AC"/>
    <w:multiLevelType w:val="multilevel"/>
    <w:tmpl w:val="AF56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2B2519"/>
    <w:multiLevelType w:val="hybridMultilevel"/>
    <w:tmpl w:val="346A4084"/>
    <w:lvl w:ilvl="0" w:tplc="2B026154">
      <w:start w:val="6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8562ADF"/>
    <w:multiLevelType w:val="multilevel"/>
    <w:tmpl w:val="B0A8A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792266"/>
    <w:multiLevelType w:val="multilevel"/>
    <w:tmpl w:val="96FA9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403F4F"/>
    <w:multiLevelType w:val="multilevel"/>
    <w:tmpl w:val="EE32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CA18E2"/>
    <w:multiLevelType w:val="multilevel"/>
    <w:tmpl w:val="A170D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517234"/>
    <w:multiLevelType w:val="hybridMultilevel"/>
    <w:tmpl w:val="1CAC5222"/>
    <w:lvl w:ilvl="0" w:tplc="604CBD8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48652A"/>
    <w:multiLevelType w:val="multilevel"/>
    <w:tmpl w:val="83C6D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5B0A31"/>
    <w:multiLevelType w:val="multilevel"/>
    <w:tmpl w:val="57C2FF5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0" w15:restartNumberingAfterBreak="0">
    <w:nsid w:val="77DA39CF"/>
    <w:multiLevelType w:val="multilevel"/>
    <w:tmpl w:val="06680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FC2293"/>
    <w:multiLevelType w:val="multilevel"/>
    <w:tmpl w:val="1766F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A6652"/>
    <w:multiLevelType w:val="multilevel"/>
    <w:tmpl w:val="632A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061CCE"/>
    <w:multiLevelType w:val="multilevel"/>
    <w:tmpl w:val="71B2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D43704"/>
    <w:multiLevelType w:val="multilevel"/>
    <w:tmpl w:val="9A286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7"/>
  </w:num>
  <w:num w:numId="3">
    <w:abstractNumId w:val="23"/>
  </w:num>
  <w:num w:numId="4">
    <w:abstractNumId w:val="42"/>
  </w:num>
  <w:num w:numId="5">
    <w:abstractNumId w:val="31"/>
  </w:num>
  <w:num w:numId="6">
    <w:abstractNumId w:val="7"/>
  </w:num>
  <w:num w:numId="7">
    <w:abstractNumId w:val="3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30"/>
  </w:num>
  <w:num w:numId="12">
    <w:abstractNumId w:val="5"/>
  </w:num>
  <w:num w:numId="13">
    <w:abstractNumId w:val="1"/>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1"/>
  </w:num>
  <w:num w:numId="18">
    <w:abstractNumId w:val="43"/>
  </w:num>
  <w:num w:numId="19">
    <w:abstractNumId w:val="9"/>
  </w:num>
  <w:num w:numId="20">
    <w:abstractNumId w:val="41"/>
  </w:num>
  <w:num w:numId="21">
    <w:abstractNumId w:val="13"/>
  </w:num>
  <w:num w:numId="22">
    <w:abstractNumId w:val="17"/>
  </w:num>
  <w:num w:numId="23">
    <w:abstractNumId w:val="44"/>
  </w:num>
  <w:num w:numId="24">
    <w:abstractNumId w:val="19"/>
  </w:num>
  <w:num w:numId="25">
    <w:abstractNumId w:val="33"/>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8"/>
  </w:num>
  <w:num w:numId="30">
    <w:abstractNumId w:val="35"/>
  </w:num>
  <w:num w:numId="31">
    <w:abstractNumId w:val="10"/>
  </w:num>
  <w:num w:numId="32">
    <w:abstractNumId w:val="27"/>
  </w:num>
  <w:num w:numId="33">
    <w:abstractNumId w:val="34"/>
  </w:num>
  <w:num w:numId="34">
    <w:abstractNumId w:val="11"/>
  </w:num>
  <w:num w:numId="35">
    <w:abstractNumId w:val="14"/>
  </w:num>
  <w:num w:numId="36">
    <w:abstractNumId w:val="25"/>
  </w:num>
  <w:num w:numId="37">
    <w:abstractNumId w:val="40"/>
  </w:num>
  <w:num w:numId="38">
    <w:abstractNumId w:val="12"/>
  </w:num>
  <w:num w:numId="39">
    <w:abstractNumId w:val="22"/>
  </w:num>
  <w:num w:numId="40">
    <w:abstractNumId w:val="15"/>
  </w:num>
  <w:num w:numId="41">
    <w:abstractNumId w:val="28"/>
  </w:num>
  <w:num w:numId="42">
    <w:abstractNumId w:val="20"/>
  </w:num>
  <w:num w:numId="43">
    <w:abstractNumId w:val="18"/>
  </w:num>
  <w:num w:numId="44">
    <w:abstractNumId w:val="29"/>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811"/>
    <w:rsid w:val="00042D1A"/>
    <w:rsid w:val="00042D31"/>
    <w:rsid w:val="000430DA"/>
    <w:rsid w:val="00043343"/>
    <w:rsid w:val="00043453"/>
    <w:rsid w:val="00043D0D"/>
    <w:rsid w:val="00043F01"/>
    <w:rsid w:val="000440DB"/>
    <w:rsid w:val="000444EA"/>
    <w:rsid w:val="0004462C"/>
    <w:rsid w:val="00044651"/>
    <w:rsid w:val="00044792"/>
    <w:rsid w:val="000449D5"/>
    <w:rsid w:val="00045051"/>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E0F"/>
    <w:rsid w:val="00054E17"/>
    <w:rsid w:val="00055011"/>
    <w:rsid w:val="0005587E"/>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F63"/>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703D"/>
    <w:rsid w:val="000B7457"/>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5CD1"/>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396"/>
    <w:rsid w:val="001553AD"/>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EDD"/>
    <w:rsid w:val="00181168"/>
    <w:rsid w:val="001815CE"/>
    <w:rsid w:val="001819E5"/>
    <w:rsid w:val="00181B21"/>
    <w:rsid w:val="00181DEF"/>
    <w:rsid w:val="00181E5C"/>
    <w:rsid w:val="00181FD6"/>
    <w:rsid w:val="00182016"/>
    <w:rsid w:val="0018250A"/>
    <w:rsid w:val="001826A0"/>
    <w:rsid w:val="00182F6D"/>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F0E"/>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5EB9"/>
    <w:rsid w:val="001D61D7"/>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13E"/>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317"/>
    <w:rsid w:val="002806AF"/>
    <w:rsid w:val="00280A5D"/>
    <w:rsid w:val="00280CC2"/>
    <w:rsid w:val="00280F2B"/>
    <w:rsid w:val="00280F78"/>
    <w:rsid w:val="0028100A"/>
    <w:rsid w:val="002810EE"/>
    <w:rsid w:val="00281311"/>
    <w:rsid w:val="002813B5"/>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817"/>
    <w:rsid w:val="00290914"/>
    <w:rsid w:val="00290A78"/>
    <w:rsid w:val="00290FB0"/>
    <w:rsid w:val="00291037"/>
    <w:rsid w:val="0029105D"/>
    <w:rsid w:val="0029106A"/>
    <w:rsid w:val="002914D4"/>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06A5"/>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D0"/>
    <w:rsid w:val="002C6C98"/>
    <w:rsid w:val="002C6F99"/>
    <w:rsid w:val="002C7372"/>
    <w:rsid w:val="002C774E"/>
    <w:rsid w:val="002C7EEA"/>
    <w:rsid w:val="002C7F8C"/>
    <w:rsid w:val="002D04A2"/>
    <w:rsid w:val="002D06F8"/>
    <w:rsid w:val="002D0B39"/>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311"/>
    <w:rsid w:val="002F05CA"/>
    <w:rsid w:val="002F0602"/>
    <w:rsid w:val="002F0A0A"/>
    <w:rsid w:val="002F0F2D"/>
    <w:rsid w:val="002F1085"/>
    <w:rsid w:val="002F18F5"/>
    <w:rsid w:val="002F1DCF"/>
    <w:rsid w:val="002F1DF6"/>
    <w:rsid w:val="002F1EF3"/>
    <w:rsid w:val="002F22B2"/>
    <w:rsid w:val="002F25BA"/>
    <w:rsid w:val="002F299B"/>
    <w:rsid w:val="002F2BA6"/>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0B4D"/>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15"/>
    <w:rsid w:val="003210D9"/>
    <w:rsid w:val="0032121B"/>
    <w:rsid w:val="003215DC"/>
    <w:rsid w:val="0032168A"/>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A5E"/>
    <w:rsid w:val="00335EAE"/>
    <w:rsid w:val="00336586"/>
    <w:rsid w:val="00336A24"/>
    <w:rsid w:val="00336EED"/>
    <w:rsid w:val="0033718F"/>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6C2"/>
    <w:rsid w:val="00360831"/>
    <w:rsid w:val="00360D1D"/>
    <w:rsid w:val="00360EE8"/>
    <w:rsid w:val="0036111A"/>
    <w:rsid w:val="003612F9"/>
    <w:rsid w:val="0036131F"/>
    <w:rsid w:val="0036147A"/>
    <w:rsid w:val="003616F0"/>
    <w:rsid w:val="0036170F"/>
    <w:rsid w:val="00362384"/>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AF2"/>
    <w:rsid w:val="00370E94"/>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89"/>
    <w:rsid w:val="003B0EB4"/>
    <w:rsid w:val="003B100C"/>
    <w:rsid w:val="003B1157"/>
    <w:rsid w:val="003B1177"/>
    <w:rsid w:val="003B1179"/>
    <w:rsid w:val="003B192E"/>
    <w:rsid w:val="003B2944"/>
    <w:rsid w:val="003B2994"/>
    <w:rsid w:val="003B29AC"/>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A0C"/>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246"/>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897"/>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93D"/>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32D1"/>
    <w:rsid w:val="0042331B"/>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3FE"/>
    <w:rsid w:val="0045541E"/>
    <w:rsid w:val="004557C7"/>
    <w:rsid w:val="004557F0"/>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D92"/>
    <w:rsid w:val="00470D96"/>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76F"/>
    <w:rsid w:val="004D38F3"/>
    <w:rsid w:val="004D3BC1"/>
    <w:rsid w:val="004D4480"/>
    <w:rsid w:val="004D4630"/>
    <w:rsid w:val="004D4A80"/>
    <w:rsid w:val="004D4D45"/>
    <w:rsid w:val="004D594E"/>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59"/>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311"/>
    <w:rsid w:val="00514443"/>
    <w:rsid w:val="00514476"/>
    <w:rsid w:val="00514517"/>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416"/>
    <w:rsid w:val="0056078D"/>
    <w:rsid w:val="00560A94"/>
    <w:rsid w:val="00560FD3"/>
    <w:rsid w:val="00561153"/>
    <w:rsid w:val="0056146B"/>
    <w:rsid w:val="005614C6"/>
    <w:rsid w:val="00561578"/>
    <w:rsid w:val="005615D4"/>
    <w:rsid w:val="00561C7D"/>
    <w:rsid w:val="0056223D"/>
    <w:rsid w:val="005624AF"/>
    <w:rsid w:val="005625E8"/>
    <w:rsid w:val="00562BCA"/>
    <w:rsid w:val="00562FC9"/>
    <w:rsid w:val="005633BD"/>
    <w:rsid w:val="00563913"/>
    <w:rsid w:val="00563DB1"/>
    <w:rsid w:val="00563FD7"/>
    <w:rsid w:val="00564B02"/>
    <w:rsid w:val="00564D9C"/>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0E04"/>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C7C"/>
    <w:rsid w:val="005B11A9"/>
    <w:rsid w:val="005B1471"/>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5BA"/>
    <w:rsid w:val="005D671F"/>
    <w:rsid w:val="005D6876"/>
    <w:rsid w:val="005D6928"/>
    <w:rsid w:val="005D6996"/>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93"/>
    <w:rsid w:val="005E6FCE"/>
    <w:rsid w:val="005E7645"/>
    <w:rsid w:val="005E78B6"/>
    <w:rsid w:val="005E7985"/>
    <w:rsid w:val="005E79DC"/>
    <w:rsid w:val="005E7B32"/>
    <w:rsid w:val="005E7C19"/>
    <w:rsid w:val="005F0DF1"/>
    <w:rsid w:val="005F0E08"/>
    <w:rsid w:val="005F1036"/>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41C"/>
    <w:rsid w:val="00613F46"/>
    <w:rsid w:val="0061417E"/>
    <w:rsid w:val="006141D3"/>
    <w:rsid w:val="00614609"/>
    <w:rsid w:val="0061478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2E0A"/>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3C10"/>
    <w:rsid w:val="00664186"/>
    <w:rsid w:val="006642D9"/>
    <w:rsid w:val="00664C80"/>
    <w:rsid w:val="00664CB8"/>
    <w:rsid w:val="00665992"/>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70C9"/>
    <w:rsid w:val="00697292"/>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201"/>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EEF"/>
    <w:rsid w:val="006B6F4E"/>
    <w:rsid w:val="006B7408"/>
    <w:rsid w:val="006B76DB"/>
    <w:rsid w:val="006B7DA3"/>
    <w:rsid w:val="006B7E04"/>
    <w:rsid w:val="006C0940"/>
    <w:rsid w:val="006C0D52"/>
    <w:rsid w:val="006C0E39"/>
    <w:rsid w:val="006C0F43"/>
    <w:rsid w:val="006C0F75"/>
    <w:rsid w:val="006C111E"/>
    <w:rsid w:val="006C16C1"/>
    <w:rsid w:val="006C1FE5"/>
    <w:rsid w:val="006C205B"/>
    <w:rsid w:val="006C20C4"/>
    <w:rsid w:val="006C23AD"/>
    <w:rsid w:val="006C2576"/>
    <w:rsid w:val="006C258F"/>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2A9"/>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A1C"/>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1F3F"/>
    <w:rsid w:val="00742A55"/>
    <w:rsid w:val="00743306"/>
    <w:rsid w:val="0074401B"/>
    <w:rsid w:val="007447C5"/>
    <w:rsid w:val="007447ED"/>
    <w:rsid w:val="00744BD5"/>
    <w:rsid w:val="0074502B"/>
    <w:rsid w:val="0074513C"/>
    <w:rsid w:val="007453BF"/>
    <w:rsid w:val="007462A7"/>
    <w:rsid w:val="007463B8"/>
    <w:rsid w:val="00746AE8"/>
    <w:rsid w:val="007470A1"/>
    <w:rsid w:val="0074732A"/>
    <w:rsid w:val="007474A7"/>
    <w:rsid w:val="007476A5"/>
    <w:rsid w:val="00747AD5"/>
    <w:rsid w:val="00747D79"/>
    <w:rsid w:val="00750131"/>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8F"/>
    <w:rsid w:val="00864653"/>
    <w:rsid w:val="00864AA6"/>
    <w:rsid w:val="00864BEC"/>
    <w:rsid w:val="00864D42"/>
    <w:rsid w:val="008656E0"/>
    <w:rsid w:val="00865ABC"/>
    <w:rsid w:val="00865D00"/>
    <w:rsid w:val="00865E0A"/>
    <w:rsid w:val="00865E1B"/>
    <w:rsid w:val="00865ED6"/>
    <w:rsid w:val="008662ED"/>
    <w:rsid w:val="00866B65"/>
    <w:rsid w:val="00866C0B"/>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68"/>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79B"/>
    <w:rsid w:val="008B3D26"/>
    <w:rsid w:val="008B3DD1"/>
    <w:rsid w:val="008B400C"/>
    <w:rsid w:val="008B406C"/>
    <w:rsid w:val="008B4287"/>
    <w:rsid w:val="008B4356"/>
    <w:rsid w:val="008B456C"/>
    <w:rsid w:val="008B4578"/>
    <w:rsid w:val="008B491F"/>
    <w:rsid w:val="008B4A91"/>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5D2"/>
    <w:rsid w:val="008C6EF6"/>
    <w:rsid w:val="008C6F7D"/>
    <w:rsid w:val="008C79C5"/>
    <w:rsid w:val="008C7D04"/>
    <w:rsid w:val="008D061D"/>
    <w:rsid w:val="008D07DD"/>
    <w:rsid w:val="008D0BF2"/>
    <w:rsid w:val="008D0CDD"/>
    <w:rsid w:val="008D1026"/>
    <w:rsid w:val="008D142C"/>
    <w:rsid w:val="008D14A1"/>
    <w:rsid w:val="008D150E"/>
    <w:rsid w:val="008D1B36"/>
    <w:rsid w:val="008D1E14"/>
    <w:rsid w:val="008D1F27"/>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57A6"/>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42C"/>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1B2"/>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41C"/>
    <w:rsid w:val="00936580"/>
    <w:rsid w:val="009369D7"/>
    <w:rsid w:val="00936A7E"/>
    <w:rsid w:val="00936C2B"/>
    <w:rsid w:val="00936FFB"/>
    <w:rsid w:val="00937E0C"/>
    <w:rsid w:val="00941470"/>
    <w:rsid w:val="009416F0"/>
    <w:rsid w:val="00941A2F"/>
    <w:rsid w:val="009422F9"/>
    <w:rsid w:val="00942DE8"/>
    <w:rsid w:val="00942F94"/>
    <w:rsid w:val="009431F8"/>
    <w:rsid w:val="009438B5"/>
    <w:rsid w:val="00943AD6"/>
    <w:rsid w:val="00943B74"/>
    <w:rsid w:val="009440C3"/>
    <w:rsid w:val="00944342"/>
    <w:rsid w:val="0094469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63A2"/>
    <w:rsid w:val="00976920"/>
    <w:rsid w:val="009769A3"/>
    <w:rsid w:val="00976E31"/>
    <w:rsid w:val="009770C0"/>
    <w:rsid w:val="009771D9"/>
    <w:rsid w:val="00977632"/>
    <w:rsid w:val="009777A0"/>
    <w:rsid w:val="00977923"/>
    <w:rsid w:val="00977C22"/>
    <w:rsid w:val="0098003A"/>
    <w:rsid w:val="00980AD2"/>
    <w:rsid w:val="00980DE4"/>
    <w:rsid w:val="0098114C"/>
    <w:rsid w:val="00981202"/>
    <w:rsid w:val="00981EB3"/>
    <w:rsid w:val="0098216B"/>
    <w:rsid w:val="00982444"/>
    <w:rsid w:val="00982CCC"/>
    <w:rsid w:val="00982F3B"/>
    <w:rsid w:val="00982F44"/>
    <w:rsid w:val="0098320B"/>
    <w:rsid w:val="0098329D"/>
    <w:rsid w:val="009835E0"/>
    <w:rsid w:val="00983E3D"/>
    <w:rsid w:val="00983F1A"/>
    <w:rsid w:val="009847AD"/>
    <w:rsid w:val="00984B83"/>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6F33"/>
    <w:rsid w:val="009B700D"/>
    <w:rsid w:val="009B710B"/>
    <w:rsid w:val="009B7DD2"/>
    <w:rsid w:val="009C0429"/>
    <w:rsid w:val="009C0516"/>
    <w:rsid w:val="009C0AE0"/>
    <w:rsid w:val="009C0F7E"/>
    <w:rsid w:val="009C1350"/>
    <w:rsid w:val="009C1630"/>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581"/>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31C"/>
    <w:rsid w:val="00A7572F"/>
    <w:rsid w:val="00A757A9"/>
    <w:rsid w:val="00A762C5"/>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D8E"/>
    <w:rsid w:val="00A83FF0"/>
    <w:rsid w:val="00A84298"/>
    <w:rsid w:val="00A843CA"/>
    <w:rsid w:val="00A843DF"/>
    <w:rsid w:val="00A845D9"/>
    <w:rsid w:val="00A8485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65D"/>
    <w:rsid w:val="00AB589A"/>
    <w:rsid w:val="00AB5AE8"/>
    <w:rsid w:val="00AB5B6F"/>
    <w:rsid w:val="00AB5C71"/>
    <w:rsid w:val="00AB5EF8"/>
    <w:rsid w:val="00AB60DC"/>
    <w:rsid w:val="00AB614F"/>
    <w:rsid w:val="00AB665E"/>
    <w:rsid w:val="00AB684A"/>
    <w:rsid w:val="00AB6890"/>
    <w:rsid w:val="00AB6A60"/>
    <w:rsid w:val="00AB6E97"/>
    <w:rsid w:val="00AB755A"/>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1D5"/>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85F"/>
    <w:rsid w:val="00B059A5"/>
    <w:rsid w:val="00B05C5C"/>
    <w:rsid w:val="00B0621C"/>
    <w:rsid w:val="00B0665E"/>
    <w:rsid w:val="00B068EC"/>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3E57"/>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DDE"/>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249"/>
    <w:rsid w:val="00B913E5"/>
    <w:rsid w:val="00B91575"/>
    <w:rsid w:val="00B915CF"/>
    <w:rsid w:val="00B92101"/>
    <w:rsid w:val="00B924E1"/>
    <w:rsid w:val="00B9257D"/>
    <w:rsid w:val="00B925B9"/>
    <w:rsid w:val="00B9294F"/>
    <w:rsid w:val="00B92AAA"/>
    <w:rsid w:val="00B93170"/>
    <w:rsid w:val="00B93331"/>
    <w:rsid w:val="00B93351"/>
    <w:rsid w:val="00B93861"/>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183"/>
    <w:rsid w:val="00BB7271"/>
    <w:rsid w:val="00BB7BD9"/>
    <w:rsid w:val="00BC06A8"/>
    <w:rsid w:val="00BC08AF"/>
    <w:rsid w:val="00BC18A1"/>
    <w:rsid w:val="00BC1BED"/>
    <w:rsid w:val="00BC1C58"/>
    <w:rsid w:val="00BC1D8F"/>
    <w:rsid w:val="00BC1F27"/>
    <w:rsid w:val="00BC22D2"/>
    <w:rsid w:val="00BC254E"/>
    <w:rsid w:val="00BC26B6"/>
    <w:rsid w:val="00BC2C6C"/>
    <w:rsid w:val="00BC44A5"/>
    <w:rsid w:val="00BC48AC"/>
    <w:rsid w:val="00BC4B75"/>
    <w:rsid w:val="00BC4DD9"/>
    <w:rsid w:val="00BC4F15"/>
    <w:rsid w:val="00BC58FE"/>
    <w:rsid w:val="00BC60A2"/>
    <w:rsid w:val="00BC60D2"/>
    <w:rsid w:val="00BC67B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E03CF"/>
    <w:rsid w:val="00BE05AE"/>
    <w:rsid w:val="00BE05B1"/>
    <w:rsid w:val="00BE0778"/>
    <w:rsid w:val="00BE0B76"/>
    <w:rsid w:val="00BE0F5C"/>
    <w:rsid w:val="00BE12B8"/>
    <w:rsid w:val="00BE1D3E"/>
    <w:rsid w:val="00BE266E"/>
    <w:rsid w:val="00BE2A75"/>
    <w:rsid w:val="00BE2F87"/>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3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025"/>
    <w:rsid w:val="00C06349"/>
    <w:rsid w:val="00C0644B"/>
    <w:rsid w:val="00C06E3B"/>
    <w:rsid w:val="00C07214"/>
    <w:rsid w:val="00C0722F"/>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808"/>
    <w:rsid w:val="00C128E4"/>
    <w:rsid w:val="00C12AD2"/>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17632"/>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0EC4"/>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44A"/>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EEC"/>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9A3"/>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54A"/>
    <w:rsid w:val="00CB4B58"/>
    <w:rsid w:val="00CB4DE6"/>
    <w:rsid w:val="00CB53B2"/>
    <w:rsid w:val="00CB5581"/>
    <w:rsid w:val="00CB568C"/>
    <w:rsid w:val="00CB579F"/>
    <w:rsid w:val="00CB57B6"/>
    <w:rsid w:val="00CB5CA4"/>
    <w:rsid w:val="00CB5EFE"/>
    <w:rsid w:val="00CB65B1"/>
    <w:rsid w:val="00CB6815"/>
    <w:rsid w:val="00CB6863"/>
    <w:rsid w:val="00CB699D"/>
    <w:rsid w:val="00CB6F2E"/>
    <w:rsid w:val="00CB7062"/>
    <w:rsid w:val="00CB71E8"/>
    <w:rsid w:val="00CB71F0"/>
    <w:rsid w:val="00CB72C4"/>
    <w:rsid w:val="00CB7896"/>
    <w:rsid w:val="00CB7B59"/>
    <w:rsid w:val="00CC0578"/>
    <w:rsid w:val="00CC073D"/>
    <w:rsid w:val="00CC0944"/>
    <w:rsid w:val="00CC0CD9"/>
    <w:rsid w:val="00CC104B"/>
    <w:rsid w:val="00CC12B7"/>
    <w:rsid w:val="00CC1371"/>
    <w:rsid w:val="00CC19C6"/>
    <w:rsid w:val="00CC1A4D"/>
    <w:rsid w:val="00CC276F"/>
    <w:rsid w:val="00CC2B5F"/>
    <w:rsid w:val="00CC2D84"/>
    <w:rsid w:val="00CC3993"/>
    <w:rsid w:val="00CC3A78"/>
    <w:rsid w:val="00CC3ABF"/>
    <w:rsid w:val="00CC3CC4"/>
    <w:rsid w:val="00CC3D3C"/>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8C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370"/>
    <w:rsid w:val="00D1054A"/>
    <w:rsid w:val="00D1095C"/>
    <w:rsid w:val="00D10B40"/>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F13"/>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3B89"/>
    <w:rsid w:val="00D348FB"/>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775"/>
    <w:rsid w:val="00D77D24"/>
    <w:rsid w:val="00D77D46"/>
    <w:rsid w:val="00D80107"/>
    <w:rsid w:val="00D80119"/>
    <w:rsid w:val="00D80222"/>
    <w:rsid w:val="00D803FD"/>
    <w:rsid w:val="00D808E6"/>
    <w:rsid w:val="00D80F43"/>
    <w:rsid w:val="00D81238"/>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AC"/>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5CA2"/>
    <w:rsid w:val="00E25E4C"/>
    <w:rsid w:val="00E260C2"/>
    <w:rsid w:val="00E26178"/>
    <w:rsid w:val="00E26E1F"/>
    <w:rsid w:val="00E26E2A"/>
    <w:rsid w:val="00E26EAD"/>
    <w:rsid w:val="00E27109"/>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B2"/>
    <w:rsid w:val="00E7334F"/>
    <w:rsid w:val="00E73378"/>
    <w:rsid w:val="00E7359B"/>
    <w:rsid w:val="00E73731"/>
    <w:rsid w:val="00E73B4E"/>
    <w:rsid w:val="00E73B9D"/>
    <w:rsid w:val="00E73C3E"/>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F42"/>
    <w:rsid w:val="00E916BD"/>
    <w:rsid w:val="00E91A0D"/>
    <w:rsid w:val="00E91C3E"/>
    <w:rsid w:val="00E91C86"/>
    <w:rsid w:val="00E91D61"/>
    <w:rsid w:val="00E92543"/>
    <w:rsid w:val="00E93207"/>
    <w:rsid w:val="00E93EDE"/>
    <w:rsid w:val="00E94AD1"/>
    <w:rsid w:val="00E94B1D"/>
    <w:rsid w:val="00E95B29"/>
    <w:rsid w:val="00E96009"/>
    <w:rsid w:val="00E96033"/>
    <w:rsid w:val="00E9628A"/>
    <w:rsid w:val="00E96545"/>
    <w:rsid w:val="00E965C7"/>
    <w:rsid w:val="00E969AA"/>
    <w:rsid w:val="00E96F99"/>
    <w:rsid w:val="00E973CA"/>
    <w:rsid w:val="00E974D8"/>
    <w:rsid w:val="00E97B6B"/>
    <w:rsid w:val="00EA0716"/>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02B"/>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690"/>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7000"/>
    <w:rsid w:val="00EC707A"/>
    <w:rsid w:val="00EC76C8"/>
    <w:rsid w:val="00EC7B10"/>
    <w:rsid w:val="00EC7F63"/>
    <w:rsid w:val="00ED099B"/>
    <w:rsid w:val="00ED0DA3"/>
    <w:rsid w:val="00ED0DCB"/>
    <w:rsid w:val="00ED128D"/>
    <w:rsid w:val="00ED1467"/>
    <w:rsid w:val="00ED1960"/>
    <w:rsid w:val="00ED1A92"/>
    <w:rsid w:val="00ED1D9E"/>
    <w:rsid w:val="00ED1F60"/>
    <w:rsid w:val="00ED2042"/>
    <w:rsid w:val="00ED2050"/>
    <w:rsid w:val="00ED20DC"/>
    <w:rsid w:val="00ED2294"/>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716B"/>
    <w:rsid w:val="00ED721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2032"/>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24"/>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0D75"/>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887"/>
    <w:rsid w:val="00FE2D9F"/>
    <w:rsid w:val="00FE2F91"/>
    <w:rsid w:val="00FE346F"/>
    <w:rsid w:val="00FE36BA"/>
    <w:rsid w:val="00FE3925"/>
    <w:rsid w:val="00FE3A09"/>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 TargetMode="External"/><Relationship Id="rId117" Type="http://schemas.openxmlformats.org/officeDocument/2006/relationships/hyperlink" Target="http://arrl-ohio.org/SEC/reports.html" TargetMode="External"/><Relationship Id="rId21" Type="http://schemas.openxmlformats.org/officeDocument/2006/relationships/hyperlink" Target="https://play.google.com/store/apps/details?id=com.tortillum.signalid" TargetMode="External"/><Relationship Id="rId42" Type="http://schemas.openxmlformats.org/officeDocument/2006/relationships/hyperlink" Target="mailto:aj8b@arrl.net" TargetMode="External"/><Relationship Id="rId47" Type="http://schemas.openxmlformats.org/officeDocument/2006/relationships/image" Target="media/image20.jpeg"/><Relationship Id="rId63" Type="http://schemas.openxmlformats.org/officeDocument/2006/relationships/hyperlink" Target="http://www.sarl.org.za/Web3/Members/DoDocDownload.aspx?X=20191122180528bLHEaj4vF4.PDF" TargetMode="External"/><Relationship Id="rId68" Type="http://schemas.openxmlformats.org/officeDocument/2006/relationships/hyperlink" Target="http://www.perluma.com/Phone_Fray_Contest_Rules.pdf" TargetMode="External"/><Relationship Id="rId84" Type="http://schemas.openxmlformats.org/officeDocument/2006/relationships/hyperlink" Target="http://www.sartg.com/contest/wwrules.htm" TargetMode="External"/><Relationship Id="rId89" Type="http://schemas.openxmlformats.org/officeDocument/2006/relationships/hyperlink" Target="https://wwsac.com/rules.html" TargetMode="External"/><Relationship Id="rId112" Type="http://schemas.openxmlformats.org/officeDocument/2006/relationships/image" Target="media/image28.jpg"/><Relationship Id="rId133" Type="http://schemas.openxmlformats.org/officeDocument/2006/relationships/image" Target="media/image36.jpg"/><Relationship Id="rId16" Type="http://schemas.openxmlformats.org/officeDocument/2006/relationships/image" Target="media/image8.jpeg"/><Relationship Id="rId107" Type="http://schemas.openxmlformats.org/officeDocument/2006/relationships/image" Target="media/image26.png"/><Relationship Id="rId11" Type="http://schemas.openxmlformats.org/officeDocument/2006/relationships/image" Target="media/image3.jpeg"/><Relationship Id="rId32" Type="http://schemas.openxmlformats.org/officeDocument/2006/relationships/hyperlink" Target="http://www.arrl.org/served-agencies-and-partners/" TargetMode="External"/><Relationship Id="rId37" Type="http://schemas.openxmlformats.org/officeDocument/2006/relationships/hyperlink" Target="mailto:k8zt@arrl.net" TargetMode="External"/><Relationship Id="rId53" Type="http://schemas.openxmlformats.org/officeDocument/2006/relationships/hyperlink" Target="http://r20.rs6.net/tn.jsp?f=00128GTd1nZv1gdtUH4QrjZDpFctJ2b60iRoe7nvqxdn1ql0sYVrY_3f0O2Xn-7D-7mAqdg2lOKLU5u-75kCmSGiYi3oEx1_8-b--30Denv2dqaRwbeRKItWHhYqhseBEa_snO5WBz_yhQ8eohSP-zY0w==&amp;c=gBf3o2V_B1hQ96F6ItSfqQqMLfpUYaUAoyyC50nN4ccug69yLU_H-Q==&amp;ch=s0bEKMWBV9qEoUAxiBPJw_E_R1Qh9jjYku-0JQ6ml3Jfs_nhoKfuiw==" TargetMode="External"/><Relationship Id="rId58" Type="http://schemas.openxmlformats.org/officeDocument/2006/relationships/hyperlink" Target="http://r20.rs6.net/tn.jsp?f=00128GTd1nZv1gdtUH4QrjZDpFctJ2b60iRoe7nvqxdn1ql0sYVrY_3f0O2Xn-7D-7meUl4fMiDu_90RtcIaFa04OzZ_H4N-qo-rcujIWp3LD1I8fcncl2cAwtg9BqLdtJcyL1MCTylsvQ=&amp;c=gBf3o2V_B1hQ96F6ItSfqQqMLfpUYaUAoyyC50nN4ccug69yLU_H-Q==&amp;ch=s0bEKMWBV9qEoUAxiBPJw_E_R1Qh9jjYku-0JQ6ml3Jfs_nhoKfuiw==" TargetMode="External"/><Relationship Id="rId74" Type="http://schemas.openxmlformats.org/officeDocument/2006/relationships/hyperlink" Target="http://www.ncccsprint.com/rttyns.html" TargetMode="External"/><Relationship Id="rId79" Type="http://schemas.openxmlformats.org/officeDocument/2006/relationships/hyperlink" Target="https://www.tiszacup.eu/index.php/en/contest-rules" TargetMode="External"/><Relationship Id="rId102" Type="http://schemas.openxmlformats.org/officeDocument/2006/relationships/hyperlink" Target="mailto:" TargetMode="External"/><Relationship Id="rId123" Type="http://schemas.openxmlformats.org/officeDocument/2006/relationships/hyperlink" Target="http://arrl-ohio.org/news/index.html" TargetMode="External"/><Relationship Id="rId128"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hyperlink" Target="https://rttyops.wordpress.com/rtty-mini-contests/rttyops-weeksprint/" TargetMode="External"/><Relationship Id="rId95" Type="http://schemas.openxmlformats.org/officeDocument/2006/relationships/image" Target="media/image25.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http://www3.arrl.org/nl/al/image/SET-2019-(PaulTeel).jpg" TargetMode="External"/><Relationship Id="rId35" Type="http://schemas.openxmlformats.org/officeDocument/2006/relationships/hyperlink" Target="https://www.youtube.com/watch?time_continue=591&amp;v=xfWvbiH-PYU" TargetMode="External"/><Relationship Id="rId43" Type="http://schemas.openxmlformats.org/officeDocument/2006/relationships/hyperlink" Target="http://www.aj8b.com" TargetMode="External"/><Relationship Id="rId48" Type="http://schemas.openxmlformats.org/officeDocument/2006/relationships/hyperlink" Target="http://www.dailydx.com/" TargetMode="External"/><Relationship Id="rId56" Type="http://schemas.openxmlformats.org/officeDocument/2006/relationships/hyperlink" Target="http://r20.rs6.net/tn.jsp?f=00128GTd1nZv1gdtUH4QrjZDpFctJ2b60iRoe7nvqxdn1ql0sYVrY_3f0O2Xn-7D-7mAsXzzZIsHEyh6JLoIAnA8cn54e3MBNrfknyQO9YFI69nol4Uc5ubWSr-O0TgMiK8wZnKsaDyG8OYYDPePMq_4Q==&amp;c=gBf3o2V_B1hQ96F6ItSfqQqMLfpUYaUAoyyC50nN4ccug69yLU_H-Q==&amp;ch=s0bEKMWBV9qEoUAxiBPJw_E_R1Qh9jjYku-0JQ6ml3Jfs_nhoKfuiw==" TargetMode="External"/><Relationship Id="rId64" Type="http://schemas.openxmlformats.org/officeDocument/2006/relationships/hyperlink" Target="https://wwsac.com/rules.html" TargetMode="External"/><Relationship Id="rId69" Type="http://schemas.openxmlformats.org/officeDocument/2006/relationships/hyperlink" Target="http://www.ft8activity.eu/index.php/en/" TargetMode="External"/><Relationship Id="rId77" Type="http://schemas.openxmlformats.org/officeDocument/2006/relationships/hyperlink" Target="http://www.arrl.org/10-ghz-up" TargetMode="External"/><Relationship Id="rId100" Type="http://schemas.openxmlformats.org/officeDocument/2006/relationships/hyperlink" Target="mailto:" TargetMode="External"/><Relationship Id="rId105" Type="http://schemas.openxmlformats.org/officeDocument/2006/relationships/hyperlink" Target="http://www.w3lif.org/" TargetMode="External"/><Relationship Id="rId113" Type="http://schemas.openxmlformats.org/officeDocument/2006/relationships/hyperlink" Target="http://www.arrl.org/find-an-amateur-radio-license-exam-session" TargetMode="External"/><Relationship Id="rId118" Type="http://schemas.openxmlformats.org/officeDocument/2006/relationships/hyperlink" Target="mailto:n8sy@n8sy.com" TargetMode="External"/><Relationship Id="rId126" Type="http://schemas.openxmlformats.org/officeDocument/2006/relationships/hyperlink" Target="http://arrl-ohio.org/club_news/index.html" TargetMode="External"/><Relationship Id="rId134" Type="http://schemas.openxmlformats.org/officeDocument/2006/relationships/hyperlink" Target="mailto:n8sy@n8sy.com" TargetMode="External"/><Relationship Id="rId8" Type="http://schemas.openxmlformats.org/officeDocument/2006/relationships/hyperlink" Target="http://arrl-ohio.org/news/" TargetMode="External"/><Relationship Id="rId51" Type="http://schemas.openxmlformats.org/officeDocument/2006/relationships/hyperlink" Target="http://r20.rs6.net/tn.jsp?f=001tv7RTqEzwhNHWbaq2oCg2IYtQobyero7zN0Ssl02Krs8k4lpt0zdo_w6ETNIvrr7ivxmhrRync8Qk04bUaqeADDvTExvE_q7auyQ6zfY9H5-gCp98bluufx7cYsK81qJZLAy5T3dhxyuan5hQD8GXegGSihFSOzARepBD0C3d-RqZtT9nhJQyw==&amp;c=60PxtjeD6nDOFpxTnqtk7JmQittGPbjqkeUF6EMQS2Jh5I4ZtavCmA==&amp;ch=xXlIN_bsftffirdfODQnyTsGlOEgsx64uPYl7VWvEXhcTVV8aPjYgQ==" TargetMode="External"/><Relationship Id="rId72" Type="http://schemas.openxmlformats.org/officeDocument/2006/relationships/hyperlink" Target="https://rttyops.wordpress.com/rtty-mini-contests/rttyops-weeksprint/" TargetMode="External"/><Relationship Id="rId80" Type="http://schemas.openxmlformats.org/officeDocument/2006/relationships/hyperlink" Target="https://kcj-cw.com/contest/rule/2020_41_kcj_dx_.pdf" TargetMode="External"/><Relationship Id="rId85" Type="http://schemas.openxmlformats.org/officeDocument/2006/relationships/hyperlink" Target="http://www.sarl.org.za/Web3/Members/DoDocDownload.aspx?X=20191211183027qzNhzFo0EI.PDF" TargetMode="External"/><Relationship Id="rId93" Type="http://schemas.openxmlformats.org/officeDocument/2006/relationships/hyperlink" Target="https://www.ohqp.org/" TargetMode="External"/><Relationship Id="rId98" Type="http://schemas.openxmlformats.org/officeDocument/2006/relationships/hyperlink" Target="http://www.svrc.org/" TargetMode="External"/><Relationship Id="rId121" Type="http://schemas.openxmlformats.org/officeDocument/2006/relationships/hyperlink" Target="mailto:swap@arrlohio.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arrl-ohio.org/handbook.html" TargetMode="External"/><Relationship Id="rId33" Type="http://schemas.openxmlformats.org/officeDocument/2006/relationships/hyperlink" Target="https://youtu.be/xfWvbiH-PYU?fbclid=IwAR2vjY-yh4G73YkygDWVfIEhRdvMvT9KKsbn-VC_SGfc05TdelG64NtJero" TargetMode="External"/><Relationship Id="rId38" Type="http://schemas.openxmlformats.org/officeDocument/2006/relationships/image" Target="media/image16.png"/><Relationship Id="rId46" Type="http://schemas.openxmlformats.org/officeDocument/2006/relationships/image" Target="media/image19.jpeg"/><Relationship Id="rId59" Type="http://schemas.openxmlformats.org/officeDocument/2006/relationships/image" Target="media/image22.png"/><Relationship Id="rId67" Type="http://schemas.openxmlformats.org/officeDocument/2006/relationships/hyperlink" Target="http://naqcc.info/sprint/sprint202009.html" TargetMode="External"/><Relationship Id="rId103" Type="http://schemas.openxmlformats.org/officeDocument/2006/relationships/hyperlink" Target="https://www.facebook.com/groups/katrina5rita" TargetMode="External"/><Relationship Id="rId108" Type="http://schemas.openxmlformats.org/officeDocument/2006/relationships/hyperlink" Target="mailto:n8sy@n8sy.com" TargetMode="External"/><Relationship Id="rId116" Type="http://schemas.openxmlformats.org/officeDocument/2006/relationships/hyperlink" Target="http://arrl-ohio.org/SEC/reports.html" TargetMode="External"/><Relationship Id="rId124" Type="http://schemas.openxmlformats.org/officeDocument/2006/relationships/image" Target="media/image32.png"/><Relationship Id="rId129" Type="http://schemas.openxmlformats.org/officeDocument/2006/relationships/hyperlink" Target="mailto:Opt-In" TargetMode="External"/><Relationship Id="rId137" Type="http://schemas.openxmlformats.org/officeDocument/2006/relationships/theme" Target="theme/theme1.xml"/><Relationship Id="rId20" Type="http://schemas.openxmlformats.org/officeDocument/2006/relationships/hyperlink" Target="https://www.youtube.com/watch?v=E-y1Ts1q2RU&amp;feature=youtu.be" TargetMode="External"/><Relationship Id="rId41" Type="http://schemas.openxmlformats.org/officeDocument/2006/relationships/image" Target="media/image17.jpeg"/><Relationship Id="rId54" Type="http://schemas.openxmlformats.org/officeDocument/2006/relationships/hyperlink" Target="http://r20.rs6.net/tn.jsp?f=00128GTd1nZv1gdtUH4QrjZDpFctJ2b60iRoe7nvqxdn1ql0sYVrY_3f0O2Xn-7D-7mSRhah3aFp-AGI7kJcc5SkD7g2no2kLsgRw_Bbyd1gcZ1cx6POqY4n4DFIXall9RpeHrA4usiVbHyqPxa16uMwA==&amp;c=gBf3o2V_B1hQ96F6ItSfqQqMLfpUYaUAoyyC50nN4ccug69yLU_H-Q==&amp;ch=s0bEKMWBV9qEoUAxiBPJw_E_R1Qh9jjYku-0JQ6ml3Jfs_nhoKfuiw==" TargetMode="External"/><Relationship Id="rId62" Type="http://schemas.openxmlformats.org/officeDocument/2006/relationships/hyperlink" Target="http://www.4sqrp.com/SSS/sss_rules.pdf" TargetMode="External"/><Relationship Id="rId70" Type="http://schemas.openxmlformats.org/officeDocument/2006/relationships/hyperlink" Target="https://cwops.org/cwops-tests/" TargetMode="External"/><Relationship Id="rId75" Type="http://schemas.openxmlformats.org/officeDocument/2006/relationships/hyperlink" Target="http://www.ncccsprint.com/rules.html" TargetMode="External"/><Relationship Id="rId83" Type="http://schemas.openxmlformats.org/officeDocument/2006/relationships/hyperlink" Target="http://cvadx.org/regulamento/" TargetMode="External"/><Relationship Id="rId88" Type="http://schemas.openxmlformats.org/officeDocument/2006/relationships/hyperlink" Target="http://qrpcontest.com/pigrun/" TargetMode="External"/><Relationship Id="rId91" Type="http://schemas.openxmlformats.org/officeDocument/2006/relationships/hyperlink" Target="http://www.perluma.com/Phone_Fray_Contest_Rules.pdf" TargetMode="External"/><Relationship Id="rId96" Type="http://schemas.openxmlformats.org/officeDocument/2006/relationships/hyperlink" Target="http://parks.ohiodnr.gov/" TargetMode="External"/><Relationship Id="rId111" Type="http://schemas.openxmlformats.org/officeDocument/2006/relationships/hyperlink" Target="http://arrlohio.org" TargetMode="External"/><Relationship Id="rId132" Type="http://schemas.openxmlformats.org/officeDocument/2006/relationships/hyperlink" Target="http://arrl-ohio.org/new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mailto:n8sy@n8sy.com" TargetMode="External"/><Relationship Id="rId36" Type="http://schemas.openxmlformats.org/officeDocument/2006/relationships/hyperlink" Target="mailto:kd8tte@pm.me" TargetMode="External"/><Relationship Id="rId49" Type="http://schemas.openxmlformats.org/officeDocument/2006/relationships/image" Target="media/image21.png"/><Relationship Id="rId57" Type="http://schemas.openxmlformats.org/officeDocument/2006/relationships/hyperlink" Target="http://r20.rs6.net/tn.jsp?f=00128GTd1nZv1gdtUH4QrjZDpFctJ2b60iRoe7nvqxdn1ql0sYVrY_3f0O2Xn-7D-7mpris_Yo2qrp5naEC2QzXEDoXB_qqOZpZlwM6dxW-8NgjL8IWBJX3JaIkKfRf2iZL0fPdzANp4yMZ48sGfhi_Yg==&amp;c=gBf3o2V_B1hQ96F6ItSfqQqMLfpUYaUAoyyC50nN4ccug69yLU_H-Q==&amp;ch=s0bEKMWBV9qEoUAxiBPJw_E_R1Qh9jjYku-0JQ6ml3Jfs_nhoKfuiw==" TargetMode="External"/><Relationship Id="rId106" Type="http://schemas.openxmlformats.org/officeDocument/2006/relationships/hyperlink" Target="http://www.w9ou.org/" TargetMode="External"/><Relationship Id="rId114" Type="http://schemas.openxmlformats.org/officeDocument/2006/relationships/hyperlink" Target="mailto:exams.w8bi@gmail.com" TargetMode="External"/><Relationship Id="rId119" Type="http://schemas.openxmlformats.org/officeDocument/2006/relationships/image" Target="media/image30.jpeg"/><Relationship Id="rId127" Type="http://schemas.openxmlformats.org/officeDocument/2006/relationships/hyperlink" Target="mailto:n8sy@n8sy.com" TargetMode="External"/><Relationship Id="rId10" Type="http://schemas.openxmlformats.org/officeDocument/2006/relationships/image" Target="media/image2.jpeg"/><Relationship Id="rId31" Type="http://schemas.openxmlformats.org/officeDocument/2006/relationships/hyperlink" Target="https://www.cdc.gov/coronavirus/2019-ncov/" TargetMode="External"/><Relationship Id="rId44" Type="http://schemas.openxmlformats.org/officeDocument/2006/relationships/hyperlink" Target="mailto:ua4cc@remolltd.com" TargetMode="External"/><Relationship Id="rId52" Type="http://schemas.openxmlformats.org/officeDocument/2006/relationships/hyperlink" Target="http://r20.rs6.net/tn.jsp?f=00128GTd1nZv1gdtUH4QrjZDpFctJ2b60iRoe7nvqxdn1ql0sYVrY_3f0O2Xn-7D-7mmdXRj4IAjw8zdYCiMKKKKkrgcNuNDjfpkO1FrfMcphvuVThrvNm-Q-mpD7H2ocrun8woyxmu3C3w-9IZXdkBkg==&amp;c=gBf3o2V_B1hQ96F6ItSfqQqMLfpUYaUAoyyC50nN4ccug69yLU_H-Q==&amp;ch=s0bEKMWBV9qEoUAxiBPJw_E_R1Qh9jjYku-0JQ6ml3Jfs_nhoKfuiw==" TargetMode="External"/><Relationship Id="rId60" Type="http://schemas.openxmlformats.org/officeDocument/2006/relationships/image" Target="media/image23.png"/><Relationship Id="rId65" Type="http://schemas.openxmlformats.org/officeDocument/2006/relationships/hyperlink" Target="http://www.mmmonvhf.de/ctestinfo.php" TargetMode="External"/><Relationship Id="rId73" Type="http://schemas.openxmlformats.org/officeDocument/2006/relationships/hyperlink" Target="http://www.qrpfoxhunt.org/summer_rules.htm" TargetMode="External"/><Relationship Id="rId78" Type="http://schemas.openxmlformats.org/officeDocument/2006/relationships/hyperlink" Target="http://rdaward.org/rdac1.htm" TargetMode="External"/><Relationship Id="rId81" Type="http://schemas.openxmlformats.org/officeDocument/2006/relationships/hyperlink" Target="https://sites.google.com/site/feldhellclub/Home/contests/sprints/hell-on-wheels-sprint" TargetMode="External"/><Relationship Id="rId86" Type="http://schemas.openxmlformats.org/officeDocument/2006/relationships/hyperlink" Target="https://www.qsl.net/w2lj/" TargetMode="External"/><Relationship Id="rId94" Type="http://schemas.openxmlformats.org/officeDocument/2006/relationships/image" Target="media/image24.png"/><Relationship Id="rId99" Type="http://schemas.openxmlformats.org/officeDocument/2006/relationships/hyperlink" Target="https://www.w0oel.com/" TargetMode="External"/><Relationship Id="rId101" Type="http://schemas.openxmlformats.org/officeDocument/2006/relationships/hyperlink" Target="https://www.qrz.com/db/N1P" TargetMode="External"/><Relationship Id="rId122" Type="http://schemas.openxmlformats.org/officeDocument/2006/relationships/image" Target="media/image31.png"/><Relationship Id="rId130" Type="http://schemas.openxmlformats.org/officeDocument/2006/relationships/hyperlink" Target="mailto:n8sy@n8sy.com"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arrl-ohio.org/hamfests.html" TargetMode="External"/><Relationship Id="rId109" Type="http://schemas.openxmlformats.org/officeDocument/2006/relationships/hyperlink" Target="https://arrl.volunteerhub.com/lp/oh/" TargetMode="External"/><Relationship Id="rId34" Type="http://schemas.openxmlformats.org/officeDocument/2006/relationships/hyperlink" Target="https://buckeyenetweb.wordpress.com/reference/" TargetMode="External"/><Relationship Id="rId50" Type="http://schemas.openxmlformats.org/officeDocument/2006/relationships/hyperlink" Target="http://r20.rs6.net/tn.jsp?f=001Jc7yxqnZ3anoZ9zCMScLgTobHT88nI-VZcrnR93jkNEQTXjD0hlWw-pC63Z63jKXbmn7Iz1HrEzHDwh7mOzsZcafb8pelaDctc6O6mFeivEDWlT5VGAIJSlU2-jWg92JDEcXDaQ634w=&amp;c=AESzGNsilTDalQUZB7ybAJoDBpDyjxG85QUHE_IVHZ0rPU_BQ1rGSA==&amp;ch=UMGbmyamR1mnW2LMu7LOKcmGaLxovwQWCaVSGKPbtO2jN18B2Q1mPw==" TargetMode="External"/><Relationship Id="rId55" Type="http://schemas.openxmlformats.org/officeDocument/2006/relationships/hyperlink" Target="http://r20.rs6.net/tn.jsp?f=00128GTd1nZv1gdtUH4QrjZDpFctJ2b60iRoe7nvqxdn1ql0sYVrY_3f0O2Xn-7D-7mGZyA0kXTzogrWGJ1ees4RLp0EunTePbErSonhIjhyLMs11UMNmAfm9PGU1nflWRNXjKuBTCHpmI384LSfL5e1A==&amp;c=gBf3o2V_B1hQ96F6ItSfqQqMLfpUYaUAoyyC50nN4ccug69yLU_H-Q==&amp;ch=s0bEKMWBV9qEoUAxiBPJw_E_R1Qh9jjYku-0JQ6ml3Jfs_nhoKfuiw==" TargetMode="External"/><Relationship Id="rId76" Type="http://schemas.openxmlformats.org/officeDocument/2006/relationships/hyperlink" Target="http://www.sartg.com/contest/wwrules.htm" TargetMode="External"/><Relationship Id="rId97" Type="http://schemas.openxmlformats.org/officeDocument/2006/relationships/hyperlink" Target="http://www.qrz.com/db/n7c" TargetMode="External"/><Relationship Id="rId104" Type="http://schemas.openxmlformats.org/officeDocument/2006/relationships/hyperlink" Target="mailto:" TargetMode="External"/><Relationship Id="rId120" Type="http://schemas.openxmlformats.org/officeDocument/2006/relationships/hyperlink" Target="http://arrl-ohio.org/sm/s-s.html" TargetMode="External"/><Relationship Id="rId125"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hyperlink" Target="https://cwops.org/cwops-tests/" TargetMode="External"/><Relationship Id="rId92" Type="http://schemas.openxmlformats.org/officeDocument/2006/relationships/hyperlink" Target="https://cwops.org/cwops-tests/"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3.jpeg"/><Relationship Id="rId40" Type="http://schemas.openxmlformats.org/officeDocument/2006/relationships/hyperlink" Target="http://www.nwoarc.com/" TargetMode="External"/><Relationship Id="rId45" Type="http://schemas.openxmlformats.org/officeDocument/2006/relationships/image" Target="media/image18.jpeg"/><Relationship Id="rId66" Type="http://schemas.openxmlformats.org/officeDocument/2006/relationships/hyperlink" Target="https://rttyops.wordpress.com/rtty-mini-contests/rttyops-weeksprint/" TargetMode="External"/><Relationship Id="rId87" Type="http://schemas.openxmlformats.org/officeDocument/2006/relationships/hyperlink" Target="http://www.arrl.org/rookie-roundup" TargetMode="External"/><Relationship Id="rId110" Type="http://schemas.openxmlformats.org/officeDocument/2006/relationships/image" Target="media/image27.png"/><Relationship Id="rId115" Type="http://schemas.openxmlformats.org/officeDocument/2006/relationships/image" Target="media/image29.JPG"/><Relationship Id="rId131" Type="http://schemas.openxmlformats.org/officeDocument/2006/relationships/image" Target="media/image35.png"/><Relationship Id="rId136" Type="http://schemas.openxmlformats.org/officeDocument/2006/relationships/fontTable" Target="fontTable.xml"/><Relationship Id="rId61" Type="http://schemas.openxmlformats.org/officeDocument/2006/relationships/hyperlink" Target="http://www.arrl.org/contest-calendar" TargetMode="External"/><Relationship Id="rId82" Type="http://schemas.openxmlformats.org/officeDocument/2006/relationships/hyperlink" Target="http://www.ncjweb.com/NAQP-Rules.pdf" TargetMode="External"/><Relationship Id="rId19" Type="http://schemas.openxmlformats.org/officeDocument/2006/relationships/hyperlink" Target="https://github.com/Neosama/Signal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1684</TotalTime>
  <Pages>27</Pages>
  <Words>10983</Words>
  <Characters>62604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143</cp:revision>
  <cp:lastPrinted>2020-07-12T16:31:00Z</cp:lastPrinted>
  <dcterms:created xsi:type="dcterms:W3CDTF">2020-07-03T22:33:00Z</dcterms:created>
  <dcterms:modified xsi:type="dcterms:W3CDTF">2020-08-09T15:35:00Z</dcterms:modified>
</cp:coreProperties>
</file>