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8E0D783" w14:textId="3644DE20" w:rsidR="004D594E" w:rsidRDefault="004D594E" w:rsidP="006745DD">
      <w:pPr>
        <w:jc w:val="center"/>
        <w:rPr>
          <w:noProof/>
        </w:rPr>
      </w:pPr>
      <w:bookmarkStart w:id="0" w:name="top"/>
      <w:bookmarkStart w:id="1" w:name="_Hlk18604178"/>
      <w:bookmarkStart w:id="2" w:name="_Hlk531461380"/>
      <w:bookmarkStart w:id="3" w:name="_Hlk534307398"/>
      <w:bookmarkStart w:id="4" w:name="_Hlk536041246"/>
      <w:bookmarkStart w:id="5" w:name="_Hlk2769613"/>
      <w:bookmarkStart w:id="6" w:name="_Hlk16702533"/>
      <w:bookmarkStart w:id="7" w:name="_Hlk12472430"/>
      <w:bookmarkStart w:id="8" w:name="_Hlk13942027"/>
      <w:bookmarkStart w:id="9" w:name="_Hlk4662258"/>
      <w:bookmarkStart w:id="10" w:name="_Hlk8242528"/>
      <w:bookmarkStart w:id="11" w:name="_Hlk15760218"/>
      <w:bookmarkStart w:id="12" w:name="_Hlk18005718"/>
      <w:bookmarkStart w:id="13" w:name="_Hlk19123021"/>
      <w:bookmarkStart w:id="14" w:name="_Hlk517979321"/>
    </w:p>
    <w:p w14:paraId="392D9AC6" w14:textId="0DA2105E" w:rsidR="006745DD" w:rsidRDefault="006745DD" w:rsidP="006745DD">
      <w:pPr>
        <w:jc w:val="center"/>
        <w:rPr>
          <w:rFonts w:eastAsia="Calibri"/>
          <w:b/>
          <w:i/>
          <w:noProof/>
          <w:color w:val="538135" w:themeColor="accent6" w:themeShade="BF"/>
          <w:sz w:val="72"/>
          <w:szCs w:val="72"/>
        </w:rPr>
      </w:pPr>
      <w:r w:rsidRPr="000310D6">
        <w:rPr>
          <w:rFonts w:eastAsia="Calibri"/>
          <w:noProof/>
          <w:color w:val="538135" w:themeColor="accent6" w:themeShade="BF"/>
          <w:sz w:val="72"/>
          <w:szCs w:val="72"/>
        </w:rPr>
        <w:drawing>
          <wp:anchor distT="0" distB="0" distL="114300" distR="114300" simplePos="0" relativeHeight="251659264" behindDoc="1" locked="0" layoutInCell="1" allowOverlap="1" wp14:anchorId="249FBF6A" wp14:editId="3B0E9AE8">
            <wp:simplePos x="0" y="0"/>
            <wp:positionH relativeFrom="margin">
              <wp:posOffset>83820</wp:posOffset>
            </wp:positionH>
            <wp:positionV relativeFrom="paragraph">
              <wp:posOffset>99060</wp:posOffset>
            </wp:positionV>
            <wp:extent cx="2308935" cy="1150620"/>
            <wp:effectExtent l="0" t="0" r="0" b="0"/>
            <wp:wrapNone/>
            <wp:docPr id="11" name="Picture 11">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ostscript.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21974" cy="1157118"/>
                    </a:xfrm>
                    <a:prstGeom prst="rect">
                      <a:avLst/>
                    </a:prstGeom>
                  </pic:spPr>
                </pic:pic>
              </a:graphicData>
            </a:graphic>
            <wp14:sizeRelH relativeFrom="page">
              <wp14:pctWidth>0</wp14:pctWidth>
            </wp14:sizeRelH>
            <wp14:sizeRelV relativeFrom="page">
              <wp14:pctHeight>0</wp14:pctHeight>
            </wp14:sizeRelV>
          </wp:anchor>
        </w:drawing>
      </w:r>
      <w:bookmarkEnd w:id="0"/>
      <w:r w:rsidR="00F63FA5">
        <w:rPr>
          <w:rFonts w:eastAsia="Calibri"/>
          <w:b/>
          <w:i/>
          <w:noProof/>
          <w:color w:val="538135" w:themeColor="accent6" w:themeShade="BF"/>
          <w:sz w:val="72"/>
          <w:szCs w:val="72"/>
        </w:rPr>
        <w:t xml:space="preserve">                             </w:t>
      </w:r>
      <w:r w:rsidR="00202A43">
        <w:rPr>
          <w:rFonts w:eastAsia="Calibri"/>
          <w:b/>
          <w:i/>
          <w:noProof/>
          <w:color w:val="538135" w:themeColor="accent6" w:themeShade="BF"/>
          <w:sz w:val="72"/>
          <w:szCs w:val="72"/>
        </w:rPr>
        <w:t xml:space="preserve">July </w:t>
      </w:r>
      <w:r w:rsidR="00A02F44">
        <w:rPr>
          <w:rFonts w:eastAsia="Calibri"/>
          <w:b/>
          <w:i/>
          <w:noProof/>
          <w:color w:val="538135" w:themeColor="accent6" w:themeShade="BF"/>
          <w:sz w:val="72"/>
          <w:szCs w:val="72"/>
        </w:rPr>
        <w:t>20</w:t>
      </w:r>
      <w:r w:rsidR="00202A43">
        <w:rPr>
          <w:rFonts w:eastAsia="Calibri"/>
          <w:b/>
          <w:i/>
          <w:noProof/>
          <w:color w:val="538135" w:themeColor="accent6" w:themeShade="BF"/>
          <w:sz w:val="72"/>
          <w:szCs w:val="72"/>
        </w:rPr>
        <w:t>th</w:t>
      </w:r>
      <w:r w:rsidR="00166A12">
        <w:rPr>
          <w:rFonts w:eastAsia="Calibri"/>
          <w:b/>
          <w:i/>
          <w:noProof/>
          <w:color w:val="538135" w:themeColor="accent6" w:themeShade="BF"/>
          <w:sz w:val="72"/>
          <w:szCs w:val="72"/>
        </w:rPr>
        <w:t xml:space="preserve"> </w:t>
      </w:r>
      <w:r>
        <w:rPr>
          <w:rFonts w:eastAsia="Calibri"/>
          <w:b/>
          <w:i/>
          <w:noProof/>
          <w:color w:val="538135" w:themeColor="accent6" w:themeShade="BF"/>
          <w:sz w:val="72"/>
          <w:szCs w:val="72"/>
        </w:rPr>
        <w:t xml:space="preserve">         </w:t>
      </w:r>
      <w:r w:rsidR="00317882">
        <w:rPr>
          <w:rFonts w:eastAsia="Calibri"/>
          <w:b/>
          <w:i/>
          <w:noProof/>
          <w:color w:val="538135" w:themeColor="accent6" w:themeShade="BF"/>
          <w:sz w:val="72"/>
          <w:szCs w:val="72"/>
        </w:rPr>
        <w:t xml:space="preserve">                    </w:t>
      </w:r>
      <w:r>
        <w:rPr>
          <w:rFonts w:eastAsia="Calibri"/>
          <w:b/>
          <w:i/>
          <w:noProof/>
          <w:color w:val="538135" w:themeColor="accent6" w:themeShade="BF"/>
          <w:sz w:val="72"/>
          <w:szCs w:val="72"/>
        </w:rPr>
        <w:t xml:space="preserve">  </w:t>
      </w:r>
      <w:r w:rsidR="009F6350">
        <w:rPr>
          <w:rFonts w:eastAsia="Calibri"/>
          <w:b/>
          <w:i/>
          <w:noProof/>
          <w:color w:val="538135" w:themeColor="accent6" w:themeShade="BF"/>
          <w:sz w:val="72"/>
          <w:szCs w:val="72"/>
        </w:rPr>
        <w:t xml:space="preserve"> </w:t>
      </w:r>
      <w:r w:rsidR="0018250A">
        <w:rPr>
          <w:rFonts w:eastAsia="Calibri"/>
          <w:b/>
          <w:i/>
          <w:noProof/>
          <w:color w:val="538135" w:themeColor="accent6" w:themeShade="BF"/>
          <w:sz w:val="72"/>
          <w:szCs w:val="72"/>
        </w:rPr>
        <w:t xml:space="preserve">                  </w:t>
      </w:r>
      <w:r w:rsidR="009F6350">
        <w:rPr>
          <w:rFonts w:eastAsia="Calibri"/>
          <w:b/>
          <w:i/>
          <w:noProof/>
          <w:color w:val="538135" w:themeColor="accent6" w:themeShade="BF"/>
          <w:sz w:val="72"/>
          <w:szCs w:val="72"/>
        </w:rPr>
        <w:t xml:space="preserve">               </w:t>
      </w:r>
      <w:r w:rsidR="00C91D25">
        <w:rPr>
          <w:rFonts w:eastAsia="Calibri"/>
          <w:b/>
          <w:i/>
          <w:noProof/>
          <w:color w:val="538135" w:themeColor="accent6" w:themeShade="BF"/>
          <w:sz w:val="72"/>
          <w:szCs w:val="72"/>
        </w:rPr>
        <w:t xml:space="preserve">              </w:t>
      </w:r>
      <w:r>
        <w:rPr>
          <w:rFonts w:eastAsia="Calibri"/>
          <w:b/>
          <w:i/>
          <w:noProof/>
          <w:color w:val="538135" w:themeColor="accent6" w:themeShade="BF"/>
          <w:sz w:val="72"/>
          <w:szCs w:val="72"/>
        </w:rPr>
        <w:t xml:space="preserve">                                                                                                                         </w:t>
      </w:r>
    </w:p>
    <w:p w14:paraId="5207A260" w14:textId="58D5C434" w:rsidR="00BC2C6C" w:rsidRDefault="00BC2C6C" w:rsidP="006745DD">
      <w:pPr>
        <w:jc w:val="center"/>
        <w:rPr>
          <w:noProof/>
        </w:rPr>
      </w:pPr>
    </w:p>
    <w:p w14:paraId="259760D8" w14:textId="2ABC88BE" w:rsidR="006745DD" w:rsidRPr="000310D6" w:rsidRDefault="006745DD" w:rsidP="006745DD">
      <w:pPr>
        <w:jc w:val="center"/>
        <w:rPr>
          <w:rFonts w:eastAsia="Calibri"/>
          <w:b/>
          <w:i/>
          <w:noProof/>
          <w:color w:val="538135" w:themeColor="accent6" w:themeShade="BF"/>
          <w:sz w:val="72"/>
          <w:szCs w:val="72"/>
        </w:rPr>
      </w:pPr>
      <w:r>
        <w:rPr>
          <w:rFonts w:eastAsia="Calibri"/>
          <w:b/>
          <w:i/>
          <w:noProof/>
          <w:color w:val="538135" w:themeColor="accent6" w:themeShade="BF"/>
          <w:sz w:val="72"/>
          <w:szCs w:val="72"/>
        </w:rPr>
        <w:t xml:space="preserve">                             </w:t>
      </w:r>
      <w:r w:rsidRPr="00107ED1">
        <w:rPr>
          <w:rFonts w:eastAsia="Calibri"/>
          <w:b/>
          <w:i/>
          <w:noProof/>
          <w:color w:val="538135" w:themeColor="accent6" w:themeShade="BF"/>
          <w:sz w:val="72"/>
          <w:szCs w:val="72"/>
        </w:rPr>
        <w:t>Edition</w:t>
      </w:r>
      <w:r>
        <w:rPr>
          <w:rFonts w:eastAsia="Calibri"/>
          <w:b/>
          <w:i/>
          <w:noProof/>
          <w:color w:val="538135" w:themeColor="accent6" w:themeShade="BF"/>
          <w:sz w:val="72"/>
          <w:szCs w:val="72"/>
        </w:rPr>
        <w:t xml:space="preserve">                     </w:t>
      </w:r>
      <w:bookmarkStart w:id="15" w:name="_Hlk15148112"/>
      <w:bookmarkEnd w:id="15"/>
      <w:r>
        <w:rPr>
          <w:rFonts w:eastAsia="Calibri"/>
          <w:b/>
          <w:i/>
          <w:noProof/>
          <w:color w:val="538135" w:themeColor="accent6" w:themeShade="BF"/>
          <w:sz w:val="72"/>
          <w:szCs w:val="72"/>
        </w:rPr>
        <w:t xml:space="preserve">                                      </w:t>
      </w:r>
    </w:p>
    <w:p w14:paraId="3B6AF9D0" w14:textId="03379036" w:rsidR="006745DD" w:rsidRPr="009E53B6" w:rsidRDefault="006745DD" w:rsidP="006745DD">
      <w:pPr>
        <w:jc w:val="center"/>
        <w:rPr>
          <w:rFonts w:eastAsia="Calibri"/>
          <w:b/>
          <w:i/>
          <w:color w:val="FF0000"/>
        </w:rPr>
      </w:pPr>
      <w:bookmarkStart w:id="16" w:name="_Hlk496530170"/>
      <w:bookmarkStart w:id="17" w:name="_Hlk504641137"/>
      <w:bookmarkStart w:id="18" w:name="_Hlk517630975"/>
      <w:bookmarkStart w:id="19" w:name="_Hlk527909721"/>
      <w:bookmarkStart w:id="20" w:name="_Hlk548611"/>
      <w:bookmarkEnd w:id="16"/>
      <w:bookmarkEnd w:id="17"/>
      <w:bookmarkEnd w:id="18"/>
      <w:bookmarkEnd w:id="19"/>
      <w:bookmarkEnd w:id="20"/>
      <w:r w:rsidRPr="009E53B6">
        <w:rPr>
          <w:rFonts w:eastAsia="Calibri"/>
          <w:b/>
          <w:i/>
          <w:color w:val="FF0000"/>
        </w:rPr>
        <w:t xml:space="preserve">                              </w:t>
      </w:r>
    </w:p>
    <w:p w14:paraId="11FE7503" w14:textId="4A746153" w:rsidR="006745DD" w:rsidRDefault="006745DD" w:rsidP="006745DD"/>
    <w:p w14:paraId="08541988" w14:textId="77777777" w:rsidR="004C724A" w:rsidRDefault="004C724A" w:rsidP="006745DD"/>
    <w:p w14:paraId="69DB9C66" w14:textId="075E6465" w:rsidR="006745DD" w:rsidRDefault="006745DD" w:rsidP="006745DD">
      <w:pPr>
        <w:rPr>
          <w:rStyle w:val="Hyperlink"/>
        </w:rPr>
      </w:pPr>
      <w:r>
        <w:sym w:font="Wingdings" w:char="F0E0"/>
      </w:r>
      <w:r>
        <w:t xml:space="preserve">  </w:t>
      </w:r>
      <w:hyperlink w:anchor="national" w:history="1">
        <w:r w:rsidRPr="00BD4278">
          <w:rPr>
            <w:rStyle w:val="Hyperlink"/>
          </w:rPr>
          <w:t>National News</w:t>
        </w:r>
      </w:hyperlink>
      <w:r w:rsidRPr="008F4E54">
        <w:rPr>
          <w:rStyle w:val="Hyperlink"/>
          <w:u w:val="none"/>
        </w:rPr>
        <w:t xml:space="preserve">  </w:t>
      </w:r>
      <w:r>
        <w:t xml:space="preserve">                                                                           </w:t>
      </w:r>
      <w:r>
        <w:sym w:font="Wingdings" w:char="F0E0"/>
      </w:r>
      <w:r>
        <w:t xml:space="preserve">  </w:t>
      </w:r>
      <w:hyperlink w:anchor="handbook" w:history="1">
        <w:r w:rsidRPr="00531F19">
          <w:rPr>
            <w:rStyle w:val="Hyperlink"/>
          </w:rPr>
          <w:t>The Handbook Give Away</w:t>
        </w:r>
      </w:hyperlink>
    </w:p>
    <w:p w14:paraId="07F345B8" w14:textId="193108AF" w:rsidR="0076240D" w:rsidRDefault="0076240D" w:rsidP="006745DD">
      <w:pPr>
        <w:rPr>
          <w:noProof/>
        </w:rPr>
      </w:pPr>
    </w:p>
    <w:p w14:paraId="49348903" w14:textId="23BC9974" w:rsidR="006745DD" w:rsidRDefault="006745DD" w:rsidP="006745DD">
      <w:r>
        <w:sym w:font="Wingdings" w:char="F0E0"/>
      </w:r>
      <w:r>
        <w:t xml:space="preserve">  </w:t>
      </w:r>
      <w:hyperlink w:anchor="club" w:history="1">
        <w:r w:rsidRPr="00C42D53">
          <w:rPr>
            <w:rStyle w:val="Hyperlink"/>
          </w:rPr>
          <w:t>Club Corner</w:t>
        </w:r>
      </w:hyperlink>
      <w:r>
        <w:t xml:space="preserve">                                                                                 </w:t>
      </w:r>
      <w:r>
        <w:sym w:font="Wingdings" w:char="F0E0"/>
      </w:r>
      <w:r>
        <w:t xml:space="preserve">  </w:t>
      </w:r>
      <w:hyperlink w:anchor="hamfest" w:history="1">
        <w:r w:rsidRPr="000D6820">
          <w:rPr>
            <w:rStyle w:val="Hyperlink"/>
          </w:rPr>
          <w:t>Hamfests</w:t>
        </w:r>
      </w:hyperlink>
    </w:p>
    <w:p w14:paraId="7F791B37" w14:textId="2F344D76" w:rsidR="006745DD" w:rsidRDefault="006745DD" w:rsidP="006745DD">
      <w:pPr>
        <w:rPr>
          <w:rStyle w:val="Hyperlink"/>
        </w:rPr>
      </w:pPr>
    </w:p>
    <w:p w14:paraId="64161918" w14:textId="3945C227" w:rsidR="006745DD" w:rsidRDefault="006745DD" w:rsidP="006745DD">
      <w:bookmarkStart w:id="21" w:name="_Hlk531544711"/>
      <w:r>
        <w:sym w:font="Wingdings" w:char="F0E0"/>
      </w:r>
      <w:r>
        <w:t xml:space="preserve">  </w:t>
      </w:r>
      <w:hyperlink w:anchor="dx" w:history="1">
        <w:r w:rsidRPr="00E64495">
          <w:rPr>
            <w:rStyle w:val="Hyperlink"/>
          </w:rPr>
          <w:t>DX This Week</w:t>
        </w:r>
      </w:hyperlink>
      <w:r>
        <w:t xml:space="preserve">                                                                         </w:t>
      </w:r>
      <w:bookmarkEnd w:id="21"/>
      <w:r>
        <w:t xml:space="preserve">   </w:t>
      </w:r>
      <w:r>
        <w:sym w:font="Wingdings" w:char="F0E0"/>
      </w:r>
      <w:r>
        <w:t xml:space="preserve">  </w:t>
      </w:r>
      <w:hyperlink w:anchor="connect" w:history="1">
        <w:r w:rsidR="00433B59" w:rsidRPr="00FD5009">
          <w:rPr>
            <w:rStyle w:val="Hyperlink"/>
          </w:rPr>
          <w:t>ARES Connect</w:t>
        </w:r>
      </w:hyperlink>
      <w:r w:rsidR="00317882">
        <w:t xml:space="preserve"> </w:t>
      </w:r>
    </w:p>
    <w:p w14:paraId="3ECDA155" w14:textId="23BBDD07" w:rsidR="006745DD" w:rsidRDefault="006745DD" w:rsidP="006745DD">
      <w:pPr>
        <w:rPr>
          <w:rStyle w:val="Hyperlink"/>
        </w:rPr>
      </w:pPr>
      <w:r>
        <w:rPr>
          <w:rStyle w:val="Hyperlink"/>
        </w:rPr>
        <w:t xml:space="preserve">  </w:t>
      </w:r>
    </w:p>
    <w:p w14:paraId="71B31E21" w14:textId="049061E2" w:rsidR="006745DD" w:rsidRPr="00FD5009" w:rsidRDefault="006745DD" w:rsidP="006745DD">
      <w:r>
        <w:sym w:font="Wingdings" w:char="F0E0"/>
      </w:r>
      <w:r>
        <w:t xml:space="preserve">  </w:t>
      </w:r>
      <w:hyperlink w:anchor="ve" w:history="1">
        <w:r w:rsidRPr="003A6881">
          <w:rPr>
            <w:rStyle w:val="Hyperlink"/>
          </w:rPr>
          <w:t>VE Testing</w:t>
        </w:r>
      </w:hyperlink>
      <w:r>
        <w:t xml:space="preserve">                                                                                  </w:t>
      </w:r>
      <w:r>
        <w:sym w:font="Wingdings" w:char="F0E0"/>
      </w:r>
      <w:r>
        <w:t xml:space="preserve">  </w:t>
      </w:r>
      <w:hyperlink w:anchor="one" w:history="1">
        <w:r w:rsidR="00317882" w:rsidRPr="00C42D53">
          <w:rPr>
            <w:rStyle w:val="Hyperlink"/>
          </w:rPr>
          <w:t>One Question Questionnaire</w:t>
        </w:r>
      </w:hyperlink>
    </w:p>
    <w:p w14:paraId="7F97D989" w14:textId="2F832559" w:rsidR="006745DD" w:rsidRDefault="006745DD" w:rsidP="006745DD"/>
    <w:p w14:paraId="7F815F37" w14:textId="5C7CF557" w:rsidR="006745DD" w:rsidRDefault="006745DD" w:rsidP="006745DD">
      <w:bookmarkStart w:id="22" w:name="_Hlk18234867"/>
      <w:r>
        <w:t xml:space="preserve">                                                            </w:t>
      </w:r>
      <w:r>
        <w:sym w:font="Wingdings" w:char="F0E0"/>
      </w:r>
      <w:r>
        <w:t xml:space="preserve">  </w:t>
      </w:r>
      <w:hyperlink w:anchor="final" w:history="1">
        <w:r w:rsidRPr="00C42D53">
          <w:rPr>
            <w:rStyle w:val="Hyperlink"/>
          </w:rPr>
          <w:t>Final..  Final..</w:t>
        </w:r>
      </w:hyperlink>
    </w:p>
    <w:bookmarkEnd w:id="22"/>
    <w:p w14:paraId="32CABE67" w14:textId="21C6D8EA" w:rsidR="00C2668E" w:rsidRDefault="00C2668E" w:rsidP="006745DD">
      <w:pPr>
        <w:rPr>
          <w:noProof/>
        </w:rPr>
      </w:pPr>
    </w:p>
    <w:p w14:paraId="1B14AA0C" w14:textId="51B7933D" w:rsidR="006745DD" w:rsidRDefault="00D4011F" w:rsidP="006745DD">
      <w:pPr>
        <w:rPr>
          <w:noProof/>
        </w:rPr>
      </w:pPr>
      <w:r>
        <w:pict w14:anchorId="390FE086">
          <v:rect id="_x0000_i1026" style="width:0;height:1.5pt" o:hralign="center" o:hrstd="t" o:hr="t" fillcolor="#a0a0a0" stroked="f"/>
        </w:pict>
      </w:r>
    </w:p>
    <w:p w14:paraId="5EDB9B72" w14:textId="77777777" w:rsidR="004C724A" w:rsidRDefault="004C724A" w:rsidP="006745DD"/>
    <w:p w14:paraId="3A275721" w14:textId="3739BF97" w:rsidR="000C6FFB" w:rsidRDefault="004C724A" w:rsidP="006745DD">
      <w:pPr>
        <w:rPr>
          <w:noProof/>
        </w:rPr>
      </w:pPr>
      <w:r w:rsidRPr="0029253A">
        <w:rPr>
          <w:noProof/>
        </w:rPr>
        <w:drawing>
          <wp:anchor distT="0" distB="0" distL="114300" distR="114300" simplePos="0" relativeHeight="252310528" behindDoc="1" locked="0" layoutInCell="1" allowOverlap="1" wp14:anchorId="3456B1A7" wp14:editId="0DD13BF5">
            <wp:simplePos x="0" y="0"/>
            <wp:positionH relativeFrom="column">
              <wp:posOffset>2026920</wp:posOffset>
            </wp:positionH>
            <wp:positionV relativeFrom="paragraph">
              <wp:posOffset>1914525</wp:posOffset>
            </wp:positionV>
            <wp:extent cx="2335530" cy="3114040"/>
            <wp:effectExtent l="0" t="0" r="7620" b="0"/>
            <wp:wrapTight wrapText="bothSides">
              <wp:wrapPolygon edited="0">
                <wp:start x="0" y="0"/>
                <wp:lineTo x="0" y="21406"/>
                <wp:lineTo x="21494" y="21406"/>
                <wp:lineTo x="21494"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2335530" cy="3114040"/>
                    </a:xfrm>
                    <a:prstGeom prst="rect">
                      <a:avLst/>
                    </a:prstGeom>
                  </pic:spPr>
                </pic:pic>
              </a:graphicData>
            </a:graphic>
            <wp14:sizeRelH relativeFrom="page">
              <wp14:pctWidth>0</wp14:pctWidth>
            </wp14:sizeRelH>
            <wp14:sizeRelV relativeFrom="page">
              <wp14:pctHeight>0</wp14:pctHeight>
            </wp14:sizeRelV>
          </wp:anchor>
        </w:drawing>
      </w:r>
      <w:r w:rsidRPr="004C724A">
        <w:rPr>
          <w:noProof/>
        </w:rPr>
        <w:drawing>
          <wp:anchor distT="0" distB="0" distL="114300" distR="114300" simplePos="0" relativeHeight="252312576" behindDoc="1" locked="0" layoutInCell="1" allowOverlap="1" wp14:anchorId="3E10E493" wp14:editId="77F28477">
            <wp:simplePos x="0" y="0"/>
            <wp:positionH relativeFrom="margin">
              <wp:align>right</wp:align>
            </wp:positionH>
            <wp:positionV relativeFrom="paragraph">
              <wp:posOffset>1827530</wp:posOffset>
            </wp:positionV>
            <wp:extent cx="2488565" cy="2409825"/>
            <wp:effectExtent l="0" t="0" r="6985" b="9525"/>
            <wp:wrapTight wrapText="bothSides">
              <wp:wrapPolygon edited="0">
                <wp:start x="0" y="0"/>
                <wp:lineTo x="0" y="21515"/>
                <wp:lineTo x="21495" y="21515"/>
                <wp:lineTo x="21495"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22537"/>
                    <a:stretch/>
                  </pic:blipFill>
                  <pic:spPr bwMode="auto">
                    <a:xfrm>
                      <a:off x="0" y="0"/>
                      <a:ext cx="2488565" cy="24098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C724A">
        <w:rPr>
          <w:noProof/>
        </w:rPr>
        <w:drawing>
          <wp:anchor distT="0" distB="0" distL="114300" distR="114300" simplePos="0" relativeHeight="252313600" behindDoc="1" locked="0" layoutInCell="1" allowOverlap="1" wp14:anchorId="40B1808D" wp14:editId="303C4657">
            <wp:simplePos x="0" y="0"/>
            <wp:positionH relativeFrom="margin">
              <wp:posOffset>5177790</wp:posOffset>
            </wp:positionH>
            <wp:positionV relativeFrom="paragraph">
              <wp:posOffset>183515</wp:posOffset>
            </wp:positionV>
            <wp:extent cx="1681480" cy="1600200"/>
            <wp:effectExtent l="0" t="0" r="0" b="0"/>
            <wp:wrapTight wrapText="bothSides">
              <wp:wrapPolygon edited="0">
                <wp:start x="0" y="0"/>
                <wp:lineTo x="0" y="21343"/>
                <wp:lineTo x="21290" y="21343"/>
                <wp:lineTo x="21290"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t="38958" r="14682"/>
                    <a:stretch/>
                  </pic:blipFill>
                  <pic:spPr bwMode="auto">
                    <a:xfrm>
                      <a:off x="0" y="0"/>
                      <a:ext cx="1681480" cy="1600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38DA053" w14:textId="6173EC36" w:rsidR="00C2668E" w:rsidRDefault="004C724A" w:rsidP="006745DD">
      <w:pPr>
        <w:rPr>
          <w:noProof/>
        </w:rPr>
      </w:pPr>
      <w:r w:rsidRPr="0029253A">
        <w:rPr>
          <w:noProof/>
        </w:rPr>
        <w:drawing>
          <wp:anchor distT="0" distB="0" distL="114300" distR="114300" simplePos="0" relativeHeight="252309504" behindDoc="1" locked="0" layoutInCell="1" allowOverlap="1" wp14:anchorId="11A8034D" wp14:editId="704FFBEC">
            <wp:simplePos x="0" y="0"/>
            <wp:positionH relativeFrom="margin">
              <wp:align>left</wp:align>
            </wp:positionH>
            <wp:positionV relativeFrom="paragraph">
              <wp:posOffset>1761490</wp:posOffset>
            </wp:positionV>
            <wp:extent cx="2066925" cy="3110865"/>
            <wp:effectExtent l="0" t="0" r="9525" b="0"/>
            <wp:wrapTight wrapText="bothSides">
              <wp:wrapPolygon edited="0">
                <wp:start x="0" y="0"/>
                <wp:lineTo x="0" y="21428"/>
                <wp:lineTo x="21500" y="21428"/>
                <wp:lineTo x="21500"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066925" cy="3110865"/>
                    </a:xfrm>
                    <a:prstGeom prst="rect">
                      <a:avLst/>
                    </a:prstGeom>
                  </pic:spPr>
                </pic:pic>
              </a:graphicData>
            </a:graphic>
            <wp14:sizeRelH relativeFrom="page">
              <wp14:pctWidth>0</wp14:pctWidth>
            </wp14:sizeRelH>
            <wp14:sizeRelV relativeFrom="page">
              <wp14:pctHeight>0</wp14:pctHeight>
            </wp14:sizeRelV>
          </wp:anchor>
        </w:drawing>
      </w:r>
      <w:r w:rsidR="0029253A" w:rsidRPr="0029253A">
        <w:rPr>
          <w:noProof/>
        </w:rPr>
        <w:drawing>
          <wp:anchor distT="0" distB="0" distL="114300" distR="114300" simplePos="0" relativeHeight="252311552" behindDoc="1" locked="0" layoutInCell="1" allowOverlap="1" wp14:anchorId="739F361B" wp14:editId="7062A150">
            <wp:simplePos x="0" y="0"/>
            <wp:positionH relativeFrom="column">
              <wp:posOffset>2806700</wp:posOffset>
            </wp:positionH>
            <wp:positionV relativeFrom="paragraph">
              <wp:posOffset>12065</wp:posOffset>
            </wp:positionV>
            <wp:extent cx="2413000" cy="1809750"/>
            <wp:effectExtent l="0" t="0" r="6350" b="0"/>
            <wp:wrapTight wrapText="bothSides">
              <wp:wrapPolygon edited="0">
                <wp:start x="0" y="0"/>
                <wp:lineTo x="0" y="21373"/>
                <wp:lineTo x="21486" y="21373"/>
                <wp:lineTo x="21486"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13000" cy="1809750"/>
                    </a:xfrm>
                    <a:prstGeom prst="rect">
                      <a:avLst/>
                    </a:prstGeom>
                  </pic:spPr>
                </pic:pic>
              </a:graphicData>
            </a:graphic>
            <wp14:sizeRelH relativeFrom="page">
              <wp14:pctWidth>0</wp14:pctWidth>
            </wp14:sizeRelH>
            <wp14:sizeRelV relativeFrom="page">
              <wp14:pctHeight>0</wp14:pctHeight>
            </wp14:sizeRelV>
          </wp:anchor>
        </w:drawing>
      </w:r>
      <w:r w:rsidR="0029253A" w:rsidRPr="0029253A">
        <w:rPr>
          <w:noProof/>
        </w:rPr>
        <w:drawing>
          <wp:anchor distT="0" distB="0" distL="114300" distR="114300" simplePos="0" relativeHeight="252308480" behindDoc="1" locked="0" layoutInCell="1" allowOverlap="1" wp14:anchorId="0526DC60" wp14:editId="1964BF17">
            <wp:simplePos x="0" y="0"/>
            <wp:positionH relativeFrom="margin">
              <wp:align>left</wp:align>
            </wp:positionH>
            <wp:positionV relativeFrom="paragraph">
              <wp:posOffset>12065</wp:posOffset>
            </wp:positionV>
            <wp:extent cx="2796540" cy="1857375"/>
            <wp:effectExtent l="0" t="0" r="3810" b="9525"/>
            <wp:wrapTight wrapText="bothSides">
              <wp:wrapPolygon edited="0">
                <wp:start x="0" y="0"/>
                <wp:lineTo x="0" y="21489"/>
                <wp:lineTo x="21482" y="21489"/>
                <wp:lineTo x="21482"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2796540" cy="1857375"/>
                    </a:xfrm>
                    <a:prstGeom prst="rect">
                      <a:avLst/>
                    </a:prstGeom>
                  </pic:spPr>
                </pic:pic>
              </a:graphicData>
            </a:graphic>
            <wp14:sizeRelH relativeFrom="page">
              <wp14:pctWidth>0</wp14:pctWidth>
            </wp14:sizeRelH>
            <wp14:sizeRelV relativeFrom="page">
              <wp14:pctHeight>0</wp14:pctHeight>
            </wp14:sizeRelV>
          </wp:anchor>
        </w:drawing>
      </w:r>
    </w:p>
    <w:p w14:paraId="5D408025" w14:textId="26CEE5EB" w:rsidR="009B2473" w:rsidRDefault="009B2473" w:rsidP="006745DD">
      <w:pPr>
        <w:rPr>
          <w:noProof/>
        </w:rPr>
      </w:pPr>
    </w:p>
    <w:p w14:paraId="061EBC56" w14:textId="0D3ACF73" w:rsidR="009B2473" w:rsidRDefault="009B2473" w:rsidP="006745DD">
      <w:pPr>
        <w:rPr>
          <w:noProof/>
        </w:rPr>
      </w:pPr>
    </w:p>
    <w:p w14:paraId="00F3720C" w14:textId="53FABE6D" w:rsidR="009B2473" w:rsidRDefault="009B2473" w:rsidP="006745DD">
      <w:pPr>
        <w:rPr>
          <w:noProof/>
        </w:rPr>
      </w:pPr>
    </w:p>
    <w:p w14:paraId="71F4C41B" w14:textId="337F5461" w:rsidR="004C724A" w:rsidRDefault="00D4011F" w:rsidP="0033196B">
      <w:pPr>
        <w:keepNext/>
        <w:keepLines/>
        <w:contextualSpacing/>
        <w:rPr>
          <w:b/>
          <w:i/>
          <w:sz w:val="28"/>
          <w:szCs w:val="28"/>
        </w:rPr>
      </w:pPr>
      <w:r>
        <w:lastRenderedPageBreak/>
        <w:pict w14:anchorId="42AE4AFB">
          <v:rect id="_x0000_i1027" style="width:0;height:1.5pt" o:hralign="center" o:hrstd="t" o:hr="t" fillcolor="#a0a0a0" stroked="f"/>
        </w:pict>
      </w:r>
    </w:p>
    <w:p w14:paraId="7DCBB78E" w14:textId="6AA25DC8" w:rsidR="0033196B" w:rsidRPr="0033196B" w:rsidRDefault="0033196B" w:rsidP="0033196B">
      <w:pPr>
        <w:keepNext/>
        <w:keepLines/>
        <w:contextualSpacing/>
        <w:rPr>
          <w:sz w:val="28"/>
          <w:szCs w:val="28"/>
        </w:rPr>
      </w:pPr>
      <w:bookmarkStart w:id="23" w:name="national"/>
      <w:bookmarkEnd w:id="23"/>
      <w:r w:rsidRPr="0033196B">
        <w:rPr>
          <w:b/>
          <w:i/>
          <w:sz w:val="28"/>
          <w:szCs w:val="28"/>
        </w:rPr>
        <w:t>National News</w:t>
      </w:r>
    </w:p>
    <w:p w14:paraId="0B4DAB1D" w14:textId="77AFD6EF" w:rsidR="0033196B" w:rsidRPr="0033196B" w:rsidRDefault="0033196B" w:rsidP="0033196B">
      <w:pPr>
        <w:keepNext/>
        <w:keepLines/>
        <w:contextualSpacing/>
        <w:rPr>
          <w:i/>
        </w:rPr>
      </w:pPr>
      <w:r w:rsidRPr="0033196B">
        <w:rPr>
          <w:i/>
        </w:rPr>
        <w:t xml:space="preserve">(from arrl and other sources) </w:t>
      </w:r>
    </w:p>
    <w:p w14:paraId="3DAA39FF" w14:textId="6A4AD2AF" w:rsidR="0033196B" w:rsidRDefault="0033196B" w:rsidP="0033196B">
      <w:pPr>
        <w:keepNext/>
        <w:keepLines/>
        <w:contextualSpacing/>
      </w:pPr>
    </w:p>
    <w:p w14:paraId="271B4098" w14:textId="77777777" w:rsidR="00D048C8" w:rsidRPr="00D048C8" w:rsidRDefault="00D048C8" w:rsidP="00A02F44">
      <w:pPr>
        <w:keepNext/>
        <w:keepLines/>
        <w:contextualSpacing/>
        <w:jc w:val="center"/>
        <w:rPr>
          <w:b/>
          <w:bCs/>
          <w:i/>
          <w:iCs/>
          <w:sz w:val="28"/>
          <w:szCs w:val="28"/>
        </w:rPr>
      </w:pPr>
      <w:r w:rsidRPr="00D048C8">
        <w:rPr>
          <w:b/>
          <w:bCs/>
          <w:i/>
          <w:iCs/>
          <w:sz w:val="28"/>
          <w:szCs w:val="28"/>
        </w:rPr>
        <w:t>Mark Your Calendars for the DXE Virtual Hamfest and DX Academy in July</w:t>
      </w:r>
    </w:p>
    <w:p w14:paraId="1DA747D7" w14:textId="77777777" w:rsidR="00D048C8" w:rsidRDefault="00D048C8" w:rsidP="00D048C8">
      <w:pPr>
        <w:keepNext/>
        <w:keepLines/>
        <w:contextualSpacing/>
      </w:pPr>
    </w:p>
    <w:p w14:paraId="5B89D0B9" w14:textId="47E0FF19" w:rsidR="00D048C8" w:rsidRPr="00D048C8" w:rsidRDefault="00D048C8" w:rsidP="00D048C8">
      <w:pPr>
        <w:keepNext/>
        <w:keepLines/>
        <w:contextualSpacing/>
      </w:pPr>
      <w:r w:rsidRPr="00D048C8">
        <w:t xml:space="preserve">Join the Elmers at DX Engineering and a host of Ham Radio luminaries on </w:t>
      </w:r>
      <w:r w:rsidRPr="00D048C8">
        <w:rPr>
          <w:b/>
          <w:bCs/>
        </w:rPr>
        <w:t>Saturday, July 25</w:t>
      </w:r>
      <w:r w:rsidRPr="00D048C8">
        <w:t>, 2020, for the first DXE Virtual Hamfest and DX Academy—two online events combined into a full day of fun, learning, and drawings for DX Engineering gift cards.</w:t>
      </w:r>
      <w:r w:rsidRPr="00D048C8">
        <w:br/>
      </w:r>
      <w:r w:rsidRPr="00D048C8">
        <w:br/>
        <w:t>Both events are free and open to all. Click </w:t>
      </w:r>
      <w:hyperlink r:id="rId16" w:tgtFrame="_blank" w:history="1">
        <w:r w:rsidRPr="00D048C8">
          <w:rPr>
            <w:rStyle w:val="Hyperlink"/>
            <w:b/>
            <w:bCs/>
          </w:rPr>
          <w:t>here</w:t>
        </w:r>
      </w:hyperlink>
      <w:r w:rsidRPr="00D048C8">
        <w:t> to register. Once signed up, you will receive a link to access the events in real-time on the Zoom webinar platform, or you can watch live on the DX Engineering YouTube channel.</w:t>
      </w:r>
    </w:p>
    <w:p w14:paraId="665780F4" w14:textId="77777777" w:rsidR="00D048C8" w:rsidRDefault="00D048C8" w:rsidP="00D048C8">
      <w:pPr>
        <w:keepNext/>
        <w:keepLines/>
        <w:contextualSpacing/>
      </w:pPr>
    </w:p>
    <w:p w14:paraId="51192A50" w14:textId="357BB83B" w:rsidR="00D048C8" w:rsidRPr="00D048C8" w:rsidRDefault="00D048C8" w:rsidP="00D048C8">
      <w:pPr>
        <w:keepNext/>
        <w:keepLines/>
        <w:contextualSpacing/>
      </w:pPr>
      <w:r w:rsidRPr="00D048C8">
        <w:t>The day kicks off with the DXE Virtual Hamfest, featuring presentations from top contributors to </w:t>
      </w:r>
      <w:hyperlink r:id="rId17" w:tgtFrame="_blank" w:history="1">
        <w:r w:rsidRPr="00D048C8">
          <w:rPr>
            <w:rStyle w:val="Hyperlink"/>
          </w:rPr>
          <w:t>OnAllBands</w:t>
        </w:r>
      </w:hyperlink>
      <w:r w:rsidRPr="00D048C8">
        <w:t> (DX Engineering’s blog site), and the latest news and answers to your questions about recent and upcoming products, including the </w:t>
      </w:r>
      <w:hyperlink r:id="rId18" w:tgtFrame="_blank" w:history="1">
        <w:r w:rsidRPr="00D048C8">
          <w:rPr>
            <w:rStyle w:val="Hyperlink"/>
          </w:rPr>
          <w:t>RF-KIT RF2K-S Linear Amplifier</w:t>
        </w:r>
      </w:hyperlink>
      <w:r w:rsidRPr="00D048C8">
        <w:t> (sold exclusively in North America by DX Engineering), the </w:t>
      </w:r>
      <w:hyperlink r:id="rId19" w:tgtFrame="_blank" w:history="1">
        <w:r w:rsidRPr="00D048C8">
          <w:rPr>
            <w:rStyle w:val="Hyperlink"/>
          </w:rPr>
          <w:t>RT-4500HD Heavy-Duty Rotator</w:t>
        </w:r>
      </w:hyperlink>
      <w:r w:rsidRPr="00D048C8">
        <w:t>, and the </w:t>
      </w:r>
      <w:hyperlink r:id="rId20" w:tgtFrame="_blank" w:history="1">
        <w:r w:rsidRPr="00D048C8">
          <w:rPr>
            <w:rStyle w:val="Hyperlink"/>
          </w:rPr>
          <w:t>Ladder Line Surge Protector</w:t>
        </w:r>
      </w:hyperlink>
      <w:r w:rsidRPr="00D048C8">
        <w:t>.</w:t>
      </w:r>
    </w:p>
    <w:p w14:paraId="4D79287C" w14:textId="77777777" w:rsidR="00D048C8" w:rsidRPr="00D048C8" w:rsidRDefault="00D048C8" w:rsidP="00D048C8">
      <w:pPr>
        <w:keepNext/>
        <w:keepLines/>
        <w:contextualSpacing/>
        <w:rPr>
          <w:b/>
          <w:bCs/>
        </w:rPr>
      </w:pPr>
    </w:p>
    <w:p w14:paraId="14727033" w14:textId="77777777" w:rsidR="00D048C8" w:rsidRDefault="00D048C8" w:rsidP="00D048C8">
      <w:pPr>
        <w:keepNext/>
        <w:keepLines/>
        <w:contextualSpacing/>
      </w:pPr>
      <w:r w:rsidRPr="00D048C8">
        <w:rPr>
          <w:b/>
          <w:bCs/>
        </w:rPr>
        <w:t>DXE Virtual Hamfest Schedule</w:t>
      </w:r>
      <w:r w:rsidRPr="00D048C8">
        <w:t> (times are EDT)</w:t>
      </w:r>
    </w:p>
    <w:p w14:paraId="3C130CB1" w14:textId="620928E3" w:rsidR="00D048C8" w:rsidRPr="00D048C8" w:rsidRDefault="00D048C8" w:rsidP="008840D5">
      <w:pPr>
        <w:pStyle w:val="ListParagraph"/>
        <w:keepNext/>
        <w:keepLines/>
        <w:numPr>
          <w:ilvl w:val="0"/>
          <w:numId w:val="2"/>
        </w:numPr>
      </w:pPr>
      <w:r w:rsidRPr="00D048C8">
        <w:br/>
        <w:t>9 am:               Introduction by Tim Duffy, K3LR, CEO of DX Engineering</w:t>
      </w:r>
      <w:r w:rsidRPr="00D048C8">
        <w:br/>
        <w:t>9:15 am:          DXE Product Discussion with Scott Jones, N3RA</w:t>
      </w:r>
      <w:r w:rsidRPr="00D048C8">
        <w:br/>
        <w:t>9:30 am:          Ward Silver, N0AX, Radiosport: Training for Public Service</w:t>
      </w:r>
      <w:r w:rsidRPr="00D048C8">
        <w:br/>
        <w:t>10 am:             DXE Product Discussion with Steve Hannah, KC8YSU</w:t>
      </w:r>
      <w:r w:rsidRPr="00D048C8">
        <w:br/>
        <w:t>10:15 am:        Sean Kutzko, KX9X, Working Amateur Radio Satellites</w:t>
      </w:r>
      <w:r w:rsidRPr="00D048C8">
        <w:br/>
        <w:t>10:45 am:        DXE Product Discussion with Tim Duffy, K3LR</w:t>
      </w:r>
      <w:r w:rsidRPr="00D048C8">
        <w:br/>
        <w:t>11 am:             Anthony Luscre, K8ZT, Youth in Amateur Radio</w:t>
      </w:r>
      <w:r w:rsidRPr="00D048C8">
        <w:br/>
        <w:t>11:30 am:        DXE Question and Answer, Wrap-up, and Drawing for a $1,000 DX Engineering Gift Card*</w:t>
      </w:r>
    </w:p>
    <w:p w14:paraId="389F259E" w14:textId="77777777" w:rsidR="00A02F44" w:rsidRDefault="00A02F44" w:rsidP="00D048C8">
      <w:pPr>
        <w:keepNext/>
        <w:keepLines/>
        <w:contextualSpacing/>
      </w:pPr>
    </w:p>
    <w:p w14:paraId="41DAAE81" w14:textId="4CAA3424" w:rsidR="00D048C8" w:rsidRPr="00D048C8" w:rsidRDefault="00D048C8" w:rsidP="00D048C8">
      <w:pPr>
        <w:keepNext/>
        <w:keepLines/>
        <w:contextualSpacing/>
      </w:pPr>
      <w:r w:rsidRPr="00D048C8">
        <w:t>The afternoon will be all about improving your skills at making long-distance contacts. Sponsored by Icom America and DX Engineering, the first-ever online DX Academy brings together experts to share advice from their years of on-air experience.</w:t>
      </w:r>
    </w:p>
    <w:p w14:paraId="0FAF0FB0" w14:textId="77777777" w:rsidR="00D048C8" w:rsidRDefault="00D048C8" w:rsidP="00D048C8">
      <w:pPr>
        <w:keepNext/>
        <w:keepLines/>
        <w:contextualSpacing/>
        <w:rPr>
          <w:b/>
          <w:bCs/>
        </w:rPr>
      </w:pPr>
    </w:p>
    <w:p w14:paraId="04924317" w14:textId="77777777" w:rsidR="00D048C8" w:rsidRDefault="00D048C8" w:rsidP="00D048C8">
      <w:pPr>
        <w:keepNext/>
        <w:keepLines/>
        <w:contextualSpacing/>
      </w:pPr>
      <w:r w:rsidRPr="00D048C8">
        <w:rPr>
          <w:b/>
          <w:bCs/>
        </w:rPr>
        <w:t>DX Academy Schedule</w:t>
      </w:r>
      <w:r w:rsidRPr="00D048C8">
        <w:t> (times are EDT)</w:t>
      </w:r>
    </w:p>
    <w:p w14:paraId="7033F10F" w14:textId="77777777" w:rsidR="00EF34B6" w:rsidRDefault="00D048C8" w:rsidP="00EF34B6">
      <w:pPr>
        <w:keepNext/>
        <w:keepLines/>
        <w:ind w:left="720"/>
        <w:contextualSpacing/>
      </w:pPr>
      <w:r w:rsidRPr="00D048C8">
        <w:br/>
        <w:t>1 pm:               Introduction by Tim Duffy, K3LR</w:t>
      </w:r>
      <w:r w:rsidRPr="00D048C8">
        <w:br/>
        <w:t>1:15 pm           Jerry Rosalius, WB9Z, Low Band Antennas for DXing</w:t>
      </w:r>
      <w:r w:rsidRPr="00D048C8">
        <w:br/>
        <w:t>2:15 pm            Ray Novak, N9JA, Icom Product Showcase, IC-705</w:t>
      </w:r>
      <w:r w:rsidRPr="00D048C8">
        <w:br/>
        <w:t>2:45 pm            Glenn Johnson, W0GJ, VP6R DXpedition to Pitcairn Island</w:t>
      </w:r>
      <w:r w:rsidRPr="00D048C8">
        <w:br/>
        <w:t>3:45 pm            Valerie Hotzfeld, NV9L, Operating Tools and Ideas for Becoming a Better DXer</w:t>
      </w:r>
      <w:r w:rsidRPr="00D048C8">
        <w:br/>
        <w:t>4:45 pm            Wrap-up and Drawing for a $1,000 DX Engineering Gift Card*</w:t>
      </w:r>
      <w:r w:rsidRPr="00D048C8">
        <w:br/>
      </w:r>
    </w:p>
    <w:p w14:paraId="7D655A49" w14:textId="2680E6B9" w:rsidR="00D048C8" w:rsidRPr="00D048C8" w:rsidRDefault="00D048C8" w:rsidP="00D048C8">
      <w:pPr>
        <w:keepNext/>
        <w:keepLines/>
        <w:contextualSpacing/>
      </w:pPr>
      <w:r w:rsidRPr="00D048C8">
        <w:t>*To win, you must be registered and present on Zoom during the drawings.</w:t>
      </w:r>
    </w:p>
    <w:p w14:paraId="53818340" w14:textId="2A951BDF" w:rsidR="00D048C8" w:rsidRDefault="00D048C8" w:rsidP="0033196B">
      <w:pPr>
        <w:keepNext/>
        <w:keepLines/>
        <w:contextualSpacing/>
      </w:pPr>
    </w:p>
    <w:p w14:paraId="355B09E3" w14:textId="00971512" w:rsidR="00D048C8" w:rsidRDefault="00D048C8" w:rsidP="0033196B">
      <w:pPr>
        <w:keepNext/>
        <w:keepLines/>
        <w:contextualSpacing/>
      </w:pPr>
    </w:p>
    <w:p w14:paraId="3F101194" w14:textId="440B8823" w:rsidR="00D048C8" w:rsidRDefault="00EF34B6" w:rsidP="00EF34B6">
      <w:pPr>
        <w:keepNext/>
        <w:keepLines/>
        <w:contextualSpacing/>
        <w:jc w:val="center"/>
      </w:pPr>
      <w:r>
        <w:t>####</w:t>
      </w:r>
    </w:p>
    <w:p w14:paraId="3B5C6110" w14:textId="6204777B" w:rsidR="00D048C8" w:rsidRDefault="00D048C8" w:rsidP="0033196B">
      <w:pPr>
        <w:keepNext/>
        <w:keepLines/>
        <w:contextualSpacing/>
      </w:pPr>
    </w:p>
    <w:p w14:paraId="3575BE04" w14:textId="77777777" w:rsidR="0052777B" w:rsidRPr="0052777B" w:rsidRDefault="00D4011F" w:rsidP="0052777B">
      <w:pPr>
        <w:rPr>
          <w:sz w:val="20"/>
          <w:szCs w:val="20"/>
          <w:u w:val="single"/>
        </w:rPr>
      </w:pPr>
      <w:hyperlink w:anchor="top" w:history="1">
        <w:r w:rsidR="0052777B" w:rsidRPr="0052777B">
          <w:rPr>
            <w:rStyle w:val="Hyperlink"/>
            <w:sz w:val="20"/>
            <w:szCs w:val="20"/>
          </w:rPr>
          <w:t>TOP</w:t>
        </w:r>
      </w:hyperlink>
      <w:r w:rsidR="0052777B" w:rsidRPr="0052777B">
        <w:rPr>
          <w:sz w:val="20"/>
          <w:szCs w:val="20"/>
          <w:u w:val="single"/>
        </w:rPr>
        <w:t xml:space="preserve"> ^</w:t>
      </w:r>
    </w:p>
    <w:p w14:paraId="5FCA9FCE" w14:textId="77777777" w:rsidR="009B2473" w:rsidRPr="009B2473" w:rsidRDefault="009B2473" w:rsidP="009B2473">
      <w:pPr>
        <w:keepNext/>
        <w:keepLines/>
        <w:contextualSpacing/>
        <w:rPr>
          <w:b/>
          <w:bCs/>
          <w:i/>
          <w:iCs/>
          <w:sz w:val="28"/>
          <w:szCs w:val="28"/>
        </w:rPr>
      </w:pPr>
      <w:r w:rsidRPr="009B2473">
        <w:rPr>
          <w:b/>
          <w:bCs/>
          <w:i/>
          <w:iCs/>
          <w:sz w:val="28"/>
          <w:szCs w:val="28"/>
        </w:rPr>
        <w:lastRenderedPageBreak/>
        <w:t>Field Day 2020 is Shaping Up to be One for the Record Books</w:t>
      </w:r>
    </w:p>
    <w:p w14:paraId="130040F6" w14:textId="77777777" w:rsidR="009B2473" w:rsidRDefault="009B2473" w:rsidP="009B2473">
      <w:pPr>
        <w:keepNext/>
        <w:keepLines/>
        <w:contextualSpacing/>
      </w:pPr>
    </w:p>
    <w:p w14:paraId="68E32A36" w14:textId="1B8BAFDD" w:rsidR="009B2473" w:rsidRPr="009B2473" w:rsidRDefault="009B2473" w:rsidP="009B2473">
      <w:pPr>
        <w:keepNext/>
        <w:keepLines/>
        <w:contextualSpacing/>
      </w:pPr>
      <w:r>
        <w:rPr>
          <w:noProof/>
        </w:rPr>
        <w:drawing>
          <wp:anchor distT="0" distB="0" distL="114300" distR="114300" simplePos="0" relativeHeight="252297216" behindDoc="1" locked="0" layoutInCell="1" allowOverlap="1" wp14:anchorId="6955A96D" wp14:editId="041B4AE8">
            <wp:simplePos x="0" y="0"/>
            <wp:positionH relativeFrom="margin">
              <wp:align>left</wp:align>
            </wp:positionH>
            <wp:positionV relativeFrom="paragraph">
              <wp:posOffset>13970</wp:posOffset>
            </wp:positionV>
            <wp:extent cx="1715135" cy="1219200"/>
            <wp:effectExtent l="0" t="0" r="0" b="0"/>
            <wp:wrapTight wrapText="bothSides">
              <wp:wrapPolygon edited="0">
                <wp:start x="0" y="0"/>
                <wp:lineTo x="0" y="21263"/>
                <wp:lineTo x="21352" y="21263"/>
                <wp:lineTo x="21352"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715135" cy="1219200"/>
                    </a:xfrm>
                    <a:prstGeom prst="rect">
                      <a:avLst/>
                    </a:prstGeom>
                  </pic:spPr>
                </pic:pic>
              </a:graphicData>
            </a:graphic>
            <wp14:sizeRelH relativeFrom="page">
              <wp14:pctWidth>0</wp14:pctWidth>
            </wp14:sizeRelH>
            <wp14:sizeRelV relativeFrom="page">
              <wp14:pctHeight>0</wp14:pctHeight>
            </wp14:sizeRelV>
          </wp:anchor>
        </w:drawing>
      </w:r>
      <w:r w:rsidRPr="009B2473">
        <w:t>ARRL Contest Program Manager Paul Bourque, N1SFE, reported that ARRL has received more than 8,700 online Field Day entries by mid-week, and paper-only entries have started arriving too.</w:t>
      </w:r>
    </w:p>
    <w:p w14:paraId="426B75F7" w14:textId="77777777" w:rsidR="009B2473" w:rsidRDefault="009B2473" w:rsidP="009B2473">
      <w:pPr>
        <w:keepNext/>
        <w:keepLines/>
        <w:contextualSpacing/>
      </w:pPr>
    </w:p>
    <w:p w14:paraId="6DD74CEE" w14:textId="6030925A" w:rsidR="009B2473" w:rsidRPr="009B2473" w:rsidRDefault="009B2473" w:rsidP="009B2473">
      <w:pPr>
        <w:keepNext/>
        <w:keepLines/>
        <w:contextualSpacing/>
      </w:pPr>
      <w:r w:rsidRPr="009B2473">
        <w:t>“As many participants chose to operate from home this year — and given the 2020 rules waivers, we have seen a tremendous increase in entries over last year’s event,” Bourque said. “Most of the entries received have been through the online </w:t>
      </w:r>
      <w:hyperlink r:id="rId22" w:history="1">
        <w:r w:rsidRPr="009B2473">
          <w:rPr>
            <w:rStyle w:val="Hyperlink"/>
            <w:b/>
            <w:bCs/>
          </w:rPr>
          <w:t>web app</w:t>
        </w:r>
      </w:hyperlink>
      <w:r w:rsidRPr="009B2473">
        <w:t>, and Headquarters staffers have begun processing the paper entries this week. The 2020 waivers allowed individual club members to attribute their scores to their clubs.</w:t>
      </w:r>
    </w:p>
    <w:p w14:paraId="2849CA2C" w14:textId="77777777" w:rsidR="009B2473" w:rsidRDefault="009B2473" w:rsidP="009B2473">
      <w:pPr>
        <w:keepNext/>
        <w:keepLines/>
        <w:contextualSpacing/>
      </w:pPr>
    </w:p>
    <w:p w14:paraId="77AF3534" w14:textId="2F995475" w:rsidR="009B2473" w:rsidRPr="009B2473" w:rsidRDefault="009B2473" w:rsidP="009B2473">
      <w:pPr>
        <w:keepNext/>
        <w:keepLines/>
        <w:contextualSpacing/>
      </w:pPr>
      <w:r w:rsidRPr="009B2473">
        <w:t>Participants who submitted entries online are encouraged to check the Field Day </w:t>
      </w:r>
      <w:hyperlink r:id="rId23" w:history="1">
        <w:r w:rsidRPr="009B2473">
          <w:rPr>
            <w:rStyle w:val="Hyperlink"/>
            <w:b/>
            <w:bCs/>
          </w:rPr>
          <w:t>entries received</w:t>
        </w:r>
      </w:hyperlink>
      <w:r w:rsidRPr="009B2473">
        <w:t> page to verify that their entries are marked as complete, and that the club name entered is correct. Entries with a status of “pending” are incomplete entries that are missing one or more items, and these need to be completed for an official entry. Share your stories and photos using the ARRL </w:t>
      </w:r>
      <w:hyperlink r:id="rId24" w:history="1">
        <w:r w:rsidRPr="009B2473">
          <w:rPr>
            <w:rStyle w:val="Hyperlink"/>
            <w:b/>
            <w:bCs/>
          </w:rPr>
          <w:t>soapbox</w:t>
        </w:r>
      </w:hyperlink>
      <w:r w:rsidRPr="009B2473">
        <w:t> or via social media, such as on the ARRL </w:t>
      </w:r>
      <w:hyperlink r:id="rId25" w:history="1">
        <w:r w:rsidRPr="009B2473">
          <w:rPr>
            <w:rStyle w:val="Hyperlink"/>
            <w:b/>
            <w:bCs/>
          </w:rPr>
          <w:t>Field Day Facebook group</w:t>
        </w:r>
      </w:hyperlink>
      <w:r w:rsidRPr="009B2473">
        <w:t>. </w:t>
      </w:r>
    </w:p>
    <w:p w14:paraId="6AC68CCB" w14:textId="5E144865" w:rsidR="00BE2F87" w:rsidRDefault="00BE2F87" w:rsidP="008E667B">
      <w:pPr>
        <w:keepNext/>
        <w:keepLines/>
        <w:contextualSpacing/>
      </w:pPr>
    </w:p>
    <w:p w14:paraId="4B2A463F" w14:textId="43A5EC20" w:rsidR="00BE2F87" w:rsidRDefault="00BE2F87" w:rsidP="008E667B">
      <w:pPr>
        <w:keepNext/>
        <w:keepLines/>
        <w:contextualSpacing/>
      </w:pPr>
    </w:p>
    <w:p w14:paraId="4F606788" w14:textId="607EE6BD" w:rsidR="009B2473" w:rsidRDefault="009B2473" w:rsidP="009B2473">
      <w:pPr>
        <w:keepNext/>
        <w:keepLines/>
        <w:contextualSpacing/>
        <w:jc w:val="center"/>
      </w:pPr>
      <w:r>
        <w:t>####</w:t>
      </w:r>
    </w:p>
    <w:p w14:paraId="1BDC3C41" w14:textId="47503FDA" w:rsidR="009B2473" w:rsidRDefault="009B2473" w:rsidP="008E667B">
      <w:pPr>
        <w:keepNext/>
        <w:keepLines/>
        <w:contextualSpacing/>
      </w:pPr>
    </w:p>
    <w:p w14:paraId="6CAE68A2" w14:textId="6A8EBE6F" w:rsidR="009B2473" w:rsidRPr="00004B4F" w:rsidRDefault="00004B4F" w:rsidP="008E667B">
      <w:pPr>
        <w:keepNext/>
        <w:keepLines/>
        <w:contextualSpacing/>
        <w:rPr>
          <w:b/>
          <w:bCs/>
          <w:i/>
          <w:iCs/>
          <w:sz w:val="28"/>
          <w:szCs w:val="28"/>
        </w:rPr>
      </w:pPr>
      <w:r w:rsidRPr="00004B4F">
        <w:rPr>
          <w:b/>
          <w:bCs/>
          <w:i/>
          <w:iCs/>
          <w:sz w:val="28"/>
          <w:szCs w:val="28"/>
        </w:rPr>
        <w:t>Your Participation Is Needed</w:t>
      </w:r>
    </w:p>
    <w:p w14:paraId="46ED659D" w14:textId="77777777" w:rsidR="00004B4F" w:rsidRDefault="00004B4F" w:rsidP="008E667B">
      <w:pPr>
        <w:keepNext/>
        <w:keepLines/>
        <w:contextualSpacing/>
      </w:pPr>
    </w:p>
    <w:p w14:paraId="40D7FDEB" w14:textId="4A50B341" w:rsidR="00B70428" w:rsidRPr="00B70428" w:rsidRDefault="00B70428" w:rsidP="00B70428">
      <w:pPr>
        <w:keepNext/>
        <w:keepLines/>
        <w:contextualSpacing/>
      </w:pPr>
      <w:r w:rsidRPr="00B70428">
        <w:t>Hi everyone, Andrej KB8QGR here and I am calling CQ</w:t>
      </w:r>
      <w:r w:rsidR="004B5D9B">
        <w:t>…</w:t>
      </w:r>
      <w:r w:rsidRPr="00B70428">
        <w:t xml:space="preserve"> CQ</w:t>
      </w:r>
      <w:r w:rsidR="004B5D9B">
        <w:t>…</w:t>
      </w:r>
      <w:r w:rsidRPr="00B70428">
        <w:t xml:space="preserve"> CQ</w:t>
      </w:r>
      <w:r w:rsidR="004B5D9B">
        <w:t>…</w:t>
      </w:r>
      <w:r w:rsidRPr="00B70428">
        <w:t xml:space="preserve"> all hams across the nation for eyeball QSO's and help.</w:t>
      </w:r>
    </w:p>
    <w:p w14:paraId="3934FD35" w14:textId="69F5F075" w:rsidR="00B70428" w:rsidRPr="00B70428" w:rsidRDefault="00B70428" w:rsidP="00B70428">
      <w:pPr>
        <w:keepNext/>
        <w:keepLines/>
        <w:contextualSpacing/>
      </w:pPr>
      <w:r w:rsidRPr="00B70428">
        <w:t xml:space="preserve"> </w:t>
      </w:r>
    </w:p>
    <w:p w14:paraId="6C49CB0A" w14:textId="77777777" w:rsidR="004B5D9B" w:rsidRDefault="00B70428" w:rsidP="00B70428">
      <w:pPr>
        <w:keepNext/>
        <w:keepLines/>
        <w:contextualSpacing/>
      </w:pPr>
      <w:r w:rsidRPr="00B70428">
        <w:t xml:space="preserve">Ok so here is the deal.  I have been selected to participate in a reality show.  I am now realizing that what I have gotten myself into is a LOT more difficult (Maybe impossible) than it first seemed. It is a race from Los Angeles California to New York.  We will be paired up with a partner.  There will be Six teams of two people each.  We have been given 3 months to complete this task. (THREE MONTHS!?!?!?!?)  </w:t>
      </w:r>
    </w:p>
    <w:p w14:paraId="0CAD02F9" w14:textId="77777777" w:rsidR="004B5D9B" w:rsidRDefault="004B5D9B" w:rsidP="00B70428">
      <w:pPr>
        <w:keepNext/>
        <w:keepLines/>
        <w:contextualSpacing/>
      </w:pPr>
    </w:p>
    <w:p w14:paraId="40E2B61E" w14:textId="65FF42A8" w:rsidR="00B70428" w:rsidRPr="00B70428" w:rsidRDefault="00B70428" w:rsidP="00B70428">
      <w:pPr>
        <w:keepNext/>
        <w:keepLines/>
        <w:contextualSpacing/>
      </w:pPr>
      <w:r w:rsidRPr="00B70428">
        <w:t>Wait a second...  We are allowed to bring with us to the start of our race our phones, a power bank to charge our phones, a flashlight, our clothes and toiletries.  THATS IT!!!  No cash, no credit cards, nothing that would give us an advantage over our rivals.</w:t>
      </w:r>
    </w:p>
    <w:p w14:paraId="54716AE6" w14:textId="4B6C5412" w:rsidR="00B70428" w:rsidRPr="00B70428" w:rsidRDefault="00B70428" w:rsidP="00B70428">
      <w:pPr>
        <w:keepNext/>
        <w:keepLines/>
        <w:contextualSpacing/>
      </w:pPr>
      <w:r w:rsidRPr="00B70428">
        <w:t xml:space="preserve"> </w:t>
      </w:r>
    </w:p>
    <w:p w14:paraId="1E1ED6C5" w14:textId="1033DB78" w:rsidR="00B70428" w:rsidRPr="00B70428" w:rsidRDefault="00B70428" w:rsidP="00A02F44">
      <w:pPr>
        <w:keepNext/>
        <w:keepLines/>
        <w:contextualSpacing/>
        <w:jc w:val="center"/>
        <w:rPr>
          <w:b/>
          <w:bCs/>
          <w:sz w:val="28"/>
          <w:szCs w:val="28"/>
        </w:rPr>
      </w:pPr>
      <w:r w:rsidRPr="00B70428">
        <w:rPr>
          <w:b/>
          <w:bCs/>
          <w:sz w:val="28"/>
          <w:szCs w:val="28"/>
        </w:rPr>
        <w:t>Oh</w:t>
      </w:r>
      <w:r w:rsidR="004B5D9B" w:rsidRPr="00EF34B6">
        <w:rPr>
          <w:b/>
          <w:bCs/>
          <w:sz w:val="28"/>
          <w:szCs w:val="28"/>
        </w:rPr>
        <w:t>.</w:t>
      </w:r>
      <w:r w:rsidRPr="00B70428">
        <w:rPr>
          <w:b/>
          <w:bCs/>
          <w:sz w:val="28"/>
          <w:szCs w:val="28"/>
        </w:rPr>
        <w:t xml:space="preserve"> and it takes place on a riding lawnmower!!!   LOL...OMG!!!!!</w:t>
      </w:r>
    </w:p>
    <w:p w14:paraId="2021F58C" w14:textId="29A5BC9F" w:rsidR="00B70428" w:rsidRPr="00B70428" w:rsidRDefault="00B70428" w:rsidP="00B70428">
      <w:pPr>
        <w:keepNext/>
        <w:keepLines/>
        <w:contextualSpacing/>
      </w:pPr>
      <w:r w:rsidRPr="00B70428">
        <w:t xml:space="preserve"> </w:t>
      </w:r>
    </w:p>
    <w:p w14:paraId="1AB68410" w14:textId="65A3F200" w:rsidR="00B70428" w:rsidRPr="00B70428" w:rsidRDefault="00B70428" w:rsidP="00B70428">
      <w:pPr>
        <w:keepNext/>
        <w:keepLines/>
        <w:contextualSpacing/>
      </w:pPr>
      <w:r w:rsidRPr="00B70428">
        <w:t>OK now for the serious part of my plea.  My team will be allowed to barter lawn cutting and whatever other services to whomever we meet along the way (as long as it is not illegal) to get food, fuel,</w:t>
      </w:r>
      <w:r w:rsidR="00004B4F">
        <w:t xml:space="preserve"> </w:t>
      </w:r>
      <w:r w:rsidRPr="00B70428">
        <w:t xml:space="preserve">shelter etc. to get across this great nation of ours.  The rules stipulate that we can receive one bit of help from one person. For </w:t>
      </w:r>
    </w:p>
    <w:p w14:paraId="6B6C0D99" w14:textId="77777777" w:rsidR="00004B4F" w:rsidRDefault="00B70428" w:rsidP="00B70428">
      <w:pPr>
        <w:keepNext/>
        <w:keepLines/>
        <w:contextualSpacing/>
      </w:pPr>
      <w:r w:rsidRPr="00B70428">
        <w:t>example Alan gives our team food. Chuck can give us fuel but if we</w:t>
      </w:r>
      <w:r w:rsidR="00004B4F">
        <w:t xml:space="preserve"> </w:t>
      </w:r>
      <w:r w:rsidRPr="00B70428">
        <w:t>need some oil for the tractor we are out of luck until we can get assistance from Todd.  The rules also say that if someone wants to</w:t>
      </w:r>
      <w:r w:rsidR="00004B4F">
        <w:t xml:space="preserve"> </w:t>
      </w:r>
      <w:r w:rsidRPr="00B70428">
        <w:t xml:space="preserve">give us something out of the goodness of their hearts we can and will definitely accept that kind of charity.  Another biggie is the towing rule.  </w:t>
      </w:r>
    </w:p>
    <w:p w14:paraId="185D323E" w14:textId="77777777" w:rsidR="00004B4F" w:rsidRDefault="00004B4F" w:rsidP="00B70428">
      <w:pPr>
        <w:keepNext/>
        <w:keepLines/>
        <w:contextualSpacing/>
      </w:pPr>
    </w:p>
    <w:p w14:paraId="25950708" w14:textId="46623DA2" w:rsidR="00B70428" w:rsidRPr="00B70428" w:rsidRDefault="00B70428" w:rsidP="00B70428">
      <w:pPr>
        <w:keepNext/>
        <w:keepLines/>
        <w:contextualSpacing/>
      </w:pPr>
      <w:r w:rsidRPr="00B70428">
        <w:t xml:space="preserve">We will have a small trailer that we pull behind our own lawnmower.  If you happen to live a few miles east of where we meet AND you have a hitch on your vehicle you could tow us up to 20 miles!!!  </w:t>
      </w:r>
      <w:r w:rsidR="004B5D9B" w:rsidRPr="00B70428">
        <w:t>That is</w:t>
      </w:r>
      <w:r w:rsidRPr="00B70428">
        <w:t xml:space="preserve"> what is going to save us from the elements.  We cannot receive any cash from anyone, just goods and se</w:t>
      </w:r>
      <w:r w:rsidR="00004B4F">
        <w:t>v</w:t>
      </w:r>
      <w:r w:rsidRPr="00B70428">
        <w:t xml:space="preserve">ices.  </w:t>
      </w:r>
    </w:p>
    <w:p w14:paraId="613B9280" w14:textId="77FA91BD" w:rsidR="00B70428" w:rsidRDefault="00B70428" w:rsidP="00B70428">
      <w:pPr>
        <w:keepNext/>
        <w:keepLines/>
        <w:contextualSpacing/>
      </w:pPr>
    </w:p>
    <w:p w14:paraId="79316988" w14:textId="77777777" w:rsidR="0052777B" w:rsidRPr="0052777B" w:rsidRDefault="00D4011F" w:rsidP="0052777B">
      <w:pPr>
        <w:rPr>
          <w:sz w:val="20"/>
          <w:szCs w:val="20"/>
          <w:u w:val="single"/>
        </w:rPr>
      </w:pPr>
      <w:hyperlink w:anchor="top" w:history="1">
        <w:r w:rsidR="0052777B" w:rsidRPr="0052777B">
          <w:rPr>
            <w:rStyle w:val="Hyperlink"/>
            <w:sz w:val="20"/>
            <w:szCs w:val="20"/>
          </w:rPr>
          <w:t>TOP</w:t>
        </w:r>
      </w:hyperlink>
      <w:r w:rsidR="0052777B" w:rsidRPr="0052777B">
        <w:rPr>
          <w:sz w:val="20"/>
          <w:szCs w:val="20"/>
          <w:u w:val="single"/>
        </w:rPr>
        <w:t xml:space="preserve"> ^</w:t>
      </w:r>
    </w:p>
    <w:p w14:paraId="4570151D" w14:textId="58449B02" w:rsidR="00B70428" w:rsidRPr="00B70428" w:rsidRDefault="00B70428" w:rsidP="00B70428">
      <w:pPr>
        <w:keepNext/>
        <w:keepLines/>
        <w:contextualSpacing/>
      </w:pPr>
      <w:r w:rsidRPr="00B70428">
        <w:lastRenderedPageBreak/>
        <w:t>Now for the big beg.  I'm begging any and all hams in the Los Angeles area to plz</w:t>
      </w:r>
      <w:r w:rsidR="004B5D9B">
        <w:t>,</w:t>
      </w:r>
      <w:r w:rsidRPr="00B70428">
        <w:t xml:space="preserve"> plz</w:t>
      </w:r>
      <w:r w:rsidR="004B5D9B">
        <w:t>,</w:t>
      </w:r>
      <w:r w:rsidRPr="00B70428">
        <w:t xml:space="preserve"> plz</w:t>
      </w:r>
      <w:r w:rsidR="004B5D9B">
        <w:t>,</w:t>
      </w:r>
      <w:r w:rsidRPr="00B70428">
        <w:t xml:space="preserve"> come out to the opening of our race and donate or lend to me an HT that I can recharge from either a 12 or 5 volt source.  If I can use the </w:t>
      </w:r>
      <w:r w:rsidR="004B5D9B" w:rsidRPr="00B70428">
        <w:t>2-meter</w:t>
      </w:r>
      <w:r w:rsidRPr="00B70428">
        <w:t xml:space="preserve"> calling frequency WE can win this race together!!!  Here is a list of things that I believe my team will need in addition to the HT to get a leg up on our competition.  This list is not set in stone, if you think of something else that I might require along the way then please feel free to  bring it along to the start of the race and we can take a look at it. </w:t>
      </w:r>
    </w:p>
    <w:p w14:paraId="77E6C07D" w14:textId="1E5850EC" w:rsidR="00B70428" w:rsidRPr="00B70428" w:rsidRDefault="00B70428" w:rsidP="00B70428">
      <w:pPr>
        <w:keepNext/>
        <w:keepLines/>
        <w:contextualSpacing/>
      </w:pPr>
      <w:r w:rsidRPr="00B70428">
        <w:t xml:space="preserve"> </w:t>
      </w:r>
    </w:p>
    <w:p w14:paraId="6A737C22" w14:textId="78C87576" w:rsidR="00B70428" w:rsidRPr="00B70428" w:rsidRDefault="00B70428" w:rsidP="00B70428">
      <w:pPr>
        <w:keepNext/>
        <w:keepLines/>
        <w:contextualSpacing/>
      </w:pPr>
      <w:r w:rsidRPr="00B70428">
        <w:t xml:space="preserve">1. </w:t>
      </w:r>
      <w:r w:rsidR="004B5D9B" w:rsidRPr="00B70428">
        <w:t>5-gallon</w:t>
      </w:r>
      <w:r w:rsidRPr="00B70428">
        <w:t xml:space="preserve"> gas cans.  I think 2 or 3 would be great.  Now according to the rules</w:t>
      </w:r>
      <w:r w:rsidR="004B5D9B">
        <w:t>,</w:t>
      </w:r>
      <w:r w:rsidRPr="00B70428">
        <w:t xml:space="preserve"> I don't know if they will allow them to be filled with fuel but if not then some good hams to fill our tanks to start.</w:t>
      </w:r>
    </w:p>
    <w:p w14:paraId="6B6E26F3" w14:textId="7B1C9133" w:rsidR="00B70428" w:rsidRPr="00B70428" w:rsidRDefault="00B70428" w:rsidP="00B70428">
      <w:pPr>
        <w:keepNext/>
        <w:keepLines/>
        <w:contextualSpacing/>
      </w:pPr>
      <w:r w:rsidRPr="00B70428">
        <w:t xml:space="preserve"> </w:t>
      </w:r>
    </w:p>
    <w:p w14:paraId="7BD9291E" w14:textId="3D4F2E46" w:rsidR="00B70428" w:rsidRPr="00B70428" w:rsidRDefault="00B70428" w:rsidP="00B70428">
      <w:pPr>
        <w:keepNext/>
        <w:keepLines/>
        <w:contextualSpacing/>
      </w:pPr>
      <w:r w:rsidRPr="00B70428">
        <w:t>2.  A tarp.  To cover our trailer.  That will be our shelter from the weather while one member of the team drives the other can rest under the tarp.  The trailer I'm told is 4ft.x6ft. I hope it has sides.  If not, I hope there is a ham east of LA that might be able to help us put some sides on the trailer so we can have a roof over our heads. The tarp should be around 8ft. x 10ft. in size.</w:t>
      </w:r>
    </w:p>
    <w:p w14:paraId="550B5304" w14:textId="204F26A8" w:rsidR="00B70428" w:rsidRPr="00B70428" w:rsidRDefault="00B70428" w:rsidP="00B70428">
      <w:pPr>
        <w:keepNext/>
        <w:keepLines/>
        <w:contextualSpacing/>
      </w:pPr>
      <w:r w:rsidRPr="00B70428">
        <w:t xml:space="preserve"> </w:t>
      </w:r>
    </w:p>
    <w:p w14:paraId="2E7CA8AE" w14:textId="749EA46D" w:rsidR="00B70428" w:rsidRPr="00B70428" w:rsidRDefault="00B70428" w:rsidP="00B70428">
      <w:pPr>
        <w:keepNext/>
        <w:keepLines/>
        <w:contextualSpacing/>
      </w:pPr>
      <w:r w:rsidRPr="00B70428">
        <w:t>3.  A good sized cooler and plastic tote with a lid so we can keep our clothes and hopefully that HT dry and out of the weather.  Worst case scenario a bunch of those huge garbage bags could work also.</w:t>
      </w:r>
    </w:p>
    <w:p w14:paraId="7F5FE815" w14:textId="5C47C175" w:rsidR="00B70428" w:rsidRPr="00B70428" w:rsidRDefault="00B70428" w:rsidP="00B70428">
      <w:pPr>
        <w:keepNext/>
        <w:keepLines/>
        <w:contextualSpacing/>
      </w:pPr>
      <w:r w:rsidRPr="00B70428">
        <w:t xml:space="preserve"> </w:t>
      </w:r>
    </w:p>
    <w:p w14:paraId="1D577BC5" w14:textId="240D4EF4" w:rsidR="00B70428" w:rsidRPr="00B70428" w:rsidRDefault="00B70428" w:rsidP="00B70428">
      <w:pPr>
        <w:keepNext/>
        <w:keepLines/>
        <w:contextualSpacing/>
      </w:pPr>
      <w:r w:rsidRPr="00B70428">
        <w:t>4.  Some rope to keep the cooler and tote strapped to our trailer.  It will also help to lash the tarp to the trailer so it doesn't blow away.</w:t>
      </w:r>
    </w:p>
    <w:p w14:paraId="4033FE12" w14:textId="1F00439B" w:rsidR="00B70428" w:rsidRPr="00B70428" w:rsidRDefault="00B70428" w:rsidP="00B70428">
      <w:pPr>
        <w:keepNext/>
        <w:keepLines/>
        <w:contextualSpacing/>
      </w:pPr>
      <w:r w:rsidRPr="00B70428">
        <w:t xml:space="preserve"> </w:t>
      </w:r>
    </w:p>
    <w:p w14:paraId="25A6D9A6" w14:textId="546EB57E" w:rsidR="00B70428" w:rsidRPr="00B70428" w:rsidRDefault="00B70428" w:rsidP="00B70428">
      <w:pPr>
        <w:keepNext/>
        <w:keepLines/>
        <w:contextualSpacing/>
      </w:pPr>
      <w:r w:rsidRPr="00B70428">
        <w:t>5. Wire... What good MacGyver type guy doesn't need wire?  I'm thinking some 16</w:t>
      </w:r>
      <w:r w:rsidR="004B5D9B">
        <w:t>,</w:t>
      </w:r>
      <w:r w:rsidRPr="00B70428">
        <w:t xml:space="preserve"> 18</w:t>
      </w:r>
      <w:r w:rsidR="004B5D9B">
        <w:t xml:space="preserve"> or</w:t>
      </w:r>
      <w:r w:rsidRPr="00B70428">
        <w:t xml:space="preserve"> 20 GA or speaker wire for whatever reason.  One reason I can think of is to wire up some canned soups or other canned foods close to the motor so we can heat up dinner or tea or whatever.  </w:t>
      </w:r>
      <w:r w:rsidR="004B5D9B">
        <w:t>A</w:t>
      </w:r>
      <w:r w:rsidRPr="00B70428">
        <w:t>lso</w:t>
      </w:r>
      <w:r w:rsidR="004B5D9B">
        <w:t>,</w:t>
      </w:r>
      <w:r w:rsidRPr="00B70428">
        <w:t xml:space="preserve"> to wire up a way to charge the HT with the mower. Oh</w:t>
      </w:r>
      <w:r w:rsidR="004B5D9B">
        <w:t>,</w:t>
      </w:r>
      <w:r w:rsidRPr="00B70428">
        <w:t xml:space="preserve"> and wire cutters maybe a multitool of some sort.</w:t>
      </w:r>
    </w:p>
    <w:p w14:paraId="0CF8785E" w14:textId="5E147417" w:rsidR="00B70428" w:rsidRPr="00B70428" w:rsidRDefault="00B70428" w:rsidP="00B70428">
      <w:pPr>
        <w:keepNext/>
        <w:keepLines/>
        <w:contextualSpacing/>
      </w:pPr>
      <w:r w:rsidRPr="00B70428">
        <w:t xml:space="preserve"> </w:t>
      </w:r>
    </w:p>
    <w:p w14:paraId="332E776E" w14:textId="50FF9413" w:rsidR="00B70428" w:rsidRPr="00B70428" w:rsidRDefault="00B70428" w:rsidP="00B70428">
      <w:pPr>
        <w:keepNext/>
        <w:keepLines/>
        <w:contextualSpacing/>
      </w:pPr>
      <w:r w:rsidRPr="00B70428">
        <w:t xml:space="preserve">6. A thousand other little things that might help us along the way like canned soups, one or two of those </w:t>
      </w:r>
      <w:r w:rsidR="004B5D9B" w:rsidRPr="00B70428">
        <w:t>slow-moving</w:t>
      </w:r>
      <w:r w:rsidRPr="00B70428">
        <w:t xml:space="preserve"> vehicle orange triangles for the back of the trailer or tractor or both.  A compass for obvious reasons.  Toilet paper just in case.  Marvel mystery oil.  Some pillows and or air mattress to put in the trailer to sleep on.  Wipes so we can keep clean on the road if we don't have access to water.  Several Gallon jugs of water.</w:t>
      </w:r>
    </w:p>
    <w:p w14:paraId="18A8832A" w14:textId="2D5D6EF6" w:rsidR="00B70428" w:rsidRPr="00B70428" w:rsidRDefault="00B70428" w:rsidP="00B70428">
      <w:pPr>
        <w:keepNext/>
        <w:keepLines/>
        <w:contextualSpacing/>
      </w:pPr>
      <w:r w:rsidRPr="00B70428">
        <w:t xml:space="preserve"> </w:t>
      </w:r>
    </w:p>
    <w:p w14:paraId="13761AF1" w14:textId="77777777" w:rsidR="004B5D9B" w:rsidRDefault="00B70428" w:rsidP="00B70428">
      <w:pPr>
        <w:keepNext/>
        <w:keepLines/>
        <w:contextualSpacing/>
      </w:pPr>
      <w:r w:rsidRPr="00B70428">
        <w:t xml:space="preserve">Almost forgot the race start date and time is 4pm local time in Los Angeles.  I do not have an address yet but as soon as I </w:t>
      </w:r>
      <w:r w:rsidR="004B5D9B" w:rsidRPr="00B70428">
        <w:t>do,</w:t>
      </w:r>
      <w:r w:rsidRPr="00B70428">
        <w:t xml:space="preserve"> I will send it out to my section manager in Michigan and he can hopefully forward it out ASAP to everyone else.  Let's show the world that there is a great hobby called </w:t>
      </w:r>
      <w:r w:rsidR="004B5D9B" w:rsidRPr="00B70428">
        <w:t>amateur</w:t>
      </w:r>
      <w:r w:rsidRPr="00B70428">
        <w:t xml:space="preserve"> radio and after being around for over 100 years it is alive and kicking and relevant.  Let</w:t>
      </w:r>
      <w:r w:rsidR="004B5D9B">
        <w:t>’</w:t>
      </w:r>
      <w:r w:rsidRPr="00B70428">
        <w:t xml:space="preserve">s show the world that there IS a need for ham radio.  </w:t>
      </w:r>
    </w:p>
    <w:p w14:paraId="1A0411FC" w14:textId="77777777" w:rsidR="004B5D9B" w:rsidRDefault="004B5D9B" w:rsidP="00B70428">
      <w:pPr>
        <w:keepNext/>
        <w:keepLines/>
        <w:contextualSpacing/>
      </w:pPr>
    </w:p>
    <w:p w14:paraId="13BCB1AF" w14:textId="34F444E7" w:rsidR="00B70428" w:rsidRPr="00B70428" w:rsidRDefault="00B70428" w:rsidP="00B70428">
      <w:pPr>
        <w:keepNext/>
        <w:keepLines/>
        <w:contextualSpacing/>
      </w:pPr>
      <w:r w:rsidRPr="00B70428">
        <w:t>Let</w:t>
      </w:r>
      <w:r w:rsidR="004B5D9B">
        <w:t>’</w:t>
      </w:r>
      <w:r w:rsidRPr="00B70428">
        <w:t>s all show the world that during these trying times that there are still good and decent people out there today.</w:t>
      </w:r>
    </w:p>
    <w:p w14:paraId="48F94EBB" w14:textId="13F5780C" w:rsidR="00B70428" w:rsidRPr="00B70428" w:rsidRDefault="00B70428" w:rsidP="00B70428">
      <w:pPr>
        <w:keepNext/>
        <w:keepLines/>
        <w:contextualSpacing/>
      </w:pPr>
      <w:r w:rsidRPr="00B70428">
        <w:t xml:space="preserve"> </w:t>
      </w:r>
    </w:p>
    <w:p w14:paraId="7B62FDD0" w14:textId="3FBEF336" w:rsidR="00B70428" w:rsidRPr="00B70428" w:rsidRDefault="00B70428" w:rsidP="00B70428">
      <w:pPr>
        <w:keepNext/>
        <w:keepLines/>
        <w:contextualSpacing/>
      </w:pPr>
      <w:r w:rsidRPr="00B70428">
        <w:t>Thanks in advance to all who will (hopefully) come out to support myself and my team at the start of his race and all along the way to New York</w:t>
      </w:r>
      <w:r w:rsidR="00004B4F">
        <w:t>.</w:t>
      </w:r>
    </w:p>
    <w:p w14:paraId="1FB02028" w14:textId="36E9B756" w:rsidR="00B70428" w:rsidRPr="00B70428" w:rsidRDefault="00B70428" w:rsidP="00B70428">
      <w:pPr>
        <w:keepNext/>
        <w:keepLines/>
        <w:contextualSpacing/>
      </w:pPr>
    </w:p>
    <w:p w14:paraId="35F8CC24" w14:textId="6D6B945F" w:rsidR="00B70428" w:rsidRPr="00B70428" w:rsidRDefault="00B70428" w:rsidP="00B70428">
      <w:pPr>
        <w:keepNext/>
        <w:keepLines/>
        <w:contextualSpacing/>
      </w:pPr>
      <w:r w:rsidRPr="00B70428">
        <w:t>Andrej KB8QGR</w:t>
      </w:r>
      <w:r w:rsidR="00004B4F">
        <w:t xml:space="preserve">  -  M</w:t>
      </w:r>
      <w:r w:rsidRPr="00B70428">
        <w:t xml:space="preserve">y email is </w:t>
      </w:r>
      <w:hyperlink r:id="rId26" w:history="1">
        <w:r w:rsidRPr="00B70428">
          <w:rPr>
            <w:rStyle w:val="Hyperlink"/>
          </w:rPr>
          <w:t>bullseyetenx@gmail.com</w:t>
        </w:r>
      </w:hyperlink>
      <w:r w:rsidRPr="00B70428">
        <w:t xml:space="preserve"> thanks in advance, Andrej</w:t>
      </w:r>
    </w:p>
    <w:p w14:paraId="2B7D3038" w14:textId="7CAF8D36" w:rsidR="009B2473" w:rsidRDefault="009B2473" w:rsidP="008E667B">
      <w:pPr>
        <w:keepNext/>
        <w:keepLines/>
        <w:contextualSpacing/>
      </w:pPr>
    </w:p>
    <w:p w14:paraId="75C94BA6" w14:textId="46680309" w:rsidR="009B2473" w:rsidRDefault="009B2473" w:rsidP="008E667B">
      <w:pPr>
        <w:keepNext/>
        <w:keepLines/>
        <w:contextualSpacing/>
      </w:pPr>
    </w:p>
    <w:p w14:paraId="1F49411F" w14:textId="35C90B6A" w:rsidR="009B2473" w:rsidRDefault="004B5D9B" w:rsidP="004B5D9B">
      <w:pPr>
        <w:keepNext/>
        <w:keepLines/>
        <w:contextualSpacing/>
        <w:jc w:val="center"/>
      </w:pPr>
      <w:r>
        <w:t>####</w:t>
      </w:r>
    </w:p>
    <w:p w14:paraId="7CC7B01B" w14:textId="78156DEC" w:rsidR="00EF34B6" w:rsidRDefault="00EF34B6" w:rsidP="004B5D9B">
      <w:pPr>
        <w:keepNext/>
        <w:keepLines/>
        <w:contextualSpacing/>
        <w:jc w:val="center"/>
      </w:pPr>
    </w:p>
    <w:p w14:paraId="6926E002" w14:textId="136C8E83" w:rsidR="00EF34B6" w:rsidRDefault="00EF34B6" w:rsidP="004B5D9B">
      <w:pPr>
        <w:keepNext/>
        <w:keepLines/>
        <w:contextualSpacing/>
        <w:jc w:val="center"/>
      </w:pPr>
    </w:p>
    <w:p w14:paraId="46A3ECA4" w14:textId="19BA1A22" w:rsidR="00EF34B6" w:rsidRDefault="00EF34B6" w:rsidP="004B5D9B">
      <w:pPr>
        <w:keepNext/>
        <w:keepLines/>
        <w:contextualSpacing/>
        <w:jc w:val="center"/>
      </w:pPr>
    </w:p>
    <w:p w14:paraId="14F60B33" w14:textId="77777777" w:rsidR="0052777B" w:rsidRDefault="0052777B" w:rsidP="0052777B">
      <w:pPr>
        <w:rPr>
          <w:sz w:val="20"/>
          <w:szCs w:val="20"/>
        </w:rPr>
      </w:pPr>
    </w:p>
    <w:p w14:paraId="77AA8149" w14:textId="632EC986" w:rsidR="0052777B" w:rsidRPr="0052777B" w:rsidRDefault="00D4011F" w:rsidP="0052777B">
      <w:pPr>
        <w:rPr>
          <w:sz w:val="20"/>
          <w:szCs w:val="20"/>
          <w:u w:val="single"/>
        </w:rPr>
      </w:pPr>
      <w:hyperlink w:anchor="top" w:history="1">
        <w:r w:rsidR="0052777B" w:rsidRPr="0052777B">
          <w:rPr>
            <w:rStyle w:val="Hyperlink"/>
            <w:sz w:val="20"/>
            <w:szCs w:val="20"/>
          </w:rPr>
          <w:t>TOP</w:t>
        </w:r>
      </w:hyperlink>
      <w:r w:rsidR="0052777B" w:rsidRPr="0052777B">
        <w:rPr>
          <w:sz w:val="20"/>
          <w:szCs w:val="20"/>
          <w:u w:val="single"/>
        </w:rPr>
        <w:t xml:space="preserve"> ^</w:t>
      </w:r>
    </w:p>
    <w:p w14:paraId="1B3B0A89" w14:textId="77777777" w:rsidR="004B5D9B" w:rsidRPr="004B5D9B" w:rsidRDefault="004B5D9B" w:rsidP="004B5D9B">
      <w:pPr>
        <w:keepNext/>
        <w:keepLines/>
        <w:contextualSpacing/>
        <w:rPr>
          <w:b/>
          <w:bCs/>
          <w:i/>
          <w:iCs/>
          <w:sz w:val="28"/>
          <w:szCs w:val="28"/>
        </w:rPr>
      </w:pPr>
      <w:r w:rsidRPr="004B5D9B">
        <w:rPr>
          <w:b/>
          <w:bCs/>
          <w:i/>
          <w:iCs/>
          <w:sz w:val="28"/>
          <w:szCs w:val="28"/>
        </w:rPr>
        <w:lastRenderedPageBreak/>
        <w:t>International Lighthouse Lightship Weekend on Track for 2020</w:t>
      </w:r>
    </w:p>
    <w:p w14:paraId="430FDB26" w14:textId="22CF2FE4" w:rsidR="004B5D9B" w:rsidRPr="004B5D9B" w:rsidRDefault="004B5D9B" w:rsidP="004B5D9B">
      <w:pPr>
        <w:keepNext/>
        <w:keepLines/>
        <w:contextualSpacing/>
      </w:pPr>
    </w:p>
    <w:p w14:paraId="52570F2E" w14:textId="04764B13" w:rsidR="004B5D9B" w:rsidRPr="004B5D9B" w:rsidRDefault="004B5D9B" w:rsidP="004B5D9B">
      <w:pPr>
        <w:keepNext/>
        <w:keepLines/>
        <w:contextualSpacing/>
      </w:pPr>
      <w:r>
        <w:rPr>
          <w:noProof/>
        </w:rPr>
        <w:drawing>
          <wp:anchor distT="0" distB="0" distL="114300" distR="114300" simplePos="0" relativeHeight="252298240" behindDoc="1" locked="0" layoutInCell="1" allowOverlap="1" wp14:anchorId="120835F2" wp14:editId="52656E3F">
            <wp:simplePos x="0" y="0"/>
            <wp:positionH relativeFrom="margin">
              <wp:align>right</wp:align>
            </wp:positionH>
            <wp:positionV relativeFrom="paragraph">
              <wp:posOffset>399415</wp:posOffset>
            </wp:positionV>
            <wp:extent cx="2571750" cy="1926590"/>
            <wp:effectExtent l="0" t="1270" r="0" b="0"/>
            <wp:wrapTight wrapText="bothSides">
              <wp:wrapPolygon edited="0">
                <wp:start x="-11" y="21586"/>
                <wp:lineTo x="21429" y="21586"/>
                <wp:lineTo x="21429" y="228"/>
                <wp:lineTo x="-11" y="228"/>
                <wp:lineTo x="-11" y="21586"/>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5400000">
                      <a:off x="0" y="0"/>
                      <a:ext cx="2571750" cy="19265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B5D9B">
        <w:t>Registrations for this year’s popular International Lighthouse Lightship Weekend (</w:t>
      </w:r>
      <w:hyperlink r:id="rId28" w:history="1">
        <w:r w:rsidRPr="004B5D9B">
          <w:rPr>
            <w:rStyle w:val="Hyperlink"/>
            <w:b/>
            <w:bCs/>
          </w:rPr>
          <w:t>ILLW</w:t>
        </w:r>
      </w:hyperlink>
      <w:r w:rsidRPr="004B5D9B">
        <w:t>) appear to have been largely unaffected by the current COVID-19 pandemic. The event will take place this year over the August 22 – 23 weekend. By mid-July, more than 200 entries had been received, and some 400 are expected to have signed up by the event weekend.</w:t>
      </w:r>
    </w:p>
    <w:p w14:paraId="4C77A33D" w14:textId="77777777" w:rsidR="004B5D9B" w:rsidRDefault="004B5D9B" w:rsidP="004B5D9B">
      <w:pPr>
        <w:keepNext/>
        <w:keepLines/>
        <w:contextualSpacing/>
      </w:pPr>
    </w:p>
    <w:p w14:paraId="70EE3166" w14:textId="016CF820" w:rsidR="004B5D9B" w:rsidRPr="004B5D9B" w:rsidRDefault="004B5D9B" w:rsidP="004B5D9B">
      <w:pPr>
        <w:keepNext/>
        <w:keepLines/>
        <w:contextualSpacing/>
      </w:pPr>
      <w:r w:rsidRPr="004B5D9B">
        <w:t>New to this year’s event is Corsica at Phare d’Alistro, which for ILLW purposes carries the French number of FR0030. Two lighthouses in Ghana will be on the air for the first time, as well as Buck Island Lighthouse in the US Virgin Islands (VI0001). Germany is well in the lead with 54 entries, followed by Australia with 29 entries, and the US with 27 entries.</w:t>
      </w:r>
    </w:p>
    <w:p w14:paraId="313D700A" w14:textId="77777777" w:rsidR="004B5D9B" w:rsidRDefault="004B5D9B" w:rsidP="004B5D9B">
      <w:pPr>
        <w:keepNext/>
        <w:keepLines/>
        <w:contextualSpacing/>
      </w:pPr>
    </w:p>
    <w:p w14:paraId="7CEA0026" w14:textId="24BE3D2B" w:rsidR="004B5D9B" w:rsidRPr="004B5D9B" w:rsidRDefault="004B5D9B" w:rsidP="004B5D9B">
      <w:pPr>
        <w:keepNext/>
        <w:keepLines/>
        <w:contextualSpacing/>
      </w:pPr>
      <w:r w:rsidRPr="004B5D9B">
        <w:t>This event is designed as a fun weekend to encourage exposure to amateur radio and lighthouses to the visiting public, and ILLW stresses contacts should be more than just an exchange of signal reports. All participants are urged to observe local COVID-19 safety guidelines. </w:t>
      </w:r>
      <w:r w:rsidRPr="004B5D9B">
        <w:rPr>
          <w:i/>
          <w:iCs/>
        </w:rPr>
        <w:t>—Thanks to Kevin Mulcahey, VK2CE</w:t>
      </w:r>
    </w:p>
    <w:p w14:paraId="27F8C5FB" w14:textId="0DCFF5D2" w:rsidR="009B2473" w:rsidRDefault="009B2473" w:rsidP="008E667B">
      <w:pPr>
        <w:keepNext/>
        <w:keepLines/>
        <w:contextualSpacing/>
      </w:pPr>
    </w:p>
    <w:p w14:paraId="7E161F46" w14:textId="31BAC428" w:rsidR="009B2473" w:rsidRDefault="009B2473" w:rsidP="008E667B">
      <w:pPr>
        <w:keepNext/>
        <w:keepLines/>
        <w:contextualSpacing/>
      </w:pPr>
    </w:p>
    <w:p w14:paraId="6503F298" w14:textId="7A99F06E" w:rsidR="009B2473" w:rsidRDefault="004B5D9B" w:rsidP="004B5D9B">
      <w:pPr>
        <w:keepNext/>
        <w:keepLines/>
        <w:contextualSpacing/>
        <w:jc w:val="center"/>
      </w:pPr>
      <w:r>
        <w:t>####</w:t>
      </w:r>
    </w:p>
    <w:p w14:paraId="0A671C14" w14:textId="6E29D404" w:rsidR="009B2473" w:rsidRDefault="009B2473" w:rsidP="008E667B">
      <w:pPr>
        <w:keepNext/>
        <w:keepLines/>
        <w:contextualSpacing/>
      </w:pPr>
    </w:p>
    <w:p w14:paraId="7A091610" w14:textId="77777777" w:rsidR="008E725F" w:rsidRPr="008E725F" w:rsidRDefault="008E725F" w:rsidP="008E725F">
      <w:pPr>
        <w:keepNext/>
        <w:keepLines/>
        <w:contextualSpacing/>
        <w:rPr>
          <w:b/>
          <w:bCs/>
          <w:i/>
          <w:iCs/>
          <w:sz w:val="28"/>
          <w:szCs w:val="28"/>
        </w:rPr>
      </w:pPr>
      <w:r w:rsidRPr="008E725F">
        <w:rPr>
          <w:b/>
          <w:bCs/>
          <w:i/>
          <w:iCs/>
          <w:sz w:val="28"/>
          <w:szCs w:val="28"/>
        </w:rPr>
        <w:t>AMSAT Says Husky-1 CubeSat Project Helped Pave the Way for Future Missions</w:t>
      </w:r>
    </w:p>
    <w:p w14:paraId="1A1FAC0C" w14:textId="3F78F878" w:rsidR="008E725F" w:rsidRDefault="008E725F" w:rsidP="008E725F">
      <w:pPr>
        <w:keepNext/>
        <w:keepLines/>
        <w:contextualSpacing/>
      </w:pPr>
      <w:r>
        <w:rPr>
          <w:noProof/>
        </w:rPr>
        <w:drawing>
          <wp:anchor distT="0" distB="0" distL="114300" distR="114300" simplePos="0" relativeHeight="252299264" behindDoc="1" locked="0" layoutInCell="1" allowOverlap="1" wp14:anchorId="1E902959" wp14:editId="1EE0F7DA">
            <wp:simplePos x="0" y="0"/>
            <wp:positionH relativeFrom="margin">
              <wp:align>left</wp:align>
            </wp:positionH>
            <wp:positionV relativeFrom="paragraph">
              <wp:posOffset>178435</wp:posOffset>
            </wp:positionV>
            <wp:extent cx="1676400" cy="1600835"/>
            <wp:effectExtent l="0" t="0" r="0" b="0"/>
            <wp:wrapTight wrapText="bothSides">
              <wp:wrapPolygon edited="0">
                <wp:start x="0" y="0"/>
                <wp:lineTo x="0" y="21334"/>
                <wp:lineTo x="21355" y="21334"/>
                <wp:lineTo x="21355"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1676400" cy="1600835"/>
                    </a:xfrm>
                    <a:prstGeom prst="rect">
                      <a:avLst/>
                    </a:prstGeom>
                  </pic:spPr>
                </pic:pic>
              </a:graphicData>
            </a:graphic>
            <wp14:sizeRelH relativeFrom="page">
              <wp14:pctWidth>0</wp14:pctWidth>
            </wp14:sizeRelH>
            <wp14:sizeRelV relativeFrom="page">
              <wp14:pctHeight>0</wp14:pctHeight>
            </wp14:sizeRelV>
          </wp:anchor>
        </w:drawing>
      </w:r>
    </w:p>
    <w:p w14:paraId="289445ED" w14:textId="4C72DE63" w:rsidR="008E725F" w:rsidRDefault="00D4011F" w:rsidP="008E725F">
      <w:pPr>
        <w:keepNext/>
        <w:keepLines/>
        <w:contextualSpacing/>
      </w:pPr>
      <w:hyperlink r:id="rId30" w:history="1">
        <w:r w:rsidR="008E725F" w:rsidRPr="008E725F">
          <w:rPr>
            <w:rStyle w:val="Hyperlink"/>
            <w:b/>
            <w:bCs/>
          </w:rPr>
          <w:t>AMSAT</w:t>
        </w:r>
      </w:hyperlink>
      <w:r w:rsidR="008E725F" w:rsidRPr="008E725F">
        <w:t> Vice President of Engineering Jerry Buxton, N0JY, said that while it was disappointing that the amateur transponder on </w:t>
      </w:r>
      <w:hyperlink r:id="rId31" w:history="1">
        <w:r w:rsidR="008E725F" w:rsidRPr="008E725F">
          <w:rPr>
            <w:rStyle w:val="Hyperlink"/>
            <w:b/>
            <w:bCs/>
          </w:rPr>
          <w:t>HuskySat-1</w:t>
        </w:r>
      </w:hyperlink>
      <w:r w:rsidR="008E725F" w:rsidRPr="008E725F">
        <w:t> (HO-107) was not available any longer, following the satellite’s science missions, the overall HuskySat-1 project and mission “were quite beneficial for our partner and for AMSAT.” The linear transponder module (LTM) on HuskySat-1 was operational for more than 3 months, failing during or just after a period of full sun when LTM temperatures topped 80 °C (176 °F). HuskySat-1 was the first CubeSat from the Husky Satellite Lab at the University of Washington and the first mission with AMSAT’s LTM V/u transponder on board. University researchers conducted their work using an FCC Part 5 Experimental license.</w:t>
      </w:r>
    </w:p>
    <w:p w14:paraId="6DCA5A72" w14:textId="77777777" w:rsidR="00A02F44" w:rsidRPr="008E725F" w:rsidRDefault="00A02F44" w:rsidP="008E725F">
      <w:pPr>
        <w:keepNext/>
        <w:keepLines/>
        <w:contextualSpacing/>
      </w:pPr>
    </w:p>
    <w:p w14:paraId="5B4B6592" w14:textId="77777777" w:rsidR="008E725F" w:rsidRPr="008E725F" w:rsidRDefault="008E725F" w:rsidP="008E725F">
      <w:pPr>
        <w:keepNext/>
        <w:keepLines/>
        <w:contextualSpacing/>
      </w:pPr>
      <w:r w:rsidRPr="008E725F">
        <w:t>“The HuskySat-1 team was able to command their satellite and experiments and receive the telemetry they sought, and AMSAT was able to work through the extensive process of making a new design for a ‘black box’ radio module that can be integrated into a non-AMSAT spacecraft and fly in the space environment,” Buxton said in a recent post to the AMSAT-BB reflector. “While licensed and operated as an amateur radio satellite by AMSAT during the transponder use, some facts set HO-107 apart from our Fox-1 CubeSats and other AMSAT satellites,” Buxton explained, pointing out that HuskySat-1 was not an AMSAT satellite.</w:t>
      </w:r>
    </w:p>
    <w:p w14:paraId="52470E55" w14:textId="77777777" w:rsidR="008E725F" w:rsidRDefault="008E725F" w:rsidP="008E725F">
      <w:pPr>
        <w:keepNext/>
        <w:keepLines/>
        <w:contextualSpacing/>
      </w:pPr>
    </w:p>
    <w:p w14:paraId="76846F06" w14:textId="4C1810BD" w:rsidR="008E725F" w:rsidRPr="008E725F" w:rsidRDefault="008E725F" w:rsidP="008E725F">
      <w:pPr>
        <w:keepNext/>
        <w:keepLines/>
        <w:contextualSpacing/>
      </w:pPr>
      <w:r w:rsidRPr="008E725F">
        <w:t>“We have no control and may not have any insight into how a partner actually uses the LTM,” he said. “While we see the LTM temperatures and many of the other typical data fields that we downlink to </w:t>
      </w:r>
      <w:r w:rsidRPr="008E725F">
        <w:rPr>
          <w:i/>
          <w:iCs/>
        </w:rPr>
        <w:t>FoxTelem</w:t>
      </w:r>
      <w:r w:rsidRPr="008E725F">
        <w:t> regarding LTM health, data such as temperature of the host environment as well as other specific information like power and the state of the other systems in a host satellite may or may not be available to us. Whether LTM is operated within design limits is entirely up to the host.”</w:t>
      </w:r>
    </w:p>
    <w:p w14:paraId="40F1BF5A" w14:textId="3E185E1F" w:rsidR="008E725F" w:rsidRDefault="008E725F" w:rsidP="008E725F">
      <w:pPr>
        <w:keepNext/>
        <w:keepLines/>
        <w:contextualSpacing/>
      </w:pPr>
    </w:p>
    <w:p w14:paraId="47DFA6C0" w14:textId="6A0CE545" w:rsidR="0052777B" w:rsidRDefault="0052777B" w:rsidP="008E725F">
      <w:pPr>
        <w:keepNext/>
        <w:keepLines/>
        <w:contextualSpacing/>
      </w:pPr>
    </w:p>
    <w:p w14:paraId="6D949AD8" w14:textId="77777777" w:rsidR="0052777B" w:rsidRPr="0052777B" w:rsidRDefault="00D4011F" w:rsidP="0052777B">
      <w:pPr>
        <w:rPr>
          <w:sz w:val="20"/>
          <w:szCs w:val="20"/>
          <w:u w:val="single"/>
        </w:rPr>
      </w:pPr>
      <w:hyperlink w:anchor="top" w:history="1">
        <w:r w:rsidR="0052777B" w:rsidRPr="0052777B">
          <w:rPr>
            <w:rStyle w:val="Hyperlink"/>
            <w:sz w:val="20"/>
            <w:szCs w:val="20"/>
          </w:rPr>
          <w:t>TOP</w:t>
        </w:r>
      </w:hyperlink>
      <w:r w:rsidR="0052777B" w:rsidRPr="0052777B">
        <w:rPr>
          <w:sz w:val="20"/>
          <w:szCs w:val="20"/>
          <w:u w:val="single"/>
        </w:rPr>
        <w:t xml:space="preserve"> ^</w:t>
      </w:r>
    </w:p>
    <w:p w14:paraId="51A422FA" w14:textId="305D0844" w:rsidR="008E725F" w:rsidRPr="008E725F" w:rsidRDefault="008E725F" w:rsidP="008E725F">
      <w:pPr>
        <w:keepNext/>
        <w:keepLines/>
        <w:contextualSpacing/>
      </w:pPr>
      <w:r w:rsidRPr="008E725F">
        <w:lastRenderedPageBreak/>
        <w:t>Buxton said the HuskySat team and AMSAT cooperated smoothly on the mission. He said the HuskySat-1 team is processing and studying its data for use in their thesis and classes and preparing it for release “in a specific way typical of such an institution today,” he said. “AMSAT is generally more forthcoming with information about our missions, but what we can and have said about this mission is determined by UW.”</w:t>
      </w:r>
    </w:p>
    <w:p w14:paraId="55682D05" w14:textId="77777777" w:rsidR="008E725F" w:rsidRDefault="008E725F" w:rsidP="008E725F">
      <w:pPr>
        <w:keepNext/>
        <w:keepLines/>
        <w:contextualSpacing/>
      </w:pPr>
    </w:p>
    <w:p w14:paraId="20DEBCF2" w14:textId="714B052D" w:rsidR="008E725F" w:rsidRPr="008E725F" w:rsidRDefault="008E725F" w:rsidP="008E725F">
      <w:pPr>
        <w:keepNext/>
        <w:keepLines/>
        <w:contextualSpacing/>
      </w:pPr>
      <w:r w:rsidRPr="008E725F">
        <w:t>Buxton said the LTM concept is now becoming available for other non-AMSAT CubeSats to fly amateur radio on their mission.</w:t>
      </w:r>
    </w:p>
    <w:p w14:paraId="7DB45581" w14:textId="39CD5ABC" w:rsidR="008E725F" w:rsidRDefault="008E725F" w:rsidP="008E725F">
      <w:pPr>
        <w:keepNext/>
        <w:keepLines/>
        <w:contextualSpacing/>
      </w:pPr>
    </w:p>
    <w:p w14:paraId="1C034783" w14:textId="33193319" w:rsidR="008E725F" w:rsidRPr="008E725F" w:rsidRDefault="008E725F" w:rsidP="008E725F">
      <w:pPr>
        <w:keepNext/>
        <w:keepLines/>
        <w:contextualSpacing/>
      </w:pPr>
      <w:r w:rsidRPr="008E725F">
        <w:t>“HO-107 is the pilot production of LTM and was developed in partnership with UW HuskySat-1,” Buxton explained. “It was the first CubeSat radio module designed and built by AMSAT for use in other host CubeSats, and UW was key in working with us through the design and processes needed to provide such a module. They did not buy it as such, nor did we give it to them as an ‘off-the-shelf’ product, as we plan to for future LTM production.”</w:t>
      </w:r>
    </w:p>
    <w:p w14:paraId="009934F6" w14:textId="20E6CD5F" w:rsidR="008E725F" w:rsidRDefault="008E725F" w:rsidP="008E725F">
      <w:pPr>
        <w:keepNext/>
        <w:keepLines/>
        <w:contextualSpacing/>
      </w:pPr>
    </w:p>
    <w:p w14:paraId="44DB3DE3" w14:textId="049FDE3A" w:rsidR="008E725F" w:rsidRPr="008E725F" w:rsidRDefault="008E725F" w:rsidP="008E725F">
      <w:pPr>
        <w:keepNext/>
        <w:keepLines/>
        <w:contextualSpacing/>
      </w:pPr>
      <w:r w:rsidRPr="008E725F">
        <w:t>LTM was developed from the Fox-1E linear transponder design. “Overall, the HuskySat-1 team was quite happy with the telemetry and command performance, even with the LTM anomalies showing up toward the end of their experiments,” Buxton said. “In the process of getting HuskySat-1 to orbit several students became interested in amateur radio, and we have already had preliminary discussions of future joint mission plans.”</w:t>
      </w:r>
    </w:p>
    <w:p w14:paraId="29E20A61" w14:textId="70883EB6" w:rsidR="008E725F" w:rsidRPr="008E725F" w:rsidRDefault="008E725F" w:rsidP="008E725F">
      <w:pPr>
        <w:keepNext/>
        <w:keepLines/>
        <w:contextualSpacing/>
      </w:pPr>
      <w:r w:rsidRPr="008E725F">
        <w:t>“There is no doubt that HO-107 was a success in many ways beyond the operational life of the transponder,” Buxton added. —</w:t>
      </w:r>
      <w:r w:rsidRPr="008E725F">
        <w:rPr>
          <w:i/>
          <w:iCs/>
        </w:rPr>
        <w:t> Thanks to </w:t>
      </w:r>
      <w:r w:rsidRPr="008E725F">
        <w:t>AMSAT News Service</w:t>
      </w:r>
    </w:p>
    <w:p w14:paraId="74DB3A52" w14:textId="19594524" w:rsidR="009B2473" w:rsidRDefault="009B2473" w:rsidP="008E667B">
      <w:pPr>
        <w:keepNext/>
        <w:keepLines/>
        <w:contextualSpacing/>
      </w:pPr>
    </w:p>
    <w:p w14:paraId="10BE388B" w14:textId="699E4B6C" w:rsidR="009B2473" w:rsidRDefault="009B2473" w:rsidP="008E667B">
      <w:pPr>
        <w:keepNext/>
        <w:keepLines/>
        <w:contextualSpacing/>
      </w:pPr>
    </w:p>
    <w:p w14:paraId="78C0581B" w14:textId="70A2D452" w:rsidR="008E725F" w:rsidRDefault="008E725F" w:rsidP="008E725F">
      <w:pPr>
        <w:keepNext/>
        <w:keepLines/>
        <w:contextualSpacing/>
        <w:jc w:val="center"/>
      </w:pPr>
      <w:r>
        <w:t>####</w:t>
      </w:r>
    </w:p>
    <w:p w14:paraId="4DC5BD80" w14:textId="62E02E39" w:rsidR="009B2473" w:rsidRDefault="009B2473" w:rsidP="008E667B">
      <w:pPr>
        <w:keepNext/>
        <w:keepLines/>
        <w:contextualSpacing/>
      </w:pPr>
    </w:p>
    <w:p w14:paraId="4D5A3332" w14:textId="77777777" w:rsidR="00F13BAA" w:rsidRDefault="00F13BAA" w:rsidP="008E667B">
      <w:pPr>
        <w:keepNext/>
        <w:keepLines/>
        <w:contextualSpacing/>
      </w:pPr>
    </w:p>
    <w:p w14:paraId="2B55F33D" w14:textId="38D9CCD8" w:rsidR="008E725F" w:rsidRPr="008E725F" w:rsidRDefault="008E725F" w:rsidP="008E725F">
      <w:pPr>
        <w:keepNext/>
        <w:keepLines/>
        <w:contextualSpacing/>
        <w:rPr>
          <w:b/>
          <w:bCs/>
          <w:i/>
          <w:iCs/>
          <w:sz w:val="28"/>
          <w:szCs w:val="28"/>
          <w:lang w:val="en"/>
        </w:rPr>
      </w:pPr>
      <w:r w:rsidRPr="008E725F">
        <w:rPr>
          <w:b/>
          <w:bCs/>
          <w:i/>
          <w:iCs/>
          <w:sz w:val="28"/>
          <w:szCs w:val="28"/>
          <w:lang w:val="en"/>
        </w:rPr>
        <w:t>Building Effective Radio Messaging Infrastructure in Ohio</w:t>
      </w:r>
    </w:p>
    <w:p w14:paraId="1B6135A4" w14:textId="3AAAC643" w:rsidR="008E725F" w:rsidRPr="008E725F" w:rsidRDefault="008E725F" w:rsidP="008E725F">
      <w:pPr>
        <w:keepNext/>
        <w:keepLines/>
        <w:contextualSpacing/>
        <w:rPr>
          <w:i/>
          <w:iCs/>
          <w:lang w:val="en"/>
        </w:rPr>
      </w:pPr>
      <w:r w:rsidRPr="008E725F">
        <w:rPr>
          <w:i/>
          <w:iCs/>
          <w:lang w:val="en"/>
        </w:rPr>
        <w:t>(C. Matthew Curtin KD8TTE)</w:t>
      </w:r>
    </w:p>
    <w:p w14:paraId="7B539D2E" w14:textId="77777777" w:rsidR="008E725F" w:rsidRPr="008E725F" w:rsidRDefault="008E725F" w:rsidP="008E725F">
      <w:pPr>
        <w:keepNext/>
        <w:keepLines/>
        <w:contextualSpacing/>
        <w:rPr>
          <w:lang w:val="en"/>
        </w:rPr>
      </w:pPr>
    </w:p>
    <w:p w14:paraId="51C1EE4A" w14:textId="041CFDD0" w:rsidR="008E725F" w:rsidRPr="008E725F" w:rsidRDefault="00594508" w:rsidP="008E725F">
      <w:pPr>
        <w:keepNext/>
        <w:keepLines/>
        <w:contextualSpacing/>
        <w:rPr>
          <w:lang w:val="en"/>
        </w:rPr>
      </w:pPr>
      <w:r>
        <w:rPr>
          <w:noProof/>
        </w:rPr>
        <w:drawing>
          <wp:anchor distT="0" distB="0" distL="114300" distR="114300" simplePos="0" relativeHeight="252302336" behindDoc="0" locked="0" layoutInCell="1" allowOverlap="1" wp14:anchorId="5E92B5BD" wp14:editId="6741C484">
            <wp:simplePos x="0" y="0"/>
            <wp:positionH relativeFrom="margin">
              <wp:align>right</wp:align>
            </wp:positionH>
            <wp:positionV relativeFrom="paragraph">
              <wp:posOffset>11430</wp:posOffset>
            </wp:positionV>
            <wp:extent cx="1804035" cy="1809750"/>
            <wp:effectExtent l="0" t="0" r="5715"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04035" cy="1809750"/>
                    </a:xfrm>
                    <a:prstGeom prst="rect">
                      <a:avLst/>
                    </a:prstGeom>
                    <a:noFill/>
                    <a:ln>
                      <a:noFill/>
                    </a:ln>
                  </pic:spPr>
                </pic:pic>
              </a:graphicData>
            </a:graphic>
            <wp14:sizeRelH relativeFrom="page">
              <wp14:pctWidth>0</wp14:pctWidth>
            </wp14:sizeRelH>
            <wp14:sizeRelV relativeFrom="page">
              <wp14:pctHeight>0</wp14:pctHeight>
            </wp14:sizeRelV>
          </wp:anchor>
        </w:drawing>
      </w:r>
      <w:r w:rsidR="008E725F" w:rsidRPr="008E725F">
        <w:rPr>
          <w:lang w:val="en"/>
        </w:rPr>
        <w:t xml:space="preserve">Thanks for all of the comments, questions, and words of encouragement for the County Information Report Project 20! (See “County Information Report Project 20 Underway,” </w:t>
      </w:r>
      <w:r w:rsidR="008E725F" w:rsidRPr="008E725F">
        <w:rPr>
          <w:i/>
          <w:lang w:val="en"/>
        </w:rPr>
        <w:t>PostScript.</w:t>
      </w:r>
      <w:r w:rsidR="008E725F" w:rsidRPr="008E725F">
        <w:rPr>
          <w:lang w:val="en"/>
        </w:rPr>
        <w:t xml:space="preserve"> July 13, 2020.) We hear the phrase “when all else fails” a lot, advertising that even when all of the usual means of communication have failed, the amateur radio service and the licensees who use it will be there to fulfill the mandate of 47 CFR 97.1(a):</w:t>
      </w:r>
    </w:p>
    <w:p w14:paraId="17DF5B09" w14:textId="77777777" w:rsidR="008E725F" w:rsidRPr="008E725F" w:rsidRDefault="008E725F" w:rsidP="008E725F">
      <w:pPr>
        <w:keepNext/>
        <w:keepLines/>
        <w:contextualSpacing/>
        <w:rPr>
          <w:lang w:val="en"/>
        </w:rPr>
      </w:pPr>
    </w:p>
    <w:p w14:paraId="6EB42D0D" w14:textId="3D939565" w:rsidR="008E725F" w:rsidRPr="008E725F" w:rsidRDefault="008E725F" w:rsidP="008E725F">
      <w:pPr>
        <w:keepNext/>
        <w:keepLines/>
        <w:contextualSpacing/>
        <w:rPr>
          <w:lang w:val="en"/>
        </w:rPr>
      </w:pPr>
      <w:r w:rsidRPr="008E725F">
        <w:rPr>
          <w:lang w:val="en"/>
        </w:rPr>
        <w:t>Recognition and enhancement of the value of the amateur service to the public as a voluntary noncommercial communication service, particularly with respect to providing emergency communications.</w:t>
      </w:r>
    </w:p>
    <w:p w14:paraId="11314230" w14:textId="77777777" w:rsidR="008E725F" w:rsidRPr="008E725F" w:rsidRDefault="008E725F" w:rsidP="008E725F">
      <w:pPr>
        <w:keepNext/>
        <w:keepLines/>
        <w:contextualSpacing/>
        <w:rPr>
          <w:lang w:val="en"/>
        </w:rPr>
      </w:pPr>
    </w:p>
    <w:p w14:paraId="29C4E5A9" w14:textId="35588ED2" w:rsidR="008E725F" w:rsidRPr="008E725F" w:rsidRDefault="008E725F" w:rsidP="008E725F">
      <w:pPr>
        <w:keepNext/>
        <w:keepLines/>
        <w:contextualSpacing/>
        <w:rPr>
          <w:lang w:val="en"/>
        </w:rPr>
      </w:pPr>
      <w:r w:rsidRPr="008E725F">
        <w:rPr>
          <w:lang w:val="en"/>
        </w:rPr>
        <w:t>Thousands of radio amateurs volunteer time every month developing and maintaining radio communication skills by operating in events, in exercises, and on message relay nets. A survey recently sent to all of Ohio’s emergency coordinators (ECs) shows that of 88 counties in Ohio, 37 responded. That means 51 didn’t respond to a five-question survey. Among those that did respond, about 68% have weekly nets, with another 5% operating semimonthly, and 11% holding nets monthly. Others have no regular net, are just starting their own, or work other nets. This is good work: it takes effort and dedication to have a regular net, even if it’s only for the purpose of confirming that the equipment is working and the operators know how to use it as a single-channel conduit for talking.</w:t>
      </w:r>
    </w:p>
    <w:p w14:paraId="01AB3D0B" w14:textId="19BD6542" w:rsidR="008E725F" w:rsidRDefault="008E725F" w:rsidP="008E725F">
      <w:pPr>
        <w:keepNext/>
        <w:keepLines/>
        <w:contextualSpacing/>
        <w:rPr>
          <w:lang w:val="en"/>
        </w:rPr>
      </w:pPr>
    </w:p>
    <w:p w14:paraId="4C0B8845" w14:textId="7177AA5C" w:rsidR="0052777B" w:rsidRDefault="0052777B" w:rsidP="008E725F">
      <w:pPr>
        <w:keepNext/>
        <w:keepLines/>
        <w:contextualSpacing/>
        <w:rPr>
          <w:lang w:val="en"/>
        </w:rPr>
      </w:pPr>
    </w:p>
    <w:p w14:paraId="33CD43A1" w14:textId="64A8573F" w:rsidR="0052777B" w:rsidRPr="0052777B" w:rsidRDefault="00D4011F" w:rsidP="0052777B">
      <w:pPr>
        <w:rPr>
          <w:sz w:val="20"/>
          <w:szCs w:val="20"/>
          <w:u w:val="single"/>
        </w:rPr>
      </w:pPr>
      <w:hyperlink w:anchor="top" w:history="1">
        <w:r w:rsidR="0052777B" w:rsidRPr="0052777B">
          <w:rPr>
            <w:rStyle w:val="Hyperlink"/>
            <w:sz w:val="20"/>
            <w:szCs w:val="20"/>
          </w:rPr>
          <w:t>TOP</w:t>
        </w:r>
      </w:hyperlink>
      <w:r w:rsidR="0052777B" w:rsidRPr="0052777B">
        <w:rPr>
          <w:sz w:val="20"/>
          <w:szCs w:val="20"/>
          <w:u w:val="single"/>
        </w:rPr>
        <w:t xml:space="preserve"> ^</w:t>
      </w:r>
    </w:p>
    <w:p w14:paraId="21518EC3" w14:textId="77777777" w:rsidR="008E725F" w:rsidRPr="008E725F" w:rsidRDefault="008E725F" w:rsidP="008E725F">
      <w:pPr>
        <w:keepNext/>
        <w:keepLines/>
        <w:contextualSpacing/>
        <w:rPr>
          <w:lang w:val="en"/>
        </w:rPr>
      </w:pPr>
      <w:r w:rsidRPr="008E725F">
        <w:rPr>
          <w:lang w:val="en"/>
        </w:rPr>
        <w:lastRenderedPageBreak/>
        <w:t xml:space="preserve">Yet, the question remains: in an emergency that includes compromise of communication infrastructure, how would the affected area reach out further, for one county to reach out to another to activate a mutual aid agreement? How would a county ARES EC reach the District Emergency Coordinator (DEC) for additional resources? The </w:t>
      </w:r>
      <w:r w:rsidRPr="008E725F">
        <w:rPr>
          <w:i/>
          <w:lang w:val="en"/>
        </w:rPr>
        <w:t>Ohio Section Emergency Response Plan (OSERP)</w:t>
      </w:r>
      <w:r w:rsidRPr="008E725F">
        <w:rPr>
          <w:lang w:val="en"/>
        </w:rPr>
        <w:t xml:space="preserve"> calls for a district net to support such cases, yet only 35% of responding counties reported using the net in the past six months, with another 14% using a district net in the past year.</w:t>
      </w:r>
    </w:p>
    <w:p w14:paraId="50DE986C" w14:textId="77777777" w:rsidR="008E725F" w:rsidRPr="008E725F" w:rsidRDefault="008E725F" w:rsidP="008E725F">
      <w:pPr>
        <w:keepNext/>
        <w:keepLines/>
        <w:contextualSpacing/>
        <w:rPr>
          <w:lang w:val="en"/>
        </w:rPr>
      </w:pPr>
    </w:p>
    <w:p w14:paraId="068A3FF4" w14:textId="77777777" w:rsidR="008E725F" w:rsidRPr="008E725F" w:rsidRDefault="008E725F" w:rsidP="008E725F">
      <w:pPr>
        <w:keepNext/>
        <w:keepLines/>
        <w:contextualSpacing/>
        <w:rPr>
          <w:lang w:val="en"/>
        </w:rPr>
      </w:pPr>
      <w:r w:rsidRPr="008E725F">
        <w:rPr>
          <w:lang w:val="en"/>
        </w:rPr>
        <w:t>How would the DEC ask other district ECs or the Section Emergency Coordinator for resources from outside of the district? In the survey we didn’t limit the question to responses from DECs but we did ask all ECs about their ability to reach the Section. Absent a district net, a section net will tie together stations from out of the county. (</w:t>
      </w:r>
      <w:r w:rsidRPr="008E725F">
        <w:rPr>
          <w:i/>
          <w:lang w:val="en"/>
        </w:rPr>
        <w:t>OSERP</w:t>
      </w:r>
      <w:r w:rsidRPr="008E725F">
        <w:rPr>
          <w:lang w:val="en"/>
        </w:rPr>
        <w:t xml:space="preserve"> calls for “wide-area nets,” but these as described would be implemented on an </w:t>
      </w:r>
      <w:r w:rsidRPr="008E725F">
        <w:rPr>
          <w:i/>
          <w:lang w:val="en"/>
        </w:rPr>
        <w:t>ad hoc</w:t>
      </w:r>
      <w:r w:rsidRPr="008E725F">
        <w:rPr>
          <w:lang w:val="en"/>
        </w:rPr>
        <w:t xml:space="preserve"> basis.) Looking at various resources called for by OSERP, we see respondents reporting activity as follows</w:t>
      </w:r>
    </w:p>
    <w:p w14:paraId="00C42985" w14:textId="77777777" w:rsidR="008E725F" w:rsidRPr="008E725F" w:rsidRDefault="008E725F" w:rsidP="008E725F">
      <w:pPr>
        <w:keepNext/>
        <w:keepLines/>
        <w:contextualSpacing/>
        <w:rPr>
          <w:lang w:val="en"/>
        </w:rPr>
      </w:pPr>
    </w:p>
    <w:p w14:paraId="00797770" w14:textId="77777777" w:rsidR="008E725F" w:rsidRPr="008E725F" w:rsidRDefault="008E725F" w:rsidP="008E725F">
      <w:pPr>
        <w:keepNext/>
        <w:keepLines/>
        <w:contextualSpacing/>
        <w:rPr>
          <w:lang w:val="en"/>
        </w:rPr>
      </w:pPr>
    </w:p>
    <w:tbl>
      <w:tblPr>
        <w:tblW w:w="93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20"/>
        <w:gridCol w:w="3120"/>
        <w:gridCol w:w="3120"/>
      </w:tblGrid>
      <w:tr w:rsidR="008E725F" w:rsidRPr="008E725F" w14:paraId="7CA206A3" w14:textId="77777777" w:rsidTr="00F13BAA">
        <w:trPr>
          <w:jc w:val="center"/>
        </w:trPr>
        <w:tc>
          <w:tcPr>
            <w:tcW w:w="31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E7A5EE" w14:textId="77777777" w:rsidR="008E725F" w:rsidRPr="008E725F" w:rsidRDefault="008E725F" w:rsidP="008E725F">
            <w:pPr>
              <w:keepNext/>
              <w:keepLines/>
              <w:contextualSpacing/>
              <w:rPr>
                <w:lang w:val="en"/>
              </w:rPr>
            </w:pPr>
            <w:r w:rsidRPr="008E725F">
              <w:rPr>
                <w:lang w:val="en"/>
              </w:rPr>
              <w:t>Resource</w:t>
            </w:r>
          </w:p>
        </w:tc>
        <w:tc>
          <w:tcPr>
            <w:tcW w:w="31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D5812D" w14:textId="77777777" w:rsidR="008E725F" w:rsidRPr="008E725F" w:rsidRDefault="008E725F" w:rsidP="008E725F">
            <w:pPr>
              <w:keepNext/>
              <w:keepLines/>
              <w:contextualSpacing/>
              <w:rPr>
                <w:lang w:val="en"/>
              </w:rPr>
            </w:pPr>
            <w:r w:rsidRPr="008E725F">
              <w:rPr>
                <w:lang w:val="en"/>
              </w:rPr>
              <w:t>Used in the past 6 months</w:t>
            </w:r>
          </w:p>
        </w:tc>
        <w:tc>
          <w:tcPr>
            <w:tcW w:w="31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C9612E" w14:textId="77777777" w:rsidR="008E725F" w:rsidRPr="008E725F" w:rsidRDefault="008E725F" w:rsidP="008E725F">
            <w:pPr>
              <w:keepNext/>
              <w:keepLines/>
              <w:contextualSpacing/>
              <w:rPr>
                <w:lang w:val="en"/>
              </w:rPr>
            </w:pPr>
            <w:r w:rsidRPr="008E725F">
              <w:rPr>
                <w:lang w:val="en"/>
              </w:rPr>
              <w:t>Used in past 7-12 months</w:t>
            </w:r>
          </w:p>
        </w:tc>
      </w:tr>
      <w:tr w:rsidR="008E725F" w:rsidRPr="008E725F" w14:paraId="2E749E27" w14:textId="77777777" w:rsidTr="00F13BAA">
        <w:trPr>
          <w:jc w:val="center"/>
        </w:trPr>
        <w:tc>
          <w:tcPr>
            <w:tcW w:w="31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E58EC0" w14:textId="77777777" w:rsidR="008E725F" w:rsidRPr="008E725F" w:rsidRDefault="008E725F" w:rsidP="008E725F">
            <w:pPr>
              <w:keepNext/>
              <w:keepLines/>
              <w:contextualSpacing/>
              <w:rPr>
                <w:lang w:val="en"/>
              </w:rPr>
            </w:pPr>
            <w:r w:rsidRPr="008E725F">
              <w:rPr>
                <w:lang w:val="en"/>
              </w:rPr>
              <w:t>Ohio DMR Talk Group</w:t>
            </w:r>
          </w:p>
        </w:tc>
        <w:tc>
          <w:tcPr>
            <w:tcW w:w="31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A25F8C" w14:textId="77777777" w:rsidR="008E725F" w:rsidRPr="008E725F" w:rsidRDefault="008E725F" w:rsidP="008E725F">
            <w:pPr>
              <w:keepNext/>
              <w:keepLines/>
              <w:contextualSpacing/>
              <w:rPr>
                <w:lang w:val="en"/>
              </w:rPr>
            </w:pPr>
            <w:r w:rsidRPr="008E725F">
              <w:rPr>
                <w:lang w:val="en"/>
              </w:rPr>
              <w:t>40%</w:t>
            </w:r>
          </w:p>
        </w:tc>
        <w:tc>
          <w:tcPr>
            <w:tcW w:w="31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386B2E" w14:textId="77777777" w:rsidR="008E725F" w:rsidRPr="008E725F" w:rsidRDefault="008E725F" w:rsidP="008E725F">
            <w:pPr>
              <w:keepNext/>
              <w:keepLines/>
              <w:contextualSpacing/>
              <w:rPr>
                <w:lang w:val="en"/>
              </w:rPr>
            </w:pPr>
            <w:r w:rsidRPr="008E725F">
              <w:rPr>
                <w:lang w:val="en"/>
              </w:rPr>
              <w:t>+10%</w:t>
            </w:r>
          </w:p>
        </w:tc>
      </w:tr>
      <w:tr w:rsidR="008E725F" w:rsidRPr="008E725F" w14:paraId="5E1364C3" w14:textId="77777777" w:rsidTr="00F13BAA">
        <w:trPr>
          <w:jc w:val="center"/>
        </w:trPr>
        <w:tc>
          <w:tcPr>
            <w:tcW w:w="31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E3FADC" w14:textId="77777777" w:rsidR="008E725F" w:rsidRPr="008E725F" w:rsidRDefault="008E725F" w:rsidP="008E725F">
            <w:pPr>
              <w:keepNext/>
              <w:keepLines/>
              <w:contextualSpacing/>
              <w:rPr>
                <w:lang w:val="en"/>
              </w:rPr>
            </w:pPr>
            <w:r w:rsidRPr="008E725F">
              <w:rPr>
                <w:lang w:val="en"/>
              </w:rPr>
              <w:t>ARES HF Net (W8SGT)</w:t>
            </w:r>
          </w:p>
        </w:tc>
        <w:tc>
          <w:tcPr>
            <w:tcW w:w="31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1BA8B5" w14:textId="77777777" w:rsidR="008E725F" w:rsidRPr="008E725F" w:rsidRDefault="008E725F" w:rsidP="008E725F">
            <w:pPr>
              <w:keepNext/>
              <w:keepLines/>
              <w:contextualSpacing/>
              <w:rPr>
                <w:lang w:val="en"/>
              </w:rPr>
            </w:pPr>
            <w:r w:rsidRPr="008E725F">
              <w:rPr>
                <w:lang w:val="en"/>
              </w:rPr>
              <w:t>40%</w:t>
            </w:r>
          </w:p>
        </w:tc>
        <w:tc>
          <w:tcPr>
            <w:tcW w:w="31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23F8F9" w14:textId="77777777" w:rsidR="008E725F" w:rsidRPr="008E725F" w:rsidRDefault="008E725F" w:rsidP="008E725F">
            <w:pPr>
              <w:keepNext/>
              <w:keepLines/>
              <w:contextualSpacing/>
              <w:rPr>
                <w:lang w:val="en"/>
              </w:rPr>
            </w:pPr>
            <w:r w:rsidRPr="008E725F">
              <w:rPr>
                <w:lang w:val="en"/>
              </w:rPr>
              <w:t>+15%</w:t>
            </w:r>
          </w:p>
        </w:tc>
      </w:tr>
      <w:tr w:rsidR="008E725F" w:rsidRPr="008E725F" w14:paraId="298950B0" w14:textId="77777777" w:rsidTr="00F13BAA">
        <w:trPr>
          <w:jc w:val="center"/>
        </w:trPr>
        <w:tc>
          <w:tcPr>
            <w:tcW w:w="31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0D73DE" w14:textId="77777777" w:rsidR="008E725F" w:rsidRPr="008E725F" w:rsidRDefault="008E725F" w:rsidP="008E725F">
            <w:pPr>
              <w:keepNext/>
              <w:keepLines/>
              <w:contextualSpacing/>
              <w:rPr>
                <w:lang w:val="en"/>
              </w:rPr>
            </w:pPr>
            <w:r w:rsidRPr="008E725F">
              <w:rPr>
                <w:lang w:val="en"/>
              </w:rPr>
              <w:t>OHDEN</w:t>
            </w:r>
          </w:p>
        </w:tc>
        <w:tc>
          <w:tcPr>
            <w:tcW w:w="31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22DC20" w14:textId="77777777" w:rsidR="008E725F" w:rsidRPr="008E725F" w:rsidRDefault="008E725F" w:rsidP="008E725F">
            <w:pPr>
              <w:keepNext/>
              <w:keepLines/>
              <w:contextualSpacing/>
              <w:rPr>
                <w:lang w:val="en"/>
              </w:rPr>
            </w:pPr>
            <w:r w:rsidRPr="008E725F">
              <w:rPr>
                <w:lang w:val="en"/>
              </w:rPr>
              <w:t>43%</w:t>
            </w:r>
          </w:p>
        </w:tc>
        <w:tc>
          <w:tcPr>
            <w:tcW w:w="31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636E3F" w14:textId="77777777" w:rsidR="008E725F" w:rsidRPr="008E725F" w:rsidRDefault="008E725F" w:rsidP="008E725F">
            <w:pPr>
              <w:keepNext/>
              <w:keepLines/>
              <w:contextualSpacing/>
              <w:rPr>
                <w:lang w:val="en"/>
              </w:rPr>
            </w:pPr>
            <w:r w:rsidRPr="008E725F">
              <w:rPr>
                <w:lang w:val="en"/>
              </w:rPr>
              <w:t>+14%</w:t>
            </w:r>
          </w:p>
        </w:tc>
      </w:tr>
    </w:tbl>
    <w:p w14:paraId="13E935B3" w14:textId="77777777" w:rsidR="008E725F" w:rsidRPr="008E725F" w:rsidRDefault="008E725F" w:rsidP="008E725F">
      <w:pPr>
        <w:keepNext/>
        <w:keepLines/>
        <w:contextualSpacing/>
        <w:rPr>
          <w:lang w:val="en"/>
        </w:rPr>
      </w:pPr>
    </w:p>
    <w:p w14:paraId="74BDCB9F" w14:textId="186AF3FC" w:rsidR="008E725F" w:rsidRDefault="008E725F" w:rsidP="008E725F">
      <w:pPr>
        <w:keepNext/>
        <w:keepLines/>
        <w:contextualSpacing/>
        <w:rPr>
          <w:lang w:val="en"/>
        </w:rPr>
      </w:pPr>
      <w:r w:rsidRPr="008E725F">
        <w:rPr>
          <w:lang w:val="en"/>
        </w:rPr>
        <w:t xml:space="preserve">Realtime dispatch-style “tactical” nets are not the only conduits for information, of course. The store-and-forward systems for relay of record traffic are integral to amateur radio’s communication mission. (The second R of ARRL stands for “relay” for a reason, even if Newington doesn’t seem to remember the fact.) The Winlink Global Radio Email system, the National Traffic System (NTS), and independent traffic nets all fit this bill. </w:t>
      </w:r>
      <w:r w:rsidRPr="008E725F">
        <w:rPr>
          <w:i/>
          <w:lang w:val="en"/>
        </w:rPr>
        <w:t>OSERP</w:t>
      </w:r>
      <w:r w:rsidRPr="008E725F">
        <w:rPr>
          <w:lang w:val="en"/>
        </w:rPr>
        <w:t xml:space="preserve"> calls for liaison to the traffic nets but is vague about how they are to be used except for welfare traffic. Recent performance of traffic nets in the May 30 Red Cross exercise and Field Day shows that these services provide ARES operators more options for movement of messages—including those in formats like the ICS Form 213 (General Message) and Red Cross 6409 (Disaster Requisition). How well do Ohio’s active ARES organizations make use of these resources?</w:t>
      </w:r>
    </w:p>
    <w:p w14:paraId="5A1ED6D3" w14:textId="77777777" w:rsidR="00F13BAA" w:rsidRPr="008E725F" w:rsidRDefault="00F13BAA" w:rsidP="008E725F">
      <w:pPr>
        <w:keepNext/>
        <w:keepLines/>
        <w:contextualSpacing/>
        <w:rPr>
          <w:lang w:val="en"/>
        </w:rPr>
      </w:pPr>
    </w:p>
    <w:p w14:paraId="30398A6C" w14:textId="77777777" w:rsidR="008E725F" w:rsidRPr="008E725F" w:rsidRDefault="008E725F" w:rsidP="008E725F">
      <w:pPr>
        <w:keepNext/>
        <w:keepLines/>
        <w:contextualSpacing/>
        <w:rPr>
          <w:lang w:val="en"/>
        </w:rPr>
      </w:pPr>
    </w:p>
    <w:tbl>
      <w:tblPr>
        <w:tblW w:w="93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20"/>
        <w:gridCol w:w="3120"/>
        <w:gridCol w:w="3120"/>
      </w:tblGrid>
      <w:tr w:rsidR="008E725F" w:rsidRPr="008E725F" w14:paraId="3B83137D" w14:textId="77777777" w:rsidTr="00F13BAA">
        <w:trPr>
          <w:jc w:val="center"/>
        </w:trPr>
        <w:tc>
          <w:tcPr>
            <w:tcW w:w="31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802E39" w14:textId="77777777" w:rsidR="008E725F" w:rsidRPr="008E725F" w:rsidRDefault="008E725F" w:rsidP="008E725F">
            <w:pPr>
              <w:keepNext/>
              <w:keepLines/>
              <w:contextualSpacing/>
              <w:rPr>
                <w:lang w:val="en"/>
              </w:rPr>
            </w:pPr>
            <w:r w:rsidRPr="008E725F">
              <w:rPr>
                <w:lang w:val="en"/>
              </w:rPr>
              <w:t>Resource</w:t>
            </w:r>
          </w:p>
        </w:tc>
        <w:tc>
          <w:tcPr>
            <w:tcW w:w="31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7A0425" w14:textId="77777777" w:rsidR="008E725F" w:rsidRPr="008E725F" w:rsidRDefault="008E725F" w:rsidP="008E725F">
            <w:pPr>
              <w:keepNext/>
              <w:keepLines/>
              <w:contextualSpacing/>
              <w:rPr>
                <w:lang w:val="en"/>
              </w:rPr>
            </w:pPr>
            <w:r w:rsidRPr="008E725F">
              <w:rPr>
                <w:lang w:val="en"/>
              </w:rPr>
              <w:t>Used in past 6 months</w:t>
            </w:r>
          </w:p>
        </w:tc>
        <w:tc>
          <w:tcPr>
            <w:tcW w:w="31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FDC532" w14:textId="77777777" w:rsidR="008E725F" w:rsidRPr="008E725F" w:rsidRDefault="008E725F" w:rsidP="008E725F">
            <w:pPr>
              <w:keepNext/>
              <w:keepLines/>
              <w:contextualSpacing/>
              <w:rPr>
                <w:lang w:val="en"/>
              </w:rPr>
            </w:pPr>
            <w:r w:rsidRPr="008E725F">
              <w:rPr>
                <w:lang w:val="en"/>
              </w:rPr>
              <w:t>Used in past 7-12 months</w:t>
            </w:r>
          </w:p>
        </w:tc>
      </w:tr>
      <w:tr w:rsidR="008E725F" w:rsidRPr="008E725F" w14:paraId="4F699224" w14:textId="77777777" w:rsidTr="00F13BAA">
        <w:trPr>
          <w:jc w:val="center"/>
        </w:trPr>
        <w:tc>
          <w:tcPr>
            <w:tcW w:w="31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8F73DC" w14:textId="77777777" w:rsidR="008E725F" w:rsidRPr="008E725F" w:rsidRDefault="008E725F" w:rsidP="008E725F">
            <w:pPr>
              <w:keepNext/>
              <w:keepLines/>
              <w:contextualSpacing/>
              <w:rPr>
                <w:lang w:val="en"/>
              </w:rPr>
            </w:pPr>
            <w:r w:rsidRPr="008E725F">
              <w:rPr>
                <w:lang w:val="en"/>
              </w:rPr>
              <w:t>Winlink (HF)</w:t>
            </w:r>
          </w:p>
        </w:tc>
        <w:tc>
          <w:tcPr>
            <w:tcW w:w="31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5C8368" w14:textId="77777777" w:rsidR="008E725F" w:rsidRPr="008E725F" w:rsidRDefault="008E725F" w:rsidP="008E725F">
            <w:pPr>
              <w:keepNext/>
              <w:keepLines/>
              <w:contextualSpacing/>
              <w:rPr>
                <w:lang w:val="en"/>
              </w:rPr>
            </w:pPr>
            <w:r w:rsidRPr="008E725F">
              <w:rPr>
                <w:lang w:val="en"/>
              </w:rPr>
              <w:t>29%</w:t>
            </w:r>
          </w:p>
        </w:tc>
        <w:tc>
          <w:tcPr>
            <w:tcW w:w="31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2A0760" w14:textId="77777777" w:rsidR="008E725F" w:rsidRPr="008E725F" w:rsidRDefault="008E725F" w:rsidP="008E725F">
            <w:pPr>
              <w:keepNext/>
              <w:keepLines/>
              <w:contextualSpacing/>
              <w:rPr>
                <w:lang w:val="en"/>
              </w:rPr>
            </w:pPr>
            <w:r w:rsidRPr="008E725F">
              <w:rPr>
                <w:lang w:val="en"/>
              </w:rPr>
              <w:t>No additional</w:t>
            </w:r>
          </w:p>
        </w:tc>
      </w:tr>
      <w:tr w:rsidR="008E725F" w:rsidRPr="008E725F" w14:paraId="7C317744" w14:textId="77777777" w:rsidTr="00F13BAA">
        <w:trPr>
          <w:jc w:val="center"/>
        </w:trPr>
        <w:tc>
          <w:tcPr>
            <w:tcW w:w="31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18459F" w14:textId="77777777" w:rsidR="008E725F" w:rsidRPr="008E725F" w:rsidRDefault="008E725F" w:rsidP="008E725F">
            <w:pPr>
              <w:keepNext/>
              <w:keepLines/>
              <w:contextualSpacing/>
              <w:rPr>
                <w:lang w:val="en"/>
              </w:rPr>
            </w:pPr>
            <w:r w:rsidRPr="008E725F">
              <w:rPr>
                <w:lang w:val="en"/>
              </w:rPr>
              <w:t>Winlink (6m)</w:t>
            </w:r>
          </w:p>
        </w:tc>
        <w:tc>
          <w:tcPr>
            <w:tcW w:w="31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33B6BB" w14:textId="77777777" w:rsidR="008E725F" w:rsidRPr="008E725F" w:rsidRDefault="008E725F" w:rsidP="008E725F">
            <w:pPr>
              <w:keepNext/>
              <w:keepLines/>
              <w:contextualSpacing/>
              <w:rPr>
                <w:lang w:val="en"/>
              </w:rPr>
            </w:pPr>
            <w:r w:rsidRPr="008E725F">
              <w:rPr>
                <w:lang w:val="en"/>
              </w:rPr>
              <w:t>3%</w:t>
            </w:r>
          </w:p>
        </w:tc>
        <w:tc>
          <w:tcPr>
            <w:tcW w:w="31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F61933" w14:textId="77777777" w:rsidR="008E725F" w:rsidRPr="008E725F" w:rsidRDefault="008E725F" w:rsidP="008E725F">
            <w:pPr>
              <w:keepNext/>
              <w:keepLines/>
              <w:contextualSpacing/>
              <w:rPr>
                <w:lang w:val="en"/>
              </w:rPr>
            </w:pPr>
            <w:r w:rsidRPr="008E725F">
              <w:rPr>
                <w:lang w:val="en"/>
              </w:rPr>
              <w:t>No additional</w:t>
            </w:r>
          </w:p>
        </w:tc>
      </w:tr>
      <w:tr w:rsidR="008E725F" w:rsidRPr="008E725F" w14:paraId="70DF121E" w14:textId="77777777" w:rsidTr="00F13BAA">
        <w:trPr>
          <w:jc w:val="center"/>
        </w:trPr>
        <w:tc>
          <w:tcPr>
            <w:tcW w:w="31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B95F52" w14:textId="77777777" w:rsidR="008E725F" w:rsidRPr="008E725F" w:rsidRDefault="008E725F" w:rsidP="008E725F">
            <w:pPr>
              <w:keepNext/>
              <w:keepLines/>
              <w:contextualSpacing/>
              <w:rPr>
                <w:lang w:val="en"/>
              </w:rPr>
            </w:pPr>
            <w:r w:rsidRPr="008E725F">
              <w:rPr>
                <w:lang w:val="en"/>
              </w:rPr>
              <w:t>Winlink (144+ MHz)</w:t>
            </w:r>
          </w:p>
        </w:tc>
        <w:tc>
          <w:tcPr>
            <w:tcW w:w="31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8A964B" w14:textId="77777777" w:rsidR="008E725F" w:rsidRPr="008E725F" w:rsidRDefault="008E725F" w:rsidP="008E725F">
            <w:pPr>
              <w:keepNext/>
              <w:keepLines/>
              <w:contextualSpacing/>
              <w:rPr>
                <w:lang w:val="en"/>
              </w:rPr>
            </w:pPr>
            <w:r w:rsidRPr="008E725F">
              <w:rPr>
                <w:lang w:val="en"/>
              </w:rPr>
              <w:t>24%</w:t>
            </w:r>
          </w:p>
        </w:tc>
        <w:tc>
          <w:tcPr>
            <w:tcW w:w="31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B49C5B" w14:textId="77777777" w:rsidR="008E725F" w:rsidRPr="008E725F" w:rsidRDefault="008E725F" w:rsidP="008E725F">
            <w:pPr>
              <w:keepNext/>
              <w:keepLines/>
              <w:contextualSpacing/>
              <w:rPr>
                <w:lang w:val="en"/>
              </w:rPr>
            </w:pPr>
            <w:r w:rsidRPr="008E725F">
              <w:rPr>
                <w:lang w:val="en"/>
              </w:rPr>
              <w:t>No additional</w:t>
            </w:r>
          </w:p>
        </w:tc>
      </w:tr>
      <w:tr w:rsidR="008E725F" w:rsidRPr="008E725F" w14:paraId="2D465014" w14:textId="77777777" w:rsidTr="00F13BAA">
        <w:trPr>
          <w:jc w:val="center"/>
        </w:trPr>
        <w:tc>
          <w:tcPr>
            <w:tcW w:w="31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C6F88B" w14:textId="77777777" w:rsidR="008E725F" w:rsidRPr="008E725F" w:rsidRDefault="008E725F" w:rsidP="008E725F">
            <w:pPr>
              <w:keepNext/>
              <w:keepLines/>
              <w:contextualSpacing/>
              <w:rPr>
                <w:lang w:val="en"/>
              </w:rPr>
            </w:pPr>
            <w:r w:rsidRPr="008E725F">
              <w:rPr>
                <w:lang w:val="en"/>
              </w:rPr>
              <w:t>NTS via local net</w:t>
            </w:r>
          </w:p>
        </w:tc>
        <w:tc>
          <w:tcPr>
            <w:tcW w:w="31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39B8D9" w14:textId="77777777" w:rsidR="008E725F" w:rsidRPr="008E725F" w:rsidRDefault="008E725F" w:rsidP="008E725F">
            <w:pPr>
              <w:keepNext/>
              <w:keepLines/>
              <w:contextualSpacing/>
              <w:rPr>
                <w:lang w:val="en"/>
              </w:rPr>
            </w:pPr>
            <w:r w:rsidRPr="008E725F">
              <w:rPr>
                <w:lang w:val="en"/>
              </w:rPr>
              <w:t>14%</w:t>
            </w:r>
          </w:p>
        </w:tc>
        <w:tc>
          <w:tcPr>
            <w:tcW w:w="31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753A31" w14:textId="77777777" w:rsidR="008E725F" w:rsidRPr="008E725F" w:rsidRDefault="008E725F" w:rsidP="008E725F">
            <w:pPr>
              <w:keepNext/>
              <w:keepLines/>
              <w:contextualSpacing/>
              <w:rPr>
                <w:lang w:val="en"/>
              </w:rPr>
            </w:pPr>
            <w:r w:rsidRPr="008E725F">
              <w:rPr>
                <w:lang w:val="en"/>
              </w:rPr>
              <w:t>+5%</w:t>
            </w:r>
          </w:p>
        </w:tc>
      </w:tr>
      <w:tr w:rsidR="008E725F" w:rsidRPr="008E725F" w14:paraId="52007B1E" w14:textId="77777777" w:rsidTr="00F13BAA">
        <w:trPr>
          <w:jc w:val="center"/>
        </w:trPr>
        <w:tc>
          <w:tcPr>
            <w:tcW w:w="31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7AE6DA" w14:textId="77777777" w:rsidR="008E725F" w:rsidRPr="008E725F" w:rsidRDefault="008E725F" w:rsidP="008E725F">
            <w:pPr>
              <w:keepNext/>
              <w:keepLines/>
              <w:contextualSpacing/>
              <w:rPr>
                <w:lang w:val="en"/>
              </w:rPr>
            </w:pPr>
            <w:r w:rsidRPr="008E725F">
              <w:rPr>
                <w:lang w:val="en"/>
              </w:rPr>
              <w:t>NTS via section net</w:t>
            </w:r>
          </w:p>
        </w:tc>
        <w:tc>
          <w:tcPr>
            <w:tcW w:w="31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F7465C" w14:textId="77777777" w:rsidR="008E725F" w:rsidRPr="008E725F" w:rsidRDefault="008E725F" w:rsidP="008E725F">
            <w:pPr>
              <w:keepNext/>
              <w:keepLines/>
              <w:contextualSpacing/>
              <w:rPr>
                <w:lang w:val="en"/>
              </w:rPr>
            </w:pPr>
            <w:r w:rsidRPr="008E725F">
              <w:rPr>
                <w:lang w:val="en"/>
              </w:rPr>
              <w:t>16%</w:t>
            </w:r>
          </w:p>
        </w:tc>
        <w:tc>
          <w:tcPr>
            <w:tcW w:w="31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53195B" w14:textId="77777777" w:rsidR="008E725F" w:rsidRPr="008E725F" w:rsidRDefault="008E725F" w:rsidP="008E725F">
            <w:pPr>
              <w:keepNext/>
              <w:keepLines/>
              <w:contextualSpacing/>
              <w:rPr>
                <w:lang w:val="en"/>
              </w:rPr>
            </w:pPr>
            <w:r w:rsidRPr="008E725F">
              <w:rPr>
                <w:lang w:val="en"/>
              </w:rPr>
              <w:t>+3%</w:t>
            </w:r>
          </w:p>
        </w:tc>
      </w:tr>
      <w:tr w:rsidR="008E725F" w:rsidRPr="008E725F" w14:paraId="2E42152B" w14:textId="77777777" w:rsidTr="00F13BAA">
        <w:trPr>
          <w:jc w:val="center"/>
        </w:trPr>
        <w:tc>
          <w:tcPr>
            <w:tcW w:w="31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801D8A" w14:textId="77777777" w:rsidR="008E725F" w:rsidRPr="008E725F" w:rsidRDefault="008E725F" w:rsidP="008E725F">
            <w:pPr>
              <w:keepNext/>
              <w:keepLines/>
              <w:contextualSpacing/>
              <w:rPr>
                <w:lang w:val="en"/>
              </w:rPr>
            </w:pPr>
            <w:r w:rsidRPr="008E725F">
              <w:rPr>
                <w:lang w:val="en"/>
              </w:rPr>
              <w:t>NTS via digital NTSD/DTN</w:t>
            </w:r>
          </w:p>
        </w:tc>
        <w:tc>
          <w:tcPr>
            <w:tcW w:w="31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FA29B4" w14:textId="77777777" w:rsidR="008E725F" w:rsidRPr="008E725F" w:rsidRDefault="008E725F" w:rsidP="008E725F">
            <w:pPr>
              <w:keepNext/>
              <w:keepLines/>
              <w:contextualSpacing/>
              <w:rPr>
                <w:lang w:val="en"/>
              </w:rPr>
            </w:pPr>
            <w:r w:rsidRPr="008E725F">
              <w:rPr>
                <w:lang w:val="en"/>
              </w:rPr>
              <w:t>3%</w:t>
            </w:r>
          </w:p>
        </w:tc>
        <w:tc>
          <w:tcPr>
            <w:tcW w:w="31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1E8788" w14:textId="77777777" w:rsidR="008E725F" w:rsidRPr="008E725F" w:rsidRDefault="008E725F" w:rsidP="008E725F">
            <w:pPr>
              <w:keepNext/>
              <w:keepLines/>
              <w:contextualSpacing/>
              <w:rPr>
                <w:lang w:val="en"/>
              </w:rPr>
            </w:pPr>
            <w:r w:rsidRPr="008E725F">
              <w:rPr>
                <w:lang w:val="en"/>
              </w:rPr>
              <w:t>+3%</w:t>
            </w:r>
          </w:p>
        </w:tc>
      </w:tr>
    </w:tbl>
    <w:p w14:paraId="3832E545" w14:textId="77777777" w:rsidR="008E725F" w:rsidRPr="008E725F" w:rsidRDefault="008E725F" w:rsidP="008E725F">
      <w:pPr>
        <w:keepNext/>
        <w:keepLines/>
        <w:contextualSpacing/>
        <w:rPr>
          <w:lang w:val="en"/>
        </w:rPr>
      </w:pPr>
    </w:p>
    <w:p w14:paraId="5E4E2503" w14:textId="7B6E1930" w:rsidR="00EF34B6" w:rsidRDefault="00EF34B6" w:rsidP="008E725F">
      <w:pPr>
        <w:keepNext/>
        <w:keepLines/>
        <w:contextualSpacing/>
        <w:rPr>
          <w:lang w:val="en"/>
        </w:rPr>
      </w:pPr>
    </w:p>
    <w:p w14:paraId="49C93242" w14:textId="4699F680" w:rsidR="0052777B" w:rsidRDefault="0052777B" w:rsidP="008E725F">
      <w:pPr>
        <w:keepNext/>
        <w:keepLines/>
        <w:contextualSpacing/>
        <w:rPr>
          <w:lang w:val="en"/>
        </w:rPr>
      </w:pPr>
    </w:p>
    <w:p w14:paraId="0DF08035" w14:textId="77777777" w:rsidR="0052777B" w:rsidRDefault="0052777B" w:rsidP="0052777B">
      <w:pPr>
        <w:rPr>
          <w:sz w:val="20"/>
          <w:szCs w:val="20"/>
        </w:rPr>
      </w:pPr>
    </w:p>
    <w:p w14:paraId="3E36D73E" w14:textId="38DCE957" w:rsidR="0052777B" w:rsidRPr="0052777B" w:rsidRDefault="00D4011F" w:rsidP="0052777B">
      <w:pPr>
        <w:rPr>
          <w:sz w:val="20"/>
          <w:szCs w:val="20"/>
          <w:u w:val="single"/>
        </w:rPr>
      </w:pPr>
      <w:hyperlink w:anchor="top" w:history="1">
        <w:r w:rsidR="0052777B" w:rsidRPr="0052777B">
          <w:rPr>
            <w:rStyle w:val="Hyperlink"/>
            <w:sz w:val="20"/>
            <w:szCs w:val="20"/>
          </w:rPr>
          <w:t>TOP</w:t>
        </w:r>
      </w:hyperlink>
      <w:r w:rsidR="0052777B" w:rsidRPr="0052777B">
        <w:rPr>
          <w:sz w:val="20"/>
          <w:szCs w:val="20"/>
          <w:u w:val="single"/>
        </w:rPr>
        <w:t xml:space="preserve"> ^</w:t>
      </w:r>
    </w:p>
    <w:p w14:paraId="13925758" w14:textId="203CF9F6" w:rsidR="008E725F" w:rsidRPr="008E725F" w:rsidRDefault="008E725F" w:rsidP="008E725F">
      <w:pPr>
        <w:keepNext/>
        <w:keepLines/>
        <w:contextualSpacing/>
        <w:rPr>
          <w:lang w:val="en"/>
        </w:rPr>
      </w:pPr>
      <w:r w:rsidRPr="008E725F">
        <w:rPr>
          <w:lang w:val="en"/>
        </w:rPr>
        <w:lastRenderedPageBreak/>
        <w:t>This activity represents ongoing time and money invested by volunteers around the state. It is important that we recognize this effort, we find those who are undertaking this work, and connect them with others who are similarly dedicated to the proposition that amateur radio is a powerful tool that can be employed for the good of the public by operators who are licensed, trained, and well-practiced.</w:t>
      </w:r>
    </w:p>
    <w:p w14:paraId="702D852F" w14:textId="77777777" w:rsidR="008E725F" w:rsidRPr="008E725F" w:rsidRDefault="008E725F" w:rsidP="008E725F">
      <w:pPr>
        <w:keepNext/>
        <w:keepLines/>
        <w:contextualSpacing/>
        <w:rPr>
          <w:lang w:val="en"/>
        </w:rPr>
      </w:pPr>
    </w:p>
    <w:p w14:paraId="1D5B6173" w14:textId="77777777" w:rsidR="008E725F" w:rsidRPr="008E725F" w:rsidRDefault="008E725F" w:rsidP="008E725F">
      <w:pPr>
        <w:keepNext/>
        <w:keepLines/>
        <w:contextualSpacing/>
        <w:rPr>
          <w:lang w:val="en"/>
        </w:rPr>
      </w:pPr>
      <w:r w:rsidRPr="008E725F">
        <w:rPr>
          <w:lang w:val="en"/>
        </w:rPr>
        <w:t>Back to our questions: in an emergency that includes compromise of communication infrastructure, how would the affected area reach out further, for one county to reach out to another? How would a county EC reach the District Emergency Coordinator (DEC) for additional resources? How would a DEC reach out to the SEC?</w:t>
      </w:r>
    </w:p>
    <w:p w14:paraId="55B6388A" w14:textId="77777777" w:rsidR="008E725F" w:rsidRPr="008E725F" w:rsidRDefault="008E725F" w:rsidP="008E725F">
      <w:pPr>
        <w:keepNext/>
        <w:keepLines/>
        <w:contextualSpacing/>
        <w:rPr>
          <w:lang w:val="en"/>
        </w:rPr>
      </w:pPr>
    </w:p>
    <w:p w14:paraId="4AA3F613" w14:textId="77777777" w:rsidR="008E725F" w:rsidRPr="008E725F" w:rsidRDefault="008E725F" w:rsidP="008E725F">
      <w:pPr>
        <w:keepNext/>
        <w:keepLines/>
        <w:contextualSpacing/>
        <w:rPr>
          <w:lang w:val="en"/>
        </w:rPr>
      </w:pPr>
      <w:r w:rsidRPr="008E725F">
        <w:rPr>
          <w:lang w:val="en"/>
        </w:rPr>
        <w:t xml:space="preserve">The answer in all cases is </w:t>
      </w:r>
      <w:r w:rsidRPr="008E725F">
        <w:rPr>
          <w:i/>
          <w:lang w:val="en"/>
        </w:rPr>
        <w:t>generally</w:t>
      </w:r>
      <w:r w:rsidRPr="008E725F">
        <w:rPr>
          <w:lang w:val="en"/>
        </w:rPr>
        <w:t xml:space="preserve"> the same: making use of outlets that reach beyond the boundaries of a county, use of liaison stations, and coordination of these local stations to ensure that they can be activated as needed, and relied upon for the movement of messages in an emergency, performing reliably. What that means specifically to each county, each district, and even in the Ohio Section (as compared to any other of ARRL’s 71 sections) may vary but we won’t know how until we try it, refine it, and try again.</w:t>
      </w:r>
    </w:p>
    <w:p w14:paraId="0F241EFB" w14:textId="77777777" w:rsidR="008E725F" w:rsidRPr="008E725F" w:rsidRDefault="008E725F" w:rsidP="008E725F">
      <w:pPr>
        <w:keepNext/>
        <w:keepLines/>
        <w:contextualSpacing/>
        <w:rPr>
          <w:lang w:val="en"/>
        </w:rPr>
      </w:pPr>
    </w:p>
    <w:p w14:paraId="77C5421F" w14:textId="77777777" w:rsidR="008E725F" w:rsidRPr="008E725F" w:rsidRDefault="008E725F" w:rsidP="008E725F">
      <w:pPr>
        <w:keepNext/>
        <w:keepLines/>
        <w:contextualSpacing/>
        <w:rPr>
          <w:lang w:val="en"/>
        </w:rPr>
      </w:pPr>
      <w:r w:rsidRPr="008E725F">
        <w:rPr>
          <w:lang w:val="en"/>
        </w:rPr>
        <w:t xml:space="preserve">We thus return to the County Information Report Project 20. This effort, already underway, is testing our ability to move messages from one level to another, to relay effectively, and to provide a reliable means of messaging throughout the Ohio Section. Please join us as we endeavor to accomplish these weekly objectives as we move through the summer and into the fall. I again draw your attention to the project’s concept of operation, online at </w:t>
      </w:r>
      <w:hyperlink r:id="rId33" w:history="1">
        <w:r w:rsidRPr="008E725F">
          <w:rPr>
            <w:rStyle w:val="Hyperlink"/>
            <w:lang w:val="en"/>
          </w:rPr>
          <w:t>https://docs.google.com/document/d/1IOOchjz052K1-dDb79Vxz1c0kDm-kQOyeiQCd9Go2tg/edit</w:t>
        </w:r>
      </w:hyperlink>
      <w:r w:rsidRPr="008E725F">
        <w:rPr>
          <w:lang w:val="en"/>
        </w:rPr>
        <w:t xml:space="preserve">. </w:t>
      </w:r>
    </w:p>
    <w:p w14:paraId="65868F47" w14:textId="77777777" w:rsidR="008E725F" w:rsidRPr="008E725F" w:rsidRDefault="008E725F" w:rsidP="008E725F">
      <w:pPr>
        <w:keepNext/>
        <w:keepLines/>
        <w:contextualSpacing/>
        <w:rPr>
          <w:lang w:val="en"/>
        </w:rPr>
      </w:pPr>
    </w:p>
    <w:p w14:paraId="763385E9" w14:textId="11CB90A7" w:rsidR="008E725F" w:rsidRPr="008E725F" w:rsidRDefault="008E725F" w:rsidP="008E725F">
      <w:pPr>
        <w:keepNext/>
        <w:keepLines/>
        <w:contextualSpacing/>
        <w:rPr>
          <w:lang w:val="en"/>
        </w:rPr>
      </w:pPr>
      <w:r w:rsidRPr="008E725F">
        <w:rPr>
          <w:lang w:val="en"/>
        </w:rPr>
        <w:t xml:space="preserve">This project is a no-fault training environment, where we have the ability to try things, assessing performance of procedures and ideas, memorializing and promulgating what does work, changing what does not, trying again, and reassessing. Success here is a choice that begins with each of us taking that first step forward, saying “I will volunteer,” taking a simple task seriously, doing it to the best of our ability, and assessing the performance of the system—we all work together as a system—with eyes wide open. Everyone who participates will make mistakes. No one learns from easy success; we learn from challenges, whether we overcome </w:t>
      </w:r>
      <w:r w:rsidR="00594508" w:rsidRPr="008E725F">
        <w:rPr>
          <w:lang w:val="en"/>
        </w:rPr>
        <w:t>them,</w:t>
      </w:r>
      <w:r w:rsidRPr="008E725F">
        <w:rPr>
          <w:lang w:val="en"/>
        </w:rPr>
        <w:t xml:space="preserve"> or they get the better of us that day. Either way, when we take the time to learn our lesson and to prepare, we can repeat this cycle until we achieve the objective. Not only are we better for it: the entire system is stronger for the capability that we bring.</w:t>
      </w:r>
    </w:p>
    <w:p w14:paraId="31A523CC" w14:textId="77777777" w:rsidR="008E725F" w:rsidRPr="008E725F" w:rsidRDefault="008E725F" w:rsidP="008E725F">
      <w:pPr>
        <w:keepNext/>
        <w:keepLines/>
        <w:contextualSpacing/>
        <w:rPr>
          <w:lang w:val="en"/>
        </w:rPr>
      </w:pPr>
    </w:p>
    <w:p w14:paraId="275B0F2B" w14:textId="0B805BA6" w:rsidR="008E725F" w:rsidRPr="008E725F" w:rsidRDefault="008E725F" w:rsidP="008E725F">
      <w:pPr>
        <w:keepNext/>
        <w:keepLines/>
        <w:contextualSpacing/>
        <w:rPr>
          <w:lang w:val="en"/>
        </w:rPr>
      </w:pPr>
      <w:r w:rsidRPr="008E725F">
        <w:rPr>
          <w:lang w:val="en"/>
        </w:rPr>
        <w:t xml:space="preserve">If you are active in your local ARES program, good! Please contact your EC to see how you can help in the County Information Report Project. If you’re not active in your local ARES program, reach out to your EC to see how you can help in the County Information Report Project—that’s how you can get active. If there is no ARES program in your county, find a neighboring county’s program to join. (We have programs that draw from more than two counties and can serve both. You can be part of a new one!) If you’re active in the traffic nets, good! Keep at </w:t>
      </w:r>
      <w:r w:rsidR="00594508" w:rsidRPr="008E725F">
        <w:rPr>
          <w:lang w:val="en"/>
        </w:rPr>
        <w:t>it and</w:t>
      </w:r>
      <w:r w:rsidRPr="008E725F">
        <w:rPr>
          <w:lang w:val="en"/>
        </w:rPr>
        <w:t xml:space="preserve"> ask your net manager where the net needs additional help. Maybe you’ll learn to work as a net control operator, to act as a liaison station, or to use new modes of operation. Watch for training to be offered—it is coming!—and jump on the opportunity to take it.</w:t>
      </w:r>
    </w:p>
    <w:p w14:paraId="6B61B817" w14:textId="77777777" w:rsidR="008E725F" w:rsidRPr="008E725F" w:rsidRDefault="008E725F" w:rsidP="008E725F">
      <w:pPr>
        <w:keepNext/>
        <w:keepLines/>
        <w:contextualSpacing/>
        <w:rPr>
          <w:lang w:val="en"/>
        </w:rPr>
      </w:pPr>
    </w:p>
    <w:p w14:paraId="1EE03189" w14:textId="77777777" w:rsidR="008E725F" w:rsidRPr="008E725F" w:rsidRDefault="008E725F" w:rsidP="008E725F">
      <w:pPr>
        <w:keepNext/>
        <w:keepLines/>
        <w:contextualSpacing/>
        <w:rPr>
          <w:lang w:val="en"/>
        </w:rPr>
      </w:pPr>
      <w:r w:rsidRPr="008E725F">
        <w:rPr>
          <w:lang w:val="en"/>
        </w:rPr>
        <w:t>Progress will seem slow in coming, which is why we measure. Choose to be part of tomorrow’s more auxiliary radio messaging system, participate weekly, and learn from what you experience and see around you. Just watch what we look like in late September by comparison to today.</w:t>
      </w:r>
    </w:p>
    <w:p w14:paraId="19D90CE5" w14:textId="5E731D4F" w:rsidR="008E725F" w:rsidRDefault="008E725F" w:rsidP="008E725F">
      <w:pPr>
        <w:keepNext/>
        <w:keepLines/>
        <w:contextualSpacing/>
        <w:rPr>
          <w:lang w:val="en"/>
        </w:rPr>
      </w:pPr>
    </w:p>
    <w:p w14:paraId="0138586A" w14:textId="69A47F85" w:rsidR="0052777B" w:rsidRDefault="0052777B" w:rsidP="008E725F">
      <w:pPr>
        <w:keepNext/>
        <w:keepLines/>
        <w:contextualSpacing/>
        <w:rPr>
          <w:lang w:val="en"/>
        </w:rPr>
      </w:pPr>
    </w:p>
    <w:p w14:paraId="66BD072E" w14:textId="7CC94A4C" w:rsidR="0052777B" w:rsidRDefault="0052777B" w:rsidP="008E725F">
      <w:pPr>
        <w:keepNext/>
        <w:keepLines/>
        <w:contextualSpacing/>
        <w:rPr>
          <w:lang w:val="en"/>
        </w:rPr>
      </w:pPr>
    </w:p>
    <w:p w14:paraId="5134369A" w14:textId="5B1F887C" w:rsidR="0052777B" w:rsidRDefault="0052777B" w:rsidP="008E725F">
      <w:pPr>
        <w:keepNext/>
        <w:keepLines/>
        <w:contextualSpacing/>
        <w:rPr>
          <w:lang w:val="en"/>
        </w:rPr>
      </w:pPr>
    </w:p>
    <w:p w14:paraId="63C3F561" w14:textId="6FA97F80" w:rsidR="0052777B" w:rsidRDefault="0052777B" w:rsidP="008E725F">
      <w:pPr>
        <w:keepNext/>
        <w:keepLines/>
        <w:contextualSpacing/>
        <w:rPr>
          <w:lang w:val="en"/>
        </w:rPr>
      </w:pPr>
    </w:p>
    <w:p w14:paraId="548D359A" w14:textId="484E488F" w:rsidR="0052777B" w:rsidRDefault="0052777B" w:rsidP="008E725F">
      <w:pPr>
        <w:keepNext/>
        <w:keepLines/>
        <w:contextualSpacing/>
        <w:rPr>
          <w:lang w:val="en"/>
        </w:rPr>
      </w:pPr>
    </w:p>
    <w:p w14:paraId="1ABFA69A" w14:textId="77777777" w:rsidR="0052777B" w:rsidRDefault="0052777B" w:rsidP="0052777B">
      <w:pPr>
        <w:rPr>
          <w:sz w:val="20"/>
          <w:szCs w:val="20"/>
        </w:rPr>
      </w:pPr>
    </w:p>
    <w:bookmarkStart w:id="24" w:name="_Hlk45961147"/>
    <w:p w14:paraId="5756F814" w14:textId="3E77F35A" w:rsidR="0052777B" w:rsidRPr="0052777B" w:rsidRDefault="0052777B" w:rsidP="0052777B">
      <w:pPr>
        <w:rPr>
          <w:sz w:val="20"/>
          <w:szCs w:val="20"/>
          <w:u w:val="single"/>
        </w:rPr>
      </w:pPr>
      <w:r w:rsidRPr="0052777B">
        <w:fldChar w:fldCharType="begin"/>
      </w:r>
      <w:r w:rsidRPr="0052777B">
        <w:rPr>
          <w:sz w:val="20"/>
          <w:szCs w:val="20"/>
        </w:rPr>
        <w:instrText xml:space="preserve"> HYPERLINK \l "top" </w:instrText>
      </w:r>
      <w:r w:rsidRPr="0052777B">
        <w:fldChar w:fldCharType="separate"/>
      </w:r>
      <w:r w:rsidRPr="0052777B">
        <w:rPr>
          <w:rStyle w:val="Hyperlink"/>
          <w:sz w:val="20"/>
          <w:szCs w:val="20"/>
        </w:rPr>
        <w:t>TOP</w:t>
      </w:r>
      <w:r w:rsidRPr="0052777B">
        <w:rPr>
          <w:rStyle w:val="Hyperlink"/>
          <w:sz w:val="20"/>
          <w:szCs w:val="20"/>
        </w:rPr>
        <w:fldChar w:fldCharType="end"/>
      </w:r>
      <w:r w:rsidRPr="0052777B">
        <w:rPr>
          <w:sz w:val="20"/>
          <w:szCs w:val="20"/>
          <w:u w:val="single"/>
        </w:rPr>
        <w:t xml:space="preserve"> ^</w:t>
      </w:r>
    </w:p>
    <w:bookmarkEnd w:id="24"/>
    <w:p w14:paraId="4D8CB953" w14:textId="77777777" w:rsidR="00EF34B6" w:rsidRDefault="008E725F" w:rsidP="008E725F">
      <w:pPr>
        <w:keepNext/>
        <w:keepLines/>
        <w:contextualSpacing/>
        <w:rPr>
          <w:lang w:val="en"/>
        </w:rPr>
      </w:pPr>
      <w:r w:rsidRPr="008E725F">
        <w:rPr>
          <w:lang w:val="en"/>
        </w:rPr>
        <w:lastRenderedPageBreak/>
        <w:t xml:space="preserve">A final thought on this week’s installment on the County Information Report Project: we’re intentionally pushing groups that decades ago bifurcated and trained separately to work together because it’s what’s needed to accomplish the likely mission at hand. Whether the logo you wear says “ARES” or “NTS,” operate with patience and kindness. Follow the Robustness Principle that guided successful development of the Internet for decades: “Be conservative in what you do, be liberal in what you accept from others.” (J. Postel. Transmission Control Protocol, RFC 793. Sep. 1981) That might require going with another operator off-frequency to talk like real people and find out what the sending station is trying to do and helping to get it accomplished in the context of the receiving environment. </w:t>
      </w:r>
    </w:p>
    <w:p w14:paraId="055B9027" w14:textId="77777777" w:rsidR="00EF34B6" w:rsidRDefault="00EF34B6" w:rsidP="008E725F">
      <w:pPr>
        <w:keepNext/>
        <w:keepLines/>
        <w:contextualSpacing/>
        <w:rPr>
          <w:lang w:val="en"/>
        </w:rPr>
      </w:pPr>
    </w:p>
    <w:p w14:paraId="36D0628B" w14:textId="76EECB57" w:rsidR="008E725F" w:rsidRDefault="008E725F" w:rsidP="008E725F">
      <w:pPr>
        <w:keepNext/>
        <w:keepLines/>
        <w:contextualSpacing/>
        <w:rPr>
          <w:lang w:val="en"/>
        </w:rPr>
      </w:pPr>
      <w:r w:rsidRPr="008E725F">
        <w:rPr>
          <w:lang w:val="en"/>
        </w:rPr>
        <w:t xml:space="preserve">It might require working more </w:t>
      </w:r>
      <w:r w:rsidR="00594508" w:rsidRPr="008E725F">
        <w:rPr>
          <w:lang w:val="en"/>
        </w:rPr>
        <w:t>slowly or</w:t>
      </w:r>
      <w:r w:rsidRPr="008E725F">
        <w:rPr>
          <w:lang w:val="en"/>
        </w:rPr>
        <w:t xml:space="preserve"> using a mode that’s less familiar to you. Work with each other: we’re all volunteers training to serve the needs of our families and neighbors in a time of crisis.</w:t>
      </w:r>
    </w:p>
    <w:p w14:paraId="41FBADFC" w14:textId="40E8BED6" w:rsidR="00EF34B6" w:rsidRDefault="00EF34B6" w:rsidP="008E725F">
      <w:pPr>
        <w:keepNext/>
        <w:keepLines/>
        <w:contextualSpacing/>
        <w:rPr>
          <w:lang w:val="en"/>
        </w:rPr>
      </w:pPr>
    </w:p>
    <w:p w14:paraId="23146F36" w14:textId="1EDA4CAC" w:rsidR="0052777B" w:rsidRDefault="0052777B" w:rsidP="008E725F">
      <w:pPr>
        <w:keepNext/>
        <w:keepLines/>
        <w:contextualSpacing/>
        <w:rPr>
          <w:lang w:val="en"/>
        </w:rPr>
      </w:pPr>
    </w:p>
    <w:p w14:paraId="37BC380E" w14:textId="5F56FF6D" w:rsidR="0052777B" w:rsidRDefault="0052777B" w:rsidP="0052777B">
      <w:pPr>
        <w:keepNext/>
        <w:keepLines/>
        <w:contextualSpacing/>
        <w:jc w:val="center"/>
        <w:rPr>
          <w:lang w:val="en"/>
        </w:rPr>
      </w:pPr>
      <w:r>
        <w:rPr>
          <w:lang w:val="en"/>
        </w:rPr>
        <w:t>####</w:t>
      </w:r>
    </w:p>
    <w:p w14:paraId="7ECBD631" w14:textId="7DFA3CB1" w:rsidR="0052777B" w:rsidRDefault="0052777B" w:rsidP="008E725F">
      <w:pPr>
        <w:keepNext/>
        <w:keepLines/>
        <w:contextualSpacing/>
        <w:rPr>
          <w:lang w:val="en"/>
        </w:rPr>
      </w:pPr>
    </w:p>
    <w:p w14:paraId="03F74A44" w14:textId="77777777" w:rsidR="00E02A48" w:rsidRDefault="00E02A48" w:rsidP="008E725F">
      <w:pPr>
        <w:keepNext/>
        <w:keepLines/>
        <w:contextualSpacing/>
        <w:rPr>
          <w:lang w:val="en"/>
        </w:rPr>
      </w:pPr>
    </w:p>
    <w:p w14:paraId="6AC7D4F1" w14:textId="6EF97832" w:rsidR="0052777B" w:rsidRPr="0052777B" w:rsidRDefault="0052777B" w:rsidP="0052777B">
      <w:pPr>
        <w:keepNext/>
        <w:keepLines/>
        <w:contextualSpacing/>
        <w:rPr>
          <w:b/>
          <w:bCs/>
          <w:i/>
          <w:iCs/>
          <w:sz w:val="28"/>
          <w:szCs w:val="28"/>
        </w:rPr>
      </w:pPr>
      <w:r w:rsidRPr="0052777B">
        <w:rPr>
          <w:b/>
          <w:bCs/>
          <w:i/>
          <w:iCs/>
          <w:sz w:val="28"/>
          <w:szCs w:val="28"/>
        </w:rPr>
        <w:t>Radio Club of America Announces 2020 Award Recipients and Fellows</w:t>
      </w:r>
    </w:p>
    <w:p w14:paraId="0F410489" w14:textId="2A46C28F" w:rsidR="0052777B" w:rsidRPr="0052777B" w:rsidRDefault="0052777B" w:rsidP="0052777B">
      <w:pPr>
        <w:keepNext/>
        <w:keepLines/>
        <w:contextualSpacing/>
      </w:pPr>
    </w:p>
    <w:p w14:paraId="4C57AD4C" w14:textId="77A2AF81" w:rsidR="0052777B" w:rsidRDefault="00E02A48" w:rsidP="0052777B">
      <w:pPr>
        <w:keepNext/>
        <w:keepLines/>
        <w:contextualSpacing/>
      </w:pPr>
      <w:r>
        <w:rPr>
          <w:noProof/>
        </w:rPr>
        <w:drawing>
          <wp:anchor distT="0" distB="0" distL="114300" distR="114300" simplePos="0" relativeHeight="252314624" behindDoc="1" locked="0" layoutInCell="1" allowOverlap="1" wp14:anchorId="6C03DAF1" wp14:editId="177E3415">
            <wp:simplePos x="0" y="0"/>
            <wp:positionH relativeFrom="margin">
              <wp:align>right</wp:align>
            </wp:positionH>
            <wp:positionV relativeFrom="paragraph">
              <wp:posOffset>10795</wp:posOffset>
            </wp:positionV>
            <wp:extent cx="1475740" cy="1466215"/>
            <wp:effectExtent l="0" t="0" r="0" b="635"/>
            <wp:wrapTight wrapText="bothSides">
              <wp:wrapPolygon edited="0">
                <wp:start x="0" y="0"/>
                <wp:lineTo x="0" y="21329"/>
                <wp:lineTo x="21191" y="21329"/>
                <wp:lineTo x="21191"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1475740" cy="1466215"/>
                    </a:xfrm>
                    <a:prstGeom prst="rect">
                      <a:avLst/>
                    </a:prstGeom>
                  </pic:spPr>
                </pic:pic>
              </a:graphicData>
            </a:graphic>
            <wp14:sizeRelH relativeFrom="page">
              <wp14:pctWidth>0</wp14:pctWidth>
            </wp14:sizeRelH>
            <wp14:sizeRelV relativeFrom="page">
              <wp14:pctHeight>0</wp14:pctHeight>
            </wp14:sizeRelV>
          </wp:anchor>
        </w:drawing>
      </w:r>
      <w:r w:rsidR="0052777B" w:rsidRPr="0052777B">
        <w:t>The Radio Club of America (</w:t>
      </w:r>
      <w:hyperlink r:id="rId35" w:history="1">
        <w:r w:rsidR="0052777B" w:rsidRPr="0052777B">
          <w:rPr>
            <w:rStyle w:val="Hyperlink"/>
            <w:b/>
            <w:bCs/>
          </w:rPr>
          <w:t>RCA</w:t>
        </w:r>
      </w:hyperlink>
      <w:r w:rsidR="0052777B" w:rsidRPr="0052777B">
        <w:t>) has announced its 2020 award recipients and fellows, several of whom are radio amateurs. Recipients and fellows will be celebrated at RCA’s 111th Banquet &amp; Awards Presentation on Friday, November 20, in Pittsburgh, Pennsylvania.</w:t>
      </w:r>
    </w:p>
    <w:p w14:paraId="29E18BC3" w14:textId="77777777" w:rsidR="00E02A48" w:rsidRPr="0052777B" w:rsidRDefault="00E02A48" w:rsidP="0052777B">
      <w:pPr>
        <w:keepNext/>
        <w:keepLines/>
        <w:contextualSpacing/>
      </w:pPr>
    </w:p>
    <w:p w14:paraId="5AA018EB" w14:textId="77777777" w:rsidR="0052777B" w:rsidRPr="0052777B" w:rsidRDefault="0052777B" w:rsidP="0052777B">
      <w:pPr>
        <w:keepNext/>
        <w:keepLines/>
        <w:numPr>
          <w:ilvl w:val="0"/>
          <w:numId w:val="5"/>
        </w:numPr>
        <w:contextualSpacing/>
      </w:pPr>
      <w:r w:rsidRPr="0052777B">
        <w:t>Barry Goldwater Award: Bob Bruninga, WB4APR, for unique contributions to the field of amateur radio.</w:t>
      </w:r>
    </w:p>
    <w:p w14:paraId="4AE8E72E" w14:textId="77777777" w:rsidR="0052777B" w:rsidRPr="0052777B" w:rsidRDefault="0052777B" w:rsidP="0052777B">
      <w:pPr>
        <w:keepNext/>
        <w:keepLines/>
        <w:numPr>
          <w:ilvl w:val="0"/>
          <w:numId w:val="5"/>
        </w:numPr>
        <w:contextualSpacing/>
      </w:pPr>
      <w:r w:rsidRPr="0052777B">
        <w:t>Edgar F. Johnson Pioneer Citation Award: Tokuzo Inoue, JA3FA, for noteworthy contributions to the success of the radio industry.</w:t>
      </w:r>
    </w:p>
    <w:p w14:paraId="63F9BA8F" w14:textId="77777777" w:rsidR="0052777B" w:rsidRPr="0052777B" w:rsidRDefault="0052777B" w:rsidP="0052777B">
      <w:pPr>
        <w:keepNext/>
        <w:keepLines/>
        <w:numPr>
          <w:ilvl w:val="0"/>
          <w:numId w:val="5"/>
        </w:numPr>
        <w:contextualSpacing/>
      </w:pPr>
      <w:r w:rsidRPr="0052777B">
        <w:t>The Jack Poppele Award: John Schadler for important and long-term contributions to the field of radio broadcasting.</w:t>
      </w:r>
    </w:p>
    <w:p w14:paraId="7E76DA89" w14:textId="77777777" w:rsidR="0052777B" w:rsidRPr="0052777B" w:rsidRDefault="0052777B" w:rsidP="0052777B">
      <w:pPr>
        <w:keepNext/>
        <w:keepLines/>
        <w:numPr>
          <w:ilvl w:val="0"/>
          <w:numId w:val="5"/>
        </w:numPr>
        <w:contextualSpacing/>
      </w:pPr>
      <w:r w:rsidRPr="0052777B">
        <w:t>The Jay Kitchen Leadership Award: Michael T.N. Fitch in recognition of achievement of a high level of success leading a wireless association.</w:t>
      </w:r>
    </w:p>
    <w:p w14:paraId="30AAAAC3" w14:textId="77777777" w:rsidR="0052777B" w:rsidRPr="0052777B" w:rsidRDefault="0052777B" w:rsidP="0052777B">
      <w:pPr>
        <w:keepNext/>
        <w:keepLines/>
        <w:numPr>
          <w:ilvl w:val="0"/>
          <w:numId w:val="5"/>
        </w:numPr>
        <w:contextualSpacing/>
      </w:pPr>
      <w:r w:rsidRPr="0052777B">
        <w:t>The Ralph Batcher Memorial Award: Eric P. Wenaas, Ph. D., for significant work in preserving the history of radio and electronic communications.</w:t>
      </w:r>
    </w:p>
    <w:p w14:paraId="1E65D162" w14:textId="77777777" w:rsidR="0052777B" w:rsidRPr="0052777B" w:rsidRDefault="0052777B" w:rsidP="0052777B">
      <w:pPr>
        <w:keepNext/>
        <w:keepLines/>
        <w:numPr>
          <w:ilvl w:val="0"/>
          <w:numId w:val="5"/>
        </w:numPr>
        <w:contextualSpacing/>
      </w:pPr>
      <w:r w:rsidRPr="0052777B">
        <w:t>RCA President’s Award: Ron Jakubowski, K2RJ, for service and dedication to the Radio Club of America.</w:t>
      </w:r>
    </w:p>
    <w:p w14:paraId="431E6E93" w14:textId="77777777" w:rsidR="0052777B" w:rsidRPr="0052777B" w:rsidRDefault="0052777B" w:rsidP="0052777B">
      <w:pPr>
        <w:keepNext/>
        <w:keepLines/>
        <w:numPr>
          <w:ilvl w:val="0"/>
          <w:numId w:val="5"/>
        </w:numPr>
        <w:contextualSpacing/>
      </w:pPr>
      <w:r w:rsidRPr="0052777B">
        <w:t>RCA Special Services Award: Ernie Blair, WA4BPS, to recognize an RCA member who has performed significant work to advance the goals and objectives of the Radio Club of America.</w:t>
      </w:r>
    </w:p>
    <w:p w14:paraId="0184CC4E" w14:textId="77777777" w:rsidR="0052777B" w:rsidRPr="0052777B" w:rsidRDefault="0052777B" w:rsidP="0052777B">
      <w:pPr>
        <w:keepNext/>
        <w:keepLines/>
        <w:numPr>
          <w:ilvl w:val="0"/>
          <w:numId w:val="5"/>
        </w:numPr>
        <w:contextualSpacing/>
      </w:pPr>
      <w:r w:rsidRPr="0052777B">
        <w:t>The Sarnoff Citation: Robert Rouleau, VE2P, and Norman Pearl, VE2BQS, for exceptional contributions of a technical or non-technical nature to the advancement of electronic communications.</w:t>
      </w:r>
    </w:p>
    <w:p w14:paraId="5E9E8A13" w14:textId="77777777" w:rsidR="0052777B" w:rsidRPr="0052777B" w:rsidRDefault="0052777B" w:rsidP="0052777B">
      <w:pPr>
        <w:keepNext/>
        <w:keepLines/>
        <w:numPr>
          <w:ilvl w:val="0"/>
          <w:numId w:val="5"/>
        </w:numPr>
        <w:contextualSpacing/>
      </w:pPr>
      <w:r w:rsidRPr="0052777B">
        <w:t>US Navy Captain George P. McGinnis Memorial Award: CTRCM John A. “Gus” Gustafson, USN (Ret.) for service and dedication to the advancement and preservation of US Naval Cryptology, as nominated by the US Naval Cryptologic Veterans Association (NCVA).</w:t>
      </w:r>
    </w:p>
    <w:p w14:paraId="0323EE86" w14:textId="77777777" w:rsidR="0052777B" w:rsidRPr="0052777B" w:rsidRDefault="0052777B" w:rsidP="0052777B">
      <w:pPr>
        <w:keepNext/>
        <w:keepLines/>
        <w:numPr>
          <w:ilvl w:val="0"/>
          <w:numId w:val="5"/>
        </w:numPr>
        <w:contextualSpacing/>
      </w:pPr>
      <w:r w:rsidRPr="0052777B">
        <w:t>The Vivian Carr Award: Emily Calandrelli, KD8PKR, in recognition of an outstanding woman’s achievements in the wireless industry.</w:t>
      </w:r>
    </w:p>
    <w:p w14:paraId="760DC9F1" w14:textId="77777777" w:rsidR="00F13BAA" w:rsidRDefault="00F13BAA" w:rsidP="00F13BAA">
      <w:pPr>
        <w:rPr>
          <w:sz w:val="20"/>
          <w:szCs w:val="20"/>
        </w:rPr>
      </w:pPr>
    </w:p>
    <w:p w14:paraId="1811BFB2" w14:textId="77777777" w:rsidR="00F13BAA" w:rsidRDefault="00F13BAA" w:rsidP="00F13BAA">
      <w:pPr>
        <w:rPr>
          <w:sz w:val="20"/>
          <w:szCs w:val="20"/>
        </w:rPr>
      </w:pPr>
    </w:p>
    <w:p w14:paraId="530A9CCF" w14:textId="77777777" w:rsidR="00F13BAA" w:rsidRDefault="00F13BAA" w:rsidP="00F13BAA">
      <w:pPr>
        <w:rPr>
          <w:sz w:val="20"/>
          <w:szCs w:val="20"/>
        </w:rPr>
      </w:pPr>
    </w:p>
    <w:p w14:paraId="692015BC" w14:textId="77777777" w:rsidR="00F13BAA" w:rsidRDefault="00F13BAA" w:rsidP="00F13BAA">
      <w:pPr>
        <w:rPr>
          <w:sz w:val="20"/>
          <w:szCs w:val="20"/>
        </w:rPr>
      </w:pPr>
    </w:p>
    <w:p w14:paraId="776E9A47" w14:textId="77777777" w:rsidR="00F13BAA" w:rsidRDefault="00F13BAA" w:rsidP="00F13BAA">
      <w:pPr>
        <w:rPr>
          <w:sz w:val="20"/>
          <w:szCs w:val="20"/>
        </w:rPr>
      </w:pPr>
    </w:p>
    <w:p w14:paraId="45930B44" w14:textId="77777777" w:rsidR="00F13BAA" w:rsidRDefault="00F13BAA" w:rsidP="00F13BAA">
      <w:pPr>
        <w:rPr>
          <w:sz w:val="20"/>
          <w:szCs w:val="20"/>
        </w:rPr>
      </w:pPr>
    </w:p>
    <w:p w14:paraId="01F68909" w14:textId="3524159B" w:rsidR="00F13BAA" w:rsidRPr="00F13BAA" w:rsidRDefault="00D4011F" w:rsidP="00F13BAA">
      <w:pPr>
        <w:rPr>
          <w:sz w:val="20"/>
          <w:szCs w:val="20"/>
          <w:u w:val="single"/>
        </w:rPr>
      </w:pPr>
      <w:hyperlink w:anchor="top" w:history="1">
        <w:r w:rsidR="00F13BAA" w:rsidRPr="00F13BAA">
          <w:rPr>
            <w:rStyle w:val="Hyperlink"/>
            <w:sz w:val="20"/>
            <w:szCs w:val="20"/>
          </w:rPr>
          <w:t>TOP</w:t>
        </w:r>
      </w:hyperlink>
      <w:r w:rsidR="00F13BAA" w:rsidRPr="00F13BAA">
        <w:rPr>
          <w:sz w:val="20"/>
          <w:szCs w:val="20"/>
          <w:u w:val="single"/>
        </w:rPr>
        <w:t xml:space="preserve"> ^</w:t>
      </w:r>
    </w:p>
    <w:p w14:paraId="14822DAD" w14:textId="4CBB792D" w:rsidR="0052777B" w:rsidRPr="0052777B" w:rsidRDefault="0052777B" w:rsidP="0052777B">
      <w:pPr>
        <w:keepNext/>
        <w:keepLines/>
        <w:contextualSpacing/>
      </w:pPr>
      <w:r w:rsidRPr="0052777B">
        <w:rPr>
          <w:b/>
          <w:bCs/>
        </w:rPr>
        <w:lastRenderedPageBreak/>
        <w:t>2020 RCA Fellows</w:t>
      </w:r>
    </w:p>
    <w:p w14:paraId="611EF2A8" w14:textId="5FA0C066" w:rsidR="0052777B" w:rsidRDefault="0052777B" w:rsidP="0052777B">
      <w:pPr>
        <w:keepNext/>
        <w:keepLines/>
        <w:contextualSpacing/>
      </w:pPr>
      <w:r w:rsidRPr="0052777B">
        <w:t>Elevation to Fellow is made by nomination of members in good standing for at least 5 years, in recognition of contributions to the art and science of radio communications, broadcast, or to the Radio Club of America.</w:t>
      </w:r>
    </w:p>
    <w:p w14:paraId="350200CB" w14:textId="324593B5" w:rsidR="00E02A48" w:rsidRDefault="00E02A48" w:rsidP="0052777B">
      <w:pPr>
        <w:keepNext/>
        <w:keepLines/>
        <w:contextualSpacing/>
      </w:pPr>
    </w:p>
    <w:p w14:paraId="7B4FF955" w14:textId="77777777" w:rsidR="0052777B" w:rsidRPr="0052777B" w:rsidRDefault="0052777B" w:rsidP="0052777B">
      <w:pPr>
        <w:keepNext/>
        <w:keepLines/>
        <w:numPr>
          <w:ilvl w:val="0"/>
          <w:numId w:val="6"/>
        </w:numPr>
        <w:contextualSpacing/>
      </w:pPr>
      <w:r w:rsidRPr="0052777B">
        <w:t>Jim Bugel</w:t>
      </w:r>
    </w:p>
    <w:p w14:paraId="5DA224AF" w14:textId="5BD7B9A8" w:rsidR="00E02A48" w:rsidRPr="0052777B" w:rsidRDefault="0052777B" w:rsidP="00E02A48">
      <w:pPr>
        <w:keepNext/>
        <w:keepLines/>
        <w:numPr>
          <w:ilvl w:val="0"/>
          <w:numId w:val="6"/>
        </w:numPr>
        <w:contextualSpacing/>
      </w:pPr>
      <w:r w:rsidRPr="0052777B">
        <w:t>Raymond L. Grimes, N8RG</w:t>
      </w:r>
    </w:p>
    <w:p w14:paraId="6AE30CAE" w14:textId="77777777" w:rsidR="0052777B" w:rsidRPr="0052777B" w:rsidRDefault="0052777B" w:rsidP="0052777B">
      <w:pPr>
        <w:keepNext/>
        <w:keepLines/>
        <w:numPr>
          <w:ilvl w:val="0"/>
          <w:numId w:val="6"/>
        </w:numPr>
        <w:contextualSpacing/>
      </w:pPr>
      <w:r w:rsidRPr="0052777B">
        <w:t>Tracey M. Hilburn</w:t>
      </w:r>
    </w:p>
    <w:p w14:paraId="236A6EBE" w14:textId="77777777" w:rsidR="0052777B" w:rsidRPr="0052777B" w:rsidRDefault="0052777B" w:rsidP="0052777B">
      <w:pPr>
        <w:keepNext/>
        <w:keepLines/>
        <w:numPr>
          <w:ilvl w:val="0"/>
          <w:numId w:val="6"/>
        </w:numPr>
        <w:contextualSpacing/>
      </w:pPr>
      <w:r w:rsidRPr="0052777B">
        <w:t>Paul A. Scutieri</w:t>
      </w:r>
    </w:p>
    <w:p w14:paraId="4527287E" w14:textId="77777777" w:rsidR="0052777B" w:rsidRPr="0052777B" w:rsidRDefault="0052777B" w:rsidP="0052777B">
      <w:pPr>
        <w:keepNext/>
        <w:keepLines/>
        <w:numPr>
          <w:ilvl w:val="0"/>
          <w:numId w:val="6"/>
        </w:numPr>
        <w:contextualSpacing/>
      </w:pPr>
      <w:r w:rsidRPr="0052777B">
        <w:t>Alan S. Tilles</w:t>
      </w:r>
    </w:p>
    <w:p w14:paraId="0A494FD4" w14:textId="77777777" w:rsidR="0052777B" w:rsidRPr="0052777B" w:rsidRDefault="0052777B" w:rsidP="0052777B">
      <w:pPr>
        <w:keepNext/>
        <w:keepLines/>
        <w:numPr>
          <w:ilvl w:val="0"/>
          <w:numId w:val="6"/>
        </w:numPr>
        <w:contextualSpacing/>
      </w:pPr>
      <w:r w:rsidRPr="0052777B">
        <w:t>David Witkowski, W6DTW</w:t>
      </w:r>
    </w:p>
    <w:p w14:paraId="5B41F0D3" w14:textId="77777777" w:rsidR="00E02A48" w:rsidRDefault="00E02A48" w:rsidP="0052777B">
      <w:pPr>
        <w:keepNext/>
        <w:keepLines/>
        <w:contextualSpacing/>
      </w:pPr>
    </w:p>
    <w:p w14:paraId="39883AA1" w14:textId="30662FBB" w:rsidR="0052777B" w:rsidRPr="0052777B" w:rsidRDefault="0052777B" w:rsidP="0052777B">
      <w:pPr>
        <w:keepNext/>
        <w:keepLines/>
        <w:contextualSpacing/>
      </w:pPr>
      <w:r w:rsidRPr="0052777B">
        <w:t>A </w:t>
      </w:r>
      <w:hyperlink r:id="rId36" w:history="1">
        <w:r w:rsidRPr="0052777B">
          <w:rPr>
            <w:rStyle w:val="Hyperlink"/>
            <w:b/>
            <w:bCs/>
          </w:rPr>
          <w:t>complete listing</w:t>
        </w:r>
      </w:hyperlink>
      <w:r w:rsidRPr="0052777B">
        <w:t> of RCA awards and previous recipients is on the RCA website. </w:t>
      </w:r>
    </w:p>
    <w:p w14:paraId="29848D64" w14:textId="5D30FC49" w:rsidR="0052777B" w:rsidRDefault="0052777B" w:rsidP="008E725F">
      <w:pPr>
        <w:keepNext/>
        <w:keepLines/>
        <w:contextualSpacing/>
        <w:rPr>
          <w:lang w:val="en"/>
        </w:rPr>
      </w:pPr>
    </w:p>
    <w:p w14:paraId="616AA4A7" w14:textId="77777777" w:rsidR="0048461E" w:rsidRPr="0048461E" w:rsidRDefault="00D4011F" w:rsidP="0048461E">
      <w:pPr>
        <w:keepNext/>
        <w:keepLines/>
        <w:contextualSpacing/>
        <w:rPr>
          <w:b/>
          <w:i/>
          <w:noProof/>
          <w:sz w:val="28"/>
          <w:szCs w:val="28"/>
        </w:rPr>
      </w:pPr>
      <w:r>
        <w:pict w14:anchorId="6D5FCE45">
          <v:rect id="_x0000_i1028" style="width:0;height:1.5pt" o:hralign="center" o:hrstd="t" o:hr="t" fillcolor="#a0a0a0" stroked="f"/>
        </w:pict>
      </w:r>
    </w:p>
    <w:p w14:paraId="533B8358" w14:textId="77777777" w:rsidR="0048461E" w:rsidRPr="0048461E" w:rsidRDefault="0048461E" w:rsidP="0048461E">
      <w:pPr>
        <w:keepNext/>
        <w:keepLines/>
        <w:contextualSpacing/>
        <w:rPr>
          <w:b/>
          <w:i/>
          <w:noProof/>
          <w:sz w:val="28"/>
          <w:szCs w:val="28"/>
        </w:rPr>
      </w:pPr>
      <w:bookmarkStart w:id="25" w:name="handbook"/>
      <w:bookmarkEnd w:id="25"/>
      <w:r w:rsidRPr="0048461E">
        <w:rPr>
          <w:rFonts w:eastAsiaTheme="minorHAnsi"/>
          <w:noProof/>
        </w:rPr>
        <w:drawing>
          <wp:anchor distT="0" distB="0" distL="114300" distR="114300" simplePos="0" relativeHeight="252213248" behindDoc="1" locked="0" layoutInCell="1" allowOverlap="1" wp14:anchorId="269F1088" wp14:editId="6D3A4289">
            <wp:simplePos x="0" y="0"/>
            <wp:positionH relativeFrom="margin">
              <wp:align>right</wp:align>
            </wp:positionH>
            <wp:positionV relativeFrom="paragraph">
              <wp:posOffset>13335</wp:posOffset>
            </wp:positionV>
            <wp:extent cx="1200785" cy="1543050"/>
            <wp:effectExtent l="0" t="0" r="0" b="0"/>
            <wp:wrapTight wrapText="bothSides">
              <wp:wrapPolygon edited="0">
                <wp:start x="0" y="0"/>
                <wp:lineTo x="0" y="21333"/>
                <wp:lineTo x="21246" y="21333"/>
                <wp:lineTo x="21246" y="0"/>
                <wp:lineTo x="0" y="0"/>
              </wp:wrapPolygon>
            </wp:wrapTight>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00785" cy="1543050"/>
                    </a:xfrm>
                    <a:prstGeom prst="rect">
                      <a:avLst/>
                    </a:prstGeom>
                    <a:noFill/>
                  </pic:spPr>
                </pic:pic>
              </a:graphicData>
            </a:graphic>
            <wp14:sizeRelH relativeFrom="page">
              <wp14:pctWidth>0</wp14:pctWidth>
            </wp14:sizeRelH>
            <wp14:sizeRelV relativeFrom="page">
              <wp14:pctHeight>0</wp14:pctHeight>
            </wp14:sizeRelV>
          </wp:anchor>
        </w:drawing>
      </w:r>
      <w:r w:rsidRPr="0048461E">
        <w:rPr>
          <w:b/>
          <w:i/>
          <w:noProof/>
          <w:sz w:val="28"/>
          <w:szCs w:val="28"/>
        </w:rPr>
        <w:t xml:space="preserve">The Handbook Give Away </w:t>
      </w:r>
    </w:p>
    <w:p w14:paraId="2D2A974B" w14:textId="77777777" w:rsidR="0048461E" w:rsidRPr="0048461E" w:rsidRDefault="0048461E" w:rsidP="0048461E">
      <w:pPr>
        <w:keepNext/>
        <w:keepLines/>
        <w:contextualSpacing/>
        <w:rPr>
          <w:b/>
          <w:i/>
          <w:noProof/>
          <w:sz w:val="28"/>
          <w:szCs w:val="28"/>
        </w:rPr>
      </w:pPr>
    </w:p>
    <w:p w14:paraId="4071058D" w14:textId="77777777" w:rsidR="001C57C0" w:rsidRPr="00B97946" w:rsidRDefault="001C57C0" w:rsidP="001C57C0">
      <w:pPr>
        <w:keepNext/>
        <w:keepLines/>
        <w:contextualSpacing/>
        <w:rPr>
          <w:rFonts w:eastAsiaTheme="minorHAnsi"/>
        </w:rPr>
      </w:pPr>
      <w:r w:rsidRPr="00B97946">
        <w:rPr>
          <w:rFonts w:eastAsiaTheme="minorHAnsi"/>
        </w:rPr>
        <w:t>Hey Gang,</w:t>
      </w:r>
    </w:p>
    <w:p w14:paraId="4AEEDC2C" w14:textId="5AFD22F4" w:rsidR="001C57C0" w:rsidRDefault="001C57C0" w:rsidP="001C57C0">
      <w:pPr>
        <w:keepNext/>
        <w:keepLines/>
        <w:contextualSpacing/>
        <w:rPr>
          <w:rFonts w:eastAsiaTheme="minorHAnsi"/>
        </w:rPr>
      </w:pPr>
    </w:p>
    <w:p w14:paraId="38D099B3" w14:textId="77777777" w:rsidR="00594508" w:rsidRPr="00AB2586" w:rsidRDefault="00594508" w:rsidP="00594508">
      <w:pPr>
        <w:keepNext/>
        <w:keepLines/>
        <w:contextualSpacing/>
        <w:rPr>
          <w:bCs/>
          <w:iCs/>
          <w:noProof/>
        </w:rPr>
      </w:pPr>
      <w:r w:rsidRPr="00AB2586">
        <w:rPr>
          <w:bCs/>
          <w:iCs/>
          <w:noProof/>
        </w:rPr>
        <w:t xml:space="preserve">Have you registered for the “Handbook Giveaway” drawing for this month yet? If you haven’t, go to:  </w:t>
      </w:r>
      <w:hyperlink r:id="rId38" w:history="1">
        <w:r w:rsidRPr="00AB2586">
          <w:rPr>
            <w:rStyle w:val="Hyperlink"/>
            <w:bCs/>
            <w:iCs/>
            <w:noProof/>
          </w:rPr>
          <w:t>http://arrl-ohio.org/handbook.html</w:t>
        </w:r>
      </w:hyperlink>
      <w:r w:rsidRPr="00AB2586">
        <w:rPr>
          <w:bCs/>
          <w:iCs/>
          <w:noProof/>
        </w:rPr>
        <w:t xml:space="preserve">  and get yourself registered now!  </w:t>
      </w:r>
    </w:p>
    <w:p w14:paraId="35A52DC9" w14:textId="77777777" w:rsidR="00594508" w:rsidRPr="00AB2586" w:rsidRDefault="00594508" w:rsidP="00594508">
      <w:pPr>
        <w:keepNext/>
        <w:keepLines/>
        <w:contextualSpacing/>
        <w:rPr>
          <w:bCs/>
          <w:iCs/>
          <w:noProof/>
        </w:rPr>
      </w:pPr>
    </w:p>
    <w:p w14:paraId="1CDA55FB" w14:textId="77777777" w:rsidR="00594508" w:rsidRDefault="00594508" w:rsidP="00594508">
      <w:pPr>
        <w:keepNext/>
        <w:keepLines/>
        <w:contextualSpacing/>
        <w:rPr>
          <w:bCs/>
          <w:iCs/>
          <w:noProof/>
        </w:rPr>
      </w:pPr>
    </w:p>
    <w:p w14:paraId="7F214F7A" w14:textId="77777777" w:rsidR="00594508" w:rsidRPr="00AB2586" w:rsidRDefault="00594508" w:rsidP="00594508">
      <w:pPr>
        <w:keepNext/>
        <w:keepLines/>
        <w:contextualSpacing/>
        <w:rPr>
          <w:bCs/>
          <w:iCs/>
          <w:noProof/>
        </w:rPr>
      </w:pPr>
      <w:r w:rsidRPr="00AB2586">
        <w:rPr>
          <w:bCs/>
          <w:iCs/>
          <w:noProof/>
        </w:rPr>
        <w:t xml:space="preserve">What’s the catch? I want to get everyone checking in to the Ohio Section website as often as possible, and in order to register each month, you have to visit the website often! There’s nothing else to it. I pay all expenses and I usually “Give Away” more than just a Handbook too!!  </w:t>
      </w:r>
    </w:p>
    <w:p w14:paraId="3BF2FE98" w14:textId="77777777" w:rsidR="00594508" w:rsidRPr="00AB2586" w:rsidRDefault="00594508" w:rsidP="00594508">
      <w:pPr>
        <w:keepNext/>
        <w:keepLines/>
        <w:contextualSpacing/>
        <w:rPr>
          <w:bCs/>
          <w:iCs/>
          <w:noProof/>
        </w:rPr>
      </w:pPr>
    </w:p>
    <w:p w14:paraId="741DF00C" w14:textId="77777777" w:rsidR="00594508" w:rsidRPr="00AB2586" w:rsidRDefault="00594508" w:rsidP="00594508">
      <w:pPr>
        <w:keepNext/>
        <w:keepLines/>
        <w:contextualSpacing/>
        <w:rPr>
          <w:b/>
          <w:i/>
          <w:noProof/>
        </w:rPr>
      </w:pPr>
      <w:r w:rsidRPr="00AB2586">
        <w:rPr>
          <w:bCs/>
          <w:iCs/>
          <w:noProof/>
        </w:rPr>
        <w:drawing>
          <wp:anchor distT="0" distB="0" distL="114300" distR="114300" simplePos="0" relativeHeight="252301312" behindDoc="1" locked="0" layoutInCell="1" allowOverlap="1" wp14:anchorId="7517ADAD" wp14:editId="286ECEF8">
            <wp:simplePos x="0" y="0"/>
            <wp:positionH relativeFrom="margin">
              <wp:align>left</wp:align>
            </wp:positionH>
            <wp:positionV relativeFrom="paragraph">
              <wp:posOffset>76835</wp:posOffset>
            </wp:positionV>
            <wp:extent cx="853440" cy="725805"/>
            <wp:effectExtent l="0" t="0" r="3810" b="0"/>
            <wp:wrapTight wrapText="bothSides">
              <wp:wrapPolygon edited="0">
                <wp:start x="0" y="0"/>
                <wp:lineTo x="0" y="20976"/>
                <wp:lineTo x="21214" y="20976"/>
                <wp:lineTo x="21214" y="0"/>
                <wp:lineTo x="0" y="0"/>
              </wp:wrapPolygon>
            </wp:wrapTight>
            <wp:docPr id="50" name="Picture 50" descr="C:\Users\Scotts\Documents\Scott's Docs\Websites\arrl-ohio\images\arr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C:\Users\Scotts\Documents\Scott's Docs\Websites\arrl-ohio\images\arrow.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flipV="1">
                      <a:off x="0" y="0"/>
                      <a:ext cx="853440" cy="7258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B2586">
        <w:rPr>
          <w:bCs/>
          <w:iCs/>
          <w:noProof/>
        </w:rPr>
        <w:t xml:space="preserve">Many of you ask me just how do I know when the drawing is on? Well, that’s easy all you need to do is check in on the Ohio Section Website on a regular basis and watch for the big </w:t>
      </w:r>
      <w:hyperlink r:id="rId40" w:history="1">
        <w:r w:rsidRPr="00AB2586">
          <w:rPr>
            <w:rStyle w:val="Hyperlink"/>
            <w:bCs/>
            <w:iCs/>
            <w:noProof/>
          </w:rPr>
          <w:t>RED</w:t>
        </w:r>
      </w:hyperlink>
      <w:r w:rsidRPr="00AB2586">
        <w:rPr>
          <w:bCs/>
          <w:iCs/>
          <w:noProof/>
        </w:rPr>
        <w:t xml:space="preserve"> Arrow that will appear on the left side of the page. This is the sign that the drawing is on and you need to get registered. So, keep a sharp eye out on the website and check in often!</w:t>
      </w:r>
      <w:r w:rsidRPr="00AB2586">
        <w:rPr>
          <w:b/>
          <w:i/>
          <w:noProof/>
        </w:rPr>
        <w:t xml:space="preserve">  </w:t>
      </w:r>
    </w:p>
    <w:p w14:paraId="3B8EEC9A" w14:textId="77777777" w:rsidR="00594508" w:rsidRDefault="00594508" w:rsidP="00594508">
      <w:pPr>
        <w:keepNext/>
        <w:keepLines/>
        <w:contextualSpacing/>
        <w:rPr>
          <w:b/>
          <w:i/>
          <w:noProof/>
        </w:rPr>
      </w:pPr>
    </w:p>
    <w:p w14:paraId="39112528" w14:textId="0FB0E274" w:rsidR="0048461E" w:rsidRPr="0048461E" w:rsidRDefault="00D4011F" w:rsidP="0048461E">
      <w:pPr>
        <w:rPr>
          <w:b/>
          <w:color w:val="FF0000"/>
        </w:rPr>
      </w:pPr>
      <w:r>
        <w:pict w14:anchorId="0F792A0D">
          <v:rect id="_x0000_i1029" style="width:0;height:1.5pt" o:hralign="center" o:hrstd="t" o:hr="t" fillcolor="#a0a0a0" stroked="f"/>
        </w:pict>
      </w:r>
    </w:p>
    <w:p w14:paraId="61CB355D" w14:textId="77777777" w:rsidR="0048461E" w:rsidRPr="0048461E" w:rsidRDefault="0048461E" w:rsidP="0048461E">
      <w:pPr>
        <w:rPr>
          <w:b/>
          <w:i/>
          <w:sz w:val="28"/>
          <w:szCs w:val="28"/>
        </w:rPr>
      </w:pPr>
      <w:bookmarkStart w:id="26" w:name="club"/>
      <w:bookmarkEnd w:id="26"/>
      <w:r w:rsidRPr="0048461E">
        <w:rPr>
          <w:b/>
          <w:i/>
          <w:sz w:val="28"/>
          <w:szCs w:val="28"/>
        </w:rPr>
        <w:t>Club Corner</w:t>
      </w:r>
    </w:p>
    <w:p w14:paraId="4BCB15B7" w14:textId="77777777" w:rsidR="0048461E" w:rsidRPr="0048461E" w:rsidRDefault="0048461E" w:rsidP="0048461E">
      <w:pPr>
        <w:rPr>
          <w:noProof/>
        </w:rPr>
      </w:pPr>
      <w:r w:rsidRPr="0048461E">
        <w:rPr>
          <w:b/>
          <w:i/>
          <w:noProof/>
          <w:sz w:val="28"/>
          <w:szCs w:val="28"/>
        </w:rPr>
        <w:drawing>
          <wp:anchor distT="0" distB="0" distL="114300" distR="114300" simplePos="0" relativeHeight="252212224" behindDoc="1" locked="0" layoutInCell="1" allowOverlap="1" wp14:anchorId="3EE3661E" wp14:editId="34D15B80">
            <wp:simplePos x="0" y="0"/>
            <wp:positionH relativeFrom="margin">
              <wp:align>right</wp:align>
            </wp:positionH>
            <wp:positionV relativeFrom="paragraph">
              <wp:posOffset>10795</wp:posOffset>
            </wp:positionV>
            <wp:extent cx="1445895" cy="1581150"/>
            <wp:effectExtent l="0" t="0" r="1905" b="0"/>
            <wp:wrapTight wrapText="bothSides">
              <wp:wrapPolygon edited="0">
                <wp:start x="0" y="0"/>
                <wp:lineTo x="0" y="21340"/>
                <wp:lineTo x="21344" y="21340"/>
                <wp:lineTo x="21344"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lub corner.jpg"/>
                    <pic:cNvPicPr/>
                  </pic:nvPicPr>
                  <pic:blipFill>
                    <a:blip r:embed="rId41">
                      <a:extLst>
                        <a:ext uri="{28A0092B-C50C-407E-A947-70E740481C1C}">
                          <a14:useLocalDpi xmlns:a14="http://schemas.microsoft.com/office/drawing/2010/main" val="0"/>
                        </a:ext>
                      </a:extLst>
                    </a:blip>
                    <a:stretch>
                      <a:fillRect/>
                    </a:stretch>
                  </pic:blipFill>
                  <pic:spPr>
                    <a:xfrm>
                      <a:off x="0" y="0"/>
                      <a:ext cx="1445895" cy="1581150"/>
                    </a:xfrm>
                    <a:prstGeom prst="rect">
                      <a:avLst/>
                    </a:prstGeom>
                  </pic:spPr>
                </pic:pic>
              </a:graphicData>
            </a:graphic>
            <wp14:sizeRelH relativeFrom="page">
              <wp14:pctWidth>0</wp14:pctWidth>
            </wp14:sizeRelH>
            <wp14:sizeRelV relativeFrom="page">
              <wp14:pctHeight>0</wp14:pctHeight>
            </wp14:sizeRelV>
          </wp:anchor>
        </w:drawing>
      </w:r>
    </w:p>
    <w:p w14:paraId="490CDAA8" w14:textId="47123E30" w:rsidR="0048461E" w:rsidRPr="0048461E" w:rsidRDefault="0048461E" w:rsidP="0048461E">
      <w:pPr>
        <w:rPr>
          <w:noProof/>
        </w:rPr>
      </w:pPr>
      <w:r w:rsidRPr="0048461E">
        <w:rPr>
          <w:noProof/>
        </w:rPr>
        <w:t xml:space="preserve">This is YOUR cornner of the newsletter. Send me what your club is doing and I’ll make sure that it gets in. Got a special event or club project that you want everyone to know about? Send it to me!. Need help with a project? Send it to me. </w:t>
      </w:r>
    </w:p>
    <w:p w14:paraId="0D2D3C52" w14:textId="77777777" w:rsidR="0048461E" w:rsidRPr="0048461E" w:rsidRDefault="0048461E" w:rsidP="0048461E">
      <w:pPr>
        <w:rPr>
          <w:noProof/>
        </w:rPr>
      </w:pPr>
    </w:p>
    <w:p w14:paraId="1B6FCEBD" w14:textId="347BD52E" w:rsidR="0048461E" w:rsidRPr="0048461E" w:rsidRDefault="0048461E" w:rsidP="0048461E">
      <w:pPr>
        <w:rPr>
          <w:noProof/>
        </w:rPr>
      </w:pPr>
      <w:r w:rsidRPr="0048461E">
        <w:rPr>
          <w:noProof/>
        </w:rPr>
        <w:t xml:space="preserve">Let me know what you club is up to. Are you going to have a special guest at your meeting or are you having a special anniversary? Just sent it to:  </w:t>
      </w:r>
      <w:hyperlink r:id="rId42" w:history="1">
        <w:r w:rsidRPr="0048461E">
          <w:rPr>
            <w:noProof/>
            <w:color w:val="0563C1" w:themeColor="hyperlink"/>
            <w:u w:val="single"/>
          </w:rPr>
          <w:t>n8sy@n8sy.com</w:t>
        </w:r>
      </w:hyperlink>
      <w:r w:rsidRPr="0048461E">
        <w:rPr>
          <w:noProof/>
        </w:rPr>
        <w:t xml:space="preserve">  </w:t>
      </w:r>
    </w:p>
    <w:p w14:paraId="3912C25D" w14:textId="16BA13F2" w:rsidR="006456C9" w:rsidRDefault="006456C9" w:rsidP="0048461E">
      <w:pPr>
        <w:jc w:val="center"/>
        <w:rPr>
          <w:bCs/>
        </w:rPr>
      </w:pPr>
    </w:p>
    <w:p w14:paraId="7B9BF1DE" w14:textId="77777777" w:rsidR="001C163F" w:rsidRPr="0048461E" w:rsidRDefault="001C163F" w:rsidP="0048461E">
      <w:pPr>
        <w:jc w:val="center"/>
        <w:rPr>
          <w:bCs/>
        </w:rPr>
      </w:pPr>
    </w:p>
    <w:p w14:paraId="386828BB" w14:textId="3A3D6736" w:rsidR="0048461E" w:rsidRPr="0048461E" w:rsidRDefault="0048461E" w:rsidP="0048461E">
      <w:pPr>
        <w:jc w:val="center"/>
        <w:rPr>
          <w:bCs/>
        </w:rPr>
      </w:pPr>
      <w:r w:rsidRPr="0048461E">
        <w:rPr>
          <w:bCs/>
        </w:rPr>
        <w:t>####</w:t>
      </w:r>
    </w:p>
    <w:p w14:paraId="5685891C" w14:textId="77777777" w:rsidR="001C163F" w:rsidRDefault="001C163F" w:rsidP="00B70428">
      <w:pPr>
        <w:rPr>
          <w:b/>
          <w:bCs/>
          <w:i/>
          <w:iCs/>
          <w:sz w:val="28"/>
          <w:szCs w:val="28"/>
        </w:rPr>
      </w:pPr>
    </w:p>
    <w:p w14:paraId="3776AA0F" w14:textId="52257841" w:rsidR="001C163F" w:rsidRDefault="002B4C64" w:rsidP="00B70428">
      <w:pPr>
        <w:rPr>
          <w:b/>
          <w:bCs/>
          <w:i/>
          <w:iCs/>
          <w:sz w:val="28"/>
          <w:szCs w:val="28"/>
        </w:rPr>
      </w:pPr>
      <w:r w:rsidRPr="002B4C64">
        <w:rPr>
          <w:b/>
          <w:bCs/>
          <w:i/>
          <w:iCs/>
          <w:sz w:val="28"/>
          <w:szCs w:val="28"/>
        </w:rPr>
        <w:t xml:space="preserve">The Bellbrook Amateur Radio Club, Bellbrook, Ohio celebrated </w:t>
      </w:r>
      <w:r>
        <w:rPr>
          <w:b/>
          <w:bCs/>
          <w:i/>
          <w:iCs/>
          <w:sz w:val="28"/>
          <w:szCs w:val="28"/>
        </w:rPr>
        <w:t>their</w:t>
      </w:r>
      <w:r w:rsidRPr="002B4C64">
        <w:rPr>
          <w:b/>
          <w:bCs/>
          <w:i/>
          <w:iCs/>
          <w:sz w:val="28"/>
          <w:szCs w:val="28"/>
        </w:rPr>
        <w:t xml:space="preserve"> 44th anniversary on July 4, 2020</w:t>
      </w:r>
      <w:r>
        <w:rPr>
          <w:b/>
          <w:bCs/>
          <w:i/>
          <w:iCs/>
          <w:sz w:val="28"/>
          <w:szCs w:val="28"/>
        </w:rPr>
        <w:t>!!</w:t>
      </w:r>
    </w:p>
    <w:p w14:paraId="2B05D6E9" w14:textId="0EF8412E" w:rsidR="001C163F" w:rsidRDefault="001C163F" w:rsidP="00B70428"/>
    <w:p w14:paraId="64E93CAD" w14:textId="2AE39516" w:rsidR="002B4C64" w:rsidRDefault="002B4C64" w:rsidP="002B4C64">
      <w:pPr>
        <w:jc w:val="center"/>
      </w:pPr>
      <w:r>
        <w:t>####</w:t>
      </w:r>
    </w:p>
    <w:p w14:paraId="2071618A" w14:textId="77777777" w:rsidR="00E02A48" w:rsidRDefault="00E02A48" w:rsidP="00E02A48">
      <w:pPr>
        <w:rPr>
          <w:sz w:val="20"/>
          <w:szCs w:val="20"/>
        </w:rPr>
      </w:pPr>
    </w:p>
    <w:p w14:paraId="41AA4A7D" w14:textId="3CF86617" w:rsidR="00E02A48" w:rsidRPr="0052777B" w:rsidRDefault="00D4011F" w:rsidP="00E02A48">
      <w:pPr>
        <w:rPr>
          <w:sz w:val="20"/>
          <w:szCs w:val="20"/>
          <w:u w:val="single"/>
        </w:rPr>
      </w:pPr>
      <w:hyperlink w:anchor="top" w:history="1">
        <w:r w:rsidR="00E02A48" w:rsidRPr="0052777B">
          <w:rPr>
            <w:rStyle w:val="Hyperlink"/>
            <w:sz w:val="20"/>
            <w:szCs w:val="20"/>
          </w:rPr>
          <w:t>TOP</w:t>
        </w:r>
      </w:hyperlink>
      <w:r w:rsidR="00E02A48" w:rsidRPr="0052777B">
        <w:rPr>
          <w:sz w:val="20"/>
          <w:szCs w:val="20"/>
          <w:u w:val="single"/>
        </w:rPr>
        <w:t xml:space="preserve"> ^</w:t>
      </w:r>
    </w:p>
    <w:p w14:paraId="205AE8EC" w14:textId="4A2502A7" w:rsidR="00B70428" w:rsidRPr="00B70428" w:rsidRDefault="00B70428" w:rsidP="00B70428">
      <w:pPr>
        <w:rPr>
          <w:b/>
          <w:bCs/>
          <w:i/>
          <w:iCs/>
          <w:sz w:val="28"/>
          <w:szCs w:val="28"/>
        </w:rPr>
      </w:pPr>
      <w:r w:rsidRPr="00B70428">
        <w:rPr>
          <w:b/>
          <w:bCs/>
          <w:i/>
          <w:iCs/>
          <w:sz w:val="28"/>
          <w:szCs w:val="28"/>
        </w:rPr>
        <w:lastRenderedPageBreak/>
        <w:t>SilverWoo 2020 Award Winners</w:t>
      </w:r>
    </w:p>
    <w:p w14:paraId="5F0A020A" w14:textId="246F90B6" w:rsidR="00B70428" w:rsidRDefault="00B70428" w:rsidP="00B70428"/>
    <w:p w14:paraId="3BF57010" w14:textId="124118F2" w:rsidR="00B70428" w:rsidRPr="00B70428" w:rsidRDefault="00B70428" w:rsidP="00B70428">
      <w:r w:rsidRPr="00B70428">
        <w:t>The one-of-a-kind SilverWoo 2020 Field Day Event sponsored by the Silvercreek Amateur Radio Association and the Wayne Amateur Radio Club. We had a total of 12 operators log submissions for 11,818 QSO points and 13,258 points overall. This was a very enjoyable way to spend Field Day 2020. However I think we will all be looking forward to a normal Field Day next year (hopefully)!</w:t>
      </w:r>
    </w:p>
    <w:p w14:paraId="165E911B" w14:textId="77777777" w:rsidR="00B70428" w:rsidRDefault="00B70428" w:rsidP="00B70428"/>
    <w:p w14:paraId="51D8F63F" w14:textId="0CA61CC7" w:rsidR="00B70428" w:rsidRPr="00B70428" w:rsidRDefault="00B70428" w:rsidP="00B70428">
      <w:r w:rsidRPr="00B70428">
        <w:t>A full </w:t>
      </w:r>
      <w:hyperlink r:id="rId43" w:history="1">
        <w:r w:rsidRPr="00B70428">
          <w:rPr>
            <w:rStyle w:val="Hyperlink"/>
          </w:rPr>
          <w:t>list of scores</w:t>
        </w:r>
      </w:hyperlink>
      <w:r w:rsidRPr="00B70428">
        <w:t> and </w:t>
      </w:r>
      <w:hyperlink r:id="rId44" w:history="1">
        <w:r w:rsidRPr="00B70428">
          <w:rPr>
            <w:rStyle w:val="Hyperlink"/>
          </w:rPr>
          <w:t>the award winners</w:t>
        </w:r>
      </w:hyperlink>
      <w:r w:rsidRPr="00B70428">
        <w:t xml:space="preserve"> are available at </w:t>
      </w:r>
      <w:hyperlink r:id="rId45" w:history="1">
        <w:r w:rsidRPr="00B70428">
          <w:rPr>
            <w:rStyle w:val="Hyperlink"/>
          </w:rPr>
          <w:t>https://silverwoo.org</w:t>
        </w:r>
      </w:hyperlink>
      <w:r>
        <w:t xml:space="preserve"> </w:t>
      </w:r>
      <w:r w:rsidRPr="00B70428">
        <w:t>.</w:t>
      </w:r>
    </w:p>
    <w:p w14:paraId="566A5239" w14:textId="5458C14E" w:rsidR="00B70428" w:rsidRDefault="00B70428" w:rsidP="00B70428"/>
    <w:p w14:paraId="617FD8EC" w14:textId="77777777" w:rsidR="00594508" w:rsidRPr="00D048C8" w:rsidRDefault="00594508" w:rsidP="00D048C8">
      <w:pPr>
        <w:jc w:val="center"/>
        <w:rPr>
          <w:b/>
          <w:bCs/>
        </w:rPr>
      </w:pPr>
      <w:r w:rsidRPr="00D048C8">
        <w:rPr>
          <w:b/>
          <w:bCs/>
        </w:rPr>
        <w:t>Best Overall Score</w:t>
      </w:r>
    </w:p>
    <w:p w14:paraId="00B1C7EE" w14:textId="77777777" w:rsidR="00594508" w:rsidRDefault="00594508" w:rsidP="00D048C8">
      <w:pPr>
        <w:jc w:val="center"/>
      </w:pPr>
      <w:r>
        <w:t>John Bastin K8AJS – 4,196 pts</w:t>
      </w:r>
    </w:p>
    <w:p w14:paraId="3F4FA20B" w14:textId="43A69663" w:rsidR="00594508" w:rsidRDefault="00594508" w:rsidP="00D048C8">
      <w:pPr>
        <w:jc w:val="center"/>
      </w:pPr>
    </w:p>
    <w:p w14:paraId="6D085CC2" w14:textId="4ADFC7F9" w:rsidR="00594508" w:rsidRPr="00D048C8" w:rsidRDefault="00594508" w:rsidP="00D048C8">
      <w:pPr>
        <w:jc w:val="center"/>
        <w:rPr>
          <w:b/>
          <w:bCs/>
        </w:rPr>
      </w:pPr>
      <w:r w:rsidRPr="00D048C8">
        <w:rPr>
          <w:b/>
          <w:bCs/>
        </w:rPr>
        <w:t>Best Operator Score</w:t>
      </w:r>
    </w:p>
    <w:p w14:paraId="74DB5ED5" w14:textId="57E53B98" w:rsidR="00594508" w:rsidRDefault="00594508" w:rsidP="00D048C8">
      <w:pPr>
        <w:jc w:val="center"/>
      </w:pPr>
      <w:r>
        <w:t>John Bastin K8AJS – 4,196 pts</w:t>
      </w:r>
    </w:p>
    <w:p w14:paraId="1ED20200" w14:textId="77777777" w:rsidR="00594508" w:rsidRDefault="00594508" w:rsidP="00D048C8">
      <w:pPr>
        <w:jc w:val="center"/>
      </w:pPr>
    </w:p>
    <w:p w14:paraId="79A36DC6" w14:textId="2331B440" w:rsidR="00594508" w:rsidRPr="00D048C8" w:rsidRDefault="00594508" w:rsidP="00D048C8">
      <w:pPr>
        <w:jc w:val="center"/>
        <w:rPr>
          <w:b/>
          <w:bCs/>
        </w:rPr>
      </w:pPr>
      <w:r w:rsidRPr="00D048C8">
        <w:rPr>
          <w:b/>
          <w:bCs/>
        </w:rPr>
        <w:t>Best Operator Score – Medina County</w:t>
      </w:r>
    </w:p>
    <w:p w14:paraId="0DB7327A" w14:textId="77777777" w:rsidR="00594508" w:rsidRDefault="00594508" w:rsidP="00D048C8">
      <w:pPr>
        <w:jc w:val="center"/>
      </w:pPr>
      <w:r>
        <w:t>Jeff Royer W8TB – 1,582 pts</w:t>
      </w:r>
    </w:p>
    <w:p w14:paraId="48183B60" w14:textId="77777777" w:rsidR="00594508" w:rsidRDefault="00594508" w:rsidP="00D048C8">
      <w:pPr>
        <w:jc w:val="center"/>
      </w:pPr>
    </w:p>
    <w:p w14:paraId="64AAAF89" w14:textId="77777777" w:rsidR="00594508" w:rsidRPr="00D048C8" w:rsidRDefault="00594508" w:rsidP="00D048C8">
      <w:pPr>
        <w:jc w:val="center"/>
        <w:rPr>
          <w:b/>
          <w:bCs/>
        </w:rPr>
      </w:pPr>
      <w:r w:rsidRPr="00D048C8">
        <w:rPr>
          <w:b/>
          <w:bCs/>
        </w:rPr>
        <w:t>Best Operator Score – Summit County</w:t>
      </w:r>
    </w:p>
    <w:p w14:paraId="031CF690" w14:textId="0CFA101E" w:rsidR="00594508" w:rsidRDefault="00594508" w:rsidP="00D048C8">
      <w:pPr>
        <w:jc w:val="center"/>
      </w:pPr>
      <w:r>
        <w:t>Allan “Zeke” Zadiraka AB8OU – 1,196 pts</w:t>
      </w:r>
    </w:p>
    <w:p w14:paraId="092B92FC" w14:textId="40F92151" w:rsidR="00594508" w:rsidRDefault="00594508" w:rsidP="00D048C8">
      <w:pPr>
        <w:jc w:val="center"/>
      </w:pPr>
    </w:p>
    <w:p w14:paraId="67B28884" w14:textId="3B1972DA" w:rsidR="00594508" w:rsidRPr="00D048C8" w:rsidRDefault="00594508" w:rsidP="00D048C8">
      <w:pPr>
        <w:jc w:val="center"/>
        <w:rPr>
          <w:b/>
          <w:bCs/>
        </w:rPr>
      </w:pPr>
      <w:r w:rsidRPr="00D048C8">
        <w:rPr>
          <w:b/>
          <w:bCs/>
        </w:rPr>
        <w:t>Best Operator Score – Wayne County</w:t>
      </w:r>
    </w:p>
    <w:p w14:paraId="3E26D2C7" w14:textId="47318849" w:rsidR="00594508" w:rsidRDefault="00594508" w:rsidP="00D048C8">
      <w:pPr>
        <w:jc w:val="center"/>
      </w:pPr>
      <w:r>
        <w:t>John Bastin K8AJS – 4,096 pts</w:t>
      </w:r>
    </w:p>
    <w:p w14:paraId="703823B2" w14:textId="6A2AF764" w:rsidR="00594508" w:rsidRDefault="00594508" w:rsidP="00B70428"/>
    <w:p w14:paraId="0D61AB9F" w14:textId="77777777" w:rsidR="006B687B" w:rsidRDefault="006B687B" w:rsidP="00B70428"/>
    <w:p w14:paraId="216077FF" w14:textId="013C53D8" w:rsidR="00B70428" w:rsidRDefault="00B70428" w:rsidP="00B70428">
      <w:pPr>
        <w:jc w:val="center"/>
      </w:pPr>
      <w:r>
        <w:t>####</w:t>
      </w:r>
    </w:p>
    <w:p w14:paraId="44C72E76" w14:textId="4E50DCB8" w:rsidR="00B70428" w:rsidRDefault="00B70428" w:rsidP="0048461E"/>
    <w:p w14:paraId="7EF8BF22" w14:textId="3DA018AE" w:rsidR="00181B21" w:rsidRPr="00181B21" w:rsidRDefault="00181B21" w:rsidP="00615013">
      <w:pPr>
        <w:rPr>
          <w:b/>
          <w:bCs/>
          <w:i/>
          <w:iCs/>
          <w:sz w:val="28"/>
          <w:szCs w:val="28"/>
        </w:rPr>
      </w:pPr>
      <w:r w:rsidRPr="00181B21">
        <w:rPr>
          <w:b/>
          <w:bCs/>
          <w:i/>
          <w:iCs/>
          <w:sz w:val="28"/>
          <w:szCs w:val="28"/>
        </w:rPr>
        <w:t>TUSCAZOAR Adventure Race</w:t>
      </w:r>
    </w:p>
    <w:p w14:paraId="7964936F" w14:textId="605045BD" w:rsidR="00181B21" w:rsidRDefault="00181B21" w:rsidP="00615013"/>
    <w:p w14:paraId="23C66319" w14:textId="345050E1" w:rsidR="00181B21" w:rsidRDefault="006B687B" w:rsidP="00181B21">
      <w:r>
        <w:rPr>
          <w:noProof/>
        </w:rPr>
        <w:drawing>
          <wp:anchor distT="0" distB="0" distL="114300" distR="114300" simplePos="0" relativeHeight="252318720" behindDoc="1" locked="0" layoutInCell="1" allowOverlap="1" wp14:anchorId="376AAF72" wp14:editId="087D2CCF">
            <wp:simplePos x="0" y="0"/>
            <wp:positionH relativeFrom="margin">
              <wp:align>right</wp:align>
            </wp:positionH>
            <wp:positionV relativeFrom="paragraph">
              <wp:posOffset>772160</wp:posOffset>
            </wp:positionV>
            <wp:extent cx="2199640" cy="2947035"/>
            <wp:effectExtent l="0" t="0" r="0" b="5715"/>
            <wp:wrapTight wrapText="bothSides">
              <wp:wrapPolygon edited="0">
                <wp:start x="0" y="0"/>
                <wp:lineTo x="0" y="21502"/>
                <wp:lineTo x="21326" y="21502"/>
                <wp:lineTo x="21326"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flipH="1">
                      <a:off x="0" y="0"/>
                      <a:ext cx="2199640" cy="29470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317696" behindDoc="1" locked="0" layoutInCell="1" allowOverlap="1" wp14:anchorId="7632B27E" wp14:editId="10E4FAFB">
            <wp:simplePos x="0" y="0"/>
            <wp:positionH relativeFrom="margin">
              <wp:align>left</wp:align>
            </wp:positionH>
            <wp:positionV relativeFrom="paragraph">
              <wp:posOffset>10795</wp:posOffset>
            </wp:positionV>
            <wp:extent cx="2730500" cy="2047875"/>
            <wp:effectExtent l="0" t="0" r="0" b="9525"/>
            <wp:wrapTight wrapText="bothSides">
              <wp:wrapPolygon edited="0">
                <wp:start x="0" y="0"/>
                <wp:lineTo x="0" y="21500"/>
                <wp:lineTo x="21399" y="21500"/>
                <wp:lineTo x="21399"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730500" cy="2047875"/>
                    </a:xfrm>
                    <a:prstGeom prst="rect">
                      <a:avLst/>
                    </a:prstGeom>
                    <a:noFill/>
                    <a:ln>
                      <a:noFill/>
                    </a:ln>
                  </pic:spPr>
                </pic:pic>
              </a:graphicData>
            </a:graphic>
            <wp14:sizeRelH relativeFrom="page">
              <wp14:pctWidth>0</wp14:pctWidth>
            </wp14:sizeRelH>
            <wp14:sizeRelV relativeFrom="page">
              <wp14:pctHeight>0</wp14:pctHeight>
            </wp14:sizeRelV>
          </wp:anchor>
        </w:drawing>
      </w:r>
      <w:r w:rsidR="00181B21">
        <w:t xml:space="preserve">Today the TUSCO Amateur Radio Club and Tuscarawas county ARES Group, along with Volunteers from Canton ARC &amp; Massillon ARC provided Communications for the Camp Tuscazoar Adventure Race held at Camp Tuscazoar in Dover Ohio. </w:t>
      </w:r>
    </w:p>
    <w:p w14:paraId="34F70466" w14:textId="0CBC7139" w:rsidR="00587891" w:rsidRDefault="00587891" w:rsidP="00181B21">
      <w:pPr>
        <w:rPr>
          <w:noProof/>
        </w:rPr>
      </w:pPr>
    </w:p>
    <w:p w14:paraId="4BF3A3D8" w14:textId="5C8B1AF4" w:rsidR="00181B21" w:rsidRDefault="00181B21" w:rsidP="00181B21">
      <w:r>
        <w:t xml:space="preserve">The race included Orienteering, Running, Kayaking, and </w:t>
      </w:r>
      <w:r w:rsidR="006B687B">
        <w:t>Mountain</w:t>
      </w:r>
      <w:r>
        <w:t xml:space="preserve"> Biking.  We set up a net control station to aid race officials in keeping track of race progress, accounting for all contestants, and providing </w:t>
      </w:r>
      <w:r w:rsidR="006B687B">
        <w:t>Communications</w:t>
      </w:r>
      <w:r>
        <w:t xml:space="preserve"> to requests emergency services.  </w:t>
      </w:r>
    </w:p>
    <w:p w14:paraId="5CE17C7E" w14:textId="5F539EC0" w:rsidR="00181B21" w:rsidRDefault="00181B21" w:rsidP="00181B21"/>
    <w:p w14:paraId="5171E49C" w14:textId="4749C0C7" w:rsidR="00181B21" w:rsidRDefault="00181B21" w:rsidP="00181B21">
      <w:r>
        <w:t xml:space="preserve">The event went extremely well, our group did an excellent job.  We had some lost participants we had to account for, a minor bike accident, and some dehydrated contestants that needed to be picked up since they were unable to finish. </w:t>
      </w:r>
    </w:p>
    <w:p w14:paraId="0C2C58C2" w14:textId="77777777" w:rsidR="0051724C" w:rsidRDefault="0051724C" w:rsidP="006B687B">
      <w:pPr>
        <w:rPr>
          <w:sz w:val="20"/>
          <w:szCs w:val="20"/>
        </w:rPr>
      </w:pPr>
    </w:p>
    <w:p w14:paraId="77781227" w14:textId="6B464B7F" w:rsidR="006B687B" w:rsidRPr="0052777B" w:rsidRDefault="00D4011F" w:rsidP="006B687B">
      <w:pPr>
        <w:rPr>
          <w:sz w:val="20"/>
          <w:szCs w:val="20"/>
          <w:u w:val="single"/>
        </w:rPr>
      </w:pPr>
      <w:hyperlink w:anchor="top" w:history="1">
        <w:r w:rsidR="006B687B" w:rsidRPr="0052777B">
          <w:rPr>
            <w:rStyle w:val="Hyperlink"/>
            <w:sz w:val="20"/>
            <w:szCs w:val="20"/>
          </w:rPr>
          <w:t>TOP</w:t>
        </w:r>
      </w:hyperlink>
      <w:r w:rsidR="006B687B" w:rsidRPr="0052777B">
        <w:rPr>
          <w:sz w:val="20"/>
          <w:szCs w:val="20"/>
          <w:u w:val="single"/>
        </w:rPr>
        <w:t xml:space="preserve"> ^</w:t>
      </w:r>
    </w:p>
    <w:p w14:paraId="7C1E43D4" w14:textId="77777777" w:rsidR="00181B21" w:rsidRDefault="00181B21" w:rsidP="00181B21">
      <w:r>
        <w:lastRenderedPageBreak/>
        <w:t>It was a fun event, great community service, and a very good ARES Exercise setting up Net Control and running Simplex with extended service from a cross band repeater we set up.  Since this is in the Dover Dam Area, it was a great place do have an ARES Exercise!</w:t>
      </w:r>
    </w:p>
    <w:p w14:paraId="301D0823" w14:textId="77777777" w:rsidR="00181B21" w:rsidRDefault="00181B21" w:rsidP="00181B21"/>
    <w:p w14:paraId="5C1A0EF9" w14:textId="67E80A3A" w:rsidR="00181B21" w:rsidRDefault="00181B21" w:rsidP="00615013">
      <w:r>
        <w:t>Regards - Jeff Voltz, KE8BKP - TUSCO Amateur Radio Club Activities Chair</w:t>
      </w:r>
    </w:p>
    <w:p w14:paraId="6F9D1B28" w14:textId="3297D482" w:rsidR="00181B21" w:rsidRDefault="00181B21" w:rsidP="00615013"/>
    <w:p w14:paraId="05C05480" w14:textId="77777777" w:rsidR="00585B8E" w:rsidRDefault="00585B8E" w:rsidP="00615013"/>
    <w:p w14:paraId="02F6261F" w14:textId="284818D9" w:rsidR="00181B21" w:rsidRDefault="00721712" w:rsidP="00721712">
      <w:pPr>
        <w:jc w:val="center"/>
      </w:pPr>
      <w:r>
        <w:t>####</w:t>
      </w:r>
    </w:p>
    <w:p w14:paraId="70EE08CF" w14:textId="3E765ABD" w:rsidR="006B687B" w:rsidRDefault="006B687B" w:rsidP="00721712">
      <w:pPr>
        <w:jc w:val="center"/>
      </w:pPr>
    </w:p>
    <w:p w14:paraId="5D83CCE4" w14:textId="77777777" w:rsidR="00585B8E" w:rsidRPr="00181B21" w:rsidRDefault="00585B8E" w:rsidP="00721712">
      <w:pPr>
        <w:jc w:val="center"/>
      </w:pPr>
    </w:p>
    <w:p w14:paraId="5BB01533" w14:textId="03AE0609" w:rsidR="00615013" w:rsidRPr="00C50EC4" w:rsidRDefault="00615013" w:rsidP="00615013">
      <w:r w:rsidRPr="00444705">
        <w:rPr>
          <w:b/>
          <w:bCs/>
          <w:i/>
          <w:iCs/>
          <w:sz w:val="28"/>
          <w:szCs w:val="28"/>
        </w:rPr>
        <w:t>The Northwest Ohio ARES Traffic Net Needs Help</w:t>
      </w:r>
    </w:p>
    <w:p w14:paraId="0D2A2810" w14:textId="77777777" w:rsidR="00615013" w:rsidRPr="00615013" w:rsidRDefault="00615013" w:rsidP="00615013">
      <w:bookmarkStart w:id="27" w:name="_Hlk41936131"/>
    </w:p>
    <w:p w14:paraId="254F9BD2" w14:textId="77777777" w:rsidR="00615013" w:rsidRPr="00615013" w:rsidRDefault="00615013" w:rsidP="00615013">
      <w:r w:rsidRPr="00615013">
        <w:t>The Northwest Ohio ARES Traffic Net</w:t>
      </w:r>
      <w:bookmarkEnd w:id="27"/>
      <w:r w:rsidRPr="00615013">
        <w:t xml:space="preserve"> is in need of General and/or Extra Class licensees with either voice or CW capabilities to relay traffic from the VHF net to the HF nets, no experience is necessary. </w:t>
      </w:r>
    </w:p>
    <w:p w14:paraId="7A198EFE" w14:textId="77777777" w:rsidR="00615013" w:rsidRPr="00615013" w:rsidRDefault="00615013" w:rsidP="00615013"/>
    <w:p w14:paraId="418F9FF5" w14:textId="77777777" w:rsidR="00615013" w:rsidRPr="00615013" w:rsidRDefault="00615013" w:rsidP="00615013">
      <w:r w:rsidRPr="00615013">
        <w:t xml:space="preserve">The NW Ohio ARES Traffic Net meets daily at 6:30PM on the W8RZM 147.375 repeater. </w:t>
      </w:r>
    </w:p>
    <w:p w14:paraId="3DF8533E" w14:textId="06AF01F9" w:rsidR="00615013" w:rsidRDefault="00615013" w:rsidP="00615013"/>
    <w:p w14:paraId="02EB7039" w14:textId="77777777" w:rsidR="00373B40" w:rsidRPr="00615013" w:rsidRDefault="00373B40" w:rsidP="00615013"/>
    <w:p w14:paraId="7A9E582C" w14:textId="77777777" w:rsidR="00615013" w:rsidRPr="00615013" w:rsidRDefault="00615013" w:rsidP="00615013">
      <w:r w:rsidRPr="00615013">
        <w:t xml:space="preserve">The Ohio Single Sideband Net meets daily at 10:30AM, 4:15PM and 6:45PM on 3.9725 MHz. The Ohio Section also has three CW Nets, the Ohio Slow Net meets daily at 6:00PM on 3.53535 and runs at approximately 10 WPM. </w:t>
      </w:r>
    </w:p>
    <w:p w14:paraId="27A98A58" w14:textId="77777777" w:rsidR="00615013" w:rsidRPr="00615013" w:rsidRDefault="00615013" w:rsidP="00615013"/>
    <w:p w14:paraId="2E2D1D46" w14:textId="77777777" w:rsidR="00615013" w:rsidRPr="00615013" w:rsidRDefault="00615013" w:rsidP="00615013">
      <w:r w:rsidRPr="00615013">
        <w:t xml:space="preserve">The Buckeye Net-Early meets daily at 6:45PM on 3.580 and runs between 15-20 WPM. Finally, the Buckeye Net-Late meets daily at 10PM on 3.590 and runs in the same range as the Early Net. Currently, there are only 2 volunteers that cover 7 days a week, and most nets there isn't a volunteer at all. Please consider volunteering for an hour a week, you never know, you may like it.  </w:t>
      </w:r>
    </w:p>
    <w:p w14:paraId="7947C272" w14:textId="77777777" w:rsidR="00E02A48" w:rsidRDefault="00E02A48" w:rsidP="00E02A48">
      <w:pPr>
        <w:rPr>
          <w:sz w:val="20"/>
          <w:szCs w:val="20"/>
        </w:rPr>
      </w:pPr>
    </w:p>
    <w:p w14:paraId="19B8869D" w14:textId="77777777" w:rsidR="00615013" w:rsidRPr="00615013" w:rsidRDefault="00615013" w:rsidP="00615013">
      <w:r w:rsidRPr="00615013">
        <w:t xml:space="preserve">For more information on traffic handling, or volunteering to assist relaying traffic please check into the VHF net or contact Colleen Roth N8TNV, Steve Denniss KC8IDM, or Michael Lacumsky W8MAL. </w:t>
      </w:r>
    </w:p>
    <w:p w14:paraId="31B67BED" w14:textId="77F4BC93" w:rsidR="004822EE" w:rsidRDefault="004822EE" w:rsidP="00615013">
      <w:pPr>
        <w:jc w:val="center"/>
      </w:pPr>
    </w:p>
    <w:p w14:paraId="4352261C" w14:textId="765FDCAB" w:rsidR="00615013" w:rsidRDefault="00615013" w:rsidP="00615013">
      <w:pPr>
        <w:jc w:val="center"/>
      </w:pPr>
      <w:r w:rsidRPr="00615013">
        <w:t>####</w:t>
      </w:r>
    </w:p>
    <w:p w14:paraId="56A18907" w14:textId="26877231" w:rsidR="00B70428" w:rsidRDefault="00B70428" w:rsidP="00615013">
      <w:pPr>
        <w:jc w:val="center"/>
      </w:pPr>
    </w:p>
    <w:p w14:paraId="4F3F754E" w14:textId="77777777" w:rsidR="00615013" w:rsidRPr="00615013" w:rsidRDefault="00615013" w:rsidP="00615013">
      <w:pPr>
        <w:rPr>
          <w:b/>
          <w:bCs/>
          <w:i/>
          <w:iCs/>
          <w:sz w:val="28"/>
          <w:szCs w:val="28"/>
        </w:rPr>
      </w:pPr>
      <w:r w:rsidRPr="00615013">
        <w:rPr>
          <w:b/>
          <w:bCs/>
          <w:i/>
          <w:iCs/>
          <w:sz w:val="28"/>
          <w:szCs w:val="28"/>
        </w:rPr>
        <w:t>Upcoming Event Status Update</w:t>
      </w:r>
    </w:p>
    <w:p w14:paraId="2F994079" w14:textId="77777777" w:rsidR="00AE2CBF" w:rsidRDefault="00AE2CBF" w:rsidP="00615013"/>
    <w:p w14:paraId="6505F2A3" w14:textId="77777777" w:rsidR="00615013" w:rsidRPr="00615013" w:rsidRDefault="00615013" w:rsidP="00615013">
      <w:r w:rsidRPr="00615013">
        <w:t xml:space="preserve">Below is a list of events STILL HAPPENING Cleveland area that Event Support Group will be participating in. We still need volunteers for all! Be sure to click and bookmark the "View Full Event Calendar" link below. </w:t>
      </w:r>
    </w:p>
    <w:p w14:paraId="303A40CA" w14:textId="77777777" w:rsidR="00615013" w:rsidRPr="00615013" w:rsidRDefault="00615013" w:rsidP="00615013"/>
    <w:p w14:paraId="08C6EB75" w14:textId="77777777" w:rsidR="00615013" w:rsidRPr="00615013" w:rsidRDefault="00615013" w:rsidP="00615013">
      <w:pPr>
        <w:ind w:left="720"/>
      </w:pPr>
      <w:r w:rsidRPr="00615013">
        <w:t>•</w:t>
      </w:r>
      <w:r w:rsidRPr="00615013">
        <w:tab/>
        <w:t xml:space="preserve">AFSP Out of the Darkness Walk Communications Support on </w:t>
      </w:r>
      <w:r w:rsidRPr="00B70428">
        <w:rPr>
          <w:b/>
          <w:bCs/>
        </w:rPr>
        <w:t>September 26</w:t>
      </w:r>
      <w:r w:rsidRPr="00615013">
        <w:t>, 2020 09:30</w:t>
      </w:r>
    </w:p>
    <w:p w14:paraId="5243A8C4" w14:textId="77777777" w:rsidR="00615013" w:rsidRPr="00615013" w:rsidRDefault="00615013" w:rsidP="00615013">
      <w:pPr>
        <w:ind w:left="720"/>
      </w:pPr>
      <w:r w:rsidRPr="00615013">
        <w:t>•</w:t>
      </w:r>
      <w:r w:rsidRPr="00615013">
        <w:tab/>
        <w:t xml:space="preserve">Cleveland Hamfest Volunteers on </w:t>
      </w:r>
      <w:r w:rsidRPr="00B70428">
        <w:rPr>
          <w:b/>
          <w:bCs/>
        </w:rPr>
        <w:t>September 27</w:t>
      </w:r>
      <w:r w:rsidRPr="00615013">
        <w:t>, 2020 06:00</w:t>
      </w:r>
    </w:p>
    <w:p w14:paraId="08AE4910" w14:textId="77777777" w:rsidR="00615013" w:rsidRPr="00615013" w:rsidRDefault="00615013" w:rsidP="00615013">
      <w:pPr>
        <w:ind w:left="720"/>
      </w:pPr>
      <w:r w:rsidRPr="00615013">
        <w:t>•</w:t>
      </w:r>
      <w:r w:rsidRPr="00615013">
        <w:tab/>
        <w:t xml:space="preserve">Making Strides of Cleveland *Communications Support* on </w:t>
      </w:r>
      <w:r w:rsidRPr="00B70428">
        <w:rPr>
          <w:b/>
          <w:bCs/>
        </w:rPr>
        <w:t>October 10</w:t>
      </w:r>
      <w:r w:rsidRPr="00615013">
        <w:t>, 2020 08:00</w:t>
      </w:r>
    </w:p>
    <w:p w14:paraId="2135A6D5" w14:textId="77777777" w:rsidR="00615013" w:rsidRPr="00615013" w:rsidRDefault="00615013" w:rsidP="00615013"/>
    <w:p w14:paraId="224DFFD0" w14:textId="3F6142C4" w:rsidR="00615013" w:rsidRPr="00615013" w:rsidRDefault="00615013" w:rsidP="00615013">
      <w:r w:rsidRPr="00615013">
        <w:t xml:space="preserve">Our friends over at the Geauga Amateur Radio Association have begun compiling a list of as many radio related cancellations as they can. Be sure to check it frequently at </w:t>
      </w:r>
      <w:hyperlink r:id="rId48" w:history="1">
        <w:r w:rsidR="00B70428" w:rsidRPr="00E1699F">
          <w:rPr>
            <w:rStyle w:val="Hyperlink"/>
          </w:rPr>
          <w:t>https://geaugaara.org/coronavirus/</w:t>
        </w:r>
      </w:hyperlink>
      <w:r w:rsidR="00B70428">
        <w:t xml:space="preserve"> </w:t>
      </w:r>
    </w:p>
    <w:p w14:paraId="255B9E83" w14:textId="24582491" w:rsidR="00615013" w:rsidRDefault="00615013" w:rsidP="00615013"/>
    <w:p w14:paraId="647F8B11" w14:textId="77777777" w:rsidR="00585B8E" w:rsidRDefault="00585B8E" w:rsidP="00615013"/>
    <w:p w14:paraId="36273E77" w14:textId="29444950" w:rsidR="006D1C4D" w:rsidRDefault="006D1C4D" w:rsidP="006D1C4D">
      <w:pPr>
        <w:jc w:val="center"/>
      </w:pPr>
      <w:r>
        <w:t>####</w:t>
      </w:r>
    </w:p>
    <w:p w14:paraId="43154197" w14:textId="0C06F474" w:rsidR="006D1C4D" w:rsidRDefault="006D1C4D" w:rsidP="00615013"/>
    <w:p w14:paraId="01DCC17D" w14:textId="0CF7867F" w:rsidR="00585B8E" w:rsidRDefault="00585B8E" w:rsidP="00615013"/>
    <w:p w14:paraId="0EEF5E74" w14:textId="100747F9" w:rsidR="00585B8E" w:rsidRDefault="00585B8E" w:rsidP="00615013"/>
    <w:bookmarkStart w:id="28" w:name="_Hlk45994098"/>
    <w:p w14:paraId="682985C1" w14:textId="209C72E7" w:rsidR="00585B8E" w:rsidRPr="0052777B" w:rsidRDefault="00585B8E" w:rsidP="00585B8E">
      <w:pPr>
        <w:rPr>
          <w:sz w:val="20"/>
          <w:szCs w:val="20"/>
          <w:u w:val="single"/>
        </w:rPr>
      </w:pPr>
      <w:r>
        <w:fldChar w:fldCharType="begin"/>
      </w:r>
      <w:r>
        <w:instrText xml:space="preserve"> HYPERLINK \l "top" </w:instrText>
      </w:r>
      <w:r>
        <w:fldChar w:fldCharType="separate"/>
      </w:r>
      <w:r w:rsidRPr="0052777B">
        <w:rPr>
          <w:rStyle w:val="Hyperlink"/>
          <w:sz w:val="20"/>
          <w:szCs w:val="20"/>
        </w:rPr>
        <w:t>TOP</w:t>
      </w:r>
      <w:r>
        <w:rPr>
          <w:rStyle w:val="Hyperlink"/>
          <w:sz w:val="20"/>
          <w:szCs w:val="20"/>
        </w:rPr>
        <w:fldChar w:fldCharType="end"/>
      </w:r>
      <w:r w:rsidRPr="0052777B">
        <w:rPr>
          <w:sz w:val="20"/>
          <w:szCs w:val="20"/>
          <w:u w:val="single"/>
        </w:rPr>
        <w:t xml:space="preserve"> ^</w:t>
      </w:r>
    </w:p>
    <w:bookmarkEnd w:id="28"/>
    <w:p w14:paraId="46DCDA29" w14:textId="27291CF7" w:rsidR="00615013" w:rsidRPr="00615013" w:rsidRDefault="00615013" w:rsidP="00615013">
      <w:pPr>
        <w:rPr>
          <w:b/>
          <w:bCs/>
          <w:i/>
          <w:iCs/>
          <w:sz w:val="28"/>
          <w:szCs w:val="28"/>
        </w:rPr>
      </w:pPr>
      <w:r w:rsidRPr="00615013">
        <w:rPr>
          <w:b/>
          <w:bCs/>
          <w:i/>
          <w:iCs/>
          <w:sz w:val="28"/>
          <w:szCs w:val="28"/>
        </w:rPr>
        <w:lastRenderedPageBreak/>
        <w:t>2020 Cleveland Hamfest STILL ON!</w:t>
      </w:r>
    </w:p>
    <w:p w14:paraId="21AA372E" w14:textId="31FFB62A" w:rsidR="00615013" w:rsidRPr="00615013" w:rsidRDefault="00615013" w:rsidP="00615013">
      <w:r w:rsidRPr="00615013">
        <w:t xml:space="preserve">That's right, the 2020 Cleveland Hamfest is NOT CANCELLED. We are watching the situation very closely and will update everyone if anything changes. As of now the Hamfest Association of Cleveland is still moving forward with plans for the 2020 Cleveland Hamfest on Sunday, September 27. Indoor Vendors, please visit </w:t>
      </w:r>
      <w:hyperlink r:id="rId49" w:history="1">
        <w:r w:rsidRPr="00615013">
          <w:rPr>
            <w:color w:val="0563C1" w:themeColor="hyperlink"/>
            <w:u w:val="single"/>
          </w:rPr>
          <w:t>www.hac.org</w:t>
        </w:r>
      </w:hyperlink>
      <w:r w:rsidRPr="00615013">
        <w:t xml:space="preserve">  and click “vendor information” at the top for more info.</w:t>
      </w:r>
    </w:p>
    <w:p w14:paraId="35F8F5E5" w14:textId="77777777" w:rsidR="00721712" w:rsidRDefault="00721712" w:rsidP="00615013"/>
    <w:p w14:paraId="01D157FD" w14:textId="77777777" w:rsidR="00721712" w:rsidRPr="00615013" w:rsidRDefault="00721712" w:rsidP="00721712">
      <w:r w:rsidRPr="00615013">
        <w:t xml:space="preserve">Make sure you head on over to </w:t>
      </w:r>
      <w:hyperlink r:id="rId50" w:history="1">
        <w:r w:rsidRPr="00615013">
          <w:rPr>
            <w:color w:val="0563C1" w:themeColor="hyperlink"/>
            <w:u w:val="single"/>
          </w:rPr>
          <w:t>www.hac.org</w:t>
        </w:r>
      </w:hyperlink>
      <w:r w:rsidRPr="00615013">
        <w:t xml:space="preserve">  for the latest info and be sure to click “Join Our Mailing List” to get all the latest updates.</w:t>
      </w:r>
    </w:p>
    <w:p w14:paraId="60060FF9" w14:textId="77777777" w:rsidR="009E75E9" w:rsidRDefault="009E75E9" w:rsidP="00D43466">
      <w:pPr>
        <w:jc w:val="center"/>
      </w:pPr>
    </w:p>
    <w:p w14:paraId="245044C5" w14:textId="77777777" w:rsidR="00587891" w:rsidRDefault="00033E46" w:rsidP="00587891">
      <w:pPr>
        <w:jc w:val="center"/>
        <w:rPr>
          <w:sz w:val="20"/>
          <w:szCs w:val="20"/>
        </w:rPr>
      </w:pPr>
      <w:r>
        <w:t>####</w:t>
      </w:r>
    </w:p>
    <w:p w14:paraId="717E0D38" w14:textId="77777777" w:rsidR="00587891" w:rsidRDefault="00587891" w:rsidP="00587891"/>
    <w:p w14:paraId="0F8EA393" w14:textId="190AD6FE" w:rsidR="00033E46" w:rsidRPr="00033E46" w:rsidRDefault="00033E46" w:rsidP="009E75E9">
      <w:pPr>
        <w:rPr>
          <w:b/>
          <w:bCs/>
          <w:i/>
          <w:iCs/>
          <w:sz w:val="28"/>
          <w:szCs w:val="28"/>
        </w:rPr>
      </w:pPr>
      <w:r>
        <w:rPr>
          <w:noProof/>
        </w:rPr>
        <w:drawing>
          <wp:anchor distT="0" distB="0" distL="114300" distR="114300" simplePos="0" relativeHeight="252290048" behindDoc="1" locked="0" layoutInCell="1" allowOverlap="1" wp14:anchorId="6FF05959" wp14:editId="41768FD3">
            <wp:simplePos x="0" y="0"/>
            <wp:positionH relativeFrom="column">
              <wp:posOffset>5753100</wp:posOffset>
            </wp:positionH>
            <wp:positionV relativeFrom="paragraph">
              <wp:posOffset>10795</wp:posOffset>
            </wp:positionV>
            <wp:extent cx="1066165" cy="1066165"/>
            <wp:effectExtent l="0" t="0" r="635" b="635"/>
            <wp:wrapTight wrapText="bothSides">
              <wp:wrapPolygon edited="0">
                <wp:start x="0" y="0"/>
                <wp:lineTo x="0" y="21227"/>
                <wp:lineTo x="21227" y="21227"/>
                <wp:lineTo x="21227"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28A0092B-C50C-407E-A947-70E740481C1C}">
                          <a14:useLocalDpi xmlns:a14="http://schemas.microsoft.com/office/drawing/2010/main" val="0"/>
                        </a:ext>
                      </a:extLst>
                    </a:blip>
                    <a:stretch>
                      <a:fillRect/>
                    </a:stretch>
                  </pic:blipFill>
                  <pic:spPr>
                    <a:xfrm>
                      <a:off x="0" y="0"/>
                      <a:ext cx="1066165" cy="1066165"/>
                    </a:xfrm>
                    <a:prstGeom prst="rect">
                      <a:avLst/>
                    </a:prstGeom>
                  </pic:spPr>
                </pic:pic>
              </a:graphicData>
            </a:graphic>
            <wp14:sizeRelH relativeFrom="page">
              <wp14:pctWidth>0</wp14:pctWidth>
            </wp14:sizeRelH>
            <wp14:sizeRelV relativeFrom="page">
              <wp14:pctHeight>0</wp14:pctHeight>
            </wp14:sizeRelV>
          </wp:anchor>
        </w:drawing>
      </w:r>
      <w:r w:rsidRPr="00033E46">
        <w:rPr>
          <w:b/>
          <w:bCs/>
          <w:i/>
          <w:iCs/>
          <w:sz w:val="28"/>
          <w:szCs w:val="28"/>
        </w:rPr>
        <w:t>Lake County ARA Cancels Picnic</w:t>
      </w:r>
    </w:p>
    <w:p w14:paraId="21F2DED1" w14:textId="40DDD395" w:rsidR="00033E46" w:rsidRDefault="00033E46" w:rsidP="009E75E9"/>
    <w:p w14:paraId="3C8A3F1E" w14:textId="1EB239A2" w:rsidR="00033E46" w:rsidRDefault="00033E46" w:rsidP="009E75E9">
      <w:r w:rsidRPr="00033E46">
        <w:t xml:space="preserve">Regrettably, the board has decided the club picnic scheduled for </w:t>
      </w:r>
      <w:r w:rsidRPr="00B70428">
        <w:rPr>
          <w:b/>
          <w:bCs/>
        </w:rPr>
        <w:t>July 26th</w:t>
      </w:r>
      <w:r w:rsidRPr="00033E46">
        <w:t xml:space="preserve">, is now </w:t>
      </w:r>
      <w:r w:rsidRPr="001C163F">
        <w:rPr>
          <w:b/>
          <w:bCs/>
          <w:color w:val="FF0000"/>
        </w:rPr>
        <w:t>CANCELED.</w:t>
      </w:r>
      <w:r w:rsidRPr="00033E46">
        <w:br/>
      </w:r>
    </w:p>
    <w:p w14:paraId="622ED3C9" w14:textId="51C6391F" w:rsidR="00033E46" w:rsidRDefault="00033E46" w:rsidP="009E75E9">
      <w:r w:rsidRPr="00033E46">
        <w:t>Although the Lake Metro-Parks are open, the State guidelines for social gatherings remains limited to 10 or fewer people and</w:t>
      </w:r>
      <w:r>
        <w:t xml:space="preserve"> </w:t>
      </w:r>
      <w:r w:rsidRPr="00033E46">
        <w:t>given the recent up trend in reported COVID-19 cases, we simply do not want to risk the health of our members and guests.</w:t>
      </w:r>
      <w:r w:rsidRPr="00033E46">
        <w:br/>
      </w:r>
    </w:p>
    <w:p w14:paraId="18207227" w14:textId="77777777" w:rsidR="001C163F" w:rsidRDefault="00033E46" w:rsidP="001C163F">
      <w:r w:rsidRPr="00033E46">
        <w:t>We will continue to hold club membership and board meetings online</w:t>
      </w:r>
      <w:r>
        <w:t>. R</w:t>
      </w:r>
      <w:r w:rsidRPr="00033E46">
        <w:t>eminder notices will be sent out the week prior.</w:t>
      </w:r>
    </w:p>
    <w:p w14:paraId="7DD7D259" w14:textId="2FC80C0C" w:rsidR="00B70428" w:rsidRDefault="00033E46" w:rsidP="001C163F">
      <w:pPr>
        <w:jc w:val="center"/>
      </w:pPr>
      <w:r w:rsidRPr="00033E46">
        <w:br/>
      </w:r>
      <w:r w:rsidR="00B70428">
        <w:t>####</w:t>
      </w:r>
    </w:p>
    <w:p w14:paraId="041D3377" w14:textId="64424DA6" w:rsidR="0048461E" w:rsidRPr="0048461E" w:rsidRDefault="00C50EC4" w:rsidP="0048461E">
      <w:pPr>
        <w:rPr>
          <w:vanish/>
          <w:sz w:val="20"/>
          <w:szCs w:val="20"/>
        </w:rPr>
      </w:pPr>
      <w:r w:rsidRPr="0048461E">
        <w:rPr>
          <w:rFonts w:eastAsiaTheme="minorHAnsi"/>
          <w:b/>
          <w:bCs/>
          <w:i/>
          <w:iCs/>
          <w:noProof/>
          <w:color w:val="FF0000"/>
          <w:sz w:val="28"/>
          <w:szCs w:val="28"/>
        </w:rPr>
        <w:drawing>
          <wp:anchor distT="0" distB="0" distL="114300" distR="114300" simplePos="0" relativeHeight="252215296" behindDoc="1" locked="0" layoutInCell="1" allowOverlap="1" wp14:anchorId="1197E6E1" wp14:editId="58CA6D48">
            <wp:simplePos x="0" y="0"/>
            <wp:positionH relativeFrom="margin">
              <wp:align>right</wp:align>
            </wp:positionH>
            <wp:positionV relativeFrom="paragraph">
              <wp:posOffset>200025</wp:posOffset>
            </wp:positionV>
            <wp:extent cx="2688590" cy="1518285"/>
            <wp:effectExtent l="0" t="0" r="0" b="5715"/>
            <wp:wrapTight wrapText="bothSides">
              <wp:wrapPolygon edited="0">
                <wp:start x="0" y="0"/>
                <wp:lineTo x="0" y="21410"/>
                <wp:lineTo x="21427" y="21410"/>
                <wp:lineTo x="21427" y="0"/>
                <wp:lineTo x="0" y="0"/>
              </wp:wrapPolygon>
            </wp:wrapTight>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688590" cy="1518285"/>
                    </a:xfrm>
                    <a:prstGeom prst="rect">
                      <a:avLst/>
                    </a:prstGeom>
                    <a:noFill/>
                  </pic:spPr>
                </pic:pic>
              </a:graphicData>
            </a:graphic>
            <wp14:sizeRelH relativeFrom="page">
              <wp14:pctWidth>0</wp14:pctWidth>
            </wp14:sizeRelH>
            <wp14:sizeRelV relativeFrom="page">
              <wp14:pctHeight>0</wp14:pctHeight>
            </wp14:sizeRelV>
          </wp:anchor>
        </w:drawing>
      </w:r>
      <w:r w:rsidR="00D4011F">
        <w:pict w14:anchorId="364EE74D">
          <v:rect id="_x0000_i1030" style="width:0;height:1.5pt" o:hralign="center" o:hrstd="t" o:hr="t" fillcolor="#a0a0a0" stroked="f"/>
        </w:pict>
      </w:r>
      <w:bookmarkStart w:id="29" w:name="hamfest"/>
      <w:bookmarkEnd w:id="29"/>
    </w:p>
    <w:p w14:paraId="6F4C19BE" w14:textId="77777777" w:rsidR="0048461E" w:rsidRPr="0048461E" w:rsidRDefault="0048461E" w:rsidP="0048461E">
      <w:pPr>
        <w:rPr>
          <w:vanish/>
          <w:sz w:val="20"/>
          <w:szCs w:val="20"/>
        </w:rPr>
      </w:pPr>
    </w:p>
    <w:p w14:paraId="55849318" w14:textId="77777777" w:rsidR="0048461E" w:rsidRPr="0048461E" w:rsidRDefault="00D4011F" w:rsidP="0048461E">
      <w:pPr>
        <w:rPr>
          <w:b/>
          <w:bCs/>
          <w:i/>
          <w:iCs/>
          <w:color w:val="000000" w:themeColor="text1"/>
          <w:sz w:val="28"/>
          <w:szCs w:val="28"/>
        </w:rPr>
      </w:pPr>
      <w:hyperlink r:id="rId53" w:history="1">
        <w:r w:rsidR="0048461E" w:rsidRPr="0048461E">
          <w:rPr>
            <w:b/>
            <w:bCs/>
            <w:i/>
            <w:iCs/>
            <w:color w:val="000000" w:themeColor="text1"/>
            <w:sz w:val="28"/>
            <w:szCs w:val="28"/>
          </w:rPr>
          <w:t>Upcoming Hamfests</w:t>
        </w:r>
      </w:hyperlink>
      <w:r w:rsidR="0048461E" w:rsidRPr="0048461E">
        <w:rPr>
          <w:b/>
          <w:bCs/>
          <w:i/>
          <w:iCs/>
          <w:color w:val="000000" w:themeColor="text1"/>
          <w:sz w:val="28"/>
          <w:szCs w:val="28"/>
        </w:rPr>
        <w:t xml:space="preserve"> for 2020</w:t>
      </w:r>
    </w:p>
    <w:p w14:paraId="5A0BF056" w14:textId="47267CD2" w:rsidR="0048461E" w:rsidRPr="0048461E" w:rsidRDefault="0048461E" w:rsidP="0048461E">
      <w:pPr>
        <w:rPr>
          <w:rFonts w:eastAsiaTheme="minorHAnsi"/>
        </w:rPr>
      </w:pPr>
    </w:p>
    <w:p w14:paraId="170FED4F" w14:textId="3F4129A1" w:rsidR="0048461E" w:rsidRDefault="0048461E" w:rsidP="0048461E">
      <w:pPr>
        <w:rPr>
          <w:rFonts w:eastAsiaTheme="minorHAnsi"/>
          <w:b/>
          <w:bCs/>
        </w:rPr>
      </w:pPr>
    </w:p>
    <w:p w14:paraId="41E6ED30" w14:textId="18CE85CC" w:rsidR="00805DE9" w:rsidRPr="0048461E" w:rsidRDefault="00EF34B6" w:rsidP="0048461E">
      <w:pPr>
        <w:rPr>
          <w:rFonts w:eastAsiaTheme="minorHAnsi"/>
          <w:b/>
          <w:bCs/>
        </w:rPr>
      </w:pPr>
      <w:r w:rsidRPr="0048461E">
        <w:rPr>
          <w:b/>
          <w:bCs/>
          <w:strike/>
        </w:rPr>
        <w:t>07/26/2020 - Portage Hamfair '20</w:t>
      </w:r>
      <w:r w:rsidRPr="0048461E">
        <w:rPr>
          <w:b/>
          <w:bCs/>
          <w:strike/>
        </w:rPr>
        <w:br/>
      </w:r>
      <w:r w:rsidRPr="0048461E">
        <w:rPr>
          <w:strike/>
        </w:rPr>
        <w:t>Location: Ravenna, OH</w:t>
      </w:r>
      <w:r w:rsidRPr="0048461E">
        <w:rPr>
          <w:strike/>
        </w:rPr>
        <w:br/>
        <w:t>Sponsor: Portage Amateur Radio Club, Inc.</w:t>
      </w:r>
      <w:r w:rsidRPr="0048461E">
        <w:rPr>
          <w:strike/>
        </w:rPr>
        <w:br/>
        <w:t xml:space="preserve">Website: </w:t>
      </w:r>
      <w:hyperlink r:id="rId54" w:history="1">
        <w:r w:rsidRPr="0048461E">
          <w:rPr>
            <w:strike/>
            <w:color w:val="0563C1" w:themeColor="hyperlink"/>
            <w:u w:val="single"/>
          </w:rPr>
          <w:t>http://hamfair.com</w:t>
        </w:r>
      </w:hyperlink>
      <w:r w:rsidRPr="0048461E">
        <w:rPr>
          <w:strike/>
        </w:rPr>
        <w:t xml:space="preserve"> </w:t>
      </w:r>
      <w:r w:rsidRPr="0048461E">
        <w:rPr>
          <w:strike/>
        </w:rPr>
        <w:br/>
      </w:r>
      <w:r w:rsidRPr="0048461E">
        <w:rPr>
          <w:b/>
          <w:bCs/>
          <w:i/>
          <w:iCs/>
          <w:strike/>
          <w:color w:val="FF0000"/>
          <w:sz w:val="28"/>
          <w:szCs w:val="28"/>
        </w:rPr>
        <w:t xml:space="preserve">                Canceled</w:t>
      </w:r>
    </w:p>
    <w:p w14:paraId="36297FC3" w14:textId="5D2520F1" w:rsidR="0048461E" w:rsidRDefault="0048461E" w:rsidP="0048461E">
      <w:pPr>
        <w:rPr>
          <w:rFonts w:eastAsiaTheme="minorHAnsi"/>
        </w:rPr>
      </w:pPr>
    </w:p>
    <w:p w14:paraId="667AAE56" w14:textId="77777777" w:rsidR="006456C9" w:rsidRDefault="006456C9" w:rsidP="0048461E">
      <w:pPr>
        <w:rPr>
          <w:rFonts w:eastAsia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5"/>
        <w:gridCol w:w="5395"/>
      </w:tblGrid>
      <w:tr w:rsidR="0048461E" w:rsidRPr="0048461E" w14:paraId="425BFB7D" w14:textId="77777777" w:rsidTr="0048461E">
        <w:tc>
          <w:tcPr>
            <w:tcW w:w="5395" w:type="dxa"/>
          </w:tcPr>
          <w:p w14:paraId="23CE2323" w14:textId="3626B927" w:rsidR="009E75E9" w:rsidRPr="009E75E9" w:rsidRDefault="0048461E" w:rsidP="0048461E">
            <w:pPr>
              <w:rPr>
                <w:i/>
                <w:iCs/>
                <w:strike/>
                <w:color w:val="FF0000"/>
                <w:sz w:val="28"/>
                <w:szCs w:val="28"/>
              </w:rPr>
            </w:pPr>
            <w:r w:rsidRPr="0048461E">
              <w:rPr>
                <w:b/>
                <w:bCs/>
                <w:strike/>
              </w:rPr>
              <w:t>08/01/2020 | Columbus Hamfest</w:t>
            </w:r>
            <w:r w:rsidRPr="0048461E">
              <w:rPr>
                <w:strike/>
              </w:rPr>
              <w:br/>
              <w:t>Location: Grove City, OH</w:t>
            </w:r>
            <w:r w:rsidRPr="0048461E">
              <w:rPr>
                <w:strike/>
              </w:rPr>
              <w:br/>
              <w:t>Sponsor: Voice of Aladdin/ Audio Unit of Aladdin Shrine</w:t>
            </w:r>
            <w:r w:rsidRPr="0048461E">
              <w:rPr>
                <w:strike/>
              </w:rPr>
              <w:br/>
              <w:t xml:space="preserve">Website: </w:t>
            </w:r>
            <w:hyperlink r:id="rId55" w:history="1">
              <w:r w:rsidRPr="0048461E">
                <w:rPr>
                  <w:strike/>
                  <w:color w:val="0563C1" w:themeColor="hyperlink"/>
                  <w:u w:val="single"/>
                </w:rPr>
                <w:t>http://columbushamfest.com</w:t>
              </w:r>
            </w:hyperlink>
            <w:r w:rsidRPr="0048461E">
              <w:rPr>
                <w:strike/>
              </w:rPr>
              <w:t xml:space="preserve"> </w:t>
            </w:r>
            <w:r w:rsidRPr="0048461E">
              <w:rPr>
                <w:strike/>
              </w:rPr>
              <w:br/>
            </w:r>
            <w:r w:rsidRPr="0048461E">
              <w:rPr>
                <w:b/>
                <w:bCs/>
                <w:i/>
                <w:iCs/>
                <w:strike/>
                <w:color w:val="FF0000"/>
                <w:sz w:val="28"/>
                <w:szCs w:val="28"/>
              </w:rPr>
              <w:t xml:space="preserve">                </w:t>
            </w:r>
            <w:bookmarkStart w:id="30" w:name="_Hlk40376916"/>
            <w:r w:rsidRPr="0048461E">
              <w:rPr>
                <w:b/>
                <w:bCs/>
                <w:i/>
                <w:iCs/>
                <w:strike/>
                <w:color w:val="FF0000"/>
                <w:sz w:val="28"/>
                <w:szCs w:val="28"/>
              </w:rPr>
              <w:t>Canceled</w:t>
            </w:r>
            <w:bookmarkEnd w:id="30"/>
          </w:p>
          <w:p w14:paraId="1A82FFFC" w14:textId="36DA448A" w:rsidR="003A4F7A" w:rsidRPr="0048461E" w:rsidRDefault="003A4F7A" w:rsidP="0048461E">
            <w:pPr>
              <w:rPr>
                <w:b/>
                <w:bCs/>
              </w:rPr>
            </w:pPr>
          </w:p>
        </w:tc>
        <w:tc>
          <w:tcPr>
            <w:tcW w:w="5395" w:type="dxa"/>
          </w:tcPr>
          <w:p w14:paraId="2EA31933" w14:textId="77777777" w:rsidR="0048461E" w:rsidRPr="0048461E" w:rsidRDefault="0048461E" w:rsidP="0048461E">
            <w:pPr>
              <w:rPr>
                <w:strike/>
              </w:rPr>
            </w:pPr>
            <w:r w:rsidRPr="0048461E">
              <w:rPr>
                <w:b/>
                <w:bCs/>
                <w:strike/>
              </w:rPr>
              <w:t xml:space="preserve">08/08/2020 | DXE Hamfest, </w:t>
            </w:r>
          </w:p>
          <w:p w14:paraId="420A8B46" w14:textId="77777777" w:rsidR="0048461E" w:rsidRPr="0048461E" w:rsidRDefault="0048461E" w:rsidP="0048461E">
            <w:pPr>
              <w:rPr>
                <w:strike/>
                <w:color w:val="0563C1" w:themeColor="hyperlink"/>
                <w:u w:val="single"/>
              </w:rPr>
            </w:pPr>
            <w:r w:rsidRPr="0048461E">
              <w:rPr>
                <w:b/>
                <w:bCs/>
                <w:strike/>
              </w:rPr>
              <w:t>ARRL Ohio Section Convention</w:t>
            </w:r>
            <w:r w:rsidRPr="0048461E">
              <w:rPr>
                <w:b/>
                <w:bCs/>
                <w:strike/>
              </w:rPr>
              <w:br/>
            </w:r>
            <w:r w:rsidRPr="0048461E">
              <w:rPr>
                <w:strike/>
              </w:rPr>
              <w:t>Location: Tallmadge, OH</w:t>
            </w:r>
            <w:r w:rsidRPr="0048461E">
              <w:rPr>
                <w:strike/>
              </w:rPr>
              <w:br/>
              <w:t>Sponsor: DX Engineering</w:t>
            </w:r>
            <w:r w:rsidRPr="0048461E">
              <w:rPr>
                <w:strike/>
              </w:rPr>
              <w:br/>
              <w:t xml:space="preserve">Website: </w:t>
            </w:r>
            <w:hyperlink r:id="rId56" w:history="1">
              <w:r w:rsidRPr="0048461E">
                <w:rPr>
                  <w:strike/>
                  <w:color w:val="0563C1" w:themeColor="hyperlink"/>
                  <w:u w:val="single"/>
                </w:rPr>
                <w:t>http://dxengineering.com</w:t>
              </w:r>
            </w:hyperlink>
          </w:p>
          <w:p w14:paraId="298DDCCA" w14:textId="77777777" w:rsidR="0048461E" w:rsidRPr="0048461E" w:rsidRDefault="0048461E" w:rsidP="0048461E">
            <w:pPr>
              <w:rPr>
                <w:b/>
                <w:bCs/>
              </w:rPr>
            </w:pPr>
            <w:r w:rsidRPr="0048461E">
              <w:rPr>
                <w:b/>
                <w:bCs/>
                <w:i/>
                <w:iCs/>
                <w:strike/>
                <w:color w:val="FF0000"/>
                <w:sz w:val="28"/>
                <w:szCs w:val="28"/>
              </w:rPr>
              <w:t xml:space="preserve">                Canceled</w:t>
            </w:r>
          </w:p>
        </w:tc>
      </w:tr>
      <w:tr w:rsidR="003A4F7A" w:rsidRPr="0048461E" w14:paraId="7CE44B90" w14:textId="77777777" w:rsidTr="00BE2F87">
        <w:tc>
          <w:tcPr>
            <w:tcW w:w="5395" w:type="dxa"/>
          </w:tcPr>
          <w:p w14:paraId="2BF51E3F" w14:textId="77777777" w:rsidR="003A4F7A" w:rsidRPr="0048461E" w:rsidRDefault="003A4F7A" w:rsidP="00BE2F87">
            <w:pPr>
              <w:rPr>
                <w:b/>
                <w:bCs/>
              </w:rPr>
            </w:pPr>
            <w:r w:rsidRPr="0048461E">
              <w:rPr>
                <w:b/>
                <w:bCs/>
              </w:rPr>
              <w:t xml:space="preserve">08/15/2020 - Clinton County Ohio ARA Hamfest </w:t>
            </w:r>
          </w:p>
          <w:p w14:paraId="7596166C" w14:textId="77777777" w:rsidR="003A4F7A" w:rsidRPr="0048461E" w:rsidRDefault="003A4F7A" w:rsidP="00BE2F87">
            <w:r w:rsidRPr="0048461E">
              <w:t>Location: Wilmington, OH</w:t>
            </w:r>
          </w:p>
          <w:p w14:paraId="19E72EA3" w14:textId="77777777" w:rsidR="003A4F7A" w:rsidRPr="0048461E" w:rsidRDefault="003A4F7A" w:rsidP="00BE2F87">
            <w:r w:rsidRPr="0048461E">
              <w:t>Sponsor: Clinton County ARA</w:t>
            </w:r>
          </w:p>
          <w:p w14:paraId="54F4F15D" w14:textId="77777777" w:rsidR="003A4F7A" w:rsidRPr="0048461E" w:rsidRDefault="003A4F7A" w:rsidP="00BE2F87">
            <w:pPr>
              <w:rPr>
                <w:b/>
                <w:bCs/>
              </w:rPr>
            </w:pPr>
            <w:r w:rsidRPr="0048461E">
              <w:t xml:space="preserve">Website: </w:t>
            </w:r>
            <w:hyperlink r:id="rId57" w:history="1">
              <w:r w:rsidRPr="0048461E">
                <w:rPr>
                  <w:color w:val="0563C1" w:themeColor="hyperlink"/>
                  <w:u w:val="single"/>
                </w:rPr>
                <w:t>http://ccara.net</w:t>
              </w:r>
            </w:hyperlink>
            <w:r w:rsidRPr="0048461E">
              <w:t xml:space="preserve"> </w:t>
            </w:r>
          </w:p>
        </w:tc>
        <w:tc>
          <w:tcPr>
            <w:tcW w:w="5395" w:type="dxa"/>
          </w:tcPr>
          <w:p w14:paraId="53DC67EF" w14:textId="77777777" w:rsidR="003A4F7A" w:rsidRDefault="003A4F7A" w:rsidP="00BE2F87">
            <w:pPr>
              <w:rPr>
                <w:color w:val="0563C1" w:themeColor="hyperlink"/>
                <w:u w:val="single"/>
              </w:rPr>
            </w:pPr>
            <w:r w:rsidRPr="0048461E">
              <w:rPr>
                <w:b/>
                <w:bCs/>
                <w:i/>
                <w:iCs/>
                <w:color w:val="FF0000"/>
                <w:sz w:val="28"/>
                <w:szCs w:val="28"/>
              </w:rPr>
              <w:t xml:space="preserve">            </w:t>
            </w:r>
            <w:r w:rsidRPr="003A4F7A">
              <w:rPr>
                <w:b/>
                <w:bCs/>
                <w:strike/>
              </w:rPr>
              <w:t>08/29/2020 - Milford Hamfest</w:t>
            </w:r>
            <w:r w:rsidRPr="003A4F7A">
              <w:rPr>
                <w:b/>
                <w:bCs/>
                <w:strike/>
              </w:rPr>
              <w:br/>
            </w:r>
            <w:r w:rsidRPr="003A0ED9">
              <w:rPr>
                <w:strike/>
              </w:rPr>
              <w:t>Location: Owensville, OH</w:t>
            </w:r>
            <w:r w:rsidRPr="003A0ED9">
              <w:rPr>
                <w:strike/>
              </w:rPr>
              <w:br/>
              <w:t>Sponsor: Milford Amateur Radio Club</w:t>
            </w:r>
            <w:r w:rsidRPr="003A0ED9">
              <w:rPr>
                <w:strike/>
              </w:rPr>
              <w:br/>
              <w:t xml:space="preserve">Website: </w:t>
            </w:r>
            <w:hyperlink r:id="rId58" w:history="1">
              <w:r w:rsidRPr="003A0ED9">
                <w:rPr>
                  <w:strike/>
                  <w:color w:val="0563C1" w:themeColor="hyperlink"/>
                  <w:u w:val="single"/>
                </w:rPr>
                <w:t>http://www.w8mrc.com</w:t>
              </w:r>
            </w:hyperlink>
          </w:p>
          <w:p w14:paraId="1CB23D3F" w14:textId="1BFD2185" w:rsidR="003A4F7A" w:rsidRPr="00585B8E" w:rsidRDefault="003A4F7A" w:rsidP="00585B8E">
            <w:r w:rsidRPr="0048461E">
              <w:rPr>
                <w:b/>
                <w:bCs/>
                <w:i/>
                <w:iCs/>
                <w:strike/>
                <w:color w:val="FF0000"/>
                <w:sz w:val="28"/>
                <w:szCs w:val="28"/>
              </w:rPr>
              <w:t xml:space="preserve">                Canceled</w:t>
            </w:r>
          </w:p>
        </w:tc>
      </w:tr>
    </w:tbl>
    <w:p w14:paraId="1F275164" w14:textId="77777777" w:rsidR="00585B8E" w:rsidRDefault="00585B8E" w:rsidP="00585B8E">
      <w:pPr>
        <w:rPr>
          <w:sz w:val="20"/>
          <w:szCs w:val="20"/>
        </w:rPr>
      </w:pPr>
    </w:p>
    <w:p w14:paraId="04175888" w14:textId="77777777" w:rsidR="00585B8E" w:rsidRDefault="00585B8E" w:rsidP="00585B8E">
      <w:pPr>
        <w:rPr>
          <w:sz w:val="20"/>
          <w:szCs w:val="20"/>
        </w:rPr>
      </w:pPr>
    </w:p>
    <w:bookmarkStart w:id="31" w:name="_Hlk45995154"/>
    <w:p w14:paraId="0E204AD7" w14:textId="7C05C304" w:rsidR="00585B8E" w:rsidRPr="0052777B" w:rsidRDefault="00585B8E" w:rsidP="00585B8E">
      <w:pPr>
        <w:rPr>
          <w:sz w:val="20"/>
          <w:szCs w:val="20"/>
          <w:u w:val="single"/>
        </w:rPr>
      </w:pPr>
      <w:r>
        <w:fldChar w:fldCharType="begin"/>
      </w:r>
      <w:r>
        <w:instrText xml:space="preserve"> HYPERLINK \l "top" </w:instrText>
      </w:r>
      <w:r>
        <w:fldChar w:fldCharType="separate"/>
      </w:r>
      <w:r w:rsidRPr="0052777B">
        <w:rPr>
          <w:rStyle w:val="Hyperlink"/>
          <w:sz w:val="20"/>
          <w:szCs w:val="20"/>
        </w:rPr>
        <w:t>TOP</w:t>
      </w:r>
      <w:r>
        <w:rPr>
          <w:rStyle w:val="Hyperlink"/>
          <w:sz w:val="20"/>
          <w:szCs w:val="20"/>
        </w:rPr>
        <w:fldChar w:fldCharType="end"/>
      </w:r>
      <w:r w:rsidRPr="0052777B">
        <w:rPr>
          <w:sz w:val="20"/>
          <w:szCs w:val="20"/>
          <w:u w:val="single"/>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5"/>
        <w:gridCol w:w="5395"/>
      </w:tblGrid>
      <w:tr w:rsidR="00585B8E" w:rsidRPr="00721712" w14:paraId="77651573" w14:textId="77777777" w:rsidTr="004A2681">
        <w:tc>
          <w:tcPr>
            <w:tcW w:w="5395" w:type="dxa"/>
          </w:tcPr>
          <w:bookmarkEnd w:id="31"/>
          <w:p w14:paraId="56050A5A" w14:textId="77777777" w:rsidR="00585B8E" w:rsidRPr="0048461E" w:rsidRDefault="00585B8E" w:rsidP="004A2681">
            <w:r w:rsidRPr="00EF34B6">
              <w:rPr>
                <w:b/>
                <w:bCs/>
              </w:rPr>
              <w:lastRenderedPageBreak/>
              <w:t>09/13/2020 - Findlay Hamfest</w:t>
            </w:r>
            <w:r w:rsidRPr="00EF34B6">
              <w:rPr>
                <w:b/>
                <w:bCs/>
              </w:rPr>
              <w:br/>
            </w:r>
            <w:r w:rsidRPr="00EF34B6">
              <w:t>Location: Findlay, OH</w:t>
            </w:r>
            <w:r w:rsidRPr="00EF34B6">
              <w:br/>
              <w:t>Sponsor: Findlay Radio Club</w:t>
            </w:r>
            <w:r w:rsidRPr="00EF34B6">
              <w:br/>
              <w:t>Website: </w:t>
            </w:r>
            <w:hyperlink r:id="rId59" w:history="1">
              <w:r w:rsidRPr="00EF34B6">
                <w:rPr>
                  <w:rStyle w:val="Hyperlink"/>
                </w:rPr>
                <w:t>http://findlayradioclub.org</w:t>
              </w:r>
            </w:hyperlink>
          </w:p>
        </w:tc>
        <w:tc>
          <w:tcPr>
            <w:tcW w:w="5395" w:type="dxa"/>
          </w:tcPr>
          <w:p w14:paraId="1A6AF46A" w14:textId="77777777" w:rsidR="00585B8E" w:rsidRPr="0048461E" w:rsidRDefault="00585B8E" w:rsidP="004A2681">
            <w:pPr>
              <w:rPr>
                <w:b/>
                <w:bCs/>
              </w:rPr>
            </w:pPr>
            <w:r w:rsidRPr="0048461E">
              <w:rPr>
                <w:b/>
                <w:bCs/>
              </w:rPr>
              <w:t xml:space="preserve">09/27/2020 | Cleveland Hamfest and </w:t>
            </w:r>
          </w:p>
          <w:p w14:paraId="142F588F" w14:textId="77777777" w:rsidR="00585B8E" w:rsidRPr="00721712" w:rsidRDefault="00585B8E" w:rsidP="004A2681">
            <w:pPr>
              <w:rPr>
                <w:b/>
                <w:bCs/>
                <w:sz w:val="28"/>
                <w:szCs w:val="28"/>
              </w:rPr>
            </w:pPr>
            <w:r w:rsidRPr="0048461E">
              <w:rPr>
                <w:b/>
                <w:bCs/>
              </w:rPr>
              <w:t>Computer Show</w:t>
            </w:r>
            <w:r w:rsidRPr="0048461E">
              <w:rPr>
                <w:b/>
                <w:bCs/>
              </w:rPr>
              <w:br/>
            </w:r>
            <w:r w:rsidRPr="0048461E">
              <w:t>Location: Berea, OH</w:t>
            </w:r>
            <w:r w:rsidRPr="0048461E">
              <w:br/>
              <w:t>Sponsor: Hamfest Association of Cleveland</w:t>
            </w:r>
            <w:r w:rsidRPr="0048461E">
              <w:br/>
              <w:t xml:space="preserve">Website: </w:t>
            </w:r>
            <w:hyperlink r:id="rId60" w:history="1">
              <w:r w:rsidRPr="0048461E">
                <w:rPr>
                  <w:color w:val="0563C1" w:themeColor="hyperlink"/>
                  <w:u w:val="single"/>
                </w:rPr>
                <w:t>http://www.hac.org</w:t>
              </w:r>
            </w:hyperlink>
            <w:r w:rsidRPr="0048461E">
              <w:rPr>
                <w:b/>
                <w:bCs/>
                <w:sz w:val="28"/>
                <w:szCs w:val="28"/>
              </w:rPr>
              <w:t xml:space="preserve"> </w:t>
            </w:r>
          </w:p>
        </w:tc>
      </w:tr>
    </w:tbl>
    <w:p w14:paraId="7B116F78" w14:textId="66EE4188" w:rsidR="00587891" w:rsidRDefault="00587891" w:rsidP="0048461E">
      <w:pPr>
        <w:rPr>
          <w:rFonts w:eastAsiaTheme="minorHAnsi"/>
          <w:color w:val="0563C1" w:themeColor="hyperlink"/>
        </w:rPr>
      </w:pPr>
    </w:p>
    <w:p w14:paraId="06D78DCC" w14:textId="77777777" w:rsidR="0048461E" w:rsidRPr="0048461E" w:rsidRDefault="00D4011F" w:rsidP="0048461E">
      <w:pPr>
        <w:rPr>
          <w:sz w:val="20"/>
          <w:szCs w:val="20"/>
        </w:rPr>
      </w:pPr>
      <w:r>
        <w:pict w14:anchorId="0C0C3FC1">
          <v:rect id="_x0000_i1031" style="width:0;height:1.5pt" o:hralign="center" o:hrstd="t" o:hr="t" fillcolor="#a0a0a0" stroked="f"/>
        </w:pict>
      </w:r>
    </w:p>
    <w:p w14:paraId="16678063" w14:textId="77777777" w:rsidR="0048461E" w:rsidRPr="0048461E" w:rsidRDefault="0048461E" w:rsidP="0048461E">
      <w:pPr>
        <w:rPr>
          <w:b/>
          <w:bCs/>
          <w:i/>
          <w:iCs/>
          <w:noProof/>
          <w:sz w:val="28"/>
          <w:szCs w:val="28"/>
        </w:rPr>
      </w:pPr>
      <w:bookmarkStart w:id="32" w:name="DX"/>
      <w:bookmarkEnd w:id="32"/>
      <w:r w:rsidRPr="0048461E">
        <w:rPr>
          <w:noProof/>
        </w:rPr>
        <w:drawing>
          <wp:anchor distT="0" distB="0" distL="114300" distR="114300" simplePos="0" relativeHeight="252214272" behindDoc="1" locked="0" layoutInCell="1" allowOverlap="1" wp14:anchorId="7035AA02" wp14:editId="55C80988">
            <wp:simplePos x="0" y="0"/>
            <wp:positionH relativeFrom="margin">
              <wp:align>right</wp:align>
            </wp:positionH>
            <wp:positionV relativeFrom="paragraph">
              <wp:posOffset>111760</wp:posOffset>
            </wp:positionV>
            <wp:extent cx="1675765" cy="1809750"/>
            <wp:effectExtent l="0" t="0" r="635" b="0"/>
            <wp:wrapTight wrapText="bothSides">
              <wp:wrapPolygon edited="0">
                <wp:start x="0" y="0"/>
                <wp:lineTo x="0" y="21373"/>
                <wp:lineTo x="21363" y="21373"/>
                <wp:lineTo x="21363"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675765" cy="1809750"/>
                    </a:xfrm>
                    <a:prstGeom prst="rect">
                      <a:avLst/>
                    </a:prstGeom>
                  </pic:spPr>
                </pic:pic>
              </a:graphicData>
            </a:graphic>
            <wp14:sizeRelH relativeFrom="margin">
              <wp14:pctWidth>0</wp14:pctWidth>
            </wp14:sizeRelH>
            <wp14:sizeRelV relativeFrom="margin">
              <wp14:pctHeight>0</wp14:pctHeight>
            </wp14:sizeRelV>
          </wp:anchor>
        </w:drawing>
      </w:r>
      <w:r w:rsidRPr="0048461E">
        <w:rPr>
          <w:b/>
          <w:bCs/>
          <w:i/>
          <w:iCs/>
          <w:noProof/>
          <w:sz w:val="28"/>
          <w:szCs w:val="28"/>
        </w:rPr>
        <w:t>DX This Week</w:t>
      </w:r>
    </w:p>
    <w:p w14:paraId="1BB50F10" w14:textId="77777777" w:rsidR="0048461E" w:rsidRPr="0048461E" w:rsidRDefault="0048461E" w:rsidP="0048461E">
      <w:pPr>
        <w:rPr>
          <w:i/>
          <w:color w:val="000000" w:themeColor="text1"/>
        </w:rPr>
      </w:pPr>
      <w:r w:rsidRPr="0048461E">
        <w:rPr>
          <w:i/>
          <w:color w:val="000000" w:themeColor="text1"/>
        </w:rPr>
        <w:t>(from Bill, AJ8B)</w:t>
      </w:r>
    </w:p>
    <w:p w14:paraId="5DD97B0F" w14:textId="3B92D9E1" w:rsidR="00615013" w:rsidRDefault="00615013" w:rsidP="0048461E"/>
    <w:p w14:paraId="5364C8BC" w14:textId="77777777" w:rsidR="001C163F" w:rsidRDefault="001C163F" w:rsidP="00AE2CBF">
      <w:pPr>
        <w:rPr>
          <w:b/>
          <w:bCs/>
          <w:i/>
          <w:iCs/>
          <w:sz w:val="28"/>
          <w:szCs w:val="28"/>
        </w:rPr>
      </w:pPr>
    </w:p>
    <w:p w14:paraId="1F544314" w14:textId="0A1E9C74" w:rsidR="00AE2CBF" w:rsidRPr="00AE2CBF" w:rsidRDefault="00AE2CBF" w:rsidP="00753A93">
      <w:pPr>
        <w:jc w:val="center"/>
        <w:rPr>
          <w:b/>
          <w:bCs/>
          <w:i/>
          <w:iCs/>
          <w:sz w:val="28"/>
          <w:szCs w:val="28"/>
        </w:rPr>
      </w:pPr>
      <w:r w:rsidRPr="00AE2CBF">
        <w:rPr>
          <w:b/>
          <w:bCs/>
          <w:i/>
          <w:iCs/>
          <w:sz w:val="28"/>
          <w:szCs w:val="28"/>
        </w:rPr>
        <w:t>DX This Week – DXCC Second Level</w:t>
      </w:r>
    </w:p>
    <w:p w14:paraId="7E9E1C9F" w14:textId="133AC587" w:rsidR="00AE2CBF" w:rsidRPr="00AE2CBF" w:rsidRDefault="00AE2CBF" w:rsidP="00753A93">
      <w:pPr>
        <w:jc w:val="center"/>
        <w:rPr>
          <w:b/>
          <w:bCs/>
          <w:i/>
          <w:iCs/>
          <w:sz w:val="28"/>
          <w:szCs w:val="28"/>
        </w:rPr>
      </w:pPr>
      <w:r w:rsidRPr="00AE2CBF">
        <w:rPr>
          <w:b/>
          <w:bCs/>
          <w:i/>
          <w:iCs/>
          <w:sz w:val="28"/>
          <w:szCs w:val="28"/>
        </w:rPr>
        <w:t>Bill AJ8B (</w:t>
      </w:r>
      <w:hyperlink r:id="rId62" w:history="1">
        <w:r w:rsidRPr="00AE2CBF">
          <w:rPr>
            <w:rStyle w:val="Hyperlink"/>
            <w:b/>
            <w:bCs/>
            <w:i/>
            <w:iCs/>
            <w:sz w:val="28"/>
            <w:szCs w:val="28"/>
          </w:rPr>
          <w:t>aj8b@arrl.net</w:t>
        </w:r>
      </w:hyperlink>
      <w:r w:rsidRPr="00AE2CBF">
        <w:rPr>
          <w:b/>
          <w:bCs/>
          <w:i/>
          <w:iCs/>
          <w:sz w:val="28"/>
          <w:szCs w:val="28"/>
        </w:rPr>
        <w:t xml:space="preserve">, @AJ8B, or </w:t>
      </w:r>
      <w:hyperlink r:id="rId63" w:history="1">
        <w:r w:rsidRPr="00AE2CBF">
          <w:rPr>
            <w:rStyle w:val="Hyperlink"/>
            <w:b/>
            <w:bCs/>
            <w:i/>
            <w:iCs/>
            <w:sz w:val="28"/>
            <w:szCs w:val="28"/>
          </w:rPr>
          <w:t>www.aj8b.com</w:t>
        </w:r>
      </w:hyperlink>
      <w:r w:rsidRPr="00AE2CBF">
        <w:rPr>
          <w:b/>
          <w:bCs/>
          <w:i/>
          <w:iCs/>
          <w:sz w:val="28"/>
          <w:szCs w:val="28"/>
        </w:rPr>
        <w:t xml:space="preserve">) </w:t>
      </w:r>
      <w:r w:rsidRPr="00AE2CBF">
        <w:rPr>
          <w:b/>
          <w:bCs/>
          <w:i/>
          <w:iCs/>
          <w:sz w:val="28"/>
          <w:szCs w:val="28"/>
        </w:rPr>
        <w:br/>
      </w:r>
      <w:r w:rsidRPr="00AE2CBF">
        <w:rPr>
          <w:b/>
          <w:bCs/>
          <w:i/>
          <w:iCs/>
          <w:sz w:val="28"/>
          <w:szCs w:val="28"/>
        </w:rPr>
        <w:tab/>
        <w:t>CWOPs Member #1567</w:t>
      </w:r>
      <w:r w:rsidRPr="00AE2CBF">
        <w:rPr>
          <w:b/>
          <w:bCs/>
          <w:i/>
          <w:iCs/>
          <w:sz w:val="28"/>
          <w:szCs w:val="28"/>
        </w:rPr>
        <w:br/>
      </w:r>
    </w:p>
    <w:p w14:paraId="2F7998CD" w14:textId="77777777" w:rsidR="00AE2CBF" w:rsidRDefault="00AE2CBF" w:rsidP="00AE2CBF"/>
    <w:p w14:paraId="12BCEF1C" w14:textId="66E7AC43" w:rsidR="00AE2CBF" w:rsidRPr="00AE2CBF" w:rsidRDefault="00AE2CBF" w:rsidP="00AE2CBF">
      <w:r w:rsidRPr="00AE2CBF">
        <w:t>On the DX side of the cluster, there were some interesting entities spotted including Asiatic Turkey, Australia, Bahrain, Belgium, Belize, China, Denmark, Ecuador, England, European Russia, Fed. Rep. of Germany, France, Greece, Hungary, Iceland, Indonesia, Ireland, Isle of Man, Japan, Kazakhstan, Mexico, Netherlands, New Caledonia, North Macedonia, Northern Ireland, Norway, Oman, Panama, Scotland, St. Lucia, Taiwan, Venezuela, and Wales. Let me know what you worked!</w:t>
      </w:r>
    </w:p>
    <w:p w14:paraId="28D6CD69" w14:textId="77777777" w:rsidR="00587891" w:rsidRDefault="00587891" w:rsidP="00AE2CBF"/>
    <w:p w14:paraId="752DB5A6" w14:textId="2CCF5403" w:rsidR="00AE2CBF" w:rsidRPr="00AE2CBF" w:rsidRDefault="00AE2CBF" w:rsidP="00AE2CBF">
      <w:r w:rsidRPr="00AE2CBF">
        <w:t>The Milford Amateur Radio Club has announced that their hamfest that was originally rescheduled for August 29</w:t>
      </w:r>
      <w:r w:rsidRPr="00AE2CBF">
        <w:rPr>
          <w:vertAlign w:val="superscript"/>
        </w:rPr>
        <w:t>th</w:t>
      </w:r>
      <w:r w:rsidRPr="00AE2CBF">
        <w:t xml:space="preserve"> is now scheduled for August of 2021! Go to </w:t>
      </w:r>
      <w:hyperlink r:id="rId64" w:history="1">
        <w:r w:rsidRPr="00AE2CBF">
          <w:rPr>
            <w:rStyle w:val="Hyperlink"/>
          </w:rPr>
          <w:t>https://cincinnatihamfest.org/</w:t>
        </w:r>
      </w:hyperlink>
      <w:r w:rsidRPr="00AE2CBF">
        <w:t xml:space="preserve"> and fill out the request form to be added to the updates list. This also means that the W8DXCC convention has been rescheduled. We hope to have major announcements about both of these events soon. Go to </w:t>
      </w:r>
      <w:hyperlink r:id="rId65" w:history="1">
        <w:r w:rsidRPr="00AE2CBF">
          <w:rPr>
            <w:rStyle w:val="Hyperlink"/>
          </w:rPr>
          <w:t>www.w8dxcc.com</w:t>
        </w:r>
      </w:hyperlink>
      <w:r w:rsidRPr="00AE2CBF">
        <w:t xml:space="preserve"> and sign up for updates.</w:t>
      </w:r>
    </w:p>
    <w:p w14:paraId="759E8F26" w14:textId="77777777" w:rsidR="00AE2CBF" w:rsidRPr="00AE2CBF" w:rsidRDefault="00AE2CBF" w:rsidP="00AE2CBF"/>
    <w:p w14:paraId="5EE689BB" w14:textId="76054F0A" w:rsidR="00AE2CBF" w:rsidRPr="00AE2CBF" w:rsidRDefault="00AE2CBF" w:rsidP="00AE2CBF">
      <w:r w:rsidRPr="00AE2CBF">
        <w:t>A few months ago, I had proposed that one way to achieve DXCC and to not get overwhelmed was to break it in to 3 parts; First 125 (Most Wanted #340 – #216), Mid Tier  (Most Wanted #215 – #101), and the final 100! (#100 - #1). However, as you work yourself through the second tier you find that you now have 240 Confirmed!</w:t>
      </w:r>
    </w:p>
    <w:p w14:paraId="15C5AA98" w14:textId="77777777" w:rsidR="004A2681" w:rsidRDefault="004A2681" w:rsidP="00AE2CBF"/>
    <w:p w14:paraId="4D3EBE8C" w14:textId="3E6DCFB2" w:rsidR="00AE2CBF" w:rsidRPr="00AE2CBF" w:rsidRDefault="00AE2CBF" w:rsidP="00AE2CBF">
      <w:r w:rsidRPr="00AE2CBF">
        <w:t xml:space="preserve">Below is a table that contains the second tier of entities. </w:t>
      </w:r>
    </w:p>
    <w:p w14:paraId="7C5866E5" w14:textId="5B2E5545" w:rsidR="00321015" w:rsidRDefault="00321015" w:rsidP="00AE2CBF"/>
    <w:tbl>
      <w:tblPr>
        <w:tblW w:w="10386" w:type="dxa"/>
        <w:tblLook w:val="04A0" w:firstRow="1" w:lastRow="0" w:firstColumn="1" w:lastColumn="0" w:noHBand="0" w:noVBand="1"/>
      </w:tblPr>
      <w:tblGrid>
        <w:gridCol w:w="576"/>
        <w:gridCol w:w="817"/>
        <w:gridCol w:w="2069"/>
        <w:gridCol w:w="576"/>
        <w:gridCol w:w="856"/>
        <w:gridCol w:w="1870"/>
        <w:gridCol w:w="576"/>
        <w:gridCol w:w="883"/>
        <w:gridCol w:w="2163"/>
      </w:tblGrid>
      <w:tr w:rsidR="004A2681" w:rsidRPr="004A2681" w14:paraId="2AD655D8" w14:textId="77777777" w:rsidTr="004A2681">
        <w:trPr>
          <w:trHeight w:val="315"/>
        </w:trPr>
        <w:tc>
          <w:tcPr>
            <w:tcW w:w="576" w:type="dxa"/>
            <w:tcBorders>
              <w:top w:val="double" w:sz="6" w:space="0" w:color="auto"/>
              <w:left w:val="double" w:sz="6" w:space="0" w:color="auto"/>
              <w:bottom w:val="single" w:sz="4" w:space="0" w:color="auto"/>
              <w:right w:val="single" w:sz="4" w:space="0" w:color="auto"/>
            </w:tcBorders>
            <w:shd w:val="clear" w:color="000000" w:fill="FFFFFF"/>
            <w:vAlign w:val="center"/>
            <w:hideMark/>
          </w:tcPr>
          <w:p w14:paraId="3C2244ED" w14:textId="77777777" w:rsidR="004A2681" w:rsidRPr="004A2681" w:rsidRDefault="004A2681" w:rsidP="004A2681">
            <w:r w:rsidRPr="004A2681">
              <w:t>215</w:t>
            </w:r>
          </w:p>
        </w:tc>
        <w:tc>
          <w:tcPr>
            <w:tcW w:w="817" w:type="dxa"/>
            <w:tcBorders>
              <w:top w:val="double" w:sz="6" w:space="0" w:color="auto"/>
              <w:left w:val="nil"/>
              <w:bottom w:val="single" w:sz="4" w:space="0" w:color="auto"/>
              <w:right w:val="single" w:sz="4" w:space="0" w:color="auto"/>
            </w:tcBorders>
            <w:shd w:val="clear" w:color="000000" w:fill="FFFFFF"/>
            <w:vAlign w:val="center"/>
            <w:hideMark/>
          </w:tcPr>
          <w:p w14:paraId="09BB0F2B" w14:textId="77777777" w:rsidR="004A2681" w:rsidRPr="004A2681" w:rsidRDefault="004A2681" w:rsidP="004A2681">
            <w:r w:rsidRPr="004A2681">
              <w:t>VP2V</w:t>
            </w:r>
          </w:p>
        </w:tc>
        <w:tc>
          <w:tcPr>
            <w:tcW w:w="2069" w:type="dxa"/>
            <w:tcBorders>
              <w:top w:val="double" w:sz="6" w:space="0" w:color="auto"/>
              <w:left w:val="nil"/>
              <w:bottom w:val="single" w:sz="4" w:space="0" w:color="auto"/>
              <w:right w:val="double" w:sz="6" w:space="0" w:color="auto"/>
            </w:tcBorders>
            <w:shd w:val="clear" w:color="000000" w:fill="FFFFFF"/>
            <w:vAlign w:val="center"/>
            <w:hideMark/>
          </w:tcPr>
          <w:p w14:paraId="68419AA4" w14:textId="77777777" w:rsidR="004A2681" w:rsidRPr="004A2681" w:rsidRDefault="00D4011F" w:rsidP="004A2681">
            <w:pPr>
              <w:rPr>
                <w:u w:val="single"/>
              </w:rPr>
            </w:pPr>
            <w:hyperlink r:id="rId66" w:history="1">
              <w:r w:rsidR="004A2681" w:rsidRPr="004A2681">
                <w:rPr>
                  <w:rStyle w:val="Hyperlink"/>
                </w:rPr>
                <w:t>BRITISH VIRGIN ISLANDS</w:t>
              </w:r>
            </w:hyperlink>
          </w:p>
        </w:tc>
        <w:tc>
          <w:tcPr>
            <w:tcW w:w="576" w:type="dxa"/>
            <w:tcBorders>
              <w:top w:val="double" w:sz="6" w:space="0" w:color="auto"/>
              <w:left w:val="nil"/>
              <w:bottom w:val="single" w:sz="4" w:space="0" w:color="auto"/>
              <w:right w:val="single" w:sz="4" w:space="0" w:color="auto"/>
            </w:tcBorders>
            <w:shd w:val="clear" w:color="000000" w:fill="FFFFFF"/>
            <w:vAlign w:val="center"/>
            <w:hideMark/>
          </w:tcPr>
          <w:p w14:paraId="37D6845C" w14:textId="77777777" w:rsidR="004A2681" w:rsidRPr="004A2681" w:rsidRDefault="004A2681" w:rsidP="004A2681">
            <w:r w:rsidRPr="004A2681">
              <w:t>177</w:t>
            </w:r>
          </w:p>
        </w:tc>
        <w:tc>
          <w:tcPr>
            <w:tcW w:w="856" w:type="dxa"/>
            <w:tcBorders>
              <w:top w:val="double" w:sz="6" w:space="0" w:color="auto"/>
              <w:left w:val="nil"/>
              <w:bottom w:val="single" w:sz="4" w:space="0" w:color="auto"/>
              <w:right w:val="single" w:sz="4" w:space="0" w:color="auto"/>
            </w:tcBorders>
            <w:shd w:val="clear" w:color="000000" w:fill="FFFFFF"/>
            <w:vAlign w:val="center"/>
            <w:hideMark/>
          </w:tcPr>
          <w:p w14:paraId="3BA07DC9" w14:textId="77777777" w:rsidR="004A2681" w:rsidRPr="004A2681" w:rsidRDefault="004A2681" w:rsidP="004A2681">
            <w:r w:rsidRPr="004A2681">
              <w:t>FO/M</w:t>
            </w:r>
          </w:p>
        </w:tc>
        <w:tc>
          <w:tcPr>
            <w:tcW w:w="1870" w:type="dxa"/>
            <w:tcBorders>
              <w:top w:val="double" w:sz="6" w:space="0" w:color="auto"/>
              <w:left w:val="nil"/>
              <w:bottom w:val="single" w:sz="4" w:space="0" w:color="auto"/>
              <w:right w:val="double" w:sz="6" w:space="0" w:color="auto"/>
            </w:tcBorders>
            <w:shd w:val="clear" w:color="000000" w:fill="FFFFFF"/>
            <w:vAlign w:val="center"/>
            <w:hideMark/>
          </w:tcPr>
          <w:p w14:paraId="170662FC" w14:textId="77777777" w:rsidR="004A2681" w:rsidRPr="004A2681" w:rsidRDefault="00D4011F" w:rsidP="004A2681">
            <w:pPr>
              <w:rPr>
                <w:u w:val="single"/>
              </w:rPr>
            </w:pPr>
            <w:hyperlink r:id="rId67" w:history="1">
              <w:r w:rsidR="004A2681" w:rsidRPr="004A2681">
                <w:rPr>
                  <w:rStyle w:val="Hyperlink"/>
                </w:rPr>
                <w:t>MARQUESAS ISLANDS</w:t>
              </w:r>
            </w:hyperlink>
          </w:p>
        </w:tc>
        <w:tc>
          <w:tcPr>
            <w:tcW w:w="576" w:type="dxa"/>
            <w:tcBorders>
              <w:top w:val="double" w:sz="6" w:space="0" w:color="auto"/>
              <w:left w:val="nil"/>
              <w:bottom w:val="single" w:sz="4" w:space="0" w:color="auto"/>
              <w:right w:val="single" w:sz="4" w:space="0" w:color="auto"/>
            </w:tcBorders>
            <w:shd w:val="clear" w:color="000000" w:fill="FFFFFF"/>
            <w:vAlign w:val="center"/>
            <w:hideMark/>
          </w:tcPr>
          <w:p w14:paraId="6B1024A7" w14:textId="77777777" w:rsidR="004A2681" w:rsidRPr="004A2681" w:rsidRDefault="004A2681" w:rsidP="004A2681">
            <w:r w:rsidRPr="004A2681">
              <w:t>139</w:t>
            </w:r>
          </w:p>
        </w:tc>
        <w:tc>
          <w:tcPr>
            <w:tcW w:w="883" w:type="dxa"/>
            <w:tcBorders>
              <w:top w:val="double" w:sz="6" w:space="0" w:color="auto"/>
              <w:left w:val="nil"/>
              <w:bottom w:val="single" w:sz="4" w:space="0" w:color="auto"/>
              <w:right w:val="single" w:sz="4" w:space="0" w:color="auto"/>
            </w:tcBorders>
            <w:shd w:val="clear" w:color="000000" w:fill="FFFFFF"/>
            <w:vAlign w:val="center"/>
            <w:hideMark/>
          </w:tcPr>
          <w:p w14:paraId="655B02F7" w14:textId="77777777" w:rsidR="004A2681" w:rsidRPr="004A2681" w:rsidRDefault="004A2681" w:rsidP="004A2681">
            <w:r w:rsidRPr="004A2681">
              <w:t>J5</w:t>
            </w:r>
          </w:p>
        </w:tc>
        <w:tc>
          <w:tcPr>
            <w:tcW w:w="2163" w:type="dxa"/>
            <w:tcBorders>
              <w:top w:val="double" w:sz="6" w:space="0" w:color="auto"/>
              <w:left w:val="nil"/>
              <w:bottom w:val="single" w:sz="4" w:space="0" w:color="auto"/>
              <w:right w:val="double" w:sz="6" w:space="0" w:color="auto"/>
            </w:tcBorders>
            <w:shd w:val="clear" w:color="000000" w:fill="FFFFFF"/>
            <w:vAlign w:val="center"/>
            <w:hideMark/>
          </w:tcPr>
          <w:p w14:paraId="6F8DB7F0" w14:textId="77777777" w:rsidR="004A2681" w:rsidRPr="004A2681" w:rsidRDefault="00D4011F" w:rsidP="004A2681">
            <w:pPr>
              <w:rPr>
                <w:u w:val="single"/>
              </w:rPr>
            </w:pPr>
            <w:hyperlink r:id="rId68" w:history="1">
              <w:r w:rsidR="004A2681" w:rsidRPr="004A2681">
                <w:rPr>
                  <w:rStyle w:val="Hyperlink"/>
                </w:rPr>
                <w:t>GUINEA-BISSAU</w:t>
              </w:r>
            </w:hyperlink>
          </w:p>
        </w:tc>
      </w:tr>
      <w:tr w:rsidR="004A2681" w:rsidRPr="004A2681" w14:paraId="660D5D76" w14:textId="77777777" w:rsidTr="004A2681">
        <w:trPr>
          <w:trHeight w:val="300"/>
        </w:trPr>
        <w:tc>
          <w:tcPr>
            <w:tcW w:w="576" w:type="dxa"/>
            <w:tcBorders>
              <w:top w:val="nil"/>
              <w:left w:val="double" w:sz="6" w:space="0" w:color="auto"/>
              <w:bottom w:val="single" w:sz="4" w:space="0" w:color="auto"/>
              <w:right w:val="single" w:sz="4" w:space="0" w:color="auto"/>
            </w:tcBorders>
            <w:shd w:val="clear" w:color="000000" w:fill="FFFFFF"/>
            <w:vAlign w:val="center"/>
            <w:hideMark/>
          </w:tcPr>
          <w:p w14:paraId="7BA8096B" w14:textId="77777777" w:rsidR="004A2681" w:rsidRPr="004A2681" w:rsidRDefault="004A2681" w:rsidP="004A2681">
            <w:r w:rsidRPr="004A2681">
              <w:t>214</w:t>
            </w:r>
          </w:p>
        </w:tc>
        <w:tc>
          <w:tcPr>
            <w:tcW w:w="817" w:type="dxa"/>
            <w:tcBorders>
              <w:top w:val="nil"/>
              <w:left w:val="nil"/>
              <w:bottom w:val="single" w:sz="4" w:space="0" w:color="auto"/>
              <w:right w:val="single" w:sz="4" w:space="0" w:color="auto"/>
            </w:tcBorders>
            <w:shd w:val="clear" w:color="000000" w:fill="FFFFFF"/>
            <w:vAlign w:val="center"/>
            <w:hideMark/>
          </w:tcPr>
          <w:p w14:paraId="787E58C9" w14:textId="77777777" w:rsidR="004A2681" w:rsidRPr="004A2681" w:rsidRDefault="004A2681" w:rsidP="004A2681">
            <w:r w:rsidRPr="004A2681">
              <w:t>5T</w:t>
            </w:r>
          </w:p>
        </w:tc>
        <w:tc>
          <w:tcPr>
            <w:tcW w:w="2069" w:type="dxa"/>
            <w:tcBorders>
              <w:top w:val="nil"/>
              <w:left w:val="nil"/>
              <w:bottom w:val="single" w:sz="4" w:space="0" w:color="auto"/>
              <w:right w:val="double" w:sz="6" w:space="0" w:color="auto"/>
            </w:tcBorders>
            <w:shd w:val="clear" w:color="000000" w:fill="FFFFFF"/>
            <w:vAlign w:val="center"/>
            <w:hideMark/>
          </w:tcPr>
          <w:p w14:paraId="22210E3C" w14:textId="77777777" w:rsidR="004A2681" w:rsidRPr="004A2681" w:rsidRDefault="00D4011F" w:rsidP="004A2681">
            <w:pPr>
              <w:rPr>
                <w:u w:val="single"/>
              </w:rPr>
            </w:pPr>
            <w:hyperlink r:id="rId69" w:history="1">
              <w:r w:rsidR="004A2681" w:rsidRPr="004A2681">
                <w:rPr>
                  <w:rStyle w:val="Hyperlink"/>
                </w:rPr>
                <w:t>MAURITANIA</w:t>
              </w:r>
            </w:hyperlink>
          </w:p>
        </w:tc>
        <w:tc>
          <w:tcPr>
            <w:tcW w:w="576" w:type="dxa"/>
            <w:tcBorders>
              <w:top w:val="nil"/>
              <w:left w:val="nil"/>
              <w:bottom w:val="single" w:sz="4" w:space="0" w:color="auto"/>
              <w:right w:val="single" w:sz="4" w:space="0" w:color="auto"/>
            </w:tcBorders>
            <w:shd w:val="clear" w:color="000000" w:fill="FFFFFF"/>
            <w:vAlign w:val="center"/>
            <w:hideMark/>
          </w:tcPr>
          <w:p w14:paraId="692BC6F9" w14:textId="77777777" w:rsidR="004A2681" w:rsidRPr="004A2681" w:rsidRDefault="004A2681" w:rsidP="004A2681">
            <w:r w:rsidRPr="004A2681">
              <w:t>176</w:t>
            </w:r>
          </w:p>
        </w:tc>
        <w:tc>
          <w:tcPr>
            <w:tcW w:w="856" w:type="dxa"/>
            <w:tcBorders>
              <w:top w:val="nil"/>
              <w:left w:val="nil"/>
              <w:bottom w:val="single" w:sz="4" w:space="0" w:color="auto"/>
              <w:right w:val="single" w:sz="4" w:space="0" w:color="auto"/>
            </w:tcBorders>
            <w:shd w:val="clear" w:color="000000" w:fill="FFFFFF"/>
            <w:vAlign w:val="center"/>
            <w:hideMark/>
          </w:tcPr>
          <w:p w14:paraId="4F7D1A9E" w14:textId="77777777" w:rsidR="004A2681" w:rsidRPr="004A2681" w:rsidRDefault="004A2681" w:rsidP="004A2681">
            <w:r w:rsidRPr="004A2681">
              <w:t>A3</w:t>
            </w:r>
          </w:p>
        </w:tc>
        <w:tc>
          <w:tcPr>
            <w:tcW w:w="1870" w:type="dxa"/>
            <w:tcBorders>
              <w:top w:val="nil"/>
              <w:left w:val="nil"/>
              <w:bottom w:val="single" w:sz="4" w:space="0" w:color="auto"/>
              <w:right w:val="double" w:sz="6" w:space="0" w:color="auto"/>
            </w:tcBorders>
            <w:shd w:val="clear" w:color="000000" w:fill="FFFFFF"/>
            <w:vAlign w:val="center"/>
            <w:hideMark/>
          </w:tcPr>
          <w:p w14:paraId="0D730947" w14:textId="77777777" w:rsidR="004A2681" w:rsidRPr="004A2681" w:rsidRDefault="00D4011F" w:rsidP="004A2681">
            <w:pPr>
              <w:rPr>
                <w:u w:val="single"/>
              </w:rPr>
            </w:pPr>
            <w:hyperlink r:id="rId70" w:history="1">
              <w:r w:rsidR="004A2681" w:rsidRPr="004A2681">
                <w:rPr>
                  <w:rStyle w:val="Hyperlink"/>
                </w:rPr>
                <w:t>TONGA</w:t>
              </w:r>
            </w:hyperlink>
          </w:p>
        </w:tc>
        <w:tc>
          <w:tcPr>
            <w:tcW w:w="576" w:type="dxa"/>
            <w:tcBorders>
              <w:top w:val="nil"/>
              <w:left w:val="nil"/>
              <w:bottom w:val="single" w:sz="4" w:space="0" w:color="auto"/>
              <w:right w:val="single" w:sz="4" w:space="0" w:color="auto"/>
            </w:tcBorders>
            <w:shd w:val="clear" w:color="000000" w:fill="FFFFFF"/>
            <w:vAlign w:val="center"/>
            <w:hideMark/>
          </w:tcPr>
          <w:p w14:paraId="11378F29" w14:textId="77777777" w:rsidR="004A2681" w:rsidRPr="004A2681" w:rsidRDefault="004A2681" w:rsidP="004A2681">
            <w:r w:rsidRPr="004A2681">
              <w:t>138</w:t>
            </w:r>
          </w:p>
        </w:tc>
        <w:tc>
          <w:tcPr>
            <w:tcW w:w="883" w:type="dxa"/>
            <w:tcBorders>
              <w:top w:val="nil"/>
              <w:left w:val="nil"/>
              <w:bottom w:val="single" w:sz="4" w:space="0" w:color="auto"/>
              <w:right w:val="single" w:sz="4" w:space="0" w:color="auto"/>
            </w:tcBorders>
            <w:shd w:val="clear" w:color="000000" w:fill="FFFFFF"/>
            <w:vAlign w:val="center"/>
            <w:hideMark/>
          </w:tcPr>
          <w:p w14:paraId="1B7BCB5F" w14:textId="77777777" w:rsidR="004A2681" w:rsidRPr="004A2681" w:rsidRDefault="004A2681" w:rsidP="004A2681">
            <w:r w:rsidRPr="004A2681">
              <w:t>P2</w:t>
            </w:r>
          </w:p>
        </w:tc>
        <w:tc>
          <w:tcPr>
            <w:tcW w:w="2163" w:type="dxa"/>
            <w:tcBorders>
              <w:top w:val="nil"/>
              <w:left w:val="nil"/>
              <w:bottom w:val="single" w:sz="4" w:space="0" w:color="auto"/>
              <w:right w:val="double" w:sz="6" w:space="0" w:color="auto"/>
            </w:tcBorders>
            <w:shd w:val="clear" w:color="000000" w:fill="FFFFFF"/>
            <w:vAlign w:val="center"/>
            <w:hideMark/>
          </w:tcPr>
          <w:p w14:paraId="7735CD2E" w14:textId="77777777" w:rsidR="004A2681" w:rsidRPr="004A2681" w:rsidRDefault="00D4011F" w:rsidP="004A2681">
            <w:pPr>
              <w:rPr>
                <w:u w:val="single"/>
              </w:rPr>
            </w:pPr>
            <w:hyperlink r:id="rId71" w:history="1">
              <w:r w:rsidR="004A2681" w:rsidRPr="004A2681">
                <w:rPr>
                  <w:rStyle w:val="Hyperlink"/>
                </w:rPr>
                <w:t>PAPUA NEW GUINEA</w:t>
              </w:r>
            </w:hyperlink>
          </w:p>
        </w:tc>
      </w:tr>
      <w:tr w:rsidR="004A2681" w:rsidRPr="004A2681" w14:paraId="227D421B" w14:textId="77777777" w:rsidTr="004A2681">
        <w:trPr>
          <w:trHeight w:val="300"/>
        </w:trPr>
        <w:tc>
          <w:tcPr>
            <w:tcW w:w="576" w:type="dxa"/>
            <w:tcBorders>
              <w:top w:val="nil"/>
              <w:left w:val="double" w:sz="6" w:space="0" w:color="auto"/>
              <w:bottom w:val="single" w:sz="4" w:space="0" w:color="auto"/>
              <w:right w:val="single" w:sz="4" w:space="0" w:color="auto"/>
            </w:tcBorders>
            <w:shd w:val="clear" w:color="000000" w:fill="FFFFFF"/>
            <w:vAlign w:val="center"/>
            <w:hideMark/>
          </w:tcPr>
          <w:p w14:paraId="29C76C88" w14:textId="77777777" w:rsidR="004A2681" w:rsidRPr="004A2681" w:rsidRDefault="004A2681" w:rsidP="004A2681">
            <w:r w:rsidRPr="004A2681">
              <w:t>213</w:t>
            </w:r>
          </w:p>
        </w:tc>
        <w:tc>
          <w:tcPr>
            <w:tcW w:w="817" w:type="dxa"/>
            <w:tcBorders>
              <w:top w:val="nil"/>
              <w:left w:val="nil"/>
              <w:bottom w:val="single" w:sz="4" w:space="0" w:color="auto"/>
              <w:right w:val="single" w:sz="4" w:space="0" w:color="auto"/>
            </w:tcBorders>
            <w:shd w:val="clear" w:color="000000" w:fill="FFFFFF"/>
            <w:vAlign w:val="center"/>
            <w:hideMark/>
          </w:tcPr>
          <w:p w14:paraId="629B7020" w14:textId="77777777" w:rsidR="004A2681" w:rsidRPr="004A2681" w:rsidRDefault="004A2681" w:rsidP="004A2681">
            <w:r w:rsidRPr="004A2681">
              <w:t>CP</w:t>
            </w:r>
          </w:p>
        </w:tc>
        <w:tc>
          <w:tcPr>
            <w:tcW w:w="2069" w:type="dxa"/>
            <w:tcBorders>
              <w:top w:val="nil"/>
              <w:left w:val="nil"/>
              <w:bottom w:val="single" w:sz="4" w:space="0" w:color="auto"/>
              <w:right w:val="double" w:sz="6" w:space="0" w:color="auto"/>
            </w:tcBorders>
            <w:shd w:val="clear" w:color="000000" w:fill="FFFFFF"/>
            <w:vAlign w:val="center"/>
            <w:hideMark/>
          </w:tcPr>
          <w:p w14:paraId="002969D9" w14:textId="77777777" w:rsidR="004A2681" w:rsidRPr="004A2681" w:rsidRDefault="00D4011F" w:rsidP="004A2681">
            <w:pPr>
              <w:rPr>
                <w:u w:val="single"/>
              </w:rPr>
            </w:pPr>
            <w:hyperlink r:id="rId72" w:history="1">
              <w:r w:rsidR="004A2681" w:rsidRPr="004A2681">
                <w:rPr>
                  <w:rStyle w:val="Hyperlink"/>
                </w:rPr>
                <w:t>BOLIVIA</w:t>
              </w:r>
            </w:hyperlink>
          </w:p>
        </w:tc>
        <w:tc>
          <w:tcPr>
            <w:tcW w:w="576" w:type="dxa"/>
            <w:tcBorders>
              <w:top w:val="nil"/>
              <w:left w:val="nil"/>
              <w:bottom w:val="single" w:sz="4" w:space="0" w:color="auto"/>
              <w:right w:val="single" w:sz="4" w:space="0" w:color="auto"/>
            </w:tcBorders>
            <w:shd w:val="clear" w:color="000000" w:fill="FFFFFF"/>
            <w:vAlign w:val="center"/>
            <w:hideMark/>
          </w:tcPr>
          <w:p w14:paraId="4FCE64BA" w14:textId="77777777" w:rsidR="004A2681" w:rsidRPr="004A2681" w:rsidRDefault="004A2681" w:rsidP="004A2681">
            <w:r w:rsidRPr="004A2681">
              <w:t>175</w:t>
            </w:r>
          </w:p>
        </w:tc>
        <w:tc>
          <w:tcPr>
            <w:tcW w:w="856" w:type="dxa"/>
            <w:tcBorders>
              <w:top w:val="nil"/>
              <w:left w:val="nil"/>
              <w:bottom w:val="single" w:sz="4" w:space="0" w:color="auto"/>
              <w:right w:val="single" w:sz="4" w:space="0" w:color="auto"/>
            </w:tcBorders>
            <w:shd w:val="clear" w:color="000000" w:fill="FFFFFF"/>
            <w:vAlign w:val="center"/>
            <w:hideMark/>
          </w:tcPr>
          <w:p w14:paraId="3BFB0492" w14:textId="77777777" w:rsidR="004A2681" w:rsidRPr="004A2681" w:rsidRDefault="004A2681" w:rsidP="004A2681">
            <w:r w:rsidRPr="004A2681">
              <w:t>9G</w:t>
            </w:r>
          </w:p>
        </w:tc>
        <w:tc>
          <w:tcPr>
            <w:tcW w:w="1870" w:type="dxa"/>
            <w:tcBorders>
              <w:top w:val="nil"/>
              <w:left w:val="nil"/>
              <w:bottom w:val="single" w:sz="4" w:space="0" w:color="auto"/>
              <w:right w:val="double" w:sz="6" w:space="0" w:color="auto"/>
            </w:tcBorders>
            <w:shd w:val="clear" w:color="000000" w:fill="FFFFFF"/>
            <w:vAlign w:val="center"/>
            <w:hideMark/>
          </w:tcPr>
          <w:p w14:paraId="27EB2477" w14:textId="77777777" w:rsidR="004A2681" w:rsidRPr="004A2681" w:rsidRDefault="00D4011F" w:rsidP="004A2681">
            <w:pPr>
              <w:rPr>
                <w:u w:val="single"/>
              </w:rPr>
            </w:pPr>
            <w:hyperlink r:id="rId73" w:history="1">
              <w:r w:rsidR="004A2681" w:rsidRPr="004A2681">
                <w:rPr>
                  <w:rStyle w:val="Hyperlink"/>
                </w:rPr>
                <w:t>GHANA</w:t>
              </w:r>
            </w:hyperlink>
          </w:p>
        </w:tc>
        <w:tc>
          <w:tcPr>
            <w:tcW w:w="576" w:type="dxa"/>
            <w:tcBorders>
              <w:top w:val="nil"/>
              <w:left w:val="nil"/>
              <w:bottom w:val="single" w:sz="4" w:space="0" w:color="auto"/>
              <w:right w:val="single" w:sz="4" w:space="0" w:color="auto"/>
            </w:tcBorders>
            <w:shd w:val="clear" w:color="000000" w:fill="FFFFFF"/>
            <w:vAlign w:val="center"/>
            <w:hideMark/>
          </w:tcPr>
          <w:p w14:paraId="02E2B164" w14:textId="77777777" w:rsidR="004A2681" w:rsidRPr="004A2681" w:rsidRDefault="004A2681" w:rsidP="004A2681">
            <w:r w:rsidRPr="004A2681">
              <w:t>137</w:t>
            </w:r>
          </w:p>
        </w:tc>
        <w:tc>
          <w:tcPr>
            <w:tcW w:w="883" w:type="dxa"/>
            <w:tcBorders>
              <w:top w:val="nil"/>
              <w:left w:val="nil"/>
              <w:bottom w:val="single" w:sz="4" w:space="0" w:color="auto"/>
              <w:right w:val="single" w:sz="4" w:space="0" w:color="auto"/>
            </w:tcBorders>
            <w:shd w:val="clear" w:color="000000" w:fill="FFFFFF"/>
            <w:vAlign w:val="center"/>
            <w:hideMark/>
          </w:tcPr>
          <w:p w14:paraId="4DBBF9BB" w14:textId="77777777" w:rsidR="004A2681" w:rsidRPr="004A2681" w:rsidRDefault="004A2681" w:rsidP="004A2681">
            <w:r w:rsidRPr="004A2681">
              <w:t>3B9</w:t>
            </w:r>
          </w:p>
        </w:tc>
        <w:tc>
          <w:tcPr>
            <w:tcW w:w="2163" w:type="dxa"/>
            <w:tcBorders>
              <w:top w:val="nil"/>
              <w:left w:val="nil"/>
              <w:bottom w:val="single" w:sz="4" w:space="0" w:color="auto"/>
              <w:right w:val="double" w:sz="6" w:space="0" w:color="auto"/>
            </w:tcBorders>
            <w:shd w:val="clear" w:color="000000" w:fill="FFFFFF"/>
            <w:vAlign w:val="center"/>
            <w:hideMark/>
          </w:tcPr>
          <w:p w14:paraId="3F6861D0" w14:textId="77777777" w:rsidR="004A2681" w:rsidRPr="004A2681" w:rsidRDefault="00D4011F" w:rsidP="004A2681">
            <w:pPr>
              <w:rPr>
                <w:u w:val="single"/>
              </w:rPr>
            </w:pPr>
            <w:hyperlink r:id="rId74" w:history="1">
              <w:r w:rsidR="004A2681" w:rsidRPr="004A2681">
                <w:rPr>
                  <w:rStyle w:val="Hyperlink"/>
                </w:rPr>
                <w:t>RODRIGUEZ ISLAND</w:t>
              </w:r>
            </w:hyperlink>
          </w:p>
        </w:tc>
      </w:tr>
      <w:tr w:rsidR="004A2681" w:rsidRPr="004A2681" w14:paraId="4AF8A227" w14:textId="77777777" w:rsidTr="004A2681">
        <w:trPr>
          <w:trHeight w:val="510"/>
        </w:trPr>
        <w:tc>
          <w:tcPr>
            <w:tcW w:w="576" w:type="dxa"/>
            <w:tcBorders>
              <w:top w:val="nil"/>
              <w:left w:val="double" w:sz="6" w:space="0" w:color="auto"/>
              <w:bottom w:val="single" w:sz="4" w:space="0" w:color="auto"/>
              <w:right w:val="single" w:sz="4" w:space="0" w:color="auto"/>
            </w:tcBorders>
            <w:shd w:val="clear" w:color="000000" w:fill="FFFFFF"/>
            <w:vAlign w:val="center"/>
            <w:hideMark/>
          </w:tcPr>
          <w:p w14:paraId="3A5DBB9C" w14:textId="77777777" w:rsidR="004A2681" w:rsidRPr="004A2681" w:rsidRDefault="004A2681" w:rsidP="004A2681">
            <w:r w:rsidRPr="004A2681">
              <w:t>212</w:t>
            </w:r>
          </w:p>
        </w:tc>
        <w:tc>
          <w:tcPr>
            <w:tcW w:w="817" w:type="dxa"/>
            <w:tcBorders>
              <w:top w:val="nil"/>
              <w:left w:val="nil"/>
              <w:bottom w:val="single" w:sz="4" w:space="0" w:color="auto"/>
              <w:right w:val="single" w:sz="4" w:space="0" w:color="auto"/>
            </w:tcBorders>
            <w:shd w:val="clear" w:color="000000" w:fill="FFFFFF"/>
            <w:vAlign w:val="center"/>
            <w:hideMark/>
          </w:tcPr>
          <w:p w14:paraId="38F3132F" w14:textId="77777777" w:rsidR="004A2681" w:rsidRPr="004A2681" w:rsidRDefault="004A2681" w:rsidP="004A2681">
            <w:r w:rsidRPr="004A2681">
              <w:t>CE9</w:t>
            </w:r>
          </w:p>
        </w:tc>
        <w:tc>
          <w:tcPr>
            <w:tcW w:w="2069" w:type="dxa"/>
            <w:tcBorders>
              <w:top w:val="nil"/>
              <w:left w:val="nil"/>
              <w:bottom w:val="single" w:sz="4" w:space="0" w:color="auto"/>
              <w:right w:val="double" w:sz="6" w:space="0" w:color="auto"/>
            </w:tcBorders>
            <w:shd w:val="clear" w:color="000000" w:fill="FFFFFF"/>
            <w:vAlign w:val="center"/>
            <w:hideMark/>
          </w:tcPr>
          <w:p w14:paraId="6033BECD" w14:textId="77777777" w:rsidR="004A2681" w:rsidRPr="004A2681" w:rsidRDefault="00D4011F" w:rsidP="004A2681">
            <w:pPr>
              <w:rPr>
                <w:u w:val="single"/>
              </w:rPr>
            </w:pPr>
            <w:hyperlink r:id="rId75" w:history="1">
              <w:r w:rsidR="004A2681" w:rsidRPr="004A2681">
                <w:rPr>
                  <w:rStyle w:val="Hyperlink"/>
                </w:rPr>
                <w:t>ANTARCTICA</w:t>
              </w:r>
            </w:hyperlink>
          </w:p>
        </w:tc>
        <w:tc>
          <w:tcPr>
            <w:tcW w:w="576" w:type="dxa"/>
            <w:tcBorders>
              <w:top w:val="nil"/>
              <w:left w:val="nil"/>
              <w:bottom w:val="single" w:sz="4" w:space="0" w:color="auto"/>
              <w:right w:val="single" w:sz="4" w:space="0" w:color="auto"/>
            </w:tcBorders>
            <w:shd w:val="clear" w:color="000000" w:fill="FFFFFF"/>
            <w:vAlign w:val="center"/>
            <w:hideMark/>
          </w:tcPr>
          <w:p w14:paraId="3C2B9850" w14:textId="77777777" w:rsidR="004A2681" w:rsidRPr="004A2681" w:rsidRDefault="004A2681" w:rsidP="004A2681">
            <w:r w:rsidRPr="004A2681">
              <w:t>174</w:t>
            </w:r>
          </w:p>
        </w:tc>
        <w:tc>
          <w:tcPr>
            <w:tcW w:w="856" w:type="dxa"/>
            <w:tcBorders>
              <w:top w:val="nil"/>
              <w:left w:val="nil"/>
              <w:bottom w:val="single" w:sz="4" w:space="0" w:color="auto"/>
              <w:right w:val="single" w:sz="4" w:space="0" w:color="auto"/>
            </w:tcBorders>
            <w:shd w:val="clear" w:color="000000" w:fill="FFFFFF"/>
            <w:vAlign w:val="center"/>
            <w:hideMark/>
          </w:tcPr>
          <w:p w14:paraId="6F7F06BB" w14:textId="77777777" w:rsidR="004A2681" w:rsidRPr="004A2681" w:rsidRDefault="004A2681" w:rsidP="004A2681">
            <w:r w:rsidRPr="004A2681">
              <w:t>VP8H</w:t>
            </w:r>
          </w:p>
        </w:tc>
        <w:tc>
          <w:tcPr>
            <w:tcW w:w="1870" w:type="dxa"/>
            <w:tcBorders>
              <w:top w:val="nil"/>
              <w:left w:val="nil"/>
              <w:bottom w:val="single" w:sz="4" w:space="0" w:color="auto"/>
              <w:right w:val="double" w:sz="6" w:space="0" w:color="auto"/>
            </w:tcBorders>
            <w:shd w:val="clear" w:color="000000" w:fill="FFFFFF"/>
            <w:vAlign w:val="center"/>
            <w:hideMark/>
          </w:tcPr>
          <w:p w14:paraId="773233AF" w14:textId="77777777" w:rsidR="004A2681" w:rsidRPr="004A2681" w:rsidRDefault="00D4011F" w:rsidP="004A2681">
            <w:pPr>
              <w:rPr>
                <w:u w:val="single"/>
              </w:rPr>
            </w:pPr>
            <w:hyperlink r:id="rId76" w:history="1">
              <w:r w:rsidR="004A2681" w:rsidRPr="004A2681">
                <w:rPr>
                  <w:rStyle w:val="Hyperlink"/>
                </w:rPr>
                <w:t>SOUTH SHETLAND ISLANDS</w:t>
              </w:r>
            </w:hyperlink>
          </w:p>
        </w:tc>
        <w:tc>
          <w:tcPr>
            <w:tcW w:w="576" w:type="dxa"/>
            <w:tcBorders>
              <w:top w:val="nil"/>
              <w:left w:val="nil"/>
              <w:bottom w:val="single" w:sz="4" w:space="0" w:color="auto"/>
              <w:right w:val="single" w:sz="4" w:space="0" w:color="auto"/>
            </w:tcBorders>
            <w:shd w:val="clear" w:color="000000" w:fill="FFFFFF"/>
            <w:vAlign w:val="center"/>
            <w:hideMark/>
          </w:tcPr>
          <w:p w14:paraId="5BF5B53C" w14:textId="77777777" w:rsidR="004A2681" w:rsidRPr="004A2681" w:rsidRDefault="004A2681" w:rsidP="004A2681">
            <w:r w:rsidRPr="004A2681">
              <w:t>136</w:t>
            </w:r>
          </w:p>
        </w:tc>
        <w:tc>
          <w:tcPr>
            <w:tcW w:w="883" w:type="dxa"/>
            <w:tcBorders>
              <w:top w:val="nil"/>
              <w:left w:val="nil"/>
              <w:bottom w:val="single" w:sz="4" w:space="0" w:color="auto"/>
              <w:right w:val="single" w:sz="4" w:space="0" w:color="auto"/>
            </w:tcBorders>
            <w:shd w:val="clear" w:color="000000" w:fill="FFFFFF"/>
            <w:vAlign w:val="center"/>
            <w:hideMark/>
          </w:tcPr>
          <w:p w14:paraId="7C36B7F4" w14:textId="77777777" w:rsidR="004A2681" w:rsidRPr="004A2681" w:rsidRDefault="004A2681" w:rsidP="004A2681">
            <w:r w:rsidRPr="004A2681">
              <w:t>5Z</w:t>
            </w:r>
          </w:p>
        </w:tc>
        <w:tc>
          <w:tcPr>
            <w:tcW w:w="2163" w:type="dxa"/>
            <w:tcBorders>
              <w:top w:val="nil"/>
              <w:left w:val="nil"/>
              <w:bottom w:val="single" w:sz="4" w:space="0" w:color="auto"/>
              <w:right w:val="double" w:sz="6" w:space="0" w:color="auto"/>
            </w:tcBorders>
            <w:shd w:val="clear" w:color="000000" w:fill="FFFFFF"/>
            <w:vAlign w:val="center"/>
            <w:hideMark/>
          </w:tcPr>
          <w:p w14:paraId="5A3C00D4" w14:textId="77777777" w:rsidR="004A2681" w:rsidRPr="004A2681" w:rsidRDefault="00D4011F" w:rsidP="004A2681">
            <w:pPr>
              <w:rPr>
                <w:u w:val="single"/>
              </w:rPr>
            </w:pPr>
            <w:hyperlink r:id="rId77" w:history="1">
              <w:r w:rsidR="004A2681" w:rsidRPr="004A2681">
                <w:rPr>
                  <w:rStyle w:val="Hyperlink"/>
                </w:rPr>
                <w:t>KENYA</w:t>
              </w:r>
            </w:hyperlink>
          </w:p>
        </w:tc>
      </w:tr>
      <w:tr w:rsidR="004A2681" w:rsidRPr="004A2681" w14:paraId="7C5F9C9D" w14:textId="77777777" w:rsidTr="004A2681">
        <w:trPr>
          <w:trHeight w:val="300"/>
        </w:trPr>
        <w:tc>
          <w:tcPr>
            <w:tcW w:w="576" w:type="dxa"/>
            <w:tcBorders>
              <w:top w:val="nil"/>
              <w:left w:val="double" w:sz="6" w:space="0" w:color="auto"/>
              <w:bottom w:val="single" w:sz="4" w:space="0" w:color="auto"/>
              <w:right w:val="single" w:sz="4" w:space="0" w:color="auto"/>
            </w:tcBorders>
            <w:shd w:val="clear" w:color="000000" w:fill="FFFFFF"/>
            <w:vAlign w:val="center"/>
            <w:hideMark/>
          </w:tcPr>
          <w:p w14:paraId="3F71838A" w14:textId="77777777" w:rsidR="004A2681" w:rsidRPr="004A2681" w:rsidRDefault="004A2681" w:rsidP="004A2681">
            <w:r w:rsidRPr="004A2681">
              <w:t>211</w:t>
            </w:r>
          </w:p>
        </w:tc>
        <w:tc>
          <w:tcPr>
            <w:tcW w:w="817" w:type="dxa"/>
            <w:tcBorders>
              <w:top w:val="nil"/>
              <w:left w:val="nil"/>
              <w:bottom w:val="single" w:sz="4" w:space="0" w:color="auto"/>
              <w:right w:val="single" w:sz="4" w:space="0" w:color="auto"/>
            </w:tcBorders>
            <w:shd w:val="clear" w:color="000000" w:fill="FFFFFF"/>
            <w:vAlign w:val="center"/>
            <w:hideMark/>
          </w:tcPr>
          <w:p w14:paraId="00D02904" w14:textId="77777777" w:rsidR="004A2681" w:rsidRPr="004A2681" w:rsidRDefault="004A2681" w:rsidP="004A2681">
            <w:r w:rsidRPr="004A2681">
              <w:t>FO</w:t>
            </w:r>
          </w:p>
        </w:tc>
        <w:tc>
          <w:tcPr>
            <w:tcW w:w="2069" w:type="dxa"/>
            <w:tcBorders>
              <w:top w:val="nil"/>
              <w:left w:val="nil"/>
              <w:bottom w:val="single" w:sz="4" w:space="0" w:color="auto"/>
              <w:right w:val="double" w:sz="6" w:space="0" w:color="auto"/>
            </w:tcBorders>
            <w:shd w:val="clear" w:color="000000" w:fill="FFFFFF"/>
            <w:vAlign w:val="center"/>
            <w:hideMark/>
          </w:tcPr>
          <w:p w14:paraId="4CC236CC" w14:textId="77777777" w:rsidR="004A2681" w:rsidRPr="004A2681" w:rsidRDefault="00D4011F" w:rsidP="004A2681">
            <w:pPr>
              <w:rPr>
                <w:u w:val="single"/>
              </w:rPr>
            </w:pPr>
            <w:hyperlink r:id="rId78" w:history="1">
              <w:r w:rsidR="004A2681" w:rsidRPr="004A2681">
                <w:rPr>
                  <w:rStyle w:val="Hyperlink"/>
                </w:rPr>
                <w:t>FRENCH POLYNESIA</w:t>
              </w:r>
            </w:hyperlink>
          </w:p>
        </w:tc>
        <w:tc>
          <w:tcPr>
            <w:tcW w:w="576" w:type="dxa"/>
            <w:tcBorders>
              <w:top w:val="nil"/>
              <w:left w:val="nil"/>
              <w:bottom w:val="single" w:sz="4" w:space="0" w:color="auto"/>
              <w:right w:val="single" w:sz="4" w:space="0" w:color="auto"/>
            </w:tcBorders>
            <w:shd w:val="clear" w:color="000000" w:fill="FFFFFF"/>
            <w:vAlign w:val="center"/>
            <w:hideMark/>
          </w:tcPr>
          <w:p w14:paraId="51BD20BA" w14:textId="77777777" w:rsidR="004A2681" w:rsidRPr="004A2681" w:rsidRDefault="004A2681" w:rsidP="004A2681">
            <w:r w:rsidRPr="004A2681">
              <w:t>173</w:t>
            </w:r>
          </w:p>
        </w:tc>
        <w:tc>
          <w:tcPr>
            <w:tcW w:w="856" w:type="dxa"/>
            <w:tcBorders>
              <w:top w:val="nil"/>
              <w:left w:val="nil"/>
              <w:bottom w:val="single" w:sz="4" w:space="0" w:color="auto"/>
              <w:right w:val="single" w:sz="4" w:space="0" w:color="auto"/>
            </w:tcBorders>
            <w:shd w:val="clear" w:color="000000" w:fill="FFFFFF"/>
            <w:vAlign w:val="center"/>
            <w:hideMark/>
          </w:tcPr>
          <w:p w14:paraId="5F9D6519" w14:textId="77777777" w:rsidR="004A2681" w:rsidRPr="004A2681" w:rsidRDefault="004A2681" w:rsidP="004A2681">
            <w:r w:rsidRPr="004A2681">
              <w:t>V7</w:t>
            </w:r>
          </w:p>
        </w:tc>
        <w:tc>
          <w:tcPr>
            <w:tcW w:w="1870" w:type="dxa"/>
            <w:tcBorders>
              <w:top w:val="nil"/>
              <w:left w:val="nil"/>
              <w:bottom w:val="single" w:sz="4" w:space="0" w:color="auto"/>
              <w:right w:val="double" w:sz="6" w:space="0" w:color="auto"/>
            </w:tcBorders>
            <w:shd w:val="clear" w:color="000000" w:fill="FFFFFF"/>
            <w:vAlign w:val="center"/>
            <w:hideMark/>
          </w:tcPr>
          <w:p w14:paraId="343C4EA5" w14:textId="77777777" w:rsidR="004A2681" w:rsidRPr="004A2681" w:rsidRDefault="00D4011F" w:rsidP="004A2681">
            <w:pPr>
              <w:rPr>
                <w:u w:val="single"/>
              </w:rPr>
            </w:pPr>
            <w:hyperlink r:id="rId79" w:history="1">
              <w:r w:rsidR="004A2681" w:rsidRPr="004A2681">
                <w:rPr>
                  <w:rStyle w:val="Hyperlink"/>
                </w:rPr>
                <w:t>MARSHALL ISLANDS</w:t>
              </w:r>
            </w:hyperlink>
          </w:p>
        </w:tc>
        <w:tc>
          <w:tcPr>
            <w:tcW w:w="576" w:type="dxa"/>
            <w:tcBorders>
              <w:top w:val="nil"/>
              <w:left w:val="nil"/>
              <w:bottom w:val="single" w:sz="4" w:space="0" w:color="auto"/>
              <w:right w:val="single" w:sz="4" w:space="0" w:color="auto"/>
            </w:tcBorders>
            <w:shd w:val="clear" w:color="000000" w:fill="FFFFFF"/>
            <w:vAlign w:val="center"/>
            <w:hideMark/>
          </w:tcPr>
          <w:p w14:paraId="08A1CC43" w14:textId="77777777" w:rsidR="004A2681" w:rsidRPr="004A2681" w:rsidRDefault="004A2681" w:rsidP="004A2681">
            <w:r w:rsidRPr="004A2681">
              <w:t>135</w:t>
            </w:r>
          </w:p>
        </w:tc>
        <w:tc>
          <w:tcPr>
            <w:tcW w:w="883" w:type="dxa"/>
            <w:tcBorders>
              <w:top w:val="nil"/>
              <w:left w:val="nil"/>
              <w:bottom w:val="single" w:sz="4" w:space="0" w:color="auto"/>
              <w:right w:val="single" w:sz="4" w:space="0" w:color="auto"/>
            </w:tcBorders>
            <w:shd w:val="clear" w:color="000000" w:fill="FFFFFF"/>
            <w:vAlign w:val="center"/>
            <w:hideMark/>
          </w:tcPr>
          <w:p w14:paraId="4225E248" w14:textId="77777777" w:rsidR="004A2681" w:rsidRPr="004A2681" w:rsidRDefault="004A2681" w:rsidP="004A2681">
            <w:r w:rsidRPr="004A2681">
              <w:t>9M6</w:t>
            </w:r>
          </w:p>
        </w:tc>
        <w:tc>
          <w:tcPr>
            <w:tcW w:w="2163" w:type="dxa"/>
            <w:tcBorders>
              <w:top w:val="nil"/>
              <w:left w:val="nil"/>
              <w:bottom w:val="single" w:sz="4" w:space="0" w:color="auto"/>
              <w:right w:val="double" w:sz="6" w:space="0" w:color="auto"/>
            </w:tcBorders>
            <w:shd w:val="clear" w:color="000000" w:fill="FFFFFF"/>
            <w:vAlign w:val="center"/>
            <w:hideMark/>
          </w:tcPr>
          <w:p w14:paraId="4266C9FC" w14:textId="77777777" w:rsidR="004A2681" w:rsidRPr="004A2681" w:rsidRDefault="00D4011F" w:rsidP="004A2681">
            <w:pPr>
              <w:rPr>
                <w:u w:val="single"/>
              </w:rPr>
            </w:pPr>
            <w:hyperlink r:id="rId80" w:history="1">
              <w:r w:rsidR="004A2681" w:rsidRPr="004A2681">
                <w:rPr>
                  <w:rStyle w:val="Hyperlink"/>
                </w:rPr>
                <w:t>EAST MALAYSIA</w:t>
              </w:r>
            </w:hyperlink>
          </w:p>
        </w:tc>
      </w:tr>
      <w:tr w:rsidR="004A2681" w:rsidRPr="004A2681" w14:paraId="6FC3ABB0" w14:textId="77777777" w:rsidTr="004A2681">
        <w:trPr>
          <w:trHeight w:val="300"/>
        </w:trPr>
        <w:tc>
          <w:tcPr>
            <w:tcW w:w="576" w:type="dxa"/>
            <w:tcBorders>
              <w:top w:val="nil"/>
              <w:left w:val="double" w:sz="6" w:space="0" w:color="auto"/>
              <w:bottom w:val="single" w:sz="4" w:space="0" w:color="auto"/>
              <w:right w:val="single" w:sz="4" w:space="0" w:color="auto"/>
            </w:tcBorders>
            <w:shd w:val="clear" w:color="000000" w:fill="FFFFFF"/>
            <w:vAlign w:val="center"/>
            <w:hideMark/>
          </w:tcPr>
          <w:p w14:paraId="7B082B97" w14:textId="77777777" w:rsidR="004A2681" w:rsidRPr="004A2681" w:rsidRDefault="004A2681" w:rsidP="004A2681">
            <w:r w:rsidRPr="004A2681">
              <w:t>210</w:t>
            </w:r>
          </w:p>
        </w:tc>
        <w:tc>
          <w:tcPr>
            <w:tcW w:w="817" w:type="dxa"/>
            <w:tcBorders>
              <w:top w:val="nil"/>
              <w:left w:val="nil"/>
              <w:bottom w:val="single" w:sz="4" w:space="0" w:color="auto"/>
              <w:right w:val="single" w:sz="4" w:space="0" w:color="auto"/>
            </w:tcBorders>
            <w:shd w:val="clear" w:color="000000" w:fill="FFFFFF"/>
            <w:vAlign w:val="center"/>
            <w:hideMark/>
          </w:tcPr>
          <w:p w14:paraId="037D4A1A" w14:textId="77777777" w:rsidR="004A2681" w:rsidRPr="004A2681" w:rsidRDefault="004A2681" w:rsidP="004A2681">
            <w:r w:rsidRPr="004A2681">
              <w:t>PJ5</w:t>
            </w:r>
          </w:p>
        </w:tc>
        <w:tc>
          <w:tcPr>
            <w:tcW w:w="2069" w:type="dxa"/>
            <w:tcBorders>
              <w:top w:val="nil"/>
              <w:left w:val="nil"/>
              <w:bottom w:val="single" w:sz="4" w:space="0" w:color="auto"/>
              <w:right w:val="double" w:sz="6" w:space="0" w:color="auto"/>
            </w:tcBorders>
            <w:shd w:val="clear" w:color="000000" w:fill="FFFFFF"/>
            <w:vAlign w:val="center"/>
            <w:hideMark/>
          </w:tcPr>
          <w:p w14:paraId="78907FDD" w14:textId="77777777" w:rsidR="004A2681" w:rsidRPr="004A2681" w:rsidRDefault="00D4011F" w:rsidP="004A2681">
            <w:pPr>
              <w:rPr>
                <w:u w:val="single"/>
              </w:rPr>
            </w:pPr>
            <w:hyperlink r:id="rId81" w:history="1">
              <w:r w:rsidR="004A2681" w:rsidRPr="004A2681">
                <w:rPr>
                  <w:rStyle w:val="Hyperlink"/>
                </w:rPr>
                <w:t>SABA &amp; ST EUSTATIUS</w:t>
              </w:r>
            </w:hyperlink>
          </w:p>
        </w:tc>
        <w:tc>
          <w:tcPr>
            <w:tcW w:w="576" w:type="dxa"/>
            <w:tcBorders>
              <w:top w:val="nil"/>
              <w:left w:val="nil"/>
              <w:bottom w:val="single" w:sz="4" w:space="0" w:color="auto"/>
              <w:right w:val="single" w:sz="4" w:space="0" w:color="auto"/>
            </w:tcBorders>
            <w:shd w:val="clear" w:color="000000" w:fill="FFFFFF"/>
            <w:vAlign w:val="center"/>
            <w:hideMark/>
          </w:tcPr>
          <w:p w14:paraId="5A8638DF" w14:textId="77777777" w:rsidR="004A2681" w:rsidRPr="004A2681" w:rsidRDefault="004A2681" w:rsidP="004A2681">
            <w:r w:rsidRPr="004A2681">
              <w:t>172</w:t>
            </w:r>
          </w:p>
        </w:tc>
        <w:tc>
          <w:tcPr>
            <w:tcW w:w="856" w:type="dxa"/>
            <w:tcBorders>
              <w:top w:val="nil"/>
              <w:left w:val="nil"/>
              <w:bottom w:val="single" w:sz="4" w:space="0" w:color="auto"/>
              <w:right w:val="single" w:sz="4" w:space="0" w:color="auto"/>
            </w:tcBorders>
            <w:shd w:val="clear" w:color="000000" w:fill="FFFFFF"/>
            <w:vAlign w:val="center"/>
            <w:hideMark/>
          </w:tcPr>
          <w:p w14:paraId="6A4098F4" w14:textId="77777777" w:rsidR="004A2681" w:rsidRPr="004A2681" w:rsidRDefault="004A2681" w:rsidP="004A2681">
            <w:r w:rsidRPr="004A2681">
              <w:t>S0</w:t>
            </w:r>
          </w:p>
        </w:tc>
        <w:tc>
          <w:tcPr>
            <w:tcW w:w="1870" w:type="dxa"/>
            <w:tcBorders>
              <w:top w:val="nil"/>
              <w:left w:val="nil"/>
              <w:bottom w:val="single" w:sz="4" w:space="0" w:color="auto"/>
              <w:right w:val="double" w:sz="6" w:space="0" w:color="auto"/>
            </w:tcBorders>
            <w:shd w:val="clear" w:color="000000" w:fill="FFFFFF"/>
            <w:vAlign w:val="center"/>
            <w:hideMark/>
          </w:tcPr>
          <w:p w14:paraId="4B38AF97" w14:textId="77777777" w:rsidR="004A2681" w:rsidRPr="004A2681" w:rsidRDefault="00D4011F" w:rsidP="004A2681">
            <w:pPr>
              <w:rPr>
                <w:u w:val="single"/>
              </w:rPr>
            </w:pPr>
            <w:hyperlink r:id="rId82" w:history="1">
              <w:r w:rsidR="004A2681" w:rsidRPr="004A2681">
                <w:rPr>
                  <w:rStyle w:val="Hyperlink"/>
                </w:rPr>
                <w:t>WESTERN SAHARA</w:t>
              </w:r>
            </w:hyperlink>
          </w:p>
        </w:tc>
        <w:tc>
          <w:tcPr>
            <w:tcW w:w="576" w:type="dxa"/>
            <w:tcBorders>
              <w:top w:val="nil"/>
              <w:left w:val="nil"/>
              <w:bottom w:val="single" w:sz="4" w:space="0" w:color="auto"/>
              <w:right w:val="single" w:sz="4" w:space="0" w:color="auto"/>
            </w:tcBorders>
            <w:shd w:val="clear" w:color="000000" w:fill="FFFFFF"/>
            <w:vAlign w:val="center"/>
            <w:hideMark/>
          </w:tcPr>
          <w:p w14:paraId="58B523B9" w14:textId="77777777" w:rsidR="004A2681" w:rsidRPr="004A2681" w:rsidRDefault="004A2681" w:rsidP="004A2681">
            <w:r w:rsidRPr="004A2681">
              <w:t>134</w:t>
            </w:r>
          </w:p>
        </w:tc>
        <w:tc>
          <w:tcPr>
            <w:tcW w:w="883" w:type="dxa"/>
            <w:tcBorders>
              <w:top w:val="nil"/>
              <w:left w:val="nil"/>
              <w:bottom w:val="single" w:sz="4" w:space="0" w:color="auto"/>
              <w:right w:val="single" w:sz="4" w:space="0" w:color="auto"/>
            </w:tcBorders>
            <w:shd w:val="clear" w:color="000000" w:fill="FFFFFF"/>
            <w:vAlign w:val="center"/>
            <w:hideMark/>
          </w:tcPr>
          <w:p w14:paraId="38285151" w14:textId="77777777" w:rsidR="004A2681" w:rsidRPr="004A2681" w:rsidRDefault="004A2681" w:rsidP="004A2681">
            <w:r w:rsidRPr="004A2681">
              <w:t>A9</w:t>
            </w:r>
          </w:p>
        </w:tc>
        <w:tc>
          <w:tcPr>
            <w:tcW w:w="2163" w:type="dxa"/>
            <w:tcBorders>
              <w:top w:val="nil"/>
              <w:left w:val="nil"/>
              <w:bottom w:val="single" w:sz="4" w:space="0" w:color="auto"/>
              <w:right w:val="double" w:sz="6" w:space="0" w:color="auto"/>
            </w:tcBorders>
            <w:shd w:val="clear" w:color="000000" w:fill="FFFFFF"/>
            <w:vAlign w:val="center"/>
            <w:hideMark/>
          </w:tcPr>
          <w:p w14:paraId="7DC4537C" w14:textId="77777777" w:rsidR="004A2681" w:rsidRPr="004A2681" w:rsidRDefault="00D4011F" w:rsidP="004A2681">
            <w:pPr>
              <w:rPr>
                <w:u w:val="single"/>
              </w:rPr>
            </w:pPr>
            <w:hyperlink r:id="rId83" w:history="1">
              <w:r w:rsidR="004A2681" w:rsidRPr="004A2681">
                <w:rPr>
                  <w:rStyle w:val="Hyperlink"/>
                </w:rPr>
                <w:t>BAHRAIN</w:t>
              </w:r>
            </w:hyperlink>
          </w:p>
        </w:tc>
      </w:tr>
    </w:tbl>
    <w:p w14:paraId="1B8A1FEB" w14:textId="5F168D57" w:rsidR="004A2681" w:rsidRDefault="004A2681" w:rsidP="00AE2CBF"/>
    <w:p w14:paraId="7F3932B2" w14:textId="505ACCAD" w:rsidR="004A2681" w:rsidRDefault="004A2681" w:rsidP="00AE2CBF"/>
    <w:p w14:paraId="74F4A33D" w14:textId="77777777" w:rsidR="000A468D" w:rsidRPr="0052777B" w:rsidRDefault="00D4011F" w:rsidP="000A468D">
      <w:pPr>
        <w:rPr>
          <w:sz w:val="20"/>
          <w:szCs w:val="20"/>
          <w:u w:val="single"/>
        </w:rPr>
      </w:pPr>
      <w:hyperlink w:anchor="top" w:history="1">
        <w:r w:rsidR="000A468D" w:rsidRPr="0052777B">
          <w:rPr>
            <w:rStyle w:val="Hyperlink"/>
            <w:sz w:val="20"/>
            <w:szCs w:val="20"/>
          </w:rPr>
          <w:t>TOP</w:t>
        </w:r>
      </w:hyperlink>
      <w:r w:rsidR="000A468D" w:rsidRPr="0052777B">
        <w:rPr>
          <w:sz w:val="20"/>
          <w:szCs w:val="20"/>
          <w:u w:val="single"/>
        </w:rPr>
        <w:t xml:space="preserve"> ^</w:t>
      </w:r>
    </w:p>
    <w:tbl>
      <w:tblPr>
        <w:tblW w:w="10385" w:type="dxa"/>
        <w:tblLook w:val="04A0" w:firstRow="1" w:lastRow="0" w:firstColumn="1" w:lastColumn="0" w:noHBand="0" w:noVBand="1"/>
      </w:tblPr>
      <w:tblGrid>
        <w:gridCol w:w="576"/>
        <w:gridCol w:w="816"/>
        <w:gridCol w:w="2069"/>
        <w:gridCol w:w="576"/>
        <w:gridCol w:w="856"/>
        <w:gridCol w:w="1870"/>
        <w:gridCol w:w="576"/>
        <w:gridCol w:w="883"/>
        <w:gridCol w:w="2163"/>
      </w:tblGrid>
      <w:tr w:rsidR="004A2681" w:rsidRPr="004A2681" w14:paraId="38581188" w14:textId="77777777" w:rsidTr="000A468D">
        <w:trPr>
          <w:trHeight w:val="300"/>
        </w:trPr>
        <w:tc>
          <w:tcPr>
            <w:tcW w:w="576" w:type="dxa"/>
            <w:tcBorders>
              <w:top w:val="single" w:sz="4" w:space="0" w:color="auto"/>
              <w:left w:val="double" w:sz="6" w:space="0" w:color="auto"/>
              <w:bottom w:val="single" w:sz="4" w:space="0" w:color="auto"/>
              <w:right w:val="single" w:sz="4" w:space="0" w:color="auto"/>
            </w:tcBorders>
            <w:shd w:val="clear" w:color="000000" w:fill="FFFFFF"/>
            <w:vAlign w:val="center"/>
            <w:hideMark/>
          </w:tcPr>
          <w:p w14:paraId="62A8D898" w14:textId="77777777" w:rsidR="004A2681" w:rsidRPr="004A2681" w:rsidRDefault="004A2681" w:rsidP="004A2681">
            <w:r w:rsidRPr="004A2681">
              <w:lastRenderedPageBreak/>
              <w:t>209</w:t>
            </w:r>
          </w:p>
        </w:tc>
        <w:tc>
          <w:tcPr>
            <w:tcW w:w="816" w:type="dxa"/>
            <w:tcBorders>
              <w:top w:val="single" w:sz="4" w:space="0" w:color="auto"/>
              <w:left w:val="nil"/>
              <w:bottom w:val="single" w:sz="4" w:space="0" w:color="auto"/>
              <w:right w:val="single" w:sz="4" w:space="0" w:color="auto"/>
            </w:tcBorders>
            <w:shd w:val="clear" w:color="000000" w:fill="FFFFFF"/>
            <w:vAlign w:val="center"/>
            <w:hideMark/>
          </w:tcPr>
          <w:p w14:paraId="028A2234" w14:textId="77777777" w:rsidR="004A2681" w:rsidRPr="004A2681" w:rsidRDefault="004A2681" w:rsidP="004A2681">
            <w:r w:rsidRPr="004A2681">
              <w:t>FK</w:t>
            </w:r>
          </w:p>
        </w:tc>
        <w:tc>
          <w:tcPr>
            <w:tcW w:w="2069" w:type="dxa"/>
            <w:tcBorders>
              <w:top w:val="single" w:sz="4" w:space="0" w:color="auto"/>
              <w:left w:val="nil"/>
              <w:bottom w:val="single" w:sz="4" w:space="0" w:color="auto"/>
              <w:right w:val="double" w:sz="6" w:space="0" w:color="auto"/>
            </w:tcBorders>
            <w:shd w:val="clear" w:color="000000" w:fill="FFFFFF"/>
            <w:vAlign w:val="center"/>
            <w:hideMark/>
          </w:tcPr>
          <w:p w14:paraId="084ED659" w14:textId="77777777" w:rsidR="004A2681" w:rsidRPr="004A2681" w:rsidRDefault="00D4011F" w:rsidP="004A2681">
            <w:pPr>
              <w:rPr>
                <w:u w:val="single"/>
              </w:rPr>
            </w:pPr>
            <w:hyperlink r:id="rId84" w:history="1">
              <w:r w:rsidR="004A2681" w:rsidRPr="004A2681">
                <w:rPr>
                  <w:rStyle w:val="Hyperlink"/>
                </w:rPr>
                <w:t>NEW CALEDONIA</w:t>
              </w:r>
            </w:hyperlink>
          </w:p>
        </w:tc>
        <w:tc>
          <w:tcPr>
            <w:tcW w:w="576" w:type="dxa"/>
            <w:tcBorders>
              <w:top w:val="single" w:sz="4" w:space="0" w:color="auto"/>
              <w:left w:val="nil"/>
              <w:bottom w:val="single" w:sz="4" w:space="0" w:color="auto"/>
              <w:right w:val="single" w:sz="4" w:space="0" w:color="auto"/>
            </w:tcBorders>
            <w:shd w:val="clear" w:color="000000" w:fill="FFFFFF"/>
            <w:vAlign w:val="center"/>
            <w:hideMark/>
          </w:tcPr>
          <w:p w14:paraId="5381C350" w14:textId="77777777" w:rsidR="004A2681" w:rsidRPr="004A2681" w:rsidRDefault="004A2681" w:rsidP="004A2681">
            <w:r w:rsidRPr="004A2681">
              <w:t>171</w:t>
            </w:r>
          </w:p>
        </w:tc>
        <w:tc>
          <w:tcPr>
            <w:tcW w:w="856" w:type="dxa"/>
            <w:tcBorders>
              <w:top w:val="single" w:sz="4" w:space="0" w:color="auto"/>
              <w:left w:val="nil"/>
              <w:bottom w:val="single" w:sz="4" w:space="0" w:color="auto"/>
              <w:right w:val="single" w:sz="4" w:space="0" w:color="auto"/>
            </w:tcBorders>
            <w:shd w:val="clear" w:color="000000" w:fill="FFFFFF"/>
            <w:vAlign w:val="center"/>
            <w:hideMark/>
          </w:tcPr>
          <w:p w14:paraId="342EC0A0" w14:textId="77777777" w:rsidR="004A2681" w:rsidRPr="004A2681" w:rsidRDefault="004A2681" w:rsidP="004A2681">
            <w:r w:rsidRPr="004A2681">
              <w:t>E5/N</w:t>
            </w:r>
          </w:p>
        </w:tc>
        <w:tc>
          <w:tcPr>
            <w:tcW w:w="1870" w:type="dxa"/>
            <w:tcBorders>
              <w:top w:val="single" w:sz="4" w:space="0" w:color="auto"/>
              <w:left w:val="nil"/>
              <w:bottom w:val="single" w:sz="4" w:space="0" w:color="auto"/>
              <w:right w:val="double" w:sz="6" w:space="0" w:color="auto"/>
            </w:tcBorders>
            <w:shd w:val="clear" w:color="000000" w:fill="FFFFFF"/>
            <w:vAlign w:val="center"/>
            <w:hideMark/>
          </w:tcPr>
          <w:p w14:paraId="00A08C40" w14:textId="77777777" w:rsidR="004A2681" w:rsidRPr="004A2681" w:rsidRDefault="00D4011F" w:rsidP="004A2681">
            <w:pPr>
              <w:rPr>
                <w:u w:val="single"/>
              </w:rPr>
            </w:pPr>
            <w:hyperlink r:id="rId85" w:history="1">
              <w:r w:rsidR="004A2681" w:rsidRPr="004A2681">
                <w:rPr>
                  <w:rStyle w:val="Hyperlink"/>
                </w:rPr>
                <w:t>NORTH COOK ISLANDS</w:t>
              </w:r>
            </w:hyperlink>
          </w:p>
        </w:tc>
        <w:tc>
          <w:tcPr>
            <w:tcW w:w="576" w:type="dxa"/>
            <w:tcBorders>
              <w:top w:val="single" w:sz="4" w:space="0" w:color="auto"/>
              <w:left w:val="nil"/>
              <w:bottom w:val="single" w:sz="4" w:space="0" w:color="auto"/>
              <w:right w:val="single" w:sz="4" w:space="0" w:color="auto"/>
            </w:tcBorders>
            <w:shd w:val="clear" w:color="000000" w:fill="FFFFFF"/>
            <w:vAlign w:val="center"/>
            <w:hideMark/>
          </w:tcPr>
          <w:p w14:paraId="2A3129B9" w14:textId="77777777" w:rsidR="004A2681" w:rsidRPr="004A2681" w:rsidRDefault="004A2681" w:rsidP="004A2681">
            <w:r w:rsidRPr="004A2681">
              <w:t>133</w:t>
            </w:r>
          </w:p>
        </w:tc>
        <w:tc>
          <w:tcPr>
            <w:tcW w:w="883" w:type="dxa"/>
            <w:tcBorders>
              <w:top w:val="single" w:sz="4" w:space="0" w:color="auto"/>
              <w:left w:val="nil"/>
              <w:bottom w:val="single" w:sz="4" w:space="0" w:color="auto"/>
              <w:right w:val="single" w:sz="4" w:space="0" w:color="auto"/>
            </w:tcBorders>
            <w:shd w:val="clear" w:color="000000" w:fill="FFFFFF"/>
            <w:vAlign w:val="center"/>
            <w:hideMark/>
          </w:tcPr>
          <w:p w14:paraId="3B1A7A12" w14:textId="77777777" w:rsidR="004A2681" w:rsidRPr="004A2681" w:rsidRDefault="004A2681" w:rsidP="004A2681">
            <w:r w:rsidRPr="004A2681">
              <w:t>EK</w:t>
            </w:r>
          </w:p>
        </w:tc>
        <w:tc>
          <w:tcPr>
            <w:tcW w:w="2163" w:type="dxa"/>
            <w:tcBorders>
              <w:top w:val="single" w:sz="4" w:space="0" w:color="auto"/>
              <w:left w:val="nil"/>
              <w:bottom w:val="single" w:sz="4" w:space="0" w:color="auto"/>
              <w:right w:val="double" w:sz="6" w:space="0" w:color="auto"/>
            </w:tcBorders>
            <w:shd w:val="clear" w:color="000000" w:fill="FFFFFF"/>
            <w:vAlign w:val="center"/>
            <w:hideMark/>
          </w:tcPr>
          <w:p w14:paraId="01C9DE0C" w14:textId="77777777" w:rsidR="004A2681" w:rsidRPr="004A2681" w:rsidRDefault="00D4011F" w:rsidP="004A2681">
            <w:pPr>
              <w:rPr>
                <w:u w:val="single"/>
              </w:rPr>
            </w:pPr>
            <w:hyperlink r:id="rId86" w:history="1">
              <w:r w:rsidR="004A2681" w:rsidRPr="004A2681">
                <w:rPr>
                  <w:rStyle w:val="Hyperlink"/>
                </w:rPr>
                <w:t>ARMENIA</w:t>
              </w:r>
            </w:hyperlink>
          </w:p>
        </w:tc>
      </w:tr>
      <w:tr w:rsidR="004A2681" w:rsidRPr="004A2681" w14:paraId="4DD14CE1" w14:textId="77777777" w:rsidTr="004A2681">
        <w:trPr>
          <w:trHeight w:val="300"/>
        </w:trPr>
        <w:tc>
          <w:tcPr>
            <w:tcW w:w="576" w:type="dxa"/>
            <w:tcBorders>
              <w:top w:val="nil"/>
              <w:left w:val="double" w:sz="6" w:space="0" w:color="auto"/>
              <w:bottom w:val="single" w:sz="4" w:space="0" w:color="auto"/>
              <w:right w:val="single" w:sz="4" w:space="0" w:color="auto"/>
            </w:tcBorders>
            <w:shd w:val="clear" w:color="000000" w:fill="FFFFFF"/>
            <w:vAlign w:val="center"/>
            <w:hideMark/>
          </w:tcPr>
          <w:p w14:paraId="25A55777" w14:textId="77777777" w:rsidR="004A2681" w:rsidRPr="004A2681" w:rsidRDefault="004A2681" w:rsidP="004A2681">
            <w:r w:rsidRPr="004A2681">
              <w:t>208</w:t>
            </w:r>
          </w:p>
        </w:tc>
        <w:tc>
          <w:tcPr>
            <w:tcW w:w="816" w:type="dxa"/>
            <w:tcBorders>
              <w:top w:val="nil"/>
              <w:left w:val="nil"/>
              <w:bottom w:val="single" w:sz="4" w:space="0" w:color="auto"/>
              <w:right w:val="single" w:sz="4" w:space="0" w:color="auto"/>
            </w:tcBorders>
            <w:shd w:val="clear" w:color="000000" w:fill="FFFFFF"/>
            <w:vAlign w:val="center"/>
            <w:hideMark/>
          </w:tcPr>
          <w:p w14:paraId="53193E88" w14:textId="77777777" w:rsidR="004A2681" w:rsidRPr="004A2681" w:rsidRDefault="004A2681" w:rsidP="004A2681">
            <w:r w:rsidRPr="004A2681">
              <w:t>ZD7</w:t>
            </w:r>
          </w:p>
        </w:tc>
        <w:tc>
          <w:tcPr>
            <w:tcW w:w="2069" w:type="dxa"/>
            <w:tcBorders>
              <w:top w:val="nil"/>
              <w:left w:val="nil"/>
              <w:bottom w:val="single" w:sz="4" w:space="0" w:color="auto"/>
              <w:right w:val="double" w:sz="6" w:space="0" w:color="auto"/>
            </w:tcBorders>
            <w:shd w:val="clear" w:color="000000" w:fill="FFFFFF"/>
            <w:vAlign w:val="center"/>
            <w:hideMark/>
          </w:tcPr>
          <w:p w14:paraId="0A80BA21" w14:textId="77777777" w:rsidR="004A2681" w:rsidRPr="004A2681" w:rsidRDefault="00D4011F" w:rsidP="004A2681">
            <w:pPr>
              <w:rPr>
                <w:u w:val="single"/>
              </w:rPr>
            </w:pPr>
            <w:hyperlink r:id="rId87" w:history="1">
              <w:r w:rsidR="004A2681" w:rsidRPr="004A2681">
                <w:rPr>
                  <w:rStyle w:val="Hyperlink"/>
                </w:rPr>
                <w:t>SAINT HELENA</w:t>
              </w:r>
            </w:hyperlink>
          </w:p>
        </w:tc>
        <w:tc>
          <w:tcPr>
            <w:tcW w:w="576" w:type="dxa"/>
            <w:tcBorders>
              <w:top w:val="nil"/>
              <w:left w:val="nil"/>
              <w:bottom w:val="single" w:sz="4" w:space="0" w:color="auto"/>
              <w:right w:val="single" w:sz="4" w:space="0" w:color="auto"/>
            </w:tcBorders>
            <w:shd w:val="clear" w:color="000000" w:fill="FFFFFF"/>
            <w:vAlign w:val="center"/>
            <w:hideMark/>
          </w:tcPr>
          <w:p w14:paraId="07714BD9" w14:textId="77777777" w:rsidR="004A2681" w:rsidRPr="004A2681" w:rsidRDefault="004A2681" w:rsidP="004A2681">
            <w:r w:rsidRPr="004A2681">
              <w:t>170</w:t>
            </w:r>
          </w:p>
        </w:tc>
        <w:tc>
          <w:tcPr>
            <w:tcW w:w="856" w:type="dxa"/>
            <w:tcBorders>
              <w:top w:val="nil"/>
              <w:left w:val="nil"/>
              <w:bottom w:val="single" w:sz="4" w:space="0" w:color="auto"/>
              <w:right w:val="single" w:sz="4" w:space="0" w:color="auto"/>
            </w:tcBorders>
            <w:shd w:val="clear" w:color="000000" w:fill="FFFFFF"/>
            <w:vAlign w:val="center"/>
            <w:hideMark/>
          </w:tcPr>
          <w:p w14:paraId="20777EBA" w14:textId="77777777" w:rsidR="004A2681" w:rsidRPr="004A2681" w:rsidRDefault="004A2681" w:rsidP="004A2681">
            <w:r w:rsidRPr="004A2681">
              <w:t>E6</w:t>
            </w:r>
          </w:p>
        </w:tc>
        <w:tc>
          <w:tcPr>
            <w:tcW w:w="1870" w:type="dxa"/>
            <w:tcBorders>
              <w:top w:val="nil"/>
              <w:left w:val="nil"/>
              <w:bottom w:val="single" w:sz="4" w:space="0" w:color="auto"/>
              <w:right w:val="double" w:sz="6" w:space="0" w:color="auto"/>
            </w:tcBorders>
            <w:shd w:val="clear" w:color="000000" w:fill="FFFFFF"/>
            <w:vAlign w:val="center"/>
            <w:hideMark/>
          </w:tcPr>
          <w:p w14:paraId="23457692" w14:textId="77777777" w:rsidR="004A2681" w:rsidRPr="004A2681" w:rsidRDefault="00D4011F" w:rsidP="004A2681">
            <w:pPr>
              <w:rPr>
                <w:u w:val="single"/>
              </w:rPr>
            </w:pPr>
            <w:hyperlink r:id="rId88" w:history="1">
              <w:r w:rsidR="004A2681" w:rsidRPr="004A2681">
                <w:rPr>
                  <w:rStyle w:val="Hyperlink"/>
                </w:rPr>
                <w:t>NIUE</w:t>
              </w:r>
            </w:hyperlink>
          </w:p>
        </w:tc>
        <w:tc>
          <w:tcPr>
            <w:tcW w:w="576" w:type="dxa"/>
            <w:tcBorders>
              <w:top w:val="nil"/>
              <w:left w:val="nil"/>
              <w:bottom w:val="single" w:sz="4" w:space="0" w:color="auto"/>
              <w:right w:val="single" w:sz="4" w:space="0" w:color="auto"/>
            </w:tcBorders>
            <w:shd w:val="clear" w:color="000000" w:fill="FFFFFF"/>
            <w:vAlign w:val="center"/>
            <w:hideMark/>
          </w:tcPr>
          <w:p w14:paraId="3AE28014" w14:textId="77777777" w:rsidR="004A2681" w:rsidRPr="004A2681" w:rsidRDefault="004A2681" w:rsidP="004A2681">
            <w:r w:rsidRPr="004A2681">
              <w:t>132</w:t>
            </w:r>
          </w:p>
        </w:tc>
        <w:tc>
          <w:tcPr>
            <w:tcW w:w="883" w:type="dxa"/>
            <w:tcBorders>
              <w:top w:val="nil"/>
              <w:left w:val="nil"/>
              <w:bottom w:val="single" w:sz="4" w:space="0" w:color="auto"/>
              <w:right w:val="single" w:sz="4" w:space="0" w:color="auto"/>
            </w:tcBorders>
            <w:shd w:val="clear" w:color="000000" w:fill="FFFFFF"/>
            <w:vAlign w:val="center"/>
            <w:hideMark/>
          </w:tcPr>
          <w:p w14:paraId="1E584C38" w14:textId="77777777" w:rsidR="004A2681" w:rsidRPr="004A2681" w:rsidRDefault="004A2681" w:rsidP="004A2681">
            <w:r w:rsidRPr="004A2681">
              <w:t>5H</w:t>
            </w:r>
          </w:p>
        </w:tc>
        <w:tc>
          <w:tcPr>
            <w:tcW w:w="2163" w:type="dxa"/>
            <w:tcBorders>
              <w:top w:val="nil"/>
              <w:left w:val="nil"/>
              <w:bottom w:val="single" w:sz="4" w:space="0" w:color="auto"/>
              <w:right w:val="double" w:sz="6" w:space="0" w:color="auto"/>
            </w:tcBorders>
            <w:shd w:val="clear" w:color="000000" w:fill="FFFFFF"/>
            <w:vAlign w:val="center"/>
            <w:hideMark/>
          </w:tcPr>
          <w:p w14:paraId="3C70C8BA" w14:textId="77777777" w:rsidR="004A2681" w:rsidRPr="004A2681" w:rsidRDefault="00D4011F" w:rsidP="004A2681">
            <w:pPr>
              <w:rPr>
                <w:u w:val="single"/>
              </w:rPr>
            </w:pPr>
            <w:hyperlink r:id="rId89" w:history="1">
              <w:r w:rsidR="004A2681" w:rsidRPr="004A2681">
                <w:rPr>
                  <w:rStyle w:val="Hyperlink"/>
                </w:rPr>
                <w:t>TANZANIA</w:t>
              </w:r>
            </w:hyperlink>
          </w:p>
        </w:tc>
      </w:tr>
      <w:tr w:rsidR="004A2681" w:rsidRPr="004A2681" w14:paraId="30B3BD09" w14:textId="77777777" w:rsidTr="004A2681">
        <w:trPr>
          <w:trHeight w:val="300"/>
        </w:trPr>
        <w:tc>
          <w:tcPr>
            <w:tcW w:w="576" w:type="dxa"/>
            <w:tcBorders>
              <w:top w:val="nil"/>
              <w:left w:val="double" w:sz="6" w:space="0" w:color="auto"/>
              <w:bottom w:val="single" w:sz="4" w:space="0" w:color="auto"/>
              <w:right w:val="single" w:sz="4" w:space="0" w:color="auto"/>
            </w:tcBorders>
            <w:shd w:val="clear" w:color="000000" w:fill="FFFFFF"/>
            <w:vAlign w:val="center"/>
            <w:hideMark/>
          </w:tcPr>
          <w:p w14:paraId="717F2E40" w14:textId="77777777" w:rsidR="004A2681" w:rsidRPr="004A2681" w:rsidRDefault="004A2681" w:rsidP="004A2681">
            <w:r w:rsidRPr="004A2681">
              <w:t>207</w:t>
            </w:r>
          </w:p>
        </w:tc>
        <w:tc>
          <w:tcPr>
            <w:tcW w:w="816" w:type="dxa"/>
            <w:tcBorders>
              <w:top w:val="nil"/>
              <w:left w:val="nil"/>
              <w:bottom w:val="single" w:sz="4" w:space="0" w:color="auto"/>
              <w:right w:val="single" w:sz="4" w:space="0" w:color="auto"/>
            </w:tcBorders>
            <w:shd w:val="clear" w:color="000000" w:fill="FFFFFF"/>
            <w:vAlign w:val="center"/>
            <w:hideMark/>
          </w:tcPr>
          <w:p w14:paraId="371E3746" w14:textId="77777777" w:rsidR="004A2681" w:rsidRPr="004A2681" w:rsidRDefault="004A2681" w:rsidP="004A2681">
            <w:r w:rsidRPr="004A2681">
              <w:t>5W</w:t>
            </w:r>
          </w:p>
        </w:tc>
        <w:tc>
          <w:tcPr>
            <w:tcW w:w="2069" w:type="dxa"/>
            <w:tcBorders>
              <w:top w:val="nil"/>
              <w:left w:val="nil"/>
              <w:bottom w:val="single" w:sz="4" w:space="0" w:color="auto"/>
              <w:right w:val="double" w:sz="6" w:space="0" w:color="auto"/>
            </w:tcBorders>
            <w:shd w:val="clear" w:color="000000" w:fill="FFFFFF"/>
            <w:vAlign w:val="center"/>
            <w:hideMark/>
          </w:tcPr>
          <w:p w14:paraId="1D3B532C" w14:textId="77777777" w:rsidR="004A2681" w:rsidRPr="004A2681" w:rsidRDefault="00D4011F" w:rsidP="004A2681">
            <w:pPr>
              <w:rPr>
                <w:u w:val="single"/>
              </w:rPr>
            </w:pPr>
            <w:hyperlink r:id="rId90" w:history="1">
              <w:r w:rsidR="004A2681" w:rsidRPr="004A2681">
                <w:rPr>
                  <w:rStyle w:val="Hyperlink"/>
                </w:rPr>
                <w:t>SAMOA</w:t>
              </w:r>
            </w:hyperlink>
          </w:p>
        </w:tc>
        <w:tc>
          <w:tcPr>
            <w:tcW w:w="576" w:type="dxa"/>
            <w:tcBorders>
              <w:top w:val="nil"/>
              <w:left w:val="nil"/>
              <w:bottom w:val="single" w:sz="4" w:space="0" w:color="auto"/>
              <w:right w:val="single" w:sz="4" w:space="0" w:color="auto"/>
            </w:tcBorders>
            <w:shd w:val="clear" w:color="000000" w:fill="FFFFFF"/>
            <w:vAlign w:val="center"/>
            <w:hideMark/>
          </w:tcPr>
          <w:p w14:paraId="07F27131" w14:textId="77777777" w:rsidR="004A2681" w:rsidRPr="004A2681" w:rsidRDefault="004A2681" w:rsidP="004A2681">
            <w:r w:rsidRPr="004A2681">
              <w:t>169</w:t>
            </w:r>
          </w:p>
        </w:tc>
        <w:tc>
          <w:tcPr>
            <w:tcW w:w="856" w:type="dxa"/>
            <w:tcBorders>
              <w:top w:val="nil"/>
              <w:left w:val="nil"/>
              <w:bottom w:val="single" w:sz="4" w:space="0" w:color="auto"/>
              <w:right w:val="single" w:sz="4" w:space="0" w:color="auto"/>
            </w:tcBorders>
            <w:shd w:val="clear" w:color="000000" w:fill="FFFFFF"/>
            <w:vAlign w:val="center"/>
            <w:hideMark/>
          </w:tcPr>
          <w:p w14:paraId="7AED0CBC" w14:textId="77777777" w:rsidR="004A2681" w:rsidRPr="004A2681" w:rsidRDefault="004A2681" w:rsidP="004A2681">
            <w:r w:rsidRPr="004A2681">
              <w:t>EL</w:t>
            </w:r>
          </w:p>
        </w:tc>
        <w:tc>
          <w:tcPr>
            <w:tcW w:w="1870" w:type="dxa"/>
            <w:tcBorders>
              <w:top w:val="nil"/>
              <w:left w:val="nil"/>
              <w:bottom w:val="single" w:sz="4" w:space="0" w:color="auto"/>
              <w:right w:val="double" w:sz="6" w:space="0" w:color="auto"/>
            </w:tcBorders>
            <w:shd w:val="clear" w:color="000000" w:fill="FFFFFF"/>
            <w:vAlign w:val="center"/>
            <w:hideMark/>
          </w:tcPr>
          <w:p w14:paraId="730E8161" w14:textId="77777777" w:rsidR="004A2681" w:rsidRPr="004A2681" w:rsidRDefault="00D4011F" w:rsidP="004A2681">
            <w:pPr>
              <w:rPr>
                <w:u w:val="single"/>
              </w:rPr>
            </w:pPr>
            <w:hyperlink r:id="rId91" w:history="1">
              <w:r w:rsidR="004A2681" w:rsidRPr="004A2681">
                <w:rPr>
                  <w:rStyle w:val="Hyperlink"/>
                </w:rPr>
                <w:t>LIBERIA</w:t>
              </w:r>
            </w:hyperlink>
          </w:p>
        </w:tc>
        <w:tc>
          <w:tcPr>
            <w:tcW w:w="576" w:type="dxa"/>
            <w:tcBorders>
              <w:top w:val="nil"/>
              <w:left w:val="nil"/>
              <w:bottom w:val="single" w:sz="4" w:space="0" w:color="auto"/>
              <w:right w:val="single" w:sz="4" w:space="0" w:color="auto"/>
            </w:tcBorders>
            <w:shd w:val="clear" w:color="000000" w:fill="FFFFFF"/>
            <w:vAlign w:val="center"/>
            <w:hideMark/>
          </w:tcPr>
          <w:p w14:paraId="0E865476" w14:textId="77777777" w:rsidR="004A2681" w:rsidRPr="004A2681" w:rsidRDefault="004A2681" w:rsidP="004A2681">
            <w:r w:rsidRPr="004A2681">
              <w:t>131</w:t>
            </w:r>
          </w:p>
        </w:tc>
        <w:tc>
          <w:tcPr>
            <w:tcW w:w="883" w:type="dxa"/>
            <w:tcBorders>
              <w:top w:val="nil"/>
              <w:left w:val="nil"/>
              <w:bottom w:val="single" w:sz="4" w:space="0" w:color="auto"/>
              <w:right w:val="single" w:sz="4" w:space="0" w:color="auto"/>
            </w:tcBorders>
            <w:shd w:val="clear" w:color="000000" w:fill="FFFFFF"/>
            <w:vAlign w:val="center"/>
            <w:hideMark/>
          </w:tcPr>
          <w:p w14:paraId="5262EDD6" w14:textId="77777777" w:rsidR="004A2681" w:rsidRPr="004A2681" w:rsidRDefault="004A2681" w:rsidP="004A2681">
            <w:r w:rsidRPr="004A2681">
              <w:t>7P</w:t>
            </w:r>
          </w:p>
        </w:tc>
        <w:tc>
          <w:tcPr>
            <w:tcW w:w="2163" w:type="dxa"/>
            <w:tcBorders>
              <w:top w:val="nil"/>
              <w:left w:val="nil"/>
              <w:bottom w:val="single" w:sz="4" w:space="0" w:color="auto"/>
              <w:right w:val="double" w:sz="6" w:space="0" w:color="auto"/>
            </w:tcBorders>
            <w:shd w:val="clear" w:color="000000" w:fill="FFFFFF"/>
            <w:vAlign w:val="center"/>
            <w:hideMark/>
          </w:tcPr>
          <w:p w14:paraId="384B02B5" w14:textId="77777777" w:rsidR="004A2681" w:rsidRPr="004A2681" w:rsidRDefault="00D4011F" w:rsidP="004A2681">
            <w:pPr>
              <w:rPr>
                <w:u w:val="single"/>
              </w:rPr>
            </w:pPr>
            <w:hyperlink r:id="rId92" w:history="1">
              <w:r w:rsidR="004A2681" w:rsidRPr="004A2681">
                <w:rPr>
                  <w:rStyle w:val="Hyperlink"/>
                </w:rPr>
                <w:t>LESOTHO</w:t>
              </w:r>
            </w:hyperlink>
          </w:p>
        </w:tc>
      </w:tr>
      <w:tr w:rsidR="004A2681" w:rsidRPr="004A2681" w14:paraId="1482924F" w14:textId="77777777" w:rsidTr="004A2681">
        <w:trPr>
          <w:trHeight w:val="510"/>
        </w:trPr>
        <w:tc>
          <w:tcPr>
            <w:tcW w:w="576" w:type="dxa"/>
            <w:tcBorders>
              <w:top w:val="nil"/>
              <w:left w:val="double" w:sz="6" w:space="0" w:color="auto"/>
              <w:bottom w:val="single" w:sz="4" w:space="0" w:color="auto"/>
              <w:right w:val="single" w:sz="4" w:space="0" w:color="auto"/>
            </w:tcBorders>
            <w:shd w:val="clear" w:color="000000" w:fill="FFFFFF"/>
            <w:vAlign w:val="center"/>
            <w:hideMark/>
          </w:tcPr>
          <w:p w14:paraId="7A67CF98" w14:textId="77777777" w:rsidR="004A2681" w:rsidRPr="004A2681" w:rsidRDefault="004A2681" w:rsidP="004A2681">
            <w:r w:rsidRPr="004A2681">
              <w:t>206</w:t>
            </w:r>
          </w:p>
        </w:tc>
        <w:tc>
          <w:tcPr>
            <w:tcW w:w="816" w:type="dxa"/>
            <w:tcBorders>
              <w:top w:val="nil"/>
              <w:left w:val="nil"/>
              <w:bottom w:val="single" w:sz="4" w:space="0" w:color="auto"/>
              <w:right w:val="single" w:sz="4" w:space="0" w:color="auto"/>
            </w:tcBorders>
            <w:shd w:val="clear" w:color="000000" w:fill="FFFFFF"/>
            <w:vAlign w:val="center"/>
            <w:hideMark/>
          </w:tcPr>
          <w:p w14:paraId="7B93E570" w14:textId="77777777" w:rsidR="004A2681" w:rsidRPr="004A2681" w:rsidRDefault="004A2681" w:rsidP="004A2681">
            <w:r w:rsidRPr="004A2681">
              <w:t>BY</w:t>
            </w:r>
          </w:p>
        </w:tc>
        <w:tc>
          <w:tcPr>
            <w:tcW w:w="2069" w:type="dxa"/>
            <w:tcBorders>
              <w:top w:val="nil"/>
              <w:left w:val="nil"/>
              <w:bottom w:val="single" w:sz="4" w:space="0" w:color="auto"/>
              <w:right w:val="double" w:sz="6" w:space="0" w:color="auto"/>
            </w:tcBorders>
            <w:shd w:val="clear" w:color="000000" w:fill="FFFFFF"/>
            <w:vAlign w:val="center"/>
            <w:hideMark/>
          </w:tcPr>
          <w:p w14:paraId="73D5F731" w14:textId="77777777" w:rsidR="004A2681" w:rsidRPr="004A2681" w:rsidRDefault="00D4011F" w:rsidP="004A2681">
            <w:pPr>
              <w:rPr>
                <w:u w:val="single"/>
              </w:rPr>
            </w:pPr>
            <w:hyperlink r:id="rId93" w:history="1">
              <w:r w:rsidR="004A2681" w:rsidRPr="004A2681">
                <w:rPr>
                  <w:rStyle w:val="Hyperlink"/>
                </w:rPr>
                <w:t>CHINA</w:t>
              </w:r>
            </w:hyperlink>
          </w:p>
        </w:tc>
        <w:tc>
          <w:tcPr>
            <w:tcW w:w="576" w:type="dxa"/>
            <w:tcBorders>
              <w:top w:val="nil"/>
              <w:left w:val="nil"/>
              <w:bottom w:val="single" w:sz="4" w:space="0" w:color="auto"/>
              <w:right w:val="single" w:sz="4" w:space="0" w:color="auto"/>
            </w:tcBorders>
            <w:shd w:val="clear" w:color="000000" w:fill="FFFFFF"/>
            <w:vAlign w:val="center"/>
            <w:hideMark/>
          </w:tcPr>
          <w:p w14:paraId="7278F63A" w14:textId="77777777" w:rsidR="004A2681" w:rsidRPr="004A2681" w:rsidRDefault="004A2681" w:rsidP="004A2681">
            <w:r w:rsidRPr="004A2681">
              <w:t>168</w:t>
            </w:r>
          </w:p>
        </w:tc>
        <w:tc>
          <w:tcPr>
            <w:tcW w:w="856" w:type="dxa"/>
            <w:tcBorders>
              <w:top w:val="nil"/>
              <w:left w:val="nil"/>
              <w:bottom w:val="single" w:sz="4" w:space="0" w:color="auto"/>
              <w:right w:val="single" w:sz="4" w:space="0" w:color="auto"/>
            </w:tcBorders>
            <w:shd w:val="clear" w:color="000000" w:fill="FFFFFF"/>
            <w:vAlign w:val="center"/>
            <w:hideMark/>
          </w:tcPr>
          <w:p w14:paraId="258B10C6" w14:textId="77777777" w:rsidR="004A2681" w:rsidRPr="004A2681" w:rsidRDefault="004A2681" w:rsidP="004A2681">
            <w:r w:rsidRPr="004A2681">
              <w:t>HS</w:t>
            </w:r>
          </w:p>
        </w:tc>
        <w:tc>
          <w:tcPr>
            <w:tcW w:w="1870" w:type="dxa"/>
            <w:tcBorders>
              <w:top w:val="nil"/>
              <w:left w:val="nil"/>
              <w:bottom w:val="single" w:sz="4" w:space="0" w:color="auto"/>
              <w:right w:val="double" w:sz="6" w:space="0" w:color="auto"/>
            </w:tcBorders>
            <w:shd w:val="clear" w:color="000000" w:fill="FFFFFF"/>
            <w:vAlign w:val="center"/>
            <w:hideMark/>
          </w:tcPr>
          <w:p w14:paraId="630F3F97" w14:textId="77777777" w:rsidR="004A2681" w:rsidRPr="004A2681" w:rsidRDefault="00D4011F" w:rsidP="004A2681">
            <w:pPr>
              <w:rPr>
                <w:u w:val="single"/>
              </w:rPr>
            </w:pPr>
            <w:hyperlink r:id="rId94" w:history="1">
              <w:r w:rsidR="004A2681" w:rsidRPr="004A2681">
                <w:rPr>
                  <w:rStyle w:val="Hyperlink"/>
                </w:rPr>
                <w:t>THAILAND</w:t>
              </w:r>
            </w:hyperlink>
          </w:p>
        </w:tc>
        <w:tc>
          <w:tcPr>
            <w:tcW w:w="576" w:type="dxa"/>
            <w:tcBorders>
              <w:top w:val="nil"/>
              <w:left w:val="nil"/>
              <w:bottom w:val="single" w:sz="4" w:space="0" w:color="auto"/>
              <w:right w:val="single" w:sz="4" w:space="0" w:color="auto"/>
            </w:tcBorders>
            <w:shd w:val="clear" w:color="000000" w:fill="FFFFFF"/>
            <w:vAlign w:val="center"/>
            <w:hideMark/>
          </w:tcPr>
          <w:p w14:paraId="5B075E84" w14:textId="77777777" w:rsidR="004A2681" w:rsidRPr="004A2681" w:rsidRDefault="004A2681" w:rsidP="004A2681">
            <w:r w:rsidRPr="004A2681">
              <w:t>130</w:t>
            </w:r>
          </w:p>
        </w:tc>
        <w:tc>
          <w:tcPr>
            <w:tcW w:w="883" w:type="dxa"/>
            <w:tcBorders>
              <w:top w:val="nil"/>
              <w:left w:val="nil"/>
              <w:bottom w:val="single" w:sz="4" w:space="0" w:color="auto"/>
              <w:right w:val="single" w:sz="4" w:space="0" w:color="auto"/>
            </w:tcBorders>
            <w:shd w:val="clear" w:color="000000" w:fill="FFFFFF"/>
            <w:vAlign w:val="center"/>
            <w:hideMark/>
          </w:tcPr>
          <w:p w14:paraId="44C1E5EA" w14:textId="77777777" w:rsidR="004A2681" w:rsidRPr="004A2681" w:rsidRDefault="004A2681" w:rsidP="004A2681">
            <w:r w:rsidRPr="004A2681">
              <w:t>VP6/D</w:t>
            </w:r>
          </w:p>
        </w:tc>
        <w:tc>
          <w:tcPr>
            <w:tcW w:w="2163" w:type="dxa"/>
            <w:tcBorders>
              <w:top w:val="nil"/>
              <w:left w:val="nil"/>
              <w:bottom w:val="single" w:sz="4" w:space="0" w:color="auto"/>
              <w:right w:val="double" w:sz="6" w:space="0" w:color="auto"/>
            </w:tcBorders>
            <w:shd w:val="clear" w:color="000000" w:fill="FFFFFF"/>
            <w:vAlign w:val="center"/>
            <w:hideMark/>
          </w:tcPr>
          <w:p w14:paraId="5D9E146D" w14:textId="77777777" w:rsidR="004A2681" w:rsidRPr="004A2681" w:rsidRDefault="00D4011F" w:rsidP="004A2681">
            <w:pPr>
              <w:rPr>
                <w:u w:val="single"/>
              </w:rPr>
            </w:pPr>
            <w:hyperlink r:id="rId95" w:history="1">
              <w:r w:rsidR="004A2681" w:rsidRPr="004A2681">
                <w:rPr>
                  <w:rStyle w:val="Hyperlink"/>
                </w:rPr>
                <w:t>DUCIE ISLAND</w:t>
              </w:r>
            </w:hyperlink>
          </w:p>
        </w:tc>
      </w:tr>
      <w:tr w:rsidR="004A2681" w:rsidRPr="004A2681" w14:paraId="0AC9E987" w14:textId="77777777" w:rsidTr="004A2681">
        <w:trPr>
          <w:trHeight w:val="300"/>
        </w:trPr>
        <w:tc>
          <w:tcPr>
            <w:tcW w:w="576" w:type="dxa"/>
            <w:tcBorders>
              <w:top w:val="nil"/>
              <w:left w:val="double" w:sz="6" w:space="0" w:color="auto"/>
              <w:bottom w:val="single" w:sz="4" w:space="0" w:color="auto"/>
              <w:right w:val="single" w:sz="4" w:space="0" w:color="auto"/>
            </w:tcBorders>
            <w:shd w:val="clear" w:color="000000" w:fill="FFFFFF"/>
            <w:vAlign w:val="center"/>
            <w:hideMark/>
          </w:tcPr>
          <w:p w14:paraId="7033AC13" w14:textId="77777777" w:rsidR="004A2681" w:rsidRPr="004A2681" w:rsidRDefault="004A2681" w:rsidP="004A2681">
            <w:r w:rsidRPr="004A2681">
              <w:t>205</w:t>
            </w:r>
          </w:p>
        </w:tc>
        <w:tc>
          <w:tcPr>
            <w:tcW w:w="816" w:type="dxa"/>
            <w:tcBorders>
              <w:top w:val="nil"/>
              <w:left w:val="nil"/>
              <w:bottom w:val="single" w:sz="4" w:space="0" w:color="auto"/>
              <w:right w:val="single" w:sz="4" w:space="0" w:color="auto"/>
            </w:tcBorders>
            <w:shd w:val="clear" w:color="000000" w:fill="FFFFFF"/>
            <w:vAlign w:val="center"/>
            <w:hideMark/>
          </w:tcPr>
          <w:p w14:paraId="095D4AC5" w14:textId="77777777" w:rsidR="004A2681" w:rsidRPr="004A2681" w:rsidRDefault="004A2681" w:rsidP="004A2681">
            <w:r w:rsidRPr="004A2681">
              <w:t>8R</w:t>
            </w:r>
          </w:p>
        </w:tc>
        <w:tc>
          <w:tcPr>
            <w:tcW w:w="2069" w:type="dxa"/>
            <w:tcBorders>
              <w:top w:val="nil"/>
              <w:left w:val="nil"/>
              <w:bottom w:val="single" w:sz="4" w:space="0" w:color="auto"/>
              <w:right w:val="double" w:sz="6" w:space="0" w:color="auto"/>
            </w:tcBorders>
            <w:shd w:val="clear" w:color="000000" w:fill="FFFFFF"/>
            <w:vAlign w:val="center"/>
            <w:hideMark/>
          </w:tcPr>
          <w:p w14:paraId="5B0A1067" w14:textId="77777777" w:rsidR="004A2681" w:rsidRPr="004A2681" w:rsidRDefault="00D4011F" w:rsidP="004A2681">
            <w:pPr>
              <w:rPr>
                <w:u w:val="single"/>
              </w:rPr>
            </w:pPr>
            <w:hyperlink r:id="rId96" w:history="1">
              <w:r w:rsidR="004A2681" w:rsidRPr="004A2681">
                <w:rPr>
                  <w:rStyle w:val="Hyperlink"/>
                </w:rPr>
                <w:t>GUYANA</w:t>
              </w:r>
            </w:hyperlink>
          </w:p>
        </w:tc>
        <w:tc>
          <w:tcPr>
            <w:tcW w:w="576" w:type="dxa"/>
            <w:tcBorders>
              <w:top w:val="nil"/>
              <w:left w:val="nil"/>
              <w:bottom w:val="single" w:sz="4" w:space="0" w:color="auto"/>
              <w:right w:val="single" w:sz="4" w:space="0" w:color="auto"/>
            </w:tcBorders>
            <w:shd w:val="clear" w:color="000000" w:fill="FFFFFF"/>
            <w:vAlign w:val="center"/>
            <w:hideMark/>
          </w:tcPr>
          <w:p w14:paraId="2C241909" w14:textId="77777777" w:rsidR="004A2681" w:rsidRPr="004A2681" w:rsidRDefault="004A2681" w:rsidP="004A2681">
            <w:r w:rsidRPr="004A2681">
              <w:t>167</w:t>
            </w:r>
          </w:p>
        </w:tc>
        <w:tc>
          <w:tcPr>
            <w:tcW w:w="856" w:type="dxa"/>
            <w:tcBorders>
              <w:top w:val="nil"/>
              <w:left w:val="nil"/>
              <w:bottom w:val="single" w:sz="4" w:space="0" w:color="auto"/>
              <w:right w:val="single" w:sz="4" w:space="0" w:color="auto"/>
            </w:tcBorders>
            <w:shd w:val="clear" w:color="000000" w:fill="FFFFFF"/>
            <w:vAlign w:val="center"/>
            <w:hideMark/>
          </w:tcPr>
          <w:p w14:paraId="7FE12B08" w14:textId="77777777" w:rsidR="004A2681" w:rsidRPr="004A2681" w:rsidRDefault="004A2681" w:rsidP="004A2681">
            <w:r w:rsidRPr="004A2681">
              <w:t>KH8</w:t>
            </w:r>
          </w:p>
        </w:tc>
        <w:tc>
          <w:tcPr>
            <w:tcW w:w="1870" w:type="dxa"/>
            <w:tcBorders>
              <w:top w:val="nil"/>
              <w:left w:val="nil"/>
              <w:bottom w:val="single" w:sz="4" w:space="0" w:color="auto"/>
              <w:right w:val="double" w:sz="6" w:space="0" w:color="auto"/>
            </w:tcBorders>
            <w:shd w:val="clear" w:color="000000" w:fill="FFFFFF"/>
            <w:vAlign w:val="center"/>
            <w:hideMark/>
          </w:tcPr>
          <w:p w14:paraId="7C3CDE05" w14:textId="77777777" w:rsidR="004A2681" w:rsidRPr="004A2681" w:rsidRDefault="00D4011F" w:rsidP="004A2681">
            <w:pPr>
              <w:rPr>
                <w:u w:val="single"/>
              </w:rPr>
            </w:pPr>
            <w:hyperlink r:id="rId97" w:history="1">
              <w:r w:rsidR="004A2681" w:rsidRPr="004A2681">
                <w:rPr>
                  <w:rStyle w:val="Hyperlink"/>
                </w:rPr>
                <w:t>AMERICAN SAMOA</w:t>
              </w:r>
            </w:hyperlink>
          </w:p>
        </w:tc>
        <w:tc>
          <w:tcPr>
            <w:tcW w:w="576" w:type="dxa"/>
            <w:tcBorders>
              <w:top w:val="nil"/>
              <w:left w:val="nil"/>
              <w:bottom w:val="single" w:sz="4" w:space="0" w:color="auto"/>
              <w:right w:val="single" w:sz="4" w:space="0" w:color="auto"/>
            </w:tcBorders>
            <w:shd w:val="clear" w:color="000000" w:fill="FFFFFF"/>
            <w:vAlign w:val="center"/>
            <w:hideMark/>
          </w:tcPr>
          <w:p w14:paraId="461E596E" w14:textId="77777777" w:rsidR="004A2681" w:rsidRPr="004A2681" w:rsidRDefault="004A2681" w:rsidP="004A2681">
            <w:r w:rsidRPr="004A2681">
              <w:t>129</w:t>
            </w:r>
          </w:p>
        </w:tc>
        <w:tc>
          <w:tcPr>
            <w:tcW w:w="883" w:type="dxa"/>
            <w:tcBorders>
              <w:top w:val="nil"/>
              <w:left w:val="nil"/>
              <w:bottom w:val="single" w:sz="4" w:space="0" w:color="auto"/>
              <w:right w:val="single" w:sz="4" w:space="0" w:color="auto"/>
            </w:tcBorders>
            <w:shd w:val="clear" w:color="000000" w:fill="FFFFFF"/>
            <w:vAlign w:val="center"/>
            <w:hideMark/>
          </w:tcPr>
          <w:p w14:paraId="1559B54B" w14:textId="77777777" w:rsidR="004A2681" w:rsidRPr="004A2681" w:rsidRDefault="004A2681" w:rsidP="004A2681">
            <w:r w:rsidRPr="004A2681">
              <w:t>5R</w:t>
            </w:r>
          </w:p>
        </w:tc>
        <w:tc>
          <w:tcPr>
            <w:tcW w:w="2163" w:type="dxa"/>
            <w:tcBorders>
              <w:top w:val="nil"/>
              <w:left w:val="nil"/>
              <w:bottom w:val="single" w:sz="4" w:space="0" w:color="auto"/>
              <w:right w:val="double" w:sz="6" w:space="0" w:color="auto"/>
            </w:tcBorders>
            <w:shd w:val="clear" w:color="000000" w:fill="FFFFFF"/>
            <w:vAlign w:val="center"/>
            <w:hideMark/>
          </w:tcPr>
          <w:p w14:paraId="2D8CBA0A" w14:textId="77777777" w:rsidR="004A2681" w:rsidRPr="004A2681" w:rsidRDefault="00D4011F" w:rsidP="004A2681">
            <w:pPr>
              <w:rPr>
                <w:u w:val="single"/>
              </w:rPr>
            </w:pPr>
            <w:hyperlink r:id="rId98" w:history="1">
              <w:r w:rsidR="004A2681" w:rsidRPr="004A2681">
                <w:rPr>
                  <w:rStyle w:val="Hyperlink"/>
                </w:rPr>
                <w:t>MADAGASCAR</w:t>
              </w:r>
            </w:hyperlink>
          </w:p>
        </w:tc>
      </w:tr>
      <w:tr w:rsidR="004A2681" w:rsidRPr="004A2681" w14:paraId="12A95D3B" w14:textId="77777777" w:rsidTr="004A2681">
        <w:trPr>
          <w:trHeight w:val="510"/>
        </w:trPr>
        <w:tc>
          <w:tcPr>
            <w:tcW w:w="576" w:type="dxa"/>
            <w:tcBorders>
              <w:top w:val="nil"/>
              <w:left w:val="double" w:sz="6" w:space="0" w:color="auto"/>
              <w:bottom w:val="single" w:sz="4" w:space="0" w:color="auto"/>
              <w:right w:val="single" w:sz="4" w:space="0" w:color="auto"/>
            </w:tcBorders>
            <w:shd w:val="clear" w:color="000000" w:fill="FFFFFF"/>
            <w:vAlign w:val="center"/>
            <w:hideMark/>
          </w:tcPr>
          <w:p w14:paraId="7F1095FD" w14:textId="77777777" w:rsidR="004A2681" w:rsidRPr="004A2681" w:rsidRDefault="004A2681" w:rsidP="004A2681">
            <w:r w:rsidRPr="004A2681">
              <w:t>204</w:t>
            </w:r>
          </w:p>
        </w:tc>
        <w:tc>
          <w:tcPr>
            <w:tcW w:w="816" w:type="dxa"/>
            <w:tcBorders>
              <w:top w:val="nil"/>
              <w:left w:val="nil"/>
              <w:bottom w:val="single" w:sz="4" w:space="0" w:color="auto"/>
              <w:right w:val="single" w:sz="4" w:space="0" w:color="auto"/>
            </w:tcBorders>
            <w:shd w:val="clear" w:color="000000" w:fill="FFFFFF"/>
            <w:vAlign w:val="center"/>
            <w:hideMark/>
          </w:tcPr>
          <w:p w14:paraId="3A5702B9" w14:textId="77777777" w:rsidR="004A2681" w:rsidRPr="004A2681" w:rsidRDefault="004A2681" w:rsidP="004A2681">
            <w:r w:rsidRPr="004A2681">
              <w:t>HC8</w:t>
            </w:r>
          </w:p>
        </w:tc>
        <w:tc>
          <w:tcPr>
            <w:tcW w:w="2069" w:type="dxa"/>
            <w:tcBorders>
              <w:top w:val="nil"/>
              <w:left w:val="nil"/>
              <w:bottom w:val="single" w:sz="4" w:space="0" w:color="auto"/>
              <w:right w:val="double" w:sz="6" w:space="0" w:color="auto"/>
            </w:tcBorders>
            <w:shd w:val="clear" w:color="000000" w:fill="FFFFFF"/>
            <w:vAlign w:val="center"/>
            <w:hideMark/>
          </w:tcPr>
          <w:p w14:paraId="371037C4" w14:textId="77777777" w:rsidR="004A2681" w:rsidRPr="004A2681" w:rsidRDefault="00D4011F" w:rsidP="004A2681">
            <w:pPr>
              <w:rPr>
                <w:u w:val="single"/>
              </w:rPr>
            </w:pPr>
            <w:hyperlink r:id="rId99" w:history="1">
              <w:r w:rsidR="004A2681" w:rsidRPr="004A2681">
                <w:rPr>
                  <w:rStyle w:val="Hyperlink"/>
                </w:rPr>
                <w:t>GALAPAGOS ISLANDS</w:t>
              </w:r>
            </w:hyperlink>
          </w:p>
        </w:tc>
        <w:tc>
          <w:tcPr>
            <w:tcW w:w="576" w:type="dxa"/>
            <w:tcBorders>
              <w:top w:val="nil"/>
              <w:left w:val="nil"/>
              <w:bottom w:val="single" w:sz="4" w:space="0" w:color="auto"/>
              <w:right w:val="single" w:sz="4" w:space="0" w:color="auto"/>
            </w:tcBorders>
            <w:shd w:val="clear" w:color="000000" w:fill="FFFFFF"/>
            <w:vAlign w:val="center"/>
            <w:hideMark/>
          </w:tcPr>
          <w:p w14:paraId="04383BC4" w14:textId="77777777" w:rsidR="004A2681" w:rsidRPr="004A2681" w:rsidRDefault="004A2681" w:rsidP="004A2681">
            <w:r w:rsidRPr="004A2681">
              <w:t>166</w:t>
            </w:r>
          </w:p>
        </w:tc>
        <w:tc>
          <w:tcPr>
            <w:tcW w:w="856" w:type="dxa"/>
            <w:tcBorders>
              <w:top w:val="nil"/>
              <w:left w:val="nil"/>
              <w:bottom w:val="single" w:sz="4" w:space="0" w:color="auto"/>
              <w:right w:val="single" w:sz="4" w:space="0" w:color="auto"/>
            </w:tcBorders>
            <w:shd w:val="clear" w:color="000000" w:fill="FFFFFF"/>
            <w:vAlign w:val="center"/>
            <w:hideMark/>
          </w:tcPr>
          <w:p w14:paraId="7C596E58" w14:textId="77777777" w:rsidR="004A2681" w:rsidRPr="004A2681" w:rsidRDefault="004A2681" w:rsidP="004A2681">
            <w:r w:rsidRPr="004A2681">
              <w:t>9L</w:t>
            </w:r>
          </w:p>
        </w:tc>
        <w:tc>
          <w:tcPr>
            <w:tcW w:w="1870" w:type="dxa"/>
            <w:tcBorders>
              <w:top w:val="nil"/>
              <w:left w:val="nil"/>
              <w:bottom w:val="single" w:sz="4" w:space="0" w:color="auto"/>
              <w:right w:val="double" w:sz="6" w:space="0" w:color="auto"/>
            </w:tcBorders>
            <w:shd w:val="clear" w:color="000000" w:fill="FFFFFF"/>
            <w:vAlign w:val="center"/>
            <w:hideMark/>
          </w:tcPr>
          <w:p w14:paraId="0DEB2341" w14:textId="77777777" w:rsidR="004A2681" w:rsidRPr="004A2681" w:rsidRDefault="00D4011F" w:rsidP="004A2681">
            <w:pPr>
              <w:rPr>
                <w:u w:val="single"/>
              </w:rPr>
            </w:pPr>
            <w:hyperlink r:id="rId100" w:history="1">
              <w:r w:rsidR="004A2681" w:rsidRPr="004A2681">
                <w:rPr>
                  <w:rStyle w:val="Hyperlink"/>
                </w:rPr>
                <w:t>SIERRA LEONE</w:t>
              </w:r>
            </w:hyperlink>
          </w:p>
        </w:tc>
        <w:tc>
          <w:tcPr>
            <w:tcW w:w="576" w:type="dxa"/>
            <w:tcBorders>
              <w:top w:val="nil"/>
              <w:left w:val="nil"/>
              <w:bottom w:val="single" w:sz="4" w:space="0" w:color="auto"/>
              <w:right w:val="single" w:sz="4" w:space="0" w:color="auto"/>
            </w:tcBorders>
            <w:shd w:val="clear" w:color="000000" w:fill="FFFFFF"/>
            <w:vAlign w:val="center"/>
            <w:hideMark/>
          </w:tcPr>
          <w:p w14:paraId="10B41CB4" w14:textId="77777777" w:rsidR="004A2681" w:rsidRPr="004A2681" w:rsidRDefault="004A2681" w:rsidP="004A2681">
            <w:r w:rsidRPr="004A2681">
              <w:t>128</w:t>
            </w:r>
          </w:p>
        </w:tc>
        <w:tc>
          <w:tcPr>
            <w:tcW w:w="883" w:type="dxa"/>
            <w:tcBorders>
              <w:top w:val="nil"/>
              <w:left w:val="nil"/>
              <w:bottom w:val="single" w:sz="4" w:space="0" w:color="auto"/>
              <w:right w:val="single" w:sz="4" w:space="0" w:color="auto"/>
            </w:tcBorders>
            <w:shd w:val="clear" w:color="000000" w:fill="FFFFFF"/>
            <w:vAlign w:val="center"/>
            <w:hideMark/>
          </w:tcPr>
          <w:p w14:paraId="68BDDFAF" w14:textId="77777777" w:rsidR="004A2681" w:rsidRPr="004A2681" w:rsidRDefault="004A2681" w:rsidP="004A2681">
            <w:r w:rsidRPr="004A2681">
              <w:t>9Q</w:t>
            </w:r>
          </w:p>
        </w:tc>
        <w:tc>
          <w:tcPr>
            <w:tcW w:w="2163" w:type="dxa"/>
            <w:tcBorders>
              <w:top w:val="nil"/>
              <w:left w:val="nil"/>
              <w:bottom w:val="single" w:sz="4" w:space="0" w:color="auto"/>
              <w:right w:val="double" w:sz="6" w:space="0" w:color="auto"/>
            </w:tcBorders>
            <w:shd w:val="clear" w:color="000000" w:fill="FFFFFF"/>
            <w:vAlign w:val="center"/>
            <w:hideMark/>
          </w:tcPr>
          <w:p w14:paraId="573B228D" w14:textId="77777777" w:rsidR="004A2681" w:rsidRPr="004A2681" w:rsidRDefault="00D4011F" w:rsidP="004A2681">
            <w:pPr>
              <w:rPr>
                <w:u w:val="single"/>
              </w:rPr>
            </w:pPr>
            <w:hyperlink r:id="rId101" w:history="1">
              <w:r w:rsidR="004A2681" w:rsidRPr="004A2681">
                <w:rPr>
                  <w:rStyle w:val="Hyperlink"/>
                </w:rPr>
                <w:t>DEM. REP. OF THE CONGO</w:t>
              </w:r>
            </w:hyperlink>
          </w:p>
        </w:tc>
      </w:tr>
      <w:tr w:rsidR="004A2681" w:rsidRPr="004A2681" w14:paraId="455FEF38" w14:textId="77777777" w:rsidTr="004A2681">
        <w:trPr>
          <w:trHeight w:val="510"/>
        </w:trPr>
        <w:tc>
          <w:tcPr>
            <w:tcW w:w="576" w:type="dxa"/>
            <w:tcBorders>
              <w:top w:val="nil"/>
              <w:left w:val="double" w:sz="6" w:space="0" w:color="auto"/>
              <w:bottom w:val="single" w:sz="4" w:space="0" w:color="auto"/>
              <w:right w:val="single" w:sz="4" w:space="0" w:color="auto"/>
            </w:tcBorders>
            <w:shd w:val="clear" w:color="000000" w:fill="FFFFFF"/>
            <w:vAlign w:val="center"/>
            <w:hideMark/>
          </w:tcPr>
          <w:p w14:paraId="066A6A64" w14:textId="77777777" w:rsidR="004A2681" w:rsidRPr="004A2681" w:rsidRDefault="004A2681" w:rsidP="004A2681">
            <w:r w:rsidRPr="004A2681">
              <w:t>203</w:t>
            </w:r>
          </w:p>
        </w:tc>
        <w:tc>
          <w:tcPr>
            <w:tcW w:w="816" w:type="dxa"/>
            <w:tcBorders>
              <w:top w:val="nil"/>
              <w:left w:val="nil"/>
              <w:bottom w:val="single" w:sz="4" w:space="0" w:color="auto"/>
              <w:right w:val="single" w:sz="4" w:space="0" w:color="auto"/>
            </w:tcBorders>
            <w:shd w:val="clear" w:color="000000" w:fill="FFFFFF"/>
            <w:vAlign w:val="center"/>
            <w:hideMark/>
          </w:tcPr>
          <w:p w14:paraId="3B803C85" w14:textId="77777777" w:rsidR="004A2681" w:rsidRPr="004A2681" w:rsidRDefault="004A2681" w:rsidP="004A2681">
            <w:r w:rsidRPr="004A2681">
              <w:t>7X</w:t>
            </w:r>
          </w:p>
        </w:tc>
        <w:tc>
          <w:tcPr>
            <w:tcW w:w="2069" w:type="dxa"/>
            <w:tcBorders>
              <w:top w:val="nil"/>
              <w:left w:val="nil"/>
              <w:bottom w:val="single" w:sz="4" w:space="0" w:color="auto"/>
              <w:right w:val="double" w:sz="6" w:space="0" w:color="auto"/>
            </w:tcBorders>
            <w:shd w:val="clear" w:color="000000" w:fill="FFFFFF"/>
            <w:vAlign w:val="center"/>
            <w:hideMark/>
          </w:tcPr>
          <w:p w14:paraId="419E8B04" w14:textId="77777777" w:rsidR="004A2681" w:rsidRPr="004A2681" w:rsidRDefault="00D4011F" w:rsidP="004A2681">
            <w:pPr>
              <w:rPr>
                <w:u w:val="single"/>
              </w:rPr>
            </w:pPr>
            <w:hyperlink r:id="rId102" w:history="1">
              <w:r w:rsidR="004A2681" w:rsidRPr="004A2681">
                <w:rPr>
                  <w:rStyle w:val="Hyperlink"/>
                </w:rPr>
                <w:t>ALGERIA</w:t>
              </w:r>
            </w:hyperlink>
          </w:p>
        </w:tc>
        <w:tc>
          <w:tcPr>
            <w:tcW w:w="576" w:type="dxa"/>
            <w:tcBorders>
              <w:top w:val="nil"/>
              <w:left w:val="nil"/>
              <w:bottom w:val="single" w:sz="4" w:space="0" w:color="auto"/>
              <w:right w:val="single" w:sz="4" w:space="0" w:color="auto"/>
            </w:tcBorders>
            <w:shd w:val="clear" w:color="000000" w:fill="FFFFFF"/>
            <w:vAlign w:val="center"/>
            <w:hideMark/>
          </w:tcPr>
          <w:p w14:paraId="7A47E3FA" w14:textId="77777777" w:rsidR="004A2681" w:rsidRPr="004A2681" w:rsidRDefault="004A2681" w:rsidP="004A2681">
            <w:r w:rsidRPr="004A2681">
              <w:t>165</w:t>
            </w:r>
          </w:p>
        </w:tc>
        <w:tc>
          <w:tcPr>
            <w:tcW w:w="856" w:type="dxa"/>
            <w:tcBorders>
              <w:top w:val="nil"/>
              <w:left w:val="nil"/>
              <w:bottom w:val="single" w:sz="4" w:space="0" w:color="auto"/>
              <w:right w:val="single" w:sz="4" w:space="0" w:color="auto"/>
            </w:tcBorders>
            <w:shd w:val="clear" w:color="000000" w:fill="FFFFFF"/>
            <w:vAlign w:val="center"/>
            <w:hideMark/>
          </w:tcPr>
          <w:p w14:paraId="3301F19F" w14:textId="77777777" w:rsidR="004A2681" w:rsidRPr="004A2681" w:rsidRDefault="004A2681" w:rsidP="004A2681">
            <w:r w:rsidRPr="004A2681">
              <w:t>CE0Z</w:t>
            </w:r>
          </w:p>
        </w:tc>
        <w:tc>
          <w:tcPr>
            <w:tcW w:w="1870" w:type="dxa"/>
            <w:tcBorders>
              <w:top w:val="nil"/>
              <w:left w:val="nil"/>
              <w:bottom w:val="single" w:sz="4" w:space="0" w:color="auto"/>
              <w:right w:val="double" w:sz="6" w:space="0" w:color="auto"/>
            </w:tcBorders>
            <w:shd w:val="clear" w:color="000000" w:fill="FFFFFF"/>
            <w:vAlign w:val="center"/>
            <w:hideMark/>
          </w:tcPr>
          <w:p w14:paraId="6C9F27B7" w14:textId="77777777" w:rsidR="004A2681" w:rsidRPr="004A2681" w:rsidRDefault="00D4011F" w:rsidP="004A2681">
            <w:pPr>
              <w:rPr>
                <w:u w:val="single"/>
              </w:rPr>
            </w:pPr>
            <w:hyperlink r:id="rId103" w:history="1">
              <w:r w:rsidR="004A2681" w:rsidRPr="004A2681">
                <w:rPr>
                  <w:rStyle w:val="Hyperlink"/>
                </w:rPr>
                <w:t>JUAN FERNANDEZ ISLANDS</w:t>
              </w:r>
            </w:hyperlink>
          </w:p>
        </w:tc>
        <w:tc>
          <w:tcPr>
            <w:tcW w:w="576" w:type="dxa"/>
            <w:tcBorders>
              <w:top w:val="nil"/>
              <w:left w:val="nil"/>
              <w:bottom w:val="single" w:sz="4" w:space="0" w:color="auto"/>
              <w:right w:val="single" w:sz="4" w:space="0" w:color="auto"/>
            </w:tcBorders>
            <w:shd w:val="clear" w:color="000000" w:fill="FFFFFF"/>
            <w:vAlign w:val="center"/>
            <w:hideMark/>
          </w:tcPr>
          <w:p w14:paraId="30C39835" w14:textId="77777777" w:rsidR="004A2681" w:rsidRPr="004A2681" w:rsidRDefault="004A2681" w:rsidP="004A2681">
            <w:r w:rsidRPr="004A2681">
              <w:t>127</w:t>
            </w:r>
          </w:p>
        </w:tc>
        <w:tc>
          <w:tcPr>
            <w:tcW w:w="883" w:type="dxa"/>
            <w:tcBorders>
              <w:top w:val="nil"/>
              <w:left w:val="nil"/>
              <w:bottom w:val="single" w:sz="4" w:space="0" w:color="auto"/>
              <w:right w:val="single" w:sz="4" w:space="0" w:color="auto"/>
            </w:tcBorders>
            <w:shd w:val="clear" w:color="000000" w:fill="FFFFFF"/>
            <w:vAlign w:val="center"/>
            <w:hideMark/>
          </w:tcPr>
          <w:p w14:paraId="5AB3057D" w14:textId="77777777" w:rsidR="004A2681" w:rsidRPr="004A2681" w:rsidRDefault="004A2681" w:rsidP="004A2681">
            <w:r w:rsidRPr="004A2681">
              <w:t>CY0</w:t>
            </w:r>
          </w:p>
        </w:tc>
        <w:tc>
          <w:tcPr>
            <w:tcW w:w="2163" w:type="dxa"/>
            <w:tcBorders>
              <w:top w:val="nil"/>
              <w:left w:val="nil"/>
              <w:bottom w:val="single" w:sz="4" w:space="0" w:color="auto"/>
              <w:right w:val="double" w:sz="6" w:space="0" w:color="auto"/>
            </w:tcBorders>
            <w:shd w:val="clear" w:color="000000" w:fill="FFFFFF"/>
            <w:vAlign w:val="center"/>
            <w:hideMark/>
          </w:tcPr>
          <w:p w14:paraId="20E67D41" w14:textId="77777777" w:rsidR="004A2681" w:rsidRPr="004A2681" w:rsidRDefault="00D4011F" w:rsidP="004A2681">
            <w:pPr>
              <w:rPr>
                <w:u w:val="single"/>
              </w:rPr>
            </w:pPr>
            <w:hyperlink r:id="rId104" w:history="1">
              <w:r w:rsidR="004A2681" w:rsidRPr="004A2681">
                <w:rPr>
                  <w:rStyle w:val="Hyperlink"/>
                </w:rPr>
                <w:t>SABLE ISLAND</w:t>
              </w:r>
            </w:hyperlink>
          </w:p>
        </w:tc>
      </w:tr>
      <w:tr w:rsidR="004A2681" w:rsidRPr="004A2681" w14:paraId="6A2F9F00" w14:textId="77777777" w:rsidTr="004A2681">
        <w:trPr>
          <w:trHeight w:val="300"/>
        </w:trPr>
        <w:tc>
          <w:tcPr>
            <w:tcW w:w="576" w:type="dxa"/>
            <w:tcBorders>
              <w:top w:val="nil"/>
              <w:left w:val="double" w:sz="6" w:space="0" w:color="auto"/>
              <w:bottom w:val="single" w:sz="4" w:space="0" w:color="auto"/>
              <w:right w:val="single" w:sz="4" w:space="0" w:color="auto"/>
            </w:tcBorders>
            <w:shd w:val="clear" w:color="000000" w:fill="FFFFFF"/>
            <w:vAlign w:val="center"/>
            <w:hideMark/>
          </w:tcPr>
          <w:p w14:paraId="0C691190" w14:textId="77777777" w:rsidR="004A2681" w:rsidRPr="004A2681" w:rsidRDefault="004A2681" w:rsidP="004A2681">
            <w:r w:rsidRPr="004A2681">
              <w:t>202</w:t>
            </w:r>
          </w:p>
        </w:tc>
        <w:tc>
          <w:tcPr>
            <w:tcW w:w="816" w:type="dxa"/>
            <w:tcBorders>
              <w:top w:val="nil"/>
              <w:left w:val="nil"/>
              <w:bottom w:val="single" w:sz="4" w:space="0" w:color="auto"/>
              <w:right w:val="single" w:sz="4" w:space="0" w:color="auto"/>
            </w:tcBorders>
            <w:shd w:val="clear" w:color="000000" w:fill="FFFFFF"/>
            <w:vAlign w:val="center"/>
            <w:hideMark/>
          </w:tcPr>
          <w:p w14:paraId="35D3691A" w14:textId="77777777" w:rsidR="004A2681" w:rsidRPr="004A2681" w:rsidRDefault="004A2681" w:rsidP="004A2681">
            <w:r w:rsidRPr="004A2681">
              <w:t>HB0</w:t>
            </w:r>
          </w:p>
        </w:tc>
        <w:tc>
          <w:tcPr>
            <w:tcW w:w="2069" w:type="dxa"/>
            <w:tcBorders>
              <w:top w:val="nil"/>
              <w:left w:val="nil"/>
              <w:bottom w:val="single" w:sz="4" w:space="0" w:color="auto"/>
              <w:right w:val="double" w:sz="6" w:space="0" w:color="auto"/>
            </w:tcBorders>
            <w:shd w:val="clear" w:color="000000" w:fill="FFFFFF"/>
            <w:vAlign w:val="center"/>
            <w:hideMark/>
          </w:tcPr>
          <w:p w14:paraId="0A73CF3C" w14:textId="77777777" w:rsidR="004A2681" w:rsidRPr="004A2681" w:rsidRDefault="00D4011F" w:rsidP="004A2681">
            <w:pPr>
              <w:rPr>
                <w:u w:val="single"/>
              </w:rPr>
            </w:pPr>
            <w:hyperlink r:id="rId105" w:history="1">
              <w:r w:rsidR="004A2681" w:rsidRPr="004A2681">
                <w:rPr>
                  <w:rStyle w:val="Hyperlink"/>
                </w:rPr>
                <w:t>LIECHTENSTEIN</w:t>
              </w:r>
            </w:hyperlink>
          </w:p>
        </w:tc>
        <w:tc>
          <w:tcPr>
            <w:tcW w:w="576" w:type="dxa"/>
            <w:tcBorders>
              <w:top w:val="nil"/>
              <w:left w:val="nil"/>
              <w:bottom w:val="single" w:sz="4" w:space="0" w:color="auto"/>
              <w:right w:val="single" w:sz="4" w:space="0" w:color="auto"/>
            </w:tcBorders>
            <w:shd w:val="clear" w:color="000000" w:fill="FFFFFF"/>
            <w:vAlign w:val="center"/>
            <w:hideMark/>
          </w:tcPr>
          <w:p w14:paraId="17E1DA89" w14:textId="77777777" w:rsidR="004A2681" w:rsidRPr="004A2681" w:rsidRDefault="004A2681" w:rsidP="004A2681">
            <w:r w:rsidRPr="004A2681">
              <w:t>164</w:t>
            </w:r>
          </w:p>
        </w:tc>
        <w:tc>
          <w:tcPr>
            <w:tcW w:w="856" w:type="dxa"/>
            <w:tcBorders>
              <w:top w:val="nil"/>
              <w:left w:val="nil"/>
              <w:bottom w:val="single" w:sz="4" w:space="0" w:color="auto"/>
              <w:right w:val="single" w:sz="4" w:space="0" w:color="auto"/>
            </w:tcBorders>
            <w:shd w:val="clear" w:color="000000" w:fill="FFFFFF"/>
            <w:vAlign w:val="center"/>
            <w:hideMark/>
          </w:tcPr>
          <w:p w14:paraId="4E8973EA" w14:textId="77777777" w:rsidR="004A2681" w:rsidRPr="004A2681" w:rsidRDefault="004A2681" w:rsidP="004A2681">
            <w:r w:rsidRPr="004A2681">
              <w:t>JT</w:t>
            </w:r>
          </w:p>
        </w:tc>
        <w:tc>
          <w:tcPr>
            <w:tcW w:w="1870" w:type="dxa"/>
            <w:tcBorders>
              <w:top w:val="nil"/>
              <w:left w:val="nil"/>
              <w:bottom w:val="single" w:sz="4" w:space="0" w:color="auto"/>
              <w:right w:val="double" w:sz="6" w:space="0" w:color="auto"/>
            </w:tcBorders>
            <w:shd w:val="clear" w:color="000000" w:fill="FFFFFF"/>
            <w:vAlign w:val="center"/>
            <w:hideMark/>
          </w:tcPr>
          <w:p w14:paraId="0A30B00D" w14:textId="77777777" w:rsidR="004A2681" w:rsidRPr="004A2681" w:rsidRDefault="00D4011F" w:rsidP="004A2681">
            <w:pPr>
              <w:rPr>
                <w:u w:val="single"/>
              </w:rPr>
            </w:pPr>
            <w:hyperlink r:id="rId106" w:history="1">
              <w:r w:rsidR="004A2681" w:rsidRPr="004A2681">
                <w:rPr>
                  <w:rStyle w:val="Hyperlink"/>
                </w:rPr>
                <w:t>MONGOLIA</w:t>
              </w:r>
            </w:hyperlink>
          </w:p>
        </w:tc>
        <w:tc>
          <w:tcPr>
            <w:tcW w:w="576" w:type="dxa"/>
            <w:tcBorders>
              <w:top w:val="nil"/>
              <w:left w:val="nil"/>
              <w:bottom w:val="single" w:sz="4" w:space="0" w:color="auto"/>
              <w:right w:val="single" w:sz="4" w:space="0" w:color="auto"/>
            </w:tcBorders>
            <w:shd w:val="clear" w:color="000000" w:fill="FFFFFF"/>
            <w:vAlign w:val="center"/>
            <w:hideMark/>
          </w:tcPr>
          <w:p w14:paraId="08DEA69D" w14:textId="77777777" w:rsidR="004A2681" w:rsidRPr="004A2681" w:rsidRDefault="004A2681" w:rsidP="004A2681">
            <w:r w:rsidRPr="004A2681">
              <w:t>126</w:t>
            </w:r>
          </w:p>
        </w:tc>
        <w:tc>
          <w:tcPr>
            <w:tcW w:w="883" w:type="dxa"/>
            <w:tcBorders>
              <w:top w:val="nil"/>
              <w:left w:val="nil"/>
              <w:bottom w:val="single" w:sz="4" w:space="0" w:color="auto"/>
              <w:right w:val="single" w:sz="4" w:space="0" w:color="auto"/>
            </w:tcBorders>
            <w:shd w:val="clear" w:color="000000" w:fill="FFFFFF"/>
            <w:vAlign w:val="center"/>
            <w:hideMark/>
          </w:tcPr>
          <w:p w14:paraId="60AA77E0" w14:textId="77777777" w:rsidR="004A2681" w:rsidRPr="004A2681" w:rsidRDefault="004A2681" w:rsidP="004A2681">
            <w:r w:rsidRPr="004A2681">
              <w:t>T30</w:t>
            </w:r>
          </w:p>
        </w:tc>
        <w:tc>
          <w:tcPr>
            <w:tcW w:w="2163" w:type="dxa"/>
            <w:tcBorders>
              <w:top w:val="nil"/>
              <w:left w:val="nil"/>
              <w:bottom w:val="single" w:sz="4" w:space="0" w:color="auto"/>
              <w:right w:val="double" w:sz="6" w:space="0" w:color="auto"/>
            </w:tcBorders>
            <w:shd w:val="clear" w:color="000000" w:fill="FFFFFF"/>
            <w:vAlign w:val="center"/>
            <w:hideMark/>
          </w:tcPr>
          <w:p w14:paraId="06C5B7FA" w14:textId="77777777" w:rsidR="004A2681" w:rsidRPr="004A2681" w:rsidRDefault="00D4011F" w:rsidP="004A2681">
            <w:pPr>
              <w:rPr>
                <w:u w:val="single"/>
              </w:rPr>
            </w:pPr>
            <w:hyperlink r:id="rId107" w:history="1">
              <w:r w:rsidR="004A2681" w:rsidRPr="004A2681">
                <w:rPr>
                  <w:rStyle w:val="Hyperlink"/>
                </w:rPr>
                <w:t>WESTERN KIRIBATI</w:t>
              </w:r>
            </w:hyperlink>
          </w:p>
        </w:tc>
      </w:tr>
      <w:tr w:rsidR="004A2681" w:rsidRPr="004A2681" w14:paraId="12FE42C6" w14:textId="77777777" w:rsidTr="004A2681">
        <w:trPr>
          <w:trHeight w:val="300"/>
        </w:trPr>
        <w:tc>
          <w:tcPr>
            <w:tcW w:w="576" w:type="dxa"/>
            <w:tcBorders>
              <w:top w:val="nil"/>
              <w:left w:val="double" w:sz="6" w:space="0" w:color="auto"/>
              <w:bottom w:val="single" w:sz="4" w:space="0" w:color="auto"/>
              <w:right w:val="single" w:sz="4" w:space="0" w:color="auto"/>
            </w:tcBorders>
            <w:shd w:val="clear" w:color="000000" w:fill="FFFFFF"/>
            <w:vAlign w:val="center"/>
            <w:hideMark/>
          </w:tcPr>
          <w:p w14:paraId="3FF3B125" w14:textId="77777777" w:rsidR="004A2681" w:rsidRPr="004A2681" w:rsidRDefault="004A2681" w:rsidP="004A2681">
            <w:r w:rsidRPr="004A2681">
              <w:t>201</w:t>
            </w:r>
          </w:p>
        </w:tc>
        <w:tc>
          <w:tcPr>
            <w:tcW w:w="816" w:type="dxa"/>
            <w:tcBorders>
              <w:top w:val="nil"/>
              <w:left w:val="nil"/>
              <w:bottom w:val="single" w:sz="4" w:space="0" w:color="auto"/>
              <w:right w:val="single" w:sz="4" w:space="0" w:color="auto"/>
            </w:tcBorders>
            <w:shd w:val="clear" w:color="000000" w:fill="FFFFFF"/>
            <w:vAlign w:val="center"/>
            <w:hideMark/>
          </w:tcPr>
          <w:p w14:paraId="02DFB2BC" w14:textId="77777777" w:rsidR="004A2681" w:rsidRPr="004A2681" w:rsidRDefault="004A2681" w:rsidP="004A2681">
            <w:r w:rsidRPr="004A2681">
              <w:t>A6</w:t>
            </w:r>
          </w:p>
        </w:tc>
        <w:tc>
          <w:tcPr>
            <w:tcW w:w="2069" w:type="dxa"/>
            <w:tcBorders>
              <w:top w:val="nil"/>
              <w:left w:val="nil"/>
              <w:bottom w:val="single" w:sz="4" w:space="0" w:color="auto"/>
              <w:right w:val="double" w:sz="6" w:space="0" w:color="auto"/>
            </w:tcBorders>
            <w:shd w:val="clear" w:color="000000" w:fill="FFFFFF"/>
            <w:vAlign w:val="center"/>
            <w:hideMark/>
          </w:tcPr>
          <w:p w14:paraId="5AD8850D" w14:textId="77777777" w:rsidR="004A2681" w:rsidRPr="004A2681" w:rsidRDefault="00D4011F" w:rsidP="004A2681">
            <w:pPr>
              <w:rPr>
                <w:u w:val="single"/>
              </w:rPr>
            </w:pPr>
            <w:hyperlink r:id="rId108" w:history="1">
              <w:r w:rsidR="004A2681" w:rsidRPr="004A2681">
                <w:rPr>
                  <w:rStyle w:val="Hyperlink"/>
                </w:rPr>
                <w:t>UNITED ARAB EMIRATES</w:t>
              </w:r>
            </w:hyperlink>
          </w:p>
        </w:tc>
        <w:tc>
          <w:tcPr>
            <w:tcW w:w="576" w:type="dxa"/>
            <w:tcBorders>
              <w:top w:val="nil"/>
              <w:left w:val="nil"/>
              <w:bottom w:val="single" w:sz="4" w:space="0" w:color="auto"/>
              <w:right w:val="single" w:sz="4" w:space="0" w:color="auto"/>
            </w:tcBorders>
            <w:shd w:val="clear" w:color="000000" w:fill="FFFFFF"/>
            <w:vAlign w:val="center"/>
            <w:hideMark/>
          </w:tcPr>
          <w:p w14:paraId="3F752AC0" w14:textId="77777777" w:rsidR="004A2681" w:rsidRPr="004A2681" w:rsidRDefault="004A2681" w:rsidP="004A2681">
            <w:r w:rsidRPr="004A2681">
              <w:t>163</w:t>
            </w:r>
          </w:p>
        </w:tc>
        <w:tc>
          <w:tcPr>
            <w:tcW w:w="856" w:type="dxa"/>
            <w:tcBorders>
              <w:top w:val="nil"/>
              <w:left w:val="nil"/>
              <w:bottom w:val="single" w:sz="4" w:space="0" w:color="auto"/>
              <w:right w:val="single" w:sz="4" w:space="0" w:color="auto"/>
            </w:tcBorders>
            <w:shd w:val="clear" w:color="000000" w:fill="FFFFFF"/>
            <w:vAlign w:val="center"/>
            <w:hideMark/>
          </w:tcPr>
          <w:p w14:paraId="0CF5EF3B" w14:textId="77777777" w:rsidR="004A2681" w:rsidRPr="004A2681" w:rsidRDefault="004A2681" w:rsidP="004A2681">
            <w:r w:rsidRPr="004A2681">
              <w:t>3B8</w:t>
            </w:r>
          </w:p>
        </w:tc>
        <w:tc>
          <w:tcPr>
            <w:tcW w:w="1870" w:type="dxa"/>
            <w:tcBorders>
              <w:top w:val="nil"/>
              <w:left w:val="nil"/>
              <w:bottom w:val="single" w:sz="4" w:space="0" w:color="auto"/>
              <w:right w:val="double" w:sz="6" w:space="0" w:color="auto"/>
            </w:tcBorders>
            <w:shd w:val="clear" w:color="000000" w:fill="FFFFFF"/>
            <w:vAlign w:val="center"/>
            <w:hideMark/>
          </w:tcPr>
          <w:p w14:paraId="51E757FD" w14:textId="77777777" w:rsidR="004A2681" w:rsidRPr="004A2681" w:rsidRDefault="00D4011F" w:rsidP="004A2681">
            <w:pPr>
              <w:rPr>
                <w:u w:val="single"/>
              </w:rPr>
            </w:pPr>
            <w:hyperlink r:id="rId109" w:history="1">
              <w:r w:rsidR="004A2681" w:rsidRPr="004A2681">
                <w:rPr>
                  <w:rStyle w:val="Hyperlink"/>
                </w:rPr>
                <w:t>MAURITIUS ISLAND</w:t>
              </w:r>
            </w:hyperlink>
          </w:p>
        </w:tc>
        <w:tc>
          <w:tcPr>
            <w:tcW w:w="576" w:type="dxa"/>
            <w:tcBorders>
              <w:top w:val="nil"/>
              <w:left w:val="nil"/>
              <w:bottom w:val="single" w:sz="4" w:space="0" w:color="auto"/>
              <w:right w:val="single" w:sz="4" w:space="0" w:color="auto"/>
            </w:tcBorders>
            <w:shd w:val="clear" w:color="000000" w:fill="FFFFFF"/>
            <w:vAlign w:val="center"/>
            <w:hideMark/>
          </w:tcPr>
          <w:p w14:paraId="33276F89" w14:textId="77777777" w:rsidR="004A2681" w:rsidRPr="004A2681" w:rsidRDefault="004A2681" w:rsidP="004A2681">
            <w:r w:rsidRPr="004A2681">
              <w:t>125</w:t>
            </w:r>
          </w:p>
        </w:tc>
        <w:tc>
          <w:tcPr>
            <w:tcW w:w="883" w:type="dxa"/>
            <w:tcBorders>
              <w:top w:val="nil"/>
              <w:left w:val="nil"/>
              <w:bottom w:val="single" w:sz="4" w:space="0" w:color="auto"/>
              <w:right w:val="single" w:sz="4" w:space="0" w:color="auto"/>
            </w:tcBorders>
            <w:shd w:val="clear" w:color="000000" w:fill="FFFFFF"/>
            <w:vAlign w:val="center"/>
            <w:hideMark/>
          </w:tcPr>
          <w:p w14:paraId="0AEEA075" w14:textId="77777777" w:rsidR="004A2681" w:rsidRPr="004A2681" w:rsidRDefault="004A2681" w:rsidP="004A2681">
            <w:r w:rsidRPr="004A2681">
              <w:t>T2</w:t>
            </w:r>
          </w:p>
        </w:tc>
        <w:tc>
          <w:tcPr>
            <w:tcW w:w="2163" w:type="dxa"/>
            <w:tcBorders>
              <w:top w:val="nil"/>
              <w:left w:val="nil"/>
              <w:bottom w:val="single" w:sz="4" w:space="0" w:color="auto"/>
              <w:right w:val="double" w:sz="6" w:space="0" w:color="auto"/>
            </w:tcBorders>
            <w:shd w:val="clear" w:color="000000" w:fill="FFFFFF"/>
            <w:vAlign w:val="center"/>
            <w:hideMark/>
          </w:tcPr>
          <w:p w14:paraId="7F8E5921" w14:textId="77777777" w:rsidR="004A2681" w:rsidRPr="004A2681" w:rsidRDefault="00D4011F" w:rsidP="004A2681">
            <w:pPr>
              <w:rPr>
                <w:u w:val="single"/>
              </w:rPr>
            </w:pPr>
            <w:hyperlink r:id="rId110" w:history="1">
              <w:r w:rsidR="004A2681" w:rsidRPr="004A2681">
                <w:rPr>
                  <w:rStyle w:val="Hyperlink"/>
                </w:rPr>
                <w:t>TUVALU</w:t>
              </w:r>
            </w:hyperlink>
          </w:p>
        </w:tc>
      </w:tr>
      <w:tr w:rsidR="004A2681" w:rsidRPr="004A2681" w14:paraId="4100A494" w14:textId="77777777" w:rsidTr="004A2681">
        <w:trPr>
          <w:trHeight w:val="300"/>
        </w:trPr>
        <w:tc>
          <w:tcPr>
            <w:tcW w:w="576" w:type="dxa"/>
            <w:tcBorders>
              <w:top w:val="nil"/>
              <w:left w:val="double" w:sz="6" w:space="0" w:color="auto"/>
              <w:bottom w:val="single" w:sz="4" w:space="0" w:color="auto"/>
              <w:right w:val="single" w:sz="4" w:space="0" w:color="auto"/>
            </w:tcBorders>
            <w:shd w:val="clear" w:color="000000" w:fill="FFFFFF"/>
            <w:vAlign w:val="center"/>
            <w:hideMark/>
          </w:tcPr>
          <w:p w14:paraId="3F545C1A" w14:textId="77777777" w:rsidR="004A2681" w:rsidRPr="004A2681" w:rsidRDefault="004A2681" w:rsidP="004A2681">
            <w:r w:rsidRPr="004A2681">
              <w:t>200</w:t>
            </w:r>
          </w:p>
        </w:tc>
        <w:tc>
          <w:tcPr>
            <w:tcW w:w="816" w:type="dxa"/>
            <w:tcBorders>
              <w:top w:val="nil"/>
              <w:left w:val="nil"/>
              <w:bottom w:val="single" w:sz="4" w:space="0" w:color="auto"/>
              <w:right w:val="single" w:sz="4" w:space="0" w:color="auto"/>
            </w:tcBorders>
            <w:shd w:val="clear" w:color="000000" w:fill="FFFFFF"/>
            <w:vAlign w:val="center"/>
            <w:hideMark/>
          </w:tcPr>
          <w:p w14:paraId="225E37CD" w14:textId="77777777" w:rsidR="004A2681" w:rsidRPr="004A2681" w:rsidRDefault="004A2681" w:rsidP="004A2681">
            <w:r w:rsidRPr="004A2681">
              <w:t>J8</w:t>
            </w:r>
          </w:p>
        </w:tc>
        <w:tc>
          <w:tcPr>
            <w:tcW w:w="2069" w:type="dxa"/>
            <w:tcBorders>
              <w:top w:val="nil"/>
              <w:left w:val="nil"/>
              <w:bottom w:val="single" w:sz="4" w:space="0" w:color="auto"/>
              <w:right w:val="double" w:sz="6" w:space="0" w:color="auto"/>
            </w:tcBorders>
            <w:shd w:val="clear" w:color="000000" w:fill="FFFFFF"/>
            <w:vAlign w:val="center"/>
            <w:hideMark/>
          </w:tcPr>
          <w:p w14:paraId="138F6B99" w14:textId="77777777" w:rsidR="004A2681" w:rsidRPr="004A2681" w:rsidRDefault="00D4011F" w:rsidP="004A2681">
            <w:pPr>
              <w:rPr>
                <w:u w:val="single"/>
              </w:rPr>
            </w:pPr>
            <w:hyperlink r:id="rId111" w:history="1">
              <w:r w:rsidR="004A2681" w:rsidRPr="004A2681">
                <w:rPr>
                  <w:rStyle w:val="Hyperlink"/>
                </w:rPr>
                <w:t>SAINT VINCENT</w:t>
              </w:r>
            </w:hyperlink>
          </w:p>
        </w:tc>
        <w:tc>
          <w:tcPr>
            <w:tcW w:w="576" w:type="dxa"/>
            <w:tcBorders>
              <w:top w:val="nil"/>
              <w:left w:val="nil"/>
              <w:bottom w:val="single" w:sz="4" w:space="0" w:color="auto"/>
              <w:right w:val="single" w:sz="4" w:space="0" w:color="auto"/>
            </w:tcBorders>
            <w:shd w:val="clear" w:color="000000" w:fill="FFFFFF"/>
            <w:vAlign w:val="center"/>
            <w:hideMark/>
          </w:tcPr>
          <w:p w14:paraId="001F81EF" w14:textId="77777777" w:rsidR="004A2681" w:rsidRPr="004A2681" w:rsidRDefault="004A2681" w:rsidP="004A2681">
            <w:r w:rsidRPr="004A2681">
              <w:t>162</w:t>
            </w:r>
          </w:p>
        </w:tc>
        <w:tc>
          <w:tcPr>
            <w:tcW w:w="856" w:type="dxa"/>
            <w:tcBorders>
              <w:top w:val="nil"/>
              <w:left w:val="nil"/>
              <w:bottom w:val="single" w:sz="4" w:space="0" w:color="auto"/>
              <w:right w:val="single" w:sz="4" w:space="0" w:color="auto"/>
            </w:tcBorders>
            <w:shd w:val="clear" w:color="000000" w:fill="FFFFFF"/>
            <w:vAlign w:val="center"/>
            <w:hideMark/>
          </w:tcPr>
          <w:p w14:paraId="53C86DE3" w14:textId="77777777" w:rsidR="004A2681" w:rsidRPr="004A2681" w:rsidRDefault="004A2681" w:rsidP="004A2681">
            <w:r w:rsidRPr="004A2681">
              <w:t>CY9</w:t>
            </w:r>
          </w:p>
        </w:tc>
        <w:tc>
          <w:tcPr>
            <w:tcW w:w="1870" w:type="dxa"/>
            <w:tcBorders>
              <w:top w:val="nil"/>
              <w:left w:val="nil"/>
              <w:bottom w:val="single" w:sz="4" w:space="0" w:color="auto"/>
              <w:right w:val="double" w:sz="6" w:space="0" w:color="auto"/>
            </w:tcBorders>
            <w:shd w:val="clear" w:color="000000" w:fill="FFFFFF"/>
            <w:vAlign w:val="center"/>
            <w:hideMark/>
          </w:tcPr>
          <w:p w14:paraId="4B2C82EB" w14:textId="77777777" w:rsidR="004A2681" w:rsidRPr="004A2681" w:rsidRDefault="00D4011F" w:rsidP="004A2681">
            <w:pPr>
              <w:rPr>
                <w:u w:val="single"/>
              </w:rPr>
            </w:pPr>
            <w:hyperlink r:id="rId112" w:history="1">
              <w:r w:rsidR="004A2681" w:rsidRPr="004A2681">
                <w:rPr>
                  <w:rStyle w:val="Hyperlink"/>
                </w:rPr>
                <w:t>SAINT PAUL ISLAND</w:t>
              </w:r>
            </w:hyperlink>
          </w:p>
        </w:tc>
        <w:tc>
          <w:tcPr>
            <w:tcW w:w="576" w:type="dxa"/>
            <w:tcBorders>
              <w:top w:val="nil"/>
              <w:left w:val="nil"/>
              <w:bottom w:val="single" w:sz="4" w:space="0" w:color="auto"/>
              <w:right w:val="single" w:sz="4" w:space="0" w:color="auto"/>
            </w:tcBorders>
            <w:shd w:val="clear" w:color="000000" w:fill="FFFFFF"/>
            <w:vAlign w:val="center"/>
            <w:hideMark/>
          </w:tcPr>
          <w:p w14:paraId="05A7575A" w14:textId="77777777" w:rsidR="004A2681" w:rsidRPr="004A2681" w:rsidRDefault="004A2681" w:rsidP="004A2681">
            <w:r w:rsidRPr="004A2681">
              <w:t>124</w:t>
            </w:r>
          </w:p>
        </w:tc>
        <w:tc>
          <w:tcPr>
            <w:tcW w:w="883" w:type="dxa"/>
            <w:tcBorders>
              <w:top w:val="nil"/>
              <w:left w:val="nil"/>
              <w:bottom w:val="single" w:sz="4" w:space="0" w:color="auto"/>
              <w:right w:val="single" w:sz="4" w:space="0" w:color="auto"/>
            </w:tcBorders>
            <w:shd w:val="clear" w:color="000000" w:fill="FFFFFF"/>
            <w:vAlign w:val="center"/>
            <w:hideMark/>
          </w:tcPr>
          <w:p w14:paraId="7FCED356" w14:textId="77777777" w:rsidR="004A2681" w:rsidRPr="004A2681" w:rsidRDefault="004A2681" w:rsidP="004A2681">
            <w:r w:rsidRPr="004A2681">
              <w:t>ZK3</w:t>
            </w:r>
          </w:p>
        </w:tc>
        <w:tc>
          <w:tcPr>
            <w:tcW w:w="2163" w:type="dxa"/>
            <w:tcBorders>
              <w:top w:val="nil"/>
              <w:left w:val="nil"/>
              <w:bottom w:val="single" w:sz="4" w:space="0" w:color="auto"/>
              <w:right w:val="double" w:sz="6" w:space="0" w:color="auto"/>
            </w:tcBorders>
            <w:shd w:val="clear" w:color="000000" w:fill="FFFFFF"/>
            <w:vAlign w:val="center"/>
            <w:hideMark/>
          </w:tcPr>
          <w:p w14:paraId="3C8E7A8F" w14:textId="77777777" w:rsidR="004A2681" w:rsidRPr="004A2681" w:rsidRDefault="00D4011F" w:rsidP="004A2681">
            <w:pPr>
              <w:rPr>
                <w:u w:val="single"/>
              </w:rPr>
            </w:pPr>
            <w:hyperlink r:id="rId113" w:history="1">
              <w:r w:rsidR="004A2681" w:rsidRPr="004A2681">
                <w:rPr>
                  <w:rStyle w:val="Hyperlink"/>
                </w:rPr>
                <w:t>TOKELAU ISLANDS</w:t>
              </w:r>
            </w:hyperlink>
          </w:p>
        </w:tc>
      </w:tr>
      <w:tr w:rsidR="004A2681" w:rsidRPr="004A2681" w14:paraId="5AAF2DB9" w14:textId="77777777" w:rsidTr="004A2681">
        <w:trPr>
          <w:trHeight w:val="300"/>
        </w:trPr>
        <w:tc>
          <w:tcPr>
            <w:tcW w:w="576" w:type="dxa"/>
            <w:tcBorders>
              <w:top w:val="nil"/>
              <w:left w:val="double" w:sz="6" w:space="0" w:color="auto"/>
              <w:bottom w:val="single" w:sz="4" w:space="0" w:color="auto"/>
              <w:right w:val="single" w:sz="4" w:space="0" w:color="auto"/>
            </w:tcBorders>
            <w:shd w:val="clear" w:color="000000" w:fill="FFFFFF"/>
            <w:vAlign w:val="center"/>
            <w:hideMark/>
          </w:tcPr>
          <w:p w14:paraId="50B6996E" w14:textId="77777777" w:rsidR="004A2681" w:rsidRPr="004A2681" w:rsidRDefault="004A2681" w:rsidP="004A2681">
            <w:r w:rsidRPr="004A2681">
              <w:t>199</w:t>
            </w:r>
          </w:p>
        </w:tc>
        <w:tc>
          <w:tcPr>
            <w:tcW w:w="816" w:type="dxa"/>
            <w:tcBorders>
              <w:top w:val="nil"/>
              <w:left w:val="nil"/>
              <w:bottom w:val="single" w:sz="4" w:space="0" w:color="auto"/>
              <w:right w:val="single" w:sz="4" w:space="0" w:color="auto"/>
            </w:tcBorders>
            <w:shd w:val="clear" w:color="000000" w:fill="FFFFFF"/>
            <w:vAlign w:val="center"/>
            <w:hideMark/>
          </w:tcPr>
          <w:p w14:paraId="0828FEBC" w14:textId="77777777" w:rsidR="004A2681" w:rsidRPr="004A2681" w:rsidRDefault="004A2681" w:rsidP="004A2681">
            <w:r w:rsidRPr="004A2681">
              <w:t>OD</w:t>
            </w:r>
          </w:p>
        </w:tc>
        <w:tc>
          <w:tcPr>
            <w:tcW w:w="2069" w:type="dxa"/>
            <w:tcBorders>
              <w:top w:val="nil"/>
              <w:left w:val="nil"/>
              <w:bottom w:val="single" w:sz="4" w:space="0" w:color="auto"/>
              <w:right w:val="double" w:sz="6" w:space="0" w:color="auto"/>
            </w:tcBorders>
            <w:shd w:val="clear" w:color="000000" w:fill="FFFFFF"/>
            <w:vAlign w:val="center"/>
            <w:hideMark/>
          </w:tcPr>
          <w:p w14:paraId="27C129BF" w14:textId="77777777" w:rsidR="004A2681" w:rsidRPr="004A2681" w:rsidRDefault="00D4011F" w:rsidP="004A2681">
            <w:pPr>
              <w:rPr>
                <w:u w:val="single"/>
              </w:rPr>
            </w:pPr>
            <w:hyperlink r:id="rId114" w:history="1">
              <w:r w:rsidR="004A2681" w:rsidRPr="004A2681">
                <w:rPr>
                  <w:rStyle w:val="Hyperlink"/>
                </w:rPr>
                <w:t>LEBANON</w:t>
              </w:r>
            </w:hyperlink>
          </w:p>
        </w:tc>
        <w:tc>
          <w:tcPr>
            <w:tcW w:w="576" w:type="dxa"/>
            <w:tcBorders>
              <w:top w:val="nil"/>
              <w:left w:val="nil"/>
              <w:bottom w:val="single" w:sz="4" w:space="0" w:color="auto"/>
              <w:right w:val="single" w:sz="4" w:space="0" w:color="auto"/>
            </w:tcBorders>
            <w:shd w:val="clear" w:color="000000" w:fill="FFFFFF"/>
            <w:vAlign w:val="center"/>
            <w:hideMark/>
          </w:tcPr>
          <w:p w14:paraId="386B47BF" w14:textId="77777777" w:rsidR="004A2681" w:rsidRPr="004A2681" w:rsidRDefault="004A2681" w:rsidP="004A2681">
            <w:r w:rsidRPr="004A2681">
              <w:t>161</w:t>
            </w:r>
          </w:p>
        </w:tc>
        <w:tc>
          <w:tcPr>
            <w:tcW w:w="856" w:type="dxa"/>
            <w:tcBorders>
              <w:top w:val="nil"/>
              <w:left w:val="nil"/>
              <w:bottom w:val="single" w:sz="4" w:space="0" w:color="auto"/>
              <w:right w:val="single" w:sz="4" w:space="0" w:color="auto"/>
            </w:tcBorders>
            <w:shd w:val="clear" w:color="000000" w:fill="FFFFFF"/>
            <w:vAlign w:val="center"/>
            <w:hideMark/>
          </w:tcPr>
          <w:p w14:paraId="06AC4F8B" w14:textId="77777777" w:rsidR="004A2681" w:rsidRPr="004A2681" w:rsidRDefault="004A2681" w:rsidP="004A2681">
            <w:r w:rsidRPr="004A2681">
              <w:t>VK9N</w:t>
            </w:r>
          </w:p>
        </w:tc>
        <w:tc>
          <w:tcPr>
            <w:tcW w:w="1870" w:type="dxa"/>
            <w:tcBorders>
              <w:top w:val="nil"/>
              <w:left w:val="nil"/>
              <w:bottom w:val="single" w:sz="4" w:space="0" w:color="auto"/>
              <w:right w:val="double" w:sz="6" w:space="0" w:color="auto"/>
            </w:tcBorders>
            <w:shd w:val="clear" w:color="000000" w:fill="FFFFFF"/>
            <w:vAlign w:val="center"/>
            <w:hideMark/>
          </w:tcPr>
          <w:p w14:paraId="1B744337" w14:textId="77777777" w:rsidR="004A2681" w:rsidRPr="004A2681" w:rsidRDefault="00D4011F" w:rsidP="004A2681">
            <w:pPr>
              <w:rPr>
                <w:u w:val="single"/>
              </w:rPr>
            </w:pPr>
            <w:hyperlink r:id="rId115" w:history="1">
              <w:r w:rsidR="004A2681" w:rsidRPr="004A2681">
                <w:rPr>
                  <w:rStyle w:val="Hyperlink"/>
                </w:rPr>
                <w:t>NORFOLK ISLAND</w:t>
              </w:r>
            </w:hyperlink>
          </w:p>
        </w:tc>
        <w:tc>
          <w:tcPr>
            <w:tcW w:w="576" w:type="dxa"/>
            <w:tcBorders>
              <w:top w:val="nil"/>
              <w:left w:val="nil"/>
              <w:bottom w:val="single" w:sz="4" w:space="0" w:color="auto"/>
              <w:right w:val="single" w:sz="4" w:space="0" w:color="auto"/>
            </w:tcBorders>
            <w:shd w:val="clear" w:color="000000" w:fill="FFFFFF"/>
            <w:vAlign w:val="center"/>
            <w:hideMark/>
          </w:tcPr>
          <w:p w14:paraId="564365E7" w14:textId="77777777" w:rsidR="004A2681" w:rsidRPr="004A2681" w:rsidRDefault="004A2681" w:rsidP="004A2681">
            <w:r w:rsidRPr="004A2681">
              <w:t>123</w:t>
            </w:r>
          </w:p>
        </w:tc>
        <w:tc>
          <w:tcPr>
            <w:tcW w:w="883" w:type="dxa"/>
            <w:tcBorders>
              <w:top w:val="nil"/>
              <w:left w:val="nil"/>
              <w:bottom w:val="single" w:sz="4" w:space="0" w:color="auto"/>
              <w:right w:val="single" w:sz="4" w:space="0" w:color="auto"/>
            </w:tcBorders>
            <w:shd w:val="clear" w:color="000000" w:fill="FFFFFF"/>
            <w:vAlign w:val="center"/>
            <w:hideMark/>
          </w:tcPr>
          <w:p w14:paraId="72A92F59" w14:textId="77777777" w:rsidR="004A2681" w:rsidRPr="004A2681" w:rsidRDefault="004A2681" w:rsidP="004A2681">
            <w:r w:rsidRPr="004A2681">
              <w:t>9X</w:t>
            </w:r>
          </w:p>
        </w:tc>
        <w:tc>
          <w:tcPr>
            <w:tcW w:w="2163" w:type="dxa"/>
            <w:tcBorders>
              <w:top w:val="nil"/>
              <w:left w:val="nil"/>
              <w:bottom w:val="single" w:sz="4" w:space="0" w:color="auto"/>
              <w:right w:val="double" w:sz="6" w:space="0" w:color="auto"/>
            </w:tcBorders>
            <w:shd w:val="clear" w:color="000000" w:fill="FFFFFF"/>
            <w:vAlign w:val="center"/>
            <w:hideMark/>
          </w:tcPr>
          <w:p w14:paraId="5F8A60C4" w14:textId="77777777" w:rsidR="004A2681" w:rsidRPr="004A2681" w:rsidRDefault="00D4011F" w:rsidP="004A2681">
            <w:pPr>
              <w:rPr>
                <w:u w:val="single"/>
              </w:rPr>
            </w:pPr>
            <w:hyperlink r:id="rId116" w:history="1">
              <w:r w:rsidR="004A2681" w:rsidRPr="004A2681">
                <w:rPr>
                  <w:rStyle w:val="Hyperlink"/>
                </w:rPr>
                <w:t>RWANDA</w:t>
              </w:r>
            </w:hyperlink>
          </w:p>
        </w:tc>
      </w:tr>
      <w:tr w:rsidR="004A2681" w:rsidRPr="004A2681" w14:paraId="4F5FA5C8" w14:textId="77777777" w:rsidTr="004A2681">
        <w:trPr>
          <w:trHeight w:val="300"/>
        </w:trPr>
        <w:tc>
          <w:tcPr>
            <w:tcW w:w="576" w:type="dxa"/>
            <w:tcBorders>
              <w:top w:val="nil"/>
              <w:left w:val="double" w:sz="6" w:space="0" w:color="auto"/>
              <w:bottom w:val="single" w:sz="4" w:space="0" w:color="auto"/>
              <w:right w:val="single" w:sz="4" w:space="0" w:color="auto"/>
            </w:tcBorders>
            <w:shd w:val="clear" w:color="000000" w:fill="FFFFFF"/>
            <w:vAlign w:val="center"/>
            <w:hideMark/>
          </w:tcPr>
          <w:p w14:paraId="0D79E8FA" w14:textId="77777777" w:rsidR="004A2681" w:rsidRPr="004A2681" w:rsidRDefault="004A2681" w:rsidP="004A2681">
            <w:r w:rsidRPr="004A2681">
              <w:t>198</w:t>
            </w:r>
          </w:p>
        </w:tc>
        <w:tc>
          <w:tcPr>
            <w:tcW w:w="816" w:type="dxa"/>
            <w:tcBorders>
              <w:top w:val="nil"/>
              <w:left w:val="nil"/>
              <w:bottom w:val="single" w:sz="4" w:space="0" w:color="auto"/>
              <w:right w:val="single" w:sz="4" w:space="0" w:color="auto"/>
            </w:tcBorders>
            <w:shd w:val="clear" w:color="000000" w:fill="FFFFFF"/>
            <w:vAlign w:val="center"/>
            <w:hideMark/>
          </w:tcPr>
          <w:p w14:paraId="18EB7F56" w14:textId="77777777" w:rsidR="004A2681" w:rsidRPr="004A2681" w:rsidRDefault="004A2681" w:rsidP="004A2681">
            <w:r w:rsidRPr="004A2681">
              <w:t>3D2</w:t>
            </w:r>
          </w:p>
        </w:tc>
        <w:tc>
          <w:tcPr>
            <w:tcW w:w="2069" w:type="dxa"/>
            <w:tcBorders>
              <w:top w:val="nil"/>
              <w:left w:val="nil"/>
              <w:bottom w:val="single" w:sz="4" w:space="0" w:color="auto"/>
              <w:right w:val="double" w:sz="6" w:space="0" w:color="auto"/>
            </w:tcBorders>
            <w:shd w:val="clear" w:color="000000" w:fill="FFFFFF"/>
            <w:vAlign w:val="center"/>
            <w:hideMark/>
          </w:tcPr>
          <w:p w14:paraId="1D80C8C8" w14:textId="77777777" w:rsidR="004A2681" w:rsidRPr="004A2681" w:rsidRDefault="00D4011F" w:rsidP="004A2681">
            <w:pPr>
              <w:rPr>
                <w:u w:val="single"/>
              </w:rPr>
            </w:pPr>
            <w:hyperlink r:id="rId117" w:history="1">
              <w:r w:rsidR="004A2681" w:rsidRPr="004A2681">
                <w:rPr>
                  <w:rStyle w:val="Hyperlink"/>
                </w:rPr>
                <w:t>FIJI ISLANDS</w:t>
              </w:r>
            </w:hyperlink>
          </w:p>
        </w:tc>
        <w:tc>
          <w:tcPr>
            <w:tcW w:w="576" w:type="dxa"/>
            <w:tcBorders>
              <w:top w:val="nil"/>
              <w:left w:val="nil"/>
              <w:bottom w:val="single" w:sz="4" w:space="0" w:color="auto"/>
              <w:right w:val="single" w:sz="4" w:space="0" w:color="auto"/>
            </w:tcBorders>
            <w:shd w:val="clear" w:color="000000" w:fill="FFFFFF"/>
            <w:vAlign w:val="center"/>
            <w:hideMark/>
          </w:tcPr>
          <w:p w14:paraId="70A35F85" w14:textId="77777777" w:rsidR="004A2681" w:rsidRPr="004A2681" w:rsidRDefault="004A2681" w:rsidP="004A2681">
            <w:r w:rsidRPr="004A2681">
              <w:t>160</w:t>
            </w:r>
          </w:p>
        </w:tc>
        <w:tc>
          <w:tcPr>
            <w:tcW w:w="856" w:type="dxa"/>
            <w:tcBorders>
              <w:top w:val="nil"/>
              <w:left w:val="nil"/>
              <w:bottom w:val="single" w:sz="4" w:space="0" w:color="auto"/>
              <w:right w:val="single" w:sz="4" w:space="0" w:color="auto"/>
            </w:tcBorders>
            <w:shd w:val="clear" w:color="000000" w:fill="FFFFFF"/>
            <w:vAlign w:val="center"/>
            <w:hideMark/>
          </w:tcPr>
          <w:p w14:paraId="46945A5E" w14:textId="77777777" w:rsidR="004A2681" w:rsidRPr="004A2681" w:rsidRDefault="004A2681" w:rsidP="004A2681">
            <w:r w:rsidRPr="004A2681">
              <w:t>KH0</w:t>
            </w:r>
          </w:p>
        </w:tc>
        <w:tc>
          <w:tcPr>
            <w:tcW w:w="1870" w:type="dxa"/>
            <w:tcBorders>
              <w:top w:val="nil"/>
              <w:left w:val="nil"/>
              <w:bottom w:val="single" w:sz="4" w:space="0" w:color="auto"/>
              <w:right w:val="double" w:sz="6" w:space="0" w:color="auto"/>
            </w:tcBorders>
            <w:shd w:val="clear" w:color="000000" w:fill="FFFFFF"/>
            <w:vAlign w:val="center"/>
            <w:hideMark/>
          </w:tcPr>
          <w:p w14:paraId="445B951A" w14:textId="77777777" w:rsidR="004A2681" w:rsidRPr="004A2681" w:rsidRDefault="00D4011F" w:rsidP="004A2681">
            <w:pPr>
              <w:rPr>
                <w:u w:val="single"/>
              </w:rPr>
            </w:pPr>
            <w:hyperlink r:id="rId118" w:history="1">
              <w:r w:rsidR="004A2681" w:rsidRPr="004A2681">
                <w:rPr>
                  <w:rStyle w:val="Hyperlink"/>
                </w:rPr>
                <w:t>MARIANA ISLANDS</w:t>
              </w:r>
            </w:hyperlink>
          </w:p>
        </w:tc>
        <w:tc>
          <w:tcPr>
            <w:tcW w:w="576" w:type="dxa"/>
            <w:tcBorders>
              <w:top w:val="nil"/>
              <w:left w:val="nil"/>
              <w:bottom w:val="single" w:sz="4" w:space="0" w:color="auto"/>
              <w:right w:val="single" w:sz="4" w:space="0" w:color="auto"/>
            </w:tcBorders>
            <w:shd w:val="clear" w:color="000000" w:fill="FFFFFF"/>
            <w:vAlign w:val="center"/>
            <w:hideMark/>
          </w:tcPr>
          <w:p w14:paraId="0873CED4" w14:textId="77777777" w:rsidR="004A2681" w:rsidRPr="004A2681" w:rsidRDefault="004A2681" w:rsidP="004A2681">
            <w:r w:rsidRPr="004A2681">
              <w:t>122</w:t>
            </w:r>
          </w:p>
        </w:tc>
        <w:tc>
          <w:tcPr>
            <w:tcW w:w="883" w:type="dxa"/>
            <w:tcBorders>
              <w:top w:val="nil"/>
              <w:left w:val="nil"/>
              <w:bottom w:val="single" w:sz="4" w:space="0" w:color="auto"/>
              <w:right w:val="single" w:sz="4" w:space="0" w:color="auto"/>
            </w:tcBorders>
            <w:shd w:val="clear" w:color="000000" w:fill="FFFFFF"/>
            <w:vAlign w:val="center"/>
            <w:hideMark/>
          </w:tcPr>
          <w:p w14:paraId="5DD26053" w14:textId="77777777" w:rsidR="004A2681" w:rsidRPr="004A2681" w:rsidRDefault="004A2681" w:rsidP="004A2681">
            <w:r w:rsidRPr="004A2681">
              <w:t>T8</w:t>
            </w:r>
          </w:p>
        </w:tc>
        <w:tc>
          <w:tcPr>
            <w:tcW w:w="2163" w:type="dxa"/>
            <w:tcBorders>
              <w:top w:val="nil"/>
              <w:left w:val="nil"/>
              <w:bottom w:val="single" w:sz="4" w:space="0" w:color="auto"/>
              <w:right w:val="double" w:sz="6" w:space="0" w:color="auto"/>
            </w:tcBorders>
            <w:shd w:val="clear" w:color="000000" w:fill="FFFFFF"/>
            <w:vAlign w:val="center"/>
            <w:hideMark/>
          </w:tcPr>
          <w:p w14:paraId="6AC62AAA" w14:textId="77777777" w:rsidR="004A2681" w:rsidRPr="004A2681" w:rsidRDefault="00D4011F" w:rsidP="004A2681">
            <w:pPr>
              <w:rPr>
                <w:u w:val="single"/>
              </w:rPr>
            </w:pPr>
            <w:hyperlink r:id="rId119" w:history="1">
              <w:r w:rsidR="004A2681" w:rsidRPr="004A2681">
                <w:rPr>
                  <w:rStyle w:val="Hyperlink"/>
                </w:rPr>
                <w:t>PALAU</w:t>
              </w:r>
            </w:hyperlink>
          </w:p>
        </w:tc>
      </w:tr>
      <w:tr w:rsidR="004A2681" w:rsidRPr="004A2681" w14:paraId="0EDEC765" w14:textId="77777777" w:rsidTr="004A2681">
        <w:trPr>
          <w:trHeight w:val="300"/>
        </w:trPr>
        <w:tc>
          <w:tcPr>
            <w:tcW w:w="576" w:type="dxa"/>
            <w:tcBorders>
              <w:top w:val="nil"/>
              <w:left w:val="double" w:sz="6" w:space="0" w:color="auto"/>
              <w:bottom w:val="single" w:sz="4" w:space="0" w:color="auto"/>
              <w:right w:val="single" w:sz="4" w:space="0" w:color="auto"/>
            </w:tcBorders>
            <w:shd w:val="clear" w:color="000000" w:fill="FFFFFF"/>
            <w:vAlign w:val="center"/>
            <w:hideMark/>
          </w:tcPr>
          <w:p w14:paraId="2367C465" w14:textId="77777777" w:rsidR="004A2681" w:rsidRPr="004A2681" w:rsidRDefault="004A2681" w:rsidP="004A2681">
            <w:r w:rsidRPr="004A2681">
              <w:t>197</w:t>
            </w:r>
          </w:p>
        </w:tc>
        <w:tc>
          <w:tcPr>
            <w:tcW w:w="816" w:type="dxa"/>
            <w:tcBorders>
              <w:top w:val="nil"/>
              <w:left w:val="nil"/>
              <w:bottom w:val="single" w:sz="4" w:space="0" w:color="auto"/>
              <w:right w:val="single" w:sz="4" w:space="0" w:color="auto"/>
            </w:tcBorders>
            <w:shd w:val="clear" w:color="000000" w:fill="FFFFFF"/>
            <w:vAlign w:val="center"/>
            <w:hideMark/>
          </w:tcPr>
          <w:p w14:paraId="5EE62F41" w14:textId="77777777" w:rsidR="004A2681" w:rsidRPr="004A2681" w:rsidRDefault="004A2681" w:rsidP="004A2681">
            <w:r w:rsidRPr="004A2681">
              <w:t>A4</w:t>
            </w:r>
          </w:p>
        </w:tc>
        <w:tc>
          <w:tcPr>
            <w:tcW w:w="2069" w:type="dxa"/>
            <w:tcBorders>
              <w:top w:val="nil"/>
              <w:left w:val="nil"/>
              <w:bottom w:val="single" w:sz="4" w:space="0" w:color="auto"/>
              <w:right w:val="double" w:sz="6" w:space="0" w:color="auto"/>
            </w:tcBorders>
            <w:shd w:val="clear" w:color="000000" w:fill="FFFFFF"/>
            <w:vAlign w:val="center"/>
            <w:hideMark/>
          </w:tcPr>
          <w:p w14:paraId="3FAFC547" w14:textId="77777777" w:rsidR="004A2681" w:rsidRPr="004A2681" w:rsidRDefault="00D4011F" w:rsidP="004A2681">
            <w:pPr>
              <w:rPr>
                <w:u w:val="single"/>
              </w:rPr>
            </w:pPr>
            <w:hyperlink r:id="rId120" w:history="1">
              <w:r w:rsidR="004A2681" w:rsidRPr="004A2681">
                <w:rPr>
                  <w:rStyle w:val="Hyperlink"/>
                </w:rPr>
                <w:t>OMAN</w:t>
              </w:r>
            </w:hyperlink>
          </w:p>
        </w:tc>
        <w:tc>
          <w:tcPr>
            <w:tcW w:w="576" w:type="dxa"/>
            <w:tcBorders>
              <w:top w:val="nil"/>
              <w:left w:val="nil"/>
              <w:bottom w:val="single" w:sz="4" w:space="0" w:color="auto"/>
              <w:right w:val="single" w:sz="4" w:space="0" w:color="auto"/>
            </w:tcBorders>
            <w:shd w:val="clear" w:color="000000" w:fill="FFFFFF"/>
            <w:vAlign w:val="center"/>
            <w:hideMark/>
          </w:tcPr>
          <w:p w14:paraId="55300783" w14:textId="77777777" w:rsidR="004A2681" w:rsidRPr="004A2681" w:rsidRDefault="004A2681" w:rsidP="004A2681">
            <w:r w:rsidRPr="004A2681">
              <w:t>159</w:t>
            </w:r>
          </w:p>
        </w:tc>
        <w:tc>
          <w:tcPr>
            <w:tcW w:w="856" w:type="dxa"/>
            <w:tcBorders>
              <w:top w:val="nil"/>
              <w:left w:val="nil"/>
              <w:bottom w:val="single" w:sz="4" w:space="0" w:color="auto"/>
              <w:right w:val="single" w:sz="4" w:space="0" w:color="auto"/>
            </w:tcBorders>
            <w:shd w:val="clear" w:color="000000" w:fill="FFFFFF"/>
            <w:vAlign w:val="center"/>
            <w:hideMark/>
          </w:tcPr>
          <w:p w14:paraId="2E9D1AD0" w14:textId="77777777" w:rsidR="004A2681" w:rsidRPr="004A2681" w:rsidRDefault="004A2681" w:rsidP="004A2681">
            <w:r w:rsidRPr="004A2681">
              <w:t>FO/A</w:t>
            </w:r>
          </w:p>
        </w:tc>
        <w:tc>
          <w:tcPr>
            <w:tcW w:w="1870" w:type="dxa"/>
            <w:tcBorders>
              <w:top w:val="nil"/>
              <w:left w:val="nil"/>
              <w:bottom w:val="single" w:sz="4" w:space="0" w:color="auto"/>
              <w:right w:val="double" w:sz="6" w:space="0" w:color="auto"/>
            </w:tcBorders>
            <w:shd w:val="clear" w:color="000000" w:fill="FFFFFF"/>
            <w:vAlign w:val="center"/>
            <w:hideMark/>
          </w:tcPr>
          <w:p w14:paraId="5C1A5874" w14:textId="77777777" w:rsidR="004A2681" w:rsidRPr="004A2681" w:rsidRDefault="00D4011F" w:rsidP="004A2681">
            <w:pPr>
              <w:rPr>
                <w:u w:val="single"/>
              </w:rPr>
            </w:pPr>
            <w:hyperlink r:id="rId121" w:history="1">
              <w:r w:rsidR="004A2681" w:rsidRPr="004A2681">
                <w:rPr>
                  <w:rStyle w:val="Hyperlink"/>
                </w:rPr>
                <w:t>AUSTRAL ISLANDS</w:t>
              </w:r>
            </w:hyperlink>
          </w:p>
        </w:tc>
        <w:tc>
          <w:tcPr>
            <w:tcW w:w="576" w:type="dxa"/>
            <w:tcBorders>
              <w:top w:val="nil"/>
              <w:left w:val="nil"/>
              <w:bottom w:val="single" w:sz="4" w:space="0" w:color="auto"/>
              <w:right w:val="single" w:sz="4" w:space="0" w:color="auto"/>
            </w:tcBorders>
            <w:shd w:val="clear" w:color="000000" w:fill="FFFFFF"/>
            <w:vAlign w:val="center"/>
            <w:hideMark/>
          </w:tcPr>
          <w:p w14:paraId="79C05180" w14:textId="77777777" w:rsidR="004A2681" w:rsidRPr="004A2681" w:rsidRDefault="004A2681" w:rsidP="004A2681">
            <w:r w:rsidRPr="004A2681">
              <w:t>121</w:t>
            </w:r>
          </w:p>
        </w:tc>
        <w:tc>
          <w:tcPr>
            <w:tcW w:w="883" w:type="dxa"/>
            <w:tcBorders>
              <w:top w:val="nil"/>
              <w:left w:val="nil"/>
              <w:bottom w:val="single" w:sz="4" w:space="0" w:color="auto"/>
              <w:right w:val="single" w:sz="4" w:space="0" w:color="auto"/>
            </w:tcBorders>
            <w:shd w:val="clear" w:color="000000" w:fill="FFFFFF"/>
            <w:vAlign w:val="center"/>
            <w:hideMark/>
          </w:tcPr>
          <w:p w14:paraId="620382E6" w14:textId="77777777" w:rsidR="004A2681" w:rsidRPr="004A2681" w:rsidRDefault="004A2681" w:rsidP="004A2681">
            <w:r w:rsidRPr="004A2681">
              <w:t>ZL7</w:t>
            </w:r>
          </w:p>
        </w:tc>
        <w:tc>
          <w:tcPr>
            <w:tcW w:w="2163" w:type="dxa"/>
            <w:tcBorders>
              <w:top w:val="nil"/>
              <w:left w:val="nil"/>
              <w:bottom w:val="single" w:sz="4" w:space="0" w:color="auto"/>
              <w:right w:val="double" w:sz="6" w:space="0" w:color="auto"/>
            </w:tcBorders>
            <w:shd w:val="clear" w:color="000000" w:fill="FFFFFF"/>
            <w:vAlign w:val="center"/>
            <w:hideMark/>
          </w:tcPr>
          <w:p w14:paraId="3BC1A4DF" w14:textId="77777777" w:rsidR="004A2681" w:rsidRPr="004A2681" w:rsidRDefault="00D4011F" w:rsidP="004A2681">
            <w:pPr>
              <w:rPr>
                <w:u w:val="single"/>
              </w:rPr>
            </w:pPr>
            <w:hyperlink r:id="rId122" w:history="1">
              <w:r w:rsidR="004A2681" w:rsidRPr="004A2681">
                <w:rPr>
                  <w:rStyle w:val="Hyperlink"/>
                </w:rPr>
                <w:t>CHATHAM ISLAND</w:t>
              </w:r>
            </w:hyperlink>
          </w:p>
        </w:tc>
      </w:tr>
      <w:tr w:rsidR="004A2681" w:rsidRPr="004A2681" w14:paraId="679527E4" w14:textId="77777777" w:rsidTr="004A2681">
        <w:trPr>
          <w:trHeight w:val="300"/>
        </w:trPr>
        <w:tc>
          <w:tcPr>
            <w:tcW w:w="576" w:type="dxa"/>
            <w:tcBorders>
              <w:top w:val="nil"/>
              <w:left w:val="double" w:sz="6" w:space="0" w:color="auto"/>
              <w:bottom w:val="single" w:sz="4" w:space="0" w:color="auto"/>
              <w:right w:val="single" w:sz="4" w:space="0" w:color="auto"/>
            </w:tcBorders>
            <w:shd w:val="clear" w:color="000000" w:fill="FFFFFF"/>
            <w:vAlign w:val="center"/>
            <w:hideMark/>
          </w:tcPr>
          <w:p w14:paraId="13943301" w14:textId="77777777" w:rsidR="004A2681" w:rsidRPr="004A2681" w:rsidRDefault="004A2681" w:rsidP="004A2681">
            <w:r w:rsidRPr="004A2681">
              <w:t>196</w:t>
            </w:r>
          </w:p>
        </w:tc>
        <w:tc>
          <w:tcPr>
            <w:tcW w:w="816" w:type="dxa"/>
            <w:tcBorders>
              <w:top w:val="nil"/>
              <w:left w:val="nil"/>
              <w:bottom w:val="single" w:sz="4" w:space="0" w:color="auto"/>
              <w:right w:val="single" w:sz="4" w:space="0" w:color="auto"/>
            </w:tcBorders>
            <w:shd w:val="clear" w:color="000000" w:fill="FFFFFF"/>
            <w:vAlign w:val="center"/>
            <w:hideMark/>
          </w:tcPr>
          <w:p w14:paraId="37756184" w14:textId="77777777" w:rsidR="004A2681" w:rsidRPr="004A2681" w:rsidRDefault="004A2681" w:rsidP="004A2681">
            <w:r w:rsidRPr="004A2681">
              <w:t>HZ</w:t>
            </w:r>
          </w:p>
        </w:tc>
        <w:tc>
          <w:tcPr>
            <w:tcW w:w="2069" w:type="dxa"/>
            <w:tcBorders>
              <w:top w:val="nil"/>
              <w:left w:val="nil"/>
              <w:bottom w:val="single" w:sz="4" w:space="0" w:color="auto"/>
              <w:right w:val="double" w:sz="6" w:space="0" w:color="auto"/>
            </w:tcBorders>
            <w:shd w:val="clear" w:color="000000" w:fill="FFFFFF"/>
            <w:vAlign w:val="center"/>
            <w:hideMark/>
          </w:tcPr>
          <w:p w14:paraId="2D2AC89D" w14:textId="77777777" w:rsidR="004A2681" w:rsidRPr="004A2681" w:rsidRDefault="00D4011F" w:rsidP="004A2681">
            <w:pPr>
              <w:rPr>
                <w:u w:val="single"/>
              </w:rPr>
            </w:pPr>
            <w:hyperlink r:id="rId123" w:history="1">
              <w:r w:rsidR="004A2681" w:rsidRPr="004A2681">
                <w:rPr>
                  <w:rStyle w:val="Hyperlink"/>
                </w:rPr>
                <w:t>SAUDI ARABIA</w:t>
              </w:r>
            </w:hyperlink>
          </w:p>
        </w:tc>
        <w:tc>
          <w:tcPr>
            <w:tcW w:w="576" w:type="dxa"/>
            <w:tcBorders>
              <w:top w:val="nil"/>
              <w:left w:val="nil"/>
              <w:bottom w:val="single" w:sz="4" w:space="0" w:color="auto"/>
              <w:right w:val="single" w:sz="4" w:space="0" w:color="auto"/>
            </w:tcBorders>
            <w:shd w:val="clear" w:color="000000" w:fill="FFFFFF"/>
            <w:vAlign w:val="center"/>
            <w:hideMark/>
          </w:tcPr>
          <w:p w14:paraId="5D5F09B2" w14:textId="77777777" w:rsidR="004A2681" w:rsidRPr="004A2681" w:rsidRDefault="004A2681" w:rsidP="004A2681">
            <w:r w:rsidRPr="004A2681">
              <w:t>158</w:t>
            </w:r>
          </w:p>
        </w:tc>
        <w:tc>
          <w:tcPr>
            <w:tcW w:w="856" w:type="dxa"/>
            <w:tcBorders>
              <w:top w:val="nil"/>
              <w:left w:val="nil"/>
              <w:bottom w:val="single" w:sz="4" w:space="0" w:color="auto"/>
              <w:right w:val="single" w:sz="4" w:space="0" w:color="auto"/>
            </w:tcBorders>
            <w:shd w:val="clear" w:color="000000" w:fill="FFFFFF"/>
            <w:vAlign w:val="center"/>
            <w:hideMark/>
          </w:tcPr>
          <w:p w14:paraId="2203E9A0" w14:textId="77777777" w:rsidR="004A2681" w:rsidRPr="004A2681" w:rsidRDefault="004A2681" w:rsidP="004A2681">
            <w:r w:rsidRPr="004A2681">
              <w:t>A7</w:t>
            </w:r>
          </w:p>
        </w:tc>
        <w:tc>
          <w:tcPr>
            <w:tcW w:w="1870" w:type="dxa"/>
            <w:tcBorders>
              <w:top w:val="nil"/>
              <w:left w:val="nil"/>
              <w:bottom w:val="single" w:sz="4" w:space="0" w:color="auto"/>
              <w:right w:val="double" w:sz="6" w:space="0" w:color="auto"/>
            </w:tcBorders>
            <w:shd w:val="clear" w:color="000000" w:fill="FFFFFF"/>
            <w:vAlign w:val="center"/>
            <w:hideMark/>
          </w:tcPr>
          <w:p w14:paraId="0B26718D" w14:textId="77777777" w:rsidR="004A2681" w:rsidRPr="004A2681" w:rsidRDefault="00D4011F" w:rsidP="004A2681">
            <w:pPr>
              <w:rPr>
                <w:u w:val="single"/>
              </w:rPr>
            </w:pPr>
            <w:hyperlink r:id="rId124" w:history="1">
              <w:r w:rsidR="004A2681" w:rsidRPr="004A2681">
                <w:rPr>
                  <w:rStyle w:val="Hyperlink"/>
                </w:rPr>
                <w:t>QATAR</w:t>
              </w:r>
            </w:hyperlink>
          </w:p>
        </w:tc>
        <w:tc>
          <w:tcPr>
            <w:tcW w:w="576" w:type="dxa"/>
            <w:tcBorders>
              <w:top w:val="nil"/>
              <w:left w:val="nil"/>
              <w:bottom w:val="single" w:sz="4" w:space="0" w:color="auto"/>
              <w:right w:val="single" w:sz="4" w:space="0" w:color="auto"/>
            </w:tcBorders>
            <w:shd w:val="clear" w:color="000000" w:fill="FFFFFF"/>
            <w:vAlign w:val="center"/>
            <w:hideMark/>
          </w:tcPr>
          <w:p w14:paraId="5CDEDA34" w14:textId="77777777" w:rsidR="004A2681" w:rsidRPr="004A2681" w:rsidRDefault="004A2681" w:rsidP="004A2681">
            <w:r w:rsidRPr="004A2681">
              <w:t>120</w:t>
            </w:r>
          </w:p>
        </w:tc>
        <w:tc>
          <w:tcPr>
            <w:tcW w:w="883" w:type="dxa"/>
            <w:tcBorders>
              <w:top w:val="nil"/>
              <w:left w:val="nil"/>
              <w:bottom w:val="single" w:sz="4" w:space="0" w:color="auto"/>
              <w:right w:val="single" w:sz="4" w:space="0" w:color="auto"/>
            </w:tcBorders>
            <w:shd w:val="clear" w:color="000000" w:fill="FFFFFF"/>
            <w:vAlign w:val="center"/>
            <w:hideMark/>
          </w:tcPr>
          <w:p w14:paraId="6C65EEA1" w14:textId="77777777" w:rsidR="004A2681" w:rsidRPr="004A2681" w:rsidRDefault="004A2681" w:rsidP="004A2681">
            <w:r w:rsidRPr="004A2681">
              <w:t>OY</w:t>
            </w:r>
          </w:p>
        </w:tc>
        <w:tc>
          <w:tcPr>
            <w:tcW w:w="2163" w:type="dxa"/>
            <w:tcBorders>
              <w:top w:val="nil"/>
              <w:left w:val="nil"/>
              <w:bottom w:val="single" w:sz="4" w:space="0" w:color="auto"/>
              <w:right w:val="double" w:sz="6" w:space="0" w:color="auto"/>
            </w:tcBorders>
            <w:shd w:val="clear" w:color="000000" w:fill="FFFFFF"/>
            <w:vAlign w:val="center"/>
            <w:hideMark/>
          </w:tcPr>
          <w:p w14:paraId="1D808C5A" w14:textId="77777777" w:rsidR="004A2681" w:rsidRPr="004A2681" w:rsidRDefault="00D4011F" w:rsidP="004A2681">
            <w:pPr>
              <w:rPr>
                <w:u w:val="single"/>
              </w:rPr>
            </w:pPr>
            <w:hyperlink r:id="rId125" w:history="1">
              <w:r w:rsidR="004A2681" w:rsidRPr="004A2681">
                <w:rPr>
                  <w:rStyle w:val="Hyperlink"/>
                </w:rPr>
                <w:t>FAROE ISLANDS</w:t>
              </w:r>
            </w:hyperlink>
          </w:p>
        </w:tc>
      </w:tr>
      <w:tr w:rsidR="004A2681" w:rsidRPr="004A2681" w14:paraId="29AC9107" w14:textId="77777777" w:rsidTr="004A2681">
        <w:trPr>
          <w:trHeight w:val="300"/>
        </w:trPr>
        <w:tc>
          <w:tcPr>
            <w:tcW w:w="576" w:type="dxa"/>
            <w:tcBorders>
              <w:top w:val="nil"/>
              <w:left w:val="double" w:sz="6" w:space="0" w:color="auto"/>
              <w:bottom w:val="single" w:sz="4" w:space="0" w:color="auto"/>
              <w:right w:val="single" w:sz="4" w:space="0" w:color="auto"/>
            </w:tcBorders>
            <w:shd w:val="clear" w:color="000000" w:fill="FFFFFF"/>
            <w:vAlign w:val="center"/>
            <w:hideMark/>
          </w:tcPr>
          <w:p w14:paraId="602855CE" w14:textId="77777777" w:rsidR="004A2681" w:rsidRPr="004A2681" w:rsidRDefault="004A2681" w:rsidP="004A2681">
            <w:r w:rsidRPr="004A2681">
              <w:t>195</w:t>
            </w:r>
          </w:p>
        </w:tc>
        <w:tc>
          <w:tcPr>
            <w:tcW w:w="816" w:type="dxa"/>
            <w:tcBorders>
              <w:top w:val="nil"/>
              <w:left w:val="nil"/>
              <w:bottom w:val="single" w:sz="4" w:space="0" w:color="auto"/>
              <w:right w:val="single" w:sz="4" w:space="0" w:color="auto"/>
            </w:tcBorders>
            <w:shd w:val="clear" w:color="000000" w:fill="FFFFFF"/>
            <w:vAlign w:val="center"/>
            <w:hideMark/>
          </w:tcPr>
          <w:p w14:paraId="0670A2F8" w14:textId="77777777" w:rsidR="004A2681" w:rsidRPr="004A2681" w:rsidRDefault="004A2681" w:rsidP="004A2681">
            <w:r w:rsidRPr="004A2681">
              <w:t>JW</w:t>
            </w:r>
          </w:p>
        </w:tc>
        <w:tc>
          <w:tcPr>
            <w:tcW w:w="2069" w:type="dxa"/>
            <w:tcBorders>
              <w:top w:val="nil"/>
              <w:left w:val="nil"/>
              <w:bottom w:val="single" w:sz="4" w:space="0" w:color="auto"/>
              <w:right w:val="double" w:sz="6" w:space="0" w:color="auto"/>
            </w:tcBorders>
            <w:shd w:val="clear" w:color="000000" w:fill="FFFFFF"/>
            <w:vAlign w:val="center"/>
            <w:hideMark/>
          </w:tcPr>
          <w:p w14:paraId="2A28C37C" w14:textId="77777777" w:rsidR="004A2681" w:rsidRPr="004A2681" w:rsidRDefault="00D4011F" w:rsidP="004A2681">
            <w:pPr>
              <w:rPr>
                <w:u w:val="single"/>
              </w:rPr>
            </w:pPr>
            <w:hyperlink r:id="rId126" w:history="1">
              <w:r w:rsidR="004A2681" w:rsidRPr="004A2681">
                <w:rPr>
                  <w:rStyle w:val="Hyperlink"/>
                </w:rPr>
                <w:t>SVALBARD</w:t>
              </w:r>
            </w:hyperlink>
          </w:p>
        </w:tc>
        <w:tc>
          <w:tcPr>
            <w:tcW w:w="576" w:type="dxa"/>
            <w:tcBorders>
              <w:top w:val="nil"/>
              <w:left w:val="nil"/>
              <w:bottom w:val="single" w:sz="4" w:space="0" w:color="auto"/>
              <w:right w:val="single" w:sz="4" w:space="0" w:color="auto"/>
            </w:tcBorders>
            <w:shd w:val="clear" w:color="000000" w:fill="FFFFFF"/>
            <w:vAlign w:val="center"/>
            <w:hideMark/>
          </w:tcPr>
          <w:p w14:paraId="78E03925" w14:textId="77777777" w:rsidR="004A2681" w:rsidRPr="004A2681" w:rsidRDefault="004A2681" w:rsidP="004A2681">
            <w:r w:rsidRPr="004A2681">
              <w:t>157</w:t>
            </w:r>
          </w:p>
        </w:tc>
        <w:tc>
          <w:tcPr>
            <w:tcW w:w="856" w:type="dxa"/>
            <w:tcBorders>
              <w:top w:val="nil"/>
              <w:left w:val="nil"/>
              <w:bottom w:val="single" w:sz="4" w:space="0" w:color="auto"/>
              <w:right w:val="single" w:sz="4" w:space="0" w:color="auto"/>
            </w:tcBorders>
            <w:shd w:val="clear" w:color="000000" w:fill="FFFFFF"/>
            <w:vAlign w:val="center"/>
            <w:hideMark/>
          </w:tcPr>
          <w:p w14:paraId="4CFD3D1F" w14:textId="77777777" w:rsidR="004A2681" w:rsidRPr="004A2681" w:rsidRDefault="004A2681" w:rsidP="004A2681">
            <w:r w:rsidRPr="004A2681">
              <w:t>5N</w:t>
            </w:r>
          </w:p>
        </w:tc>
        <w:tc>
          <w:tcPr>
            <w:tcW w:w="1870" w:type="dxa"/>
            <w:tcBorders>
              <w:top w:val="nil"/>
              <w:left w:val="nil"/>
              <w:bottom w:val="single" w:sz="4" w:space="0" w:color="auto"/>
              <w:right w:val="double" w:sz="6" w:space="0" w:color="auto"/>
            </w:tcBorders>
            <w:shd w:val="clear" w:color="000000" w:fill="FFFFFF"/>
            <w:vAlign w:val="center"/>
            <w:hideMark/>
          </w:tcPr>
          <w:p w14:paraId="2A1EB1B1" w14:textId="77777777" w:rsidR="004A2681" w:rsidRPr="004A2681" w:rsidRDefault="00D4011F" w:rsidP="004A2681">
            <w:pPr>
              <w:rPr>
                <w:u w:val="single"/>
              </w:rPr>
            </w:pPr>
            <w:hyperlink r:id="rId127" w:history="1">
              <w:r w:rsidR="004A2681" w:rsidRPr="004A2681">
                <w:rPr>
                  <w:rStyle w:val="Hyperlink"/>
                </w:rPr>
                <w:t>NIGERIA</w:t>
              </w:r>
            </w:hyperlink>
          </w:p>
        </w:tc>
        <w:tc>
          <w:tcPr>
            <w:tcW w:w="576" w:type="dxa"/>
            <w:tcBorders>
              <w:top w:val="nil"/>
              <w:left w:val="nil"/>
              <w:bottom w:val="single" w:sz="4" w:space="0" w:color="auto"/>
              <w:right w:val="single" w:sz="4" w:space="0" w:color="auto"/>
            </w:tcBorders>
            <w:shd w:val="clear" w:color="000000" w:fill="FFFFFF"/>
            <w:vAlign w:val="center"/>
            <w:hideMark/>
          </w:tcPr>
          <w:p w14:paraId="7693AE8F" w14:textId="77777777" w:rsidR="004A2681" w:rsidRPr="004A2681" w:rsidRDefault="004A2681" w:rsidP="004A2681">
            <w:r w:rsidRPr="004A2681">
              <w:t>119</w:t>
            </w:r>
          </w:p>
        </w:tc>
        <w:tc>
          <w:tcPr>
            <w:tcW w:w="883" w:type="dxa"/>
            <w:tcBorders>
              <w:top w:val="nil"/>
              <w:left w:val="nil"/>
              <w:bottom w:val="single" w:sz="4" w:space="0" w:color="auto"/>
              <w:right w:val="single" w:sz="4" w:space="0" w:color="auto"/>
            </w:tcBorders>
            <w:shd w:val="clear" w:color="000000" w:fill="FFFFFF"/>
            <w:vAlign w:val="center"/>
            <w:hideMark/>
          </w:tcPr>
          <w:p w14:paraId="1A9CAD4C" w14:textId="77777777" w:rsidR="004A2681" w:rsidRPr="004A2681" w:rsidRDefault="004A2681" w:rsidP="004A2681">
            <w:r w:rsidRPr="004A2681">
              <w:t>XF4</w:t>
            </w:r>
          </w:p>
        </w:tc>
        <w:tc>
          <w:tcPr>
            <w:tcW w:w="2163" w:type="dxa"/>
            <w:tcBorders>
              <w:top w:val="nil"/>
              <w:left w:val="nil"/>
              <w:bottom w:val="single" w:sz="4" w:space="0" w:color="auto"/>
              <w:right w:val="double" w:sz="6" w:space="0" w:color="auto"/>
            </w:tcBorders>
            <w:shd w:val="clear" w:color="000000" w:fill="FFFFFF"/>
            <w:vAlign w:val="center"/>
            <w:hideMark/>
          </w:tcPr>
          <w:p w14:paraId="07B0EE24" w14:textId="77777777" w:rsidR="004A2681" w:rsidRPr="004A2681" w:rsidRDefault="00D4011F" w:rsidP="004A2681">
            <w:pPr>
              <w:rPr>
                <w:u w:val="single"/>
              </w:rPr>
            </w:pPr>
            <w:hyperlink r:id="rId128" w:history="1">
              <w:r w:rsidR="004A2681" w:rsidRPr="004A2681">
                <w:rPr>
                  <w:rStyle w:val="Hyperlink"/>
                </w:rPr>
                <w:t>REVILLAGIGEDO</w:t>
              </w:r>
            </w:hyperlink>
          </w:p>
        </w:tc>
      </w:tr>
      <w:tr w:rsidR="004A2681" w:rsidRPr="004A2681" w14:paraId="7A41A6AF" w14:textId="77777777" w:rsidTr="004A2681">
        <w:trPr>
          <w:trHeight w:val="300"/>
        </w:trPr>
        <w:tc>
          <w:tcPr>
            <w:tcW w:w="576" w:type="dxa"/>
            <w:tcBorders>
              <w:top w:val="nil"/>
              <w:left w:val="double" w:sz="6" w:space="0" w:color="auto"/>
              <w:bottom w:val="single" w:sz="4" w:space="0" w:color="auto"/>
              <w:right w:val="single" w:sz="4" w:space="0" w:color="auto"/>
            </w:tcBorders>
            <w:shd w:val="clear" w:color="000000" w:fill="FFFFFF"/>
            <w:vAlign w:val="center"/>
            <w:hideMark/>
          </w:tcPr>
          <w:p w14:paraId="5C448AFD" w14:textId="77777777" w:rsidR="004A2681" w:rsidRPr="004A2681" w:rsidRDefault="004A2681" w:rsidP="004A2681">
            <w:r w:rsidRPr="004A2681">
              <w:t>194</w:t>
            </w:r>
          </w:p>
        </w:tc>
        <w:tc>
          <w:tcPr>
            <w:tcW w:w="816" w:type="dxa"/>
            <w:tcBorders>
              <w:top w:val="nil"/>
              <w:left w:val="nil"/>
              <w:bottom w:val="single" w:sz="4" w:space="0" w:color="auto"/>
              <w:right w:val="single" w:sz="4" w:space="0" w:color="auto"/>
            </w:tcBorders>
            <w:shd w:val="clear" w:color="000000" w:fill="FFFFFF"/>
            <w:vAlign w:val="center"/>
            <w:hideMark/>
          </w:tcPr>
          <w:p w14:paraId="4C94F6C2" w14:textId="77777777" w:rsidR="004A2681" w:rsidRPr="004A2681" w:rsidRDefault="004A2681" w:rsidP="004A2681">
            <w:r w:rsidRPr="004A2681">
              <w:t>ZD8</w:t>
            </w:r>
          </w:p>
        </w:tc>
        <w:tc>
          <w:tcPr>
            <w:tcW w:w="2069" w:type="dxa"/>
            <w:tcBorders>
              <w:top w:val="nil"/>
              <w:left w:val="nil"/>
              <w:bottom w:val="single" w:sz="4" w:space="0" w:color="auto"/>
              <w:right w:val="double" w:sz="6" w:space="0" w:color="auto"/>
            </w:tcBorders>
            <w:shd w:val="clear" w:color="000000" w:fill="FFFFFF"/>
            <w:vAlign w:val="center"/>
            <w:hideMark/>
          </w:tcPr>
          <w:p w14:paraId="09CB4B12" w14:textId="77777777" w:rsidR="004A2681" w:rsidRPr="004A2681" w:rsidRDefault="00D4011F" w:rsidP="004A2681">
            <w:pPr>
              <w:rPr>
                <w:u w:val="single"/>
              </w:rPr>
            </w:pPr>
            <w:hyperlink r:id="rId129" w:history="1">
              <w:r w:rsidR="004A2681" w:rsidRPr="004A2681">
                <w:rPr>
                  <w:rStyle w:val="Hyperlink"/>
                </w:rPr>
                <w:t>ASCENSION ISLAND</w:t>
              </w:r>
            </w:hyperlink>
          </w:p>
        </w:tc>
        <w:tc>
          <w:tcPr>
            <w:tcW w:w="576" w:type="dxa"/>
            <w:tcBorders>
              <w:top w:val="nil"/>
              <w:left w:val="nil"/>
              <w:bottom w:val="single" w:sz="4" w:space="0" w:color="auto"/>
              <w:right w:val="single" w:sz="4" w:space="0" w:color="auto"/>
            </w:tcBorders>
            <w:shd w:val="clear" w:color="000000" w:fill="FFFFFF"/>
            <w:vAlign w:val="center"/>
            <w:hideMark/>
          </w:tcPr>
          <w:p w14:paraId="570B95CE" w14:textId="77777777" w:rsidR="004A2681" w:rsidRPr="004A2681" w:rsidRDefault="004A2681" w:rsidP="004A2681">
            <w:r w:rsidRPr="004A2681">
              <w:t>156</w:t>
            </w:r>
          </w:p>
        </w:tc>
        <w:tc>
          <w:tcPr>
            <w:tcW w:w="856" w:type="dxa"/>
            <w:tcBorders>
              <w:top w:val="nil"/>
              <w:left w:val="nil"/>
              <w:bottom w:val="single" w:sz="4" w:space="0" w:color="auto"/>
              <w:right w:val="single" w:sz="4" w:space="0" w:color="auto"/>
            </w:tcBorders>
            <w:shd w:val="clear" w:color="000000" w:fill="FFFFFF"/>
            <w:vAlign w:val="center"/>
            <w:hideMark/>
          </w:tcPr>
          <w:p w14:paraId="727ED660" w14:textId="77777777" w:rsidR="004A2681" w:rsidRPr="004A2681" w:rsidRDefault="004A2681" w:rsidP="004A2681">
            <w:r w:rsidRPr="004A2681">
              <w:t>S9</w:t>
            </w:r>
          </w:p>
        </w:tc>
        <w:tc>
          <w:tcPr>
            <w:tcW w:w="1870" w:type="dxa"/>
            <w:tcBorders>
              <w:top w:val="nil"/>
              <w:left w:val="nil"/>
              <w:bottom w:val="single" w:sz="4" w:space="0" w:color="auto"/>
              <w:right w:val="double" w:sz="6" w:space="0" w:color="auto"/>
            </w:tcBorders>
            <w:shd w:val="clear" w:color="000000" w:fill="FFFFFF"/>
            <w:vAlign w:val="center"/>
            <w:hideMark/>
          </w:tcPr>
          <w:p w14:paraId="06F31937" w14:textId="77777777" w:rsidR="004A2681" w:rsidRPr="004A2681" w:rsidRDefault="00D4011F" w:rsidP="004A2681">
            <w:pPr>
              <w:rPr>
                <w:u w:val="single"/>
              </w:rPr>
            </w:pPr>
            <w:hyperlink r:id="rId130" w:history="1">
              <w:r w:rsidR="004A2681" w:rsidRPr="004A2681">
                <w:rPr>
                  <w:rStyle w:val="Hyperlink"/>
                </w:rPr>
                <w:t>SAO TOME &amp; PRINCIPE</w:t>
              </w:r>
            </w:hyperlink>
          </w:p>
        </w:tc>
        <w:tc>
          <w:tcPr>
            <w:tcW w:w="576" w:type="dxa"/>
            <w:tcBorders>
              <w:top w:val="nil"/>
              <w:left w:val="nil"/>
              <w:bottom w:val="single" w:sz="4" w:space="0" w:color="auto"/>
              <w:right w:val="single" w:sz="4" w:space="0" w:color="auto"/>
            </w:tcBorders>
            <w:shd w:val="clear" w:color="000000" w:fill="FFFFFF"/>
            <w:vAlign w:val="center"/>
            <w:hideMark/>
          </w:tcPr>
          <w:p w14:paraId="371AFBAB" w14:textId="77777777" w:rsidR="004A2681" w:rsidRPr="004A2681" w:rsidRDefault="004A2681" w:rsidP="004A2681">
            <w:r w:rsidRPr="004A2681">
              <w:t>118</w:t>
            </w:r>
          </w:p>
        </w:tc>
        <w:tc>
          <w:tcPr>
            <w:tcW w:w="883" w:type="dxa"/>
            <w:tcBorders>
              <w:top w:val="nil"/>
              <w:left w:val="nil"/>
              <w:bottom w:val="single" w:sz="4" w:space="0" w:color="auto"/>
              <w:right w:val="single" w:sz="4" w:space="0" w:color="auto"/>
            </w:tcBorders>
            <w:shd w:val="clear" w:color="000000" w:fill="FFFFFF"/>
            <w:vAlign w:val="center"/>
            <w:hideMark/>
          </w:tcPr>
          <w:p w14:paraId="21359ACD" w14:textId="77777777" w:rsidR="004A2681" w:rsidRPr="004A2681" w:rsidRDefault="004A2681" w:rsidP="004A2681">
            <w:r w:rsidRPr="004A2681">
              <w:t>VK9L</w:t>
            </w:r>
          </w:p>
        </w:tc>
        <w:tc>
          <w:tcPr>
            <w:tcW w:w="2163" w:type="dxa"/>
            <w:tcBorders>
              <w:top w:val="nil"/>
              <w:left w:val="nil"/>
              <w:bottom w:val="single" w:sz="4" w:space="0" w:color="auto"/>
              <w:right w:val="double" w:sz="6" w:space="0" w:color="auto"/>
            </w:tcBorders>
            <w:shd w:val="clear" w:color="000000" w:fill="FFFFFF"/>
            <w:vAlign w:val="center"/>
            <w:hideMark/>
          </w:tcPr>
          <w:p w14:paraId="20806F7C" w14:textId="77777777" w:rsidR="004A2681" w:rsidRPr="004A2681" w:rsidRDefault="00D4011F" w:rsidP="004A2681">
            <w:pPr>
              <w:rPr>
                <w:u w:val="single"/>
              </w:rPr>
            </w:pPr>
            <w:hyperlink r:id="rId131" w:history="1">
              <w:r w:rsidR="004A2681" w:rsidRPr="004A2681">
                <w:rPr>
                  <w:rStyle w:val="Hyperlink"/>
                </w:rPr>
                <w:t>LORD HOWE ISLAND</w:t>
              </w:r>
            </w:hyperlink>
          </w:p>
        </w:tc>
      </w:tr>
      <w:tr w:rsidR="004A2681" w:rsidRPr="004A2681" w14:paraId="52FBFA82" w14:textId="77777777" w:rsidTr="004A2681">
        <w:trPr>
          <w:trHeight w:val="300"/>
        </w:trPr>
        <w:tc>
          <w:tcPr>
            <w:tcW w:w="576" w:type="dxa"/>
            <w:tcBorders>
              <w:top w:val="nil"/>
              <w:left w:val="double" w:sz="6" w:space="0" w:color="auto"/>
              <w:bottom w:val="single" w:sz="4" w:space="0" w:color="auto"/>
              <w:right w:val="single" w:sz="4" w:space="0" w:color="auto"/>
            </w:tcBorders>
            <w:shd w:val="clear" w:color="000000" w:fill="FFFFFF"/>
            <w:vAlign w:val="center"/>
            <w:hideMark/>
          </w:tcPr>
          <w:p w14:paraId="43A48215" w14:textId="77777777" w:rsidR="004A2681" w:rsidRPr="004A2681" w:rsidRDefault="004A2681" w:rsidP="004A2681">
            <w:r w:rsidRPr="004A2681">
              <w:t>193</w:t>
            </w:r>
          </w:p>
        </w:tc>
        <w:tc>
          <w:tcPr>
            <w:tcW w:w="816" w:type="dxa"/>
            <w:tcBorders>
              <w:top w:val="nil"/>
              <w:left w:val="nil"/>
              <w:bottom w:val="single" w:sz="4" w:space="0" w:color="auto"/>
              <w:right w:val="single" w:sz="4" w:space="0" w:color="auto"/>
            </w:tcBorders>
            <w:shd w:val="clear" w:color="000000" w:fill="FFFFFF"/>
            <w:vAlign w:val="center"/>
            <w:hideMark/>
          </w:tcPr>
          <w:p w14:paraId="191F38DF" w14:textId="77777777" w:rsidR="004A2681" w:rsidRPr="004A2681" w:rsidRDefault="004A2681" w:rsidP="004A2681">
            <w:r w:rsidRPr="004A2681">
              <w:t>FJ</w:t>
            </w:r>
          </w:p>
        </w:tc>
        <w:tc>
          <w:tcPr>
            <w:tcW w:w="2069" w:type="dxa"/>
            <w:tcBorders>
              <w:top w:val="nil"/>
              <w:left w:val="nil"/>
              <w:bottom w:val="single" w:sz="4" w:space="0" w:color="auto"/>
              <w:right w:val="double" w:sz="6" w:space="0" w:color="auto"/>
            </w:tcBorders>
            <w:shd w:val="clear" w:color="000000" w:fill="FFFFFF"/>
            <w:vAlign w:val="center"/>
            <w:hideMark/>
          </w:tcPr>
          <w:p w14:paraId="5DD5834C" w14:textId="77777777" w:rsidR="004A2681" w:rsidRPr="004A2681" w:rsidRDefault="00D4011F" w:rsidP="004A2681">
            <w:pPr>
              <w:rPr>
                <w:u w:val="single"/>
              </w:rPr>
            </w:pPr>
            <w:hyperlink r:id="rId132" w:history="1">
              <w:r w:rsidR="004A2681" w:rsidRPr="004A2681">
                <w:rPr>
                  <w:rStyle w:val="Hyperlink"/>
                </w:rPr>
                <w:t>SAINT BARTHELEMY</w:t>
              </w:r>
            </w:hyperlink>
          </w:p>
        </w:tc>
        <w:tc>
          <w:tcPr>
            <w:tcW w:w="576" w:type="dxa"/>
            <w:tcBorders>
              <w:top w:val="nil"/>
              <w:left w:val="nil"/>
              <w:bottom w:val="single" w:sz="4" w:space="0" w:color="auto"/>
              <w:right w:val="single" w:sz="4" w:space="0" w:color="auto"/>
            </w:tcBorders>
            <w:shd w:val="clear" w:color="000000" w:fill="FFFFFF"/>
            <w:vAlign w:val="center"/>
            <w:hideMark/>
          </w:tcPr>
          <w:p w14:paraId="631AF4F7" w14:textId="77777777" w:rsidR="004A2681" w:rsidRPr="004A2681" w:rsidRDefault="004A2681" w:rsidP="004A2681">
            <w:r w:rsidRPr="004A2681">
              <w:t>155</w:t>
            </w:r>
          </w:p>
        </w:tc>
        <w:tc>
          <w:tcPr>
            <w:tcW w:w="856" w:type="dxa"/>
            <w:tcBorders>
              <w:top w:val="nil"/>
              <w:left w:val="nil"/>
              <w:bottom w:val="single" w:sz="4" w:space="0" w:color="auto"/>
              <w:right w:val="single" w:sz="4" w:space="0" w:color="auto"/>
            </w:tcBorders>
            <w:shd w:val="clear" w:color="000000" w:fill="FFFFFF"/>
            <w:vAlign w:val="center"/>
            <w:hideMark/>
          </w:tcPr>
          <w:p w14:paraId="1C349953" w14:textId="77777777" w:rsidR="004A2681" w:rsidRPr="004A2681" w:rsidRDefault="004A2681" w:rsidP="004A2681">
            <w:r w:rsidRPr="004A2681">
              <w:t>XT</w:t>
            </w:r>
          </w:p>
        </w:tc>
        <w:tc>
          <w:tcPr>
            <w:tcW w:w="1870" w:type="dxa"/>
            <w:tcBorders>
              <w:top w:val="nil"/>
              <w:left w:val="nil"/>
              <w:bottom w:val="single" w:sz="4" w:space="0" w:color="auto"/>
              <w:right w:val="double" w:sz="6" w:space="0" w:color="auto"/>
            </w:tcBorders>
            <w:shd w:val="clear" w:color="000000" w:fill="FFFFFF"/>
            <w:vAlign w:val="center"/>
            <w:hideMark/>
          </w:tcPr>
          <w:p w14:paraId="28EAC6B7" w14:textId="77777777" w:rsidR="004A2681" w:rsidRPr="004A2681" w:rsidRDefault="00D4011F" w:rsidP="004A2681">
            <w:pPr>
              <w:rPr>
                <w:u w:val="single"/>
              </w:rPr>
            </w:pPr>
            <w:hyperlink r:id="rId133" w:history="1">
              <w:r w:rsidR="004A2681" w:rsidRPr="004A2681">
                <w:rPr>
                  <w:rStyle w:val="Hyperlink"/>
                </w:rPr>
                <w:t>BURKINA FASO</w:t>
              </w:r>
            </w:hyperlink>
          </w:p>
        </w:tc>
        <w:tc>
          <w:tcPr>
            <w:tcW w:w="576" w:type="dxa"/>
            <w:tcBorders>
              <w:top w:val="nil"/>
              <w:left w:val="nil"/>
              <w:bottom w:val="single" w:sz="4" w:space="0" w:color="auto"/>
              <w:right w:val="single" w:sz="4" w:space="0" w:color="auto"/>
            </w:tcBorders>
            <w:shd w:val="clear" w:color="000000" w:fill="FFFFFF"/>
            <w:vAlign w:val="center"/>
            <w:hideMark/>
          </w:tcPr>
          <w:p w14:paraId="51D631D9" w14:textId="77777777" w:rsidR="004A2681" w:rsidRPr="004A2681" w:rsidRDefault="004A2681" w:rsidP="004A2681">
            <w:r w:rsidRPr="004A2681">
              <w:t>117</w:t>
            </w:r>
          </w:p>
        </w:tc>
        <w:tc>
          <w:tcPr>
            <w:tcW w:w="883" w:type="dxa"/>
            <w:tcBorders>
              <w:top w:val="nil"/>
              <w:left w:val="nil"/>
              <w:bottom w:val="single" w:sz="4" w:space="0" w:color="auto"/>
              <w:right w:val="single" w:sz="4" w:space="0" w:color="auto"/>
            </w:tcBorders>
            <w:shd w:val="clear" w:color="000000" w:fill="FFFFFF"/>
            <w:vAlign w:val="center"/>
            <w:hideMark/>
          </w:tcPr>
          <w:p w14:paraId="214323BB" w14:textId="77777777" w:rsidR="004A2681" w:rsidRPr="004A2681" w:rsidRDefault="004A2681" w:rsidP="004A2681">
            <w:r w:rsidRPr="004A2681">
              <w:t>9J</w:t>
            </w:r>
          </w:p>
        </w:tc>
        <w:tc>
          <w:tcPr>
            <w:tcW w:w="2163" w:type="dxa"/>
            <w:tcBorders>
              <w:top w:val="nil"/>
              <w:left w:val="nil"/>
              <w:bottom w:val="single" w:sz="4" w:space="0" w:color="auto"/>
              <w:right w:val="double" w:sz="6" w:space="0" w:color="auto"/>
            </w:tcBorders>
            <w:shd w:val="clear" w:color="000000" w:fill="FFFFFF"/>
            <w:vAlign w:val="center"/>
            <w:hideMark/>
          </w:tcPr>
          <w:p w14:paraId="27BE84DE" w14:textId="77777777" w:rsidR="004A2681" w:rsidRPr="004A2681" w:rsidRDefault="00D4011F" w:rsidP="004A2681">
            <w:pPr>
              <w:rPr>
                <w:u w:val="single"/>
              </w:rPr>
            </w:pPr>
            <w:hyperlink r:id="rId134" w:history="1">
              <w:r w:rsidR="004A2681" w:rsidRPr="004A2681">
                <w:rPr>
                  <w:rStyle w:val="Hyperlink"/>
                </w:rPr>
                <w:t>ZAMBIA</w:t>
              </w:r>
            </w:hyperlink>
          </w:p>
        </w:tc>
      </w:tr>
      <w:tr w:rsidR="004A2681" w:rsidRPr="004A2681" w14:paraId="009C4525" w14:textId="77777777" w:rsidTr="004A2681">
        <w:trPr>
          <w:trHeight w:val="300"/>
        </w:trPr>
        <w:tc>
          <w:tcPr>
            <w:tcW w:w="576" w:type="dxa"/>
            <w:tcBorders>
              <w:top w:val="nil"/>
              <w:left w:val="double" w:sz="6" w:space="0" w:color="auto"/>
              <w:bottom w:val="single" w:sz="4" w:space="0" w:color="auto"/>
              <w:right w:val="single" w:sz="4" w:space="0" w:color="auto"/>
            </w:tcBorders>
            <w:shd w:val="clear" w:color="000000" w:fill="FFFFFF"/>
            <w:vAlign w:val="center"/>
            <w:hideMark/>
          </w:tcPr>
          <w:p w14:paraId="27C64078" w14:textId="77777777" w:rsidR="004A2681" w:rsidRPr="004A2681" w:rsidRDefault="004A2681" w:rsidP="004A2681">
            <w:r w:rsidRPr="004A2681">
              <w:t>192</w:t>
            </w:r>
          </w:p>
        </w:tc>
        <w:tc>
          <w:tcPr>
            <w:tcW w:w="816" w:type="dxa"/>
            <w:tcBorders>
              <w:top w:val="nil"/>
              <w:left w:val="nil"/>
              <w:bottom w:val="single" w:sz="4" w:space="0" w:color="auto"/>
              <w:right w:val="single" w:sz="4" w:space="0" w:color="auto"/>
            </w:tcBorders>
            <w:shd w:val="clear" w:color="000000" w:fill="FFFFFF"/>
            <w:vAlign w:val="center"/>
            <w:hideMark/>
          </w:tcPr>
          <w:p w14:paraId="7BA3FD01" w14:textId="77777777" w:rsidR="004A2681" w:rsidRPr="004A2681" w:rsidRDefault="004A2681" w:rsidP="004A2681">
            <w:r w:rsidRPr="004A2681">
              <w:t>C5</w:t>
            </w:r>
          </w:p>
        </w:tc>
        <w:tc>
          <w:tcPr>
            <w:tcW w:w="2069" w:type="dxa"/>
            <w:tcBorders>
              <w:top w:val="nil"/>
              <w:left w:val="nil"/>
              <w:bottom w:val="single" w:sz="4" w:space="0" w:color="auto"/>
              <w:right w:val="double" w:sz="6" w:space="0" w:color="auto"/>
            </w:tcBorders>
            <w:shd w:val="clear" w:color="000000" w:fill="FFFFFF"/>
            <w:vAlign w:val="center"/>
            <w:hideMark/>
          </w:tcPr>
          <w:p w14:paraId="5D2DFF28" w14:textId="77777777" w:rsidR="004A2681" w:rsidRPr="004A2681" w:rsidRDefault="00D4011F" w:rsidP="004A2681">
            <w:pPr>
              <w:rPr>
                <w:u w:val="single"/>
              </w:rPr>
            </w:pPr>
            <w:hyperlink r:id="rId135" w:history="1">
              <w:r w:rsidR="004A2681" w:rsidRPr="004A2681">
                <w:rPr>
                  <w:rStyle w:val="Hyperlink"/>
                </w:rPr>
                <w:t>THE GAMBIA</w:t>
              </w:r>
            </w:hyperlink>
          </w:p>
        </w:tc>
        <w:tc>
          <w:tcPr>
            <w:tcW w:w="576" w:type="dxa"/>
            <w:tcBorders>
              <w:top w:val="nil"/>
              <w:left w:val="nil"/>
              <w:bottom w:val="single" w:sz="4" w:space="0" w:color="auto"/>
              <w:right w:val="single" w:sz="4" w:space="0" w:color="auto"/>
            </w:tcBorders>
            <w:shd w:val="clear" w:color="000000" w:fill="FFFFFF"/>
            <w:vAlign w:val="center"/>
            <w:hideMark/>
          </w:tcPr>
          <w:p w14:paraId="48A27BAB" w14:textId="77777777" w:rsidR="004A2681" w:rsidRPr="004A2681" w:rsidRDefault="004A2681" w:rsidP="004A2681">
            <w:r w:rsidRPr="004A2681">
              <w:t>154</w:t>
            </w:r>
          </w:p>
        </w:tc>
        <w:tc>
          <w:tcPr>
            <w:tcW w:w="856" w:type="dxa"/>
            <w:tcBorders>
              <w:top w:val="nil"/>
              <w:left w:val="nil"/>
              <w:bottom w:val="single" w:sz="4" w:space="0" w:color="auto"/>
              <w:right w:val="single" w:sz="4" w:space="0" w:color="auto"/>
            </w:tcBorders>
            <w:shd w:val="clear" w:color="000000" w:fill="FFFFFF"/>
            <w:vAlign w:val="center"/>
            <w:hideMark/>
          </w:tcPr>
          <w:p w14:paraId="1C6F3CAB" w14:textId="77777777" w:rsidR="004A2681" w:rsidRPr="004A2681" w:rsidRDefault="004A2681" w:rsidP="004A2681">
            <w:r w:rsidRPr="004A2681">
              <w:t>BU</w:t>
            </w:r>
          </w:p>
        </w:tc>
        <w:tc>
          <w:tcPr>
            <w:tcW w:w="1870" w:type="dxa"/>
            <w:tcBorders>
              <w:top w:val="nil"/>
              <w:left w:val="nil"/>
              <w:bottom w:val="single" w:sz="4" w:space="0" w:color="auto"/>
              <w:right w:val="double" w:sz="6" w:space="0" w:color="auto"/>
            </w:tcBorders>
            <w:shd w:val="clear" w:color="000000" w:fill="FFFFFF"/>
            <w:vAlign w:val="center"/>
            <w:hideMark/>
          </w:tcPr>
          <w:p w14:paraId="72773506" w14:textId="77777777" w:rsidR="004A2681" w:rsidRPr="004A2681" w:rsidRDefault="00D4011F" w:rsidP="004A2681">
            <w:pPr>
              <w:rPr>
                <w:u w:val="single"/>
              </w:rPr>
            </w:pPr>
            <w:hyperlink r:id="rId136" w:history="1">
              <w:r w:rsidR="004A2681" w:rsidRPr="004A2681">
                <w:rPr>
                  <w:rStyle w:val="Hyperlink"/>
                </w:rPr>
                <w:t>TAIWAN</w:t>
              </w:r>
            </w:hyperlink>
          </w:p>
        </w:tc>
        <w:tc>
          <w:tcPr>
            <w:tcW w:w="576" w:type="dxa"/>
            <w:tcBorders>
              <w:top w:val="nil"/>
              <w:left w:val="nil"/>
              <w:bottom w:val="single" w:sz="4" w:space="0" w:color="auto"/>
              <w:right w:val="single" w:sz="4" w:space="0" w:color="auto"/>
            </w:tcBorders>
            <w:shd w:val="clear" w:color="000000" w:fill="FFFFFF"/>
            <w:vAlign w:val="center"/>
            <w:hideMark/>
          </w:tcPr>
          <w:p w14:paraId="623A1D44" w14:textId="77777777" w:rsidR="004A2681" w:rsidRPr="004A2681" w:rsidRDefault="004A2681" w:rsidP="004A2681">
            <w:r w:rsidRPr="004A2681">
              <w:t>116</w:t>
            </w:r>
          </w:p>
        </w:tc>
        <w:tc>
          <w:tcPr>
            <w:tcW w:w="883" w:type="dxa"/>
            <w:tcBorders>
              <w:top w:val="nil"/>
              <w:left w:val="nil"/>
              <w:bottom w:val="single" w:sz="4" w:space="0" w:color="auto"/>
              <w:right w:val="single" w:sz="4" w:space="0" w:color="auto"/>
            </w:tcBorders>
            <w:shd w:val="clear" w:color="000000" w:fill="FFFFFF"/>
            <w:vAlign w:val="center"/>
            <w:hideMark/>
          </w:tcPr>
          <w:p w14:paraId="6A819DBB" w14:textId="77777777" w:rsidR="004A2681" w:rsidRPr="004A2681" w:rsidRDefault="004A2681" w:rsidP="004A2681">
            <w:r w:rsidRPr="004A2681">
              <w:t>SU</w:t>
            </w:r>
          </w:p>
        </w:tc>
        <w:tc>
          <w:tcPr>
            <w:tcW w:w="2163" w:type="dxa"/>
            <w:tcBorders>
              <w:top w:val="nil"/>
              <w:left w:val="nil"/>
              <w:bottom w:val="single" w:sz="4" w:space="0" w:color="auto"/>
              <w:right w:val="double" w:sz="6" w:space="0" w:color="auto"/>
            </w:tcBorders>
            <w:shd w:val="clear" w:color="000000" w:fill="FFFFFF"/>
            <w:vAlign w:val="center"/>
            <w:hideMark/>
          </w:tcPr>
          <w:p w14:paraId="098CFB95" w14:textId="77777777" w:rsidR="004A2681" w:rsidRPr="004A2681" w:rsidRDefault="00D4011F" w:rsidP="004A2681">
            <w:pPr>
              <w:rPr>
                <w:u w:val="single"/>
              </w:rPr>
            </w:pPr>
            <w:hyperlink r:id="rId137" w:history="1">
              <w:r w:rsidR="004A2681" w:rsidRPr="004A2681">
                <w:rPr>
                  <w:rStyle w:val="Hyperlink"/>
                </w:rPr>
                <w:t>EGYPT</w:t>
              </w:r>
            </w:hyperlink>
          </w:p>
        </w:tc>
      </w:tr>
      <w:tr w:rsidR="004A2681" w:rsidRPr="004A2681" w14:paraId="1E2AD56A" w14:textId="77777777" w:rsidTr="004A2681">
        <w:trPr>
          <w:trHeight w:val="300"/>
        </w:trPr>
        <w:tc>
          <w:tcPr>
            <w:tcW w:w="576" w:type="dxa"/>
            <w:tcBorders>
              <w:top w:val="nil"/>
              <w:left w:val="double" w:sz="6" w:space="0" w:color="auto"/>
              <w:bottom w:val="single" w:sz="4" w:space="0" w:color="auto"/>
              <w:right w:val="single" w:sz="4" w:space="0" w:color="auto"/>
            </w:tcBorders>
            <w:shd w:val="clear" w:color="000000" w:fill="FFFFFF"/>
            <w:vAlign w:val="center"/>
            <w:hideMark/>
          </w:tcPr>
          <w:p w14:paraId="061550E5" w14:textId="77777777" w:rsidR="004A2681" w:rsidRPr="004A2681" w:rsidRDefault="004A2681" w:rsidP="004A2681">
            <w:r w:rsidRPr="004A2681">
              <w:t>191</w:t>
            </w:r>
          </w:p>
        </w:tc>
        <w:tc>
          <w:tcPr>
            <w:tcW w:w="816" w:type="dxa"/>
            <w:tcBorders>
              <w:top w:val="nil"/>
              <w:left w:val="nil"/>
              <w:bottom w:val="single" w:sz="4" w:space="0" w:color="auto"/>
              <w:right w:val="single" w:sz="4" w:space="0" w:color="auto"/>
            </w:tcBorders>
            <w:shd w:val="clear" w:color="000000" w:fill="FFFFFF"/>
            <w:vAlign w:val="center"/>
            <w:hideMark/>
          </w:tcPr>
          <w:p w14:paraId="7ACD1A5C" w14:textId="77777777" w:rsidR="004A2681" w:rsidRPr="004A2681" w:rsidRDefault="004A2681" w:rsidP="004A2681">
            <w:r w:rsidRPr="004A2681">
              <w:t>SV5</w:t>
            </w:r>
          </w:p>
        </w:tc>
        <w:tc>
          <w:tcPr>
            <w:tcW w:w="2069" w:type="dxa"/>
            <w:tcBorders>
              <w:top w:val="nil"/>
              <w:left w:val="nil"/>
              <w:bottom w:val="single" w:sz="4" w:space="0" w:color="auto"/>
              <w:right w:val="double" w:sz="6" w:space="0" w:color="auto"/>
            </w:tcBorders>
            <w:shd w:val="clear" w:color="000000" w:fill="FFFFFF"/>
            <w:vAlign w:val="center"/>
            <w:hideMark/>
          </w:tcPr>
          <w:p w14:paraId="29793776" w14:textId="77777777" w:rsidR="004A2681" w:rsidRPr="004A2681" w:rsidRDefault="00D4011F" w:rsidP="004A2681">
            <w:pPr>
              <w:rPr>
                <w:u w:val="single"/>
              </w:rPr>
            </w:pPr>
            <w:hyperlink r:id="rId138" w:history="1">
              <w:r w:rsidR="004A2681" w:rsidRPr="004A2681">
                <w:rPr>
                  <w:rStyle w:val="Hyperlink"/>
                </w:rPr>
                <w:t>DODECANESE</w:t>
              </w:r>
            </w:hyperlink>
          </w:p>
        </w:tc>
        <w:tc>
          <w:tcPr>
            <w:tcW w:w="576" w:type="dxa"/>
            <w:tcBorders>
              <w:top w:val="nil"/>
              <w:left w:val="nil"/>
              <w:bottom w:val="single" w:sz="4" w:space="0" w:color="auto"/>
              <w:right w:val="single" w:sz="4" w:space="0" w:color="auto"/>
            </w:tcBorders>
            <w:shd w:val="clear" w:color="000000" w:fill="FFFFFF"/>
            <w:vAlign w:val="center"/>
            <w:hideMark/>
          </w:tcPr>
          <w:p w14:paraId="2A518402" w14:textId="77777777" w:rsidR="004A2681" w:rsidRPr="004A2681" w:rsidRDefault="004A2681" w:rsidP="004A2681">
            <w:r w:rsidRPr="004A2681">
              <w:t>153</w:t>
            </w:r>
          </w:p>
        </w:tc>
        <w:tc>
          <w:tcPr>
            <w:tcW w:w="856" w:type="dxa"/>
            <w:tcBorders>
              <w:top w:val="nil"/>
              <w:left w:val="nil"/>
              <w:bottom w:val="single" w:sz="4" w:space="0" w:color="auto"/>
              <w:right w:val="single" w:sz="4" w:space="0" w:color="auto"/>
            </w:tcBorders>
            <w:shd w:val="clear" w:color="000000" w:fill="FFFFFF"/>
            <w:vAlign w:val="center"/>
            <w:hideMark/>
          </w:tcPr>
          <w:p w14:paraId="144207E9" w14:textId="77777777" w:rsidR="004A2681" w:rsidRPr="004A2681" w:rsidRDefault="004A2681" w:rsidP="004A2681">
            <w:r w:rsidRPr="004A2681">
              <w:t>VR</w:t>
            </w:r>
          </w:p>
        </w:tc>
        <w:tc>
          <w:tcPr>
            <w:tcW w:w="1870" w:type="dxa"/>
            <w:tcBorders>
              <w:top w:val="nil"/>
              <w:left w:val="nil"/>
              <w:bottom w:val="single" w:sz="4" w:space="0" w:color="auto"/>
              <w:right w:val="double" w:sz="6" w:space="0" w:color="auto"/>
            </w:tcBorders>
            <w:shd w:val="clear" w:color="000000" w:fill="FFFFFF"/>
            <w:vAlign w:val="center"/>
            <w:hideMark/>
          </w:tcPr>
          <w:p w14:paraId="44363E8D" w14:textId="77777777" w:rsidR="004A2681" w:rsidRPr="004A2681" w:rsidRDefault="00D4011F" w:rsidP="004A2681">
            <w:pPr>
              <w:rPr>
                <w:u w:val="single"/>
              </w:rPr>
            </w:pPr>
            <w:hyperlink r:id="rId139" w:history="1">
              <w:r w:rsidR="004A2681" w:rsidRPr="004A2681">
                <w:rPr>
                  <w:rStyle w:val="Hyperlink"/>
                </w:rPr>
                <w:t>HONG KONG</w:t>
              </w:r>
            </w:hyperlink>
          </w:p>
        </w:tc>
        <w:tc>
          <w:tcPr>
            <w:tcW w:w="576" w:type="dxa"/>
            <w:tcBorders>
              <w:top w:val="nil"/>
              <w:left w:val="nil"/>
              <w:bottom w:val="single" w:sz="4" w:space="0" w:color="auto"/>
              <w:right w:val="single" w:sz="4" w:space="0" w:color="auto"/>
            </w:tcBorders>
            <w:shd w:val="clear" w:color="000000" w:fill="FFFFFF"/>
            <w:vAlign w:val="center"/>
            <w:hideMark/>
          </w:tcPr>
          <w:p w14:paraId="700A76F2" w14:textId="77777777" w:rsidR="004A2681" w:rsidRPr="004A2681" w:rsidRDefault="004A2681" w:rsidP="004A2681">
            <w:r w:rsidRPr="004A2681">
              <w:t>115</w:t>
            </w:r>
          </w:p>
        </w:tc>
        <w:tc>
          <w:tcPr>
            <w:tcW w:w="883" w:type="dxa"/>
            <w:tcBorders>
              <w:top w:val="nil"/>
              <w:left w:val="nil"/>
              <w:bottom w:val="single" w:sz="4" w:space="0" w:color="auto"/>
              <w:right w:val="single" w:sz="4" w:space="0" w:color="auto"/>
            </w:tcBorders>
            <w:shd w:val="clear" w:color="000000" w:fill="FFFFFF"/>
            <w:vAlign w:val="center"/>
            <w:hideMark/>
          </w:tcPr>
          <w:p w14:paraId="5C8205F1" w14:textId="77777777" w:rsidR="004A2681" w:rsidRPr="004A2681" w:rsidRDefault="004A2681" w:rsidP="004A2681">
            <w:r w:rsidRPr="004A2681">
              <w:t>FO/C</w:t>
            </w:r>
          </w:p>
        </w:tc>
        <w:tc>
          <w:tcPr>
            <w:tcW w:w="2163" w:type="dxa"/>
            <w:tcBorders>
              <w:top w:val="nil"/>
              <w:left w:val="nil"/>
              <w:bottom w:val="single" w:sz="4" w:space="0" w:color="auto"/>
              <w:right w:val="double" w:sz="6" w:space="0" w:color="auto"/>
            </w:tcBorders>
            <w:shd w:val="clear" w:color="000000" w:fill="FFFFFF"/>
            <w:vAlign w:val="center"/>
            <w:hideMark/>
          </w:tcPr>
          <w:p w14:paraId="032ADB47" w14:textId="77777777" w:rsidR="004A2681" w:rsidRPr="004A2681" w:rsidRDefault="00D4011F" w:rsidP="004A2681">
            <w:pPr>
              <w:rPr>
                <w:u w:val="single"/>
              </w:rPr>
            </w:pPr>
            <w:hyperlink r:id="rId140" w:history="1">
              <w:r w:rsidR="004A2681" w:rsidRPr="004A2681">
                <w:rPr>
                  <w:rStyle w:val="Hyperlink"/>
                </w:rPr>
                <w:t>CLIPPERTON ISLAND</w:t>
              </w:r>
            </w:hyperlink>
          </w:p>
        </w:tc>
      </w:tr>
      <w:tr w:rsidR="004A2681" w:rsidRPr="004A2681" w14:paraId="0A3202C5" w14:textId="77777777" w:rsidTr="004A2681">
        <w:trPr>
          <w:trHeight w:val="300"/>
        </w:trPr>
        <w:tc>
          <w:tcPr>
            <w:tcW w:w="576" w:type="dxa"/>
            <w:tcBorders>
              <w:top w:val="nil"/>
              <w:left w:val="double" w:sz="6" w:space="0" w:color="auto"/>
              <w:bottom w:val="single" w:sz="4" w:space="0" w:color="auto"/>
              <w:right w:val="single" w:sz="4" w:space="0" w:color="auto"/>
            </w:tcBorders>
            <w:shd w:val="clear" w:color="000000" w:fill="FFFFFF"/>
            <w:vAlign w:val="center"/>
            <w:hideMark/>
          </w:tcPr>
          <w:p w14:paraId="6C49F3D6" w14:textId="77777777" w:rsidR="004A2681" w:rsidRPr="004A2681" w:rsidRDefault="004A2681" w:rsidP="004A2681">
            <w:r w:rsidRPr="004A2681">
              <w:t>190</w:t>
            </w:r>
          </w:p>
        </w:tc>
        <w:tc>
          <w:tcPr>
            <w:tcW w:w="816" w:type="dxa"/>
            <w:tcBorders>
              <w:top w:val="nil"/>
              <w:left w:val="nil"/>
              <w:bottom w:val="single" w:sz="4" w:space="0" w:color="auto"/>
              <w:right w:val="single" w:sz="4" w:space="0" w:color="auto"/>
            </w:tcBorders>
            <w:shd w:val="clear" w:color="000000" w:fill="FFFFFF"/>
            <w:vAlign w:val="center"/>
            <w:hideMark/>
          </w:tcPr>
          <w:p w14:paraId="6C1C4FA7" w14:textId="77777777" w:rsidR="004A2681" w:rsidRPr="004A2681" w:rsidRDefault="004A2681" w:rsidP="004A2681">
            <w:r w:rsidRPr="004A2681">
              <w:t>PY0F</w:t>
            </w:r>
          </w:p>
        </w:tc>
        <w:tc>
          <w:tcPr>
            <w:tcW w:w="2069" w:type="dxa"/>
            <w:tcBorders>
              <w:top w:val="nil"/>
              <w:left w:val="nil"/>
              <w:bottom w:val="single" w:sz="4" w:space="0" w:color="auto"/>
              <w:right w:val="double" w:sz="6" w:space="0" w:color="auto"/>
            </w:tcBorders>
            <w:shd w:val="clear" w:color="000000" w:fill="FFFFFF"/>
            <w:vAlign w:val="center"/>
            <w:hideMark/>
          </w:tcPr>
          <w:p w14:paraId="15289DB3" w14:textId="77777777" w:rsidR="004A2681" w:rsidRPr="004A2681" w:rsidRDefault="00D4011F" w:rsidP="004A2681">
            <w:pPr>
              <w:rPr>
                <w:u w:val="single"/>
              </w:rPr>
            </w:pPr>
            <w:hyperlink r:id="rId141" w:history="1">
              <w:r w:rsidR="004A2681" w:rsidRPr="004A2681">
                <w:rPr>
                  <w:rStyle w:val="Hyperlink"/>
                </w:rPr>
                <w:t>FERNANDO DE NORONHA</w:t>
              </w:r>
            </w:hyperlink>
          </w:p>
        </w:tc>
        <w:tc>
          <w:tcPr>
            <w:tcW w:w="576" w:type="dxa"/>
            <w:tcBorders>
              <w:top w:val="nil"/>
              <w:left w:val="nil"/>
              <w:bottom w:val="single" w:sz="4" w:space="0" w:color="auto"/>
              <w:right w:val="single" w:sz="4" w:space="0" w:color="auto"/>
            </w:tcBorders>
            <w:shd w:val="clear" w:color="000000" w:fill="FFFFFF"/>
            <w:vAlign w:val="center"/>
            <w:hideMark/>
          </w:tcPr>
          <w:p w14:paraId="5236A262" w14:textId="77777777" w:rsidR="004A2681" w:rsidRPr="004A2681" w:rsidRDefault="004A2681" w:rsidP="004A2681">
            <w:r w:rsidRPr="004A2681">
              <w:t>152</w:t>
            </w:r>
          </w:p>
        </w:tc>
        <w:tc>
          <w:tcPr>
            <w:tcW w:w="856" w:type="dxa"/>
            <w:tcBorders>
              <w:top w:val="nil"/>
              <w:left w:val="nil"/>
              <w:bottom w:val="single" w:sz="4" w:space="0" w:color="auto"/>
              <w:right w:val="single" w:sz="4" w:space="0" w:color="auto"/>
            </w:tcBorders>
            <w:shd w:val="clear" w:color="000000" w:fill="FFFFFF"/>
            <w:vAlign w:val="center"/>
            <w:hideMark/>
          </w:tcPr>
          <w:p w14:paraId="150078F3" w14:textId="77777777" w:rsidR="004A2681" w:rsidRPr="004A2681" w:rsidRDefault="004A2681" w:rsidP="004A2681">
            <w:r w:rsidRPr="004A2681">
              <w:t>3XA</w:t>
            </w:r>
          </w:p>
        </w:tc>
        <w:tc>
          <w:tcPr>
            <w:tcW w:w="1870" w:type="dxa"/>
            <w:tcBorders>
              <w:top w:val="nil"/>
              <w:left w:val="nil"/>
              <w:bottom w:val="single" w:sz="4" w:space="0" w:color="auto"/>
              <w:right w:val="double" w:sz="6" w:space="0" w:color="auto"/>
            </w:tcBorders>
            <w:shd w:val="clear" w:color="000000" w:fill="FFFFFF"/>
            <w:vAlign w:val="center"/>
            <w:hideMark/>
          </w:tcPr>
          <w:p w14:paraId="4E2CB29B" w14:textId="77777777" w:rsidR="004A2681" w:rsidRPr="004A2681" w:rsidRDefault="00D4011F" w:rsidP="004A2681">
            <w:pPr>
              <w:rPr>
                <w:u w:val="single"/>
              </w:rPr>
            </w:pPr>
            <w:hyperlink r:id="rId142" w:history="1">
              <w:r w:rsidR="004A2681" w:rsidRPr="004A2681">
                <w:rPr>
                  <w:rStyle w:val="Hyperlink"/>
                </w:rPr>
                <w:t>GUINEA</w:t>
              </w:r>
            </w:hyperlink>
          </w:p>
        </w:tc>
        <w:tc>
          <w:tcPr>
            <w:tcW w:w="576" w:type="dxa"/>
            <w:tcBorders>
              <w:top w:val="nil"/>
              <w:left w:val="nil"/>
              <w:bottom w:val="single" w:sz="4" w:space="0" w:color="auto"/>
              <w:right w:val="single" w:sz="4" w:space="0" w:color="auto"/>
            </w:tcBorders>
            <w:shd w:val="clear" w:color="000000" w:fill="FFFFFF"/>
            <w:vAlign w:val="center"/>
            <w:hideMark/>
          </w:tcPr>
          <w:p w14:paraId="23CCC438" w14:textId="77777777" w:rsidR="004A2681" w:rsidRPr="004A2681" w:rsidRDefault="004A2681" w:rsidP="004A2681">
            <w:r w:rsidRPr="004A2681">
              <w:t>114</w:t>
            </w:r>
          </w:p>
        </w:tc>
        <w:tc>
          <w:tcPr>
            <w:tcW w:w="883" w:type="dxa"/>
            <w:tcBorders>
              <w:top w:val="nil"/>
              <w:left w:val="nil"/>
              <w:bottom w:val="single" w:sz="4" w:space="0" w:color="auto"/>
              <w:right w:val="single" w:sz="4" w:space="0" w:color="auto"/>
            </w:tcBorders>
            <w:shd w:val="clear" w:color="000000" w:fill="FFFFFF"/>
            <w:vAlign w:val="center"/>
            <w:hideMark/>
          </w:tcPr>
          <w:p w14:paraId="01905F01" w14:textId="77777777" w:rsidR="004A2681" w:rsidRPr="004A2681" w:rsidRDefault="004A2681" w:rsidP="004A2681">
            <w:r w:rsidRPr="004A2681">
              <w:t>YJ</w:t>
            </w:r>
          </w:p>
        </w:tc>
        <w:tc>
          <w:tcPr>
            <w:tcW w:w="2163" w:type="dxa"/>
            <w:tcBorders>
              <w:top w:val="nil"/>
              <w:left w:val="nil"/>
              <w:bottom w:val="single" w:sz="4" w:space="0" w:color="auto"/>
              <w:right w:val="double" w:sz="6" w:space="0" w:color="auto"/>
            </w:tcBorders>
            <w:shd w:val="clear" w:color="000000" w:fill="FFFFFF"/>
            <w:vAlign w:val="center"/>
            <w:hideMark/>
          </w:tcPr>
          <w:p w14:paraId="1A9967DB" w14:textId="77777777" w:rsidR="004A2681" w:rsidRPr="004A2681" w:rsidRDefault="00D4011F" w:rsidP="004A2681">
            <w:pPr>
              <w:rPr>
                <w:u w:val="single"/>
              </w:rPr>
            </w:pPr>
            <w:hyperlink r:id="rId143" w:history="1">
              <w:r w:rsidR="004A2681" w:rsidRPr="004A2681">
                <w:rPr>
                  <w:rStyle w:val="Hyperlink"/>
                </w:rPr>
                <w:t>VANUATU</w:t>
              </w:r>
            </w:hyperlink>
          </w:p>
        </w:tc>
      </w:tr>
      <w:tr w:rsidR="004A2681" w:rsidRPr="004A2681" w14:paraId="54472680" w14:textId="77777777" w:rsidTr="004A2681">
        <w:trPr>
          <w:trHeight w:val="300"/>
        </w:trPr>
        <w:tc>
          <w:tcPr>
            <w:tcW w:w="576" w:type="dxa"/>
            <w:tcBorders>
              <w:top w:val="nil"/>
              <w:left w:val="double" w:sz="6" w:space="0" w:color="auto"/>
              <w:bottom w:val="single" w:sz="4" w:space="0" w:color="auto"/>
              <w:right w:val="single" w:sz="4" w:space="0" w:color="auto"/>
            </w:tcBorders>
            <w:shd w:val="clear" w:color="000000" w:fill="FFFFFF"/>
            <w:vAlign w:val="center"/>
            <w:hideMark/>
          </w:tcPr>
          <w:p w14:paraId="3BA1061D" w14:textId="77777777" w:rsidR="004A2681" w:rsidRPr="004A2681" w:rsidRDefault="004A2681" w:rsidP="004A2681">
            <w:r w:rsidRPr="004A2681">
              <w:t>189</w:t>
            </w:r>
          </w:p>
        </w:tc>
        <w:tc>
          <w:tcPr>
            <w:tcW w:w="816" w:type="dxa"/>
            <w:tcBorders>
              <w:top w:val="nil"/>
              <w:left w:val="nil"/>
              <w:bottom w:val="single" w:sz="4" w:space="0" w:color="auto"/>
              <w:right w:val="single" w:sz="4" w:space="0" w:color="auto"/>
            </w:tcBorders>
            <w:shd w:val="clear" w:color="000000" w:fill="FFFFFF"/>
            <w:vAlign w:val="center"/>
            <w:hideMark/>
          </w:tcPr>
          <w:p w14:paraId="2B744DC2" w14:textId="77777777" w:rsidR="004A2681" w:rsidRPr="004A2681" w:rsidRDefault="004A2681" w:rsidP="004A2681">
            <w:r w:rsidRPr="004A2681">
              <w:t>CE0Y</w:t>
            </w:r>
          </w:p>
        </w:tc>
        <w:tc>
          <w:tcPr>
            <w:tcW w:w="2069" w:type="dxa"/>
            <w:tcBorders>
              <w:top w:val="nil"/>
              <w:left w:val="nil"/>
              <w:bottom w:val="single" w:sz="4" w:space="0" w:color="auto"/>
              <w:right w:val="double" w:sz="6" w:space="0" w:color="auto"/>
            </w:tcBorders>
            <w:shd w:val="clear" w:color="000000" w:fill="FFFFFF"/>
            <w:vAlign w:val="center"/>
            <w:hideMark/>
          </w:tcPr>
          <w:p w14:paraId="27D7C4B9" w14:textId="77777777" w:rsidR="004A2681" w:rsidRPr="004A2681" w:rsidRDefault="00D4011F" w:rsidP="004A2681">
            <w:pPr>
              <w:rPr>
                <w:u w:val="single"/>
              </w:rPr>
            </w:pPr>
            <w:hyperlink r:id="rId144" w:history="1">
              <w:r w:rsidR="004A2681" w:rsidRPr="004A2681">
                <w:rPr>
                  <w:rStyle w:val="Hyperlink"/>
                </w:rPr>
                <w:t>EASTER ISLAND</w:t>
              </w:r>
            </w:hyperlink>
          </w:p>
        </w:tc>
        <w:tc>
          <w:tcPr>
            <w:tcW w:w="576" w:type="dxa"/>
            <w:tcBorders>
              <w:top w:val="nil"/>
              <w:left w:val="nil"/>
              <w:bottom w:val="single" w:sz="4" w:space="0" w:color="auto"/>
              <w:right w:val="single" w:sz="4" w:space="0" w:color="auto"/>
            </w:tcBorders>
            <w:shd w:val="clear" w:color="000000" w:fill="FFFFFF"/>
            <w:vAlign w:val="center"/>
            <w:hideMark/>
          </w:tcPr>
          <w:p w14:paraId="1BA2BE5B" w14:textId="77777777" w:rsidR="004A2681" w:rsidRPr="004A2681" w:rsidRDefault="004A2681" w:rsidP="004A2681">
            <w:r w:rsidRPr="004A2681">
              <w:t>151</w:t>
            </w:r>
          </w:p>
        </w:tc>
        <w:tc>
          <w:tcPr>
            <w:tcW w:w="856" w:type="dxa"/>
            <w:tcBorders>
              <w:top w:val="nil"/>
              <w:left w:val="nil"/>
              <w:bottom w:val="single" w:sz="4" w:space="0" w:color="auto"/>
              <w:right w:val="single" w:sz="4" w:space="0" w:color="auto"/>
            </w:tcBorders>
            <w:shd w:val="clear" w:color="000000" w:fill="FFFFFF"/>
            <w:vAlign w:val="center"/>
            <w:hideMark/>
          </w:tcPr>
          <w:p w14:paraId="4D6D7808" w14:textId="77777777" w:rsidR="004A2681" w:rsidRPr="004A2681" w:rsidRDefault="004A2681" w:rsidP="004A2681">
            <w:r w:rsidRPr="004A2681">
              <w:t>D2</w:t>
            </w:r>
          </w:p>
        </w:tc>
        <w:tc>
          <w:tcPr>
            <w:tcW w:w="1870" w:type="dxa"/>
            <w:tcBorders>
              <w:top w:val="nil"/>
              <w:left w:val="nil"/>
              <w:bottom w:val="single" w:sz="4" w:space="0" w:color="auto"/>
              <w:right w:val="double" w:sz="6" w:space="0" w:color="auto"/>
            </w:tcBorders>
            <w:shd w:val="clear" w:color="000000" w:fill="FFFFFF"/>
            <w:vAlign w:val="center"/>
            <w:hideMark/>
          </w:tcPr>
          <w:p w14:paraId="7BA2B5FA" w14:textId="77777777" w:rsidR="004A2681" w:rsidRPr="004A2681" w:rsidRDefault="00D4011F" w:rsidP="004A2681">
            <w:pPr>
              <w:rPr>
                <w:u w:val="single"/>
              </w:rPr>
            </w:pPr>
            <w:hyperlink r:id="rId145" w:history="1">
              <w:r w:rsidR="004A2681" w:rsidRPr="004A2681">
                <w:rPr>
                  <w:rStyle w:val="Hyperlink"/>
                </w:rPr>
                <w:t>ANGOLA</w:t>
              </w:r>
            </w:hyperlink>
          </w:p>
        </w:tc>
        <w:tc>
          <w:tcPr>
            <w:tcW w:w="576" w:type="dxa"/>
            <w:tcBorders>
              <w:top w:val="nil"/>
              <w:left w:val="nil"/>
              <w:bottom w:val="single" w:sz="4" w:space="0" w:color="auto"/>
              <w:right w:val="single" w:sz="4" w:space="0" w:color="auto"/>
            </w:tcBorders>
            <w:shd w:val="clear" w:color="000000" w:fill="FFFFFF"/>
            <w:vAlign w:val="center"/>
            <w:hideMark/>
          </w:tcPr>
          <w:p w14:paraId="2C2C2751" w14:textId="77777777" w:rsidR="004A2681" w:rsidRPr="004A2681" w:rsidRDefault="004A2681" w:rsidP="004A2681">
            <w:r w:rsidRPr="004A2681">
              <w:t>113</w:t>
            </w:r>
          </w:p>
        </w:tc>
        <w:tc>
          <w:tcPr>
            <w:tcW w:w="883" w:type="dxa"/>
            <w:tcBorders>
              <w:top w:val="nil"/>
              <w:left w:val="nil"/>
              <w:bottom w:val="single" w:sz="4" w:space="0" w:color="auto"/>
              <w:right w:val="single" w:sz="4" w:space="0" w:color="auto"/>
            </w:tcBorders>
            <w:shd w:val="clear" w:color="000000" w:fill="FFFFFF"/>
            <w:vAlign w:val="center"/>
            <w:hideMark/>
          </w:tcPr>
          <w:p w14:paraId="34ED0CB1" w14:textId="77777777" w:rsidR="004A2681" w:rsidRPr="004A2681" w:rsidRDefault="004A2681" w:rsidP="004A2681">
            <w:r w:rsidRPr="004A2681">
              <w:t>5X</w:t>
            </w:r>
          </w:p>
        </w:tc>
        <w:tc>
          <w:tcPr>
            <w:tcW w:w="2163" w:type="dxa"/>
            <w:tcBorders>
              <w:top w:val="nil"/>
              <w:left w:val="nil"/>
              <w:bottom w:val="single" w:sz="4" w:space="0" w:color="auto"/>
              <w:right w:val="double" w:sz="6" w:space="0" w:color="auto"/>
            </w:tcBorders>
            <w:shd w:val="clear" w:color="000000" w:fill="FFFFFF"/>
            <w:vAlign w:val="center"/>
            <w:hideMark/>
          </w:tcPr>
          <w:p w14:paraId="050CB9F9" w14:textId="77777777" w:rsidR="004A2681" w:rsidRPr="004A2681" w:rsidRDefault="00D4011F" w:rsidP="004A2681">
            <w:pPr>
              <w:rPr>
                <w:u w:val="single"/>
              </w:rPr>
            </w:pPr>
            <w:hyperlink r:id="rId146" w:history="1">
              <w:r w:rsidR="004A2681" w:rsidRPr="004A2681">
                <w:rPr>
                  <w:rStyle w:val="Hyperlink"/>
                </w:rPr>
                <w:t>UGANDA</w:t>
              </w:r>
            </w:hyperlink>
          </w:p>
        </w:tc>
      </w:tr>
      <w:tr w:rsidR="004A2681" w:rsidRPr="004A2681" w14:paraId="2B7A842D" w14:textId="77777777" w:rsidTr="004A2681">
        <w:trPr>
          <w:trHeight w:val="300"/>
        </w:trPr>
        <w:tc>
          <w:tcPr>
            <w:tcW w:w="576" w:type="dxa"/>
            <w:tcBorders>
              <w:top w:val="nil"/>
              <w:left w:val="double" w:sz="6" w:space="0" w:color="auto"/>
              <w:bottom w:val="single" w:sz="4" w:space="0" w:color="auto"/>
              <w:right w:val="single" w:sz="4" w:space="0" w:color="auto"/>
            </w:tcBorders>
            <w:shd w:val="clear" w:color="000000" w:fill="FFFFFF"/>
            <w:vAlign w:val="center"/>
            <w:hideMark/>
          </w:tcPr>
          <w:p w14:paraId="489CDA4F" w14:textId="77777777" w:rsidR="004A2681" w:rsidRPr="004A2681" w:rsidRDefault="004A2681" w:rsidP="004A2681">
            <w:r w:rsidRPr="004A2681">
              <w:t>188</w:t>
            </w:r>
          </w:p>
        </w:tc>
        <w:tc>
          <w:tcPr>
            <w:tcW w:w="816" w:type="dxa"/>
            <w:tcBorders>
              <w:top w:val="nil"/>
              <w:left w:val="nil"/>
              <w:bottom w:val="single" w:sz="4" w:space="0" w:color="auto"/>
              <w:right w:val="single" w:sz="4" w:space="0" w:color="auto"/>
            </w:tcBorders>
            <w:shd w:val="clear" w:color="000000" w:fill="FFFFFF"/>
            <w:vAlign w:val="center"/>
            <w:hideMark/>
          </w:tcPr>
          <w:p w14:paraId="446FF26C" w14:textId="77777777" w:rsidR="004A2681" w:rsidRPr="004A2681" w:rsidRDefault="004A2681" w:rsidP="004A2681">
            <w:r w:rsidRPr="004A2681">
              <w:t>T32</w:t>
            </w:r>
          </w:p>
        </w:tc>
        <w:tc>
          <w:tcPr>
            <w:tcW w:w="2069" w:type="dxa"/>
            <w:tcBorders>
              <w:top w:val="nil"/>
              <w:left w:val="nil"/>
              <w:bottom w:val="single" w:sz="4" w:space="0" w:color="auto"/>
              <w:right w:val="double" w:sz="6" w:space="0" w:color="auto"/>
            </w:tcBorders>
            <w:shd w:val="clear" w:color="000000" w:fill="FFFFFF"/>
            <w:vAlign w:val="center"/>
            <w:hideMark/>
          </w:tcPr>
          <w:p w14:paraId="15B3FE64" w14:textId="77777777" w:rsidR="004A2681" w:rsidRPr="004A2681" w:rsidRDefault="00D4011F" w:rsidP="004A2681">
            <w:pPr>
              <w:rPr>
                <w:u w:val="single"/>
              </w:rPr>
            </w:pPr>
            <w:hyperlink r:id="rId147" w:history="1">
              <w:r w:rsidR="004A2681" w:rsidRPr="004A2681">
                <w:rPr>
                  <w:rStyle w:val="Hyperlink"/>
                </w:rPr>
                <w:t>EASTERN KIRIBATI</w:t>
              </w:r>
            </w:hyperlink>
          </w:p>
        </w:tc>
        <w:tc>
          <w:tcPr>
            <w:tcW w:w="576" w:type="dxa"/>
            <w:tcBorders>
              <w:top w:val="nil"/>
              <w:left w:val="nil"/>
              <w:bottom w:val="single" w:sz="4" w:space="0" w:color="auto"/>
              <w:right w:val="single" w:sz="4" w:space="0" w:color="auto"/>
            </w:tcBorders>
            <w:shd w:val="clear" w:color="000000" w:fill="FFFFFF"/>
            <w:vAlign w:val="center"/>
            <w:hideMark/>
          </w:tcPr>
          <w:p w14:paraId="3532FE0C" w14:textId="77777777" w:rsidR="004A2681" w:rsidRPr="004A2681" w:rsidRDefault="004A2681" w:rsidP="004A2681">
            <w:r w:rsidRPr="004A2681">
              <w:t>150</w:t>
            </w:r>
          </w:p>
        </w:tc>
        <w:tc>
          <w:tcPr>
            <w:tcW w:w="856" w:type="dxa"/>
            <w:tcBorders>
              <w:top w:val="nil"/>
              <w:left w:val="nil"/>
              <w:bottom w:val="single" w:sz="4" w:space="0" w:color="auto"/>
              <w:right w:val="single" w:sz="4" w:space="0" w:color="auto"/>
            </w:tcBorders>
            <w:shd w:val="clear" w:color="000000" w:fill="FFFFFF"/>
            <w:vAlign w:val="center"/>
            <w:hideMark/>
          </w:tcPr>
          <w:p w14:paraId="0048E349" w14:textId="77777777" w:rsidR="004A2681" w:rsidRPr="004A2681" w:rsidRDefault="004A2681" w:rsidP="004A2681">
            <w:r w:rsidRPr="004A2681">
              <w:t>3V</w:t>
            </w:r>
          </w:p>
        </w:tc>
        <w:tc>
          <w:tcPr>
            <w:tcW w:w="1870" w:type="dxa"/>
            <w:tcBorders>
              <w:top w:val="nil"/>
              <w:left w:val="nil"/>
              <w:bottom w:val="single" w:sz="4" w:space="0" w:color="auto"/>
              <w:right w:val="double" w:sz="6" w:space="0" w:color="auto"/>
            </w:tcBorders>
            <w:shd w:val="clear" w:color="000000" w:fill="FFFFFF"/>
            <w:vAlign w:val="center"/>
            <w:hideMark/>
          </w:tcPr>
          <w:p w14:paraId="07442198" w14:textId="77777777" w:rsidR="004A2681" w:rsidRPr="004A2681" w:rsidRDefault="00D4011F" w:rsidP="004A2681">
            <w:pPr>
              <w:rPr>
                <w:u w:val="single"/>
              </w:rPr>
            </w:pPr>
            <w:hyperlink r:id="rId148" w:history="1">
              <w:r w:rsidR="004A2681" w:rsidRPr="004A2681">
                <w:rPr>
                  <w:rStyle w:val="Hyperlink"/>
                </w:rPr>
                <w:t>TUNISIA</w:t>
              </w:r>
            </w:hyperlink>
          </w:p>
        </w:tc>
        <w:tc>
          <w:tcPr>
            <w:tcW w:w="576" w:type="dxa"/>
            <w:tcBorders>
              <w:top w:val="nil"/>
              <w:left w:val="nil"/>
              <w:bottom w:val="single" w:sz="4" w:space="0" w:color="auto"/>
              <w:right w:val="single" w:sz="4" w:space="0" w:color="auto"/>
            </w:tcBorders>
            <w:shd w:val="clear" w:color="000000" w:fill="FFFFFF"/>
            <w:vAlign w:val="center"/>
            <w:hideMark/>
          </w:tcPr>
          <w:p w14:paraId="5BC96EEE" w14:textId="77777777" w:rsidR="004A2681" w:rsidRPr="004A2681" w:rsidRDefault="004A2681" w:rsidP="004A2681">
            <w:r w:rsidRPr="004A2681">
              <w:t>112</w:t>
            </w:r>
          </w:p>
        </w:tc>
        <w:tc>
          <w:tcPr>
            <w:tcW w:w="883" w:type="dxa"/>
            <w:tcBorders>
              <w:top w:val="nil"/>
              <w:left w:val="nil"/>
              <w:bottom w:val="single" w:sz="4" w:space="0" w:color="auto"/>
              <w:right w:val="single" w:sz="4" w:space="0" w:color="auto"/>
            </w:tcBorders>
            <w:shd w:val="clear" w:color="000000" w:fill="FFFFFF"/>
            <w:vAlign w:val="center"/>
            <w:hideMark/>
          </w:tcPr>
          <w:p w14:paraId="59B176D8" w14:textId="77777777" w:rsidR="004A2681" w:rsidRPr="004A2681" w:rsidRDefault="004A2681" w:rsidP="004A2681">
            <w:r w:rsidRPr="004A2681">
              <w:t>S7</w:t>
            </w:r>
          </w:p>
        </w:tc>
        <w:tc>
          <w:tcPr>
            <w:tcW w:w="2163" w:type="dxa"/>
            <w:tcBorders>
              <w:top w:val="nil"/>
              <w:left w:val="nil"/>
              <w:bottom w:val="single" w:sz="4" w:space="0" w:color="auto"/>
              <w:right w:val="double" w:sz="6" w:space="0" w:color="auto"/>
            </w:tcBorders>
            <w:shd w:val="clear" w:color="000000" w:fill="FFFFFF"/>
            <w:vAlign w:val="center"/>
            <w:hideMark/>
          </w:tcPr>
          <w:p w14:paraId="08291796" w14:textId="77777777" w:rsidR="004A2681" w:rsidRPr="004A2681" w:rsidRDefault="00D4011F" w:rsidP="004A2681">
            <w:pPr>
              <w:rPr>
                <w:u w:val="single"/>
              </w:rPr>
            </w:pPr>
            <w:hyperlink r:id="rId149" w:history="1">
              <w:r w:rsidR="004A2681" w:rsidRPr="004A2681">
                <w:rPr>
                  <w:rStyle w:val="Hyperlink"/>
                </w:rPr>
                <w:t>SEYCHELLES ISLANDS</w:t>
              </w:r>
            </w:hyperlink>
          </w:p>
        </w:tc>
      </w:tr>
      <w:tr w:rsidR="004A2681" w:rsidRPr="004A2681" w14:paraId="5052A029" w14:textId="77777777" w:rsidTr="004A2681">
        <w:trPr>
          <w:trHeight w:val="510"/>
        </w:trPr>
        <w:tc>
          <w:tcPr>
            <w:tcW w:w="576" w:type="dxa"/>
            <w:tcBorders>
              <w:top w:val="nil"/>
              <w:left w:val="double" w:sz="6" w:space="0" w:color="auto"/>
              <w:bottom w:val="single" w:sz="4" w:space="0" w:color="auto"/>
              <w:right w:val="single" w:sz="4" w:space="0" w:color="auto"/>
            </w:tcBorders>
            <w:shd w:val="clear" w:color="000000" w:fill="FFFFFF"/>
            <w:vAlign w:val="center"/>
            <w:hideMark/>
          </w:tcPr>
          <w:p w14:paraId="162D6C0C" w14:textId="77777777" w:rsidR="004A2681" w:rsidRPr="004A2681" w:rsidRDefault="004A2681" w:rsidP="004A2681">
            <w:r w:rsidRPr="004A2681">
              <w:t>187</w:t>
            </w:r>
          </w:p>
        </w:tc>
        <w:tc>
          <w:tcPr>
            <w:tcW w:w="816" w:type="dxa"/>
            <w:tcBorders>
              <w:top w:val="nil"/>
              <w:left w:val="nil"/>
              <w:bottom w:val="single" w:sz="4" w:space="0" w:color="auto"/>
              <w:right w:val="single" w:sz="4" w:space="0" w:color="auto"/>
            </w:tcBorders>
            <w:shd w:val="clear" w:color="000000" w:fill="FFFFFF"/>
            <w:vAlign w:val="center"/>
            <w:hideMark/>
          </w:tcPr>
          <w:p w14:paraId="6796B697" w14:textId="77777777" w:rsidR="004A2681" w:rsidRPr="004A2681" w:rsidRDefault="004A2681" w:rsidP="004A2681">
            <w:r w:rsidRPr="004A2681">
              <w:t>T7</w:t>
            </w:r>
          </w:p>
        </w:tc>
        <w:tc>
          <w:tcPr>
            <w:tcW w:w="2069" w:type="dxa"/>
            <w:tcBorders>
              <w:top w:val="nil"/>
              <w:left w:val="nil"/>
              <w:bottom w:val="single" w:sz="4" w:space="0" w:color="auto"/>
              <w:right w:val="double" w:sz="6" w:space="0" w:color="auto"/>
            </w:tcBorders>
            <w:shd w:val="clear" w:color="000000" w:fill="FFFFFF"/>
            <w:vAlign w:val="center"/>
            <w:hideMark/>
          </w:tcPr>
          <w:p w14:paraId="1BE79B78" w14:textId="77777777" w:rsidR="004A2681" w:rsidRPr="004A2681" w:rsidRDefault="00D4011F" w:rsidP="004A2681">
            <w:pPr>
              <w:rPr>
                <w:u w:val="single"/>
              </w:rPr>
            </w:pPr>
            <w:hyperlink r:id="rId150" w:history="1">
              <w:r w:rsidR="004A2681" w:rsidRPr="004A2681">
                <w:rPr>
                  <w:rStyle w:val="Hyperlink"/>
                </w:rPr>
                <w:t>SAN MARINO</w:t>
              </w:r>
            </w:hyperlink>
          </w:p>
        </w:tc>
        <w:tc>
          <w:tcPr>
            <w:tcW w:w="576" w:type="dxa"/>
            <w:tcBorders>
              <w:top w:val="nil"/>
              <w:left w:val="nil"/>
              <w:bottom w:val="single" w:sz="4" w:space="0" w:color="auto"/>
              <w:right w:val="single" w:sz="4" w:space="0" w:color="auto"/>
            </w:tcBorders>
            <w:shd w:val="clear" w:color="000000" w:fill="FFFFFF"/>
            <w:vAlign w:val="center"/>
            <w:hideMark/>
          </w:tcPr>
          <w:p w14:paraId="1F44118E" w14:textId="77777777" w:rsidR="004A2681" w:rsidRPr="004A2681" w:rsidRDefault="004A2681" w:rsidP="004A2681">
            <w:r w:rsidRPr="004A2681">
              <w:t>149</w:t>
            </w:r>
          </w:p>
        </w:tc>
        <w:tc>
          <w:tcPr>
            <w:tcW w:w="856" w:type="dxa"/>
            <w:tcBorders>
              <w:top w:val="nil"/>
              <w:left w:val="nil"/>
              <w:bottom w:val="single" w:sz="4" w:space="0" w:color="auto"/>
              <w:right w:val="single" w:sz="4" w:space="0" w:color="auto"/>
            </w:tcBorders>
            <w:shd w:val="clear" w:color="000000" w:fill="FFFFFF"/>
            <w:vAlign w:val="center"/>
            <w:hideMark/>
          </w:tcPr>
          <w:p w14:paraId="11622897" w14:textId="77777777" w:rsidR="004A2681" w:rsidRPr="004A2681" w:rsidRDefault="004A2681" w:rsidP="004A2681">
            <w:r w:rsidRPr="004A2681">
              <w:t>FW</w:t>
            </w:r>
          </w:p>
        </w:tc>
        <w:tc>
          <w:tcPr>
            <w:tcW w:w="1870" w:type="dxa"/>
            <w:tcBorders>
              <w:top w:val="nil"/>
              <w:left w:val="nil"/>
              <w:bottom w:val="single" w:sz="4" w:space="0" w:color="auto"/>
              <w:right w:val="double" w:sz="6" w:space="0" w:color="auto"/>
            </w:tcBorders>
            <w:shd w:val="clear" w:color="000000" w:fill="FFFFFF"/>
            <w:vAlign w:val="center"/>
            <w:hideMark/>
          </w:tcPr>
          <w:p w14:paraId="7DBBDE93" w14:textId="77777777" w:rsidR="004A2681" w:rsidRPr="004A2681" w:rsidRDefault="00D4011F" w:rsidP="004A2681">
            <w:pPr>
              <w:rPr>
                <w:u w:val="single"/>
              </w:rPr>
            </w:pPr>
            <w:hyperlink r:id="rId151" w:history="1">
              <w:r w:rsidR="004A2681" w:rsidRPr="004A2681">
                <w:rPr>
                  <w:rStyle w:val="Hyperlink"/>
                </w:rPr>
                <w:t>WALLIS &amp; FUTUNA ISLANDS</w:t>
              </w:r>
            </w:hyperlink>
          </w:p>
        </w:tc>
        <w:tc>
          <w:tcPr>
            <w:tcW w:w="576" w:type="dxa"/>
            <w:tcBorders>
              <w:top w:val="nil"/>
              <w:left w:val="nil"/>
              <w:bottom w:val="single" w:sz="4" w:space="0" w:color="auto"/>
              <w:right w:val="single" w:sz="4" w:space="0" w:color="auto"/>
            </w:tcBorders>
            <w:shd w:val="clear" w:color="000000" w:fill="FFFFFF"/>
            <w:vAlign w:val="center"/>
            <w:hideMark/>
          </w:tcPr>
          <w:p w14:paraId="2B56B6AC" w14:textId="77777777" w:rsidR="004A2681" w:rsidRPr="004A2681" w:rsidRDefault="004A2681" w:rsidP="004A2681">
            <w:r w:rsidRPr="004A2681">
              <w:t>111</w:t>
            </w:r>
          </w:p>
        </w:tc>
        <w:tc>
          <w:tcPr>
            <w:tcW w:w="883" w:type="dxa"/>
            <w:tcBorders>
              <w:top w:val="nil"/>
              <w:left w:val="nil"/>
              <w:bottom w:val="single" w:sz="4" w:space="0" w:color="auto"/>
              <w:right w:val="single" w:sz="4" w:space="0" w:color="auto"/>
            </w:tcBorders>
            <w:shd w:val="clear" w:color="000000" w:fill="FFFFFF"/>
            <w:vAlign w:val="center"/>
            <w:hideMark/>
          </w:tcPr>
          <w:p w14:paraId="38AAB555" w14:textId="77777777" w:rsidR="004A2681" w:rsidRPr="004A2681" w:rsidRDefault="004A2681" w:rsidP="004A2681">
            <w:r w:rsidRPr="004A2681">
              <w:t>V6</w:t>
            </w:r>
          </w:p>
        </w:tc>
        <w:tc>
          <w:tcPr>
            <w:tcW w:w="2163" w:type="dxa"/>
            <w:tcBorders>
              <w:top w:val="nil"/>
              <w:left w:val="nil"/>
              <w:bottom w:val="single" w:sz="4" w:space="0" w:color="auto"/>
              <w:right w:val="double" w:sz="6" w:space="0" w:color="auto"/>
            </w:tcBorders>
            <w:shd w:val="clear" w:color="000000" w:fill="FFFFFF"/>
            <w:vAlign w:val="center"/>
            <w:hideMark/>
          </w:tcPr>
          <w:p w14:paraId="07FB5759" w14:textId="77777777" w:rsidR="004A2681" w:rsidRPr="004A2681" w:rsidRDefault="00D4011F" w:rsidP="004A2681">
            <w:pPr>
              <w:rPr>
                <w:u w:val="single"/>
              </w:rPr>
            </w:pPr>
            <w:hyperlink r:id="rId152" w:history="1">
              <w:r w:rsidR="004A2681" w:rsidRPr="004A2681">
                <w:rPr>
                  <w:rStyle w:val="Hyperlink"/>
                </w:rPr>
                <w:t>MICRONESIA</w:t>
              </w:r>
            </w:hyperlink>
          </w:p>
        </w:tc>
      </w:tr>
      <w:tr w:rsidR="004A2681" w:rsidRPr="004A2681" w14:paraId="08048C75" w14:textId="77777777" w:rsidTr="004A2681">
        <w:trPr>
          <w:trHeight w:val="300"/>
        </w:trPr>
        <w:tc>
          <w:tcPr>
            <w:tcW w:w="576" w:type="dxa"/>
            <w:tcBorders>
              <w:top w:val="nil"/>
              <w:left w:val="double" w:sz="6" w:space="0" w:color="auto"/>
              <w:bottom w:val="single" w:sz="4" w:space="0" w:color="auto"/>
              <w:right w:val="single" w:sz="4" w:space="0" w:color="auto"/>
            </w:tcBorders>
            <w:shd w:val="clear" w:color="000000" w:fill="FFFFFF"/>
            <w:vAlign w:val="center"/>
            <w:hideMark/>
          </w:tcPr>
          <w:p w14:paraId="0CD732E5" w14:textId="77777777" w:rsidR="004A2681" w:rsidRPr="004A2681" w:rsidRDefault="004A2681" w:rsidP="004A2681">
            <w:r w:rsidRPr="004A2681">
              <w:t>186</w:t>
            </w:r>
          </w:p>
        </w:tc>
        <w:tc>
          <w:tcPr>
            <w:tcW w:w="816" w:type="dxa"/>
            <w:tcBorders>
              <w:top w:val="nil"/>
              <w:left w:val="nil"/>
              <w:bottom w:val="single" w:sz="4" w:space="0" w:color="auto"/>
              <w:right w:val="single" w:sz="4" w:space="0" w:color="auto"/>
            </w:tcBorders>
            <w:shd w:val="clear" w:color="000000" w:fill="FFFFFF"/>
            <w:vAlign w:val="center"/>
            <w:hideMark/>
          </w:tcPr>
          <w:p w14:paraId="36C8212E" w14:textId="77777777" w:rsidR="004A2681" w:rsidRPr="004A2681" w:rsidRDefault="004A2681" w:rsidP="004A2681">
            <w:r w:rsidRPr="004A2681">
              <w:t>VU</w:t>
            </w:r>
          </w:p>
        </w:tc>
        <w:tc>
          <w:tcPr>
            <w:tcW w:w="2069" w:type="dxa"/>
            <w:tcBorders>
              <w:top w:val="nil"/>
              <w:left w:val="nil"/>
              <w:bottom w:val="single" w:sz="4" w:space="0" w:color="auto"/>
              <w:right w:val="double" w:sz="6" w:space="0" w:color="auto"/>
            </w:tcBorders>
            <w:shd w:val="clear" w:color="000000" w:fill="FFFFFF"/>
            <w:vAlign w:val="center"/>
            <w:hideMark/>
          </w:tcPr>
          <w:p w14:paraId="36ADBF13" w14:textId="77777777" w:rsidR="004A2681" w:rsidRPr="004A2681" w:rsidRDefault="00D4011F" w:rsidP="004A2681">
            <w:pPr>
              <w:rPr>
                <w:u w:val="single"/>
              </w:rPr>
            </w:pPr>
            <w:hyperlink r:id="rId153" w:history="1">
              <w:r w:rsidR="004A2681" w:rsidRPr="004A2681">
                <w:rPr>
                  <w:rStyle w:val="Hyperlink"/>
                </w:rPr>
                <w:t>INDIA</w:t>
              </w:r>
            </w:hyperlink>
          </w:p>
        </w:tc>
        <w:tc>
          <w:tcPr>
            <w:tcW w:w="576" w:type="dxa"/>
            <w:tcBorders>
              <w:top w:val="nil"/>
              <w:left w:val="nil"/>
              <w:bottom w:val="single" w:sz="4" w:space="0" w:color="auto"/>
              <w:right w:val="single" w:sz="4" w:space="0" w:color="auto"/>
            </w:tcBorders>
            <w:shd w:val="clear" w:color="000000" w:fill="FFFFFF"/>
            <w:vAlign w:val="center"/>
            <w:hideMark/>
          </w:tcPr>
          <w:p w14:paraId="4287FBD1" w14:textId="77777777" w:rsidR="004A2681" w:rsidRPr="004A2681" w:rsidRDefault="004A2681" w:rsidP="004A2681">
            <w:r w:rsidRPr="004A2681">
              <w:t>148</w:t>
            </w:r>
          </w:p>
        </w:tc>
        <w:tc>
          <w:tcPr>
            <w:tcW w:w="856" w:type="dxa"/>
            <w:tcBorders>
              <w:top w:val="nil"/>
              <w:left w:val="nil"/>
              <w:bottom w:val="single" w:sz="4" w:space="0" w:color="auto"/>
              <w:right w:val="single" w:sz="4" w:space="0" w:color="auto"/>
            </w:tcBorders>
            <w:shd w:val="clear" w:color="000000" w:fill="FFFFFF"/>
            <w:vAlign w:val="center"/>
            <w:hideMark/>
          </w:tcPr>
          <w:p w14:paraId="75D45870" w14:textId="77777777" w:rsidR="004A2681" w:rsidRPr="004A2681" w:rsidRDefault="004A2681" w:rsidP="004A2681">
            <w:r w:rsidRPr="004A2681">
              <w:t>ZA</w:t>
            </w:r>
          </w:p>
        </w:tc>
        <w:tc>
          <w:tcPr>
            <w:tcW w:w="1870" w:type="dxa"/>
            <w:tcBorders>
              <w:top w:val="nil"/>
              <w:left w:val="nil"/>
              <w:bottom w:val="single" w:sz="4" w:space="0" w:color="auto"/>
              <w:right w:val="double" w:sz="6" w:space="0" w:color="auto"/>
            </w:tcBorders>
            <w:shd w:val="clear" w:color="000000" w:fill="FFFFFF"/>
            <w:vAlign w:val="center"/>
            <w:hideMark/>
          </w:tcPr>
          <w:p w14:paraId="6E51C6E2" w14:textId="77777777" w:rsidR="004A2681" w:rsidRPr="004A2681" w:rsidRDefault="00D4011F" w:rsidP="004A2681">
            <w:pPr>
              <w:rPr>
                <w:u w:val="single"/>
              </w:rPr>
            </w:pPr>
            <w:hyperlink r:id="rId154" w:history="1">
              <w:r w:rsidR="004A2681" w:rsidRPr="004A2681">
                <w:rPr>
                  <w:rStyle w:val="Hyperlink"/>
                </w:rPr>
                <w:t>ALBANIA</w:t>
              </w:r>
            </w:hyperlink>
          </w:p>
        </w:tc>
        <w:tc>
          <w:tcPr>
            <w:tcW w:w="576" w:type="dxa"/>
            <w:tcBorders>
              <w:top w:val="nil"/>
              <w:left w:val="nil"/>
              <w:bottom w:val="single" w:sz="4" w:space="0" w:color="auto"/>
              <w:right w:val="single" w:sz="4" w:space="0" w:color="auto"/>
            </w:tcBorders>
            <w:shd w:val="clear" w:color="000000" w:fill="FFFFFF"/>
            <w:vAlign w:val="center"/>
            <w:hideMark/>
          </w:tcPr>
          <w:p w14:paraId="5247B23A" w14:textId="77777777" w:rsidR="004A2681" w:rsidRPr="004A2681" w:rsidRDefault="004A2681" w:rsidP="004A2681">
            <w:r w:rsidRPr="004A2681">
              <w:t>110</w:t>
            </w:r>
          </w:p>
        </w:tc>
        <w:tc>
          <w:tcPr>
            <w:tcW w:w="883" w:type="dxa"/>
            <w:tcBorders>
              <w:top w:val="nil"/>
              <w:left w:val="nil"/>
              <w:bottom w:val="single" w:sz="4" w:space="0" w:color="auto"/>
              <w:right w:val="single" w:sz="4" w:space="0" w:color="auto"/>
            </w:tcBorders>
            <w:shd w:val="clear" w:color="000000" w:fill="FFFFFF"/>
            <w:vAlign w:val="center"/>
            <w:hideMark/>
          </w:tcPr>
          <w:p w14:paraId="238D4B17" w14:textId="77777777" w:rsidR="004A2681" w:rsidRPr="004A2681" w:rsidRDefault="004A2681" w:rsidP="004A2681">
            <w:r w:rsidRPr="004A2681">
              <w:t>Z2</w:t>
            </w:r>
          </w:p>
        </w:tc>
        <w:tc>
          <w:tcPr>
            <w:tcW w:w="2163" w:type="dxa"/>
            <w:tcBorders>
              <w:top w:val="nil"/>
              <w:left w:val="nil"/>
              <w:bottom w:val="single" w:sz="4" w:space="0" w:color="auto"/>
              <w:right w:val="double" w:sz="6" w:space="0" w:color="auto"/>
            </w:tcBorders>
            <w:shd w:val="clear" w:color="000000" w:fill="FFFFFF"/>
            <w:vAlign w:val="center"/>
            <w:hideMark/>
          </w:tcPr>
          <w:p w14:paraId="7E867A08" w14:textId="77777777" w:rsidR="004A2681" w:rsidRPr="004A2681" w:rsidRDefault="00D4011F" w:rsidP="004A2681">
            <w:pPr>
              <w:rPr>
                <w:u w:val="single"/>
              </w:rPr>
            </w:pPr>
            <w:hyperlink r:id="rId155" w:history="1">
              <w:r w:rsidR="004A2681" w:rsidRPr="004A2681">
                <w:rPr>
                  <w:rStyle w:val="Hyperlink"/>
                </w:rPr>
                <w:t>ZIMBABWE</w:t>
              </w:r>
            </w:hyperlink>
          </w:p>
        </w:tc>
      </w:tr>
      <w:tr w:rsidR="004A2681" w:rsidRPr="004A2681" w14:paraId="1141C04B" w14:textId="77777777" w:rsidTr="004A2681">
        <w:trPr>
          <w:trHeight w:val="510"/>
        </w:trPr>
        <w:tc>
          <w:tcPr>
            <w:tcW w:w="576" w:type="dxa"/>
            <w:tcBorders>
              <w:top w:val="nil"/>
              <w:left w:val="double" w:sz="6" w:space="0" w:color="auto"/>
              <w:bottom w:val="single" w:sz="4" w:space="0" w:color="auto"/>
              <w:right w:val="single" w:sz="4" w:space="0" w:color="auto"/>
            </w:tcBorders>
            <w:shd w:val="clear" w:color="000000" w:fill="FFFFFF"/>
            <w:vAlign w:val="center"/>
            <w:hideMark/>
          </w:tcPr>
          <w:p w14:paraId="318D083F" w14:textId="77777777" w:rsidR="004A2681" w:rsidRPr="004A2681" w:rsidRDefault="004A2681" w:rsidP="004A2681">
            <w:r w:rsidRPr="004A2681">
              <w:t>185</w:t>
            </w:r>
          </w:p>
        </w:tc>
        <w:tc>
          <w:tcPr>
            <w:tcW w:w="816" w:type="dxa"/>
            <w:tcBorders>
              <w:top w:val="nil"/>
              <w:left w:val="nil"/>
              <w:bottom w:val="single" w:sz="4" w:space="0" w:color="auto"/>
              <w:right w:val="single" w:sz="4" w:space="0" w:color="auto"/>
            </w:tcBorders>
            <w:shd w:val="clear" w:color="000000" w:fill="FFFFFF"/>
            <w:vAlign w:val="center"/>
            <w:hideMark/>
          </w:tcPr>
          <w:p w14:paraId="0A822504" w14:textId="77777777" w:rsidR="004A2681" w:rsidRPr="004A2681" w:rsidRDefault="004A2681" w:rsidP="004A2681">
            <w:r w:rsidRPr="004A2681">
              <w:t>FP</w:t>
            </w:r>
          </w:p>
        </w:tc>
        <w:tc>
          <w:tcPr>
            <w:tcW w:w="2069" w:type="dxa"/>
            <w:tcBorders>
              <w:top w:val="nil"/>
              <w:left w:val="nil"/>
              <w:bottom w:val="single" w:sz="4" w:space="0" w:color="auto"/>
              <w:right w:val="double" w:sz="6" w:space="0" w:color="auto"/>
            </w:tcBorders>
            <w:shd w:val="clear" w:color="000000" w:fill="FFFFFF"/>
            <w:vAlign w:val="center"/>
            <w:hideMark/>
          </w:tcPr>
          <w:p w14:paraId="3DD2D2E9" w14:textId="77777777" w:rsidR="004A2681" w:rsidRPr="004A2681" w:rsidRDefault="00D4011F" w:rsidP="004A2681">
            <w:pPr>
              <w:rPr>
                <w:u w:val="single"/>
              </w:rPr>
            </w:pPr>
            <w:hyperlink r:id="rId156" w:history="1">
              <w:r w:rsidR="004A2681" w:rsidRPr="004A2681">
                <w:rPr>
                  <w:rStyle w:val="Hyperlink"/>
                </w:rPr>
                <w:t>SAINT PIERRE &amp; MIQUELON</w:t>
              </w:r>
            </w:hyperlink>
          </w:p>
        </w:tc>
        <w:tc>
          <w:tcPr>
            <w:tcW w:w="576" w:type="dxa"/>
            <w:tcBorders>
              <w:top w:val="nil"/>
              <w:left w:val="nil"/>
              <w:bottom w:val="single" w:sz="4" w:space="0" w:color="auto"/>
              <w:right w:val="single" w:sz="4" w:space="0" w:color="auto"/>
            </w:tcBorders>
            <w:shd w:val="clear" w:color="000000" w:fill="FFFFFF"/>
            <w:vAlign w:val="center"/>
            <w:hideMark/>
          </w:tcPr>
          <w:p w14:paraId="5BF200EC" w14:textId="77777777" w:rsidR="004A2681" w:rsidRPr="004A2681" w:rsidRDefault="004A2681" w:rsidP="004A2681">
            <w:r w:rsidRPr="004A2681">
              <w:t>147</w:t>
            </w:r>
          </w:p>
        </w:tc>
        <w:tc>
          <w:tcPr>
            <w:tcW w:w="856" w:type="dxa"/>
            <w:tcBorders>
              <w:top w:val="nil"/>
              <w:left w:val="nil"/>
              <w:bottom w:val="single" w:sz="4" w:space="0" w:color="auto"/>
              <w:right w:val="single" w:sz="4" w:space="0" w:color="auto"/>
            </w:tcBorders>
            <w:shd w:val="clear" w:color="000000" w:fill="FFFFFF"/>
            <w:vAlign w:val="center"/>
            <w:hideMark/>
          </w:tcPr>
          <w:p w14:paraId="6E1A3420" w14:textId="77777777" w:rsidR="004A2681" w:rsidRPr="004A2681" w:rsidRDefault="004A2681" w:rsidP="004A2681">
            <w:r w:rsidRPr="004A2681">
              <w:t>TR</w:t>
            </w:r>
          </w:p>
        </w:tc>
        <w:tc>
          <w:tcPr>
            <w:tcW w:w="1870" w:type="dxa"/>
            <w:tcBorders>
              <w:top w:val="nil"/>
              <w:left w:val="nil"/>
              <w:bottom w:val="single" w:sz="4" w:space="0" w:color="auto"/>
              <w:right w:val="double" w:sz="6" w:space="0" w:color="auto"/>
            </w:tcBorders>
            <w:shd w:val="clear" w:color="000000" w:fill="FFFFFF"/>
            <w:vAlign w:val="center"/>
            <w:hideMark/>
          </w:tcPr>
          <w:p w14:paraId="7E4E9A05" w14:textId="77777777" w:rsidR="004A2681" w:rsidRPr="004A2681" w:rsidRDefault="00D4011F" w:rsidP="004A2681">
            <w:pPr>
              <w:rPr>
                <w:u w:val="single"/>
              </w:rPr>
            </w:pPr>
            <w:hyperlink r:id="rId157" w:history="1">
              <w:r w:rsidR="004A2681" w:rsidRPr="004A2681">
                <w:rPr>
                  <w:rStyle w:val="Hyperlink"/>
                </w:rPr>
                <w:t>GABON</w:t>
              </w:r>
            </w:hyperlink>
          </w:p>
        </w:tc>
        <w:tc>
          <w:tcPr>
            <w:tcW w:w="576" w:type="dxa"/>
            <w:tcBorders>
              <w:top w:val="nil"/>
              <w:left w:val="nil"/>
              <w:bottom w:val="single" w:sz="4" w:space="0" w:color="auto"/>
              <w:right w:val="single" w:sz="4" w:space="0" w:color="auto"/>
            </w:tcBorders>
            <w:shd w:val="clear" w:color="000000" w:fill="FFFFFF"/>
            <w:vAlign w:val="center"/>
            <w:hideMark/>
          </w:tcPr>
          <w:p w14:paraId="2877AF53" w14:textId="77777777" w:rsidR="004A2681" w:rsidRPr="004A2681" w:rsidRDefault="004A2681" w:rsidP="004A2681">
            <w:r w:rsidRPr="004A2681">
              <w:t>109</w:t>
            </w:r>
          </w:p>
        </w:tc>
        <w:tc>
          <w:tcPr>
            <w:tcW w:w="883" w:type="dxa"/>
            <w:tcBorders>
              <w:top w:val="nil"/>
              <w:left w:val="nil"/>
              <w:bottom w:val="single" w:sz="4" w:space="0" w:color="auto"/>
              <w:right w:val="single" w:sz="4" w:space="0" w:color="auto"/>
            </w:tcBorders>
            <w:shd w:val="clear" w:color="000000" w:fill="FFFFFF"/>
            <w:vAlign w:val="center"/>
            <w:hideMark/>
          </w:tcPr>
          <w:p w14:paraId="128DC039" w14:textId="77777777" w:rsidR="004A2681" w:rsidRPr="004A2681" w:rsidRDefault="004A2681" w:rsidP="004A2681">
            <w:r w:rsidRPr="004A2681">
              <w:t>OJ0</w:t>
            </w:r>
          </w:p>
        </w:tc>
        <w:tc>
          <w:tcPr>
            <w:tcW w:w="2163" w:type="dxa"/>
            <w:tcBorders>
              <w:top w:val="nil"/>
              <w:left w:val="nil"/>
              <w:bottom w:val="single" w:sz="4" w:space="0" w:color="auto"/>
              <w:right w:val="double" w:sz="6" w:space="0" w:color="auto"/>
            </w:tcBorders>
            <w:shd w:val="clear" w:color="000000" w:fill="FFFFFF"/>
            <w:vAlign w:val="center"/>
            <w:hideMark/>
          </w:tcPr>
          <w:p w14:paraId="6313FF9B" w14:textId="77777777" w:rsidR="004A2681" w:rsidRPr="004A2681" w:rsidRDefault="00D4011F" w:rsidP="004A2681">
            <w:pPr>
              <w:rPr>
                <w:u w:val="single"/>
              </w:rPr>
            </w:pPr>
            <w:hyperlink r:id="rId158" w:history="1">
              <w:r w:rsidR="004A2681" w:rsidRPr="004A2681">
                <w:rPr>
                  <w:rStyle w:val="Hyperlink"/>
                </w:rPr>
                <w:t>MARKET REEF</w:t>
              </w:r>
            </w:hyperlink>
          </w:p>
        </w:tc>
      </w:tr>
    </w:tbl>
    <w:p w14:paraId="55FC3D95" w14:textId="35D9E945" w:rsidR="004A2681" w:rsidRDefault="004A2681" w:rsidP="00AE2CBF"/>
    <w:p w14:paraId="03D6C93F" w14:textId="61F32CCF" w:rsidR="004A2681" w:rsidRDefault="004A2681" w:rsidP="00AE2CBF"/>
    <w:p w14:paraId="490AE082" w14:textId="4153B6DD" w:rsidR="004A2681" w:rsidRDefault="004A2681" w:rsidP="00AE2CBF"/>
    <w:p w14:paraId="682757B0" w14:textId="77777777" w:rsidR="000A468D" w:rsidRPr="0052777B" w:rsidRDefault="00D4011F" w:rsidP="000A468D">
      <w:pPr>
        <w:rPr>
          <w:sz w:val="20"/>
          <w:szCs w:val="20"/>
          <w:u w:val="single"/>
        </w:rPr>
      </w:pPr>
      <w:hyperlink w:anchor="top" w:history="1">
        <w:r w:rsidR="000A468D" w:rsidRPr="0052777B">
          <w:rPr>
            <w:rStyle w:val="Hyperlink"/>
            <w:sz w:val="20"/>
            <w:szCs w:val="20"/>
          </w:rPr>
          <w:t>TOP</w:t>
        </w:r>
      </w:hyperlink>
      <w:r w:rsidR="000A468D" w:rsidRPr="0052777B">
        <w:rPr>
          <w:sz w:val="20"/>
          <w:szCs w:val="20"/>
          <w:u w:val="single"/>
        </w:rPr>
        <w:t xml:space="preserve"> ^</w:t>
      </w:r>
    </w:p>
    <w:tbl>
      <w:tblPr>
        <w:tblW w:w="9840" w:type="dxa"/>
        <w:tblLook w:val="04A0" w:firstRow="1" w:lastRow="0" w:firstColumn="1" w:lastColumn="0" w:noHBand="0" w:noVBand="1"/>
      </w:tblPr>
      <w:tblGrid>
        <w:gridCol w:w="576"/>
        <w:gridCol w:w="643"/>
        <w:gridCol w:w="1930"/>
        <w:gridCol w:w="576"/>
        <w:gridCol w:w="683"/>
        <w:gridCol w:w="2039"/>
        <w:gridCol w:w="576"/>
        <w:gridCol w:w="857"/>
        <w:gridCol w:w="1960"/>
      </w:tblGrid>
      <w:tr w:rsidR="004A2681" w:rsidRPr="004A2681" w14:paraId="430EDE0A" w14:textId="77777777" w:rsidTr="000A468D">
        <w:trPr>
          <w:trHeight w:val="300"/>
        </w:trPr>
        <w:tc>
          <w:tcPr>
            <w:tcW w:w="576" w:type="dxa"/>
            <w:tcBorders>
              <w:top w:val="single" w:sz="4" w:space="0" w:color="auto"/>
              <w:left w:val="double" w:sz="6" w:space="0" w:color="auto"/>
              <w:bottom w:val="single" w:sz="4" w:space="0" w:color="auto"/>
              <w:right w:val="single" w:sz="4" w:space="0" w:color="auto"/>
            </w:tcBorders>
            <w:shd w:val="clear" w:color="000000" w:fill="FFFFFF"/>
            <w:vAlign w:val="center"/>
            <w:hideMark/>
          </w:tcPr>
          <w:p w14:paraId="05392970" w14:textId="77777777" w:rsidR="004A2681" w:rsidRPr="004A2681" w:rsidRDefault="004A2681" w:rsidP="004A2681">
            <w:r w:rsidRPr="004A2681">
              <w:lastRenderedPageBreak/>
              <w:t>184</w:t>
            </w:r>
          </w:p>
        </w:tc>
        <w:tc>
          <w:tcPr>
            <w:tcW w:w="643" w:type="dxa"/>
            <w:tcBorders>
              <w:top w:val="single" w:sz="4" w:space="0" w:color="auto"/>
              <w:left w:val="nil"/>
              <w:bottom w:val="single" w:sz="4" w:space="0" w:color="auto"/>
              <w:right w:val="single" w:sz="4" w:space="0" w:color="auto"/>
            </w:tcBorders>
            <w:shd w:val="clear" w:color="000000" w:fill="FFFFFF"/>
            <w:vAlign w:val="center"/>
            <w:hideMark/>
          </w:tcPr>
          <w:p w14:paraId="7CF7577E" w14:textId="77777777" w:rsidR="004A2681" w:rsidRPr="004A2681" w:rsidRDefault="004A2681" w:rsidP="004A2681">
            <w:r w:rsidRPr="004A2681">
              <w:t>FR</w:t>
            </w:r>
          </w:p>
        </w:tc>
        <w:tc>
          <w:tcPr>
            <w:tcW w:w="1930" w:type="dxa"/>
            <w:tcBorders>
              <w:top w:val="single" w:sz="4" w:space="0" w:color="auto"/>
              <w:left w:val="nil"/>
              <w:bottom w:val="single" w:sz="4" w:space="0" w:color="auto"/>
              <w:right w:val="double" w:sz="6" w:space="0" w:color="auto"/>
            </w:tcBorders>
            <w:shd w:val="clear" w:color="000000" w:fill="FFFFFF"/>
            <w:vAlign w:val="center"/>
            <w:hideMark/>
          </w:tcPr>
          <w:p w14:paraId="37E48A9D" w14:textId="77777777" w:rsidR="004A2681" w:rsidRPr="004A2681" w:rsidRDefault="00D4011F" w:rsidP="004A2681">
            <w:pPr>
              <w:rPr>
                <w:u w:val="single"/>
              </w:rPr>
            </w:pPr>
            <w:hyperlink r:id="rId159" w:history="1">
              <w:r w:rsidR="004A2681" w:rsidRPr="004A2681">
                <w:rPr>
                  <w:rStyle w:val="Hyperlink"/>
                </w:rPr>
                <w:t>REUNION ISLAND</w:t>
              </w:r>
            </w:hyperlink>
          </w:p>
        </w:tc>
        <w:tc>
          <w:tcPr>
            <w:tcW w:w="576" w:type="dxa"/>
            <w:tcBorders>
              <w:top w:val="single" w:sz="4" w:space="0" w:color="auto"/>
              <w:left w:val="nil"/>
              <w:bottom w:val="single" w:sz="4" w:space="0" w:color="auto"/>
              <w:right w:val="single" w:sz="4" w:space="0" w:color="auto"/>
            </w:tcBorders>
            <w:shd w:val="clear" w:color="000000" w:fill="FFFFFF"/>
            <w:vAlign w:val="center"/>
            <w:hideMark/>
          </w:tcPr>
          <w:p w14:paraId="55A67D07" w14:textId="77777777" w:rsidR="004A2681" w:rsidRPr="004A2681" w:rsidRDefault="004A2681" w:rsidP="004A2681">
            <w:r w:rsidRPr="004A2681">
              <w:t>146</w:t>
            </w:r>
          </w:p>
        </w:tc>
        <w:tc>
          <w:tcPr>
            <w:tcW w:w="683" w:type="dxa"/>
            <w:tcBorders>
              <w:top w:val="single" w:sz="4" w:space="0" w:color="auto"/>
              <w:left w:val="nil"/>
              <w:bottom w:val="single" w:sz="4" w:space="0" w:color="auto"/>
              <w:right w:val="single" w:sz="4" w:space="0" w:color="auto"/>
            </w:tcBorders>
            <w:shd w:val="clear" w:color="000000" w:fill="FFFFFF"/>
            <w:vAlign w:val="center"/>
            <w:hideMark/>
          </w:tcPr>
          <w:p w14:paraId="6F176722" w14:textId="77777777" w:rsidR="004A2681" w:rsidRPr="004A2681" w:rsidRDefault="004A2681" w:rsidP="004A2681">
            <w:r w:rsidRPr="004A2681">
              <w:t>3DA</w:t>
            </w:r>
          </w:p>
        </w:tc>
        <w:tc>
          <w:tcPr>
            <w:tcW w:w="2039" w:type="dxa"/>
            <w:tcBorders>
              <w:top w:val="single" w:sz="4" w:space="0" w:color="auto"/>
              <w:left w:val="nil"/>
              <w:bottom w:val="single" w:sz="4" w:space="0" w:color="auto"/>
              <w:right w:val="double" w:sz="6" w:space="0" w:color="auto"/>
            </w:tcBorders>
            <w:shd w:val="clear" w:color="000000" w:fill="FFFFFF"/>
            <w:vAlign w:val="center"/>
            <w:hideMark/>
          </w:tcPr>
          <w:p w14:paraId="6FDC6B46" w14:textId="77777777" w:rsidR="004A2681" w:rsidRPr="004A2681" w:rsidRDefault="00D4011F" w:rsidP="004A2681">
            <w:pPr>
              <w:rPr>
                <w:u w:val="single"/>
              </w:rPr>
            </w:pPr>
            <w:hyperlink r:id="rId160" w:history="1">
              <w:r w:rsidR="004A2681" w:rsidRPr="004A2681">
                <w:rPr>
                  <w:rStyle w:val="Hyperlink"/>
                </w:rPr>
                <w:t>KINGDOM OF ESWATINI</w:t>
              </w:r>
            </w:hyperlink>
          </w:p>
        </w:tc>
        <w:tc>
          <w:tcPr>
            <w:tcW w:w="576" w:type="dxa"/>
            <w:tcBorders>
              <w:top w:val="single" w:sz="4" w:space="0" w:color="auto"/>
              <w:left w:val="nil"/>
              <w:bottom w:val="single" w:sz="4" w:space="0" w:color="auto"/>
              <w:right w:val="single" w:sz="4" w:space="0" w:color="auto"/>
            </w:tcBorders>
            <w:shd w:val="clear" w:color="000000" w:fill="FFFFFF"/>
            <w:vAlign w:val="center"/>
            <w:hideMark/>
          </w:tcPr>
          <w:p w14:paraId="760C5A3B" w14:textId="77777777" w:rsidR="004A2681" w:rsidRPr="004A2681" w:rsidRDefault="004A2681" w:rsidP="004A2681">
            <w:r w:rsidRPr="004A2681">
              <w:t>108</w:t>
            </w:r>
          </w:p>
        </w:tc>
        <w:tc>
          <w:tcPr>
            <w:tcW w:w="857" w:type="dxa"/>
            <w:tcBorders>
              <w:top w:val="single" w:sz="4" w:space="0" w:color="auto"/>
              <w:left w:val="nil"/>
              <w:bottom w:val="single" w:sz="4" w:space="0" w:color="auto"/>
              <w:right w:val="single" w:sz="4" w:space="0" w:color="auto"/>
            </w:tcBorders>
            <w:shd w:val="clear" w:color="000000" w:fill="FFFFFF"/>
            <w:vAlign w:val="center"/>
            <w:hideMark/>
          </w:tcPr>
          <w:p w14:paraId="52EE88BC" w14:textId="77777777" w:rsidR="004A2681" w:rsidRPr="004A2681" w:rsidRDefault="004A2681" w:rsidP="004A2681">
            <w:r w:rsidRPr="004A2681">
              <w:t>TJ</w:t>
            </w:r>
          </w:p>
        </w:tc>
        <w:tc>
          <w:tcPr>
            <w:tcW w:w="1960" w:type="dxa"/>
            <w:tcBorders>
              <w:top w:val="single" w:sz="4" w:space="0" w:color="auto"/>
              <w:left w:val="nil"/>
              <w:bottom w:val="single" w:sz="4" w:space="0" w:color="auto"/>
              <w:right w:val="double" w:sz="6" w:space="0" w:color="auto"/>
            </w:tcBorders>
            <w:shd w:val="clear" w:color="000000" w:fill="FFFFFF"/>
            <w:vAlign w:val="center"/>
            <w:hideMark/>
          </w:tcPr>
          <w:p w14:paraId="24008584" w14:textId="77777777" w:rsidR="004A2681" w:rsidRPr="004A2681" w:rsidRDefault="00D4011F" w:rsidP="004A2681">
            <w:pPr>
              <w:rPr>
                <w:u w:val="single"/>
              </w:rPr>
            </w:pPr>
            <w:hyperlink r:id="rId161" w:history="1">
              <w:r w:rsidR="004A2681" w:rsidRPr="004A2681">
                <w:rPr>
                  <w:rStyle w:val="Hyperlink"/>
                </w:rPr>
                <w:t>CAMEROON</w:t>
              </w:r>
            </w:hyperlink>
          </w:p>
        </w:tc>
      </w:tr>
      <w:tr w:rsidR="004A2681" w:rsidRPr="004A2681" w14:paraId="6FD519C3" w14:textId="77777777" w:rsidTr="000A468D">
        <w:trPr>
          <w:trHeight w:val="300"/>
        </w:trPr>
        <w:tc>
          <w:tcPr>
            <w:tcW w:w="576" w:type="dxa"/>
            <w:tcBorders>
              <w:top w:val="nil"/>
              <w:left w:val="double" w:sz="6" w:space="0" w:color="auto"/>
              <w:bottom w:val="single" w:sz="4" w:space="0" w:color="auto"/>
              <w:right w:val="single" w:sz="4" w:space="0" w:color="auto"/>
            </w:tcBorders>
            <w:shd w:val="clear" w:color="000000" w:fill="FFFFFF"/>
            <w:vAlign w:val="center"/>
            <w:hideMark/>
          </w:tcPr>
          <w:p w14:paraId="2C68EB3E" w14:textId="77777777" w:rsidR="004A2681" w:rsidRPr="004A2681" w:rsidRDefault="004A2681" w:rsidP="004A2681">
            <w:r w:rsidRPr="004A2681">
              <w:t>183</w:t>
            </w:r>
          </w:p>
        </w:tc>
        <w:tc>
          <w:tcPr>
            <w:tcW w:w="643" w:type="dxa"/>
            <w:tcBorders>
              <w:top w:val="nil"/>
              <w:left w:val="nil"/>
              <w:bottom w:val="single" w:sz="4" w:space="0" w:color="auto"/>
              <w:right w:val="single" w:sz="4" w:space="0" w:color="auto"/>
            </w:tcBorders>
            <w:shd w:val="clear" w:color="000000" w:fill="FFFFFF"/>
            <w:vAlign w:val="center"/>
            <w:hideMark/>
          </w:tcPr>
          <w:p w14:paraId="5015798C" w14:textId="77777777" w:rsidR="004A2681" w:rsidRPr="004A2681" w:rsidRDefault="004A2681" w:rsidP="004A2681">
            <w:r w:rsidRPr="004A2681">
              <w:t>ZB2</w:t>
            </w:r>
          </w:p>
        </w:tc>
        <w:tc>
          <w:tcPr>
            <w:tcW w:w="1930" w:type="dxa"/>
            <w:tcBorders>
              <w:top w:val="nil"/>
              <w:left w:val="nil"/>
              <w:bottom w:val="single" w:sz="4" w:space="0" w:color="auto"/>
              <w:right w:val="double" w:sz="6" w:space="0" w:color="auto"/>
            </w:tcBorders>
            <w:shd w:val="clear" w:color="000000" w:fill="FFFFFF"/>
            <w:vAlign w:val="center"/>
            <w:hideMark/>
          </w:tcPr>
          <w:p w14:paraId="62E4C966" w14:textId="77777777" w:rsidR="004A2681" w:rsidRPr="004A2681" w:rsidRDefault="00D4011F" w:rsidP="004A2681">
            <w:pPr>
              <w:rPr>
                <w:u w:val="single"/>
              </w:rPr>
            </w:pPr>
            <w:hyperlink r:id="rId162" w:history="1">
              <w:r w:rsidR="004A2681" w:rsidRPr="004A2681">
                <w:rPr>
                  <w:rStyle w:val="Hyperlink"/>
                </w:rPr>
                <w:t>GIBRALTAR</w:t>
              </w:r>
            </w:hyperlink>
          </w:p>
        </w:tc>
        <w:tc>
          <w:tcPr>
            <w:tcW w:w="576" w:type="dxa"/>
            <w:tcBorders>
              <w:top w:val="nil"/>
              <w:left w:val="nil"/>
              <w:bottom w:val="single" w:sz="4" w:space="0" w:color="auto"/>
              <w:right w:val="single" w:sz="4" w:space="0" w:color="auto"/>
            </w:tcBorders>
            <w:shd w:val="clear" w:color="000000" w:fill="FFFFFF"/>
            <w:vAlign w:val="center"/>
            <w:hideMark/>
          </w:tcPr>
          <w:p w14:paraId="7E0F2A37" w14:textId="77777777" w:rsidR="004A2681" w:rsidRPr="004A2681" w:rsidRDefault="004A2681" w:rsidP="004A2681">
            <w:r w:rsidRPr="004A2681">
              <w:t>145</w:t>
            </w:r>
          </w:p>
        </w:tc>
        <w:tc>
          <w:tcPr>
            <w:tcW w:w="683" w:type="dxa"/>
            <w:tcBorders>
              <w:top w:val="nil"/>
              <w:left w:val="nil"/>
              <w:bottom w:val="single" w:sz="4" w:space="0" w:color="auto"/>
              <w:right w:val="single" w:sz="4" w:space="0" w:color="auto"/>
            </w:tcBorders>
            <w:shd w:val="clear" w:color="000000" w:fill="FFFFFF"/>
            <w:vAlign w:val="center"/>
            <w:hideMark/>
          </w:tcPr>
          <w:p w14:paraId="26D369DB" w14:textId="77777777" w:rsidR="004A2681" w:rsidRPr="004A2681" w:rsidRDefault="004A2681" w:rsidP="004A2681">
            <w:r w:rsidRPr="004A2681">
              <w:t>KP1</w:t>
            </w:r>
          </w:p>
        </w:tc>
        <w:tc>
          <w:tcPr>
            <w:tcW w:w="2039" w:type="dxa"/>
            <w:tcBorders>
              <w:top w:val="nil"/>
              <w:left w:val="nil"/>
              <w:bottom w:val="single" w:sz="4" w:space="0" w:color="auto"/>
              <w:right w:val="double" w:sz="6" w:space="0" w:color="auto"/>
            </w:tcBorders>
            <w:shd w:val="clear" w:color="000000" w:fill="FFFFFF"/>
            <w:vAlign w:val="center"/>
            <w:hideMark/>
          </w:tcPr>
          <w:p w14:paraId="1790C35D" w14:textId="77777777" w:rsidR="004A2681" w:rsidRPr="004A2681" w:rsidRDefault="00D4011F" w:rsidP="004A2681">
            <w:pPr>
              <w:rPr>
                <w:u w:val="single"/>
              </w:rPr>
            </w:pPr>
            <w:hyperlink r:id="rId163" w:history="1">
              <w:r w:rsidR="004A2681" w:rsidRPr="004A2681">
                <w:rPr>
                  <w:rStyle w:val="Hyperlink"/>
                </w:rPr>
                <w:t>NAVASSA ISLAND</w:t>
              </w:r>
            </w:hyperlink>
          </w:p>
        </w:tc>
        <w:tc>
          <w:tcPr>
            <w:tcW w:w="576" w:type="dxa"/>
            <w:tcBorders>
              <w:top w:val="nil"/>
              <w:left w:val="nil"/>
              <w:bottom w:val="single" w:sz="4" w:space="0" w:color="auto"/>
              <w:right w:val="single" w:sz="4" w:space="0" w:color="auto"/>
            </w:tcBorders>
            <w:shd w:val="clear" w:color="000000" w:fill="FFFFFF"/>
            <w:vAlign w:val="center"/>
            <w:hideMark/>
          </w:tcPr>
          <w:p w14:paraId="27A3813B" w14:textId="77777777" w:rsidR="004A2681" w:rsidRPr="004A2681" w:rsidRDefault="004A2681" w:rsidP="004A2681">
            <w:r w:rsidRPr="004A2681">
              <w:t>107</w:t>
            </w:r>
          </w:p>
        </w:tc>
        <w:tc>
          <w:tcPr>
            <w:tcW w:w="857" w:type="dxa"/>
            <w:tcBorders>
              <w:top w:val="nil"/>
              <w:left w:val="nil"/>
              <w:bottom w:val="single" w:sz="4" w:space="0" w:color="auto"/>
              <w:right w:val="single" w:sz="4" w:space="0" w:color="auto"/>
            </w:tcBorders>
            <w:shd w:val="clear" w:color="000000" w:fill="FFFFFF"/>
            <w:vAlign w:val="center"/>
            <w:hideMark/>
          </w:tcPr>
          <w:p w14:paraId="46A181FC" w14:textId="77777777" w:rsidR="004A2681" w:rsidRPr="004A2681" w:rsidRDefault="004A2681" w:rsidP="004A2681">
            <w:r w:rsidRPr="004A2681">
              <w:t>A2</w:t>
            </w:r>
          </w:p>
        </w:tc>
        <w:tc>
          <w:tcPr>
            <w:tcW w:w="1960" w:type="dxa"/>
            <w:tcBorders>
              <w:top w:val="nil"/>
              <w:left w:val="nil"/>
              <w:bottom w:val="single" w:sz="4" w:space="0" w:color="auto"/>
              <w:right w:val="double" w:sz="6" w:space="0" w:color="auto"/>
            </w:tcBorders>
            <w:shd w:val="clear" w:color="000000" w:fill="FFFFFF"/>
            <w:vAlign w:val="center"/>
            <w:hideMark/>
          </w:tcPr>
          <w:p w14:paraId="3D047A50" w14:textId="77777777" w:rsidR="004A2681" w:rsidRPr="004A2681" w:rsidRDefault="00D4011F" w:rsidP="004A2681">
            <w:pPr>
              <w:rPr>
                <w:u w:val="single"/>
              </w:rPr>
            </w:pPr>
            <w:hyperlink r:id="rId164" w:history="1">
              <w:r w:rsidR="004A2681" w:rsidRPr="004A2681">
                <w:rPr>
                  <w:rStyle w:val="Hyperlink"/>
                </w:rPr>
                <w:t>BOTSWANA</w:t>
              </w:r>
            </w:hyperlink>
          </w:p>
        </w:tc>
      </w:tr>
      <w:tr w:rsidR="004A2681" w:rsidRPr="004A2681" w14:paraId="4337A803" w14:textId="77777777" w:rsidTr="000A468D">
        <w:trPr>
          <w:trHeight w:val="300"/>
        </w:trPr>
        <w:tc>
          <w:tcPr>
            <w:tcW w:w="576" w:type="dxa"/>
            <w:tcBorders>
              <w:top w:val="nil"/>
              <w:left w:val="double" w:sz="6" w:space="0" w:color="auto"/>
              <w:bottom w:val="single" w:sz="4" w:space="0" w:color="auto"/>
              <w:right w:val="single" w:sz="4" w:space="0" w:color="auto"/>
            </w:tcBorders>
            <w:shd w:val="clear" w:color="000000" w:fill="FFFFFF"/>
            <w:vAlign w:val="center"/>
            <w:hideMark/>
          </w:tcPr>
          <w:p w14:paraId="5D4A51B6" w14:textId="77777777" w:rsidR="004A2681" w:rsidRPr="004A2681" w:rsidRDefault="004A2681" w:rsidP="004A2681">
            <w:r w:rsidRPr="004A2681">
              <w:t>182</w:t>
            </w:r>
          </w:p>
        </w:tc>
        <w:tc>
          <w:tcPr>
            <w:tcW w:w="643" w:type="dxa"/>
            <w:tcBorders>
              <w:top w:val="nil"/>
              <w:left w:val="nil"/>
              <w:bottom w:val="single" w:sz="4" w:space="0" w:color="auto"/>
              <w:right w:val="single" w:sz="4" w:space="0" w:color="auto"/>
            </w:tcBorders>
            <w:shd w:val="clear" w:color="000000" w:fill="FFFFFF"/>
            <w:vAlign w:val="center"/>
            <w:hideMark/>
          </w:tcPr>
          <w:p w14:paraId="072DA756" w14:textId="77777777" w:rsidR="004A2681" w:rsidRPr="004A2681" w:rsidRDefault="004A2681" w:rsidP="004A2681">
            <w:r w:rsidRPr="004A2681">
              <w:t>VP6</w:t>
            </w:r>
          </w:p>
        </w:tc>
        <w:tc>
          <w:tcPr>
            <w:tcW w:w="1930" w:type="dxa"/>
            <w:tcBorders>
              <w:top w:val="nil"/>
              <w:left w:val="nil"/>
              <w:bottom w:val="single" w:sz="4" w:space="0" w:color="auto"/>
              <w:right w:val="double" w:sz="6" w:space="0" w:color="auto"/>
            </w:tcBorders>
            <w:shd w:val="clear" w:color="000000" w:fill="FFFFFF"/>
            <w:vAlign w:val="center"/>
            <w:hideMark/>
          </w:tcPr>
          <w:p w14:paraId="7D793726" w14:textId="77777777" w:rsidR="004A2681" w:rsidRPr="004A2681" w:rsidRDefault="00D4011F" w:rsidP="004A2681">
            <w:pPr>
              <w:rPr>
                <w:u w:val="single"/>
              </w:rPr>
            </w:pPr>
            <w:hyperlink r:id="rId165" w:history="1">
              <w:r w:rsidR="004A2681" w:rsidRPr="004A2681">
                <w:rPr>
                  <w:rStyle w:val="Hyperlink"/>
                </w:rPr>
                <w:t>PITCAIRN ISLAND</w:t>
              </w:r>
            </w:hyperlink>
          </w:p>
        </w:tc>
        <w:tc>
          <w:tcPr>
            <w:tcW w:w="576" w:type="dxa"/>
            <w:tcBorders>
              <w:top w:val="nil"/>
              <w:left w:val="nil"/>
              <w:bottom w:val="single" w:sz="4" w:space="0" w:color="auto"/>
              <w:right w:val="single" w:sz="4" w:space="0" w:color="auto"/>
            </w:tcBorders>
            <w:shd w:val="clear" w:color="000000" w:fill="FFFFFF"/>
            <w:vAlign w:val="center"/>
            <w:hideMark/>
          </w:tcPr>
          <w:p w14:paraId="2E45B3C0" w14:textId="77777777" w:rsidR="004A2681" w:rsidRPr="004A2681" w:rsidRDefault="004A2681" w:rsidP="004A2681">
            <w:r w:rsidRPr="004A2681">
              <w:t>144</w:t>
            </w:r>
          </w:p>
        </w:tc>
        <w:tc>
          <w:tcPr>
            <w:tcW w:w="683" w:type="dxa"/>
            <w:tcBorders>
              <w:top w:val="nil"/>
              <w:left w:val="nil"/>
              <w:bottom w:val="single" w:sz="4" w:space="0" w:color="auto"/>
              <w:right w:val="single" w:sz="4" w:space="0" w:color="auto"/>
            </w:tcBorders>
            <w:shd w:val="clear" w:color="000000" w:fill="FFFFFF"/>
            <w:vAlign w:val="center"/>
            <w:hideMark/>
          </w:tcPr>
          <w:p w14:paraId="430DABD6" w14:textId="77777777" w:rsidR="004A2681" w:rsidRPr="004A2681" w:rsidRDefault="004A2681" w:rsidP="004A2681">
            <w:r w:rsidRPr="004A2681">
              <w:t>TZ</w:t>
            </w:r>
          </w:p>
        </w:tc>
        <w:tc>
          <w:tcPr>
            <w:tcW w:w="2039" w:type="dxa"/>
            <w:tcBorders>
              <w:top w:val="nil"/>
              <w:left w:val="nil"/>
              <w:bottom w:val="single" w:sz="4" w:space="0" w:color="auto"/>
              <w:right w:val="double" w:sz="6" w:space="0" w:color="auto"/>
            </w:tcBorders>
            <w:shd w:val="clear" w:color="000000" w:fill="FFFFFF"/>
            <w:vAlign w:val="center"/>
            <w:hideMark/>
          </w:tcPr>
          <w:p w14:paraId="7E85F779" w14:textId="77777777" w:rsidR="004A2681" w:rsidRPr="004A2681" w:rsidRDefault="00D4011F" w:rsidP="004A2681">
            <w:pPr>
              <w:rPr>
                <w:u w:val="single"/>
              </w:rPr>
            </w:pPr>
            <w:hyperlink r:id="rId166" w:history="1">
              <w:r w:rsidR="004A2681" w:rsidRPr="004A2681">
                <w:rPr>
                  <w:rStyle w:val="Hyperlink"/>
                </w:rPr>
                <w:t>MALI</w:t>
              </w:r>
            </w:hyperlink>
          </w:p>
        </w:tc>
        <w:tc>
          <w:tcPr>
            <w:tcW w:w="576" w:type="dxa"/>
            <w:tcBorders>
              <w:top w:val="nil"/>
              <w:left w:val="nil"/>
              <w:bottom w:val="single" w:sz="4" w:space="0" w:color="auto"/>
              <w:right w:val="single" w:sz="4" w:space="0" w:color="auto"/>
            </w:tcBorders>
            <w:shd w:val="clear" w:color="000000" w:fill="FFFFFF"/>
            <w:vAlign w:val="center"/>
            <w:hideMark/>
          </w:tcPr>
          <w:p w14:paraId="7473C8C7" w14:textId="77777777" w:rsidR="004A2681" w:rsidRPr="004A2681" w:rsidRDefault="004A2681" w:rsidP="004A2681">
            <w:r w:rsidRPr="004A2681">
              <w:t>106</w:t>
            </w:r>
          </w:p>
        </w:tc>
        <w:tc>
          <w:tcPr>
            <w:tcW w:w="857" w:type="dxa"/>
            <w:tcBorders>
              <w:top w:val="nil"/>
              <w:left w:val="nil"/>
              <w:bottom w:val="single" w:sz="4" w:space="0" w:color="auto"/>
              <w:right w:val="single" w:sz="4" w:space="0" w:color="auto"/>
            </w:tcBorders>
            <w:shd w:val="clear" w:color="000000" w:fill="FFFFFF"/>
            <w:vAlign w:val="center"/>
            <w:hideMark/>
          </w:tcPr>
          <w:p w14:paraId="18EA62D2" w14:textId="77777777" w:rsidR="004A2681" w:rsidRPr="004A2681" w:rsidRDefault="004A2681" w:rsidP="004A2681">
            <w:r w:rsidRPr="004A2681">
              <w:t>C21</w:t>
            </w:r>
          </w:p>
        </w:tc>
        <w:tc>
          <w:tcPr>
            <w:tcW w:w="1960" w:type="dxa"/>
            <w:tcBorders>
              <w:top w:val="nil"/>
              <w:left w:val="nil"/>
              <w:bottom w:val="single" w:sz="4" w:space="0" w:color="auto"/>
              <w:right w:val="double" w:sz="6" w:space="0" w:color="auto"/>
            </w:tcBorders>
            <w:shd w:val="clear" w:color="000000" w:fill="FFFFFF"/>
            <w:vAlign w:val="center"/>
            <w:hideMark/>
          </w:tcPr>
          <w:p w14:paraId="72DDD4BF" w14:textId="77777777" w:rsidR="004A2681" w:rsidRPr="004A2681" w:rsidRDefault="00D4011F" w:rsidP="004A2681">
            <w:pPr>
              <w:rPr>
                <w:u w:val="single"/>
              </w:rPr>
            </w:pPr>
            <w:hyperlink r:id="rId167" w:history="1">
              <w:r w:rsidR="004A2681" w:rsidRPr="004A2681">
                <w:rPr>
                  <w:rStyle w:val="Hyperlink"/>
                </w:rPr>
                <w:t>NAURU</w:t>
              </w:r>
            </w:hyperlink>
          </w:p>
        </w:tc>
      </w:tr>
      <w:tr w:rsidR="004A2681" w:rsidRPr="004A2681" w14:paraId="21F2D516" w14:textId="77777777" w:rsidTr="000A468D">
        <w:trPr>
          <w:trHeight w:val="300"/>
        </w:trPr>
        <w:tc>
          <w:tcPr>
            <w:tcW w:w="576" w:type="dxa"/>
            <w:tcBorders>
              <w:top w:val="nil"/>
              <w:left w:val="double" w:sz="6" w:space="0" w:color="auto"/>
              <w:bottom w:val="single" w:sz="4" w:space="0" w:color="auto"/>
              <w:right w:val="single" w:sz="4" w:space="0" w:color="auto"/>
            </w:tcBorders>
            <w:shd w:val="clear" w:color="000000" w:fill="FFFFFF"/>
            <w:vAlign w:val="center"/>
            <w:hideMark/>
          </w:tcPr>
          <w:p w14:paraId="4935420C" w14:textId="77777777" w:rsidR="004A2681" w:rsidRPr="004A2681" w:rsidRDefault="004A2681" w:rsidP="004A2681">
            <w:r w:rsidRPr="004A2681">
              <w:t>181</w:t>
            </w:r>
          </w:p>
        </w:tc>
        <w:tc>
          <w:tcPr>
            <w:tcW w:w="643" w:type="dxa"/>
            <w:tcBorders>
              <w:top w:val="nil"/>
              <w:left w:val="nil"/>
              <w:bottom w:val="single" w:sz="4" w:space="0" w:color="auto"/>
              <w:right w:val="single" w:sz="4" w:space="0" w:color="auto"/>
            </w:tcBorders>
            <w:shd w:val="clear" w:color="000000" w:fill="FFFFFF"/>
            <w:vAlign w:val="center"/>
            <w:hideMark/>
          </w:tcPr>
          <w:p w14:paraId="1B33A0BA" w14:textId="77777777" w:rsidR="004A2681" w:rsidRPr="004A2681" w:rsidRDefault="004A2681" w:rsidP="004A2681">
            <w:r w:rsidRPr="004A2681">
              <w:t>4L</w:t>
            </w:r>
          </w:p>
        </w:tc>
        <w:tc>
          <w:tcPr>
            <w:tcW w:w="1930" w:type="dxa"/>
            <w:tcBorders>
              <w:top w:val="nil"/>
              <w:left w:val="nil"/>
              <w:bottom w:val="single" w:sz="4" w:space="0" w:color="auto"/>
              <w:right w:val="double" w:sz="6" w:space="0" w:color="auto"/>
            </w:tcBorders>
            <w:shd w:val="clear" w:color="000000" w:fill="FFFFFF"/>
            <w:vAlign w:val="center"/>
            <w:hideMark/>
          </w:tcPr>
          <w:p w14:paraId="26A9B54C" w14:textId="77777777" w:rsidR="004A2681" w:rsidRPr="004A2681" w:rsidRDefault="00D4011F" w:rsidP="004A2681">
            <w:pPr>
              <w:rPr>
                <w:u w:val="single"/>
              </w:rPr>
            </w:pPr>
            <w:hyperlink r:id="rId168" w:history="1">
              <w:r w:rsidR="004A2681" w:rsidRPr="004A2681">
                <w:rPr>
                  <w:rStyle w:val="Hyperlink"/>
                </w:rPr>
                <w:t>GEORGIA</w:t>
              </w:r>
            </w:hyperlink>
          </w:p>
        </w:tc>
        <w:tc>
          <w:tcPr>
            <w:tcW w:w="576" w:type="dxa"/>
            <w:tcBorders>
              <w:top w:val="nil"/>
              <w:left w:val="nil"/>
              <w:bottom w:val="single" w:sz="4" w:space="0" w:color="auto"/>
              <w:right w:val="single" w:sz="4" w:space="0" w:color="auto"/>
            </w:tcBorders>
            <w:shd w:val="clear" w:color="000000" w:fill="FFFFFF"/>
            <w:vAlign w:val="center"/>
            <w:hideMark/>
          </w:tcPr>
          <w:p w14:paraId="579CE126" w14:textId="77777777" w:rsidR="004A2681" w:rsidRPr="004A2681" w:rsidRDefault="004A2681" w:rsidP="004A2681">
            <w:r w:rsidRPr="004A2681">
              <w:t>143</w:t>
            </w:r>
          </w:p>
        </w:tc>
        <w:tc>
          <w:tcPr>
            <w:tcW w:w="683" w:type="dxa"/>
            <w:tcBorders>
              <w:top w:val="nil"/>
              <w:left w:val="nil"/>
              <w:bottom w:val="single" w:sz="4" w:space="0" w:color="auto"/>
              <w:right w:val="single" w:sz="4" w:space="0" w:color="auto"/>
            </w:tcBorders>
            <w:shd w:val="clear" w:color="000000" w:fill="FFFFFF"/>
            <w:vAlign w:val="center"/>
            <w:hideMark/>
          </w:tcPr>
          <w:p w14:paraId="38766604" w14:textId="77777777" w:rsidR="004A2681" w:rsidRPr="004A2681" w:rsidRDefault="004A2681" w:rsidP="004A2681">
            <w:r w:rsidRPr="004A2681">
              <w:t>JY</w:t>
            </w:r>
          </w:p>
        </w:tc>
        <w:tc>
          <w:tcPr>
            <w:tcW w:w="2039" w:type="dxa"/>
            <w:tcBorders>
              <w:top w:val="nil"/>
              <w:left w:val="nil"/>
              <w:bottom w:val="single" w:sz="4" w:space="0" w:color="auto"/>
              <w:right w:val="double" w:sz="6" w:space="0" w:color="auto"/>
            </w:tcBorders>
            <w:shd w:val="clear" w:color="000000" w:fill="FFFFFF"/>
            <w:vAlign w:val="center"/>
            <w:hideMark/>
          </w:tcPr>
          <w:p w14:paraId="313480EB" w14:textId="77777777" w:rsidR="004A2681" w:rsidRPr="004A2681" w:rsidRDefault="00D4011F" w:rsidP="004A2681">
            <w:pPr>
              <w:rPr>
                <w:u w:val="single"/>
              </w:rPr>
            </w:pPr>
            <w:hyperlink r:id="rId169" w:history="1">
              <w:r w:rsidR="004A2681" w:rsidRPr="004A2681">
                <w:rPr>
                  <w:rStyle w:val="Hyperlink"/>
                </w:rPr>
                <w:t>JORDAN</w:t>
              </w:r>
            </w:hyperlink>
          </w:p>
        </w:tc>
        <w:tc>
          <w:tcPr>
            <w:tcW w:w="576" w:type="dxa"/>
            <w:tcBorders>
              <w:top w:val="nil"/>
              <w:left w:val="nil"/>
              <w:bottom w:val="single" w:sz="4" w:space="0" w:color="auto"/>
              <w:right w:val="single" w:sz="4" w:space="0" w:color="auto"/>
            </w:tcBorders>
            <w:shd w:val="clear" w:color="000000" w:fill="FFFFFF"/>
            <w:vAlign w:val="center"/>
            <w:hideMark/>
          </w:tcPr>
          <w:p w14:paraId="46428C91" w14:textId="77777777" w:rsidR="004A2681" w:rsidRPr="004A2681" w:rsidRDefault="004A2681" w:rsidP="004A2681">
            <w:r w:rsidRPr="004A2681">
              <w:t>105</w:t>
            </w:r>
          </w:p>
        </w:tc>
        <w:tc>
          <w:tcPr>
            <w:tcW w:w="857" w:type="dxa"/>
            <w:tcBorders>
              <w:top w:val="nil"/>
              <w:left w:val="nil"/>
              <w:bottom w:val="single" w:sz="4" w:space="0" w:color="auto"/>
              <w:right w:val="single" w:sz="4" w:space="0" w:color="auto"/>
            </w:tcBorders>
            <w:shd w:val="clear" w:color="000000" w:fill="FFFFFF"/>
            <w:vAlign w:val="center"/>
            <w:hideMark/>
          </w:tcPr>
          <w:p w14:paraId="02175E50" w14:textId="77777777" w:rsidR="004A2681" w:rsidRPr="004A2681" w:rsidRDefault="004A2681" w:rsidP="004A2681">
            <w:r w:rsidRPr="004A2681">
              <w:t>4J</w:t>
            </w:r>
          </w:p>
        </w:tc>
        <w:tc>
          <w:tcPr>
            <w:tcW w:w="1960" w:type="dxa"/>
            <w:tcBorders>
              <w:top w:val="nil"/>
              <w:left w:val="nil"/>
              <w:bottom w:val="single" w:sz="4" w:space="0" w:color="auto"/>
              <w:right w:val="double" w:sz="6" w:space="0" w:color="auto"/>
            </w:tcBorders>
            <w:shd w:val="clear" w:color="000000" w:fill="FFFFFF"/>
            <w:vAlign w:val="center"/>
            <w:hideMark/>
          </w:tcPr>
          <w:p w14:paraId="5589C90D" w14:textId="77777777" w:rsidR="004A2681" w:rsidRPr="004A2681" w:rsidRDefault="00D4011F" w:rsidP="004A2681">
            <w:pPr>
              <w:rPr>
                <w:u w:val="single"/>
              </w:rPr>
            </w:pPr>
            <w:hyperlink r:id="rId170" w:history="1">
              <w:r w:rsidR="004A2681" w:rsidRPr="004A2681">
                <w:rPr>
                  <w:rStyle w:val="Hyperlink"/>
                </w:rPr>
                <w:t>AZERBAIJAN</w:t>
              </w:r>
            </w:hyperlink>
          </w:p>
        </w:tc>
      </w:tr>
      <w:tr w:rsidR="004A2681" w:rsidRPr="004A2681" w14:paraId="21BA2910" w14:textId="77777777" w:rsidTr="000A468D">
        <w:trPr>
          <w:trHeight w:val="300"/>
        </w:trPr>
        <w:tc>
          <w:tcPr>
            <w:tcW w:w="576" w:type="dxa"/>
            <w:tcBorders>
              <w:top w:val="nil"/>
              <w:left w:val="double" w:sz="6" w:space="0" w:color="auto"/>
              <w:bottom w:val="single" w:sz="4" w:space="0" w:color="auto"/>
              <w:right w:val="single" w:sz="4" w:space="0" w:color="auto"/>
            </w:tcBorders>
            <w:shd w:val="clear" w:color="000000" w:fill="FFFFFF"/>
            <w:vAlign w:val="center"/>
            <w:hideMark/>
          </w:tcPr>
          <w:p w14:paraId="7BE583E8" w14:textId="77777777" w:rsidR="004A2681" w:rsidRPr="004A2681" w:rsidRDefault="004A2681" w:rsidP="004A2681">
            <w:r w:rsidRPr="004A2681">
              <w:t>180</w:t>
            </w:r>
          </w:p>
        </w:tc>
        <w:tc>
          <w:tcPr>
            <w:tcW w:w="643" w:type="dxa"/>
            <w:tcBorders>
              <w:top w:val="nil"/>
              <w:left w:val="nil"/>
              <w:bottom w:val="single" w:sz="4" w:space="0" w:color="auto"/>
              <w:right w:val="single" w:sz="4" w:space="0" w:color="auto"/>
            </w:tcBorders>
            <w:shd w:val="clear" w:color="000000" w:fill="FFFFFF"/>
            <w:vAlign w:val="center"/>
            <w:hideMark/>
          </w:tcPr>
          <w:p w14:paraId="2F025019" w14:textId="77777777" w:rsidR="004A2681" w:rsidRPr="004A2681" w:rsidRDefault="004A2681" w:rsidP="004A2681">
            <w:r w:rsidRPr="004A2681">
              <w:t>C31</w:t>
            </w:r>
          </w:p>
        </w:tc>
        <w:tc>
          <w:tcPr>
            <w:tcW w:w="1930" w:type="dxa"/>
            <w:tcBorders>
              <w:top w:val="nil"/>
              <w:left w:val="nil"/>
              <w:bottom w:val="single" w:sz="4" w:space="0" w:color="auto"/>
              <w:right w:val="double" w:sz="6" w:space="0" w:color="auto"/>
            </w:tcBorders>
            <w:shd w:val="clear" w:color="000000" w:fill="FFFFFF"/>
            <w:vAlign w:val="center"/>
            <w:hideMark/>
          </w:tcPr>
          <w:p w14:paraId="06C78974" w14:textId="77777777" w:rsidR="004A2681" w:rsidRPr="004A2681" w:rsidRDefault="00D4011F" w:rsidP="004A2681">
            <w:pPr>
              <w:rPr>
                <w:u w:val="single"/>
              </w:rPr>
            </w:pPr>
            <w:hyperlink r:id="rId171" w:history="1">
              <w:r w:rsidR="004A2681" w:rsidRPr="004A2681">
                <w:rPr>
                  <w:rStyle w:val="Hyperlink"/>
                </w:rPr>
                <w:t>ANDORRA</w:t>
              </w:r>
            </w:hyperlink>
          </w:p>
        </w:tc>
        <w:tc>
          <w:tcPr>
            <w:tcW w:w="576" w:type="dxa"/>
            <w:tcBorders>
              <w:top w:val="nil"/>
              <w:left w:val="nil"/>
              <w:bottom w:val="single" w:sz="4" w:space="0" w:color="auto"/>
              <w:right w:val="single" w:sz="4" w:space="0" w:color="auto"/>
            </w:tcBorders>
            <w:shd w:val="clear" w:color="000000" w:fill="FFFFFF"/>
            <w:vAlign w:val="center"/>
            <w:hideMark/>
          </w:tcPr>
          <w:p w14:paraId="2FF0EDB9" w14:textId="77777777" w:rsidR="004A2681" w:rsidRPr="004A2681" w:rsidRDefault="004A2681" w:rsidP="004A2681">
            <w:r w:rsidRPr="004A2681">
              <w:t>142</w:t>
            </w:r>
          </w:p>
        </w:tc>
        <w:tc>
          <w:tcPr>
            <w:tcW w:w="683" w:type="dxa"/>
            <w:tcBorders>
              <w:top w:val="nil"/>
              <w:left w:val="nil"/>
              <w:bottom w:val="single" w:sz="4" w:space="0" w:color="auto"/>
              <w:right w:val="single" w:sz="4" w:space="0" w:color="auto"/>
            </w:tcBorders>
            <w:shd w:val="clear" w:color="000000" w:fill="FFFFFF"/>
            <w:vAlign w:val="center"/>
            <w:hideMark/>
          </w:tcPr>
          <w:p w14:paraId="48DCB018" w14:textId="77777777" w:rsidR="004A2681" w:rsidRPr="004A2681" w:rsidRDefault="004A2681" w:rsidP="004A2681">
            <w:r w:rsidRPr="004A2681">
              <w:t>5V7</w:t>
            </w:r>
          </w:p>
        </w:tc>
        <w:tc>
          <w:tcPr>
            <w:tcW w:w="2039" w:type="dxa"/>
            <w:tcBorders>
              <w:top w:val="nil"/>
              <w:left w:val="nil"/>
              <w:bottom w:val="single" w:sz="4" w:space="0" w:color="auto"/>
              <w:right w:val="double" w:sz="6" w:space="0" w:color="auto"/>
            </w:tcBorders>
            <w:shd w:val="clear" w:color="000000" w:fill="FFFFFF"/>
            <w:vAlign w:val="center"/>
            <w:hideMark/>
          </w:tcPr>
          <w:p w14:paraId="555C530C" w14:textId="77777777" w:rsidR="004A2681" w:rsidRPr="004A2681" w:rsidRDefault="00D4011F" w:rsidP="004A2681">
            <w:pPr>
              <w:rPr>
                <w:u w:val="single"/>
              </w:rPr>
            </w:pPr>
            <w:hyperlink r:id="rId172" w:history="1">
              <w:r w:rsidR="004A2681" w:rsidRPr="004A2681">
                <w:rPr>
                  <w:rStyle w:val="Hyperlink"/>
                </w:rPr>
                <w:t>TOGO</w:t>
              </w:r>
            </w:hyperlink>
          </w:p>
        </w:tc>
        <w:tc>
          <w:tcPr>
            <w:tcW w:w="576" w:type="dxa"/>
            <w:tcBorders>
              <w:top w:val="nil"/>
              <w:left w:val="nil"/>
              <w:bottom w:val="single" w:sz="4" w:space="0" w:color="auto"/>
              <w:right w:val="single" w:sz="4" w:space="0" w:color="auto"/>
            </w:tcBorders>
            <w:shd w:val="clear" w:color="000000" w:fill="FFFFFF"/>
            <w:vAlign w:val="center"/>
            <w:hideMark/>
          </w:tcPr>
          <w:p w14:paraId="51EAD464" w14:textId="77777777" w:rsidR="004A2681" w:rsidRPr="004A2681" w:rsidRDefault="004A2681" w:rsidP="004A2681">
            <w:r w:rsidRPr="004A2681">
              <w:t>104</w:t>
            </w:r>
          </w:p>
        </w:tc>
        <w:tc>
          <w:tcPr>
            <w:tcW w:w="857" w:type="dxa"/>
            <w:tcBorders>
              <w:top w:val="nil"/>
              <w:left w:val="nil"/>
              <w:bottom w:val="single" w:sz="4" w:space="0" w:color="auto"/>
              <w:right w:val="single" w:sz="4" w:space="0" w:color="auto"/>
            </w:tcBorders>
            <w:shd w:val="clear" w:color="000000" w:fill="FFFFFF"/>
            <w:vAlign w:val="center"/>
            <w:hideMark/>
          </w:tcPr>
          <w:p w14:paraId="38E2E2C9" w14:textId="77777777" w:rsidR="004A2681" w:rsidRPr="004A2681" w:rsidRDefault="004A2681" w:rsidP="004A2681">
            <w:r w:rsidRPr="004A2681">
              <w:t>TN</w:t>
            </w:r>
          </w:p>
        </w:tc>
        <w:tc>
          <w:tcPr>
            <w:tcW w:w="1960" w:type="dxa"/>
            <w:tcBorders>
              <w:top w:val="nil"/>
              <w:left w:val="nil"/>
              <w:bottom w:val="single" w:sz="4" w:space="0" w:color="auto"/>
              <w:right w:val="double" w:sz="6" w:space="0" w:color="auto"/>
            </w:tcBorders>
            <w:shd w:val="clear" w:color="000000" w:fill="FFFFFF"/>
            <w:vAlign w:val="center"/>
            <w:hideMark/>
          </w:tcPr>
          <w:p w14:paraId="7323066B" w14:textId="77777777" w:rsidR="004A2681" w:rsidRPr="004A2681" w:rsidRDefault="00D4011F" w:rsidP="004A2681">
            <w:pPr>
              <w:rPr>
                <w:u w:val="single"/>
              </w:rPr>
            </w:pPr>
            <w:hyperlink r:id="rId173" w:history="1">
              <w:r w:rsidR="004A2681" w:rsidRPr="004A2681">
                <w:rPr>
                  <w:rStyle w:val="Hyperlink"/>
                </w:rPr>
                <w:t>REPUBLIC OF THE CONGO</w:t>
              </w:r>
            </w:hyperlink>
          </w:p>
        </w:tc>
      </w:tr>
      <w:tr w:rsidR="004A2681" w:rsidRPr="004A2681" w14:paraId="36D117B2" w14:textId="77777777" w:rsidTr="000A468D">
        <w:trPr>
          <w:trHeight w:val="510"/>
        </w:trPr>
        <w:tc>
          <w:tcPr>
            <w:tcW w:w="576" w:type="dxa"/>
            <w:tcBorders>
              <w:top w:val="nil"/>
              <w:left w:val="double" w:sz="6" w:space="0" w:color="auto"/>
              <w:bottom w:val="single" w:sz="4" w:space="0" w:color="auto"/>
              <w:right w:val="single" w:sz="4" w:space="0" w:color="auto"/>
            </w:tcBorders>
            <w:shd w:val="clear" w:color="000000" w:fill="FFFFFF"/>
            <w:vAlign w:val="center"/>
            <w:hideMark/>
          </w:tcPr>
          <w:p w14:paraId="7DC61DC1" w14:textId="77777777" w:rsidR="004A2681" w:rsidRPr="004A2681" w:rsidRDefault="004A2681" w:rsidP="004A2681">
            <w:r w:rsidRPr="004A2681">
              <w:t>179</w:t>
            </w:r>
          </w:p>
        </w:tc>
        <w:tc>
          <w:tcPr>
            <w:tcW w:w="643" w:type="dxa"/>
            <w:tcBorders>
              <w:top w:val="nil"/>
              <w:left w:val="nil"/>
              <w:bottom w:val="single" w:sz="4" w:space="0" w:color="auto"/>
              <w:right w:val="single" w:sz="4" w:space="0" w:color="auto"/>
            </w:tcBorders>
            <w:shd w:val="clear" w:color="000000" w:fill="FFFFFF"/>
            <w:vAlign w:val="center"/>
            <w:hideMark/>
          </w:tcPr>
          <w:p w14:paraId="3470783D" w14:textId="77777777" w:rsidR="004A2681" w:rsidRPr="004A2681" w:rsidRDefault="004A2681" w:rsidP="004A2681">
            <w:r w:rsidRPr="004A2681">
              <w:t>DU</w:t>
            </w:r>
          </w:p>
        </w:tc>
        <w:tc>
          <w:tcPr>
            <w:tcW w:w="1930" w:type="dxa"/>
            <w:tcBorders>
              <w:top w:val="nil"/>
              <w:left w:val="nil"/>
              <w:bottom w:val="single" w:sz="4" w:space="0" w:color="auto"/>
              <w:right w:val="double" w:sz="6" w:space="0" w:color="auto"/>
            </w:tcBorders>
            <w:shd w:val="clear" w:color="000000" w:fill="FFFFFF"/>
            <w:vAlign w:val="center"/>
            <w:hideMark/>
          </w:tcPr>
          <w:p w14:paraId="59C19134" w14:textId="77777777" w:rsidR="004A2681" w:rsidRPr="004A2681" w:rsidRDefault="00D4011F" w:rsidP="004A2681">
            <w:pPr>
              <w:rPr>
                <w:u w:val="single"/>
              </w:rPr>
            </w:pPr>
            <w:hyperlink r:id="rId174" w:history="1">
              <w:r w:rsidR="004A2681" w:rsidRPr="004A2681">
                <w:rPr>
                  <w:rStyle w:val="Hyperlink"/>
                </w:rPr>
                <w:t>PHILIPPINES</w:t>
              </w:r>
            </w:hyperlink>
          </w:p>
        </w:tc>
        <w:tc>
          <w:tcPr>
            <w:tcW w:w="576" w:type="dxa"/>
            <w:tcBorders>
              <w:top w:val="nil"/>
              <w:left w:val="nil"/>
              <w:bottom w:val="single" w:sz="4" w:space="0" w:color="auto"/>
              <w:right w:val="single" w:sz="4" w:space="0" w:color="auto"/>
            </w:tcBorders>
            <w:shd w:val="clear" w:color="000000" w:fill="FFFFFF"/>
            <w:vAlign w:val="center"/>
            <w:hideMark/>
          </w:tcPr>
          <w:p w14:paraId="71EC57F2" w14:textId="77777777" w:rsidR="004A2681" w:rsidRPr="004A2681" w:rsidRDefault="004A2681" w:rsidP="004A2681">
            <w:r w:rsidRPr="004A2681">
              <w:t>141</w:t>
            </w:r>
          </w:p>
        </w:tc>
        <w:tc>
          <w:tcPr>
            <w:tcW w:w="683" w:type="dxa"/>
            <w:tcBorders>
              <w:top w:val="nil"/>
              <w:left w:val="nil"/>
              <w:bottom w:val="single" w:sz="4" w:space="0" w:color="auto"/>
              <w:right w:val="single" w:sz="4" w:space="0" w:color="auto"/>
            </w:tcBorders>
            <w:shd w:val="clear" w:color="000000" w:fill="FFFFFF"/>
            <w:vAlign w:val="center"/>
            <w:hideMark/>
          </w:tcPr>
          <w:p w14:paraId="12F6D9E0" w14:textId="77777777" w:rsidR="004A2681" w:rsidRPr="004A2681" w:rsidRDefault="004A2681" w:rsidP="004A2681">
            <w:r w:rsidRPr="004A2681">
              <w:t>C9</w:t>
            </w:r>
          </w:p>
        </w:tc>
        <w:tc>
          <w:tcPr>
            <w:tcW w:w="2039" w:type="dxa"/>
            <w:tcBorders>
              <w:top w:val="nil"/>
              <w:left w:val="nil"/>
              <w:bottom w:val="single" w:sz="4" w:space="0" w:color="auto"/>
              <w:right w:val="double" w:sz="6" w:space="0" w:color="auto"/>
            </w:tcBorders>
            <w:shd w:val="clear" w:color="000000" w:fill="FFFFFF"/>
            <w:vAlign w:val="center"/>
            <w:hideMark/>
          </w:tcPr>
          <w:p w14:paraId="23111CB3" w14:textId="77777777" w:rsidR="004A2681" w:rsidRPr="004A2681" w:rsidRDefault="00D4011F" w:rsidP="004A2681">
            <w:pPr>
              <w:rPr>
                <w:u w:val="single"/>
              </w:rPr>
            </w:pPr>
            <w:hyperlink r:id="rId175" w:history="1">
              <w:r w:rsidR="004A2681" w:rsidRPr="004A2681">
                <w:rPr>
                  <w:rStyle w:val="Hyperlink"/>
                </w:rPr>
                <w:t>MOZAMBIQUE</w:t>
              </w:r>
            </w:hyperlink>
          </w:p>
        </w:tc>
        <w:tc>
          <w:tcPr>
            <w:tcW w:w="576" w:type="dxa"/>
            <w:tcBorders>
              <w:top w:val="nil"/>
              <w:left w:val="nil"/>
              <w:bottom w:val="single" w:sz="4" w:space="0" w:color="auto"/>
              <w:right w:val="single" w:sz="4" w:space="0" w:color="auto"/>
            </w:tcBorders>
            <w:shd w:val="clear" w:color="000000" w:fill="FFFFFF"/>
            <w:vAlign w:val="center"/>
            <w:hideMark/>
          </w:tcPr>
          <w:p w14:paraId="6286CCF3" w14:textId="77777777" w:rsidR="004A2681" w:rsidRPr="004A2681" w:rsidRDefault="004A2681" w:rsidP="004A2681">
            <w:r w:rsidRPr="004A2681">
              <w:t>103</w:t>
            </w:r>
          </w:p>
        </w:tc>
        <w:tc>
          <w:tcPr>
            <w:tcW w:w="857" w:type="dxa"/>
            <w:tcBorders>
              <w:top w:val="nil"/>
              <w:left w:val="nil"/>
              <w:bottom w:val="single" w:sz="4" w:space="0" w:color="auto"/>
              <w:right w:val="single" w:sz="4" w:space="0" w:color="auto"/>
            </w:tcBorders>
            <w:shd w:val="clear" w:color="000000" w:fill="FFFFFF"/>
            <w:vAlign w:val="center"/>
            <w:hideMark/>
          </w:tcPr>
          <w:p w14:paraId="687182E2" w14:textId="77777777" w:rsidR="004A2681" w:rsidRPr="004A2681" w:rsidRDefault="004A2681" w:rsidP="004A2681">
            <w:r w:rsidRPr="004A2681">
              <w:t>3D2/R</w:t>
            </w:r>
          </w:p>
        </w:tc>
        <w:tc>
          <w:tcPr>
            <w:tcW w:w="1960" w:type="dxa"/>
            <w:tcBorders>
              <w:top w:val="nil"/>
              <w:left w:val="nil"/>
              <w:bottom w:val="single" w:sz="4" w:space="0" w:color="auto"/>
              <w:right w:val="double" w:sz="6" w:space="0" w:color="auto"/>
            </w:tcBorders>
            <w:shd w:val="clear" w:color="000000" w:fill="FFFFFF"/>
            <w:vAlign w:val="center"/>
            <w:hideMark/>
          </w:tcPr>
          <w:p w14:paraId="65B6F490" w14:textId="77777777" w:rsidR="004A2681" w:rsidRPr="004A2681" w:rsidRDefault="00D4011F" w:rsidP="004A2681">
            <w:pPr>
              <w:rPr>
                <w:u w:val="single"/>
              </w:rPr>
            </w:pPr>
            <w:hyperlink r:id="rId176" w:history="1">
              <w:r w:rsidR="004A2681" w:rsidRPr="004A2681">
                <w:rPr>
                  <w:rStyle w:val="Hyperlink"/>
                </w:rPr>
                <w:t>ROTUMA</w:t>
              </w:r>
            </w:hyperlink>
          </w:p>
        </w:tc>
      </w:tr>
      <w:tr w:rsidR="004A2681" w:rsidRPr="004A2681" w14:paraId="004B2917" w14:textId="77777777" w:rsidTr="000A468D">
        <w:trPr>
          <w:trHeight w:val="315"/>
        </w:trPr>
        <w:tc>
          <w:tcPr>
            <w:tcW w:w="576" w:type="dxa"/>
            <w:tcBorders>
              <w:top w:val="nil"/>
              <w:left w:val="double" w:sz="6" w:space="0" w:color="auto"/>
              <w:bottom w:val="double" w:sz="6" w:space="0" w:color="auto"/>
              <w:right w:val="single" w:sz="4" w:space="0" w:color="auto"/>
            </w:tcBorders>
            <w:shd w:val="clear" w:color="000000" w:fill="FFFFFF"/>
            <w:vAlign w:val="center"/>
            <w:hideMark/>
          </w:tcPr>
          <w:p w14:paraId="0E86EA46" w14:textId="77777777" w:rsidR="004A2681" w:rsidRPr="004A2681" w:rsidRDefault="004A2681" w:rsidP="004A2681">
            <w:r w:rsidRPr="004A2681">
              <w:t>178</w:t>
            </w:r>
          </w:p>
        </w:tc>
        <w:tc>
          <w:tcPr>
            <w:tcW w:w="643" w:type="dxa"/>
            <w:tcBorders>
              <w:top w:val="nil"/>
              <w:left w:val="nil"/>
              <w:bottom w:val="double" w:sz="6" w:space="0" w:color="auto"/>
              <w:right w:val="single" w:sz="4" w:space="0" w:color="auto"/>
            </w:tcBorders>
            <w:shd w:val="clear" w:color="000000" w:fill="FFFFFF"/>
            <w:vAlign w:val="center"/>
            <w:hideMark/>
          </w:tcPr>
          <w:p w14:paraId="68D63467" w14:textId="77777777" w:rsidR="004A2681" w:rsidRPr="004A2681" w:rsidRDefault="004A2681" w:rsidP="004A2681">
            <w:r w:rsidRPr="004A2681">
              <w:t>TU</w:t>
            </w:r>
          </w:p>
        </w:tc>
        <w:tc>
          <w:tcPr>
            <w:tcW w:w="1930" w:type="dxa"/>
            <w:tcBorders>
              <w:top w:val="nil"/>
              <w:left w:val="nil"/>
              <w:bottom w:val="double" w:sz="6" w:space="0" w:color="auto"/>
              <w:right w:val="double" w:sz="6" w:space="0" w:color="auto"/>
            </w:tcBorders>
            <w:shd w:val="clear" w:color="000000" w:fill="FFFFFF"/>
            <w:vAlign w:val="center"/>
            <w:hideMark/>
          </w:tcPr>
          <w:p w14:paraId="7CA53D5D" w14:textId="77777777" w:rsidR="004A2681" w:rsidRPr="004A2681" w:rsidRDefault="00D4011F" w:rsidP="004A2681">
            <w:pPr>
              <w:rPr>
                <w:u w:val="single"/>
              </w:rPr>
            </w:pPr>
            <w:hyperlink r:id="rId177" w:history="1">
              <w:r w:rsidR="004A2681" w:rsidRPr="004A2681">
                <w:rPr>
                  <w:rStyle w:val="Hyperlink"/>
                </w:rPr>
                <w:t>COTE D'IVOIRE</w:t>
              </w:r>
            </w:hyperlink>
          </w:p>
        </w:tc>
        <w:tc>
          <w:tcPr>
            <w:tcW w:w="576" w:type="dxa"/>
            <w:tcBorders>
              <w:top w:val="nil"/>
              <w:left w:val="nil"/>
              <w:bottom w:val="double" w:sz="6" w:space="0" w:color="auto"/>
              <w:right w:val="single" w:sz="4" w:space="0" w:color="auto"/>
            </w:tcBorders>
            <w:shd w:val="clear" w:color="000000" w:fill="FFFFFF"/>
            <w:vAlign w:val="center"/>
            <w:hideMark/>
          </w:tcPr>
          <w:p w14:paraId="6A3012D7" w14:textId="77777777" w:rsidR="004A2681" w:rsidRPr="004A2681" w:rsidRDefault="004A2681" w:rsidP="004A2681">
            <w:r w:rsidRPr="004A2681">
              <w:t>140</w:t>
            </w:r>
          </w:p>
        </w:tc>
        <w:tc>
          <w:tcPr>
            <w:tcW w:w="683" w:type="dxa"/>
            <w:tcBorders>
              <w:top w:val="nil"/>
              <w:left w:val="nil"/>
              <w:bottom w:val="double" w:sz="6" w:space="0" w:color="auto"/>
              <w:right w:val="single" w:sz="4" w:space="0" w:color="auto"/>
            </w:tcBorders>
            <w:shd w:val="clear" w:color="000000" w:fill="FFFFFF"/>
            <w:vAlign w:val="center"/>
            <w:hideMark/>
          </w:tcPr>
          <w:p w14:paraId="514FBE43" w14:textId="77777777" w:rsidR="004A2681" w:rsidRPr="004A2681" w:rsidRDefault="004A2681" w:rsidP="004A2681">
            <w:r w:rsidRPr="004A2681">
              <w:t>TY</w:t>
            </w:r>
          </w:p>
        </w:tc>
        <w:tc>
          <w:tcPr>
            <w:tcW w:w="2039" w:type="dxa"/>
            <w:tcBorders>
              <w:top w:val="nil"/>
              <w:left w:val="nil"/>
              <w:bottom w:val="double" w:sz="6" w:space="0" w:color="auto"/>
              <w:right w:val="double" w:sz="6" w:space="0" w:color="auto"/>
            </w:tcBorders>
            <w:shd w:val="clear" w:color="000000" w:fill="FFFFFF"/>
            <w:vAlign w:val="center"/>
            <w:hideMark/>
          </w:tcPr>
          <w:p w14:paraId="7B42E95A" w14:textId="77777777" w:rsidR="004A2681" w:rsidRPr="004A2681" w:rsidRDefault="00D4011F" w:rsidP="004A2681">
            <w:pPr>
              <w:rPr>
                <w:u w:val="single"/>
              </w:rPr>
            </w:pPr>
            <w:hyperlink r:id="rId178" w:history="1">
              <w:r w:rsidR="004A2681" w:rsidRPr="004A2681">
                <w:rPr>
                  <w:rStyle w:val="Hyperlink"/>
                </w:rPr>
                <w:t>BENIN</w:t>
              </w:r>
            </w:hyperlink>
          </w:p>
        </w:tc>
        <w:tc>
          <w:tcPr>
            <w:tcW w:w="576" w:type="dxa"/>
            <w:tcBorders>
              <w:top w:val="nil"/>
              <w:left w:val="nil"/>
              <w:bottom w:val="double" w:sz="6" w:space="0" w:color="auto"/>
              <w:right w:val="single" w:sz="4" w:space="0" w:color="auto"/>
            </w:tcBorders>
            <w:shd w:val="clear" w:color="000000" w:fill="FFFFFF"/>
            <w:vAlign w:val="center"/>
            <w:hideMark/>
          </w:tcPr>
          <w:p w14:paraId="50FF19CE" w14:textId="77777777" w:rsidR="004A2681" w:rsidRPr="004A2681" w:rsidRDefault="004A2681" w:rsidP="004A2681">
            <w:r w:rsidRPr="004A2681">
              <w:t>102</w:t>
            </w:r>
          </w:p>
        </w:tc>
        <w:tc>
          <w:tcPr>
            <w:tcW w:w="857" w:type="dxa"/>
            <w:tcBorders>
              <w:top w:val="nil"/>
              <w:left w:val="nil"/>
              <w:bottom w:val="double" w:sz="6" w:space="0" w:color="auto"/>
              <w:right w:val="single" w:sz="4" w:space="0" w:color="auto"/>
            </w:tcBorders>
            <w:shd w:val="clear" w:color="000000" w:fill="FFFFFF"/>
            <w:vAlign w:val="center"/>
            <w:hideMark/>
          </w:tcPr>
          <w:p w14:paraId="658DD444" w14:textId="77777777" w:rsidR="004A2681" w:rsidRPr="004A2681" w:rsidRDefault="004A2681" w:rsidP="004A2681">
            <w:r w:rsidRPr="004A2681">
              <w:t>5U</w:t>
            </w:r>
          </w:p>
        </w:tc>
        <w:tc>
          <w:tcPr>
            <w:tcW w:w="1960" w:type="dxa"/>
            <w:tcBorders>
              <w:top w:val="nil"/>
              <w:left w:val="nil"/>
              <w:bottom w:val="double" w:sz="6" w:space="0" w:color="auto"/>
              <w:right w:val="double" w:sz="6" w:space="0" w:color="auto"/>
            </w:tcBorders>
            <w:shd w:val="clear" w:color="000000" w:fill="FFFFFF"/>
            <w:vAlign w:val="center"/>
            <w:hideMark/>
          </w:tcPr>
          <w:p w14:paraId="0D152C24" w14:textId="77777777" w:rsidR="004A2681" w:rsidRPr="004A2681" w:rsidRDefault="00D4011F" w:rsidP="004A2681">
            <w:pPr>
              <w:rPr>
                <w:u w:val="single"/>
              </w:rPr>
            </w:pPr>
            <w:hyperlink r:id="rId179" w:history="1">
              <w:r w:rsidR="004A2681" w:rsidRPr="004A2681">
                <w:rPr>
                  <w:rStyle w:val="Hyperlink"/>
                </w:rPr>
                <w:t>NIGER</w:t>
              </w:r>
            </w:hyperlink>
          </w:p>
        </w:tc>
      </w:tr>
    </w:tbl>
    <w:p w14:paraId="208BA4DD" w14:textId="77777777" w:rsidR="004A2681" w:rsidRPr="00AE2CBF" w:rsidRDefault="004A2681" w:rsidP="00AE2CBF"/>
    <w:p w14:paraId="73552E4A" w14:textId="5AEF1969" w:rsidR="00AE2CBF" w:rsidRPr="00AE2CBF" w:rsidRDefault="00AE2CBF" w:rsidP="00AE2CBF">
      <w:r w:rsidRPr="00AE2CBF">
        <w:t>There are three aspects of your “station” that you need to consider to keep moving along; Equipment, Tactics, and Knowledge.</w:t>
      </w:r>
    </w:p>
    <w:p w14:paraId="25DDCD3D" w14:textId="77777777" w:rsidR="00AE2CBF" w:rsidRPr="00AE2CBF" w:rsidRDefault="00AE2CBF" w:rsidP="00AE2CBF"/>
    <w:p w14:paraId="49176D68" w14:textId="77777777" w:rsidR="00AE2CBF" w:rsidRPr="00AE2CBF" w:rsidRDefault="00AE2CBF" w:rsidP="00AE2CBF">
      <w:pPr>
        <w:rPr>
          <w:b/>
          <w:bCs/>
        </w:rPr>
      </w:pPr>
      <w:r w:rsidRPr="00AE2CBF">
        <w:rPr>
          <w:b/>
          <w:bCs/>
        </w:rPr>
        <w:t>Equipment</w:t>
      </w:r>
    </w:p>
    <w:p w14:paraId="22CD1D3A" w14:textId="1CE5CC33" w:rsidR="00AE2CBF" w:rsidRPr="00AE2CBF" w:rsidRDefault="00AE2CBF" w:rsidP="00AE2CBF">
      <w:r w:rsidRPr="00AE2CBF">
        <w:t xml:space="preserve">There have been many debates about where to spend your money, on the antenna or on the amplifier. In my experience, putting money in your antenna is never a bad idea. You can get 3 dB gain with your antenna and increase your receive capability where the amplifier can give you up to 3 dB on transmit alone. Also, don’t discount receive only antennas for the low bands. </w:t>
      </w:r>
    </w:p>
    <w:p w14:paraId="187BA78D" w14:textId="5AD78385" w:rsidR="00321015" w:rsidRDefault="00321015" w:rsidP="00AE2CBF"/>
    <w:p w14:paraId="31E709DF" w14:textId="40EDA20D" w:rsidR="00AE2CBF" w:rsidRPr="00AE2CBF" w:rsidRDefault="00AE2CBF" w:rsidP="00AE2CBF">
      <w:r w:rsidRPr="00AE2CBF">
        <w:t>Most newer transceivers have better receivers than older transceivers. However, I confirmed my first 200 with wire antennas, a vertical, and a Heathkit HW-101. It can be done! Your budget will most likely drive this decision.</w:t>
      </w:r>
    </w:p>
    <w:p w14:paraId="605646F4" w14:textId="77777777" w:rsidR="000A468D" w:rsidRDefault="000A468D" w:rsidP="00AE2CBF"/>
    <w:p w14:paraId="077274A6" w14:textId="5292AF27" w:rsidR="00AE2CBF" w:rsidRPr="00AE2CBF" w:rsidRDefault="00AE2CBF" w:rsidP="00AE2CBF">
      <w:r w:rsidRPr="00AE2CBF">
        <w:t xml:space="preserve">Headphones – This may be the most important part of your station. I don’t sit down at the rig without my headphones on. The acoustics in my shack are OK, but with </w:t>
      </w:r>
      <w:r w:rsidR="00F713BA" w:rsidRPr="00AE2CBF">
        <w:t>ambient</w:t>
      </w:r>
      <w:r w:rsidRPr="00AE2CBF">
        <w:t xml:space="preserve"> noise and the other things that your radio is competing with, </w:t>
      </w:r>
      <w:r w:rsidR="00F713BA" w:rsidRPr="00AE2CBF">
        <w:t>comfortable</w:t>
      </w:r>
      <w:r w:rsidRPr="00AE2CBF">
        <w:t xml:space="preserve"> headphones are a must! And, comfortable means you can wear them for hours at a time.</w:t>
      </w:r>
    </w:p>
    <w:p w14:paraId="7A96B97C" w14:textId="77777777" w:rsidR="00F713BA" w:rsidRDefault="00F713BA" w:rsidP="00AE2CBF"/>
    <w:p w14:paraId="4CF1C677" w14:textId="0356B81F" w:rsidR="00AE2CBF" w:rsidRPr="00AE2CBF" w:rsidRDefault="00AE2CBF" w:rsidP="00AE2CBF">
      <w:r w:rsidRPr="00AE2CBF">
        <w:t>K0MD, Scott, suggested to me that the ability to work multi modes is very important. CW is a must as you work up the entity list. The digital modes are important as well. Recently, 5T5PA, Johannes, from Mauritania, has been all over the bands on FT8. I have heard of several hams working Johannes for an ATNO (All-Time New One) on FT8. I know there is some objection to FT8 and that is OK. I worked him for a new one on the bands that I needed Mauritania.</w:t>
      </w:r>
    </w:p>
    <w:p w14:paraId="6832DDBF" w14:textId="77777777" w:rsidR="00F713BA" w:rsidRDefault="00F713BA" w:rsidP="00AE2CBF"/>
    <w:p w14:paraId="7257ABFA" w14:textId="6373E2E0" w:rsidR="00AE2CBF" w:rsidRPr="00AE2CBF" w:rsidRDefault="00AE2CBF" w:rsidP="00AE2CBF">
      <w:r w:rsidRPr="00AE2CBF">
        <w:t xml:space="preserve">K4ZLE, Jay, suggest that you </w:t>
      </w:r>
      <w:r w:rsidRPr="00AE2CBF">
        <w:rPr>
          <w:b/>
          <w:bCs/>
        </w:rPr>
        <w:t>know</w:t>
      </w:r>
      <w:r w:rsidRPr="00AE2CBF">
        <w:t xml:space="preserve"> your equipment. I currently have an FT-950 and I review the operating manual each August in preparation for the contest season. I simply can’t remember the finer points of operating the rig </w:t>
      </w:r>
      <w:r w:rsidR="00F713BA" w:rsidRPr="00AE2CBF">
        <w:t>in regard to</w:t>
      </w:r>
      <w:r w:rsidRPr="00AE2CBF">
        <w:t xml:space="preserve"> filters and other DSP functions and I need to review these regularly. </w:t>
      </w:r>
    </w:p>
    <w:p w14:paraId="69B3F038" w14:textId="77777777" w:rsidR="00F713BA" w:rsidRDefault="00F713BA" w:rsidP="00AE2CBF"/>
    <w:p w14:paraId="286D937A" w14:textId="2390164B" w:rsidR="00AE2CBF" w:rsidRPr="00AE2CBF" w:rsidRDefault="00AE2CBF" w:rsidP="00AE2CBF">
      <w:r w:rsidRPr="00AE2CBF">
        <w:t>K8DV, Dave, suggested that operating Split is CRITICAL. I have followed Dave’s advice and use split even when the station I want to work is operating simplex. It helps to vary your transmit frequency a bit and sometimes tweaking the receive frequency will allow you to copy the station more clearly.</w:t>
      </w:r>
    </w:p>
    <w:p w14:paraId="0EBF7A54" w14:textId="68ECEC09" w:rsidR="00AE2CBF" w:rsidRDefault="00AE2CBF" w:rsidP="00AE2CBF"/>
    <w:p w14:paraId="6427F699" w14:textId="6C2C49E9" w:rsidR="000A468D" w:rsidRDefault="000A468D" w:rsidP="00AE2CBF"/>
    <w:p w14:paraId="7A1C52EC" w14:textId="2BA61B80" w:rsidR="000A468D" w:rsidRDefault="000A468D" w:rsidP="00AE2CBF"/>
    <w:p w14:paraId="1E79C968" w14:textId="41304E55" w:rsidR="000A468D" w:rsidRDefault="000A468D" w:rsidP="00AE2CBF"/>
    <w:p w14:paraId="485BF6F2" w14:textId="77777777" w:rsidR="000A468D" w:rsidRPr="0052777B" w:rsidRDefault="00D4011F" w:rsidP="000A468D">
      <w:pPr>
        <w:rPr>
          <w:sz w:val="20"/>
          <w:szCs w:val="20"/>
          <w:u w:val="single"/>
        </w:rPr>
      </w:pPr>
      <w:hyperlink w:anchor="top" w:history="1">
        <w:r w:rsidR="000A468D" w:rsidRPr="0052777B">
          <w:rPr>
            <w:rStyle w:val="Hyperlink"/>
            <w:sz w:val="20"/>
            <w:szCs w:val="20"/>
          </w:rPr>
          <w:t>TOP</w:t>
        </w:r>
      </w:hyperlink>
      <w:r w:rsidR="000A468D" w:rsidRPr="0052777B">
        <w:rPr>
          <w:sz w:val="20"/>
          <w:szCs w:val="20"/>
          <w:u w:val="single"/>
        </w:rPr>
        <w:t xml:space="preserve"> ^</w:t>
      </w:r>
    </w:p>
    <w:p w14:paraId="62C4952C" w14:textId="77777777" w:rsidR="00AE2CBF" w:rsidRPr="00AE2CBF" w:rsidRDefault="00AE2CBF" w:rsidP="00AE2CBF">
      <w:pPr>
        <w:rPr>
          <w:b/>
          <w:bCs/>
        </w:rPr>
      </w:pPr>
      <w:r w:rsidRPr="00AE2CBF">
        <w:rPr>
          <w:b/>
          <w:bCs/>
        </w:rPr>
        <w:lastRenderedPageBreak/>
        <w:t>Tactics</w:t>
      </w:r>
    </w:p>
    <w:p w14:paraId="2A9B9CB7" w14:textId="37137E4B" w:rsidR="00AE2CBF" w:rsidRPr="00AE2CBF" w:rsidRDefault="00AE2CBF" w:rsidP="00AE2CBF">
      <w:r w:rsidRPr="00AE2CBF">
        <w:t>There are a variety of ways to find and work what you need. QSO Parties, International Contests, and Regional contests are a great start. W8GEX has always encouraged me to approach stations that I need and to not be shy. I took that approach several years ago during the W7 QSO party. There was a 3V who was calling a W7 in ID on 40 M. Once the 3V had worked him, I “tail ended” and asked him to go “up 5.” He did and I worked my first 3V on 40 Meters. I sent a follow up letter with my QSL card and apologized for “stalking” him. He said he did not mind at all and actually preferred random QSOs instead of large pileups.</w:t>
      </w:r>
    </w:p>
    <w:p w14:paraId="29A2B145" w14:textId="77777777" w:rsidR="00F713BA" w:rsidRDefault="00F713BA" w:rsidP="00AE2CBF"/>
    <w:p w14:paraId="2ED7E941" w14:textId="6177761D" w:rsidR="00AE2CBF" w:rsidRPr="00AE2CBF" w:rsidRDefault="00AE2CBF" w:rsidP="00AE2CBF">
      <w:r w:rsidRPr="00AE2CBF">
        <w:t>The major ARRL DX contests and CQWW DX contests are a great time to work the DX you need. The prime time is Sunday afternoon. You are gambling that conditions won’t “tank” but, I have worked some choice entities on the first or second call late in contests. The big stations have worked the DX early in the contest and you are now competing with other stations just like yours.</w:t>
      </w:r>
    </w:p>
    <w:p w14:paraId="438A23B3" w14:textId="77777777" w:rsidR="00F713BA" w:rsidRDefault="00F713BA" w:rsidP="00AE2CBF"/>
    <w:p w14:paraId="2C1C351C" w14:textId="2588587B" w:rsidR="00AE2CBF" w:rsidRPr="00AE2CBF" w:rsidRDefault="00AE2CBF" w:rsidP="00AE2CBF">
      <w:r w:rsidRPr="00AE2CBF">
        <w:t>Regional contests are great as well. The All Asian DX contest is an example.</w:t>
      </w:r>
    </w:p>
    <w:p w14:paraId="512E4C7C" w14:textId="77777777" w:rsidR="00AE2CBF" w:rsidRPr="00AE2CBF" w:rsidRDefault="00AE2CBF" w:rsidP="00AE2CBF"/>
    <w:p w14:paraId="78391EAA" w14:textId="7AB720F9" w:rsidR="00AE2CBF" w:rsidRPr="00AE2CBF" w:rsidRDefault="00AE2CBF" w:rsidP="00AE2CBF">
      <w:r w:rsidRPr="00AE2CBF">
        <w:t>Learn and use the NCDXF Beacon Network (</w:t>
      </w:r>
      <w:hyperlink r:id="rId180" w:history="1">
        <w:r w:rsidRPr="00AE2CBF">
          <w:rPr>
            <w:rStyle w:val="Hyperlink"/>
          </w:rPr>
          <w:t>www.ncdxf.org/pages/beacons.html</w:t>
        </w:r>
      </w:hyperlink>
      <w:r w:rsidRPr="00AE2CBF">
        <w:t>). When I was using my rig in my car, I downloaded the NCDXF beacon app on to my phone and used that to determine what band might be open.</w:t>
      </w:r>
    </w:p>
    <w:p w14:paraId="62870030" w14:textId="77777777" w:rsidR="00F713BA" w:rsidRDefault="00F713BA" w:rsidP="00AE2CBF"/>
    <w:p w14:paraId="425A55FF" w14:textId="701F28B9" w:rsidR="00AE2CBF" w:rsidRPr="00AE2CBF" w:rsidRDefault="00AE2CBF" w:rsidP="00AE2CBF">
      <w:r w:rsidRPr="00AE2CBF">
        <w:t xml:space="preserve">You should stay on top of DX activity. Announced DXPeditions can be tracked at </w:t>
      </w:r>
      <w:hyperlink r:id="rId181" w:history="1">
        <w:r w:rsidRPr="00AE2CBF">
          <w:rPr>
            <w:rStyle w:val="Hyperlink"/>
          </w:rPr>
          <w:t>www.ng3k.com</w:t>
        </w:r>
      </w:hyperlink>
      <w:r w:rsidRPr="00AE2CBF">
        <w:t xml:space="preserve">. The DailyDX and WeeklyDX are terrific resources for current and upcoming activity. (Contact W3UR to get a free trial - </w:t>
      </w:r>
      <w:hyperlink r:id="rId182" w:history="1">
        <w:r w:rsidRPr="00AE2CBF">
          <w:rPr>
            <w:rStyle w:val="Hyperlink"/>
            <w:i/>
            <w:iCs/>
          </w:rPr>
          <w:t>bernie@dailydx.com</w:t>
        </w:r>
      </w:hyperlink>
      <w:r w:rsidRPr="00AE2CBF">
        <w:t xml:space="preserve">). The website </w:t>
      </w:r>
      <w:hyperlink r:id="rId183" w:history="1">
        <w:r w:rsidRPr="00AE2CBF">
          <w:rPr>
            <w:rStyle w:val="Hyperlink"/>
          </w:rPr>
          <w:t>www.DXSummit.fi</w:t>
        </w:r>
      </w:hyperlink>
      <w:r w:rsidRPr="00AE2CBF">
        <w:t xml:space="preserve">  is a great site where you can do spot research. </w:t>
      </w:r>
    </w:p>
    <w:p w14:paraId="06B5218E" w14:textId="77777777" w:rsidR="00585B8E" w:rsidRDefault="00585B8E" w:rsidP="00AE2CBF"/>
    <w:p w14:paraId="1EA1E364" w14:textId="10682737" w:rsidR="00AE2CBF" w:rsidRPr="00AE2CBF" w:rsidRDefault="00AE2CBF" w:rsidP="00AE2CBF">
      <w:r w:rsidRPr="00AE2CBF">
        <w:t>Logging software has done more than to just replace the log book! I use the DXLab Suite of Software from Dave, AA6YQ. You can use DX spots and integrated propogation resources to predict when those entities you need will be reachable. I have my DXLab configured in such a way so that when an Entity I need is “spotted” in the midwest, I receive a text message. We used to have a “phone rotation” where if one of us worked a rare entity then we have a phone chain and would call each other independent of the time of day or night. My XYL loved that!</w:t>
      </w:r>
    </w:p>
    <w:p w14:paraId="18C8B66E" w14:textId="77777777" w:rsidR="000A468D" w:rsidRDefault="000A468D" w:rsidP="00AE2CBF">
      <w:pPr>
        <w:rPr>
          <w:b/>
          <w:bCs/>
        </w:rPr>
      </w:pPr>
    </w:p>
    <w:p w14:paraId="02927439" w14:textId="1227B7F4" w:rsidR="00AE2CBF" w:rsidRPr="00AE2CBF" w:rsidRDefault="00AE2CBF" w:rsidP="00AE2CBF">
      <w:pPr>
        <w:rPr>
          <w:b/>
          <w:bCs/>
        </w:rPr>
      </w:pPr>
      <w:r w:rsidRPr="00AE2CBF">
        <w:rPr>
          <w:b/>
          <w:bCs/>
        </w:rPr>
        <w:t>Knowledge</w:t>
      </w:r>
    </w:p>
    <w:p w14:paraId="47815CDD" w14:textId="76C9FE70" w:rsidR="00AE2CBF" w:rsidRPr="00AE2CBF" w:rsidRDefault="00AE2CBF" w:rsidP="00AE2CBF">
      <w:r w:rsidRPr="00AE2CBF">
        <w:t xml:space="preserve">Knowledge is a crtical piece of the mid-tier puzzle. </w:t>
      </w:r>
    </w:p>
    <w:p w14:paraId="44B5B645" w14:textId="77777777" w:rsidR="00F713BA" w:rsidRDefault="00F713BA" w:rsidP="00AE2CBF"/>
    <w:p w14:paraId="48D45FEE" w14:textId="0A1E47F1" w:rsidR="00AE2CBF" w:rsidRPr="00AE2CBF" w:rsidRDefault="00AE2CBF" w:rsidP="00AE2CBF">
      <w:r w:rsidRPr="00AE2CBF">
        <w:t>There are some great resources you can take advantage of. Many clubs have newsletters that can be obtained for free and there are DX Clubs to join. 75% of what I have learned in my almost 50 years of DXing was passed along to me by members of the SouthWest Ohio DX Association. We are all kindred spiries and love to talk and teach!</w:t>
      </w:r>
    </w:p>
    <w:p w14:paraId="16710F8C" w14:textId="77777777" w:rsidR="00AE2CBF" w:rsidRPr="00AE2CBF" w:rsidRDefault="00AE2CBF" w:rsidP="00AE2CBF"/>
    <w:p w14:paraId="0A6E186C" w14:textId="46BA97FB" w:rsidR="00AE2CBF" w:rsidRPr="00AE2CBF" w:rsidRDefault="00AE2CBF" w:rsidP="00AE2CBF">
      <w:r w:rsidRPr="00AE2CBF">
        <w:t>The two DX clubs in Ohio that I am aware of are The Northern Ohio DX Association and the afore mentioned Southwest Ohio DX Association.</w:t>
      </w:r>
    </w:p>
    <w:p w14:paraId="6CE8E346" w14:textId="77777777" w:rsidR="00F713BA" w:rsidRDefault="00F713BA" w:rsidP="00AE2CBF"/>
    <w:p w14:paraId="3CABA14E" w14:textId="7F655132" w:rsidR="00AE2CBF" w:rsidRPr="00AE2CBF" w:rsidRDefault="00AE2CBF" w:rsidP="00AE2CBF">
      <w:r w:rsidRPr="00AE2CBF">
        <w:t>The Northern Ohio DX Association can be checked out at  (</w:t>
      </w:r>
      <w:hyperlink r:id="rId184" w:history="1">
        <w:r w:rsidRPr="00AE2CBF">
          <w:rPr>
            <w:rStyle w:val="Hyperlink"/>
          </w:rPr>
          <w:t>http://www.papays.com/nodxa.html</w:t>
        </w:r>
      </w:hyperlink>
      <w:r w:rsidRPr="00AE2CBF">
        <w:t>). Tedd Mirgliotta, KB8NW, is the president and the editor of the OPDX Bulletin. One of the defacto sources of regular DX Information. They also hold monthly meetings.</w:t>
      </w:r>
    </w:p>
    <w:p w14:paraId="5F2CB84C" w14:textId="77777777" w:rsidR="00F713BA" w:rsidRDefault="00F713BA" w:rsidP="00AE2CBF"/>
    <w:p w14:paraId="39783E69" w14:textId="77777777" w:rsidR="000A468D" w:rsidRDefault="00AE2CBF" w:rsidP="00AE2CBF">
      <w:r w:rsidRPr="00AE2CBF">
        <w:t>The SouthWest Ohio DX Association (SWODXA)  (</w:t>
      </w:r>
      <w:hyperlink r:id="rId185" w:history="1">
        <w:r w:rsidRPr="00AE2CBF">
          <w:rPr>
            <w:rStyle w:val="Hyperlink"/>
          </w:rPr>
          <w:t>www.swodxa.org</w:t>
        </w:r>
      </w:hyperlink>
      <w:r w:rsidRPr="00AE2CBF">
        <w:t xml:space="preserve">) is another Ohio based organization. They have monthly meetings in the Dayton/Cincinnati area. SWODXA is also internationally known for bestowing the DXPedition of the Year® award. </w:t>
      </w:r>
    </w:p>
    <w:p w14:paraId="4A9A9DD2" w14:textId="77777777" w:rsidR="000A468D" w:rsidRDefault="000A468D" w:rsidP="000A468D">
      <w:pPr>
        <w:rPr>
          <w:sz w:val="20"/>
          <w:szCs w:val="20"/>
        </w:rPr>
      </w:pPr>
    </w:p>
    <w:p w14:paraId="6CF03846" w14:textId="77777777" w:rsidR="000A468D" w:rsidRDefault="000A468D" w:rsidP="000A468D">
      <w:pPr>
        <w:rPr>
          <w:sz w:val="20"/>
          <w:szCs w:val="20"/>
        </w:rPr>
      </w:pPr>
    </w:p>
    <w:p w14:paraId="647EE0E9" w14:textId="28A56A6A" w:rsidR="000A468D" w:rsidRPr="000A468D" w:rsidRDefault="00D4011F" w:rsidP="000A468D">
      <w:pPr>
        <w:rPr>
          <w:sz w:val="20"/>
          <w:szCs w:val="20"/>
          <w:u w:val="single"/>
        </w:rPr>
      </w:pPr>
      <w:hyperlink w:anchor="top" w:history="1">
        <w:r w:rsidR="000A468D" w:rsidRPr="000A468D">
          <w:rPr>
            <w:rStyle w:val="Hyperlink"/>
            <w:sz w:val="20"/>
            <w:szCs w:val="20"/>
          </w:rPr>
          <w:t>TOP</w:t>
        </w:r>
      </w:hyperlink>
      <w:r w:rsidR="000A468D" w:rsidRPr="000A468D">
        <w:rPr>
          <w:sz w:val="20"/>
          <w:szCs w:val="20"/>
          <w:u w:val="single"/>
        </w:rPr>
        <w:t xml:space="preserve"> ^</w:t>
      </w:r>
    </w:p>
    <w:p w14:paraId="1F57FE69" w14:textId="54FF0C19" w:rsidR="00AE2CBF" w:rsidRPr="00AE2CBF" w:rsidRDefault="00AE2CBF" w:rsidP="00AE2CBF">
      <w:r w:rsidRPr="00AE2CBF">
        <w:lastRenderedPageBreak/>
        <w:t>This coveted award has been granted to the top DXPeditions each year since 1984 and has been received by the “Who’s Who” of the DX world. The award is presented at the DX Dinner® which is held the Friday night of Hamvention weekend. CQ also announces and presents the newest inductees in to the CQ Hall of Fame and the Island Radio Expedition Foundation will announce its IOTA DXPeditioner of the Year. (</w:t>
      </w:r>
      <w:hyperlink r:id="rId186" w:history="1">
        <w:r w:rsidRPr="00AE2CBF">
          <w:rPr>
            <w:rStyle w:val="Hyperlink"/>
          </w:rPr>
          <w:t>www.swodxaevents.org</w:t>
        </w:r>
      </w:hyperlink>
      <w:r w:rsidRPr="00AE2CBF">
        <w:t>)</w:t>
      </w:r>
    </w:p>
    <w:p w14:paraId="0DC7CA27" w14:textId="77777777" w:rsidR="00AE2CBF" w:rsidRPr="00AE2CBF" w:rsidRDefault="00AE2CBF" w:rsidP="00AE2CBF"/>
    <w:p w14:paraId="44A30300" w14:textId="51A726AE" w:rsidR="00AE2CBF" w:rsidRPr="00AE2CBF" w:rsidRDefault="00AE2CBF" w:rsidP="00AE2CBF">
      <w:r w:rsidRPr="00AE2CBF">
        <w:t>Blogs, Podcasts, Youtube, and Websites are other great sources of information. Finally, there are a couple of books that you should have. Several of these are out of print but I confirmed that they are all available on eBay. Below is a list:</w:t>
      </w:r>
    </w:p>
    <w:p w14:paraId="3CB6DFC2" w14:textId="77777777" w:rsidR="00AE2CBF" w:rsidRPr="00AE2CBF" w:rsidRDefault="00AE2CBF" w:rsidP="00AE2CBF"/>
    <w:p w14:paraId="4EB2D743" w14:textId="77777777" w:rsidR="00AE2CBF" w:rsidRPr="00AE2CBF" w:rsidRDefault="00AE2CBF" w:rsidP="00AE2CBF"/>
    <w:tbl>
      <w:tblPr>
        <w:tblStyle w:val="TableGrid"/>
        <w:tblW w:w="0" w:type="auto"/>
        <w:jc w:val="center"/>
        <w:tblLook w:val="04A0" w:firstRow="1" w:lastRow="0" w:firstColumn="1" w:lastColumn="0" w:noHBand="0" w:noVBand="1"/>
      </w:tblPr>
      <w:tblGrid>
        <w:gridCol w:w="3119"/>
        <w:gridCol w:w="4371"/>
      </w:tblGrid>
      <w:tr w:rsidR="00AE2CBF" w:rsidRPr="00AE2CBF" w14:paraId="13B59F19" w14:textId="77777777" w:rsidTr="00AE2CBF">
        <w:trPr>
          <w:jc w:val="center"/>
        </w:trPr>
        <w:tc>
          <w:tcPr>
            <w:tcW w:w="3119" w:type="dxa"/>
            <w:tcBorders>
              <w:top w:val="single" w:sz="4" w:space="0" w:color="auto"/>
              <w:left w:val="single" w:sz="4" w:space="0" w:color="auto"/>
              <w:bottom w:val="single" w:sz="4" w:space="0" w:color="auto"/>
              <w:right w:val="single" w:sz="4" w:space="0" w:color="auto"/>
            </w:tcBorders>
            <w:hideMark/>
          </w:tcPr>
          <w:p w14:paraId="3DF9119D" w14:textId="77777777" w:rsidR="00AE2CBF" w:rsidRPr="00AE2CBF" w:rsidRDefault="00AE2CBF" w:rsidP="00AE2CBF">
            <w:pPr>
              <w:rPr>
                <w:u w:val="single"/>
              </w:rPr>
            </w:pPr>
            <w:r w:rsidRPr="00AE2CBF">
              <w:rPr>
                <w:u w:val="single"/>
              </w:rPr>
              <w:t>Title</w:t>
            </w:r>
          </w:p>
        </w:tc>
        <w:tc>
          <w:tcPr>
            <w:tcW w:w="4371" w:type="dxa"/>
            <w:tcBorders>
              <w:top w:val="single" w:sz="4" w:space="0" w:color="auto"/>
              <w:left w:val="single" w:sz="4" w:space="0" w:color="auto"/>
              <w:bottom w:val="single" w:sz="4" w:space="0" w:color="auto"/>
              <w:right w:val="single" w:sz="4" w:space="0" w:color="auto"/>
            </w:tcBorders>
            <w:hideMark/>
          </w:tcPr>
          <w:p w14:paraId="17257992" w14:textId="77777777" w:rsidR="00AE2CBF" w:rsidRPr="00AE2CBF" w:rsidRDefault="00AE2CBF" w:rsidP="00AE2CBF">
            <w:pPr>
              <w:rPr>
                <w:u w:val="single"/>
              </w:rPr>
            </w:pPr>
            <w:r w:rsidRPr="00AE2CBF">
              <w:rPr>
                <w:u w:val="single"/>
              </w:rPr>
              <w:t>Comment</w:t>
            </w:r>
          </w:p>
        </w:tc>
      </w:tr>
      <w:tr w:rsidR="00AE2CBF" w:rsidRPr="00AE2CBF" w14:paraId="49CE4593" w14:textId="77777777" w:rsidTr="00AE2CBF">
        <w:trPr>
          <w:trHeight w:val="404"/>
          <w:jc w:val="center"/>
        </w:trPr>
        <w:tc>
          <w:tcPr>
            <w:tcW w:w="3119" w:type="dxa"/>
            <w:tcBorders>
              <w:top w:val="single" w:sz="4" w:space="0" w:color="auto"/>
              <w:left w:val="single" w:sz="4" w:space="0" w:color="auto"/>
              <w:bottom w:val="single" w:sz="4" w:space="0" w:color="auto"/>
              <w:right w:val="single" w:sz="4" w:space="0" w:color="auto"/>
            </w:tcBorders>
            <w:hideMark/>
          </w:tcPr>
          <w:p w14:paraId="39A53961" w14:textId="77777777" w:rsidR="00AE2CBF" w:rsidRPr="00AE2CBF" w:rsidRDefault="00AE2CBF" w:rsidP="00AE2CBF">
            <w:pPr>
              <w:rPr>
                <w:u w:val="single"/>
              </w:rPr>
            </w:pPr>
            <w:r w:rsidRPr="00AE2CBF">
              <w:rPr>
                <w:u w:val="single"/>
              </w:rPr>
              <w:t>ARRL: Propagation &amp; Radio Science</w:t>
            </w:r>
          </w:p>
        </w:tc>
        <w:tc>
          <w:tcPr>
            <w:tcW w:w="4371" w:type="dxa"/>
            <w:tcBorders>
              <w:top w:val="single" w:sz="4" w:space="0" w:color="auto"/>
              <w:left w:val="single" w:sz="4" w:space="0" w:color="auto"/>
              <w:bottom w:val="single" w:sz="4" w:space="0" w:color="auto"/>
              <w:right w:val="single" w:sz="4" w:space="0" w:color="auto"/>
            </w:tcBorders>
            <w:hideMark/>
          </w:tcPr>
          <w:p w14:paraId="12971A07" w14:textId="77777777" w:rsidR="00AE2CBF" w:rsidRPr="00AE2CBF" w:rsidRDefault="00AE2CBF" w:rsidP="00AE2CBF">
            <w:pPr>
              <w:rPr>
                <w:u w:val="single"/>
              </w:rPr>
            </w:pPr>
            <w:r w:rsidRPr="00AE2CBF">
              <w:rPr>
                <w:u w:val="single"/>
              </w:rPr>
              <w:t>Excellent coverage of electromagnetic waves</w:t>
            </w:r>
          </w:p>
        </w:tc>
      </w:tr>
      <w:tr w:rsidR="00AE2CBF" w:rsidRPr="00AE2CBF" w14:paraId="3134E29F" w14:textId="77777777" w:rsidTr="00AE2CBF">
        <w:trPr>
          <w:trHeight w:val="350"/>
          <w:jc w:val="center"/>
        </w:trPr>
        <w:tc>
          <w:tcPr>
            <w:tcW w:w="3119" w:type="dxa"/>
            <w:tcBorders>
              <w:top w:val="single" w:sz="4" w:space="0" w:color="auto"/>
              <w:left w:val="single" w:sz="4" w:space="0" w:color="auto"/>
              <w:bottom w:val="single" w:sz="4" w:space="0" w:color="auto"/>
              <w:right w:val="single" w:sz="4" w:space="0" w:color="auto"/>
            </w:tcBorders>
            <w:hideMark/>
          </w:tcPr>
          <w:p w14:paraId="094FF9BD" w14:textId="77777777" w:rsidR="00AE2CBF" w:rsidRPr="00AE2CBF" w:rsidRDefault="00AE2CBF" w:rsidP="00AE2CBF">
            <w:pPr>
              <w:rPr>
                <w:u w:val="single"/>
              </w:rPr>
            </w:pPr>
            <w:r w:rsidRPr="00AE2CBF">
              <w:rPr>
                <w:u w:val="single"/>
              </w:rPr>
              <w:t>ARRL : Antenna Physics : An Introduction</w:t>
            </w:r>
          </w:p>
        </w:tc>
        <w:tc>
          <w:tcPr>
            <w:tcW w:w="4371" w:type="dxa"/>
            <w:tcBorders>
              <w:top w:val="single" w:sz="4" w:space="0" w:color="auto"/>
              <w:left w:val="single" w:sz="4" w:space="0" w:color="auto"/>
              <w:bottom w:val="single" w:sz="4" w:space="0" w:color="auto"/>
              <w:right w:val="single" w:sz="4" w:space="0" w:color="auto"/>
            </w:tcBorders>
            <w:hideMark/>
          </w:tcPr>
          <w:p w14:paraId="5C2C7943" w14:textId="77777777" w:rsidR="00AE2CBF" w:rsidRPr="00AE2CBF" w:rsidRDefault="00AE2CBF" w:rsidP="00AE2CBF">
            <w:pPr>
              <w:rPr>
                <w:u w:val="single"/>
              </w:rPr>
            </w:pPr>
            <w:r w:rsidRPr="00AE2CBF">
              <w:rPr>
                <w:u w:val="single"/>
              </w:rPr>
              <w:t>Takes me back to my high school and college classes – I use this often</w:t>
            </w:r>
          </w:p>
        </w:tc>
      </w:tr>
      <w:tr w:rsidR="00AE2CBF" w:rsidRPr="00AE2CBF" w14:paraId="5E5AE30C" w14:textId="77777777" w:rsidTr="00AE2CBF">
        <w:trPr>
          <w:trHeight w:val="350"/>
          <w:jc w:val="center"/>
        </w:trPr>
        <w:tc>
          <w:tcPr>
            <w:tcW w:w="3119" w:type="dxa"/>
            <w:tcBorders>
              <w:top w:val="single" w:sz="4" w:space="0" w:color="auto"/>
              <w:left w:val="single" w:sz="4" w:space="0" w:color="auto"/>
              <w:bottom w:val="single" w:sz="4" w:space="0" w:color="auto"/>
              <w:right w:val="single" w:sz="4" w:space="0" w:color="auto"/>
            </w:tcBorders>
            <w:hideMark/>
          </w:tcPr>
          <w:p w14:paraId="54E6BB16" w14:textId="77777777" w:rsidR="00AE2CBF" w:rsidRPr="00AE2CBF" w:rsidRDefault="00AE2CBF" w:rsidP="00AE2CBF">
            <w:pPr>
              <w:rPr>
                <w:u w:val="single"/>
              </w:rPr>
            </w:pPr>
            <w:r w:rsidRPr="00AE2CBF">
              <w:rPr>
                <w:u w:val="single"/>
              </w:rPr>
              <w:t>Low Band DXing – ON4UN</w:t>
            </w:r>
          </w:p>
        </w:tc>
        <w:tc>
          <w:tcPr>
            <w:tcW w:w="4371" w:type="dxa"/>
            <w:tcBorders>
              <w:top w:val="single" w:sz="4" w:space="0" w:color="auto"/>
              <w:left w:val="single" w:sz="4" w:space="0" w:color="auto"/>
              <w:bottom w:val="single" w:sz="4" w:space="0" w:color="auto"/>
              <w:right w:val="single" w:sz="4" w:space="0" w:color="auto"/>
            </w:tcBorders>
            <w:hideMark/>
          </w:tcPr>
          <w:p w14:paraId="32A42637" w14:textId="77777777" w:rsidR="00AE2CBF" w:rsidRPr="00AE2CBF" w:rsidRDefault="00AE2CBF" w:rsidP="00AE2CBF">
            <w:pPr>
              <w:rPr>
                <w:u w:val="single"/>
              </w:rPr>
            </w:pPr>
            <w:r w:rsidRPr="00AE2CBF">
              <w:rPr>
                <w:u w:val="single"/>
              </w:rPr>
              <w:t>Widely considered the bible on Low band antennas and DXing</w:t>
            </w:r>
          </w:p>
        </w:tc>
      </w:tr>
      <w:tr w:rsidR="00AE2CBF" w:rsidRPr="00AE2CBF" w14:paraId="7B8E3132" w14:textId="77777777" w:rsidTr="00AE2CBF">
        <w:trPr>
          <w:trHeight w:val="350"/>
          <w:jc w:val="center"/>
        </w:trPr>
        <w:tc>
          <w:tcPr>
            <w:tcW w:w="3119" w:type="dxa"/>
            <w:tcBorders>
              <w:top w:val="single" w:sz="4" w:space="0" w:color="auto"/>
              <w:left w:val="single" w:sz="4" w:space="0" w:color="auto"/>
              <w:bottom w:val="single" w:sz="4" w:space="0" w:color="auto"/>
              <w:right w:val="single" w:sz="4" w:space="0" w:color="auto"/>
            </w:tcBorders>
            <w:hideMark/>
          </w:tcPr>
          <w:p w14:paraId="5FC51FBF" w14:textId="77777777" w:rsidR="00AE2CBF" w:rsidRPr="00AE2CBF" w:rsidRDefault="00AE2CBF" w:rsidP="00AE2CBF">
            <w:pPr>
              <w:rPr>
                <w:u w:val="single"/>
              </w:rPr>
            </w:pPr>
            <w:r w:rsidRPr="00AE2CBF">
              <w:rPr>
                <w:u w:val="single"/>
              </w:rPr>
              <w:t>The Complete DXer – W9KNI</w:t>
            </w:r>
          </w:p>
        </w:tc>
        <w:tc>
          <w:tcPr>
            <w:tcW w:w="4371" w:type="dxa"/>
            <w:tcBorders>
              <w:top w:val="single" w:sz="4" w:space="0" w:color="auto"/>
              <w:left w:val="single" w:sz="4" w:space="0" w:color="auto"/>
              <w:bottom w:val="single" w:sz="4" w:space="0" w:color="auto"/>
              <w:right w:val="single" w:sz="4" w:space="0" w:color="auto"/>
            </w:tcBorders>
            <w:hideMark/>
          </w:tcPr>
          <w:p w14:paraId="285FBACE" w14:textId="77777777" w:rsidR="00AE2CBF" w:rsidRPr="00AE2CBF" w:rsidRDefault="00AE2CBF" w:rsidP="00AE2CBF">
            <w:pPr>
              <w:rPr>
                <w:u w:val="single"/>
              </w:rPr>
            </w:pPr>
            <w:r w:rsidRPr="00AE2CBF">
              <w:rPr>
                <w:u w:val="single"/>
              </w:rPr>
              <w:t>Excellent overall review of techniques and terms</w:t>
            </w:r>
          </w:p>
        </w:tc>
      </w:tr>
      <w:tr w:rsidR="00AE2CBF" w:rsidRPr="00AE2CBF" w14:paraId="318E13C8" w14:textId="77777777" w:rsidTr="00AE2CBF">
        <w:trPr>
          <w:trHeight w:val="350"/>
          <w:jc w:val="center"/>
        </w:trPr>
        <w:tc>
          <w:tcPr>
            <w:tcW w:w="3119" w:type="dxa"/>
            <w:tcBorders>
              <w:top w:val="single" w:sz="4" w:space="0" w:color="auto"/>
              <w:left w:val="single" w:sz="4" w:space="0" w:color="auto"/>
              <w:bottom w:val="single" w:sz="4" w:space="0" w:color="auto"/>
              <w:right w:val="single" w:sz="4" w:space="0" w:color="auto"/>
            </w:tcBorders>
            <w:hideMark/>
          </w:tcPr>
          <w:p w14:paraId="19024C7E" w14:textId="77777777" w:rsidR="00AE2CBF" w:rsidRPr="00AE2CBF" w:rsidRDefault="00AE2CBF" w:rsidP="00AE2CBF">
            <w:pPr>
              <w:rPr>
                <w:u w:val="single"/>
              </w:rPr>
            </w:pPr>
            <w:r w:rsidRPr="00AE2CBF">
              <w:rPr>
                <w:u w:val="single"/>
              </w:rPr>
              <w:t>A Year of DX – W9KNI</w:t>
            </w:r>
          </w:p>
        </w:tc>
        <w:tc>
          <w:tcPr>
            <w:tcW w:w="4371" w:type="dxa"/>
            <w:tcBorders>
              <w:top w:val="single" w:sz="4" w:space="0" w:color="auto"/>
              <w:left w:val="single" w:sz="4" w:space="0" w:color="auto"/>
              <w:bottom w:val="single" w:sz="4" w:space="0" w:color="auto"/>
              <w:right w:val="single" w:sz="4" w:space="0" w:color="auto"/>
            </w:tcBorders>
            <w:hideMark/>
          </w:tcPr>
          <w:p w14:paraId="083D4509" w14:textId="77777777" w:rsidR="00AE2CBF" w:rsidRPr="00AE2CBF" w:rsidRDefault="00AE2CBF" w:rsidP="00AE2CBF">
            <w:pPr>
              <w:rPr>
                <w:u w:val="single"/>
              </w:rPr>
            </w:pPr>
            <w:r w:rsidRPr="00AE2CBF">
              <w:rPr>
                <w:u w:val="single"/>
              </w:rPr>
              <w:t>Review of Bob’s year attempting to win the CQ DX Marathon. I read this every other year for inspiration</w:t>
            </w:r>
          </w:p>
        </w:tc>
      </w:tr>
      <w:tr w:rsidR="007A28A8" w:rsidRPr="007A28A8" w14:paraId="7234A937" w14:textId="77777777" w:rsidTr="00C36B08">
        <w:trPr>
          <w:trHeight w:val="350"/>
          <w:jc w:val="center"/>
        </w:trPr>
        <w:tc>
          <w:tcPr>
            <w:tcW w:w="3119" w:type="dxa"/>
            <w:tcBorders>
              <w:top w:val="single" w:sz="4" w:space="0" w:color="auto"/>
              <w:left w:val="single" w:sz="4" w:space="0" w:color="auto"/>
              <w:bottom w:val="single" w:sz="4" w:space="0" w:color="auto"/>
              <w:right w:val="single" w:sz="4" w:space="0" w:color="auto"/>
            </w:tcBorders>
            <w:hideMark/>
          </w:tcPr>
          <w:p w14:paraId="26A9A929" w14:textId="77777777" w:rsidR="007A28A8" w:rsidRPr="007A28A8" w:rsidRDefault="007A28A8" w:rsidP="007A28A8">
            <w:pPr>
              <w:rPr>
                <w:u w:val="single"/>
              </w:rPr>
            </w:pPr>
            <w:r w:rsidRPr="007A28A8">
              <w:rPr>
                <w:u w:val="single"/>
              </w:rPr>
              <w:t>AC6V’s Amateur Radio &amp; DX Reference Guide</w:t>
            </w:r>
          </w:p>
        </w:tc>
        <w:tc>
          <w:tcPr>
            <w:tcW w:w="4371" w:type="dxa"/>
            <w:tcBorders>
              <w:top w:val="single" w:sz="4" w:space="0" w:color="auto"/>
              <w:left w:val="single" w:sz="4" w:space="0" w:color="auto"/>
              <w:bottom w:val="single" w:sz="4" w:space="0" w:color="auto"/>
              <w:right w:val="single" w:sz="4" w:space="0" w:color="auto"/>
            </w:tcBorders>
            <w:hideMark/>
          </w:tcPr>
          <w:p w14:paraId="55CB4576" w14:textId="77777777" w:rsidR="007A28A8" w:rsidRPr="007A28A8" w:rsidRDefault="007A28A8" w:rsidP="007A28A8">
            <w:pPr>
              <w:rPr>
                <w:u w:val="single"/>
              </w:rPr>
            </w:pPr>
            <w:r w:rsidRPr="007A28A8">
              <w:rPr>
                <w:u w:val="single"/>
              </w:rPr>
              <w:t>This complete book covers every aspect of ham radio pertaining to DX</w:t>
            </w:r>
          </w:p>
        </w:tc>
      </w:tr>
      <w:tr w:rsidR="007A28A8" w:rsidRPr="007A28A8" w14:paraId="00305DFC" w14:textId="77777777" w:rsidTr="00C36B08">
        <w:trPr>
          <w:trHeight w:val="350"/>
          <w:jc w:val="center"/>
        </w:trPr>
        <w:tc>
          <w:tcPr>
            <w:tcW w:w="3119" w:type="dxa"/>
            <w:tcBorders>
              <w:top w:val="single" w:sz="4" w:space="0" w:color="auto"/>
              <w:left w:val="single" w:sz="4" w:space="0" w:color="auto"/>
              <w:bottom w:val="single" w:sz="4" w:space="0" w:color="auto"/>
              <w:right w:val="single" w:sz="4" w:space="0" w:color="auto"/>
            </w:tcBorders>
            <w:hideMark/>
          </w:tcPr>
          <w:p w14:paraId="694C8BA7" w14:textId="77777777" w:rsidR="007A28A8" w:rsidRPr="007A28A8" w:rsidRDefault="007A28A8" w:rsidP="007A28A8">
            <w:pPr>
              <w:rPr>
                <w:u w:val="single"/>
              </w:rPr>
            </w:pPr>
            <w:r w:rsidRPr="007A28A8">
              <w:rPr>
                <w:u w:val="single"/>
              </w:rPr>
              <w:t>DXA – The Real Time online radio log server – KK6EK</w:t>
            </w:r>
          </w:p>
        </w:tc>
        <w:tc>
          <w:tcPr>
            <w:tcW w:w="4371" w:type="dxa"/>
            <w:tcBorders>
              <w:top w:val="single" w:sz="4" w:space="0" w:color="auto"/>
              <w:left w:val="single" w:sz="4" w:space="0" w:color="auto"/>
              <w:bottom w:val="single" w:sz="4" w:space="0" w:color="auto"/>
              <w:right w:val="single" w:sz="4" w:space="0" w:color="auto"/>
            </w:tcBorders>
            <w:hideMark/>
          </w:tcPr>
          <w:p w14:paraId="38967C6E" w14:textId="77777777" w:rsidR="007A28A8" w:rsidRPr="007A28A8" w:rsidRDefault="007A28A8" w:rsidP="007A28A8">
            <w:pPr>
              <w:rPr>
                <w:u w:val="single"/>
              </w:rPr>
            </w:pPr>
            <w:r w:rsidRPr="007A28A8">
              <w:rPr>
                <w:u w:val="single"/>
              </w:rPr>
              <w:t>Bob goes in to great details the other side of the pileup and his creation of the DXA software. Great and informative read.</w:t>
            </w:r>
          </w:p>
        </w:tc>
      </w:tr>
    </w:tbl>
    <w:p w14:paraId="7D75AE39" w14:textId="56ABD87A" w:rsidR="007A28A8" w:rsidRDefault="007A28A8" w:rsidP="00AE2CBF"/>
    <w:p w14:paraId="199CB4B0" w14:textId="77777777" w:rsidR="000A468D" w:rsidRPr="00AE2CBF" w:rsidRDefault="000A468D" w:rsidP="00AE2CBF"/>
    <w:p w14:paraId="51A83E6F" w14:textId="77777777" w:rsidR="00AE2CBF" w:rsidRPr="00AE2CBF" w:rsidRDefault="00AE2CBF" w:rsidP="00AE2CBF">
      <w:r w:rsidRPr="00AE2CBF">
        <w:t>Good luck on the mid-tier chase and let me know if I can help!</w:t>
      </w:r>
    </w:p>
    <w:p w14:paraId="1FEA6E06" w14:textId="2BCC7AC9" w:rsidR="00F713BA" w:rsidRDefault="00F713BA" w:rsidP="00F713BA">
      <w:pPr>
        <w:jc w:val="center"/>
      </w:pPr>
    </w:p>
    <w:p w14:paraId="5E8F495C" w14:textId="77777777" w:rsidR="000A468D" w:rsidRPr="00F713BA" w:rsidRDefault="000A468D" w:rsidP="00F713BA">
      <w:pPr>
        <w:jc w:val="center"/>
      </w:pPr>
    </w:p>
    <w:p w14:paraId="44BB4580" w14:textId="1483D0B5" w:rsidR="00AE2CBF" w:rsidRPr="00F713BA" w:rsidRDefault="00AE2CBF" w:rsidP="00F713BA">
      <w:pPr>
        <w:jc w:val="center"/>
        <w:rPr>
          <w:b/>
          <w:bCs/>
          <w:i/>
          <w:iCs/>
          <w:sz w:val="28"/>
          <w:szCs w:val="28"/>
        </w:rPr>
      </w:pPr>
      <w:r w:rsidRPr="00F713BA">
        <w:rPr>
          <w:b/>
          <w:bCs/>
          <w:i/>
          <w:iCs/>
          <w:sz w:val="28"/>
          <w:szCs w:val="28"/>
        </w:rPr>
        <w:t>CQDX CQDX CQDX CQDX CQDX CQDX CQDX CQDX CQDX</w:t>
      </w:r>
    </w:p>
    <w:p w14:paraId="5F661A29" w14:textId="39FE2E2E" w:rsidR="00AE2CBF" w:rsidRDefault="00AE2CBF" w:rsidP="00AE2CBF"/>
    <w:p w14:paraId="673E79CB" w14:textId="77777777" w:rsidR="000A468D" w:rsidRPr="00AE2CBF" w:rsidRDefault="000A468D" w:rsidP="00AE2CBF"/>
    <w:p w14:paraId="6B068EDA" w14:textId="77777777" w:rsidR="00AE2CBF" w:rsidRPr="00AE2CBF" w:rsidRDefault="00AE2CBF" w:rsidP="00AE2CBF">
      <w:r w:rsidRPr="00AE2CBF">
        <w:t xml:space="preserve">Here is an update from Bernie, W3UR, of the DailyDX and the WeeklyDX, the best source for DX information. </w:t>
      </w:r>
      <w:hyperlink r:id="rId187" w:history="1">
        <w:r w:rsidRPr="00AE2CBF">
          <w:rPr>
            <w:rStyle w:val="Hyperlink"/>
          </w:rPr>
          <w:t>http://www.dailydx.com/</w:t>
        </w:r>
      </w:hyperlink>
      <w:r w:rsidRPr="00AE2CBF">
        <w:t>. Bernie has this to report:</w:t>
      </w:r>
    </w:p>
    <w:p w14:paraId="75A339FA" w14:textId="49DEF411" w:rsidR="00AE2CBF" w:rsidRDefault="00AE2CBF" w:rsidP="00AE2CBF"/>
    <w:p w14:paraId="11F42488" w14:textId="77777777" w:rsidR="00AE2CBF" w:rsidRPr="00696714" w:rsidRDefault="00AE2CBF" w:rsidP="00AE2CBF">
      <w:r w:rsidRPr="00696714">
        <w:rPr>
          <w:b/>
          <w:bCs/>
        </w:rPr>
        <w:t xml:space="preserve">W4DXCC – </w:t>
      </w:r>
      <w:r w:rsidRPr="00696714">
        <w:t>From K4SV – Dave</w:t>
      </w:r>
    </w:p>
    <w:p w14:paraId="16070E64" w14:textId="24AADBC4" w:rsidR="00AE2CBF" w:rsidRPr="00AE2CBF" w:rsidRDefault="00AE2CBF" w:rsidP="00AE2CBF">
      <w:r w:rsidRPr="00696714">
        <w:rPr>
          <w:b/>
          <w:bCs/>
          <w:color w:val="FF0000"/>
        </w:rPr>
        <w:t>The W4DXCC team has decided that we will postpone the 2020 W4DXCC convention until 2021.</w:t>
      </w:r>
      <w:r w:rsidRPr="00696714">
        <w:rPr>
          <w:b/>
          <w:bCs/>
        </w:rPr>
        <w:br/>
      </w:r>
      <w:r w:rsidRPr="00AE2CBF">
        <w:br/>
        <w:t xml:space="preserve">Important Details: </w:t>
      </w:r>
    </w:p>
    <w:p w14:paraId="27BFDD55" w14:textId="43060236" w:rsidR="00AE2CBF" w:rsidRPr="00AE2CBF" w:rsidRDefault="00AE2CBF" w:rsidP="00AE2CBF">
      <w:r w:rsidRPr="00AE2CBF">
        <w:t>1. If you made hotel reservations, they will cancel and the hotel will contact you directly.</w:t>
      </w:r>
      <w:r w:rsidRPr="00AE2CBF">
        <w:br/>
        <w:t>2. We have moved the convention dates to September 24th and 25th, 2021</w:t>
      </w:r>
      <w:r w:rsidRPr="00AE2CBF">
        <w:br/>
        <w:t>3. You should make new hotel reservations for 2021</w:t>
      </w:r>
      <w:r w:rsidRPr="00AE2CBF">
        <w:br/>
        <w:t>4. Any Online reservations placed will be Refunded.</w:t>
      </w:r>
    </w:p>
    <w:p w14:paraId="5F5E1CED" w14:textId="77777777" w:rsidR="000A468D" w:rsidRDefault="000A468D" w:rsidP="00AE2CBF"/>
    <w:p w14:paraId="79D08896" w14:textId="77777777" w:rsidR="000A468D" w:rsidRDefault="000A468D" w:rsidP="000A468D">
      <w:pPr>
        <w:rPr>
          <w:sz w:val="20"/>
          <w:szCs w:val="20"/>
        </w:rPr>
      </w:pPr>
    </w:p>
    <w:p w14:paraId="2091B2FE" w14:textId="108C84D5" w:rsidR="000A468D" w:rsidRPr="0052777B" w:rsidRDefault="00D4011F" w:rsidP="000A468D">
      <w:pPr>
        <w:rPr>
          <w:sz w:val="20"/>
          <w:szCs w:val="20"/>
          <w:u w:val="single"/>
        </w:rPr>
      </w:pPr>
      <w:hyperlink w:anchor="top" w:history="1">
        <w:r w:rsidR="000A468D" w:rsidRPr="0052777B">
          <w:rPr>
            <w:rStyle w:val="Hyperlink"/>
            <w:sz w:val="20"/>
            <w:szCs w:val="20"/>
          </w:rPr>
          <w:t>TOP</w:t>
        </w:r>
      </w:hyperlink>
      <w:r w:rsidR="000A468D" w:rsidRPr="0052777B">
        <w:rPr>
          <w:sz w:val="20"/>
          <w:szCs w:val="20"/>
          <w:u w:val="single"/>
        </w:rPr>
        <w:t xml:space="preserve"> ^</w:t>
      </w:r>
    </w:p>
    <w:p w14:paraId="069AD8E7" w14:textId="5014DEF3" w:rsidR="00AE2CBF" w:rsidRPr="00AE2CBF" w:rsidRDefault="00AE2CBF" w:rsidP="00AE2CBF">
      <w:r w:rsidRPr="00AE2CBF">
        <w:lastRenderedPageBreak/>
        <w:t>This is something beyond our control and want to thank everyone for attempting to attend this year. We look forward to seeing each of you next year. Take care and be safe.</w:t>
      </w:r>
      <w:r w:rsidRPr="00AE2CBF">
        <w:br/>
      </w:r>
      <w:r w:rsidRPr="00AE2CBF">
        <w:br/>
        <w:t xml:space="preserve">Check out the Website and learn about the W4DXCC DX and Contest Convention. </w:t>
      </w:r>
    </w:p>
    <w:p w14:paraId="7D7FD348" w14:textId="77777777" w:rsidR="00AE2CBF" w:rsidRPr="00AE2CBF" w:rsidRDefault="00AE2CBF" w:rsidP="00AE2CBF">
      <w:r w:rsidRPr="00AE2CBF">
        <w:br/>
        <w:t>Best 73</w:t>
      </w:r>
      <w:r w:rsidRPr="00AE2CBF">
        <w:br/>
      </w:r>
    </w:p>
    <w:p w14:paraId="2BD9684B" w14:textId="0AEC8989" w:rsidR="00AE2CBF" w:rsidRPr="00AE2CBF" w:rsidRDefault="00AE2CBF" w:rsidP="00AE2CBF">
      <w:r w:rsidRPr="00AE2CBF">
        <w:t>See you soon,</w:t>
      </w:r>
      <w:r w:rsidRPr="00AE2CBF">
        <w:br/>
        <w:t>Dave Anderson, K4SV</w:t>
      </w:r>
      <w:r w:rsidR="007A28A8">
        <w:t xml:space="preserve"> - </w:t>
      </w:r>
      <w:r w:rsidRPr="00AE2CBF">
        <w:t xml:space="preserve">Convention leader - </w:t>
      </w:r>
      <w:hyperlink r:id="rId188" w:tgtFrame="_blank" w:history="1">
        <w:r w:rsidRPr="00AE2CBF">
          <w:rPr>
            <w:rStyle w:val="Hyperlink"/>
          </w:rPr>
          <w:t>Dave@w4dxcc.com</w:t>
        </w:r>
      </w:hyperlink>
      <w:r w:rsidRPr="00AE2CBF">
        <w:t xml:space="preserve"> </w:t>
      </w:r>
    </w:p>
    <w:p w14:paraId="4E82D7E4" w14:textId="60090227" w:rsidR="00AE2CBF" w:rsidRDefault="00AE2CBF" w:rsidP="00AE2CBF">
      <w:pPr>
        <w:rPr>
          <w:b/>
          <w:bCs/>
        </w:rPr>
      </w:pPr>
    </w:p>
    <w:p w14:paraId="54A47645" w14:textId="77777777" w:rsidR="0051724C" w:rsidRPr="00AE2CBF" w:rsidRDefault="0051724C" w:rsidP="00AE2CBF">
      <w:pPr>
        <w:rPr>
          <w:b/>
          <w:bCs/>
        </w:rPr>
      </w:pPr>
    </w:p>
    <w:p w14:paraId="1E4B3DA5" w14:textId="77777777" w:rsidR="00AE2CBF" w:rsidRPr="00AE2CBF" w:rsidRDefault="00AE2CBF" w:rsidP="00AE2CBF">
      <w:r w:rsidRPr="00AE2CBF">
        <w:rPr>
          <w:b/>
          <w:bCs/>
        </w:rPr>
        <w:t>JX – Jan Mayen Island</w:t>
      </w:r>
      <w:r w:rsidRPr="00AE2CBF">
        <w:t xml:space="preserve"> - Four ops plan to put JX0X on the air September 15 to October 5, 2021. A two-week operation is planned during that three-week window of time. The island was made a “nature reserve” “some years ago,” imposing “heavy restrictions on where to set up a camp. Camping is strictly forbidden in the nature reserve itself.” It is controlled by Norway’s armed forces. The military has authorized a site on the west side of the island for this operation. The ops say it is the best spot to work North America, unobstructed across the saltwater. </w:t>
      </w:r>
    </w:p>
    <w:p w14:paraId="1A723C06" w14:textId="77777777" w:rsidR="00F713BA" w:rsidRDefault="00F713BA" w:rsidP="00AE2CBF"/>
    <w:p w14:paraId="4788B390" w14:textId="2B757325" w:rsidR="00AE2CBF" w:rsidRPr="00AE2CBF" w:rsidRDefault="00AE2CBF" w:rsidP="00AE2CBF">
      <w:r w:rsidRPr="00AE2CBF">
        <w:t xml:space="preserve">The license and callsign are confirmed and the permits are in hand. Actual departure from northern Norway is September 15, 2021 in the afternoon for the three-day voyage. Setup is expected September 18, 2021 with operation starting within the first 24 hours. For the operators’ safety, the military requires the ship to standby offshore. Weather is a consideration with winter storms typically starting up in October. </w:t>
      </w:r>
    </w:p>
    <w:p w14:paraId="4AE8DA19" w14:textId="77777777" w:rsidR="00F713BA" w:rsidRDefault="00F713BA" w:rsidP="00AE2CBF"/>
    <w:p w14:paraId="148630CB" w14:textId="31C578D5" w:rsidR="007A28A8" w:rsidRDefault="00AE2CBF" w:rsidP="00AE2CBF">
      <w:r w:rsidRPr="00AE2CBF">
        <w:t xml:space="preserve">The ops are LA7GIA as team leader, and ops RA9USU, DL5EBE (R4BE) and SM5LRR (RM2D). They will be on CW, digital and SSB, three stations 24/7, focusing on 160, 80, 60, 40 and 30M. Jan Mayen has been worked a lot more on SSB so they plan to emphasize CW and digital modes, hoping for high rates during short band openings. </w:t>
      </w:r>
    </w:p>
    <w:p w14:paraId="7FB93FC4" w14:textId="77777777" w:rsidR="000A468D" w:rsidRDefault="000A468D" w:rsidP="00AE2CBF"/>
    <w:p w14:paraId="625D863C" w14:textId="7B0A8554" w:rsidR="00AE2CBF" w:rsidRPr="00AE2CBF" w:rsidRDefault="00AE2CBF" w:rsidP="00AE2CBF">
      <w:r w:rsidRPr="00AE2CBF">
        <w:t xml:space="preserve">These are all familiar calls, highly experienced operators with many DX operations to their credit. </w:t>
      </w:r>
    </w:p>
    <w:p w14:paraId="77C97CB1" w14:textId="77777777" w:rsidR="00F713BA" w:rsidRDefault="00F713BA" w:rsidP="00AE2CBF"/>
    <w:p w14:paraId="38F38D5B" w14:textId="07C19175" w:rsidR="00AE2CBF" w:rsidRPr="00AE2CBF" w:rsidRDefault="00AE2CBF" w:rsidP="00AE2CBF">
      <w:r w:rsidRPr="00AE2CBF">
        <w:t xml:space="preserve">At present, the JX0X operation will be equipped with Elecraft K3 radios, Kenwood TS590A radios or equivalent, to Expert 1.3 amps or others. The antenna farm is a top loaded vertical on 18M spiderbeam pole, possibly a pair of those. On 80, a vertical on 18M spiderbeam pole. 60, a vertical on fiberglass pole. 40 and 30, both with a single or pair of verticals. 20, 17, 15, 12, 10 and 6, a pair of hexbeams on aluminum poles. Special receiving antennas, a K9AY, SAL, DHDL and BOGs. There will be backup antennas and backup masts. </w:t>
      </w:r>
    </w:p>
    <w:p w14:paraId="7282A290" w14:textId="27F5F26C" w:rsidR="00AE2CBF" w:rsidRPr="00AE2CBF" w:rsidRDefault="00AE2CBF" w:rsidP="00AE2CBF">
      <w:r w:rsidRPr="00AE2CBF">
        <w:t>The log will be OQRS on Club Log when they get back home. There will be no internet access during the operation. The LoTW upload will be a month later to sponsors, six months later for others. QSL via UA3DX: Nick L. Averyanov Cvetnoj bul, 9-130 Vlasikha, Moscow, obl. 143010</w:t>
      </w:r>
    </w:p>
    <w:p w14:paraId="18A36B98" w14:textId="77777777" w:rsidR="00AE2CBF" w:rsidRPr="00AE2CBF" w:rsidRDefault="00AE2CBF" w:rsidP="00AE2CBF"/>
    <w:p w14:paraId="506374AB" w14:textId="77777777" w:rsidR="00AE2CBF" w:rsidRPr="00AE2CBF" w:rsidRDefault="00AE2CBF" w:rsidP="00AE2CBF">
      <w:r w:rsidRPr="00AE2CBF">
        <w:rPr>
          <w:b/>
          <w:bCs/>
        </w:rPr>
        <w:t>9G – Ghana</w:t>
      </w:r>
      <w:r w:rsidRPr="00AE2CBF">
        <w:t xml:space="preserve"> - Matteo, IZ4YGS, travels to Ghana July 24. After quarantine he will be at his station starting August 8 and going to mid-September. The callsign there is 9G5GS. Matteo’s job is keeping the commercial power in the country going, so he works night and day as needed. His gear is an FT-891 and KW amp. He likes the QO-100 geostationary satellite, USB mode and updates the log daily on Club Log. QSL through OQRS, LoTW, eQSL or direct to the IZ4YGS address. </w:t>
      </w:r>
    </w:p>
    <w:p w14:paraId="127FA4C8" w14:textId="77777777" w:rsidR="00AE2CBF" w:rsidRPr="00AE2CBF" w:rsidRDefault="00AE2CBF" w:rsidP="00AE2CBF"/>
    <w:p w14:paraId="45E14C45" w14:textId="77777777" w:rsidR="00AE2CBF" w:rsidRPr="00AE2CBF" w:rsidRDefault="00AE2CBF" w:rsidP="00AE2CBF">
      <w:r w:rsidRPr="00AE2CBF">
        <w:rPr>
          <w:b/>
          <w:bCs/>
        </w:rPr>
        <w:t>D4 – Cape Verde Islands</w:t>
      </w:r>
      <w:r w:rsidRPr="00AE2CBF">
        <w:t xml:space="preserve"> - Cape Verde has a new Amateur Radio Operator. He is D44PM, Pierpaolo Maggioni, an Italian who lives in the capital city of Praia on Santiago Island. QSL via IZ4DPV. </w:t>
      </w:r>
    </w:p>
    <w:p w14:paraId="52E086E3" w14:textId="0AA38DE2" w:rsidR="000A468D" w:rsidRDefault="000A468D" w:rsidP="00AE2CBF"/>
    <w:p w14:paraId="3F86C6C2" w14:textId="3083C809" w:rsidR="000A468D" w:rsidRDefault="000A468D" w:rsidP="00AE2CBF"/>
    <w:p w14:paraId="313BDAFE" w14:textId="77777777" w:rsidR="000A468D" w:rsidRDefault="000A468D" w:rsidP="000A468D">
      <w:pPr>
        <w:rPr>
          <w:sz w:val="20"/>
          <w:szCs w:val="20"/>
        </w:rPr>
      </w:pPr>
    </w:p>
    <w:p w14:paraId="21DAD627" w14:textId="1BAF5AD2" w:rsidR="000A468D" w:rsidRPr="0052777B" w:rsidRDefault="00D4011F" w:rsidP="000A468D">
      <w:pPr>
        <w:rPr>
          <w:sz w:val="20"/>
          <w:szCs w:val="20"/>
          <w:u w:val="single"/>
        </w:rPr>
      </w:pPr>
      <w:hyperlink w:anchor="top" w:history="1">
        <w:r w:rsidR="000A468D" w:rsidRPr="0052777B">
          <w:rPr>
            <w:rStyle w:val="Hyperlink"/>
            <w:sz w:val="20"/>
            <w:szCs w:val="20"/>
          </w:rPr>
          <w:t>TOP</w:t>
        </w:r>
      </w:hyperlink>
      <w:r w:rsidR="000A468D" w:rsidRPr="0052777B">
        <w:rPr>
          <w:sz w:val="20"/>
          <w:szCs w:val="20"/>
          <w:u w:val="single"/>
        </w:rPr>
        <w:t xml:space="preserve"> ^</w:t>
      </w:r>
    </w:p>
    <w:p w14:paraId="4BF603DB" w14:textId="77777777" w:rsidR="00AE2CBF" w:rsidRPr="00AE2CBF" w:rsidRDefault="00AE2CBF" w:rsidP="00AE2CBF">
      <w:r w:rsidRPr="00AE2CBF">
        <w:rPr>
          <w:b/>
          <w:bCs/>
        </w:rPr>
        <w:lastRenderedPageBreak/>
        <w:t>F – France</w:t>
      </w:r>
      <w:r w:rsidRPr="00AE2CBF">
        <w:t xml:space="preserve"> - TM11AD will be by the “British Breakout from Normandy Museum” in its annual “liberation festival,” August 1- 2. Radio club F4KKE is organizing this activity. The number 11 in the call is for the British 11th Armoured Division,” who liberated the area on July 31, 1944. TM11AD will be on HF CW, SSB and digital modes, and hope to use genuine WWII era gear, demoing it to the public. QSL via F4KKE and there will be daily LoTW and Club Log uploads.</w:t>
      </w:r>
    </w:p>
    <w:p w14:paraId="37FECD30" w14:textId="77777777" w:rsidR="00AE2CBF" w:rsidRPr="00AE2CBF" w:rsidRDefault="00AE2CBF" w:rsidP="00AE2CBF"/>
    <w:p w14:paraId="5305D4CA" w14:textId="77777777" w:rsidR="00AE2CBF" w:rsidRPr="00AE2CBF" w:rsidRDefault="00AE2CBF" w:rsidP="00AE2CBF">
      <w:pPr>
        <w:rPr>
          <w:b/>
          <w:bCs/>
        </w:rPr>
      </w:pPr>
      <w:r w:rsidRPr="00AE2CBF">
        <w:rPr>
          <w:b/>
          <w:bCs/>
        </w:rPr>
        <w:t>Midway KH6VV/KH4 update</w:t>
      </w:r>
    </w:p>
    <w:p w14:paraId="21C1331C" w14:textId="77777777" w:rsidR="00AE2CBF" w:rsidRPr="00AE2CBF" w:rsidRDefault="00AE2CBF" w:rsidP="00AE2CBF">
      <w:r w:rsidRPr="00AE2CBF">
        <w:t>July 08,2020</w:t>
      </w:r>
    </w:p>
    <w:p w14:paraId="0BD277F7" w14:textId="26D89524" w:rsidR="00AE2CBF" w:rsidRPr="00AE2CBF" w:rsidRDefault="00AE2CBF" w:rsidP="00AE2CBF">
      <w:r w:rsidRPr="00AE2CBF">
        <w:rPr>
          <w:noProof/>
        </w:rPr>
        <w:drawing>
          <wp:anchor distT="0" distB="0" distL="114300" distR="114300" simplePos="0" relativeHeight="252305408" behindDoc="0" locked="0" layoutInCell="1" allowOverlap="1" wp14:anchorId="7FBD618C" wp14:editId="114962FB">
            <wp:simplePos x="0" y="0"/>
            <wp:positionH relativeFrom="margin">
              <wp:align>right</wp:align>
            </wp:positionH>
            <wp:positionV relativeFrom="paragraph">
              <wp:posOffset>160020</wp:posOffset>
            </wp:positionV>
            <wp:extent cx="3340735" cy="1946910"/>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3340735" cy="1946910"/>
                    </a:xfrm>
                    <a:prstGeom prst="rect">
                      <a:avLst/>
                    </a:prstGeom>
                    <a:noFill/>
                  </pic:spPr>
                </pic:pic>
              </a:graphicData>
            </a:graphic>
            <wp14:sizeRelH relativeFrom="margin">
              <wp14:pctWidth>0</wp14:pctWidth>
            </wp14:sizeRelH>
            <wp14:sizeRelV relativeFrom="margin">
              <wp14:pctHeight>0</wp14:pctHeight>
            </wp14:sizeRelV>
          </wp:anchor>
        </w:drawing>
      </w:r>
    </w:p>
    <w:p w14:paraId="2450FA73" w14:textId="77777777" w:rsidR="00AE2CBF" w:rsidRPr="00AE2CBF" w:rsidRDefault="00AE2CBF" w:rsidP="00AE2CBF">
      <w:r w:rsidRPr="00AE2CBF">
        <w:t>We've all seen the latest pandemic news, it's not progressing in a good direction or anything like the earlier predictions. The U.S. now has 132,000 deaths and the forecast is for 200,000 by November. We have encountered a strong and understandable pushback related to the original operation date of October 2020. Once the posability of moving the operation to the second half of February 2001 the conversation turned more positive. The application for the Special Use Permit for Midway has now been edited and now proposes a period of the second half of Feburay and will be submitted this week.</w:t>
      </w:r>
    </w:p>
    <w:p w14:paraId="51A4DEB3" w14:textId="77777777" w:rsidR="00AE2CBF" w:rsidRPr="00AE2CBF" w:rsidRDefault="00AE2CBF" w:rsidP="00AE2CBF"/>
    <w:p w14:paraId="3D005976" w14:textId="77777777" w:rsidR="00AE2CBF" w:rsidRPr="00AE2CBF" w:rsidRDefault="00AE2CBF" w:rsidP="00AE2CBF">
      <w:r w:rsidRPr="00AE2CBF">
        <w:t>Two things now need to happen:</w:t>
      </w:r>
    </w:p>
    <w:p w14:paraId="5174D4F0" w14:textId="77777777" w:rsidR="00AE2CBF" w:rsidRPr="00AE2CBF" w:rsidRDefault="00AE2CBF" w:rsidP="00AE2CBF">
      <w:r w:rsidRPr="00AE2CBF">
        <w:t>1. We need more operator interest.</w:t>
      </w:r>
    </w:p>
    <w:p w14:paraId="0A19E98F" w14:textId="77777777" w:rsidR="00AE2CBF" w:rsidRPr="00AE2CBF" w:rsidRDefault="00AE2CBF" w:rsidP="00AE2CBF">
      <w:r w:rsidRPr="00AE2CBF">
        <w:t>2. We need more donations to the expedition PayPal page. (</w:t>
      </w:r>
      <w:hyperlink r:id="rId190" w:tgtFrame="_blank" w:history="1">
        <w:r w:rsidRPr="00AE2CBF">
          <w:rPr>
            <w:rStyle w:val="Hyperlink"/>
          </w:rPr>
          <w:t>KH6VV@outlook.com</w:t>
        </w:r>
      </w:hyperlink>
      <w:r w:rsidRPr="00AE2CBF">
        <w:t>)</w:t>
      </w:r>
    </w:p>
    <w:p w14:paraId="1F21DBC8" w14:textId="77777777" w:rsidR="00AE2CBF" w:rsidRPr="00AE2CBF" w:rsidRDefault="00AE2CBF" w:rsidP="00AE2CBF"/>
    <w:p w14:paraId="70F95069" w14:textId="77777777" w:rsidR="00AE2CBF" w:rsidRPr="00AE2CBF" w:rsidRDefault="00AE2CBF" w:rsidP="00AE2CBF">
      <w:r w:rsidRPr="00AE2CBF">
        <w:t>Mahalo Ron KH6DV</w:t>
      </w:r>
    </w:p>
    <w:p w14:paraId="054029E3" w14:textId="77777777" w:rsidR="000A468D" w:rsidRDefault="000A468D" w:rsidP="0048461E"/>
    <w:p w14:paraId="237F97D8" w14:textId="5854ACE2" w:rsidR="0048461E" w:rsidRPr="0048461E" w:rsidRDefault="00D4011F" w:rsidP="0048461E">
      <w:r>
        <w:pict w14:anchorId="4CF68D3A">
          <v:rect id="_x0000_i1032" style="width:0;height:1.5pt" o:hralign="center" o:bullet="t" o:hrstd="t" o:hr="t" fillcolor="#a0a0a0" stroked="f"/>
        </w:pict>
      </w:r>
    </w:p>
    <w:p w14:paraId="70F0F2B6" w14:textId="465F9DD3" w:rsidR="0048461E" w:rsidRPr="0048461E" w:rsidRDefault="00195530" w:rsidP="0048461E">
      <w:r w:rsidRPr="0048461E">
        <w:rPr>
          <w:b/>
          <w:bCs/>
          <w:i/>
          <w:iCs/>
          <w:noProof/>
          <w:sz w:val="28"/>
          <w:szCs w:val="28"/>
        </w:rPr>
        <w:drawing>
          <wp:anchor distT="0" distB="0" distL="114300" distR="114300" simplePos="0" relativeHeight="252217344" behindDoc="1" locked="0" layoutInCell="1" allowOverlap="1" wp14:anchorId="75104E69" wp14:editId="5D367341">
            <wp:simplePos x="0" y="0"/>
            <wp:positionH relativeFrom="margin">
              <wp:align>right</wp:align>
            </wp:positionH>
            <wp:positionV relativeFrom="paragraph">
              <wp:posOffset>86995</wp:posOffset>
            </wp:positionV>
            <wp:extent cx="1725295" cy="2700655"/>
            <wp:effectExtent l="0" t="0" r="8255" b="4445"/>
            <wp:wrapTight wrapText="bothSides">
              <wp:wrapPolygon edited="0">
                <wp:start x="0" y="0"/>
                <wp:lineTo x="0" y="21483"/>
                <wp:lineTo x="21465" y="21483"/>
                <wp:lineTo x="21465" y="0"/>
                <wp:lineTo x="0" y="0"/>
              </wp:wrapPolygon>
            </wp:wrapTight>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1725295" cy="2700655"/>
                    </a:xfrm>
                    <a:prstGeom prst="rect">
                      <a:avLst/>
                    </a:prstGeom>
                    <a:noFill/>
                  </pic:spPr>
                </pic:pic>
              </a:graphicData>
            </a:graphic>
            <wp14:sizeRelH relativeFrom="page">
              <wp14:pctWidth>0</wp14:pctWidth>
            </wp14:sizeRelH>
            <wp14:sizeRelV relativeFrom="page">
              <wp14:pctHeight>0</wp14:pctHeight>
            </wp14:sizeRelV>
          </wp:anchor>
        </w:drawing>
      </w:r>
      <w:r w:rsidR="0048461E" w:rsidRPr="0048461E">
        <w:rPr>
          <w:b/>
          <w:i/>
          <w:sz w:val="28"/>
          <w:szCs w:val="28"/>
        </w:rPr>
        <w:t xml:space="preserve">DX </w:t>
      </w:r>
      <w:r w:rsidR="00EA5AC4">
        <w:rPr>
          <w:b/>
          <w:i/>
          <w:sz w:val="28"/>
          <w:szCs w:val="28"/>
        </w:rPr>
        <w:t>N</w:t>
      </w:r>
      <w:r w:rsidR="0048461E" w:rsidRPr="0048461E">
        <w:rPr>
          <w:b/>
          <w:i/>
          <w:sz w:val="28"/>
          <w:szCs w:val="28"/>
        </w:rPr>
        <w:t>ews</w:t>
      </w:r>
      <w:r w:rsidR="0048461E" w:rsidRPr="0048461E">
        <w:rPr>
          <w:b/>
          <w:bCs/>
          <w:i/>
          <w:iCs/>
          <w:color w:val="000000" w:themeColor="text1"/>
          <w:sz w:val="28"/>
          <w:szCs w:val="28"/>
        </w:rPr>
        <w:t xml:space="preserve"> </w:t>
      </w:r>
    </w:p>
    <w:p w14:paraId="1A4169C5" w14:textId="2DF7CF2A" w:rsidR="006364A9" w:rsidRPr="00431806" w:rsidRDefault="006364A9" w:rsidP="006D1C4D">
      <w:pPr>
        <w:jc w:val="center"/>
      </w:pPr>
      <w:r w:rsidRPr="006364A9">
        <w:rPr>
          <w:b/>
          <w:bCs/>
          <w:i/>
          <w:iCs/>
          <w:sz w:val="28"/>
          <w:szCs w:val="28"/>
        </w:rPr>
        <w:t xml:space="preserve"> </w:t>
      </w:r>
    </w:p>
    <w:p w14:paraId="6A67080A" w14:textId="3D9CE08F" w:rsidR="00081189" w:rsidRPr="00081189" w:rsidRDefault="00081189" w:rsidP="00081189">
      <w:pPr>
        <w:jc w:val="center"/>
        <w:rPr>
          <w:b/>
          <w:bCs/>
          <w:i/>
          <w:iCs/>
          <w:sz w:val="28"/>
          <w:szCs w:val="28"/>
        </w:rPr>
      </w:pPr>
      <w:r w:rsidRPr="00081189">
        <w:rPr>
          <w:b/>
          <w:bCs/>
          <w:i/>
          <w:iCs/>
          <w:sz w:val="28"/>
          <w:szCs w:val="28"/>
        </w:rPr>
        <w:t>ARLD029 DX news</w:t>
      </w:r>
    </w:p>
    <w:p w14:paraId="0DAC691D" w14:textId="77777777" w:rsidR="00081189" w:rsidRPr="00081189" w:rsidRDefault="00081189" w:rsidP="00081189">
      <w:pPr>
        <w:jc w:val="center"/>
      </w:pPr>
    </w:p>
    <w:p w14:paraId="2A492C38" w14:textId="11E70E7F" w:rsidR="00081189" w:rsidRPr="00081189" w:rsidRDefault="00081189" w:rsidP="00081189">
      <w:r w:rsidRPr="00081189">
        <w:t>This week's bulletin was made possible with information provided by The Daily DX, the OPDX Bulletin, 425 DX News, DXNL, Contest Corral from QST and the ARRL Contest Calendar and WA7BNM web sites.  Thanks to all.</w:t>
      </w:r>
    </w:p>
    <w:p w14:paraId="54321A0A" w14:textId="25878D3D" w:rsidR="00081189" w:rsidRPr="00081189" w:rsidRDefault="00081189" w:rsidP="00081189"/>
    <w:p w14:paraId="211DC63B" w14:textId="3A6BA42D" w:rsidR="00081189" w:rsidRPr="00081189" w:rsidRDefault="00081189" w:rsidP="00081189">
      <w:r w:rsidRPr="00081189">
        <w:rPr>
          <w:b/>
          <w:bCs/>
        </w:rPr>
        <w:t>BRUNEI, V8.</w:t>
      </w:r>
      <w:r w:rsidRPr="00081189">
        <w:t xml:space="preserve">  V84SPU will celebrate the 74th birthday of His Majesty Sultan Haji Hassanal Bolkiah Muizzaddin Waddaulah.  Activity will be from July 18 to 31 on all bands and modes.  QSL direct only.</w:t>
      </w:r>
    </w:p>
    <w:p w14:paraId="0E4A7BAF" w14:textId="77777777" w:rsidR="00081189" w:rsidRPr="00081189" w:rsidRDefault="00081189" w:rsidP="00081189"/>
    <w:p w14:paraId="5A77AF88" w14:textId="048E34F6" w:rsidR="00081189" w:rsidRPr="00081189" w:rsidRDefault="00081189" w:rsidP="00081189">
      <w:r w:rsidRPr="00081189">
        <w:rPr>
          <w:b/>
          <w:bCs/>
        </w:rPr>
        <w:t>UNITED ARAB EMIRATES, A6.</w:t>
      </w:r>
      <w:r w:rsidRPr="00081189">
        <w:t xml:space="preserve">  To commemorate the launch of the Mars "Hope Probe" and the 50th anniversary of the union of the UAE, special event station A60EMM will be QRV with multiple stations (i.e. A60EMM/1 /2, etc.)  QSL details are on qrz.com.</w:t>
      </w:r>
    </w:p>
    <w:p w14:paraId="3C95CEC5" w14:textId="5A32DF29" w:rsidR="00081189" w:rsidRPr="00081189" w:rsidRDefault="00081189" w:rsidP="00081189"/>
    <w:p w14:paraId="5A2A37A7" w14:textId="18095F68" w:rsidR="00081189" w:rsidRPr="00081189" w:rsidRDefault="00081189" w:rsidP="00081189">
      <w:r w:rsidRPr="00081189">
        <w:rPr>
          <w:b/>
          <w:bCs/>
        </w:rPr>
        <w:t>FINLAND, OH.</w:t>
      </w:r>
      <w:r w:rsidRPr="00081189">
        <w:t xml:space="preserve">  From July 17 to 30, Ric, DL2VFR plans to be QRV as OH73ELK, mainly on CW.  QSL via the OH QSL Bureau.</w:t>
      </w:r>
    </w:p>
    <w:p w14:paraId="0C233633" w14:textId="77777777" w:rsidR="00195530" w:rsidRDefault="00195530" w:rsidP="000A468D">
      <w:pPr>
        <w:rPr>
          <w:sz w:val="20"/>
          <w:szCs w:val="20"/>
        </w:rPr>
      </w:pPr>
    </w:p>
    <w:p w14:paraId="0A7C2EB6" w14:textId="4DD359C8" w:rsidR="000A468D" w:rsidRPr="0052777B" w:rsidRDefault="00D4011F" w:rsidP="000A468D">
      <w:pPr>
        <w:rPr>
          <w:sz w:val="20"/>
          <w:szCs w:val="20"/>
          <w:u w:val="single"/>
        </w:rPr>
      </w:pPr>
      <w:hyperlink w:anchor="top" w:history="1">
        <w:r w:rsidR="000A468D" w:rsidRPr="0052777B">
          <w:rPr>
            <w:rStyle w:val="Hyperlink"/>
            <w:sz w:val="20"/>
            <w:szCs w:val="20"/>
          </w:rPr>
          <w:t>TOP</w:t>
        </w:r>
      </w:hyperlink>
      <w:r w:rsidR="000A468D" w:rsidRPr="0052777B">
        <w:rPr>
          <w:sz w:val="20"/>
          <w:szCs w:val="20"/>
          <w:u w:val="single"/>
        </w:rPr>
        <w:t xml:space="preserve"> ^</w:t>
      </w:r>
    </w:p>
    <w:p w14:paraId="173EAC41" w14:textId="47E43D84" w:rsidR="00081189" w:rsidRPr="00081189" w:rsidRDefault="00081189" w:rsidP="00081189">
      <w:r w:rsidRPr="00081189">
        <w:rPr>
          <w:b/>
          <w:bCs/>
        </w:rPr>
        <w:lastRenderedPageBreak/>
        <w:t>BOSNIA AND HERZEGOVINA, E7.</w:t>
      </w:r>
      <w:r w:rsidRPr="00081189">
        <w:t xml:space="preserve">  Members of the Nikola Tesla Radio Club are celebrating Tesla's 164th birthday with the call sign E7TESLA until July 20.  QSL via E77E direct or via the Bureau or eQSL.</w:t>
      </w:r>
    </w:p>
    <w:p w14:paraId="5A62ECB7" w14:textId="37030568" w:rsidR="00081189" w:rsidRPr="00081189" w:rsidRDefault="00081189" w:rsidP="00081189"/>
    <w:p w14:paraId="201FFDAD" w14:textId="0B0F461D" w:rsidR="00081189" w:rsidRPr="00081189" w:rsidRDefault="00081189" w:rsidP="00081189">
      <w:r w:rsidRPr="00081189">
        <w:rPr>
          <w:b/>
          <w:bCs/>
        </w:rPr>
        <w:t>HUNGARY, HA.</w:t>
      </w:r>
      <w:r w:rsidRPr="00081189">
        <w:t xml:space="preserve">  The Hungarian FIRAC group is active with the call sign HA70MAV until December 1.  QSL via LoTW or eQSL.</w:t>
      </w:r>
    </w:p>
    <w:p w14:paraId="06539D7C" w14:textId="32D30D0C" w:rsidR="00081189" w:rsidRPr="00081189" w:rsidRDefault="00081189" w:rsidP="00081189"/>
    <w:p w14:paraId="50CD4409" w14:textId="485B9336" w:rsidR="00081189" w:rsidRPr="00081189" w:rsidRDefault="00081189" w:rsidP="00081189">
      <w:r w:rsidRPr="00081189">
        <w:rPr>
          <w:b/>
          <w:bCs/>
        </w:rPr>
        <w:t>ITALY, I.</w:t>
      </w:r>
      <w:r w:rsidRPr="00081189">
        <w:t xml:space="preserve">  Members of the Italian Naval Old Rhythmers Club</w:t>
      </w:r>
    </w:p>
    <w:p w14:paraId="6DB7EAA1" w14:textId="617A4DC9" w:rsidR="00081189" w:rsidRPr="00081189" w:rsidRDefault="00081189" w:rsidP="00081189">
      <w:r w:rsidRPr="00081189">
        <w:t>(I.N.O.R.C.) will be using the call sign II0ICEH from July 18 to August 1 to commemorate the Andrea Doria disaster.  QSL via Bureau.</w:t>
      </w:r>
    </w:p>
    <w:p w14:paraId="43B108C4" w14:textId="47B01CBE" w:rsidR="00081189" w:rsidRPr="00081189" w:rsidRDefault="00081189" w:rsidP="00081189"/>
    <w:p w14:paraId="79AA1ECB" w14:textId="7F76A8AF" w:rsidR="00081189" w:rsidRPr="00081189" w:rsidRDefault="00081189" w:rsidP="00081189">
      <w:r w:rsidRPr="00081189">
        <w:rPr>
          <w:b/>
          <w:bCs/>
        </w:rPr>
        <w:t>OGASAWARA, JD1.</w:t>
      </w:r>
      <w:r w:rsidRPr="00081189">
        <w:t xml:space="preserve">  Takashi, JH1FFW is QRV as JD1/JH1FFW until July 19 on 40 to 6 meters using SSB and FT8.  QSL via the Bureau to his home call, LoTW or eQSL.</w:t>
      </w:r>
    </w:p>
    <w:p w14:paraId="0E6C388D" w14:textId="77777777" w:rsidR="00081189" w:rsidRPr="00081189" w:rsidRDefault="00081189" w:rsidP="00081189"/>
    <w:p w14:paraId="68C234CA" w14:textId="6F04B1F6" w:rsidR="00081189" w:rsidRPr="00081189" w:rsidRDefault="00081189" w:rsidP="00081189">
      <w:r w:rsidRPr="00081189">
        <w:rPr>
          <w:b/>
          <w:bCs/>
        </w:rPr>
        <w:t>UNITED STATES OF AMERICA, K.</w:t>
      </w:r>
      <w:r w:rsidRPr="00081189">
        <w:t xml:space="preserve">  The Grayson County Amateur Radio Club commemorates the Red River Bridge War of 1931, a boundary conflict between Oklahoma and Texas, with the call sign W5I from July 18 to 26.  QSL via K5GCC direct or via the Bureau, LoTW or eQSL.</w:t>
      </w:r>
    </w:p>
    <w:p w14:paraId="7D7012BB" w14:textId="54633237" w:rsidR="00081189" w:rsidRPr="00081189" w:rsidRDefault="00081189" w:rsidP="00081189"/>
    <w:p w14:paraId="4F8B789C" w14:textId="77777777" w:rsidR="00081189" w:rsidRPr="00081189" w:rsidRDefault="00081189" w:rsidP="00081189">
      <w:r w:rsidRPr="00081189">
        <w:rPr>
          <w:b/>
          <w:bCs/>
        </w:rPr>
        <w:t xml:space="preserve">BULGARIA, LZ.  </w:t>
      </w:r>
      <w:r w:rsidRPr="00081189">
        <w:t>George, LZ2VP is QRV as LZ77VP until the end of July.</w:t>
      </w:r>
    </w:p>
    <w:p w14:paraId="349EC912" w14:textId="6B7663AF" w:rsidR="00081189" w:rsidRPr="00081189" w:rsidRDefault="00081189" w:rsidP="00081189">
      <w:r w:rsidRPr="00081189">
        <w:t>QSL via LZ2VP.</w:t>
      </w:r>
    </w:p>
    <w:p w14:paraId="4A948D8E" w14:textId="77777777" w:rsidR="00081189" w:rsidRPr="00081189" w:rsidRDefault="00081189" w:rsidP="00081189"/>
    <w:p w14:paraId="40076E82" w14:textId="76DF0BE0" w:rsidR="00081189" w:rsidRPr="00081189" w:rsidRDefault="00081189" w:rsidP="00081189">
      <w:r w:rsidRPr="00081189">
        <w:rPr>
          <w:b/>
          <w:bCs/>
        </w:rPr>
        <w:t>GREECE, SV.</w:t>
      </w:r>
      <w:r w:rsidRPr="00081189">
        <w:t xml:space="preserve">  Members of the Radio Amateur Association of Western Peloponnese (RAAWP) are dedicating the special event call sign SX3SP to the memory of Saint Paisios of Mount Athos, until July 31.  QSL via LoTW or eQSL.</w:t>
      </w:r>
    </w:p>
    <w:p w14:paraId="7827369B" w14:textId="77777777" w:rsidR="00081189" w:rsidRPr="00081189" w:rsidRDefault="00081189" w:rsidP="00081189"/>
    <w:p w14:paraId="1366E028" w14:textId="77777777" w:rsidR="00081189" w:rsidRPr="00081189" w:rsidRDefault="00081189" w:rsidP="00081189">
      <w:r w:rsidRPr="00081189">
        <w:rPr>
          <w:b/>
          <w:bCs/>
        </w:rPr>
        <w:t>DODECANESE ISLANDS, SV5.</w:t>
      </w:r>
      <w:r w:rsidRPr="00081189">
        <w:t xml:space="preserve">  Stathis, SV5DKL plans to participate in the RSGB IOTA Contest, July 25 and 26, in the single-op, all-band, CW, High-power category from his home station on Rhodes Island.  QSL via his home call.  After the contest he will upload to LoTW, Club Log and eQSL.</w:t>
      </w:r>
    </w:p>
    <w:p w14:paraId="549A2C84" w14:textId="77777777" w:rsidR="000A468D" w:rsidRDefault="000A468D" w:rsidP="00081189">
      <w:pPr>
        <w:rPr>
          <w:b/>
          <w:bCs/>
        </w:rPr>
      </w:pPr>
    </w:p>
    <w:p w14:paraId="083B5374" w14:textId="1763394E" w:rsidR="00081189" w:rsidRPr="00081189" w:rsidRDefault="00081189" w:rsidP="00081189">
      <w:r w:rsidRPr="00081189">
        <w:rPr>
          <w:b/>
          <w:bCs/>
        </w:rPr>
        <w:t>TAIWAN, BV.</w:t>
      </w:r>
      <w:r w:rsidRPr="00081189">
        <w:t xml:space="preserve">  BX2AB is planning to operate as BV0WPX from the PengHu Islands during the RSGB IOTA Contest, July 25 and 26.  He will be single-op assisted.  QSL via BV2KI.  Also, Bruce, BV2KI will be QRV in the contest as BV9AYA.  He will be single-op assisted.  QSL via home call.</w:t>
      </w:r>
    </w:p>
    <w:p w14:paraId="66FD2CBB" w14:textId="072E85E9" w:rsidR="00081189" w:rsidRPr="00081189" w:rsidRDefault="00081189" w:rsidP="00081189"/>
    <w:p w14:paraId="19A9E67D" w14:textId="3F32A4EA" w:rsidR="00081189" w:rsidRPr="00081189" w:rsidRDefault="00081189" w:rsidP="00081189">
      <w:r w:rsidRPr="00081189">
        <w:rPr>
          <w:b/>
          <w:bCs/>
        </w:rPr>
        <w:t>GHANA, 9G.</w:t>
      </w:r>
      <w:r w:rsidRPr="00081189">
        <w:t xml:space="preserve">  Matteo, IZ4YGS travels to Ghana on July 24.  After quarantine he will be at his station starting August 8 and continuing until mid-September as 9G5GS.  QSL via OQRS, LoTW, eQSL or direct to the IZ4YGS address.</w:t>
      </w:r>
    </w:p>
    <w:p w14:paraId="25FC1A1C" w14:textId="1501F0FD" w:rsidR="00081189" w:rsidRPr="00081189" w:rsidRDefault="00081189" w:rsidP="00081189"/>
    <w:p w14:paraId="53826FB3" w14:textId="30C06B55" w:rsidR="00081189" w:rsidRPr="00081189" w:rsidRDefault="00081189" w:rsidP="00081189">
      <w:r w:rsidRPr="00081189">
        <w:rPr>
          <w:b/>
          <w:bCs/>
        </w:rPr>
        <w:t xml:space="preserve">TURKEY, TA.  </w:t>
      </w:r>
      <w:r w:rsidRPr="00081189">
        <w:t>YM9SIX is a new six meter beacon, running five watts to a vertical on 50.403.5.  It is located at the QTH of TA7OM in grid KN80.  Testing is underway.  It appears it may be moved to grid LN10 and another frequency at some point.</w:t>
      </w:r>
    </w:p>
    <w:p w14:paraId="4E040376" w14:textId="77777777" w:rsidR="00081189" w:rsidRPr="00081189" w:rsidRDefault="00081189" w:rsidP="00081189"/>
    <w:p w14:paraId="0B05B31E" w14:textId="3663F5FF" w:rsidR="00081189" w:rsidRPr="00081189" w:rsidRDefault="00081189" w:rsidP="00081189">
      <w:r w:rsidRPr="00081189">
        <w:rPr>
          <w:b/>
          <w:bCs/>
        </w:rPr>
        <w:t>FRANCE, F.</w:t>
      </w:r>
      <w:r w:rsidRPr="00081189">
        <w:t xml:space="preserve">  Station TM11AD will be operated by the British Breakout from Normandy Museum in its annual liberation festival, on August 1 and 2.  Look for them on HF CW, SSB and digital modes.  They are hoping to use genuine WWII era gear and demonstrating it to the public.  QSL via F4KKE, LoTW or Club Log.</w:t>
      </w:r>
    </w:p>
    <w:p w14:paraId="74B532ED" w14:textId="77777777" w:rsidR="00081189" w:rsidRPr="00081189" w:rsidRDefault="00081189" w:rsidP="00081189"/>
    <w:p w14:paraId="666FB4AB" w14:textId="5EDCC69A" w:rsidR="00081189" w:rsidRPr="00081189" w:rsidRDefault="00081189" w:rsidP="00081189">
      <w:r w:rsidRPr="00081189">
        <w:rPr>
          <w:b/>
          <w:bCs/>
        </w:rPr>
        <w:t>MALTA, 9H.</w:t>
      </w:r>
      <w:r w:rsidRPr="00081189">
        <w:t xml:space="preserve">  Reiner, DL2AAZ plans to be QRV from September 4 to 18, holiday style, if there are no COVID-19 concerns.  Call signs 9H3TI and 9H3SAT have been requested.  He will be QRV on 40 to 6 meters and 13/3cm on the QO-100 satellite, using SSB and CW.  QSL via the Bureau, no Club Log or LoTW.</w:t>
      </w:r>
    </w:p>
    <w:p w14:paraId="5115B247" w14:textId="77777777" w:rsidR="00195530" w:rsidRDefault="00195530" w:rsidP="00195530">
      <w:pPr>
        <w:rPr>
          <w:sz w:val="20"/>
          <w:szCs w:val="20"/>
        </w:rPr>
      </w:pPr>
    </w:p>
    <w:p w14:paraId="2751AA29" w14:textId="77777777" w:rsidR="00195530" w:rsidRDefault="00195530" w:rsidP="00195530">
      <w:pPr>
        <w:rPr>
          <w:sz w:val="20"/>
          <w:szCs w:val="20"/>
        </w:rPr>
      </w:pPr>
    </w:p>
    <w:p w14:paraId="3FDCFB11" w14:textId="77777777" w:rsidR="00195530" w:rsidRDefault="00195530" w:rsidP="00195530">
      <w:pPr>
        <w:rPr>
          <w:sz w:val="20"/>
          <w:szCs w:val="20"/>
        </w:rPr>
      </w:pPr>
    </w:p>
    <w:p w14:paraId="60DBD529" w14:textId="02F9AFE1" w:rsidR="00195530" w:rsidRPr="0052777B" w:rsidRDefault="00D4011F" w:rsidP="00195530">
      <w:pPr>
        <w:rPr>
          <w:sz w:val="20"/>
          <w:szCs w:val="20"/>
          <w:u w:val="single"/>
        </w:rPr>
      </w:pPr>
      <w:hyperlink w:anchor="top" w:history="1">
        <w:r w:rsidR="00195530" w:rsidRPr="0052777B">
          <w:rPr>
            <w:rStyle w:val="Hyperlink"/>
            <w:sz w:val="20"/>
            <w:szCs w:val="20"/>
          </w:rPr>
          <w:t>TOP</w:t>
        </w:r>
      </w:hyperlink>
      <w:r w:rsidR="00195530" w:rsidRPr="0052777B">
        <w:rPr>
          <w:sz w:val="20"/>
          <w:szCs w:val="20"/>
          <w:u w:val="single"/>
        </w:rPr>
        <w:t xml:space="preserve"> ^</w:t>
      </w:r>
    </w:p>
    <w:p w14:paraId="61076909" w14:textId="3A7BA814" w:rsidR="00081189" w:rsidRPr="00081189" w:rsidRDefault="00081189" w:rsidP="00081189">
      <w:r w:rsidRPr="00081189">
        <w:rPr>
          <w:b/>
          <w:bCs/>
        </w:rPr>
        <w:lastRenderedPageBreak/>
        <w:t xml:space="preserve">UKRAINE, EM44.  </w:t>
      </w:r>
      <w:r w:rsidRPr="00081189">
        <w:t>Look for EM44L to be active from the Regional Landscape Park "Feldman Ecopark" (URFF-0194; New One) on July 18 and 19.  QSL via UT5LU.</w:t>
      </w:r>
    </w:p>
    <w:p w14:paraId="74556C56" w14:textId="77777777" w:rsidR="00081189" w:rsidRPr="00081189" w:rsidRDefault="00081189" w:rsidP="00081189"/>
    <w:p w14:paraId="0C2A18EE" w14:textId="301EC80F" w:rsidR="00081189" w:rsidRPr="00081189" w:rsidRDefault="00081189" w:rsidP="00081189">
      <w:r w:rsidRPr="00081189">
        <w:rPr>
          <w:b/>
          <w:bCs/>
        </w:rPr>
        <w:t>SVALBARD, JW.</w:t>
      </w:r>
      <w:r w:rsidRPr="00081189">
        <w:t xml:space="preserve">  Erwann, LB1QI will be active as JW/LB1QI from the JW5E club station in Lonyearben from September 24 to 27.  Activity will be on 160 to 6 meters using CW and SSB.  QSL via LB1QI, direct, by the Bureau, LoTW or ClubLog.</w:t>
      </w:r>
    </w:p>
    <w:p w14:paraId="460B1556" w14:textId="008DB38B" w:rsidR="00081189" w:rsidRPr="00081189" w:rsidRDefault="00081189" w:rsidP="00081189"/>
    <w:p w14:paraId="323E6AE5" w14:textId="77777777" w:rsidR="00081189" w:rsidRPr="00081189" w:rsidRDefault="00081189" w:rsidP="00081189">
      <w:r w:rsidRPr="00081189">
        <w:rPr>
          <w:b/>
          <w:bCs/>
        </w:rPr>
        <w:t xml:space="preserve">THE NETHERLANDS, PA75.  </w:t>
      </w:r>
      <w:r w:rsidRPr="00081189">
        <w:t>Special event station PA75WSN will be active until the end of the year to commemorate the 75th anniversary of the liberation of The Netherlands in World War II.  Activity will be on various HF and UHF bands using SSB and the Digital modes.  QSL via the Bureau or direct.  See QRZ.com for details.</w:t>
      </w:r>
    </w:p>
    <w:p w14:paraId="1F97A730" w14:textId="77777777" w:rsidR="00081189" w:rsidRPr="00081189" w:rsidRDefault="00081189" w:rsidP="00081189"/>
    <w:p w14:paraId="17F5A7AB" w14:textId="161BE3F3" w:rsidR="00081189" w:rsidRPr="00081189" w:rsidRDefault="00081189" w:rsidP="00081189">
      <w:r w:rsidRPr="00081189">
        <w:rPr>
          <w:b/>
          <w:bCs/>
        </w:rPr>
        <w:t>RUSSIA, UE45.</w:t>
      </w:r>
      <w:r w:rsidRPr="00081189">
        <w:t xml:space="preserve">  Members of the Fifth Ocean Club are active as UE45SA until July 19.  Activity is to celebrate 45th anniversary of Apollo-Soyuz joint mission in space.  Operators are Victor, RV3YR and Viktor, RN3YN and R3YC.  QSL via RV3YR, direct, via the Bureau or Clublog.  See qrz.com for more details.</w:t>
      </w:r>
    </w:p>
    <w:p w14:paraId="462E0CAF" w14:textId="77777777" w:rsidR="00081189" w:rsidRPr="00081189" w:rsidRDefault="00081189" w:rsidP="00081189"/>
    <w:p w14:paraId="6FA96CF0" w14:textId="77777777" w:rsidR="00081189" w:rsidRPr="00081189" w:rsidRDefault="00081189" w:rsidP="00081189">
      <w:r w:rsidRPr="00081189">
        <w:rPr>
          <w:b/>
          <w:bCs/>
        </w:rPr>
        <w:t xml:space="preserve">FT8DMC ANNIVERSARY.  </w:t>
      </w:r>
      <w:r w:rsidRPr="00081189">
        <w:t>More special call signs celebrating the 3rd anniversary of the FT8 Digital Mode Club, until July 31 include CB3DMC, XR3DMC and XR3FT8 from Chile (QSL direct to CE3GCA); GB8DMC from England (operated by G8LIY, QSL via qrz.com, and OZ8FTDM from Denmark (operated by OZ1KZX, QSL via LoTW and eQSL).</w:t>
      </w:r>
    </w:p>
    <w:p w14:paraId="51C52B72" w14:textId="77777777" w:rsidR="00081189" w:rsidRPr="00081189" w:rsidRDefault="00081189" w:rsidP="00081189"/>
    <w:p w14:paraId="1420A2C9" w14:textId="7F21C898" w:rsidR="00081189" w:rsidRPr="00081189" w:rsidRDefault="00081189" w:rsidP="00081189">
      <w:r w:rsidRPr="00081189">
        <w:t>THIS WEEKEND ON THE RADIO.  The Russian Radio Team Championship, Trans-Tasman Low-Bands Challenge, Feld Hell Sprint, North American QSO Party, RTTY, CQ Worldwide VHF Contest, RSGB Low Power Contest, Run for the Bacon QRP Contest and the CQC Great Colorado Gold Rush are all on tap for this weekend.  The SKCC Sprint is on July 22 and the RSGB 80-Meter Club Championship, Data is on July 23.  Please see July 2020 QST, page 74 and ARRL Contest Calendar and WA7BNM Contest Web Sites for details.</w:t>
      </w:r>
    </w:p>
    <w:p w14:paraId="6075A189" w14:textId="77777777" w:rsidR="00195530" w:rsidRDefault="00195530" w:rsidP="0048461E"/>
    <w:p w14:paraId="36295161" w14:textId="505B7A74" w:rsidR="0048461E" w:rsidRPr="0048461E" w:rsidRDefault="00D4011F" w:rsidP="0048461E">
      <w:r>
        <w:pict w14:anchorId="2994DA2A">
          <v:rect id="_x0000_i1033" style="width:0;height:1.5pt" o:hralign="center" o:bullet="t" o:hrstd="t" o:hr="t" fillcolor="#a0a0a0" stroked="f"/>
        </w:pict>
      </w:r>
    </w:p>
    <w:p w14:paraId="6A23C330" w14:textId="77777777" w:rsidR="0048461E" w:rsidRPr="0048461E" w:rsidRDefault="0048461E" w:rsidP="0048461E">
      <w:pPr>
        <w:rPr>
          <w:b/>
          <w:i/>
          <w:sz w:val="28"/>
          <w:szCs w:val="28"/>
        </w:rPr>
      </w:pPr>
      <w:bookmarkStart w:id="33" w:name="contest"/>
      <w:bookmarkEnd w:id="33"/>
      <w:r w:rsidRPr="0048461E">
        <w:rPr>
          <w:b/>
          <w:bCs/>
          <w:noProof/>
        </w:rPr>
        <w:drawing>
          <wp:anchor distT="0" distB="0" distL="114300" distR="114300" simplePos="0" relativeHeight="252237824" behindDoc="1" locked="0" layoutInCell="1" allowOverlap="1" wp14:anchorId="5DCA3298" wp14:editId="3103E210">
            <wp:simplePos x="0" y="0"/>
            <wp:positionH relativeFrom="margin">
              <wp:align>right</wp:align>
            </wp:positionH>
            <wp:positionV relativeFrom="paragraph">
              <wp:posOffset>20955</wp:posOffset>
            </wp:positionV>
            <wp:extent cx="2336165" cy="1275080"/>
            <wp:effectExtent l="0" t="0" r="6985" b="1270"/>
            <wp:wrapTight wrapText="bothSides">
              <wp:wrapPolygon edited="0">
                <wp:start x="0" y="0"/>
                <wp:lineTo x="0" y="21299"/>
                <wp:lineTo x="21488" y="21299"/>
                <wp:lineTo x="21488" y="0"/>
                <wp:lineTo x="0" y="0"/>
              </wp:wrapPolygon>
            </wp:wrapTight>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2336165" cy="1275080"/>
                    </a:xfrm>
                    <a:prstGeom prst="rect">
                      <a:avLst/>
                    </a:prstGeom>
                    <a:noFill/>
                  </pic:spPr>
                </pic:pic>
              </a:graphicData>
            </a:graphic>
            <wp14:sizeRelH relativeFrom="page">
              <wp14:pctWidth>0</wp14:pctWidth>
            </wp14:sizeRelH>
            <wp14:sizeRelV relativeFrom="page">
              <wp14:pctHeight>0</wp14:pctHeight>
            </wp14:sizeRelV>
          </wp:anchor>
        </w:drawing>
      </w:r>
      <w:r w:rsidRPr="0048461E">
        <w:rPr>
          <w:b/>
          <w:i/>
          <w:sz w:val="28"/>
          <w:szCs w:val="28"/>
        </w:rPr>
        <w:t>ARRL Contest Corner</w:t>
      </w:r>
    </w:p>
    <w:p w14:paraId="7903F72E" w14:textId="77777777" w:rsidR="0048461E" w:rsidRPr="0048461E" w:rsidRDefault="0048461E" w:rsidP="0048461E">
      <w:pPr>
        <w:rPr>
          <w:b/>
          <w:bCs/>
        </w:rPr>
      </w:pPr>
    </w:p>
    <w:p w14:paraId="0E50B105" w14:textId="77777777" w:rsidR="00E03863" w:rsidRDefault="00E03863" w:rsidP="0048461E"/>
    <w:p w14:paraId="282E8B62" w14:textId="7E5E9A41" w:rsidR="0048461E" w:rsidRPr="0048461E" w:rsidRDefault="0048461E" w:rsidP="0048461E">
      <w:r w:rsidRPr="0048461E">
        <w:t xml:space="preserve">An expanded, downloadable version of </w:t>
      </w:r>
      <w:r w:rsidRPr="0048461E">
        <w:rPr>
          <w:i/>
          <w:iCs/>
        </w:rPr>
        <w:t>QST'</w:t>
      </w:r>
      <w:r w:rsidRPr="0048461E">
        <w:t>s’</w:t>
      </w:r>
      <w:hyperlink r:id="rId193" w:history="1">
        <w:r w:rsidRPr="0048461E">
          <w:rPr>
            <w:b/>
            <w:bCs/>
            <w:color w:val="0563C1" w:themeColor="hyperlink"/>
            <w:sz w:val="28"/>
            <w:szCs w:val="28"/>
            <w:u w:val="single"/>
          </w:rPr>
          <w:t>Contest Corral</w:t>
        </w:r>
      </w:hyperlink>
      <w:r w:rsidRPr="0048461E">
        <w:t xml:space="preserve"> is available as a PDF. Check the sponsor's’Web site for information on operating time restrictions and other instructions. </w:t>
      </w:r>
    </w:p>
    <w:p w14:paraId="13157EC5" w14:textId="77777777" w:rsidR="007A2B93" w:rsidRDefault="007A2B93" w:rsidP="0048461E">
      <w:pPr>
        <w:rPr>
          <w:b/>
          <w:bCs/>
          <w:i/>
          <w:iCs/>
        </w:rPr>
      </w:pPr>
    </w:p>
    <w:p w14:paraId="1ADF2A18" w14:textId="77777777" w:rsidR="00E03863" w:rsidRDefault="00E03863" w:rsidP="0048461E">
      <w:pPr>
        <w:jc w:val="center"/>
      </w:pPr>
    </w:p>
    <w:p w14:paraId="722F13A4" w14:textId="48A3B49A" w:rsidR="0048461E" w:rsidRPr="0048461E" w:rsidRDefault="0048461E" w:rsidP="0048461E">
      <w:pPr>
        <w:jc w:val="center"/>
      </w:pPr>
      <w:r w:rsidRPr="0048461E">
        <w:t>####</w:t>
      </w:r>
    </w:p>
    <w:p w14:paraId="7AAD63D7" w14:textId="77777777" w:rsidR="00753A93" w:rsidRDefault="00753A93" w:rsidP="0048461E">
      <w:pPr>
        <w:jc w:val="center"/>
      </w:pPr>
    </w:p>
    <w:p w14:paraId="1C6D0CC6" w14:textId="77777777" w:rsidR="0048461E" w:rsidRPr="0048461E" w:rsidRDefault="0048461E" w:rsidP="0048461E">
      <w:pPr>
        <w:rPr>
          <w:b/>
          <w:bCs/>
          <w:i/>
          <w:iCs/>
          <w:sz w:val="28"/>
          <w:szCs w:val="28"/>
        </w:rPr>
      </w:pPr>
      <w:r w:rsidRPr="0048461E">
        <w:rPr>
          <w:b/>
          <w:bCs/>
          <w:i/>
          <w:iCs/>
          <w:sz w:val="28"/>
          <w:szCs w:val="28"/>
        </w:rPr>
        <w:t>We're making several changes for the 2020 Ohio QSO Party:</w:t>
      </w:r>
    </w:p>
    <w:p w14:paraId="0D121F91" w14:textId="77777777" w:rsidR="0048461E" w:rsidRPr="0048461E" w:rsidRDefault="0048461E" w:rsidP="0048461E"/>
    <w:p w14:paraId="0B51B02E" w14:textId="77777777" w:rsidR="0048461E" w:rsidRPr="0048461E" w:rsidRDefault="0048461E" w:rsidP="0048461E">
      <w:pPr>
        <w:ind w:left="720"/>
      </w:pPr>
      <w:r w:rsidRPr="0048461E">
        <w:t>1. We're adding 160 meters. Based on 160 meter activity in other QSO Parties I don't expect this to make a huge difference, but it should provide an opportunity for some "fresh meat" QSOs when things get slow late on Saturday night.</w:t>
      </w:r>
    </w:p>
    <w:p w14:paraId="02742F9D" w14:textId="77777777" w:rsidR="00C50EC4" w:rsidRPr="0048461E" w:rsidRDefault="00C50EC4" w:rsidP="0048461E"/>
    <w:p w14:paraId="5E480EEA" w14:textId="77777777" w:rsidR="0048461E" w:rsidRPr="0048461E" w:rsidRDefault="0048461E" w:rsidP="0048461E">
      <w:pPr>
        <w:ind w:left="720"/>
      </w:pPr>
      <w:r w:rsidRPr="0048461E">
        <w:t xml:space="preserve">2. We're dropping the "One station/one call" rule. So you can also use a club call or other call for an additional entry, to enjoy being a new station while making more QSOs possible for others. This is intended to allow more potential QSOs for everybody, not as a way to inflate scores of friends. </w:t>
      </w:r>
    </w:p>
    <w:p w14:paraId="3613DE6D" w14:textId="77777777" w:rsidR="00195530" w:rsidRDefault="00195530" w:rsidP="00195530">
      <w:pPr>
        <w:rPr>
          <w:sz w:val="20"/>
          <w:szCs w:val="20"/>
        </w:rPr>
      </w:pPr>
    </w:p>
    <w:p w14:paraId="0A50F0F6" w14:textId="77777777" w:rsidR="00195530" w:rsidRDefault="00195530" w:rsidP="00195530">
      <w:pPr>
        <w:rPr>
          <w:sz w:val="20"/>
          <w:szCs w:val="20"/>
        </w:rPr>
      </w:pPr>
    </w:p>
    <w:p w14:paraId="1BC2E61B" w14:textId="5E38BE12" w:rsidR="00195530" w:rsidRPr="0052777B" w:rsidRDefault="00D4011F" w:rsidP="00195530">
      <w:pPr>
        <w:rPr>
          <w:sz w:val="20"/>
          <w:szCs w:val="20"/>
          <w:u w:val="single"/>
        </w:rPr>
      </w:pPr>
      <w:hyperlink w:anchor="top" w:history="1">
        <w:r w:rsidR="00195530" w:rsidRPr="0052777B">
          <w:rPr>
            <w:rStyle w:val="Hyperlink"/>
            <w:sz w:val="20"/>
            <w:szCs w:val="20"/>
          </w:rPr>
          <w:t>TOP</w:t>
        </w:r>
      </w:hyperlink>
      <w:r w:rsidR="00195530" w:rsidRPr="0052777B">
        <w:rPr>
          <w:sz w:val="20"/>
          <w:szCs w:val="20"/>
          <w:u w:val="single"/>
        </w:rPr>
        <w:t xml:space="preserve"> ^</w:t>
      </w:r>
    </w:p>
    <w:p w14:paraId="4681B0BE" w14:textId="77777777" w:rsidR="0048461E" w:rsidRPr="0048461E" w:rsidRDefault="0048461E" w:rsidP="0048461E">
      <w:r w:rsidRPr="0048461E">
        <w:lastRenderedPageBreak/>
        <w:t xml:space="preserve">We hope you all will join us for the 2020 OhQP on </w:t>
      </w:r>
      <w:r w:rsidRPr="00EE766C">
        <w:rPr>
          <w:b/>
          <w:bCs/>
        </w:rPr>
        <w:t>Saturday, August 22</w:t>
      </w:r>
      <w:r w:rsidRPr="0048461E">
        <w:t>, from noon to midnight EDT (1600z - 0400z) !</w:t>
      </w:r>
    </w:p>
    <w:p w14:paraId="03F2430D" w14:textId="77777777" w:rsidR="0048461E" w:rsidRPr="0048461E" w:rsidRDefault="0048461E" w:rsidP="0048461E"/>
    <w:p w14:paraId="0CBB6A95" w14:textId="746D9704" w:rsidR="0048461E" w:rsidRPr="0048461E" w:rsidRDefault="0048461E" w:rsidP="0048461E">
      <w:r w:rsidRPr="0048461E">
        <w:t>73  -   Jim   K8MR</w:t>
      </w:r>
      <w:r w:rsidR="00EA5AC4">
        <w:t xml:space="preserve"> - </w:t>
      </w:r>
      <w:r w:rsidRPr="0048461E">
        <w:t>OhQP Chairman</w:t>
      </w:r>
    </w:p>
    <w:p w14:paraId="6B2B92A0" w14:textId="77777777" w:rsidR="00EA5AC4" w:rsidRPr="00EA5AC4" w:rsidRDefault="00EA5AC4" w:rsidP="0048461E"/>
    <w:p w14:paraId="1D84077E" w14:textId="77777777" w:rsidR="0048461E" w:rsidRPr="0048461E" w:rsidRDefault="00D4011F" w:rsidP="0048461E">
      <w:pPr>
        <w:rPr>
          <w:b/>
          <w:i/>
          <w:iCs/>
        </w:rPr>
      </w:pPr>
      <w:r>
        <w:pict w14:anchorId="4E824CE8">
          <v:rect id="_x0000_i1034" style="width:0;height:1.5pt" o:hralign="center" o:hrstd="t" o:hr="t" fillcolor="#a0a0a0" stroked="f"/>
        </w:pict>
      </w:r>
    </w:p>
    <w:p w14:paraId="6D2021F8" w14:textId="77777777" w:rsidR="0048461E" w:rsidRPr="0048461E" w:rsidRDefault="0048461E" w:rsidP="0048461E">
      <w:pPr>
        <w:rPr>
          <w:b/>
          <w:i/>
          <w:sz w:val="28"/>
          <w:szCs w:val="28"/>
        </w:rPr>
      </w:pPr>
      <w:bookmarkStart w:id="34" w:name="special"/>
      <w:bookmarkEnd w:id="34"/>
      <w:r w:rsidRPr="0048461E">
        <w:rPr>
          <w:b/>
          <w:i/>
          <w:sz w:val="28"/>
          <w:szCs w:val="28"/>
        </w:rPr>
        <w:t>Special Events</w:t>
      </w:r>
    </w:p>
    <w:p w14:paraId="04C425F4" w14:textId="77777777" w:rsidR="0048461E" w:rsidRPr="0048461E" w:rsidRDefault="0048461E" w:rsidP="0048461E">
      <w:pPr>
        <w:rPr>
          <w:bCs/>
          <w:iCs/>
        </w:rPr>
      </w:pPr>
    </w:p>
    <w:p w14:paraId="261EF4F2" w14:textId="77777777" w:rsidR="00D11387" w:rsidRPr="00D11387" w:rsidRDefault="00D11387" w:rsidP="008840D5">
      <w:pPr>
        <w:pStyle w:val="ListParagraph"/>
        <w:numPr>
          <w:ilvl w:val="0"/>
          <w:numId w:val="3"/>
        </w:numPr>
        <w:rPr>
          <w:b/>
          <w:bCs/>
          <w:iCs/>
        </w:rPr>
      </w:pPr>
      <w:r w:rsidRPr="00D11387">
        <w:rPr>
          <w:b/>
          <w:bCs/>
          <w:iCs/>
        </w:rPr>
        <w:t>07/20/2020 | EAA Airventure 2020 - EVENT HAS BEEN CANCELLED</w:t>
      </w:r>
    </w:p>
    <w:p w14:paraId="02E795BC" w14:textId="77777777" w:rsidR="00D11387" w:rsidRDefault="00D11387" w:rsidP="00D11387">
      <w:pPr>
        <w:rPr>
          <w:bCs/>
          <w:iCs/>
        </w:rPr>
      </w:pPr>
      <w:r w:rsidRPr="00D11387">
        <w:rPr>
          <w:b/>
          <w:bCs/>
          <w:iCs/>
        </w:rPr>
        <w:t>Jul 20-Jul 25, 1300Z-2030Z, W9ZL</w:t>
      </w:r>
      <w:r w:rsidRPr="00D11387">
        <w:rPr>
          <w:bCs/>
          <w:iCs/>
        </w:rPr>
        <w:t xml:space="preserve">, Appleton, WI. Fox Cities Amateur Radio Club. 50.150 14.270 7.240. Certificate. W9ZL Special Event, P.O. Box 2346, Appleton, WI 54912. Starting on Monday July 20 through Sunday July 25 2020 the W9ZL EAA Airventure Special Event Station will be on the air. We will be operating from 1300 UTC to 2030 UTC Monday through Saturday, and 1300 UTC to 1700 UTC on Sunday July 25 2020. </w:t>
      </w:r>
    </w:p>
    <w:p w14:paraId="0CA7B6F8" w14:textId="2B3EE2F1" w:rsidR="00D11387" w:rsidRPr="00D11387" w:rsidRDefault="00D11387" w:rsidP="00D11387">
      <w:pPr>
        <w:rPr>
          <w:bCs/>
          <w:iCs/>
        </w:rPr>
      </w:pPr>
      <w:r w:rsidRPr="00D11387">
        <w:rPr>
          <w:bCs/>
          <w:iCs/>
        </w:rPr>
        <w:t>We will be operating on 14,270, 7,250 and 50,150. EVENT HAS BEEN CANCELED </w:t>
      </w:r>
      <w:hyperlink r:id="rId194" w:history="1">
        <w:r w:rsidRPr="00D11387">
          <w:rPr>
            <w:rStyle w:val="Hyperlink"/>
            <w:bCs/>
            <w:iCs/>
          </w:rPr>
          <w:t>www.fcarc.club</w:t>
        </w:r>
      </w:hyperlink>
    </w:p>
    <w:p w14:paraId="5E32A948" w14:textId="58950D0A" w:rsidR="00A81F3F" w:rsidRDefault="00A81F3F" w:rsidP="0048461E">
      <w:pPr>
        <w:rPr>
          <w:bCs/>
          <w:iCs/>
        </w:rPr>
      </w:pPr>
    </w:p>
    <w:p w14:paraId="56852F39" w14:textId="77777777" w:rsidR="00D11387" w:rsidRPr="00D11387" w:rsidRDefault="00D11387" w:rsidP="008840D5">
      <w:pPr>
        <w:numPr>
          <w:ilvl w:val="0"/>
          <w:numId w:val="4"/>
        </w:numPr>
        <w:rPr>
          <w:b/>
          <w:bCs/>
          <w:iCs/>
        </w:rPr>
      </w:pPr>
      <w:r w:rsidRPr="00D11387">
        <w:rPr>
          <w:b/>
          <w:bCs/>
          <w:iCs/>
        </w:rPr>
        <w:t>07/23/2020 | HamExposition New England THIS EVENT HAS BEEN CANCELLED</w:t>
      </w:r>
    </w:p>
    <w:p w14:paraId="4E7176CC" w14:textId="50F39243" w:rsidR="00D11387" w:rsidRDefault="00D11387" w:rsidP="00D11387">
      <w:pPr>
        <w:rPr>
          <w:bCs/>
          <w:iCs/>
        </w:rPr>
      </w:pPr>
      <w:r w:rsidRPr="00D11387">
        <w:rPr>
          <w:b/>
          <w:bCs/>
          <w:iCs/>
        </w:rPr>
        <w:t>Jul 23-Jul 26, 0000Z-2359Z, W1UE</w:t>
      </w:r>
      <w:r w:rsidRPr="00D11387">
        <w:rPr>
          <w:bCs/>
          <w:iCs/>
        </w:rPr>
        <w:t>, Marlborough, MA. HamExposition Committee. 14.250 14.030 7.200 7.030. QSL. LoTW or Dennis G Egan, W1UE, 166 Wilson St., Marlborough, MA 01752. THIS EVENT HAS BEEN CANCELED </w:t>
      </w:r>
      <w:hyperlink r:id="rId195" w:history="1">
        <w:r w:rsidRPr="00D11387">
          <w:rPr>
            <w:rStyle w:val="Hyperlink"/>
            <w:bCs/>
            <w:iCs/>
          </w:rPr>
          <w:t>w1ue73@gmail.com</w:t>
        </w:r>
      </w:hyperlink>
    </w:p>
    <w:p w14:paraId="72199680" w14:textId="77777777" w:rsidR="00D11387" w:rsidRPr="00D11387" w:rsidRDefault="00D11387" w:rsidP="00D11387">
      <w:pPr>
        <w:rPr>
          <w:bCs/>
          <w:iCs/>
        </w:rPr>
      </w:pPr>
    </w:p>
    <w:p w14:paraId="71E748D2" w14:textId="77777777" w:rsidR="00D11387" w:rsidRPr="00D11387" w:rsidRDefault="00D11387" w:rsidP="008840D5">
      <w:pPr>
        <w:numPr>
          <w:ilvl w:val="0"/>
          <w:numId w:val="4"/>
        </w:numPr>
        <w:rPr>
          <w:b/>
          <w:bCs/>
          <w:iCs/>
        </w:rPr>
      </w:pPr>
      <w:r w:rsidRPr="00D11387">
        <w:rPr>
          <w:b/>
          <w:bCs/>
          <w:iCs/>
        </w:rPr>
        <w:t>07/25/2020 | In Remembrance of the 305th Anniversary of the Spanish 1715 Treasure Fleet, lost in a hurricane on their way to Spain.</w:t>
      </w:r>
    </w:p>
    <w:p w14:paraId="50E1A2E3" w14:textId="34018664" w:rsidR="00D11387" w:rsidRDefault="00D11387" w:rsidP="00D11387">
      <w:pPr>
        <w:rPr>
          <w:rStyle w:val="Hyperlink"/>
          <w:bCs/>
          <w:iCs/>
        </w:rPr>
      </w:pPr>
      <w:r w:rsidRPr="00D11387">
        <w:rPr>
          <w:b/>
          <w:bCs/>
          <w:iCs/>
        </w:rPr>
        <w:t>Jul 25, 1300Z-1900Z, W4OT</w:t>
      </w:r>
      <w:r w:rsidRPr="00D11387">
        <w:rPr>
          <w:bCs/>
          <w:iCs/>
        </w:rPr>
        <w:t>, Vero Beach, FL. Vero Beach Amateur Radio Club . 14.327; D-STAR Ref078C. Certificate. Vero Beach Amateur Radio Club c/o IRC EOC, 4225 43rd Ave., Vero Beach, FL 32967. </w:t>
      </w:r>
      <w:hyperlink r:id="rId196" w:history="1">
        <w:r w:rsidRPr="00D11387">
          <w:rPr>
            <w:rStyle w:val="Hyperlink"/>
            <w:bCs/>
            <w:iCs/>
          </w:rPr>
          <w:t>w4ot.webs.com</w:t>
        </w:r>
      </w:hyperlink>
    </w:p>
    <w:p w14:paraId="398D7170" w14:textId="77777777" w:rsidR="00195530" w:rsidRDefault="00195530" w:rsidP="00D11387">
      <w:pPr>
        <w:rPr>
          <w:bCs/>
          <w:iCs/>
        </w:rPr>
      </w:pPr>
    </w:p>
    <w:p w14:paraId="7B32CF61" w14:textId="77777777" w:rsidR="00D11387" w:rsidRPr="00D11387" w:rsidRDefault="00D11387" w:rsidP="008840D5">
      <w:pPr>
        <w:numPr>
          <w:ilvl w:val="0"/>
          <w:numId w:val="4"/>
        </w:numPr>
        <w:rPr>
          <w:b/>
          <w:bCs/>
          <w:iCs/>
        </w:rPr>
      </w:pPr>
      <w:r w:rsidRPr="00D11387">
        <w:rPr>
          <w:b/>
          <w:bCs/>
          <w:iCs/>
        </w:rPr>
        <w:t>07/25/2020 | NSS 79th annual Convention</w:t>
      </w:r>
    </w:p>
    <w:p w14:paraId="674AB22C" w14:textId="1E82AF2E" w:rsidR="00D11387" w:rsidRDefault="00D11387" w:rsidP="00D11387">
      <w:pPr>
        <w:rPr>
          <w:bCs/>
          <w:iCs/>
        </w:rPr>
      </w:pPr>
      <w:r w:rsidRPr="00D11387">
        <w:rPr>
          <w:b/>
          <w:bCs/>
          <w:iCs/>
        </w:rPr>
        <w:t>Jul 25-Jul 31, 1800Z-1800Z, K8V</w:t>
      </w:r>
      <w:r w:rsidRPr="00D11387">
        <w:rPr>
          <w:bCs/>
          <w:iCs/>
        </w:rPr>
        <w:t>, Elkins, WV. National Speleological Society. 14.285 14.050 7.195. QSL. Sam Rowe, 2749 Commercial Ave, Madison, WI 53704-4868. CW, slow speed, Saturday only. </w:t>
      </w:r>
      <w:hyperlink r:id="rId197" w:history="1">
        <w:r w:rsidRPr="00D11387">
          <w:rPr>
            <w:rStyle w:val="Hyperlink"/>
            <w:bCs/>
            <w:iCs/>
          </w:rPr>
          <w:t>www.nss2020.caves.org</w:t>
        </w:r>
      </w:hyperlink>
    </w:p>
    <w:p w14:paraId="16874052" w14:textId="77777777" w:rsidR="00D11387" w:rsidRPr="00D11387" w:rsidRDefault="00D11387" w:rsidP="00D11387">
      <w:pPr>
        <w:rPr>
          <w:bCs/>
          <w:iCs/>
        </w:rPr>
      </w:pPr>
    </w:p>
    <w:p w14:paraId="37A23E97" w14:textId="77777777" w:rsidR="00D11387" w:rsidRPr="00D11387" w:rsidRDefault="00D11387" w:rsidP="008840D5">
      <w:pPr>
        <w:numPr>
          <w:ilvl w:val="0"/>
          <w:numId w:val="4"/>
        </w:numPr>
        <w:rPr>
          <w:b/>
          <w:bCs/>
          <w:iCs/>
        </w:rPr>
      </w:pPr>
      <w:r w:rsidRPr="00D11387">
        <w:rPr>
          <w:b/>
          <w:bCs/>
          <w:iCs/>
        </w:rPr>
        <w:t>07/31/2020 | Sheboygan Brat Days</w:t>
      </w:r>
    </w:p>
    <w:p w14:paraId="66480351" w14:textId="5DBB3DA3" w:rsidR="00D11387" w:rsidRDefault="00D11387" w:rsidP="00D11387">
      <w:pPr>
        <w:rPr>
          <w:bCs/>
          <w:iCs/>
        </w:rPr>
      </w:pPr>
      <w:r w:rsidRPr="00D11387">
        <w:rPr>
          <w:b/>
          <w:bCs/>
          <w:iCs/>
        </w:rPr>
        <w:t>Jul 31-Aug 2, 1700Z-0100Z, W9B</w:t>
      </w:r>
      <w:r w:rsidRPr="00D11387">
        <w:rPr>
          <w:bCs/>
          <w:iCs/>
        </w:rPr>
        <w:t>, Sheboygan, WI. Sheboygan County Amateur Radio Club. 14.240 7.240. Certificate. Sheboygan County Amateur Radio Club, c/o Steve Eisold, 4235 N. 29th St., Sheboygan, WI 53083. 67th Annual Sheboygan Brat Days, celebrating the sausage that made Sheboygan famous! 14.240, 7.240 - noon to 8:00 p.m. CDT Friday and Saturday. Certificate only: W9VCL Sheboygan County Amateur Radio Club, 4235 N. 29th Street, Sheboygan, WI 53083. Please include $2.00 for 8-1/2x11 mailed in manila envelope or send $1 and SASE #10 (certificate will be folded). More information: </w:t>
      </w:r>
      <w:hyperlink r:id="rId198" w:history="1">
        <w:r w:rsidRPr="00D11387">
          <w:rPr>
            <w:rStyle w:val="Hyperlink"/>
            <w:bCs/>
            <w:iCs/>
          </w:rPr>
          <w:t>https://www.w9vcl.com</w:t>
        </w:r>
      </w:hyperlink>
    </w:p>
    <w:p w14:paraId="73388ABA" w14:textId="77777777" w:rsidR="00D11387" w:rsidRPr="00D11387" w:rsidRDefault="00D11387" w:rsidP="00D11387">
      <w:pPr>
        <w:rPr>
          <w:bCs/>
          <w:iCs/>
        </w:rPr>
      </w:pPr>
    </w:p>
    <w:p w14:paraId="73B419CF" w14:textId="77777777" w:rsidR="00D11387" w:rsidRPr="00D11387" w:rsidRDefault="00D11387" w:rsidP="008840D5">
      <w:pPr>
        <w:numPr>
          <w:ilvl w:val="0"/>
          <w:numId w:val="4"/>
        </w:numPr>
        <w:rPr>
          <w:b/>
          <w:bCs/>
          <w:iCs/>
          <w:color w:val="FF0000"/>
          <w:sz w:val="28"/>
          <w:szCs w:val="28"/>
        </w:rPr>
      </w:pPr>
      <w:r w:rsidRPr="00D11387">
        <w:rPr>
          <w:b/>
          <w:bCs/>
          <w:iCs/>
        </w:rPr>
        <w:t xml:space="preserve">08/01/2020 | Pro Football Hall of Fame Enshrinement Festival - </w:t>
      </w:r>
      <w:r w:rsidRPr="00D11387">
        <w:rPr>
          <w:b/>
          <w:bCs/>
          <w:iCs/>
          <w:color w:val="FF0000"/>
          <w:sz w:val="28"/>
          <w:szCs w:val="28"/>
        </w:rPr>
        <w:t>THIS EVENT HAS BEEN CANCELLED</w:t>
      </w:r>
    </w:p>
    <w:p w14:paraId="5F4EFCCE" w14:textId="445A28AE" w:rsidR="00D11387" w:rsidRDefault="00D11387" w:rsidP="00D11387">
      <w:pPr>
        <w:rPr>
          <w:bCs/>
          <w:iCs/>
        </w:rPr>
      </w:pPr>
      <w:r w:rsidRPr="00D11387">
        <w:rPr>
          <w:b/>
          <w:bCs/>
          <w:iCs/>
        </w:rPr>
        <w:t>Aug 1-Aug 9, 0000Z-2359Z, W8AL</w:t>
      </w:r>
      <w:r w:rsidRPr="00D11387">
        <w:rPr>
          <w:bCs/>
          <w:iCs/>
        </w:rPr>
        <w:t>, Canton, OH. Canton Amateur Radio Club. 14.300 14.030 7.250 7.030 3.950 3.530 (Watch for FT8 or other digital modes); BM DMR 313989. Certificate. Canton ARC - W8AL, C/O: Justin W8JKC, PO BOX 8673, Canton, OH 44711-8673. THIS EVENT HAS BEEN CANCELED </w:t>
      </w:r>
      <w:hyperlink r:id="rId199" w:history="1">
        <w:r w:rsidRPr="00D11387">
          <w:rPr>
            <w:rStyle w:val="Hyperlink"/>
            <w:bCs/>
            <w:iCs/>
          </w:rPr>
          <w:t>www.w8al.org</w:t>
        </w:r>
      </w:hyperlink>
    </w:p>
    <w:p w14:paraId="1F905792" w14:textId="77777777" w:rsidR="00195530" w:rsidRDefault="00195530" w:rsidP="00195530">
      <w:pPr>
        <w:rPr>
          <w:sz w:val="20"/>
          <w:szCs w:val="20"/>
        </w:rPr>
      </w:pPr>
    </w:p>
    <w:p w14:paraId="54110410" w14:textId="77777777" w:rsidR="00195530" w:rsidRDefault="00195530" w:rsidP="00195530">
      <w:pPr>
        <w:rPr>
          <w:sz w:val="20"/>
          <w:szCs w:val="20"/>
        </w:rPr>
      </w:pPr>
    </w:p>
    <w:p w14:paraId="4478CFE1" w14:textId="77777777" w:rsidR="00195530" w:rsidRDefault="00195530" w:rsidP="00195530">
      <w:pPr>
        <w:rPr>
          <w:sz w:val="20"/>
          <w:szCs w:val="20"/>
        </w:rPr>
      </w:pPr>
    </w:p>
    <w:p w14:paraId="46C03047" w14:textId="77777777" w:rsidR="00195530" w:rsidRDefault="00195530" w:rsidP="00195530">
      <w:pPr>
        <w:rPr>
          <w:sz w:val="20"/>
          <w:szCs w:val="20"/>
        </w:rPr>
      </w:pPr>
    </w:p>
    <w:p w14:paraId="2F3DD546" w14:textId="77777777" w:rsidR="00195530" w:rsidRDefault="00195530" w:rsidP="00195530">
      <w:pPr>
        <w:rPr>
          <w:sz w:val="20"/>
          <w:szCs w:val="20"/>
        </w:rPr>
      </w:pPr>
    </w:p>
    <w:p w14:paraId="223E0681" w14:textId="5608EB75" w:rsidR="00195530" w:rsidRPr="0052777B" w:rsidRDefault="00D4011F" w:rsidP="00195530">
      <w:pPr>
        <w:rPr>
          <w:sz w:val="20"/>
          <w:szCs w:val="20"/>
          <w:u w:val="single"/>
        </w:rPr>
      </w:pPr>
      <w:hyperlink w:anchor="top" w:history="1">
        <w:r w:rsidR="00195530" w:rsidRPr="0052777B">
          <w:rPr>
            <w:rStyle w:val="Hyperlink"/>
            <w:sz w:val="20"/>
            <w:szCs w:val="20"/>
          </w:rPr>
          <w:t>TOP</w:t>
        </w:r>
      </w:hyperlink>
      <w:r w:rsidR="00195530" w:rsidRPr="0052777B">
        <w:rPr>
          <w:sz w:val="20"/>
          <w:szCs w:val="20"/>
          <w:u w:val="single"/>
        </w:rPr>
        <w:t xml:space="preserve"> ^</w:t>
      </w:r>
    </w:p>
    <w:p w14:paraId="323C1F18" w14:textId="77777777" w:rsidR="00D11387" w:rsidRPr="00D11387" w:rsidRDefault="00D11387" w:rsidP="00D11387">
      <w:pPr>
        <w:rPr>
          <w:bCs/>
          <w:iCs/>
        </w:rPr>
      </w:pPr>
    </w:p>
    <w:p w14:paraId="7445462C" w14:textId="77777777" w:rsidR="00D11387" w:rsidRPr="00D11387" w:rsidRDefault="00D11387" w:rsidP="008840D5">
      <w:pPr>
        <w:numPr>
          <w:ilvl w:val="0"/>
          <w:numId w:val="4"/>
        </w:numPr>
        <w:rPr>
          <w:b/>
          <w:bCs/>
          <w:iCs/>
        </w:rPr>
      </w:pPr>
      <w:r w:rsidRPr="00D11387">
        <w:rPr>
          <w:b/>
          <w:bCs/>
          <w:iCs/>
        </w:rPr>
        <w:t>08/01/2020 | W5G : OK Green Corn Rebellion 103rd Anniversary</w:t>
      </w:r>
    </w:p>
    <w:p w14:paraId="20A1EFEF" w14:textId="24B80DA0" w:rsidR="00D11387" w:rsidRDefault="00D11387" w:rsidP="00D11387">
      <w:pPr>
        <w:rPr>
          <w:bCs/>
          <w:iCs/>
        </w:rPr>
      </w:pPr>
      <w:r w:rsidRPr="00D11387">
        <w:rPr>
          <w:b/>
          <w:bCs/>
          <w:iCs/>
        </w:rPr>
        <w:t>Aug 1-Aug 14, 0000Z-2359Z, W5G</w:t>
      </w:r>
      <w:r w:rsidRPr="00D11387">
        <w:rPr>
          <w:bCs/>
          <w:iCs/>
        </w:rPr>
        <w:t>, Edmond, OK. KG5JST. 14.074 7.078 7.074. QSL. James M Branum, KG5JST, P.O. Box 721411, Oklahoma City, OK 73172. This special event station will be operating field day style from several locations in Oklahoma (including at some of the sites of the events of the Green Corn Rebellion of 1917). I primarily will be on FT8 and JS8Call but also will be doing some voice (SSB and FM). QSL via LOTW, QRZ.com or by postal. A special QSL card will be sent to anyone who asks for one, including SWLs. </w:t>
      </w:r>
      <w:hyperlink r:id="rId200" w:history="1">
        <w:r w:rsidRPr="00D11387">
          <w:rPr>
            <w:rStyle w:val="Hyperlink"/>
            <w:bCs/>
            <w:iCs/>
          </w:rPr>
          <w:t>greencorn.org/w5g</w:t>
        </w:r>
      </w:hyperlink>
    </w:p>
    <w:p w14:paraId="43EF71B1" w14:textId="77777777" w:rsidR="00D11387" w:rsidRPr="00D11387" w:rsidRDefault="00D11387" w:rsidP="00D11387">
      <w:pPr>
        <w:rPr>
          <w:bCs/>
          <w:iCs/>
        </w:rPr>
      </w:pPr>
    </w:p>
    <w:p w14:paraId="7F7E77AA" w14:textId="77777777" w:rsidR="00D11387" w:rsidRPr="00D11387" w:rsidRDefault="00D11387" w:rsidP="008840D5">
      <w:pPr>
        <w:numPr>
          <w:ilvl w:val="0"/>
          <w:numId w:val="4"/>
        </w:numPr>
        <w:rPr>
          <w:b/>
          <w:bCs/>
          <w:iCs/>
        </w:rPr>
      </w:pPr>
      <w:r w:rsidRPr="00D11387">
        <w:rPr>
          <w:b/>
          <w:bCs/>
          <w:iCs/>
        </w:rPr>
        <w:t>08/02/2020 | River City Days</w:t>
      </w:r>
    </w:p>
    <w:p w14:paraId="31C1BEC7" w14:textId="53E9607A" w:rsidR="00D11387" w:rsidRDefault="00D11387" w:rsidP="00D11387">
      <w:pPr>
        <w:rPr>
          <w:bCs/>
          <w:iCs/>
        </w:rPr>
      </w:pPr>
      <w:r w:rsidRPr="00D11387">
        <w:rPr>
          <w:b/>
          <w:bCs/>
          <w:iCs/>
        </w:rPr>
        <w:t>Aug 2, 1400Z-2020Z, W0R</w:t>
      </w:r>
      <w:r w:rsidRPr="00D11387">
        <w:rPr>
          <w:bCs/>
          <w:iCs/>
        </w:rPr>
        <w:t>, Red Wing, MN. Hiawatha Valley Amateur Radio Club. 14.250 7.250 147.300. Certificate. Bill Eichenlaub, 1966 Launa Ave, Red Wing, MN 55066. This is a celebration of the Mississippi River and what it has done for this river town. </w:t>
      </w:r>
      <w:hyperlink r:id="rId201" w:history="1">
        <w:r w:rsidRPr="00D11387">
          <w:rPr>
            <w:rStyle w:val="Hyperlink"/>
            <w:bCs/>
            <w:iCs/>
          </w:rPr>
          <w:t>hvamateurradioclub.com</w:t>
        </w:r>
      </w:hyperlink>
    </w:p>
    <w:p w14:paraId="73D4AA06" w14:textId="408BA17D" w:rsidR="00A81F3F" w:rsidRDefault="00A81F3F" w:rsidP="0048461E">
      <w:pPr>
        <w:rPr>
          <w:bCs/>
          <w:iCs/>
        </w:rPr>
      </w:pPr>
    </w:p>
    <w:p w14:paraId="7CE7786E" w14:textId="77777777" w:rsidR="0048461E" w:rsidRPr="0048461E" w:rsidRDefault="00D4011F" w:rsidP="0048461E">
      <w:pPr>
        <w:rPr>
          <w:b/>
          <w:bCs/>
          <w:i/>
          <w:iCs/>
          <w:sz w:val="28"/>
          <w:szCs w:val="28"/>
        </w:rPr>
      </w:pPr>
      <w:r>
        <w:pict w14:anchorId="77CD3D57">
          <v:rect id="_x0000_i1035" style="width:0;height:1.5pt" o:hralign="center" o:hrstd="t" o:hr="t" fillcolor="#a0a0a0" stroked="f"/>
        </w:pict>
      </w:r>
    </w:p>
    <w:p w14:paraId="6A2B3522" w14:textId="77777777" w:rsidR="0048461E" w:rsidRPr="0048461E" w:rsidRDefault="0048461E" w:rsidP="0048461E">
      <w:pPr>
        <w:rPr>
          <w:b/>
          <w:i/>
          <w:sz w:val="28"/>
          <w:szCs w:val="28"/>
        </w:rPr>
      </w:pPr>
      <w:bookmarkStart w:id="35" w:name="connect"/>
      <w:bookmarkEnd w:id="35"/>
      <w:r w:rsidRPr="0048461E">
        <w:rPr>
          <w:b/>
          <w:i/>
          <w:sz w:val="28"/>
          <w:szCs w:val="28"/>
        </w:rPr>
        <w:t>“</w:t>
      </w:r>
      <w:r w:rsidRPr="0048461E">
        <w:rPr>
          <w:b/>
          <w:i/>
          <w:sz w:val="20"/>
          <w:szCs w:val="20"/>
        </w:rPr>
        <w:t>ARES</w:t>
      </w:r>
      <w:r w:rsidRPr="0048461E">
        <w:rPr>
          <w:b/>
          <w:i/>
          <w:sz w:val="28"/>
          <w:szCs w:val="28"/>
        </w:rPr>
        <w:t xml:space="preserve"> Connect” </w:t>
      </w:r>
    </w:p>
    <w:p w14:paraId="16A258F5" w14:textId="77777777" w:rsidR="0048461E" w:rsidRPr="0048461E" w:rsidRDefault="0048461E" w:rsidP="0048461E">
      <w:pPr>
        <w:rPr>
          <w:b/>
          <w:bCs/>
        </w:rPr>
      </w:pPr>
      <w:r w:rsidRPr="0048461E">
        <w:rPr>
          <w:noProof/>
        </w:rPr>
        <w:drawing>
          <wp:anchor distT="0" distB="0" distL="114300" distR="114300" simplePos="0" relativeHeight="252218368" behindDoc="1" locked="0" layoutInCell="1" allowOverlap="1" wp14:anchorId="47C51924" wp14:editId="6F626539">
            <wp:simplePos x="0" y="0"/>
            <wp:positionH relativeFrom="margin">
              <wp:align>right</wp:align>
            </wp:positionH>
            <wp:positionV relativeFrom="paragraph">
              <wp:posOffset>6985</wp:posOffset>
            </wp:positionV>
            <wp:extent cx="1642110" cy="1171575"/>
            <wp:effectExtent l="0" t="0" r="0" b="9525"/>
            <wp:wrapTight wrapText="bothSides">
              <wp:wrapPolygon edited="0">
                <wp:start x="0" y="0"/>
                <wp:lineTo x="0" y="21424"/>
                <wp:lineTo x="21299" y="21424"/>
                <wp:lineTo x="21299" y="0"/>
                <wp:lineTo x="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2">
                      <a:extLst>
                        <a:ext uri="{28A0092B-C50C-407E-A947-70E740481C1C}">
                          <a14:useLocalDpi xmlns:a14="http://schemas.microsoft.com/office/drawing/2010/main" val="0"/>
                        </a:ext>
                      </a:extLst>
                    </a:blip>
                    <a:stretch>
                      <a:fillRect/>
                    </a:stretch>
                  </pic:blipFill>
                  <pic:spPr>
                    <a:xfrm>
                      <a:off x="0" y="0"/>
                      <a:ext cx="1642110" cy="1171575"/>
                    </a:xfrm>
                    <a:prstGeom prst="rect">
                      <a:avLst/>
                    </a:prstGeom>
                  </pic:spPr>
                </pic:pic>
              </a:graphicData>
            </a:graphic>
            <wp14:sizeRelH relativeFrom="page">
              <wp14:pctWidth>0</wp14:pctWidth>
            </wp14:sizeRelH>
            <wp14:sizeRelV relativeFrom="page">
              <wp14:pctHeight>0</wp14:pctHeight>
            </wp14:sizeRelV>
          </wp:anchor>
        </w:drawing>
      </w:r>
    </w:p>
    <w:p w14:paraId="05327B90" w14:textId="77777777" w:rsidR="00C16D8B" w:rsidRPr="00C16D8B" w:rsidRDefault="00C16D8B" w:rsidP="00C16D8B">
      <w:pPr>
        <w:jc w:val="center"/>
        <w:rPr>
          <w:b/>
          <w:bCs/>
          <w:i/>
          <w:iCs/>
          <w:sz w:val="28"/>
          <w:szCs w:val="28"/>
        </w:rPr>
      </w:pPr>
      <w:r w:rsidRPr="00C16D8B">
        <w:rPr>
          <w:b/>
          <w:bCs/>
          <w:i/>
          <w:iCs/>
          <w:sz w:val="28"/>
          <w:szCs w:val="28"/>
        </w:rPr>
        <w:t>Connecting Amateur Radio Volunteers with a Purpose</w:t>
      </w:r>
    </w:p>
    <w:p w14:paraId="7CBB03E6" w14:textId="77777777" w:rsidR="00C16D8B" w:rsidRPr="00C16D8B" w:rsidRDefault="00C16D8B" w:rsidP="00C16D8B">
      <w:r w:rsidRPr="00C16D8B">
        <w:t xml:space="preserve"> </w:t>
      </w:r>
    </w:p>
    <w:p w14:paraId="2D917E6D" w14:textId="77777777" w:rsidR="00C16D8B" w:rsidRPr="00C16D8B" w:rsidRDefault="00C16D8B" w:rsidP="00C16D8B">
      <w:r w:rsidRPr="00C16D8B">
        <w:t xml:space="preserve">ARES Connect is ARRL's newest tool and it's not just for ARES personnel anymore. It's a total management recording system that allows a more robust and efficient way of managing ALL of our Amateur Radio volunteers throughout the country. </w:t>
      </w:r>
    </w:p>
    <w:p w14:paraId="41ABD66B" w14:textId="3C3ADE48" w:rsidR="00C16D8B" w:rsidRPr="00C16D8B" w:rsidRDefault="00C16D8B" w:rsidP="00C16D8B">
      <w:r w:rsidRPr="00C16D8B">
        <w:t xml:space="preserve"> </w:t>
      </w:r>
    </w:p>
    <w:p w14:paraId="784D90E6" w14:textId="566B951F" w:rsidR="00C16D8B" w:rsidRPr="00C16D8B" w:rsidRDefault="00C16D8B" w:rsidP="00C16D8B">
      <w:r w:rsidRPr="00C16D8B">
        <w:t xml:space="preserve">The ARRL has long recognized that it can be a difficult and a challenging process to properly manage our volunteers and all of their activities in this fast paced and ever-changing world. For this reason, the ARRL has partnered with VolunteerHub in creating the ultimate assistant - "ARES Connect"  </w:t>
      </w:r>
    </w:p>
    <w:p w14:paraId="5DDC827A" w14:textId="77777777" w:rsidR="00195530" w:rsidRDefault="00195530" w:rsidP="00C16D8B"/>
    <w:p w14:paraId="2C2ED2EB" w14:textId="04AC3792" w:rsidR="00C16D8B" w:rsidRPr="00C16D8B" w:rsidRDefault="00C16D8B" w:rsidP="00C16D8B">
      <w:r w:rsidRPr="00C16D8B">
        <w:t>This is an event-based system that frees up our county, district and section managers time by electronically recording all of our events, volunteers and their credentials as well as their volunteered time, all in one place. This system replaces the need for our managers to manually keep track of their volunteers. And, since this is a web based application, all of the records are kept in the clouds, secured and distributable by only persons with the proper credentials, making the transfer of those records quick and easy to do during times of manager transitions.</w:t>
      </w:r>
    </w:p>
    <w:p w14:paraId="62B673F1" w14:textId="77777777" w:rsidR="00753A93" w:rsidRPr="00C16D8B" w:rsidRDefault="00753A93" w:rsidP="00C16D8B"/>
    <w:p w14:paraId="0CD2A452" w14:textId="77777777" w:rsidR="00C16D8B" w:rsidRPr="00C16D8B" w:rsidRDefault="00C16D8B" w:rsidP="00C16D8B">
      <w:r w:rsidRPr="00C16D8B">
        <w:t xml:space="preserve">ARES Connect gives our entire leadership the easy ability to promote their events throughout their entire section, reduce scheduling conflicts of upcoming activities and making it easier for us to manage our volunteer resources more effectively. It gives us a much more robust way to monitor our volunteers as they register for and record their time utilizing the latest "on-line" applications that can be quickly setup and utilized in the field on any computer, smart phone or tablet. The reports generated by these applications contain a wealth of information that can be easily shared with our served agencies instantaneously, as this system utilizes "live data." </w:t>
      </w:r>
    </w:p>
    <w:p w14:paraId="07F69072" w14:textId="77777777" w:rsidR="00C16D8B" w:rsidRPr="00C16D8B" w:rsidRDefault="00C16D8B" w:rsidP="00C16D8B">
      <w:r w:rsidRPr="00C16D8B">
        <w:t xml:space="preserve"> </w:t>
      </w:r>
    </w:p>
    <w:p w14:paraId="191010CD" w14:textId="77777777" w:rsidR="00C16D8B" w:rsidRPr="00C16D8B" w:rsidRDefault="00C16D8B" w:rsidP="00C16D8B">
      <w:r w:rsidRPr="00C16D8B">
        <w:t xml:space="preserve">Having this tool saves our leadership much valuable time, reduces their workload, keeps permanent records of our activities, and volunteered time, volunteers and their credentials, as well as has the ability to mass or selectively email our volunteers when needed. </w:t>
      </w:r>
    </w:p>
    <w:p w14:paraId="18614278" w14:textId="6F866320" w:rsidR="00C16D8B" w:rsidRDefault="00C16D8B" w:rsidP="00C16D8B">
      <w:r w:rsidRPr="00C16D8B">
        <w:t xml:space="preserve"> </w:t>
      </w:r>
    </w:p>
    <w:p w14:paraId="1195B68B" w14:textId="3788A5F9" w:rsidR="00195530" w:rsidRDefault="00195530" w:rsidP="00C16D8B"/>
    <w:p w14:paraId="10541322" w14:textId="046EB262" w:rsidR="00195530" w:rsidRDefault="00195530" w:rsidP="00C16D8B"/>
    <w:p w14:paraId="054AFDFD" w14:textId="77777777" w:rsidR="00195530" w:rsidRPr="0052777B" w:rsidRDefault="00D4011F" w:rsidP="00195530">
      <w:pPr>
        <w:rPr>
          <w:sz w:val="20"/>
          <w:szCs w:val="20"/>
          <w:u w:val="single"/>
        </w:rPr>
      </w:pPr>
      <w:hyperlink w:anchor="top" w:history="1">
        <w:r w:rsidR="00195530" w:rsidRPr="0052777B">
          <w:rPr>
            <w:rStyle w:val="Hyperlink"/>
            <w:sz w:val="20"/>
            <w:szCs w:val="20"/>
          </w:rPr>
          <w:t>TOP</w:t>
        </w:r>
      </w:hyperlink>
      <w:r w:rsidR="00195530" w:rsidRPr="0052777B">
        <w:rPr>
          <w:sz w:val="20"/>
          <w:szCs w:val="20"/>
          <w:u w:val="single"/>
        </w:rPr>
        <w:t xml:space="preserve"> ^</w:t>
      </w:r>
    </w:p>
    <w:p w14:paraId="663FBFB2" w14:textId="76D0D080" w:rsidR="00C16D8B" w:rsidRPr="00C16D8B" w:rsidRDefault="00C16D8B" w:rsidP="00C16D8B">
      <w:r w:rsidRPr="00C16D8B">
        <w:lastRenderedPageBreak/>
        <w:t>By utilizing the most advanced up to the minute data gathering processes, ARES Connect has dramatically changed our reporting abilities from a labor intensive monthly overview, to a very detailed and up to the minute report that can be generated at any</w:t>
      </w:r>
      <w:r>
        <w:t xml:space="preserve"> </w:t>
      </w:r>
      <w:r w:rsidRPr="00C16D8B">
        <w:t>time by our leadership.</w:t>
      </w:r>
    </w:p>
    <w:p w14:paraId="332180FD" w14:textId="77777777" w:rsidR="00C16D8B" w:rsidRPr="00C16D8B" w:rsidRDefault="00C16D8B" w:rsidP="00C16D8B">
      <w:r w:rsidRPr="00C16D8B">
        <w:t xml:space="preserve"> </w:t>
      </w:r>
    </w:p>
    <w:p w14:paraId="6451A5D4" w14:textId="14680C60" w:rsidR="00C16D8B" w:rsidRPr="00062709" w:rsidRDefault="00C16D8B" w:rsidP="00C16D8B">
      <w:pPr>
        <w:rPr>
          <w:b/>
          <w:bCs/>
        </w:rPr>
      </w:pPr>
      <w:r w:rsidRPr="00062709">
        <w:rPr>
          <w:b/>
          <w:bCs/>
        </w:rPr>
        <w:t>You do not have to be an ARES</w:t>
      </w:r>
      <w:r w:rsidR="00062709">
        <w:rPr>
          <w:b/>
          <w:bCs/>
        </w:rPr>
        <w:t xml:space="preserve"> or ARRL</w:t>
      </w:r>
      <w:r w:rsidRPr="00062709">
        <w:rPr>
          <w:b/>
          <w:bCs/>
        </w:rPr>
        <w:t xml:space="preserve"> member to use this system. All licensed amateur radio operators throughout the country are welcome.</w:t>
      </w:r>
    </w:p>
    <w:p w14:paraId="1F69291B" w14:textId="77777777" w:rsidR="00C16D8B" w:rsidRPr="00C16D8B" w:rsidRDefault="00C16D8B" w:rsidP="0048461E"/>
    <w:p w14:paraId="6D3B6F4A" w14:textId="4AF14937" w:rsidR="0048461E" w:rsidRPr="0048461E" w:rsidRDefault="0048461E" w:rsidP="0048461E">
      <w:pPr>
        <w:rPr>
          <w:i/>
          <w:iCs/>
          <w:sz w:val="32"/>
          <w:szCs w:val="32"/>
        </w:rPr>
      </w:pPr>
      <w:r w:rsidRPr="0048461E">
        <w:rPr>
          <w:b/>
          <w:bCs/>
          <w:sz w:val="32"/>
          <w:szCs w:val="32"/>
        </w:rPr>
        <w:t xml:space="preserve">Everyone – </w:t>
      </w:r>
      <w:r w:rsidRPr="0048461E">
        <w:rPr>
          <w:sz w:val="32"/>
          <w:szCs w:val="32"/>
        </w:rPr>
        <w:t xml:space="preserve">please make sure to go into all of the events that you have signed up </w:t>
      </w:r>
      <w:r w:rsidRPr="0048461E">
        <w:rPr>
          <w:b/>
          <w:bCs/>
          <w:i/>
          <w:iCs/>
          <w:sz w:val="32"/>
          <w:szCs w:val="32"/>
        </w:rPr>
        <w:t>for and get your hours registered no later than 5 days after the event has ended</w:t>
      </w:r>
      <w:r w:rsidRPr="0048461E">
        <w:rPr>
          <w:i/>
          <w:iCs/>
          <w:sz w:val="32"/>
          <w:szCs w:val="32"/>
        </w:rPr>
        <w:t xml:space="preserve">. </w:t>
      </w:r>
    </w:p>
    <w:p w14:paraId="00A3B28D" w14:textId="77777777" w:rsidR="0048461E" w:rsidRPr="0048461E" w:rsidRDefault="0048461E" w:rsidP="0048461E"/>
    <w:p w14:paraId="2305781B" w14:textId="77777777" w:rsidR="0048461E" w:rsidRPr="0048461E" w:rsidRDefault="0048461E" w:rsidP="0048461E">
      <w:r w:rsidRPr="0048461E">
        <w:t>Folks, I’m seeing a lot of folks that have signed up for events not entering their time after the event. This is a very important piece of using “Connect.”  Your hours need to be recorded and it’s so easy to do.</w:t>
      </w:r>
    </w:p>
    <w:p w14:paraId="7F924424" w14:textId="77777777" w:rsidR="00D11387" w:rsidRDefault="00D11387" w:rsidP="0048461E"/>
    <w:p w14:paraId="0207D38B" w14:textId="4321B7BA" w:rsidR="0048461E" w:rsidRPr="0048461E" w:rsidRDefault="0048461E" w:rsidP="0048461E">
      <w:r w:rsidRPr="0048461E">
        <w:t xml:space="preserve">Let’s run through how so in case you have forgotten. If you have already gotten signed up for an event, all you have to do afterword to get your time entered is at any time after the event has ended, log into “Connect.” And then click on your name in the upper right-hand corner of the page. This will bring up a drop-down menu where you will then click on “View Hours.”  </w:t>
      </w:r>
    </w:p>
    <w:p w14:paraId="014B3768" w14:textId="1FD64754" w:rsidR="0048461E" w:rsidRDefault="0048461E" w:rsidP="0048461E"/>
    <w:p w14:paraId="3D993995" w14:textId="280116F6" w:rsidR="0048461E" w:rsidRPr="0048461E" w:rsidRDefault="0048461E" w:rsidP="0048461E">
      <w:r w:rsidRPr="0048461E">
        <w:t xml:space="preserve">This brings up another screen where you can “Report Hours” as well as “View Hour History” You’ll want to click on “Report Hours.” You will then be presented one at a time by chronological order each event that you have signed up for and hours have not yet been reported on. </w:t>
      </w:r>
    </w:p>
    <w:p w14:paraId="3A42E313" w14:textId="77B4BE1A" w:rsidR="0048461E" w:rsidRDefault="0048461E" w:rsidP="0048461E"/>
    <w:p w14:paraId="330E2C11" w14:textId="70DDA1D4" w:rsidR="0048461E" w:rsidRDefault="0048461E" w:rsidP="0048461E">
      <w:r w:rsidRPr="0048461E">
        <w:t xml:space="preserve">Type in those hours in the “Hours Worked” box and hit “Submit”…  Keep doing this until you have no more hours to report….  That’s all there is to it. Now, if you are following the request above and doing this at least every 5 days or more often, this will only take you a minute or so to complete. </w:t>
      </w:r>
    </w:p>
    <w:p w14:paraId="01963E07" w14:textId="77777777" w:rsidR="00195530" w:rsidRPr="0048461E" w:rsidRDefault="00195530" w:rsidP="0048461E"/>
    <w:p w14:paraId="35E9E941" w14:textId="029195DE" w:rsidR="0048461E" w:rsidRPr="0048461E" w:rsidRDefault="0048461E" w:rsidP="0048461E">
      <w:pPr>
        <w:rPr>
          <w:b/>
          <w:i/>
          <w:sz w:val="28"/>
          <w:szCs w:val="28"/>
        </w:rPr>
      </w:pPr>
      <w:r w:rsidRPr="0048461E">
        <w:rPr>
          <w:b/>
          <w:i/>
          <w:sz w:val="28"/>
          <w:szCs w:val="28"/>
        </w:rPr>
        <w:t xml:space="preserve">Here’s are the top 10 hours earners </w:t>
      </w:r>
      <w:r w:rsidR="00AC4D02">
        <w:rPr>
          <w:b/>
          <w:i/>
          <w:sz w:val="28"/>
          <w:szCs w:val="28"/>
        </w:rPr>
        <w:t xml:space="preserve">so </w:t>
      </w:r>
      <w:r w:rsidRPr="0048461E">
        <w:rPr>
          <w:b/>
          <w:i/>
          <w:sz w:val="28"/>
          <w:szCs w:val="28"/>
        </w:rPr>
        <w:t>f</w:t>
      </w:r>
      <w:r w:rsidR="00AC4D02">
        <w:rPr>
          <w:b/>
          <w:i/>
          <w:sz w:val="28"/>
          <w:szCs w:val="28"/>
        </w:rPr>
        <w:t>a</w:t>
      </w:r>
      <w:r w:rsidRPr="0048461E">
        <w:rPr>
          <w:b/>
          <w:i/>
          <w:sz w:val="28"/>
          <w:szCs w:val="28"/>
        </w:rPr>
        <w:t>r</w:t>
      </w:r>
      <w:r w:rsidR="00C27718">
        <w:rPr>
          <w:b/>
          <w:i/>
          <w:sz w:val="28"/>
          <w:szCs w:val="28"/>
        </w:rPr>
        <w:t xml:space="preserve"> the month of</w:t>
      </w:r>
      <w:r w:rsidRPr="0048461E">
        <w:rPr>
          <w:b/>
          <w:i/>
          <w:sz w:val="28"/>
          <w:szCs w:val="28"/>
        </w:rPr>
        <w:t xml:space="preserve"> Ju</w:t>
      </w:r>
      <w:r w:rsidR="00AC4D02">
        <w:rPr>
          <w:b/>
          <w:i/>
          <w:sz w:val="28"/>
          <w:szCs w:val="28"/>
        </w:rPr>
        <w:t>ly</w:t>
      </w:r>
      <w:r w:rsidRPr="0048461E">
        <w:rPr>
          <w:b/>
          <w:i/>
          <w:sz w:val="28"/>
          <w:szCs w:val="28"/>
        </w:rPr>
        <w:t>:</w:t>
      </w:r>
    </w:p>
    <w:p w14:paraId="69A63C00" w14:textId="6B36AD2C" w:rsidR="0048461E" w:rsidRPr="0048461E" w:rsidRDefault="0048461E" w:rsidP="0048461E"/>
    <w:tbl>
      <w:tblPr>
        <w:tblW w:w="7520" w:type="dxa"/>
        <w:jc w:val="center"/>
        <w:tblLook w:val="04A0" w:firstRow="1" w:lastRow="0" w:firstColumn="1" w:lastColumn="0" w:noHBand="0" w:noVBand="1"/>
      </w:tblPr>
      <w:tblGrid>
        <w:gridCol w:w="960"/>
        <w:gridCol w:w="4400"/>
        <w:gridCol w:w="1080"/>
        <w:gridCol w:w="1080"/>
      </w:tblGrid>
      <w:tr w:rsidR="0048461E" w:rsidRPr="0048461E" w14:paraId="19198B09" w14:textId="77777777" w:rsidTr="0048461E">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58C097" w14:textId="77777777" w:rsidR="0048461E" w:rsidRPr="0048461E" w:rsidRDefault="0048461E" w:rsidP="0048461E">
            <w:r w:rsidRPr="0048461E">
              <w:t> </w:t>
            </w:r>
          </w:p>
        </w:tc>
        <w:tc>
          <w:tcPr>
            <w:tcW w:w="4400" w:type="dxa"/>
            <w:tcBorders>
              <w:top w:val="single" w:sz="4" w:space="0" w:color="auto"/>
              <w:left w:val="nil"/>
              <w:bottom w:val="single" w:sz="4" w:space="0" w:color="auto"/>
              <w:right w:val="single" w:sz="4" w:space="0" w:color="auto"/>
            </w:tcBorders>
            <w:shd w:val="clear" w:color="auto" w:fill="auto"/>
            <w:vAlign w:val="center"/>
            <w:hideMark/>
          </w:tcPr>
          <w:p w14:paraId="4CE12C9C" w14:textId="77777777" w:rsidR="0048461E" w:rsidRPr="0048461E" w:rsidRDefault="0048461E" w:rsidP="0048461E">
            <w:pPr>
              <w:rPr>
                <w:b/>
                <w:bCs/>
              </w:rPr>
            </w:pPr>
            <w:r w:rsidRPr="0048461E">
              <w:rPr>
                <w:b/>
                <w:bCs/>
              </w:rPr>
              <w:t>Name</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14:paraId="757928A5" w14:textId="77777777" w:rsidR="0048461E" w:rsidRPr="0048461E" w:rsidRDefault="0048461E" w:rsidP="0048461E">
            <w:pPr>
              <w:rPr>
                <w:b/>
                <w:bCs/>
              </w:rPr>
            </w:pPr>
            <w:r w:rsidRPr="0048461E">
              <w:rPr>
                <w:b/>
                <w:bCs/>
              </w:rPr>
              <w:t>Events</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14:paraId="44194930" w14:textId="77777777" w:rsidR="0048461E" w:rsidRPr="0048461E" w:rsidRDefault="0048461E" w:rsidP="0048461E">
            <w:pPr>
              <w:rPr>
                <w:b/>
                <w:bCs/>
              </w:rPr>
            </w:pPr>
            <w:r w:rsidRPr="0048461E">
              <w:rPr>
                <w:b/>
                <w:bCs/>
              </w:rPr>
              <w:t>Hours</w:t>
            </w:r>
          </w:p>
        </w:tc>
      </w:tr>
      <w:tr w:rsidR="00344517" w:rsidRPr="0048461E" w14:paraId="2B465F49" w14:textId="77777777" w:rsidTr="0048461E">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3F78E86" w14:textId="77777777" w:rsidR="00344517" w:rsidRPr="0048461E" w:rsidRDefault="00344517" w:rsidP="00344517">
            <w:pPr>
              <w:jc w:val="center"/>
              <w:rPr>
                <w:b/>
                <w:bCs/>
              </w:rPr>
            </w:pPr>
            <w:r w:rsidRPr="0048461E">
              <w:rPr>
                <w:b/>
                <w:bCs/>
              </w:rPr>
              <w:t>1</w:t>
            </w:r>
          </w:p>
        </w:tc>
        <w:tc>
          <w:tcPr>
            <w:tcW w:w="4400" w:type="dxa"/>
            <w:tcBorders>
              <w:top w:val="single" w:sz="4" w:space="0" w:color="auto"/>
              <w:left w:val="single" w:sz="4" w:space="0" w:color="auto"/>
              <w:bottom w:val="single" w:sz="4" w:space="0" w:color="auto"/>
              <w:right w:val="single" w:sz="4" w:space="0" w:color="auto"/>
            </w:tcBorders>
            <w:shd w:val="clear" w:color="auto" w:fill="auto"/>
          </w:tcPr>
          <w:p w14:paraId="4B234B46" w14:textId="7600B9BD" w:rsidR="00344517" w:rsidRPr="0048461E" w:rsidRDefault="00344517" w:rsidP="00344517">
            <w:pPr>
              <w:jc w:val="center"/>
            </w:pPr>
            <w:r>
              <w:rPr>
                <w:color w:val="000000"/>
              </w:rPr>
              <w:t>Dwight Bonifield (W8TJT)</w:t>
            </w:r>
          </w:p>
        </w:tc>
        <w:tc>
          <w:tcPr>
            <w:tcW w:w="1080" w:type="dxa"/>
            <w:tcBorders>
              <w:top w:val="single" w:sz="4" w:space="0" w:color="auto"/>
              <w:left w:val="nil"/>
              <w:bottom w:val="single" w:sz="4" w:space="0" w:color="auto"/>
              <w:right w:val="single" w:sz="4" w:space="0" w:color="auto"/>
            </w:tcBorders>
            <w:shd w:val="clear" w:color="auto" w:fill="auto"/>
          </w:tcPr>
          <w:p w14:paraId="240B96CC" w14:textId="14E27E80" w:rsidR="00344517" w:rsidRPr="0048461E" w:rsidRDefault="00344517" w:rsidP="00344517">
            <w:pPr>
              <w:jc w:val="center"/>
            </w:pPr>
            <w:r>
              <w:rPr>
                <w:color w:val="000000"/>
              </w:rPr>
              <w:t>100</w:t>
            </w:r>
          </w:p>
        </w:tc>
        <w:tc>
          <w:tcPr>
            <w:tcW w:w="1080" w:type="dxa"/>
            <w:tcBorders>
              <w:top w:val="single" w:sz="4" w:space="0" w:color="auto"/>
              <w:left w:val="nil"/>
              <w:bottom w:val="single" w:sz="4" w:space="0" w:color="auto"/>
              <w:right w:val="single" w:sz="4" w:space="0" w:color="auto"/>
            </w:tcBorders>
            <w:shd w:val="clear" w:color="auto" w:fill="auto"/>
          </w:tcPr>
          <w:p w14:paraId="6BA4C5D5" w14:textId="501BAB46" w:rsidR="00344517" w:rsidRPr="0048461E" w:rsidRDefault="00344517" w:rsidP="00344517">
            <w:pPr>
              <w:jc w:val="center"/>
            </w:pPr>
            <w:r>
              <w:rPr>
                <w:color w:val="000000"/>
              </w:rPr>
              <w:t>101.90</w:t>
            </w:r>
          </w:p>
        </w:tc>
      </w:tr>
      <w:tr w:rsidR="00344517" w:rsidRPr="0048461E" w14:paraId="1F308688" w14:textId="77777777" w:rsidTr="0048461E">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5C2445E" w14:textId="77777777" w:rsidR="00344517" w:rsidRPr="0048461E" w:rsidRDefault="00344517" w:rsidP="00344517">
            <w:pPr>
              <w:jc w:val="center"/>
              <w:rPr>
                <w:b/>
                <w:bCs/>
              </w:rPr>
            </w:pPr>
            <w:r w:rsidRPr="0048461E">
              <w:rPr>
                <w:b/>
                <w:bCs/>
              </w:rPr>
              <w:t>2</w:t>
            </w:r>
          </w:p>
        </w:tc>
        <w:tc>
          <w:tcPr>
            <w:tcW w:w="4400" w:type="dxa"/>
            <w:tcBorders>
              <w:top w:val="nil"/>
              <w:left w:val="single" w:sz="4" w:space="0" w:color="auto"/>
              <w:bottom w:val="single" w:sz="4" w:space="0" w:color="auto"/>
              <w:right w:val="single" w:sz="4" w:space="0" w:color="auto"/>
            </w:tcBorders>
            <w:shd w:val="clear" w:color="auto" w:fill="auto"/>
          </w:tcPr>
          <w:p w14:paraId="48C5A39D" w14:textId="50866DCD" w:rsidR="00344517" w:rsidRPr="0048461E" w:rsidRDefault="00344517" w:rsidP="00344517">
            <w:pPr>
              <w:jc w:val="center"/>
            </w:pPr>
            <w:r>
              <w:rPr>
                <w:color w:val="000000"/>
              </w:rPr>
              <w:t>Dan Stahl (KC8PBU)</w:t>
            </w:r>
          </w:p>
        </w:tc>
        <w:tc>
          <w:tcPr>
            <w:tcW w:w="1080" w:type="dxa"/>
            <w:tcBorders>
              <w:top w:val="nil"/>
              <w:left w:val="nil"/>
              <w:bottom w:val="single" w:sz="4" w:space="0" w:color="auto"/>
              <w:right w:val="single" w:sz="4" w:space="0" w:color="auto"/>
            </w:tcBorders>
            <w:shd w:val="clear" w:color="auto" w:fill="auto"/>
          </w:tcPr>
          <w:p w14:paraId="6122933A" w14:textId="502F355A" w:rsidR="00344517" w:rsidRPr="0048461E" w:rsidRDefault="00344517" w:rsidP="00344517">
            <w:pPr>
              <w:jc w:val="center"/>
            </w:pPr>
            <w:r>
              <w:rPr>
                <w:color w:val="000000"/>
              </w:rPr>
              <w:t>55</w:t>
            </w:r>
          </w:p>
        </w:tc>
        <w:tc>
          <w:tcPr>
            <w:tcW w:w="1080" w:type="dxa"/>
            <w:tcBorders>
              <w:top w:val="nil"/>
              <w:left w:val="nil"/>
              <w:bottom w:val="single" w:sz="4" w:space="0" w:color="auto"/>
              <w:right w:val="single" w:sz="4" w:space="0" w:color="auto"/>
            </w:tcBorders>
            <w:shd w:val="clear" w:color="auto" w:fill="auto"/>
          </w:tcPr>
          <w:p w14:paraId="06770612" w14:textId="3E1E9C68" w:rsidR="00344517" w:rsidRPr="0048461E" w:rsidRDefault="00344517" w:rsidP="00344517">
            <w:pPr>
              <w:jc w:val="center"/>
            </w:pPr>
            <w:r>
              <w:rPr>
                <w:color w:val="000000"/>
              </w:rPr>
              <w:t>66.91</w:t>
            </w:r>
          </w:p>
        </w:tc>
      </w:tr>
      <w:tr w:rsidR="00344517" w:rsidRPr="0048461E" w14:paraId="20D8E18D" w14:textId="77777777" w:rsidTr="0048461E">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3A5C668" w14:textId="77777777" w:rsidR="00344517" w:rsidRPr="0048461E" w:rsidRDefault="00344517" w:rsidP="00344517">
            <w:pPr>
              <w:jc w:val="center"/>
              <w:rPr>
                <w:b/>
                <w:bCs/>
              </w:rPr>
            </w:pPr>
            <w:r w:rsidRPr="0048461E">
              <w:rPr>
                <w:b/>
                <w:bCs/>
              </w:rPr>
              <w:t>3</w:t>
            </w:r>
          </w:p>
        </w:tc>
        <w:tc>
          <w:tcPr>
            <w:tcW w:w="4400" w:type="dxa"/>
            <w:tcBorders>
              <w:top w:val="nil"/>
              <w:left w:val="single" w:sz="4" w:space="0" w:color="auto"/>
              <w:bottom w:val="single" w:sz="4" w:space="0" w:color="auto"/>
              <w:right w:val="single" w:sz="4" w:space="0" w:color="auto"/>
            </w:tcBorders>
            <w:shd w:val="clear" w:color="auto" w:fill="auto"/>
          </w:tcPr>
          <w:p w14:paraId="29B943B2" w14:textId="37630C09" w:rsidR="00344517" w:rsidRPr="0048461E" w:rsidRDefault="00344517" w:rsidP="00344517">
            <w:pPr>
              <w:jc w:val="center"/>
            </w:pPr>
            <w:r>
              <w:rPr>
                <w:color w:val="000000"/>
              </w:rPr>
              <w:t>Christopher Domenick (KC8CAD)</w:t>
            </w:r>
          </w:p>
        </w:tc>
        <w:tc>
          <w:tcPr>
            <w:tcW w:w="1080" w:type="dxa"/>
            <w:tcBorders>
              <w:top w:val="nil"/>
              <w:left w:val="nil"/>
              <w:bottom w:val="single" w:sz="4" w:space="0" w:color="auto"/>
              <w:right w:val="single" w:sz="4" w:space="0" w:color="auto"/>
            </w:tcBorders>
            <w:shd w:val="clear" w:color="auto" w:fill="auto"/>
          </w:tcPr>
          <w:p w14:paraId="4366DB2E" w14:textId="6DD18F55" w:rsidR="00344517" w:rsidRPr="0048461E" w:rsidRDefault="00344517" w:rsidP="00344517">
            <w:pPr>
              <w:jc w:val="center"/>
            </w:pPr>
            <w:r>
              <w:rPr>
                <w:color w:val="000000"/>
              </w:rPr>
              <w:t>17</w:t>
            </w:r>
          </w:p>
        </w:tc>
        <w:tc>
          <w:tcPr>
            <w:tcW w:w="1080" w:type="dxa"/>
            <w:tcBorders>
              <w:top w:val="nil"/>
              <w:left w:val="nil"/>
              <w:bottom w:val="single" w:sz="4" w:space="0" w:color="auto"/>
              <w:right w:val="single" w:sz="4" w:space="0" w:color="auto"/>
            </w:tcBorders>
            <w:shd w:val="clear" w:color="auto" w:fill="auto"/>
          </w:tcPr>
          <w:p w14:paraId="5BF3538B" w14:textId="1B749675" w:rsidR="00344517" w:rsidRPr="0048461E" w:rsidRDefault="00344517" w:rsidP="00344517">
            <w:pPr>
              <w:jc w:val="center"/>
            </w:pPr>
            <w:r>
              <w:rPr>
                <w:color w:val="000000"/>
              </w:rPr>
              <w:t>54.45</w:t>
            </w:r>
          </w:p>
        </w:tc>
      </w:tr>
      <w:tr w:rsidR="00344517" w:rsidRPr="0048461E" w14:paraId="7255375E" w14:textId="77777777" w:rsidTr="0048461E">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B51A0D6" w14:textId="77777777" w:rsidR="00344517" w:rsidRPr="0048461E" w:rsidRDefault="00344517" w:rsidP="00344517">
            <w:pPr>
              <w:jc w:val="center"/>
              <w:rPr>
                <w:b/>
                <w:bCs/>
              </w:rPr>
            </w:pPr>
            <w:r w:rsidRPr="0048461E">
              <w:rPr>
                <w:b/>
                <w:bCs/>
              </w:rPr>
              <w:t>4</w:t>
            </w:r>
          </w:p>
        </w:tc>
        <w:tc>
          <w:tcPr>
            <w:tcW w:w="4400" w:type="dxa"/>
            <w:tcBorders>
              <w:top w:val="nil"/>
              <w:left w:val="single" w:sz="4" w:space="0" w:color="auto"/>
              <w:bottom w:val="single" w:sz="4" w:space="0" w:color="auto"/>
              <w:right w:val="single" w:sz="4" w:space="0" w:color="auto"/>
            </w:tcBorders>
            <w:shd w:val="clear" w:color="auto" w:fill="auto"/>
          </w:tcPr>
          <w:p w14:paraId="4593F793" w14:textId="62BCD39A" w:rsidR="00344517" w:rsidRPr="0048461E" w:rsidRDefault="00344517" w:rsidP="00344517">
            <w:pPr>
              <w:jc w:val="center"/>
            </w:pPr>
            <w:r>
              <w:rPr>
                <w:color w:val="000000"/>
              </w:rPr>
              <w:t>Leo Dubois, Jr. (KE8OOS)</w:t>
            </w:r>
          </w:p>
        </w:tc>
        <w:tc>
          <w:tcPr>
            <w:tcW w:w="1080" w:type="dxa"/>
            <w:tcBorders>
              <w:top w:val="nil"/>
              <w:left w:val="nil"/>
              <w:bottom w:val="single" w:sz="4" w:space="0" w:color="auto"/>
              <w:right w:val="single" w:sz="4" w:space="0" w:color="auto"/>
            </w:tcBorders>
            <w:shd w:val="clear" w:color="auto" w:fill="auto"/>
          </w:tcPr>
          <w:p w14:paraId="588DA754" w14:textId="010EB7A1" w:rsidR="00344517" w:rsidRPr="0048461E" w:rsidRDefault="00344517" w:rsidP="00344517">
            <w:pPr>
              <w:jc w:val="center"/>
            </w:pPr>
            <w:r>
              <w:rPr>
                <w:color w:val="000000"/>
              </w:rPr>
              <w:t>29</w:t>
            </w:r>
          </w:p>
        </w:tc>
        <w:tc>
          <w:tcPr>
            <w:tcW w:w="1080" w:type="dxa"/>
            <w:tcBorders>
              <w:top w:val="nil"/>
              <w:left w:val="nil"/>
              <w:bottom w:val="single" w:sz="4" w:space="0" w:color="auto"/>
              <w:right w:val="single" w:sz="4" w:space="0" w:color="auto"/>
            </w:tcBorders>
            <w:shd w:val="clear" w:color="auto" w:fill="auto"/>
          </w:tcPr>
          <w:p w14:paraId="4D59350E" w14:textId="2CA7588E" w:rsidR="00344517" w:rsidRPr="0048461E" w:rsidRDefault="00344517" w:rsidP="00344517">
            <w:pPr>
              <w:jc w:val="center"/>
            </w:pPr>
            <w:r>
              <w:rPr>
                <w:color w:val="000000"/>
              </w:rPr>
              <w:t>53.00</w:t>
            </w:r>
          </w:p>
        </w:tc>
      </w:tr>
      <w:tr w:rsidR="00344517" w:rsidRPr="0048461E" w14:paraId="42D5191C" w14:textId="77777777" w:rsidTr="0048461E">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A3A16D2" w14:textId="77777777" w:rsidR="00344517" w:rsidRPr="0048461E" w:rsidRDefault="00344517" w:rsidP="00344517">
            <w:pPr>
              <w:jc w:val="center"/>
              <w:rPr>
                <w:b/>
                <w:bCs/>
              </w:rPr>
            </w:pPr>
            <w:r w:rsidRPr="0048461E">
              <w:rPr>
                <w:b/>
                <w:bCs/>
              </w:rPr>
              <w:t>5</w:t>
            </w:r>
          </w:p>
        </w:tc>
        <w:tc>
          <w:tcPr>
            <w:tcW w:w="4400" w:type="dxa"/>
            <w:tcBorders>
              <w:top w:val="nil"/>
              <w:left w:val="single" w:sz="4" w:space="0" w:color="auto"/>
              <w:bottom w:val="single" w:sz="4" w:space="0" w:color="auto"/>
              <w:right w:val="single" w:sz="4" w:space="0" w:color="auto"/>
            </w:tcBorders>
            <w:shd w:val="clear" w:color="auto" w:fill="auto"/>
          </w:tcPr>
          <w:p w14:paraId="318A51ED" w14:textId="2AFD1ADA" w:rsidR="00344517" w:rsidRPr="0048461E" w:rsidRDefault="00344517" w:rsidP="00344517">
            <w:pPr>
              <w:jc w:val="center"/>
            </w:pPr>
            <w:r>
              <w:rPr>
                <w:color w:val="000000"/>
              </w:rPr>
              <w:t>James Yoder (W8ERW)</w:t>
            </w:r>
          </w:p>
        </w:tc>
        <w:tc>
          <w:tcPr>
            <w:tcW w:w="1080" w:type="dxa"/>
            <w:tcBorders>
              <w:top w:val="nil"/>
              <w:left w:val="nil"/>
              <w:bottom w:val="single" w:sz="4" w:space="0" w:color="auto"/>
              <w:right w:val="single" w:sz="4" w:space="0" w:color="auto"/>
            </w:tcBorders>
            <w:shd w:val="clear" w:color="auto" w:fill="auto"/>
          </w:tcPr>
          <w:p w14:paraId="2275D08F" w14:textId="4AFBE550" w:rsidR="00344517" w:rsidRPr="0048461E" w:rsidRDefault="00344517" w:rsidP="00344517">
            <w:pPr>
              <w:jc w:val="center"/>
            </w:pPr>
            <w:r>
              <w:rPr>
                <w:color w:val="000000"/>
              </w:rPr>
              <w:t>10</w:t>
            </w:r>
          </w:p>
        </w:tc>
        <w:tc>
          <w:tcPr>
            <w:tcW w:w="1080" w:type="dxa"/>
            <w:tcBorders>
              <w:top w:val="nil"/>
              <w:left w:val="nil"/>
              <w:bottom w:val="single" w:sz="4" w:space="0" w:color="auto"/>
              <w:right w:val="single" w:sz="4" w:space="0" w:color="auto"/>
            </w:tcBorders>
            <w:shd w:val="clear" w:color="auto" w:fill="auto"/>
          </w:tcPr>
          <w:p w14:paraId="1CCEC12A" w14:textId="3C991487" w:rsidR="00344517" w:rsidRPr="0048461E" w:rsidRDefault="00344517" w:rsidP="00344517">
            <w:pPr>
              <w:jc w:val="center"/>
            </w:pPr>
            <w:r>
              <w:rPr>
                <w:color w:val="000000"/>
              </w:rPr>
              <w:t>49.91</w:t>
            </w:r>
          </w:p>
        </w:tc>
      </w:tr>
      <w:tr w:rsidR="00344517" w:rsidRPr="0048461E" w14:paraId="6CD46C32" w14:textId="77777777" w:rsidTr="0048461E">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4313180" w14:textId="77777777" w:rsidR="00344517" w:rsidRPr="0048461E" w:rsidRDefault="00344517" w:rsidP="00344517">
            <w:pPr>
              <w:jc w:val="center"/>
              <w:rPr>
                <w:b/>
                <w:bCs/>
              </w:rPr>
            </w:pPr>
            <w:r w:rsidRPr="0048461E">
              <w:rPr>
                <w:b/>
                <w:bCs/>
              </w:rPr>
              <w:t>6</w:t>
            </w:r>
          </w:p>
        </w:tc>
        <w:tc>
          <w:tcPr>
            <w:tcW w:w="4400" w:type="dxa"/>
            <w:tcBorders>
              <w:top w:val="nil"/>
              <w:left w:val="single" w:sz="4" w:space="0" w:color="auto"/>
              <w:bottom w:val="single" w:sz="4" w:space="0" w:color="auto"/>
              <w:right w:val="single" w:sz="4" w:space="0" w:color="auto"/>
            </w:tcBorders>
            <w:shd w:val="clear" w:color="auto" w:fill="auto"/>
          </w:tcPr>
          <w:p w14:paraId="6E44A54F" w14:textId="57B554C3" w:rsidR="00344517" w:rsidRPr="0048461E" w:rsidRDefault="00344517" w:rsidP="00344517">
            <w:pPr>
              <w:jc w:val="center"/>
            </w:pPr>
            <w:r>
              <w:rPr>
                <w:color w:val="000000"/>
              </w:rPr>
              <w:t>Alan Rothweiler (N8CJ)</w:t>
            </w:r>
          </w:p>
        </w:tc>
        <w:tc>
          <w:tcPr>
            <w:tcW w:w="1080" w:type="dxa"/>
            <w:tcBorders>
              <w:top w:val="nil"/>
              <w:left w:val="nil"/>
              <w:bottom w:val="single" w:sz="4" w:space="0" w:color="auto"/>
              <w:right w:val="single" w:sz="4" w:space="0" w:color="auto"/>
            </w:tcBorders>
            <w:shd w:val="clear" w:color="auto" w:fill="auto"/>
          </w:tcPr>
          <w:p w14:paraId="5A86AF2D" w14:textId="62818EE2" w:rsidR="00344517" w:rsidRPr="0048461E" w:rsidRDefault="00344517" w:rsidP="00344517">
            <w:pPr>
              <w:jc w:val="center"/>
            </w:pPr>
            <w:r>
              <w:rPr>
                <w:color w:val="000000"/>
              </w:rPr>
              <w:t>16</w:t>
            </w:r>
          </w:p>
        </w:tc>
        <w:tc>
          <w:tcPr>
            <w:tcW w:w="1080" w:type="dxa"/>
            <w:tcBorders>
              <w:top w:val="nil"/>
              <w:left w:val="nil"/>
              <w:bottom w:val="single" w:sz="4" w:space="0" w:color="auto"/>
              <w:right w:val="single" w:sz="4" w:space="0" w:color="auto"/>
            </w:tcBorders>
            <w:shd w:val="clear" w:color="auto" w:fill="auto"/>
          </w:tcPr>
          <w:p w14:paraId="7BFB2557" w14:textId="1F537056" w:rsidR="00344517" w:rsidRPr="0048461E" w:rsidRDefault="00344517" w:rsidP="00344517">
            <w:pPr>
              <w:jc w:val="center"/>
            </w:pPr>
            <w:r>
              <w:rPr>
                <w:color w:val="000000"/>
              </w:rPr>
              <w:t>47.50</w:t>
            </w:r>
          </w:p>
        </w:tc>
      </w:tr>
      <w:tr w:rsidR="00344517" w:rsidRPr="0048461E" w14:paraId="0D5B0417" w14:textId="77777777" w:rsidTr="0048461E">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C47A217" w14:textId="77777777" w:rsidR="00344517" w:rsidRPr="0048461E" w:rsidRDefault="00344517" w:rsidP="00344517">
            <w:pPr>
              <w:jc w:val="center"/>
              <w:rPr>
                <w:b/>
                <w:bCs/>
              </w:rPr>
            </w:pPr>
            <w:r w:rsidRPr="0048461E">
              <w:rPr>
                <w:b/>
                <w:bCs/>
              </w:rPr>
              <w:t>7</w:t>
            </w:r>
          </w:p>
        </w:tc>
        <w:tc>
          <w:tcPr>
            <w:tcW w:w="4400" w:type="dxa"/>
            <w:tcBorders>
              <w:top w:val="nil"/>
              <w:left w:val="single" w:sz="4" w:space="0" w:color="auto"/>
              <w:bottom w:val="single" w:sz="4" w:space="0" w:color="auto"/>
              <w:right w:val="single" w:sz="4" w:space="0" w:color="auto"/>
            </w:tcBorders>
            <w:shd w:val="clear" w:color="auto" w:fill="auto"/>
          </w:tcPr>
          <w:p w14:paraId="532223CC" w14:textId="5F094CDC" w:rsidR="00344517" w:rsidRPr="0048461E" w:rsidRDefault="00344517" w:rsidP="00344517">
            <w:pPr>
              <w:jc w:val="center"/>
            </w:pPr>
            <w:r>
              <w:rPr>
                <w:color w:val="000000"/>
              </w:rPr>
              <w:t>Daniel Schlick (KB8LKH)</w:t>
            </w:r>
          </w:p>
        </w:tc>
        <w:tc>
          <w:tcPr>
            <w:tcW w:w="1080" w:type="dxa"/>
            <w:tcBorders>
              <w:top w:val="nil"/>
              <w:left w:val="nil"/>
              <w:bottom w:val="single" w:sz="4" w:space="0" w:color="auto"/>
              <w:right w:val="single" w:sz="4" w:space="0" w:color="auto"/>
            </w:tcBorders>
            <w:shd w:val="clear" w:color="auto" w:fill="auto"/>
          </w:tcPr>
          <w:p w14:paraId="5FC421F9" w14:textId="02D687EA" w:rsidR="00344517" w:rsidRPr="0048461E" w:rsidRDefault="00344517" w:rsidP="00344517">
            <w:pPr>
              <w:jc w:val="center"/>
            </w:pPr>
            <w:r>
              <w:rPr>
                <w:color w:val="000000"/>
              </w:rPr>
              <w:t>13</w:t>
            </w:r>
          </w:p>
        </w:tc>
        <w:tc>
          <w:tcPr>
            <w:tcW w:w="1080" w:type="dxa"/>
            <w:tcBorders>
              <w:top w:val="nil"/>
              <w:left w:val="nil"/>
              <w:bottom w:val="single" w:sz="4" w:space="0" w:color="auto"/>
              <w:right w:val="single" w:sz="4" w:space="0" w:color="auto"/>
            </w:tcBorders>
            <w:shd w:val="clear" w:color="auto" w:fill="auto"/>
          </w:tcPr>
          <w:p w14:paraId="025837A2" w14:textId="7B28D660" w:rsidR="00344517" w:rsidRPr="0048461E" w:rsidRDefault="00344517" w:rsidP="00344517">
            <w:pPr>
              <w:jc w:val="center"/>
            </w:pPr>
            <w:r>
              <w:rPr>
                <w:color w:val="000000"/>
              </w:rPr>
              <w:t>39.50</w:t>
            </w:r>
          </w:p>
        </w:tc>
      </w:tr>
      <w:tr w:rsidR="00344517" w:rsidRPr="0048461E" w14:paraId="334EEF7C" w14:textId="77777777" w:rsidTr="0048461E">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7B8AFB6" w14:textId="77777777" w:rsidR="00344517" w:rsidRPr="0048461E" w:rsidRDefault="00344517" w:rsidP="00344517">
            <w:pPr>
              <w:jc w:val="center"/>
              <w:rPr>
                <w:b/>
                <w:bCs/>
              </w:rPr>
            </w:pPr>
            <w:r w:rsidRPr="0048461E">
              <w:rPr>
                <w:b/>
                <w:bCs/>
              </w:rPr>
              <w:t>8</w:t>
            </w:r>
          </w:p>
        </w:tc>
        <w:tc>
          <w:tcPr>
            <w:tcW w:w="4400" w:type="dxa"/>
            <w:tcBorders>
              <w:top w:val="nil"/>
              <w:left w:val="single" w:sz="4" w:space="0" w:color="auto"/>
              <w:bottom w:val="single" w:sz="4" w:space="0" w:color="auto"/>
              <w:right w:val="single" w:sz="4" w:space="0" w:color="auto"/>
            </w:tcBorders>
            <w:shd w:val="clear" w:color="auto" w:fill="auto"/>
          </w:tcPr>
          <w:p w14:paraId="0339C34B" w14:textId="68B50DD2" w:rsidR="00344517" w:rsidRPr="0048461E" w:rsidRDefault="00344517" w:rsidP="00344517">
            <w:pPr>
              <w:jc w:val="center"/>
            </w:pPr>
            <w:r>
              <w:rPr>
                <w:color w:val="000000"/>
              </w:rPr>
              <w:t>Bret Stemen (KD8SCL)</w:t>
            </w:r>
          </w:p>
        </w:tc>
        <w:tc>
          <w:tcPr>
            <w:tcW w:w="1080" w:type="dxa"/>
            <w:tcBorders>
              <w:top w:val="nil"/>
              <w:left w:val="nil"/>
              <w:bottom w:val="single" w:sz="4" w:space="0" w:color="auto"/>
              <w:right w:val="single" w:sz="4" w:space="0" w:color="auto"/>
            </w:tcBorders>
            <w:shd w:val="clear" w:color="auto" w:fill="auto"/>
          </w:tcPr>
          <w:p w14:paraId="5A05D68E" w14:textId="04E02642" w:rsidR="00344517" w:rsidRPr="0048461E" w:rsidRDefault="00344517" w:rsidP="00344517">
            <w:pPr>
              <w:jc w:val="center"/>
            </w:pPr>
            <w:r>
              <w:rPr>
                <w:color w:val="000000"/>
              </w:rPr>
              <w:t>26</w:t>
            </w:r>
          </w:p>
        </w:tc>
        <w:tc>
          <w:tcPr>
            <w:tcW w:w="1080" w:type="dxa"/>
            <w:tcBorders>
              <w:top w:val="nil"/>
              <w:left w:val="nil"/>
              <w:bottom w:val="single" w:sz="4" w:space="0" w:color="auto"/>
              <w:right w:val="single" w:sz="4" w:space="0" w:color="auto"/>
            </w:tcBorders>
            <w:shd w:val="clear" w:color="auto" w:fill="auto"/>
          </w:tcPr>
          <w:p w14:paraId="2D04FC47" w14:textId="262853D9" w:rsidR="00344517" w:rsidRPr="0048461E" w:rsidRDefault="00344517" w:rsidP="00344517">
            <w:pPr>
              <w:jc w:val="center"/>
            </w:pPr>
            <w:r>
              <w:rPr>
                <w:color w:val="000000"/>
              </w:rPr>
              <w:t>36.00</w:t>
            </w:r>
          </w:p>
        </w:tc>
      </w:tr>
      <w:tr w:rsidR="00344517" w:rsidRPr="0048461E" w14:paraId="63508181" w14:textId="77777777" w:rsidTr="0048461E">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6462AA8" w14:textId="77777777" w:rsidR="00344517" w:rsidRPr="0048461E" w:rsidRDefault="00344517" w:rsidP="00344517">
            <w:pPr>
              <w:jc w:val="center"/>
              <w:rPr>
                <w:b/>
                <w:bCs/>
              </w:rPr>
            </w:pPr>
            <w:r w:rsidRPr="0048461E">
              <w:rPr>
                <w:b/>
                <w:bCs/>
              </w:rPr>
              <w:t>9</w:t>
            </w:r>
          </w:p>
        </w:tc>
        <w:tc>
          <w:tcPr>
            <w:tcW w:w="4400" w:type="dxa"/>
            <w:tcBorders>
              <w:top w:val="nil"/>
              <w:left w:val="single" w:sz="4" w:space="0" w:color="auto"/>
              <w:bottom w:val="single" w:sz="4" w:space="0" w:color="auto"/>
              <w:right w:val="single" w:sz="4" w:space="0" w:color="auto"/>
            </w:tcBorders>
            <w:shd w:val="clear" w:color="auto" w:fill="auto"/>
          </w:tcPr>
          <w:p w14:paraId="7CDF5B39" w14:textId="74256334" w:rsidR="00344517" w:rsidRPr="0048461E" w:rsidRDefault="00344517" w:rsidP="00344517">
            <w:pPr>
              <w:jc w:val="center"/>
            </w:pPr>
            <w:r>
              <w:rPr>
                <w:color w:val="000000"/>
              </w:rPr>
              <w:t>Elmer Thomas (KE8HNK)</w:t>
            </w:r>
          </w:p>
        </w:tc>
        <w:tc>
          <w:tcPr>
            <w:tcW w:w="1080" w:type="dxa"/>
            <w:tcBorders>
              <w:top w:val="nil"/>
              <w:left w:val="nil"/>
              <w:bottom w:val="single" w:sz="4" w:space="0" w:color="auto"/>
              <w:right w:val="single" w:sz="4" w:space="0" w:color="auto"/>
            </w:tcBorders>
            <w:shd w:val="clear" w:color="auto" w:fill="auto"/>
          </w:tcPr>
          <w:p w14:paraId="1FBBA500" w14:textId="595BA4A5" w:rsidR="00344517" w:rsidRPr="0048461E" w:rsidRDefault="00344517" w:rsidP="00344517">
            <w:pPr>
              <w:jc w:val="center"/>
            </w:pPr>
            <w:r>
              <w:rPr>
                <w:color w:val="000000"/>
              </w:rPr>
              <w:t>37</w:t>
            </w:r>
          </w:p>
        </w:tc>
        <w:tc>
          <w:tcPr>
            <w:tcW w:w="1080" w:type="dxa"/>
            <w:tcBorders>
              <w:top w:val="nil"/>
              <w:left w:val="nil"/>
              <w:bottom w:val="single" w:sz="4" w:space="0" w:color="auto"/>
              <w:right w:val="single" w:sz="4" w:space="0" w:color="auto"/>
            </w:tcBorders>
            <w:shd w:val="clear" w:color="auto" w:fill="auto"/>
          </w:tcPr>
          <w:p w14:paraId="7CB5BE3F" w14:textId="2BC8375E" w:rsidR="00344517" w:rsidRPr="0048461E" w:rsidRDefault="00344517" w:rsidP="00344517">
            <w:pPr>
              <w:jc w:val="center"/>
            </w:pPr>
            <w:r>
              <w:rPr>
                <w:color w:val="000000"/>
              </w:rPr>
              <w:t>33.75</w:t>
            </w:r>
          </w:p>
        </w:tc>
      </w:tr>
      <w:tr w:rsidR="00344517" w:rsidRPr="0048461E" w14:paraId="0BB91C09" w14:textId="77777777" w:rsidTr="0048461E">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2850D34" w14:textId="77777777" w:rsidR="00344517" w:rsidRPr="0048461E" w:rsidRDefault="00344517" w:rsidP="00344517">
            <w:pPr>
              <w:jc w:val="center"/>
              <w:rPr>
                <w:b/>
                <w:bCs/>
              </w:rPr>
            </w:pPr>
            <w:r w:rsidRPr="0048461E">
              <w:rPr>
                <w:b/>
                <w:bCs/>
              </w:rPr>
              <w:t>10</w:t>
            </w:r>
          </w:p>
        </w:tc>
        <w:tc>
          <w:tcPr>
            <w:tcW w:w="4400" w:type="dxa"/>
            <w:tcBorders>
              <w:top w:val="nil"/>
              <w:left w:val="single" w:sz="4" w:space="0" w:color="auto"/>
              <w:bottom w:val="single" w:sz="4" w:space="0" w:color="auto"/>
              <w:right w:val="single" w:sz="4" w:space="0" w:color="auto"/>
            </w:tcBorders>
            <w:shd w:val="clear" w:color="auto" w:fill="auto"/>
          </w:tcPr>
          <w:p w14:paraId="65584779" w14:textId="3B00DA6E" w:rsidR="00344517" w:rsidRPr="0048461E" w:rsidRDefault="00344517" w:rsidP="00344517">
            <w:pPr>
              <w:jc w:val="center"/>
            </w:pPr>
            <w:r>
              <w:rPr>
                <w:color w:val="000000"/>
              </w:rPr>
              <w:t>Joseph Wigal (W8JTW)</w:t>
            </w:r>
          </w:p>
        </w:tc>
        <w:tc>
          <w:tcPr>
            <w:tcW w:w="1080" w:type="dxa"/>
            <w:tcBorders>
              <w:top w:val="nil"/>
              <w:left w:val="nil"/>
              <w:bottom w:val="single" w:sz="4" w:space="0" w:color="auto"/>
              <w:right w:val="single" w:sz="4" w:space="0" w:color="auto"/>
            </w:tcBorders>
            <w:shd w:val="clear" w:color="auto" w:fill="auto"/>
          </w:tcPr>
          <w:p w14:paraId="06BAE705" w14:textId="2AC87A2A" w:rsidR="00344517" w:rsidRPr="0048461E" w:rsidRDefault="00344517" w:rsidP="00344517">
            <w:pPr>
              <w:jc w:val="center"/>
            </w:pPr>
            <w:r>
              <w:rPr>
                <w:color w:val="000000"/>
              </w:rPr>
              <w:t>30</w:t>
            </w:r>
          </w:p>
        </w:tc>
        <w:tc>
          <w:tcPr>
            <w:tcW w:w="1080" w:type="dxa"/>
            <w:tcBorders>
              <w:top w:val="nil"/>
              <w:left w:val="nil"/>
              <w:bottom w:val="single" w:sz="4" w:space="0" w:color="auto"/>
              <w:right w:val="single" w:sz="4" w:space="0" w:color="auto"/>
            </w:tcBorders>
            <w:shd w:val="clear" w:color="auto" w:fill="auto"/>
          </w:tcPr>
          <w:p w14:paraId="4B3D5A2C" w14:textId="68036CAE" w:rsidR="00344517" w:rsidRPr="0048461E" w:rsidRDefault="00344517" w:rsidP="00344517">
            <w:pPr>
              <w:jc w:val="center"/>
            </w:pPr>
            <w:r>
              <w:rPr>
                <w:color w:val="000000"/>
              </w:rPr>
              <w:t>32.25</w:t>
            </w:r>
          </w:p>
        </w:tc>
      </w:tr>
    </w:tbl>
    <w:p w14:paraId="78D0B52E" w14:textId="11480646" w:rsidR="00B47979" w:rsidRDefault="00B47979" w:rsidP="0048461E">
      <w:pPr>
        <w:rPr>
          <w:b/>
          <w:bCs/>
        </w:rPr>
      </w:pPr>
    </w:p>
    <w:p w14:paraId="132560EE" w14:textId="77777777" w:rsidR="00741F3F" w:rsidRDefault="00741F3F" w:rsidP="0048461E">
      <w:pPr>
        <w:rPr>
          <w:b/>
          <w:bCs/>
        </w:rPr>
      </w:pPr>
    </w:p>
    <w:p w14:paraId="46766FEA" w14:textId="6E8BF641" w:rsidR="0048461E" w:rsidRPr="0048461E" w:rsidRDefault="0048461E" w:rsidP="0048461E">
      <w:pPr>
        <w:rPr>
          <w:bCs/>
        </w:rPr>
      </w:pPr>
      <w:r w:rsidRPr="0048461E">
        <w:rPr>
          <w:b/>
          <w:bCs/>
        </w:rPr>
        <w:t xml:space="preserve">Let’s get everyone in the </w:t>
      </w:r>
      <w:r w:rsidRPr="0048461E">
        <w:rPr>
          <w:b/>
          <w:bCs/>
          <w:sz w:val="32"/>
          <w:szCs w:val="32"/>
        </w:rPr>
        <w:t>Ohio</w:t>
      </w:r>
      <w:r w:rsidRPr="0048461E">
        <w:rPr>
          <w:b/>
          <w:bCs/>
        </w:rPr>
        <w:t xml:space="preserve"> Section on “</w:t>
      </w:r>
      <w:r w:rsidRPr="0048461E">
        <w:rPr>
          <w:b/>
          <w:bCs/>
          <w:sz w:val="20"/>
          <w:szCs w:val="20"/>
        </w:rPr>
        <w:t>ARES</w:t>
      </w:r>
      <w:r w:rsidRPr="0048461E">
        <w:rPr>
          <w:b/>
          <w:bCs/>
        </w:rPr>
        <w:t xml:space="preserve"> </w:t>
      </w:r>
      <w:r w:rsidRPr="0048461E">
        <w:rPr>
          <w:b/>
          <w:bCs/>
          <w:sz w:val="28"/>
          <w:szCs w:val="28"/>
        </w:rPr>
        <w:t>Connect</w:t>
      </w:r>
      <w:r w:rsidRPr="0048461E">
        <w:rPr>
          <w:b/>
          <w:bCs/>
        </w:rPr>
        <w:t xml:space="preserve">!!!”  Simply go to: </w:t>
      </w:r>
      <w:hyperlink r:id="rId203" w:history="1">
        <w:r w:rsidR="00C16D8B" w:rsidRPr="00285F36">
          <w:rPr>
            <w:rStyle w:val="Hyperlink"/>
          </w:rPr>
          <w:t>https://arrl.volunteerhub.com/lp/oh/</w:t>
        </w:r>
      </w:hyperlink>
      <w:r w:rsidRPr="0048461E">
        <w:t xml:space="preserve"> and get yourself registered and using the system. </w:t>
      </w:r>
      <w:r w:rsidRPr="0048461E">
        <w:rPr>
          <w:bCs/>
        </w:rPr>
        <w:t xml:space="preserve"> </w:t>
      </w:r>
    </w:p>
    <w:p w14:paraId="48B031A2" w14:textId="7BD63754" w:rsidR="0048461E" w:rsidRDefault="0048461E" w:rsidP="0048461E"/>
    <w:p w14:paraId="641598D6" w14:textId="2B9530C5" w:rsidR="00195530" w:rsidRDefault="00195530" w:rsidP="0048461E"/>
    <w:p w14:paraId="157CC60B" w14:textId="6EC64A9E" w:rsidR="00195530" w:rsidRDefault="00195530" w:rsidP="0048461E"/>
    <w:p w14:paraId="70F9AD21" w14:textId="77777777" w:rsidR="00195530" w:rsidRDefault="00195530" w:rsidP="00195530">
      <w:pPr>
        <w:rPr>
          <w:sz w:val="20"/>
          <w:szCs w:val="20"/>
        </w:rPr>
      </w:pPr>
    </w:p>
    <w:p w14:paraId="7A1B5F48" w14:textId="0723517C" w:rsidR="00195530" w:rsidRPr="0052777B" w:rsidRDefault="00D4011F" w:rsidP="00195530">
      <w:pPr>
        <w:rPr>
          <w:sz w:val="20"/>
          <w:szCs w:val="20"/>
          <w:u w:val="single"/>
        </w:rPr>
      </w:pPr>
      <w:hyperlink w:anchor="top" w:history="1">
        <w:r w:rsidR="00195530" w:rsidRPr="0052777B">
          <w:rPr>
            <w:rStyle w:val="Hyperlink"/>
            <w:sz w:val="20"/>
            <w:szCs w:val="20"/>
          </w:rPr>
          <w:t>TOP</w:t>
        </w:r>
      </w:hyperlink>
      <w:r w:rsidR="00195530" w:rsidRPr="0052777B">
        <w:rPr>
          <w:sz w:val="20"/>
          <w:szCs w:val="20"/>
          <w:u w:val="single"/>
        </w:rPr>
        <w:t xml:space="preserve"> ^</w:t>
      </w:r>
    </w:p>
    <w:p w14:paraId="284FFAB7" w14:textId="77777777" w:rsidR="0048461E" w:rsidRPr="0048461E" w:rsidRDefault="0048461E" w:rsidP="0048461E">
      <w:pPr>
        <w:rPr>
          <w:b/>
          <w:bCs/>
          <w:i/>
          <w:iCs/>
          <w:sz w:val="36"/>
          <w:szCs w:val="36"/>
        </w:rPr>
      </w:pPr>
      <w:r w:rsidRPr="0048461E">
        <w:rPr>
          <w:b/>
          <w:bCs/>
          <w:i/>
          <w:iCs/>
          <w:sz w:val="36"/>
          <w:szCs w:val="36"/>
        </w:rPr>
        <w:lastRenderedPageBreak/>
        <w:t>Hey County and District E.C.s…</w:t>
      </w:r>
    </w:p>
    <w:p w14:paraId="26D00943" w14:textId="74561D5E" w:rsidR="0048461E" w:rsidRPr="0048461E" w:rsidRDefault="0048461E" w:rsidP="0048461E">
      <w:r w:rsidRPr="0048461E">
        <w:t xml:space="preserve">Do you want a listing of all your volunteers registered in ARES Connect? Would you like to have a report by hours for your county? Let me know, these reports can be generated very quickly and easily for you. All you need to do is ask. Let me know if you want a report run…   email me at:  </w:t>
      </w:r>
      <w:hyperlink r:id="rId204" w:history="1">
        <w:r w:rsidRPr="0048461E">
          <w:rPr>
            <w:color w:val="0563C1" w:themeColor="hyperlink"/>
            <w:u w:val="single"/>
          </w:rPr>
          <w:t>n8sy@n8sy.com</w:t>
        </w:r>
      </w:hyperlink>
    </w:p>
    <w:p w14:paraId="16001CBE" w14:textId="1C045877" w:rsidR="0048461E" w:rsidRDefault="0048461E" w:rsidP="0048461E"/>
    <w:p w14:paraId="6DC28413" w14:textId="77777777" w:rsidR="00741F3F" w:rsidRDefault="00741F3F" w:rsidP="0048461E"/>
    <w:p w14:paraId="3A33A9DE" w14:textId="756CF587" w:rsidR="00AC4D02" w:rsidRDefault="00D4011F" w:rsidP="00031DD8">
      <w:pPr>
        <w:rPr>
          <w:b/>
          <w:bCs/>
          <w:i/>
          <w:iCs/>
          <w:sz w:val="28"/>
          <w:szCs w:val="28"/>
        </w:rPr>
      </w:pPr>
      <w:r>
        <w:pict w14:anchorId="363D6BA9">
          <v:rect id="_x0000_i1036" style="width:0;height:1.5pt" o:hralign="center" o:hrstd="t" o:hr="t" fillcolor="#a0a0a0" stroked="f"/>
        </w:pict>
      </w:r>
    </w:p>
    <w:p w14:paraId="5BFBC123" w14:textId="1964F16D" w:rsidR="00AC4D02" w:rsidRDefault="00AC4D02" w:rsidP="00031DD8">
      <w:r w:rsidRPr="00AC4D02">
        <w:rPr>
          <w:noProof/>
        </w:rPr>
        <w:drawing>
          <wp:anchor distT="0" distB="0" distL="114300" distR="114300" simplePos="0" relativeHeight="252296192" behindDoc="1" locked="0" layoutInCell="1" allowOverlap="1" wp14:anchorId="09809D8E" wp14:editId="508E99D2">
            <wp:simplePos x="0" y="0"/>
            <wp:positionH relativeFrom="margin">
              <wp:align>right</wp:align>
            </wp:positionH>
            <wp:positionV relativeFrom="paragraph">
              <wp:posOffset>170815</wp:posOffset>
            </wp:positionV>
            <wp:extent cx="1428750" cy="1428750"/>
            <wp:effectExtent l="0" t="0" r="0" b="0"/>
            <wp:wrapTight wrapText="bothSides">
              <wp:wrapPolygon edited="0">
                <wp:start x="0" y="0"/>
                <wp:lineTo x="0" y="21312"/>
                <wp:lineTo x="21312" y="21312"/>
                <wp:lineTo x="21312"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5">
                      <a:extLst>
                        <a:ext uri="{28A0092B-C50C-407E-A947-70E740481C1C}">
                          <a14:useLocalDpi xmlns:a14="http://schemas.microsoft.com/office/drawing/2010/main" val="0"/>
                        </a:ext>
                      </a:extLst>
                    </a:blip>
                    <a:stretch>
                      <a:fillRect/>
                    </a:stretch>
                  </pic:blipFill>
                  <pic:spPr>
                    <a:xfrm>
                      <a:off x="0" y="0"/>
                      <a:ext cx="1428750" cy="1428750"/>
                    </a:xfrm>
                    <a:prstGeom prst="rect">
                      <a:avLst/>
                    </a:prstGeom>
                  </pic:spPr>
                </pic:pic>
              </a:graphicData>
            </a:graphic>
            <wp14:sizeRelH relativeFrom="page">
              <wp14:pctWidth>0</wp14:pctWidth>
            </wp14:sizeRelH>
            <wp14:sizeRelV relativeFrom="page">
              <wp14:pctHeight>0</wp14:pctHeight>
            </wp14:sizeRelV>
          </wp:anchor>
        </w:drawing>
      </w:r>
      <w:r w:rsidR="00031DD8" w:rsidRPr="00031DD8">
        <w:rPr>
          <w:b/>
          <w:bCs/>
          <w:i/>
          <w:iCs/>
          <w:sz w:val="28"/>
          <w:szCs w:val="28"/>
        </w:rPr>
        <w:t>MARS Announces HF Skills Exercise</w:t>
      </w:r>
      <w:r w:rsidR="00031DD8" w:rsidRPr="00031DD8">
        <w:rPr>
          <w:b/>
          <w:bCs/>
          <w:i/>
          <w:iCs/>
          <w:sz w:val="28"/>
          <w:szCs w:val="28"/>
        </w:rPr>
        <w:br/>
      </w:r>
      <w:r w:rsidR="00031DD8" w:rsidRPr="00031DD8">
        <w:br/>
        <w:t xml:space="preserve">Members of the Military Auxiliary Radio System (MARS) will conduct an HF skills exercise </w:t>
      </w:r>
      <w:r w:rsidR="00031DD8" w:rsidRPr="00031DD8">
        <w:rPr>
          <w:b/>
          <w:bCs/>
        </w:rPr>
        <w:t>July 20 – 24</w:t>
      </w:r>
      <w:r w:rsidR="00031DD8" w:rsidRPr="00031DD8">
        <w:t xml:space="preserve"> to hone their operating skills and messaging-handling capabilities.</w:t>
      </w:r>
      <w:r w:rsidR="00031DD8" w:rsidRPr="00031DD8">
        <w:br/>
      </w:r>
    </w:p>
    <w:p w14:paraId="09729B81" w14:textId="77777777" w:rsidR="00300B4D" w:rsidRDefault="00031DD8" w:rsidP="00031DD8">
      <w:r w:rsidRPr="00031DD8">
        <w:t xml:space="preserve">MARS members will be reaching out to the amateur radio community via  the 60-meters Channel 1 Net (5330.5 kHz dial) twice a day, the SATERN HF  net (14.265 MHz), and by contacting various stations via HFLink  throughout the exercise. </w:t>
      </w:r>
    </w:p>
    <w:p w14:paraId="69044BAD" w14:textId="77777777" w:rsidR="00203ABA" w:rsidRDefault="00203ABA" w:rsidP="00031DD8"/>
    <w:p w14:paraId="3532DCD8" w14:textId="59B75352" w:rsidR="00AC4D02" w:rsidRDefault="00031DD8" w:rsidP="00031DD8">
      <w:r w:rsidRPr="00031DD8">
        <w:t>MARS members will be requesting assistance with collecting county status information as well as airport weather information, called METARs. MARS members will also be passing ICS 213 messages to numerous Department of Defense (DoD), federal, and amateur radio addressees.</w:t>
      </w:r>
      <w:r w:rsidRPr="00031DD8">
        <w:br/>
      </w:r>
    </w:p>
    <w:p w14:paraId="0A5C73E3" w14:textId="08C5AC1D" w:rsidR="00031DD8" w:rsidRPr="00031DD8" w:rsidRDefault="00031DD8" w:rsidP="00031DD8">
      <w:r w:rsidRPr="00031DD8">
        <w:t>This exercise will be announced via WWV at 00:10 and via WWVH at 00:50 starting on or about July 13. WWV and WWVH listeners will be asked to take an online listener survey. This HF radio training event will not impact regular communications. — Thanks to Paul English, Chief, Army MARS</w:t>
      </w:r>
    </w:p>
    <w:p w14:paraId="36678611" w14:textId="09ED3E91" w:rsidR="00031DD8" w:rsidRDefault="00031DD8" w:rsidP="0048461E"/>
    <w:p w14:paraId="6D85E84F" w14:textId="37DD5750" w:rsidR="00300B4D" w:rsidRDefault="00300B4D" w:rsidP="00300B4D">
      <w:pPr>
        <w:jc w:val="center"/>
      </w:pPr>
      <w:r>
        <w:t>####</w:t>
      </w:r>
    </w:p>
    <w:p w14:paraId="04D76378" w14:textId="7E3E1B8F" w:rsidR="00203ABA" w:rsidRDefault="00203ABA" w:rsidP="00E03863">
      <w:pPr>
        <w:rPr>
          <w:u w:val="single"/>
        </w:rPr>
      </w:pPr>
    </w:p>
    <w:p w14:paraId="7F4F732E" w14:textId="2602AD44" w:rsidR="00741F3F" w:rsidRDefault="00741F3F" w:rsidP="00E03863">
      <w:pPr>
        <w:rPr>
          <w:u w:val="single"/>
        </w:rPr>
      </w:pPr>
    </w:p>
    <w:p w14:paraId="1D5B70DA" w14:textId="4D1D0389" w:rsidR="0048461E" w:rsidRPr="0048461E" w:rsidRDefault="00D4011F" w:rsidP="0048461E">
      <w:pPr>
        <w:rPr>
          <w:b/>
          <w:bCs/>
          <w:i/>
          <w:iCs/>
          <w:sz w:val="28"/>
          <w:szCs w:val="28"/>
        </w:rPr>
      </w:pPr>
      <w:r>
        <w:pict w14:anchorId="67D4DB96">
          <v:rect id="_x0000_i1037" style="width:0;height:1.5pt" o:hralign="center" o:hrstd="t" o:hr="t" fillcolor="#a0a0a0" stroked="f"/>
        </w:pict>
      </w:r>
    </w:p>
    <w:p w14:paraId="58052E24" w14:textId="77777777" w:rsidR="0048461E" w:rsidRPr="0048461E" w:rsidRDefault="0048461E" w:rsidP="0048461E">
      <w:pPr>
        <w:rPr>
          <w:b/>
          <w:bCs/>
          <w:i/>
          <w:sz w:val="28"/>
          <w:szCs w:val="28"/>
        </w:rPr>
      </w:pPr>
      <w:bookmarkStart w:id="36" w:name="one"/>
      <w:bookmarkEnd w:id="36"/>
      <w:r w:rsidRPr="0048461E">
        <w:rPr>
          <w:b/>
          <w:bCs/>
          <w:i/>
          <w:sz w:val="28"/>
          <w:szCs w:val="28"/>
        </w:rPr>
        <w:t>One Question Questionnaire</w:t>
      </w:r>
    </w:p>
    <w:p w14:paraId="59C7F7D7" w14:textId="77777777" w:rsidR="0048461E" w:rsidRPr="0048461E" w:rsidRDefault="0048461E" w:rsidP="0048461E">
      <w:pPr>
        <w:rPr>
          <w:bCs/>
        </w:rPr>
      </w:pPr>
    </w:p>
    <w:p w14:paraId="677BC7FF" w14:textId="77777777" w:rsidR="0048461E" w:rsidRPr="0048461E" w:rsidRDefault="0048461E" w:rsidP="0048461E">
      <w:pPr>
        <w:rPr>
          <w:bCs/>
        </w:rPr>
      </w:pPr>
      <w:r w:rsidRPr="0048461E">
        <w:rPr>
          <w:bCs/>
          <w:noProof/>
        </w:rPr>
        <w:drawing>
          <wp:anchor distT="0" distB="0" distL="114300" distR="114300" simplePos="0" relativeHeight="252219392" behindDoc="1" locked="0" layoutInCell="1" allowOverlap="1" wp14:anchorId="2CD2322C" wp14:editId="16DB7C35">
            <wp:simplePos x="0" y="0"/>
            <wp:positionH relativeFrom="margin">
              <wp:posOffset>285750</wp:posOffset>
            </wp:positionH>
            <wp:positionV relativeFrom="paragraph">
              <wp:posOffset>9525</wp:posOffset>
            </wp:positionV>
            <wp:extent cx="1487805" cy="1450975"/>
            <wp:effectExtent l="0" t="0" r="0" b="0"/>
            <wp:wrapTight wrapText="bothSides">
              <wp:wrapPolygon edited="0">
                <wp:start x="0" y="0"/>
                <wp:lineTo x="0" y="21269"/>
                <wp:lineTo x="21296" y="21269"/>
                <wp:lineTo x="21296"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1487805" cy="1450975"/>
                    </a:xfrm>
                    <a:prstGeom prst="rect">
                      <a:avLst/>
                    </a:prstGeom>
                    <a:noFill/>
                  </pic:spPr>
                </pic:pic>
              </a:graphicData>
            </a:graphic>
            <wp14:sizeRelH relativeFrom="page">
              <wp14:pctWidth>0</wp14:pctWidth>
            </wp14:sizeRelH>
            <wp14:sizeRelV relativeFrom="page">
              <wp14:pctHeight>0</wp14:pctHeight>
            </wp14:sizeRelV>
          </wp:anchor>
        </w:drawing>
      </w:r>
      <w:r w:rsidRPr="0048461E">
        <w:rPr>
          <w:bCs/>
        </w:rPr>
        <w:t xml:space="preserve">Hey Gang, </w:t>
      </w:r>
    </w:p>
    <w:p w14:paraId="12B47A20" w14:textId="77777777" w:rsidR="0048461E" w:rsidRPr="0048461E" w:rsidRDefault="0048461E" w:rsidP="0048461E">
      <w:pPr>
        <w:rPr>
          <w:bCs/>
        </w:rPr>
      </w:pPr>
    </w:p>
    <w:p w14:paraId="30BDD419" w14:textId="63D3896A" w:rsidR="0048461E" w:rsidRPr="0048461E" w:rsidRDefault="0048461E" w:rsidP="0048461E">
      <w:pPr>
        <w:rPr>
          <w:bCs/>
        </w:rPr>
      </w:pPr>
      <w:r w:rsidRPr="0048461E">
        <w:rPr>
          <w:bCs/>
        </w:rPr>
        <w:t xml:space="preserve">“Survey Says”…..    </w:t>
      </w:r>
      <w:r w:rsidR="00DD7478">
        <w:rPr>
          <w:bCs/>
        </w:rPr>
        <w:t xml:space="preserve">Only </w:t>
      </w:r>
      <w:r w:rsidRPr="0048461E">
        <w:rPr>
          <w:bCs/>
        </w:rPr>
        <w:t xml:space="preserve">about </w:t>
      </w:r>
      <w:r w:rsidR="007453BF">
        <w:rPr>
          <w:bCs/>
        </w:rPr>
        <w:t>5</w:t>
      </w:r>
      <w:r w:rsidR="00DD7478">
        <w:rPr>
          <w:bCs/>
        </w:rPr>
        <w:t>9</w:t>
      </w:r>
      <w:r w:rsidRPr="0048461E">
        <w:rPr>
          <w:b/>
        </w:rPr>
        <w:t>%</w:t>
      </w:r>
      <w:r w:rsidRPr="0048461E">
        <w:rPr>
          <w:bCs/>
        </w:rPr>
        <w:t xml:space="preserve"> of</w:t>
      </w:r>
      <w:r w:rsidR="00DD7478">
        <w:rPr>
          <w:bCs/>
        </w:rPr>
        <w:t xml:space="preserve"> </w:t>
      </w:r>
      <w:r w:rsidR="00C870CC">
        <w:rPr>
          <w:bCs/>
        </w:rPr>
        <w:t xml:space="preserve">us </w:t>
      </w:r>
      <w:r w:rsidR="00DD7478">
        <w:rPr>
          <w:bCs/>
        </w:rPr>
        <w:t>have a fire extinguisher in our shacks. Wow… This is not a good percentage. Please, if you don’t have one, get one. They’re the cheapest investment that you can make for protecting your equipment from being lost in a fire</w:t>
      </w:r>
      <w:r w:rsidR="00C870CC">
        <w:rPr>
          <w:bCs/>
        </w:rPr>
        <w:t>!</w:t>
      </w:r>
      <w:r w:rsidRPr="0048461E">
        <w:rPr>
          <w:bCs/>
        </w:rPr>
        <w:t xml:space="preserve">            </w:t>
      </w:r>
    </w:p>
    <w:p w14:paraId="7D7E9EF1" w14:textId="77777777" w:rsidR="0048461E" w:rsidRPr="0048461E" w:rsidRDefault="0048461E" w:rsidP="0048461E">
      <w:pPr>
        <w:rPr>
          <w:bCs/>
        </w:rPr>
      </w:pPr>
    </w:p>
    <w:p w14:paraId="7DA477E9" w14:textId="3F77CF8B" w:rsidR="0048461E" w:rsidRPr="0048461E" w:rsidRDefault="0048461E" w:rsidP="0048461E">
      <w:pPr>
        <w:rPr>
          <w:bCs/>
        </w:rPr>
      </w:pPr>
      <w:r w:rsidRPr="0048461E">
        <w:rPr>
          <w:bCs/>
        </w:rPr>
        <w:t xml:space="preserve">Ok, now, on to next question… </w:t>
      </w:r>
      <w:r w:rsidR="00811453">
        <w:rPr>
          <w:bCs/>
        </w:rPr>
        <w:t xml:space="preserve"> Let’s find out how many of you practice good </w:t>
      </w:r>
      <w:r w:rsidR="00C870CC">
        <w:rPr>
          <w:bCs/>
        </w:rPr>
        <w:t xml:space="preserve">fire prevention </w:t>
      </w:r>
      <w:r w:rsidR="00811453">
        <w:rPr>
          <w:bCs/>
        </w:rPr>
        <w:t xml:space="preserve">procedures in your shack. </w:t>
      </w:r>
      <w:r w:rsidRPr="0048461E">
        <w:rPr>
          <w:bCs/>
        </w:rPr>
        <w:t xml:space="preserve"> So, the next question</w:t>
      </w:r>
      <w:r w:rsidR="0008156E">
        <w:rPr>
          <w:bCs/>
        </w:rPr>
        <w:t xml:space="preserve"> is…</w:t>
      </w:r>
      <w:r w:rsidRPr="0048461E">
        <w:rPr>
          <w:bCs/>
        </w:rPr>
        <w:t xml:space="preserve"> </w:t>
      </w:r>
    </w:p>
    <w:p w14:paraId="2999294C" w14:textId="77777777" w:rsidR="0048461E" w:rsidRPr="0048461E" w:rsidRDefault="0048461E" w:rsidP="0048461E">
      <w:pPr>
        <w:rPr>
          <w:bCs/>
        </w:rPr>
      </w:pPr>
    </w:p>
    <w:p w14:paraId="73D201A1" w14:textId="2AA624F8" w:rsidR="0048461E" w:rsidRPr="0048461E" w:rsidRDefault="0048461E" w:rsidP="0048461E">
      <w:pPr>
        <w:jc w:val="center"/>
        <w:rPr>
          <w:bCs/>
          <w:i/>
          <w:iCs/>
          <w:sz w:val="28"/>
          <w:szCs w:val="28"/>
        </w:rPr>
      </w:pPr>
      <w:r w:rsidRPr="0048461E">
        <w:rPr>
          <w:b/>
          <w:bCs/>
          <w:i/>
          <w:iCs/>
          <w:sz w:val="28"/>
          <w:szCs w:val="28"/>
        </w:rPr>
        <w:t>“</w:t>
      </w:r>
      <w:r w:rsidR="00DD7478" w:rsidRPr="00DD7478">
        <w:rPr>
          <w:b/>
          <w:bCs/>
          <w:i/>
          <w:iCs/>
          <w:sz w:val="28"/>
          <w:szCs w:val="28"/>
        </w:rPr>
        <w:t>Are You Up-To-Date with your First Aid Training</w:t>
      </w:r>
      <w:r w:rsidR="00811453" w:rsidRPr="00811453">
        <w:rPr>
          <w:b/>
          <w:bCs/>
          <w:i/>
          <w:iCs/>
          <w:sz w:val="28"/>
          <w:szCs w:val="28"/>
        </w:rPr>
        <w:t xml:space="preserve"> </w:t>
      </w:r>
      <w:r w:rsidRPr="0048461E">
        <w:rPr>
          <w:b/>
          <w:bCs/>
          <w:i/>
          <w:iCs/>
          <w:sz w:val="28"/>
          <w:szCs w:val="28"/>
        </w:rPr>
        <w:t>??”</w:t>
      </w:r>
    </w:p>
    <w:p w14:paraId="5A956018" w14:textId="77777777" w:rsidR="0048461E" w:rsidRPr="0048461E" w:rsidRDefault="0048461E" w:rsidP="0048461E">
      <w:pPr>
        <w:rPr>
          <w:bCs/>
        </w:rPr>
      </w:pPr>
    </w:p>
    <w:p w14:paraId="2F94540F" w14:textId="372382A3" w:rsidR="0048461E" w:rsidRPr="0048461E" w:rsidRDefault="0048461E" w:rsidP="0048461E">
      <w:pPr>
        <w:rPr>
          <w:bCs/>
        </w:rPr>
      </w:pPr>
      <w:r w:rsidRPr="0048461E">
        <w:rPr>
          <w:bCs/>
        </w:rPr>
        <w:t xml:space="preserve">You’ll find the “One Question” questionnaire on the Ohio Section Website! </w:t>
      </w:r>
      <w:hyperlink r:id="rId207" w:history="1">
        <w:r w:rsidR="00C16D8B" w:rsidRPr="00285F36">
          <w:rPr>
            <w:rStyle w:val="Hyperlink"/>
            <w:bCs/>
          </w:rPr>
          <w:t>http://arrlohio.org</w:t>
        </w:r>
      </w:hyperlink>
      <w:r w:rsidRPr="0048461E">
        <w:rPr>
          <w:bCs/>
        </w:rPr>
        <w:t xml:space="preserve">   It’s all in fun and it’s not a scientific survey in any way, but we are learning some things that we didn’t know from these questions. I hope that you are enjoying answering these “One Question” questionnaires.  </w:t>
      </w:r>
    </w:p>
    <w:p w14:paraId="68698708" w14:textId="3573B5D6" w:rsidR="0048461E" w:rsidRDefault="0048461E" w:rsidP="0048461E">
      <w:pPr>
        <w:rPr>
          <w:bCs/>
        </w:rPr>
      </w:pPr>
    </w:p>
    <w:p w14:paraId="3313AD7B" w14:textId="14F32040" w:rsidR="00195530" w:rsidRDefault="00195530" w:rsidP="0048461E">
      <w:pPr>
        <w:rPr>
          <w:bCs/>
        </w:rPr>
      </w:pPr>
    </w:p>
    <w:p w14:paraId="6878AE53" w14:textId="77777777" w:rsidR="00195530" w:rsidRDefault="00195530" w:rsidP="00195530">
      <w:pPr>
        <w:rPr>
          <w:sz w:val="20"/>
          <w:szCs w:val="20"/>
        </w:rPr>
      </w:pPr>
    </w:p>
    <w:p w14:paraId="16C6C4F2" w14:textId="545553B2" w:rsidR="00195530" w:rsidRPr="00195530" w:rsidRDefault="00D4011F" w:rsidP="00195530">
      <w:pPr>
        <w:rPr>
          <w:sz w:val="20"/>
          <w:szCs w:val="20"/>
          <w:u w:val="single"/>
        </w:rPr>
      </w:pPr>
      <w:hyperlink w:anchor="top" w:history="1">
        <w:r w:rsidR="00195530" w:rsidRPr="00195530">
          <w:rPr>
            <w:rStyle w:val="Hyperlink"/>
            <w:sz w:val="20"/>
            <w:szCs w:val="20"/>
          </w:rPr>
          <w:t>TOP</w:t>
        </w:r>
      </w:hyperlink>
      <w:r w:rsidR="00195530" w:rsidRPr="00195530">
        <w:rPr>
          <w:sz w:val="20"/>
          <w:szCs w:val="20"/>
          <w:u w:val="single"/>
        </w:rPr>
        <w:t xml:space="preserve"> ^</w:t>
      </w:r>
    </w:p>
    <w:p w14:paraId="2665D473" w14:textId="77777777" w:rsidR="0048461E" w:rsidRPr="0048461E" w:rsidRDefault="00D4011F" w:rsidP="0048461E">
      <w:pPr>
        <w:rPr>
          <w:b/>
          <w:bCs/>
          <w:i/>
          <w:sz w:val="28"/>
          <w:szCs w:val="28"/>
        </w:rPr>
      </w:pPr>
      <w:r>
        <w:lastRenderedPageBreak/>
        <w:pict w14:anchorId="6BF8EECB">
          <v:rect id="_x0000_i1038" style="width:0;height:1.5pt" o:hralign="center" o:hrstd="t" o:hr="t" fillcolor="#a0a0a0" stroked="f"/>
        </w:pict>
      </w:r>
    </w:p>
    <w:p w14:paraId="2B9411D3" w14:textId="77777777" w:rsidR="0048461E" w:rsidRPr="0048461E" w:rsidRDefault="0048461E" w:rsidP="0048461E">
      <w:pPr>
        <w:rPr>
          <w:b/>
          <w:bCs/>
          <w:i/>
          <w:sz w:val="28"/>
          <w:szCs w:val="28"/>
        </w:rPr>
      </w:pPr>
      <w:bookmarkStart w:id="37" w:name="VE"/>
      <w:bookmarkEnd w:id="37"/>
      <w:r w:rsidRPr="0048461E">
        <w:rPr>
          <w:b/>
          <w:bCs/>
          <w:i/>
          <w:sz w:val="28"/>
          <w:szCs w:val="28"/>
        </w:rPr>
        <w:t>V.E. Test Sessions</w:t>
      </w:r>
    </w:p>
    <w:p w14:paraId="6A7CA185" w14:textId="77777777" w:rsidR="0048461E" w:rsidRPr="0048461E" w:rsidRDefault="0048461E" w:rsidP="0048461E">
      <w:pPr>
        <w:rPr>
          <w:bCs/>
        </w:rPr>
      </w:pPr>
      <w:r w:rsidRPr="0048461E">
        <w:rPr>
          <w:bCs/>
          <w:i/>
          <w:noProof/>
          <w:sz w:val="28"/>
          <w:szCs w:val="28"/>
        </w:rPr>
        <w:drawing>
          <wp:anchor distT="0" distB="0" distL="114300" distR="114300" simplePos="0" relativeHeight="252220416" behindDoc="1" locked="0" layoutInCell="1" allowOverlap="1" wp14:anchorId="7D38B5E5" wp14:editId="03A71EB0">
            <wp:simplePos x="0" y="0"/>
            <wp:positionH relativeFrom="margin">
              <wp:align>right</wp:align>
            </wp:positionH>
            <wp:positionV relativeFrom="paragraph">
              <wp:posOffset>3810</wp:posOffset>
            </wp:positionV>
            <wp:extent cx="1211580" cy="1476375"/>
            <wp:effectExtent l="0" t="0" r="7620" b="9525"/>
            <wp:wrapTight wrapText="bothSides">
              <wp:wrapPolygon edited="0">
                <wp:start x="0" y="0"/>
                <wp:lineTo x="0" y="21461"/>
                <wp:lineTo x="21396" y="21461"/>
                <wp:lineTo x="21396"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test-taking.jpg"/>
                    <pic:cNvPicPr/>
                  </pic:nvPicPr>
                  <pic:blipFill>
                    <a:blip r:embed="rId208" cstate="print">
                      <a:extLst>
                        <a:ext uri="{28A0092B-C50C-407E-A947-70E740481C1C}">
                          <a14:useLocalDpi xmlns:a14="http://schemas.microsoft.com/office/drawing/2010/main" val="0"/>
                        </a:ext>
                      </a:extLst>
                    </a:blip>
                    <a:stretch>
                      <a:fillRect/>
                    </a:stretch>
                  </pic:blipFill>
                  <pic:spPr>
                    <a:xfrm flipH="1">
                      <a:off x="0" y="0"/>
                      <a:ext cx="1211580" cy="1476375"/>
                    </a:xfrm>
                    <a:prstGeom prst="rect">
                      <a:avLst/>
                    </a:prstGeom>
                  </pic:spPr>
                </pic:pic>
              </a:graphicData>
            </a:graphic>
            <wp14:sizeRelH relativeFrom="page">
              <wp14:pctWidth>0</wp14:pctWidth>
            </wp14:sizeRelH>
            <wp14:sizeRelV relativeFrom="page">
              <wp14:pctHeight>0</wp14:pctHeight>
            </wp14:sizeRelV>
          </wp:anchor>
        </w:drawing>
      </w:r>
    </w:p>
    <w:p w14:paraId="78C1D8C2" w14:textId="150710BF" w:rsidR="0048461E" w:rsidRPr="0048461E" w:rsidRDefault="0048461E" w:rsidP="0048461E">
      <w:pPr>
        <w:rPr>
          <w:bCs/>
        </w:rPr>
      </w:pPr>
      <w:r w:rsidRPr="0048461E">
        <w:rPr>
          <w:bCs/>
        </w:rPr>
        <w:t>Many V.E.’s have decided to start testing once again, but with restrictions that need to be adhered to for sure. Here’s the link to find that V.E. Test session and what is expected of YOU before going.</w:t>
      </w:r>
      <w:r w:rsidR="00811453">
        <w:rPr>
          <w:bCs/>
        </w:rPr>
        <w:t xml:space="preserve">   </w:t>
      </w:r>
      <w:hyperlink r:id="rId209" w:history="1">
        <w:r w:rsidRPr="0048461E">
          <w:rPr>
            <w:bCs/>
            <w:color w:val="0563C1" w:themeColor="hyperlink"/>
            <w:u w:val="single"/>
          </w:rPr>
          <w:t>http://www.arrl.org/find-an-amateur-radio-license-exam-session</w:t>
        </w:r>
      </w:hyperlink>
      <w:r w:rsidRPr="0048461E">
        <w:rPr>
          <w:bCs/>
        </w:rPr>
        <w:t xml:space="preserve">  </w:t>
      </w:r>
    </w:p>
    <w:p w14:paraId="3FA5891B" w14:textId="2E8EC289" w:rsidR="0048461E" w:rsidRDefault="0048461E" w:rsidP="0048461E">
      <w:pPr>
        <w:rPr>
          <w:bCs/>
        </w:rPr>
      </w:pPr>
    </w:p>
    <w:p w14:paraId="4C89A9BF" w14:textId="77777777" w:rsidR="0048461E" w:rsidRPr="0048461E" w:rsidRDefault="0048461E" w:rsidP="0048461E">
      <w:pPr>
        <w:jc w:val="center"/>
        <w:rPr>
          <w:bCs/>
        </w:rPr>
      </w:pPr>
      <w:r w:rsidRPr="0048461E">
        <w:rPr>
          <w:bCs/>
        </w:rPr>
        <w:t>####</w:t>
      </w:r>
    </w:p>
    <w:p w14:paraId="5841F587" w14:textId="1AFAECDB" w:rsidR="0048461E" w:rsidRDefault="0048461E" w:rsidP="0048461E"/>
    <w:p w14:paraId="75752085" w14:textId="77777777" w:rsidR="0048461E" w:rsidRPr="0048461E" w:rsidRDefault="0048461E" w:rsidP="0048461E">
      <w:pPr>
        <w:rPr>
          <w:b/>
          <w:i/>
          <w:iCs/>
          <w:sz w:val="28"/>
          <w:szCs w:val="28"/>
        </w:rPr>
      </w:pPr>
      <w:r w:rsidRPr="0048461E">
        <w:rPr>
          <w:b/>
          <w:i/>
          <w:iCs/>
          <w:sz w:val="28"/>
          <w:szCs w:val="28"/>
        </w:rPr>
        <w:t>Lake County ARA Holding V.E. Testing in August</w:t>
      </w:r>
    </w:p>
    <w:p w14:paraId="296D7E69" w14:textId="77777777" w:rsidR="0048461E" w:rsidRPr="0048461E" w:rsidRDefault="0048461E" w:rsidP="0048461E"/>
    <w:p w14:paraId="689751CB" w14:textId="77777777" w:rsidR="0048461E" w:rsidRPr="0048461E" w:rsidRDefault="0048461E" w:rsidP="0048461E">
      <w:r w:rsidRPr="0048461E">
        <w:t xml:space="preserve">Lake County ARA will be holding a V.E. Test Session on </w:t>
      </w:r>
      <w:r w:rsidRPr="0048461E">
        <w:rPr>
          <w:b/>
          <w:bCs/>
        </w:rPr>
        <w:t>August 1</w:t>
      </w:r>
      <w:r w:rsidRPr="0048461E">
        <w:rPr>
          <w:b/>
          <w:bCs/>
          <w:vertAlign w:val="superscript"/>
        </w:rPr>
        <w:t>st</w:t>
      </w:r>
      <w:r w:rsidRPr="0048461E">
        <w:t xml:space="preserve">  at the Lake County Metroparks – Chapin Forest Reservation. The address is:  9938 Chillicothe Road (Rt 306)  -  Quarry Shelter</w:t>
      </w:r>
    </w:p>
    <w:p w14:paraId="13B0105F" w14:textId="77777777" w:rsidR="00C50EC4" w:rsidRDefault="00C50EC4" w:rsidP="0048461E"/>
    <w:p w14:paraId="2B30909B" w14:textId="77777777" w:rsidR="0048461E" w:rsidRPr="0048461E" w:rsidRDefault="0048461E" w:rsidP="0048461E">
      <w:r w:rsidRPr="0048461E">
        <w:t>Chapin Forest is 3.3 miles south of I-90 on Route 306, in Kirtland. The park is on the west (the right side going south) of 306. The Quarry Shelter is almost immediately on the right as one enters the reservation.</w:t>
      </w:r>
    </w:p>
    <w:p w14:paraId="01284BF3" w14:textId="77777777" w:rsidR="0048461E" w:rsidRPr="0048461E" w:rsidRDefault="0048461E" w:rsidP="0048461E"/>
    <w:p w14:paraId="63FDA206" w14:textId="77777777" w:rsidR="0048461E" w:rsidRPr="0048461E" w:rsidRDefault="0048461E" w:rsidP="0048461E">
      <w:r w:rsidRPr="0048461E">
        <w:t xml:space="preserve">The tests will start at </w:t>
      </w:r>
      <w:r w:rsidRPr="0048461E">
        <w:rPr>
          <w:b/>
        </w:rPr>
        <w:t xml:space="preserve">12 noon.  </w:t>
      </w:r>
      <w:r w:rsidRPr="0048461E">
        <w:t>Please arrive a few minutes earlier. Pre-registration is suggested, although we hope to have plenty of seats available.</w:t>
      </w:r>
    </w:p>
    <w:p w14:paraId="143DBA5A" w14:textId="77777777" w:rsidR="0048461E" w:rsidRPr="0048461E" w:rsidRDefault="0048461E" w:rsidP="0048461E"/>
    <w:p w14:paraId="1F22C4B9" w14:textId="77777777" w:rsidR="0048461E" w:rsidRPr="0048461E" w:rsidRDefault="0048461E" w:rsidP="0048461E">
      <w:r w:rsidRPr="0048461E">
        <w:t>To register, you will need the NCVEC 605 Form, which will be available at the test.  If you would like to complete one ahead of time, be sure it is the Sept 2017 version or later. You can find it by Googling “NCVEC quick-form 605” and clicking on the url for a pdf of the form.</w:t>
      </w:r>
    </w:p>
    <w:p w14:paraId="1F8ADDDC" w14:textId="42BC839A" w:rsidR="003C0397" w:rsidRDefault="003C0397" w:rsidP="0048461E"/>
    <w:p w14:paraId="51A78DB4" w14:textId="77777777" w:rsidR="0048461E" w:rsidRPr="0048461E" w:rsidRDefault="0048461E" w:rsidP="0048461E">
      <w:r w:rsidRPr="0048461E">
        <w:t xml:space="preserve">Be sure to bring </w:t>
      </w:r>
      <w:r w:rsidRPr="0048461E">
        <w:rPr>
          <w:b/>
        </w:rPr>
        <w:t xml:space="preserve">the </w:t>
      </w:r>
      <w:r w:rsidRPr="0048461E">
        <w:rPr>
          <w:b/>
          <w:u w:val="single"/>
        </w:rPr>
        <w:t>original</w:t>
      </w:r>
      <w:r w:rsidRPr="0048461E">
        <w:rPr>
          <w:b/>
        </w:rPr>
        <w:t xml:space="preserve"> and a copy of both your license</w:t>
      </w:r>
      <w:r w:rsidRPr="0048461E">
        <w:t xml:space="preserve"> </w:t>
      </w:r>
      <w:r w:rsidRPr="0048461E">
        <w:rPr>
          <w:b/>
        </w:rPr>
        <w:t xml:space="preserve">and any CSCEs you may have to the exam.   </w:t>
      </w:r>
      <w:r w:rsidRPr="0048461E">
        <w:t xml:space="preserve">The cost is $15.00, and if you wish to pay by check, it should be made out to the ARRL/VEC. Identification with your picture is also necessary, such as a driver’s license.  To pre-register, or if you have any questions, please contact Scott Farnham, KO8O, at (440)256-0320, or </w:t>
      </w:r>
      <w:hyperlink r:id="rId210" w:history="1">
        <w:r w:rsidRPr="0048461E">
          <w:rPr>
            <w:color w:val="0563C1" w:themeColor="hyperlink"/>
            <w:u w:val="single"/>
          </w:rPr>
          <w:t>scottfarnham@roadrunner.com</w:t>
        </w:r>
      </w:hyperlink>
      <w:r w:rsidRPr="0048461E">
        <w:t xml:space="preserve"> </w:t>
      </w:r>
    </w:p>
    <w:p w14:paraId="4A321D13" w14:textId="77777777" w:rsidR="00195530" w:rsidRDefault="00195530" w:rsidP="00D55421">
      <w:pPr>
        <w:rPr>
          <w:bCs/>
        </w:rPr>
      </w:pPr>
    </w:p>
    <w:p w14:paraId="716B1709" w14:textId="7F923166" w:rsidR="00434522" w:rsidRDefault="00D4011F" w:rsidP="00D55421">
      <w:pPr>
        <w:rPr>
          <w:b/>
          <w:i/>
          <w:sz w:val="28"/>
          <w:szCs w:val="28"/>
        </w:rPr>
      </w:pPr>
      <w:r>
        <w:rPr>
          <w:bCs/>
        </w:rPr>
        <w:pict w14:anchorId="5E585F9D">
          <v:rect id="_x0000_i1039" style="width:0;height:1.5pt" o:hralign="center" o:hrstd="t" o:hr="t" fillcolor="#a0a0a0" stroked="f"/>
        </w:pict>
      </w:r>
    </w:p>
    <w:p w14:paraId="576F380F" w14:textId="41C8B1F7" w:rsidR="00D55421" w:rsidRPr="00D55421" w:rsidRDefault="00D55421" w:rsidP="00D55421">
      <w:pPr>
        <w:rPr>
          <w:b/>
          <w:i/>
        </w:rPr>
      </w:pPr>
      <w:bookmarkStart w:id="38" w:name="final"/>
      <w:bookmarkEnd w:id="38"/>
      <w:r w:rsidRPr="00D55421">
        <w:rPr>
          <w:b/>
          <w:i/>
          <w:sz w:val="28"/>
          <w:szCs w:val="28"/>
        </w:rPr>
        <w:t>Final..  Final..</w:t>
      </w:r>
    </w:p>
    <w:p w14:paraId="66D1700E" w14:textId="77777777" w:rsidR="00EC2B59" w:rsidRDefault="00EC2B59" w:rsidP="00D55421"/>
    <w:p w14:paraId="38708FFF" w14:textId="24B24A19" w:rsidR="00D55421" w:rsidRPr="00D55421" w:rsidRDefault="00F13986" w:rsidP="00D55421">
      <w:r w:rsidRPr="00D55421">
        <w:rPr>
          <w:noProof/>
          <w:sz w:val="32"/>
          <w:szCs w:val="32"/>
        </w:rPr>
        <w:drawing>
          <wp:anchor distT="0" distB="0" distL="114300" distR="114300" simplePos="0" relativeHeight="252010496" behindDoc="1" locked="0" layoutInCell="1" allowOverlap="1" wp14:anchorId="09B2E042" wp14:editId="22E47CF4">
            <wp:simplePos x="0" y="0"/>
            <wp:positionH relativeFrom="margin">
              <wp:align>left</wp:align>
            </wp:positionH>
            <wp:positionV relativeFrom="paragraph">
              <wp:posOffset>24765</wp:posOffset>
            </wp:positionV>
            <wp:extent cx="2725420" cy="2613660"/>
            <wp:effectExtent l="19050" t="19050" r="17780" b="15240"/>
            <wp:wrapTight wrapText="bothSides">
              <wp:wrapPolygon edited="0">
                <wp:start x="-151" y="-157"/>
                <wp:lineTo x="-151" y="21569"/>
                <wp:lineTo x="21590" y="21569"/>
                <wp:lineTo x="21590" y="-157"/>
                <wp:lineTo x="-151" y="-157"/>
              </wp:wrapPolygon>
            </wp:wrapTight>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me-w1aw.JPG"/>
                    <pic:cNvPicPr/>
                  </pic:nvPicPr>
                  <pic:blipFill rotWithShape="1">
                    <a:blip r:embed="rId211">
                      <a:extLst>
                        <a:ext uri="{28A0092B-C50C-407E-A947-70E740481C1C}">
                          <a14:useLocalDpi xmlns:a14="http://schemas.microsoft.com/office/drawing/2010/main" val="0"/>
                        </a:ext>
                      </a:extLst>
                    </a:blip>
                    <a:srcRect/>
                    <a:stretch/>
                  </pic:blipFill>
                  <pic:spPr bwMode="auto">
                    <a:xfrm>
                      <a:off x="0" y="0"/>
                      <a:ext cx="2725420" cy="2613660"/>
                    </a:xfrm>
                    <a:prstGeom prst="rect">
                      <a:avLst/>
                    </a:prstGeom>
                    <a:ln w="19050">
                      <a:solidFill>
                        <a:srgbClr val="FF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55421" w:rsidRPr="00D55421">
        <w:t>Hi Gang,</w:t>
      </w:r>
    </w:p>
    <w:p w14:paraId="5150EB46" w14:textId="42BDB935" w:rsidR="00D55421" w:rsidRPr="00D55421" w:rsidRDefault="00D55421" w:rsidP="00D55421"/>
    <w:p w14:paraId="5686A084" w14:textId="77777777" w:rsidR="00B95208" w:rsidRDefault="0008156E" w:rsidP="00D55421">
      <w:r>
        <w:t>Wow</w:t>
      </w:r>
      <w:r w:rsidR="0042331B">
        <w:t>…</w:t>
      </w:r>
      <w:r>
        <w:t xml:space="preserve"> </w:t>
      </w:r>
      <w:r w:rsidR="0042331B">
        <w:t xml:space="preserve">another </w:t>
      </w:r>
      <w:r>
        <w:t>a hot week</w:t>
      </w:r>
      <w:r w:rsidR="0042331B">
        <w:t xml:space="preserve"> last week</w:t>
      </w:r>
      <w:r>
        <w:t xml:space="preserve">!  </w:t>
      </w:r>
      <w:r w:rsidR="0042331B">
        <w:t xml:space="preserve">Please be sure to keep yourself hydrated. Drink lots of fluids and remember heat prostration and heat stroke are something to keep at the top of your mind when outside or even working hard inside when the temperature is this hot.  </w:t>
      </w:r>
    </w:p>
    <w:p w14:paraId="055A10E9" w14:textId="77777777" w:rsidR="00B95208" w:rsidRDefault="00B95208" w:rsidP="00D55421"/>
    <w:p w14:paraId="130383B8" w14:textId="783D7BA1" w:rsidR="0008156E" w:rsidRDefault="00B95208" w:rsidP="00D55421">
      <w:r>
        <w:t>I don’t know about you, but here in the big metropolis of Lexington we haven’t had a drop of rain for many weeks now. The grass and other plants have all but shriveled up and now dying off. I want to remind all of you that this is not the time to have a campfire going, at least around here! I know that we’ll all be wishing for warm weather come about January / February for sure!</w:t>
      </w:r>
    </w:p>
    <w:p w14:paraId="2DB63C25" w14:textId="0B6D4255" w:rsidR="00F61AEB" w:rsidRDefault="00F61AEB" w:rsidP="00870161"/>
    <w:p w14:paraId="17A841D8" w14:textId="77777777" w:rsidR="00F61AEB" w:rsidRDefault="00F61AEB" w:rsidP="00F61AEB">
      <w:pPr>
        <w:rPr>
          <w:sz w:val="20"/>
          <w:szCs w:val="20"/>
        </w:rPr>
      </w:pPr>
    </w:p>
    <w:p w14:paraId="19CE7E7E" w14:textId="2CF2B863" w:rsidR="00F61AEB" w:rsidRPr="00F61AEB" w:rsidRDefault="00D4011F" w:rsidP="00F61AEB">
      <w:pPr>
        <w:rPr>
          <w:sz w:val="20"/>
          <w:szCs w:val="20"/>
          <w:u w:val="single"/>
        </w:rPr>
      </w:pPr>
      <w:hyperlink w:anchor="top" w:history="1">
        <w:r w:rsidR="00F61AEB" w:rsidRPr="00F61AEB">
          <w:rPr>
            <w:rStyle w:val="Hyperlink"/>
            <w:sz w:val="20"/>
            <w:szCs w:val="20"/>
          </w:rPr>
          <w:t>TOP</w:t>
        </w:r>
      </w:hyperlink>
      <w:r w:rsidR="00F61AEB" w:rsidRPr="00F61AEB">
        <w:rPr>
          <w:sz w:val="20"/>
          <w:szCs w:val="20"/>
          <w:u w:val="single"/>
        </w:rPr>
        <w:t xml:space="preserve"> ^</w:t>
      </w:r>
    </w:p>
    <w:p w14:paraId="72B73534" w14:textId="432E32B4" w:rsidR="00CF1F3E" w:rsidRDefault="00CF1F3E" w:rsidP="00870161">
      <w:r>
        <w:lastRenderedPageBreak/>
        <w:t xml:space="preserve">Ok, moving on to another subject…  </w:t>
      </w:r>
      <w:r w:rsidR="00CD48ED">
        <w:t>ARES Connect</w:t>
      </w:r>
      <w:r>
        <w:t xml:space="preserve"> comes to mind. H</w:t>
      </w:r>
      <w:r w:rsidR="00CD48ED">
        <w:t xml:space="preserve">ave you </w:t>
      </w:r>
      <w:r>
        <w:t>looked</w:t>
      </w:r>
      <w:r w:rsidR="00CD48ED">
        <w:t xml:space="preserve"> at the breakdown per county on the ARES web</w:t>
      </w:r>
      <w:r w:rsidR="00313158">
        <w:t>page</w:t>
      </w:r>
      <w:r w:rsidR="00CD48ED">
        <w:t xml:space="preserve">? There is a listing posted per county of the hours recorded in ARES Connect. </w:t>
      </w:r>
      <w:r w:rsidR="00B50566">
        <w:t xml:space="preserve">These are the hours of actual volunteers and not anonymous hours. </w:t>
      </w:r>
      <w:r w:rsidR="00CD48ED">
        <w:t xml:space="preserve">Want to see how many hours your county has gotten so far? </w:t>
      </w:r>
    </w:p>
    <w:p w14:paraId="79006E21" w14:textId="77777777" w:rsidR="00B0585F" w:rsidRDefault="00B0585F" w:rsidP="00870161"/>
    <w:p w14:paraId="409ADFE7" w14:textId="108C7F68" w:rsidR="00B0585F" w:rsidRDefault="00CD48ED" w:rsidP="00870161">
      <w:r>
        <w:t xml:space="preserve">Go to…  </w:t>
      </w:r>
      <w:hyperlink r:id="rId212" w:history="1">
        <w:r w:rsidR="005A7988" w:rsidRPr="00285F36">
          <w:rPr>
            <w:rStyle w:val="Hyperlink"/>
          </w:rPr>
          <w:t>http://arrl-ohio.org/SEC/ARES-Connect-County.html</w:t>
        </w:r>
      </w:hyperlink>
      <w:r>
        <w:t xml:space="preserve">  This page is updated regularly, so you can see </w:t>
      </w:r>
    </w:p>
    <w:p w14:paraId="6439E178" w14:textId="0D3B8CF2" w:rsidR="00CF1F3E" w:rsidRDefault="00CD48ED" w:rsidP="00870161">
      <w:r>
        <w:t xml:space="preserve">what is happening </w:t>
      </w:r>
      <w:r w:rsidR="00B50566">
        <w:t xml:space="preserve">in real time </w:t>
      </w:r>
      <w:r w:rsidR="00313158">
        <w:t>in your county. Don’t see hours recorded in your county? That’s because you haven’t done your part and gotten your time recorded. Don’t know how? Let me know, I’ll teach you everything that you need to know to get you started.</w:t>
      </w:r>
      <w:r w:rsidR="00CF1F3E">
        <w:t xml:space="preserve">  </w:t>
      </w:r>
    </w:p>
    <w:p w14:paraId="7386AC01" w14:textId="1081AA23" w:rsidR="00CF1F3E" w:rsidRDefault="00CF1F3E" w:rsidP="00870161"/>
    <w:p w14:paraId="5968B949" w14:textId="6983BEC8" w:rsidR="00CF1F3E" w:rsidRDefault="00CF1F3E" w:rsidP="00870161">
      <w:r>
        <w:t xml:space="preserve">Have you seen the latest Section Emergency Coordinators report? If not you can </w:t>
      </w:r>
      <w:r w:rsidR="00044792">
        <w:t>view it by going to:</w:t>
      </w:r>
    </w:p>
    <w:p w14:paraId="66CB8102" w14:textId="2053B83B" w:rsidR="00044792" w:rsidRDefault="00D4011F" w:rsidP="00870161">
      <w:hyperlink r:id="rId213" w:history="1">
        <w:r w:rsidR="00044792" w:rsidRPr="00044792">
          <w:rPr>
            <w:rStyle w:val="Hyperlink"/>
          </w:rPr>
          <w:t>http://www.arrl-ohio.org/SEC/reports/2020/ARES%20Connect%20Monthly%20Report%20-%20June%202020.pdf</w:t>
        </w:r>
      </w:hyperlink>
    </w:p>
    <w:p w14:paraId="0E0CEAA5" w14:textId="77777777" w:rsidR="004C048E" w:rsidRDefault="004C048E" w:rsidP="00870161"/>
    <w:p w14:paraId="2A2879B1" w14:textId="32DEF665" w:rsidR="00D55421" w:rsidRPr="00D55421" w:rsidRDefault="00D55421" w:rsidP="00D55421">
      <w:r w:rsidRPr="00D55421">
        <w:t xml:space="preserve">Whelp, my final go around before gong QRT… Stay safe my friends! I want to see all of you soon at a meeting or hamfest! We will get through this and when we do, we’ll have so much to talk about. Most of all… have FUN and get on the airwaves!!   </w:t>
      </w:r>
    </w:p>
    <w:p w14:paraId="6DD138E4" w14:textId="7C0718E9" w:rsidR="00D55421" w:rsidRPr="00D55421" w:rsidRDefault="00D55421" w:rsidP="00D55421"/>
    <w:p w14:paraId="0E806882" w14:textId="41C7B63C" w:rsidR="00D55421" w:rsidRPr="00D55421" w:rsidRDefault="00D55421" w:rsidP="00D55421">
      <w:r w:rsidRPr="00D55421">
        <w:t xml:space="preserve">73, </w:t>
      </w:r>
    </w:p>
    <w:p w14:paraId="6F36096F" w14:textId="584B6EC0" w:rsidR="00D55421" w:rsidRPr="00D55421" w:rsidRDefault="00D55421" w:rsidP="00D55421">
      <w:pPr>
        <w:rPr>
          <w:b/>
          <w:i/>
        </w:rPr>
      </w:pPr>
    </w:p>
    <w:p w14:paraId="60A57776" w14:textId="36FF495D" w:rsidR="004C1B15" w:rsidRDefault="00D4011F" w:rsidP="00D61394">
      <w:pPr>
        <w:rPr>
          <w:b/>
          <w:i/>
        </w:rPr>
      </w:pPr>
      <w:hyperlink r:id="rId214" w:history="1">
        <w:r w:rsidR="00D55421" w:rsidRPr="00153AA1">
          <w:rPr>
            <w:rStyle w:val="Hyperlink"/>
            <w:b/>
            <w:i/>
          </w:rPr>
          <w:t>Scott, N8SY</w:t>
        </w:r>
      </w:hyperlink>
      <w:r w:rsidR="00D55421" w:rsidRPr="00D55421">
        <w:rPr>
          <w:b/>
          <w:i/>
        </w:rPr>
        <w:t xml:space="preserve"> </w:t>
      </w:r>
    </w:p>
    <w:p w14:paraId="51FDFF5F" w14:textId="032E5CB8" w:rsidR="004C1B15" w:rsidRDefault="004C1B15" w:rsidP="00D61394">
      <w:pPr>
        <w:rPr>
          <w:bCs/>
          <w:iCs/>
        </w:rPr>
      </w:pPr>
    </w:p>
    <w:p w14:paraId="24A7A4D6" w14:textId="56B63C7C" w:rsidR="00044792" w:rsidRDefault="00D4011F" w:rsidP="00D61394">
      <w:pPr>
        <w:rPr>
          <w:bCs/>
          <w:iCs/>
        </w:rPr>
      </w:pPr>
      <w:r>
        <w:rPr>
          <w:bCs/>
        </w:rPr>
        <w:pict w14:anchorId="03A7C827">
          <v:rect id="_x0000_i1040" style="width:0;height:1.5pt" o:hralign="center" o:hrstd="t" o:hr="t" fillcolor="#a0a0a0" stroked="f"/>
        </w:pict>
      </w:r>
    </w:p>
    <w:p w14:paraId="7EDFD7B0" w14:textId="77777777" w:rsidR="00A764BA" w:rsidRPr="00A764BA" w:rsidRDefault="00A764BA" w:rsidP="00A764BA">
      <w:pPr>
        <w:rPr>
          <w:b/>
          <w:i/>
          <w:sz w:val="28"/>
          <w:szCs w:val="28"/>
        </w:rPr>
      </w:pPr>
      <w:r w:rsidRPr="00A764BA">
        <w:rPr>
          <w:b/>
          <w:i/>
          <w:sz w:val="28"/>
          <w:szCs w:val="28"/>
        </w:rPr>
        <w:t>ARES CONNECT Update: Connecting Amateur Radio Volunteers with a Purpose</w:t>
      </w:r>
    </w:p>
    <w:p w14:paraId="2297BD73" w14:textId="77777777" w:rsidR="00A764BA" w:rsidRDefault="00A764BA" w:rsidP="00A764BA">
      <w:pPr>
        <w:rPr>
          <w:bCs/>
          <w:iCs/>
        </w:rPr>
      </w:pPr>
    </w:p>
    <w:p w14:paraId="6C62785D" w14:textId="3778711A" w:rsidR="00A764BA" w:rsidRPr="00A764BA" w:rsidRDefault="00A764BA" w:rsidP="00A764BA">
      <w:pPr>
        <w:rPr>
          <w:bCs/>
          <w:iCs/>
        </w:rPr>
      </w:pPr>
      <w:r w:rsidRPr="00A764BA">
        <w:rPr>
          <w:bCs/>
          <w:iCs/>
        </w:rPr>
        <w:t xml:space="preserve">The ARRL's ARES Connect tool is not just for ARES anymore: It's evolved to become a robust and efficient data entry/retrieval portal, report generator and management system for </w:t>
      </w:r>
      <w:r w:rsidRPr="00A764BA">
        <w:rPr>
          <w:bCs/>
          <w:i/>
          <w:iCs/>
        </w:rPr>
        <w:t>all</w:t>
      </w:r>
      <w:r w:rsidRPr="00A764BA">
        <w:rPr>
          <w:bCs/>
          <w:iCs/>
        </w:rPr>
        <w:t xml:space="preserve"> Amateur Radio public service volunteers.</w:t>
      </w:r>
    </w:p>
    <w:p w14:paraId="1D98FB4C" w14:textId="77777777" w:rsidR="00F61AEB" w:rsidRDefault="00F61AEB" w:rsidP="00A764BA">
      <w:pPr>
        <w:rPr>
          <w:bCs/>
          <w:iCs/>
        </w:rPr>
      </w:pPr>
    </w:p>
    <w:p w14:paraId="18B08AB0" w14:textId="414560A2" w:rsidR="00A764BA" w:rsidRPr="00A764BA" w:rsidRDefault="00A764BA" w:rsidP="00A764BA">
      <w:pPr>
        <w:rPr>
          <w:bCs/>
          <w:iCs/>
        </w:rPr>
      </w:pPr>
      <w:r w:rsidRPr="00A764BA">
        <w:rPr>
          <w:bCs/>
          <w:iCs/>
        </w:rPr>
        <w:t>ARES Connect is a data base that allows leadership officials such as Section, District and county Emergency Coordinators to register events and profile volunteers -- their capabilities, training experience, certifications, credentials, and service hours. It renders obsolete the need for leadership teams to manually keep track of their volunteers. With this web-based application, all records are kept in the cloud, secure but easily accessed by administrators when needed.</w:t>
      </w:r>
    </w:p>
    <w:p w14:paraId="56ACE23C" w14:textId="77777777" w:rsidR="00A764BA" w:rsidRDefault="00A764BA" w:rsidP="00A764BA">
      <w:pPr>
        <w:rPr>
          <w:bCs/>
          <w:iCs/>
        </w:rPr>
      </w:pPr>
    </w:p>
    <w:p w14:paraId="47C54200" w14:textId="59E238E0" w:rsidR="00A764BA" w:rsidRPr="00A764BA" w:rsidRDefault="00A764BA" w:rsidP="00A764BA">
      <w:pPr>
        <w:rPr>
          <w:bCs/>
          <w:iCs/>
        </w:rPr>
      </w:pPr>
      <w:r w:rsidRPr="00A764BA">
        <w:rPr>
          <w:bCs/>
          <w:iCs/>
        </w:rPr>
        <w:t>Leadership teams have the ability of promoting their events and reducing scheduling conflicts of upcoming activities, making it easier to direct volunteer resources more efficiently. The ARES Connect application can be quickly setup and used in the field on any PC, smart phone or tablet. The reports generated by ARES Connect contain a wealth of information that can be easily shared with our served partner agencies instantaneously.</w:t>
      </w:r>
    </w:p>
    <w:p w14:paraId="7E81ACCA" w14:textId="77777777" w:rsidR="00A764BA" w:rsidRDefault="00A764BA" w:rsidP="00A764BA">
      <w:pPr>
        <w:rPr>
          <w:b/>
          <w:bCs/>
          <w:iCs/>
        </w:rPr>
      </w:pPr>
    </w:p>
    <w:p w14:paraId="7581DF73" w14:textId="416FF11D" w:rsidR="00A764BA" w:rsidRPr="00A764BA" w:rsidRDefault="00A764BA" w:rsidP="00A764BA">
      <w:pPr>
        <w:rPr>
          <w:b/>
          <w:bCs/>
          <w:iCs/>
        </w:rPr>
      </w:pPr>
      <w:r w:rsidRPr="00A764BA">
        <w:rPr>
          <w:b/>
          <w:bCs/>
          <w:iCs/>
        </w:rPr>
        <w:t>Our Volunteers</w:t>
      </w:r>
    </w:p>
    <w:p w14:paraId="12663CBC" w14:textId="294F054E" w:rsidR="00A764BA" w:rsidRPr="00A764BA" w:rsidRDefault="00F61AEB" w:rsidP="00A764BA">
      <w:pPr>
        <w:rPr>
          <w:bCs/>
          <w:iCs/>
        </w:rPr>
      </w:pPr>
      <w:r w:rsidRPr="00A764BA">
        <w:rPr>
          <w:bCs/>
          <w:iCs/>
          <w:noProof/>
        </w:rPr>
        <w:drawing>
          <wp:anchor distT="9525" distB="9525" distL="9525" distR="9525" simplePos="0" relativeHeight="252307456" behindDoc="1" locked="0" layoutInCell="1" allowOverlap="0" wp14:anchorId="5C77E6D8" wp14:editId="66A01942">
            <wp:simplePos x="0" y="0"/>
            <wp:positionH relativeFrom="column">
              <wp:posOffset>4438650</wp:posOffset>
            </wp:positionH>
            <wp:positionV relativeFrom="line">
              <wp:posOffset>28575</wp:posOffset>
            </wp:positionV>
            <wp:extent cx="2381250" cy="1343025"/>
            <wp:effectExtent l="0" t="0" r="0" b="9525"/>
            <wp:wrapTight wrapText="bothSides">
              <wp:wrapPolygon edited="0">
                <wp:start x="0" y="0"/>
                <wp:lineTo x="0" y="21447"/>
                <wp:lineTo x="21427" y="21447"/>
                <wp:lineTo x="21427"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link="rId215">
                      <a:extLst>
                        <a:ext uri="{28A0092B-C50C-407E-A947-70E740481C1C}">
                          <a14:useLocalDpi xmlns:a14="http://schemas.microsoft.com/office/drawing/2010/main" val="0"/>
                        </a:ext>
                      </a:extLst>
                    </a:blip>
                    <a:srcRect/>
                    <a:stretch>
                      <a:fillRect/>
                    </a:stretch>
                  </pic:blipFill>
                  <pic:spPr bwMode="auto">
                    <a:xfrm>
                      <a:off x="0" y="0"/>
                      <a:ext cx="2381250" cy="1343025"/>
                    </a:xfrm>
                    <a:prstGeom prst="rect">
                      <a:avLst/>
                    </a:prstGeom>
                    <a:noFill/>
                  </pic:spPr>
                </pic:pic>
              </a:graphicData>
            </a:graphic>
            <wp14:sizeRelH relativeFrom="page">
              <wp14:pctWidth>0</wp14:pctWidth>
            </wp14:sizeRelH>
            <wp14:sizeRelV relativeFrom="page">
              <wp14:pctHeight>0</wp14:pctHeight>
            </wp14:sizeRelV>
          </wp:anchor>
        </w:drawing>
      </w:r>
      <w:r w:rsidR="00A764BA" w:rsidRPr="00A764BA">
        <w:rPr>
          <w:bCs/>
          <w:iCs/>
        </w:rPr>
        <w:t>"New Volunteers" who sign-up for an account on the system are held for Administrators to properly vet. Once vetted, they are assigned to a county and district, and can then upload their profile information, sign-up for events and get their volunteer time recorded for those events. Service points are compiled by the system for the volunteers and coordinators to monitor and issue awards, etc.</w:t>
      </w:r>
    </w:p>
    <w:p w14:paraId="48671A84" w14:textId="578B5AB9" w:rsidR="00A764BA" w:rsidRDefault="00A764BA" w:rsidP="00A764BA">
      <w:pPr>
        <w:rPr>
          <w:b/>
          <w:bCs/>
          <w:iCs/>
        </w:rPr>
      </w:pPr>
    </w:p>
    <w:p w14:paraId="18245FCC" w14:textId="7384D839" w:rsidR="00F61AEB" w:rsidRDefault="00F61AEB" w:rsidP="00A764BA">
      <w:pPr>
        <w:rPr>
          <w:b/>
          <w:bCs/>
          <w:iCs/>
        </w:rPr>
      </w:pPr>
    </w:p>
    <w:p w14:paraId="12A37DA3" w14:textId="77777777" w:rsidR="00F61AEB" w:rsidRPr="0052777B" w:rsidRDefault="00D4011F" w:rsidP="00F61AEB">
      <w:pPr>
        <w:rPr>
          <w:sz w:val="20"/>
          <w:szCs w:val="20"/>
          <w:u w:val="single"/>
        </w:rPr>
      </w:pPr>
      <w:hyperlink w:anchor="top" w:history="1">
        <w:r w:rsidR="00F61AEB" w:rsidRPr="0052777B">
          <w:rPr>
            <w:rStyle w:val="Hyperlink"/>
            <w:sz w:val="20"/>
            <w:szCs w:val="20"/>
          </w:rPr>
          <w:t>TOP</w:t>
        </w:r>
      </w:hyperlink>
      <w:r w:rsidR="00F61AEB" w:rsidRPr="0052777B">
        <w:rPr>
          <w:sz w:val="20"/>
          <w:szCs w:val="20"/>
          <w:u w:val="single"/>
        </w:rPr>
        <w:t xml:space="preserve"> ^</w:t>
      </w:r>
    </w:p>
    <w:p w14:paraId="7734B8CF" w14:textId="696976F3" w:rsidR="00A764BA" w:rsidRPr="00A764BA" w:rsidRDefault="00A764BA" w:rsidP="00A764BA">
      <w:pPr>
        <w:rPr>
          <w:b/>
          <w:bCs/>
          <w:iCs/>
        </w:rPr>
      </w:pPr>
      <w:r w:rsidRPr="00A764BA">
        <w:rPr>
          <w:b/>
          <w:bCs/>
          <w:iCs/>
        </w:rPr>
        <w:lastRenderedPageBreak/>
        <w:t>ARES Connect is for All Volunteers, not just ARES</w:t>
      </w:r>
    </w:p>
    <w:p w14:paraId="3CA2C619" w14:textId="3350440A" w:rsidR="00A764BA" w:rsidRPr="00A764BA" w:rsidRDefault="00A764BA" w:rsidP="00A764BA">
      <w:pPr>
        <w:rPr>
          <w:bCs/>
          <w:iCs/>
        </w:rPr>
      </w:pPr>
      <w:r w:rsidRPr="00A764BA">
        <w:rPr>
          <w:bCs/>
          <w:iCs/>
        </w:rPr>
        <w:t xml:space="preserve">Some volunteers are members of other groups such as RACES, CERT, etc., and harbor the misconception that ARES Connect is an ARES-only service. </w:t>
      </w:r>
      <w:r w:rsidRPr="00A764BA">
        <w:rPr>
          <w:bCs/>
          <w:i/>
          <w:iCs/>
        </w:rPr>
        <w:t>This is not true</w:t>
      </w:r>
      <w:r w:rsidRPr="00A764BA">
        <w:rPr>
          <w:bCs/>
          <w:iCs/>
        </w:rPr>
        <w:t xml:space="preserve">. ARES Connect is for </w:t>
      </w:r>
      <w:r w:rsidRPr="00A764BA">
        <w:rPr>
          <w:bCs/>
          <w:i/>
          <w:iCs/>
        </w:rPr>
        <w:t>all</w:t>
      </w:r>
      <w:r w:rsidRPr="00A764BA">
        <w:rPr>
          <w:bCs/>
          <w:iCs/>
        </w:rPr>
        <w:t xml:space="preserve"> amateur radio operators engaged in public service. Note, however, that a volunteer signed up for ARES Connect does not automatically become an ARES member-registrant in an ARES group. Registration of an ARES member is still the decision of the local Emergency Coordinator and/or District Emergency Coordinator as it has always been.</w:t>
      </w:r>
    </w:p>
    <w:p w14:paraId="28FD5C58" w14:textId="77777777" w:rsidR="00A764BA" w:rsidRDefault="00A764BA" w:rsidP="00A764BA">
      <w:pPr>
        <w:rPr>
          <w:b/>
          <w:bCs/>
          <w:iCs/>
        </w:rPr>
      </w:pPr>
    </w:p>
    <w:p w14:paraId="4B96924F" w14:textId="367105EE" w:rsidR="00A764BA" w:rsidRPr="00A764BA" w:rsidRDefault="00A764BA" w:rsidP="00A764BA">
      <w:pPr>
        <w:rPr>
          <w:b/>
          <w:bCs/>
          <w:iCs/>
        </w:rPr>
      </w:pPr>
      <w:r w:rsidRPr="00A764BA">
        <w:rPr>
          <w:b/>
          <w:bCs/>
          <w:iCs/>
        </w:rPr>
        <w:t>ARES Connect Features for Leadership Officials</w:t>
      </w:r>
    </w:p>
    <w:p w14:paraId="6A77C9BF" w14:textId="77777777" w:rsidR="00A764BA" w:rsidRPr="00A764BA" w:rsidRDefault="00A764BA" w:rsidP="00A764BA">
      <w:pPr>
        <w:rPr>
          <w:bCs/>
          <w:iCs/>
        </w:rPr>
      </w:pPr>
      <w:r w:rsidRPr="00A764BA">
        <w:rPr>
          <w:bCs/>
          <w:iCs/>
        </w:rPr>
        <w:t>Section, District, county Emergency Coordinators:</w:t>
      </w:r>
    </w:p>
    <w:p w14:paraId="3004410E" w14:textId="77777777" w:rsidR="00A764BA" w:rsidRDefault="00A764BA" w:rsidP="00A764BA">
      <w:pPr>
        <w:rPr>
          <w:bCs/>
          <w:iCs/>
        </w:rPr>
      </w:pPr>
    </w:p>
    <w:p w14:paraId="1083978E" w14:textId="1ACC707E" w:rsidR="00A764BA" w:rsidRPr="00A764BA" w:rsidRDefault="00A764BA" w:rsidP="00A764BA">
      <w:pPr>
        <w:ind w:left="720"/>
        <w:rPr>
          <w:bCs/>
          <w:iCs/>
        </w:rPr>
      </w:pPr>
      <w:r w:rsidRPr="00A764BA">
        <w:rPr>
          <w:bCs/>
          <w:iCs/>
        </w:rPr>
        <w:t>1. You can keep your ARES member data separate from data for other program (such as RACES) volunteers, yet still combine both groups' information in your reports when needed.</w:t>
      </w:r>
    </w:p>
    <w:p w14:paraId="7BA8023E" w14:textId="77777777" w:rsidR="00A764BA" w:rsidRDefault="00A764BA" w:rsidP="00A764BA">
      <w:pPr>
        <w:rPr>
          <w:bCs/>
          <w:iCs/>
        </w:rPr>
      </w:pPr>
    </w:p>
    <w:p w14:paraId="2359DD08" w14:textId="2E40812A" w:rsidR="00A764BA" w:rsidRPr="00A764BA" w:rsidRDefault="00A764BA" w:rsidP="00A764BA">
      <w:pPr>
        <w:ind w:left="720"/>
        <w:rPr>
          <w:bCs/>
          <w:iCs/>
        </w:rPr>
      </w:pPr>
      <w:r w:rsidRPr="00A764BA">
        <w:rPr>
          <w:bCs/>
          <w:iCs/>
        </w:rPr>
        <w:t xml:space="preserve">2. You can quickly check what level of training each volunteer has been vetted for based on their training records and other documents within their personal profile. You can setup events for your ARES team separately or include all operators within your county/district. The system can send email notifications and confirmations to your volunteers when they register for an event, as well as send reminders at a pre-set date or time when the event is about to happen. The system can send "thank you for your service" emails after the event with a link to where the volunteer can log their service time (number of hours worked). </w:t>
      </w:r>
    </w:p>
    <w:p w14:paraId="607E7B48" w14:textId="77777777" w:rsidR="00A764BA" w:rsidRDefault="00A764BA" w:rsidP="00A764BA">
      <w:pPr>
        <w:rPr>
          <w:bCs/>
          <w:iCs/>
        </w:rPr>
      </w:pPr>
    </w:p>
    <w:p w14:paraId="49814975" w14:textId="776B0A7E" w:rsidR="00A764BA" w:rsidRPr="00A764BA" w:rsidRDefault="00A764BA" w:rsidP="00A764BA">
      <w:pPr>
        <w:ind w:left="720"/>
        <w:rPr>
          <w:bCs/>
          <w:iCs/>
        </w:rPr>
      </w:pPr>
      <w:r w:rsidRPr="00A764BA">
        <w:rPr>
          <w:bCs/>
          <w:iCs/>
        </w:rPr>
        <w:t>3. You can easily setup recurring events and link your regular attendees to those events, saving your volunteers' time by already having them registered. All they have to do is record their time. If your Administrators have opted to use the "Events Monitor" selection, your volunteers have the ability to go back in time and post-register and post their service hours to any event in the past. This option also allows your volunteers to register themselves to recurring events such as weekly or monthly nets and meetings.</w:t>
      </w:r>
    </w:p>
    <w:p w14:paraId="7569F751" w14:textId="77777777" w:rsidR="00F61AEB" w:rsidRDefault="00F61AEB" w:rsidP="00A764BA">
      <w:pPr>
        <w:ind w:left="720"/>
        <w:rPr>
          <w:bCs/>
          <w:iCs/>
        </w:rPr>
      </w:pPr>
    </w:p>
    <w:p w14:paraId="7FEBE744" w14:textId="7227A175" w:rsidR="00A764BA" w:rsidRPr="00A764BA" w:rsidRDefault="00A764BA" w:rsidP="00A764BA">
      <w:pPr>
        <w:ind w:left="720"/>
        <w:rPr>
          <w:bCs/>
          <w:iCs/>
        </w:rPr>
      </w:pPr>
      <w:r w:rsidRPr="00A764BA">
        <w:rPr>
          <w:bCs/>
          <w:iCs/>
        </w:rPr>
        <w:t>4. There's a "Kiosk" function that allows the volunteer via a QR Code to check into an event (eg., meeting or race). By using the Kiosk mode, the volunteer is automatically recorded, nothing further is required for the volunteer or Administrator to do.</w:t>
      </w:r>
    </w:p>
    <w:p w14:paraId="2621A6C3" w14:textId="77777777" w:rsidR="00A764BA" w:rsidRDefault="00A764BA" w:rsidP="00A764BA">
      <w:pPr>
        <w:rPr>
          <w:b/>
          <w:bCs/>
          <w:iCs/>
        </w:rPr>
      </w:pPr>
    </w:p>
    <w:p w14:paraId="18140CC6" w14:textId="7E813200" w:rsidR="00A764BA" w:rsidRPr="00A764BA" w:rsidRDefault="00A764BA" w:rsidP="00A764BA">
      <w:pPr>
        <w:rPr>
          <w:b/>
          <w:bCs/>
          <w:iCs/>
        </w:rPr>
      </w:pPr>
      <w:r w:rsidRPr="00A764BA">
        <w:rPr>
          <w:b/>
          <w:bCs/>
          <w:iCs/>
        </w:rPr>
        <w:t>ARES Connect Reports</w:t>
      </w:r>
    </w:p>
    <w:p w14:paraId="543ABF27" w14:textId="77777777" w:rsidR="00A764BA" w:rsidRPr="00A764BA" w:rsidRDefault="00A764BA" w:rsidP="00A764BA">
      <w:pPr>
        <w:rPr>
          <w:bCs/>
          <w:iCs/>
        </w:rPr>
      </w:pPr>
      <w:r w:rsidRPr="00A764BA">
        <w:rPr>
          <w:bCs/>
          <w:iCs/>
        </w:rPr>
        <w:t>ARES Connect allows ARRL leadership officials to keep track of volunteers, documents such as FEMA ICS course completion certificates, and generate reports quickly with accountability while maintaining flexibility and uniformity across all 71 ARRL sections in the country. Just about any kind of report can be generated from the data gathered from ARES Connect for use by ARRL HQ, served partner agencies and others, rendering the old reporting and forms submission obsolete.</w:t>
      </w:r>
    </w:p>
    <w:p w14:paraId="54830507" w14:textId="77777777" w:rsidR="00A764BA" w:rsidRDefault="00A764BA" w:rsidP="00A764BA">
      <w:pPr>
        <w:rPr>
          <w:b/>
          <w:bCs/>
          <w:iCs/>
        </w:rPr>
      </w:pPr>
    </w:p>
    <w:p w14:paraId="6CC40FFC" w14:textId="74073B83" w:rsidR="00A764BA" w:rsidRPr="00A764BA" w:rsidRDefault="00A764BA" w:rsidP="00A764BA">
      <w:pPr>
        <w:rPr>
          <w:b/>
          <w:bCs/>
          <w:iCs/>
        </w:rPr>
      </w:pPr>
      <w:r w:rsidRPr="00A764BA">
        <w:rPr>
          <w:b/>
          <w:bCs/>
          <w:iCs/>
        </w:rPr>
        <w:t>Other Benefits to Using ARES Connect</w:t>
      </w:r>
    </w:p>
    <w:p w14:paraId="38A62810" w14:textId="77777777" w:rsidR="00A764BA" w:rsidRPr="00A764BA" w:rsidRDefault="00A764BA" w:rsidP="00A764BA">
      <w:pPr>
        <w:rPr>
          <w:bCs/>
          <w:iCs/>
        </w:rPr>
      </w:pPr>
      <w:r w:rsidRPr="00A764BA">
        <w:rPr>
          <w:bCs/>
          <w:iCs/>
        </w:rPr>
        <w:t>ARES Connect gives you the ability to monitor for, highlight and recognize volunteers who are especially active, reporting high numbers of hours served and/or events worked. A "Top 10" listing for hours logged is published on the ARES Connect dashboard. Every few months the operator with the most hours volunteered receives a certificate or gift of some kind, a great way of rewarding volunteers for a job well done. The data also assists the SEC, EC or DEC, in detecting areas of inactivity where improvement/help might be needed.</w:t>
      </w:r>
    </w:p>
    <w:p w14:paraId="595BCED8" w14:textId="14BA7345" w:rsidR="00A764BA" w:rsidRPr="00A764BA" w:rsidRDefault="00A764BA" w:rsidP="00A764BA">
      <w:pPr>
        <w:rPr>
          <w:bCs/>
          <w:iCs/>
        </w:rPr>
      </w:pPr>
      <w:r w:rsidRPr="00A764BA">
        <w:rPr>
          <w:bCs/>
          <w:iCs/>
        </w:rPr>
        <w:t>Leadersh</w:t>
      </w:r>
      <w:r w:rsidR="00B0585F">
        <w:rPr>
          <w:bCs/>
          <w:iCs/>
        </w:rPr>
        <w:t>i</w:t>
      </w:r>
      <w:r w:rsidRPr="00A764BA">
        <w:rPr>
          <w:bCs/>
          <w:iCs/>
        </w:rPr>
        <w:t>p officials can also efficiently share the data and reports with local, regional or state EMA Directors or County Commissioners, demonstrating the breadth, depth and value of your volunteers' services rendered.</w:t>
      </w:r>
    </w:p>
    <w:p w14:paraId="62881DEC" w14:textId="77777777" w:rsidR="00F61AEB" w:rsidRDefault="00F61AEB" w:rsidP="00A764BA">
      <w:pPr>
        <w:rPr>
          <w:bCs/>
          <w:iCs/>
        </w:rPr>
      </w:pPr>
    </w:p>
    <w:p w14:paraId="403C6349" w14:textId="77777777" w:rsidR="00F61AEB" w:rsidRDefault="00F61AEB" w:rsidP="00F61AEB">
      <w:pPr>
        <w:rPr>
          <w:sz w:val="20"/>
          <w:szCs w:val="20"/>
        </w:rPr>
      </w:pPr>
    </w:p>
    <w:p w14:paraId="33C87556" w14:textId="77777777" w:rsidR="00F61AEB" w:rsidRDefault="00F61AEB" w:rsidP="00F61AEB">
      <w:pPr>
        <w:rPr>
          <w:sz w:val="20"/>
          <w:szCs w:val="20"/>
        </w:rPr>
      </w:pPr>
    </w:p>
    <w:p w14:paraId="6E3B8CFF" w14:textId="56DE935F" w:rsidR="00F61AEB" w:rsidRPr="0052777B" w:rsidRDefault="00D4011F" w:rsidP="00F61AEB">
      <w:pPr>
        <w:rPr>
          <w:sz w:val="20"/>
          <w:szCs w:val="20"/>
          <w:u w:val="single"/>
        </w:rPr>
      </w:pPr>
      <w:hyperlink w:anchor="top" w:history="1">
        <w:r w:rsidR="00F61AEB" w:rsidRPr="0052777B">
          <w:rPr>
            <w:rStyle w:val="Hyperlink"/>
            <w:sz w:val="20"/>
            <w:szCs w:val="20"/>
          </w:rPr>
          <w:t>TOP</w:t>
        </w:r>
      </w:hyperlink>
      <w:r w:rsidR="00F61AEB" w:rsidRPr="0052777B">
        <w:rPr>
          <w:sz w:val="20"/>
          <w:szCs w:val="20"/>
          <w:u w:val="single"/>
        </w:rPr>
        <w:t xml:space="preserve"> ^</w:t>
      </w:r>
    </w:p>
    <w:p w14:paraId="321B16ED" w14:textId="1AF0E30B" w:rsidR="00A764BA" w:rsidRPr="00A764BA" w:rsidRDefault="00A764BA" w:rsidP="00A764BA">
      <w:pPr>
        <w:rPr>
          <w:bCs/>
          <w:iCs/>
        </w:rPr>
      </w:pPr>
      <w:r w:rsidRPr="00A764BA">
        <w:rPr>
          <w:bCs/>
          <w:iCs/>
        </w:rPr>
        <w:lastRenderedPageBreak/>
        <w:t>Another efficiency derived from using ARES Connect is that monthly reporting by your ECs and DECs is no longer necessary; even the monthly report to ARRL Headquarters is no longer required. ARES Connect contains the reporting data automatically, which can be dow</w:t>
      </w:r>
      <w:r w:rsidR="00B0585F">
        <w:rPr>
          <w:bCs/>
          <w:iCs/>
        </w:rPr>
        <w:t>n</w:t>
      </w:r>
      <w:r w:rsidRPr="00A764BA">
        <w:rPr>
          <w:bCs/>
          <w:iCs/>
        </w:rPr>
        <w:t>loaded and/or queried at any time by those needing it.</w:t>
      </w:r>
    </w:p>
    <w:p w14:paraId="516E6A2B" w14:textId="77777777" w:rsidR="00A764BA" w:rsidRDefault="00A764BA" w:rsidP="00A764BA">
      <w:pPr>
        <w:rPr>
          <w:bCs/>
          <w:iCs/>
        </w:rPr>
      </w:pPr>
    </w:p>
    <w:p w14:paraId="544B4F7F" w14:textId="4164C1DF" w:rsidR="00A764BA" w:rsidRPr="00A764BA" w:rsidRDefault="00A764BA" w:rsidP="00A764BA">
      <w:pPr>
        <w:rPr>
          <w:bCs/>
          <w:iCs/>
        </w:rPr>
      </w:pPr>
      <w:r w:rsidRPr="00A764BA">
        <w:rPr>
          <w:bCs/>
          <w:iCs/>
        </w:rPr>
        <w:t xml:space="preserve">For examples of reports that can be generated, see </w:t>
      </w:r>
      <w:hyperlink r:id="rId216" w:tgtFrame="_blank" w:history="1">
        <w:r w:rsidRPr="00A764BA">
          <w:rPr>
            <w:rStyle w:val="Hyperlink"/>
            <w:bCs/>
            <w:iCs/>
          </w:rPr>
          <w:t>http://arrl-greatlakes.org/ac.html</w:t>
        </w:r>
      </w:hyperlink>
      <w:r w:rsidRPr="00A764BA">
        <w:rPr>
          <w:bCs/>
          <w:iCs/>
        </w:rPr>
        <w:t xml:space="preserve"> for an entire division report. By visiting </w:t>
      </w:r>
      <w:hyperlink r:id="rId217" w:tgtFrame="_blank" w:history="1">
        <w:r w:rsidRPr="00A764BA">
          <w:rPr>
            <w:rStyle w:val="Hyperlink"/>
            <w:bCs/>
            <w:iCs/>
          </w:rPr>
          <w:t>http://arrl-greatlakes.org/ac2.html</w:t>
        </w:r>
      </w:hyperlink>
      <w:r w:rsidRPr="00A764BA">
        <w:rPr>
          <w:bCs/>
          <w:iCs/>
        </w:rPr>
        <w:t xml:space="preserve"> you can see the report of the division's sections. In another example, data can be filtered down to the county level -- see </w:t>
      </w:r>
      <w:hyperlink r:id="rId218" w:tgtFrame="_blank" w:history="1">
        <w:r w:rsidRPr="00A764BA">
          <w:rPr>
            <w:rStyle w:val="Hyperlink"/>
            <w:bCs/>
            <w:iCs/>
          </w:rPr>
          <w:t>http://arrl-ohio.org/SEC/ARES Connect-County.html</w:t>
        </w:r>
      </w:hyperlink>
      <w:r w:rsidRPr="00A764BA">
        <w:rPr>
          <w:bCs/>
          <w:iCs/>
        </w:rPr>
        <w:t xml:space="preserve"> These dashboards are all derived from data obtained directly from ARES Connect.</w:t>
      </w:r>
    </w:p>
    <w:p w14:paraId="6835AD53" w14:textId="77777777" w:rsidR="00A764BA" w:rsidRPr="00A764BA" w:rsidRDefault="00A764BA" w:rsidP="00A764BA">
      <w:pPr>
        <w:rPr>
          <w:bCs/>
          <w:iCs/>
        </w:rPr>
      </w:pPr>
      <w:r w:rsidRPr="00A764BA">
        <w:rPr>
          <w:bCs/>
          <w:iCs/>
        </w:rPr>
        <w:t xml:space="preserve">There are currently over 14,000 registered users in the system. Sign up for the section in which you reside by using the following format (substitute your section's official 2- or 3-character abbreviation for "nfl," which is the Northern Florida Section). </w:t>
      </w:r>
      <w:hyperlink r:id="rId219" w:tgtFrame="_blank" w:history="1">
        <w:r w:rsidRPr="00A764BA">
          <w:rPr>
            <w:rStyle w:val="Hyperlink"/>
            <w:bCs/>
            <w:iCs/>
          </w:rPr>
          <w:t>http://nfl.arrl.volunteerhub.com/</w:t>
        </w:r>
      </w:hyperlink>
      <w:r w:rsidRPr="00A764BA">
        <w:rPr>
          <w:bCs/>
          <w:iCs/>
        </w:rPr>
        <w:t xml:space="preserve"> -- </w:t>
      </w:r>
      <w:r w:rsidRPr="00A764BA">
        <w:rPr>
          <w:bCs/>
          <w:i/>
          <w:iCs/>
        </w:rPr>
        <w:t>Scott Yonally, N8SY, ARRL Ohio Section Manager</w:t>
      </w:r>
      <w:bookmarkStart w:id="39" w:name="toc05"/>
      <w:bookmarkEnd w:id="39"/>
    </w:p>
    <w:p w14:paraId="47A5BCD3" w14:textId="4FA2C9C7" w:rsidR="00044792" w:rsidRDefault="00044792" w:rsidP="00D61394">
      <w:pPr>
        <w:rPr>
          <w:bCs/>
          <w:iCs/>
        </w:rPr>
      </w:pPr>
    </w:p>
    <w:p w14:paraId="288B509C" w14:textId="5478B5AB" w:rsidR="005C1BA5" w:rsidRDefault="00D4011F" w:rsidP="005C1BA5">
      <w:pPr>
        <w:rPr>
          <w:b/>
        </w:rPr>
      </w:pPr>
      <w:r>
        <w:rPr>
          <w:b/>
        </w:rPr>
        <w:pict w14:anchorId="111D351D">
          <v:rect id="_x0000_i1041" style="width:0;height:1.5pt" o:hralign="center" o:hrstd="t" o:hr="t" fillcolor="#a0a0a0" stroked="f"/>
        </w:pict>
      </w:r>
    </w:p>
    <w:p w14:paraId="4F493704" w14:textId="77777777" w:rsidR="00AF031C" w:rsidRPr="001F296F" w:rsidRDefault="00AF031C" w:rsidP="00AF031C">
      <w:pPr>
        <w:rPr>
          <w:b/>
          <w:i/>
          <w:iCs/>
          <w:sz w:val="28"/>
          <w:szCs w:val="28"/>
        </w:rPr>
      </w:pPr>
      <w:r w:rsidRPr="001F296F">
        <w:rPr>
          <w:noProof/>
        </w:rPr>
        <w:drawing>
          <wp:anchor distT="0" distB="0" distL="114300" distR="114300" simplePos="0" relativeHeight="252210176" behindDoc="1" locked="0" layoutInCell="1" allowOverlap="1" wp14:anchorId="32E0B8BA" wp14:editId="721B820C">
            <wp:simplePos x="0" y="0"/>
            <wp:positionH relativeFrom="margin">
              <wp:posOffset>6074410</wp:posOffset>
            </wp:positionH>
            <wp:positionV relativeFrom="paragraph">
              <wp:posOffset>53340</wp:posOffset>
            </wp:positionV>
            <wp:extent cx="726440" cy="809625"/>
            <wp:effectExtent l="0" t="0" r="0" b="9525"/>
            <wp:wrapTight wrapText="bothSides">
              <wp:wrapPolygon edited="0">
                <wp:start x="0" y="0"/>
                <wp:lineTo x="0" y="21346"/>
                <wp:lineTo x="20958" y="21346"/>
                <wp:lineTo x="20958" y="0"/>
                <wp:lineTo x="0" y="0"/>
              </wp:wrapPolygon>
            </wp:wrapTight>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0" cstate="print">
                      <a:extLst>
                        <a:ext uri="{28A0092B-C50C-407E-A947-70E740481C1C}">
                          <a14:useLocalDpi xmlns:a14="http://schemas.microsoft.com/office/drawing/2010/main" val="0"/>
                        </a:ext>
                      </a:extLst>
                    </a:blip>
                    <a:stretch>
                      <a:fillRect/>
                    </a:stretch>
                  </pic:blipFill>
                  <pic:spPr>
                    <a:xfrm>
                      <a:off x="0" y="0"/>
                      <a:ext cx="726440" cy="809625"/>
                    </a:xfrm>
                    <a:prstGeom prst="rect">
                      <a:avLst/>
                    </a:prstGeom>
                  </pic:spPr>
                </pic:pic>
              </a:graphicData>
            </a:graphic>
            <wp14:sizeRelH relativeFrom="page">
              <wp14:pctWidth>0</wp14:pctWidth>
            </wp14:sizeRelH>
            <wp14:sizeRelV relativeFrom="page">
              <wp14:pctHeight>0</wp14:pctHeight>
            </wp14:sizeRelV>
          </wp:anchor>
        </w:drawing>
      </w:r>
      <w:r w:rsidRPr="001F296F">
        <w:rPr>
          <w:b/>
          <w:i/>
          <w:iCs/>
          <w:sz w:val="28"/>
          <w:szCs w:val="28"/>
        </w:rPr>
        <w:t>Welcome New Subscriber</w:t>
      </w:r>
      <w:r>
        <w:rPr>
          <w:b/>
          <w:i/>
          <w:iCs/>
          <w:sz w:val="28"/>
          <w:szCs w:val="28"/>
        </w:rPr>
        <w:t>(</w:t>
      </w:r>
      <w:r w:rsidRPr="001F296F">
        <w:rPr>
          <w:b/>
          <w:i/>
          <w:iCs/>
          <w:sz w:val="28"/>
          <w:szCs w:val="28"/>
        </w:rPr>
        <w:t>s</w:t>
      </w:r>
      <w:r>
        <w:rPr>
          <w:b/>
          <w:i/>
          <w:iCs/>
          <w:sz w:val="28"/>
          <w:szCs w:val="28"/>
        </w:rPr>
        <w:t>)</w:t>
      </w:r>
    </w:p>
    <w:p w14:paraId="46D07077" w14:textId="79333D46" w:rsidR="00AF031C" w:rsidRDefault="00AF031C" w:rsidP="00AF031C">
      <w:pPr>
        <w:rPr>
          <w:bCs/>
        </w:rPr>
      </w:pPr>
    </w:p>
    <w:p w14:paraId="729910E1" w14:textId="6B9DF973" w:rsidR="00AF51D5" w:rsidRDefault="00B62222" w:rsidP="000541C1">
      <w:pPr>
        <w:rPr>
          <w:b/>
        </w:rPr>
      </w:pPr>
      <w:r w:rsidRPr="00B62222">
        <w:rPr>
          <w:b/>
        </w:rPr>
        <w:t>Ted</w:t>
      </w:r>
      <w:r>
        <w:rPr>
          <w:b/>
        </w:rPr>
        <w:t xml:space="preserve">, </w:t>
      </w:r>
      <w:r w:rsidRPr="00B62222">
        <w:rPr>
          <w:b/>
        </w:rPr>
        <w:t>W8DIC</w:t>
      </w:r>
      <w:r w:rsidR="000541C1">
        <w:rPr>
          <w:b/>
        </w:rPr>
        <w:t xml:space="preserve">; </w:t>
      </w:r>
      <w:r w:rsidR="000541C1" w:rsidRPr="000541C1">
        <w:rPr>
          <w:b/>
        </w:rPr>
        <w:t>Raymond</w:t>
      </w:r>
      <w:r w:rsidR="000541C1">
        <w:rPr>
          <w:b/>
        </w:rPr>
        <w:t xml:space="preserve">, </w:t>
      </w:r>
      <w:r w:rsidR="000541C1" w:rsidRPr="000541C1">
        <w:rPr>
          <w:b/>
        </w:rPr>
        <w:t>W8CSM</w:t>
      </w:r>
    </w:p>
    <w:p w14:paraId="3558193F" w14:textId="0FCD5098" w:rsidR="00A764BA" w:rsidRDefault="00A764BA" w:rsidP="00B7001A">
      <w:pPr>
        <w:rPr>
          <w:b/>
        </w:rPr>
      </w:pPr>
    </w:p>
    <w:p w14:paraId="3CB46B51" w14:textId="35A10A12" w:rsidR="00B7173C" w:rsidRDefault="00B7173C" w:rsidP="00B7173C">
      <w:pPr>
        <w:rPr>
          <w:sz w:val="20"/>
          <w:szCs w:val="20"/>
          <w:u w:val="single"/>
        </w:rPr>
      </w:pPr>
    </w:p>
    <w:p w14:paraId="7E0C16C6" w14:textId="77777777" w:rsidR="00F61AEB" w:rsidRPr="00B7173C" w:rsidRDefault="00F61AEB" w:rsidP="00B7173C">
      <w:pPr>
        <w:rPr>
          <w:sz w:val="20"/>
          <w:szCs w:val="20"/>
          <w:u w:val="single"/>
        </w:rPr>
      </w:pPr>
    </w:p>
    <w:p w14:paraId="1D935413" w14:textId="77777777" w:rsidR="00514311" w:rsidRPr="0048461E" w:rsidRDefault="00D4011F" w:rsidP="00514311">
      <w:pPr>
        <w:rPr>
          <w:b/>
          <w:bCs/>
          <w:i/>
          <w:iCs/>
          <w:sz w:val="28"/>
          <w:szCs w:val="28"/>
        </w:rPr>
      </w:pPr>
      <w:r>
        <w:rPr>
          <w:bCs/>
        </w:rPr>
        <w:pict w14:anchorId="1354216F">
          <v:rect id="_x0000_i1042" style="width:0;height:1.5pt" o:hralign="center" o:hrstd="t" o:hr="t" fillcolor="#a0a0a0" stroked="f"/>
        </w:pict>
      </w:r>
    </w:p>
    <w:p w14:paraId="380D31F2" w14:textId="77777777" w:rsidR="00514311" w:rsidRPr="0048461E" w:rsidRDefault="00514311" w:rsidP="00514311">
      <w:bookmarkStart w:id="40" w:name="swap"/>
      <w:bookmarkEnd w:id="40"/>
      <w:r w:rsidRPr="0048461E">
        <w:rPr>
          <w:b/>
          <w:bCs/>
          <w:i/>
          <w:iCs/>
          <w:sz w:val="28"/>
          <w:szCs w:val="28"/>
        </w:rPr>
        <w:t>Swap &amp; Shop Has Added Club Raffles To Its Listings On The Webpage</w:t>
      </w:r>
    </w:p>
    <w:p w14:paraId="6D41F0F8" w14:textId="77777777" w:rsidR="00514311" w:rsidRPr="0048461E" w:rsidRDefault="00514311" w:rsidP="00514311"/>
    <w:p w14:paraId="15C6550E" w14:textId="77777777" w:rsidR="00514311" w:rsidRPr="0048461E" w:rsidRDefault="00514311" w:rsidP="00514311">
      <w:r w:rsidRPr="0048461E">
        <w:rPr>
          <w:noProof/>
        </w:rPr>
        <w:drawing>
          <wp:anchor distT="0" distB="0" distL="114300" distR="114300" simplePos="0" relativeHeight="252295168" behindDoc="1" locked="0" layoutInCell="1" allowOverlap="1" wp14:anchorId="354FA15D" wp14:editId="4AEE2F05">
            <wp:simplePos x="0" y="0"/>
            <wp:positionH relativeFrom="margin">
              <wp:align>left</wp:align>
            </wp:positionH>
            <wp:positionV relativeFrom="paragraph">
              <wp:posOffset>15875</wp:posOffset>
            </wp:positionV>
            <wp:extent cx="2037080" cy="819150"/>
            <wp:effectExtent l="0" t="0" r="1270" b="0"/>
            <wp:wrapTight wrapText="bothSides">
              <wp:wrapPolygon edited="0">
                <wp:start x="0" y="0"/>
                <wp:lineTo x="0" y="21098"/>
                <wp:lineTo x="21411" y="21098"/>
                <wp:lineTo x="21411" y="0"/>
                <wp:lineTo x="0" y="0"/>
              </wp:wrapPolygon>
            </wp:wrapTight>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1" cstate="print">
                      <a:extLst>
                        <a:ext uri="{28A0092B-C50C-407E-A947-70E740481C1C}">
                          <a14:useLocalDpi xmlns:a14="http://schemas.microsoft.com/office/drawing/2010/main" val="0"/>
                        </a:ext>
                      </a:extLst>
                    </a:blip>
                    <a:stretch>
                      <a:fillRect/>
                    </a:stretch>
                  </pic:blipFill>
                  <pic:spPr>
                    <a:xfrm>
                      <a:off x="0" y="0"/>
                      <a:ext cx="2037080" cy="819150"/>
                    </a:xfrm>
                    <a:prstGeom prst="rect">
                      <a:avLst/>
                    </a:prstGeom>
                  </pic:spPr>
                </pic:pic>
              </a:graphicData>
            </a:graphic>
            <wp14:sizeRelH relativeFrom="page">
              <wp14:pctWidth>0</wp14:pctWidth>
            </wp14:sizeRelH>
            <wp14:sizeRelV relativeFrom="page">
              <wp14:pctHeight>0</wp14:pctHeight>
            </wp14:sizeRelV>
          </wp:anchor>
        </w:drawing>
      </w:r>
      <w:r w:rsidRPr="0048461E">
        <w:t xml:space="preserve">Hey Gang, </w:t>
      </w:r>
    </w:p>
    <w:p w14:paraId="74B9B068" w14:textId="77777777" w:rsidR="00514311" w:rsidRPr="0048461E" w:rsidRDefault="00514311" w:rsidP="00514311"/>
    <w:p w14:paraId="12B17A13" w14:textId="77777777" w:rsidR="00514311" w:rsidRDefault="00514311" w:rsidP="00514311">
      <w:r w:rsidRPr="0048461E">
        <w:t xml:space="preserve">Have you taken a look at the </w:t>
      </w:r>
      <w:r w:rsidRPr="0048461E">
        <w:rPr>
          <w:b/>
          <w:bCs/>
        </w:rPr>
        <w:t>Swap &amp; Shop</w:t>
      </w:r>
      <w:r w:rsidRPr="0048461E">
        <w:t xml:space="preserve"> page on the Ohio Section webpage yet?? </w:t>
      </w:r>
      <w:r>
        <w:t xml:space="preserve">  </w:t>
      </w:r>
      <w:r w:rsidRPr="0048461E">
        <w:t xml:space="preserve">Here’s a link that will take you there…  </w:t>
      </w:r>
    </w:p>
    <w:p w14:paraId="3DA4DAC8" w14:textId="77777777" w:rsidR="00514311" w:rsidRPr="0048461E" w:rsidRDefault="00D4011F" w:rsidP="00514311">
      <w:hyperlink r:id="rId222" w:history="1">
        <w:r w:rsidR="00514311" w:rsidRPr="00FF0687">
          <w:rPr>
            <w:rStyle w:val="Hyperlink"/>
          </w:rPr>
          <w:t>http://arrl-ohio.org/sm/s-s.html</w:t>
        </w:r>
      </w:hyperlink>
    </w:p>
    <w:p w14:paraId="786A071D" w14:textId="77777777" w:rsidR="00514311" w:rsidRPr="0048461E" w:rsidRDefault="00514311" w:rsidP="00514311"/>
    <w:p w14:paraId="169FE949" w14:textId="40D73F6C" w:rsidR="00514311" w:rsidRPr="0048461E" w:rsidRDefault="00514311" w:rsidP="00514311">
      <w:pPr>
        <w:rPr>
          <w:sz w:val="20"/>
          <w:szCs w:val="20"/>
        </w:rPr>
      </w:pPr>
      <w:r w:rsidRPr="0048461E">
        <w:t xml:space="preserve">Do you have equipment that you just don’t need or want anymore? Here’s a great venue to advertise it, and it’s FREE!! </w:t>
      </w:r>
    </w:p>
    <w:p w14:paraId="1FE1610D" w14:textId="77777777" w:rsidR="00514311" w:rsidRPr="0048461E" w:rsidRDefault="00514311" w:rsidP="00514311"/>
    <w:p w14:paraId="2454EF30" w14:textId="77777777" w:rsidR="00514311" w:rsidRPr="0048461E" w:rsidRDefault="00514311" w:rsidP="00514311">
      <w:r w:rsidRPr="0048461E">
        <w:t>Is your club doing a fund raiser to help raise money? After a lot of thought, it was decided that the Swap &amp; Shop webpage could also contain these types of items as well.</w:t>
      </w:r>
    </w:p>
    <w:p w14:paraId="713F86DF" w14:textId="77777777" w:rsidR="00AF51D5" w:rsidRPr="0048461E" w:rsidRDefault="00AF51D5" w:rsidP="00514311"/>
    <w:p w14:paraId="7646C56B" w14:textId="77777777" w:rsidR="00514311" w:rsidRPr="0048461E" w:rsidRDefault="00514311" w:rsidP="00514311">
      <w:r w:rsidRPr="0048461E">
        <w:t>The same rules will apply as do for the For Sales and Give-A-Ways and will only be posted for a month at a time. Please see the Terms &amp; Conditions on the webpage.</w:t>
      </w:r>
    </w:p>
    <w:p w14:paraId="1410A40B" w14:textId="77777777" w:rsidR="00514311" w:rsidRPr="0048461E" w:rsidRDefault="00514311" w:rsidP="00514311"/>
    <w:p w14:paraId="5D71EB5F" w14:textId="77777777" w:rsidR="00514311" w:rsidRPr="0048461E" w:rsidRDefault="00514311" w:rsidP="00514311">
      <w:r w:rsidRPr="0048461E">
        <w:t xml:space="preserve">If your club is doing a fund raiser and wants more exposure, please forward the information to me and I’ll advertise it on the Swap &amp; Shop webpage for you.  Now, I still want to remind you that it won’t be listed in this newsletter because it would take up way too much space, so your ad will only appear on the website.  It is there for any individual to post equipment Wanted / For Sale or Give-Away as well as for Club Fund Raisers. No licensed vehicles/trailers or business advertising will be posted. </w:t>
      </w:r>
    </w:p>
    <w:p w14:paraId="72F4FB45" w14:textId="77777777" w:rsidR="00A764BA" w:rsidRDefault="00A764BA" w:rsidP="00514311"/>
    <w:p w14:paraId="4B2DC0F0" w14:textId="69EAE235" w:rsidR="00514311" w:rsidRPr="0048461E" w:rsidRDefault="00514311" w:rsidP="00514311">
      <w:pPr>
        <w:rPr>
          <w:noProof/>
        </w:rPr>
      </w:pPr>
      <w:r w:rsidRPr="0048461E">
        <w:t>Postings are text only (no pictures or graphics) will be posted for a maximum of 1 month from date posting and require a contact phone number or email within the posting.</w:t>
      </w:r>
      <w:r>
        <w:t xml:space="preserve">  </w:t>
      </w:r>
      <w:r w:rsidRPr="0048461E">
        <w:t xml:space="preserve">Send your Wanted / For Sale or Give-Away post to:  </w:t>
      </w:r>
      <w:hyperlink r:id="rId223" w:history="1">
        <w:r w:rsidRPr="0048461E">
          <w:rPr>
            <w:color w:val="0563C1" w:themeColor="hyperlink"/>
            <w:u w:val="single"/>
          </w:rPr>
          <w:t>swap@arrlohio.org</w:t>
        </w:r>
      </w:hyperlink>
      <w:r w:rsidRPr="0048461E">
        <w:t> </w:t>
      </w:r>
      <w:r w:rsidRPr="0048461E">
        <w:rPr>
          <w:noProof/>
        </w:rPr>
        <w:t xml:space="preserve"> </w:t>
      </w:r>
    </w:p>
    <w:p w14:paraId="08EBC0C1" w14:textId="781A7440" w:rsidR="00AF031C" w:rsidRDefault="00AF031C" w:rsidP="00AF031C">
      <w:pPr>
        <w:rPr>
          <w:b/>
        </w:rPr>
      </w:pPr>
    </w:p>
    <w:p w14:paraId="5F0D907B" w14:textId="77777777" w:rsidR="00F61AEB" w:rsidRDefault="00F61AEB" w:rsidP="00F61AEB">
      <w:pPr>
        <w:rPr>
          <w:sz w:val="20"/>
          <w:szCs w:val="20"/>
        </w:rPr>
      </w:pPr>
    </w:p>
    <w:bookmarkStart w:id="41" w:name="_Hlk46079227"/>
    <w:p w14:paraId="7E74FFF9" w14:textId="698CF12F" w:rsidR="00F61AEB" w:rsidRPr="005E6F93" w:rsidRDefault="00D4011F" w:rsidP="00F61AEB">
      <w:pPr>
        <w:rPr>
          <w:sz w:val="20"/>
          <w:szCs w:val="20"/>
          <w:u w:val="single"/>
        </w:rPr>
      </w:pPr>
      <w:r w:rsidRPr="005E6F93">
        <w:rPr>
          <w:sz w:val="20"/>
          <w:szCs w:val="20"/>
        </w:rPr>
        <w:fldChar w:fldCharType="begin"/>
      </w:r>
      <w:r w:rsidRPr="005E6F93">
        <w:rPr>
          <w:sz w:val="20"/>
          <w:szCs w:val="20"/>
        </w:rPr>
        <w:instrText xml:space="preserve"> HYPERLINK \l "top" </w:instrText>
      </w:r>
      <w:r w:rsidRPr="005E6F93">
        <w:rPr>
          <w:sz w:val="20"/>
          <w:szCs w:val="20"/>
        </w:rPr>
        <w:fldChar w:fldCharType="separate"/>
      </w:r>
      <w:r w:rsidR="00F61AEB" w:rsidRPr="005E6F93">
        <w:rPr>
          <w:rStyle w:val="Hyperlink"/>
          <w:sz w:val="20"/>
          <w:szCs w:val="20"/>
        </w:rPr>
        <w:t>TOP</w:t>
      </w:r>
      <w:r w:rsidRPr="005E6F93">
        <w:rPr>
          <w:rStyle w:val="Hyperlink"/>
          <w:sz w:val="20"/>
          <w:szCs w:val="20"/>
        </w:rPr>
        <w:fldChar w:fldCharType="end"/>
      </w:r>
      <w:r w:rsidR="00F61AEB" w:rsidRPr="005E6F93">
        <w:rPr>
          <w:sz w:val="20"/>
          <w:szCs w:val="20"/>
          <w:u w:val="single"/>
        </w:rPr>
        <w:t xml:space="preserve"> ^</w:t>
      </w:r>
    </w:p>
    <w:bookmarkEnd w:id="41"/>
    <w:p w14:paraId="185D1052" w14:textId="14A87BF6" w:rsidR="00B7173C" w:rsidRDefault="00D4011F" w:rsidP="00C36B08">
      <w:pPr>
        <w:rPr>
          <w:b/>
          <w:bCs/>
          <w:i/>
          <w:iCs/>
          <w:sz w:val="28"/>
          <w:szCs w:val="28"/>
        </w:rPr>
      </w:pPr>
      <w:r>
        <w:rPr>
          <w:bCs/>
        </w:rPr>
        <w:lastRenderedPageBreak/>
        <w:pict w14:anchorId="7FEBD071">
          <v:rect id="_x0000_i1043" style="width:0;height:1.5pt" o:hralign="center" o:hrstd="t" o:hr="t" fillcolor="#a0a0a0" stroked="f"/>
        </w:pict>
      </w:r>
    </w:p>
    <w:p w14:paraId="3FAF25E2" w14:textId="4311AE6B" w:rsidR="00C36B08" w:rsidRPr="00C36B08" w:rsidRDefault="00C36B08" w:rsidP="00C36B08">
      <w:pPr>
        <w:rPr>
          <w:b/>
          <w:bCs/>
          <w:i/>
          <w:iCs/>
          <w:sz w:val="28"/>
          <w:szCs w:val="28"/>
        </w:rPr>
      </w:pPr>
      <w:r w:rsidRPr="00C36B08">
        <w:rPr>
          <w:b/>
          <w:bCs/>
          <w:i/>
          <w:iCs/>
          <w:sz w:val="28"/>
          <w:szCs w:val="28"/>
        </w:rPr>
        <w:t xml:space="preserve">Want to Share your Club Newsletter With Others? </w:t>
      </w:r>
    </w:p>
    <w:p w14:paraId="46285FB7" w14:textId="77777777" w:rsidR="00C36B08" w:rsidRDefault="00C36B08" w:rsidP="00C36B08"/>
    <w:p w14:paraId="3D4D389A" w14:textId="35A182BF" w:rsidR="00C36B08" w:rsidRPr="00C36B08" w:rsidRDefault="00B7173C" w:rsidP="00C36B08">
      <w:r w:rsidRPr="00B7173C">
        <w:rPr>
          <w:noProof/>
        </w:rPr>
        <w:drawing>
          <wp:anchor distT="0" distB="0" distL="114300" distR="114300" simplePos="0" relativeHeight="252315648" behindDoc="1" locked="0" layoutInCell="1" allowOverlap="1" wp14:anchorId="7F013D42" wp14:editId="05E0E6C0">
            <wp:simplePos x="0" y="0"/>
            <wp:positionH relativeFrom="margin">
              <wp:align>left</wp:align>
            </wp:positionH>
            <wp:positionV relativeFrom="paragraph">
              <wp:posOffset>159385</wp:posOffset>
            </wp:positionV>
            <wp:extent cx="1514475" cy="1228725"/>
            <wp:effectExtent l="0" t="0" r="9525" b="9525"/>
            <wp:wrapTight wrapText="bothSides">
              <wp:wrapPolygon edited="0">
                <wp:start x="0" y="0"/>
                <wp:lineTo x="0" y="21433"/>
                <wp:lineTo x="21464" y="21433"/>
                <wp:lineTo x="21464"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1514475" cy="1228725"/>
                    </a:xfrm>
                    <a:prstGeom prst="rect">
                      <a:avLst/>
                    </a:prstGeom>
                    <a:noFill/>
                    <a:ln>
                      <a:noFill/>
                    </a:ln>
                  </pic:spPr>
                </pic:pic>
              </a:graphicData>
            </a:graphic>
            <wp14:sizeRelH relativeFrom="page">
              <wp14:pctWidth>0</wp14:pctWidth>
            </wp14:sizeRelH>
            <wp14:sizeRelV relativeFrom="page">
              <wp14:pctHeight>0</wp14:pctHeight>
            </wp14:sizeRelV>
          </wp:anchor>
        </w:drawing>
      </w:r>
      <w:r w:rsidR="00C36B08" w:rsidRPr="00C36B08">
        <w:t>We have a webpage where you can download and read all of the newsletters that I get from around the state</w:t>
      </w:r>
      <w:r w:rsidR="0062408D">
        <w:t xml:space="preserve"> and even other sections!</w:t>
      </w:r>
      <w:r w:rsidR="00C36B08" w:rsidRPr="00C36B08">
        <w:t xml:space="preserve"> </w:t>
      </w:r>
    </w:p>
    <w:p w14:paraId="6ACE7F69" w14:textId="77777777" w:rsidR="00C36B08" w:rsidRDefault="00C36B08" w:rsidP="00C36B08"/>
    <w:p w14:paraId="56813C31" w14:textId="6A5FD630" w:rsidR="00C36B08" w:rsidRPr="00C36B08" w:rsidRDefault="00C36B08" w:rsidP="00C36B08">
      <w:r w:rsidRPr="00C36B08">
        <w:t xml:space="preserve">Here’s the link to the page…. </w:t>
      </w:r>
      <w:hyperlink r:id="rId225" w:history="1">
        <w:r w:rsidRPr="00C36B08">
          <w:rPr>
            <w:rStyle w:val="Hyperlink"/>
          </w:rPr>
          <w:t>http://arrl-ohio.org/club_news/index.html</w:t>
        </w:r>
      </w:hyperlink>
      <w:r>
        <w:t xml:space="preserve"> </w:t>
      </w:r>
    </w:p>
    <w:p w14:paraId="461B5053" w14:textId="77777777" w:rsidR="00C36B08" w:rsidRDefault="00C36B08" w:rsidP="00C36B08"/>
    <w:p w14:paraId="399350A5" w14:textId="6E1D2F65" w:rsidR="002F0311" w:rsidRDefault="00C36B08" w:rsidP="00C36B08">
      <w:r w:rsidRPr="00C36B08">
        <w:t>Please, if you don’t see your club newsletter posted, it’s because I’m not receiving it</w:t>
      </w:r>
      <w:r w:rsidR="002F0311">
        <w:t>. Just h</w:t>
      </w:r>
      <w:r w:rsidR="002F0311" w:rsidRPr="00C36B08">
        <w:t xml:space="preserve">ave your newsletter editor contact me and </w:t>
      </w:r>
      <w:r w:rsidR="002F0311">
        <w:t>I’ll</w:t>
      </w:r>
      <w:r w:rsidR="002F0311" w:rsidRPr="00C36B08">
        <w:t xml:space="preserve"> get your club’s newsletter </w:t>
      </w:r>
      <w:r w:rsidR="002F0311">
        <w:t xml:space="preserve">listed </w:t>
      </w:r>
      <w:r w:rsidR="002F0311" w:rsidRPr="00C36B08">
        <w:t>on the site!!</w:t>
      </w:r>
      <w:r w:rsidR="002F0311">
        <w:t xml:space="preserve"> </w:t>
      </w:r>
    </w:p>
    <w:p w14:paraId="30299AAD" w14:textId="77777777" w:rsidR="002F0311" w:rsidRDefault="002F0311" w:rsidP="00C36B08"/>
    <w:p w14:paraId="5C6E2491" w14:textId="1C803C33" w:rsidR="00C36B08" w:rsidRPr="00C36B08" w:rsidRDefault="00C36B08" w:rsidP="00C36B08">
      <w:r w:rsidRPr="00C36B08">
        <w:t xml:space="preserve">We all learn and steal (I mean, share) from each other’s work. So, </w:t>
      </w:r>
      <w:r w:rsidR="00B7173C">
        <w:t xml:space="preserve">get </w:t>
      </w:r>
      <w:r w:rsidRPr="00C36B08">
        <w:t xml:space="preserve">me your newsletter!!! Send it to: </w:t>
      </w:r>
      <w:hyperlink r:id="rId226" w:history="1">
        <w:r w:rsidR="00B7173C" w:rsidRPr="004804EF">
          <w:rPr>
            <w:rStyle w:val="Hyperlink"/>
          </w:rPr>
          <w:t>n8sy@n8sy.com</w:t>
        </w:r>
      </w:hyperlink>
      <w:r w:rsidR="00B7173C">
        <w:t xml:space="preserve"> </w:t>
      </w:r>
    </w:p>
    <w:p w14:paraId="5B263A0D" w14:textId="5EC31AD3" w:rsidR="00C36B08" w:rsidRDefault="00C36B08" w:rsidP="00AF031C"/>
    <w:p w14:paraId="7DE904B7" w14:textId="6F66D3A5" w:rsidR="00F61AEB" w:rsidRDefault="00F61AEB" w:rsidP="00AF031C"/>
    <w:p w14:paraId="56D241D3" w14:textId="56808C58" w:rsidR="00F61AEB" w:rsidRPr="00C36B08" w:rsidRDefault="00D4011F" w:rsidP="00AF031C">
      <w:r>
        <w:rPr>
          <w:bCs/>
        </w:rPr>
        <w:pict w14:anchorId="432AA81F">
          <v:rect id="_x0000_i1044" style="width:0;height:1.5pt" o:hralign="center" o:hrstd="t" o:hr="t" fillcolor="#a0a0a0" stroked="f"/>
        </w:pict>
      </w:r>
    </w:p>
    <w:p w14:paraId="4B3775FB" w14:textId="245F2726" w:rsidR="00D61394" w:rsidRPr="005C1BA5" w:rsidRDefault="005C1BA5" w:rsidP="005C1BA5">
      <w:pPr>
        <w:rPr>
          <w:b/>
          <w:i/>
          <w:sz w:val="28"/>
          <w:szCs w:val="28"/>
        </w:rPr>
      </w:pPr>
      <w:r w:rsidRPr="000A213A">
        <w:rPr>
          <w:noProof/>
        </w:rPr>
        <w:drawing>
          <wp:anchor distT="0" distB="0" distL="114300" distR="114300" simplePos="0" relativeHeight="251921408" behindDoc="1" locked="0" layoutInCell="1" allowOverlap="1" wp14:anchorId="524861F8" wp14:editId="60E31579">
            <wp:simplePos x="0" y="0"/>
            <wp:positionH relativeFrom="margin">
              <wp:align>right</wp:align>
            </wp:positionH>
            <wp:positionV relativeFrom="paragraph">
              <wp:posOffset>106045</wp:posOffset>
            </wp:positionV>
            <wp:extent cx="1031240" cy="1064260"/>
            <wp:effectExtent l="0" t="0" r="0" b="2540"/>
            <wp:wrapTight wrapText="bothSides">
              <wp:wrapPolygon edited="0">
                <wp:start x="0" y="0"/>
                <wp:lineTo x="0" y="21265"/>
                <wp:lineTo x="21148" y="21265"/>
                <wp:lineTo x="21148"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7" cstate="print">
                      <a:extLst>
                        <a:ext uri="{28A0092B-C50C-407E-A947-70E740481C1C}">
                          <a14:useLocalDpi xmlns:a14="http://schemas.microsoft.com/office/drawing/2010/main" val="0"/>
                        </a:ext>
                      </a:extLst>
                    </a:blip>
                    <a:stretch>
                      <a:fillRect/>
                    </a:stretch>
                  </pic:blipFill>
                  <pic:spPr>
                    <a:xfrm flipH="1">
                      <a:off x="0" y="0"/>
                      <a:ext cx="1031240" cy="1064260"/>
                    </a:xfrm>
                    <a:prstGeom prst="rect">
                      <a:avLst/>
                    </a:prstGeom>
                  </pic:spPr>
                </pic:pic>
              </a:graphicData>
            </a:graphic>
            <wp14:sizeRelH relativeFrom="page">
              <wp14:pctWidth>0</wp14:pctWidth>
            </wp14:sizeRelH>
            <wp14:sizeRelV relativeFrom="page">
              <wp14:pctHeight>0</wp14:pctHeight>
            </wp14:sizeRelV>
          </wp:anchor>
        </w:drawing>
      </w:r>
      <w:r w:rsidR="00D61394" w:rsidRPr="005C1BA5">
        <w:rPr>
          <w:b/>
          <w:i/>
          <w:sz w:val="28"/>
          <w:szCs w:val="28"/>
        </w:rPr>
        <w:t>Back Issues of the PostScript and Ohio Section Journal</w:t>
      </w:r>
      <w:r w:rsidR="00D61394" w:rsidRPr="000A213A">
        <w:rPr>
          <w:noProof/>
        </w:rPr>
        <w:t xml:space="preserve"> </w:t>
      </w:r>
    </w:p>
    <w:p w14:paraId="29B5F1CE" w14:textId="0D7C3D07" w:rsidR="00D61394" w:rsidRPr="000A213A" w:rsidRDefault="00D61394" w:rsidP="00D61394"/>
    <w:p w14:paraId="440A3A96" w14:textId="3C16E7BF" w:rsidR="00D61394" w:rsidRPr="000A213A" w:rsidRDefault="00D61394" w:rsidP="00D61394">
      <w:r w:rsidRPr="000A213A">
        <w:t xml:space="preserve">Hey, did you know that PostScript and Ohio Section Journal (OSJ) are archived on the website? You can go back and look at any edition simply by clicking:  </w:t>
      </w:r>
    </w:p>
    <w:p w14:paraId="577662A9" w14:textId="56B354B9" w:rsidR="00D61394" w:rsidRDefault="00D4011F" w:rsidP="00D61394">
      <w:hyperlink r:id="rId228" w:history="1">
        <w:r w:rsidR="005A7988" w:rsidRPr="00285F36">
          <w:rPr>
            <w:rStyle w:val="Hyperlink"/>
          </w:rPr>
          <w:t>http://arrl-ohio.org/news/index.html</w:t>
        </w:r>
      </w:hyperlink>
      <w:r w:rsidR="00D61394" w:rsidRPr="000A213A">
        <w:t xml:space="preserve"> </w:t>
      </w:r>
    </w:p>
    <w:p w14:paraId="4B53E06B" w14:textId="75321F33" w:rsidR="00C640CC" w:rsidRDefault="00C640CC" w:rsidP="000A213A">
      <w:pPr>
        <w:rPr>
          <w:b/>
        </w:rPr>
      </w:pPr>
    </w:p>
    <w:p w14:paraId="1EE3D932" w14:textId="26101BC6" w:rsidR="00F61AEB" w:rsidRDefault="00F61AEB" w:rsidP="000A213A">
      <w:pPr>
        <w:rPr>
          <w:b/>
        </w:rPr>
      </w:pPr>
    </w:p>
    <w:p w14:paraId="53062EC7" w14:textId="2F3D7CCF" w:rsidR="00F61AEB" w:rsidRDefault="00F61AEB" w:rsidP="000A213A">
      <w:pPr>
        <w:rPr>
          <w:b/>
        </w:rPr>
      </w:pPr>
    </w:p>
    <w:p w14:paraId="64E9D5FB" w14:textId="79C2F4A4" w:rsidR="00F61AEB" w:rsidRDefault="00F61AEB" w:rsidP="000A213A">
      <w:pPr>
        <w:rPr>
          <w:b/>
        </w:rPr>
      </w:pPr>
    </w:p>
    <w:p w14:paraId="5D9532CA" w14:textId="77777777" w:rsidR="00F61AEB" w:rsidRDefault="00D4011F" w:rsidP="00F61AEB">
      <w:pPr>
        <w:rPr>
          <w:b/>
        </w:rPr>
      </w:pPr>
      <w:r>
        <w:rPr>
          <w:b/>
        </w:rPr>
        <w:pict w14:anchorId="140D4ED0">
          <v:rect id="_x0000_i1045" style="width:0;height:1.5pt" o:hralign="center" o:hrstd="t" o:hr="t" fillcolor="#a0a0a0" stroked="f"/>
        </w:pict>
      </w:r>
    </w:p>
    <w:p w14:paraId="5E785678" w14:textId="77777777" w:rsidR="00F13BAA" w:rsidRDefault="00F13BAA" w:rsidP="000A213A">
      <w:pPr>
        <w:rPr>
          <w:b/>
        </w:rPr>
      </w:pPr>
    </w:p>
    <w:p w14:paraId="25BEB414" w14:textId="77777777" w:rsidR="00F61AEB" w:rsidRPr="000A213A" w:rsidRDefault="00F61AEB" w:rsidP="00F61AEB">
      <w:pPr>
        <w:jc w:val="center"/>
        <w:rPr>
          <w:sz w:val="20"/>
          <w:szCs w:val="20"/>
        </w:rPr>
      </w:pPr>
      <w:r w:rsidRPr="000A213A">
        <w:rPr>
          <w:sz w:val="20"/>
          <w:szCs w:val="20"/>
        </w:rPr>
        <w:t>Ohio Section Cabinet</w:t>
      </w:r>
    </w:p>
    <w:tbl>
      <w:tblPr>
        <w:tblStyle w:val="TableGrid"/>
        <w:tblW w:w="0" w:type="auto"/>
        <w:tblLook w:val="04A0" w:firstRow="1" w:lastRow="0" w:firstColumn="1" w:lastColumn="0" w:noHBand="0" w:noVBand="1"/>
      </w:tblPr>
      <w:tblGrid>
        <w:gridCol w:w="5395"/>
        <w:gridCol w:w="5395"/>
      </w:tblGrid>
      <w:tr w:rsidR="00F61AEB" w:rsidRPr="000A213A" w14:paraId="1DAF9468" w14:textId="77777777" w:rsidTr="00D4011F">
        <w:tc>
          <w:tcPr>
            <w:tcW w:w="5395" w:type="dxa"/>
          </w:tcPr>
          <w:p w14:paraId="200F2594" w14:textId="77777777" w:rsidR="00F61AEB" w:rsidRPr="000A213A" w:rsidRDefault="00F61AEB" w:rsidP="00D4011F">
            <w:pPr>
              <w:rPr>
                <w:sz w:val="20"/>
                <w:szCs w:val="20"/>
              </w:rPr>
            </w:pPr>
            <w:r w:rsidRPr="000A213A">
              <w:rPr>
                <w:sz w:val="20"/>
                <w:szCs w:val="20"/>
              </w:rPr>
              <w:t>Section Manager – Scott Yonally, N8SY</w:t>
            </w:r>
          </w:p>
        </w:tc>
        <w:tc>
          <w:tcPr>
            <w:tcW w:w="5395" w:type="dxa"/>
          </w:tcPr>
          <w:p w14:paraId="00216F18" w14:textId="77777777" w:rsidR="00F61AEB" w:rsidRPr="000A213A" w:rsidRDefault="00F61AEB" w:rsidP="00D4011F">
            <w:pPr>
              <w:rPr>
                <w:sz w:val="20"/>
                <w:szCs w:val="20"/>
              </w:rPr>
            </w:pPr>
            <w:r w:rsidRPr="000A213A">
              <w:rPr>
                <w:sz w:val="20"/>
                <w:szCs w:val="20"/>
              </w:rPr>
              <w:t>Assistant Section Manager – John Perone, W8RXX</w:t>
            </w:r>
          </w:p>
        </w:tc>
      </w:tr>
      <w:tr w:rsidR="00F61AEB" w:rsidRPr="000A213A" w14:paraId="546B319F" w14:textId="77777777" w:rsidTr="00D4011F">
        <w:tc>
          <w:tcPr>
            <w:tcW w:w="5395" w:type="dxa"/>
          </w:tcPr>
          <w:p w14:paraId="73DD2575" w14:textId="77777777" w:rsidR="00F61AEB" w:rsidRPr="000A213A" w:rsidRDefault="00F61AEB" w:rsidP="00D4011F">
            <w:pPr>
              <w:rPr>
                <w:sz w:val="20"/>
                <w:szCs w:val="20"/>
              </w:rPr>
            </w:pPr>
            <w:r w:rsidRPr="000A213A">
              <w:rPr>
                <w:sz w:val="20"/>
                <w:szCs w:val="20"/>
              </w:rPr>
              <w:t>Section Emergency Coordinator – Stan Broadway, N8BHL</w:t>
            </w:r>
          </w:p>
        </w:tc>
        <w:tc>
          <w:tcPr>
            <w:tcW w:w="5395" w:type="dxa"/>
          </w:tcPr>
          <w:p w14:paraId="05F2F344" w14:textId="77777777" w:rsidR="00F61AEB" w:rsidRPr="000A213A" w:rsidRDefault="00F61AEB" w:rsidP="00D4011F">
            <w:pPr>
              <w:rPr>
                <w:sz w:val="20"/>
                <w:szCs w:val="20"/>
              </w:rPr>
            </w:pPr>
            <w:r w:rsidRPr="000A213A">
              <w:rPr>
                <w:sz w:val="20"/>
                <w:szCs w:val="20"/>
              </w:rPr>
              <w:t>Section Traffic Manager – David Maynard, WA3EZN</w:t>
            </w:r>
          </w:p>
        </w:tc>
      </w:tr>
      <w:tr w:rsidR="00F61AEB" w:rsidRPr="000A213A" w14:paraId="108DF4F1" w14:textId="77777777" w:rsidTr="00D4011F">
        <w:tc>
          <w:tcPr>
            <w:tcW w:w="5395" w:type="dxa"/>
          </w:tcPr>
          <w:p w14:paraId="2F5B8A43" w14:textId="77777777" w:rsidR="00F61AEB" w:rsidRPr="000A213A" w:rsidRDefault="00F61AEB" w:rsidP="00D4011F">
            <w:pPr>
              <w:rPr>
                <w:sz w:val="20"/>
                <w:szCs w:val="20"/>
              </w:rPr>
            </w:pPr>
            <w:r w:rsidRPr="000A213A">
              <w:rPr>
                <w:sz w:val="20"/>
                <w:szCs w:val="20"/>
              </w:rPr>
              <w:t>Technical Coordinator – Jeff Kopcak, K8JTK</w:t>
            </w:r>
          </w:p>
        </w:tc>
        <w:tc>
          <w:tcPr>
            <w:tcW w:w="5395" w:type="dxa"/>
          </w:tcPr>
          <w:p w14:paraId="65D3FC96" w14:textId="77777777" w:rsidR="00F61AEB" w:rsidRPr="000A213A" w:rsidRDefault="00F61AEB" w:rsidP="00D4011F">
            <w:pPr>
              <w:rPr>
                <w:sz w:val="20"/>
                <w:szCs w:val="20"/>
              </w:rPr>
            </w:pPr>
            <w:r w:rsidRPr="000A213A">
              <w:rPr>
                <w:sz w:val="20"/>
                <w:szCs w:val="20"/>
              </w:rPr>
              <w:t>Affiliated Clubs Coordinator – Tom Sly, WB8LCD</w:t>
            </w:r>
          </w:p>
        </w:tc>
      </w:tr>
      <w:tr w:rsidR="00F61AEB" w:rsidRPr="000A213A" w14:paraId="6D3E2D05" w14:textId="77777777" w:rsidTr="00D4011F">
        <w:tc>
          <w:tcPr>
            <w:tcW w:w="5395" w:type="dxa"/>
          </w:tcPr>
          <w:p w14:paraId="30FA6AFD" w14:textId="77777777" w:rsidR="00F61AEB" w:rsidRPr="000A213A" w:rsidRDefault="00F61AEB" w:rsidP="00D4011F">
            <w:pPr>
              <w:rPr>
                <w:sz w:val="20"/>
                <w:szCs w:val="20"/>
              </w:rPr>
            </w:pPr>
            <w:r w:rsidRPr="000A213A">
              <w:rPr>
                <w:sz w:val="20"/>
                <w:szCs w:val="20"/>
              </w:rPr>
              <w:t>State Government Liaison – Bob Winston, W2THU</w:t>
            </w:r>
          </w:p>
        </w:tc>
        <w:tc>
          <w:tcPr>
            <w:tcW w:w="5395" w:type="dxa"/>
          </w:tcPr>
          <w:p w14:paraId="11E7308C" w14:textId="77777777" w:rsidR="00F61AEB" w:rsidRPr="000A213A" w:rsidRDefault="00F61AEB" w:rsidP="00D4011F">
            <w:pPr>
              <w:rPr>
                <w:sz w:val="20"/>
                <w:szCs w:val="20"/>
              </w:rPr>
            </w:pPr>
            <w:r w:rsidRPr="000A213A">
              <w:rPr>
                <w:sz w:val="20"/>
                <w:szCs w:val="20"/>
              </w:rPr>
              <w:t>Public Information Coordinator – John Ross, KD8IDJ</w:t>
            </w:r>
          </w:p>
        </w:tc>
      </w:tr>
      <w:tr w:rsidR="00F61AEB" w:rsidRPr="000A213A" w14:paraId="3612EF1E" w14:textId="77777777" w:rsidTr="00D4011F">
        <w:tc>
          <w:tcPr>
            <w:tcW w:w="10790" w:type="dxa"/>
            <w:gridSpan w:val="2"/>
          </w:tcPr>
          <w:p w14:paraId="05520192" w14:textId="77777777" w:rsidR="00F61AEB" w:rsidRPr="000A213A" w:rsidRDefault="00F61AEB" w:rsidP="00D4011F">
            <w:pPr>
              <w:jc w:val="center"/>
              <w:rPr>
                <w:sz w:val="20"/>
                <w:szCs w:val="20"/>
              </w:rPr>
            </w:pPr>
            <w:r w:rsidRPr="000A213A">
              <w:rPr>
                <w:sz w:val="20"/>
                <w:szCs w:val="20"/>
              </w:rPr>
              <w:t>Section Youth Coordinator – Anthony Lascre, K8ZT</w:t>
            </w:r>
          </w:p>
        </w:tc>
      </w:tr>
    </w:tbl>
    <w:p w14:paraId="0F6C2AC4" w14:textId="77777777" w:rsidR="00F61AEB" w:rsidRDefault="00F61AEB" w:rsidP="00F61AEB"/>
    <w:p w14:paraId="43B16503" w14:textId="77777777" w:rsidR="00F61AEB" w:rsidRDefault="00F61AEB" w:rsidP="00F61AEB"/>
    <w:p w14:paraId="077D0CB2" w14:textId="77777777" w:rsidR="00F61AEB" w:rsidRDefault="00F61AEB" w:rsidP="00F61AEB"/>
    <w:p w14:paraId="598CCABF" w14:textId="094AE665" w:rsidR="00B0585F" w:rsidRDefault="00B0585F" w:rsidP="000A213A">
      <w:pPr>
        <w:rPr>
          <w:b/>
        </w:rPr>
      </w:pPr>
    </w:p>
    <w:p w14:paraId="37B191F2" w14:textId="77777777" w:rsidR="00F13BAA" w:rsidRDefault="00F13BAA" w:rsidP="000A213A">
      <w:pPr>
        <w:rPr>
          <w:b/>
        </w:rPr>
      </w:pPr>
    </w:p>
    <w:p w14:paraId="44B942F6" w14:textId="77777777" w:rsidR="00F13BAA" w:rsidRDefault="00F13BAA" w:rsidP="000A213A">
      <w:pPr>
        <w:rPr>
          <w:b/>
        </w:rPr>
      </w:pPr>
    </w:p>
    <w:p w14:paraId="57ADC237" w14:textId="77777777" w:rsidR="00F13BAA" w:rsidRDefault="00F13BAA" w:rsidP="000A213A">
      <w:pPr>
        <w:rPr>
          <w:b/>
        </w:rPr>
      </w:pPr>
    </w:p>
    <w:p w14:paraId="745C4F20" w14:textId="77777777" w:rsidR="00F13BAA" w:rsidRDefault="00F13BAA" w:rsidP="000A213A">
      <w:pPr>
        <w:rPr>
          <w:b/>
        </w:rPr>
      </w:pPr>
    </w:p>
    <w:p w14:paraId="0802A33C" w14:textId="77777777" w:rsidR="00F13BAA" w:rsidRDefault="00F13BAA" w:rsidP="000A213A">
      <w:pPr>
        <w:rPr>
          <w:b/>
        </w:rPr>
      </w:pPr>
    </w:p>
    <w:p w14:paraId="0104157F" w14:textId="77777777" w:rsidR="00F13BAA" w:rsidRDefault="00F13BAA" w:rsidP="000A213A">
      <w:pPr>
        <w:rPr>
          <w:b/>
        </w:rPr>
      </w:pPr>
    </w:p>
    <w:p w14:paraId="2778D552" w14:textId="77777777" w:rsidR="00F13BAA" w:rsidRDefault="00F13BAA" w:rsidP="000A213A">
      <w:pPr>
        <w:rPr>
          <w:b/>
        </w:rPr>
      </w:pPr>
    </w:p>
    <w:p w14:paraId="49C036F2" w14:textId="77777777" w:rsidR="00F13BAA" w:rsidRDefault="00F13BAA" w:rsidP="000A213A">
      <w:pPr>
        <w:rPr>
          <w:b/>
        </w:rPr>
      </w:pPr>
    </w:p>
    <w:p w14:paraId="5E7C9F47" w14:textId="77777777" w:rsidR="00F13BAA" w:rsidRDefault="00F13BAA" w:rsidP="000A213A">
      <w:pPr>
        <w:rPr>
          <w:b/>
        </w:rPr>
      </w:pPr>
    </w:p>
    <w:p w14:paraId="437CC13F" w14:textId="77777777" w:rsidR="00F13BAA" w:rsidRDefault="00F13BAA" w:rsidP="000A213A">
      <w:pPr>
        <w:rPr>
          <w:b/>
        </w:rPr>
      </w:pPr>
    </w:p>
    <w:p w14:paraId="55B43301" w14:textId="7D158327" w:rsidR="00F13BAA" w:rsidRDefault="00F13BAA" w:rsidP="000A213A">
      <w:pPr>
        <w:rPr>
          <w:b/>
        </w:rPr>
      </w:pPr>
    </w:p>
    <w:p w14:paraId="3D556E8C" w14:textId="117EC29C" w:rsidR="00F13BAA" w:rsidRDefault="00F13BAA" w:rsidP="000A213A">
      <w:pPr>
        <w:rPr>
          <w:b/>
        </w:rPr>
      </w:pPr>
    </w:p>
    <w:p w14:paraId="5F62E4B8" w14:textId="77777777" w:rsidR="005E6F93" w:rsidRPr="005E6F93" w:rsidRDefault="005E6F93" w:rsidP="005E6F93">
      <w:pPr>
        <w:rPr>
          <w:sz w:val="20"/>
          <w:szCs w:val="20"/>
          <w:u w:val="single"/>
        </w:rPr>
      </w:pPr>
      <w:hyperlink w:anchor="top" w:history="1">
        <w:r w:rsidRPr="005E6F93">
          <w:rPr>
            <w:rStyle w:val="Hyperlink"/>
            <w:sz w:val="20"/>
            <w:szCs w:val="20"/>
          </w:rPr>
          <w:t>TOP</w:t>
        </w:r>
      </w:hyperlink>
      <w:r w:rsidRPr="005E6F93">
        <w:rPr>
          <w:sz w:val="20"/>
          <w:szCs w:val="20"/>
          <w:u w:val="single"/>
        </w:rPr>
        <w:t xml:space="preserve"> ^</w:t>
      </w:r>
    </w:p>
    <w:p w14:paraId="44CDE7A2" w14:textId="240E5A8A" w:rsidR="000A213A" w:rsidRPr="000A213A" w:rsidRDefault="00D4011F" w:rsidP="000A213A">
      <w:pPr>
        <w:rPr>
          <w:b/>
          <w:i/>
          <w:sz w:val="28"/>
          <w:szCs w:val="28"/>
        </w:rPr>
      </w:pPr>
      <w:r>
        <w:rPr>
          <w:b/>
        </w:rPr>
        <w:lastRenderedPageBreak/>
        <w:pict w14:anchorId="622A8215">
          <v:rect id="_x0000_i1046" style="width:0;height:1.5pt" o:hralign="center" o:hrstd="t" o:hr="t" fillcolor="#a0a0a0" stroked="f"/>
        </w:pict>
      </w:r>
    </w:p>
    <w:p w14:paraId="2A3C0300" w14:textId="77777777" w:rsidR="000A213A" w:rsidRPr="000A213A" w:rsidRDefault="000A213A" w:rsidP="000A213A">
      <w:pPr>
        <w:rPr>
          <w:b/>
          <w:i/>
          <w:sz w:val="28"/>
          <w:szCs w:val="28"/>
        </w:rPr>
      </w:pPr>
      <w:r w:rsidRPr="000A213A">
        <w:rPr>
          <w:noProof/>
        </w:rPr>
        <w:drawing>
          <wp:anchor distT="0" distB="0" distL="114300" distR="114300" simplePos="0" relativeHeight="251824128" behindDoc="1" locked="0" layoutInCell="1" allowOverlap="1" wp14:anchorId="087DF5CC" wp14:editId="634B5B1D">
            <wp:simplePos x="0" y="0"/>
            <wp:positionH relativeFrom="margin">
              <wp:posOffset>5410200</wp:posOffset>
            </wp:positionH>
            <wp:positionV relativeFrom="paragraph">
              <wp:posOffset>134620</wp:posOffset>
            </wp:positionV>
            <wp:extent cx="1436370" cy="1085215"/>
            <wp:effectExtent l="0" t="0" r="0" b="635"/>
            <wp:wrapTight wrapText="bothSides">
              <wp:wrapPolygon edited="0">
                <wp:start x="0" y="0"/>
                <wp:lineTo x="0" y="21233"/>
                <wp:lineTo x="21199" y="21233"/>
                <wp:lineTo x="21199"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9">
                      <a:extLst>
                        <a:ext uri="{28A0092B-C50C-407E-A947-70E740481C1C}">
                          <a14:useLocalDpi xmlns:a14="http://schemas.microsoft.com/office/drawing/2010/main" val="0"/>
                        </a:ext>
                      </a:extLst>
                    </a:blip>
                    <a:stretch>
                      <a:fillRect/>
                    </a:stretch>
                  </pic:blipFill>
                  <pic:spPr>
                    <a:xfrm>
                      <a:off x="0" y="0"/>
                      <a:ext cx="1436370" cy="1085215"/>
                    </a:xfrm>
                    <a:prstGeom prst="rect">
                      <a:avLst/>
                    </a:prstGeom>
                  </pic:spPr>
                </pic:pic>
              </a:graphicData>
            </a:graphic>
            <wp14:sizeRelH relativeFrom="page">
              <wp14:pctWidth>0</wp14:pctWidth>
            </wp14:sizeRelH>
            <wp14:sizeRelV relativeFrom="page">
              <wp14:pctHeight>0</wp14:pctHeight>
            </wp14:sizeRelV>
          </wp:anchor>
        </w:drawing>
      </w:r>
      <w:r w:rsidRPr="000A213A">
        <w:rPr>
          <w:b/>
          <w:i/>
          <w:sz w:val="28"/>
          <w:szCs w:val="28"/>
        </w:rPr>
        <w:t>Chit – Chat, and All That!</w:t>
      </w:r>
    </w:p>
    <w:p w14:paraId="5B4BE5F9" w14:textId="77777777" w:rsidR="000A213A" w:rsidRPr="000A213A" w:rsidRDefault="000A213A" w:rsidP="000A213A"/>
    <w:p w14:paraId="09C26C88" w14:textId="20427725" w:rsidR="000A213A" w:rsidRPr="000A213A" w:rsidRDefault="000A213A" w:rsidP="000A213A">
      <w:r w:rsidRPr="000A213A">
        <w:t>Do you know someone that’s not getting these Newsletters? Please, forward a copy of this Newsletter over to them and have them “</w:t>
      </w:r>
      <w:hyperlink r:id="rId230" w:history="1">
        <w:r w:rsidR="00B7173C" w:rsidRPr="004804EF">
          <w:rPr>
            <w:rStyle w:val="Hyperlink"/>
          </w:rPr>
          <w:t>Opt-In</w:t>
        </w:r>
      </w:hyperlink>
      <w:r w:rsidRPr="000A213A">
        <w:t xml:space="preserve">” to start receiving them.  Heck just have them send me an email   </w:t>
      </w:r>
      <w:hyperlink r:id="rId231" w:history="1">
        <w:r w:rsidRPr="000A213A">
          <w:rPr>
            <w:color w:val="0563C1" w:themeColor="hyperlink"/>
            <w:u w:val="single"/>
          </w:rPr>
          <w:t>n8sy@n8sy.com</w:t>
        </w:r>
      </w:hyperlink>
      <w:r w:rsidRPr="000A213A">
        <w:t xml:space="preserve">  and I’ll get them added to the Ohio Section Emailing list. </w:t>
      </w:r>
    </w:p>
    <w:p w14:paraId="02CA668A" w14:textId="02AA671A" w:rsidR="000A213A" w:rsidRPr="000A213A" w:rsidRDefault="000A213A" w:rsidP="000A213A"/>
    <w:p w14:paraId="29CC7A66" w14:textId="77777777" w:rsidR="000A213A" w:rsidRPr="000A213A" w:rsidRDefault="000A213A" w:rsidP="000A213A">
      <w:r w:rsidRPr="000A213A">
        <w:t xml:space="preserve">We now have many thousands of readers receiving these newsletters weekly. Quite impressive, I’d say!  I urge all of you to make sure that everyone, regardless of whether they are a League member or not, get signed up to receive these weekly Newsletters. </w:t>
      </w:r>
    </w:p>
    <w:p w14:paraId="248072BA" w14:textId="77777777" w:rsidR="000A213A" w:rsidRPr="000A213A" w:rsidRDefault="000A213A" w:rsidP="000A213A"/>
    <w:p w14:paraId="6EBE019D" w14:textId="68BD6068" w:rsidR="000A213A" w:rsidRPr="000A213A" w:rsidRDefault="000A213A" w:rsidP="000A213A">
      <w:r w:rsidRPr="000A213A">
        <w:rPr>
          <w:noProof/>
        </w:rPr>
        <w:drawing>
          <wp:anchor distT="0" distB="0" distL="114300" distR="114300" simplePos="0" relativeHeight="251825152" behindDoc="1" locked="0" layoutInCell="1" allowOverlap="1" wp14:anchorId="5CF356BA" wp14:editId="5AA8A23E">
            <wp:simplePos x="0" y="0"/>
            <wp:positionH relativeFrom="margin">
              <wp:align>left</wp:align>
            </wp:positionH>
            <wp:positionV relativeFrom="paragraph">
              <wp:posOffset>73660</wp:posOffset>
            </wp:positionV>
            <wp:extent cx="1165860" cy="1176655"/>
            <wp:effectExtent l="0" t="0" r="0" b="4445"/>
            <wp:wrapTight wrapText="bothSides">
              <wp:wrapPolygon edited="0">
                <wp:start x="0" y="0"/>
                <wp:lineTo x="0" y="21332"/>
                <wp:lineTo x="21176" y="21332"/>
                <wp:lineTo x="21176" y="0"/>
                <wp:lineTo x="0" y="0"/>
              </wp:wrapPolygon>
            </wp:wrapTight>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2">
                      <a:extLst>
                        <a:ext uri="{28A0092B-C50C-407E-A947-70E740481C1C}">
                          <a14:useLocalDpi xmlns:a14="http://schemas.microsoft.com/office/drawing/2010/main" val="0"/>
                        </a:ext>
                      </a:extLst>
                    </a:blip>
                    <a:stretch>
                      <a:fillRect/>
                    </a:stretch>
                  </pic:blipFill>
                  <pic:spPr>
                    <a:xfrm>
                      <a:off x="0" y="0"/>
                      <a:ext cx="1165860" cy="1176655"/>
                    </a:xfrm>
                    <a:prstGeom prst="rect">
                      <a:avLst/>
                    </a:prstGeom>
                  </pic:spPr>
                </pic:pic>
              </a:graphicData>
            </a:graphic>
            <wp14:sizeRelH relativeFrom="page">
              <wp14:pctWidth>0</wp14:pctWidth>
            </wp14:sizeRelH>
            <wp14:sizeRelV relativeFrom="page">
              <wp14:pctHeight>0</wp14:pctHeight>
            </wp14:sizeRelV>
          </wp:anchor>
        </w:drawing>
      </w:r>
      <w:r w:rsidRPr="000A213A">
        <w:t>You can always “</w:t>
      </w:r>
      <w:r w:rsidRPr="00AC1396">
        <w:rPr>
          <w:color w:val="000000" w:themeColor="text1"/>
        </w:rPr>
        <w:t>Opt-Out</w:t>
      </w:r>
      <w:r w:rsidRPr="000A213A">
        <w:t xml:space="preserve">” at any time if you feel this is not what you were expecting. It’s fun and very informative.  All of your favorite past newsletters are now archived too. </w:t>
      </w:r>
    </w:p>
    <w:p w14:paraId="0A50DF25" w14:textId="77777777" w:rsidR="000A213A" w:rsidRPr="000A213A" w:rsidRDefault="000A213A" w:rsidP="000A213A">
      <w:r w:rsidRPr="000A213A">
        <w:t xml:space="preserve">You can go back at any time and read them. Just go to:  </w:t>
      </w:r>
      <w:hyperlink r:id="rId233" w:history="1">
        <w:r w:rsidRPr="000A213A">
          <w:rPr>
            <w:color w:val="0563C1" w:themeColor="hyperlink"/>
            <w:u w:val="single"/>
          </w:rPr>
          <w:t>http://arrl-ohio.org/news/</w:t>
        </w:r>
      </w:hyperlink>
      <w:r w:rsidRPr="000A213A">
        <w:t xml:space="preserve"> </w:t>
      </w:r>
    </w:p>
    <w:p w14:paraId="5B8D52B3" w14:textId="77777777" w:rsidR="000A213A" w:rsidRPr="000A213A" w:rsidRDefault="000A213A" w:rsidP="000A213A"/>
    <w:p w14:paraId="57AA8913" w14:textId="02F5CACF" w:rsidR="000A213A" w:rsidRPr="000A213A" w:rsidRDefault="000A213A" w:rsidP="000A213A">
      <w:r w:rsidRPr="000A213A">
        <w:rPr>
          <w:noProof/>
        </w:rPr>
        <w:drawing>
          <wp:anchor distT="0" distB="0" distL="114300" distR="114300" simplePos="0" relativeHeight="251826176" behindDoc="1" locked="0" layoutInCell="1" allowOverlap="1" wp14:anchorId="531AA416" wp14:editId="76A9EE31">
            <wp:simplePos x="0" y="0"/>
            <wp:positionH relativeFrom="column">
              <wp:posOffset>5970905</wp:posOffset>
            </wp:positionH>
            <wp:positionV relativeFrom="paragraph">
              <wp:posOffset>107950</wp:posOffset>
            </wp:positionV>
            <wp:extent cx="734060" cy="1135380"/>
            <wp:effectExtent l="0" t="0" r="8890" b="7620"/>
            <wp:wrapTight wrapText="bothSides">
              <wp:wrapPolygon edited="0">
                <wp:start x="0" y="0"/>
                <wp:lineTo x="0" y="21383"/>
                <wp:lineTo x="21301" y="21383"/>
                <wp:lineTo x="21301" y="0"/>
                <wp:lineTo x="0" y="0"/>
              </wp:wrapPolygon>
            </wp:wrapTight>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inion taking pictures.jpg"/>
                    <pic:cNvPicPr/>
                  </pic:nvPicPr>
                  <pic:blipFill>
                    <a:blip r:embed="rId234" cstate="print">
                      <a:extLst>
                        <a:ext uri="{28A0092B-C50C-407E-A947-70E740481C1C}">
                          <a14:useLocalDpi xmlns:a14="http://schemas.microsoft.com/office/drawing/2010/main" val="0"/>
                        </a:ext>
                      </a:extLst>
                    </a:blip>
                    <a:stretch>
                      <a:fillRect/>
                    </a:stretch>
                  </pic:blipFill>
                  <pic:spPr>
                    <a:xfrm>
                      <a:off x="0" y="0"/>
                      <a:ext cx="734060" cy="1135380"/>
                    </a:xfrm>
                    <a:prstGeom prst="rect">
                      <a:avLst/>
                    </a:prstGeom>
                  </pic:spPr>
                </pic:pic>
              </a:graphicData>
            </a:graphic>
            <wp14:sizeRelH relativeFrom="page">
              <wp14:pctWidth>0</wp14:pctWidth>
            </wp14:sizeRelH>
            <wp14:sizeRelV relativeFrom="page">
              <wp14:pctHeight>0</wp14:pctHeight>
            </wp14:sizeRelV>
          </wp:anchor>
        </w:drawing>
      </w:r>
      <w:r w:rsidRPr="000A213A">
        <w:t xml:space="preserve">Got questions, concerns or would just like to sit and chat awhile? Heck, I’ll even buy the coffee!! Give me a call at (419) 512-4445 or email me at:  </w:t>
      </w:r>
      <w:hyperlink r:id="rId235" w:history="1">
        <w:r w:rsidRPr="000A213A">
          <w:rPr>
            <w:color w:val="0563C1" w:themeColor="hyperlink"/>
            <w:u w:val="single"/>
          </w:rPr>
          <w:t>n8sy@n8sy.com</w:t>
        </w:r>
      </w:hyperlink>
      <w:r w:rsidRPr="000A213A">
        <w:t xml:space="preserve"> </w:t>
      </w:r>
    </w:p>
    <w:p w14:paraId="445974E5" w14:textId="77777777" w:rsidR="000A213A" w:rsidRPr="000A213A" w:rsidRDefault="000A213A" w:rsidP="000A213A"/>
    <w:p w14:paraId="36E64A9C" w14:textId="09F20035" w:rsidR="000A213A" w:rsidRPr="000A213A" w:rsidRDefault="000A213A" w:rsidP="000A213A">
      <w:r w:rsidRPr="000A213A">
        <w:t xml:space="preserve">The pictures on the front page and throughout this newsletter are from various newsletters, Facebook posts and/or were sent directly to me in recent weeks. Take a good look at them, you just might be in one of the pictures!  “SMILE…  you’re in the Ohio Section News!!” </w:t>
      </w:r>
    </w:p>
    <w:p w14:paraId="48F5908A" w14:textId="5DB9FCCC" w:rsidR="004C624C" w:rsidRPr="009549FA" w:rsidRDefault="004C624C" w:rsidP="004C624C">
      <w:pPr>
        <w:rPr>
          <w:sz w:val="20"/>
          <w:szCs w:val="20"/>
          <w:u w:val="single"/>
        </w:rPr>
      </w:pPr>
      <w:bookmarkStart w:id="42" w:name="_Hlk30329921"/>
    </w:p>
    <w:bookmarkEnd w:id="42"/>
    <w:p w14:paraId="06B421F8" w14:textId="47535278" w:rsidR="0008654E" w:rsidRDefault="00D4011F" w:rsidP="00CA4EA5">
      <w:pPr>
        <w:rPr>
          <w:b/>
        </w:rPr>
      </w:pPr>
      <w:r>
        <w:rPr>
          <w:b/>
        </w:rPr>
        <w:pict w14:anchorId="76B8A726">
          <v:rect id="_x0000_i1047" style="width:0;height:1.5pt" o:hralign="center" o:hrstd="t" o:hr="t" fillcolor="#a0a0a0" stroked="f"/>
        </w:pict>
      </w:r>
    </w:p>
    <w:bookmarkEnd w:id="1"/>
    <w:bookmarkEnd w:id="2"/>
    <w:bookmarkEnd w:id="3"/>
    <w:bookmarkEnd w:id="4"/>
    <w:bookmarkEnd w:id="5"/>
    <w:bookmarkEnd w:id="6"/>
    <w:bookmarkEnd w:id="7"/>
    <w:bookmarkEnd w:id="8"/>
    <w:bookmarkEnd w:id="9"/>
    <w:bookmarkEnd w:id="10"/>
    <w:bookmarkEnd w:id="11"/>
    <w:bookmarkEnd w:id="12"/>
    <w:bookmarkEnd w:id="13"/>
    <w:p w14:paraId="066024FA" w14:textId="60E5589F" w:rsidR="00F13986" w:rsidRDefault="00F13986" w:rsidP="001F5D6A">
      <w:pPr>
        <w:rPr>
          <w:i/>
        </w:rPr>
      </w:pPr>
    </w:p>
    <w:p w14:paraId="17D5BCF2" w14:textId="3CB3A36E" w:rsidR="00740415" w:rsidRDefault="002F2D2C" w:rsidP="001F5D6A">
      <w:pPr>
        <w:rPr>
          <w:i/>
        </w:rPr>
      </w:pPr>
      <w:r>
        <w:rPr>
          <w:noProof/>
        </w:rPr>
        <w:drawing>
          <wp:anchor distT="0" distB="0" distL="114300" distR="114300" simplePos="0" relativeHeight="252319744" behindDoc="1" locked="0" layoutInCell="1" allowOverlap="1" wp14:anchorId="2DA18D56" wp14:editId="339D3B11">
            <wp:simplePos x="0" y="0"/>
            <wp:positionH relativeFrom="margin">
              <wp:align>center</wp:align>
            </wp:positionH>
            <wp:positionV relativeFrom="paragraph">
              <wp:posOffset>6350</wp:posOffset>
            </wp:positionV>
            <wp:extent cx="2809875" cy="2809875"/>
            <wp:effectExtent l="0" t="0" r="9525" b="9525"/>
            <wp:wrapTight wrapText="bothSides">
              <wp:wrapPolygon edited="0">
                <wp:start x="0" y="0"/>
                <wp:lineTo x="0" y="21527"/>
                <wp:lineTo x="21527" y="21527"/>
                <wp:lineTo x="21527"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36" cstate="print">
                      <a:extLst>
                        <a:ext uri="{BEBA8EAE-BF5A-486C-A8C5-ECC9F3942E4B}">
                          <a14:imgProps xmlns:a14="http://schemas.microsoft.com/office/drawing/2010/main">
                            <a14:imgLayer r:embed="rId237">
                              <a14:imgEffect>
                                <a14:brightnessContrast bright="17000"/>
                              </a14:imgEffect>
                            </a14:imgLayer>
                          </a14:imgProps>
                        </a:ext>
                        <a:ext uri="{28A0092B-C50C-407E-A947-70E740481C1C}">
                          <a14:useLocalDpi xmlns:a14="http://schemas.microsoft.com/office/drawing/2010/main" val="0"/>
                        </a:ext>
                      </a:extLst>
                    </a:blip>
                    <a:srcRect/>
                    <a:stretch>
                      <a:fillRect/>
                    </a:stretch>
                  </pic:blipFill>
                  <pic:spPr bwMode="auto">
                    <a:xfrm>
                      <a:off x="0" y="0"/>
                      <a:ext cx="2809875" cy="2809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0A1820" w14:textId="1EEF46C3" w:rsidR="008662ED" w:rsidRDefault="008662ED" w:rsidP="001F5D6A">
      <w:pPr>
        <w:rPr>
          <w:sz w:val="20"/>
          <w:szCs w:val="20"/>
        </w:rPr>
      </w:pPr>
      <w:bookmarkStart w:id="43" w:name="_Hlk40377067"/>
    </w:p>
    <w:p w14:paraId="2A2DC6BF" w14:textId="108570D4" w:rsidR="00193580" w:rsidRDefault="00193580" w:rsidP="001F5D6A">
      <w:pPr>
        <w:rPr>
          <w:sz w:val="20"/>
          <w:szCs w:val="20"/>
        </w:rPr>
      </w:pPr>
    </w:p>
    <w:p w14:paraId="7ACDC523" w14:textId="6B18615A" w:rsidR="008662ED" w:rsidRDefault="008662ED" w:rsidP="001F5D6A">
      <w:pPr>
        <w:rPr>
          <w:sz w:val="20"/>
          <w:szCs w:val="20"/>
        </w:rPr>
      </w:pPr>
    </w:p>
    <w:p w14:paraId="763365A1" w14:textId="59FD8900" w:rsidR="008662ED" w:rsidRDefault="008662ED" w:rsidP="001F5D6A">
      <w:pPr>
        <w:rPr>
          <w:sz w:val="20"/>
          <w:szCs w:val="20"/>
        </w:rPr>
      </w:pPr>
    </w:p>
    <w:p w14:paraId="166BD852" w14:textId="77777777" w:rsidR="008662ED" w:rsidRDefault="008662ED" w:rsidP="001F5D6A">
      <w:pPr>
        <w:rPr>
          <w:sz w:val="20"/>
          <w:szCs w:val="20"/>
        </w:rPr>
      </w:pPr>
    </w:p>
    <w:p w14:paraId="6B7C869D" w14:textId="2CCED91C" w:rsidR="00740415" w:rsidRPr="0052777B" w:rsidRDefault="00D4011F" w:rsidP="001F5D6A">
      <w:pPr>
        <w:rPr>
          <w:sz w:val="20"/>
          <w:szCs w:val="20"/>
          <w:u w:val="single"/>
        </w:rPr>
      </w:pPr>
      <w:hyperlink w:anchor="top" w:history="1">
        <w:r w:rsidR="00740415" w:rsidRPr="0052777B">
          <w:rPr>
            <w:rStyle w:val="Hyperlink"/>
            <w:sz w:val="20"/>
            <w:szCs w:val="20"/>
          </w:rPr>
          <w:t>TOP</w:t>
        </w:r>
      </w:hyperlink>
      <w:r w:rsidR="00740415" w:rsidRPr="0052777B">
        <w:rPr>
          <w:sz w:val="20"/>
          <w:szCs w:val="20"/>
          <w:u w:val="single"/>
        </w:rPr>
        <w:t xml:space="preserve"> ^</w:t>
      </w:r>
    </w:p>
    <w:bookmarkEnd w:id="43"/>
    <w:p w14:paraId="796AA63B" w14:textId="0B780D70" w:rsidR="00740415" w:rsidRDefault="00740415" w:rsidP="001F5D6A">
      <w:pPr>
        <w:rPr>
          <w:sz w:val="20"/>
          <w:szCs w:val="20"/>
          <w:u w:val="single"/>
        </w:rPr>
      </w:pPr>
    </w:p>
    <w:p w14:paraId="27C436EB" w14:textId="4DF14A13" w:rsidR="00052168" w:rsidRDefault="00052168" w:rsidP="001F5D6A">
      <w:pPr>
        <w:rPr>
          <w:i/>
          <w:sz w:val="20"/>
          <w:szCs w:val="20"/>
        </w:rPr>
      </w:pPr>
    </w:p>
    <w:p w14:paraId="6366224B" w14:textId="603E773A" w:rsidR="00470D96" w:rsidRDefault="00470D96" w:rsidP="001F5D6A">
      <w:pPr>
        <w:rPr>
          <w:i/>
          <w:sz w:val="20"/>
          <w:szCs w:val="20"/>
        </w:rPr>
      </w:pPr>
    </w:p>
    <w:p w14:paraId="196D9259" w14:textId="52917559" w:rsidR="008662ED" w:rsidRDefault="008662ED" w:rsidP="001F5D6A">
      <w:pPr>
        <w:rPr>
          <w:i/>
        </w:rPr>
      </w:pPr>
    </w:p>
    <w:p w14:paraId="314FAEA0" w14:textId="6CD00D12" w:rsidR="002F2D2C" w:rsidRDefault="002F2D2C" w:rsidP="001F5D6A">
      <w:pPr>
        <w:rPr>
          <w:i/>
        </w:rPr>
      </w:pPr>
    </w:p>
    <w:p w14:paraId="049267ED" w14:textId="7FA9904A" w:rsidR="002F2D2C" w:rsidRDefault="002F2D2C" w:rsidP="001F5D6A">
      <w:pPr>
        <w:rPr>
          <w:i/>
        </w:rPr>
      </w:pPr>
    </w:p>
    <w:p w14:paraId="271152A2" w14:textId="5E9BCC1E" w:rsidR="002F2D2C" w:rsidRDefault="002F2D2C" w:rsidP="001F5D6A">
      <w:pPr>
        <w:rPr>
          <w:i/>
        </w:rPr>
      </w:pPr>
    </w:p>
    <w:p w14:paraId="19F28EBD" w14:textId="095ABB76" w:rsidR="002F2D2C" w:rsidRDefault="002F2D2C" w:rsidP="001F5D6A">
      <w:pPr>
        <w:rPr>
          <w:i/>
        </w:rPr>
      </w:pPr>
    </w:p>
    <w:p w14:paraId="78D64653" w14:textId="4F54E1A7" w:rsidR="002F2D2C" w:rsidRDefault="002F2D2C" w:rsidP="001F5D6A">
      <w:pPr>
        <w:rPr>
          <w:i/>
        </w:rPr>
      </w:pPr>
    </w:p>
    <w:p w14:paraId="0661951E" w14:textId="68A26461" w:rsidR="002F2D2C" w:rsidRDefault="002F2D2C" w:rsidP="001F5D6A">
      <w:pPr>
        <w:rPr>
          <w:i/>
        </w:rPr>
      </w:pPr>
    </w:p>
    <w:p w14:paraId="38F1DE31" w14:textId="31E5C86E" w:rsidR="002F2D2C" w:rsidRDefault="002F2D2C" w:rsidP="001F5D6A">
      <w:pPr>
        <w:rPr>
          <w:i/>
        </w:rPr>
      </w:pPr>
    </w:p>
    <w:p w14:paraId="5746FA81" w14:textId="67F6FD0B" w:rsidR="002F2D2C" w:rsidRPr="00187D6A" w:rsidRDefault="002F2D2C" w:rsidP="002F2D2C">
      <w:pPr>
        <w:jc w:val="center"/>
        <w:rPr>
          <w:b/>
          <w:bCs/>
          <w:i/>
          <w:sz w:val="28"/>
          <w:szCs w:val="28"/>
        </w:rPr>
      </w:pPr>
      <w:r w:rsidRPr="00187D6A">
        <w:rPr>
          <w:b/>
          <w:bCs/>
          <w:i/>
          <w:sz w:val="28"/>
          <w:szCs w:val="28"/>
        </w:rPr>
        <w:t>Yes, we</w:t>
      </w:r>
      <w:r w:rsidR="005E6F93">
        <w:rPr>
          <w:b/>
          <w:bCs/>
          <w:i/>
          <w:sz w:val="28"/>
          <w:szCs w:val="28"/>
        </w:rPr>
        <w:t>’ve</w:t>
      </w:r>
      <w:r w:rsidRPr="00187D6A">
        <w:rPr>
          <w:b/>
          <w:bCs/>
          <w:i/>
          <w:sz w:val="28"/>
          <w:szCs w:val="28"/>
        </w:rPr>
        <w:t xml:space="preserve"> finally c</w:t>
      </w:r>
      <w:r w:rsidR="005E6F93">
        <w:rPr>
          <w:b/>
          <w:bCs/>
          <w:i/>
          <w:sz w:val="28"/>
          <w:szCs w:val="28"/>
        </w:rPr>
        <w:t>o</w:t>
      </w:r>
      <w:r w:rsidRPr="00187D6A">
        <w:rPr>
          <w:b/>
          <w:bCs/>
          <w:i/>
          <w:sz w:val="28"/>
          <w:szCs w:val="28"/>
        </w:rPr>
        <w:t>me to the end!!!</w:t>
      </w:r>
    </w:p>
    <w:p w14:paraId="2ECAF8A5" w14:textId="77777777" w:rsidR="002F2D2C" w:rsidRDefault="002F2D2C" w:rsidP="001F5D6A">
      <w:pPr>
        <w:rPr>
          <w:i/>
        </w:rPr>
      </w:pPr>
    </w:p>
    <w:p w14:paraId="1BCE521B" w14:textId="77777777" w:rsidR="008662ED" w:rsidRDefault="008662ED" w:rsidP="001F5D6A">
      <w:pPr>
        <w:rPr>
          <w:i/>
        </w:rPr>
      </w:pPr>
    </w:p>
    <w:p w14:paraId="4348D918" w14:textId="77777777" w:rsidR="008662ED" w:rsidRDefault="008662ED" w:rsidP="001F5D6A">
      <w:pPr>
        <w:rPr>
          <w:i/>
        </w:rPr>
      </w:pPr>
    </w:p>
    <w:p w14:paraId="167F3768" w14:textId="2AC27EC9" w:rsidR="007F4B36" w:rsidRPr="00552105" w:rsidRDefault="00DF2F2B" w:rsidP="001F5D6A">
      <w:pPr>
        <w:rPr>
          <w:i/>
        </w:rPr>
      </w:pPr>
      <w:r w:rsidRPr="00C20E11">
        <w:rPr>
          <w:i/>
        </w:rPr>
        <w:t xml:space="preserve">PostScript is produced as a weekly </w:t>
      </w:r>
      <w:r w:rsidR="003C3AB5">
        <w:rPr>
          <w:i/>
        </w:rPr>
        <w:t>newsletter</w:t>
      </w:r>
      <w:r w:rsidRPr="00C20E11">
        <w:rPr>
          <w:i/>
        </w:rPr>
        <w:t xml:space="preserve">. I </w:t>
      </w:r>
      <w:r w:rsidR="00AC263A">
        <w:rPr>
          <w:i/>
        </w:rPr>
        <w:t xml:space="preserve">want to thank everyone that has contributed articles and ideas to make this an even better news source. I </w:t>
      </w:r>
      <w:r w:rsidRPr="00C20E11">
        <w:rPr>
          <w:i/>
        </w:rPr>
        <w:t xml:space="preserve">sincerely hope that you have enjoyed this edition and will encourage your friends to join with you in receiving the latest news and information about the Ohio Section, and </w:t>
      </w:r>
      <w:r w:rsidR="003C3AB5">
        <w:rPr>
          <w:i/>
        </w:rPr>
        <w:t xml:space="preserve">news and events happening </w:t>
      </w:r>
      <w:r w:rsidRPr="00C20E11">
        <w:rPr>
          <w:i/>
        </w:rPr>
        <w:t xml:space="preserve">around the world! </w:t>
      </w:r>
      <w:bookmarkEnd w:id="14"/>
    </w:p>
    <w:sectPr w:rsidR="007F4B36" w:rsidRPr="00552105" w:rsidSect="005E7645">
      <w:footerReference w:type="default" r:id="rId238"/>
      <w:pgSz w:w="12240" w:h="15840"/>
      <w:pgMar w:top="720" w:right="720" w:bottom="720" w:left="720"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780F24C" w14:textId="77777777" w:rsidR="005365DB" w:rsidRDefault="005365DB" w:rsidP="00F40211">
      <w:r>
        <w:separator/>
      </w:r>
    </w:p>
  </w:endnote>
  <w:endnote w:type="continuationSeparator" w:id="0">
    <w:p w14:paraId="3A8D0164" w14:textId="77777777" w:rsidR="005365DB" w:rsidRDefault="005365DB" w:rsidP="00F402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Arial Unicode MS"/>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91081906"/>
      <w:docPartObj>
        <w:docPartGallery w:val="Page Numbers (Bottom of Page)"/>
        <w:docPartUnique/>
      </w:docPartObj>
    </w:sdtPr>
    <w:sdtEndPr>
      <w:rPr>
        <w:color w:val="7F7F7F" w:themeColor="background1" w:themeShade="7F"/>
        <w:spacing w:val="60"/>
      </w:rPr>
    </w:sdtEndPr>
    <w:sdtContent>
      <w:p w14:paraId="13164688" w14:textId="0FEAFF53" w:rsidR="00D4011F" w:rsidRPr="00484C07" w:rsidRDefault="00D4011F" w:rsidP="00484C07">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Pr="000D0B69">
          <w:rPr>
            <w:b/>
            <w:bCs/>
            <w:noProof/>
          </w:rPr>
          <w:t>15</w:t>
        </w:r>
        <w:r>
          <w:rPr>
            <w:b/>
            <w:bCs/>
            <w:noProof/>
          </w:rPr>
          <w:fldChar w:fldCharType="end"/>
        </w:r>
        <w:r>
          <w:rPr>
            <w:b/>
            <w:bCs/>
          </w:rPr>
          <w:t xml:space="preserve"> | </w:t>
        </w:r>
        <w:r>
          <w:rPr>
            <w:color w:val="7F7F7F" w:themeColor="background1" w:themeShade="7F"/>
            <w:spacing w:val="60"/>
          </w:rPr>
          <w:t>Page</w:t>
        </w:r>
        <w:r>
          <w:rPr>
            <w:b/>
            <w:bCs/>
          </w:rPr>
          <w:t xml:space="preserve">                                                                                                                                            </w:t>
        </w:r>
      </w:p>
    </w:sdtContent>
  </w:sdt>
  <w:p w14:paraId="589C89C6" w14:textId="77777777" w:rsidR="00D4011F" w:rsidRDefault="00D4011F"/>
  <w:p w14:paraId="085E5DE1" w14:textId="77777777" w:rsidR="00D4011F" w:rsidRDefault="00D4011F"/>
  <w:p w14:paraId="27443843" w14:textId="77777777" w:rsidR="00D4011F" w:rsidRDefault="00D4011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0D9C4AF" w14:textId="77777777" w:rsidR="005365DB" w:rsidRDefault="005365DB" w:rsidP="00F40211">
      <w:r>
        <w:separator/>
      </w:r>
    </w:p>
  </w:footnote>
  <w:footnote w:type="continuationSeparator" w:id="0">
    <w:p w14:paraId="41E67E25" w14:textId="77777777" w:rsidR="005365DB" w:rsidRDefault="005365DB" w:rsidP="00F4021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rect id="_x0000_i1083" style="width:0;height:.75pt" o:hralign="center" o:bullet="t" o:hrstd="t" o:hr="t" fillcolor="#a0a0a0" stroked="f"/>
    </w:pict>
  </w:numPicBullet>
  <w:abstractNum w:abstractNumId="0" w15:restartNumberingAfterBreak="0">
    <w:nsid w:val="00000001"/>
    <w:multiLevelType w:val="multilevel"/>
    <w:tmpl w:val="00000001"/>
    <w:name w:val="WW8Num6"/>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15:restartNumberingAfterBreak="0">
    <w:nsid w:val="00000002"/>
    <w:multiLevelType w:val="multilevel"/>
    <w:tmpl w:val="00000002"/>
    <w:name w:val="WW8Num8"/>
    <w:lvl w:ilvl="0">
      <w:start w:val="3"/>
      <w:numFmt w:val="decimal"/>
      <w:lvlText w:val="%1."/>
      <w:lvlJc w:val="left"/>
      <w:pPr>
        <w:tabs>
          <w:tab w:val="num" w:pos="707"/>
        </w:tabs>
        <w:ind w:left="707" w:hanging="283"/>
      </w:pPr>
    </w:lvl>
    <w:lvl w:ilvl="1">
      <w:start w:val="3"/>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2" w15:restartNumberingAfterBreak="0">
    <w:nsid w:val="00000003"/>
    <w:multiLevelType w:val="multilevel"/>
    <w:tmpl w:val="00000003"/>
    <w:name w:val="WW8Num7"/>
    <w:lvl w:ilvl="0">
      <w:start w:val="2"/>
      <w:numFmt w:val="decimal"/>
      <w:lvlText w:val="%1."/>
      <w:lvlJc w:val="left"/>
      <w:pPr>
        <w:tabs>
          <w:tab w:val="num" w:pos="707"/>
        </w:tabs>
        <w:ind w:left="707" w:hanging="283"/>
      </w:pPr>
    </w:lvl>
    <w:lvl w:ilvl="1">
      <w:start w:val="2"/>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3" w15:restartNumberingAfterBreak="0">
    <w:nsid w:val="00000004"/>
    <w:multiLevelType w:val="multilevel"/>
    <w:tmpl w:val="00000004"/>
    <w:name w:val="WW8Num4"/>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4" w15:restartNumberingAfterBreak="0">
    <w:nsid w:val="00000005"/>
    <w:multiLevelType w:val="multilevel"/>
    <w:tmpl w:val="00000005"/>
    <w:name w:val="WW8Num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10AF3C6F"/>
    <w:multiLevelType w:val="multilevel"/>
    <w:tmpl w:val="40CC1C32"/>
    <w:styleLink w:val="WW8Num2"/>
    <w:lvl w:ilvl="0">
      <w:start w:val="1"/>
      <w:numFmt w:val="none"/>
      <w:lvlText w:val="%1"/>
      <w:lvlJc w:val="left"/>
      <w:pPr>
        <w:ind w:left="432" w:hanging="432"/>
      </w:pPr>
    </w:lvl>
    <w:lvl w:ilvl="1">
      <w:start w:val="1"/>
      <w:numFmt w:val="none"/>
      <w:lvlText w:val="%2"/>
      <w:lvlJc w:val="left"/>
      <w:pPr>
        <w:ind w:left="576" w:hanging="576"/>
      </w:pPr>
    </w:lvl>
    <w:lvl w:ilvl="2">
      <w:start w:val="1"/>
      <w:numFmt w:val="none"/>
      <w:lvlText w:val="%3"/>
      <w:lvlJc w:val="left"/>
      <w:pPr>
        <w:ind w:left="720" w:hanging="720"/>
      </w:pPr>
    </w:lvl>
    <w:lvl w:ilvl="3">
      <w:start w:val="1"/>
      <w:numFmt w:val="none"/>
      <w:lvlText w:val="%4"/>
      <w:lvlJc w:val="left"/>
      <w:pPr>
        <w:ind w:left="864" w:hanging="864"/>
      </w:pPr>
    </w:lvl>
    <w:lvl w:ilvl="4">
      <w:start w:val="1"/>
      <w:numFmt w:val="none"/>
      <w:lvlText w:val="%5"/>
      <w:lvlJc w:val="left"/>
      <w:pPr>
        <w:ind w:left="1008" w:hanging="1008"/>
      </w:pPr>
    </w:lvl>
    <w:lvl w:ilvl="5">
      <w:start w:val="1"/>
      <w:numFmt w:val="none"/>
      <w:lvlText w:val="%6"/>
      <w:lvlJc w:val="left"/>
      <w:pPr>
        <w:ind w:left="1152" w:hanging="1152"/>
      </w:pPr>
    </w:lvl>
    <w:lvl w:ilvl="6">
      <w:start w:val="1"/>
      <w:numFmt w:val="none"/>
      <w:lvlText w:val="%7"/>
      <w:lvlJc w:val="left"/>
      <w:pPr>
        <w:ind w:left="1296" w:hanging="1296"/>
      </w:pPr>
    </w:lvl>
    <w:lvl w:ilvl="7">
      <w:start w:val="1"/>
      <w:numFmt w:val="none"/>
      <w:lvlText w:val="%8"/>
      <w:lvlJc w:val="left"/>
      <w:pPr>
        <w:ind w:left="1440" w:hanging="1440"/>
      </w:pPr>
    </w:lvl>
    <w:lvl w:ilvl="8">
      <w:start w:val="1"/>
      <w:numFmt w:val="none"/>
      <w:lvlText w:val="%9"/>
      <w:lvlJc w:val="left"/>
      <w:pPr>
        <w:ind w:left="1584" w:hanging="1584"/>
      </w:pPr>
    </w:lvl>
  </w:abstractNum>
  <w:abstractNum w:abstractNumId="6" w15:restartNumberingAfterBreak="0">
    <w:nsid w:val="11813E37"/>
    <w:multiLevelType w:val="multilevel"/>
    <w:tmpl w:val="2B548F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A1C7D87"/>
    <w:multiLevelType w:val="hybridMultilevel"/>
    <w:tmpl w:val="FDC87F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16A04AC"/>
    <w:multiLevelType w:val="multilevel"/>
    <w:tmpl w:val="AF5601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A517234"/>
    <w:multiLevelType w:val="hybridMultilevel"/>
    <w:tmpl w:val="1CAC5222"/>
    <w:lvl w:ilvl="0" w:tplc="604CBD80">
      <w:start w:val="1"/>
      <w:numFmt w:val="bullet"/>
      <w:lvlText w:val=""/>
      <w:lvlPicBulletId w:val="0"/>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CFA6652"/>
    <w:multiLevelType w:val="multilevel"/>
    <w:tmpl w:val="632AB2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9"/>
  </w:num>
  <w:num w:numId="3">
    <w:abstractNumId w:val="7"/>
  </w:num>
  <w:num w:numId="4">
    <w:abstractNumId w:val="10"/>
  </w:num>
  <w:num w:numId="5">
    <w:abstractNumId w:val="8"/>
  </w:num>
  <w:num w:numId="6">
    <w:abstractNumId w:val="6"/>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0211"/>
    <w:rsid w:val="000002B9"/>
    <w:rsid w:val="00000356"/>
    <w:rsid w:val="000005FB"/>
    <w:rsid w:val="000008F9"/>
    <w:rsid w:val="00000D3E"/>
    <w:rsid w:val="00000E03"/>
    <w:rsid w:val="00000FC9"/>
    <w:rsid w:val="000010E8"/>
    <w:rsid w:val="000011FC"/>
    <w:rsid w:val="00001403"/>
    <w:rsid w:val="00001FCC"/>
    <w:rsid w:val="00002509"/>
    <w:rsid w:val="0000274A"/>
    <w:rsid w:val="000030E3"/>
    <w:rsid w:val="00003510"/>
    <w:rsid w:val="000040B5"/>
    <w:rsid w:val="0000412C"/>
    <w:rsid w:val="000045F8"/>
    <w:rsid w:val="0000480B"/>
    <w:rsid w:val="000049F3"/>
    <w:rsid w:val="00004B4F"/>
    <w:rsid w:val="00004C22"/>
    <w:rsid w:val="000050D6"/>
    <w:rsid w:val="0000525E"/>
    <w:rsid w:val="00005449"/>
    <w:rsid w:val="00005666"/>
    <w:rsid w:val="00005C90"/>
    <w:rsid w:val="00005CD4"/>
    <w:rsid w:val="00006013"/>
    <w:rsid w:val="00006029"/>
    <w:rsid w:val="0000649E"/>
    <w:rsid w:val="00006C73"/>
    <w:rsid w:val="000075A2"/>
    <w:rsid w:val="0000764C"/>
    <w:rsid w:val="00007DE8"/>
    <w:rsid w:val="00007DFD"/>
    <w:rsid w:val="000109F5"/>
    <w:rsid w:val="00010BCD"/>
    <w:rsid w:val="0001152D"/>
    <w:rsid w:val="000116E8"/>
    <w:rsid w:val="000117FC"/>
    <w:rsid w:val="00011A8E"/>
    <w:rsid w:val="00011CBB"/>
    <w:rsid w:val="00012506"/>
    <w:rsid w:val="000126E1"/>
    <w:rsid w:val="00012F3F"/>
    <w:rsid w:val="00012FF5"/>
    <w:rsid w:val="000130EA"/>
    <w:rsid w:val="000133FA"/>
    <w:rsid w:val="0001348B"/>
    <w:rsid w:val="00013B8F"/>
    <w:rsid w:val="00013BB5"/>
    <w:rsid w:val="00013C8F"/>
    <w:rsid w:val="00013CEC"/>
    <w:rsid w:val="00014058"/>
    <w:rsid w:val="000140FA"/>
    <w:rsid w:val="000144B2"/>
    <w:rsid w:val="000147FF"/>
    <w:rsid w:val="00014F96"/>
    <w:rsid w:val="0001516E"/>
    <w:rsid w:val="000156B2"/>
    <w:rsid w:val="000156E4"/>
    <w:rsid w:val="00015C36"/>
    <w:rsid w:val="000163D0"/>
    <w:rsid w:val="000169BC"/>
    <w:rsid w:val="00016CBF"/>
    <w:rsid w:val="00016CCD"/>
    <w:rsid w:val="00017098"/>
    <w:rsid w:val="0001748F"/>
    <w:rsid w:val="00017B9A"/>
    <w:rsid w:val="00017C58"/>
    <w:rsid w:val="00017DDB"/>
    <w:rsid w:val="0002005F"/>
    <w:rsid w:val="00020394"/>
    <w:rsid w:val="000203FB"/>
    <w:rsid w:val="000206C8"/>
    <w:rsid w:val="00020ABC"/>
    <w:rsid w:val="00021112"/>
    <w:rsid w:val="0002135D"/>
    <w:rsid w:val="000213CD"/>
    <w:rsid w:val="00021478"/>
    <w:rsid w:val="000218A5"/>
    <w:rsid w:val="0002192A"/>
    <w:rsid w:val="00021E06"/>
    <w:rsid w:val="000224AE"/>
    <w:rsid w:val="00022722"/>
    <w:rsid w:val="000229B9"/>
    <w:rsid w:val="00023140"/>
    <w:rsid w:val="000231F8"/>
    <w:rsid w:val="00023459"/>
    <w:rsid w:val="00023464"/>
    <w:rsid w:val="00023750"/>
    <w:rsid w:val="00023C41"/>
    <w:rsid w:val="00024186"/>
    <w:rsid w:val="00024331"/>
    <w:rsid w:val="0002435F"/>
    <w:rsid w:val="00024588"/>
    <w:rsid w:val="00024925"/>
    <w:rsid w:val="0002556C"/>
    <w:rsid w:val="00025EC7"/>
    <w:rsid w:val="00025ECE"/>
    <w:rsid w:val="000265D3"/>
    <w:rsid w:val="0002662D"/>
    <w:rsid w:val="0002664A"/>
    <w:rsid w:val="000266AE"/>
    <w:rsid w:val="000268A1"/>
    <w:rsid w:val="0002693C"/>
    <w:rsid w:val="00026E1C"/>
    <w:rsid w:val="00026E62"/>
    <w:rsid w:val="000271EB"/>
    <w:rsid w:val="00027388"/>
    <w:rsid w:val="00027837"/>
    <w:rsid w:val="000279F8"/>
    <w:rsid w:val="00027A1E"/>
    <w:rsid w:val="00027FE2"/>
    <w:rsid w:val="00030278"/>
    <w:rsid w:val="0003035D"/>
    <w:rsid w:val="0003059A"/>
    <w:rsid w:val="00030730"/>
    <w:rsid w:val="000307FC"/>
    <w:rsid w:val="000308D9"/>
    <w:rsid w:val="00030AF3"/>
    <w:rsid w:val="00030C3A"/>
    <w:rsid w:val="00030C71"/>
    <w:rsid w:val="00030D11"/>
    <w:rsid w:val="00030F5C"/>
    <w:rsid w:val="00030F80"/>
    <w:rsid w:val="00031010"/>
    <w:rsid w:val="000310D6"/>
    <w:rsid w:val="00031974"/>
    <w:rsid w:val="00031DD8"/>
    <w:rsid w:val="00031E3C"/>
    <w:rsid w:val="0003218C"/>
    <w:rsid w:val="0003227F"/>
    <w:rsid w:val="0003258A"/>
    <w:rsid w:val="00032864"/>
    <w:rsid w:val="00032AA2"/>
    <w:rsid w:val="00032C6A"/>
    <w:rsid w:val="00032CDE"/>
    <w:rsid w:val="0003347C"/>
    <w:rsid w:val="000336AA"/>
    <w:rsid w:val="00033DB0"/>
    <w:rsid w:val="00033E46"/>
    <w:rsid w:val="00034053"/>
    <w:rsid w:val="0003409B"/>
    <w:rsid w:val="0003424A"/>
    <w:rsid w:val="00034569"/>
    <w:rsid w:val="00035024"/>
    <w:rsid w:val="00035AFB"/>
    <w:rsid w:val="00035D24"/>
    <w:rsid w:val="00035E5F"/>
    <w:rsid w:val="00036F9A"/>
    <w:rsid w:val="0003754F"/>
    <w:rsid w:val="00037887"/>
    <w:rsid w:val="000379DD"/>
    <w:rsid w:val="00037B0A"/>
    <w:rsid w:val="00037B51"/>
    <w:rsid w:val="00037B77"/>
    <w:rsid w:val="00037C5D"/>
    <w:rsid w:val="00037C9E"/>
    <w:rsid w:val="00037E0A"/>
    <w:rsid w:val="00037E17"/>
    <w:rsid w:val="00040018"/>
    <w:rsid w:val="0004010A"/>
    <w:rsid w:val="000401DD"/>
    <w:rsid w:val="0004024F"/>
    <w:rsid w:val="00040520"/>
    <w:rsid w:val="000406EC"/>
    <w:rsid w:val="000407C0"/>
    <w:rsid w:val="00040A5B"/>
    <w:rsid w:val="00040A68"/>
    <w:rsid w:val="00040B53"/>
    <w:rsid w:val="00040ED3"/>
    <w:rsid w:val="00040F28"/>
    <w:rsid w:val="000410F1"/>
    <w:rsid w:val="00041180"/>
    <w:rsid w:val="0004124E"/>
    <w:rsid w:val="000412B5"/>
    <w:rsid w:val="0004157F"/>
    <w:rsid w:val="00041CC0"/>
    <w:rsid w:val="00041D64"/>
    <w:rsid w:val="00041F47"/>
    <w:rsid w:val="00042811"/>
    <w:rsid w:val="00042D1A"/>
    <w:rsid w:val="00042D31"/>
    <w:rsid w:val="000430DA"/>
    <w:rsid w:val="00043343"/>
    <w:rsid w:val="00043453"/>
    <w:rsid w:val="00043F01"/>
    <w:rsid w:val="000440DB"/>
    <w:rsid w:val="000444EA"/>
    <w:rsid w:val="0004462C"/>
    <w:rsid w:val="00044651"/>
    <w:rsid w:val="00044792"/>
    <w:rsid w:val="000449D5"/>
    <w:rsid w:val="00045051"/>
    <w:rsid w:val="00045137"/>
    <w:rsid w:val="000452D1"/>
    <w:rsid w:val="0004597A"/>
    <w:rsid w:val="00045D66"/>
    <w:rsid w:val="00045E02"/>
    <w:rsid w:val="000461E9"/>
    <w:rsid w:val="00046A87"/>
    <w:rsid w:val="00046BD2"/>
    <w:rsid w:val="00046FA7"/>
    <w:rsid w:val="000471FF"/>
    <w:rsid w:val="00047463"/>
    <w:rsid w:val="000475AF"/>
    <w:rsid w:val="00047B20"/>
    <w:rsid w:val="00047B9C"/>
    <w:rsid w:val="0005022D"/>
    <w:rsid w:val="00051405"/>
    <w:rsid w:val="00052139"/>
    <w:rsid w:val="00052168"/>
    <w:rsid w:val="000525DC"/>
    <w:rsid w:val="00052637"/>
    <w:rsid w:val="00052773"/>
    <w:rsid w:val="000528C4"/>
    <w:rsid w:val="000532D0"/>
    <w:rsid w:val="00053875"/>
    <w:rsid w:val="0005393D"/>
    <w:rsid w:val="00054100"/>
    <w:rsid w:val="000541C1"/>
    <w:rsid w:val="00054675"/>
    <w:rsid w:val="000547C4"/>
    <w:rsid w:val="00054E0F"/>
    <w:rsid w:val="00054E17"/>
    <w:rsid w:val="00055011"/>
    <w:rsid w:val="0005587E"/>
    <w:rsid w:val="00055E08"/>
    <w:rsid w:val="00055E49"/>
    <w:rsid w:val="00055F89"/>
    <w:rsid w:val="00055FF1"/>
    <w:rsid w:val="00056397"/>
    <w:rsid w:val="000565F1"/>
    <w:rsid w:val="00056AAD"/>
    <w:rsid w:val="00056B19"/>
    <w:rsid w:val="0005712A"/>
    <w:rsid w:val="00057153"/>
    <w:rsid w:val="000578D5"/>
    <w:rsid w:val="00057EF0"/>
    <w:rsid w:val="00057FAA"/>
    <w:rsid w:val="00057FB6"/>
    <w:rsid w:val="00060032"/>
    <w:rsid w:val="0006006F"/>
    <w:rsid w:val="00060BDA"/>
    <w:rsid w:val="00061933"/>
    <w:rsid w:val="00061983"/>
    <w:rsid w:val="00061B87"/>
    <w:rsid w:val="00061C81"/>
    <w:rsid w:val="00061E46"/>
    <w:rsid w:val="00062397"/>
    <w:rsid w:val="00062709"/>
    <w:rsid w:val="00062933"/>
    <w:rsid w:val="00062956"/>
    <w:rsid w:val="00062C13"/>
    <w:rsid w:val="00062EA9"/>
    <w:rsid w:val="00063096"/>
    <w:rsid w:val="000636C4"/>
    <w:rsid w:val="000637DE"/>
    <w:rsid w:val="00063AC6"/>
    <w:rsid w:val="00063B04"/>
    <w:rsid w:val="00063CBC"/>
    <w:rsid w:val="00063CFB"/>
    <w:rsid w:val="00063E91"/>
    <w:rsid w:val="00064367"/>
    <w:rsid w:val="0006439F"/>
    <w:rsid w:val="00064453"/>
    <w:rsid w:val="00064641"/>
    <w:rsid w:val="000647A6"/>
    <w:rsid w:val="000648D8"/>
    <w:rsid w:val="00064CCA"/>
    <w:rsid w:val="00064CFF"/>
    <w:rsid w:val="00065016"/>
    <w:rsid w:val="000652A5"/>
    <w:rsid w:val="00065A28"/>
    <w:rsid w:val="00065A6F"/>
    <w:rsid w:val="00065FC7"/>
    <w:rsid w:val="00066312"/>
    <w:rsid w:val="00066654"/>
    <w:rsid w:val="00066974"/>
    <w:rsid w:val="00066B0E"/>
    <w:rsid w:val="00066E4E"/>
    <w:rsid w:val="000670E9"/>
    <w:rsid w:val="00067516"/>
    <w:rsid w:val="0006765A"/>
    <w:rsid w:val="00067AB8"/>
    <w:rsid w:val="00067BF9"/>
    <w:rsid w:val="00067D6E"/>
    <w:rsid w:val="00070520"/>
    <w:rsid w:val="0007060F"/>
    <w:rsid w:val="00070B84"/>
    <w:rsid w:val="00070D61"/>
    <w:rsid w:val="00070D72"/>
    <w:rsid w:val="00070F22"/>
    <w:rsid w:val="000710D0"/>
    <w:rsid w:val="00071481"/>
    <w:rsid w:val="000714F7"/>
    <w:rsid w:val="00071780"/>
    <w:rsid w:val="00071989"/>
    <w:rsid w:val="00071D2B"/>
    <w:rsid w:val="00071D65"/>
    <w:rsid w:val="00071E79"/>
    <w:rsid w:val="00071F15"/>
    <w:rsid w:val="00072526"/>
    <w:rsid w:val="000725EE"/>
    <w:rsid w:val="00072D63"/>
    <w:rsid w:val="00072D68"/>
    <w:rsid w:val="00072E3E"/>
    <w:rsid w:val="00072E79"/>
    <w:rsid w:val="000731FE"/>
    <w:rsid w:val="000734C0"/>
    <w:rsid w:val="000734D6"/>
    <w:rsid w:val="000738B0"/>
    <w:rsid w:val="00073907"/>
    <w:rsid w:val="00073C36"/>
    <w:rsid w:val="00073CBE"/>
    <w:rsid w:val="00074432"/>
    <w:rsid w:val="00074484"/>
    <w:rsid w:val="00074B4C"/>
    <w:rsid w:val="00074E12"/>
    <w:rsid w:val="00074E1F"/>
    <w:rsid w:val="00075005"/>
    <w:rsid w:val="00075021"/>
    <w:rsid w:val="0007586C"/>
    <w:rsid w:val="00075A39"/>
    <w:rsid w:val="0007640A"/>
    <w:rsid w:val="00076619"/>
    <w:rsid w:val="000769B2"/>
    <w:rsid w:val="00076BEA"/>
    <w:rsid w:val="00076CFC"/>
    <w:rsid w:val="000771C4"/>
    <w:rsid w:val="0007727E"/>
    <w:rsid w:val="000774C2"/>
    <w:rsid w:val="00077595"/>
    <w:rsid w:val="00077801"/>
    <w:rsid w:val="00077AAA"/>
    <w:rsid w:val="00077BC6"/>
    <w:rsid w:val="00080617"/>
    <w:rsid w:val="00080695"/>
    <w:rsid w:val="000810BA"/>
    <w:rsid w:val="00081189"/>
    <w:rsid w:val="000813B7"/>
    <w:rsid w:val="0008156E"/>
    <w:rsid w:val="000815BB"/>
    <w:rsid w:val="00081D15"/>
    <w:rsid w:val="000821C5"/>
    <w:rsid w:val="00082821"/>
    <w:rsid w:val="00082C3F"/>
    <w:rsid w:val="00082D27"/>
    <w:rsid w:val="00082F08"/>
    <w:rsid w:val="00082F68"/>
    <w:rsid w:val="0008327F"/>
    <w:rsid w:val="000832C0"/>
    <w:rsid w:val="00083386"/>
    <w:rsid w:val="000837C0"/>
    <w:rsid w:val="000837D1"/>
    <w:rsid w:val="00083C2C"/>
    <w:rsid w:val="000841C6"/>
    <w:rsid w:val="00084224"/>
    <w:rsid w:val="000844C3"/>
    <w:rsid w:val="00084B2E"/>
    <w:rsid w:val="00084CBE"/>
    <w:rsid w:val="000857F0"/>
    <w:rsid w:val="00085966"/>
    <w:rsid w:val="000859B6"/>
    <w:rsid w:val="00085A18"/>
    <w:rsid w:val="00085A46"/>
    <w:rsid w:val="00085ED2"/>
    <w:rsid w:val="0008608D"/>
    <w:rsid w:val="000863FB"/>
    <w:rsid w:val="0008640A"/>
    <w:rsid w:val="0008654E"/>
    <w:rsid w:val="000869EC"/>
    <w:rsid w:val="00086C22"/>
    <w:rsid w:val="0008753D"/>
    <w:rsid w:val="000878B7"/>
    <w:rsid w:val="00087990"/>
    <w:rsid w:val="00087D88"/>
    <w:rsid w:val="000904C7"/>
    <w:rsid w:val="000906F0"/>
    <w:rsid w:val="00090724"/>
    <w:rsid w:val="00090C23"/>
    <w:rsid w:val="00090CAA"/>
    <w:rsid w:val="00090CDB"/>
    <w:rsid w:val="00091192"/>
    <w:rsid w:val="00091279"/>
    <w:rsid w:val="00091A3C"/>
    <w:rsid w:val="00091DAE"/>
    <w:rsid w:val="000920DD"/>
    <w:rsid w:val="00092266"/>
    <w:rsid w:val="000923B3"/>
    <w:rsid w:val="00092F4C"/>
    <w:rsid w:val="00092F64"/>
    <w:rsid w:val="000934C3"/>
    <w:rsid w:val="00093696"/>
    <w:rsid w:val="000939C3"/>
    <w:rsid w:val="00093EC9"/>
    <w:rsid w:val="000942AB"/>
    <w:rsid w:val="0009446E"/>
    <w:rsid w:val="000946F1"/>
    <w:rsid w:val="000948FF"/>
    <w:rsid w:val="00094C18"/>
    <w:rsid w:val="00094CC1"/>
    <w:rsid w:val="00095097"/>
    <w:rsid w:val="000958A0"/>
    <w:rsid w:val="00095993"/>
    <w:rsid w:val="000959D7"/>
    <w:rsid w:val="00095CA7"/>
    <w:rsid w:val="00095D65"/>
    <w:rsid w:val="000961FF"/>
    <w:rsid w:val="0009621E"/>
    <w:rsid w:val="00096356"/>
    <w:rsid w:val="00096377"/>
    <w:rsid w:val="000966E6"/>
    <w:rsid w:val="00096878"/>
    <w:rsid w:val="00096A87"/>
    <w:rsid w:val="000970D4"/>
    <w:rsid w:val="000971C2"/>
    <w:rsid w:val="00097755"/>
    <w:rsid w:val="00097970"/>
    <w:rsid w:val="00097C55"/>
    <w:rsid w:val="000A068E"/>
    <w:rsid w:val="000A07AF"/>
    <w:rsid w:val="000A0924"/>
    <w:rsid w:val="000A0ABF"/>
    <w:rsid w:val="000A0C71"/>
    <w:rsid w:val="000A0CB0"/>
    <w:rsid w:val="000A117C"/>
    <w:rsid w:val="000A164E"/>
    <w:rsid w:val="000A17B3"/>
    <w:rsid w:val="000A1917"/>
    <w:rsid w:val="000A196A"/>
    <w:rsid w:val="000A1A71"/>
    <w:rsid w:val="000A1C3E"/>
    <w:rsid w:val="000A213A"/>
    <w:rsid w:val="000A2906"/>
    <w:rsid w:val="000A293D"/>
    <w:rsid w:val="000A41B0"/>
    <w:rsid w:val="000A4270"/>
    <w:rsid w:val="000A444A"/>
    <w:rsid w:val="000A446E"/>
    <w:rsid w:val="000A468D"/>
    <w:rsid w:val="000A4ACC"/>
    <w:rsid w:val="000A4BEB"/>
    <w:rsid w:val="000A4C8A"/>
    <w:rsid w:val="000A4D02"/>
    <w:rsid w:val="000A4E78"/>
    <w:rsid w:val="000A54C2"/>
    <w:rsid w:val="000A5C0E"/>
    <w:rsid w:val="000A622D"/>
    <w:rsid w:val="000A6233"/>
    <w:rsid w:val="000A62FD"/>
    <w:rsid w:val="000A63C3"/>
    <w:rsid w:val="000A6431"/>
    <w:rsid w:val="000A6758"/>
    <w:rsid w:val="000A6C7B"/>
    <w:rsid w:val="000A71A9"/>
    <w:rsid w:val="000A72CF"/>
    <w:rsid w:val="000A7A90"/>
    <w:rsid w:val="000A7ED9"/>
    <w:rsid w:val="000B0073"/>
    <w:rsid w:val="000B00A5"/>
    <w:rsid w:val="000B035B"/>
    <w:rsid w:val="000B083E"/>
    <w:rsid w:val="000B0A95"/>
    <w:rsid w:val="000B0CC8"/>
    <w:rsid w:val="000B1324"/>
    <w:rsid w:val="000B141D"/>
    <w:rsid w:val="000B14EA"/>
    <w:rsid w:val="000B17C1"/>
    <w:rsid w:val="000B19A3"/>
    <w:rsid w:val="000B1AE9"/>
    <w:rsid w:val="000B1DA3"/>
    <w:rsid w:val="000B1E7F"/>
    <w:rsid w:val="000B261D"/>
    <w:rsid w:val="000B29A2"/>
    <w:rsid w:val="000B2B43"/>
    <w:rsid w:val="000B2C67"/>
    <w:rsid w:val="000B3221"/>
    <w:rsid w:val="000B3FE8"/>
    <w:rsid w:val="000B40A1"/>
    <w:rsid w:val="000B4179"/>
    <w:rsid w:val="000B4276"/>
    <w:rsid w:val="000B4882"/>
    <w:rsid w:val="000B4952"/>
    <w:rsid w:val="000B4993"/>
    <w:rsid w:val="000B4B5C"/>
    <w:rsid w:val="000B4B68"/>
    <w:rsid w:val="000B50A2"/>
    <w:rsid w:val="000B58A4"/>
    <w:rsid w:val="000B5AA6"/>
    <w:rsid w:val="000B6002"/>
    <w:rsid w:val="000B703D"/>
    <w:rsid w:val="000B7457"/>
    <w:rsid w:val="000B75C4"/>
    <w:rsid w:val="000B7CE0"/>
    <w:rsid w:val="000B7E9A"/>
    <w:rsid w:val="000B7EA4"/>
    <w:rsid w:val="000C06B1"/>
    <w:rsid w:val="000C0725"/>
    <w:rsid w:val="000C0CF6"/>
    <w:rsid w:val="000C0E2D"/>
    <w:rsid w:val="000C121F"/>
    <w:rsid w:val="000C171B"/>
    <w:rsid w:val="000C1C5F"/>
    <w:rsid w:val="000C1E6F"/>
    <w:rsid w:val="000C209A"/>
    <w:rsid w:val="000C20EA"/>
    <w:rsid w:val="000C2252"/>
    <w:rsid w:val="000C2CAF"/>
    <w:rsid w:val="000C2E5C"/>
    <w:rsid w:val="000C3458"/>
    <w:rsid w:val="000C37DF"/>
    <w:rsid w:val="000C3B62"/>
    <w:rsid w:val="000C3BBD"/>
    <w:rsid w:val="000C3F4B"/>
    <w:rsid w:val="000C4132"/>
    <w:rsid w:val="000C433E"/>
    <w:rsid w:val="000C43A0"/>
    <w:rsid w:val="000C44BA"/>
    <w:rsid w:val="000C48D1"/>
    <w:rsid w:val="000C4C89"/>
    <w:rsid w:val="000C4D36"/>
    <w:rsid w:val="000C5036"/>
    <w:rsid w:val="000C5215"/>
    <w:rsid w:val="000C56CA"/>
    <w:rsid w:val="000C57F4"/>
    <w:rsid w:val="000C58BB"/>
    <w:rsid w:val="000C5F0A"/>
    <w:rsid w:val="000C652B"/>
    <w:rsid w:val="000C6656"/>
    <w:rsid w:val="000C6CA8"/>
    <w:rsid w:val="000C6FFB"/>
    <w:rsid w:val="000C726C"/>
    <w:rsid w:val="000C7706"/>
    <w:rsid w:val="000C79A3"/>
    <w:rsid w:val="000C7BE6"/>
    <w:rsid w:val="000C7F00"/>
    <w:rsid w:val="000D0100"/>
    <w:rsid w:val="000D0799"/>
    <w:rsid w:val="000D0ABC"/>
    <w:rsid w:val="000D0B69"/>
    <w:rsid w:val="000D0C88"/>
    <w:rsid w:val="000D0F07"/>
    <w:rsid w:val="000D111C"/>
    <w:rsid w:val="000D16D5"/>
    <w:rsid w:val="000D1765"/>
    <w:rsid w:val="000D1990"/>
    <w:rsid w:val="000D19FA"/>
    <w:rsid w:val="000D1D9F"/>
    <w:rsid w:val="000D266A"/>
    <w:rsid w:val="000D2AD8"/>
    <w:rsid w:val="000D3480"/>
    <w:rsid w:val="000D361C"/>
    <w:rsid w:val="000D3A82"/>
    <w:rsid w:val="000D3D04"/>
    <w:rsid w:val="000D40E3"/>
    <w:rsid w:val="000D417E"/>
    <w:rsid w:val="000D44E3"/>
    <w:rsid w:val="000D4AC8"/>
    <w:rsid w:val="000D4E95"/>
    <w:rsid w:val="000D5063"/>
    <w:rsid w:val="000D5333"/>
    <w:rsid w:val="000D5988"/>
    <w:rsid w:val="000D63F3"/>
    <w:rsid w:val="000D6820"/>
    <w:rsid w:val="000D6D1B"/>
    <w:rsid w:val="000D6F5D"/>
    <w:rsid w:val="000D77BF"/>
    <w:rsid w:val="000D784F"/>
    <w:rsid w:val="000D7ABA"/>
    <w:rsid w:val="000D7B27"/>
    <w:rsid w:val="000D7D47"/>
    <w:rsid w:val="000D7E4B"/>
    <w:rsid w:val="000E0589"/>
    <w:rsid w:val="000E0BBE"/>
    <w:rsid w:val="000E0E61"/>
    <w:rsid w:val="000E1ABF"/>
    <w:rsid w:val="000E23A4"/>
    <w:rsid w:val="000E24A0"/>
    <w:rsid w:val="000E2941"/>
    <w:rsid w:val="000E2DF1"/>
    <w:rsid w:val="000E2EB9"/>
    <w:rsid w:val="000E3283"/>
    <w:rsid w:val="000E36C0"/>
    <w:rsid w:val="000E38C0"/>
    <w:rsid w:val="000E3A62"/>
    <w:rsid w:val="000E3AC6"/>
    <w:rsid w:val="000E3B4C"/>
    <w:rsid w:val="000E3C8A"/>
    <w:rsid w:val="000E3ED5"/>
    <w:rsid w:val="000E4293"/>
    <w:rsid w:val="000E4A12"/>
    <w:rsid w:val="000E4A4B"/>
    <w:rsid w:val="000E4B27"/>
    <w:rsid w:val="000E4BA7"/>
    <w:rsid w:val="000E4C1C"/>
    <w:rsid w:val="000E4E98"/>
    <w:rsid w:val="000E4FD6"/>
    <w:rsid w:val="000E579D"/>
    <w:rsid w:val="000E590D"/>
    <w:rsid w:val="000E5DDE"/>
    <w:rsid w:val="000E605E"/>
    <w:rsid w:val="000E64E9"/>
    <w:rsid w:val="000E6527"/>
    <w:rsid w:val="000E699A"/>
    <w:rsid w:val="000E71AC"/>
    <w:rsid w:val="000E75CA"/>
    <w:rsid w:val="000E75FE"/>
    <w:rsid w:val="000E7AA1"/>
    <w:rsid w:val="000E7E01"/>
    <w:rsid w:val="000E7E2D"/>
    <w:rsid w:val="000F0238"/>
    <w:rsid w:val="000F040B"/>
    <w:rsid w:val="000F0544"/>
    <w:rsid w:val="000F0DB0"/>
    <w:rsid w:val="000F1447"/>
    <w:rsid w:val="000F1F52"/>
    <w:rsid w:val="000F296E"/>
    <w:rsid w:val="000F2999"/>
    <w:rsid w:val="000F3F3A"/>
    <w:rsid w:val="000F3F88"/>
    <w:rsid w:val="000F3F97"/>
    <w:rsid w:val="000F4036"/>
    <w:rsid w:val="000F41D6"/>
    <w:rsid w:val="000F4480"/>
    <w:rsid w:val="000F4D00"/>
    <w:rsid w:val="000F516B"/>
    <w:rsid w:val="000F52E1"/>
    <w:rsid w:val="000F531B"/>
    <w:rsid w:val="000F572D"/>
    <w:rsid w:val="000F5844"/>
    <w:rsid w:val="000F584A"/>
    <w:rsid w:val="000F5934"/>
    <w:rsid w:val="000F5D2A"/>
    <w:rsid w:val="000F60B8"/>
    <w:rsid w:val="000F64B2"/>
    <w:rsid w:val="000F68F8"/>
    <w:rsid w:val="000F6D35"/>
    <w:rsid w:val="000F702A"/>
    <w:rsid w:val="000F784E"/>
    <w:rsid w:val="000F788D"/>
    <w:rsid w:val="000F7BBC"/>
    <w:rsid w:val="000F7CC5"/>
    <w:rsid w:val="00100146"/>
    <w:rsid w:val="00100345"/>
    <w:rsid w:val="00100C7F"/>
    <w:rsid w:val="00101E48"/>
    <w:rsid w:val="001020D1"/>
    <w:rsid w:val="001023A4"/>
    <w:rsid w:val="001025F9"/>
    <w:rsid w:val="00102717"/>
    <w:rsid w:val="00102D50"/>
    <w:rsid w:val="00102FC6"/>
    <w:rsid w:val="0010305F"/>
    <w:rsid w:val="0010320D"/>
    <w:rsid w:val="001032C2"/>
    <w:rsid w:val="001033CA"/>
    <w:rsid w:val="00103531"/>
    <w:rsid w:val="001036F2"/>
    <w:rsid w:val="00103802"/>
    <w:rsid w:val="00103C21"/>
    <w:rsid w:val="00103D3D"/>
    <w:rsid w:val="0010418E"/>
    <w:rsid w:val="00104550"/>
    <w:rsid w:val="00104701"/>
    <w:rsid w:val="00104917"/>
    <w:rsid w:val="00104A80"/>
    <w:rsid w:val="00104F78"/>
    <w:rsid w:val="0010561B"/>
    <w:rsid w:val="00105651"/>
    <w:rsid w:val="0010580F"/>
    <w:rsid w:val="00105825"/>
    <w:rsid w:val="00105996"/>
    <w:rsid w:val="00106666"/>
    <w:rsid w:val="001069B5"/>
    <w:rsid w:val="00106C19"/>
    <w:rsid w:val="00106D21"/>
    <w:rsid w:val="00107252"/>
    <w:rsid w:val="001072E2"/>
    <w:rsid w:val="00107517"/>
    <w:rsid w:val="00107599"/>
    <w:rsid w:val="00107BE6"/>
    <w:rsid w:val="00107ED1"/>
    <w:rsid w:val="0011007D"/>
    <w:rsid w:val="001100FE"/>
    <w:rsid w:val="001104BE"/>
    <w:rsid w:val="0011058E"/>
    <w:rsid w:val="00110B4C"/>
    <w:rsid w:val="00110FEE"/>
    <w:rsid w:val="00111340"/>
    <w:rsid w:val="00111345"/>
    <w:rsid w:val="00111550"/>
    <w:rsid w:val="00111805"/>
    <w:rsid w:val="001124FC"/>
    <w:rsid w:val="00112513"/>
    <w:rsid w:val="001127BA"/>
    <w:rsid w:val="00112DA2"/>
    <w:rsid w:val="00113131"/>
    <w:rsid w:val="001131EB"/>
    <w:rsid w:val="001134AF"/>
    <w:rsid w:val="00113851"/>
    <w:rsid w:val="0011397E"/>
    <w:rsid w:val="00113E3C"/>
    <w:rsid w:val="00114445"/>
    <w:rsid w:val="00114519"/>
    <w:rsid w:val="0011497F"/>
    <w:rsid w:val="001149C3"/>
    <w:rsid w:val="00114F7B"/>
    <w:rsid w:val="001153B5"/>
    <w:rsid w:val="0011559E"/>
    <w:rsid w:val="0011587C"/>
    <w:rsid w:val="00115B11"/>
    <w:rsid w:val="00115D6F"/>
    <w:rsid w:val="00116030"/>
    <w:rsid w:val="00116258"/>
    <w:rsid w:val="001168F6"/>
    <w:rsid w:val="00116F16"/>
    <w:rsid w:val="001170B1"/>
    <w:rsid w:val="00117160"/>
    <w:rsid w:val="001171FC"/>
    <w:rsid w:val="00117366"/>
    <w:rsid w:val="001173CC"/>
    <w:rsid w:val="001179D3"/>
    <w:rsid w:val="00117FCA"/>
    <w:rsid w:val="001200E0"/>
    <w:rsid w:val="001202F1"/>
    <w:rsid w:val="001202F5"/>
    <w:rsid w:val="00120611"/>
    <w:rsid w:val="00120A67"/>
    <w:rsid w:val="00120A95"/>
    <w:rsid w:val="00120D06"/>
    <w:rsid w:val="00120E40"/>
    <w:rsid w:val="00120E84"/>
    <w:rsid w:val="00120E95"/>
    <w:rsid w:val="001210BB"/>
    <w:rsid w:val="00121832"/>
    <w:rsid w:val="00121B1E"/>
    <w:rsid w:val="00121E83"/>
    <w:rsid w:val="00122088"/>
    <w:rsid w:val="0012221E"/>
    <w:rsid w:val="0012228D"/>
    <w:rsid w:val="001222DE"/>
    <w:rsid w:val="0012255B"/>
    <w:rsid w:val="001225AC"/>
    <w:rsid w:val="001229C8"/>
    <w:rsid w:val="00122E00"/>
    <w:rsid w:val="00122F98"/>
    <w:rsid w:val="001230C7"/>
    <w:rsid w:val="001230DA"/>
    <w:rsid w:val="001233C8"/>
    <w:rsid w:val="00123679"/>
    <w:rsid w:val="001236A7"/>
    <w:rsid w:val="00123B40"/>
    <w:rsid w:val="0012400D"/>
    <w:rsid w:val="001248DF"/>
    <w:rsid w:val="00124908"/>
    <w:rsid w:val="0012490D"/>
    <w:rsid w:val="00124958"/>
    <w:rsid w:val="00124964"/>
    <w:rsid w:val="00124BA9"/>
    <w:rsid w:val="00124C63"/>
    <w:rsid w:val="00124D3F"/>
    <w:rsid w:val="00124ECC"/>
    <w:rsid w:val="00125647"/>
    <w:rsid w:val="0012594B"/>
    <w:rsid w:val="00125C6F"/>
    <w:rsid w:val="0012617D"/>
    <w:rsid w:val="001268B1"/>
    <w:rsid w:val="00126919"/>
    <w:rsid w:val="00126999"/>
    <w:rsid w:val="00126B76"/>
    <w:rsid w:val="00126D28"/>
    <w:rsid w:val="00126DA0"/>
    <w:rsid w:val="00127173"/>
    <w:rsid w:val="001277C9"/>
    <w:rsid w:val="0012783F"/>
    <w:rsid w:val="00127A06"/>
    <w:rsid w:val="00127EBC"/>
    <w:rsid w:val="00130040"/>
    <w:rsid w:val="00130458"/>
    <w:rsid w:val="0013067A"/>
    <w:rsid w:val="001306B0"/>
    <w:rsid w:val="00130967"/>
    <w:rsid w:val="001310CE"/>
    <w:rsid w:val="001311AD"/>
    <w:rsid w:val="00131328"/>
    <w:rsid w:val="001314F1"/>
    <w:rsid w:val="001317D7"/>
    <w:rsid w:val="001319C1"/>
    <w:rsid w:val="00131D04"/>
    <w:rsid w:val="00131F00"/>
    <w:rsid w:val="00131F3C"/>
    <w:rsid w:val="00132062"/>
    <w:rsid w:val="00132087"/>
    <w:rsid w:val="00132088"/>
    <w:rsid w:val="0013214B"/>
    <w:rsid w:val="001325B1"/>
    <w:rsid w:val="00132813"/>
    <w:rsid w:val="00132E46"/>
    <w:rsid w:val="001330B5"/>
    <w:rsid w:val="0013334F"/>
    <w:rsid w:val="001333B4"/>
    <w:rsid w:val="00133636"/>
    <w:rsid w:val="001337FB"/>
    <w:rsid w:val="00133DF3"/>
    <w:rsid w:val="00134345"/>
    <w:rsid w:val="001343A7"/>
    <w:rsid w:val="00134515"/>
    <w:rsid w:val="00134900"/>
    <w:rsid w:val="00134AF5"/>
    <w:rsid w:val="00134D9C"/>
    <w:rsid w:val="00134E57"/>
    <w:rsid w:val="00135044"/>
    <w:rsid w:val="001355B7"/>
    <w:rsid w:val="00135C08"/>
    <w:rsid w:val="00135CDA"/>
    <w:rsid w:val="00135D6C"/>
    <w:rsid w:val="00135F16"/>
    <w:rsid w:val="00135FD5"/>
    <w:rsid w:val="001364B8"/>
    <w:rsid w:val="001367A7"/>
    <w:rsid w:val="00136C28"/>
    <w:rsid w:val="00136D47"/>
    <w:rsid w:val="001371CD"/>
    <w:rsid w:val="00137390"/>
    <w:rsid w:val="001378E3"/>
    <w:rsid w:val="001379B7"/>
    <w:rsid w:val="00137A0B"/>
    <w:rsid w:val="00137AD8"/>
    <w:rsid w:val="001402B3"/>
    <w:rsid w:val="00140588"/>
    <w:rsid w:val="001407D1"/>
    <w:rsid w:val="00140838"/>
    <w:rsid w:val="001409F0"/>
    <w:rsid w:val="00140A14"/>
    <w:rsid w:val="00140B25"/>
    <w:rsid w:val="00141105"/>
    <w:rsid w:val="001412A6"/>
    <w:rsid w:val="001412B4"/>
    <w:rsid w:val="001417E6"/>
    <w:rsid w:val="001419CB"/>
    <w:rsid w:val="00141C9A"/>
    <w:rsid w:val="001424DA"/>
    <w:rsid w:val="00142BF8"/>
    <w:rsid w:val="00142E5C"/>
    <w:rsid w:val="00142E84"/>
    <w:rsid w:val="00142F32"/>
    <w:rsid w:val="001432C1"/>
    <w:rsid w:val="00143EA9"/>
    <w:rsid w:val="00143EBF"/>
    <w:rsid w:val="001440DB"/>
    <w:rsid w:val="001449F2"/>
    <w:rsid w:val="00144A4A"/>
    <w:rsid w:val="00144B85"/>
    <w:rsid w:val="00144C8E"/>
    <w:rsid w:val="001452D2"/>
    <w:rsid w:val="00145F8B"/>
    <w:rsid w:val="00146110"/>
    <w:rsid w:val="001462F6"/>
    <w:rsid w:val="00146344"/>
    <w:rsid w:val="0014634B"/>
    <w:rsid w:val="001463C9"/>
    <w:rsid w:val="001467E6"/>
    <w:rsid w:val="00146A28"/>
    <w:rsid w:val="00146D6E"/>
    <w:rsid w:val="001471B0"/>
    <w:rsid w:val="0014736D"/>
    <w:rsid w:val="00147405"/>
    <w:rsid w:val="00147C1A"/>
    <w:rsid w:val="00147DAA"/>
    <w:rsid w:val="001501C4"/>
    <w:rsid w:val="001502DC"/>
    <w:rsid w:val="001509FE"/>
    <w:rsid w:val="00150B13"/>
    <w:rsid w:val="00150E26"/>
    <w:rsid w:val="00150EC4"/>
    <w:rsid w:val="00151017"/>
    <w:rsid w:val="00151622"/>
    <w:rsid w:val="001516FE"/>
    <w:rsid w:val="00151AF2"/>
    <w:rsid w:val="00151D9E"/>
    <w:rsid w:val="00152040"/>
    <w:rsid w:val="0015214D"/>
    <w:rsid w:val="00152298"/>
    <w:rsid w:val="00153348"/>
    <w:rsid w:val="00153581"/>
    <w:rsid w:val="0015383F"/>
    <w:rsid w:val="00153A55"/>
    <w:rsid w:val="00153AA1"/>
    <w:rsid w:val="00153B38"/>
    <w:rsid w:val="00154229"/>
    <w:rsid w:val="00154331"/>
    <w:rsid w:val="001545B2"/>
    <w:rsid w:val="00154A05"/>
    <w:rsid w:val="00154E6D"/>
    <w:rsid w:val="00155396"/>
    <w:rsid w:val="00155927"/>
    <w:rsid w:val="00155BAC"/>
    <w:rsid w:val="00155D2F"/>
    <w:rsid w:val="00156FB0"/>
    <w:rsid w:val="0015748B"/>
    <w:rsid w:val="001575A5"/>
    <w:rsid w:val="00157667"/>
    <w:rsid w:val="001579DE"/>
    <w:rsid w:val="00157C96"/>
    <w:rsid w:val="00157E34"/>
    <w:rsid w:val="001600E4"/>
    <w:rsid w:val="0016030C"/>
    <w:rsid w:val="0016050E"/>
    <w:rsid w:val="001605FD"/>
    <w:rsid w:val="00160A94"/>
    <w:rsid w:val="00160D54"/>
    <w:rsid w:val="0016122C"/>
    <w:rsid w:val="0016179F"/>
    <w:rsid w:val="0016222F"/>
    <w:rsid w:val="00162371"/>
    <w:rsid w:val="001623B0"/>
    <w:rsid w:val="00162583"/>
    <w:rsid w:val="0016284C"/>
    <w:rsid w:val="001629C7"/>
    <w:rsid w:val="00162B59"/>
    <w:rsid w:val="00162BCB"/>
    <w:rsid w:val="00162DE4"/>
    <w:rsid w:val="00162EAF"/>
    <w:rsid w:val="00163224"/>
    <w:rsid w:val="00164E8D"/>
    <w:rsid w:val="00164EC9"/>
    <w:rsid w:val="001658F0"/>
    <w:rsid w:val="00165C5A"/>
    <w:rsid w:val="00165D4F"/>
    <w:rsid w:val="0016606C"/>
    <w:rsid w:val="00166A12"/>
    <w:rsid w:val="00166A44"/>
    <w:rsid w:val="00166C50"/>
    <w:rsid w:val="001671DB"/>
    <w:rsid w:val="001671F5"/>
    <w:rsid w:val="001679D3"/>
    <w:rsid w:val="001702DB"/>
    <w:rsid w:val="00170587"/>
    <w:rsid w:val="001705A6"/>
    <w:rsid w:val="001705ED"/>
    <w:rsid w:val="001709EF"/>
    <w:rsid w:val="00170AFE"/>
    <w:rsid w:val="00170B4E"/>
    <w:rsid w:val="00170CC8"/>
    <w:rsid w:val="00171148"/>
    <w:rsid w:val="001713C3"/>
    <w:rsid w:val="0017199B"/>
    <w:rsid w:val="00171D5B"/>
    <w:rsid w:val="00172077"/>
    <w:rsid w:val="0017232E"/>
    <w:rsid w:val="00172878"/>
    <w:rsid w:val="00172D65"/>
    <w:rsid w:val="00173526"/>
    <w:rsid w:val="001737F7"/>
    <w:rsid w:val="001739EF"/>
    <w:rsid w:val="00173A96"/>
    <w:rsid w:val="0017415C"/>
    <w:rsid w:val="001741E1"/>
    <w:rsid w:val="001744C0"/>
    <w:rsid w:val="00174585"/>
    <w:rsid w:val="001745B3"/>
    <w:rsid w:val="00174750"/>
    <w:rsid w:val="00175724"/>
    <w:rsid w:val="00175AE0"/>
    <w:rsid w:val="00175DE3"/>
    <w:rsid w:val="00175E35"/>
    <w:rsid w:val="00175ED8"/>
    <w:rsid w:val="001763A8"/>
    <w:rsid w:val="00176573"/>
    <w:rsid w:val="00176841"/>
    <w:rsid w:val="00176B86"/>
    <w:rsid w:val="00176C60"/>
    <w:rsid w:val="0017757C"/>
    <w:rsid w:val="00177CB1"/>
    <w:rsid w:val="00177FE2"/>
    <w:rsid w:val="00180574"/>
    <w:rsid w:val="00180665"/>
    <w:rsid w:val="00180793"/>
    <w:rsid w:val="00180EDD"/>
    <w:rsid w:val="00181168"/>
    <w:rsid w:val="001815CE"/>
    <w:rsid w:val="001819E5"/>
    <w:rsid w:val="00181B21"/>
    <w:rsid w:val="00181DEF"/>
    <w:rsid w:val="00181E5C"/>
    <w:rsid w:val="00181FD6"/>
    <w:rsid w:val="00182016"/>
    <w:rsid w:val="0018250A"/>
    <w:rsid w:val="001826A0"/>
    <w:rsid w:val="001831F6"/>
    <w:rsid w:val="001833BE"/>
    <w:rsid w:val="00183A9B"/>
    <w:rsid w:val="00184290"/>
    <w:rsid w:val="00184534"/>
    <w:rsid w:val="00184953"/>
    <w:rsid w:val="00184FF2"/>
    <w:rsid w:val="001852C8"/>
    <w:rsid w:val="00185594"/>
    <w:rsid w:val="00185A8C"/>
    <w:rsid w:val="00185AE0"/>
    <w:rsid w:val="00185C14"/>
    <w:rsid w:val="00186706"/>
    <w:rsid w:val="0018686C"/>
    <w:rsid w:val="00186AF3"/>
    <w:rsid w:val="00186C04"/>
    <w:rsid w:val="00186CEC"/>
    <w:rsid w:val="00186E6A"/>
    <w:rsid w:val="001875DC"/>
    <w:rsid w:val="0018763B"/>
    <w:rsid w:val="0018787C"/>
    <w:rsid w:val="00187D6A"/>
    <w:rsid w:val="00187F3F"/>
    <w:rsid w:val="001908F1"/>
    <w:rsid w:val="00191132"/>
    <w:rsid w:val="00191E00"/>
    <w:rsid w:val="00191F00"/>
    <w:rsid w:val="00192CAF"/>
    <w:rsid w:val="00193506"/>
    <w:rsid w:val="00193580"/>
    <w:rsid w:val="00193901"/>
    <w:rsid w:val="00193BDD"/>
    <w:rsid w:val="00193C07"/>
    <w:rsid w:val="00193C5D"/>
    <w:rsid w:val="00193E20"/>
    <w:rsid w:val="00193E26"/>
    <w:rsid w:val="00194C6B"/>
    <w:rsid w:val="00195004"/>
    <w:rsid w:val="00195530"/>
    <w:rsid w:val="00195BD3"/>
    <w:rsid w:val="00195D75"/>
    <w:rsid w:val="00195DA4"/>
    <w:rsid w:val="0019603A"/>
    <w:rsid w:val="0019633E"/>
    <w:rsid w:val="00196485"/>
    <w:rsid w:val="00196536"/>
    <w:rsid w:val="0019666F"/>
    <w:rsid w:val="0019688B"/>
    <w:rsid w:val="001971BC"/>
    <w:rsid w:val="00197AD3"/>
    <w:rsid w:val="001A0179"/>
    <w:rsid w:val="001A030F"/>
    <w:rsid w:val="001A04BD"/>
    <w:rsid w:val="001A09AA"/>
    <w:rsid w:val="001A0A4F"/>
    <w:rsid w:val="001A10A6"/>
    <w:rsid w:val="001A10DF"/>
    <w:rsid w:val="001A1152"/>
    <w:rsid w:val="001A1195"/>
    <w:rsid w:val="001A1B6B"/>
    <w:rsid w:val="001A1C30"/>
    <w:rsid w:val="001A1D25"/>
    <w:rsid w:val="001A1D8D"/>
    <w:rsid w:val="001A2121"/>
    <w:rsid w:val="001A267B"/>
    <w:rsid w:val="001A38BD"/>
    <w:rsid w:val="001A3A89"/>
    <w:rsid w:val="001A3B7E"/>
    <w:rsid w:val="001A4709"/>
    <w:rsid w:val="001A4DC5"/>
    <w:rsid w:val="001A5C15"/>
    <w:rsid w:val="001A5E09"/>
    <w:rsid w:val="001A5E4F"/>
    <w:rsid w:val="001A5F28"/>
    <w:rsid w:val="001A653D"/>
    <w:rsid w:val="001A6C14"/>
    <w:rsid w:val="001A6DEC"/>
    <w:rsid w:val="001A6F9A"/>
    <w:rsid w:val="001A7966"/>
    <w:rsid w:val="001A7AA0"/>
    <w:rsid w:val="001A7C1E"/>
    <w:rsid w:val="001A7F8B"/>
    <w:rsid w:val="001B00D9"/>
    <w:rsid w:val="001B03CA"/>
    <w:rsid w:val="001B042B"/>
    <w:rsid w:val="001B0677"/>
    <w:rsid w:val="001B08B2"/>
    <w:rsid w:val="001B0A17"/>
    <w:rsid w:val="001B0AA5"/>
    <w:rsid w:val="001B0E95"/>
    <w:rsid w:val="001B107D"/>
    <w:rsid w:val="001B14E5"/>
    <w:rsid w:val="001B1974"/>
    <w:rsid w:val="001B19D4"/>
    <w:rsid w:val="001B1ADD"/>
    <w:rsid w:val="001B1DBC"/>
    <w:rsid w:val="001B25D8"/>
    <w:rsid w:val="001B2627"/>
    <w:rsid w:val="001B2F74"/>
    <w:rsid w:val="001B30D9"/>
    <w:rsid w:val="001B3375"/>
    <w:rsid w:val="001B3C80"/>
    <w:rsid w:val="001B3FCF"/>
    <w:rsid w:val="001B432B"/>
    <w:rsid w:val="001B45D9"/>
    <w:rsid w:val="001B48BE"/>
    <w:rsid w:val="001B49A4"/>
    <w:rsid w:val="001B4BB0"/>
    <w:rsid w:val="001B4CF7"/>
    <w:rsid w:val="001B5654"/>
    <w:rsid w:val="001B566F"/>
    <w:rsid w:val="001B5B53"/>
    <w:rsid w:val="001B67F4"/>
    <w:rsid w:val="001B68C6"/>
    <w:rsid w:val="001B6B07"/>
    <w:rsid w:val="001B6B8F"/>
    <w:rsid w:val="001B6DBD"/>
    <w:rsid w:val="001B7189"/>
    <w:rsid w:val="001B7318"/>
    <w:rsid w:val="001B7401"/>
    <w:rsid w:val="001B745A"/>
    <w:rsid w:val="001B76CA"/>
    <w:rsid w:val="001B7981"/>
    <w:rsid w:val="001C0891"/>
    <w:rsid w:val="001C096F"/>
    <w:rsid w:val="001C09D6"/>
    <w:rsid w:val="001C0AD5"/>
    <w:rsid w:val="001C1106"/>
    <w:rsid w:val="001C163F"/>
    <w:rsid w:val="001C179A"/>
    <w:rsid w:val="001C18DE"/>
    <w:rsid w:val="001C1E43"/>
    <w:rsid w:val="001C1F6A"/>
    <w:rsid w:val="001C23E8"/>
    <w:rsid w:val="001C2460"/>
    <w:rsid w:val="001C2E67"/>
    <w:rsid w:val="001C2F67"/>
    <w:rsid w:val="001C33EF"/>
    <w:rsid w:val="001C35A9"/>
    <w:rsid w:val="001C3C07"/>
    <w:rsid w:val="001C45D6"/>
    <w:rsid w:val="001C46CD"/>
    <w:rsid w:val="001C4702"/>
    <w:rsid w:val="001C5003"/>
    <w:rsid w:val="001C517E"/>
    <w:rsid w:val="001C51F3"/>
    <w:rsid w:val="001C528B"/>
    <w:rsid w:val="001C5502"/>
    <w:rsid w:val="001C5576"/>
    <w:rsid w:val="001C57C0"/>
    <w:rsid w:val="001C5952"/>
    <w:rsid w:val="001C5D2D"/>
    <w:rsid w:val="001C5DEA"/>
    <w:rsid w:val="001C7160"/>
    <w:rsid w:val="001C77B7"/>
    <w:rsid w:val="001C7DB8"/>
    <w:rsid w:val="001C7EB3"/>
    <w:rsid w:val="001C7F42"/>
    <w:rsid w:val="001D0829"/>
    <w:rsid w:val="001D1266"/>
    <w:rsid w:val="001D1474"/>
    <w:rsid w:val="001D1479"/>
    <w:rsid w:val="001D1552"/>
    <w:rsid w:val="001D1A2D"/>
    <w:rsid w:val="001D1A6F"/>
    <w:rsid w:val="001D1B26"/>
    <w:rsid w:val="001D1E5A"/>
    <w:rsid w:val="001D24EC"/>
    <w:rsid w:val="001D295F"/>
    <w:rsid w:val="001D2B7C"/>
    <w:rsid w:val="001D2CA7"/>
    <w:rsid w:val="001D3002"/>
    <w:rsid w:val="001D3896"/>
    <w:rsid w:val="001D3B89"/>
    <w:rsid w:val="001D3C4E"/>
    <w:rsid w:val="001D3D6B"/>
    <w:rsid w:val="001D4074"/>
    <w:rsid w:val="001D432E"/>
    <w:rsid w:val="001D4600"/>
    <w:rsid w:val="001D4651"/>
    <w:rsid w:val="001D47B7"/>
    <w:rsid w:val="001D51BB"/>
    <w:rsid w:val="001D57B1"/>
    <w:rsid w:val="001D57DB"/>
    <w:rsid w:val="001D5E23"/>
    <w:rsid w:val="001D5EB9"/>
    <w:rsid w:val="001D635F"/>
    <w:rsid w:val="001D68A6"/>
    <w:rsid w:val="001D6DC8"/>
    <w:rsid w:val="001D7314"/>
    <w:rsid w:val="001D7362"/>
    <w:rsid w:val="001D76BB"/>
    <w:rsid w:val="001D7B0B"/>
    <w:rsid w:val="001D7DEE"/>
    <w:rsid w:val="001D7E25"/>
    <w:rsid w:val="001E05DE"/>
    <w:rsid w:val="001E09A1"/>
    <w:rsid w:val="001E0D1F"/>
    <w:rsid w:val="001E1009"/>
    <w:rsid w:val="001E15DB"/>
    <w:rsid w:val="001E17A8"/>
    <w:rsid w:val="001E1ADB"/>
    <w:rsid w:val="001E1DE2"/>
    <w:rsid w:val="001E1ECC"/>
    <w:rsid w:val="001E2149"/>
    <w:rsid w:val="001E2441"/>
    <w:rsid w:val="001E2E2F"/>
    <w:rsid w:val="001E2FE9"/>
    <w:rsid w:val="001E3280"/>
    <w:rsid w:val="001E3496"/>
    <w:rsid w:val="001E35EB"/>
    <w:rsid w:val="001E37CB"/>
    <w:rsid w:val="001E3DD1"/>
    <w:rsid w:val="001E404F"/>
    <w:rsid w:val="001E42D8"/>
    <w:rsid w:val="001E42FC"/>
    <w:rsid w:val="001E43C0"/>
    <w:rsid w:val="001E4A7B"/>
    <w:rsid w:val="001E4B13"/>
    <w:rsid w:val="001E4E02"/>
    <w:rsid w:val="001E5253"/>
    <w:rsid w:val="001E5660"/>
    <w:rsid w:val="001E5D64"/>
    <w:rsid w:val="001E6453"/>
    <w:rsid w:val="001E66A5"/>
    <w:rsid w:val="001E6E48"/>
    <w:rsid w:val="001E6FA7"/>
    <w:rsid w:val="001E7263"/>
    <w:rsid w:val="001E7656"/>
    <w:rsid w:val="001E7EC4"/>
    <w:rsid w:val="001E7F04"/>
    <w:rsid w:val="001E7F4D"/>
    <w:rsid w:val="001F0049"/>
    <w:rsid w:val="001F00A6"/>
    <w:rsid w:val="001F00F6"/>
    <w:rsid w:val="001F01E0"/>
    <w:rsid w:val="001F02A3"/>
    <w:rsid w:val="001F03F9"/>
    <w:rsid w:val="001F0827"/>
    <w:rsid w:val="001F089E"/>
    <w:rsid w:val="001F0905"/>
    <w:rsid w:val="001F0B0F"/>
    <w:rsid w:val="001F0E29"/>
    <w:rsid w:val="001F0F67"/>
    <w:rsid w:val="001F13A8"/>
    <w:rsid w:val="001F157C"/>
    <w:rsid w:val="001F181A"/>
    <w:rsid w:val="001F1E7A"/>
    <w:rsid w:val="001F20A3"/>
    <w:rsid w:val="001F20EF"/>
    <w:rsid w:val="001F21CD"/>
    <w:rsid w:val="001F25A1"/>
    <w:rsid w:val="001F296F"/>
    <w:rsid w:val="001F3427"/>
    <w:rsid w:val="001F371E"/>
    <w:rsid w:val="001F38D2"/>
    <w:rsid w:val="001F3A75"/>
    <w:rsid w:val="001F3B43"/>
    <w:rsid w:val="001F3BDD"/>
    <w:rsid w:val="001F3F32"/>
    <w:rsid w:val="001F4035"/>
    <w:rsid w:val="001F41B8"/>
    <w:rsid w:val="001F4253"/>
    <w:rsid w:val="001F4315"/>
    <w:rsid w:val="001F4702"/>
    <w:rsid w:val="001F4A83"/>
    <w:rsid w:val="001F56C3"/>
    <w:rsid w:val="001F5918"/>
    <w:rsid w:val="001F5D6A"/>
    <w:rsid w:val="001F61F7"/>
    <w:rsid w:val="001F621E"/>
    <w:rsid w:val="001F6348"/>
    <w:rsid w:val="001F669D"/>
    <w:rsid w:val="001F6B20"/>
    <w:rsid w:val="001F6DF4"/>
    <w:rsid w:val="001F71C4"/>
    <w:rsid w:val="001F78D2"/>
    <w:rsid w:val="001F7A39"/>
    <w:rsid w:val="001F7C43"/>
    <w:rsid w:val="001F7CC5"/>
    <w:rsid w:val="001F7D28"/>
    <w:rsid w:val="002000F2"/>
    <w:rsid w:val="00200138"/>
    <w:rsid w:val="00201161"/>
    <w:rsid w:val="00201673"/>
    <w:rsid w:val="0020189F"/>
    <w:rsid w:val="00201A73"/>
    <w:rsid w:val="00201C2D"/>
    <w:rsid w:val="0020237B"/>
    <w:rsid w:val="0020249C"/>
    <w:rsid w:val="002024B8"/>
    <w:rsid w:val="002027AA"/>
    <w:rsid w:val="00202A43"/>
    <w:rsid w:val="00203207"/>
    <w:rsid w:val="00203AA5"/>
    <w:rsid w:val="00203ABA"/>
    <w:rsid w:val="00203E8E"/>
    <w:rsid w:val="00203E91"/>
    <w:rsid w:val="00203F04"/>
    <w:rsid w:val="002048A4"/>
    <w:rsid w:val="00204A09"/>
    <w:rsid w:val="00205327"/>
    <w:rsid w:val="002054EF"/>
    <w:rsid w:val="00205833"/>
    <w:rsid w:val="002058B1"/>
    <w:rsid w:val="00205B87"/>
    <w:rsid w:val="00206283"/>
    <w:rsid w:val="002062FC"/>
    <w:rsid w:val="002064F8"/>
    <w:rsid w:val="00206529"/>
    <w:rsid w:val="002066B5"/>
    <w:rsid w:val="002067BC"/>
    <w:rsid w:val="00206CD3"/>
    <w:rsid w:val="002070A7"/>
    <w:rsid w:val="002071AA"/>
    <w:rsid w:val="002079CA"/>
    <w:rsid w:val="002079D3"/>
    <w:rsid w:val="00207A3A"/>
    <w:rsid w:val="00207A81"/>
    <w:rsid w:val="00207B86"/>
    <w:rsid w:val="00207D2B"/>
    <w:rsid w:val="00210241"/>
    <w:rsid w:val="00210351"/>
    <w:rsid w:val="00210719"/>
    <w:rsid w:val="00210B75"/>
    <w:rsid w:val="00210DAF"/>
    <w:rsid w:val="00210F62"/>
    <w:rsid w:val="00210FBF"/>
    <w:rsid w:val="00211797"/>
    <w:rsid w:val="00211A06"/>
    <w:rsid w:val="00211A27"/>
    <w:rsid w:val="00211AAC"/>
    <w:rsid w:val="00212302"/>
    <w:rsid w:val="00212320"/>
    <w:rsid w:val="002126B0"/>
    <w:rsid w:val="0021283C"/>
    <w:rsid w:val="00212A6A"/>
    <w:rsid w:val="00212DF9"/>
    <w:rsid w:val="00212F35"/>
    <w:rsid w:val="00213192"/>
    <w:rsid w:val="0021354D"/>
    <w:rsid w:val="0021376F"/>
    <w:rsid w:val="002137A5"/>
    <w:rsid w:val="00213984"/>
    <w:rsid w:val="002139C8"/>
    <w:rsid w:val="00213FE8"/>
    <w:rsid w:val="0021403F"/>
    <w:rsid w:val="002144B2"/>
    <w:rsid w:val="00214541"/>
    <w:rsid w:val="00214793"/>
    <w:rsid w:val="0021480D"/>
    <w:rsid w:val="0021491E"/>
    <w:rsid w:val="00214CAA"/>
    <w:rsid w:val="00214EA6"/>
    <w:rsid w:val="00215315"/>
    <w:rsid w:val="00215331"/>
    <w:rsid w:val="002157AF"/>
    <w:rsid w:val="00215A32"/>
    <w:rsid w:val="00216020"/>
    <w:rsid w:val="002163BB"/>
    <w:rsid w:val="00216908"/>
    <w:rsid w:val="00216D88"/>
    <w:rsid w:val="00217335"/>
    <w:rsid w:val="002175DE"/>
    <w:rsid w:val="0021768A"/>
    <w:rsid w:val="00220249"/>
    <w:rsid w:val="002206DF"/>
    <w:rsid w:val="00220DAA"/>
    <w:rsid w:val="002213AF"/>
    <w:rsid w:val="002214BA"/>
    <w:rsid w:val="00221542"/>
    <w:rsid w:val="002217AE"/>
    <w:rsid w:val="0022195F"/>
    <w:rsid w:val="00221BA2"/>
    <w:rsid w:val="00221C61"/>
    <w:rsid w:val="00221CB7"/>
    <w:rsid w:val="00221D9C"/>
    <w:rsid w:val="00221E1C"/>
    <w:rsid w:val="002220E5"/>
    <w:rsid w:val="002224D5"/>
    <w:rsid w:val="00222547"/>
    <w:rsid w:val="00222586"/>
    <w:rsid w:val="0022275F"/>
    <w:rsid w:val="002232C6"/>
    <w:rsid w:val="0022336B"/>
    <w:rsid w:val="00223615"/>
    <w:rsid w:val="00223637"/>
    <w:rsid w:val="0022365C"/>
    <w:rsid w:val="002244E1"/>
    <w:rsid w:val="00224548"/>
    <w:rsid w:val="00224C62"/>
    <w:rsid w:val="0022511B"/>
    <w:rsid w:val="002252DB"/>
    <w:rsid w:val="00225300"/>
    <w:rsid w:val="0022533E"/>
    <w:rsid w:val="0022547C"/>
    <w:rsid w:val="002254CB"/>
    <w:rsid w:val="002255F3"/>
    <w:rsid w:val="00225749"/>
    <w:rsid w:val="002257F4"/>
    <w:rsid w:val="00225938"/>
    <w:rsid w:val="00225B28"/>
    <w:rsid w:val="00225CFC"/>
    <w:rsid w:val="00225D65"/>
    <w:rsid w:val="00225DBB"/>
    <w:rsid w:val="00225F4A"/>
    <w:rsid w:val="00226247"/>
    <w:rsid w:val="0022693C"/>
    <w:rsid w:val="00226D0E"/>
    <w:rsid w:val="00227001"/>
    <w:rsid w:val="002270F3"/>
    <w:rsid w:val="002307C7"/>
    <w:rsid w:val="002309F9"/>
    <w:rsid w:val="00230A8A"/>
    <w:rsid w:val="00230B5D"/>
    <w:rsid w:val="0023112D"/>
    <w:rsid w:val="00231132"/>
    <w:rsid w:val="0023114E"/>
    <w:rsid w:val="0023125F"/>
    <w:rsid w:val="002317DB"/>
    <w:rsid w:val="002317FF"/>
    <w:rsid w:val="00231873"/>
    <w:rsid w:val="0023195E"/>
    <w:rsid w:val="00231F8E"/>
    <w:rsid w:val="0023214D"/>
    <w:rsid w:val="0023221B"/>
    <w:rsid w:val="002322BA"/>
    <w:rsid w:val="0023236B"/>
    <w:rsid w:val="0023243F"/>
    <w:rsid w:val="00232765"/>
    <w:rsid w:val="002327AE"/>
    <w:rsid w:val="00232B22"/>
    <w:rsid w:val="00232B7D"/>
    <w:rsid w:val="00232C2C"/>
    <w:rsid w:val="00233B03"/>
    <w:rsid w:val="00233F65"/>
    <w:rsid w:val="00234258"/>
    <w:rsid w:val="002343CA"/>
    <w:rsid w:val="00234C0E"/>
    <w:rsid w:val="00234C82"/>
    <w:rsid w:val="00235E96"/>
    <w:rsid w:val="00236424"/>
    <w:rsid w:val="00236576"/>
    <w:rsid w:val="002367CC"/>
    <w:rsid w:val="00236A96"/>
    <w:rsid w:val="00236CC0"/>
    <w:rsid w:val="00236DFB"/>
    <w:rsid w:val="002371DA"/>
    <w:rsid w:val="002373F3"/>
    <w:rsid w:val="0023760C"/>
    <w:rsid w:val="00237D88"/>
    <w:rsid w:val="0024036C"/>
    <w:rsid w:val="002404CC"/>
    <w:rsid w:val="00240912"/>
    <w:rsid w:val="00240A00"/>
    <w:rsid w:val="00240AD1"/>
    <w:rsid w:val="00240DE7"/>
    <w:rsid w:val="00240EEF"/>
    <w:rsid w:val="0024140D"/>
    <w:rsid w:val="002414F6"/>
    <w:rsid w:val="00241979"/>
    <w:rsid w:val="00241987"/>
    <w:rsid w:val="00241A5B"/>
    <w:rsid w:val="00241DEC"/>
    <w:rsid w:val="00241E06"/>
    <w:rsid w:val="0024202F"/>
    <w:rsid w:val="00242231"/>
    <w:rsid w:val="00242306"/>
    <w:rsid w:val="0024242D"/>
    <w:rsid w:val="0024277B"/>
    <w:rsid w:val="00242ADC"/>
    <w:rsid w:val="00242AEB"/>
    <w:rsid w:val="00242DDC"/>
    <w:rsid w:val="002431DA"/>
    <w:rsid w:val="0024323E"/>
    <w:rsid w:val="00243248"/>
    <w:rsid w:val="00243360"/>
    <w:rsid w:val="00243486"/>
    <w:rsid w:val="0024348F"/>
    <w:rsid w:val="00243538"/>
    <w:rsid w:val="002436A7"/>
    <w:rsid w:val="00243B2B"/>
    <w:rsid w:val="00243C9D"/>
    <w:rsid w:val="00243F20"/>
    <w:rsid w:val="00243F41"/>
    <w:rsid w:val="00244333"/>
    <w:rsid w:val="00244839"/>
    <w:rsid w:val="00244B35"/>
    <w:rsid w:val="00244B46"/>
    <w:rsid w:val="00245224"/>
    <w:rsid w:val="00245236"/>
    <w:rsid w:val="00245708"/>
    <w:rsid w:val="00245A1A"/>
    <w:rsid w:val="00245C90"/>
    <w:rsid w:val="00246451"/>
    <w:rsid w:val="0024664C"/>
    <w:rsid w:val="00247416"/>
    <w:rsid w:val="00247535"/>
    <w:rsid w:val="002476E2"/>
    <w:rsid w:val="002501D7"/>
    <w:rsid w:val="002504CA"/>
    <w:rsid w:val="0025068B"/>
    <w:rsid w:val="00250916"/>
    <w:rsid w:val="00250FE3"/>
    <w:rsid w:val="00251104"/>
    <w:rsid w:val="00251174"/>
    <w:rsid w:val="002514D2"/>
    <w:rsid w:val="00251545"/>
    <w:rsid w:val="00251706"/>
    <w:rsid w:val="00251773"/>
    <w:rsid w:val="00251B55"/>
    <w:rsid w:val="00251C60"/>
    <w:rsid w:val="00251E5C"/>
    <w:rsid w:val="002520A0"/>
    <w:rsid w:val="0025215B"/>
    <w:rsid w:val="00252372"/>
    <w:rsid w:val="0025295C"/>
    <w:rsid w:val="00252E58"/>
    <w:rsid w:val="00252ED9"/>
    <w:rsid w:val="0025302D"/>
    <w:rsid w:val="00253264"/>
    <w:rsid w:val="00253992"/>
    <w:rsid w:val="002539E6"/>
    <w:rsid w:val="00253A9F"/>
    <w:rsid w:val="00253F02"/>
    <w:rsid w:val="0025414A"/>
    <w:rsid w:val="0025416C"/>
    <w:rsid w:val="00254622"/>
    <w:rsid w:val="002546CC"/>
    <w:rsid w:val="002546F3"/>
    <w:rsid w:val="00254961"/>
    <w:rsid w:val="00254D1E"/>
    <w:rsid w:val="00254F6E"/>
    <w:rsid w:val="00255172"/>
    <w:rsid w:val="0025531E"/>
    <w:rsid w:val="002554B9"/>
    <w:rsid w:val="00255B7A"/>
    <w:rsid w:val="00256225"/>
    <w:rsid w:val="0025629A"/>
    <w:rsid w:val="002565AE"/>
    <w:rsid w:val="002567AF"/>
    <w:rsid w:val="00256B7F"/>
    <w:rsid w:val="00256BAE"/>
    <w:rsid w:val="00257196"/>
    <w:rsid w:val="00257822"/>
    <w:rsid w:val="00257998"/>
    <w:rsid w:val="002603B0"/>
    <w:rsid w:val="002603EF"/>
    <w:rsid w:val="0026083E"/>
    <w:rsid w:val="00261348"/>
    <w:rsid w:val="00261930"/>
    <w:rsid w:val="00261DE9"/>
    <w:rsid w:val="0026266A"/>
    <w:rsid w:val="00262B51"/>
    <w:rsid w:val="00262B68"/>
    <w:rsid w:val="00262CEC"/>
    <w:rsid w:val="00262CFF"/>
    <w:rsid w:val="002635CA"/>
    <w:rsid w:val="002638A2"/>
    <w:rsid w:val="00263C34"/>
    <w:rsid w:val="00263FF6"/>
    <w:rsid w:val="0026418E"/>
    <w:rsid w:val="002645B6"/>
    <w:rsid w:val="00264E26"/>
    <w:rsid w:val="00264EB8"/>
    <w:rsid w:val="00264EC3"/>
    <w:rsid w:val="002651D0"/>
    <w:rsid w:val="0026522D"/>
    <w:rsid w:val="002655F1"/>
    <w:rsid w:val="00265A77"/>
    <w:rsid w:val="00265AA7"/>
    <w:rsid w:val="00266243"/>
    <w:rsid w:val="00266547"/>
    <w:rsid w:val="00266E43"/>
    <w:rsid w:val="00267431"/>
    <w:rsid w:val="00267506"/>
    <w:rsid w:val="00267D5B"/>
    <w:rsid w:val="0027004C"/>
    <w:rsid w:val="00270348"/>
    <w:rsid w:val="002704E3"/>
    <w:rsid w:val="00270594"/>
    <w:rsid w:val="00270A68"/>
    <w:rsid w:val="00270E0E"/>
    <w:rsid w:val="00270E77"/>
    <w:rsid w:val="00271219"/>
    <w:rsid w:val="002718D4"/>
    <w:rsid w:val="0027190E"/>
    <w:rsid w:val="00271AF8"/>
    <w:rsid w:val="00271CC9"/>
    <w:rsid w:val="00271FE2"/>
    <w:rsid w:val="002724ED"/>
    <w:rsid w:val="00272D0F"/>
    <w:rsid w:val="00272E5B"/>
    <w:rsid w:val="00273132"/>
    <w:rsid w:val="0027329F"/>
    <w:rsid w:val="002734A4"/>
    <w:rsid w:val="00273812"/>
    <w:rsid w:val="00273A47"/>
    <w:rsid w:val="00273E9D"/>
    <w:rsid w:val="002741A2"/>
    <w:rsid w:val="00274373"/>
    <w:rsid w:val="002743E0"/>
    <w:rsid w:val="002744BC"/>
    <w:rsid w:val="002746F2"/>
    <w:rsid w:val="00274B4A"/>
    <w:rsid w:val="00274CEA"/>
    <w:rsid w:val="00274D36"/>
    <w:rsid w:val="00274DB5"/>
    <w:rsid w:val="00274DD4"/>
    <w:rsid w:val="002752A3"/>
    <w:rsid w:val="0027532F"/>
    <w:rsid w:val="002755A3"/>
    <w:rsid w:val="00275AF6"/>
    <w:rsid w:val="00275F58"/>
    <w:rsid w:val="00276155"/>
    <w:rsid w:val="002765A7"/>
    <w:rsid w:val="00276AE8"/>
    <w:rsid w:val="00276E46"/>
    <w:rsid w:val="00276EB3"/>
    <w:rsid w:val="00276F6F"/>
    <w:rsid w:val="00276FDC"/>
    <w:rsid w:val="00277235"/>
    <w:rsid w:val="002806AF"/>
    <w:rsid w:val="00280A5D"/>
    <w:rsid w:val="00280CC2"/>
    <w:rsid w:val="00280F2B"/>
    <w:rsid w:val="00280F78"/>
    <w:rsid w:val="0028100A"/>
    <w:rsid w:val="002810EE"/>
    <w:rsid w:val="00281311"/>
    <w:rsid w:val="002813B5"/>
    <w:rsid w:val="00281A8F"/>
    <w:rsid w:val="00281B13"/>
    <w:rsid w:val="00281D18"/>
    <w:rsid w:val="00281D80"/>
    <w:rsid w:val="00281D87"/>
    <w:rsid w:val="00281F99"/>
    <w:rsid w:val="0028246C"/>
    <w:rsid w:val="002824AE"/>
    <w:rsid w:val="00282F2E"/>
    <w:rsid w:val="0028302F"/>
    <w:rsid w:val="00283450"/>
    <w:rsid w:val="00283563"/>
    <w:rsid w:val="00283588"/>
    <w:rsid w:val="00283B28"/>
    <w:rsid w:val="00283C5D"/>
    <w:rsid w:val="00284DEB"/>
    <w:rsid w:val="002852F6"/>
    <w:rsid w:val="002853E7"/>
    <w:rsid w:val="00286105"/>
    <w:rsid w:val="00286178"/>
    <w:rsid w:val="0028620F"/>
    <w:rsid w:val="00286B06"/>
    <w:rsid w:val="00286C57"/>
    <w:rsid w:val="00286E82"/>
    <w:rsid w:val="00286F0C"/>
    <w:rsid w:val="00287A92"/>
    <w:rsid w:val="00287EC5"/>
    <w:rsid w:val="00287FE8"/>
    <w:rsid w:val="00290817"/>
    <w:rsid w:val="00290914"/>
    <w:rsid w:val="00290A78"/>
    <w:rsid w:val="00290FB0"/>
    <w:rsid w:val="00291037"/>
    <w:rsid w:val="0029106A"/>
    <w:rsid w:val="002914D4"/>
    <w:rsid w:val="00291912"/>
    <w:rsid w:val="00291E0C"/>
    <w:rsid w:val="00291E59"/>
    <w:rsid w:val="002921C8"/>
    <w:rsid w:val="002922F6"/>
    <w:rsid w:val="0029253A"/>
    <w:rsid w:val="00292B82"/>
    <w:rsid w:val="00292E8E"/>
    <w:rsid w:val="002932A7"/>
    <w:rsid w:val="0029359E"/>
    <w:rsid w:val="00293A51"/>
    <w:rsid w:val="00293AC6"/>
    <w:rsid w:val="00293AE1"/>
    <w:rsid w:val="00293D69"/>
    <w:rsid w:val="00294227"/>
    <w:rsid w:val="00294346"/>
    <w:rsid w:val="00294661"/>
    <w:rsid w:val="00294713"/>
    <w:rsid w:val="0029486F"/>
    <w:rsid w:val="00294CCB"/>
    <w:rsid w:val="00295E0E"/>
    <w:rsid w:val="0029627B"/>
    <w:rsid w:val="00296787"/>
    <w:rsid w:val="0029694F"/>
    <w:rsid w:val="002969FF"/>
    <w:rsid w:val="00296D00"/>
    <w:rsid w:val="00296D9B"/>
    <w:rsid w:val="002978F1"/>
    <w:rsid w:val="00297A63"/>
    <w:rsid w:val="00297B49"/>
    <w:rsid w:val="00297C08"/>
    <w:rsid w:val="00297C4C"/>
    <w:rsid w:val="00297C97"/>
    <w:rsid w:val="00297E83"/>
    <w:rsid w:val="002A00D8"/>
    <w:rsid w:val="002A011C"/>
    <w:rsid w:val="002A01B7"/>
    <w:rsid w:val="002A1542"/>
    <w:rsid w:val="002A1A78"/>
    <w:rsid w:val="002A27B4"/>
    <w:rsid w:val="002A28D3"/>
    <w:rsid w:val="002A30D7"/>
    <w:rsid w:val="002A3216"/>
    <w:rsid w:val="002A3670"/>
    <w:rsid w:val="002A36B2"/>
    <w:rsid w:val="002A3774"/>
    <w:rsid w:val="002A37F9"/>
    <w:rsid w:val="002A3943"/>
    <w:rsid w:val="002A3BCE"/>
    <w:rsid w:val="002A3C23"/>
    <w:rsid w:val="002A3E1B"/>
    <w:rsid w:val="002A4117"/>
    <w:rsid w:val="002A4230"/>
    <w:rsid w:val="002A439A"/>
    <w:rsid w:val="002A49A2"/>
    <w:rsid w:val="002A4B4A"/>
    <w:rsid w:val="002A4E1E"/>
    <w:rsid w:val="002A52E9"/>
    <w:rsid w:val="002A54CA"/>
    <w:rsid w:val="002A5ABF"/>
    <w:rsid w:val="002A5C35"/>
    <w:rsid w:val="002A5CEE"/>
    <w:rsid w:val="002A5D14"/>
    <w:rsid w:val="002A5EA3"/>
    <w:rsid w:val="002A5F6E"/>
    <w:rsid w:val="002A6172"/>
    <w:rsid w:val="002A6608"/>
    <w:rsid w:val="002A69BF"/>
    <w:rsid w:val="002A6B2C"/>
    <w:rsid w:val="002A6B57"/>
    <w:rsid w:val="002A6CAC"/>
    <w:rsid w:val="002A75D0"/>
    <w:rsid w:val="002A76FE"/>
    <w:rsid w:val="002B0048"/>
    <w:rsid w:val="002B0515"/>
    <w:rsid w:val="002B062F"/>
    <w:rsid w:val="002B0C68"/>
    <w:rsid w:val="002B0D5C"/>
    <w:rsid w:val="002B1023"/>
    <w:rsid w:val="002B16AC"/>
    <w:rsid w:val="002B185A"/>
    <w:rsid w:val="002B1AE2"/>
    <w:rsid w:val="002B1C80"/>
    <w:rsid w:val="002B1E1D"/>
    <w:rsid w:val="002B21B8"/>
    <w:rsid w:val="002B2397"/>
    <w:rsid w:val="002B2419"/>
    <w:rsid w:val="002B2D87"/>
    <w:rsid w:val="002B31F2"/>
    <w:rsid w:val="002B3202"/>
    <w:rsid w:val="002B34D4"/>
    <w:rsid w:val="002B3908"/>
    <w:rsid w:val="002B42ED"/>
    <w:rsid w:val="002B43E0"/>
    <w:rsid w:val="002B44B5"/>
    <w:rsid w:val="002B4B77"/>
    <w:rsid w:val="002B4C64"/>
    <w:rsid w:val="002B5571"/>
    <w:rsid w:val="002B5AD0"/>
    <w:rsid w:val="002B5CD6"/>
    <w:rsid w:val="002B5DD7"/>
    <w:rsid w:val="002B6267"/>
    <w:rsid w:val="002B6592"/>
    <w:rsid w:val="002B6614"/>
    <w:rsid w:val="002B6D11"/>
    <w:rsid w:val="002B6F9F"/>
    <w:rsid w:val="002B71A9"/>
    <w:rsid w:val="002B7652"/>
    <w:rsid w:val="002B76E4"/>
    <w:rsid w:val="002B784F"/>
    <w:rsid w:val="002B7D71"/>
    <w:rsid w:val="002B7DC8"/>
    <w:rsid w:val="002C0429"/>
    <w:rsid w:val="002C0553"/>
    <w:rsid w:val="002C06A6"/>
    <w:rsid w:val="002C07A1"/>
    <w:rsid w:val="002C0809"/>
    <w:rsid w:val="002C098A"/>
    <w:rsid w:val="002C0B14"/>
    <w:rsid w:val="002C0B64"/>
    <w:rsid w:val="002C0C7E"/>
    <w:rsid w:val="002C0E49"/>
    <w:rsid w:val="002C1021"/>
    <w:rsid w:val="002C1A57"/>
    <w:rsid w:val="002C1C25"/>
    <w:rsid w:val="002C1C45"/>
    <w:rsid w:val="002C1C73"/>
    <w:rsid w:val="002C1D19"/>
    <w:rsid w:val="002C1FB4"/>
    <w:rsid w:val="002C22C6"/>
    <w:rsid w:val="002C246D"/>
    <w:rsid w:val="002C24B5"/>
    <w:rsid w:val="002C2876"/>
    <w:rsid w:val="002C292C"/>
    <w:rsid w:val="002C2DA0"/>
    <w:rsid w:val="002C2F89"/>
    <w:rsid w:val="002C303D"/>
    <w:rsid w:val="002C3855"/>
    <w:rsid w:val="002C38CA"/>
    <w:rsid w:val="002C3C6A"/>
    <w:rsid w:val="002C431E"/>
    <w:rsid w:val="002C4915"/>
    <w:rsid w:val="002C499C"/>
    <w:rsid w:val="002C4AAD"/>
    <w:rsid w:val="002C4DC7"/>
    <w:rsid w:val="002C590B"/>
    <w:rsid w:val="002C599F"/>
    <w:rsid w:val="002C5CA8"/>
    <w:rsid w:val="002C5DA6"/>
    <w:rsid w:val="002C5E96"/>
    <w:rsid w:val="002C5F7D"/>
    <w:rsid w:val="002C6236"/>
    <w:rsid w:val="002C6377"/>
    <w:rsid w:val="002C63CC"/>
    <w:rsid w:val="002C65CF"/>
    <w:rsid w:val="002C670E"/>
    <w:rsid w:val="002C6815"/>
    <w:rsid w:val="002C69D0"/>
    <w:rsid w:val="002C6C98"/>
    <w:rsid w:val="002C6F99"/>
    <w:rsid w:val="002C7372"/>
    <w:rsid w:val="002C7EEA"/>
    <w:rsid w:val="002C7F8C"/>
    <w:rsid w:val="002D04A2"/>
    <w:rsid w:val="002D06F8"/>
    <w:rsid w:val="002D0B39"/>
    <w:rsid w:val="002D10FC"/>
    <w:rsid w:val="002D12A1"/>
    <w:rsid w:val="002D15B7"/>
    <w:rsid w:val="002D18BB"/>
    <w:rsid w:val="002D18BF"/>
    <w:rsid w:val="002D18F4"/>
    <w:rsid w:val="002D19AA"/>
    <w:rsid w:val="002D1EAC"/>
    <w:rsid w:val="002D2163"/>
    <w:rsid w:val="002D23F1"/>
    <w:rsid w:val="002D26EA"/>
    <w:rsid w:val="002D2794"/>
    <w:rsid w:val="002D2C54"/>
    <w:rsid w:val="002D2E31"/>
    <w:rsid w:val="002D2E34"/>
    <w:rsid w:val="002D2FCA"/>
    <w:rsid w:val="002D31B4"/>
    <w:rsid w:val="002D31CD"/>
    <w:rsid w:val="002D3405"/>
    <w:rsid w:val="002D37A1"/>
    <w:rsid w:val="002D3A40"/>
    <w:rsid w:val="002D3B73"/>
    <w:rsid w:val="002D419D"/>
    <w:rsid w:val="002D41CE"/>
    <w:rsid w:val="002D456E"/>
    <w:rsid w:val="002D48D7"/>
    <w:rsid w:val="002D4BCF"/>
    <w:rsid w:val="002D4C31"/>
    <w:rsid w:val="002D5208"/>
    <w:rsid w:val="002D5594"/>
    <w:rsid w:val="002D5B78"/>
    <w:rsid w:val="002D5C0A"/>
    <w:rsid w:val="002D5DCD"/>
    <w:rsid w:val="002D5F40"/>
    <w:rsid w:val="002D601B"/>
    <w:rsid w:val="002D607D"/>
    <w:rsid w:val="002D65EC"/>
    <w:rsid w:val="002D6822"/>
    <w:rsid w:val="002D6F65"/>
    <w:rsid w:val="002D7AEB"/>
    <w:rsid w:val="002E01DD"/>
    <w:rsid w:val="002E023B"/>
    <w:rsid w:val="002E0556"/>
    <w:rsid w:val="002E087A"/>
    <w:rsid w:val="002E0A63"/>
    <w:rsid w:val="002E1127"/>
    <w:rsid w:val="002E11D7"/>
    <w:rsid w:val="002E1333"/>
    <w:rsid w:val="002E1EB1"/>
    <w:rsid w:val="002E246B"/>
    <w:rsid w:val="002E272F"/>
    <w:rsid w:val="002E2919"/>
    <w:rsid w:val="002E2959"/>
    <w:rsid w:val="002E2C1B"/>
    <w:rsid w:val="002E2F19"/>
    <w:rsid w:val="002E2F58"/>
    <w:rsid w:val="002E303A"/>
    <w:rsid w:val="002E376B"/>
    <w:rsid w:val="002E3886"/>
    <w:rsid w:val="002E3980"/>
    <w:rsid w:val="002E3AC9"/>
    <w:rsid w:val="002E419F"/>
    <w:rsid w:val="002E47F9"/>
    <w:rsid w:val="002E493E"/>
    <w:rsid w:val="002E4C43"/>
    <w:rsid w:val="002E4CC3"/>
    <w:rsid w:val="002E539E"/>
    <w:rsid w:val="002E559A"/>
    <w:rsid w:val="002E572B"/>
    <w:rsid w:val="002E57B2"/>
    <w:rsid w:val="002E5EAD"/>
    <w:rsid w:val="002E606D"/>
    <w:rsid w:val="002E6260"/>
    <w:rsid w:val="002E63DF"/>
    <w:rsid w:val="002E64D9"/>
    <w:rsid w:val="002E654E"/>
    <w:rsid w:val="002E6D2F"/>
    <w:rsid w:val="002E6F58"/>
    <w:rsid w:val="002E6F6A"/>
    <w:rsid w:val="002E703C"/>
    <w:rsid w:val="002E7444"/>
    <w:rsid w:val="002E79FE"/>
    <w:rsid w:val="002E7DB3"/>
    <w:rsid w:val="002F00C3"/>
    <w:rsid w:val="002F0311"/>
    <w:rsid w:val="002F05CA"/>
    <w:rsid w:val="002F0602"/>
    <w:rsid w:val="002F0A0A"/>
    <w:rsid w:val="002F0F2D"/>
    <w:rsid w:val="002F1085"/>
    <w:rsid w:val="002F18F5"/>
    <w:rsid w:val="002F1DCF"/>
    <w:rsid w:val="002F1DF6"/>
    <w:rsid w:val="002F1EF3"/>
    <w:rsid w:val="002F22B2"/>
    <w:rsid w:val="002F25BA"/>
    <w:rsid w:val="002F299B"/>
    <w:rsid w:val="002F2BA6"/>
    <w:rsid w:val="002F2D2C"/>
    <w:rsid w:val="002F2FCB"/>
    <w:rsid w:val="002F33FD"/>
    <w:rsid w:val="002F35A4"/>
    <w:rsid w:val="002F35FD"/>
    <w:rsid w:val="002F3B82"/>
    <w:rsid w:val="002F40E4"/>
    <w:rsid w:val="002F47F0"/>
    <w:rsid w:val="002F49A1"/>
    <w:rsid w:val="002F4BE0"/>
    <w:rsid w:val="002F4E88"/>
    <w:rsid w:val="002F4F75"/>
    <w:rsid w:val="002F5225"/>
    <w:rsid w:val="002F525A"/>
    <w:rsid w:val="002F5726"/>
    <w:rsid w:val="002F57DD"/>
    <w:rsid w:val="002F59F5"/>
    <w:rsid w:val="002F59F9"/>
    <w:rsid w:val="002F7037"/>
    <w:rsid w:val="002F7078"/>
    <w:rsid w:val="002F727F"/>
    <w:rsid w:val="002F7A05"/>
    <w:rsid w:val="002F7D13"/>
    <w:rsid w:val="002F7F3E"/>
    <w:rsid w:val="002F7FB6"/>
    <w:rsid w:val="0030016F"/>
    <w:rsid w:val="00300205"/>
    <w:rsid w:val="00300441"/>
    <w:rsid w:val="00300B4D"/>
    <w:rsid w:val="00301197"/>
    <w:rsid w:val="0030120B"/>
    <w:rsid w:val="003017CA"/>
    <w:rsid w:val="00301A38"/>
    <w:rsid w:val="00301C5A"/>
    <w:rsid w:val="003031A4"/>
    <w:rsid w:val="0030351B"/>
    <w:rsid w:val="00303BA6"/>
    <w:rsid w:val="00303C6F"/>
    <w:rsid w:val="00304895"/>
    <w:rsid w:val="00304923"/>
    <w:rsid w:val="00304A60"/>
    <w:rsid w:val="00304EF2"/>
    <w:rsid w:val="00304F4E"/>
    <w:rsid w:val="003051BB"/>
    <w:rsid w:val="003056F0"/>
    <w:rsid w:val="0030573B"/>
    <w:rsid w:val="00305824"/>
    <w:rsid w:val="003059BA"/>
    <w:rsid w:val="00305BE2"/>
    <w:rsid w:val="00306146"/>
    <w:rsid w:val="0030632E"/>
    <w:rsid w:val="003065B2"/>
    <w:rsid w:val="003067CE"/>
    <w:rsid w:val="00306B33"/>
    <w:rsid w:val="00306F7F"/>
    <w:rsid w:val="00307405"/>
    <w:rsid w:val="003079BA"/>
    <w:rsid w:val="0031023E"/>
    <w:rsid w:val="00310254"/>
    <w:rsid w:val="00310379"/>
    <w:rsid w:val="00310C6E"/>
    <w:rsid w:val="00310E7C"/>
    <w:rsid w:val="00310F72"/>
    <w:rsid w:val="00310F89"/>
    <w:rsid w:val="0031112B"/>
    <w:rsid w:val="00311740"/>
    <w:rsid w:val="00311A85"/>
    <w:rsid w:val="00311CFE"/>
    <w:rsid w:val="00311D77"/>
    <w:rsid w:val="0031222D"/>
    <w:rsid w:val="00312821"/>
    <w:rsid w:val="00313158"/>
    <w:rsid w:val="003136A1"/>
    <w:rsid w:val="003139F9"/>
    <w:rsid w:val="00313F3C"/>
    <w:rsid w:val="00314634"/>
    <w:rsid w:val="00314B65"/>
    <w:rsid w:val="00314BFF"/>
    <w:rsid w:val="00314DA2"/>
    <w:rsid w:val="00315108"/>
    <w:rsid w:val="0031560D"/>
    <w:rsid w:val="003159A8"/>
    <w:rsid w:val="00315CEF"/>
    <w:rsid w:val="00315D08"/>
    <w:rsid w:val="0031612C"/>
    <w:rsid w:val="0031651F"/>
    <w:rsid w:val="00316A43"/>
    <w:rsid w:val="00316A8F"/>
    <w:rsid w:val="00316DA8"/>
    <w:rsid w:val="003177AC"/>
    <w:rsid w:val="00317882"/>
    <w:rsid w:val="003178FD"/>
    <w:rsid w:val="00317A43"/>
    <w:rsid w:val="00317B38"/>
    <w:rsid w:val="00320305"/>
    <w:rsid w:val="00320523"/>
    <w:rsid w:val="00320DC0"/>
    <w:rsid w:val="00320E20"/>
    <w:rsid w:val="00321015"/>
    <w:rsid w:val="003210D9"/>
    <w:rsid w:val="0032121B"/>
    <w:rsid w:val="003215DC"/>
    <w:rsid w:val="0032168A"/>
    <w:rsid w:val="00321D18"/>
    <w:rsid w:val="00322096"/>
    <w:rsid w:val="003220A0"/>
    <w:rsid w:val="00322A5D"/>
    <w:rsid w:val="00322BCD"/>
    <w:rsid w:val="0032344F"/>
    <w:rsid w:val="0032369B"/>
    <w:rsid w:val="003236C5"/>
    <w:rsid w:val="00323882"/>
    <w:rsid w:val="00323905"/>
    <w:rsid w:val="003239F5"/>
    <w:rsid w:val="00323CF9"/>
    <w:rsid w:val="00323DBD"/>
    <w:rsid w:val="00323E2E"/>
    <w:rsid w:val="00324272"/>
    <w:rsid w:val="0032430A"/>
    <w:rsid w:val="00324D03"/>
    <w:rsid w:val="00325131"/>
    <w:rsid w:val="0032518B"/>
    <w:rsid w:val="003251B7"/>
    <w:rsid w:val="00325270"/>
    <w:rsid w:val="003252DC"/>
    <w:rsid w:val="00325378"/>
    <w:rsid w:val="00325950"/>
    <w:rsid w:val="00325CEA"/>
    <w:rsid w:val="003265EB"/>
    <w:rsid w:val="00326915"/>
    <w:rsid w:val="003269E3"/>
    <w:rsid w:val="003279D8"/>
    <w:rsid w:val="0033065C"/>
    <w:rsid w:val="00330745"/>
    <w:rsid w:val="00330878"/>
    <w:rsid w:val="00330D1B"/>
    <w:rsid w:val="00330F66"/>
    <w:rsid w:val="00331181"/>
    <w:rsid w:val="003311B8"/>
    <w:rsid w:val="00331437"/>
    <w:rsid w:val="00331472"/>
    <w:rsid w:val="003317B9"/>
    <w:rsid w:val="0033196B"/>
    <w:rsid w:val="00332006"/>
    <w:rsid w:val="003323FD"/>
    <w:rsid w:val="00332446"/>
    <w:rsid w:val="003327AE"/>
    <w:rsid w:val="00332D26"/>
    <w:rsid w:val="00333636"/>
    <w:rsid w:val="00333815"/>
    <w:rsid w:val="00333866"/>
    <w:rsid w:val="00333923"/>
    <w:rsid w:val="00333950"/>
    <w:rsid w:val="00333A33"/>
    <w:rsid w:val="00333C49"/>
    <w:rsid w:val="00333CAD"/>
    <w:rsid w:val="00333D21"/>
    <w:rsid w:val="003341C4"/>
    <w:rsid w:val="003344B0"/>
    <w:rsid w:val="00334B8E"/>
    <w:rsid w:val="00335521"/>
    <w:rsid w:val="00335799"/>
    <w:rsid w:val="0033589A"/>
    <w:rsid w:val="003358BC"/>
    <w:rsid w:val="00335A5E"/>
    <w:rsid w:val="00335EAE"/>
    <w:rsid w:val="00336A24"/>
    <w:rsid w:val="00336EED"/>
    <w:rsid w:val="0033718F"/>
    <w:rsid w:val="003378CE"/>
    <w:rsid w:val="00337BEF"/>
    <w:rsid w:val="003404CB"/>
    <w:rsid w:val="003404DE"/>
    <w:rsid w:val="003405E6"/>
    <w:rsid w:val="0034098C"/>
    <w:rsid w:val="0034112D"/>
    <w:rsid w:val="00341498"/>
    <w:rsid w:val="003415E7"/>
    <w:rsid w:val="00341A2B"/>
    <w:rsid w:val="00341CFB"/>
    <w:rsid w:val="00341E8C"/>
    <w:rsid w:val="00342195"/>
    <w:rsid w:val="00342BA0"/>
    <w:rsid w:val="00342DA0"/>
    <w:rsid w:val="00343993"/>
    <w:rsid w:val="00343A46"/>
    <w:rsid w:val="0034406E"/>
    <w:rsid w:val="0034448A"/>
    <w:rsid w:val="00344517"/>
    <w:rsid w:val="00344654"/>
    <w:rsid w:val="00344A9B"/>
    <w:rsid w:val="00344D49"/>
    <w:rsid w:val="00345096"/>
    <w:rsid w:val="00345157"/>
    <w:rsid w:val="00345177"/>
    <w:rsid w:val="00345347"/>
    <w:rsid w:val="0034575B"/>
    <w:rsid w:val="00345F8C"/>
    <w:rsid w:val="00345F94"/>
    <w:rsid w:val="00346548"/>
    <w:rsid w:val="003466F5"/>
    <w:rsid w:val="00346701"/>
    <w:rsid w:val="003467B0"/>
    <w:rsid w:val="00346BBE"/>
    <w:rsid w:val="00346EE1"/>
    <w:rsid w:val="003473D3"/>
    <w:rsid w:val="003479B7"/>
    <w:rsid w:val="00347C25"/>
    <w:rsid w:val="00347DF8"/>
    <w:rsid w:val="003501A5"/>
    <w:rsid w:val="003507E4"/>
    <w:rsid w:val="00351057"/>
    <w:rsid w:val="003510CC"/>
    <w:rsid w:val="003513D3"/>
    <w:rsid w:val="003515F7"/>
    <w:rsid w:val="00351A1D"/>
    <w:rsid w:val="00351A53"/>
    <w:rsid w:val="00351CCA"/>
    <w:rsid w:val="00351D82"/>
    <w:rsid w:val="00351DA7"/>
    <w:rsid w:val="00351F2E"/>
    <w:rsid w:val="00351FB9"/>
    <w:rsid w:val="0035206A"/>
    <w:rsid w:val="003520D6"/>
    <w:rsid w:val="00352173"/>
    <w:rsid w:val="003526C7"/>
    <w:rsid w:val="003528A1"/>
    <w:rsid w:val="00353058"/>
    <w:rsid w:val="003537F7"/>
    <w:rsid w:val="00353BC7"/>
    <w:rsid w:val="00353CC7"/>
    <w:rsid w:val="00353DEF"/>
    <w:rsid w:val="00353E56"/>
    <w:rsid w:val="0035416D"/>
    <w:rsid w:val="00354202"/>
    <w:rsid w:val="003542E9"/>
    <w:rsid w:val="003543CE"/>
    <w:rsid w:val="003545CA"/>
    <w:rsid w:val="003547C5"/>
    <w:rsid w:val="0035496C"/>
    <w:rsid w:val="00354B64"/>
    <w:rsid w:val="00355885"/>
    <w:rsid w:val="003558EC"/>
    <w:rsid w:val="00355971"/>
    <w:rsid w:val="00355988"/>
    <w:rsid w:val="00355A24"/>
    <w:rsid w:val="00355E8E"/>
    <w:rsid w:val="003563C6"/>
    <w:rsid w:val="003563CC"/>
    <w:rsid w:val="00356451"/>
    <w:rsid w:val="00356504"/>
    <w:rsid w:val="003569AA"/>
    <w:rsid w:val="00356A81"/>
    <w:rsid w:val="00356E67"/>
    <w:rsid w:val="00357089"/>
    <w:rsid w:val="00357325"/>
    <w:rsid w:val="003577B3"/>
    <w:rsid w:val="003578AC"/>
    <w:rsid w:val="00357FA5"/>
    <w:rsid w:val="0036002E"/>
    <w:rsid w:val="0036047E"/>
    <w:rsid w:val="003606C2"/>
    <w:rsid w:val="00360831"/>
    <w:rsid w:val="00360D1D"/>
    <w:rsid w:val="00360EE8"/>
    <w:rsid w:val="0036111A"/>
    <w:rsid w:val="003612F9"/>
    <w:rsid w:val="0036131F"/>
    <w:rsid w:val="0036147A"/>
    <w:rsid w:val="003616F0"/>
    <w:rsid w:val="0036170F"/>
    <w:rsid w:val="00362384"/>
    <w:rsid w:val="0036288D"/>
    <w:rsid w:val="00362A99"/>
    <w:rsid w:val="00362AC0"/>
    <w:rsid w:val="00362EA5"/>
    <w:rsid w:val="00362F4C"/>
    <w:rsid w:val="00363255"/>
    <w:rsid w:val="00363FDF"/>
    <w:rsid w:val="0036477E"/>
    <w:rsid w:val="003649AC"/>
    <w:rsid w:val="003649E0"/>
    <w:rsid w:val="0036524E"/>
    <w:rsid w:val="00365261"/>
    <w:rsid w:val="003653F6"/>
    <w:rsid w:val="003656E3"/>
    <w:rsid w:val="00365726"/>
    <w:rsid w:val="00365786"/>
    <w:rsid w:val="0036603C"/>
    <w:rsid w:val="003660B0"/>
    <w:rsid w:val="0036626B"/>
    <w:rsid w:val="003664FB"/>
    <w:rsid w:val="00366640"/>
    <w:rsid w:val="00366A76"/>
    <w:rsid w:val="00366AB6"/>
    <w:rsid w:val="00366B77"/>
    <w:rsid w:val="00366B8D"/>
    <w:rsid w:val="003670B0"/>
    <w:rsid w:val="003673AD"/>
    <w:rsid w:val="003674E9"/>
    <w:rsid w:val="00367950"/>
    <w:rsid w:val="003679CB"/>
    <w:rsid w:val="00367A70"/>
    <w:rsid w:val="00367B27"/>
    <w:rsid w:val="00370327"/>
    <w:rsid w:val="003704F6"/>
    <w:rsid w:val="003707AB"/>
    <w:rsid w:val="00370AF2"/>
    <w:rsid w:val="00370E94"/>
    <w:rsid w:val="00371788"/>
    <w:rsid w:val="00371E76"/>
    <w:rsid w:val="00371EA0"/>
    <w:rsid w:val="003723C3"/>
    <w:rsid w:val="003725FB"/>
    <w:rsid w:val="003730FF"/>
    <w:rsid w:val="00373157"/>
    <w:rsid w:val="003735AB"/>
    <w:rsid w:val="0037379B"/>
    <w:rsid w:val="00373AFA"/>
    <w:rsid w:val="00373B40"/>
    <w:rsid w:val="00373CD4"/>
    <w:rsid w:val="003740A3"/>
    <w:rsid w:val="0037426D"/>
    <w:rsid w:val="00374559"/>
    <w:rsid w:val="0037456B"/>
    <w:rsid w:val="003747BB"/>
    <w:rsid w:val="00374D8B"/>
    <w:rsid w:val="00374E24"/>
    <w:rsid w:val="00374F67"/>
    <w:rsid w:val="00375127"/>
    <w:rsid w:val="00375474"/>
    <w:rsid w:val="003759F4"/>
    <w:rsid w:val="003761C3"/>
    <w:rsid w:val="003764AC"/>
    <w:rsid w:val="00376D94"/>
    <w:rsid w:val="00376FCD"/>
    <w:rsid w:val="003773B8"/>
    <w:rsid w:val="0037745F"/>
    <w:rsid w:val="00377751"/>
    <w:rsid w:val="00377B2F"/>
    <w:rsid w:val="00377EAD"/>
    <w:rsid w:val="00377F43"/>
    <w:rsid w:val="00380292"/>
    <w:rsid w:val="00380386"/>
    <w:rsid w:val="003805D2"/>
    <w:rsid w:val="003805F4"/>
    <w:rsid w:val="003807AE"/>
    <w:rsid w:val="003810F4"/>
    <w:rsid w:val="0038122D"/>
    <w:rsid w:val="0038122F"/>
    <w:rsid w:val="00381535"/>
    <w:rsid w:val="00381AFE"/>
    <w:rsid w:val="00382043"/>
    <w:rsid w:val="00382076"/>
    <w:rsid w:val="00382292"/>
    <w:rsid w:val="003822A2"/>
    <w:rsid w:val="003836FD"/>
    <w:rsid w:val="0038390B"/>
    <w:rsid w:val="00384389"/>
    <w:rsid w:val="00384772"/>
    <w:rsid w:val="00384920"/>
    <w:rsid w:val="00384BFA"/>
    <w:rsid w:val="0038549D"/>
    <w:rsid w:val="00385723"/>
    <w:rsid w:val="00385793"/>
    <w:rsid w:val="003859DF"/>
    <w:rsid w:val="00385AC2"/>
    <w:rsid w:val="00385B3D"/>
    <w:rsid w:val="00385BB3"/>
    <w:rsid w:val="00386418"/>
    <w:rsid w:val="003864C9"/>
    <w:rsid w:val="00386516"/>
    <w:rsid w:val="00386D3E"/>
    <w:rsid w:val="00387205"/>
    <w:rsid w:val="00387236"/>
    <w:rsid w:val="0038734F"/>
    <w:rsid w:val="00387384"/>
    <w:rsid w:val="00387934"/>
    <w:rsid w:val="00387DFC"/>
    <w:rsid w:val="00390A42"/>
    <w:rsid w:val="00390EEA"/>
    <w:rsid w:val="0039107D"/>
    <w:rsid w:val="00391149"/>
    <w:rsid w:val="00391176"/>
    <w:rsid w:val="003911E6"/>
    <w:rsid w:val="00391320"/>
    <w:rsid w:val="003914D8"/>
    <w:rsid w:val="003916C3"/>
    <w:rsid w:val="003919E6"/>
    <w:rsid w:val="00391A51"/>
    <w:rsid w:val="00391BF5"/>
    <w:rsid w:val="00391E83"/>
    <w:rsid w:val="003920D0"/>
    <w:rsid w:val="00392960"/>
    <w:rsid w:val="00392961"/>
    <w:rsid w:val="00392B8B"/>
    <w:rsid w:val="00392DEF"/>
    <w:rsid w:val="0039309A"/>
    <w:rsid w:val="003930B2"/>
    <w:rsid w:val="00393173"/>
    <w:rsid w:val="003933E1"/>
    <w:rsid w:val="003935AA"/>
    <w:rsid w:val="00393EE0"/>
    <w:rsid w:val="0039424E"/>
    <w:rsid w:val="0039431E"/>
    <w:rsid w:val="003947CF"/>
    <w:rsid w:val="003951AB"/>
    <w:rsid w:val="003956A4"/>
    <w:rsid w:val="0039580D"/>
    <w:rsid w:val="003958AF"/>
    <w:rsid w:val="003959A7"/>
    <w:rsid w:val="00395F6E"/>
    <w:rsid w:val="00396048"/>
    <w:rsid w:val="003961DC"/>
    <w:rsid w:val="00396467"/>
    <w:rsid w:val="003965D7"/>
    <w:rsid w:val="00396773"/>
    <w:rsid w:val="003967CF"/>
    <w:rsid w:val="0039790B"/>
    <w:rsid w:val="0039796E"/>
    <w:rsid w:val="00397986"/>
    <w:rsid w:val="00397E46"/>
    <w:rsid w:val="003A0039"/>
    <w:rsid w:val="003A0B1D"/>
    <w:rsid w:val="003A0B98"/>
    <w:rsid w:val="003A0E96"/>
    <w:rsid w:val="003A0ED9"/>
    <w:rsid w:val="003A114E"/>
    <w:rsid w:val="003A12B6"/>
    <w:rsid w:val="003A1AA5"/>
    <w:rsid w:val="003A1B62"/>
    <w:rsid w:val="003A201C"/>
    <w:rsid w:val="003A230F"/>
    <w:rsid w:val="003A2D1B"/>
    <w:rsid w:val="003A2D62"/>
    <w:rsid w:val="003A3574"/>
    <w:rsid w:val="003A35F7"/>
    <w:rsid w:val="003A368F"/>
    <w:rsid w:val="003A3695"/>
    <w:rsid w:val="003A3F9E"/>
    <w:rsid w:val="003A41BD"/>
    <w:rsid w:val="003A421E"/>
    <w:rsid w:val="003A4C2F"/>
    <w:rsid w:val="003A4C4D"/>
    <w:rsid w:val="003A4D12"/>
    <w:rsid w:val="003A4F7A"/>
    <w:rsid w:val="003A50FC"/>
    <w:rsid w:val="003A5111"/>
    <w:rsid w:val="003A53A6"/>
    <w:rsid w:val="003A577D"/>
    <w:rsid w:val="003A5CDF"/>
    <w:rsid w:val="003A5CF8"/>
    <w:rsid w:val="003A5EFF"/>
    <w:rsid w:val="003A5F47"/>
    <w:rsid w:val="003A6344"/>
    <w:rsid w:val="003A66BA"/>
    <w:rsid w:val="003A6881"/>
    <w:rsid w:val="003A6908"/>
    <w:rsid w:val="003A6926"/>
    <w:rsid w:val="003A7201"/>
    <w:rsid w:val="003A751F"/>
    <w:rsid w:val="003A7E4B"/>
    <w:rsid w:val="003B011D"/>
    <w:rsid w:val="003B0301"/>
    <w:rsid w:val="003B046F"/>
    <w:rsid w:val="003B0B89"/>
    <w:rsid w:val="003B0EB4"/>
    <w:rsid w:val="003B100C"/>
    <w:rsid w:val="003B1157"/>
    <w:rsid w:val="003B1177"/>
    <w:rsid w:val="003B1179"/>
    <w:rsid w:val="003B192E"/>
    <w:rsid w:val="003B2944"/>
    <w:rsid w:val="003B2994"/>
    <w:rsid w:val="003B29AC"/>
    <w:rsid w:val="003B30D7"/>
    <w:rsid w:val="003B3521"/>
    <w:rsid w:val="003B390E"/>
    <w:rsid w:val="003B3DB2"/>
    <w:rsid w:val="003B402C"/>
    <w:rsid w:val="003B42AA"/>
    <w:rsid w:val="003B46C1"/>
    <w:rsid w:val="003B4E09"/>
    <w:rsid w:val="003B4E0F"/>
    <w:rsid w:val="003B4FF5"/>
    <w:rsid w:val="003B5228"/>
    <w:rsid w:val="003B5346"/>
    <w:rsid w:val="003B5474"/>
    <w:rsid w:val="003B5555"/>
    <w:rsid w:val="003B5611"/>
    <w:rsid w:val="003B5932"/>
    <w:rsid w:val="003B5BB3"/>
    <w:rsid w:val="003B5C20"/>
    <w:rsid w:val="003B5E3D"/>
    <w:rsid w:val="003B6453"/>
    <w:rsid w:val="003B646C"/>
    <w:rsid w:val="003B659B"/>
    <w:rsid w:val="003B65CF"/>
    <w:rsid w:val="003B6A10"/>
    <w:rsid w:val="003B712F"/>
    <w:rsid w:val="003B72E5"/>
    <w:rsid w:val="003B755A"/>
    <w:rsid w:val="003B78E5"/>
    <w:rsid w:val="003B7A0C"/>
    <w:rsid w:val="003B7F4C"/>
    <w:rsid w:val="003C0397"/>
    <w:rsid w:val="003C051A"/>
    <w:rsid w:val="003C0A19"/>
    <w:rsid w:val="003C0D54"/>
    <w:rsid w:val="003C0D81"/>
    <w:rsid w:val="003C0F26"/>
    <w:rsid w:val="003C16AE"/>
    <w:rsid w:val="003C1B37"/>
    <w:rsid w:val="003C1F4F"/>
    <w:rsid w:val="003C21A9"/>
    <w:rsid w:val="003C21BB"/>
    <w:rsid w:val="003C23B3"/>
    <w:rsid w:val="003C2486"/>
    <w:rsid w:val="003C2AC5"/>
    <w:rsid w:val="003C2D0F"/>
    <w:rsid w:val="003C2F9B"/>
    <w:rsid w:val="003C306F"/>
    <w:rsid w:val="003C34F9"/>
    <w:rsid w:val="003C351B"/>
    <w:rsid w:val="003C35E4"/>
    <w:rsid w:val="003C36EB"/>
    <w:rsid w:val="003C3AB5"/>
    <w:rsid w:val="003C3CA1"/>
    <w:rsid w:val="003C3CEA"/>
    <w:rsid w:val="003C3F79"/>
    <w:rsid w:val="003C4011"/>
    <w:rsid w:val="003C4A56"/>
    <w:rsid w:val="003C54B5"/>
    <w:rsid w:val="003C67E1"/>
    <w:rsid w:val="003C6BAA"/>
    <w:rsid w:val="003C6D47"/>
    <w:rsid w:val="003C727F"/>
    <w:rsid w:val="003C753C"/>
    <w:rsid w:val="003C75D1"/>
    <w:rsid w:val="003C7804"/>
    <w:rsid w:val="003C7A3C"/>
    <w:rsid w:val="003C7C16"/>
    <w:rsid w:val="003C7E0C"/>
    <w:rsid w:val="003C7E96"/>
    <w:rsid w:val="003D020E"/>
    <w:rsid w:val="003D0A9D"/>
    <w:rsid w:val="003D0D60"/>
    <w:rsid w:val="003D0FCE"/>
    <w:rsid w:val="003D14EE"/>
    <w:rsid w:val="003D16C1"/>
    <w:rsid w:val="003D1819"/>
    <w:rsid w:val="003D1A3A"/>
    <w:rsid w:val="003D1AB3"/>
    <w:rsid w:val="003D1FCC"/>
    <w:rsid w:val="003D2453"/>
    <w:rsid w:val="003D268B"/>
    <w:rsid w:val="003D29B0"/>
    <w:rsid w:val="003D2B61"/>
    <w:rsid w:val="003D35B4"/>
    <w:rsid w:val="003D362A"/>
    <w:rsid w:val="003D380D"/>
    <w:rsid w:val="003D3826"/>
    <w:rsid w:val="003D39D4"/>
    <w:rsid w:val="003D4146"/>
    <w:rsid w:val="003D4347"/>
    <w:rsid w:val="003D44AF"/>
    <w:rsid w:val="003D4BCB"/>
    <w:rsid w:val="003D555D"/>
    <w:rsid w:val="003D5C2E"/>
    <w:rsid w:val="003D5E51"/>
    <w:rsid w:val="003D650A"/>
    <w:rsid w:val="003D6660"/>
    <w:rsid w:val="003D6909"/>
    <w:rsid w:val="003D6F1E"/>
    <w:rsid w:val="003D6FB1"/>
    <w:rsid w:val="003D7004"/>
    <w:rsid w:val="003D71F9"/>
    <w:rsid w:val="003D7456"/>
    <w:rsid w:val="003D7C80"/>
    <w:rsid w:val="003D7D66"/>
    <w:rsid w:val="003D7D6A"/>
    <w:rsid w:val="003D7E14"/>
    <w:rsid w:val="003E0633"/>
    <w:rsid w:val="003E09AA"/>
    <w:rsid w:val="003E0EA1"/>
    <w:rsid w:val="003E0FDD"/>
    <w:rsid w:val="003E1410"/>
    <w:rsid w:val="003E1DB7"/>
    <w:rsid w:val="003E1EF7"/>
    <w:rsid w:val="003E2205"/>
    <w:rsid w:val="003E25F5"/>
    <w:rsid w:val="003E2A96"/>
    <w:rsid w:val="003E3018"/>
    <w:rsid w:val="003E3051"/>
    <w:rsid w:val="003E30B3"/>
    <w:rsid w:val="003E38FB"/>
    <w:rsid w:val="003E3B53"/>
    <w:rsid w:val="003E3C62"/>
    <w:rsid w:val="003E3C6C"/>
    <w:rsid w:val="003E3CF8"/>
    <w:rsid w:val="003E3D99"/>
    <w:rsid w:val="003E3EC7"/>
    <w:rsid w:val="003E4300"/>
    <w:rsid w:val="003E4B6B"/>
    <w:rsid w:val="003E4EF1"/>
    <w:rsid w:val="003E518D"/>
    <w:rsid w:val="003E529E"/>
    <w:rsid w:val="003E586F"/>
    <w:rsid w:val="003E58E0"/>
    <w:rsid w:val="003E5B31"/>
    <w:rsid w:val="003E654E"/>
    <w:rsid w:val="003E65F0"/>
    <w:rsid w:val="003E673E"/>
    <w:rsid w:val="003E68F8"/>
    <w:rsid w:val="003E691E"/>
    <w:rsid w:val="003E6A68"/>
    <w:rsid w:val="003E6A9D"/>
    <w:rsid w:val="003E70DA"/>
    <w:rsid w:val="003E727C"/>
    <w:rsid w:val="003E742C"/>
    <w:rsid w:val="003E7626"/>
    <w:rsid w:val="003E7684"/>
    <w:rsid w:val="003E7BBB"/>
    <w:rsid w:val="003E7C23"/>
    <w:rsid w:val="003E7D21"/>
    <w:rsid w:val="003E7EFD"/>
    <w:rsid w:val="003F0526"/>
    <w:rsid w:val="003F0B5E"/>
    <w:rsid w:val="003F11F9"/>
    <w:rsid w:val="003F1A9E"/>
    <w:rsid w:val="003F1BED"/>
    <w:rsid w:val="003F1D66"/>
    <w:rsid w:val="003F1F23"/>
    <w:rsid w:val="003F2901"/>
    <w:rsid w:val="003F2BD3"/>
    <w:rsid w:val="003F2C75"/>
    <w:rsid w:val="003F2DC0"/>
    <w:rsid w:val="003F3F6A"/>
    <w:rsid w:val="003F4071"/>
    <w:rsid w:val="003F4695"/>
    <w:rsid w:val="003F4934"/>
    <w:rsid w:val="003F4D89"/>
    <w:rsid w:val="003F4FB7"/>
    <w:rsid w:val="003F50A8"/>
    <w:rsid w:val="003F5307"/>
    <w:rsid w:val="003F5633"/>
    <w:rsid w:val="003F5759"/>
    <w:rsid w:val="003F5A1B"/>
    <w:rsid w:val="003F5B1D"/>
    <w:rsid w:val="003F5CBF"/>
    <w:rsid w:val="003F5EBC"/>
    <w:rsid w:val="003F5F71"/>
    <w:rsid w:val="003F617A"/>
    <w:rsid w:val="003F6898"/>
    <w:rsid w:val="003F6953"/>
    <w:rsid w:val="003F745F"/>
    <w:rsid w:val="003F7A1F"/>
    <w:rsid w:val="003F7BD8"/>
    <w:rsid w:val="003F7D66"/>
    <w:rsid w:val="003F7FE7"/>
    <w:rsid w:val="0040011E"/>
    <w:rsid w:val="004008B4"/>
    <w:rsid w:val="00400C33"/>
    <w:rsid w:val="00400CAD"/>
    <w:rsid w:val="00400ED4"/>
    <w:rsid w:val="00401511"/>
    <w:rsid w:val="00401A3A"/>
    <w:rsid w:val="00401D7E"/>
    <w:rsid w:val="00401FD7"/>
    <w:rsid w:val="00402105"/>
    <w:rsid w:val="004025EB"/>
    <w:rsid w:val="004026B0"/>
    <w:rsid w:val="00402815"/>
    <w:rsid w:val="00402AFF"/>
    <w:rsid w:val="00402D53"/>
    <w:rsid w:val="00402E0C"/>
    <w:rsid w:val="00402E3A"/>
    <w:rsid w:val="00403209"/>
    <w:rsid w:val="004032BB"/>
    <w:rsid w:val="004037F9"/>
    <w:rsid w:val="004042E1"/>
    <w:rsid w:val="0040434A"/>
    <w:rsid w:val="00404457"/>
    <w:rsid w:val="004045CD"/>
    <w:rsid w:val="00404610"/>
    <w:rsid w:val="00404AD3"/>
    <w:rsid w:val="00404CEF"/>
    <w:rsid w:val="00405011"/>
    <w:rsid w:val="004050BF"/>
    <w:rsid w:val="004051D1"/>
    <w:rsid w:val="004056D4"/>
    <w:rsid w:val="00405939"/>
    <w:rsid w:val="00405979"/>
    <w:rsid w:val="00405E13"/>
    <w:rsid w:val="0040637C"/>
    <w:rsid w:val="0040639D"/>
    <w:rsid w:val="004066C5"/>
    <w:rsid w:val="0040686B"/>
    <w:rsid w:val="00406936"/>
    <w:rsid w:val="00406958"/>
    <w:rsid w:val="00406EF4"/>
    <w:rsid w:val="004070D4"/>
    <w:rsid w:val="00407899"/>
    <w:rsid w:val="00407A03"/>
    <w:rsid w:val="00407E41"/>
    <w:rsid w:val="0041039E"/>
    <w:rsid w:val="0041046E"/>
    <w:rsid w:val="004105B9"/>
    <w:rsid w:val="004105D0"/>
    <w:rsid w:val="0041072B"/>
    <w:rsid w:val="004107FB"/>
    <w:rsid w:val="00410ADD"/>
    <w:rsid w:val="00410C89"/>
    <w:rsid w:val="004111E7"/>
    <w:rsid w:val="004117D6"/>
    <w:rsid w:val="004118A3"/>
    <w:rsid w:val="00411C17"/>
    <w:rsid w:val="00411CD9"/>
    <w:rsid w:val="00411E91"/>
    <w:rsid w:val="00412259"/>
    <w:rsid w:val="0041228D"/>
    <w:rsid w:val="004125A9"/>
    <w:rsid w:val="004125EA"/>
    <w:rsid w:val="00412C27"/>
    <w:rsid w:val="00412EB8"/>
    <w:rsid w:val="00412FFE"/>
    <w:rsid w:val="004131F5"/>
    <w:rsid w:val="00413448"/>
    <w:rsid w:val="0041373E"/>
    <w:rsid w:val="00413A95"/>
    <w:rsid w:val="00413C44"/>
    <w:rsid w:val="00413E03"/>
    <w:rsid w:val="00413EA6"/>
    <w:rsid w:val="00413FA0"/>
    <w:rsid w:val="00413FEA"/>
    <w:rsid w:val="004142A0"/>
    <w:rsid w:val="0041446C"/>
    <w:rsid w:val="004147FF"/>
    <w:rsid w:val="00414B95"/>
    <w:rsid w:val="00415048"/>
    <w:rsid w:val="004152D6"/>
    <w:rsid w:val="0041593E"/>
    <w:rsid w:val="00415AA4"/>
    <w:rsid w:val="00415D52"/>
    <w:rsid w:val="0041625C"/>
    <w:rsid w:val="0041629C"/>
    <w:rsid w:val="004163A8"/>
    <w:rsid w:val="00416488"/>
    <w:rsid w:val="00416601"/>
    <w:rsid w:val="0041668B"/>
    <w:rsid w:val="004167B3"/>
    <w:rsid w:val="00416DD1"/>
    <w:rsid w:val="00416E5E"/>
    <w:rsid w:val="00416EA2"/>
    <w:rsid w:val="004173D8"/>
    <w:rsid w:val="00417451"/>
    <w:rsid w:val="00417468"/>
    <w:rsid w:val="0041755E"/>
    <w:rsid w:val="004204B8"/>
    <w:rsid w:val="00420ABD"/>
    <w:rsid w:val="00420E7E"/>
    <w:rsid w:val="00421285"/>
    <w:rsid w:val="004214FD"/>
    <w:rsid w:val="00421A3B"/>
    <w:rsid w:val="00421B7E"/>
    <w:rsid w:val="0042205C"/>
    <w:rsid w:val="004228AC"/>
    <w:rsid w:val="004232D1"/>
    <w:rsid w:val="0042331B"/>
    <w:rsid w:val="0042378B"/>
    <w:rsid w:val="00423ACC"/>
    <w:rsid w:val="00423BBF"/>
    <w:rsid w:val="00423C99"/>
    <w:rsid w:val="00423F8A"/>
    <w:rsid w:val="00423FC8"/>
    <w:rsid w:val="0042450C"/>
    <w:rsid w:val="004246AC"/>
    <w:rsid w:val="00424C32"/>
    <w:rsid w:val="00424E01"/>
    <w:rsid w:val="00424FCB"/>
    <w:rsid w:val="0042508B"/>
    <w:rsid w:val="00425131"/>
    <w:rsid w:val="00425374"/>
    <w:rsid w:val="0042609F"/>
    <w:rsid w:val="00426214"/>
    <w:rsid w:val="004264F6"/>
    <w:rsid w:val="00426685"/>
    <w:rsid w:val="004266D1"/>
    <w:rsid w:val="004267AB"/>
    <w:rsid w:val="00426D0C"/>
    <w:rsid w:val="004273E4"/>
    <w:rsid w:val="00427835"/>
    <w:rsid w:val="00427887"/>
    <w:rsid w:val="0042797C"/>
    <w:rsid w:val="00427B80"/>
    <w:rsid w:val="00427F6A"/>
    <w:rsid w:val="00427FF2"/>
    <w:rsid w:val="00430145"/>
    <w:rsid w:val="00430578"/>
    <w:rsid w:val="00430916"/>
    <w:rsid w:val="00430CE0"/>
    <w:rsid w:val="004311C9"/>
    <w:rsid w:val="00431488"/>
    <w:rsid w:val="00431806"/>
    <w:rsid w:val="00431CDB"/>
    <w:rsid w:val="0043273C"/>
    <w:rsid w:val="00432D7A"/>
    <w:rsid w:val="00432E63"/>
    <w:rsid w:val="00432FD1"/>
    <w:rsid w:val="0043302F"/>
    <w:rsid w:val="0043365A"/>
    <w:rsid w:val="00433B59"/>
    <w:rsid w:val="00433EC6"/>
    <w:rsid w:val="00433FD9"/>
    <w:rsid w:val="004340E9"/>
    <w:rsid w:val="00434162"/>
    <w:rsid w:val="0043422D"/>
    <w:rsid w:val="00434285"/>
    <w:rsid w:val="004343D1"/>
    <w:rsid w:val="00434431"/>
    <w:rsid w:val="00434522"/>
    <w:rsid w:val="004346B0"/>
    <w:rsid w:val="00434BC1"/>
    <w:rsid w:val="00434F2A"/>
    <w:rsid w:val="00435068"/>
    <w:rsid w:val="004353EB"/>
    <w:rsid w:val="00435B68"/>
    <w:rsid w:val="00435BFC"/>
    <w:rsid w:val="00435ECE"/>
    <w:rsid w:val="00435F01"/>
    <w:rsid w:val="00435F48"/>
    <w:rsid w:val="00436130"/>
    <w:rsid w:val="00436595"/>
    <w:rsid w:val="00436EDF"/>
    <w:rsid w:val="0043702D"/>
    <w:rsid w:val="004370F0"/>
    <w:rsid w:val="00437225"/>
    <w:rsid w:val="004376C5"/>
    <w:rsid w:val="004378E2"/>
    <w:rsid w:val="0043790C"/>
    <w:rsid w:val="00437A31"/>
    <w:rsid w:val="00437AF4"/>
    <w:rsid w:val="0044021D"/>
    <w:rsid w:val="00440686"/>
    <w:rsid w:val="0044070A"/>
    <w:rsid w:val="00440753"/>
    <w:rsid w:val="00440949"/>
    <w:rsid w:val="00440C63"/>
    <w:rsid w:val="00440E22"/>
    <w:rsid w:val="00441092"/>
    <w:rsid w:val="004416D9"/>
    <w:rsid w:val="00441BB7"/>
    <w:rsid w:val="00441FE1"/>
    <w:rsid w:val="00442096"/>
    <w:rsid w:val="004420F2"/>
    <w:rsid w:val="004421F3"/>
    <w:rsid w:val="00443551"/>
    <w:rsid w:val="00443D09"/>
    <w:rsid w:val="00444163"/>
    <w:rsid w:val="0044421A"/>
    <w:rsid w:val="00444705"/>
    <w:rsid w:val="004447D6"/>
    <w:rsid w:val="00445398"/>
    <w:rsid w:val="004454E8"/>
    <w:rsid w:val="00445616"/>
    <w:rsid w:val="004458EE"/>
    <w:rsid w:val="004460B2"/>
    <w:rsid w:val="004462EB"/>
    <w:rsid w:val="00446481"/>
    <w:rsid w:val="00446507"/>
    <w:rsid w:val="00446511"/>
    <w:rsid w:val="004467B6"/>
    <w:rsid w:val="004470E4"/>
    <w:rsid w:val="00447170"/>
    <w:rsid w:val="0044731D"/>
    <w:rsid w:val="0044777C"/>
    <w:rsid w:val="004477AD"/>
    <w:rsid w:val="00447A7B"/>
    <w:rsid w:val="004502FD"/>
    <w:rsid w:val="00450574"/>
    <w:rsid w:val="004505B7"/>
    <w:rsid w:val="0045069C"/>
    <w:rsid w:val="00450CA5"/>
    <w:rsid w:val="00451095"/>
    <w:rsid w:val="004517F0"/>
    <w:rsid w:val="00451AAD"/>
    <w:rsid w:val="00451CF2"/>
    <w:rsid w:val="0045254B"/>
    <w:rsid w:val="0045264C"/>
    <w:rsid w:val="004526F7"/>
    <w:rsid w:val="004532F3"/>
    <w:rsid w:val="00453988"/>
    <w:rsid w:val="00453CC4"/>
    <w:rsid w:val="0045471E"/>
    <w:rsid w:val="004547BB"/>
    <w:rsid w:val="00454C03"/>
    <w:rsid w:val="00454E7A"/>
    <w:rsid w:val="00454EAD"/>
    <w:rsid w:val="00454FF6"/>
    <w:rsid w:val="0045541E"/>
    <w:rsid w:val="004557C7"/>
    <w:rsid w:val="004559E6"/>
    <w:rsid w:val="00455E86"/>
    <w:rsid w:val="00456355"/>
    <w:rsid w:val="0045638E"/>
    <w:rsid w:val="00456725"/>
    <w:rsid w:val="00456A68"/>
    <w:rsid w:val="00456FBE"/>
    <w:rsid w:val="004571BD"/>
    <w:rsid w:val="004573AC"/>
    <w:rsid w:val="00457542"/>
    <w:rsid w:val="00457B1F"/>
    <w:rsid w:val="00457E31"/>
    <w:rsid w:val="004601F4"/>
    <w:rsid w:val="00460B3D"/>
    <w:rsid w:val="00460B49"/>
    <w:rsid w:val="00460C7C"/>
    <w:rsid w:val="00461412"/>
    <w:rsid w:val="00461472"/>
    <w:rsid w:val="00461550"/>
    <w:rsid w:val="0046189B"/>
    <w:rsid w:val="00461914"/>
    <w:rsid w:val="00461BC9"/>
    <w:rsid w:val="00462216"/>
    <w:rsid w:val="00462720"/>
    <w:rsid w:val="00462861"/>
    <w:rsid w:val="00462872"/>
    <w:rsid w:val="00462975"/>
    <w:rsid w:val="0046297C"/>
    <w:rsid w:val="00462BCA"/>
    <w:rsid w:val="00462BE0"/>
    <w:rsid w:val="00462CF2"/>
    <w:rsid w:val="00462F9E"/>
    <w:rsid w:val="004638AD"/>
    <w:rsid w:val="00463B3D"/>
    <w:rsid w:val="00463DD0"/>
    <w:rsid w:val="004643E5"/>
    <w:rsid w:val="004646FB"/>
    <w:rsid w:val="00464A0C"/>
    <w:rsid w:val="00467073"/>
    <w:rsid w:val="0046735E"/>
    <w:rsid w:val="0046745C"/>
    <w:rsid w:val="004674A6"/>
    <w:rsid w:val="004677B5"/>
    <w:rsid w:val="00467AAC"/>
    <w:rsid w:val="00467AB9"/>
    <w:rsid w:val="00467E03"/>
    <w:rsid w:val="00467E19"/>
    <w:rsid w:val="00467EB3"/>
    <w:rsid w:val="00470449"/>
    <w:rsid w:val="004705F2"/>
    <w:rsid w:val="00470656"/>
    <w:rsid w:val="0047077B"/>
    <w:rsid w:val="00470A3E"/>
    <w:rsid w:val="00470D92"/>
    <w:rsid w:val="00470D96"/>
    <w:rsid w:val="0047141A"/>
    <w:rsid w:val="004717F5"/>
    <w:rsid w:val="0047199F"/>
    <w:rsid w:val="00471FB7"/>
    <w:rsid w:val="004720D7"/>
    <w:rsid w:val="004728AF"/>
    <w:rsid w:val="00472A40"/>
    <w:rsid w:val="00472A4A"/>
    <w:rsid w:val="00472F06"/>
    <w:rsid w:val="00473642"/>
    <w:rsid w:val="00473784"/>
    <w:rsid w:val="0047396F"/>
    <w:rsid w:val="00473BAB"/>
    <w:rsid w:val="00474339"/>
    <w:rsid w:val="00474EF4"/>
    <w:rsid w:val="0047502A"/>
    <w:rsid w:val="004764A0"/>
    <w:rsid w:val="00476D4B"/>
    <w:rsid w:val="00476D8D"/>
    <w:rsid w:val="00477617"/>
    <w:rsid w:val="00477884"/>
    <w:rsid w:val="004803CF"/>
    <w:rsid w:val="00480C58"/>
    <w:rsid w:val="00481306"/>
    <w:rsid w:val="00481324"/>
    <w:rsid w:val="004813F6"/>
    <w:rsid w:val="004815D6"/>
    <w:rsid w:val="00481644"/>
    <w:rsid w:val="00481946"/>
    <w:rsid w:val="004820A7"/>
    <w:rsid w:val="00482281"/>
    <w:rsid w:val="004822EE"/>
    <w:rsid w:val="004823A7"/>
    <w:rsid w:val="004828EC"/>
    <w:rsid w:val="00482923"/>
    <w:rsid w:val="00483138"/>
    <w:rsid w:val="0048337A"/>
    <w:rsid w:val="0048351C"/>
    <w:rsid w:val="00483665"/>
    <w:rsid w:val="0048383D"/>
    <w:rsid w:val="00483B54"/>
    <w:rsid w:val="00483F73"/>
    <w:rsid w:val="004840A6"/>
    <w:rsid w:val="00484378"/>
    <w:rsid w:val="00484566"/>
    <w:rsid w:val="004845E4"/>
    <w:rsid w:val="0048461E"/>
    <w:rsid w:val="00484852"/>
    <w:rsid w:val="00484C07"/>
    <w:rsid w:val="004852C9"/>
    <w:rsid w:val="0048545F"/>
    <w:rsid w:val="00485A85"/>
    <w:rsid w:val="00485B71"/>
    <w:rsid w:val="00485D36"/>
    <w:rsid w:val="004860F7"/>
    <w:rsid w:val="004865FF"/>
    <w:rsid w:val="004868B4"/>
    <w:rsid w:val="00487608"/>
    <w:rsid w:val="00490101"/>
    <w:rsid w:val="004904C6"/>
    <w:rsid w:val="004907D6"/>
    <w:rsid w:val="00491A92"/>
    <w:rsid w:val="00491CC7"/>
    <w:rsid w:val="004922B8"/>
    <w:rsid w:val="00492304"/>
    <w:rsid w:val="004925BA"/>
    <w:rsid w:val="00492C35"/>
    <w:rsid w:val="00492DED"/>
    <w:rsid w:val="004932F6"/>
    <w:rsid w:val="00493301"/>
    <w:rsid w:val="00493754"/>
    <w:rsid w:val="004937A6"/>
    <w:rsid w:val="00493F3C"/>
    <w:rsid w:val="004941A4"/>
    <w:rsid w:val="00494746"/>
    <w:rsid w:val="00494A8E"/>
    <w:rsid w:val="00494E41"/>
    <w:rsid w:val="00494F50"/>
    <w:rsid w:val="0049562C"/>
    <w:rsid w:val="00495CAF"/>
    <w:rsid w:val="00495EEA"/>
    <w:rsid w:val="004962BB"/>
    <w:rsid w:val="004962DB"/>
    <w:rsid w:val="0049640B"/>
    <w:rsid w:val="00496579"/>
    <w:rsid w:val="00497412"/>
    <w:rsid w:val="00497682"/>
    <w:rsid w:val="004976F6"/>
    <w:rsid w:val="00497A2C"/>
    <w:rsid w:val="00497C53"/>
    <w:rsid w:val="00497FB7"/>
    <w:rsid w:val="004A00B5"/>
    <w:rsid w:val="004A02A7"/>
    <w:rsid w:val="004A0479"/>
    <w:rsid w:val="004A0C4A"/>
    <w:rsid w:val="004A0D78"/>
    <w:rsid w:val="004A10C6"/>
    <w:rsid w:val="004A149E"/>
    <w:rsid w:val="004A1512"/>
    <w:rsid w:val="004A1849"/>
    <w:rsid w:val="004A1953"/>
    <w:rsid w:val="004A20A0"/>
    <w:rsid w:val="004A2189"/>
    <w:rsid w:val="004A22C2"/>
    <w:rsid w:val="004A2301"/>
    <w:rsid w:val="004A2387"/>
    <w:rsid w:val="004A2555"/>
    <w:rsid w:val="004A2681"/>
    <w:rsid w:val="004A2F45"/>
    <w:rsid w:val="004A325B"/>
    <w:rsid w:val="004A3261"/>
    <w:rsid w:val="004A3386"/>
    <w:rsid w:val="004A357C"/>
    <w:rsid w:val="004A3F06"/>
    <w:rsid w:val="004A4153"/>
    <w:rsid w:val="004A417F"/>
    <w:rsid w:val="004A41AC"/>
    <w:rsid w:val="004A471C"/>
    <w:rsid w:val="004A4D64"/>
    <w:rsid w:val="004A4F51"/>
    <w:rsid w:val="004A4FAA"/>
    <w:rsid w:val="004A5067"/>
    <w:rsid w:val="004A55DA"/>
    <w:rsid w:val="004A57F0"/>
    <w:rsid w:val="004A587B"/>
    <w:rsid w:val="004A58F8"/>
    <w:rsid w:val="004A5B63"/>
    <w:rsid w:val="004A5D31"/>
    <w:rsid w:val="004A604A"/>
    <w:rsid w:val="004A60D4"/>
    <w:rsid w:val="004A65DD"/>
    <w:rsid w:val="004A665F"/>
    <w:rsid w:val="004A6A0E"/>
    <w:rsid w:val="004A70BA"/>
    <w:rsid w:val="004A756C"/>
    <w:rsid w:val="004B056D"/>
    <w:rsid w:val="004B104E"/>
    <w:rsid w:val="004B1241"/>
    <w:rsid w:val="004B1532"/>
    <w:rsid w:val="004B1A0E"/>
    <w:rsid w:val="004B2249"/>
    <w:rsid w:val="004B22B8"/>
    <w:rsid w:val="004B2743"/>
    <w:rsid w:val="004B2F14"/>
    <w:rsid w:val="004B37AE"/>
    <w:rsid w:val="004B3987"/>
    <w:rsid w:val="004B3A07"/>
    <w:rsid w:val="004B425E"/>
    <w:rsid w:val="004B4860"/>
    <w:rsid w:val="004B48AA"/>
    <w:rsid w:val="004B4C86"/>
    <w:rsid w:val="004B53B6"/>
    <w:rsid w:val="004B5B7A"/>
    <w:rsid w:val="004B5BCC"/>
    <w:rsid w:val="004B5D9B"/>
    <w:rsid w:val="004B62C6"/>
    <w:rsid w:val="004B63B3"/>
    <w:rsid w:val="004B63BF"/>
    <w:rsid w:val="004B670D"/>
    <w:rsid w:val="004B6B85"/>
    <w:rsid w:val="004B6CC4"/>
    <w:rsid w:val="004B6CF8"/>
    <w:rsid w:val="004B705C"/>
    <w:rsid w:val="004B785A"/>
    <w:rsid w:val="004B7970"/>
    <w:rsid w:val="004B7BBE"/>
    <w:rsid w:val="004B7C8A"/>
    <w:rsid w:val="004B7D1F"/>
    <w:rsid w:val="004C00CA"/>
    <w:rsid w:val="004C048E"/>
    <w:rsid w:val="004C049A"/>
    <w:rsid w:val="004C08A0"/>
    <w:rsid w:val="004C0B19"/>
    <w:rsid w:val="004C0BAA"/>
    <w:rsid w:val="004C0D7C"/>
    <w:rsid w:val="004C0F0F"/>
    <w:rsid w:val="004C1157"/>
    <w:rsid w:val="004C1B15"/>
    <w:rsid w:val="004C20A0"/>
    <w:rsid w:val="004C213E"/>
    <w:rsid w:val="004C21CD"/>
    <w:rsid w:val="004C2A6F"/>
    <w:rsid w:val="004C316E"/>
    <w:rsid w:val="004C3567"/>
    <w:rsid w:val="004C3CE6"/>
    <w:rsid w:val="004C3DAA"/>
    <w:rsid w:val="004C404A"/>
    <w:rsid w:val="004C4450"/>
    <w:rsid w:val="004C4507"/>
    <w:rsid w:val="004C47FD"/>
    <w:rsid w:val="004C4A38"/>
    <w:rsid w:val="004C4E3B"/>
    <w:rsid w:val="004C508C"/>
    <w:rsid w:val="004C5380"/>
    <w:rsid w:val="004C551E"/>
    <w:rsid w:val="004C5990"/>
    <w:rsid w:val="004C5CB7"/>
    <w:rsid w:val="004C5CE3"/>
    <w:rsid w:val="004C5E76"/>
    <w:rsid w:val="004C624C"/>
    <w:rsid w:val="004C62D0"/>
    <w:rsid w:val="004C6396"/>
    <w:rsid w:val="004C6427"/>
    <w:rsid w:val="004C6BEA"/>
    <w:rsid w:val="004C6BF9"/>
    <w:rsid w:val="004C724A"/>
    <w:rsid w:val="004C73E6"/>
    <w:rsid w:val="004C73EB"/>
    <w:rsid w:val="004C75A2"/>
    <w:rsid w:val="004C7A56"/>
    <w:rsid w:val="004C7B76"/>
    <w:rsid w:val="004D092E"/>
    <w:rsid w:val="004D0976"/>
    <w:rsid w:val="004D0E2C"/>
    <w:rsid w:val="004D0EBD"/>
    <w:rsid w:val="004D0F2E"/>
    <w:rsid w:val="004D147D"/>
    <w:rsid w:val="004D16AC"/>
    <w:rsid w:val="004D1700"/>
    <w:rsid w:val="004D24EF"/>
    <w:rsid w:val="004D2725"/>
    <w:rsid w:val="004D2767"/>
    <w:rsid w:val="004D3112"/>
    <w:rsid w:val="004D38F3"/>
    <w:rsid w:val="004D3BC1"/>
    <w:rsid w:val="004D4480"/>
    <w:rsid w:val="004D4630"/>
    <w:rsid w:val="004D4A80"/>
    <w:rsid w:val="004D594E"/>
    <w:rsid w:val="004D5B23"/>
    <w:rsid w:val="004D5B87"/>
    <w:rsid w:val="004D5DC5"/>
    <w:rsid w:val="004D6789"/>
    <w:rsid w:val="004D6911"/>
    <w:rsid w:val="004D6E21"/>
    <w:rsid w:val="004E0148"/>
    <w:rsid w:val="004E02E5"/>
    <w:rsid w:val="004E0A26"/>
    <w:rsid w:val="004E1222"/>
    <w:rsid w:val="004E185B"/>
    <w:rsid w:val="004E1AD9"/>
    <w:rsid w:val="004E2107"/>
    <w:rsid w:val="004E26E5"/>
    <w:rsid w:val="004E2771"/>
    <w:rsid w:val="004E295A"/>
    <w:rsid w:val="004E2D8F"/>
    <w:rsid w:val="004E3020"/>
    <w:rsid w:val="004E327D"/>
    <w:rsid w:val="004E343B"/>
    <w:rsid w:val="004E34DE"/>
    <w:rsid w:val="004E3508"/>
    <w:rsid w:val="004E3534"/>
    <w:rsid w:val="004E353C"/>
    <w:rsid w:val="004E3888"/>
    <w:rsid w:val="004E3E58"/>
    <w:rsid w:val="004E3F9E"/>
    <w:rsid w:val="004E45A2"/>
    <w:rsid w:val="004E46F2"/>
    <w:rsid w:val="004E4B03"/>
    <w:rsid w:val="004E59F5"/>
    <w:rsid w:val="004E5CF8"/>
    <w:rsid w:val="004E5FE9"/>
    <w:rsid w:val="004E633B"/>
    <w:rsid w:val="004E6954"/>
    <w:rsid w:val="004E6ACD"/>
    <w:rsid w:val="004E6AED"/>
    <w:rsid w:val="004E6D6C"/>
    <w:rsid w:val="004E7070"/>
    <w:rsid w:val="004E735E"/>
    <w:rsid w:val="004E7698"/>
    <w:rsid w:val="004F023E"/>
    <w:rsid w:val="004F031D"/>
    <w:rsid w:val="004F04FC"/>
    <w:rsid w:val="004F0C3A"/>
    <w:rsid w:val="004F0E7F"/>
    <w:rsid w:val="004F0F25"/>
    <w:rsid w:val="004F0FB7"/>
    <w:rsid w:val="004F1136"/>
    <w:rsid w:val="004F18D4"/>
    <w:rsid w:val="004F1F74"/>
    <w:rsid w:val="004F2238"/>
    <w:rsid w:val="004F25A0"/>
    <w:rsid w:val="004F2C46"/>
    <w:rsid w:val="004F33EA"/>
    <w:rsid w:val="004F36BE"/>
    <w:rsid w:val="004F3897"/>
    <w:rsid w:val="004F3AD1"/>
    <w:rsid w:val="004F4E01"/>
    <w:rsid w:val="004F4E85"/>
    <w:rsid w:val="004F4EA6"/>
    <w:rsid w:val="004F4EB6"/>
    <w:rsid w:val="004F53C8"/>
    <w:rsid w:val="004F54E5"/>
    <w:rsid w:val="004F5683"/>
    <w:rsid w:val="004F589F"/>
    <w:rsid w:val="004F5CD1"/>
    <w:rsid w:val="004F5E60"/>
    <w:rsid w:val="004F6810"/>
    <w:rsid w:val="004F6AA9"/>
    <w:rsid w:val="004F6EC2"/>
    <w:rsid w:val="004F7169"/>
    <w:rsid w:val="004F726C"/>
    <w:rsid w:val="004F77FF"/>
    <w:rsid w:val="004F7855"/>
    <w:rsid w:val="004F7975"/>
    <w:rsid w:val="004F7AD8"/>
    <w:rsid w:val="004F7B76"/>
    <w:rsid w:val="004F7D0C"/>
    <w:rsid w:val="004F7F14"/>
    <w:rsid w:val="00500132"/>
    <w:rsid w:val="005005E7"/>
    <w:rsid w:val="005007AC"/>
    <w:rsid w:val="005009A4"/>
    <w:rsid w:val="00500AB4"/>
    <w:rsid w:val="00500C89"/>
    <w:rsid w:val="00501787"/>
    <w:rsid w:val="00501CCD"/>
    <w:rsid w:val="00502048"/>
    <w:rsid w:val="00502066"/>
    <w:rsid w:val="005028F5"/>
    <w:rsid w:val="00502A1B"/>
    <w:rsid w:val="00502B11"/>
    <w:rsid w:val="0050360D"/>
    <w:rsid w:val="00503FA7"/>
    <w:rsid w:val="005043F6"/>
    <w:rsid w:val="00504832"/>
    <w:rsid w:val="00504D1F"/>
    <w:rsid w:val="00505093"/>
    <w:rsid w:val="005050BF"/>
    <w:rsid w:val="005053E8"/>
    <w:rsid w:val="00505570"/>
    <w:rsid w:val="0050636A"/>
    <w:rsid w:val="005063D0"/>
    <w:rsid w:val="00506C83"/>
    <w:rsid w:val="005075AA"/>
    <w:rsid w:val="00507CAC"/>
    <w:rsid w:val="00507DFC"/>
    <w:rsid w:val="00507F46"/>
    <w:rsid w:val="00510164"/>
    <w:rsid w:val="0051033A"/>
    <w:rsid w:val="00510CB2"/>
    <w:rsid w:val="0051112B"/>
    <w:rsid w:val="0051117D"/>
    <w:rsid w:val="005112EC"/>
    <w:rsid w:val="0051179E"/>
    <w:rsid w:val="005118CE"/>
    <w:rsid w:val="0051219D"/>
    <w:rsid w:val="005123C5"/>
    <w:rsid w:val="005124B0"/>
    <w:rsid w:val="005127D9"/>
    <w:rsid w:val="00512BA0"/>
    <w:rsid w:val="00512C9B"/>
    <w:rsid w:val="00512D4A"/>
    <w:rsid w:val="005130AB"/>
    <w:rsid w:val="00513129"/>
    <w:rsid w:val="005132E7"/>
    <w:rsid w:val="00513361"/>
    <w:rsid w:val="005134D4"/>
    <w:rsid w:val="005135B9"/>
    <w:rsid w:val="005136E2"/>
    <w:rsid w:val="005137FC"/>
    <w:rsid w:val="00513B05"/>
    <w:rsid w:val="00513F29"/>
    <w:rsid w:val="00514311"/>
    <w:rsid w:val="00514443"/>
    <w:rsid w:val="00514476"/>
    <w:rsid w:val="00514517"/>
    <w:rsid w:val="00515137"/>
    <w:rsid w:val="0051597D"/>
    <w:rsid w:val="0051612B"/>
    <w:rsid w:val="005162B8"/>
    <w:rsid w:val="00516329"/>
    <w:rsid w:val="0051657E"/>
    <w:rsid w:val="00516C5C"/>
    <w:rsid w:val="00517189"/>
    <w:rsid w:val="0051724C"/>
    <w:rsid w:val="0051734E"/>
    <w:rsid w:val="00517991"/>
    <w:rsid w:val="00517B33"/>
    <w:rsid w:val="00517BEF"/>
    <w:rsid w:val="00517CA7"/>
    <w:rsid w:val="00520121"/>
    <w:rsid w:val="00520D1C"/>
    <w:rsid w:val="00520D93"/>
    <w:rsid w:val="00521089"/>
    <w:rsid w:val="0052151B"/>
    <w:rsid w:val="005216EA"/>
    <w:rsid w:val="0052182A"/>
    <w:rsid w:val="00521A86"/>
    <w:rsid w:val="00521F6D"/>
    <w:rsid w:val="0052228A"/>
    <w:rsid w:val="00522349"/>
    <w:rsid w:val="00522551"/>
    <w:rsid w:val="00523200"/>
    <w:rsid w:val="00523355"/>
    <w:rsid w:val="00523370"/>
    <w:rsid w:val="00523969"/>
    <w:rsid w:val="00524295"/>
    <w:rsid w:val="005242C4"/>
    <w:rsid w:val="00524451"/>
    <w:rsid w:val="00524459"/>
    <w:rsid w:val="00524AC1"/>
    <w:rsid w:val="00524D23"/>
    <w:rsid w:val="00525037"/>
    <w:rsid w:val="00525768"/>
    <w:rsid w:val="00525AE8"/>
    <w:rsid w:val="00525D83"/>
    <w:rsid w:val="00525F4E"/>
    <w:rsid w:val="005263BB"/>
    <w:rsid w:val="005265AB"/>
    <w:rsid w:val="00526765"/>
    <w:rsid w:val="00526882"/>
    <w:rsid w:val="00527122"/>
    <w:rsid w:val="0052777B"/>
    <w:rsid w:val="00527D3F"/>
    <w:rsid w:val="00527E9D"/>
    <w:rsid w:val="00527FA4"/>
    <w:rsid w:val="005301E1"/>
    <w:rsid w:val="0053067B"/>
    <w:rsid w:val="00530F2A"/>
    <w:rsid w:val="00531063"/>
    <w:rsid w:val="0053106E"/>
    <w:rsid w:val="00531405"/>
    <w:rsid w:val="00531874"/>
    <w:rsid w:val="00531F19"/>
    <w:rsid w:val="00532288"/>
    <w:rsid w:val="005323B6"/>
    <w:rsid w:val="005323EE"/>
    <w:rsid w:val="005329F7"/>
    <w:rsid w:val="00532F2F"/>
    <w:rsid w:val="00533353"/>
    <w:rsid w:val="00533BCA"/>
    <w:rsid w:val="00533C2E"/>
    <w:rsid w:val="0053477B"/>
    <w:rsid w:val="0053484B"/>
    <w:rsid w:val="005349D0"/>
    <w:rsid w:val="00534B9F"/>
    <w:rsid w:val="0053513A"/>
    <w:rsid w:val="0053524B"/>
    <w:rsid w:val="00535A51"/>
    <w:rsid w:val="00535C92"/>
    <w:rsid w:val="0053653F"/>
    <w:rsid w:val="00536580"/>
    <w:rsid w:val="0053659A"/>
    <w:rsid w:val="005365DB"/>
    <w:rsid w:val="00536870"/>
    <w:rsid w:val="00536A51"/>
    <w:rsid w:val="00536AB6"/>
    <w:rsid w:val="00536CFF"/>
    <w:rsid w:val="00537388"/>
    <w:rsid w:val="00537C39"/>
    <w:rsid w:val="00540558"/>
    <w:rsid w:val="005405F7"/>
    <w:rsid w:val="005408FD"/>
    <w:rsid w:val="00540B10"/>
    <w:rsid w:val="00540CD5"/>
    <w:rsid w:val="00540FC1"/>
    <w:rsid w:val="00541042"/>
    <w:rsid w:val="005412E0"/>
    <w:rsid w:val="0054146B"/>
    <w:rsid w:val="00541691"/>
    <w:rsid w:val="00541A42"/>
    <w:rsid w:val="00541CB5"/>
    <w:rsid w:val="00541D42"/>
    <w:rsid w:val="005420C4"/>
    <w:rsid w:val="00542381"/>
    <w:rsid w:val="005426B9"/>
    <w:rsid w:val="00542B48"/>
    <w:rsid w:val="00542C11"/>
    <w:rsid w:val="00543088"/>
    <w:rsid w:val="0054345A"/>
    <w:rsid w:val="005436DA"/>
    <w:rsid w:val="00543B8C"/>
    <w:rsid w:val="00543FD5"/>
    <w:rsid w:val="00544812"/>
    <w:rsid w:val="00545385"/>
    <w:rsid w:val="00545794"/>
    <w:rsid w:val="005458B1"/>
    <w:rsid w:val="00545A2A"/>
    <w:rsid w:val="00545B54"/>
    <w:rsid w:val="005460AE"/>
    <w:rsid w:val="00546502"/>
    <w:rsid w:val="005467A2"/>
    <w:rsid w:val="005467E4"/>
    <w:rsid w:val="00546D57"/>
    <w:rsid w:val="00546EBC"/>
    <w:rsid w:val="005474A5"/>
    <w:rsid w:val="00547527"/>
    <w:rsid w:val="0054776F"/>
    <w:rsid w:val="0054785D"/>
    <w:rsid w:val="005479FF"/>
    <w:rsid w:val="00547FFB"/>
    <w:rsid w:val="005504A0"/>
    <w:rsid w:val="00550565"/>
    <w:rsid w:val="005509F5"/>
    <w:rsid w:val="00550BC7"/>
    <w:rsid w:val="0055136C"/>
    <w:rsid w:val="005519A0"/>
    <w:rsid w:val="00551CEE"/>
    <w:rsid w:val="00551E46"/>
    <w:rsid w:val="00551E8D"/>
    <w:rsid w:val="00552105"/>
    <w:rsid w:val="00552953"/>
    <w:rsid w:val="00552AB1"/>
    <w:rsid w:val="00552BCE"/>
    <w:rsid w:val="00553042"/>
    <w:rsid w:val="005534AA"/>
    <w:rsid w:val="00553843"/>
    <w:rsid w:val="0055387D"/>
    <w:rsid w:val="005539DC"/>
    <w:rsid w:val="00554404"/>
    <w:rsid w:val="005544CC"/>
    <w:rsid w:val="0055460A"/>
    <w:rsid w:val="0055502A"/>
    <w:rsid w:val="005551E9"/>
    <w:rsid w:val="005551EC"/>
    <w:rsid w:val="005553E4"/>
    <w:rsid w:val="00555945"/>
    <w:rsid w:val="00555E27"/>
    <w:rsid w:val="00556467"/>
    <w:rsid w:val="00556543"/>
    <w:rsid w:val="00556B60"/>
    <w:rsid w:val="00556D84"/>
    <w:rsid w:val="00556D9C"/>
    <w:rsid w:val="00556F7F"/>
    <w:rsid w:val="00557174"/>
    <w:rsid w:val="0055750D"/>
    <w:rsid w:val="005577FD"/>
    <w:rsid w:val="0056078D"/>
    <w:rsid w:val="00560A94"/>
    <w:rsid w:val="00560FD3"/>
    <w:rsid w:val="00561153"/>
    <w:rsid w:val="0056146B"/>
    <w:rsid w:val="005614C6"/>
    <w:rsid w:val="005615D4"/>
    <w:rsid w:val="00561C7D"/>
    <w:rsid w:val="0056223D"/>
    <w:rsid w:val="005624AF"/>
    <w:rsid w:val="005625E8"/>
    <w:rsid w:val="00562BCA"/>
    <w:rsid w:val="00562FC9"/>
    <w:rsid w:val="005633BD"/>
    <w:rsid w:val="00563913"/>
    <w:rsid w:val="00563DB1"/>
    <w:rsid w:val="00563FD7"/>
    <w:rsid w:val="00564B02"/>
    <w:rsid w:val="00564D9C"/>
    <w:rsid w:val="00564F49"/>
    <w:rsid w:val="005652C3"/>
    <w:rsid w:val="00565FA5"/>
    <w:rsid w:val="005664E6"/>
    <w:rsid w:val="00566734"/>
    <w:rsid w:val="005668C4"/>
    <w:rsid w:val="0056712D"/>
    <w:rsid w:val="00567181"/>
    <w:rsid w:val="00567294"/>
    <w:rsid w:val="00567E23"/>
    <w:rsid w:val="00567E32"/>
    <w:rsid w:val="00570108"/>
    <w:rsid w:val="0057025C"/>
    <w:rsid w:val="005702EB"/>
    <w:rsid w:val="00570479"/>
    <w:rsid w:val="00570699"/>
    <w:rsid w:val="0057114D"/>
    <w:rsid w:val="005712DB"/>
    <w:rsid w:val="0057169F"/>
    <w:rsid w:val="005718A6"/>
    <w:rsid w:val="00571AFB"/>
    <w:rsid w:val="00571E59"/>
    <w:rsid w:val="00571EE9"/>
    <w:rsid w:val="00571F00"/>
    <w:rsid w:val="00571F36"/>
    <w:rsid w:val="00572156"/>
    <w:rsid w:val="0057224D"/>
    <w:rsid w:val="005724DE"/>
    <w:rsid w:val="005726EA"/>
    <w:rsid w:val="00572988"/>
    <w:rsid w:val="00572AFB"/>
    <w:rsid w:val="00572DFF"/>
    <w:rsid w:val="005730E5"/>
    <w:rsid w:val="00573138"/>
    <w:rsid w:val="005733BA"/>
    <w:rsid w:val="00574000"/>
    <w:rsid w:val="005746D6"/>
    <w:rsid w:val="0057550E"/>
    <w:rsid w:val="00575A6C"/>
    <w:rsid w:val="00575AA2"/>
    <w:rsid w:val="00575CB8"/>
    <w:rsid w:val="0057605F"/>
    <w:rsid w:val="00576D48"/>
    <w:rsid w:val="00577451"/>
    <w:rsid w:val="00577A49"/>
    <w:rsid w:val="00577C67"/>
    <w:rsid w:val="00577CFA"/>
    <w:rsid w:val="00577D98"/>
    <w:rsid w:val="005800D1"/>
    <w:rsid w:val="005806EA"/>
    <w:rsid w:val="00580A97"/>
    <w:rsid w:val="005810A9"/>
    <w:rsid w:val="005810EF"/>
    <w:rsid w:val="005814E0"/>
    <w:rsid w:val="00581531"/>
    <w:rsid w:val="005815E4"/>
    <w:rsid w:val="005815FA"/>
    <w:rsid w:val="00581871"/>
    <w:rsid w:val="00582421"/>
    <w:rsid w:val="0058244E"/>
    <w:rsid w:val="00582C48"/>
    <w:rsid w:val="00583071"/>
    <w:rsid w:val="00583402"/>
    <w:rsid w:val="005834F8"/>
    <w:rsid w:val="005836BD"/>
    <w:rsid w:val="005838C0"/>
    <w:rsid w:val="00583AA0"/>
    <w:rsid w:val="00583AB2"/>
    <w:rsid w:val="00583D2B"/>
    <w:rsid w:val="00583DD5"/>
    <w:rsid w:val="00583E83"/>
    <w:rsid w:val="00583EB8"/>
    <w:rsid w:val="00584144"/>
    <w:rsid w:val="00584664"/>
    <w:rsid w:val="00584918"/>
    <w:rsid w:val="00584A8B"/>
    <w:rsid w:val="00584F60"/>
    <w:rsid w:val="005850C7"/>
    <w:rsid w:val="00585B8E"/>
    <w:rsid w:val="00585B98"/>
    <w:rsid w:val="005866E9"/>
    <w:rsid w:val="00586788"/>
    <w:rsid w:val="00586894"/>
    <w:rsid w:val="0058690E"/>
    <w:rsid w:val="005869E8"/>
    <w:rsid w:val="00587029"/>
    <w:rsid w:val="005872C4"/>
    <w:rsid w:val="005875FC"/>
    <w:rsid w:val="0058770D"/>
    <w:rsid w:val="005877A4"/>
    <w:rsid w:val="00587891"/>
    <w:rsid w:val="00587BB4"/>
    <w:rsid w:val="0059046E"/>
    <w:rsid w:val="005904F3"/>
    <w:rsid w:val="00590805"/>
    <w:rsid w:val="00590B49"/>
    <w:rsid w:val="005912A8"/>
    <w:rsid w:val="005919F4"/>
    <w:rsid w:val="00591A49"/>
    <w:rsid w:val="00591C44"/>
    <w:rsid w:val="00591D95"/>
    <w:rsid w:val="00591ECC"/>
    <w:rsid w:val="005920D2"/>
    <w:rsid w:val="005921D1"/>
    <w:rsid w:val="00593035"/>
    <w:rsid w:val="00593171"/>
    <w:rsid w:val="0059325E"/>
    <w:rsid w:val="005938D7"/>
    <w:rsid w:val="0059445E"/>
    <w:rsid w:val="00594508"/>
    <w:rsid w:val="00594B6C"/>
    <w:rsid w:val="005952EE"/>
    <w:rsid w:val="00595481"/>
    <w:rsid w:val="00595589"/>
    <w:rsid w:val="005959BD"/>
    <w:rsid w:val="00595A11"/>
    <w:rsid w:val="00595AE4"/>
    <w:rsid w:val="00596164"/>
    <w:rsid w:val="005968FF"/>
    <w:rsid w:val="00596E09"/>
    <w:rsid w:val="0059727F"/>
    <w:rsid w:val="00597405"/>
    <w:rsid w:val="0059745F"/>
    <w:rsid w:val="00597620"/>
    <w:rsid w:val="005978EF"/>
    <w:rsid w:val="00597C18"/>
    <w:rsid w:val="00597DD0"/>
    <w:rsid w:val="005A010A"/>
    <w:rsid w:val="005A019B"/>
    <w:rsid w:val="005A05D2"/>
    <w:rsid w:val="005A0746"/>
    <w:rsid w:val="005A0813"/>
    <w:rsid w:val="005A083E"/>
    <w:rsid w:val="005A10C4"/>
    <w:rsid w:val="005A11CD"/>
    <w:rsid w:val="005A1D45"/>
    <w:rsid w:val="005A20E5"/>
    <w:rsid w:val="005A232B"/>
    <w:rsid w:val="005A26D4"/>
    <w:rsid w:val="005A2793"/>
    <w:rsid w:val="005A2A67"/>
    <w:rsid w:val="005A2BDA"/>
    <w:rsid w:val="005A2DB6"/>
    <w:rsid w:val="005A30FA"/>
    <w:rsid w:val="005A3115"/>
    <w:rsid w:val="005A3260"/>
    <w:rsid w:val="005A3533"/>
    <w:rsid w:val="005A3D1B"/>
    <w:rsid w:val="005A3FC1"/>
    <w:rsid w:val="005A4508"/>
    <w:rsid w:val="005A45F8"/>
    <w:rsid w:val="005A461F"/>
    <w:rsid w:val="005A46B7"/>
    <w:rsid w:val="005A4CC1"/>
    <w:rsid w:val="005A4FA7"/>
    <w:rsid w:val="005A5E3A"/>
    <w:rsid w:val="005A6021"/>
    <w:rsid w:val="005A6252"/>
    <w:rsid w:val="005A6936"/>
    <w:rsid w:val="005A69C9"/>
    <w:rsid w:val="005A7602"/>
    <w:rsid w:val="005A7854"/>
    <w:rsid w:val="005A7874"/>
    <w:rsid w:val="005A78A2"/>
    <w:rsid w:val="005A7988"/>
    <w:rsid w:val="005A7C04"/>
    <w:rsid w:val="005A7CBB"/>
    <w:rsid w:val="005A7DF0"/>
    <w:rsid w:val="005B00B1"/>
    <w:rsid w:val="005B052A"/>
    <w:rsid w:val="005B08AA"/>
    <w:rsid w:val="005B0C7C"/>
    <w:rsid w:val="005B11A9"/>
    <w:rsid w:val="005B1471"/>
    <w:rsid w:val="005B1A7E"/>
    <w:rsid w:val="005B1B01"/>
    <w:rsid w:val="005B1ED9"/>
    <w:rsid w:val="005B1F4C"/>
    <w:rsid w:val="005B2091"/>
    <w:rsid w:val="005B20B9"/>
    <w:rsid w:val="005B22A2"/>
    <w:rsid w:val="005B2808"/>
    <w:rsid w:val="005B2CA5"/>
    <w:rsid w:val="005B2DDA"/>
    <w:rsid w:val="005B2EF4"/>
    <w:rsid w:val="005B329A"/>
    <w:rsid w:val="005B32A1"/>
    <w:rsid w:val="005B337B"/>
    <w:rsid w:val="005B33D0"/>
    <w:rsid w:val="005B3471"/>
    <w:rsid w:val="005B366C"/>
    <w:rsid w:val="005B37B7"/>
    <w:rsid w:val="005B393E"/>
    <w:rsid w:val="005B3D16"/>
    <w:rsid w:val="005B4900"/>
    <w:rsid w:val="005B4F3B"/>
    <w:rsid w:val="005B562E"/>
    <w:rsid w:val="005B5880"/>
    <w:rsid w:val="005B58A3"/>
    <w:rsid w:val="005B5A1B"/>
    <w:rsid w:val="005B5ACD"/>
    <w:rsid w:val="005B5CDC"/>
    <w:rsid w:val="005B5E27"/>
    <w:rsid w:val="005B5E7A"/>
    <w:rsid w:val="005B6399"/>
    <w:rsid w:val="005B676D"/>
    <w:rsid w:val="005B684B"/>
    <w:rsid w:val="005B6913"/>
    <w:rsid w:val="005B6AAA"/>
    <w:rsid w:val="005B6EBE"/>
    <w:rsid w:val="005B7208"/>
    <w:rsid w:val="005B780E"/>
    <w:rsid w:val="005C0291"/>
    <w:rsid w:val="005C062F"/>
    <w:rsid w:val="005C06E9"/>
    <w:rsid w:val="005C0B44"/>
    <w:rsid w:val="005C1253"/>
    <w:rsid w:val="005C12EF"/>
    <w:rsid w:val="005C17DF"/>
    <w:rsid w:val="005C182E"/>
    <w:rsid w:val="005C1BA5"/>
    <w:rsid w:val="005C1CAB"/>
    <w:rsid w:val="005C1D5E"/>
    <w:rsid w:val="005C1E98"/>
    <w:rsid w:val="005C1F19"/>
    <w:rsid w:val="005C2925"/>
    <w:rsid w:val="005C29B2"/>
    <w:rsid w:val="005C2A64"/>
    <w:rsid w:val="005C2DD9"/>
    <w:rsid w:val="005C3143"/>
    <w:rsid w:val="005C3B07"/>
    <w:rsid w:val="005C3BF2"/>
    <w:rsid w:val="005C3D22"/>
    <w:rsid w:val="005C3F84"/>
    <w:rsid w:val="005C4162"/>
    <w:rsid w:val="005C42F5"/>
    <w:rsid w:val="005C465E"/>
    <w:rsid w:val="005C4783"/>
    <w:rsid w:val="005C5345"/>
    <w:rsid w:val="005C54FD"/>
    <w:rsid w:val="005C5705"/>
    <w:rsid w:val="005C5A44"/>
    <w:rsid w:val="005C5A4F"/>
    <w:rsid w:val="005C5B2F"/>
    <w:rsid w:val="005C5F97"/>
    <w:rsid w:val="005C6256"/>
    <w:rsid w:val="005C6435"/>
    <w:rsid w:val="005C6574"/>
    <w:rsid w:val="005C672B"/>
    <w:rsid w:val="005C6C0E"/>
    <w:rsid w:val="005C6EFF"/>
    <w:rsid w:val="005C7008"/>
    <w:rsid w:val="005C7D6E"/>
    <w:rsid w:val="005C7DD3"/>
    <w:rsid w:val="005C7DD8"/>
    <w:rsid w:val="005C7F2C"/>
    <w:rsid w:val="005D00C4"/>
    <w:rsid w:val="005D01D3"/>
    <w:rsid w:val="005D02CF"/>
    <w:rsid w:val="005D0859"/>
    <w:rsid w:val="005D0BBD"/>
    <w:rsid w:val="005D0BE5"/>
    <w:rsid w:val="005D0F0E"/>
    <w:rsid w:val="005D109F"/>
    <w:rsid w:val="005D11AA"/>
    <w:rsid w:val="005D1657"/>
    <w:rsid w:val="005D188D"/>
    <w:rsid w:val="005D195E"/>
    <w:rsid w:val="005D19AC"/>
    <w:rsid w:val="005D210F"/>
    <w:rsid w:val="005D294C"/>
    <w:rsid w:val="005D2C3A"/>
    <w:rsid w:val="005D2D79"/>
    <w:rsid w:val="005D2E4C"/>
    <w:rsid w:val="005D31D6"/>
    <w:rsid w:val="005D3BDB"/>
    <w:rsid w:val="005D3E23"/>
    <w:rsid w:val="005D3FD7"/>
    <w:rsid w:val="005D41BB"/>
    <w:rsid w:val="005D421B"/>
    <w:rsid w:val="005D44A4"/>
    <w:rsid w:val="005D462E"/>
    <w:rsid w:val="005D4BC4"/>
    <w:rsid w:val="005D500B"/>
    <w:rsid w:val="005D5396"/>
    <w:rsid w:val="005D5ADF"/>
    <w:rsid w:val="005D6200"/>
    <w:rsid w:val="005D6431"/>
    <w:rsid w:val="005D65BA"/>
    <w:rsid w:val="005D671F"/>
    <w:rsid w:val="005D6876"/>
    <w:rsid w:val="005D6928"/>
    <w:rsid w:val="005D6996"/>
    <w:rsid w:val="005D6BE1"/>
    <w:rsid w:val="005D6D47"/>
    <w:rsid w:val="005D6D81"/>
    <w:rsid w:val="005D72CC"/>
    <w:rsid w:val="005D730C"/>
    <w:rsid w:val="005D75BF"/>
    <w:rsid w:val="005D7746"/>
    <w:rsid w:val="005D781F"/>
    <w:rsid w:val="005E0027"/>
    <w:rsid w:val="005E01FB"/>
    <w:rsid w:val="005E041D"/>
    <w:rsid w:val="005E0518"/>
    <w:rsid w:val="005E0C4F"/>
    <w:rsid w:val="005E1111"/>
    <w:rsid w:val="005E142E"/>
    <w:rsid w:val="005E196A"/>
    <w:rsid w:val="005E2115"/>
    <w:rsid w:val="005E23FF"/>
    <w:rsid w:val="005E24C8"/>
    <w:rsid w:val="005E263D"/>
    <w:rsid w:val="005E2F7F"/>
    <w:rsid w:val="005E326D"/>
    <w:rsid w:val="005E32AC"/>
    <w:rsid w:val="005E334C"/>
    <w:rsid w:val="005E3D22"/>
    <w:rsid w:val="005E3E1F"/>
    <w:rsid w:val="005E43DF"/>
    <w:rsid w:val="005E45A8"/>
    <w:rsid w:val="005E46EB"/>
    <w:rsid w:val="005E5A20"/>
    <w:rsid w:val="005E5B05"/>
    <w:rsid w:val="005E5B64"/>
    <w:rsid w:val="005E5BF6"/>
    <w:rsid w:val="005E6093"/>
    <w:rsid w:val="005E6393"/>
    <w:rsid w:val="005E63C7"/>
    <w:rsid w:val="005E6C42"/>
    <w:rsid w:val="005E6ED8"/>
    <w:rsid w:val="005E6F61"/>
    <w:rsid w:val="005E6F93"/>
    <w:rsid w:val="005E6FCE"/>
    <w:rsid w:val="005E7645"/>
    <w:rsid w:val="005E78B6"/>
    <w:rsid w:val="005E7985"/>
    <w:rsid w:val="005E79DC"/>
    <w:rsid w:val="005E7B32"/>
    <w:rsid w:val="005E7C19"/>
    <w:rsid w:val="005F0DF1"/>
    <w:rsid w:val="005F0E08"/>
    <w:rsid w:val="005F1036"/>
    <w:rsid w:val="005F1081"/>
    <w:rsid w:val="005F10AD"/>
    <w:rsid w:val="005F1201"/>
    <w:rsid w:val="005F292D"/>
    <w:rsid w:val="005F2A69"/>
    <w:rsid w:val="005F3170"/>
    <w:rsid w:val="005F3B53"/>
    <w:rsid w:val="005F408A"/>
    <w:rsid w:val="005F40BA"/>
    <w:rsid w:val="005F427A"/>
    <w:rsid w:val="005F4369"/>
    <w:rsid w:val="005F44D7"/>
    <w:rsid w:val="005F4680"/>
    <w:rsid w:val="005F4704"/>
    <w:rsid w:val="005F49FA"/>
    <w:rsid w:val="005F4C96"/>
    <w:rsid w:val="005F4ED4"/>
    <w:rsid w:val="005F501D"/>
    <w:rsid w:val="005F50D7"/>
    <w:rsid w:val="005F5798"/>
    <w:rsid w:val="005F5901"/>
    <w:rsid w:val="005F5975"/>
    <w:rsid w:val="005F5AB4"/>
    <w:rsid w:val="005F5FF1"/>
    <w:rsid w:val="005F63C1"/>
    <w:rsid w:val="005F65AE"/>
    <w:rsid w:val="005F710B"/>
    <w:rsid w:val="005F71E4"/>
    <w:rsid w:val="005F72B8"/>
    <w:rsid w:val="005F7914"/>
    <w:rsid w:val="005F7E2C"/>
    <w:rsid w:val="0060033F"/>
    <w:rsid w:val="006008F1"/>
    <w:rsid w:val="00600B4E"/>
    <w:rsid w:val="00600D4F"/>
    <w:rsid w:val="00600E6B"/>
    <w:rsid w:val="00600F53"/>
    <w:rsid w:val="0060112C"/>
    <w:rsid w:val="00601512"/>
    <w:rsid w:val="0060160D"/>
    <w:rsid w:val="006016A9"/>
    <w:rsid w:val="006016C9"/>
    <w:rsid w:val="0060180D"/>
    <w:rsid w:val="006018E5"/>
    <w:rsid w:val="00601AA0"/>
    <w:rsid w:val="00603112"/>
    <w:rsid w:val="00603365"/>
    <w:rsid w:val="00603E25"/>
    <w:rsid w:val="00603F20"/>
    <w:rsid w:val="0060444C"/>
    <w:rsid w:val="00604806"/>
    <w:rsid w:val="00604BA8"/>
    <w:rsid w:val="00604E5F"/>
    <w:rsid w:val="00604F4F"/>
    <w:rsid w:val="00605062"/>
    <w:rsid w:val="006051EE"/>
    <w:rsid w:val="006053BB"/>
    <w:rsid w:val="006053C6"/>
    <w:rsid w:val="006056C8"/>
    <w:rsid w:val="00605756"/>
    <w:rsid w:val="00605B07"/>
    <w:rsid w:val="00605D82"/>
    <w:rsid w:val="006060A2"/>
    <w:rsid w:val="006066F8"/>
    <w:rsid w:val="006067DF"/>
    <w:rsid w:val="00606820"/>
    <w:rsid w:val="00606E6D"/>
    <w:rsid w:val="006070F4"/>
    <w:rsid w:val="006071F9"/>
    <w:rsid w:val="006100D6"/>
    <w:rsid w:val="00610852"/>
    <w:rsid w:val="00610927"/>
    <w:rsid w:val="00610B87"/>
    <w:rsid w:val="00610DBF"/>
    <w:rsid w:val="00611114"/>
    <w:rsid w:val="006112CC"/>
    <w:rsid w:val="006113E6"/>
    <w:rsid w:val="00611780"/>
    <w:rsid w:val="006117B0"/>
    <w:rsid w:val="00611B08"/>
    <w:rsid w:val="006122D9"/>
    <w:rsid w:val="006124B2"/>
    <w:rsid w:val="00612520"/>
    <w:rsid w:val="0061267B"/>
    <w:rsid w:val="006126AB"/>
    <w:rsid w:val="00612760"/>
    <w:rsid w:val="00612AE0"/>
    <w:rsid w:val="00612BD5"/>
    <w:rsid w:val="00613F46"/>
    <w:rsid w:val="0061417E"/>
    <w:rsid w:val="006141D3"/>
    <w:rsid w:val="00614609"/>
    <w:rsid w:val="00614787"/>
    <w:rsid w:val="00615013"/>
    <w:rsid w:val="006150F0"/>
    <w:rsid w:val="00615269"/>
    <w:rsid w:val="00615302"/>
    <w:rsid w:val="00615840"/>
    <w:rsid w:val="00615916"/>
    <w:rsid w:val="00615C16"/>
    <w:rsid w:val="00615C76"/>
    <w:rsid w:val="006160FB"/>
    <w:rsid w:val="00616564"/>
    <w:rsid w:val="00616922"/>
    <w:rsid w:val="00616F31"/>
    <w:rsid w:val="00617295"/>
    <w:rsid w:val="0061738F"/>
    <w:rsid w:val="006176DE"/>
    <w:rsid w:val="00617706"/>
    <w:rsid w:val="0061770F"/>
    <w:rsid w:val="00617808"/>
    <w:rsid w:val="00617B6D"/>
    <w:rsid w:val="00617DF4"/>
    <w:rsid w:val="006202C5"/>
    <w:rsid w:val="00620374"/>
    <w:rsid w:val="00620425"/>
    <w:rsid w:val="006207FB"/>
    <w:rsid w:val="00620819"/>
    <w:rsid w:val="00620887"/>
    <w:rsid w:val="00620A74"/>
    <w:rsid w:val="00620B3B"/>
    <w:rsid w:val="00620D81"/>
    <w:rsid w:val="006211FE"/>
    <w:rsid w:val="00621541"/>
    <w:rsid w:val="006216DE"/>
    <w:rsid w:val="00621914"/>
    <w:rsid w:val="00621A5B"/>
    <w:rsid w:val="00621FB6"/>
    <w:rsid w:val="0062222F"/>
    <w:rsid w:val="0062247B"/>
    <w:rsid w:val="00622593"/>
    <w:rsid w:val="006225CB"/>
    <w:rsid w:val="00622624"/>
    <w:rsid w:val="00623174"/>
    <w:rsid w:val="0062330F"/>
    <w:rsid w:val="00623674"/>
    <w:rsid w:val="00623827"/>
    <w:rsid w:val="00623851"/>
    <w:rsid w:val="006238E1"/>
    <w:rsid w:val="00623AD1"/>
    <w:rsid w:val="00623AE3"/>
    <w:rsid w:val="00623B8C"/>
    <w:rsid w:val="00623F2C"/>
    <w:rsid w:val="0062408D"/>
    <w:rsid w:val="0062423D"/>
    <w:rsid w:val="00624371"/>
    <w:rsid w:val="00624674"/>
    <w:rsid w:val="00624CC9"/>
    <w:rsid w:val="00624EA9"/>
    <w:rsid w:val="00625EAE"/>
    <w:rsid w:val="006262BE"/>
    <w:rsid w:val="00626CCC"/>
    <w:rsid w:val="0062734E"/>
    <w:rsid w:val="006273C5"/>
    <w:rsid w:val="00627562"/>
    <w:rsid w:val="00627610"/>
    <w:rsid w:val="0062775C"/>
    <w:rsid w:val="0062798A"/>
    <w:rsid w:val="006279FC"/>
    <w:rsid w:val="00627A3F"/>
    <w:rsid w:val="00627AB8"/>
    <w:rsid w:val="00627B00"/>
    <w:rsid w:val="00627B6C"/>
    <w:rsid w:val="00627C35"/>
    <w:rsid w:val="006300EC"/>
    <w:rsid w:val="00630434"/>
    <w:rsid w:val="006307B1"/>
    <w:rsid w:val="0063084C"/>
    <w:rsid w:val="00630897"/>
    <w:rsid w:val="006309FD"/>
    <w:rsid w:val="00630A4B"/>
    <w:rsid w:val="00630BB5"/>
    <w:rsid w:val="00630FE1"/>
    <w:rsid w:val="00631141"/>
    <w:rsid w:val="00631177"/>
    <w:rsid w:val="00631335"/>
    <w:rsid w:val="00631858"/>
    <w:rsid w:val="0063186B"/>
    <w:rsid w:val="006318DE"/>
    <w:rsid w:val="00631D81"/>
    <w:rsid w:val="0063220C"/>
    <w:rsid w:val="00632D6F"/>
    <w:rsid w:val="00633424"/>
    <w:rsid w:val="00633817"/>
    <w:rsid w:val="00633B5E"/>
    <w:rsid w:val="00633FAB"/>
    <w:rsid w:val="0063403A"/>
    <w:rsid w:val="00634160"/>
    <w:rsid w:val="0063457E"/>
    <w:rsid w:val="006345D8"/>
    <w:rsid w:val="006345EE"/>
    <w:rsid w:val="00634EA8"/>
    <w:rsid w:val="00635079"/>
    <w:rsid w:val="006353F2"/>
    <w:rsid w:val="0063542E"/>
    <w:rsid w:val="00635833"/>
    <w:rsid w:val="0063598D"/>
    <w:rsid w:val="00635DF5"/>
    <w:rsid w:val="00635E42"/>
    <w:rsid w:val="006362AE"/>
    <w:rsid w:val="00636374"/>
    <w:rsid w:val="006363F6"/>
    <w:rsid w:val="006364A9"/>
    <w:rsid w:val="00636585"/>
    <w:rsid w:val="006368D0"/>
    <w:rsid w:val="00636D6E"/>
    <w:rsid w:val="00636DAC"/>
    <w:rsid w:val="0063759D"/>
    <w:rsid w:val="00637644"/>
    <w:rsid w:val="006378DE"/>
    <w:rsid w:val="00637A1B"/>
    <w:rsid w:val="00637BF5"/>
    <w:rsid w:val="00637F51"/>
    <w:rsid w:val="0064013C"/>
    <w:rsid w:val="006401C0"/>
    <w:rsid w:val="00640778"/>
    <w:rsid w:val="00640851"/>
    <w:rsid w:val="00640927"/>
    <w:rsid w:val="00640B45"/>
    <w:rsid w:val="00640E60"/>
    <w:rsid w:val="00640EBD"/>
    <w:rsid w:val="0064164A"/>
    <w:rsid w:val="00641891"/>
    <w:rsid w:val="00641933"/>
    <w:rsid w:val="00641E31"/>
    <w:rsid w:val="006427C5"/>
    <w:rsid w:val="0064299A"/>
    <w:rsid w:val="00642C22"/>
    <w:rsid w:val="006433E5"/>
    <w:rsid w:val="0064382D"/>
    <w:rsid w:val="00643CB7"/>
    <w:rsid w:val="00643D01"/>
    <w:rsid w:val="00643D1D"/>
    <w:rsid w:val="00643D45"/>
    <w:rsid w:val="00644052"/>
    <w:rsid w:val="006445AB"/>
    <w:rsid w:val="00644A06"/>
    <w:rsid w:val="00644C2B"/>
    <w:rsid w:val="00644DF5"/>
    <w:rsid w:val="00644EB0"/>
    <w:rsid w:val="00644F08"/>
    <w:rsid w:val="00644F26"/>
    <w:rsid w:val="006451CA"/>
    <w:rsid w:val="0064568C"/>
    <w:rsid w:val="006456C9"/>
    <w:rsid w:val="00645774"/>
    <w:rsid w:val="006458A0"/>
    <w:rsid w:val="00645A62"/>
    <w:rsid w:val="006466DA"/>
    <w:rsid w:val="00646AAD"/>
    <w:rsid w:val="0064732D"/>
    <w:rsid w:val="006474E0"/>
    <w:rsid w:val="006475F9"/>
    <w:rsid w:val="00647794"/>
    <w:rsid w:val="006479EA"/>
    <w:rsid w:val="00647C6C"/>
    <w:rsid w:val="00650811"/>
    <w:rsid w:val="006508C1"/>
    <w:rsid w:val="00650D98"/>
    <w:rsid w:val="00650E96"/>
    <w:rsid w:val="00650F8E"/>
    <w:rsid w:val="006511BC"/>
    <w:rsid w:val="00651606"/>
    <w:rsid w:val="006517F1"/>
    <w:rsid w:val="00651D7A"/>
    <w:rsid w:val="00652069"/>
    <w:rsid w:val="006521CE"/>
    <w:rsid w:val="00652216"/>
    <w:rsid w:val="006522B6"/>
    <w:rsid w:val="006522BA"/>
    <w:rsid w:val="00652337"/>
    <w:rsid w:val="00652393"/>
    <w:rsid w:val="00652578"/>
    <w:rsid w:val="006529C4"/>
    <w:rsid w:val="00652A2D"/>
    <w:rsid w:val="00652D85"/>
    <w:rsid w:val="00652F0E"/>
    <w:rsid w:val="00652F62"/>
    <w:rsid w:val="0065313F"/>
    <w:rsid w:val="006536A6"/>
    <w:rsid w:val="00653AFB"/>
    <w:rsid w:val="00653D79"/>
    <w:rsid w:val="00653F4A"/>
    <w:rsid w:val="006540F0"/>
    <w:rsid w:val="00654548"/>
    <w:rsid w:val="00654698"/>
    <w:rsid w:val="00654795"/>
    <w:rsid w:val="00654BCE"/>
    <w:rsid w:val="00654D6D"/>
    <w:rsid w:val="00654E42"/>
    <w:rsid w:val="00654E71"/>
    <w:rsid w:val="00655052"/>
    <w:rsid w:val="00655411"/>
    <w:rsid w:val="006557EA"/>
    <w:rsid w:val="00656409"/>
    <w:rsid w:val="0065655F"/>
    <w:rsid w:val="0065664B"/>
    <w:rsid w:val="00656B17"/>
    <w:rsid w:val="00656E63"/>
    <w:rsid w:val="00657162"/>
    <w:rsid w:val="00657565"/>
    <w:rsid w:val="0065780F"/>
    <w:rsid w:val="00657DCB"/>
    <w:rsid w:val="00657DEC"/>
    <w:rsid w:val="00657F0D"/>
    <w:rsid w:val="00660546"/>
    <w:rsid w:val="00660743"/>
    <w:rsid w:val="006609CD"/>
    <w:rsid w:val="00660D66"/>
    <w:rsid w:val="00660D9E"/>
    <w:rsid w:val="0066108C"/>
    <w:rsid w:val="006612FE"/>
    <w:rsid w:val="00661485"/>
    <w:rsid w:val="00661E9E"/>
    <w:rsid w:val="006623CE"/>
    <w:rsid w:val="006626F2"/>
    <w:rsid w:val="00662A84"/>
    <w:rsid w:val="00662CE8"/>
    <w:rsid w:val="006631CE"/>
    <w:rsid w:val="006635BA"/>
    <w:rsid w:val="006635D1"/>
    <w:rsid w:val="006635F6"/>
    <w:rsid w:val="00663BBD"/>
    <w:rsid w:val="00664186"/>
    <w:rsid w:val="006642D9"/>
    <w:rsid w:val="00664C80"/>
    <w:rsid w:val="00664CB8"/>
    <w:rsid w:val="006661C1"/>
    <w:rsid w:val="006663AF"/>
    <w:rsid w:val="006665DB"/>
    <w:rsid w:val="00666C06"/>
    <w:rsid w:val="00666C1B"/>
    <w:rsid w:val="00666CFA"/>
    <w:rsid w:val="00666E53"/>
    <w:rsid w:val="00666F4C"/>
    <w:rsid w:val="00666FA9"/>
    <w:rsid w:val="00667172"/>
    <w:rsid w:val="00667191"/>
    <w:rsid w:val="00667356"/>
    <w:rsid w:val="0066761F"/>
    <w:rsid w:val="00667862"/>
    <w:rsid w:val="00667A6B"/>
    <w:rsid w:val="00670010"/>
    <w:rsid w:val="00670691"/>
    <w:rsid w:val="00670CBD"/>
    <w:rsid w:val="00671014"/>
    <w:rsid w:val="006713E8"/>
    <w:rsid w:val="0067191A"/>
    <w:rsid w:val="00671BD0"/>
    <w:rsid w:val="00671D63"/>
    <w:rsid w:val="00671E1C"/>
    <w:rsid w:val="00671F96"/>
    <w:rsid w:val="006721F9"/>
    <w:rsid w:val="00672CC4"/>
    <w:rsid w:val="00672FAB"/>
    <w:rsid w:val="006730FC"/>
    <w:rsid w:val="0067334A"/>
    <w:rsid w:val="0067348A"/>
    <w:rsid w:val="00673C51"/>
    <w:rsid w:val="00673DA1"/>
    <w:rsid w:val="006745DD"/>
    <w:rsid w:val="00674AF4"/>
    <w:rsid w:val="00674DFC"/>
    <w:rsid w:val="0067505C"/>
    <w:rsid w:val="00675087"/>
    <w:rsid w:val="0067526D"/>
    <w:rsid w:val="00675342"/>
    <w:rsid w:val="00675892"/>
    <w:rsid w:val="00675AD2"/>
    <w:rsid w:val="00676067"/>
    <w:rsid w:val="0067611D"/>
    <w:rsid w:val="00676D86"/>
    <w:rsid w:val="00676DB0"/>
    <w:rsid w:val="00676E45"/>
    <w:rsid w:val="006772C7"/>
    <w:rsid w:val="006778AD"/>
    <w:rsid w:val="006778CB"/>
    <w:rsid w:val="00677975"/>
    <w:rsid w:val="00677FA3"/>
    <w:rsid w:val="00680865"/>
    <w:rsid w:val="00680A19"/>
    <w:rsid w:val="00680B81"/>
    <w:rsid w:val="00680C56"/>
    <w:rsid w:val="00680E38"/>
    <w:rsid w:val="006810F1"/>
    <w:rsid w:val="00681681"/>
    <w:rsid w:val="0068177D"/>
    <w:rsid w:val="00681847"/>
    <w:rsid w:val="00681881"/>
    <w:rsid w:val="00681AC8"/>
    <w:rsid w:val="00682193"/>
    <w:rsid w:val="00682610"/>
    <w:rsid w:val="006827DE"/>
    <w:rsid w:val="006827F6"/>
    <w:rsid w:val="00682DC6"/>
    <w:rsid w:val="0068314A"/>
    <w:rsid w:val="00683167"/>
    <w:rsid w:val="0068323E"/>
    <w:rsid w:val="0068380C"/>
    <w:rsid w:val="00683C68"/>
    <w:rsid w:val="00683FD9"/>
    <w:rsid w:val="00684312"/>
    <w:rsid w:val="0068456E"/>
    <w:rsid w:val="00684676"/>
    <w:rsid w:val="006846BD"/>
    <w:rsid w:val="00684741"/>
    <w:rsid w:val="00684A20"/>
    <w:rsid w:val="00684EA2"/>
    <w:rsid w:val="00685030"/>
    <w:rsid w:val="00685042"/>
    <w:rsid w:val="00685607"/>
    <w:rsid w:val="00686372"/>
    <w:rsid w:val="006864F4"/>
    <w:rsid w:val="0068660B"/>
    <w:rsid w:val="00686A66"/>
    <w:rsid w:val="006872FB"/>
    <w:rsid w:val="006873CF"/>
    <w:rsid w:val="0068788C"/>
    <w:rsid w:val="00687A25"/>
    <w:rsid w:val="00687A5A"/>
    <w:rsid w:val="00687D16"/>
    <w:rsid w:val="00687DAE"/>
    <w:rsid w:val="00690232"/>
    <w:rsid w:val="00690277"/>
    <w:rsid w:val="00690495"/>
    <w:rsid w:val="00690A03"/>
    <w:rsid w:val="00690FA6"/>
    <w:rsid w:val="00691332"/>
    <w:rsid w:val="00691542"/>
    <w:rsid w:val="0069179F"/>
    <w:rsid w:val="00691905"/>
    <w:rsid w:val="00691C53"/>
    <w:rsid w:val="00691D75"/>
    <w:rsid w:val="00692012"/>
    <w:rsid w:val="00692234"/>
    <w:rsid w:val="00692795"/>
    <w:rsid w:val="006927CF"/>
    <w:rsid w:val="006929D6"/>
    <w:rsid w:val="00692C0E"/>
    <w:rsid w:val="00693543"/>
    <w:rsid w:val="006935B7"/>
    <w:rsid w:val="00693767"/>
    <w:rsid w:val="00693954"/>
    <w:rsid w:val="00694039"/>
    <w:rsid w:val="00694203"/>
    <w:rsid w:val="006945C8"/>
    <w:rsid w:val="006949E6"/>
    <w:rsid w:val="00694AE6"/>
    <w:rsid w:val="00694B37"/>
    <w:rsid w:val="00694D9F"/>
    <w:rsid w:val="006953AD"/>
    <w:rsid w:val="0069560A"/>
    <w:rsid w:val="00695A38"/>
    <w:rsid w:val="00695BD5"/>
    <w:rsid w:val="00695DAE"/>
    <w:rsid w:val="006962B7"/>
    <w:rsid w:val="006966E8"/>
    <w:rsid w:val="00696714"/>
    <w:rsid w:val="0069673A"/>
    <w:rsid w:val="00696A7C"/>
    <w:rsid w:val="00696BD1"/>
    <w:rsid w:val="00696CCF"/>
    <w:rsid w:val="006970C9"/>
    <w:rsid w:val="00697536"/>
    <w:rsid w:val="00697702"/>
    <w:rsid w:val="00697956"/>
    <w:rsid w:val="00697AF2"/>
    <w:rsid w:val="00697BEC"/>
    <w:rsid w:val="00697C62"/>
    <w:rsid w:val="006A009B"/>
    <w:rsid w:val="006A023B"/>
    <w:rsid w:val="006A0589"/>
    <w:rsid w:val="006A062D"/>
    <w:rsid w:val="006A084E"/>
    <w:rsid w:val="006A0C02"/>
    <w:rsid w:val="006A0D3A"/>
    <w:rsid w:val="006A0D6A"/>
    <w:rsid w:val="006A136E"/>
    <w:rsid w:val="006A1CD5"/>
    <w:rsid w:val="006A1E0A"/>
    <w:rsid w:val="006A1EC0"/>
    <w:rsid w:val="006A2486"/>
    <w:rsid w:val="006A25B0"/>
    <w:rsid w:val="006A26CB"/>
    <w:rsid w:val="006A27A5"/>
    <w:rsid w:val="006A2B50"/>
    <w:rsid w:val="006A2B68"/>
    <w:rsid w:val="006A2C56"/>
    <w:rsid w:val="006A3B38"/>
    <w:rsid w:val="006A4159"/>
    <w:rsid w:val="006A46E1"/>
    <w:rsid w:val="006A484F"/>
    <w:rsid w:val="006A4CA8"/>
    <w:rsid w:val="006A515A"/>
    <w:rsid w:val="006A5549"/>
    <w:rsid w:val="006A5789"/>
    <w:rsid w:val="006A5A3B"/>
    <w:rsid w:val="006A5DAA"/>
    <w:rsid w:val="006A6123"/>
    <w:rsid w:val="006A644F"/>
    <w:rsid w:val="006A64CE"/>
    <w:rsid w:val="006A65C4"/>
    <w:rsid w:val="006A65C8"/>
    <w:rsid w:val="006A66A5"/>
    <w:rsid w:val="006A67B6"/>
    <w:rsid w:val="006A6AF1"/>
    <w:rsid w:val="006A708F"/>
    <w:rsid w:val="006A72A1"/>
    <w:rsid w:val="006A76E7"/>
    <w:rsid w:val="006A7721"/>
    <w:rsid w:val="006B0170"/>
    <w:rsid w:val="006B065D"/>
    <w:rsid w:val="006B074B"/>
    <w:rsid w:val="006B081B"/>
    <w:rsid w:val="006B0A57"/>
    <w:rsid w:val="006B0B57"/>
    <w:rsid w:val="006B0D4C"/>
    <w:rsid w:val="006B0DAA"/>
    <w:rsid w:val="006B1CD3"/>
    <w:rsid w:val="006B25D1"/>
    <w:rsid w:val="006B2A2C"/>
    <w:rsid w:val="006B2A6B"/>
    <w:rsid w:val="006B2D2A"/>
    <w:rsid w:val="006B39E9"/>
    <w:rsid w:val="006B3A5C"/>
    <w:rsid w:val="006B3AFB"/>
    <w:rsid w:val="006B4033"/>
    <w:rsid w:val="006B425A"/>
    <w:rsid w:val="006B43BC"/>
    <w:rsid w:val="006B4C5B"/>
    <w:rsid w:val="006B4F11"/>
    <w:rsid w:val="006B4F8C"/>
    <w:rsid w:val="006B5940"/>
    <w:rsid w:val="006B5E48"/>
    <w:rsid w:val="006B5EA9"/>
    <w:rsid w:val="006B64F1"/>
    <w:rsid w:val="006B687B"/>
    <w:rsid w:val="006B6A76"/>
    <w:rsid w:val="006B6EEF"/>
    <w:rsid w:val="006B6F4E"/>
    <w:rsid w:val="006B7408"/>
    <w:rsid w:val="006B76DB"/>
    <w:rsid w:val="006B7DA3"/>
    <w:rsid w:val="006B7E04"/>
    <w:rsid w:val="006C0940"/>
    <w:rsid w:val="006C0D52"/>
    <w:rsid w:val="006C0E39"/>
    <w:rsid w:val="006C0F43"/>
    <w:rsid w:val="006C0F75"/>
    <w:rsid w:val="006C16C1"/>
    <w:rsid w:val="006C1FE5"/>
    <w:rsid w:val="006C205B"/>
    <w:rsid w:val="006C20C4"/>
    <w:rsid w:val="006C23AD"/>
    <w:rsid w:val="006C2576"/>
    <w:rsid w:val="006C258F"/>
    <w:rsid w:val="006C26A8"/>
    <w:rsid w:val="006C2B34"/>
    <w:rsid w:val="006C2F02"/>
    <w:rsid w:val="006C2F1E"/>
    <w:rsid w:val="006C3044"/>
    <w:rsid w:val="006C3104"/>
    <w:rsid w:val="006C354D"/>
    <w:rsid w:val="006C35BE"/>
    <w:rsid w:val="006C3CA1"/>
    <w:rsid w:val="006C3CCF"/>
    <w:rsid w:val="006C3FF6"/>
    <w:rsid w:val="006C40F5"/>
    <w:rsid w:val="006C4147"/>
    <w:rsid w:val="006C4513"/>
    <w:rsid w:val="006C4914"/>
    <w:rsid w:val="006C4A4C"/>
    <w:rsid w:val="006C4C7D"/>
    <w:rsid w:val="006C50AD"/>
    <w:rsid w:val="006C5270"/>
    <w:rsid w:val="006C57C0"/>
    <w:rsid w:val="006C5A2C"/>
    <w:rsid w:val="006C5B69"/>
    <w:rsid w:val="006C626F"/>
    <w:rsid w:val="006C62A9"/>
    <w:rsid w:val="006C6E1E"/>
    <w:rsid w:val="006C7013"/>
    <w:rsid w:val="006C7439"/>
    <w:rsid w:val="006C7E1A"/>
    <w:rsid w:val="006D0598"/>
    <w:rsid w:val="006D07AA"/>
    <w:rsid w:val="006D0899"/>
    <w:rsid w:val="006D089E"/>
    <w:rsid w:val="006D0F5F"/>
    <w:rsid w:val="006D106A"/>
    <w:rsid w:val="006D122C"/>
    <w:rsid w:val="006D1305"/>
    <w:rsid w:val="006D13CA"/>
    <w:rsid w:val="006D1867"/>
    <w:rsid w:val="006D18C6"/>
    <w:rsid w:val="006D198E"/>
    <w:rsid w:val="006D1A07"/>
    <w:rsid w:val="006D1C4D"/>
    <w:rsid w:val="006D1ED5"/>
    <w:rsid w:val="006D1F9C"/>
    <w:rsid w:val="006D2606"/>
    <w:rsid w:val="006D269E"/>
    <w:rsid w:val="006D2714"/>
    <w:rsid w:val="006D2D47"/>
    <w:rsid w:val="006D3527"/>
    <w:rsid w:val="006D36FB"/>
    <w:rsid w:val="006D37A8"/>
    <w:rsid w:val="006D3D46"/>
    <w:rsid w:val="006D3EAA"/>
    <w:rsid w:val="006D411A"/>
    <w:rsid w:val="006D41EC"/>
    <w:rsid w:val="006D4594"/>
    <w:rsid w:val="006D475D"/>
    <w:rsid w:val="006D4D25"/>
    <w:rsid w:val="006D5463"/>
    <w:rsid w:val="006D5599"/>
    <w:rsid w:val="006D5888"/>
    <w:rsid w:val="006D5BC3"/>
    <w:rsid w:val="006D5C7B"/>
    <w:rsid w:val="006D5F31"/>
    <w:rsid w:val="006D6378"/>
    <w:rsid w:val="006D653E"/>
    <w:rsid w:val="006D6773"/>
    <w:rsid w:val="006D6F0C"/>
    <w:rsid w:val="006D6F4F"/>
    <w:rsid w:val="006D7525"/>
    <w:rsid w:val="006D7AED"/>
    <w:rsid w:val="006D7EA1"/>
    <w:rsid w:val="006E0B31"/>
    <w:rsid w:val="006E0CDA"/>
    <w:rsid w:val="006E0CF1"/>
    <w:rsid w:val="006E0D31"/>
    <w:rsid w:val="006E10D2"/>
    <w:rsid w:val="006E189B"/>
    <w:rsid w:val="006E1E69"/>
    <w:rsid w:val="006E3083"/>
    <w:rsid w:val="006E3537"/>
    <w:rsid w:val="006E3701"/>
    <w:rsid w:val="006E3A9D"/>
    <w:rsid w:val="006E4315"/>
    <w:rsid w:val="006E43BC"/>
    <w:rsid w:val="006E453E"/>
    <w:rsid w:val="006E45E2"/>
    <w:rsid w:val="006E4662"/>
    <w:rsid w:val="006E47CF"/>
    <w:rsid w:val="006E4B52"/>
    <w:rsid w:val="006E4CE7"/>
    <w:rsid w:val="006E4D54"/>
    <w:rsid w:val="006E5334"/>
    <w:rsid w:val="006E533A"/>
    <w:rsid w:val="006E5372"/>
    <w:rsid w:val="006E6081"/>
    <w:rsid w:val="006E6695"/>
    <w:rsid w:val="006E6AE2"/>
    <w:rsid w:val="006E6BB6"/>
    <w:rsid w:val="006E6FC5"/>
    <w:rsid w:val="006E7607"/>
    <w:rsid w:val="006E7770"/>
    <w:rsid w:val="006E7980"/>
    <w:rsid w:val="006E7A90"/>
    <w:rsid w:val="006E7CE7"/>
    <w:rsid w:val="006E7E3E"/>
    <w:rsid w:val="006F0142"/>
    <w:rsid w:val="006F0588"/>
    <w:rsid w:val="006F069F"/>
    <w:rsid w:val="006F1144"/>
    <w:rsid w:val="006F17EB"/>
    <w:rsid w:val="006F1A34"/>
    <w:rsid w:val="006F1B14"/>
    <w:rsid w:val="006F1EAA"/>
    <w:rsid w:val="006F1F53"/>
    <w:rsid w:val="006F21C8"/>
    <w:rsid w:val="006F2D4E"/>
    <w:rsid w:val="006F3334"/>
    <w:rsid w:val="006F3342"/>
    <w:rsid w:val="006F39FA"/>
    <w:rsid w:val="006F3B0B"/>
    <w:rsid w:val="006F3D9C"/>
    <w:rsid w:val="006F3E1A"/>
    <w:rsid w:val="006F3FBF"/>
    <w:rsid w:val="006F4429"/>
    <w:rsid w:val="006F4653"/>
    <w:rsid w:val="006F483A"/>
    <w:rsid w:val="006F4F4B"/>
    <w:rsid w:val="006F4F5A"/>
    <w:rsid w:val="006F547A"/>
    <w:rsid w:val="006F580B"/>
    <w:rsid w:val="006F5912"/>
    <w:rsid w:val="006F59CF"/>
    <w:rsid w:val="006F5C38"/>
    <w:rsid w:val="006F5DF1"/>
    <w:rsid w:val="006F616D"/>
    <w:rsid w:val="006F62BA"/>
    <w:rsid w:val="006F67E3"/>
    <w:rsid w:val="006F6F1F"/>
    <w:rsid w:val="006F73BA"/>
    <w:rsid w:val="006F75CA"/>
    <w:rsid w:val="006F75DC"/>
    <w:rsid w:val="006F776F"/>
    <w:rsid w:val="006F77E9"/>
    <w:rsid w:val="00700528"/>
    <w:rsid w:val="007007ED"/>
    <w:rsid w:val="00700A92"/>
    <w:rsid w:val="00700DFA"/>
    <w:rsid w:val="00700FE1"/>
    <w:rsid w:val="007011B6"/>
    <w:rsid w:val="00701257"/>
    <w:rsid w:val="00701521"/>
    <w:rsid w:val="0070170C"/>
    <w:rsid w:val="00701CF9"/>
    <w:rsid w:val="00701D30"/>
    <w:rsid w:val="00701E12"/>
    <w:rsid w:val="00701E61"/>
    <w:rsid w:val="007021B4"/>
    <w:rsid w:val="00702C1D"/>
    <w:rsid w:val="00702C64"/>
    <w:rsid w:val="00702EE6"/>
    <w:rsid w:val="00703B7A"/>
    <w:rsid w:val="00703ECE"/>
    <w:rsid w:val="00703F2A"/>
    <w:rsid w:val="00704677"/>
    <w:rsid w:val="00704BA9"/>
    <w:rsid w:val="00704F93"/>
    <w:rsid w:val="007050E4"/>
    <w:rsid w:val="00705118"/>
    <w:rsid w:val="00705877"/>
    <w:rsid w:val="00705AF5"/>
    <w:rsid w:val="00705BF9"/>
    <w:rsid w:val="00705F0F"/>
    <w:rsid w:val="00706041"/>
    <w:rsid w:val="007060D4"/>
    <w:rsid w:val="00706396"/>
    <w:rsid w:val="0070776E"/>
    <w:rsid w:val="007078B0"/>
    <w:rsid w:val="00707A35"/>
    <w:rsid w:val="00707BDD"/>
    <w:rsid w:val="00707CF5"/>
    <w:rsid w:val="00707E3F"/>
    <w:rsid w:val="00710102"/>
    <w:rsid w:val="007105D9"/>
    <w:rsid w:val="00710785"/>
    <w:rsid w:val="007107AE"/>
    <w:rsid w:val="007109FF"/>
    <w:rsid w:val="00710AB0"/>
    <w:rsid w:val="007112CE"/>
    <w:rsid w:val="00711DC6"/>
    <w:rsid w:val="007122FF"/>
    <w:rsid w:val="00712436"/>
    <w:rsid w:val="007124D2"/>
    <w:rsid w:val="00712699"/>
    <w:rsid w:val="007127B9"/>
    <w:rsid w:val="007127FF"/>
    <w:rsid w:val="007128D7"/>
    <w:rsid w:val="00712A1C"/>
    <w:rsid w:val="00712DC4"/>
    <w:rsid w:val="007132F0"/>
    <w:rsid w:val="00713783"/>
    <w:rsid w:val="00713A37"/>
    <w:rsid w:val="00713DD6"/>
    <w:rsid w:val="00713EC8"/>
    <w:rsid w:val="007146AB"/>
    <w:rsid w:val="00714827"/>
    <w:rsid w:val="00714835"/>
    <w:rsid w:val="00714D06"/>
    <w:rsid w:val="00715678"/>
    <w:rsid w:val="007158FC"/>
    <w:rsid w:val="00715ADD"/>
    <w:rsid w:val="00716037"/>
    <w:rsid w:val="007160D9"/>
    <w:rsid w:val="0071683C"/>
    <w:rsid w:val="00716D5D"/>
    <w:rsid w:val="00716EE2"/>
    <w:rsid w:val="007174D0"/>
    <w:rsid w:val="00717DA8"/>
    <w:rsid w:val="00717DD6"/>
    <w:rsid w:val="00717F62"/>
    <w:rsid w:val="0072001C"/>
    <w:rsid w:val="00720160"/>
    <w:rsid w:val="007202A9"/>
    <w:rsid w:val="00720829"/>
    <w:rsid w:val="007209AB"/>
    <w:rsid w:val="00720A73"/>
    <w:rsid w:val="00720B17"/>
    <w:rsid w:val="007210B9"/>
    <w:rsid w:val="0072122F"/>
    <w:rsid w:val="007213E8"/>
    <w:rsid w:val="007213ED"/>
    <w:rsid w:val="00721512"/>
    <w:rsid w:val="007216FC"/>
    <w:rsid w:val="00721707"/>
    <w:rsid w:val="00721712"/>
    <w:rsid w:val="00721A28"/>
    <w:rsid w:val="00721D4B"/>
    <w:rsid w:val="00721E80"/>
    <w:rsid w:val="007225C7"/>
    <w:rsid w:val="007225D0"/>
    <w:rsid w:val="00722671"/>
    <w:rsid w:val="00722BF7"/>
    <w:rsid w:val="00722C36"/>
    <w:rsid w:val="00722F3E"/>
    <w:rsid w:val="007230B7"/>
    <w:rsid w:val="00723347"/>
    <w:rsid w:val="007233CB"/>
    <w:rsid w:val="00723646"/>
    <w:rsid w:val="00723728"/>
    <w:rsid w:val="007237AD"/>
    <w:rsid w:val="00723813"/>
    <w:rsid w:val="007239F8"/>
    <w:rsid w:val="00723A39"/>
    <w:rsid w:val="00723A99"/>
    <w:rsid w:val="00723AA8"/>
    <w:rsid w:val="00723CE1"/>
    <w:rsid w:val="00723D1F"/>
    <w:rsid w:val="00723E50"/>
    <w:rsid w:val="0072457F"/>
    <w:rsid w:val="007245CE"/>
    <w:rsid w:val="00724DE3"/>
    <w:rsid w:val="00725F22"/>
    <w:rsid w:val="00725FCF"/>
    <w:rsid w:val="0072613E"/>
    <w:rsid w:val="00726306"/>
    <w:rsid w:val="007267B4"/>
    <w:rsid w:val="00727739"/>
    <w:rsid w:val="007277CC"/>
    <w:rsid w:val="00727B97"/>
    <w:rsid w:val="00730090"/>
    <w:rsid w:val="00730234"/>
    <w:rsid w:val="00730F4D"/>
    <w:rsid w:val="007310E5"/>
    <w:rsid w:val="00731486"/>
    <w:rsid w:val="007315BA"/>
    <w:rsid w:val="00731701"/>
    <w:rsid w:val="00731819"/>
    <w:rsid w:val="00731B8E"/>
    <w:rsid w:val="00732061"/>
    <w:rsid w:val="0073277E"/>
    <w:rsid w:val="00732C9F"/>
    <w:rsid w:val="00732E1E"/>
    <w:rsid w:val="00733002"/>
    <w:rsid w:val="00733106"/>
    <w:rsid w:val="007332F5"/>
    <w:rsid w:val="0073366D"/>
    <w:rsid w:val="0073376F"/>
    <w:rsid w:val="007338BB"/>
    <w:rsid w:val="00733E23"/>
    <w:rsid w:val="00733EFB"/>
    <w:rsid w:val="007341A0"/>
    <w:rsid w:val="007342A4"/>
    <w:rsid w:val="007345AB"/>
    <w:rsid w:val="007345E6"/>
    <w:rsid w:val="00734ADE"/>
    <w:rsid w:val="00734CE2"/>
    <w:rsid w:val="0073507B"/>
    <w:rsid w:val="007350E5"/>
    <w:rsid w:val="0073514C"/>
    <w:rsid w:val="00735795"/>
    <w:rsid w:val="007359C8"/>
    <w:rsid w:val="00735A37"/>
    <w:rsid w:val="00735BA5"/>
    <w:rsid w:val="00735BE3"/>
    <w:rsid w:val="00735D82"/>
    <w:rsid w:val="00735E39"/>
    <w:rsid w:val="00736283"/>
    <w:rsid w:val="0073637A"/>
    <w:rsid w:val="0073639D"/>
    <w:rsid w:val="00736469"/>
    <w:rsid w:val="0073689D"/>
    <w:rsid w:val="00736E91"/>
    <w:rsid w:val="007371B6"/>
    <w:rsid w:val="007372E4"/>
    <w:rsid w:val="00737405"/>
    <w:rsid w:val="007374A8"/>
    <w:rsid w:val="00737518"/>
    <w:rsid w:val="0073752A"/>
    <w:rsid w:val="0073796E"/>
    <w:rsid w:val="0073799A"/>
    <w:rsid w:val="0074021D"/>
    <w:rsid w:val="00740290"/>
    <w:rsid w:val="00740415"/>
    <w:rsid w:val="007406B8"/>
    <w:rsid w:val="0074091B"/>
    <w:rsid w:val="00740CB3"/>
    <w:rsid w:val="00741096"/>
    <w:rsid w:val="00741917"/>
    <w:rsid w:val="00741C64"/>
    <w:rsid w:val="00741F2C"/>
    <w:rsid w:val="00741F3F"/>
    <w:rsid w:val="00742A55"/>
    <w:rsid w:val="00743306"/>
    <w:rsid w:val="007447C5"/>
    <w:rsid w:val="007447ED"/>
    <w:rsid w:val="00744BD5"/>
    <w:rsid w:val="0074502B"/>
    <w:rsid w:val="0074513C"/>
    <w:rsid w:val="007453BF"/>
    <w:rsid w:val="007462A7"/>
    <w:rsid w:val="007463B8"/>
    <w:rsid w:val="00746AE8"/>
    <w:rsid w:val="007470A1"/>
    <w:rsid w:val="0074732A"/>
    <w:rsid w:val="007474A7"/>
    <w:rsid w:val="007476A5"/>
    <w:rsid w:val="00747AD5"/>
    <w:rsid w:val="00747D79"/>
    <w:rsid w:val="00750131"/>
    <w:rsid w:val="00750180"/>
    <w:rsid w:val="007508C6"/>
    <w:rsid w:val="0075162F"/>
    <w:rsid w:val="00751A5D"/>
    <w:rsid w:val="00751F27"/>
    <w:rsid w:val="00752366"/>
    <w:rsid w:val="00752C9C"/>
    <w:rsid w:val="00752D62"/>
    <w:rsid w:val="00753076"/>
    <w:rsid w:val="00753143"/>
    <w:rsid w:val="00753158"/>
    <w:rsid w:val="00753172"/>
    <w:rsid w:val="007536D0"/>
    <w:rsid w:val="0075389F"/>
    <w:rsid w:val="00753A93"/>
    <w:rsid w:val="00753D76"/>
    <w:rsid w:val="00753E3B"/>
    <w:rsid w:val="00754170"/>
    <w:rsid w:val="0075436F"/>
    <w:rsid w:val="00754EBF"/>
    <w:rsid w:val="00754EE6"/>
    <w:rsid w:val="00754F6C"/>
    <w:rsid w:val="0075511C"/>
    <w:rsid w:val="00755622"/>
    <w:rsid w:val="00755715"/>
    <w:rsid w:val="0075593C"/>
    <w:rsid w:val="00755997"/>
    <w:rsid w:val="00755A4F"/>
    <w:rsid w:val="00755D29"/>
    <w:rsid w:val="0075653D"/>
    <w:rsid w:val="007566EB"/>
    <w:rsid w:val="007567D9"/>
    <w:rsid w:val="00756D96"/>
    <w:rsid w:val="00757611"/>
    <w:rsid w:val="00757D9E"/>
    <w:rsid w:val="00757DE9"/>
    <w:rsid w:val="00757F22"/>
    <w:rsid w:val="0076029F"/>
    <w:rsid w:val="007605F3"/>
    <w:rsid w:val="00760AC7"/>
    <w:rsid w:val="00760EBD"/>
    <w:rsid w:val="007613B9"/>
    <w:rsid w:val="00761475"/>
    <w:rsid w:val="00761CB8"/>
    <w:rsid w:val="00761E11"/>
    <w:rsid w:val="00761F02"/>
    <w:rsid w:val="0076240D"/>
    <w:rsid w:val="007626C5"/>
    <w:rsid w:val="00762957"/>
    <w:rsid w:val="00762C2A"/>
    <w:rsid w:val="00762C40"/>
    <w:rsid w:val="007637B9"/>
    <w:rsid w:val="007637EB"/>
    <w:rsid w:val="00763A35"/>
    <w:rsid w:val="00763BCC"/>
    <w:rsid w:val="00763CB2"/>
    <w:rsid w:val="007641DD"/>
    <w:rsid w:val="00764371"/>
    <w:rsid w:val="007643FA"/>
    <w:rsid w:val="007648B5"/>
    <w:rsid w:val="00764B49"/>
    <w:rsid w:val="00764EAF"/>
    <w:rsid w:val="00765059"/>
    <w:rsid w:val="0076537D"/>
    <w:rsid w:val="0076553B"/>
    <w:rsid w:val="00765E78"/>
    <w:rsid w:val="007662B7"/>
    <w:rsid w:val="007662C5"/>
    <w:rsid w:val="007666D8"/>
    <w:rsid w:val="00766969"/>
    <w:rsid w:val="00766D85"/>
    <w:rsid w:val="007672CD"/>
    <w:rsid w:val="00767983"/>
    <w:rsid w:val="00767997"/>
    <w:rsid w:val="00767B49"/>
    <w:rsid w:val="00767E70"/>
    <w:rsid w:val="00767FB2"/>
    <w:rsid w:val="00770790"/>
    <w:rsid w:val="00770ADA"/>
    <w:rsid w:val="00770D43"/>
    <w:rsid w:val="00770EB7"/>
    <w:rsid w:val="00771043"/>
    <w:rsid w:val="00771100"/>
    <w:rsid w:val="0077115F"/>
    <w:rsid w:val="0077143B"/>
    <w:rsid w:val="00771802"/>
    <w:rsid w:val="0077188B"/>
    <w:rsid w:val="00771E0F"/>
    <w:rsid w:val="00771F6E"/>
    <w:rsid w:val="0077220F"/>
    <w:rsid w:val="0077274A"/>
    <w:rsid w:val="00772C11"/>
    <w:rsid w:val="00772EB2"/>
    <w:rsid w:val="00773039"/>
    <w:rsid w:val="0077309F"/>
    <w:rsid w:val="00773475"/>
    <w:rsid w:val="00773583"/>
    <w:rsid w:val="00773AD2"/>
    <w:rsid w:val="00773DDB"/>
    <w:rsid w:val="00774429"/>
    <w:rsid w:val="0077449B"/>
    <w:rsid w:val="007746AF"/>
    <w:rsid w:val="007747B7"/>
    <w:rsid w:val="00774BF1"/>
    <w:rsid w:val="00774C19"/>
    <w:rsid w:val="007750ED"/>
    <w:rsid w:val="00775B06"/>
    <w:rsid w:val="00775DE8"/>
    <w:rsid w:val="00775E99"/>
    <w:rsid w:val="00776470"/>
    <w:rsid w:val="007766FE"/>
    <w:rsid w:val="0077688F"/>
    <w:rsid w:val="007771B9"/>
    <w:rsid w:val="007778E2"/>
    <w:rsid w:val="0077797D"/>
    <w:rsid w:val="00777DF5"/>
    <w:rsid w:val="007809AE"/>
    <w:rsid w:val="00780F2C"/>
    <w:rsid w:val="00780F77"/>
    <w:rsid w:val="0078104C"/>
    <w:rsid w:val="00781217"/>
    <w:rsid w:val="007813D0"/>
    <w:rsid w:val="0078140F"/>
    <w:rsid w:val="007815CB"/>
    <w:rsid w:val="00781BD6"/>
    <w:rsid w:val="0078235A"/>
    <w:rsid w:val="007824A9"/>
    <w:rsid w:val="007827CD"/>
    <w:rsid w:val="00782981"/>
    <w:rsid w:val="00782E50"/>
    <w:rsid w:val="00783038"/>
    <w:rsid w:val="00783053"/>
    <w:rsid w:val="007834AC"/>
    <w:rsid w:val="00783817"/>
    <w:rsid w:val="00783E2B"/>
    <w:rsid w:val="00783F0F"/>
    <w:rsid w:val="007841C5"/>
    <w:rsid w:val="00784920"/>
    <w:rsid w:val="0078534F"/>
    <w:rsid w:val="007853D4"/>
    <w:rsid w:val="007853EA"/>
    <w:rsid w:val="007855AE"/>
    <w:rsid w:val="00785F19"/>
    <w:rsid w:val="0078603C"/>
    <w:rsid w:val="007860EC"/>
    <w:rsid w:val="00786403"/>
    <w:rsid w:val="007864BC"/>
    <w:rsid w:val="007864D3"/>
    <w:rsid w:val="007865A2"/>
    <w:rsid w:val="007866DF"/>
    <w:rsid w:val="00786828"/>
    <w:rsid w:val="00787298"/>
    <w:rsid w:val="007872D8"/>
    <w:rsid w:val="007875FA"/>
    <w:rsid w:val="007879B8"/>
    <w:rsid w:val="00787C30"/>
    <w:rsid w:val="00787CAC"/>
    <w:rsid w:val="00787E32"/>
    <w:rsid w:val="00787E70"/>
    <w:rsid w:val="00787F57"/>
    <w:rsid w:val="00790241"/>
    <w:rsid w:val="007903D7"/>
    <w:rsid w:val="007908DB"/>
    <w:rsid w:val="00790A00"/>
    <w:rsid w:val="00790A65"/>
    <w:rsid w:val="00790B63"/>
    <w:rsid w:val="00790B65"/>
    <w:rsid w:val="00790B89"/>
    <w:rsid w:val="00790EE3"/>
    <w:rsid w:val="00791234"/>
    <w:rsid w:val="007913CD"/>
    <w:rsid w:val="00791467"/>
    <w:rsid w:val="0079181F"/>
    <w:rsid w:val="00791BA1"/>
    <w:rsid w:val="00791D4A"/>
    <w:rsid w:val="00792414"/>
    <w:rsid w:val="007925A6"/>
    <w:rsid w:val="00792686"/>
    <w:rsid w:val="007928BB"/>
    <w:rsid w:val="00792FE6"/>
    <w:rsid w:val="00793412"/>
    <w:rsid w:val="00793469"/>
    <w:rsid w:val="00793B17"/>
    <w:rsid w:val="00793B5A"/>
    <w:rsid w:val="00793C2C"/>
    <w:rsid w:val="00794254"/>
    <w:rsid w:val="0079431D"/>
    <w:rsid w:val="007949D3"/>
    <w:rsid w:val="00795032"/>
    <w:rsid w:val="007951FF"/>
    <w:rsid w:val="007957AD"/>
    <w:rsid w:val="00795C2F"/>
    <w:rsid w:val="00795DB9"/>
    <w:rsid w:val="00795EA6"/>
    <w:rsid w:val="00796334"/>
    <w:rsid w:val="0079679E"/>
    <w:rsid w:val="00796955"/>
    <w:rsid w:val="007969C8"/>
    <w:rsid w:val="00797139"/>
    <w:rsid w:val="00797311"/>
    <w:rsid w:val="007973EE"/>
    <w:rsid w:val="007A02DD"/>
    <w:rsid w:val="007A0E55"/>
    <w:rsid w:val="007A0F29"/>
    <w:rsid w:val="007A1A9C"/>
    <w:rsid w:val="007A1CF6"/>
    <w:rsid w:val="007A1F58"/>
    <w:rsid w:val="007A26E1"/>
    <w:rsid w:val="007A28A8"/>
    <w:rsid w:val="007A2951"/>
    <w:rsid w:val="007A2965"/>
    <w:rsid w:val="007A2B93"/>
    <w:rsid w:val="007A2C38"/>
    <w:rsid w:val="007A2C88"/>
    <w:rsid w:val="007A2D02"/>
    <w:rsid w:val="007A2D0B"/>
    <w:rsid w:val="007A3343"/>
    <w:rsid w:val="007A3938"/>
    <w:rsid w:val="007A3A81"/>
    <w:rsid w:val="007A3EE3"/>
    <w:rsid w:val="007A4BC7"/>
    <w:rsid w:val="007A4C60"/>
    <w:rsid w:val="007A5198"/>
    <w:rsid w:val="007A5879"/>
    <w:rsid w:val="007A58C7"/>
    <w:rsid w:val="007A6281"/>
    <w:rsid w:val="007A6579"/>
    <w:rsid w:val="007A660B"/>
    <w:rsid w:val="007A69B3"/>
    <w:rsid w:val="007A6A94"/>
    <w:rsid w:val="007A6D48"/>
    <w:rsid w:val="007A6E41"/>
    <w:rsid w:val="007A6F36"/>
    <w:rsid w:val="007A7088"/>
    <w:rsid w:val="007A7644"/>
    <w:rsid w:val="007A7744"/>
    <w:rsid w:val="007A785D"/>
    <w:rsid w:val="007A7937"/>
    <w:rsid w:val="007A7A1E"/>
    <w:rsid w:val="007A7E4F"/>
    <w:rsid w:val="007A7EF0"/>
    <w:rsid w:val="007A7EFE"/>
    <w:rsid w:val="007B018B"/>
    <w:rsid w:val="007B027B"/>
    <w:rsid w:val="007B02D8"/>
    <w:rsid w:val="007B04BC"/>
    <w:rsid w:val="007B0640"/>
    <w:rsid w:val="007B085B"/>
    <w:rsid w:val="007B15B1"/>
    <w:rsid w:val="007B1636"/>
    <w:rsid w:val="007B164D"/>
    <w:rsid w:val="007B1807"/>
    <w:rsid w:val="007B1B9C"/>
    <w:rsid w:val="007B1D28"/>
    <w:rsid w:val="007B1D9B"/>
    <w:rsid w:val="007B2104"/>
    <w:rsid w:val="007B244A"/>
    <w:rsid w:val="007B264A"/>
    <w:rsid w:val="007B2A63"/>
    <w:rsid w:val="007B2CC9"/>
    <w:rsid w:val="007B348B"/>
    <w:rsid w:val="007B3741"/>
    <w:rsid w:val="007B3959"/>
    <w:rsid w:val="007B3A34"/>
    <w:rsid w:val="007B409C"/>
    <w:rsid w:val="007B46FA"/>
    <w:rsid w:val="007B4B1E"/>
    <w:rsid w:val="007B5223"/>
    <w:rsid w:val="007B5331"/>
    <w:rsid w:val="007B5440"/>
    <w:rsid w:val="007B56C7"/>
    <w:rsid w:val="007B61B3"/>
    <w:rsid w:val="007B623D"/>
    <w:rsid w:val="007B66A8"/>
    <w:rsid w:val="007B678C"/>
    <w:rsid w:val="007B67AF"/>
    <w:rsid w:val="007B6842"/>
    <w:rsid w:val="007B68F2"/>
    <w:rsid w:val="007B6A43"/>
    <w:rsid w:val="007B71B8"/>
    <w:rsid w:val="007B7578"/>
    <w:rsid w:val="007B7744"/>
    <w:rsid w:val="007C02D1"/>
    <w:rsid w:val="007C04F6"/>
    <w:rsid w:val="007C0688"/>
    <w:rsid w:val="007C0D1B"/>
    <w:rsid w:val="007C0E2A"/>
    <w:rsid w:val="007C1327"/>
    <w:rsid w:val="007C1343"/>
    <w:rsid w:val="007C1870"/>
    <w:rsid w:val="007C1EBB"/>
    <w:rsid w:val="007C1ED7"/>
    <w:rsid w:val="007C2250"/>
    <w:rsid w:val="007C2960"/>
    <w:rsid w:val="007C2E2C"/>
    <w:rsid w:val="007C2F88"/>
    <w:rsid w:val="007C31C4"/>
    <w:rsid w:val="007C3E8C"/>
    <w:rsid w:val="007C3F36"/>
    <w:rsid w:val="007C4221"/>
    <w:rsid w:val="007C422D"/>
    <w:rsid w:val="007C42EA"/>
    <w:rsid w:val="007C4711"/>
    <w:rsid w:val="007C4855"/>
    <w:rsid w:val="007C4B87"/>
    <w:rsid w:val="007C4DEC"/>
    <w:rsid w:val="007C5386"/>
    <w:rsid w:val="007C547F"/>
    <w:rsid w:val="007C5513"/>
    <w:rsid w:val="007C56EC"/>
    <w:rsid w:val="007C5AF6"/>
    <w:rsid w:val="007C6132"/>
    <w:rsid w:val="007C6216"/>
    <w:rsid w:val="007C634E"/>
    <w:rsid w:val="007C6904"/>
    <w:rsid w:val="007C6BC0"/>
    <w:rsid w:val="007C6F57"/>
    <w:rsid w:val="007C6FAA"/>
    <w:rsid w:val="007C7267"/>
    <w:rsid w:val="007C7793"/>
    <w:rsid w:val="007C7901"/>
    <w:rsid w:val="007C7AA3"/>
    <w:rsid w:val="007C7F21"/>
    <w:rsid w:val="007D0494"/>
    <w:rsid w:val="007D06AE"/>
    <w:rsid w:val="007D07E0"/>
    <w:rsid w:val="007D09CC"/>
    <w:rsid w:val="007D0C0F"/>
    <w:rsid w:val="007D1299"/>
    <w:rsid w:val="007D1438"/>
    <w:rsid w:val="007D158F"/>
    <w:rsid w:val="007D164D"/>
    <w:rsid w:val="007D2161"/>
    <w:rsid w:val="007D2A08"/>
    <w:rsid w:val="007D2ED3"/>
    <w:rsid w:val="007D30A2"/>
    <w:rsid w:val="007D3428"/>
    <w:rsid w:val="007D3584"/>
    <w:rsid w:val="007D362B"/>
    <w:rsid w:val="007D39C3"/>
    <w:rsid w:val="007D4365"/>
    <w:rsid w:val="007D447E"/>
    <w:rsid w:val="007D46F5"/>
    <w:rsid w:val="007D4BAE"/>
    <w:rsid w:val="007D50F4"/>
    <w:rsid w:val="007D556D"/>
    <w:rsid w:val="007D5632"/>
    <w:rsid w:val="007D5C54"/>
    <w:rsid w:val="007D5C7F"/>
    <w:rsid w:val="007D5F09"/>
    <w:rsid w:val="007D67B7"/>
    <w:rsid w:val="007D67EC"/>
    <w:rsid w:val="007D68C3"/>
    <w:rsid w:val="007D71FB"/>
    <w:rsid w:val="007D7484"/>
    <w:rsid w:val="007D7E5A"/>
    <w:rsid w:val="007E004D"/>
    <w:rsid w:val="007E0AAF"/>
    <w:rsid w:val="007E0C52"/>
    <w:rsid w:val="007E0D70"/>
    <w:rsid w:val="007E0E11"/>
    <w:rsid w:val="007E0E95"/>
    <w:rsid w:val="007E114B"/>
    <w:rsid w:val="007E13C1"/>
    <w:rsid w:val="007E1468"/>
    <w:rsid w:val="007E16C3"/>
    <w:rsid w:val="007E1857"/>
    <w:rsid w:val="007E1CC5"/>
    <w:rsid w:val="007E1DF5"/>
    <w:rsid w:val="007E2354"/>
    <w:rsid w:val="007E24E4"/>
    <w:rsid w:val="007E262B"/>
    <w:rsid w:val="007E26EE"/>
    <w:rsid w:val="007E2C93"/>
    <w:rsid w:val="007E3636"/>
    <w:rsid w:val="007E398F"/>
    <w:rsid w:val="007E3C01"/>
    <w:rsid w:val="007E3C47"/>
    <w:rsid w:val="007E3D11"/>
    <w:rsid w:val="007E475F"/>
    <w:rsid w:val="007E4A8C"/>
    <w:rsid w:val="007E4AAE"/>
    <w:rsid w:val="007E4AE7"/>
    <w:rsid w:val="007E527A"/>
    <w:rsid w:val="007E53CC"/>
    <w:rsid w:val="007E548C"/>
    <w:rsid w:val="007E567B"/>
    <w:rsid w:val="007E5822"/>
    <w:rsid w:val="007E58FE"/>
    <w:rsid w:val="007E5982"/>
    <w:rsid w:val="007E5B22"/>
    <w:rsid w:val="007E6046"/>
    <w:rsid w:val="007E606E"/>
    <w:rsid w:val="007E64B9"/>
    <w:rsid w:val="007E68D0"/>
    <w:rsid w:val="007E6D06"/>
    <w:rsid w:val="007E7274"/>
    <w:rsid w:val="007E7F97"/>
    <w:rsid w:val="007F063A"/>
    <w:rsid w:val="007F0C9A"/>
    <w:rsid w:val="007F0F7E"/>
    <w:rsid w:val="007F11D7"/>
    <w:rsid w:val="007F1756"/>
    <w:rsid w:val="007F1768"/>
    <w:rsid w:val="007F178C"/>
    <w:rsid w:val="007F17EA"/>
    <w:rsid w:val="007F1A9E"/>
    <w:rsid w:val="007F1D91"/>
    <w:rsid w:val="007F1E5E"/>
    <w:rsid w:val="007F256A"/>
    <w:rsid w:val="007F2D11"/>
    <w:rsid w:val="007F2D43"/>
    <w:rsid w:val="007F3259"/>
    <w:rsid w:val="007F3692"/>
    <w:rsid w:val="007F3A54"/>
    <w:rsid w:val="007F43C2"/>
    <w:rsid w:val="007F4677"/>
    <w:rsid w:val="007F46B3"/>
    <w:rsid w:val="007F4A0B"/>
    <w:rsid w:val="007F4B36"/>
    <w:rsid w:val="007F4D7D"/>
    <w:rsid w:val="007F5038"/>
    <w:rsid w:val="007F5635"/>
    <w:rsid w:val="007F5751"/>
    <w:rsid w:val="007F57E5"/>
    <w:rsid w:val="007F58A8"/>
    <w:rsid w:val="007F58C9"/>
    <w:rsid w:val="007F59B2"/>
    <w:rsid w:val="007F67A6"/>
    <w:rsid w:val="007F6819"/>
    <w:rsid w:val="007F6822"/>
    <w:rsid w:val="007F68D0"/>
    <w:rsid w:val="007F69DB"/>
    <w:rsid w:val="007F6C14"/>
    <w:rsid w:val="007F7017"/>
    <w:rsid w:val="007F7A72"/>
    <w:rsid w:val="007F7ACE"/>
    <w:rsid w:val="007F7D19"/>
    <w:rsid w:val="007F7E0A"/>
    <w:rsid w:val="0080052C"/>
    <w:rsid w:val="008005E7"/>
    <w:rsid w:val="00801134"/>
    <w:rsid w:val="008012D3"/>
    <w:rsid w:val="00801AAC"/>
    <w:rsid w:val="00801B61"/>
    <w:rsid w:val="00802025"/>
    <w:rsid w:val="00802098"/>
    <w:rsid w:val="008020B0"/>
    <w:rsid w:val="008024BC"/>
    <w:rsid w:val="00802C6F"/>
    <w:rsid w:val="008031DE"/>
    <w:rsid w:val="00803678"/>
    <w:rsid w:val="0080392C"/>
    <w:rsid w:val="00803994"/>
    <w:rsid w:val="00803F3C"/>
    <w:rsid w:val="00805391"/>
    <w:rsid w:val="008055A4"/>
    <w:rsid w:val="008058E3"/>
    <w:rsid w:val="008059A7"/>
    <w:rsid w:val="00805CFB"/>
    <w:rsid w:val="00805DE9"/>
    <w:rsid w:val="00806349"/>
    <w:rsid w:val="00806936"/>
    <w:rsid w:val="0080693B"/>
    <w:rsid w:val="00806969"/>
    <w:rsid w:val="00806A05"/>
    <w:rsid w:val="00807001"/>
    <w:rsid w:val="00807273"/>
    <w:rsid w:val="008072C1"/>
    <w:rsid w:val="00807531"/>
    <w:rsid w:val="008075B7"/>
    <w:rsid w:val="008076BE"/>
    <w:rsid w:val="008076C9"/>
    <w:rsid w:val="008078AE"/>
    <w:rsid w:val="00807D28"/>
    <w:rsid w:val="00807DCD"/>
    <w:rsid w:val="0081015E"/>
    <w:rsid w:val="00810608"/>
    <w:rsid w:val="008106AB"/>
    <w:rsid w:val="0081083D"/>
    <w:rsid w:val="00810BC7"/>
    <w:rsid w:val="00810E6C"/>
    <w:rsid w:val="00811307"/>
    <w:rsid w:val="00811411"/>
    <w:rsid w:val="00811453"/>
    <w:rsid w:val="00811D70"/>
    <w:rsid w:val="00812471"/>
    <w:rsid w:val="00812707"/>
    <w:rsid w:val="00812E2C"/>
    <w:rsid w:val="00812E8B"/>
    <w:rsid w:val="00812ECA"/>
    <w:rsid w:val="008130BA"/>
    <w:rsid w:val="008130E5"/>
    <w:rsid w:val="00813257"/>
    <w:rsid w:val="00813287"/>
    <w:rsid w:val="00813830"/>
    <w:rsid w:val="00813C83"/>
    <w:rsid w:val="00813F55"/>
    <w:rsid w:val="0081401B"/>
    <w:rsid w:val="00814161"/>
    <w:rsid w:val="00814B12"/>
    <w:rsid w:val="00814C43"/>
    <w:rsid w:val="00815107"/>
    <w:rsid w:val="00815706"/>
    <w:rsid w:val="00815717"/>
    <w:rsid w:val="00815830"/>
    <w:rsid w:val="00815855"/>
    <w:rsid w:val="00815A3B"/>
    <w:rsid w:val="00815A93"/>
    <w:rsid w:val="00815D83"/>
    <w:rsid w:val="0081619C"/>
    <w:rsid w:val="00816505"/>
    <w:rsid w:val="00816C1C"/>
    <w:rsid w:val="008173CB"/>
    <w:rsid w:val="0081782A"/>
    <w:rsid w:val="00817ACC"/>
    <w:rsid w:val="00817ADE"/>
    <w:rsid w:val="00817E47"/>
    <w:rsid w:val="0082038C"/>
    <w:rsid w:val="008204ED"/>
    <w:rsid w:val="00820812"/>
    <w:rsid w:val="00820AA5"/>
    <w:rsid w:val="00820D8E"/>
    <w:rsid w:val="00820E52"/>
    <w:rsid w:val="0082133C"/>
    <w:rsid w:val="00821652"/>
    <w:rsid w:val="0082217A"/>
    <w:rsid w:val="00822841"/>
    <w:rsid w:val="0082284A"/>
    <w:rsid w:val="00822AE0"/>
    <w:rsid w:val="00822BB8"/>
    <w:rsid w:val="00822FE6"/>
    <w:rsid w:val="00823C16"/>
    <w:rsid w:val="00823C70"/>
    <w:rsid w:val="00823DC0"/>
    <w:rsid w:val="00823F1F"/>
    <w:rsid w:val="0082418F"/>
    <w:rsid w:val="00824260"/>
    <w:rsid w:val="00824319"/>
    <w:rsid w:val="00824683"/>
    <w:rsid w:val="008246C3"/>
    <w:rsid w:val="00824B61"/>
    <w:rsid w:val="00825033"/>
    <w:rsid w:val="0082509D"/>
    <w:rsid w:val="00825361"/>
    <w:rsid w:val="00826180"/>
    <w:rsid w:val="008262DF"/>
    <w:rsid w:val="00826689"/>
    <w:rsid w:val="00826E51"/>
    <w:rsid w:val="00826F61"/>
    <w:rsid w:val="0082707E"/>
    <w:rsid w:val="008270FE"/>
    <w:rsid w:val="008276D4"/>
    <w:rsid w:val="0082778A"/>
    <w:rsid w:val="00827804"/>
    <w:rsid w:val="00827A31"/>
    <w:rsid w:val="00830000"/>
    <w:rsid w:val="008300EE"/>
    <w:rsid w:val="00830590"/>
    <w:rsid w:val="00830988"/>
    <w:rsid w:val="0083099B"/>
    <w:rsid w:val="00830B64"/>
    <w:rsid w:val="00830E2C"/>
    <w:rsid w:val="00830F25"/>
    <w:rsid w:val="00830F57"/>
    <w:rsid w:val="008313D7"/>
    <w:rsid w:val="0083155B"/>
    <w:rsid w:val="00831701"/>
    <w:rsid w:val="0083188E"/>
    <w:rsid w:val="00831AD9"/>
    <w:rsid w:val="00831B50"/>
    <w:rsid w:val="00832005"/>
    <w:rsid w:val="008321CF"/>
    <w:rsid w:val="008323EE"/>
    <w:rsid w:val="008324BE"/>
    <w:rsid w:val="00832566"/>
    <w:rsid w:val="00832A02"/>
    <w:rsid w:val="00832D41"/>
    <w:rsid w:val="00832E66"/>
    <w:rsid w:val="00832EE7"/>
    <w:rsid w:val="0083357D"/>
    <w:rsid w:val="00833587"/>
    <w:rsid w:val="00833ABA"/>
    <w:rsid w:val="00833B0A"/>
    <w:rsid w:val="00833B2E"/>
    <w:rsid w:val="00833C01"/>
    <w:rsid w:val="00833C7B"/>
    <w:rsid w:val="00833D4A"/>
    <w:rsid w:val="008347E2"/>
    <w:rsid w:val="00834C07"/>
    <w:rsid w:val="0083515B"/>
    <w:rsid w:val="00835224"/>
    <w:rsid w:val="00835638"/>
    <w:rsid w:val="00835702"/>
    <w:rsid w:val="00835744"/>
    <w:rsid w:val="00835F75"/>
    <w:rsid w:val="008362B2"/>
    <w:rsid w:val="00836BC8"/>
    <w:rsid w:val="00836FEF"/>
    <w:rsid w:val="0083730B"/>
    <w:rsid w:val="00837650"/>
    <w:rsid w:val="00837850"/>
    <w:rsid w:val="008378CF"/>
    <w:rsid w:val="00837F76"/>
    <w:rsid w:val="0084007E"/>
    <w:rsid w:val="00840100"/>
    <w:rsid w:val="00840121"/>
    <w:rsid w:val="008403FC"/>
    <w:rsid w:val="008407B0"/>
    <w:rsid w:val="00840D65"/>
    <w:rsid w:val="00840E1C"/>
    <w:rsid w:val="00841377"/>
    <w:rsid w:val="00841A6A"/>
    <w:rsid w:val="00841F60"/>
    <w:rsid w:val="008420CE"/>
    <w:rsid w:val="0084259E"/>
    <w:rsid w:val="00843261"/>
    <w:rsid w:val="008435B4"/>
    <w:rsid w:val="008437FA"/>
    <w:rsid w:val="008439DE"/>
    <w:rsid w:val="00843FF0"/>
    <w:rsid w:val="0084404D"/>
    <w:rsid w:val="00844085"/>
    <w:rsid w:val="008449B5"/>
    <w:rsid w:val="00844BBD"/>
    <w:rsid w:val="00844F97"/>
    <w:rsid w:val="00844FE7"/>
    <w:rsid w:val="008453AB"/>
    <w:rsid w:val="00845C3E"/>
    <w:rsid w:val="008463EB"/>
    <w:rsid w:val="00846A77"/>
    <w:rsid w:val="00846EAB"/>
    <w:rsid w:val="00847074"/>
    <w:rsid w:val="00847350"/>
    <w:rsid w:val="00847A01"/>
    <w:rsid w:val="00847B43"/>
    <w:rsid w:val="00847D28"/>
    <w:rsid w:val="00847DE0"/>
    <w:rsid w:val="00847E43"/>
    <w:rsid w:val="008504FB"/>
    <w:rsid w:val="0085062D"/>
    <w:rsid w:val="00850630"/>
    <w:rsid w:val="00850884"/>
    <w:rsid w:val="00850966"/>
    <w:rsid w:val="00850C22"/>
    <w:rsid w:val="00850F09"/>
    <w:rsid w:val="00850FAA"/>
    <w:rsid w:val="008514B6"/>
    <w:rsid w:val="00851737"/>
    <w:rsid w:val="00851AD3"/>
    <w:rsid w:val="00851E2C"/>
    <w:rsid w:val="00851E9B"/>
    <w:rsid w:val="00851F17"/>
    <w:rsid w:val="00851FC1"/>
    <w:rsid w:val="00852294"/>
    <w:rsid w:val="008522DC"/>
    <w:rsid w:val="00852746"/>
    <w:rsid w:val="00852D84"/>
    <w:rsid w:val="00852E6D"/>
    <w:rsid w:val="008532C1"/>
    <w:rsid w:val="008539AE"/>
    <w:rsid w:val="00853D65"/>
    <w:rsid w:val="008542F5"/>
    <w:rsid w:val="00854AD0"/>
    <w:rsid w:val="00854FD5"/>
    <w:rsid w:val="00855044"/>
    <w:rsid w:val="00855220"/>
    <w:rsid w:val="0085531B"/>
    <w:rsid w:val="00855C74"/>
    <w:rsid w:val="0085606F"/>
    <w:rsid w:val="00856521"/>
    <w:rsid w:val="00856542"/>
    <w:rsid w:val="00857774"/>
    <w:rsid w:val="00857B2F"/>
    <w:rsid w:val="00857CA7"/>
    <w:rsid w:val="008603CA"/>
    <w:rsid w:val="008606F2"/>
    <w:rsid w:val="008607BE"/>
    <w:rsid w:val="00861200"/>
    <w:rsid w:val="00861218"/>
    <w:rsid w:val="0086186A"/>
    <w:rsid w:val="00861B39"/>
    <w:rsid w:val="00861DCC"/>
    <w:rsid w:val="00861FA5"/>
    <w:rsid w:val="00862158"/>
    <w:rsid w:val="00862580"/>
    <w:rsid w:val="00862593"/>
    <w:rsid w:val="008625A4"/>
    <w:rsid w:val="008625E1"/>
    <w:rsid w:val="00863770"/>
    <w:rsid w:val="0086383C"/>
    <w:rsid w:val="0086386B"/>
    <w:rsid w:val="00863B5F"/>
    <w:rsid w:val="00863C9D"/>
    <w:rsid w:val="00863E3A"/>
    <w:rsid w:val="00863FE4"/>
    <w:rsid w:val="0086408F"/>
    <w:rsid w:val="00864653"/>
    <w:rsid w:val="00864AA6"/>
    <w:rsid w:val="00864D42"/>
    <w:rsid w:val="008656E0"/>
    <w:rsid w:val="00865ABC"/>
    <w:rsid w:val="00865D00"/>
    <w:rsid w:val="00865E0A"/>
    <w:rsid w:val="00865E1B"/>
    <w:rsid w:val="00865ED6"/>
    <w:rsid w:val="008662ED"/>
    <w:rsid w:val="00866B65"/>
    <w:rsid w:val="00866C0B"/>
    <w:rsid w:val="008670B6"/>
    <w:rsid w:val="00867311"/>
    <w:rsid w:val="00867478"/>
    <w:rsid w:val="00867BB6"/>
    <w:rsid w:val="00867BCD"/>
    <w:rsid w:val="00867F09"/>
    <w:rsid w:val="00870161"/>
    <w:rsid w:val="00870170"/>
    <w:rsid w:val="008706AC"/>
    <w:rsid w:val="00870B2A"/>
    <w:rsid w:val="00870C10"/>
    <w:rsid w:val="00870DD0"/>
    <w:rsid w:val="008712BD"/>
    <w:rsid w:val="008715DF"/>
    <w:rsid w:val="0087186A"/>
    <w:rsid w:val="00871BC1"/>
    <w:rsid w:val="00871E96"/>
    <w:rsid w:val="00872363"/>
    <w:rsid w:val="008727FC"/>
    <w:rsid w:val="0087280E"/>
    <w:rsid w:val="00872F31"/>
    <w:rsid w:val="008730AA"/>
    <w:rsid w:val="00873112"/>
    <w:rsid w:val="008733FB"/>
    <w:rsid w:val="008735C1"/>
    <w:rsid w:val="00873CC4"/>
    <w:rsid w:val="008741B4"/>
    <w:rsid w:val="00874AAD"/>
    <w:rsid w:val="008750A9"/>
    <w:rsid w:val="0087511A"/>
    <w:rsid w:val="008752A6"/>
    <w:rsid w:val="00875609"/>
    <w:rsid w:val="00875A95"/>
    <w:rsid w:val="00875B34"/>
    <w:rsid w:val="00875CEE"/>
    <w:rsid w:val="00876125"/>
    <w:rsid w:val="008763CC"/>
    <w:rsid w:val="008763D6"/>
    <w:rsid w:val="008763D8"/>
    <w:rsid w:val="008765CE"/>
    <w:rsid w:val="00876984"/>
    <w:rsid w:val="00877152"/>
    <w:rsid w:val="0087725A"/>
    <w:rsid w:val="008774D3"/>
    <w:rsid w:val="0087775F"/>
    <w:rsid w:val="00877B64"/>
    <w:rsid w:val="00877B87"/>
    <w:rsid w:val="00877F47"/>
    <w:rsid w:val="00880076"/>
    <w:rsid w:val="008801CA"/>
    <w:rsid w:val="00880338"/>
    <w:rsid w:val="00880A4D"/>
    <w:rsid w:val="00880CA5"/>
    <w:rsid w:val="00880D58"/>
    <w:rsid w:val="008811C6"/>
    <w:rsid w:val="008811E5"/>
    <w:rsid w:val="00881201"/>
    <w:rsid w:val="00881663"/>
    <w:rsid w:val="00881B1D"/>
    <w:rsid w:val="00881C4A"/>
    <w:rsid w:val="00881D11"/>
    <w:rsid w:val="00881FC3"/>
    <w:rsid w:val="00882096"/>
    <w:rsid w:val="0088252D"/>
    <w:rsid w:val="00882A5F"/>
    <w:rsid w:val="00882F33"/>
    <w:rsid w:val="0088315F"/>
    <w:rsid w:val="008831F1"/>
    <w:rsid w:val="008832AA"/>
    <w:rsid w:val="0088377A"/>
    <w:rsid w:val="008838BD"/>
    <w:rsid w:val="008840D5"/>
    <w:rsid w:val="008841EC"/>
    <w:rsid w:val="00884531"/>
    <w:rsid w:val="0088496C"/>
    <w:rsid w:val="00884B4F"/>
    <w:rsid w:val="00885780"/>
    <w:rsid w:val="00885863"/>
    <w:rsid w:val="00885AEF"/>
    <w:rsid w:val="00885B0D"/>
    <w:rsid w:val="00885D7A"/>
    <w:rsid w:val="00885F5B"/>
    <w:rsid w:val="0088613A"/>
    <w:rsid w:val="00886238"/>
    <w:rsid w:val="00886400"/>
    <w:rsid w:val="00886535"/>
    <w:rsid w:val="00886643"/>
    <w:rsid w:val="0088679E"/>
    <w:rsid w:val="00886810"/>
    <w:rsid w:val="0088686A"/>
    <w:rsid w:val="008869A9"/>
    <w:rsid w:val="00886C56"/>
    <w:rsid w:val="00886EA4"/>
    <w:rsid w:val="00887070"/>
    <w:rsid w:val="008870A5"/>
    <w:rsid w:val="008870E1"/>
    <w:rsid w:val="008872C6"/>
    <w:rsid w:val="00887438"/>
    <w:rsid w:val="00887636"/>
    <w:rsid w:val="00887CC4"/>
    <w:rsid w:val="00887EB5"/>
    <w:rsid w:val="00890094"/>
    <w:rsid w:val="00890289"/>
    <w:rsid w:val="008905A0"/>
    <w:rsid w:val="00890B73"/>
    <w:rsid w:val="00890DCD"/>
    <w:rsid w:val="008911DC"/>
    <w:rsid w:val="00891B37"/>
    <w:rsid w:val="00891C79"/>
    <w:rsid w:val="00891DE9"/>
    <w:rsid w:val="00891E53"/>
    <w:rsid w:val="00891FD7"/>
    <w:rsid w:val="00892022"/>
    <w:rsid w:val="0089209C"/>
    <w:rsid w:val="00892186"/>
    <w:rsid w:val="00892640"/>
    <w:rsid w:val="008926EB"/>
    <w:rsid w:val="00893132"/>
    <w:rsid w:val="008932A1"/>
    <w:rsid w:val="00893391"/>
    <w:rsid w:val="0089361D"/>
    <w:rsid w:val="00893A5B"/>
    <w:rsid w:val="00893A7F"/>
    <w:rsid w:val="00893B19"/>
    <w:rsid w:val="00893BEC"/>
    <w:rsid w:val="00893D54"/>
    <w:rsid w:val="00893D60"/>
    <w:rsid w:val="008940C2"/>
    <w:rsid w:val="008946D9"/>
    <w:rsid w:val="00894808"/>
    <w:rsid w:val="00894B88"/>
    <w:rsid w:val="00895029"/>
    <w:rsid w:val="0089524D"/>
    <w:rsid w:val="00895634"/>
    <w:rsid w:val="00895AC1"/>
    <w:rsid w:val="00895E03"/>
    <w:rsid w:val="008960CF"/>
    <w:rsid w:val="00896344"/>
    <w:rsid w:val="00896513"/>
    <w:rsid w:val="0089669F"/>
    <w:rsid w:val="00896A9A"/>
    <w:rsid w:val="00897532"/>
    <w:rsid w:val="00897885"/>
    <w:rsid w:val="00897991"/>
    <w:rsid w:val="00897B73"/>
    <w:rsid w:val="00897EEA"/>
    <w:rsid w:val="008A04EB"/>
    <w:rsid w:val="008A0617"/>
    <w:rsid w:val="008A0A9A"/>
    <w:rsid w:val="008A0EC0"/>
    <w:rsid w:val="008A10B9"/>
    <w:rsid w:val="008A1699"/>
    <w:rsid w:val="008A18A8"/>
    <w:rsid w:val="008A18AF"/>
    <w:rsid w:val="008A18C3"/>
    <w:rsid w:val="008A1953"/>
    <w:rsid w:val="008A21F6"/>
    <w:rsid w:val="008A24CF"/>
    <w:rsid w:val="008A289C"/>
    <w:rsid w:val="008A29CC"/>
    <w:rsid w:val="008A32F6"/>
    <w:rsid w:val="008A376E"/>
    <w:rsid w:val="008A3EE6"/>
    <w:rsid w:val="008A4161"/>
    <w:rsid w:val="008A4271"/>
    <w:rsid w:val="008A4680"/>
    <w:rsid w:val="008A46DB"/>
    <w:rsid w:val="008A49EB"/>
    <w:rsid w:val="008A4CD2"/>
    <w:rsid w:val="008A4D79"/>
    <w:rsid w:val="008A575A"/>
    <w:rsid w:val="008A5824"/>
    <w:rsid w:val="008A5991"/>
    <w:rsid w:val="008A59D9"/>
    <w:rsid w:val="008A5A4B"/>
    <w:rsid w:val="008A5A9E"/>
    <w:rsid w:val="008A5C7F"/>
    <w:rsid w:val="008A5F4F"/>
    <w:rsid w:val="008A61BA"/>
    <w:rsid w:val="008A62B6"/>
    <w:rsid w:val="008A63DF"/>
    <w:rsid w:val="008A666B"/>
    <w:rsid w:val="008A687A"/>
    <w:rsid w:val="008A6C3B"/>
    <w:rsid w:val="008A71CE"/>
    <w:rsid w:val="008A7397"/>
    <w:rsid w:val="008A7ACF"/>
    <w:rsid w:val="008A7DC9"/>
    <w:rsid w:val="008B09B3"/>
    <w:rsid w:val="008B0AAD"/>
    <w:rsid w:val="008B0BCE"/>
    <w:rsid w:val="008B0BD0"/>
    <w:rsid w:val="008B11F8"/>
    <w:rsid w:val="008B1449"/>
    <w:rsid w:val="008B14E2"/>
    <w:rsid w:val="008B1891"/>
    <w:rsid w:val="008B1A50"/>
    <w:rsid w:val="008B1C20"/>
    <w:rsid w:val="008B1C2B"/>
    <w:rsid w:val="008B1D89"/>
    <w:rsid w:val="008B1DE0"/>
    <w:rsid w:val="008B20D7"/>
    <w:rsid w:val="008B210E"/>
    <w:rsid w:val="008B242E"/>
    <w:rsid w:val="008B2784"/>
    <w:rsid w:val="008B281E"/>
    <w:rsid w:val="008B2864"/>
    <w:rsid w:val="008B29B2"/>
    <w:rsid w:val="008B29F7"/>
    <w:rsid w:val="008B2A61"/>
    <w:rsid w:val="008B2FE4"/>
    <w:rsid w:val="008B324C"/>
    <w:rsid w:val="008B3271"/>
    <w:rsid w:val="008B3D26"/>
    <w:rsid w:val="008B3DD1"/>
    <w:rsid w:val="008B400C"/>
    <w:rsid w:val="008B406C"/>
    <w:rsid w:val="008B4287"/>
    <w:rsid w:val="008B4356"/>
    <w:rsid w:val="008B456C"/>
    <w:rsid w:val="008B4578"/>
    <w:rsid w:val="008B491F"/>
    <w:rsid w:val="008B4A91"/>
    <w:rsid w:val="008B4DCB"/>
    <w:rsid w:val="008B4FDF"/>
    <w:rsid w:val="008B52D1"/>
    <w:rsid w:val="008B5AEC"/>
    <w:rsid w:val="008B5B31"/>
    <w:rsid w:val="008B63DC"/>
    <w:rsid w:val="008B64B5"/>
    <w:rsid w:val="008B66A8"/>
    <w:rsid w:val="008B6943"/>
    <w:rsid w:val="008B69AE"/>
    <w:rsid w:val="008B6A9B"/>
    <w:rsid w:val="008B6BF7"/>
    <w:rsid w:val="008B6CD7"/>
    <w:rsid w:val="008B6E5C"/>
    <w:rsid w:val="008B73C4"/>
    <w:rsid w:val="008B754B"/>
    <w:rsid w:val="008B76F4"/>
    <w:rsid w:val="008B7BA8"/>
    <w:rsid w:val="008C007C"/>
    <w:rsid w:val="008C0274"/>
    <w:rsid w:val="008C0663"/>
    <w:rsid w:val="008C0702"/>
    <w:rsid w:val="008C0A40"/>
    <w:rsid w:val="008C0ADE"/>
    <w:rsid w:val="008C0E40"/>
    <w:rsid w:val="008C0FC9"/>
    <w:rsid w:val="008C0FCE"/>
    <w:rsid w:val="008C121F"/>
    <w:rsid w:val="008C123F"/>
    <w:rsid w:val="008C1560"/>
    <w:rsid w:val="008C1AF9"/>
    <w:rsid w:val="008C1D9E"/>
    <w:rsid w:val="008C22D0"/>
    <w:rsid w:val="008C250A"/>
    <w:rsid w:val="008C2611"/>
    <w:rsid w:val="008C28AF"/>
    <w:rsid w:val="008C28DC"/>
    <w:rsid w:val="008C2DFC"/>
    <w:rsid w:val="008C2FD6"/>
    <w:rsid w:val="008C323A"/>
    <w:rsid w:val="008C344F"/>
    <w:rsid w:val="008C3934"/>
    <w:rsid w:val="008C3D72"/>
    <w:rsid w:val="008C4125"/>
    <w:rsid w:val="008C44FC"/>
    <w:rsid w:val="008C4C42"/>
    <w:rsid w:val="008C4EA1"/>
    <w:rsid w:val="008C623E"/>
    <w:rsid w:val="008C6EF6"/>
    <w:rsid w:val="008C6F7D"/>
    <w:rsid w:val="008C79C5"/>
    <w:rsid w:val="008C7D04"/>
    <w:rsid w:val="008D061D"/>
    <w:rsid w:val="008D07DD"/>
    <w:rsid w:val="008D0BF2"/>
    <w:rsid w:val="008D0CDD"/>
    <w:rsid w:val="008D1026"/>
    <w:rsid w:val="008D142C"/>
    <w:rsid w:val="008D14A1"/>
    <w:rsid w:val="008D150E"/>
    <w:rsid w:val="008D1B36"/>
    <w:rsid w:val="008D1E14"/>
    <w:rsid w:val="008D2790"/>
    <w:rsid w:val="008D298E"/>
    <w:rsid w:val="008D3085"/>
    <w:rsid w:val="008D34B0"/>
    <w:rsid w:val="008D3F27"/>
    <w:rsid w:val="008D42BB"/>
    <w:rsid w:val="008D44A9"/>
    <w:rsid w:val="008D4552"/>
    <w:rsid w:val="008D46A5"/>
    <w:rsid w:val="008D47FE"/>
    <w:rsid w:val="008D4869"/>
    <w:rsid w:val="008D4942"/>
    <w:rsid w:val="008D503E"/>
    <w:rsid w:val="008D511E"/>
    <w:rsid w:val="008D5382"/>
    <w:rsid w:val="008D556B"/>
    <w:rsid w:val="008D5B94"/>
    <w:rsid w:val="008D5C78"/>
    <w:rsid w:val="008D5C94"/>
    <w:rsid w:val="008D6AB7"/>
    <w:rsid w:val="008D6D05"/>
    <w:rsid w:val="008D6E08"/>
    <w:rsid w:val="008D7069"/>
    <w:rsid w:val="008D73BC"/>
    <w:rsid w:val="008D7602"/>
    <w:rsid w:val="008D77A4"/>
    <w:rsid w:val="008D79A0"/>
    <w:rsid w:val="008D7C97"/>
    <w:rsid w:val="008E01D4"/>
    <w:rsid w:val="008E09F8"/>
    <w:rsid w:val="008E161B"/>
    <w:rsid w:val="008E1A8F"/>
    <w:rsid w:val="008E1DF9"/>
    <w:rsid w:val="008E1E79"/>
    <w:rsid w:val="008E2DFD"/>
    <w:rsid w:val="008E2F14"/>
    <w:rsid w:val="008E30D7"/>
    <w:rsid w:val="008E38BE"/>
    <w:rsid w:val="008E396A"/>
    <w:rsid w:val="008E41D0"/>
    <w:rsid w:val="008E41DA"/>
    <w:rsid w:val="008E4584"/>
    <w:rsid w:val="008E45CF"/>
    <w:rsid w:val="008E45D0"/>
    <w:rsid w:val="008E45ED"/>
    <w:rsid w:val="008E4C6E"/>
    <w:rsid w:val="008E4C78"/>
    <w:rsid w:val="008E4CDB"/>
    <w:rsid w:val="008E4E39"/>
    <w:rsid w:val="008E5E96"/>
    <w:rsid w:val="008E5EA9"/>
    <w:rsid w:val="008E6002"/>
    <w:rsid w:val="008E667B"/>
    <w:rsid w:val="008E6835"/>
    <w:rsid w:val="008E6A52"/>
    <w:rsid w:val="008E6DB4"/>
    <w:rsid w:val="008E6EA9"/>
    <w:rsid w:val="008E709A"/>
    <w:rsid w:val="008E725F"/>
    <w:rsid w:val="008E757C"/>
    <w:rsid w:val="008E76E0"/>
    <w:rsid w:val="008E795B"/>
    <w:rsid w:val="008E7AEA"/>
    <w:rsid w:val="008F03FC"/>
    <w:rsid w:val="008F0790"/>
    <w:rsid w:val="008F0808"/>
    <w:rsid w:val="008F0975"/>
    <w:rsid w:val="008F0F3D"/>
    <w:rsid w:val="008F1048"/>
    <w:rsid w:val="008F1358"/>
    <w:rsid w:val="008F1540"/>
    <w:rsid w:val="008F1916"/>
    <w:rsid w:val="008F1A72"/>
    <w:rsid w:val="008F1B0A"/>
    <w:rsid w:val="008F1D36"/>
    <w:rsid w:val="008F2061"/>
    <w:rsid w:val="008F2556"/>
    <w:rsid w:val="008F2677"/>
    <w:rsid w:val="008F272A"/>
    <w:rsid w:val="008F27BE"/>
    <w:rsid w:val="008F28A7"/>
    <w:rsid w:val="008F2BC1"/>
    <w:rsid w:val="008F3183"/>
    <w:rsid w:val="008F360C"/>
    <w:rsid w:val="008F365A"/>
    <w:rsid w:val="008F3CD5"/>
    <w:rsid w:val="008F3D7C"/>
    <w:rsid w:val="008F3D8C"/>
    <w:rsid w:val="008F3DDF"/>
    <w:rsid w:val="008F3E42"/>
    <w:rsid w:val="008F3E85"/>
    <w:rsid w:val="008F3E9E"/>
    <w:rsid w:val="008F3EC1"/>
    <w:rsid w:val="008F442E"/>
    <w:rsid w:val="008F44A2"/>
    <w:rsid w:val="008F4A66"/>
    <w:rsid w:val="008F4B86"/>
    <w:rsid w:val="008F4E54"/>
    <w:rsid w:val="008F5157"/>
    <w:rsid w:val="008F5233"/>
    <w:rsid w:val="008F535D"/>
    <w:rsid w:val="008F5628"/>
    <w:rsid w:val="008F57A6"/>
    <w:rsid w:val="008F6012"/>
    <w:rsid w:val="008F6AB9"/>
    <w:rsid w:val="008F6C0B"/>
    <w:rsid w:val="008F7360"/>
    <w:rsid w:val="008F7402"/>
    <w:rsid w:val="008F7403"/>
    <w:rsid w:val="008F7452"/>
    <w:rsid w:val="008F74B3"/>
    <w:rsid w:val="008F770B"/>
    <w:rsid w:val="008F77A8"/>
    <w:rsid w:val="008F7832"/>
    <w:rsid w:val="008F7A82"/>
    <w:rsid w:val="009000CE"/>
    <w:rsid w:val="009005A0"/>
    <w:rsid w:val="009005E4"/>
    <w:rsid w:val="009005FE"/>
    <w:rsid w:val="00900644"/>
    <w:rsid w:val="00900908"/>
    <w:rsid w:val="00900DDF"/>
    <w:rsid w:val="0090138F"/>
    <w:rsid w:val="00902973"/>
    <w:rsid w:val="00902A3B"/>
    <w:rsid w:val="00902A4D"/>
    <w:rsid w:val="00902DAB"/>
    <w:rsid w:val="00902EDC"/>
    <w:rsid w:val="00902F2E"/>
    <w:rsid w:val="00902FC6"/>
    <w:rsid w:val="00903111"/>
    <w:rsid w:val="009031EB"/>
    <w:rsid w:val="00903524"/>
    <w:rsid w:val="00903A99"/>
    <w:rsid w:val="0090400C"/>
    <w:rsid w:val="0090419F"/>
    <w:rsid w:val="00904999"/>
    <w:rsid w:val="00905006"/>
    <w:rsid w:val="0090524B"/>
    <w:rsid w:val="00905302"/>
    <w:rsid w:val="00905420"/>
    <w:rsid w:val="00905C25"/>
    <w:rsid w:val="00905E9F"/>
    <w:rsid w:val="00905EEA"/>
    <w:rsid w:val="0090627C"/>
    <w:rsid w:val="009063DB"/>
    <w:rsid w:val="00906537"/>
    <w:rsid w:val="009065C1"/>
    <w:rsid w:val="00906FAB"/>
    <w:rsid w:val="009072B5"/>
    <w:rsid w:val="00907848"/>
    <w:rsid w:val="009078F2"/>
    <w:rsid w:val="00907A23"/>
    <w:rsid w:val="00910044"/>
    <w:rsid w:val="0091032B"/>
    <w:rsid w:val="00910469"/>
    <w:rsid w:val="00911187"/>
    <w:rsid w:val="009115EC"/>
    <w:rsid w:val="00911D82"/>
    <w:rsid w:val="009121E1"/>
    <w:rsid w:val="0091247B"/>
    <w:rsid w:val="00912698"/>
    <w:rsid w:val="0091278C"/>
    <w:rsid w:val="009128B9"/>
    <w:rsid w:val="00912C53"/>
    <w:rsid w:val="00913182"/>
    <w:rsid w:val="009134F1"/>
    <w:rsid w:val="00913648"/>
    <w:rsid w:val="009137AE"/>
    <w:rsid w:val="00913C9D"/>
    <w:rsid w:val="00913E1A"/>
    <w:rsid w:val="00913EDE"/>
    <w:rsid w:val="00913FAB"/>
    <w:rsid w:val="00914099"/>
    <w:rsid w:val="00914167"/>
    <w:rsid w:val="00914960"/>
    <w:rsid w:val="00914AAD"/>
    <w:rsid w:val="00914CAE"/>
    <w:rsid w:val="00914F4D"/>
    <w:rsid w:val="0091599D"/>
    <w:rsid w:val="00915AA9"/>
    <w:rsid w:val="009162D1"/>
    <w:rsid w:val="00916F12"/>
    <w:rsid w:val="00917371"/>
    <w:rsid w:val="009179D8"/>
    <w:rsid w:val="0092032A"/>
    <w:rsid w:val="0092043E"/>
    <w:rsid w:val="009204AC"/>
    <w:rsid w:val="0092067D"/>
    <w:rsid w:val="009206CE"/>
    <w:rsid w:val="0092076D"/>
    <w:rsid w:val="009207B1"/>
    <w:rsid w:val="00920BBF"/>
    <w:rsid w:val="00920C53"/>
    <w:rsid w:val="00920CC9"/>
    <w:rsid w:val="00921395"/>
    <w:rsid w:val="00921410"/>
    <w:rsid w:val="009214C5"/>
    <w:rsid w:val="00921A24"/>
    <w:rsid w:val="00922349"/>
    <w:rsid w:val="0092237D"/>
    <w:rsid w:val="0092239A"/>
    <w:rsid w:val="009223F8"/>
    <w:rsid w:val="009225EB"/>
    <w:rsid w:val="00922B81"/>
    <w:rsid w:val="00922DEA"/>
    <w:rsid w:val="00923701"/>
    <w:rsid w:val="00923A1C"/>
    <w:rsid w:val="00923C37"/>
    <w:rsid w:val="0092458C"/>
    <w:rsid w:val="0092478F"/>
    <w:rsid w:val="00924D82"/>
    <w:rsid w:val="00925211"/>
    <w:rsid w:val="00925770"/>
    <w:rsid w:val="00925911"/>
    <w:rsid w:val="00925B97"/>
    <w:rsid w:val="00925D08"/>
    <w:rsid w:val="00925E39"/>
    <w:rsid w:val="00925F20"/>
    <w:rsid w:val="00925FEA"/>
    <w:rsid w:val="00926178"/>
    <w:rsid w:val="00926217"/>
    <w:rsid w:val="00926264"/>
    <w:rsid w:val="009266F0"/>
    <w:rsid w:val="009268E9"/>
    <w:rsid w:val="00926CA2"/>
    <w:rsid w:val="00926D02"/>
    <w:rsid w:val="00926E3D"/>
    <w:rsid w:val="0092703A"/>
    <w:rsid w:val="00927453"/>
    <w:rsid w:val="00927864"/>
    <w:rsid w:val="009278DC"/>
    <w:rsid w:val="00927B7F"/>
    <w:rsid w:val="00930083"/>
    <w:rsid w:val="00930676"/>
    <w:rsid w:val="009307AD"/>
    <w:rsid w:val="0093129E"/>
    <w:rsid w:val="009313DB"/>
    <w:rsid w:val="00931A04"/>
    <w:rsid w:val="00931A28"/>
    <w:rsid w:val="00931E60"/>
    <w:rsid w:val="009321B2"/>
    <w:rsid w:val="00932513"/>
    <w:rsid w:val="00932645"/>
    <w:rsid w:val="0093267A"/>
    <w:rsid w:val="00932B63"/>
    <w:rsid w:val="0093353B"/>
    <w:rsid w:val="009335C8"/>
    <w:rsid w:val="00933893"/>
    <w:rsid w:val="00933B35"/>
    <w:rsid w:val="00933DF4"/>
    <w:rsid w:val="00933ED3"/>
    <w:rsid w:val="009344EE"/>
    <w:rsid w:val="00934AC5"/>
    <w:rsid w:val="00934C87"/>
    <w:rsid w:val="00934CDA"/>
    <w:rsid w:val="00935425"/>
    <w:rsid w:val="00935A9D"/>
    <w:rsid w:val="0093615B"/>
    <w:rsid w:val="009362D1"/>
    <w:rsid w:val="00936580"/>
    <w:rsid w:val="009369D7"/>
    <w:rsid w:val="00936A7E"/>
    <w:rsid w:val="00936C2B"/>
    <w:rsid w:val="00936FFB"/>
    <w:rsid w:val="00937E0C"/>
    <w:rsid w:val="00941470"/>
    <w:rsid w:val="009416F0"/>
    <w:rsid w:val="00941A2F"/>
    <w:rsid w:val="009422F9"/>
    <w:rsid w:val="00942DE8"/>
    <w:rsid w:val="009431F8"/>
    <w:rsid w:val="009438B5"/>
    <w:rsid w:val="00943AD6"/>
    <w:rsid w:val="00943B74"/>
    <w:rsid w:val="009440C3"/>
    <w:rsid w:val="00944342"/>
    <w:rsid w:val="00944692"/>
    <w:rsid w:val="00944909"/>
    <w:rsid w:val="009449E5"/>
    <w:rsid w:val="00944A8F"/>
    <w:rsid w:val="00944B62"/>
    <w:rsid w:val="00944E0F"/>
    <w:rsid w:val="00944E59"/>
    <w:rsid w:val="00945362"/>
    <w:rsid w:val="009453F6"/>
    <w:rsid w:val="00945771"/>
    <w:rsid w:val="00945974"/>
    <w:rsid w:val="0094599F"/>
    <w:rsid w:val="00945B6C"/>
    <w:rsid w:val="00945BC5"/>
    <w:rsid w:val="00945CEA"/>
    <w:rsid w:val="00945EEB"/>
    <w:rsid w:val="009460C8"/>
    <w:rsid w:val="00946D48"/>
    <w:rsid w:val="00946E8F"/>
    <w:rsid w:val="009471F6"/>
    <w:rsid w:val="0094778D"/>
    <w:rsid w:val="00947C39"/>
    <w:rsid w:val="00947ECE"/>
    <w:rsid w:val="00947EF6"/>
    <w:rsid w:val="0095007B"/>
    <w:rsid w:val="00950E3F"/>
    <w:rsid w:val="00951056"/>
    <w:rsid w:val="0095105B"/>
    <w:rsid w:val="009519EA"/>
    <w:rsid w:val="00952350"/>
    <w:rsid w:val="009525B6"/>
    <w:rsid w:val="00952914"/>
    <w:rsid w:val="00952A43"/>
    <w:rsid w:val="009531BD"/>
    <w:rsid w:val="009534D5"/>
    <w:rsid w:val="00953B3C"/>
    <w:rsid w:val="00953B9E"/>
    <w:rsid w:val="0095422E"/>
    <w:rsid w:val="0095427E"/>
    <w:rsid w:val="00954509"/>
    <w:rsid w:val="009545DA"/>
    <w:rsid w:val="009549FA"/>
    <w:rsid w:val="00954A84"/>
    <w:rsid w:val="00954C3B"/>
    <w:rsid w:val="009553D1"/>
    <w:rsid w:val="00955778"/>
    <w:rsid w:val="00955C7A"/>
    <w:rsid w:val="00956547"/>
    <w:rsid w:val="0095668A"/>
    <w:rsid w:val="00956868"/>
    <w:rsid w:val="00956ACD"/>
    <w:rsid w:val="00956B41"/>
    <w:rsid w:val="00956C84"/>
    <w:rsid w:val="00956D17"/>
    <w:rsid w:val="009578DC"/>
    <w:rsid w:val="00957CF6"/>
    <w:rsid w:val="00960213"/>
    <w:rsid w:val="009609DF"/>
    <w:rsid w:val="00960C9C"/>
    <w:rsid w:val="00960E0D"/>
    <w:rsid w:val="00961CAB"/>
    <w:rsid w:val="00962200"/>
    <w:rsid w:val="0096270B"/>
    <w:rsid w:val="00962A39"/>
    <w:rsid w:val="00962B24"/>
    <w:rsid w:val="00962D4E"/>
    <w:rsid w:val="00963CA1"/>
    <w:rsid w:val="00963DE1"/>
    <w:rsid w:val="00963ECD"/>
    <w:rsid w:val="00963F03"/>
    <w:rsid w:val="00964030"/>
    <w:rsid w:val="00964252"/>
    <w:rsid w:val="009644D6"/>
    <w:rsid w:val="0096469A"/>
    <w:rsid w:val="0096488A"/>
    <w:rsid w:val="00964A75"/>
    <w:rsid w:val="00964C55"/>
    <w:rsid w:val="00964EF0"/>
    <w:rsid w:val="009651D0"/>
    <w:rsid w:val="0096567C"/>
    <w:rsid w:val="00965778"/>
    <w:rsid w:val="00966E44"/>
    <w:rsid w:val="00966F01"/>
    <w:rsid w:val="009678F2"/>
    <w:rsid w:val="00967E37"/>
    <w:rsid w:val="00970283"/>
    <w:rsid w:val="009702AD"/>
    <w:rsid w:val="009706C1"/>
    <w:rsid w:val="00970DAA"/>
    <w:rsid w:val="00971038"/>
    <w:rsid w:val="00971241"/>
    <w:rsid w:val="009714A5"/>
    <w:rsid w:val="00971944"/>
    <w:rsid w:val="00971AA6"/>
    <w:rsid w:val="00971D15"/>
    <w:rsid w:val="00972676"/>
    <w:rsid w:val="009730D7"/>
    <w:rsid w:val="0097341A"/>
    <w:rsid w:val="00973B29"/>
    <w:rsid w:val="00973E66"/>
    <w:rsid w:val="00973FA2"/>
    <w:rsid w:val="0097466F"/>
    <w:rsid w:val="00974758"/>
    <w:rsid w:val="00974BB9"/>
    <w:rsid w:val="00974E26"/>
    <w:rsid w:val="00974EEF"/>
    <w:rsid w:val="009751C7"/>
    <w:rsid w:val="009751DF"/>
    <w:rsid w:val="0097525F"/>
    <w:rsid w:val="00975556"/>
    <w:rsid w:val="009755EB"/>
    <w:rsid w:val="00975893"/>
    <w:rsid w:val="009758B7"/>
    <w:rsid w:val="009763A2"/>
    <w:rsid w:val="00976920"/>
    <w:rsid w:val="009769A3"/>
    <w:rsid w:val="00976E31"/>
    <w:rsid w:val="009770C0"/>
    <w:rsid w:val="009771D9"/>
    <w:rsid w:val="00977632"/>
    <w:rsid w:val="009777A0"/>
    <w:rsid w:val="00977923"/>
    <w:rsid w:val="00977C22"/>
    <w:rsid w:val="0098003A"/>
    <w:rsid w:val="00980AD2"/>
    <w:rsid w:val="0098114C"/>
    <w:rsid w:val="00981202"/>
    <w:rsid w:val="00981EB3"/>
    <w:rsid w:val="0098216B"/>
    <w:rsid w:val="00982444"/>
    <w:rsid w:val="00982CCC"/>
    <w:rsid w:val="00982F3B"/>
    <w:rsid w:val="00982F44"/>
    <w:rsid w:val="0098320B"/>
    <w:rsid w:val="0098329D"/>
    <w:rsid w:val="009835E0"/>
    <w:rsid w:val="00983F1A"/>
    <w:rsid w:val="009847AD"/>
    <w:rsid w:val="00984B83"/>
    <w:rsid w:val="00984BB4"/>
    <w:rsid w:val="00984D1A"/>
    <w:rsid w:val="00984D27"/>
    <w:rsid w:val="00984FD4"/>
    <w:rsid w:val="00985553"/>
    <w:rsid w:val="00986336"/>
    <w:rsid w:val="00986DA9"/>
    <w:rsid w:val="00987BF4"/>
    <w:rsid w:val="00987D3E"/>
    <w:rsid w:val="00987FEB"/>
    <w:rsid w:val="0099040A"/>
    <w:rsid w:val="00990454"/>
    <w:rsid w:val="009908A6"/>
    <w:rsid w:val="00990A9E"/>
    <w:rsid w:val="00990F12"/>
    <w:rsid w:val="00990F2B"/>
    <w:rsid w:val="009911D6"/>
    <w:rsid w:val="009912ED"/>
    <w:rsid w:val="009916C0"/>
    <w:rsid w:val="00991717"/>
    <w:rsid w:val="00991BF2"/>
    <w:rsid w:val="00991D50"/>
    <w:rsid w:val="0099227F"/>
    <w:rsid w:val="009927CB"/>
    <w:rsid w:val="009928B7"/>
    <w:rsid w:val="00992C16"/>
    <w:rsid w:val="00992D00"/>
    <w:rsid w:val="00992F17"/>
    <w:rsid w:val="009931B8"/>
    <w:rsid w:val="00993649"/>
    <w:rsid w:val="009941AB"/>
    <w:rsid w:val="00994379"/>
    <w:rsid w:val="00994455"/>
    <w:rsid w:val="00994550"/>
    <w:rsid w:val="00994A60"/>
    <w:rsid w:val="00994AE7"/>
    <w:rsid w:val="009952E1"/>
    <w:rsid w:val="00995343"/>
    <w:rsid w:val="00995512"/>
    <w:rsid w:val="00995F15"/>
    <w:rsid w:val="009962DB"/>
    <w:rsid w:val="009963FF"/>
    <w:rsid w:val="00996482"/>
    <w:rsid w:val="0099666E"/>
    <w:rsid w:val="00996749"/>
    <w:rsid w:val="00996857"/>
    <w:rsid w:val="00996F51"/>
    <w:rsid w:val="00996FEB"/>
    <w:rsid w:val="009970CA"/>
    <w:rsid w:val="0099719B"/>
    <w:rsid w:val="009971B7"/>
    <w:rsid w:val="0099749F"/>
    <w:rsid w:val="00997B52"/>
    <w:rsid w:val="00997D9D"/>
    <w:rsid w:val="00997EC1"/>
    <w:rsid w:val="00997EC4"/>
    <w:rsid w:val="00997EE7"/>
    <w:rsid w:val="00997F8A"/>
    <w:rsid w:val="009A0561"/>
    <w:rsid w:val="009A096A"/>
    <w:rsid w:val="009A0FBE"/>
    <w:rsid w:val="009A0FE7"/>
    <w:rsid w:val="009A10E4"/>
    <w:rsid w:val="009A1278"/>
    <w:rsid w:val="009A12E8"/>
    <w:rsid w:val="009A1683"/>
    <w:rsid w:val="009A1742"/>
    <w:rsid w:val="009A17C9"/>
    <w:rsid w:val="009A1F8E"/>
    <w:rsid w:val="009A2405"/>
    <w:rsid w:val="009A2562"/>
    <w:rsid w:val="009A26E1"/>
    <w:rsid w:val="009A2747"/>
    <w:rsid w:val="009A2C09"/>
    <w:rsid w:val="009A2E2F"/>
    <w:rsid w:val="009A38EA"/>
    <w:rsid w:val="009A3C7E"/>
    <w:rsid w:val="009A4088"/>
    <w:rsid w:val="009A4BD3"/>
    <w:rsid w:val="009A4BD5"/>
    <w:rsid w:val="009A4EB2"/>
    <w:rsid w:val="009A5015"/>
    <w:rsid w:val="009A502C"/>
    <w:rsid w:val="009A5462"/>
    <w:rsid w:val="009A588D"/>
    <w:rsid w:val="009A59F3"/>
    <w:rsid w:val="009A5A3B"/>
    <w:rsid w:val="009A5ABF"/>
    <w:rsid w:val="009A6449"/>
    <w:rsid w:val="009A652E"/>
    <w:rsid w:val="009A6605"/>
    <w:rsid w:val="009A66AE"/>
    <w:rsid w:val="009A6778"/>
    <w:rsid w:val="009A6C2E"/>
    <w:rsid w:val="009A7154"/>
    <w:rsid w:val="009A721F"/>
    <w:rsid w:val="009A7719"/>
    <w:rsid w:val="009A77F0"/>
    <w:rsid w:val="009A7883"/>
    <w:rsid w:val="009A7D08"/>
    <w:rsid w:val="009B0310"/>
    <w:rsid w:val="009B0569"/>
    <w:rsid w:val="009B0A0A"/>
    <w:rsid w:val="009B1250"/>
    <w:rsid w:val="009B12BA"/>
    <w:rsid w:val="009B1312"/>
    <w:rsid w:val="009B19EF"/>
    <w:rsid w:val="009B1C86"/>
    <w:rsid w:val="009B1CC8"/>
    <w:rsid w:val="009B1FF3"/>
    <w:rsid w:val="009B2193"/>
    <w:rsid w:val="009B23A3"/>
    <w:rsid w:val="009B2439"/>
    <w:rsid w:val="009B2473"/>
    <w:rsid w:val="009B2A2D"/>
    <w:rsid w:val="009B3170"/>
    <w:rsid w:val="009B36B0"/>
    <w:rsid w:val="009B37EB"/>
    <w:rsid w:val="009B3A73"/>
    <w:rsid w:val="009B3A87"/>
    <w:rsid w:val="009B3E19"/>
    <w:rsid w:val="009B3E2F"/>
    <w:rsid w:val="009B3FE7"/>
    <w:rsid w:val="009B4474"/>
    <w:rsid w:val="009B4580"/>
    <w:rsid w:val="009B488F"/>
    <w:rsid w:val="009B4B1F"/>
    <w:rsid w:val="009B4D4B"/>
    <w:rsid w:val="009B51FE"/>
    <w:rsid w:val="009B5A1B"/>
    <w:rsid w:val="009B5B3A"/>
    <w:rsid w:val="009B5DCB"/>
    <w:rsid w:val="009B60CC"/>
    <w:rsid w:val="009B67AF"/>
    <w:rsid w:val="009B6B9B"/>
    <w:rsid w:val="009B6F33"/>
    <w:rsid w:val="009B700D"/>
    <w:rsid w:val="009B710B"/>
    <w:rsid w:val="009B7DD2"/>
    <w:rsid w:val="009C0429"/>
    <w:rsid w:val="009C0516"/>
    <w:rsid w:val="009C0F7E"/>
    <w:rsid w:val="009C1350"/>
    <w:rsid w:val="009C1630"/>
    <w:rsid w:val="009C1EBC"/>
    <w:rsid w:val="009C246A"/>
    <w:rsid w:val="009C2E3E"/>
    <w:rsid w:val="009C2E8A"/>
    <w:rsid w:val="009C3396"/>
    <w:rsid w:val="009C34C0"/>
    <w:rsid w:val="009C392E"/>
    <w:rsid w:val="009C395E"/>
    <w:rsid w:val="009C4716"/>
    <w:rsid w:val="009C4D07"/>
    <w:rsid w:val="009C4EB0"/>
    <w:rsid w:val="009C4F22"/>
    <w:rsid w:val="009C5010"/>
    <w:rsid w:val="009C53C3"/>
    <w:rsid w:val="009C55B0"/>
    <w:rsid w:val="009C5754"/>
    <w:rsid w:val="009C5C6D"/>
    <w:rsid w:val="009C6A82"/>
    <w:rsid w:val="009C718E"/>
    <w:rsid w:val="009C73BA"/>
    <w:rsid w:val="009C7430"/>
    <w:rsid w:val="009D051A"/>
    <w:rsid w:val="009D0AB9"/>
    <w:rsid w:val="009D0AD6"/>
    <w:rsid w:val="009D0D09"/>
    <w:rsid w:val="009D0FAB"/>
    <w:rsid w:val="009D11A1"/>
    <w:rsid w:val="009D1217"/>
    <w:rsid w:val="009D1F9C"/>
    <w:rsid w:val="009D2421"/>
    <w:rsid w:val="009D258A"/>
    <w:rsid w:val="009D2719"/>
    <w:rsid w:val="009D2A36"/>
    <w:rsid w:val="009D2E1D"/>
    <w:rsid w:val="009D3360"/>
    <w:rsid w:val="009D37C3"/>
    <w:rsid w:val="009D384F"/>
    <w:rsid w:val="009D437F"/>
    <w:rsid w:val="009D4AC8"/>
    <w:rsid w:val="009D4ACA"/>
    <w:rsid w:val="009D4D48"/>
    <w:rsid w:val="009D4E00"/>
    <w:rsid w:val="009D4F89"/>
    <w:rsid w:val="009D5934"/>
    <w:rsid w:val="009D5C43"/>
    <w:rsid w:val="009D5E64"/>
    <w:rsid w:val="009D6190"/>
    <w:rsid w:val="009D6592"/>
    <w:rsid w:val="009D68A8"/>
    <w:rsid w:val="009D71AD"/>
    <w:rsid w:val="009D71B2"/>
    <w:rsid w:val="009D7317"/>
    <w:rsid w:val="009D736B"/>
    <w:rsid w:val="009D77CA"/>
    <w:rsid w:val="009D7C00"/>
    <w:rsid w:val="009E0605"/>
    <w:rsid w:val="009E0B3D"/>
    <w:rsid w:val="009E0C7B"/>
    <w:rsid w:val="009E1621"/>
    <w:rsid w:val="009E1AE5"/>
    <w:rsid w:val="009E1EDA"/>
    <w:rsid w:val="009E2068"/>
    <w:rsid w:val="009E2391"/>
    <w:rsid w:val="009E2541"/>
    <w:rsid w:val="009E271D"/>
    <w:rsid w:val="009E28C4"/>
    <w:rsid w:val="009E2A5E"/>
    <w:rsid w:val="009E2F00"/>
    <w:rsid w:val="009E2FA3"/>
    <w:rsid w:val="009E35CD"/>
    <w:rsid w:val="009E3B2E"/>
    <w:rsid w:val="009E3B5E"/>
    <w:rsid w:val="009E3BA3"/>
    <w:rsid w:val="009E3D8B"/>
    <w:rsid w:val="009E413E"/>
    <w:rsid w:val="009E447F"/>
    <w:rsid w:val="009E4744"/>
    <w:rsid w:val="009E4CF4"/>
    <w:rsid w:val="009E53B6"/>
    <w:rsid w:val="009E559B"/>
    <w:rsid w:val="009E58B5"/>
    <w:rsid w:val="009E591A"/>
    <w:rsid w:val="009E5A07"/>
    <w:rsid w:val="009E5D08"/>
    <w:rsid w:val="009E5D61"/>
    <w:rsid w:val="009E667A"/>
    <w:rsid w:val="009E6692"/>
    <w:rsid w:val="009E6A6E"/>
    <w:rsid w:val="009E6DA1"/>
    <w:rsid w:val="009E6EAE"/>
    <w:rsid w:val="009E7256"/>
    <w:rsid w:val="009E75E9"/>
    <w:rsid w:val="009E7AD6"/>
    <w:rsid w:val="009E7AE2"/>
    <w:rsid w:val="009E7B77"/>
    <w:rsid w:val="009E7C15"/>
    <w:rsid w:val="009E7D51"/>
    <w:rsid w:val="009F004B"/>
    <w:rsid w:val="009F03B6"/>
    <w:rsid w:val="009F03CC"/>
    <w:rsid w:val="009F0893"/>
    <w:rsid w:val="009F0B89"/>
    <w:rsid w:val="009F0E27"/>
    <w:rsid w:val="009F106A"/>
    <w:rsid w:val="009F13E2"/>
    <w:rsid w:val="009F1B8B"/>
    <w:rsid w:val="009F2112"/>
    <w:rsid w:val="009F212B"/>
    <w:rsid w:val="009F21DA"/>
    <w:rsid w:val="009F26EC"/>
    <w:rsid w:val="009F297D"/>
    <w:rsid w:val="009F2A3D"/>
    <w:rsid w:val="009F2B34"/>
    <w:rsid w:val="009F3147"/>
    <w:rsid w:val="009F34F4"/>
    <w:rsid w:val="009F35F4"/>
    <w:rsid w:val="009F3825"/>
    <w:rsid w:val="009F3919"/>
    <w:rsid w:val="009F3AA1"/>
    <w:rsid w:val="009F3BB9"/>
    <w:rsid w:val="009F3BED"/>
    <w:rsid w:val="009F40C7"/>
    <w:rsid w:val="009F4398"/>
    <w:rsid w:val="009F43A9"/>
    <w:rsid w:val="009F43D4"/>
    <w:rsid w:val="009F51E7"/>
    <w:rsid w:val="009F5273"/>
    <w:rsid w:val="009F52B4"/>
    <w:rsid w:val="009F5383"/>
    <w:rsid w:val="009F5A4A"/>
    <w:rsid w:val="009F5D97"/>
    <w:rsid w:val="009F5FBD"/>
    <w:rsid w:val="009F613B"/>
    <w:rsid w:val="009F6350"/>
    <w:rsid w:val="009F64C4"/>
    <w:rsid w:val="009F6D6A"/>
    <w:rsid w:val="009F708A"/>
    <w:rsid w:val="009F70D0"/>
    <w:rsid w:val="009F72B9"/>
    <w:rsid w:val="009F75B0"/>
    <w:rsid w:val="009F7631"/>
    <w:rsid w:val="009F77E0"/>
    <w:rsid w:val="009F78E1"/>
    <w:rsid w:val="009F7AC9"/>
    <w:rsid w:val="009F7D4C"/>
    <w:rsid w:val="009F7E04"/>
    <w:rsid w:val="009F7ECB"/>
    <w:rsid w:val="00A00048"/>
    <w:rsid w:val="00A0021E"/>
    <w:rsid w:val="00A0032C"/>
    <w:rsid w:val="00A00E8D"/>
    <w:rsid w:val="00A013A2"/>
    <w:rsid w:val="00A0147A"/>
    <w:rsid w:val="00A01755"/>
    <w:rsid w:val="00A01B00"/>
    <w:rsid w:val="00A021F2"/>
    <w:rsid w:val="00A02416"/>
    <w:rsid w:val="00A02672"/>
    <w:rsid w:val="00A02769"/>
    <w:rsid w:val="00A02799"/>
    <w:rsid w:val="00A027BA"/>
    <w:rsid w:val="00A0281B"/>
    <w:rsid w:val="00A028E1"/>
    <w:rsid w:val="00A0293C"/>
    <w:rsid w:val="00A02A15"/>
    <w:rsid w:val="00A02A38"/>
    <w:rsid w:val="00A02B00"/>
    <w:rsid w:val="00A02F44"/>
    <w:rsid w:val="00A0328F"/>
    <w:rsid w:val="00A038FA"/>
    <w:rsid w:val="00A03ABF"/>
    <w:rsid w:val="00A03C78"/>
    <w:rsid w:val="00A03CB7"/>
    <w:rsid w:val="00A03EA9"/>
    <w:rsid w:val="00A041C7"/>
    <w:rsid w:val="00A04495"/>
    <w:rsid w:val="00A045F7"/>
    <w:rsid w:val="00A0474D"/>
    <w:rsid w:val="00A04CC2"/>
    <w:rsid w:val="00A04E12"/>
    <w:rsid w:val="00A04E90"/>
    <w:rsid w:val="00A05125"/>
    <w:rsid w:val="00A05342"/>
    <w:rsid w:val="00A05351"/>
    <w:rsid w:val="00A05398"/>
    <w:rsid w:val="00A05717"/>
    <w:rsid w:val="00A05C36"/>
    <w:rsid w:val="00A05E66"/>
    <w:rsid w:val="00A0642B"/>
    <w:rsid w:val="00A068F5"/>
    <w:rsid w:val="00A06954"/>
    <w:rsid w:val="00A06984"/>
    <w:rsid w:val="00A06D94"/>
    <w:rsid w:val="00A06DD1"/>
    <w:rsid w:val="00A07611"/>
    <w:rsid w:val="00A07995"/>
    <w:rsid w:val="00A079DF"/>
    <w:rsid w:val="00A07E46"/>
    <w:rsid w:val="00A07F8C"/>
    <w:rsid w:val="00A104B0"/>
    <w:rsid w:val="00A106E1"/>
    <w:rsid w:val="00A10951"/>
    <w:rsid w:val="00A109EE"/>
    <w:rsid w:val="00A10D4D"/>
    <w:rsid w:val="00A110DD"/>
    <w:rsid w:val="00A1121A"/>
    <w:rsid w:val="00A11250"/>
    <w:rsid w:val="00A112D4"/>
    <w:rsid w:val="00A11347"/>
    <w:rsid w:val="00A113D8"/>
    <w:rsid w:val="00A11A43"/>
    <w:rsid w:val="00A11B0E"/>
    <w:rsid w:val="00A12410"/>
    <w:rsid w:val="00A1280D"/>
    <w:rsid w:val="00A12BC5"/>
    <w:rsid w:val="00A12DD1"/>
    <w:rsid w:val="00A132E0"/>
    <w:rsid w:val="00A133AC"/>
    <w:rsid w:val="00A136C9"/>
    <w:rsid w:val="00A13782"/>
    <w:rsid w:val="00A13810"/>
    <w:rsid w:val="00A13C86"/>
    <w:rsid w:val="00A13E4F"/>
    <w:rsid w:val="00A140D5"/>
    <w:rsid w:val="00A14115"/>
    <w:rsid w:val="00A14371"/>
    <w:rsid w:val="00A145AA"/>
    <w:rsid w:val="00A14ECD"/>
    <w:rsid w:val="00A14F33"/>
    <w:rsid w:val="00A14FBF"/>
    <w:rsid w:val="00A15253"/>
    <w:rsid w:val="00A1556B"/>
    <w:rsid w:val="00A1582F"/>
    <w:rsid w:val="00A15B86"/>
    <w:rsid w:val="00A16388"/>
    <w:rsid w:val="00A1676D"/>
    <w:rsid w:val="00A167A9"/>
    <w:rsid w:val="00A16B24"/>
    <w:rsid w:val="00A16B75"/>
    <w:rsid w:val="00A16BC3"/>
    <w:rsid w:val="00A16FF2"/>
    <w:rsid w:val="00A17352"/>
    <w:rsid w:val="00A17412"/>
    <w:rsid w:val="00A17C91"/>
    <w:rsid w:val="00A17DB3"/>
    <w:rsid w:val="00A200C4"/>
    <w:rsid w:val="00A20760"/>
    <w:rsid w:val="00A20F6C"/>
    <w:rsid w:val="00A212CF"/>
    <w:rsid w:val="00A21818"/>
    <w:rsid w:val="00A22128"/>
    <w:rsid w:val="00A222AE"/>
    <w:rsid w:val="00A22503"/>
    <w:rsid w:val="00A2264D"/>
    <w:rsid w:val="00A226B1"/>
    <w:rsid w:val="00A2275B"/>
    <w:rsid w:val="00A229C3"/>
    <w:rsid w:val="00A22BB6"/>
    <w:rsid w:val="00A22D88"/>
    <w:rsid w:val="00A22D9A"/>
    <w:rsid w:val="00A23019"/>
    <w:rsid w:val="00A230AF"/>
    <w:rsid w:val="00A234BE"/>
    <w:rsid w:val="00A2354C"/>
    <w:rsid w:val="00A237C4"/>
    <w:rsid w:val="00A23C68"/>
    <w:rsid w:val="00A2418D"/>
    <w:rsid w:val="00A24425"/>
    <w:rsid w:val="00A24517"/>
    <w:rsid w:val="00A24680"/>
    <w:rsid w:val="00A24690"/>
    <w:rsid w:val="00A24A10"/>
    <w:rsid w:val="00A25017"/>
    <w:rsid w:val="00A2523C"/>
    <w:rsid w:val="00A25337"/>
    <w:rsid w:val="00A25D34"/>
    <w:rsid w:val="00A26613"/>
    <w:rsid w:val="00A268B6"/>
    <w:rsid w:val="00A26C8D"/>
    <w:rsid w:val="00A26FC7"/>
    <w:rsid w:val="00A272B5"/>
    <w:rsid w:val="00A27779"/>
    <w:rsid w:val="00A27A20"/>
    <w:rsid w:val="00A27E57"/>
    <w:rsid w:val="00A27F8A"/>
    <w:rsid w:val="00A30420"/>
    <w:rsid w:val="00A306EA"/>
    <w:rsid w:val="00A30AAE"/>
    <w:rsid w:val="00A30E3F"/>
    <w:rsid w:val="00A30FD8"/>
    <w:rsid w:val="00A31106"/>
    <w:rsid w:val="00A3129E"/>
    <w:rsid w:val="00A312A7"/>
    <w:rsid w:val="00A3148E"/>
    <w:rsid w:val="00A315C2"/>
    <w:rsid w:val="00A31A8E"/>
    <w:rsid w:val="00A31DB0"/>
    <w:rsid w:val="00A31DBC"/>
    <w:rsid w:val="00A31E84"/>
    <w:rsid w:val="00A31F89"/>
    <w:rsid w:val="00A324CA"/>
    <w:rsid w:val="00A327F1"/>
    <w:rsid w:val="00A32C77"/>
    <w:rsid w:val="00A3344C"/>
    <w:rsid w:val="00A334B4"/>
    <w:rsid w:val="00A33518"/>
    <w:rsid w:val="00A335E6"/>
    <w:rsid w:val="00A336DD"/>
    <w:rsid w:val="00A33AB8"/>
    <w:rsid w:val="00A33DB3"/>
    <w:rsid w:val="00A33E54"/>
    <w:rsid w:val="00A343A1"/>
    <w:rsid w:val="00A34528"/>
    <w:rsid w:val="00A3457A"/>
    <w:rsid w:val="00A3492D"/>
    <w:rsid w:val="00A34D1C"/>
    <w:rsid w:val="00A350A4"/>
    <w:rsid w:val="00A3518C"/>
    <w:rsid w:val="00A35361"/>
    <w:rsid w:val="00A35799"/>
    <w:rsid w:val="00A35AFE"/>
    <w:rsid w:val="00A35F2A"/>
    <w:rsid w:val="00A35F8D"/>
    <w:rsid w:val="00A3631D"/>
    <w:rsid w:val="00A365B8"/>
    <w:rsid w:val="00A366D7"/>
    <w:rsid w:val="00A367FE"/>
    <w:rsid w:val="00A36A7F"/>
    <w:rsid w:val="00A37010"/>
    <w:rsid w:val="00A37392"/>
    <w:rsid w:val="00A378CE"/>
    <w:rsid w:val="00A37CC1"/>
    <w:rsid w:val="00A37EAD"/>
    <w:rsid w:val="00A37ED9"/>
    <w:rsid w:val="00A37EED"/>
    <w:rsid w:val="00A37F85"/>
    <w:rsid w:val="00A40106"/>
    <w:rsid w:val="00A4029E"/>
    <w:rsid w:val="00A403C3"/>
    <w:rsid w:val="00A407F8"/>
    <w:rsid w:val="00A40ED2"/>
    <w:rsid w:val="00A41325"/>
    <w:rsid w:val="00A414F7"/>
    <w:rsid w:val="00A41581"/>
    <w:rsid w:val="00A418C3"/>
    <w:rsid w:val="00A41F9F"/>
    <w:rsid w:val="00A42DB5"/>
    <w:rsid w:val="00A43066"/>
    <w:rsid w:val="00A43878"/>
    <w:rsid w:val="00A43AB0"/>
    <w:rsid w:val="00A43B04"/>
    <w:rsid w:val="00A43B71"/>
    <w:rsid w:val="00A43E30"/>
    <w:rsid w:val="00A448DE"/>
    <w:rsid w:val="00A44AE7"/>
    <w:rsid w:val="00A44FDA"/>
    <w:rsid w:val="00A45382"/>
    <w:rsid w:val="00A4584B"/>
    <w:rsid w:val="00A45C38"/>
    <w:rsid w:val="00A45C97"/>
    <w:rsid w:val="00A46292"/>
    <w:rsid w:val="00A464C1"/>
    <w:rsid w:val="00A46A16"/>
    <w:rsid w:val="00A46AA6"/>
    <w:rsid w:val="00A46B1C"/>
    <w:rsid w:val="00A4718E"/>
    <w:rsid w:val="00A47421"/>
    <w:rsid w:val="00A47875"/>
    <w:rsid w:val="00A47C08"/>
    <w:rsid w:val="00A47D9D"/>
    <w:rsid w:val="00A50124"/>
    <w:rsid w:val="00A5014E"/>
    <w:rsid w:val="00A5017E"/>
    <w:rsid w:val="00A50268"/>
    <w:rsid w:val="00A50316"/>
    <w:rsid w:val="00A50949"/>
    <w:rsid w:val="00A50D76"/>
    <w:rsid w:val="00A51610"/>
    <w:rsid w:val="00A517FE"/>
    <w:rsid w:val="00A518BD"/>
    <w:rsid w:val="00A51FEE"/>
    <w:rsid w:val="00A521B3"/>
    <w:rsid w:val="00A521FB"/>
    <w:rsid w:val="00A525F1"/>
    <w:rsid w:val="00A52ACE"/>
    <w:rsid w:val="00A52CBE"/>
    <w:rsid w:val="00A52D7D"/>
    <w:rsid w:val="00A53783"/>
    <w:rsid w:val="00A53979"/>
    <w:rsid w:val="00A53B5C"/>
    <w:rsid w:val="00A53D0F"/>
    <w:rsid w:val="00A53EE9"/>
    <w:rsid w:val="00A53EFA"/>
    <w:rsid w:val="00A53F2D"/>
    <w:rsid w:val="00A54AB4"/>
    <w:rsid w:val="00A55379"/>
    <w:rsid w:val="00A55381"/>
    <w:rsid w:val="00A55525"/>
    <w:rsid w:val="00A5561C"/>
    <w:rsid w:val="00A557F8"/>
    <w:rsid w:val="00A5581B"/>
    <w:rsid w:val="00A558E1"/>
    <w:rsid w:val="00A5593A"/>
    <w:rsid w:val="00A55A46"/>
    <w:rsid w:val="00A55BE6"/>
    <w:rsid w:val="00A567D8"/>
    <w:rsid w:val="00A56C85"/>
    <w:rsid w:val="00A5715E"/>
    <w:rsid w:val="00A5748E"/>
    <w:rsid w:val="00A577FB"/>
    <w:rsid w:val="00A578F0"/>
    <w:rsid w:val="00A60201"/>
    <w:rsid w:val="00A60265"/>
    <w:rsid w:val="00A60475"/>
    <w:rsid w:val="00A60854"/>
    <w:rsid w:val="00A60F55"/>
    <w:rsid w:val="00A611C5"/>
    <w:rsid w:val="00A61C91"/>
    <w:rsid w:val="00A623A3"/>
    <w:rsid w:val="00A62468"/>
    <w:rsid w:val="00A62734"/>
    <w:rsid w:val="00A62755"/>
    <w:rsid w:val="00A6297D"/>
    <w:rsid w:val="00A62D83"/>
    <w:rsid w:val="00A62E1C"/>
    <w:rsid w:val="00A630D0"/>
    <w:rsid w:val="00A63544"/>
    <w:rsid w:val="00A635CA"/>
    <w:rsid w:val="00A63891"/>
    <w:rsid w:val="00A63C71"/>
    <w:rsid w:val="00A63D0D"/>
    <w:rsid w:val="00A63DCD"/>
    <w:rsid w:val="00A64134"/>
    <w:rsid w:val="00A6417B"/>
    <w:rsid w:val="00A64332"/>
    <w:rsid w:val="00A64699"/>
    <w:rsid w:val="00A64832"/>
    <w:rsid w:val="00A64D41"/>
    <w:rsid w:val="00A64FC4"/>
    <w:rsid w:val="00A65067"/>
    <w:rsid w:val="00A65076"/>
    <w:rsid w:val="00A6519A"/>
    <w:rsid w:val="00A656F5"/>
    <w:rsid w:val="00A65AF5"/>
    <w:rsid w:val="00A65D66"/>
    <w:rsid w:val="00A65DD5"/>
    <w:rsid w:val="00A65E89"/>
    <w:rsid w:val="00A663B2"/>
    <w:rsid w:val="00A66567"/>
    <w:rsid w:val="00A66593"/>
    <w:rsid w:val="00A666E0"/>
    <w:rsid w:val="00A66E0F"/>
    <w:rsid w:val="00A66EB8"/>
    <w:rsid w:val="00A6764E"/>
    <w:rsid w:val="00A67873"/>
    <w:rsid w:val="00A679A4"/>
    <w:rsid w:val="00A67A8A"/>
    <w:rsid w:val="00A67C37"/>
    <w:rsid w:val="00A67C4E"/>
    <w:rsid w:val="00A67D8D"/>
    <w:rsid w:val="00A700A6"/>
    <w:rsid w:val="00A702CE"/>
    <w:rsid w:val="00A70350"/>
    <w:rsid w:val="00A707FB"/>
    <w:rsid w:val="00A70CE9"/>
    <w:rsid w:val="00A710E9"/>
    <w:rsid w:val="00A71358"/>
    <w:rsid w:val="00A716A2"/>
    <w:rsid w:val="00A720FE"/>
    <w:rsid w:val="00A72A71"/>
    <w:rsid w:val="00A72C27"/>
    <w:rsid w:val="00A736D3"/>
    <w:rsid w:val="00A7391C"/>
    <w:rsid w:val="00A739ED"/>
    <w:rsid w:val="00A73D92"/>
    <w:rsid w:val="00A74377"/>
    <w:rsid w:val="00A74B94"/>
    <w:rsid w:val="00A74D01"/>
    <w:rsid w:val="00A75074"/>
    <w:rsid w:val="00A7531C"/>
    <w:rsid w:val="00A7572F"/>
    <w:rsid w:val="00A757A9"/>
    <w:rsid w:val="00A762C5"/>
    <w:rsid w:val="00A764BA"/>
    <w:rsid w:val="00A76E75"/>
    <w:rsid w:val="00A76F05"/>
    <w:rsid w:val="00A76F9D"/>
    <w:rsid w:val="00A77012"/>
    <w:rsid w:val="00A7722D"/>
    <w:rsid w:val="00A776B8"/>
    <w:rsid w:val="00A776BB"/>
    <w:rsid w:val="00A778FA"/>
    <w:rsid w:val="00A8036A"/>
    <w:rsid w:val="00A80C0A"/>
    <w:rsid w:val="00A8142B"/>
    <w:rsid w:val="00A81742"/>
    <w:rsid w:val="00A8181C"/>
    <w:rsid w:val="00A81857"/>
    <w:rsid w:val="00A81D8F"/>
    <w:rsid w:val="00A81E00"/>
    <w:rsid w:val="00A81F3F"/>
    <w:rsid w:val="00A826C4"/>
    <w:rsid w:val="00A82A7E"/>
    <w:rsid w:val="00A82AF1"/>
    <w:rsid w:val="00A82B86"/>
    <w:rsid w:val="00A832FC"/>
    <w:rsid w:val="00A8348C"/>
    <w:rsid w:val="00A836C0"/>
    <w:rsid w:val="00A83D8E"/>
    <w:rsid w:val="00A83FF0"/>
    <w:rsid w:val="00A84298"/>
    <w:rsid w:val="00A843CA"/>
    <w:rsid w:val="00A843DF"/>
    <w:rsid w:val="00A845D9"/>
    <w:rsid w:val="00A84852"/>
    <w:rsid w:val="00A8513B"/>
    <w:rsid w:val="00A852B5"/>
    <w:rsid w:val="00A85578"/>
    <w:rsid w:val="00A856FB"/>
    <w:rsid w:val="00A85846"/>
    <w:rsid w:val="00A85AAD"/>
    <w:rsid w:val="00A85CFF"/>
    <w:rsid w:val="00A85D03"/>
    <w:rsid w:val="00A86209"/>
    <w:rsid w:val="00A8623F"/>
    <w:rsid w:val="00A86CBF"/>
    <w:rsid w:val="00A86D57"/>
    <w:rsid w:val="00A86EEB"/>
    <w:rsid w:val="00A8725E"/>
    <w:rsid w:val="00A8732E"/>
    <w:rsid w:val="00A877F8"/>
    <w:rsid w:val="00A87AE1"/>
    <w:rsid w:val="00A87CF5"/>
    <w:rsid w:val="00A90525"/>
    <w:rsid w:val="00A91219"/>
    <w:rsid w:val="00A912CC"/>
    <w:rsid w:val="00A9168A"/>
    <w:rsid w:val="00A9190E"/>
    <w:rsid w:val="00A91B14"/>
    <w:rsid w:val="00A91FC8"/>
    <w:rsid w:val="00A92458"/>
    <w:rsid w:val="00A924A2"/>
    <w:rsid w:val="00A92548"/>
    <w:rsid w:val="00A925E8"/>
    <w:rsid w:val="00A92B59"/>
    <w:rsid w:val="00A92E03"/>
    <w:rsid w:val="00A9320B"/>
    <w:rsid w:val="00A933FE"/>
    <w:rsid w:val="00A9392D"/>
    <w:rsid w:val="00A93B28"/>
    <w:rsid w:val="00A93BDE"/>
    <w:rsid w:val="00A93DD3"/>
    <w:rsid w:val="00A93DEB"/>
    <w:rsid w:val="00A93E7A"/>
    <w:rsid w:val="00A942EF"/>
    <w:rsid w:val="00A94DDF"/>
    <w:rsid w:val="00A94E81"/>
    <w:rsid w:val="00A94FBF"/>
    <w:rsid w:val="00A94FC7"/>
    <w:rsid w:val="00A950C6"/>
    <w:rsid w:val="00A953A5"/>
    <w:rsid w:val="00A956E3"/>
    <w:rsid w:val="00A9577A"/>
    <w:rsid w:val="00A9598D"/>
    <w:rsid w:val="00A95B59"/>
    <w:rsid w:val="00A95E88"/>
    <w:rsid w:val="00A966A5"/>
    <w:rsid w:val="00A9699C"/>
    <w:rsid w:val="00A96BFE"/>
    <w:rsid w:val="00A96D7B"/>
    <w:rsid w:val="00A96F2F"/>
    <w:rsid w:val="00A96F84"/>
    <w:rsid w:val="00A96FFC"/>
    <w:rsid w:val="00A97155"/>
    <w:rsid w:val="00A976D5"/>
    <w:rsid w:val="00A97C70"/>
    <w:rsid w:val="00A97D24"/>
    <w:rsid w:val="00AA0886"/>
    <w:rsid w:val="00AA09BC"/>
    <w:rsid w:val="00AA0E4A"/>
    <w:rsid w:val="00AA1063"/>
    <w:rsid w:val="00AA16EC"/>
    <w:rsid w:val="00AA18CC"/>
    <w:rsid w:val="00AA19D4"/>
    <w:rsid w:val="00AA1DC0"/>
    <w:rsid w:val="00AA2171"/>
    <w:rsid w:val="00AA2DD8"/>
    <w:rsid w:val="00AA2DDC"/>
    <w:rsid w:val="00AA2E9C"/>
    <w:rsid w:val="00AA3111"/>
    <w:rsid w:val="00AA341D"/>
    <w:rsid w:val="00AA36D1"/>
    <w:rsid w:val="00AA384D"/>
    <w:rsid w:val="00AA3B39"/>
    <w:rsid w:val="00AA3CD8"/>
    <w:rsid w:val="00AA3D6F"/>
    <w:rsid w:val="00AA3DAD"/>
    <w:rsid w:val="00AA3E60"/>
    <w:rsid w:val="00AA4173"/>
    <w:rsid w:val="00AA4243"/>
    <w:rsid w:val="00AA4B05"/>
    <w:rsid w:val="00AA4DE3"/>
    <w:rsid w:val="00AA4FA0"/>
    <w:rsid w:val="00AA5158"/>
    <w:rsid w:val="00AA54FA"/>
    <w:rsid w:val="00AA5621"/>
    <w:rsid w:val="00AA5D26"/>
    <w:rsid w:val="00AA64C7"/>
    <w:rsid w:val="00AA661D"/>
    <w:rsid w:val="00AA6810"/>
    <w:rsid w:val="00AA6B8E"/>
    <w:rsid w:val="00AA6BFE"/>
    <w:rsid w:val="00AA6E81"/>
    <w:rsid w:val="00AA7B3E"/>
    <w:rsid w:val="00AA7D25"/>
    <w:rsid w:val="00AA7DAF"/>
    <w:rsid w:val="00AA7EF1"/>
    <w:rsid w:val="00AB112A"/>
    <w:rsid w:val="00AB1946"/>
    <w:rsid w:val="00AB1E61"/>
    <w:rsid w:val="00AB1F1C"/>
    <w:rsid w:val="00AB21AF"/>
    <w:rsid w:val="00AB24E1"/>
    <w:rsid w:val="00AB2586"/>
    <w:rsid w:val="00AB26A9"/>
    <w:rsid w:val="00AB353D"/>
    <w:rsid w:val="00AB36D6"/>
    <w:rsid w:val="00AB3E97"/>
    <w:rsid w:val="00AB43B3"/>
    <w:rsid w:val="00AB4785"/>
    <w:rsid w:val="00AB4854"/>
    <w:rsid w:val="00AB4FA0"/>
    <w:rsid w:val="00AB54E8"/>
    <w:rsid w:val="00AB565D"/>
    <w:rsid w:val="00AB589A"/>
    <w:rsid w:val="00AB5AE8"/>
    <w:rsid w:val="00AB5C71"/>
    <w:rsid w:val="00AB5EF8"/>
    <w:rsid w:val="00AB60DC"/>
    <w:rsid w:val="00AB614F"/>
    <w:rsid w:val="00AB665E"/>
    <w:rsid w:val="00AB684A"/>
    <w:rsid w:val="00AB6890"/>
    <w:rsid w:val="00AB6A60"/>
    <w:rsid w:val="00AB755A"/>
    <w:rsid w:val="00AB76E4"/>
    <w:rsid w:val="00AB7887"/>
    <w:rsid w:val="00AC03B0"/>
    <w:rsid w:val="00AC0AA9"/>
    <w:rsid w:val="00AC1396"/>
    <w:rsid w:val="00AC1448"/>
    <w:rsid w:val="00AC1704"/>
    <w:rsid w:val="00AC17C2"/>
    <w:rsid w:val="00AC17CC"/>
    <w:rsid w:val="00AC1A48"/>
    <w:rsid w:val="00AC1C9B"/>
    <w:rsid w:val="00AC1E52"/>
    <w:rsid w:val="00AC263A"/>
    <w:rsid w:val="00AC2757"/>
    <w:rsid w:val="00AC276F"/>
    <w:rsid w:val="00AC296C"/>
    <w:rsid w:val="00AC2AC1"/>
    <w:rsid w:val="00AC30D1"/>
    <w:rsid w:val="00AC32CA"/>
    <w:rsid w:val="00AC37A6"/>
    <w:rsid w:val="00AC3A52"/>
    <w:rsid w:val="00AC3D4E"/>
    <w:rsid w:val="00AC3EDB"/>
    <w:rsid w:val="00AC3F68"/>
    <w:rsid w:val="00AC4672"/>
    <w:rsid w:val="00AC4820"/>
    <w:rsid w:val="00AC48D4"/>
    <w:rsid w:val="00AC4BF8"/>
    <w:rsid w:val="00AC4D02"/>
    <w:rsid w:val="00AC50E8"/>
    <w:rsid w:val="00AC510A"/>
    <w:rsid w:val="00AC5522"/>
    <w:rsid w:val="00AC56B4"/>
    <w:rsid w:val="00AC575C"/>
    <w:rsid w:val="00AC5E5A"/>
    <w:rsid w:val="00AC5EC2"/>
    <w:rsid w:val="00AC5F36"/>
    <w:rsid w:val="00AC5F7D"/>
    <w:rsid w:val="00AC63F1"/>
    <w:rsid w:val="00AC6FF0"/>
    <w:rsid w:val="00AC71D9"/>
    <w:rsid w:val="00AC72C3"/>
    <w:rsid w:val="00AC72CF"/>
    <w:rsid w:val="00AC77B8"/>
    <w:rsid w:val="00AC799E"/>
    <w:rsid w:val="00AC79BC"/>
    <w:rsid w:val="00AC7A7B"/>
    <w:rsid w:val="00AC7AFD"/>
    <w:rsid w:val="00AC7CA7"/>
    <w:rsid w:val="00AC7DB5"/>
    <w:rsid w:val="00AC7E1C"/>
    <w:rsid w:val="00AD020B"/>
    <w:rsid w:val="00AD045A"/>
    <w:rsid w:val="00AD04A3"/>
    <w:rsid w:val="00AD062D"/>
    <w:rsid w:val="00AD0A9E"/>
    <w:rsid w:val="00AD0B0A"/>
    <w:rsid w:val="00AD0D5C"/>
    <w:rsid w:val="00AD0DE6"/>
    <w:rsid w:val="00AD1204"/>
    <w:rsid w:val="00AD1231"/>
    <w:rsid w:val="00AD13DA"/>
    <w:rsid w:val="00AD14FD"/>
    <w:rsid w:val="00AD1F25"/>
    <w:rsid w:val="00AD2609"/>
    <w:rsid w:val="00AD2702"/>
    <w:rsid w:val="00AD2826"/>
    <w:rsid w:val="00AD2892"/>
    <w:rsid w:val="00AD2C12"/>
    <w:rsid w:val="00AD379F"/>
    <w:rsid w:val="00AD3D1C"/>
    <w:rsid w:val="00AD3F4B"/>
    <w:rsid w:val="00AD3F8E"/>
    <w:rsid w:val="00AD4348"/>
    <w:rsid w:val="00AD45AF"/>
    <w:rsid w:val="00AD4704"/>
    <w:rsid w:val="00AD4E72"/>
    <w:rsid w:val="00AD5696"/>
    <w:rsid w:val="00AD5861"/>
    <w:rsid w:val="00AD58ED"/>
    <w:rsid w:val="00AD5D19"/>
    <w:rsid w:val="00AD5F5F"/>
    <w:rsid w:val="00AD6095"/>
    <w:rsid w:val="00AD62E4"/>
    <w:rsid w:val="00AD63D3"/>
    <w:rsid w:val="00AD64DF"/>
    <w:rsid w:val="00AD698C"/>
    <w:rsid w:val="00AD73DB"/>
    <w:rsid w:val="00AD7A9D"/>
    <w:rsid w:val="00AD7ABD"/>
    <w:rsid w:val="00AE04A0"/>
    <w:rsid w:val="00AE057E"/>
    <w:rsid w:val="00AE0666"/>
    <w:rsid w:val="00AE09BF"/>
    <w:rsid w:val="00AE0C61"/>
    <w:rsid w:val="00AE0D87"/>
    <w:rsid w:val="00AE1324"/>
    <w:rsid w:val="00AE1678"/>
    <w:rsid w:val="00AE1DC0"/>
    <w:rsid w:val="00AE2054"/>
    <w:rsid w:val="00AE235C"/>
    <w:rsid w:val="00AE2825"/>
    <w:rsid w:val="00AE2CBF"/>
    <w:rsid w:val="00AE2CF9"/>
    <w:rsid w:val="00AE2F7B"/>
    <w:rsid w:val="00AE32B6"/>
    <w:rsid w:val="00AE3662"/>
    <w:rsid w:val="00AE37FE"/>
    <w:rsid w:val="00AE40CD"/>
    <w:rsid w:val="00AE4273"/>
    <w:rsid w:val="00AE448D"/>
    <w:rsid w:val="00AE4648"/>
    <w:rsid w:val="00AE480E"/>
    <w:rsid w:val="00AE4978"/>
    <w:rsid w:val="00AE4B25"/>
    <w:rsid w:val="00AE4C2F"/>
    <w:rsid w:val="00AE4CE7"/>
    <w:rsid w:val="00AE4E96"/>
    <w:rsid w:val="00AE4EB5"/>
    <w:rsid w:val="00AE4F78"/>
    <w:rsid w:val="00AE5261"/>
    <w:rsid w:val="00AE578D"/>
    <w:rsid w:val="00AE57E3"/>
    <w:rsid w:val="00AE5819"/>
    <w:rsid w:val="00AE5DD9"/>
    <w:rsid w:val="00AE5DE9"/>
    <w:rsid w:val="00AE6040"/>
    <w:rsid w:val="00AE62E7"/>
    <w:rsid w:val="00AE63FA"/>
    <w:rsid w:val="00AE68EC"/>
    <w:rsid w:val="00AE6DF8"/>
    <w:rsid w:val="00AF00C5"/>
    <w:rsid w:val="00AF01F3"/>
    <w:rsid w:val="00AF031C"/>
    <w:rsid w:val="00AF0887"/>
    <w:rsid w:val="00AF0A8D"/>
    <w:rsid w:val="00AF0B6C"/>
    <w:rsid w:val="00AF0BBC"/>
    <w:rsid w:val="00AF10BC"/>
    <w:rsid w:val="00AF12A4"/>
    <w:rsid w:val="00AF1738"/>
    <w:rsid w:val="00AF1933"/>
    <w:rsid w:val="00AF1973"/>
    <w:rsid w:val="00AF19BA"/>
    <w:rsid w:val="00AF1AF5"/>
    <w:rsid w:val="00AF1EBC"/>
    <w:rsid w:val="00AF231D"/>
    <w:rsid w:val="00AF235C"/>
    <w:rsid w:val="00AF2AFF"/>
    <w:rsid w:val="00AF2B55"/>
    <w:rsid w:val="00AF2B7F"/>
    <w:rsid w:val="00AF3622"/>
    <w:rsid w:val="00AF367B"/>
    <w:rsid w:val="00AF394C"/>
    <w:rsid w:val="00AF3994"/>
    <w:rsid w:val="00AF3D65"/>
    <w:rsid w:val="00AF400C"/>
    <w:rsid w:val="00AF426A"/>
    <w:rsid w:val="00AF4327"/>
    <w:rsid w:val="00AF4726"/>
    <w:rsid w:val="00AF5128"/>
    <w:rsid w:val="00AF51D5"/>
    <w:rsid w:val="00AF5792"/>
    <w:rsid w:val="00AF5C24"/>
    <w:rsid w:val="00AF6000"/>
    <w:rsid w:val="00AF60DD"/>
    <w:rsid w:val="00AF6516"/>
    <w:rsid w:val="00AF66FC"/>
    <w:rsid w:val="00AF6B4F"/>
    <w:rsid w:val="00AF72AC"/>
    <w:rsid w:val="00AF733C"/>
    <w:rsid w:val="00AF74EC"/>
    <w:rsid w:val="00AF76C6"/>
    <w:rsid w:val="00AF7886"/>
    <w:rsid w:val="00AF7B10"/>
    <w:rsid w:val="00AF7E05"/>
    <w:rsid w:val="00B000E3"/>
    <w:rsid w:val="00B001C7"/>
    <w:rsid w:val="00B001CF"/>
    <w:rsid w:val="00B00619"/>
    <w:rsid w:val="00B00758"/>
    <w:rsid w:val="00B00B0B"/>
    <w:rsid w:val="00B00E8C"/>
    <w:rsid w:val="00B010D9"/>
    <w:rsid w:val="00B01140"/>
    <w:rsid w:val="00B0132D"/>
    <w:rsid w:val="00B01415"/>
    <w:rsid w:val="00B01F13"/>
    <w:rsid w:val="00B01FB7"/>
    <w:rsid w:val="00B02395"/>
    <w:rsid w:val="00B0355D"/>
    <w:rsid w:val="00B03833"/>
    <w:rsid w:val="00B03D60"/>
    <w:rsid w:val="00B0461A"/>
    <w:rsid w:val="00B04749"/>
    <w:rsid w:val="00B04C95"/>
    <w:rsid w:val="00B052D8"/>
    <w:rsid w:val="00B0585F"/>
    <w:rsid w:val="00B059A5"/>
    <w:rsid w:val="00B05C5C"/>
    <w:rsid w:val="00B0621C"/>
    <w:rsid w:val="00B0665E"/>
    <w:rsid w:val="00B068EC"/>
    <w:rsid w:val="00B06A41"/>
    <w:rsid w:val="00B06AF2"/>
    <w:rsid w:val="00B06F77"/>
    <w:rsid w:val="00B06FFF"/>
    <w:rsid w:val="00B073AE"/>
    <w:rsid w:val="00B074CA"/>
    <w:rsid w:val="00B079D2"/>
    <w:rsid w:val="00B07B83"/>
    <w:rsid w:val="00B07D3E"/>
    <w:rsid w:val="00B07FEB"/>
    <w:rsid w:val="00B10195"/>
    <w:rsid w:val="00B10446"/>
    <w:rsid w:val="00B1047B"/>
    <w:rsid w:val="00B106D4"/>
    <w:rsid w:val="00B1104B"/>
    <w:rsid w:val="00B11071"/>
    <w:rsid w:val="00B110B3"/>
    <w:rsid w:val="00B114E6"/>
    <w:rsid w:val="00B128F2"/>
    <w:rsid w:val="00B12D87"/>
    <w:rsid w:val="00B12DBF"/>
    <w:rsid w:val="00B130FD"/>
    <w:rsid w:val="00B13707"/>
    <w:rsid w:val="00B139F9"/>
    <w:rsid w:val="00B13AB0"/>
    <w:rsid w:val="00B13B1A"/>
    <w:rsid w:val="00B13D21"/>
    <w:rsid w:val="00B13D9E"/>
    <w:rsid w:val="00B13E36"/>
    <w:rsid w:val="00B1419C"/>
    <w:rsid w:val="00B145DB"/>
    <w:rsid w:val="00B14614"/>
    <w:rsid w:val="00B1462F"/>
    <w:rsid w:val="00B158A1"/>
    <w:rsid w:val="00B15B58"/>
    <w:rsid w:val="00B16067"/>
    <w:rsid w:val="00B16719"/>
    <w:rsid w:val="00B16B2E"/>
    <w:rsid w:val="00B16BEE"/>
    <w:rsid w:val="00B16F24"/>
    <w:rsid w:val="00B170F2"/>
    <w:rsid w:val="00B176E7"/>
    <w:rsid w:val="00B178BF"/>
    <w:rsid w:val="00B17B64"/>
    <w:rsid w:val="00B17E04"/>
    <w:rsid w:val="00B17EC3"/>
    <w:rsid w:val="00B20242"/>
    <w:rsid w:val="00B203D2"/>
    <w:rsid w:val="00B204B4"/>
    <w:rsid w:val="00B20A54"/>
    <w:rsid w:val="00B20E08"/>
    <w:rsid w:val="00B20F0F"/>
    <w:rsid w:val="00B21549"/>
    <w:rsid w:val="00B21891"/>
    <w:rsid w:val="00B219CA"/>
    <w:rsid w:val="00B21CA8"/>
    <w:rsid w:val="00B21CF7"/>
    <w:rsid w:val="00B21F3B"/>
    <w:rsid w:val="00B22AE0"/>
    <w:rsid w:val="00B22AED"/>
    <w:rsid w:val="00B22F67"/>
    <w:rsid w:val="00B23260"/>
    <w:rsid w:val="00B233CC"/>
    <w:rsid w:val="00B2358B"/>
    <w:rsid w:val="00B23A91"/>
    <w:rsid w:val="00B23D1F"/>
    <w:rsid w:val="00B24050"/>
    <w:rsid w:val="00B241A5"/>
    <w:rsid w:val="00B24256"/>
    <w:rsid w:val="00B2455D"/>
    <w:rsid w:val="00B24CEF"/>
    <w:rsid w:val="00B251E2"/>
    <w:rsid w:val="00B25402"/>
    <w:rsid w:val="00B25C4F"/>
    <w:rsid w:val="00B25F05"/>
    <w:rsid w:val="00B260FE"/>
    <w:rsid w:val="00B2618D"/>
    <w:rsid w:val="00B265C3"/>
    <w:rsid w:val="00B26CEF"/>
    <w:rsid w:val="00B26E6F"/>
    <w:rsid w:val="00B27004"/>
    <w:rsid w:val="00B270C4"/>
    <w:rsid w:val="00B272EA"/>
    <w:rsid w:val="00B2742B"/>
    <w:rsid w:val="00B2789F"/>
    <w:rsid w:val="00B27966"/>
    <w:rsid w:val="00B27ED8"/>
    <w:rsid w:val="00B300A0"/>
    <w:rsid w:val="00B30336"/>
    <w:rsid w:val="00B3063F"/>
    <w:rsid w:val="00B3074C"/>
    <w:rsid w:val="00B309D8"/>
    <w:rsid w:val="00B30B9D"/>
    <w:rsid w:val="00B30FCA"/>
    <w:rsid w:val="00B310E7"/>
    <w:rsid w:val="00B311BA"/>
    <w:rsid w:val="00B313DD"/>
    <w:rsid w:val="00B3145F"/>
    <w:rsid w:val="00B31498"/>
    <w:rsid w:val="00B31586"/>
    <w:rsid w:val="00B317C0"/>
    <w:rsid w:val="00B31F0E"/>
    <w:rsid w:val="00B31F53"/>
    <w:rsid w:val="00B31FEA"/>
    <w:rsid w:val="00B32300"/>
    <w:rsid w:val="00B3237B"/>
    <w:rsid w:val="00B3269F"/>
    <w:rsid w:val="00B3281C"/>
    <w:rsid w:val="00B3345F"/>
    <w:rsid w:val="00B3353A"/>
    <w:rsid w:val="00B33806"/>
    <w:rsid w:val="00B3381A"/>
    <w:rsid w:val="00B33B60"/>
    <w:rsid w:val="00B33FFA"/>
    <w:rsid w:val="00B34AE2"/>
    <w:rsid w:val="00B3528D"/>
    <w:rsid w:val="00B3587B"/>
    <w:rsid w:val="00B35CA7"/>
    <w:rsid w:val="00B36CB6"/>
    <w:rsid w:val="00B36F9D"/>
    <w:rsid w:val="00B37039"/>
    <w:rsid w:val="00B375F7"/>
    <w:rsid w:val="00B37F26"/>
    <w:rsid w:val="00B406FF"/>
    <w:rsid w:val="00B411C1"/>
    <w:rsid w:val="00B41714"/>
    <w:rsid w:val="00B420A0"/>
    <w:rsid w:val="00B42314"/>
    <w:rsid w:val="00B424C7"/>
    <w:rsid w:val="00B428AC"/>
    <w:rsid w:val="00B42D59"/>
    <w:rsid w:val="00B42E5C"/>
    <w:rsid w:val="00B43072"/>
    <w:rsid w:val="00B431D7"/>
    <w:rsid w:val="00B43497"/>
    <w:rsid w:val="00B435FC"/>
    <w:rsid w:val="00B436D3"/>
    <w:rsid w:val="00B4375E"/>
    <w:rsid w:val="00B43A24"/>
    <w:rsid w:val="00B44178"/>
    <w:rsid w:val="00B44306"/>
    <w:rsid w:val="00B44475"/>
    <w:rsid w:val="00B44960"/>
    <w:rsid w:val="00B44B02"/>
    <w:rsid w:val="00B44B7C"/>
    <w:rsid w:val="00B44D1E"/>
    <w:rsid w:val="00B450C3"/>
    <w:rsid w:val="00B452FC"/>
    <w:rsid w:val="00B454AD"/>
    <w:rsid w:val="00B454D8"/>
    <w:rsid w:val="00B45D38"/>
    <w:rsid w:val="00B45E9B"/>
    <w:rsid w:val="00B45F64"/>
    <w:rsid w:val="00B46C18"/>
    <w:rsid w:val="00B47287"/>
    <w:rsid w:val="00B47501"/>
    <w:rsid w:val="00B477F8"/>
    <w:rsid w:val="00B47979"/>
    <w:rsid w:val="00B502DD"/>
    <w:rsid w:val="00B50566"/>
    <w:rsid w:val="00B50951"/>
    <w:rsid w:val="00B50A25"/>
    <w:rsid w:val="00B51956"/>
    <w:rsid w:val="00B51D31"/>
    <w:rsid w:val="00B52812"/>
    <w:rsid w:val="00B52B2F"/>
    <w:rsid w:val="00B52C59"/>
    <w:rsid w:val="00B52F8F"/>
    <w:rsid w:val="00B536A5"/>
    <w:rsid w:val="00B53AFC"/>
    <w:rsid w:val="00B53E74"/>
    <w:rsid w:val="00B54056"/>
    <w:rsid w:val="00B54370"/>
    <w:rsid w:val="00B54402"/>
    <w:rsid w:val="00B54720"/>
    <w:rsid w:val="00B54760"/>
    <w:rsid w:val="00B54967"/>
    <w:rsid w:val="00B549B1"/>
    <w:rsid w:val="00B54B0E"/>
    <w:rsid w:val="00B5554A"/>
    <w:rsid w:val="00B557E7"/>
    <w:rsid w:val="00B567D2"/>
    <w:rsid w:val="00B5686E"/>
    <w:rsid w:val="00B56C77"/>
    <w:rsid w:val="00B56CF2"/>
    <w:rsid w:val="00B5707D"/>
    <w:rsid w:val="00B57252"/>
    <w:rsid w:val="00B57565"/>
    <w:rsid w:val="00B576B7"/>
    <w:rsid w:val="00B57A86"/>
    <w:rsid w:val="00B57A92"/>
    <w:rsid w:val="00B57B7A"/>
    <w:rsid w:val="00B60052"/>
    <w:rsid w:val="00B60261"/>
    <w:rsid w:val="00B606B3"/>
    <w:rsid w:val="00B60853"/>
    <w:rsid w:val="00B60A8F"/>
    <w:rsid w:val="00B60C49"/>
    <w:rsid w:val="00B6108E"/>
    <w:rsid w:val="00B61390"/>
    <w:rsid w:val="00B61912"/>
    <w:rsid w:val="00B61AB6"/>
    <w:rsid w:val="00B61ED1"/>
    <w:rsid w:val="00B61FFF"/>
    <w:rsid w:val="00B62222"/>
    <w:rsid w:val="00B6240C"/>
    <w:rsid w:val="00B625E5"/>
    <w:rsid w:val="00B629F1"/>
    <w:rsid w:val="00B63137"/>
    <w:rsid w:val="00B63546"/>
    <w:rsid w:val="00B63551"/>
    <w:rsid w:val="00B6371C"/>
    <w:rsid w:val="00B63756"/>
    <w:rsid w:val="00B63765"/>
    <w:rsid w:val="00B63895"/>
    <w:rsid w:val="00B63CAF"/>
    <w:rsid w:val="00B641B5"/>
    <w:rsid w:val="00B642AE"/>
    <w:rsid w:val="00B6431B"/>
    <w:rsid w:val="00B643E2"/>
    <w:rsid w:val="00B647F7"/>
    <w:rsid w:val="00B649FA"/>
    <w:rsid w:val="00B64B5A"/>
    <w:rsid w:val="00B65895"/>
    <w:rsid w:val="00B65C98"/>
    <w:rsid w:val="00B661C0"/>
    <w:rsid w:val="00B66711"/>
    <w:rsid w:val="00B66BB5"/>
    <w:rsid w:val="00B66E28"/>
    <w:rsid w:val="00B66F87"/>
    <w:rsid w:val="00B670A6"/>
    <w:rsid w:val="00B6799B"/>
    <w:rsid w:val="00B67B5F"/>
    <w:rsid w:val="00B7001A"/>
    <w:rsid w:val="00B70049"/>
    <w:rsid w:val="00B701AC"/>
    <w:rsid w:val="00B70428"/>
    <w:rsid w:val="00B70799"/>
    <w:rsid w:val="00B70AED"/>
    <w:rsid w:val="00B70DAE"/>
    <w:rsid w:val="00B70F10"/>
    <w:rsid w:val="00B7111B"/>
    <w:rsid w:val="00B71620"/>
    <w:rsid w:val="00B7173C"/>
    <w:rsid w:val="00B717E8"/>
    <w:rsid w:val="00B71A38"/>
    <w:rsid w:val="00B71A53"/>
    <w:rsid w:val="00B71CE3"/>
    <w:rsid w:val="00B71EEA"/>
    <w:rsid w:val="00B72160"/>
    <w:rsid w:val="00B7293A"/>
    <w:rsid w:val="00B72A70"/>
    <w:rsid w:val="00B72BF3"/>
    <w:rsid w:val="00B72FFA"/>
    <w:rsid w:val="00B73115"/>
    <w:rsid w:val="00B737DF"/>
    <w:rsid w:val="00B741E1"/>
    <w:rsid w:val="00B743D5"/>
    <w:rsid w:val="00B746D9"/>
    <w:rsid w:val="00B751A9"/>
    <w:rsid w:val="00B751BB"/>
    <w:rsid w:val="00B75799"/>
    <w:rsid w:val="00B7584D"/>
    <w:rsid w:val="00B75A37"/>
    <w:rsid w:val="00B75C67"/>
    <w:rsid w:val="00B75D65"/>
    <w:rsid w:val="00B76136"/>
    <w:rsid w:val="00B76210"/>
    <w:rsid w:val="00B7654E"/>
    <w:rsid w:val="00B768CF"/>
    <w:rsid w:val="00B76B29"/>
    <w:rsid w:val="00B770E3"/>
    <w:rsid w:val="00B772E8"/>
    <w:rsid w:val="00B7749E"/>
    <w:rsid w:val="00B77979"/>
    <w:rsid w:val="00B77C07"/>
    <w:rsid w:val="00B8000E"/>
    <w:rsid w:val="00B8086E"/>
    <w:rsid w:val="00B80E4E"/>
    <w:rsid w:val="00B80EDD"/>
    <w:rsid w:val="00B810A6"/>
    <w:rsid w:val="00B81256"/>
    <w:rsid w:val="00B813E7"/>
    <w:rsid w:val="00B81497"/>
    <w:rsid w:val="00B816B7"/>
    <w:rsid w:val="00B817F3"/>
    <w:rsid w:val="00B81803"/>
    <w:rsid w:val="00B819E7"/>
    <w:rsid w:val="00B81AE9"/>
    <w:rsid w:val="00B81F14"/>
    <w:rsid w:val="00B823CD"/>
    <w:rsid w:val="00B82620"/>
    <w:rsid w:val="00B82700"/>
    <w:rsid w:val="00B82A69"/>
    <w:rsid w:val="00B82CB8"/>
    <w:rsid w:val="00B82F0A"/>
    <w:rsid w:val="00B82F56"/>
    <w:rsid w:val="00B830CD"/>
    <w:rsid w:val="00B832A8"/>
    <w:rsid w:val="00B833C5"/>
    <w:rsid w:val="00B83459"/>
    <w:rsid w:val="00B83674"/>
    <w:rsid w:val="00B837AF"/>
    <w:rsid w:val="00B849BA"/>
    <w:rsid w:val="00B84DBC"/>
    <w:rsid w:val="00B84E88"/>
    <w:rsid w:val="00B84FDC"/>
    <w:rsid w:val="00B854EE"/>
    <w:rsid w:val="00B858EE"/>
    <w:rsid w:val="00B85ED4"/>
    <w:rsid w:val="00B85FFC"/>
    <w:rsid w:val="00B860FF"/>
    <w:rsid w:val="00B8616D"/>
    <w:rsid w:val="00B8648C"/>
    <w:rsid w:val="00B86533"/>
    <w:rsid w:val="00B86ADD"/>
    <w:rsid w:val="00B86E00"/>
    <w:rsid w:val="00B86E14"/>
    <w:rsid w:val="00B86E8D"/>
    <w:rsid w:val="00B87180"/>
    <w:rsid w:val="00B8733A"/>
    <w:rsid w:val="00B87A63"/>
    <w:rsid w:val="00B903E3"/>
    <w:rsid w:val="00B909A2"/>
    <w:rsid w:val="00B90C48"/>
    <w:rsid w:val="00B90D92"/>
    <w:rsid w:val="00B90F18"/>
    <w:rsid w:val="00B913E5"/>
    <w:rsid w:val="00B91575"/>
    <w:rsid w:val="00B915CF"/>
    <w:rsid w:val="00B92101"/>
    <w:rsid w:val="00B924E1"/>
    <w:rsid w:val="00B9257D"/>
    <w:rsid w:val="00B925B9"/>
    <w:rsid w:val="00B9294F"/>
    <w:rsid w:val="00B92AAA"/>
    <w:rsid w:val="00B93170"/>
    <w:rsid w:val="00B93331"/>
    <w:rsid w:val="00B93351"/>
    <w:rsid w:val="00B93861"/>
    <w:rsid w:val="00B93A2E"/>
    <w:rsid w:val="00B93CD7"/>
    <w:rsid w:val="00B93E3B"/>
    <w:rsid w:val="00B9443C"/>
    <w:rsid w:val="00B9446D"/>
    <w:rsid w:val="00B94763"/>
    <w:rsid w:val="00B94967"/>
    <w:rsid w:val="00B94A1D"/>
    <w:rsid w:val="00B94B07"/>
    <w:rsid w:val="00B94BA5"/>
    <w:rsid w:val="00B95117"/>
    <w:rsid w:val="00B95208"/>
    <w:rsid w:val="00B958D7"/>
    <w:rsid w:val="00B95956"/>
    <w:rsid w:val="00B95B38"/>
    <w:rsid w:val="00B95B63"/>
    <w:rsid w:val="00B95DF4"/>
    <w:rsid w:val="00B96074"/>
    <w:rsid w:val="00B963F9"/>
    <w:rsid w:val="00B96D1F"/>
    <w:rsid w:val="00B96D9D"/>
    <w:rsid w:val="00B975A6"/>
    <w:rsid w:val="00B97910"/>
    <w:rsid w:val="00B97946"/>
    <w:rsid w:val="00B97A9D"/>
    <w:rsid w:val="00BA00DE"/>
    <w:rsid w:val="00BA01FE"/>
    <w:rsid w:val="00BA02F7"/>
    <w:rsid w:val="00BA0743"/>
    <w:rsid w:val="00BA0B63"/>
    <w:rsid w:val="00BA0B8B"/>
    <w:rsid w:val="00BA0C25"/>
    <w:rsid w:val="00BA1437"/>
    <w:rsid w:val="00BA1602"/>
    <w:rsid w:val="00BA17DA"/>
    <w:rsid w:val="00BA19D4"/>
    <w:rsid w:val="00BA1B3F"/>
    <w:rsid w:val="00BA22BB"/>
    <w:rsid w:val="00BA24CD"/>
    <w:rsid w:val="00BA28B7"/>
    <w:rsid w:val="00BA2EBE"/>
    <w:rsid w:val="00BA303D"/>
    <w:rsid w:val="00BA30BD"/>
    <w:rsid w:val="00BA3795"/>
    <w:rsid w:val="00BA3931"/>
    <w:rsid w:val="00BA39DA"/>
    <w:rsid w:val="00BA3B14"/>
    <w:rsid w:val="00BA3DFB"/>
    <w:rsid w:val="00BA409E"/>
    <w:rsid w:val="00BA4592"/>
    <w:rsid w:val="00BA47D2"/>
    <w:rsid w:val="00BA4E2A"/>
    <w:rsid w:val="00BA515B"/>
    <w:rsid w:val="00BA5539"/>
    <w:rsid w:val="00BA561E"/>
    <w:rsid w:val="00BA5A3D"/>
    <w:rsid w:val="00BA5A55"/>
    <w:rsid w:val="00BA6628"/>
    <w:rsid w:val="00BA6957"/>
    <w:rsid w:val="00BA6F80"/>
    <w:rsid w:val="00BA71A7"/>
    <w:rsid w:val="00BA75B9"/>
    <w:rsid w:val="00BB03A1"/>
    <w:rsid w:val="00BB04B5"/>
    <w:rsid w:val="00BB056F"/>
    <w:rsid w:val="00BB05D6"/>
    <w:rsid w:val="00BB08F5"/>
    <w:rsid w:val="00BB0F9F"/>
    <w:rsid w:val="00BB13DC"/>
    <w:rsid w:val="00BB1695"/>
    <w:rsid w:val="00BB1F90"/>
    <w:rsid w:val="00BB2100"/>
    <w:rsid w:val="00BB26DD"/>
    <w:rsid w:val="00BB29BB"/>
    <w:rsid w:val="00BB2EA0"/>
    <w:rsid w:val="00BB30CB"/>
    <w:rsid w:val="00BB31D3"/>
    <w:rsid w:val="00BB3321"/>
    <w:rsid w:val="00BB371B"/>
    <w:rsid w:val="00BB3934"/>
    <w:rsid w:val="00BB3DAA"/>
    <w:rsid w:val="00BB40F7"/>
    <w:rsid w:val="00BB485E"/>
    <w:rsid w:val="00BB4A8F"/>
    <w:rsid w:val="00BB4D90"/>
    <w:rsid w:val="00BB531F"/>
    <w:rsid w:val="00BB5351"/>
    <w:rsid w:val="00BB549A"/>
    <w:rsid w:val="00BB5B1F"/>
    <w:rsid w:val="00BB5C9C"/>
    <w:rsid w:val="00BB5CB5"/>
    <w:rsid w:val="00BB5D06"/>
    <w:rsid w:val="00BB69F3"/>
    <w:rsid w:val="00BB6EB3"/>
    <w:rsid w:val="00BB6F57"/>
    <w:rsid w:val="00BB7271"/>
    <w:rsid w:val="00BB7BD9"/>
    <w:rsid w:val="00BC06A8"/>
    <w:rsid w:val="00BC08AF"/>
    <w:rsid w:val="00BC18A1"/>
    <w:rsid w:val="00BC1BED"/>
    <w:rsid w:val="00BC1C58"/>
    <w:rsid w:val="00BC1D8F"/>
    <w:rsid w:val="00BC22D2"/>
    <w:rsid w:val="00BC254E"/>
    <w:rsid w:val="00BC26B6"/>
    <w:rsid w:val="00BC2C6C"/>
    <w:rsid w:val="00BC44A5"/>
    <w:rsid w:val="00BC48AC"/>
    <w:rsid w:val="00BC4B75"/>
    <w:rsid w:val="00BC4DD9"/>
    <w:rsid w:val="00BC4F15"/>
    <w:rsid w:val="00BC58FE"/>
    <w:rsid w:val="00BC60A2"/>
    <w:rsid w:val="00BC60D2"/>
    <w:rsid w:val="00BC6A4E"/>
    <w:rsid w:val="00BC6EB8"/>
    <w:rsid w:val="00BC7156"/>
    <w:rsid w:val="00BC7158"/>
    <w:rsid w:val="00BC72B3"/>
    <w:rsid w:val="00BC752A"/>
    <w:rsid w:val="00BC7DF2"/>
    <w:rsid w:val="00BC7FFC"/>
    <w:rsid w:val="00BD04E0"/>
    <w:rsid w:val="00BD0680"/>
    <w:rsid w:val="00BD0B13"/>
    <w:rsid w:val="00BD0F58"/>
    <w:rsid w:val="00BD16A6"/>
    <w:rsid w:val="00BD1AA0"/>
    <w:rsid w:val="00BD249F"/>
    <w:rsid w:val="00BD28AA"/>
    <w:rsid w:val="00BD2B78"/>
    <w:rsid w:val="00BD2D9C"/>
    <w:rsid w:val="00BD2EAE"/>
    <w:rsid w:val="00BD3008"/>
    <w:rsid w:val="00BD30E3"/>
    <w:rsid w:val="00BD31FE"/>
    <w:rsid w:val="00BD3445"/>
    <w:rsid w:val="00BD37AE"/>
    <w:rsid w:val="00BD3929"/>
    <w:rsid w:val="00BD4278"/>
    <w:rsid w:val="00BD448A"/>
    <w:rsid w:val="00BD47A5"/>
    <w:rsid w:val="00BD4966"/>
    <w:rsid w:val="00BD4EC2"/>
    <w:rsid w:val="00BD54DC"/>
    <w:rsid w:val="00BD563F"/>
    <w:rsid w:val="00BD564F"/>
    <w:rsid w:val="00BD59AB"/>
    <w:rsid w:val="00BD6695"/>
    <w:rsid w:val="00BD67E2"/>
    <w:rsid w:val="00BD69BF"/>
    <w:rsid w:val="00BD6E75"/>
    <w:rsid w:val="00BD700E"/>
    <w:rsid w:val="00BD736C"/>
    <w:rsid w:val="00BD74A4"/>
    <w:rsid w:val="00BE03CF"/>
    <w:rsid w:val="00BE05AE"/>
    <w:rsid w:val="00BE05B1"/>
    <w:rsid w:val="00BE0778"/>
    <w:rsid w:val="00BE0B76"/>
    <w:rsid w:val="00BE0F5C"/>
    <w:rsid w:val="00BE12B8"/>
    <w:rsid w:val="00BE1D3E"/>
    <w:rsid w:val="00BE266E"/>
    <w:rsid w:val="00BE2A75"/>
    <w:rsid w:val="00BE2F87"/>
    <w:rsid w:val="00BE376C"/>
    <w:rsid w:val="00BE37DA"/>
    <w:rsid w:val="00BE39D2"/>
    <w:rsid w:val="00BE3E0A"/>
    <w:rsid w:val="00BE4037"/>
    <w:rsid w:val="00BE40D1"/>
    <w:rsid w:val="00BE464A"/>
    <w:rsid w:val="00BE4B2A"/>
    <w:rsid w:val="00BE4B30"/>
    <w:rsid w:val="00BE5531"/>
    <w:rsid w:val="00BE5675"/>
    <w:rsid w:val="00BE596B"/>
    <w:rsid w:val="00BE5B0D"/>
    <w:rsid w:val="00BE66B4"/>
    <w:rsid w:val="00BE714B"/>
    <w:rsid w:val="00BE741D"/>
    <w:rsid w:val="00BE772E"/>
    <w:rsid w:val="00BE78C6"/>
    <w:rsid w:val="00BE7993"/>
    <w:rsid w:val="00BE7D6E"/>
    <w:rsid w:val="00BF0216"/>
    <w:rsid w:val="00BF03E0"/>
    <w:rsid w:val="00BF0C3E"/>
    <w:rsid w:val="00BF0D7D"/>
    <w:rsid w:val="00BF104C"/>
    <w:rsid w:val="00BF10F6"/>
    <w:rsid w:val="00BF16FF"/>
    <w:rsid w:val="00BF19DC"/>
    <w:rsid w:val="00BF1C80"/>
    <w:rsid w:val="00BF1EE0"/>
    <w:rsid w:val="00BF2431"/>
    <w:rsid w:val="00BF2C19"/>
    <w:rsid w:val="00BF2D01"/>
    <w:rsid w:val="00BF2DBA"/>
    <w:rsid w:val="00BF3216"/>
    <w:rsid w:val="00BF36B3"/>
    <w:rsid w:val="00BF39D4"/>
    <w:rsid w:val="00BF3F68"/>
    <w:rsid w:val="00BF40C0"/>
    <w:rsid w:val="00BF4452"/>
    <w:rsid w:val="00BF4580"/>
    <w:rsid w:val="00BF4795"/>
    <w:rsid w:val="00BF4917"/>
    <w:rsid w:val="00BF4918"/>
    <w:rsid w:val="00BF4C17"/>
    <w:rsid w:val="00BF4C90"/>
    <w:rsid w:val="00BF55FB"/>
    <w:rsid w:val="00BF5712"/>
    <w:rsid w:val="00BF580A"/>
    <w:rsid w:val="00BF5BEF"/>
    <w:rsid w:val="00BF5CE6"/>
    <w:rsid w:val="00BF6485"/>
    <w:rsid w:val="00BF69E6"/>
    <w:rsid w:val="00BF6A5B"/>
    <w:rsid w:val="00BF71C7"/>
    <w:rsid w:val="00BF7329"/>
    <w:rsid w:val="00BF73A3"/>
    <w:rsid w:val="00BF758B"/>
    <w:rsid w:val="00BF7594"/>
    <w:rsid w:val="00BF7A43"/>
    <w:rsid w:val="00BF7F5C"/>
    <w:rsid w:val="00C0007A"/>
    <w:rsid w:val="00C00212"/>
    <w:rsid w:val="00C004E3"/>
    <w:rsid w:val="00C006EA"/>
    <w:rsid w:val="00C00AE6"/>
    <w:rsid w:val="00C00B84"/>
    <w:rsid w:val="00C012B2"/>
    <w:rsid w:val="00C01343"/>
    <w:rsid w:val="00C013A5"/>
    <w:rsid w:val="00C015E9"/>
    <w:rsid w:val="00C018C1"/>
    <w:rsid w:val="00C01C5F"/>
    <w:rsid w:val="00C01DB6"/>
    <w:rsid w:val="00C01FEA"/>
    <w:rsid w:val="00C026BD"/>
    <w:rsid w:val="00C02AAF"/>
    <w:rsid w:val="00C0309A"/>
    <w:rsid w:val="00C034C1"/>
    <w:rsid w:val="00C037C8"/>
    <w:rsid w:val="00C03ADF"/>
    <w:rsid w:val="00C047AA"/>
    <w:rsid w:val="00C04826"/>
    <w:rsid w:val="00C04A86"/>
    <w:rsid w:val="00C04E8C"/>
    <w:rsid w:val="00C05074"/>
    <w:rsid w:val="00C05265"/>
    <w:rsid w:val="00C057A3"/>
    <w:rsid w:val="00C06025"/>
    <w:rsid w:val="00C06349"/>
    <w:rsid w:val="00C0644B"/>
    <w:rsid w:val="00C06E3B"/>
    <w:rsid w:val="00C0722F"/>
    <w:rsid w:val="00C07350"/>
    <w:rsid w:val="00C079AD"/>
    <w:rsid w:val="00C10192"/>
    <w:rsid w:val="00C10648"/>
    <w:rsid w:val="00C109AB"/>
    <w:rsid w:val="00C10A42"/>
    <w:rsid w:val="00C10EA9"/>
    <w:rsid w:val="00C1169C"/>
    <w:rsid w:val="00C117F9"/>
    <w:rsid w:val="00C11AB6"/>
    <w:rsid w:val="00C11FBC"/>
    <w:rsid w:val="00C1206A"/>
    <w:rsid w:val="00C1242D"/>
    <w:rsid w:val="00C126C1"/>
    <w:rsid w:val="00C12808"/>
    <w:rsid w:val="00C128E4"/>
    <w:rsid w:val="00C12AD2"/>
    <w:rsid w:val="00C12C3C"/>
    <w:rsid w:val="00C12DCB"/>
    <w:rsid w:val="00C12E1F"/>
    <w:rsid w:val="00C130C8"/>
    <w:rsid w:val="00C13336"/>
    <w:rsid w:val="00C13387"/>
    <w:rsid w:val="00C137F0"/>
    <w:rsid w:val="00C13907"/>
    <w:rsid w:val="00C139F2"/>
    <w:rsid w:val="00C13B93"/>
    <w:rsid w:val="00C14399"/>
    <w:rsid w:val="00C1470B"/>
    <w:rsid w:val="00C1488B"/>
    <w:rsid w:val="00C14D55"/>
    <w:rsid w:val="00C14FDF"/>
    <w:rsid w:val="00C1500E"/>
    <w:rsid w:val="00C151B0"/>
    <w:rsid w:val="00C154D6"/>
    <w:rsid w:val="00C15536"/>
    <w:rsid w:val="00C15714"/>
    <w:rsid w:val="00C16217"/>
    <w:rsid w:val="00C16573"/>
    <w:rsid w:val="00C16D7E"/>
    <w:rsid w:val="00C16D8B"/>
    <w:rsid w:val="00C16F64"/>
    <w:rsid w:val="00C17063"/>
    <w:rsid w:val="00C202EB"/>
    <w:rsid w:val="00C20405"/>
    <w:rsid w:val="00C205CC"/>
    <w:rsid w:val="00C20CC5"/>
    <w:rsid w:val="00C20DCA"/>
    <w:rsid w:val="00C20E11"/>
    <w:rsid w:val="00C20E7F"/>
    <w:rsid w:val="00C2107B"/>
    <w:rsid w:val="00C210AF"/>
    <w:rsid w:val="00C212AC"/>
    <w:rsid w:val="00C213E9"/>
    <w:rsid w:val="00C21577"/>
    <w:rsid w:val="00C2166A"/>
    <w:rsid w:val="00C21775"/>
    <w:rsid w:val="00C21B36"/>
    <w:rsid w:val="00C21C4E"/>
    <w:rsid w:val="00C21DBE"/>
    <w:rsid w:val="00C21EC5"/>
    <w:rsid w:val="00C22043"/>
    <w:rsid w:val="00C2268A"/>
    <w:rsid w:val="00C22BE2"/>
    <w:rsid w:val="00C22D7C"/>
    <w:rsid w:val="00C22E24"/>
    <w:rsid w:val="00C23091"/>
    <w:rsid w:val="00C230B7"/>
    <w:rsid w:val="00C230F6"/>
    <w:rsid w:val="00C231D7"/>
    <w:rsid w:val="00C23349"/>
    <w:rsid w:val="00C24075"/>
    <w:rsid w:val="00C242D5"/>
    <w:rsid w:val="00C24779"/>
    <w:rsid w:val="00C24BB9"/>
    <w:rsid w:val="00C24D5C"/>
    <w:rsid w:val="00C24F02"/>
    <w:rsid w:val="00C24FD8"/>
    <w:rsid w:val="00C253D9"/>
    <w:rsid w:val="00C25D72"/>
    <w:rsid w:val="00C25EB5"/>
    <w:rsid w:val="00C25F44"/>
    <w:rsid w:val="00C260EA"/>
    <w:rsid w:val="00C26320"/>
    <w:rsid w:val="00C263A0"/>
    <w:rsid w:val="00C264A2"/>
    <w:rsid w:val="00C264C9"/>
    <w:rsid w:val="00C2668E"/>
    <w:rsid w:val="00C26901"/>
    <w:rsid w:val="00C26C7C"/>
    <w:rsid w:val="00C26D4B"/>
    <w:rsid w:val="00C26E21"/>
    <w:rsid w:val="00C272F5"/>
    <w:rsid w:val="00C27412"/>
    <w:rsid w:val="00C27718"/>
    <w:rsid w:val="00C277A8"/>
    <w:rsid w:val="00C27BB2"/>
    <w:rsid w:val="00C30C1F"/>
    <w:rsid w:val="00C31E6C"/>
    <w:rsid w:val="00C32530"/>
    <w:rsid w:val="00C32DB4"/>
    <w:rsid w:val="00C33169"/>
    <w:rsid w:val="00C33430"/>
    <w:rsid w:val="00C336A5"/>
    <w:rsid w:val="00C337D1"/>
    <w:rsid w:val="00C33839"/>
    <w:rsid w:val="00C341AA"/>
    <w:rsid w:val="00C341D7"/>
    <w:rsid w:val="00C34437"/>
    <w:rsid w:val="00C3452E"/>
    <w:rsid w:val="00C3480D"/>
    <w:rsid w:val="00C34D1D"/>
    <w:rsid w:val="00C352A5"/>
    <w:rsid w:val="00C35655"/>
    <w:rsid w:val="00C3580C"/>
    <w:rsid w:val="00C359B0"/>
    <w:rsid w:val="00C35D38"/>
    <w:rsid w:val="00C35FB2"/>
    <w:rsid w:val="00C3673C"/>
    <w:rsid w:val="00C36840"/>
    <w:rsid w:val="00C36B08"/>
    <w:rsid w:val="00C36D68"/>
    <w:rsid w:val="00C36DAE"/>
    <w:rsid w:val="00C36E02"/>
    <w:rsid w:val="00C36F22"/>
    <w:rsid w:val="00C376B5"/>
    <w:rsid w:val="00C377DE"/>
    <w:rsid w:val="00C37817"/>
    <w:rsid w:val="00C37F4A"/>
    <w:rsid w:val="00C4001D"/>
    <w:rsid w:val="00C40120"/>
    <w:rsid w:val="00C404AF"/>
    <w:rsid w:val="00C407C6"/>
    <w:rsid w:val="00C41138"/>
    <w:rsid w:val="00C4170F"/>
    <w:rsid w:val="00C418CC"/>
    <w:rsid w:val="00C41F7A"/>
    <w:rsid w:val="00C42542"/>
    <w:rsid w:val="00C42B85"/>
    <w:rsid w:val="00C42D53"/>
    <w:rsid w:val="00C431D4"/>
    <w:rsid w:val="00C4353D"/>
    <w:rsid w:val="00C4387E"/>
    <w:rsid w:val="00C439A2"/>
    <w:rsid w:val="00C43AC2"/>
    <w:rsid w:val="00C43C69"/>
    <w:rsid w:val="00C43D8F"/>
    <w:rsid w:val="00C43FF3"/>
    <w:rsid w:val="00C440F9"/>
    <w:rsid w:val="00C441AF"/>
    <w:rsid w:val="00C44697"/>
    <w:rsid w:val="00C4501A"/>
    <w:rsid w:val="00C45244"/>
    <w:rsid w:val="00C4598D"/>
    <w:rsid w:val="00C45B50"/>
    <w:rsid w:val="00C4611E"/>
    <w:rsid w:val="00C461AF"/>
    <w:rsid w:val="00C46433"/>
    <w:rsid w:val="00C46792"/>
    <w:rsid w:val="00C469A8"/>
    <w:rsid w:val="00C469C3"/>
    <w:rsid w:val="00C46C8A"/>
    <w:rsid w:val="00C46FC0"/>
    <w:rsid w:val="00C47135"/>
    <w:rsid w:val="00C47EA6"/>
    <w:rsid w:val="00C5000D"/>
    <w:rsid w:val="00C500AA"/>
    <w:rsid w:val="00C50B7C"/>
    <w:rsid w:val="00C50E51"/>
    <w:rsid w:val="00C50E9C"/>
    <w:rsid w:val="00C50EC4"/>
    <w:rsid w:val="00C5139B"/>
    <w:rsid w:val="00C515F7"/>
    <w:rsid w:val="00C516AB"/>
    <w:rsid w:val="00C5170E"/>
    <w:rsid w:val="00C51AF3"/>
    <w:rsid w:val="00C51D79"/>
    <w:rsid w:val="00C522AC"/>
    <w:rsid w:val="00C524EC"/>
    <w:rsid w:val="00C5260D"/>
    <w:rsid w:val="00C527B7"/>
    <w:rsid w:val="00C528DC"/>
    <w:rsid w:val="00C5293A"/>
    <w:rsid w:val="00C529A3"/>
    <w:rsid w:val="00C52C3B"/>
    <w:rsid w:val="00C53A61"/>
    <w:rsid w:val="00C53FCB"/>
    <w:rsid w:val="00C54061"/>
    <w:rsid w:val="00C54341"/>
    <w:rsid w:val="00C55467"/>
    <w:rsid w:val="00C555B1"/>
    <w:rsid w:val="00C55A48"/>
    <w:rsid w:val="00C55BA6"/>
    <w:rsid w:val="00C55ED4"/>
    <w:rsid w:val="00C560BE"/>
    <w:rsid w:val="00C560C5"/>
    <w:rsid w:val="00C56262"/>
    <w:rsid w:val="00C5644A"/>
    <w:rsid w:val="00C56540"/>
    <w:rsid w:val="00C56788"/>
    <w:rsid w:val="00C56929"/>
    <w:rsid w:val="00C56ED1"/>
    <w:rsid w:val="00C56FC3"/>
    <w:rsid w:val="00C574D6"/>
    <w:rsid w:val="00C5780F"/>
    <w:rsid w:val="00C603AF"/>
    <w:rsid w:val="00C605DB"/>
    <w:rsid w:val="00C6069F"/>
    <w:rsid w:val="00C607C2"/>
    <w:rsid w:val="00C608F4"/>
    <w:rsid w:val="00C60B4F"/>
    <w:rsid w:val="00C60EA4"/>
    <w:rsid w:val="00C60ECB"/>
    <w:rsid w:val="00C61266"/>
    <w:rsid w:val="00C61871"/>
    <w:rsid w:val="00C619C3"/>
    <w:rsid w:val="00C62114"/>
    <w:rsid w:val="00C624DC"/>
    <w:rsid w:val="00C62758"/>
    <w:rsid w:val="00C62AC1"/>
    <w:rsid w:val="00C62D1D"/>
    <w:rsid w:val="00C62F9C"/>
    <w:rsid w:val="00C63815"/>
    <w:rsid w:val="00C63C73"/>
    <w:rsid w:val="00C63CB2"/>
    <w:rsid w:val="00C63EC1"/>
    <w:rsid w:val="00C63F13"/>
    <w:rsid w:val="00C640CC"/>
    <w:rsid w:val="00C6414F"/>
    <w:rsid w:val="00C64404"/>
    <w:rsid w:val="00C6444A"/>
    <w:rsid w:val="00C6470B"/>
    <w:rsid w:val="00C64B21"/>
    <w:rsid w:val="00C64B3C"/>
    <w:rsid w:val="00C6505B"/>
    <w:rsid w:val="00C6576B"/>
    <w:rsid w:val="00C65AC8"/>
    <w:rsid w:val="00C65AD9"/>
    <w:rsid w:val="00C65C68"/>
    <w:rsid w:val="00C65F9D"/>
    <w:rsid w:val="00C667F1"/>
    <w:rsid w:val="00C66827"/>
    <w:rsid w:val="00C669EC"/>
    <w:rsid w:val="00C66A92"/>
    <w:rsid w:val="00C66DD3"/>
    <w:rsid w:val="00C67CC7"/>
    <w:rsid w:val="00C67D90"/>
    <w:rsid w:val="00C67E33"/>
    <w:rsid w:val="00C67EC2"/>
    <w:rsid w:val="00C67F33"/>
    <w:rsid w:val="00C700EE"/>
    <w:rsid w:val="00C70287"/>
    <w:rsid w:val="00C70335"/>
    <w:rsid w:val="00C70394"/>
    <w:rsid w:val="00C703DE"/>
    <w:rsid w:val="00C706CF"/>
    <w:rsid w:val="00C707A9"/>
    <w:rsid w:val="00C709FD"/>
    <w:rsid w:val="00C70C3E"/>
    <w:rsid w:val="00C70E99"/>
    <w:rsid w:val="00C7121E"/>
    <w:rsid w:val="00C71568"/>
    <w:rsid w:val="00C7159C"/>
    <w:rsid w:val="00C716C4"/>
    <w:rsid w:val="00C717F0"/>
    <w:rsid w:val="00C7189D"/>
    <w:rsid w:val="00C718A9"/>
    <w:rsid w:val="00C719A0"/>
    <w:rsid w:val="00C71DAE"/>
    <w:rsid w:val="00C71E45"/>
    <w:rsid w:val="00C7267D"/>
    <w:rsid w:val="00C729A8"/>
    <w:rsid w:val="00C72A1F"/>
    <w:rsid w:val="00C72D0A"/>
    <w:rsid w:val="00C72E5B"/>
    <w:rsid w:val="00C7302A"/>
    <w:rsid w:val="00C73575"/>
    <w:rsid w:val="00C73A1F"/>
    <w:rsid w:val="00C73C0A"/>
    <w:rsid w:val="00C7466C"/>
    <w:rsid w:val="00C74AE3"/>
    <w:rsid w:val="00C74DF1"/>
    <w:rsid w:val="00C753D3"/>
    <w:rsid w:val="00C75629"/>
    <w:rsid w:val="00C75830"/>
    <w:rsid w:val="00C75EEC"/>
    <w:rsid w:val="00C76592"/>
    <w:rsid w:val="00C76739"/>
    <w:rsid w:val="00C76E0F"/>
    <w:rsid w:val="00C7799A"/>
    <w:rsid w:val="00C77AA9"/>
    <w:rsid w:val="00C8008C"/>
    <w:rsid w:val="00C801E4"/>
    <w:rsid w:val="00C804AE"/>
    <w:rsid w:val="00C808FB"/>
    <w:rsid w:val="00C80C5C"/>
    <w:rsid w:val="00C80EB4"/>
    <w:rsid w:val="00C81014"/>
    <w:rsid w:val="00C818CF"/>
    <w:rsid w:val="00C81B57"/>
    <w:rsid w:val="00C81CE5"/>
    <w:rsid w:val="00C81DB2"/>
    <w:rsid w:val="00C81DD7"/>
    <w:rsid w:val="00C823A6"/>
    <w:rsid w:val="00C82BDF"/>
    <w:rsid w:val="00C82CA3"/>
    <w:rsid w:val="00C82D63"/>
    <w:rsid w:val="00C83259"/>
    <w:rsid w:val="00C837CD"/>
    <w:rsid w:val="00C83A64"/>
    <w:rsid w:val="00C83C89"/>
    <w:rsid w:val="00C84164"/>
    <w:rsid w:val="00C84176"/>
    <w:rsid w:val="00C843E6"/>
    <w:rsid w:val="00C84423"/>
    <w:rsid w:val="00C846C0"/>
    <w:rsid w:val="00C849AF"/>
    <w:rsid w:val="00C84A27"/>
    <w:rsid w:val="00C84DA6"/>
    <w:rsid w:val="00C85221"/>
    <w:rsid w:val="00C8534A"/>
    <w:rsid w:val="00C8594B"/>
    <w:rsid w:val="00C85CEA"/>
    <w:rsid w:val="00C860C0"/>
    <w:rsid w:val="00C8610C"/>
    <w:rsid w:val="00C86958"/>
    <w:rsid w:val="00C86A38"/>
    <w:rsid w:val="00C86A9E"/>
    <w:rsid w:val="00C86FA3"/>
    <w:rsid w:val="00C870CC"/>
    <w:rsid w:val="00C8722E"/>
    <w:rsid w:val="00C873D1"/>
    <w:rsid w:val="00C87418"/>
    <w:rsid w:val="00C87842"/>
    <w:rsid w:val="00C87B98"/>
    <w:rsid w:val="00C87BC3"/>
    <w:rsid w:val="00C902A1"/>
    <w:rsid w:val="00C904B4"/>
    <w:rsid w:val="00C905A0"/>
    <w:rsid w:val="00C906CE"/>
    <w:rsid w:val="00C907B4"/>
    <w:rsid w:val="00C90804"/>
    <w:rsid w:val="00C910A1"/>
    <w:rsid w:val="00C91101"/>
    <w:rsid w:val="00C91704"/>
    <w:rsid w:val="00C9173D"/>
    <w:rsid w:val="00C919A9"/>
    <w:rsid w:val="00C91D0E"/>
    <w:rsid w:val="00C91D25"/>
    <w:rsid w:val="00C9227E"/>
    <w:rsid w:val="00C924F5"/>
    <w:rsid w:val="00C927D0"/>
    <w:rsid w:val="00C9285F"/>
    <w:rsid w:val="00C92A0F"/>
    <w:rsid w:val="00C92B8A"/>
    <w:rsid w:val="00C933A4"/>
    <w:rsid w:val="00C93A98"/>
    <w:rsid w:val="00C93C5C"/>
    <w:rsid w:val="00C93DC9"/>
    <w:rsid w:val="00C940EC"/>
    <w:rsid w:val="00C942C9"/>
    <w:rsid w:val="00C95858"/>
    <w:rsid w:val="00C95E07"/>
    <w:rsid w:val="00C96002"/>
    <w:rsid w:val="00C96821"/>
    <w:rsid w:val="00C96D7F"/>
    <w:rsid w:val="00C9721A"/>
    <w:rsid w:val="00C9731C"/>
    <w:rsid w:val="00C97A6C"/>
    <w:rsid w:val="00C97E8A"/>
    <w:rsid w:val="00CA0268"/>
    <w:rsid w:val="00CA0882"/>
    <w:rsid w:val="00CA0B73"/>
    <w:rsid w:val="00CA10AB"/>
    <w:rsid w:val="00CA1885"/>
    <w:rsid w:val="00CA20EA"/>
    <w:rsid w:val="00CA25F9"/>
    <w:rsid w:val="00CA2EAD"/>
    <w:rsid w:val="00CA3250"/>
    <w:rsid w:val="00CA326C"/>
    <w:rsid w:val="00CA337B"/>
    <w:rsid w:val="00CA33F9"/>
    <w:rsid w:val="00CA37EF"/>
    <w:rsid w:val="00CA3D2F"/>
    <w:rsid w:val="00CA3F95"/>
    <w:rsid w:val="00CA423E"/>
    <w:rsid w:val="00CA4500"/>
    <w:rsid w:val="00CA4762"/>
    <w:rsid w:val="00CA4978"/>
    <w:rsid w:val="00CA4BFD"/>
    <w:rsid w:val="00CA4EA0"/>
    <w:rsid w:val="00CA4EA5"/>
    <w:rsid w:val="00CA5D09"/>
    <w:rsid w:val="00CA5DA8"/>
    <w:rsid w:val="00CA5F7F"/>
    <w:rsid w:val="00CA6100"/>
    <w:rsid w:val="00CA635E"/>
    <w:rsid w:val="00CA6811"/>
    <w:rsid w:val="00CA682D"/>
    <w:rsid w:val="00CA6D36"/>
    <w:rsid w:val="00CA7064"/>
    <w:rsid w:val="00CA762E"/>
    <w:rsid w:val="00CA77FC"/>
    <w:rsid w:val="00CA7B5F"/>
    <w:rsid w:val="00CB00E6"/>
    <w:rsid w:val="00CB01CB"/>
    <w:rsid w:val="00CB0528"/>
    <w:rsid w:val="00CB0EDB"/>
    <w:rsid w:val="00CB168B"/>
    <w:rsid w:val="00CB1970"/>
    <w:rsid w:val="00CB1A08"/>
    <w:rsid w:val="00CB1C29"/>
    <w:rsid w:val="00CB1E9F"/>
    <w:rsid w:val="00CB2153"/>
    <w:rsid w:val="00CB2474"/>
    <w:rsid w:val="00CB270E"/>
    <w:rsid w:val="00CB28D1"/>
    <w:rsid w:val="00CB2C13"/>
    <w:rsid w:val="00CB2CEC"/>
    <w:rsid w:val="00CB2EDB"/>
    <w:rsid w:val="00CB3011"/>
    <w:rsid w:val="00CB3646"/>
    <w:rsid w:val="00CB3858"/>
    <w:rsid w:val="00CB3EE5"/>
    <w:rsid w:val="00CB454A"/>
    <w:rsid w:val="00CB4B58"/>
    <w:rsid w:val="00CB4DE6"/>
    <w:rsid w:val="00CB53B2"/>
    <w:rsid w:val="00CB5581"/>
    <w:rsid w:val="00CB568C"/>
    <w:rsid w:val="00CB579F"/>
    <w:rsid w:val="00CB57B6"/>
    <w:rsid w:val="00CB5CA4"/>
    <w:rsid w:val="00CB5EFE"/>
    <w:rsid w:val="00CB65B1"/>
    <w:rsid w:val="00CB6815"/>
    <w:rsid w:val="00CB6863"/>
    <w:rsid w:val="00CB699D"/>
    <w:rsid w:val="00CB71E8"/>
    <w:rsid w:val="00CB71F0"/>
    <w:rsid w:val="00CB72C4"/>
    <w:rsid w:val="00CB7896"/>
    <w:rsid w:val="00CB7B59"/>
    <w:rsid w:val="00CC0578"/>
    <w:rsid w:val="00CC073D"/>
    <w:rsid w:val="00CC0944"/>
    <w:rsid w:val="00CC0CD9"/>
    <w:rsid w:val="00CC104B"/>
    <w:rsid w:val="00CC12B7"/>
    <w:rsid w:val="00CC1371"/>
    <w:rsid w:val="00CC19C6"/>
    <w:rsid w:val="00CC276F"/>
    <w:rsid w:val="00CC2B5F"/>
    <w:rsid w:val="00CC2D84"/>
    <w:rsid w:val="00CC3993"/>
    <w:rsid w:val="00CC3A78"/>
    <w:rsid w:val="00CC3ABF"/>
    <w:rsid w:val="00CC3CC4"/>
    <w:rsid w:val="00CC42D5"/>
    <w:rsid w:val="00CC45B7"/>
    <w:rsid w:val="00CC4955"/>
    <w:rsid w:val="00CC4ACF"/>
    <w:rsid w:val="00CC4AD8"/>
    <w:rsid w:val="00CC4B51"/>
    <w:rsid w:val="00CC4BDF"/>
    <w:rsid w:val="00CC527B"/>
    <w:rsid w:val="00CC5C32"/>
    <w:rsid w:val="00CC5F00"/>
    <w:rsid w:val="00CC6983"/>
    <w:rsid w:val="00CC6A5B"/>
    <w:rsid w:val="00CC6D26"/>
    <w:rsid w:val="00CC77E5"/>
    <w:rsid w:val="00CC7945"/>
    <w:rsid w:val="00CC79DE"/>
    <w:rsid w:val="00CC79EE"/>
    <w:rsid w:val="00CC7AEE"/>
    <w:rsid w:val="00CC7BC1"/>
    <w:rsid w:val="00CD0395"/>
    <w:rsid w:val="00CD0405"/>
    <w:rsid w:val="00CD0407"/>
    <w:rsid w:val="00CD09B1"/>
    <w:rsid w:val="00CD0E3D"/>
    <w:rsid w:val="00CD1525"/>
    <w:rsid w:val="00CD1AF6"/>
    <w:rsid w:val="00CD1ED9"/>
    <w:rsid w:val="00CD24B8"/>
    <w:rsid w:val="00CD2511"/>
    <w:rsid w:val="00CD25EB"/>
    <w:rsid w:val="00CD284E"/>
    <w:rsid w:val="00CD2CAE"/>
    <w:rsid w:val="00CD318F"/>
    <w:rsid w:val="00CD3214"/>
    <w:rsid w:val="00CD334D"/>
    <w:rsid w:val="00CD3784"/>
    <w:rsid w:val="00CD3EAF"/>
    <w:rsid w:val="00CD3ED9"/>
    <w:rsid w:val="00CD42F9"/>
    <w:rsid w:val="00CD4513"/>
    <w:rsid w:val="00CD4653"/>
    <w:rsid w:val="00CD48ED"/>
    <w:rsid w:val="00CD4901"/>
    <w:rsid w:val="00CD49BD"/>
    <w:rsid w:val="00CD4ACD"/>
    <w:rsid w:val="00CD4C02"/>
    <w:rsid w:val="00CD4CD9"/>
    <w:rsid w:val="00CD53CA"/>
    <w:rsid w:val="00CD57C6"/>
    <w:rsid w:val="00CD583B"/>
    <w:rsid w:val="00CD586A"/>
    <w:rsid w:val="00CD58BB"/>
    <w:rsid w:val="00CD5C70"/>
    <w:rsid w:val="00CD5E61"/>
    <w:rsid w:val="00CD62A2"/>
    <w:rsid w:val="00CD65A7"/>
    <w:rsid w:val="00CD6ADD"/>
    <w:rsid w:val="00CD70C3"/>
    <w:rsid w:val="00CD7261"/>
    <w:rsid w:val="00CD76A7"/>
    <w:rsid w:val="00CE0B46"/>
    <w:rsid w:val="00CE0D1F"/>
    <w:rsid w:val="00CE10DC"/>
    <w:rsid w:val="00CE1683"/>
    <w:rsid w:val="00CE18AE"/>
    <w:rsid w:val="00CE1980"/>
    <w:rsid w:val="00CE1996"/>
    <w:rsid w:val="00CE1B16"/>
    <w:rsid w:val="00CE1E8B"/>
    <w:rsid w:val="00CE2385"/>
    <w:rsid w:val="00CE2AB6"/>
    <w:rsid w:val="00CE2D2C"/>
    <w:rsid w:val="00CE2E07"/>
    <w:rsid w:val="00CE2E8A"/>
    <w:rsid w:val="00CE2FBC"/>
    <w:rsid w:val="00CE3541"/>
    <w:rsid w:val="00CE3738"/>
    <w:rsid w:val="00CE38D7"/>
    <w:rsid w:val="00CE3CCD"/>
    <w:rsid w:val="00CE40C1"/>
    <w:rsid w:val="00CE4284"/>
    <w:rsid w:val="00CE42C7"/>
    <w:rsid w:val="00CE567B"/>
    <w:rsid w:val="00CE5767"/>
    <w:rsid w:val="00CE57B4"/>
    <w:rsid w:val="00CE57DA"/>
    <w:rsid w:val="00CE5D71"/>
    <w:rsid w:val="00CE5F04"/>
    <w:rsid w:val="00CE6106"/>
    <w:rsid w:val="00CE61D1"/>
    <w:rsid w:val="00CE627A"/>
    <w:rsid w:val="00CE6472"/>
    <w:rsid w:val="00CE658C"/>
    <w:rsid w:val="00CE6626"/>
    <w:rsid w:val="00CE668D"/>
    <w:rsid w:val="00CE66A3"/>
    <w:rsid w:val="00CE6A0F"/>
    <w:rsid w:val="00CE6E11"/>
    <w:rsid w:val="00CE76F6"/>
    <w:rsid w:val="00CE7750"/>
    <w:rsid w:val="00CE7B2C"/>
    <w:rsid w:val="00CE7B59"/>
    <w:rsid w:val="00CE7E45"/>
    <w:rsid w:val="00CF019F"/>
    <w:rsid w:val="00CF0245"/>
    <w:rsid w:val="00CF0503"/>
    <w:rsid w:val="00CF058C"/>
    <w:rsid w:val="00CF09DD"/>
    <w:rsid w:val="00CF0B30"/>
    <w:rsid w:val="00CF0BF0"/>
    <w:rsid w:val="00CF0D5F"/>
    <w:rsid w:val="00CF0E9D"/>
    <w:rsid w:val="00CF105D"/>
    <w:rsid w:val="00CF10A5"/>
    <w:rsid w:val="00CF1154"/>
    <w:rsid w:val="00CF14DF"/>
    <w:rsid w:val="00CF15D5"/>
    <w:rsid w:val="00CF1EED"/>
    <w:rsid w:val="00CF1F3E"/>
    <w:rsid w:val="00CF2062"/>
    <w:rsid w:val="00CF21AE"/>
    <w:rsid w:val="00CF21B7"/>
    <w:rsid w:val="00CF2493"/>
    <w:rsid w:val="00CF2CE3"/>
    <w:rsid w:val="00CF32C2"/>
    <w:rsid w:val="00CF3338"/>
    <w:rsid w:val="00CF33DD"/>
    <w:rsid w:val="00CF373E"/>
    <w:rsid w:val="00CF39E7"/>
    <w:rsid w:val="00CF3AB5"/>
    <w:rsid w:val="00CF3AF4"/>
    <w:rsid w:val="00CF4026"/>
    <w:rsid w:val="00CF5236"/>
    <w:rsid w:val="00CF5BB6"/>
    <w:rsid w:val="00CF5BF5"/>
    <w:rsid w:val="00CF62AD"/>
    <w:rsid w:val="00CF6641"/>
    <w:rsid w:val="00CF6794"/>
    <w:rsid w:val="00CF6AAB"/>
    <w:rsid w:val="00CF6D20"/>
    <w:rsid w:val="00CF7212"/>
    <w:rsid w:val="00CF73D4"/>
    <w:rsid w:val="00CF743A"/>
    <w:rsid w:val="00CF74FA"/>
    <w:rsid w:val="00CF75D1"/>
    <w:rsid w:val="00CF783B"/>
    <w:rsid w:val="00CF7AA6"/>
    <w:rsid w:val="00CF7B9F"/>
    <w:rsid w:val="00CF7CA4"/>
    <w:rsid w:val="00CF7FD8"/>
    <w:rsid w:val="00CF7FDD"/>
    <w:rsid w:val="00D004C1"/>
    <w:rsid w:val="00D01757"/>
    <w:rsid w:val="00D017E3"/>
    <w:rsid w:val="00D01C74"/>
    <w:rsid w:val="00D02119"/>
    <w:rsid w:val="00D021D4"/>
    <w:rsid w:val="00D02393"/>
    <w:rsid w:val="00D0243A"/>
    <w:rsid w:val="00D02A8D"/>
    <w:rsid w:val="00D02BEC"/>
    <w:rsid w:val="00D033BE"/>
    <w:rsid w:val="00D03446"/>
    <w:rsid w:val="00D039B8"/>
    <w:rsid w:val="00D04394"/>
    <w:rsid w:val="00D04458"/>
    <w:rsid w:val="00D048C8"/>
    <w:rsid w:val="00D04998"/>
    <w:rsid w:val="00D04DE5"/>
    <w:rsid w:val="00D05250"/>
    <w:rsid w:val="00D05374"/>
    <w:rsid w:val="00D053D9"/>
    <w:rsid w:val="00D05687"/>
    <w:rsid w:val="00D0588B"/>
    <w:rsid w:val="00D05BBD"/>
    <w:rsid w:val="00D05FCD"/>
    <w:rsid w:val="00D061AC"/>
    <w:rsid w:val="00D061ED"/>
    <w:rsid w:val="00D069C7"/>
    <w:rsid w:val="00D072D0"/>
    <w:rsid w:val="00D073FD"/>
    <w:rsid w:val="00D10054"/>
    <w:rsid w:val="00D10370"/>
    <w:rsid w:val="00D1054A"/>
    <w:rsid w:val="00D1095C"/>
    <w:rsid w:val="00D10B40"/>
    <w:rsid w:val="00D11387"/>
    <w:rsid w:val="00D11AA2"/>
    <w:rsid w:val="00D1245E"/>
    <w:rsid w:val="00D126C0"/>
    <w:rsid w:val="00D12936"/>
    <w:rsid w:val="00D12DD9"/>
    <w:rsid w:val="00D130AC"/>
    <w:rsid w:val="00D13171"/>
    <w:rsid w:val="00D1346E"/>
    <w:rsid w:val="00D13514"/>
    <w:rsid w:val="00D13A32"/>
    <w:rsid w:val="00D13BE7"/>
    <w:rsid w:val="00D13D8F"/>
    <w:rsid w:val="00D1429A"/>
    <w:rsid w:val="00D1435E"/>
    <w:rsid w:val="00D143A0"/>
    <w:rsid w:val="00D1440B"/>
    <w:rsid w:val="00D145D6"/>
    <w:rsid w:val="00D147F4"/>
    <w:rsid w:val="00D14E0E"/>
    <w:rsid w:val="00D153C8"/>
    <w:rsid w:val="00D157B5"/>
    <w:rsid w:val="00D157E7"/>
    <w:rsid w:val="00D15ACD"/>
    <w:rsid w:val="00D15BB8"/>
    <w:rsid w:val="00D16207"/>
    <w:rsid w:val="00D166AE"/>
    <w:rsid w:val="00D16A50"/>
    <w:rsid w:val="00D16B33"/>
    <w:rsid w:val="00D16F58"/>
    <w:rsid w:val="00D17134"/>
    <w:rsid w:val="00D1728E"/>
    <w:rsid w:val="00D173DA"/>
    <w:rsid w:val="00D17759"/>
    <w:rsid w:val="00D17D17"/>
    <w:rsid w:val="00D20052"/>
    <w:rsid w:val="00D201BC"/>
    <w:rsid w:val="00D201D8"/>
    <w:rsid w:val="00D213A8"/>
    <w:rsid w:val="00D21462"/>
    <w:rsid w:val="00D2176D"/>
    <w:rsid w:val="00D2179B"/>
    <w:rsid w:val="00D22027"/>
    <w:rsid w:val="00D22143"/>
    <w:rsid w:val="00D22168"/>
    <w:rsid w:val="00D221E9"/>
    <w:rsid w:val="00D222F7"/>
    <w:rsid w:val="00D22410"/>
    <w:rsid w:val="00D22480"/>
    <w:rsid w:val="00D226D7"/>
    <w:rsid w:val="00D2277D"/>
    <w:rsid w:val="00D22CDF"/>
    <w:rsid w:val="00D22F13"/>
    <w:rsid w:val="00D231ED"/>
    <w:rsid w:val="00D239C9"/>
    <w:rsid w:val="00D23A1A"/>
    <w:rsid w:val="00D24066"/>
    <w:rsid w:val="00D243DB"/>
    <w:rsid w:val="00D244FE"/>
    <w:rsid w:val="00D2463D"/>
    <w:rsid w:val="00D24899"/>
    <w:rsid w:val="00D24BFB"/>
    <w:rsid w:val="00D25660"/>
    <w:rsid w:val="00D257DC"/>
    <w:rsid w:val="00D258E7"/>
    <w:rsid w:val="00D25E6B"/>
    <w:rsid w:val="00D2609B"/>
    <w:rsid w:val="00D26315"/>
    <w:rsid w:val="00D264BF"/>
    <w:rsid w:val="00D26D4C"/>
    <w:rsid w:val="00D26F01"/>
    <w:rsid w:val="00D2707B"/>
    <w:rsid w:val="00D276B3"/>
    <w:rsid w:val="00D27946"/>
    <w:rsid w:val="00D279B9"/>
    <w:rsid w:val="00D27AD4"/>
    <w:rsid w:val="00D303FB"/>
    <w:rsid w:val="00D30509"/>
    <w:rsid w:val="00D30A8C"/>
    <w:rsid w:val="00D30AA0"/>
    <w:rsid w:val="00D30BDD"/>
    <w:rsid w:val="00D31399"/>
    <w:rsid w:val="00D31887"/>
    <w:rsid w:val="00D31897"/>
    <w:rsid w:val="00D318A1"/>
    <w:rsid w:val="00D31915"/>
    <w:rsid w:val="00D31EBC"/>
    <w:rsid w:val="00D32198"/>
    <w:rsid w:val="00D324B2"/>
    <w:rsid w:val="00D32788"/>
    <w:rsid w:val="00D327D8"/>
    <w:rsid w:val="00D32A05"/>
    <w:rsid w:val="00D339DF"/>
    <w:rsid w:val="00D33B89"/>
    <w:rsid w:val="00D348FB"/>
    <w:rsid w:val="00D34F96"/>
    <w:rsid w:val="00D3503A"/>
    <w:rsid w:val="00D357F7"/>
    <w:rsid w:val="00D358C7"/>
    <w:rsid w:val="00D3656D"/>
    <w:rsid w:val="00D367A1"/>
    <w:rsid w:val="00D367A8"/>
    <w:rsid w:val="00D36AD9"/>
    <w:rsid w:val="00D36EBA"/>
    <w:rsid w:val="00D36F6D"/>
    <w:rsid w:val="00D3719D"/>
    <w:rsid w:val="00D375FA"/>
    <w:rsid w:val="00D3772B"/>
    <w:rsid w:val="00D37D6A"/>
    <w:rsid w:val="00D37EFB"/>
    <w:rsid w:val="00D4011F"/>
    <w:rsid w:val="00D4031B"/>
    <w:rsid w:val="00D40365"/>
    <w:rsid w:val="00D403CA"/>
    <w:rsid w:val="00D405C9"/>
    <w:rsid w:val="00D406CF"/>
    <w:rsid w:val="00D40718"/>
    <w:rsid w:val="00D4079C"/>
    <w:rsid w:val="00D407E6"/>
    <w:rsid w:val="00D4083B"/>
    <w:rsid w:val="00D40D1C"/>
    <w:rsid w:val="00D40DC7"/>
    <w:rsid w:val="00D41082"/>
    <w:rsid w:val="00D4109B"/>
    <w:rsid w:val="00D412A1"/>
    <w:rsid w:val="00D41A69"/>
    <w:rsid w:val="00D41CED"/>
    <w:rsid w:val="00D42A3B"/>
    <w:rsid w:val="00D42ABD"/>
    <w:rsid w:val="00D43091"/>
    <w:rsid w:val="00D43121"/>
    <w:rsid w:val="00D4341D"/>
    <w:rsid w:val="00D43466"/>
    <w:rsid w:val="00D4376F"/>
    <w:rsid w:val="00D43B32"/>
    <w:rsid w:val="00D43C8E"/>
    <w:rsid w:val="00D44075"/>
    <w:rsid w:val="00D44B81"/>
    <w:rsid w:val="00D44CE9"/>
    <w:rsid w:val="00D44E74"/>
    <w:rsid w:val="00D4515C"/>
    <w:rsid w:val="00D455AB"/>
    <w:rsid w:val="00D459BF"/>
    <w:rsid w:val="00D45FF3"/>
    <w:rsid w:val="00D4601D"/>
    <w:rsid w:val="00D468B6"/>
    <w:rsid w:val="00D468EB"/>
    <w:rsid w:val="00D46B82"/>
    <w:rsid w:val="00D46D2B"/>
    <w:rsid w:val="00D472D1"/>
    <w:rsid w:val="00D47574"/>
    <w:rsid w:val="00D4799B"/>
    <w:rsid w:val="00D47E2F"/>
    <w:rsid w:val="00D500CB"/>
    <w:rsid w:val="00D502C1"/>
    <w:rsid w:val="00D502C4"/>
    <w:rsid w:val="00D50358"/>
    <w:rsid w:val="00D506D3"/>
    <w:rsid w:val="00D508E6"/>
    <w:rsid w:val="00D50F50"/>
    <w:rsid w:val="00D5191C"/>
    <w:rsid w:val="00D519EB"/>
    <w:rsid w:val="00D51AF7"/>
    <w:rsid w:val="00D51EF2"/>
    <w:rsid w:val="00D520EF"/>
    <w:rsid w:val="00D52883"/>
    <w:rsid w:val="00D5298F"/>
    <w:rsid w:val="00D52A2B"/>
    <w:rsid w:val="00D52ABE"/>
    <w:rsid w:val="00D52D59"/>
    <w:rsid w:val="00D52DC5"/>
    <w:rsid w:val="00D52EC4"/>
    <w:rsid w:val="00D5325A"/>
    <w:rsid w:val="00D535CA"/>
    <w:rsid w:val="00D538C0"/>
    <w:rsid w:val="00D53AFD"/>
    <w:rsid w:val="00D53B97"/>
    <w:rsid w:val="00D53D67"/>
    <w:rsid w:val="00D53E34"/>
    <w:rsid w:val="00D53EAB"/>
    <w:rsid w:val="00D54700"/>
    <w:rsid w:val="00D55421"/>
    <w:rsid w:val="00D55524"/>
    <w:rsid w:val="00D55BB0"/>
    <w:rsid w:val="00D55BC9"/>
    <w:rsid w:val="00D55EE4"/>
    <w:rsid w:val="00D566DF"/>
    <w:rsid w:val="00D56828"/>
    <w:rsid w:val="00D56ECB"/>
    <w:rsid w:val="00D56F94"/>
    <w:rsid w:val="00D57032"/>
    <w:rsid w:val="00D5714A"/>
    <w:rsid w:val="00D57722"/>
    <w:rsid w:val="00D5784A"/>
    <w:rsid w:val="00D57AF9"/>
    <w:rsid w:val="00D60221"/>
    <w:rsid w:val="00D6042B"/>
    <w:rsid w:val="00D60515"/>
    <w:rsid w:val="00D60752"/>
    <w:rsid w:val="00D6099B"/>
    <w:rsid w:val="00D60DB4"/>
    <w:rsid w:val="00D60E2C"/>
    <w:rsid w:val="00D611DC"/>
    <w:rsid w:val="00D61394"/>
    <w:rsid w:val="00D61398"/>
    <w:rsid w:val="00D61972"/>
    <w:rsid w:val="00D61D50"/>
    <w:rsid w:val="00D62186"/>
    <w:rsid w:val="00D621CD"/>
    <w:rsid w:val="00D6285D"/>
    <w:rsid w:val="00D6293F"/>
    <w:rsid w:val="00D62FD0"/>
    <w:rsid w:val="00D630F3"/>
    <w:rsid w:val="00D63245"/>
    <w:rsid w:val="00D634DA"/>
    <w:rsid w:val="00D636C6"/>
    <w:rsid w:val="00D63AC2"/>
    <w:rsid w:val="00D647F5"/>
    <w:rsid w:val="00D64DB7"/>
    <w:rsid w:val="00D64FD1"/>
    <w:rsid w:val="00D65AE2"/>
    <w:rsid w:val="00D66196"/>
    <w:rsid w:val="00D6626F"/>
    <w:rsid w:val="00D663D1"/>
    <w:rsid w:val="00D66A54"/>
    <w:rsid w:val="00D67297"/>
    <w:rsid w:val="00D67785"/>
    <w:rsid w:val="00D67C3F"/>
    <w:rsid w:val="00D7082B"/>
    <w:rsid w:val="00D70F8B"/>
    <w:rsid w:val="00D712BC"/>
    <w:rsid w:val="00D7130E"/>
    <w:rsid w:val="00D7137D"/>
    <w:rsid w:val="00D713E8"/>
    <w:rsid w:val="00D716DC"/>
    <w:rsid w:val="00D71758"/>
    <w:rsid w:val="00D71E76"/>
    <w:rsid w:val="00D72040"/>
    <w:rsid w:val="00D7219B"/>
    <w:rsid w:val="00D721B4"/>
    <w:rsid w:val="00D721C2"/>
    <w:rsid w:val="00D7224B"/>
    <w:rsid w:val="00D7232C"/>
    <w:rsid w:val="00D72A73"/>
    <w:rsid w:val="00D72B81"/>
    <w:rsid w:val="00D746E8"/>
    <w:rsid w:val="00D74C9C"/>
    <w:rsid w:val="00D74DCB"/>
    <w:rsid w:val="00D7517F"/>
    <w:rsid w:val="00D7554C"/>
    <w:rsid w:val="00D7567F"/>
    <w:rsid w:val="00D756D9"/>
    <w:rsid w:val="00D7580E"/>
    <w:rsid w:val="00D75A6E"/>
    <w:rsid w:val="00D75C46"/>
    <w:rsid w:val="00D7625C"/>
    <w:rsid w:val="00D7673F"/>
    <w:rsid w:val="00D76A03"/>
    <w:rsid w:val="00D76C69"/>
    <w:rsid w:val="00D76EE6"/>
    <w:rsid w:val="00D77025"/>
    <w:rsid w:val="00D77276"/>
    <w:rsid w:val="00D77775"/>
    <w:rsid w:val="00D77D24"/>
    <w:rsid w:val="00D77D46"/>
    <w:rsid w:val="00D80107"/>
    <w:rsid w:val="00D80119"/>
    <w:rsid w:val="00D80222"/>
    <w:rsid w:val="00D803FD"/>
    <w:rsid w:val="00D808E6"/>
    <w:rsid w:val="00D80F43"/>
    <w:rsid w:val="00D815FC"/>
    <w:rsid w:val="00D816F7"/>
    <w:rsid w:val="00D81A84"/>
    <w:rsid w:val="00D81E3D"/>
    <w:rsid w:val="00D81E5D"/>
    <w:rsid w:val="00D82176"/>
    <w:rsid w:val="00D8227A"/>
    <w:rsid w:val="00D825BD"/>
    <w:rsid w:val="00D82698"/>
    <w:rsid w:val="00D8274F"/>
    <w:rsid w:val="00D83124"/>
    <w:rsid w:val="00D838DB"/>
    <w:rsid w:val="00D839B3"/>
    <w:rsid w:val="00D83D58"/>
    <w:rsid w:val="00D840A3"/>
    <w:rsid w:val="00D8477A"/>
    <w:rsid w:val="00D847B2"/>
    <w:rsid w:val="00D84829"/>
    <w:rsid w:val="00D84CBB"/>
    <w:rsid w:val="00D84E43"/>
    <w:rsid w:val="00D84F04"/>
    <w:rsid w:val="00D84F87"/>
    <w:rsid w:val="00D84FA6"/>
    <w:rsid w:val="00D850AA"/>
    <w:rsid w:val="00D8520A"/>
    <w:rsid w:val="00D85416"/>
    <w:rsid w:val="00D85632"/>
    <w:rsid w:val="00D857A6"/>
    <w:rsid w:val="00D85FF4"/>
    <w:rsid w:val="00D86246"/>
    <w:rsid w:val="00D86577"/>
    <w:rsid w:val="00D86D00"/>
    <w:rsid w:val="00D86F95"/>
    <w:rsid w:val="00D8732F"/>
    <w:rsid w:val="00D8786A"/>
    <w:rsid w:val="00D87DE4"/>
    <w:rsid w:val="00D9001F"/>
    <w:rsid w:val="00D90068"/>
    <w:rsid w:val="00D900BD"/>
    <w:rsid w:val="00D901D3"/>
    <w:rsid w:val="00D902BF"/>
    <w:rsid w:val="00D90381"/>
    <w:rsid w:val="00D906E7"/>
    <w:rsid w:val="00D908D4"/>
    <w:rsid w:val="00D90907"/>
    <w:rsid w:val="00D90AAB"/>
    <w:rsid w:val="00D91225"/>
    <w:rsid w:val="00D9149B"/>
    <w:rsid w:val="00D91550"/>
    <w:rsid w:val="00D91BE6"/>
    <w:rsid w:val="00D92730"/>
    <w:rsid w:val="00D931D5"/>
    <w:rsid w:val="00D935AF"/>
    <w:rsid w:val="00D93764"/>
    <w:rsid w:val="00D938A9"/>
    <w:rsid w:val="00D9393D"/>
    <w:rsid w:val="00D93976"/>
    <w:rsid w:val="00D939BA"/>
    <w:rsid w:val="00D93C23"/>
    <w:rsid w:val="00D93FE9"/>
    <w:rsid w:val="00D9445C"/>
    <w:rsid w:val="00D944DE"/>
    <w:rsid w:val="00D94693"/>
    <w:rsid w:val="00D947EA"/>
    <w:rsid w:val="00D94E34"/>
    <w:rsid w:val="00D95003"/>
    <w:rsid w:val="00D954C0"/>
    <w:rsid w:val="00D95553"/>
    <w:rsid w:val="00D955FC"/>
    <w:rsid w:val="00D95D33"/>
    <w:rsid w:val="00D961AC"/>
    <w:rsid w:val="00D965D4"/>
    <w:rsid w:val="00D96679"/>
    <w:rsid w:val="00D96F81"/>
    <w:rsid w:val="00D97107"/>
    <w:rsid w:val="00D977D2"/>
    <w:rsid w:val="00D97C7D"/>
    <w:rsid w:val="00DA0021"/>
    <w:rsid w:val="00DA01D1"/>
    <w:rsid w:val="00DA01E1"/>
    <w:rsid w:val="00DA0273"/>
    <w:rsid w:val="00DA03DF"/>
    <w:rsid w:val="00DA047E"/>
    <w:rsid w:val="00DA080D"/>
    <w:rsid w:val="00DA0DE4"/>
    <w:rsid w:val="00DA0E14"/>
    <w:rsid w:val="00DA0F60"/>
    <w:rsid w:val="00DA1089"/>
    <w:rsid w:val="00DA13A1"/>
    <w:rsid w:val="00DA1437"/>
    <w:rsid w:val="00DA188F"/>
    <w:rsid w:val="00DA1897"/>
    <w:rsid w:val="00DA1B20"/>
    <w:rsid w:val="00DA1E33"/>
    <w:rsid w:val="00DA2044"/>
    <w:rsid w:val="00DA23C0"/>
    <w:rsid w:val="00DA23DB"/>
    <w:rsid w:val="00DA2406"/>
    <w:rsid w:val="00DA2825"/>
    <w:rsid w:val="00DA28B9"/>
    <w:rsid w:val="00DA2DDA"/>
    <w:rsid w:val="00DA2E9D"/>
    <w:rsid w:val="00DA3617"/>
    <w:rsid w:val="00DA3889"/>
    <w:rsid w:val="00DA3CC8"/>
    <w:rsid w:val="00DA4554"/>
    <w:rsid w:val="00DA45A6"/>
    <w:rsid w:val="00DA45B2"/>
    <w:rsid w:val="00DA490C"/>
    <w:rsid w:val="00DA4D0C"/>
    <w:rsid w:val="00DA4FDE"/>
    <w:rsid w:val="00DA506B"/>
    <w:rsid w:val="00DA53A8"/>
    <w:rsid w:val="00DA5D01"/>
    <w:rsid w:val="00DA68E5"/>
    <w:rsid w:val="00DA75F8"/>
    <w:rsid w:val="00DA7A06"/>
    <w:rsid w:val="00DA7A49"/>
    <w:rsid w:val="00DA7BA2"/>
    <w:rsid w:val="00DA7EF3"/>
    <w:rsid w:val="00DB0461"/>
    <w:rsid w:val="00DB0CF4"/>
    <w:rsid w:val="00DB1251"/>
    <w:rsid w:val="00DB15FB"/>
    <w:rsid w:val="00DB1680"/>
    <w:rsid w:val="00DB17DD"/>
    <w:rsid w:val="00DB1CE8"/>
    <w:rsid w:val="00DB1F17"/>
    <w:rsid w:val="00DB24F9"/>
    <w:rsid w:val="00DB27CB"/>
    <w:rsid w:val="00DB2C07"/>
    <w:rsid w:val="00DB2EA6"/>
    <w:rsid w:val="00DB3187"/>
    <w:rsid w:val="00DB32CD"/>
    <w:rsid w:val="00DB37C0"/>
    <w:rsid w:val="00DB3BF6"/>
    <w:rsid w:val="00DB3E57"/>
    <w:rsid w:val="00DB419B"/>
    <w:rsid w:val="00DB44F2"/>
    <w:rsid w:val="00DB4513"/>
    <w:rsid w:val="00DB491B"/>
    <w:rsid w:val="00DB49EF"/>
    <w:rsid w:val="00DB526B"/>
    <w:rsid w:val="00DB61C3"/>
    <w:rsid w:val="00DB69D4"/>
    <w:rsid w:val="00DB6EA3"/>
    <w:rsid w:val="00DB74B2"/>
    <w:rsid w:val="00DB7D11"/>
    <w:rsid w:val="00DB7D4D"/>
    <w:rsid w:val="00DC02AB"/>
    <w:rsid w:val="00DC037A"/>
    <w:rsid w:val="00DC0514"/>
    <w:rsid w:val="00DC06E6"/>
    <w:rsid w:val="00DC08DE"/>
    <w:rsid w:val="00DC0ED8"/>
    <w:rsid w:val="00DC0FE1"/>
    <w:rsid w:val="00DC12A1"/>
    <w:rsid w:val="00DC1470"/>
    <w:rsid w:val="00DC14BF"/>
    <w:rsid w:val="00DC157E"/>
    <w:rsid w:val="00DC1959"/>
    <w:rsid w:val="00DC1B32"/>
    <w:rsid w:val="00DC1DBD"/>
    <w:rsid w:val="00DC1DEF"/>
    <w:rsid w:val="00DC2297"/>
    <w:rsid w:val="00DC2409"/>
    <w:rsid w:val="00DC24DB"/>
    <w:rsid w:val="00DC25BD"/>
    <w:rsid w:val="00DC2A96"/>
    <w:rsid w:val="00DC2C15"/>
    <w:rsid w:val="00DC2FAA"/>
    <w:rsid w:val="00DC3237"/>
    <w:rsid w:val="00DC3701"/>
    <w:rsid w:val="00DC3B4C"/>
    <w:rsid w:val="00DC3B7D"/>
    <w:rsid w:val="00DC3BEC"/>
    <w:rsid w:val="00DC3F0E"/>
    <w:rsid w:val="00DC42BB"/>
    <w:rsid w:val="00DC43A1"/>
    <w:rsid w:val="00DC4508"/>
    <w:rsid w:val="00DC45F4"/>
    <w:rsid w:val="00DC46C3"/>
    <w:rsid w:val="00DC46EF"/>
    <w:rsid w:val="00DC49EA"/>
    <w:rsid w:val="00DC4D45"/>
    <w:rsid w:val="00DC4FD2"/>
    <w:rsid w:val="00DC584D"/>
    <w:rsid w:val="00DC63E6"/>
    <w:rsid w:val="00DC6758"/>
    <w:rsid w:val="00DC6B74"/>
    <w:rsid w:val="00DC6F61"/>
    <w:rsid w:val="00DC7E13"/>
    <w:rsid w:val="00DD0043"/>
    <w:rsid w:val="00DD0680"/>
    <w:rsid w:val="00DD08D8"/>
    <w:rsid w:val="00DD0A37"/>
    <w:rsid w:val="00DD0DFE"/>
    <w:rsid w:val="00DD2388"/>
    <w:rsid w:val="00DD25C1"/>
    <w:rsid w:val="00DD2BB4"/>
    <w:rsid w:val="00DD2C1B"/>
    <w:rsid w:val="00DD2C1D"/>
    <w:rsid w:val="00DD2EE5"/>
    <w:rsid w:val="00DD3645"/>
    <w:rsid w:val="00DD3778"/>
    <w:rsid w:val="00DD3C9E"/>
    <w:rsid w:val="00DD3CEF"/>
    <w:rsid w:val="00DD419A"/>
    <w:rsid w:val="00DD4282"/>
    <w:rsid w:val="00DD441A"/>
    <w:rsid w:val="00DD4C35"/>
    <w:rsid w:val="00DD4D5E"/>
    <w:rsid w:val="00DD537D"/>
    <w:rsid w:val="00DD57FE"/>
    <w:rsid w:val="00DD5882"/>
    <w:rsid w:val="00DD59EE"/>
    <w:rsid w:val="00DD5D28"/>
    <w:rsid w:val="00DD5D5E"/>
    <w:rsid w:val="00DD6014"/>
    <w:rsid w:val="00DD601B"/>
    <w:rsid w:val="00DD6127"/>
    <w:rsid w:val="00DD6208"/>
    <w:rsid w:val="00DD6318"/>
    <w:rsid w:val="00DD6919"/>
    <w:rsid w:val="00DD6E4A"/>
    <w:rsid w:val="00DD6EEC"/>
    <w:rsid w:val="00DD6F9F"/>
    <w:rsid w:val="00DD71C9"/>
    <w:rsid w:val="00DD7478"/>
    <w:rsid w:val="00DD7583"/>
    <w:rsid w:val="00DD7B3A"/>
    <w:rsid w:val="00DD7CAF"/>
    <w:rsid w:val="00DD7E98"/>
    <w:rsid w:val="00DD7EA7"/>
    <w:rsid w:val="00DE01A9"/>
    <w:rsid w:val="00DE154E"/>
    <w:rsid w:val="00DE1716"/>
    <w:rsid w:val="00DE1829"/>
    <w:rsid w:val="00DE19C5"/>
    <w:rsid w:val="00DE1DC9"/>
    <w:rsid w:val="00DE1E60"/>
    <w:rsid w:val="00DE1FAF"/>
    <w:rsid w:val="00DE1FC9"/>
    <w:rsid w:val="00DE2C9A"/>
    <w:rsid w:val="00DE2E5F"/>
    <w:rsid w:val="00DE2EAE"/>
    <w:rsid w:val="00DE2F42"/>
    <w:rsid w:val="00DE3385"/>
    <w:rsid w:val="00DE345B"/>
    <w:rsid w:val="00DE368A"/>
    <w:rsid w:val="00DE3AAC"/>
    <w:rsid w:val="00DE3C4B"/>
    <w:rsid w:val="00DE424D"/>
    <w:rsid w:val="00DE42AB"/>
    <w:rsid w:val="00DE45EE"/>
    <w:rsid w:val="00DE4693"/>
    <w:rsid w:val="00DE473B"/>
    <w:rsid w:val="00DE477D"/>
    <w:rsid w:val="00DE4EAD"/>
    <w:rsid w:val="00DE5A4F"/>
    <w:rsid w:val="00DE5C4E"/>
    <w:rsid w:val="00DE6961"/>
    <w:rsid w:val="00DE69B0"/>
    <w:rsid w:val="00DE6BD5"/>
    <w:rsid w:val="00DE6E29"/>
    <w:rsid w:val="00DE7797"/>
    <w:rsid w:val="00DE7CF0"/>
    <w:rsid w:val="00DF083F"/>
    <w:rsid w:val="00DF0AF1"/>
    <w:rsid w:val="00DF0E46"/>
    <w:rsid w:val="00DF1005"/>
    <w:rsid w:val="00DF109B"/>
    <w:rsid w:val="00DF151B"/>
    <w:rsid w:val="00DF1731"/>
    <w:rsid w:val="00DF181B"/>
    <w:rsid w:val="00DF217A"/>
    <w:rsid w:val="00DF234F"/>
    <w:rsid w:val="00DF235B"/>
    <w:rsid w:val="00DF2636"/>
    <w:rsid w:val="00DF27C4"/>
    <w:rsid w:val="00DF2F2B"/>
    <w:rsid w:val="00DF30C3"/>
    <w:rsid w:val="00DF345A"/>
    <w:rsid w:val="00DF3600"/>
    <w:rsid w:val="00DF3B7F"/>
    <w:rsid w:val="00DF3BFC"/>
    <w:rsid w:val="00DF3E88"/>
    <w:rsid w:val="00DF436C"/>
    <w:rsid w:val="00DF43C5"/>
    <w:rsid w:val="00DF46B7"/>
    <w:rsid w:val="00DF4732"/>
    <w:rsid w:val="00DF4939"/>
    <w:rsid w:val="00DF4952"/>
    <w:rsid w:val="00DF51B2"/>
    <w:rsid w:val="00DF5474"/>
    <w:rsid w:val="00DF5651"/>
    <w:rsid w:val="00DF58F9"/>
    <w:rsid w:val="00DF5B86"/>
    <w:rsid w:val="00DF6500"/>
    <w:rsid w:val="00DF6539"/>
    <w:rsid w:val="00DF6567"/>
    <w:rsid w:val="00DF6661"/>
    <w:rsid w:val="00DF68BD"/>
    <w:rsid w:val="00DF7437"/>
    <w:rsid w:val="00DF76C5"/>
    <w:rsid w:val="00E00476"/>
    <w:rsid w:val="00E0053A"/>
    <w:rsid w:val="00E008B1"/>
    <w:rsid w:val="00E00ABD"/>
    <w:rsid w:val="00E01006"/>
    <w:rsid w:val="00E01167"/>
    <w:rsid w:val="00E012AD"/>
    <w:rsid w:val="00E01713"/>
    <w:rsid w:val="00E01A36"/>
    <w:rsid w:val="00E0239B"/>
    <w:rsid w:val="00E0259E"/>
    <w:rsid w:val="00E02A48"/>
    <w:rsid w:val="00E02C0C"/>
    <w:rsid w:val="00E02F9A"/>
    <w:rsid w:val="00E0355F"/>
    <w:rsid w:val="00E03610"/>
    <w:rsid w:val="00E03863"/>
    <w:rsid w:val="00E03870"/>
    <w:rsid w:val="00E03877"/>
    <w:rsid w:val="00E03C94"/>
    <w:rsid w:val="00E04107"/>
    <w:rsid w:val="00E04369"/>
    <w:rsid w:val="00E0444E"/>
    <w:rsid w:val="00E052CC"/>
    <w:rsid w:val="00E0532A"/>
    <w:rsid w:val="00E0546C"/>
    <w:rsid w:val="00E05AD1"/>
    <w:rsid w:val="00E064F0"/>
    <w:rsid w:val="00E06A17"/>
    <w:rsid w:val="00E06B1A"/>
    <w:rsid w:val="00E06C37"/>
    <w:rsid w:val="00E06EEC"/>
    <w:rsid w:val="00E06FA5"/>
    <w:rsid w:val="00E0788F"/>
    <w:rsid w:val="00E07B8A"/>
    <w:rsid w:val="00E07C01"/>
    <w:rsid w:val="00E07CC9"/>
    <w:rsid w:val="00E10249"/>
    <w:rsid w:val="00E10DA1"/>
    <w:rsid w:val="00E11111"/>
    <w:rsid w:val="00E117DB"/>
    <w:rsid w:val="00E11FD7"/>
    <w:rsid w:val="00E1201B"/>
    <w:rsid w:val="00E12285"/>
    <w:rsid w:val="00E126B6"/>
    <w:rsid w:val="00E129F4"/>
    <w:rsid w:val="00E12BF6"/>
    <w:rsid w:val="00E12E80"/>
    <w:rsid w:val="00E12FA4"/>
    <w:rsid w:val="00E13168"/>
    <w:rsid w:val="00E1353D"/>
    <w:rsid w:val="00E137EA"/>
    <w:rsid w:val="00E13E53"/>
    <w:rsid w:val="00E13F4F"/>
    <w:rsid w:val="00E147BA"/>
    <w:rsid w:val="00E148B7"/>
    <w:rsid w:val="00E148EC"/>
    <w:rsid w:val="00E14DF6"/>
    <w:rsid w:val="00E14F24"/>
    <w:rsid w:val="00E14F28"/>
    <w:rsid w:val="00E152F9"/>
    <w:rsid w:val="00E156AB"/>
    <w:rsid w:val="00E1598E"/>
    <w:rsid w:val="00E15A9D"/>
    <w:rsid w:val="00E15C14"/>
    <w:rsid w:val="00E1638C"/>
    <w:rsid w:val="00E16C1B"/>
    <w:rsid w:val="00E16C61"/>
    <w:rsid w:val="00E16E81"/>
    <w:rsid w:val="00E16F22"/>
    <w:rsid w:val="00E1741D"/>
    <w:rsid w:val="00E17450"/>
    <w:rsid w:val="00E174F3"/>
    <w:rsid w:val="00E175AF"/>
    <w:rsid w:val="00E17A59"/>
    <w:rsid w:val="00E17C27"/>
    <w:rsid w:val="00E20382"/>
    <w:rsid w:val="00E204F9"/>
    <w:rsid w:val="00E20D95"/>
    <w:rsid w:val="00E21019"/>
    <w:rsid w:val="00E2122C"/>
    <w:rsid w:val="00E2140F"/>
    <w:rsid w:val="00E2164F"/>
    <w:rsid w:val="00E21715"/>
    <w:rsid w:val="00E217E7"/>
    <w:rsid w:val="00E21A0D"/>
    <w:rsid w:val="00E21D1B"/>
    <w:rsid w:val="00E21F28"/>
    <w:rsid w:val="00E21FF1"/>
    <w:rsid w:val="00E2267E"/>
    <w:rsid w:val="00E22A33"/>
    <w:rsid w:val="00E22E86"/>
    <w:rsid w:val="00E23037"/>
    <w:rsid w:val="00E23699"/>
    <w:rsid w:val="00E236D2"/>
    <w:rsid w:val="00E236DF"/>
    <w:rsid w:val="00E23855"/>
    <w:rsid w:val="00E23958"/>
    <w:rsid w:val="00E23AE0"/>
    <w:rsid w:val="00E23BC6"/>
    <w:rsid w:val="00E24275"/>
    <w:rsid w:val="00E24363"/>
    <w:rsid w:val="00E24584"/>
    <w:rsid w:val="00E245F6"/>
    <w:rsid w:val="00E250FA"/>
    <w:rsid w:val="00E257C7"/>
    <w:rsid w:val="00E260C2"/>
    <w:rsid w:val="00E26178"/>
    <w:rsid w:val="00E26E1F"/>
    <w:rsid w:val="00E26E2A"/>
    <w:rsid w:val="00E26EAD"/>
    <w:rsid w:val="00E27109"/>
    <w:rsid w:val="00E2722A"/>
    <w:rsid w:val="00E2736F"/>
    <w:rsid w:val="00E273FC"/>
    <w:rsid w:val="00E27604"/>
    <w:rsid w:val="00E27655"/>
    <w:rsid w:val="00E306EE"/>
    <w:rsid w:val="00E30EF3"/>
    <w:rsid w:val="00E3124A"/>
    <w:rsid w:val="00E312BF"/>
    <w:rsid w:val="00E3160B"/>
    <w:rsid w:val="00E31651"/>
    <w:rsid w:val="00E316C4"/>
    <w:rsid w:val="00E3170A"/>
    <w:rsid w:val="00E31BBC"/>
    <w:rsid w:val="00E3223E"/>
    <w:rsid w:val="00E323A2"/>
    <w:rsid w:val="00E32A6D"/>
    <w:rsid w:val="00E32B7A"/>
    <w:rsid w:val="00E32B9B"/>
    <w:rsid w:val="00E3346C"/>
    <w:rsid w:val="00E33AFD"/>
    <w:rsid w:val="00E33F6B"/>
    <w:rsid w:val="00E33FBE"/>
    <w:rsid w:val="00E34038"/>
    <w:rsid w:val="00E341F8"/>
    <w:rsid w:val="00E341FD"/>
    <w:rsid w:val="00E34376"/>
    <w:rsid w:val="00E34789"/>
    <w:rsid w:val="00E34848"/>
    <w:rsid w:val="00E34F6A"/>
    <w:rsid w:val="00E35420"/>
    <w:rsid w:val="00E35C83"/>
    <w:rsid w:val="00E35D2D"/>
    <w:rsid w:val="00E35FDE"/>
    <w:rsid w:val="00E36108"/>
    <w:rsid w:val="00E36328"/>
    <w:rsid w:val="00E369CD"/>
    <w:rsid w:val="00E36BE7"/>
    <w:rsid w:val="00E37000"/>
    <w:rsid w:val="00E372E5"/>
    <w:rsid w:val="00E3742F"/>
    <w:rsid w:val="00E37435"/>
    <w:rsid w:val="00E379F2"/>
    <w:rsid w:val="00E37ACE"/>
    <w:rsid w:val="00E37AF5"/>
    <w:rsid w:val="00E37B9D"/>
    <w:rsid w:val="00E37DE2"/>
    <w:rsid w:val="00E37F2C"/>
    <w:rsid w:val="00E401A6"/>
    <w:rsid w:val="00E403F2"/>
    <w:rsid w:val="00E40562"/>
    <w:rsid w:val="00E407A9"/>
    <w:rsid w:val="00E407BB"/>
    <w:rsid w:val="00E409CE"/>
    <w:rsid w:val="00E40A5A"/>
    <w:rsid w:val="00E413C8"/>
    <w:rsid w:val="00E41435"/>
    <w:rsid w:val="00E41437"/>
    <w:rsid w:val="00E41836"/>
    <w:rsid w:val="00E418C5"/>
    <w:rsid w:val="00E41914"/>
    <w:rsid w:val="00E41FFE"/>
    <w:rsid w:val="00E421C4"/>
    <w:rsid w:val="00E42213"/>
    <w:rsid w:val="00E42883"/>
    <w:rsid w:val="00E42E12"/>
    <w:rsid w:val="00E43391"/>
    <w:rsid w:val="00E43410"/>
    <w:rsid w:val="00E436C9"/>
    <w:rsid w:val="00E4435B"/>
    <w:rsid w:val="00E44576"/>
    <w:rsid w:val="00E44DF0"/>
    <w:rsid w:val="00E44F61"/>
    <w:rsid w:val="00E454F7"/>
    <w:rsid w:val="00E455FE"/>
    <w:rsid w:val="00E45655"/>
    <w:rsid w:val="00E4593B"/>
    <w:rsid w:val="00E45D69"/>
    <w:rsid w:val="00E45F87"/>
    <w:rsid w:val="00E463F3"/>
    <w:rsid w:val="00E46644"/>
    <w:rsid w:val="00E466E7"/>
    <w:rsid w:val="00E468E7"/>
    <w:rsid w:val="00E46B61"/>
    <w:rsid w:val="00E46BA9"/>
    <w:rsid w:val="00E46C8E"/>
    <w:rsid w:val="00E46E84"/>
    <w:rsid w:val="00E47573"/>
    <w:rsid w:val="00E4783E"/>
    <w:rsid w:val="00E50368"/>
    <w:rsid w:val="00E50493"/>
    <w:rsid w:val="00E506CB"/>
    <w:rsid w:val="00E50975"/>
    <w:rsid w:val="00E51207"/>
    <w:rsid w:val="00E51610"/>
    <w:rsid w:val="00E51629"/>
    <w:rsid w:val="00E5169A"/>
    <w:rsid w:val="00E517F4"/>
    <w:rsid w:val="00E51B9D"/>
    <w:rsid w:val="00E524EF"/>
    <w:rsid w:val="00E52AF1"/>
    <w:rsid w:val="00E52F19"/>
    <w:rsid w:val="00E53032"/>
    <w:rsid w:val="00E5307D"/>
    <w:rsid w:val="00E532FB"/>
    <w:rsid w:val="00E537C2"/>
    <w:rsid w:val="00E53F10"/>
    <w:rsid w:val="00E54770"/>
    <w:rsid w:val="00E54F71"/>
    <w:rsid w:val="00E55495"/>
    <w:rsid w:val="00E5551B"/>
    <w:rsid w:val="00E555E4"/>
    <w:rsid w:val="00E55760"/>
    <w:rsid w:val="00E55AF2"/>
    <w:rsid w:val="00E55B29"/>
    <w:rsid w:val="00E55EA0"/>
    <w:rsid w:val="00E562C0"/>
    <w:rsid w:val="00E569E3"/>
    <w:rsid w:val="00E56F16"/>
    <w:rsid w:val="00E57499"/>
    <w:rsid w:val="00E574F7"/>
    <w:rsid w:val="00E57627"/>
    <w:rsid w:val="00E57630"/>
    <w:rsid w:val="00E576F6"/>
    <w:rsid w:val="00E57820"/>
    <w:rsid w:val="00E578EC"/>
    <w:rsid w:val="00E57B7D"/>
    <w:rsid w:val="00E6020E"/>
    <w:rsid w:val="00E603E0"/>
    <w:rsid w:val="00E60478"/>
    <w:rsid w:val="00E605CC"/>
    <w:rsid w:val="00E606CF"/>
    <w:rsid w:val="00E606FC"/>
    <w:rsid w:val="00E607D6"/>
    <w:rsid w:val="00E60B3B"/>
    <w:rsid w:val="00E60E88"/>
    <w:rsid w:val="00E60FE0"/>
    <w:rsid w:val="00E6115B"/>
    <w:rsid w:val="00E6163B"/>
    <w:rsid w:val="00E623DE"/>
    <w:rsid w:val="00E624BA"/>
    <w:rsid w:val="00E625C4"/>
    <w:rsid w:val="00E626F2"/>
    <w:rsid w:val="00E62EBA"/>
    <w:rsid w:val="00E6305C"/>
    <w:rsid w:val="00E636ED"/>
    <w:rsid w:val="00E6391B"/>
    <w:rsid w:val="00E63A1C"/>
    <w:rsid w:val="00E63EDC"/>
    <w:rsid w:val="00E63EE0"/>
    <w:rsid w:val="00E64419"/>
    <w:rsid w:val="00E64495"/>
    <w:rsid w:val="00E64DAB"/>
    <w:rsid w:val="00E64E7D"/>
    <w:rsid w:val="00E64F31"/>
    <w:rsid w:val="00E65864"/>
    <w:rsid w:val="00E659B2"/>
    <w:rsid w:val="00E65D21"/>
    <w:rsid w:val="00E65E6B"/>
    <w:rsid w:val="00E6639D"/>
    <w:rsid w:val="00E66A41"/>
    <w:rsid w:val="00E66CB5"/>
    <w:rsid w:val="00E6783D"/>
    <w:rsid w:val="00E67D79"/>
    <w:rsid w:val="00E700AF"/>
    <w:rsid w:val="00E7037A"/>
    <w:rsid w:val="00E7073B"/>
    <w:rsid w:val="00E70947"/>
    <w:rsid w:val="00E71166"/>
    <w:rsid w:val="00E7141D"/>
    <w:rsid w:val="00E7155C"/>
    <w:rsid w:val="00E7169A"/>
    <w:rsid w:val="00E72208"/>
    <w:rsid w:val="00E722A7"/>
    <w:rsid w:val="00E72641"/>
    <w:rsid w:val="00E727AF"/>
    <w:rsid w:val="00E729FF"/>
    <w:rsid w:val="00E72A48"/>
    <w:rsid w:val="00E72B65"/>
    <w:rsid w:val="00E72ECF"/>
    <w:rsid w:val="00E730B2"/>
    <w:rsid w:val="00E7334F"/>
    <w:rsid w:val="00E73378"/>
    <w:rsid w:val="00E73731"/>
    <w:rsid w:val="00E73B9D"/>
    <w:rsid w:val="00E73C3E"/>
    <w:rsid w:val="00E74489"/>
    <w:rsid w:val="00E744A5"/>
    <w:rsid w:val="00E746F3"/>
    <w:rsid w:val="00E747EB"/>
    <w:rsid w:val="00E74AC1"/>
    <w:rsid w:val="00E74B84"/>
    <w:rsid w:val="00E74CBF"/>
    <w:rsid w:val="00E74D6D"/>
    <w:rsid w:val="00E75682"/>
    <w:rsid w:val="00E75E58"/>
    <w:rsid w:val="00E766A8"/>
    <w:rsid w:val="00E7680A"/>
    <w:rsid w:val="00E76BCF"/>
    <w:rsid w:val="00E7700A"/>
    <w:rsid w:val="00E77058"/>
    <w:rsid w:val="00E778B0"/>
    <w:rsid w:val="00E8046B"/>
    <w:rsid w:val="00E8053E"/>
    <w:rsid w:val="00E8095E"/>
    <w:rsid w:val="00E80C59"/>
    <w:rsid w:val="00E80D05"/>
    <w:rsid w:val="00E81D84"/>
    <w:rsid w:val="00E82144"/>
    <w:rsid w:val="00E82170"/>
    <w:rsid w:val="00E82610"/>
    <w:rsid w:val="00E82697"/>
    <w:rsid w:val="00E82B3D"/>
    <w:rsid w:val="00E82DBC"/>
    <w:rsid w:val="00E83156"/>
    <w:rsid w:val="00E83339"/>
    <w:rsid w:val="00E833BA"/>
    <w:rsid w:val="00E833E5"/>
    <w:rsid w:val="00E838B7"/>
    <w:rsid w:val="00E84203"/>
    <w:rsid w:val="00E8432D"/>
    <w:rsid w:val="00E84621"/>
    <w:rsid w:val="00E84B1C"/>
    <w:rsid w:val="00E85025"/>
    <w:rsid w:val="00E85994"/>
    <w:rsid w:val="00E85EA6"/>
    <w:rsid w:val="00E8614C"/>
    <w:rsid w:val="00E861D6"/>
    <w:rsid w:val="00E86356"/>
    <w:rsid w:val="00E8656A"/>
    <w:rsid w:val="00E865EF"/>
    <w:rsid w:val="00E86BAD"/>
    <w:rsid w:val="00E86DA7"/>
    <w:rsid w:val="00E86EFD"/>
    <w:rsid w:val="00E873E9"/>
    <w:rsid w:val="00E879E1"/>
    <w:rsid w:val="00E87F12"/>
    <w:rsid w:val="00E87F2F"/>
    <w:rsid w:val="00E87F47"/>
    <w:rsid w:val="00E902C8"/>
    <w:rsid w:val="00E907FD"/>
    <w:rsid w:val="00E90A17"/>
    <w:rsid w:val="00E90A18"/>
    <w:rsid w:val="00E90A1F"/>
    <w:rsid w:val="00E90F42"/>
    <w:rsid w:val="00E916BD"/>
    <w:rsid w:val="00E91A0D"/>
    <w:rsid w:val="00E91C3E"/>
    <w:rsid w:val="00E91D61"/>
    <w:rsid w:val="00E92543"/>
    <w:rsid w:val="00E93207"/>
    <w:rsid w:val="00E93EDE"/>
    <w:rsid w:val="00E94AD1"/>
    <w:rsid w:val="00E94B1D"/>
    <w:rsid w:val="00E95B29"/>
    <w:rsid w:val="00E96009"/>
    <w:rsid w:val="00E96033"/>
    <w:rsid w:val="00E9628A"/>
    <w:rsid w:val="00E96545"/>
    <w:rsid w:val="00E965C7"/>
    <w:rsid w:val="00E969AA"/>
    <w:rsid w:val="00E96F99"/>
    <w:rsid w:val="00E973CA"/>
    <w:rsid w:val="00E974D8"/>
    <w:rsid w:val="00E97B6B"/>
    <w:rsid w:val="00EA0716"/>
    <w:rsid w:val="00EA1073"/>
    <w:rsid w:val="00EA107B"/>
    <w:rsid w:val="00EA1294"/>
    <w:rsid w:val="00EA16D9"/>
    <w:rsid w:val="00EA184E"/>
    <w:rsid w:val="00EA1ED4"/>
    <w:rsid w:val="00EA1FA4"/>
    <w:rsid w:val="00EA2059"/>
    <w:rsid w:val="00EA22C3"/>
    <w:rsid w:val="00EA2ADB"/>
    <w:rsid w:val="00EA2B4F"/>
    <w:rsid w:val="00EA2D08"/>
    <w:rsid w:val="00EA2FC6"/>
    <w:rsid w:val="00EA3C02"/>
    <w:rsid w:val="00EA4019"/>
    <w:rsid w:val="00EA4364"/>
    <w:rsid w:val="00EA44EF"/>
    <w:rsid w:val="00EA4635"/>
    <w:rsid w:val="00EA48CF"/>
    <w:rsid w:val="00EA497C"/>
    <w:rsid w:val="00EA4A5A"/>
    <w:rsid w:val="00EA4DE6"/>
    <w:rsid w:val="00EA5AC4"/>
    <w:rsid w:val="00EA5B8D"/>
    <w:rsid w:val="00EA6723"/>
    <w:rsid w:val="00EA67CA"/>
    <w:rsid w:val="00EA6BFD"/>
    <w:rsid w:val="00EA6CCB"/>
    <w:rsid w:val="00EA6D39"/>
    <w:rsid w:val="00EA72C6"/>
    <w:rsid w:val="00EA786F"/>
    <w:rsid w:val="00EA7BE3"/>
    <w:rsid w:val="00EB0004"/>
    <w:rsid w:val="00EB0E5A"/>
    <w:rsid w:val="00EB10FE"/>
    <w:rsid w:val="00EB13D7"/>
    <w:rsid w:val="00EB13E3"/>
    <w:rsid w:val="00EB1683"/>
    <w:rsid w:val="00EB19B4"/>
    <w:rsid w:val="00EB1AFD"/>
    <w:rsid w:val="00EB1E15"/>
    <w:rsid w:val="00EB2035"/>
    <w:rsid w:val="00EB23AC"/>
    <w:rsid w:val="00EB2B9C"/>
    <w:rsid w:val="00EB3289"/>
    <w:rsid w:val="00EB335D"/>
    <w:rsid w:val="00EB346E"/>
    <w:rsid w:val="00EB3477"/>
    <w:rsid w:val="00EB3B97"/>
    <w:rsid w:val="00EB40E7"/>
    <w:rsid w:val="00EB48B4"/>
    <w:rsid w:val="00EB4E36"/>
    <w:rsid w:val="00EB4F3F"/>
    <w:rsid w:val="00EB5012"/>
    <w:rsid w:val="00EB53EF"/>
    <w:rsid w:val="00EB5451"/>
    <w:rsid w:val="00EB5C8B"/>
    <w:rsid w:val="00EB5D28"/>
    <w:rsid w:val="00EB5DDB"/>
    <w:rsid w:val="00EB5E31"/>
    <w:rsid w:val="00EB62EA"/>
    <w:rsid w:val="00EB63C0"/>
    <w:rsid w:val="00EB6412"/>
    <w:rsid w:val="00EB6802"/>
    <w:rsid w:val="00EB695B"/>
    <w:rsid w:val="00EB7379"/>
    <w:rsid w:val="00EB7688"/>
    <w:rsid w:val="00EB7793"/>
    <w:rsid w:val="00EB7923"/>
    <w:rsid w:val="00EB7DEB"/>
    <w:rsid w:val="00EB7EE3"/>
    <w:rsid w:val="00EC04B9"/>
    <w:rsid w:val="00EC04C4"/>
    <w:rsid w:val="00EC0A89"/>
    <w:rsid w:val="00EC0E5F"/>
    <w:rsid w:val="00EC11BD"/>
    <w:rsid w:val="00EC1309"/>
    <w:rsid w:val="00EC13A1"/>
    <w:rsid w:val="00EC13FF"/>
    <w:rsid w:val="00EC1664"/>
    <w:rsid w:val="00EC168C"/>
    <w:rsid w:val="00EC2146"/>
    <w:rsid w:val="00EC2253"/>
    <w:rsid w:val="00EC2B59"/>
    <w:rsid w:val="00EC2E86"/>
    <w:rsid w:val="00EC2FBD"/>
    <w:rsid w:val="00EC305D"/>
    <w:rsid w:val="00EC33E5"/>
    <w:rsid w:val="00EC34EA"/>
    <w:rsid w:val="00EC3CED"/>
    <w:rsid w:val="00EC3D66"/>
    <w:rsid w:val="00EC420B"/>
    <w:rsid w:val="00EC4582"/>
    <w:rsid w:val="00EC4591"/>
    <w:rsid w:val="00EC4E88"/>
    <w:rsid w:val="00EC4FCF"/>
    <w:rsid w:val="00EC5227"/>
    <w:rsid w:val="00EC5778"/>
    <w:rsid w:val="00EC5C10"/>
    <w:rsid w:val="00EC619E"/>
    <w:rsid w:val="00EC696D"/>
    <w:rsid w:val="00EC7000"/>
    <w:rsid w:val="00EC707A"/>
    <w:rsid w:val="00EC7B10"/>
    <w:rsid w:val="00EC7F63"/>
    <w:rsid w:val="00ED099B"/>
    <w:rsid w:val="00ED0DA3"/>
    <w:rsid w:val="00ED0DCB"/>
    <w:rsid w:val="00ED128D"/>
    <w:rsid w:val="00ED1467"/>
    <w:rsid w:val="00ED1960"/>
    <w:rsid w:val="00ED1A92"/>
    <w:rsid w:val="00ED1D9E"/>
    <w:rsid w:val="00ED1F60"/>
    <w:rsid w:val="00ED2042"/>
    <w:rsid w:val="00ED20DC"/>
    <w:rsid w:val="00ED2294"/>
    <w:rsid w:val="00ED28D7"/>
    <w:rsid w:val="00ED2F21"/>
    <w:rsid w:val="00ED32DE"/>
    <w:rsid w:val="00ED38B2"/>
    <w:rsid w:val="00ED4041"/>
    <w:rsid w:val="00ED466D"/>
    <w:rsid w:val="00ED4C2C"/>
    <w:rsid w:val="00ED5868"/>
    <w:rsid w:val="00ED59A0"/>
    <w:rsid w:val="00ED5DB6"/>
    <w:rsid w:val="00ED5FBB"/>
    <w:rsid w:val="00ED61E6"/>
    <w:rsid w:val="00ED67D7"/>
    <w:rsid w:val="00ED67EA"/>
    <w:rsid w:val="00ED6EC7"/>
    <w:rsid w:val="00ED716B"/>
    <w:rsid w:val="00ED721E"/>
    <w:rsid w:val="00ED7913"/>
    <w:rsid w:val="00ED7D80"/>
    <w:rsid w:val="00ED7DB0"/>
    <w:rsid w:val="00EE006A"/>
    <w:rsid w:val="00EE02FE"/>
    <w:rsid w:val="00EE0749"/>
    <w:rsid w:val="00EE0933"/>
    <w:rsid w:val="00EE094A"/>
    <w:rsid w:val="00EE0D0D"/>
    <w:rsid w:val="00EE0E77"/>
    <w:rsid w:val="00EE0EA3"/>
    <w:rsid w:val="00EE10F1"/>
    <w:rsid w:val="00EE142B"/>
    <w:rsid w:val="00EE1648"/>
    <w:rsid w:val="00EE173D"/>
    <w:rsid w:val="00EE178A"/>
    <w:rsid w:val="00EE1BE8"/>
    <w:rsid w:val="00EE2487"/>
    <w:rsid w:val="00EE2967"/>
    <w:rsid w:val="00EE2C38"/>
    <w:rsid w:val="00EE3262"/>
    <w:rsid w:val="00EE36A6"/>
    <w:rsid w:val="00EE3923"/>
    <w:rsid w:val="00EE428E"/>
    <w:rsid w:val="00EE47C3"/>
    <w:rsid w:val="00EE4954"/>
    <w:rsid w:val="00EE50DD"/>
    <w:rsid w:val="00EE5331"/>
    <w:rsid w:val="00EE534E"/>
    <w:rsid w:val="00EE57FF"/>
    <w:rsid w:val="00EE6B0A"/>
    <w:rsid w:val="00EE6BEB"/>
    <w:rsid w:val="00EE7093"/>
    <w:rsid w:val="00EE70CA"/>
    <w:rsid w:val="00EE732C"/>
    <w:rsid w:val="00EE766C"/>
    <w:rsid w:val="00EE77FB"/>
    <w:rsid w:val="00EE7AAD"/>
    <w:rsid w:val="00EF0392"/>
    <w:rsid w:val="00EF046A"/>
    <w:rsid w:val="00EF0509"/>
    <w:rsid w:val="00EF057F"/>
    <w:rsid w:val="00EF05B7"/>
    <w:rsid w:val="00EF0EEF"/>
    <w:rsid w:val="00EF12BE"/>
    <w:rsid w:val="00EF14BC"/>
    <w:rsid w:val="00EF1DBB"/>
    <w:rsid w:val="00EF1E01"/>
    <w:rsid w:val="00EF1E42"/>
    <w:rsid w:val="00EF1F99"/>
    <w:rsid w:val="00EF2078"/>
    <w:rsid w:val="00EF218C"/>
    <w:rsid w:val="00EF23CF"/>
    <w:rsid w:val="00EF287F"/>
    <w:rsid w:val="00EF2946"/>
    <w:rsid w:val="00EF3186"/>
    <w:rsid w:val="00EF31AF"/>
    <w:rsid w:val="00EF323E"/>
    <w:rsid w:val="00EF3491"/>
    <w:rsid w:val="00EF34B6"/>
    <w:rsid w:val="00EF3624"/>
    <w:rsid w:val="00EF38F7"/>
    <w:rsid w:val="00EF3E58"/>
    <w:rsid w:val="00EF45BA"/>
    <w:rsid w:val="00EF48D6"/>
    <w:rsid w:val="00EF5028"/>
    <w:rsid w:val="00EF50CA"/>
    <w:rsid w:val="00EF57B1"/>
    <w:rsid w:val="00EF5919"/>
    <w:rsid w:val="00EF59F7"/>
    <w:rsid w:val="00EF6223"/>
    <w:rsid w:val="00EF6543"/>
    <w:rsid w:val="00EF6643"/>
    <w:rsid w:val="00EF71A9"/>
    <w:rsid w:val="00EF726B"/>
    <w:rsid w:val="00EF7AA4"/>
    <w:rsid w:val="00EF7FD6"/>
    <w:rsid w:val="00F0003E"/>
    <w:rsid w:val="00F00B77"/>
    <w:rsid w:val="00F00BC5"/>
    <w:rsid w:val="00F00EDD"/>
    <w:rsid w:val="00F01664"/>
    <w:rsid w:val="00F01976"/>
    <w:rsid w:val="00F01C2C"/>
    <w:rsid w:val="00F01F7B"/>
    <w:rsid w:val="00F0225E"/>
    <w:rsid w:val="00F02312"/>
    <w:rsid w:val="00F02509"/>
    <w:rsid w:val="00F02C86"/>
    <w:rsid w:val="00F02F62"/>
    <w:rsid w:val="00F03525"/>
    <w:rsid w:val="00F03C34"/>
    <w:rsid w:val="00F03C6D"/>
    <w:rsid w:val="00F04432"/>
    <w:rsid w:val="00F047D8"/>
    <w:rsid w:val="00F048BC"/>
    <w:rsid w:val="00F04B5F"/>
    <w:rsid w:val="00F04EF1"/>
    <w:rsid w:val="00F04F3B"/>
    <w:rsid w:val="00F056A5"/>
    <w:rsid w:val="00F05CFE"/>
    <w:rsid w:val="00F061A6"/>
    <w:rsid w:val="00F064CA"/>
    <w:rsid w:val="00F066A7"/>
    <w:rsid w:val="00F066F3"/>
    <w:rsid w:val="00F06DFC"/>
    <w:rsid w:val="00F06F41"/>
    <w:rsid w:val="00F07032"/>
    <w:rsid w:val="00F0704E"/>
    <w:rsid w:val="00F074BA"/>
    <w:rsid w:val="00F074C9"/>
    <w:rsid w:val="00F07DF8"/>
    <w:rsid w:val="00F1036E"/>
    <w:rsid w:val="00F103B4"/>
    <w:rsid w:val="00F10482"/>
    <w:rsid w:val="00F1077F"/>
    <w:rsid w:val="00F107FE"/>
    <w:rsid w:val="00F108D9"/>
    <w:rsid w:val="00F10941"/>
    <w:rsid w:val="00F10959"/>
    <w:rsid w:val="00F10996"/>
    <w:rsid w:val="00F10D56"/>
    <w:rsid w:val="00F10FD1"/>
    <w:rsid w:val="00F1118C"/>
    <w:rsid w:val="00F111D6"/>
    <w:rsid w:val="00F12032"/>
    <w:rsid w:val="00F127B7"/>
    <w:rsid w:val="00F129E8"/>
    <w:rsid w:val="00F12BB1"/>
    <w:rsid w:val="00F12CB8"/>
    <w:rsid w:val="00F12E4A"/>
    <w:rsid w:val="00F13071"/>
    <w:rsid w:val="00F13405"/>
    <w:rsid w:val="00F1377D"/>
    <w:rsid w:val="00F137A1"/>
    <w:rsid w:val="00F13986"/>
    <w:rsid w:val="00F13BAA"/>
    <w:rsid w:val="00F14060"/>
    <w:rsid w:val="00F14078"/>
    <w:rsid w:val="00F140CF"/>
    <w:rsid w:val="00F14616"/>
    <w:rsid w:val="00F148C4"/>
    <w:rsid w:val="00F148CA"/>
    <w:rsid w:val="00F14B5E"/>
    <w:rsid w:val="00F14CEF"/>
    <w:rsid w:val="00F14F55"/>
    <w:rsid w:val="00F150C9"/>
    <w:rsid w:val="00F1573F"/>
    <w:rsid w:val="00F157B2"/>
    <w:rsid w:val="00F1595C"/>
    <w:rsid w:val="00F15978"/>
    <w:rsid w:val="00F159BA"/>
    <w:rsid w:val="00F163E2"/>
    <w:rsid w:val="00F16467"/>
    <w:rsid w:val="00F1647E"/>
    <w:rsid w:val="00F1650C"/>
    <w:rsid w:val="00F1653E"/>
    <w:rsid w:val="00F16663"/>
    <w:rsid w:val="00F168A2"/>
    <w:rsid w:val="00F16A96"/>
    <w:rsid w:val="00F16B29"/>
    <w:rsid w:val="00F16FBE"/>
    <w:rsid w:val="00F1710A"/>
    <w:rsid w:val="00F17B13"/>
    <w:rsid w:val="00F17F0D"/>
    <w:rsid w:val="00F200E8"/>
    <w:rsid w:val="00F20696"/>
    <w:rsid w:val="00F2071D"/>
    <w:rsid w:val="00F207E8"/>
    <w:rsid w:val="00F20916"/>
    <w:rsid w:val="00F20932"/>
    <w:rsid w:val="00F20A95"/>
    <w:rsid w:val="00F20CC5"/>
    <w:rsid w:val="00F20D1E"/>
    <w:rsid w:val="00F2146A"/>
    <w:rsid w:val="00F21561"/>
    <w:rsid w:val="00F21612"/>
    <w:rsid w:val="00F21732"/>
    <w:rsid w:val="00F2176E"/>
    <w:rsid w:val="00F217E0"/>
    <w:rsid w:val="00F21A14"/>
    <w:rsid w:val="00F21A7B"/>
    <w:rsid w:val="00F21E14"/>
    <w:rsid w:val="00F222CD"/>
    <w:rsid w:val="00F228AD"/>
    <w:rsid w:val="00F23072"/>
    <w:rsid w:val="00F23385"/>
    <w:rsid w:val="00F235B9"/>
    <w:rsid w:val="00F23836"/>
    <w:rsid w:val="00F238D4"/>
    <w:rsid w:val="00F2395B"/>
    <w:rsid w:val="00F23B47"/>
    <w:rsid w:val="00F23C5F"/>
    <w:rsid w:val="00F2401D"/>
    <w:rsid w:val="00F2404A"/>
    <w:rsid w:val="00F24187"/>
    <w:rsid w:val="00F24632"/>
    <w:rsid w:val="00F24863"/>
    <w:rsid w:val="00F24971"/>
    <w:rsid w:val="00F2506D"/>
    <w:rsid w:val="00F251EC"/>
    <w:rsid w:val="00F2523C"/>
    <w:rsid w:val="00F2535C"/>
    <w:rsid w:val="00F25701"/>
    <w:rsid w:val="00F258FD"/>
    <w:rsid w:val="00F26021"/>
    <w:rsid w:val="00F260F9"/>
    <w:rsid w:val="00F26124"/>
    <w:rsid w:val="00F265E0"/>
    <w:rsid w:val="00F26A23"/>
    <w:rsid w:val="00F26BF0"/>
    <w:rsid w:val="00F26E54"/>
    <w:rsid w:val="00F27047"/>
    <w:rsid w:val="00F2723E"/>
    <w:rsid w:val="00F2728B"/>
    <w:rsid w:val="00F275D1"/>
    <w:rsid w:val="00F279A8"/>
    <w:rsid w:val="00F27E60"/>
    <w:rsid w:val="00F27EBC"/>
    <w:rsid w:val="00F30262"/>
    <w:rsid w:val="00F302C0"/>
    <w:rsid w:val="00F3039C"/>
    <w:rsid w:val="00F30540"/>
    <w:rsid w:val="00F305B8"/>
    <w:rsid w:val="00F30A8D"/>
    <w:rsid w:val="00F30D4D"/>
    <w:rsid w:val="00F30DAC"/>
    <w:rsid w:val="00F30E3C"/>
    <w:rsid w:val="00F311DC"/>
    <w:rsid w:val="00F314E8"/>
    <w:rsid w:val="00F32117"/>
    <w:rsid w:val="00F32248"/>
    <w:rsid w:val="00F3226D"/>
    <w:rsid w:val="00F32708"/>
    <w:rsid w:val="00F32866"/>
    <w:rsid w:val="00F32A69"/>
    <w:rsid w:val="00F32ECD"/>
    <w:rsid w:val="00F32F62"/>
    <w:rsid w:val="00F33055"/>
    <w:rsid w:val="00F330B5"/>
    <w:rsid w:val="00F335EA"/>
    <w:rsid w:val="00F33AED"/>
    <w:rsid w:val="00F33C12"/>
    <w:rsid w:val="00F34268"/>
    <w:rsid w:val="00F346E1"/>
    <w:rsid w:val="00F34752"/>
    <w:rsid w:val="00F34C3D"/>
    <w:rsid w:val="00F34DFF"/>
    <w:rsid w:val="00F34E28"/>
    <w:rsid w:val="00F3528A"/>
    <w:rsid w:val="00F3529F"/>
    <w:rsid w:val="00F355B5"/>
    <w:rsid w:val="00F35A7C"/>
    <w:rsid w:val="00F35BF5"/>
    <w:rsid w:val="00F35CFC"/>
    <w:rsid w:val="00F35E3B"/>
    <w:rsid w:val="00F35F0C"/>
    <w:rsid w:val="00F36541"/>
    <w:rsid w:val="00F36625"/>
    <w:rsid w:val="00F36749"/>
    <w:rsid w:val="00F36B75"/>
    <w:rsid w:val="00F36DE6"/>
    <w:rsid w:val="00F37756"/>
    <w:rsid w:val="00F40211"/>
    <w:rsid w:val="00F404D0"/>
    <w:rsid w:val="00F405A6"/>
    <w:rsid w:val="00F40B8D"/>
    <w:rsid w:val="00F40C78"/>
    <w:rsid w:val="00F40EDC"/>
    <w:rsid w:val="00F41DF9"/>
    <w:rsid w:val="00F41EA2"/>
    <w:rsid w:val="00F41EFD"/>
    <w:rsid w:val="00F42053"/>
    <w:rsid w:val="00F420D8"/>
    <w:rsid w:val="00F42268"/>
    <w:rsid w:val="00F42496"/>
    <w:rsid w:val="00F42702"/>
    <w:rsid w:val="00F42805"/>
    <w:rsid w:val="00F42918"/>
    <w:rsid w:val="00F42B4F"/>
    <w:rsid w:val="00F43544"/>
    <w:rsid w:val="00F435CF"/>
    <w:rsid w:val="00F436A8"/>
    <w:rsid w:val="00F4381E"/>
    <w:rsid w:val="00F4392E"/>
    <w:rsid w:val="00F43B6F"/>
    <w:rsid w:val="00F44187"/>
    <w:rsid w:val="00F44266"/>
    <w:rsid w:val="00F44844"/>
    <w:rsid w:val="00F44AC9"/>
    <w:rsid w:val="00F44B3C"/>
    <w:rsid w:val="00F44EC7"/>
    <w:rsid w:val="00F450D4"/>
    <w:rsid w:val="00F45603"/>
    <w:rsid w:val="00F45945"/>
    <w:rsid w:val="00F45C00"/>
    <w:rsid w:val="00F45C6D"/>
    <w:rsid w:val="00F45F37"/>
    <w:rsid w:val="00F4607F"/>
    <w:rsid w:val="00F460EC"/>
    <w:rsid w:val="00F4624E"/>
    <w:rsid w:val="00F46344"/>
    <w:rsid w:val="00F46D3E"/>
    <w:rsid w:val="00F46E22"/>
    <w:rsid w:val="00F4746E"/>
    <w:rsid w:val="00F47908"/>
    <w:rsid w:val="00F47932"/>
    <w:rsid w:val="00F5001C"/>
    <w:rsid w:val="00F500F0"/>
    <w:rsid w:val="00F504B6"/>
    <w:rsid w:val="00F507A4"/>
    <w:rsid w:val="00F50835"/>
    <w:rsid w:val="00F509EC"/>
    <w:rsid w:val="00F50A0F"/>
    <w:rsid w:val="00F50A3E"/>
    <w:rsid w:val="00F50F51"/>
    <w:rsid w:val="00F5123A"/>
    <w:rsid w:val="00F51C45"/>
    <w:rsid w:val="00F51FB2"/>
    <w:rsid w:val="00F524DE"/>
    <w:rsid w:val="00F52827"/>
    <w:rsid w:val="00F52AA5"/>
    <w:rsid w:val="00F52B04"/>
    <w:rsid w:val="00F52B13"/>
    <w:rsid w:val="00F52B94"/>
    <w:rsid w:val="00F52F10"/>
    <w:rsid w:val="00F53177"/>
    <w:rsid w:val="00F531BF"/>
    <w:rsid w:val="00F535B4"/>
    <w:rsid w:val="00F5367F"/>
    <w:rsid w:val="00F537AD"/>
    <w:rsid w:val="00F538B7"/>
    <w:rsid w:val="00F53915"/>
    <w:rsid w:val="00F53ABE"/>
    <w:rsid w:val="00F53BFD"/>
    <w:rsid w:val="00F542E1"/>
    <w:rsid w:val="00F5447B"/>
    <w:rsid w:val="00F5519A"/>
    <w:rsid w:val="00F55558"/>
    <w:rsid w:val="00F555A9"/>
    <w:rsid w:val="00F56073"/>
    <w:rsid w:val="00F56EC9"/>
    <w:rsid w:val="00F57084"/>
    <w:rsid w:val="00F575A7"/>
    <w:rsid w:val="00F57DF9"/>
    <w:rsid w:val="00F600B8"/>
    <w:rsid w:val="00F608B5"/>
    <w:rsid w:val="00F6097D"/>
    <w:rsid w:val="00F60AAE"/>
    <w:rsid w:val="00F60B28"/>
    <w:rsid w:val="00F615A4"/>
    <w:rsid w:val="00F61AEB"/>
    <w:rsid w:val="00F61CCC"/>
    <w:rsid w:val="00F61CEF"/>
    <w:rsid w:val="00F61E5D"/>
    <w:rsid w:val="00F61F9D"/>
    <w:rsid w:val="00F62073"/>
    <w:rsid w:val="00F620B8"/>
    <w:rsid w:val="00F62176"/>
    <w:rsid w:val="00F6230D"/>
    <w:rsid w:val="00F6260B"/>
    <w:rsid w:val="00F62693"/>
    <w:rsid w:val="00F6289B"/>
    <w:rsid w:val="00F634ED"/>
    <w:rsid w:val="00F636C4"/>
    <w:rsid w:val="00F639E7"/>
    <w:rsid w:val="00F63F8D"/>
    <w:rsid w:val="00F63FA5"/>
    <w:rsid w:val="00F64509"/>
    <w:rsid w:val="00F6469C"/>
    <w:rsid w:val="00F6472A"/>
    <w:rsid w:val="00F64776"/>
    <w:rsid w:val="00F6539D"/>
    <w:rsid w:val="00F65581"/>
    <w:rsid w:val="00F65E12"/>
    <w:rsid w:val="00F65FA2"/>
    <w:rsid w:val="00F6661F"/>
    <w:rsid w:val="00F66B03"/>
    <w:rsid w:val="00F66B20"/>
    <w:rsid w:val="00F66F05"/>
    <w:rsid w:val="00F6702C"/>
    <w:rsid w:val="00F673F8"/>
    <w:rsid w:val="00F67464"/>
    <w:rsid w:val="00F677A0"/>
    <w:rsid w:val="00F6785A"/>
    <w:rsid w:val="00F67EDA"/>
    <w:rsid w:val="00F7002D"/>
    <w:rsid w:val="00F7015E"/>
    <w:rsid w:val="00F70160"/>
    <w:rsid w:val="00F70168"/>
    <w:rsid w:val="00F7020B"/>
    <w:rsid w:val="00F702DC"/>
    <w:rsid w:val="00F70DD0"/>
    <w:rsid w:val="00F71149"/>
    <w:rsid w:val="00F713BA"/>
    <w:rsid w:val="00F71545"/>
    <w:rsid w:val="00F71679"/>
    <w:rsid w:val="00F71884"/>
    <w:rsid w:val="00F71A8D"/>
    <w:rsid w:val="00F71A8F"/>
    <w:rsid w:val="00F71E6A"/>
    <w:rsid w:val="00F71E6D"/>
    <w:rsid w:val="00F71F32"/>
    <w:rsid w:val="00F725D9"/>
    <w:rsid w:val="00F72918"/>
    <w:rsid w:val="00F72D52"/>
    <w:rsid w:val="00F72E41"/>
    <w:rsid w:val="00F72EF2"/>
    <w:rsid w:val="00F73BF0"/>
    <w:rsid w:val="00F742B3"/>
    <w:rsid w:val="00F74810"/>
    <w:rsid w:val="00F74993"/>
    <w:rsid w:val="00F7501A"/>
    <w:rsid w:val="00F761B7"/>
    <w:rsid w:val="00F76A42"/>
    <w:rsid w:val="00F76BB3"/>
    <w:rsid w:val="00F76CE8"/>
    <w:rsid w:val="00F76E99"/>
    <w:rsid w:val="00F77587"/>
    <w:rsid w:val="00F77ED0"/>
    <w:rsid w:val="00F80288"/>
    <w:rsid w:val="00F807F8"/>
    <w:rsid w:val="00F80813"/>
    <w:rsid w:val="00F80B3D"/>
    <w:rsid w:val="00F80BE1"/>
    <w:rsid w:val="00F80C78"/>
    <w:rsid w:val="00F811CA"/>
    <w:rsid w:val="00F817CD"/>
    <w:rsid w:val="00F81CBD"/>
    <w:rsid w:val="00F81D37"/>
    <w:rsid w:val="00F81EAB"/>
    <w:rsid w:val="00F822EC"/>
    <w:rsid w:val="00F82561"/>
    <w:rsid w:val="00F82A85"/>
    <w:rsid w:val="00F82C8E"/>
    <w:rsid w:val="00F8330E"/>
    <w:rsid w:val="00F833CC"/>
    <w:rsid w:val="00F83408"/>
    <w:rsid w:val="00F837A8"/>
    <w:rsid w:val="00F83B36"/>
    <w:rsid w:val="00F83BC0"/>
    <w:rsid w:val="00F83BDF"/>
    <w:rsid w:val="00F84179"/>
    <w:rsid w:val="00F84240"/>
    <w:rsid w:val="00F8453A"/>
    <w:rsid w:val="00F84546"/>
    <w:rsid w:val="00F8456D"/>
    <w:rsid w:val="00F845CB"/>
    <w:rsid w:val="00F84AF1"/>
    <w:rsid w:val="00F84D11"/>
    <w:rsid w:val="00F84DFD"/>
    <w:rsid w:val="00F85352"/>
    <w:rsid w:val="00F856B2"/>
    <w:rsid w:val="00F85822"/>
    <w:rsid w:val="00F86630"/>
    <w:rsid w:val="00F867D9"/>
    <w:rsid w:val="00F867F9"/>
    <w:rsid w:val="00F8680F"/>
    <w:rsid w:val="00F86B31"/>
    <w:rsid w:val="00F86BA5"/>
    <w:rsid w:val="00F87046"/>
    <w:rsid w:val="00F873C5"/>
    <w:rsid w:val="00F87884"/>
    <w:rsid w:val="00F879D3"/>
    <w:rsid w:val="00F87C9C"/>
    <w:rsid w:val="00F87F56"/>
    <w:rsid w:val="00F87FF2"/>
    <w:rsid w:val="00F9026C"/>
    <w:rsid w:val="00F9032C"/>
    <w:rsid w:val="00F90403"/>
    <w:rsid w:val="00F90530"/>
    <w:rsid w:val="00F90715"/>
    <w:rsid w:val="00F90CF8"/>
    <w:rsid w:val="00F91321"/>
    <w:rsid w:val="00F9165E"/>
    <w:rsid w:val="00F917F8"/>
    <w:rsid w:val="00F91D18"/>
    <w:rsid w:val="00F91EA9"/>
    <w:rsid w:val="00F9254E"/>
    <w:rsid w:val="00F92C0B"/>
    <w:rsid w:val="00F9329F"/>
    <w:rsid w:val="00F93342"/>
    <w:rsid w:val="00F93817"/>
    <w:rsid w:val="00F93907"/>
    <w:rsid w:val="00F939A2"/>
    <w:rsid w:val="00F93A69"/>
    <w:rsid w:val="00F93BBE"/>
    <w:rsid w:val="00F943D9"/>
    <w:rsid w:val="00F94799"/>
    <w:rsid w:val="00F949D6"/>
    <w:rsid w:val="00F94DE6"/>
    <w:rsid w:val="00F95295"/>
    <w:rsid w:val="00F95CA4"/>
    <w:rsid w:val="00F95CF2"/>
    <w:rsid w:val="00F95D37"/>
    <w:rsid w:val="00F96192"/>
    <w:rsid w:val="00F96222"/>
    <w:rsid w:val="00F96420"/>
    <w:rsid w:val="00F9660B"/>
    <w:rsid w:val="00F9705F"/>
    <w:rsid w:val="00F97874"/>
    <w:rsid w:val="00F9787C"/>
    <w:rsid w:val="00FA0077"/>
    <w:rsid w:val="00FA00B6"/>
    <w:rsid w:val="00FA02D5"/>
    <w:rsid w:val="00FA0518"/>
    <w:rsid w:val="00FA05A9"/>
    <w:rsid w:val="00FA1155"/>
    <w:rsid w:val="00FA1857"/>
    <w:rsid w:val="00FA19CE"/>
    <w:rsid w:val="00FA1CF6"/>
    <w:rsid w:val="00FA21CC"/>
    <w:rsid w:val="00FA2449"/>
    <w:rsid w:val="00FA29C5"/>
    <w:rsid w:val="00FA2CF6"/>
    <w:rsid w:val="00FA2E18"/>
    <w:rsid w:val="00FA2ECA"/>
    <w:rsid w:val="00FA37D3"/>
    <w:rsid w:val="00FA37EE"/>
    <w:rsid w:val="00FA382A"/>
    <w:rsid w:val="00FA382F"/>
    <w:rsid w:val="00FA38C9"/>
    <w:rsid w:val="00FA3966"/>
    <w:rsid w:val="00FA39B1"/>
    <w:rsid w:val="00FA3E39"/>
    <w:rsid w:val="00FA426D"/>
    <w:rsid w:val="00FA438D"/>
    <w:rsid w:val="00FA4739"/>
    <w:rsid w:val="00FA493E"/>
    <w:rsid w:val="00FA4C07"/>
    <w:rsid w:val="00FA4FB1"/>
    <w:rsid w:val="00FA5B64"/>
    <w:rsid w:val="00FA5C72"/>
    <w:rsid w:val="00FA5D8B"/>
    <w:rsid w:val="00FA6418"/>
    <w:rsid w:val="00FA6765"/>
    <w:rsid w:val="00FA69F6"/>
    <w:rsid w:val="00FA6DE1"/>
    <w:rsid w:val="00FA7114"/>
    <w:rsid w:val="00FA7252"/>
    <w:rsid w:val="00FA7B2C"/>
    <w:rsid w:val="00FA7DCC"/>
    <w:rsid w:val="00FB0AC5"/>
    <w:rsid w:val="00FB0D0B"/>
    <w:rsid w:val="00FB11BF"/>
    <w:rsid w:val="00FB1245"/>
    <w:rsid w:val="00FB15E8"/>
    <w:rsid w:val="00FB1D08"/>
    <w:rsid w:val="00FB1E06"/>
    <w:rsid w:val="00FB1E23"/>
    <w:rsid w:val="00FB207F"/>
    <w:rsid w:val="00FB2160"/>
    <w:rsid w:val="00FB242C"/>
    <w:rsid w:val="00FB24F8"/>
    <w:rsid w:val="00FB28AB"/>
    <w:rsid w:val="00FB2D88"/>
    <w:rsid w:val="00FB35C2"/>
    <w:rsid w:val="00FB378F"/>
    <w:rsid w:val="00FB3B08"/>
    <w:rsid w:val="00FB3C65"/>
    <w:rsid w:val="00FB3D84"/>
    <w:rsid w:val="00FB3E22"/>
    <w:rsid w:val="00FB470A"/>
    <w:rsid w:val="00FB482A"/>
    <w:rsid w:val="00FB484E"/>
    <w:rsid w:val="00FB49FD"/>
    <w:rsid w:val="00FB4CAA"/>
    <w:rsid w:val="00FB4D39"/>
    <w:rsid w:val="00FB4DB2"/>
    <w:rsid w:val="00FB57C5"/>
    <w:rsid w:val="00FB5AE3"/>
    <w:rsid w:val="00FB5B46"/>
    <w:rsid w:val="00FB5BED"/>
    <w:rsid w:val="00FB6343"/>
    <w:rsid w:val="00FB64C9"/>
    <w:rsid w:val="00FB6728"/>
    <w:rsid w:val="00FB69F3"/>
    <w:rsid w:val="00FB6AAA"/>
    <w:rsid w:val="00FB6B50"/>
    <w:rsid w:val="00FB6DDC"/>
    <w:rsid w:val="00FB7276"/>
    <w:rsid w:val="00FB7968"/>
    <w:rsid w:val="00FB7C95"/>
    <w:rsid w:val="00FB7D1C"/>
    <w:rsid w:val="00FB7FCC"/>
    <w:rsid w:val="00FC0016"/>
    <w:rsid w:val="00FC0019"/>
    <w:rsid w:val="00FC05EB"/>
    <w:rsid w:val="00FC065F"/>
    <w:rsid w:val="00FC07F1"/>
    <w:rsid w:val="00FC0A58"/>
    <w:rsid w:val="00FC0E12"/>
    <w:rsid w:val="00FC0EA6"/>
    <w:rsid w:val="00FC0FEB"/>
    <w:rsid w:val="00FC1034"/>
    <w:rsid w:val="00FC125D"/>
    <w:rsid w:val="00FC188B"/>
    <w:rsid w:val="00FC1A7B"/>
    <w:rsid w:val="00FC1B79"/>
    <w:rsid w:val="00FC1D4C"/>
    <w:rsid w:val="00FC1E2B"/>
    <w:rsid w:val="00FC1F4C"/>
    <w:rsid w:val="00FC21D4"/>
    <w:rsid w:val="00FC23D8"/>
    <w:rsid w:val="00FC28EE"/>
    <w:rsid w:val="00FC2A13"/>
    <w:rsid w:val="00FC3237"/>
    <w:rsid w:val="00FC347C"/>
    <w:rsid w:val="00FC3538"/>
    <w:rsid w:val="00FC3CB6"/>
    <w:rsid w:val="00FC3D01"/>
    <w:rsid w:val="00FC46C4"/>
    <w:rsid w:val="00FC4964"/>
    <w:rsid w:val="00FC502B"/>
    <w:rsid w:val="00FC5190"/>
    <w:rsid w:val="00FC54D4"/>
    <w:rsid w:val="00FC562C"/>
    <w:rsid w:val="00FC5A66"/>
    <w:rsid w:val="00FC5BD9"/>
    <w:rsid w:val="00FC5DC2"/>
    <w:rsid w:val="00FC5EBD"/>
    <w:rsid w:val="00FC626A"/>
    <w:rsid w:val="00FC6658"/>
    <w:rsid w:val="00FC67BF"/>
    <w:rsid w:val="00FC6B80"/>
    <w:rsid w:val="00FC6D83"/>
    <w:rsid w:val="00FC6E75"/>
    <w:rsid w:val="00FC73A3"/>
    <w:rsid w:val="00FC73AB"/>
    <w:rsid w:val="00FC7888"/>
    <w:rsid w:val="00FC7A6D"/>
    <w:rsid w:val="00FC7C9B"/>
    <w:rsid w:val="00FC7E16"/>
    <w:rsid w:val="00FC7F5D"/>
    <w:rsid w:val="00FD053D"/>
    <w:rsid w:val="00FD059D"/>
    <w:rsid w:val="00FD0759"/>
    <w:rsid w:val="00FD07EF"/>
    <w:rsid w:val="00FD0A14"/>
    <w:rsid w:val="00FD1480"/>
    <w:rsid w:val="00FD17F5"/>
    <w:rsid w:val="00FD1CD4"/>
    <w:rsid w:val="00FD1E2B"/>
    <w:rsid w:val="00FD2143"/>
    <w:rsid w:val="00FD21D6"/>
    <w:rsid w:val="00FD2495"/>
    <w:rsid w:val="00FD29D7"/>
    <w:rsid w:val="00FD2AC4"/>
    <w:rsid w:val="00FD2E06"/>
    <w:rsid w:val="00FD2FB8"/>
    <w:rsid w:val="00FD30EA"/>
    <w:rsid w:val="00FD36D1"/>
    <w:rsid w:val="00FD3990"/>
    <w:rsid w:val="00FD3DBA"/>
    <w:rsid w:val="00FD421B"/>
    <w:rsid w:val="00FD4769"/>
    <w:rsid w:val="00FD4B3B"/>
    <w:rsid w:val="00FD4BA6"/>
    <w:rsid w:val="00FD5009"/>
    <w:rsid w:val="00FD5A40"/>
    <w:rsid w:val="00FD63DD"/>
    <w:rsid w:val="00FD644C"/>
    <w:rsid w:val="00FD659F"/>
    <w:rsid w:val="00FD6781"/>
    <w:rsid w:val="00FD67D3"/>
    <w:rsid w:val="00FD6EF0"/>
    <w:rsid w:val="00FD7904"/>
    <w:rsid w:val="00FE0287"/>
    <w:rsid w:val="00FE05AE"/>
    <w:rsid w:val="00FE07DB"/>
    <w:rsid w:val="00FE0DA9"/>
    <w:rsid w:val="00FE0F88"/>
    <w:rsid w:val="00FE10AC"/>
    <w:rsid w:val="00FE1529"/>
    <w:rsid w:val="00FE17F6"/>
    <w:rsid w:val="00FE1F5B"/>
    <w:rsid w:val="00FE2D9F"/>
    <w:rsid w:val="00FE2F91"/>
    <w:rsid w:val="00FE346F"/>
    <w:rsid w:val="00FE36BA"/>
    <w:rsid w:val="00FE3925"/>
    <w:rsid w:val="00FE3A09"/>
    <w:rsid w:val="00FE450F"/>
    <w:rsid w:val="00FE4592"/>
    <w:rsid w:val="00FE4764"/>
    <w:rsid w:val="00FE4968"/>
    <w:rsid w:val="00FE4B5F"/>
    <w:rsid w:val="00FE4CFA"/>
    <w:rsid w:val="00FE4F8D"/>
    <w:rsid w:val="00FE5053"/>
    <w:rsid w:val="00FE5090"/>
    <w:rsid w:val="00FE5395"/>
    <w:rsid w:val="00FE542A"/>
    <w:rsid w:val="00FE5459"/>
    <w:rsid w:val="00FE5AC3"/>
    <w:rsid w:val="00FE5CDD"/>
    <w:rsid w:val="00FE5CF4"/>
    <w:rsid w:val="00FE5D50"/>
    <w:rsid w:val="00FE5DB2"/>
    <w:rsid w:val="00FE6430"/>
    <w:rsid w:val="00FE6727"/>
    <w:rsid w:val="00FE680A"/>
    <w:rsid w:val="00FE682C"/>
    <w:rsid w:val="00FE6D0D"/>
    <w:rsid w:val="00FE6ECA"/>
    <w:rsid w:val="00FE6F05"/>
    <w:rsid w:val="00FE7143"/>
    <w:rsid w:val="00FE760B"/>
    <w:rsid w:val="00FE7A08"/>
    <w:rsid w:val="00FF017C"/>
    <w:rsid w:val="00FF0717"/>
    <w:rsid w:val="00FF0769"/>
    <w:rsid w:val="00FF0C6B"/>
    <w:rsid w:val="00FF0C93"/>
    <w:rsid w:val="00FF1587"/>
    <w:rsid w:val="00FF1779"/>
    <w:rsid w:val="00FF24D6"/>
    <w:rsid w:val="00FF25B1"/>
    <w:rsid w:val="00FF262C"/>
    <w:rsid w:val="00FF2B01"/>
    <w:rsid w:val="00FF2C8C"/>
    <w:rsid w:val="00FF2E5C"/>
    <w:rsid w:val="00FF3080"/>
    <w:rsid w:val="00FF3240"/>
    <w:rsid w:val="00FF3548"/>
    <w:rsid w:val="00FF35B4"/>
    <w:rsid w:val="00FF35CC"/>
    <w:rsid w:val="00FF3AD7"/>
    <w:rsid w:val="00FF422A"/>
    <w:rsid w:val="00FF4256"/>
    <w:rsid w:val="00FF4C30"/>
    <w:rsid w:val="00FF4DAD"/>
    <w:rsid w:val="00FF4DDA"/>
    <w:rsid w:val="00FF4FBB"/>
    <w:rsid w:val="00FF53AC"/>
    <w:rsid w:val="00FF549D"/>
    <w:rsid w:val="00FF54CA"/>
    <w:rsid w:val="00FF5C80"/>
    <w:rsid w:val="00FF5E76"/>
    <w:rsid w:val="00FF6084"/>
    <w:rsid w:val="00FF632D"/>
    <w:rsid w:val="00FF707B"/>
    <w:rsid w:val="00FF7CBB"/>
    <w:rsid w:val="00FF7D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28AA29"/>
  <w15:chartTrackingRefBased/>
  <w15:docId w15:val="{EE8D6A28-2093-4E17-A822-F6FC19FCCA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F5CE6"/>
    <w:rPr>
      <w:rFonts w:eastAsia="Times New Roman"/>
    </w:rPr>
  </w:style>
  <w:style w:type="paragraph" w:styleId="Heading1">
    <w:name w:val="heading 1"/>
    <w:basedOn w:val="Normal"/>
    <w:next w:val="Normal"/>
    <w:link w:val="Heading1Char"/>
    <w:uiPriority w:val="9"/>
    <w:qFormat/>
    <w:rsid w:val="00C5000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7E582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CF74FA"/>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9C0516"/>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AE2CBF"/>
    <w:pPr>
      <w:keepNext/>
      <w:keepLines/>
      <w:tabs>
        <w:tab w:val="left" w:pos="720"/>
      </w:tabs>
      <w:spacing w:before="40"/>
      <w:ind w:right="120"/>
      <w:outlineLvl w:val="4"/>
    </w:pPr>
    <w:rPr>
      <w:rFonts w:asciiTheme="majorHAnsi" w:eastAsiaTheme="majorEastAsia" w:hAnsiTheme="majorHAnsi" w:cstheme="majorBidi"/>
      <w:noProof/>
      <w:color w:val="2F5496" w:themeColor="accent1" w:themeShade="BF"/>
      <w:sz w:val="28"/>
      <w:szCs w:val="28"/>
    </w:rPr>
  </w:style>
  <w:style w:type="paragraph" w:styleId="Heading9">
    <w:name w:val="heading 9"/>
    <w:basedOn w:val="Normal"/>
    <w:next w:val="Normal"/>
    <w:link w:val="Heading9Char"/>
    <w:uiPriority w:val="9"/>
    <w:semiHidden/>
    <w:unhideWhenUsed/>
    <w:qFormat/>
    <w:rsid w:val="001B2627"/>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40211"/>
    <w:pPr>
      <w:tabs>
        <w:tab w:val="center" w:pos="4680"/>
        <w:tab w:val="right" w:pos="9360"/>
      </w:tabs>
    </w:pPr>
  </w:style>
  <w:style w:type="character" w:customStyle="1" w:styleId="HeaderChar">
    <w:name w:val="Header Char"/>
    <w:basedOn w:val="DefaultParagraphFont"/>
    <w:link w:val="Header"/>
    <w:uiPriority w:val="99"/>
    <w:rsid w:val="00F40211"/>
  </w:style>
  <w:style w:type="paragraph" w:styleId="Footer">
    <w:name w:val="footer"/>
    <w:basedOn w:val="Normal"/>
    <w:link w:val="FooterChar"/>
    <w:uiPriority w:val="99"/>
    <w:unhideWhenUsed/>
    <w:rsid w:val="00F40211"/>
    <w:pPr>
      <w:tabs>
        <w:tab w:val="center" w:pos="4680"/>
        <w:tab w:val="right" w:pos="9360"/>
      </w:tabs>
    </w:pPr>
  </w:style>
  <w:style w:type="character" w:customStyle="1" w:styleId="FooterChar">
    <w:name w:val="Footer Char"/>
    <w:basedOn w:val="DefaultParagraphFont"/>
    <w:link w:val="Footer"/>
    <w:uiPriority w:val="99"/>
    <w:rsid w:val="00F40211"/>
  </w:style>
  <w:style w:type="table" w:styleId="TableGrid">
    <w:name w:val="Table Grid"/>
    <w:basedOn w:val="TableNormal"/>
    <w:uiPriority w:val="39"/>
    <w:rsid w:val="00F402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nhideWhenUsed/>
    <w:rsid w:val="00F40211"/>
    <w:rPr>
      <w:color w:val="0563C1" w:themeColor="hyperlink"/>
      <w:u w:val="single"/>
    </w:rPr>
  </w:style>
  <w:style w:type="character" w:styleId="UnresolvedMention">
    <w:name w:val="Unresolved Mention"/>
    <w:basedOn w:val="DefaultParagraphFont"/>
    <w:uiPriority w:val="99"/>
    <w:semiHidden/>
    <w:unhideWhenUsed/>
    <w:rsid w:val="008C2611"/>
    <w:rPr>
      <w:color w:val="808080"/>
      <w:shd w:val="clear" w:color="auto" w:fill="E6E6E6"/>
    </w:rPr>
  </w:style>
  <w:style w:type="paragraph" w:styleId="ListParagraph">
    <w:name w:val="List Paragraph"/>
    <w:basedOn w:val="Normal"/>
    <w:uiPriority w:val="34"/>
    <w:qFormat/>
    <w:rsid w:val="00A9320B"/>
    <w:pPr>
      <w:ind w:left="720"/>
      <w:contextualSpacing/>
    </w:pPr>
  </w:style>
  <w:style w:type="character" w:styleId="FollowedHyperlink">
    <w:name w:val="FollowedHyperlink"/>
    <w:basedOn w:val="DefaultParagraphFont"/>
    <w:uiPriority w:val="99"/>
    <w:semiHidden/>
    <w:unhideWhenUsed/>
    <w:rsid w:val="00AE1678"/>
    <w:rPr>
      <w:color w:val="954F72" w:themeColor="followedHyperlink"/>
      <w:u w:val="single"/>
    </w:rPr>
  </w:style>
  <w:style w:type="paragraph" w:styleId="Caption">
    <w:name w:val="caption"/>
    <w:basedOn w:val="Normal"/>
    <w:next w:val="Normal"/>
    <w:uiPriority w:val="35"/>
    <w:unhideWhenUsed/>
    <w:qFormat/>
    <w:rsid w:val="00262B68"/>
    <w:pPr>
      <w:spacing w:after="200"/>
    </w:pPr>
    <w:rPr>
      <w:i/>
      <w:iCs/>
      <w:color w:val="44546A" w:themeColor="text2"/>
      <w:sz w:val="18"/>
      <w:szCs w:val="18"/>
    </w:rPr>
  </w:style>
  <w:style w:type="character" w:styleId="CommentReference">
    <w:name w:val="annotation reference"/>
    <w:basedOn w:val="DefaultParagraphFont"/>
    <w:uiPriority w:val="99"/>
    <w:semiHidden/>
    <w:unhideWhenUsed/>
    <w:rsid w:val="00262B68"/>
    <w:rPr>
      <w:sz w:val="16"/>
      <w:szCs w:val="16"/>
    </w:rPr>
  </w:style>
  <w:style w:type="paragraph" w:styleId="CommentText">
    <w:name w:val="annotation text"/>
    <w:basedOn w:val="Normal"/>
    <w:link w:val="CommentTextChar"/>
    <w:uiPriority w:val="99"/>
    <w:semiHidden/>
    <w:unhideWhenUsed/>
    <w:rsid w:val="00262B68"/>
    <w:rPr>
      <w:sz w:val="20"/>
      <w:szCs w:val="20"/>
    </w:rPr>
  </w:style>
  <w:style w:type="character" w:customStyle="1" w:styleId="CommentTextChar">
    <w:name w:val="Comment Text Char"/>
    <w:basedOn w:val="DefaultParagraphFont"/>
    <w:link w:val="CommentText"/>
    <w:uiPriority w:val="99"/>
    <w:semiHidden/>
    <w:rsid w:val="00262B68"/>
    <w:rPr>
      <w:sz w:val="20"/>
      <w:szCs w:val="20"/>
    </w:rPr>
  </w:style>
  <w:style w:type="paragraph" w:styleId="CommentSubject">
    <w:name w:val="annotation subject"/>
    <w:basedOn w:val="CommentText"/>
    <w:next w:val="CommentText"/>
    <w:link w:val="CommentSubjectChar"/>
    <w:uiPriority w:val="99"/>
    <w:semiHidden/>
    <w:unhideWhenUsed/>
    <w:rsid w:val="00262B68"/>
    <w:rPr>
      <w:b/>
      <w:bCs/>
    </w:rPr>
  </w:style>
  <w:style w:type="character" w:customStyle="1" w:styleId="CommentSubjectChar">
    <w:name w:val="Comment Subject Char"/>
    <w:basedOn w:val="CommentTextChar"/>
    <w:link w:val="CommentSubject"/>
    <w:uiPriority w:val="99"/>
    <w:semiHidden/>
    <w:rsid w:val="00262B68"/>
    <w:rPr>
      <w:b/>
      <w:bCs/>
      <w:sz w:val="20"/>
      <w:szCs w:val="20"/>
    </w:rPr>
  </w:style>
  <w:style w:type="paragraph" w:styleId="BalloonText">
    <w:name w:val="Balloon Text"/>
    <w:basedOn w:val="Normal"/>
    <w:link w:val="BalloonTextChar"/>
    <w:uiPriority w:val="99"/>
    <w:semiHidden/>
    <w:unhideWhenUsed/>
    <w:rsid w:val="00262B6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2B68"/>
    <w:rPr>
      <w:rFonts w:ascii="Segoe UI" w:hAnsi="Segoe UI" w:cs="Segoe UI"/>
      <w:sz w:val="18"/>
      <w:szCs w:val="18"/>
    </w:rPr>
  </w:style>
  <w:style w:type="character" w:customStyle="1" w:styleId="Heading3Char">
    <w:name w:val="Heading 3 Char"/>
    <w:basedOn w:val="DefaultParagraphFont"/>
    <w:link w:val="Heading3"/>
    <w:uiPriority w:val="9"/>
    <w:semiHidden/>
    <w:rsid w:val="00CF74FA"/>
    <w:rPr>
      <w:rFonts w:asciiTheme="majorHAnsi" w:eastAsiaTheme="majorEastAsia" w:hAnsiTheme="majorHAnsi" w:cstheme="majorBidi"/>
      <w:color w:val="1F3763" w:themeColor="accent1" w:themeShade="7F"/>
    </w:rPr>
  </w:style>
  <w:style w:type="paragraph" w:styleId="PlainText">
    <w:name w:val="Plain Text"/>
    <w:basedOn w:val="Normal"/>
    <w:link w:val="PlainTextChar"/>
    <w:uiPriority w:val="99"/>
    <w:semiHidden/>
    <w:unhideWhenUsed/>
    <w:rsid w:val="00DA2044"/>
    <w:rPr>
      <w:rFonts w:ascii="Consolas" w:hAnsi="Consolas" w:cs="Consolas"/>
      <w:sz w:val="21"/>
      <w:szCs w:val="21"/>
    </w:rPr>
  </w:style>
  <w:style w:type="character" w:customStyle="1" w:styleId="PlainTextChar">
    <w:name w:val="Plain Text Char"/>
    <w:basedOn w:val="DefaultParagraphFont"/>
    <w:link w:val="PlainText"/>
    <w:uiPriority w:val="99"/>
    <w:semiHidden/>
    <w:rsid w:val="00DA2044"/>
    <w:rPr>
      <w:rFonts w:ascii="Consolas" w:hAnsi="Consolas" w:cs="Consolas"/>
      <w:sz w:val="21"/>
      <w:szCs w:val="21"/>
    </w:rPr>
  </w:style>
  <w:style w:type="paragraph" w:customStyle="1" w:styleId="Default">
    <w:name w:val="Default"/>
    <w:rsid w:val="00501CCD"/>
    <w:pPr>
      <w:autoSpaceDE w:val="0"/>
      <w:autoSpaceDN w:val="0"/>
      <w:adjustRightInd w:val="0"/>
    </w:pPr>
    <w:rPr>
      <w:color w:val="000000"/>
    </w:rPr>
  </w:style>
  <w:style w:type="character" w:styleId="Strong">
    <w:name w:val="Strong"/>
    <w:basedOn w:val="DefaultParagraphFont"/>
    <w:uiPriority w:val="22"/>
    <w:qFormat/>
    <w:rsid w:val="00A27779"/>
    <w:rPr>
      <w:b/>
      <w:bCs/>
    </w:rPr>
  </w:style>
  <w:style w:type="paragraph" w:styleId="NoSpacing">
    <w:name w:val="No Spacing"/>
    <w:uiPriority w:val="99"/>
    <w:qFormat/>
    <w:rsid w:val="001E6E48"/>
  </w:style>
  <w:style w:type="character" w:customStyle="1" w:styleId="Heading2Char">
    <w:name w:val="Heading 2 Char"/>
    <w:basedOn w:val="DefaultParagraphFont"/>
    <w:link w:val="Heading2"/>
    <w:uiPriority w:val="9"/>
    <w:semiHidden/>
    <w:rsid w:val="007E5822"/>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uiPriority w:val="9"/>
    <w:rsid w:val="00C5000D"/>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unhideWhenUsed/>
    <w:rsid w:val="00623AD1"/>
    <w:pPr>
      <w:spacing w:before="100" w:beforeAutospacing="1" w:after="100" w:afterAutospacing="1"/>
    </w:pPr>
  </w:style>
  <w:style w:type="character" w:customStyle="1" w:styleId="Heading9Char">
    <w:name w:val="Heading 9 Char"/>
    <w:basedOn w:val="DefaultParagraphFont"/>
    <w:link w:val="Heading9"/>
    <w:uiPriority w:val="9"/>
    <w:semiHidden/>
    <w:rsid w:val="001B2627"/>
    <w:rPr>
      <w:rFonts w:asciiTheme="majorHAnsi" w:eastAsiaTheme="majorEastAsia" w:hAnsiTheme="majorHAnsi" w:cstheme="majorBidi"/>
      <w:i/>
      <w:iCs/>
      <w:color w:val="272727" w:themeColor="text1" w:themeTint="D8"/>
      <w:sz w:val="21"/>
      <w:szCs w:val="21"/>
    </w:rPr>
  </w:style>
  <w:style w:type="character" w:customStyle="1" w:styleId="Heading4Char">
    <w:name w:val="Heading 4 Char"/>
    <w:basedOn w:val="DefaultParagraphFont"/>
    <w:link w:val="Heading4"/>
    <w:uiPriority w:val="9"/>
    <w:semiHidden/>
    <w:rsid w:val="009C0516"/>
    <w:rPr>
      <w:rFonts w:asciiTheme="majorHAnsi" w:eastAsiaTheme="majorEastAsia" w:hAnsiTheme="majorHAnsi" w:cstheme="majorBidi"/>
      <w:i/>
      <w:iCs/>
      <w:color w:val="2F5496" w:themeColor="accent1" w:themeShade="BF"/>
    </w:rPr>
  </w:style>
  <w:style w:type="paragraph" w:styleId="BodyText">
    <w:name w:val="Body Text"/>
    <w:basedOn w:val="Normal"/>
    <w:link w:val="BodyTextChar"/>
    <w:uiPriority w:val="1"/>
    <w:semiHidden/>
    <w:unhideWhenUsed/>
    <w:qFormat/>
    <w:rsid w:val="00631177"/>
    <w:pPr>
      <w:widowControl w:val="0"/>
      <w:suppressAutoHyphens/>
      <w:spacing w:after="120"/>
    </w:pPr>
    <w:rPr>
      <w:rFonts w:eastAsia="Lucida Sans Unicode"/>
      <w:kern w:val="2"/>
      <w:lang w:eastAsia="ar-SA"/>
    </w:rPr>
  </w:style>
  <w:style w:type="character" w:customStyle="1" w:styleId="BodyTextChar">
    <w:name w:val="Body Text Char"/>
    <w:basedOn w:val="DefaultParagraphFont"/>
    <w:link w:val="BodyText"/>
    <w:uiPriority w:val="1"/>
    <w:semiHidden/>
    <w:rsid w:val="00631177"/>
    <w:rPr>
      <w:rFonts w:eastAsia="Lucida Sans Unicode"/>
      <w:kern w:val="2"/>
      <w:lang w:eastAsia="ar-SA"/>
    </w:rPr>
  </w:style>
  <w:style w:type="paragraph" w:customStyle="1" w:styleId="TableContents">
    <w:name w:val="Table Contents"/>
    <w:basedOn w:val="Normal"/>
    <w:rsid w:val="00631177"/>
    <w:pPr>
      <w:widowControl w:val="0"/>
      <w:suppressLineNumbers/>
      <w:suppressAutoHyphens/>
    </w:pPr>
    <w:rPr>
      <w:rFonts w:eastAsia="Lucida Sans Unicode"/>
      <w:kern w:val="2"/>
      <w:lang w:eastAsia="ar-SA"/>
    </w:rPr>
  </w:style>
  <w:style w:type="paragraph" w:styleId="HTMLPreformatted">
    <w:name w:val="HTML Preformatted"/>
    <w:basedOn w:val="Normal"/>
    <w:link w:val="HTMLPreformattedChar"/>
    <w:uiPriority w:val="99"/>
    <w:semiHidden/>
    <w:unhideWhenUsed/>
    <w:rsid w:val="00955778"/>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955778"/>
    <w:rPr>
      <w:rFonts w:ascii="Consolas" w:hAnsi="Consolas"/>
      <w:sz w:val="20"/>
      <w:szCs w:val="20"/>
    </w:rPr>
  </w:style>
  <w:style w:type="numbering" w:customStyle="1" w:styleId="NoList1">
    <w:name w:val="No List1"/>
    <w:next w:val="NoList"/>
    <w:uiPriority w:val="99"/>
    <w:semiHidden/>
    <w:unhideWhenUsed/>
    <w:rsid w:val="000A213A"/>
  </w:style>
  <w:style w:type="numbering" w:customStyle="1" w:styleId="WW8Num2">
    <w:name w:val="WW8Num2"/>
    <w:rsid w:val="000A213A"/>
    <w:pPr>
      <w:numPr>
        <w:numId w:val="1"/>
      </w:numPr>
    </w:pPr>
  </w:style>
  <w:style w:type="numbering" w:customStyle="1" w:styleId="NoList11">
    <w:name w:val="No List11"/>
    <w:next w:val="NoList"/>
    <w:uiPriority w:val="99"/>
    <w:semiHidden/>
    <w:unhideWhenUsed/>
    <w:rsid w:val="000A213A"/>
  </w:style>
  <w:style w:type="numbering" w:customStyle="1" w:styleId="NoList2">
    <w:name w:val="No List2"/>
    <w:next w:val="NoList"/>
    <w:uiPriority w:val="99"/>
    <w:semiHidden/>
    <w:unhideWhenUsed/>
    <w:rsid w:val="000A213A"/>
  </w:style>
  <w:style w:type="numbering" w:customStyle="1" w:styleId="NoList3">
    <w:name w:val="No List3"/>
    <w:next w:val="NoList"/>
    <w:uiPriority w:val="99"/>
    <w:semiHidden/>
    <w:unhideWhenUsed/>
    <w:rsid w:val="00872F31"/>
  </w:style>
  <w:style w:type="numbering" w:customStyle="1" w:styleId="WW8Num21">
    <w:name w:val="WW8Num21"/>
    <w:rsid w:val="00872F31"/>
  </w:style>
  <w:style w:type="numbering" w:customStyle="1" w:styleId="NoList12">
    <w:name w:val="No List12"/>
    <w:next w:val="NoList"/>
    <w:uiPriority w:val="99"/>
    <w:semiHidden/>
    <w:unhideWhenUsed/>
    <w:rsid w:val="00872F31"/>
  </w:style>
  <w:style w:type="numbering" w:customStyle="1" w:styleId="NoList21">
    <w:name w:val="No List21"/>
    <w:next w:val="NoList"/>
    <w:uiPriority w:val="99"/>
    <w:semiHidden/>
    <w:unhideWhenUsed/>
    <w:rsid w:val="00872F31"/>
  </w:style>
  <w:style w:type="numbering" w:customStyle="1" w:styleId="NoList31">
    <w:name w:val="No List31"/>
    <w:next w:val="NoList"/>
    <w:uiPriority w:val="99"/>
    <w:semiHidden/>
    <w:unhideWhenUsed/>
    <w:rsid w:val="00872F31"/>
  </w:style>
  <w:style w:type="numbering" w:customStyle="1" w:styleId="NoList111">
    <w:name w:val="No List111"/>
    <w:next w:val="NoList"/>
    <w:uiPriority w:val="99"/>
    <w:semiHidden/>
    <w:unhideWhenUsed/>
    <w:rsid w:val="00872F31"/>
  </w:style>
  <w:style w:type="numbering" w:customStyle="1" w:styleId="WW8Num211">
    <w:name w:val="WW8Num211"/>
    <w:rsid w:val="00872F31"/>
  </w:style>
  <w:style w:type="numbering" w:customStyle="1" w:styleId="NoList1111">
    <w:name w:val="No List1111"/>
    <w:next w:val="NoList"/>
    <w:uiPriority w:val="99"/>
    <w:semiHidden/>
    <w:unhideWhenUsed/>
    <w:rsid w:val="00872F31"/>
  </w:style>
  <w:style w:type="numbering" w:customStyle="1" w:styleId="NoList211">
    <w:name w:val="No List211"/>
    <w:next w:val="NoList"/>
    <w:uiPriority w:val="99"/>
    <w:semiHidden/>
    <w:unhideWhenUsed/>
    <w:rsid w:val="00872F31"/>
  </w:style>
  <w:style w:type="numbering" w:customStyle="1" w:styleId="NoList4">
    <w:name w:val="No List4"/>
    <w:next w:val="NoList"/>
    <w:uiPriority w:val="99"/>
    <w:semiHidden/>
    <w:unhideWhenUsed/>
    <w:rsid w:val="0033196B"/>
  </w:style>
  <w:style w:type="numbering" w:customStyle="1" w:styleId="WW8Num22">
    <w:name w:val="WW8Num22"/>
    <w:rsid w:val="0033196B"/>
  </w:style>
  <w:style w:type="numbering" w:customStyle="1" w:styleId="NoList13">
    <w:name w:val="No List13"/>
    <w:next w:val="NoList"/>
    <w:uiPriority w:val="99"/>
    <w:semiHidden/>
    <w:unhideWhenUsed/>
    <w:rsid w:val="0033196B"/>
  </w:style>
  <w:style w:type="numbering" w:customStyle="1" w:styleId="NoList22">
    <w:name w:val="No List22"/>
    <w:next w:val="NoList"/>
    <w:uiPriority w:val="99"/>
    <w:semiHidden/>
    <w:unhideWhenUsed/>
    <w:rsid w:val="0033196B"/>
  </w:style>
  <w:style w:type="numbering" w:customStyle="1" w:styleId="NoList32">
    <w:name w:val="No List32"/>
    <w:next w:val="NoList"/>
    <w:uiPriority w:val="99"/>
    <w:semiHidden/>
    <w:unhideWhenUsed/>
    <w:rsid w:val="0033196B"/>
  </w:style>
  <w:style w:type="numbering" w:customStyle="1" w:styleId="NoList112">
    <w:name w:val="No List112"/>
    <w:next w:val="NoList"/>
    <w:uiPriority w:val="99"/>
    <w:semiHidden/>
    <w:unhideWhenUsed/>
    <w:rsid w:val="0033196B"/>
  </w:style>
  <w:style w:type="numbering" w:customStyle="1" w:styleId="WW8Num212">
    <w:name w:val="WW8Num212"/>
    <w:rsid w:val="0033196B"/>
  </w:style>
  <w:style w:type="numbering" w:customStyle="1" w:styleId="NoList1112">
    <w:name w:val="No List1112"/>
    <w:next w:val="NoList"/>
    <w:uiPriority w:val="99"/>
    <w:semiHidden/>
    <w:unhideWhenUsed/>
    <w:rsid w:val="0033196B"/>
  </w:style>
  <w:style w:type="numbering" w:customStyle="1" w:styleId="NoList212">
    <w:name w:val="No List212"/>
    <w:next w:val="NoList"/>
    <w:uiPriority w:val="99"/>
    <w:semiHidden/>
    <w:unhideWhenUsed/>
    <w:rsid w:val="0033196B"/>
  </w:style>
  <w:style w:type="numbering" w:customStyle="1" w:styleId="NoList41">
    <w:name w:val="No List41"/>
    <w:next w:val="NoList"/>
    <w:uiPriority w:val="99"/>
    <w:semiHidden/>
    <w:unhideWhenUsed/>
    <w:rsid w:val="0033196B"/>
  </w:style>
  <w:style w:type="numbering" w:customStyle="1" w:styleId="NoList121">
    <w:name w:val="No List121"/>
    <w:next w:val="NoList"/>
    <w:uiPriority w:val="99"/>
    <w:semiHidden/>
    <w:unhideWhenUsed/>
    <w:rsid w:val="0033196B"/>
  </w:style>
  <w:style w:type="numbering" w:customStyle="1" w:styleId="WW8Num221">
    <w:name w:val="WW8Num221"/>
    <w:rsid w:val="0033196B"/>
  </w:style>
  <w:style w:type="numbering" w:customStyle="1" w:styleId="NoList1121">
    <w:name w:val="No List1121"/>
    <w:next w:val="NoList"/>
    <w:uiPriority w:val="99"/>
    <w:semiHidden/>
    <w:unhideWhenUsed/>
    <w:rsid w:val="0033196B"/>
  </w:style>
  <w:style w:type="numbering" w:customStyle="1" w:styleId="NoList221">
    <w:name w:val="No List221"/>
    <w:next w:val="NoList"/>
    <w:uiPriority w:val="99"/>
    <w:semiHidden/>
    <w:unhideWhenUsed/>
    <w:rsid w:val="0033196B"/>
  </w:style>
  <w:style w:type="numbering" w:customStyle="1" w:styleId="NoList311">
    <w:name w:val="No List311"/>
    <w:next w:val="NoList"/>
    <w:uiPriority w:val="99"/>
    <w:semiHidden/>
    <w:unhideWhenUsed/>
    <w:rsid w:val="0033196B"/>
  </w:style>
  <w:style w:type="numbering" w:customStyle="1" w:styleId="WW8Num2111">
    <w:name w:val="WW8Num2111"/>
    <w:rsid w:val="0033196B"/>
  </w:style>
  <w:style w:type="numbering" w:customStyle="1" w:styleId="NoList1211">
    <w:name w:val="No List1211"/>
    <w:next w:val="NoList"/>
    <w:uiPriority w:val="99"/>
    <w:semiHidden/>
    <w:unhideWhenUsed/>
    <w:rsid w:val="0033196B"/>
  </w:style>
  <w:style w:type="numbering" w:customStyle="1" w:styleId="NoList2111">
    <w:name w:val="No List2111"/>
    <w:next w:val="NoList"/>
    <w:uiPriority w:val="99"/>
    <w:semiHidden/>
    <w:unhideWhenUsed/>
    <w:rsid w:val="0033196B"/>
  </w:style>
  <w:style w:type="numbering" w:customStyle="1" w:styleId="NoList3111">
    <w:name w:val="No List3111"/>
    <w:next w:val="NoList"/>
    <w:uiPriority w:val="99"/>
    <w:semiHidden/>
    <w:unhideWhenUsed/>
    <w:rsid w:val="0033196B"/>
  </w:style>
  <w:style w:type="numbering" w:customStyle="1" w:styleId="NoList11111">
    <w:name w:val="No List11111"/>
    <w:next w:val="NoList"/>
    <w:uiPriority w:val="99"/>
    <w:semiHidden/>
    <w:unhideWhenUsed/>
    <w:rsid w:val="0033196B"/>
  </w:style>
  <w:style w:type="numbering" w:customStyle="1" w:styleId="WW8Num21111">
    <w:name w:val="WW8Num21111"/>
    <w:rsid w:val="0033196B"/>
  </w:style>
  <w:style w:type="numbering" w:customStyle="1" w:styleId="NoList111111">
    <w:name w:val="No List111111"/>
    <w:next w:val="NoList"/>
    <w:uiPriority w:val="99"/>
    <w:semiHidden/>
    <w:unhideWhenUsed/>
    <w:rsid w:val="0033196B"/>
  </w:style>
  <w:style w:type="numbering" w:customStyle="1" w:styleId="NoList21111">
    <w:name w:val="No List21111"/>
    <w:next w:val="NoList"/>
    <w:uiPriority w:val="99"/>
    <w:semiHidden/>
    <w:unhideWhenUsed/>
    <w:rsid w:val="0033196B"/>
  </w:style>
  <w:style w:type="numbering" w:customStyle="1" w:styleId="NoList5">
    <w:name w:val="No List5"/>
    <w:next w:val="NoList"/>
    <w:uiPriority w:val="99"/>
    <w:semiHidden/>
    <w:unhideWhenUsed/>
    <w:rsid w:val="0033196B"/>
  </w:style>
  <w:style w:type="numbering" w:customStyle="1" w:styleId="NoList131">
    <w:name w:val="No List131"/>
    <w:next w:val="NoList"/>
    <w:uiPriority w:val="99"/>
    <w:semiHidden/>
    <w:unhideWhenUsed/>
    <w:rsid w:val="0033196B"/>
  </w:style>
  <w:style w:type="numbering" w:customStyle="1" w:styleId="WW8Num23">
    <w:name w:val="WW8Num23"/>
    <w:rsid w:val="0033196B"/>
  </w:style>
  <w:style w:type="numbering" w:customStyle="1" w:styleId="NoList113">
    <w:name w:val="No List113"/>
    <w:next w:val="NoList"/>
    <w:uiPriority w:val="99"/>
    <w:semiHidden/>
    <w:unhideWhenUsed/>
    <w:rsid w:val="0033196B"/>
  </w:style>
  <w:style w:type="numbering" w:customStyle="1" w:styleId="NoList23">
    <w:name w:val="No List23"/>
    <w:next w:val="NoList"/>
    <w:uiPriority w:val="99"/>
    <w:semiHidden/>
    <w:unhideWhenUsed/>
    <w:rsid w:val="0033196B"/>
  </w:style>
  <w:style w:type="numbering" w:customStyle="1" w:styleId="NoList321">
    <w:name w:val="No List321"/>
    <w:next w:val="NoList"/>
    <w:uiPriority w:val="99"/>
    <w:semiHidden/>
    <w:unhideWhenUsed/>
    <w:rsid w:val="0033196B"/>
  </w:style>
  <w:style w:type="numbering" w:customStyle="1" w:styleId="WW8Num2121">
    <w:name w:val="WW8Num2121"/>
    <w:rsid w:val="0033196B"/>
  </w:style>
  <w:style w:type="numbering" w:customStyle="1" w:styleId="NoList122">
    <w:name w:val="No List122"/>
    <w:next w:val="NoList"/>
    <w:uiPriority w:val="99"/>
    <w:semiHidden/>
    <w:unhideWhenUsed/>
    <w:rsid w:val="0033196B"/>
  </w:style>
  <w:style w:type="numbering" w:customStyle="1" w:styleId="NoList2121">
    <w:name w:val="No List2121"/>
    <w:next w:val="NoList"/>
    <w:uiPriority w:val="99"/>
    <w:semiHidden/>
    <w:unhideWhenUsed/>
    <w:rsid w:val="0033196B"/>
  </w:style>
  <w:style w:type="numbering" w:customStyle="1" w:styleId="NoList312">
    <w:name w:val="No List312"/>
    <w:next w:val="NoList"/>
    <w:uiPriority w:val="99"/>
    <w:semiHidden/>
    <w:unhideWhenUsed/>
    <w:rsid w:val="0033196B"/>
  </w:style>
  <w:style w:type="numbering" w:customStyle="1" w:styleId="NoList11121">
    <w:name w:val="No List11121"/>
    <w:next w:val="NoList"/>
    <w:uiPriority w:val="99"/>
    <w:semiHidden/>
    <w:unhideWhenUsed/>
    <w:rsid w:val="0033196B"/>
  </w:style>
  <w:style w:type="numbering" w:customStyle="1" w:styleId="WW8Num2112">
    <w:name w:val="WW8Num2112"/>
    <w:rsid w:val="0033196B"/>
  </w:style>
  <w:style w:type="numbering" w:customStyle="1" w:styleId="NoList11112">
    <w:name w:val="No List11112"/>
    <w:next w:val="NoList"/>
    <w:uiPriority w:val="99"/>
    <w:semiHidden/>
    <w:unhideWhenUsed/>
    <w:rsid w:val="0033196B"/>
  </w:style>
  <w:style w:type="numbering" w:customStyle="1" w:styleId="NoList2112">
    <w:name w:val="No List2112"/>
    <w:next w:val="NoList"/>
    <w:uiPriority w:val="99"/>
    <w:semiHidden/>
    <w:unhideWhenUsed/>
    <w:rsid w:val="0033196B"/>
  </w:style>
  <w:style w:type="numbering" w:customStyle="1" w:styleId="NoList6">
    <w:name w:val="No List6"/>
    <w:next w:val="NoList"/>
    <w:uiPriority w:val="99"/>
    <w:semiHidden/>
    <w:unhideWhenUsed/>
    <w:rsid w:val="0048461E"/>
  </w:style>
  <w:style w:type="numbering" w:customStyle="1" w:styleId="WW8Num24">
    <w:name w:val="WW8Num24"/>
    <w:rsid w:val="0048461E"/>
  </w:style>
  <w:style w:type="numbering" w:customStyle="1" w:styleId="NoList14">
    <w:name w:val="No List14"/>
    <w:next w:val="NoList"/>
    <w:uiPriority w:val="99"/>
    <w:semiHidden/>
    <w:unhideWhenUsed/>
    <w:rsid w:val="0048461E"/>
  </w:style>
  <w:style w:type="numbering" w:customStyle="1" w:styleId="NoList24">
    <w:name w:val="No List24"/>
    <w:next w:val="NoList"/>
    <w:uiPriority w:val="99"/>
    <w:semiHidden/>
    <w:unhideWhenUsed/>
    <w:rsid w:val="0048461E"/>
  </w:style>
  <w:style w:type="numbering" w:customStyle="1" w:styleId="NoList33">
    <w:name w:val="No List33"/>
    <w:next w:val="NoList"/>
    <w:uiPriority w:val="99"/>
    <w:semiHidden/>
    <w:unhideWhenUsed/>
    <w:rsid w:val="0048461E"/>
  </w:style>
  <w:style w:type="numbering" w:customStyle="1" w:styleId="NoList114">
    <w:name w:val="No List114"/>
    <w:next w:val="NoList"/>
    <w:uiPriority w:val="99"/>
    <w:semiHidden/>
    <w:unhideWhenUsed/>
    <w:rsid w:val="0048461E"/>
  </w:style>
  <w:style w:type="numbering" w:customStyle="1" w:styleId="WW8Num213">
    <w:name w:val="WW8Num213"/>
    <w:rsid w:val="0048461E"/>
  </w:style>
  <w:style w:type="numbering" w:customStyle="1" w:styleId="NoList1113">
    <w:name w:val="No List1113"/>
    <w:next w:val="NoList"/>
    <w:uiPriority w:val="99"/>
    <w:semiHidden/>
    <w:unhideWhenUsed/>
    <w:rsid w:val="0048461E"/>
  </w:style>
  <w:style w:type="numbering" w:customStyle="1" w:styleId="NoList213">
    <w:name w:val="No List213"/>
    <w:next w:val="NoList"/>
    <w:uiPriority w:val="99"/>
    <w:semiHidden/>
    <w:unhideWhenUsed/>
    <w:rsid w:val="0048461E"/>
  </w:style>
  <w:style w:type="numbering" w:customStyle="1" w:styleId="NoList42">
    <w:name w:val="No List42"/>
    <w:next w:val="NoList"/>
    <w:uiPriority w:val="99"/>
    <w:semiHidden/>
    <w:unhideWhenUsed/>
    <w:rsid w:val="0048461E"/>
  </w:style>
  <w:style w:type="numbering" w:customStyle="1" w:styleId="NoList123">
    <w:name w:val="No List123"/>
    <w:next w:val="NoList"/>
    <w:uiPriority w:val="99"/>
    <w:semiHidden/>
    <w:unhideWhenUsed/>
    <w:rsid w:val="0048461E"/>
  </w:style>
  <w:style w:type="numbering" w:customStyle="1" w:styleId="WW8Num222">
    <w:name w:val="WW8Num222"/>
    <w:rsid w:val="0048461E"/>
  </w:style>
  <w:style w:type="numbering" w:customStyle="1" w:styleId="NoList1122">
    <w:name w:val="No List1122"/>
    <w:next w:val="NoList"/>
    <w:uiPriority w:val="99"/>
    <w:semiHidden/>
    <w:unhideWhenUsed/>
    <w:rsid w:val="0048461E"/>
  </w:style>
  <w:style w:type="numbering" w:customStyle="1" w:styleId="NoList222">
    <w:name w:val="No List222"/>
    <w:next w:val="NoList"/>
    <w:uiPriority w:val="99"/>
    <w:semiHidden/>
    <w:unhideWhenUsed/>
    <w:rsid w:val="0048461E"/>
  </w:style>
  <w:style w:type="numbering" w:customStyle="1" w:styleId="NoList313">
    <w:name w:val="No List313"/>
    <w:next w:val="NoList"/>
    <w:uiPriority w:val="99"/>
    <w:semiHidden/>
    <w:unhideWhenUsed/>
    <w:rsid w:val="0048461E"/>
  </w:style>
  <w:style w:type="numbering" w:customStyle="1" w:styleId="WW8Num2113">
    <w:name w:val="WW8Num2113"/>
    <w:rsid w:val="0048461E"/>
  </w:style>
  <w:style w:type="numbering" w:customStyle="1" w:styleId="NoList1212">
    <w:name w:val="No List1212"/>
    <w:next w:val="NoList"/>
    <w:uiPriority w:val="99"/>
    <w:semiHidden/>
    <w:unhideWhenUsed/>
    <w:rsid w:val="0048461E"/>
  </w:style>
  <w:style w:type="numbering" w:customStyle="1" w:styleId="NoList2113">
    <w:name w:val="No List2113"/>
    <w:next w:val="NoList"/>
    <w:uiPriority w:val="99"/>
    <w:semiHidden/>
    <w:unhideWhenUsed/>
    <w:rsid w:val="0048461E"/>
  </w:style>
  <w:style w:type="numbering" w:customStyle="1" w:styleId="NoList3112">
    <w:name w:val="No List3112"/>
    <w:next w:val="NoList"/>
    <w:uiPriority w:val="99"/>
    <w:semiHidden/>
    <w:unhideWhenUsed/>
    <w:rsid w:val="0048461E"/>
  </w:style>
  <w:style w:type="numbering" w:customStyle="1" w:styleId="NoList11113">
    <w:name w:val="No List11113"/>
    <w:next w:val="NoList"/>
    <w:uiPriority w:val="99"/>
    <w:semiHidden/>
    <w:unhideWhenUsed/>
    <w:rsid w:val="0048461E"/>
  </w:style>
  <w:style w:type="numbering" w:customStyle="1" w:styleId="WW8Num21112">
    <w:name w:val="WW8Num21112"/>
    <w:rsid w:val="0048461E"/>
  </w:style>
  <w:style w:type="numbering" w:customStyle="1" w:styleId="NoList111112">
    <w:name w:val="No List111112"/>
    <w:next w:val="NoList"/>
    <w:uiPriority w:val="99"/>
    <w:semiHidden/>
    <w:unhideWhenUsed/>
    <w:rsid w:val="0048461E"/>
  </w:style>
  <w:style w:type="numbering" w:customStyle="1" w:styleId="NoList21112">
    <w:name w:val="No List21112"/>
    <w:next w:val="NoList"/>
    <w:uiPriority w:val="99"/>
    <w:semiHidden/>
    <w:unhideWhenUsed/>
    <w:rsid w:val="0048461E"/>
  </w:style>
  <w:style w:type="numbering" w:customStyle="1" w:styleId="NoList51">
    <w:name w:val="No List51"/>
    <w:next w:val="NoList"/>
    <w:uiPriority w:val="99"/>
    <w:semiHidden/>
    <w:unhideWhenUsed/>
    <w:rsid w:val="0048461E"/>
  </w:style>
  <w:style w:type="numbering" w:customStyle="1" w:styleId="NoList132">
    <w:name w:val="No List132"/>
    <w:next w:val="NoList"/>
    <w:uiPriority w:val="99"/>
    <w:semiHidden/>
    <w:unhideWhenUsed/>
    <w:rsid w:val="0048461E"/>
  </w:style>
  <w:style w:type="numbering" w:customStyle="1" w:styleId="WW8Num231">
    <w:name w:val="WW8Num231"/>
    <w:rsid w:val="0048461E"/>
  </w:style>
  <w:style w:type="numbering" w:customStyle="1" w:styleId="NoList1131">
    <w:name w:val="No List1131"/>
    <w:next w:val="NoList"/>
    <w:uiPriority w:val="99"/>
    <w:semiHidden/>
    <w:unhideWhenUsed/>
    <w:rsid w:val="0048461E"/>
  </w:style>
  <w:style w:type="numbering" w:customStyle="1" w:styleId="NoList231">
    <w:name w:val="No List231"/>
    <w:next w:val="NoList"/>
    <w:uiPriority w:val="99"/>
    <w:semiHidden/>
    <w:unhideWhenUsed/>
    <w:rsid w:val="0048461E"/>
  </w:style>
  <w:style w:type="numbering" w:customStyle="1" w:styleId="NoList322">
    <w:name w:val="No List322"/>
    <w:next w:val="NoList"/>
    <w:uiPriority w:val="99"/>
    <w:semiHidden/>
    <w:unhideWhenUsed/>
    <w:rsid w:val="0048461E"/>
  </w:style>
  <w:style w:type="numbering" w:customStyle="1" w:styleId="WW8Num2122">
    <w:name w:val="WW8Num2122"/>
    <w:rsid w:val="0048461E"/>
  </w:style>
  <w:style w:type="numbering" w:customStyle="1" w:styleId="NoList1221">
    <w:name w:val="No List1221"/>
    <w:next w:val="NoList"/>
    <w:uiPriority w:val="99"/>
    <w:semiHidden/>
    <w:unhideWhenUsed/>
    <w:rsid w:val="0048461E"/>
  </w:style>
  <w:style w:type="numbering" w:customStyle="1" w:styleId="NoList2122">
    <w:name w:val="No List2122"/>
    <w:next w:val="NoList"/>
    <w:uiPriority w:val="99"/>
    <w:semiHidden/>
    <w:unhideWhenUsed/>
    <w:rsid w:val="0048461E"/>
  </w:style>
  <w:style w:type="numbering" w:customStyle="1" w:styleId="NoList3121">
    <w:name w:val="No List3121"/>
    <w:next w:val="NoList"/>
    <w:uiPriority w:val="99"/>
    <w:semiHidden/>
    <w:unhideWhenUsed/>
    <w:rsid w:val="0048461E"/>
  </w:style>
  <w:style w:type="numbering" w:customStyle="1" w:styleId="NoList11122">
    <w:name w:val="No List11122"/>
    <w:next w:val="NoList"/>
    <w:uiPriority w:val="99"/>
    <w:semiHidden/>
    <w:unhideWhenUsed/>
    <w:rsid w:val="0048461E"/>
  </w:style>
  <w:style w:type="numbering" w:customStyle="1" w:styleId="WW8Num21121">
    <w:name w:val="WW8Num21121"/>
    <w:rsid w:val="0048461E"/>
  </w:style>
  <w:style w:type="numbering" w:customStyle="1" w:styleId="NoList111121">
    <w:name w:val="No List111121"/>
    <w:next w:val="NoList"/>
    <w:uiPriority w:val="99"/>
    <w:semiHidden/>
    <w:unhideWhenUsed/>
    <w:rsid w:val="0048461E"/>
  </w:style>
  <w:style w:type="numbering" w:customStyle="1" w:styleId="NoList21121">
    <w:name w:val="No List21121"/>
    <w:next w:val="NoList"/>
    <w:uiPriority w:val="99"/>
    <w:semiHidden/>
    <w:unhideWhenUsed/>
    <w:rsid w:val="0048461E"/>
  </w:style>
  <w:style w:type="character" w:customStyle="1" w:styleId="Heading5Char">
    <w:name w:val="Heading 5 Char"/>
    <w:basedOn w:val="DefaultParagraphFont"/>
    <w:link w:val="Heading5"/>
    <w:uiPriority w:val="9"/>
    <w:semiHidden/>
    <w:rsid w:val="00AE2CBF"/>
    <w:rPr>
      <w:rFonts w:asciiTheme="majorHAnsi" w:eastAsiaTheme="majorEastAsia" w:hAnsiTheme="majorHAnsi" w:cstheme="majorBidi"/>
      <w:noProof/>
      <w:color w:val="2F5496" w:themeColor="accent1" w:themeShade="BF"/>
      <w:sz w:val="28"/>
      <w:szCs w:val="28"/>
    </w:rPr>
  </w:style>
  <w:style w:type="paragraph" w:customStyle="1" w:styleId="msonormal0">
    <w:name w:val="msonormal"/>
    <w:basedOn w:val="Normal"/>
    <w:uiPriority w:val="99"/>
    <w:rsid w:val="00AE2CBF"/>
    <w:pPr>
      <w:tabs>
        <w:tab w:val="left" w:pos="720"/>
      </w:tabs>
      <w:spacing w:before="100" w:beforeAutospacing="1" w:after="100" w:afterAutospacing="1"/>
      <w:ind w:right="120"/>
    </w:pPr>
    <w:rPr>
      <w:rFonts w:eastAsia="Tahoma" w:cstheme="minorHAnsi"/>
      <w:noProof/>
      <w:color w:val="000000"/>
    </w:rPr>
  </w:style>
  <w:style w:type="paragraph" w:styleId="EndnoteText">
    <w:name w:val="endnote text"/>
    <w:basedOn w:val="Normal"/>
    <w:link w:val="EndnoteTextChar"/>
    <w:uiPriority w:val="99"/>
    <w:semiHidden/>
    <w:unhideWhenUsed/>
    <w:rsid w:val="00AE2CBF"/>
    <w:pPr>
      <w:tabs>
        <w:tab w:val="left" w:pos="720"/>
      </w:tabs>
      <w:ind w:right="120"/>
    </w:pPr>
    <w:rPr>
      <w:rFonts w:eastAsia="Tahoma" w:cstheme="minorHAnsi"/>
      <w:noProof/>
      <w:sz w:val="20"/>
      <w:szCs w:val="20"/>
    </w:rPr>
  </w:style>
  <w:style w:type="character" w:customStyle="1" w:styleId="EndnoteTextChar">
    <w:name w:val="Endnote Text Char"/>
    <w:basedOn w:val="DefaultParagraphFont"/>
    <w:link w:val="EndnoteText"/>
    <w:uiPriority w:val="99"/>
    <w:semiHidden/>
    <w:rsid w:val="00AE2CBF"/>
    <w:rPr>
      <w:rFonts w:eastAsia="Tahoma" w:cstheme="minorHAnsi"/>
      <w:noProof/>
      <w:sz w:val="20"/>
      <w:szCs w:val="20"/>
    </w:rPr>
  </w:style>
  <w:style w:type="paragraph" w:customStyle="1" w:styleId="tahoma-14">
    <w:name w:val="tahoma-14"/>
    <w:basedOn w:val="Normal"/>
    <w:uiPriority w:val="99"/>
    <w:rsid w:val="00AE2CBF"/>
    <w:pPr>
      <w:tabs>
        <w:tab w:val="left" w:pos="720"/>
      </w:tabs>
      <w:spacing w:before="100" w:beforeAutospacing="1" w:after="100" w:afterAutospacing="1"/>
      <w:ind w:right="120"/>
    </w:pPr>
    <w:rPr>
      <w:rFonts w:eastAsia="Tahoma" w:cstheme="minorHAnsi"/>
      <w:noProof/>
      <w:color w:val="000000"/>
    </w:rPr>
  </w:style>
  <w:style w:type="paragraph" w:customStyle="1" w:styleId="pcontentleading180">
    <w:name w:val="p_content_leading_180"/>
    <w:basedOn w:val="Normal"/>
    <w:uiPriority w:val="99"/>
    <w:rsid w:val="00AE2CBF"/>
    <w:pPr>
      <w:tabs>
        <w:tab w:val="left" w:pos="720"/>
      </w:tabs>
      <w:spacing w:before="100" w:beforeAutospacing="1" w:after="100" w:afterAutospacing="1"/>
      <w:ind w:right="120"/>
    </w:pPr>
    <w:rPr>
      <w:rFonts w:eastAsia="Tahoma" w:cstheme="minorHAnsi"/>
      <w:noProof/>
    </w:rPr>
  </w:style>
  <w:style w:type="paragraph" w:customStyle="1" w:styleId="paragraph">
    <w:name w:val="paragraph"/>
    <w:basedOn w:val="Normal"/>
    <w:uiPriority w:val="99"/>
    <w:rsid w:val="00AE2CBF"/>
    <w:pPr>
      <w:tabs>
        <w:tab w:val="left" w:pos="720"/>
      </w:tabs>
      <w:spacing w:before="100" w:beforeAutospacing="1" w:after="100" w:afterAutospacing="1"/>
      <w:ind w:right="120"/>
    </w:pPr>
    <w:rPr>
      <w:rFonts w:eastAsia="Tahoma" w:cstheme="minorHAnsi"/>
      <w:noProof/>
    </w:rPr>
  </w:style>
  <w:style w:type="character" w:styleId="EndnoteReference">
    <w:name w:val="endnote reference"/>
    <w:semiHidden/>
    <w:unhideWhenUsed/>
    <w:rsid w:val="00AE2CBF"/>
    <w:rPr>
      <w:vertAlign w:val="superscript"/>
    </w:rPr>
  </w:style>
  <w:style w:type="character" w:customStyle="1" w:styleId="il">
    <w:name w:val="il"/>
    <w:basedOn w:val="DefaultParagraphFont"/>
    <w:rsid w:val="00AE2CBF"/>
  </w:style>
  <w:style w:type="character" w:customStyle="1" w:styleId="tahoma-14-boldred">
    <w:name w:val="tahoma-14-boldred"/>
    <w:basedOn w:val="DefaultParagraphFont"/>
    <w:rsid w:val="00AE2CBF"/>
  </w:style>
  <w:style w:type="character" w:customStyle="1" w:styleId="qu">
    <w:name w:val="qu"/>
    <w:basedOn w:val="DefaultParagraphFont"/>
    <w:rsid w:val="00AE2CBF"/>
  </w:style>
  <w:style w:type="character" w:customStyle="1" w:styleId="gd">
    <w:name w:val="gd"/>
    <w:basedOn w:val="DefaultParagraphFont"/>
    <w:rsid w:val="00AE2CBF"/>
  </w:style>
  <w:style w:type="character" w:customStyle="1" w:styleId="go">
    <w:name w:val="go"/>
    <w:basedOn w:val="DefaultParagraphFont"/>
    <w:rsid w:val="00AE2CBF"/>
  </w:style>
  <w:style w:type="character" w:customStyle="1" w:styleId="g3">
    <w:name w:val="g3"/>
    <w:basedOn w:val="DefaultParagraphFont"/>
    <w:rsid w:val="00AE2CBF"/>
  </w:style>
  <w:style w:type="character" w:customStyle="1" w:styleId="hb">
    <w:name w:val="hb"/>
    <w:basedOn w:val="DefaultParagraphFont"/>
    <w:rsid w:val="00AE2CBF"/>
  </w:style>
  <w:style w:type="character" w:customStyle="1" w:styleId="g2">
    <w:name w:val="g2"/>
    <w:basedOn w:val="DefaultParagraphFont"/>
    <w:rsid w:val="00AE2CBF"/>
  </w:style>
  <w:style w:type="character" w:customStyle="1" w:styleId="shorttext">
    <w:name w:val="short_text"/>
    <w:basedOn w:val="DefaultParagraphFont"/>
    <w:uiPriority w:val="99"/>
    <w:rsid w:val="00AE2CBF"/>
  </w:style>
  <w:style w:type="character" w:customStyle="1" w:styleId="normaltextrun">
    <w:name w:val="normaltextrun"/>
    <w:basedOn w:val="DefaultParagraphFont"/>
    <w:rsid w:val="00AE2CBF"/>
  </w:style>
  <w:style w:type="character" w:customStyle="1" w:styleId="eop">
    <w:name w:val="eop"/>
    <w:basedOn w:val="DefaultParagraphFont"/>
    <w:rsid w:val="00AE2CBF"/>
  </w:style>
  <w:style w:type="character" w:customStyle="1" w:styleId="scxw134140839">
    <w:name w:val="scxw134140839"/>
    <w:basedOn w:val="DefaultParagraphFont"/>
    <w:rsid w:val="00AE2CB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6639">
      <w:bodyDiv w:val="1"/>
      <w:marLeft w:val="0"/>
      <w:marRight w:val="0"/>
      <w:marTop w:val="0"/>
      <w:marBottom w:val="0"/>
      <w:divBdr>
        <w:top w:val="none" w:sz="0" w:space="0" w:color="auto"/>
        <w:left w:val="none" w:sz="0" w:space="0" w:color="auto"/>
        <w:bottom w:val="none" w:sz="0" w:space="0" w:color="auto"/>
        <w:right w:val="none" w:sz="0" w:space="0" w:color="auto"/>
      </w:divBdr>
    </w:div>
    <w:div w:id="2246449">
      <w:bodyDiv w:val="1"/>
      <w:marLeft w:val="0"/>
      <w:marRight w:val="0"/>
      <w:marTop w:val="0"/>
      <w:marBottom w:val="0"/>
      <w:divBdr>
        <w:top w:val="none" w:sz="0" w:space="0" w:color="auto"/>
        <w:left w:val="none" w:sz="0" w:space="0" w:color="auto"/>
        <w:bottom w:val="none" w:sz="0" w:space="0" w:color="auto"/>
        <w:right w:val="none" w:sz="0" w:space="0" w:color="auto"/>
      </w:divBdr>
    </w:div>
    <w:div w:id="3094879">
      <w:bodyDiv w:val="1"/>
      <w:marLeft w:val="0"/>
      <w:marRight w:val="0"/>
      <w:marTop w:val="0"/>
      <w:marBottom w:val="0"/>
      <w:divBdr>
        <w:top w:val="none" w:sz="0" w:space="0" w:color="auto"/>
        <w:left w:val="none" w:sz="0" w:space="0" w:color="auto"/>
        <w:bottom w:val="none" w:sz="0" w:space="0" w:color="auto"/>
        <w:right w:val="none" w:sz="0" w:space="0" w:color="auto"/>
      </w:divBdr>
    </w:div>
    <w:div w:id="8606658">
      <w:bodyDiv w:val="1"/>
      <w:marLeft w:val="0"/>
      <w:marRight w:val="0"/>
      <w:marTop w:val="0"/>
      <w:marBottom w:val="0"/>
      <w:divBdr>
        <w:top w:val="none" w:sz="0" w:space="0" w:color="auto"/>
        <w:left w:val="none" w:sz="0" w:space="0" w:color="auto"/>
        <w:bottom w:val="none" w:sz="0" w:space="0" w:color="auto"/>
        <w:right w:val="none" w:sz="0" w:space="0" w:color="auto"/>
      </w:divBdr>
    </w:div>
    <w:div w:id="9455648">
      <w:bodyDiv w:val="1"/>
      <w:marLeft w:val="0"/>
      <w:marRight w:val="0"/>
      <w:marTop w:val="0"/>
      <w:marBottom w:val="0"/>
      <w:divBdr>
        <w:top w:val="none" w:sz="0" w:space="0" w:color="auto"/>
        <w:left w:val="none" w:sz="0" w:space="0" w:color="auto"/>
        <w:bottom w:val="none" w:sz="0" w:space="0" w:color="auto"/>
        <w:right w:val="none" w:sz="0" w:space="0" w:color="auto"/>
      </w:divBdr>
    </w:div>
    <w:div w:id="11690192">
      <w:bodyDiv w:val="1"/>
      <w:marLeft w:val="0"/>
      <w:marRight w:val="0"/>
      <w:marTop w:val="0"/>
      <w:marBottom w:val="0"/>
      <w:divBdr>
        <w:top w:val="none" w:sz="0" w:space="0" w:color="auto"/>
        <w:left w:val="none" w:sz="0" w:space="0" w:color="auto"/>
        <w:bottom w:val="none" w:sz="0" w:space="0" w:color="auto"/>
        <w:right w:val="none" w:sz="0" w:space="0" w:color="auto"/>
      </w:divBdr>
    </w:div>
    <w:div w:id="11999757">
      <w:bodyDiv w:val="1"/>
      <w:marLeft w:val="0"/>
      <w:marRight w:val="0"/>
      <w:marTop w:val="0"/>
      <w:marBottom w:val="0"/>
      <w:divBdr>
        <w:top w:val="none" w:sz="0" w:space="0" w:color="auto"/>
        <w:left w:val="none" w:sz="0" w:space="0" w:color="auto"/>
        <w:bottom w:val="none" w:sz="0" w:space="0" w:color="auto"/>
        <w:right w:val="none" w:sz="0" w:space="0" w:color="auto"/>
      </w:divBdr>
    </w:div>
    <w:div w:id="12076018">
      <w:bodyDiv w:val="1"/>
      <w:marLeft w:val="0"/>
      <w:marRight w:val="0"/>
      <w:marTop w:val="0"/>
      <w:marBottom w:val="0"/>
      <w:divBdr>
        <w:top w:val="none" w:sz="0" w:space="0" w:color="auto"/>
        <w:left w:val="none" w:sz="0" w:space="0" w:color="auto"/>
        <w:bottom w:val="none" w:sz="0" w:space="0" w:color="auto"/>
        <w:right w:val="none" w:sz="0" w:space="0" w:color="auto"/>
      </w:divBdr>
    </w:div>
    <w:div w:id="16808354">
      <w:bodyDiv w:val="1"/>
      <w:marLeft w:val="0"/>
      <w:marRight w:val="0"/>
      <w:marTop w:val="0"/>
      <w:marBottom w:val="0"/>
      <w:divBdr>
        <w:top w:val="none" w:sz="0" w:space="0" w:color="auto"/>
        <w:left w:val="none" w:sz="0" w:space="0" w:color="auto"/>
        <w:bottom w:val="none" w:sz="0" w:space="0" w:color="auto"/>
        <w:right w:val="none" w:sz="0" w:space="0" w:color="auto"/>
      </w:divBdr>
    </w:div>
    <w:div w:id="18051504">
      <w:bodyDiv w:val="1"/>
      <w:marLeft w:val="0"/>
      <w:marRight w:val="0"/>
      <w:marTop w:val="0"/>
      <w:marBottom w:val="0"/>
      <w:divBdr>
        <w:top w:val="none" w:sz="0" w:space="0" w:color="auto"/>
        <w:left w:val="none" w:sz="0" w:space="0" w:color="auto"/>
        <w:bottom w:val="none" w:sz="0" w:space="0" w:color="auto"/>
        <w:right w:val="none" w:sz="0" w:space="0" w:color="auto"/>
      </w:divBdr>
    </w:div>
    <w:div w:id="19164649">
      <w:bodyDiv w:val="1"/>
      <w:marLeft w:val="0"/>
      <w:marRight w:val="0"/>
      <w:marTop w:val="0"/>
      <w:marBottom w:val="0"/>
      <w:divBdr>
        <w:top w:val="none" w:sz="0" w:space="0" w:color="auto"/>
        <w:left w:val="none" w:sz="0" w:space="0" w:color="auto"/>
        <w:bottom w:val="none" w:sz="0" w:space="0" w:color="auto"/>
        <w:right w:val="none" w:sz="0" w:space="0" w:color="auto"/>
      </w:divBdr>
    </w:div>
    <w:div w:id="19203454">
      <w:bodyDiv w:val="1"/>
      <w:marLeft w:val="0"/>
      <w:marRight w:val="0"/>
      <w:marTop w:val="0"/>
      <w:marBottom w:val="0"/>
      <w:divBdr>
        <w:top w:val="none" w:sz="0" w:space="0" w:color="auto"/>
        <w:left w:val="none" w:sz="0" w:space="0" w:color="auto"/>
        <w:bottom w:val="none" w:sz="0" w:space="0" w:color="auto"/>
        <w:right w:val="none" w:sz="0" w:space="0" w:color="auto"/>
      </w:divBdr>
    </w:div>
    <w:div w:id="21711464">
      <w:bodyDiv w:val="1"/>
      <w:marLeft w:val="0"/>
      <w:marRight w:val="0"/>
      <w:marTop w:val="0"/>
      <w:marBottom w:val="0"/>
      <w:divBdr>
        <w:top w:val="none" w:sz="0" w:space="0" w:color="auto"/>
        <w:left w:val="none" w:sz="0" w:space="0" w:color="auto"/>
        <w:bottom w:val="none" w:sz="0" w:space="0" w:color="auto"/>
        <w:right w:val="none" w:sz="0" w:space="0" w:color="auto"/>
      </w:divBdr>
    </w:div>
    <w:div w:id="25523676">
      <w:bodyDiv w:val="1"/>
      <w:marLeft w:val="0"/>
      <w:marRight w:val="0"/>
      <w:marTop w:val="0"/>
      <w:marBottom w:val="0"/>
      <w:divBdr>
        <w:top w:val="none" w:sz="0" w:space="0" w:color="auto"/>
        <w:left w:val="none" w:sz="0" w:space="0" w:color="auto"/>
        <w:bottom w:val="none" w:sz="0" w:space="0" w:color="auto"/>
        <w:right w:val="none" w:sz="0" w:space="0" w:color="auto"/>
      </w:divBdr>
      <w:divsChild>
        <w:div w:id="1911427850">
          <w:marLeft w:val="0"/>
          <w:marRight w:val="0"/>
          <w:marTop w:val="0"/>
          <w:marBottom w:val="0"/>
          <w:divBdr>
            <w:top w:val="none" w:sz="0" w:space="0" w:color="auto"/>
            <w:left w:val="none" w:sz="0" w:space="0" w:color="auto"/>
            <w:bottom w:val="none" w:sz="0" w:space="0" w:color="auto"/>
            <w:right w:val="none" w:sz="0" w:space="0" w:color="auto"/>
          </w:divBdr>
        </w:div>
      </w:divsChild>
    </w:div>
    <w:div w:id="27528402">
      <w:bodyDiv w:val="1"/>
      <w:marLeft w:val="0"/>
      <w:marRight w:val="0"/>
      <w:marTop w:val="0"/>
      <w:marBottom w:val="0"/>
      <w:divBdr>
        <w:top w:val="none" w:sz="0" w:space="0" w:color="auto"/>
        <w:left w:val="none" w:sz="0" w:space="0" w:color="auto"/>
        <w:bottom w:val="none" w:sz="0" w:space="0" w:color="auto"/>
        <w:right w:val="none" w:sz="0" w:space="0" w:color="auto"/>
      </w:divBdr>
    </w:div>
    <w:div w:id="28653624">
      <w:bodyDiv w:val="1"/>
      <w:marLeft w:val="0"/>
      <w:marRight w:val="0"/>
      <w:marTop w:val="0"/>
      <w:marBottom w:val="0"/>
      <w:divBdr>
        <w:top w:val="none" w:sz="0" w:space="0" w:color="auto"/>
        <w:left w:val="none" w:sz="0" w:space="0" w:color="auto"/>
        <w:bottom w:val="none" w:sz="0" w:space="0" w:color="auto"/>
        <w:right w:val="none" w:sz="0" w:space="0" w:color="auto"/>
      </w:divBdr>
    </w:div>
    <w:div w:id="30307952">
      <w:bodyDiv w:val="1"/>
      <w:marLeft w:val="0"/>
      <w:marRight w:val="0"/>
      <w:marTop w:val="0"/>
      <w:marBottom w:val="0"/>
      <w:divBdr>
        <w:top w:val="none" w:sz="0" w:space="0" w:color="auto"/>
        <w:left w:val="none" w:sz="0" w:space="0" w:color="auto"/>
        <w:bottom w:val="none" w:sz="0" w:space="0" w:color="auto"/>
        <w:right w:val="none" w:sz="0" w:space="0" w:color="auto"/>
      </w:divBdr>
    </w:div>
    <w:div w:id="30543960">
      <w:bodyDiv w:val="1"/>
      <w:marLeft w:val="0"/>
      <w:marRight w:val="0"/>
      <w:marTop w:val="0"/>
      <w:marBottom w:val="0"/>
      <w:divBdr>
        <w:top w:val="none" w:sz="0" w:space="0" w:color="auto"/>
        <w:left w:val="none" w:sz="0" w:space="0" w:color="auto"/>
        <w:bottom w:val="none" w:sz="0" w:space="0" w:color="auto"/>
        <w:right w:val="none" w:sz="0" w:space="0" w:color="auto"/>
      </w:divBdr>
    </w:div>
    <w:div w:id="37704530">
      <w:bodyDiv w:val="1"/>
      <w:marLeft w:val="0"/>
      <w:marRight w:val="0"/>
      <w:marTop w:val="0"/>
      <w:marBottom w:val="0"/>
      <w:divBdr>
        <w:top w:val="none" w:sz="0" w:space="0" w:color="auto"/>
        <w:left w:val="none" w:sz="0" w:space="0" w:color="auto"/>
        <w:bottom w:val="none" w:sz="0" w:space="0" w:color="auto"/>
        <w:right w:val="none" w:sz="0" w:space="0" w:color="auto"/>
      </w:divBdr>
    </w:div>
    <w:div w:id="37708684">
      <w:bodyDiv w:val="1"/>
      <w:marLeft w:val="0"/>
      <w:marRight w:val="0"/>
      <w:marTop w:val="0"/>
      <w:marBottom w:val="0"/>
      <w:divBdr>
        <w:top w:val="none" w:sz="0" w:space="0" w:color="auto"/>
        <w:left w:val="none" w:sz="0" w:space="0" w:color="auto"/>
        <w:bottom w:val="none" w:sz="0" w:space="0" w:color="auto"/>
        <w:right w:val="none" w:sz="0" w:space="0" w:color="auto"/>
      </w:divBdr>
    </w:div>
    <w:div w:id="37900347">
      <w:bodyDiv w:val="1"/>
      <w:marLeft w:val="0"/>
      <w:marRight w:val="0"/>
      <w:marTop w:val="0"/>
      <w:marBottom w:val="0"/>
      <w:divBdr>
        <w:top w:val="none" w:sz="0" w:space="0" w:color="auto"/>
        <w:left w:val="none" w:sz="0" w:space="0" w:color="auto"/>
        <w:bottom w:val="none" w:sz="0" w:space="0" w:color="auto"/>
        <w:right w:val="none" w:sz="0" w:space="0" w:color="auto"/>
      </w:divBdr>
    </w:div>
    <w:div w:id="38408780">
      <w:bodyDiv w:val="1"/>
      <w:marLeft w:val="0"/>
      <w:marRight w:val="0"/>
      <w:marTop w:val="0"/>
      <w:marBottom w:val="0"/>
      <w:divBdr>
        <w:top w:val="none" w:sz="0" w:space="0" w:color="auto"/>
        <w:left w:val="none" w:sz="0" w:space="0" w:color="auto"/>
        <w:bottom w:val="none" w:sz="0" w:space="0" w:color="auto"/>
        <w:right w:val="none" w:sz="0" w:space="0" w:color="auto"/>
      </w:divBdr>
    </w:div>
    <w:div w:id="38671868">
      <w:bodyDiv w:val="1"/>
      <w:marLeft w:val="0"/>
      <w:marRight w:val="0"/>
      <w:marTop w:val="0"/>
      <w:marBottom w:val="0"/>
      <w:divBdr>
        <w:top w:val="none" w:sz="0" w:space="0" w:color="auto"/>
        <w:left w:val="none" w:sz="0" w:space="0" w:color="auto"/>
        <w:bottom w:val="none" w:sz="0" w:space="0" w:color="auto"/>
        <w:right w:val="none" w:sz="0" w:space="0" w:color="auto"/>
      </w:divBdr>
    </w:div>
    <w:div w:id="38820212">
      <w:bodyDiv w:val="1"/>
      <w:marLeft w:val="0"/>
      <w:marRight w:val="0"/>
      <w:marTop w:val="0"/>
      <w:marBottom w:val="0"/>
      <w:divBdr>
        <w:top w:val="none" w:sz="0" w:space="0" w:color="auto"/>
        <w:left w:val="none" w:sz="0" w:space="0" w:color="auto"/>
        <w:bottom w:val="none" w:sz="0" w:space="0" w:color="auto"/>
        <w:right w:val="none" w:sz="0" w:space="0" w:color="auto"/>
      </w:divBdr>
    </w:div>
    <w:div w:id="46420991">
      <w:bodyDiv w:val="1"/>
      <w:marLeft w:val="0"/>
      <w:marRight w:val="0"/>
      <w:marTop w:val="0"/>
      <w:marBottom w:val="0"/>
      <w:divBdr>
        <w:top w:val="none" w:sz="0" w:space="0" w:color="auto"/>
        <w:left w:val="none" w:sz="0" w:space="0" w:color="auto"/>
        <w:bottom w:val="none" w:sz="0" w:space="0" w:color="auto"/>
        <w:right w:val="none" w:sz="0" w:space="0" w:color="auto"/>
      </w:divBdr>
    </w:div>
    <w:div w:id="46492980">
      <w:bodyDiv w:val="1"/>
      <w:marLeft w:val="0"/>
      <w:marRight w:val="0"/>
      <w:marTop w:val="0"/>
      <w:marBottom w:val="0"/>
      <w:divBdr>
        <w:top w:val="none" w:sz="0" w:space="0" w:color="auto"/>
        <w:left w:val="none" w:sz="0" w:space="0" w:color="auto"/>
        <w:bottom w:val="none" w:sz="0" w:space="0" w:color="auto"/>
        <w:right w:val="none" w:sz="0" w:space="0" w:color="auto"/>
      </w:divBdr>
      <w:divsChild>
        <w:div w:id="1649284511">
          <w:marLeft w:val="0"/>
          <w:marRight w:val="0"/>
          <w:marTop w:val="0"/>
          <w:marBottom w:val="0"/>
          <w:divBdr>
            <w:top w:val="none" w:sz="0" w:space="0" w:color="auto"/>
            <w:left w:val="none" w:sz="0" w:space="0" w:color="auto"/>
            <w:bottom w:val="none" w:sz="0" w:space="0" w:color="auto"/>
            <w:right w:val="none" w:sz="0" w:space="0" w:color="auto"/>
          </w:divBdr>
        </w:div>
      </w:divsChild>
    </w:div>
    <w:div w:id="48070344">
      <w:bodyDiv w:val="1"/>
      <w:marLeft w:val="0"/>
      <w:marRight w:val="0"/>
      <w:marTop w:val="0"/>
      <w:marBottom w:val="0"/>
      <w:divBdr>
        <w:top w:val="none" w:sz="0" w:space="0" w:color="auto"/>
        <w:left w:val="none" w:sz="0" w:space="0" w:color="auto"/>
        <w:bottom w:val="none" w:sz="0" w:space="0" w:color="auto"/>
        <w:right w:val="none" w:sz="0" w:space="0" w:color="auto"/>
      </w:divBdr>
    </w:div>
    <w:div w:id="48918717">
      <w:bodyDiv w:val="1"/>
      <w:marLeft w:val="0"/>
      <w:marRight w:val="0"/>
      <w:marTop w:val="0"/>
      <w:marBottom w:val="0"/>
      <w:divBdr>
        <w:top w:val="none" w:sz="0" w:space="0" w:color="auto"/>
        <w:left w:val="none" w:sz="0" w:space="0" w:color="auto"/>
        <w:bottom w:val="none" w:sz="0" w:space="0" w:color="auto"/>
        <w:right w:val="none" w:sz="0" w:space="0" w:color="auto"/>
      </w:divBdr>
    </w:div>
    <w:div w:id="49816157">
      <w:bodyDiv w:val="1"/>
      <w:marLeft w:val="0"/>
      <w:marRight w:val="0"/>
      <w:marTop w:val="0"/>
      <w:marBottom w:val="0"/>
      <w:divBdr>
        <w:top w:val="none" w:sz="0" w:space="0" w:color="auto"/>
        <w:left w:val="none" w:sz="0" w:space="0" w:color="auto"/>
        <w:bottom w:val="none" w:sz="0" w:space="0" w:color="auto"/>
        <w:right w:val="none" w:sz="0" w:space="0" w:color="auto"/>
      </w:divBdr>
      <w:divsChild>
        <w:div w:id="1463427354">
          <w:marLeft w:val="0"/>
          <w:marRight w:val="0"/>
          <w:marTop w:val="0"/>
          <w:marBottom w:val="0"/>
          <w:divBdr>
            <w:top w:val="none" w:sz="0" w:space="0" w:color="auto"/>
            <w:left w:val="none" w:sz="0" w:space="0" w:color="auto"/>
            <w:bottom w:val="none" w:sz="0" w:space="0" w:color="auto"/>
            <w:right w:val="none" w:sz="0" w:space="0" w:color="auto"/>
          </w:divBdr>
        </w:div>
      </w:divsChild>
    </w:div>
    <w:div w:id="50620245">
      <w:bodyDiv w:val="1"/>
      <w:marLeft w:val="0"/>
      <w:marRight w:val="0"/>
      <w:marTop w:val="0"/>
      <w:marBottom w:val="0"/>
      <w:divBdr>
        <w:top w:val="none" w:sz="0" w:space="0" w:color="auto"/>
        <w:left w:val="none" w:sz="0" w:space="0" w:color="auto"/>
        <w:bottom w:val="none" w:sz="0" w:space="0" w:color="auto"/>
        <w:right w:val="none" w:sz="0" w:space="0" w:color="auto"/>
      </w:divBdr>
    </w:div>
    <w:div w:id="50808461">
      <w:bodyDiv w:val="1"/>
      <w:marLeft w:val="0"/>
      <w:marRight w:val="0"/>
      <w:marTop w:val="0"/>
      <w:marBottom w:val="0"/>
      <w:divBdr>
        <w:top w:val="none" w:sz="0" w:space="0" w:color="auto"/>
        <w:left w:val="none" w:sz="0" w:space="0" w:color="auto"/>
        <w:bottom w:val="none" w:sz="0" w:space="0" w:color="auto"/>
        <w:right w:val="none" w:sz="0" w:space="0" w:color="auto"/>
      </w:divBdr>
    </w:div>
    <w:div w:id="55976091">
      <w:bodyDiv w:val="1"/>
      <w:marLeft w:val="0"/>
      <w:marRight w:val="0"/>
      <w:marTop w:val="0"/>
      <w:marBottom w:val="0"/>
      <w:divBdr>
        <w:top w:val="none" w:sz="0" w:space="0" w:color="auto"/>
        <w:left w:val="none" w:sz="0" w:space="0" w:color="auto"/>
        <w:bottom w:val="none" w:sz="0" w:space="0" w:color="auto"/>
        <w:right w:val="none" w:sz="0" w:space="0" w:color="auto"/>
      </w:divBdr>
      <w:divsChild>
        <w:div w:id="1465852110">
          <w:marLeft w:val="0"/>
          <w:marRight w:val="0"/>
          <w:marTop w:val="0"/>
          <w:marBottom w:val="0"/>
          <w:divBdr>
            <w:top w:val="none" w:sz="0" w:space="0" w:color="auto"/>
            <w:left w:val="none" w:sz="0" w:space="0" w:color="auto"/>
            <w:bottom w:val="none" w:sz="0" w:space="0" w:color="auto"/>
            <w:right w:val="none" w:sz="0" w:space="0" w:color="auto"/>
          </w:divBdr>
        </w:div>
      </w:divsChild>
    </w:div>
    <w:div w:id="56173023">
      <w:bodyDiv w:val="1"/>
      <w:marLeft w:val="0"/>
      <w:marRight w:val="0"/>
      <w:marTop w:val="0"/>
      <w:marBottom w:val="0"/>
      <w:divBdr>
        <w:top w:val="none" w:sz="0" w:space="0" w:color="auto"/>
        <w:left w:val="none" w:sz="0" w:space="0" w:color="auto"/>
        <w:bottom w:val="none" w:sz="0" w:space="0" w:color="auto"/>
        <w:right w:val="none" w:sz="0" w:space="0" w:color="auto"/>
      </w:divBdr>
      <w:divsChild>
        <w:div w:id="212281183">
          <w:marLeft w:val="0"/>
          <w:marRight w:val="0"/>
          <w:marTop w:val="0"/>
          <w:marBottom w:val="240"/>
          <w:divBdr>
            <w:top w:val="none" w:sz="0" w:space="0" w:color="auto"/>
            <w:left w:val="none" w:sz="0" w:space="0" w:color="auto"/>
            <w:bottom w:val="none" w:sz="0" w:space="0" w:color="auto"/>
            <w:right w:val="none" w:sz="0" w:space="0" w:color="auto"/>
          </w:divBdr>
        </w:div>
      </w:divsChild>
    </w:div>
    <w:div w:id="57099812">
      <w:bodyDiv w:val="1"/>
      <w:marLeft w:val="0"/>
      <w:marRight w:val="0"/>
      <w:marTop w:val="0"/>
      <w:marBottom w:val="0"/>
      <w:divBdr>
        <w:top w:val="none" w:sz="0" w:space="0" w:color="auto"/>
        <w:left w:val="none" w:sz="0" w:space="0" w:color="auto"/>
        <w:bottom w:val="none" w:sz="0" w:space="0" w:color="auto"/>
        <w:right w:val="none" w:sz="0" w:space="0" w:color="auto"/>
      </w:divBdr>
      <w:divsChild>
        <w:div w:id="1458335125">
          <w:marLeft w:val="0"/>
          <w:marRight w:val="0"/>
          <w:marTop w:val="0"/>
          <w:marBottom w:val="0"/>
          <w:divBdr>
            <w:top w:val="none" w:sz="0" w:space="0" w:color="auto"/>
            <w:left w:val="none" w:sz="0" w:space="0" w:color="auto"/>
            <w:bottom w:val="none" w:sz="0" w:space="0" w:color="auto"/>
            <w:right w:val="none" w:sz="0" w:space="0" w:color="auto"/>
          </w:divBdr>
        </w:div>
      </w:divsChild>
    </w:div>
    <w:div w:id="61107001">
      <w:bodyDiv w:val="1"/>
      <w:marLeft w:val="0"/>
      <w:marRight w:val="0"/>
      <w:marTop w:val="0"/>
      <w:marBottom w:val="0"/>
      <w:divBdr>
        <w:top w:val="none" w:sz="0" w:space="0" w:color="auto"/>
        <w:left w:val="none" w:sz="0" w:space="0" w:color="auto"/>
        <w:bottom w:val="none" w:sz="0" w:space="0" w:color="auto"/>
        <w:right w:val="none" w:sz="0" w:space="0" w:color="auto"/>
      </w:divBdr>
    </w:div>
    <w:div w:id="63799141">
      <w:bodyDiv w:val="1"/>
      <w:marLeft w:val="0"/>
      <w:marRight w:val="0"/>
      <w:marTop w:val="0"/>
      <w:marBottom w:val="0"/>
      <w:divBdr>
        <w:top w:val="none" w:sz="0" w:space="0" w:color="auto"/>
        <w:left w:val="none" w:sz="0" w:space="0" w:color="auto"/>
        <w:bottom w:val="none" w:sz="0" w:space="0" w:color="auto"/>
        <w:right w:val="none" w:sz="0" w:space="0" w:color="auto"/>
      </w:divBdr>
      <w:divsChild>
        <w:div w:id="1377510743">
          <w:marLeft w:val="0"/>
          <w:marRight w:val="0"/>
          <w:marTop w:val="0"/>
          <w:marBottom w:val="0"/>
          <w:divBdr>
            <w:top w:val="none" w:sz="0" w:space="0" w:color="auto"/>
            <w:left w:val="none" w:sz="0" w:space="0" w:color="auto"/>
            <w:bottom w:val="none" w:sz="0" w:space="0" w:color="auto"/>
            <w:right w:val="none" w:sz="0" w:space="0" w:color="auto"/>
          </w:divBdr>
          <w:divsChild>
            <w:div w:id="132599732">
              <w:marLeft w:val="0"/>
              <w:marRight w:val="0"/>
              <w:marTop w:val="0"/>
              <w:marBottom w:val="0"/>
              <w:divBdr>
                <w:top w:val="none" w:sz="0" w:space="0" w:color="auto"/>
                <w:left w:val="none" w:sz="0" w:space="0" w:color="auto"/>
                <w:bottom w:val="none" w:sz="0" w:space="0" w:color="auto"/>
                <w:right w:val="none" w:sz="0" w:space="0" w:color="auto"/>
              </w:divBdr>
            </w:div>
          </w:divsChild>
        </w:div>
        <w:div w:id="1531186260">
          <w:marLeft w:val="0"/>
          <w:marRight w:val="0"/>
          <w:marTop w:val="0"/>
          <w:marBottom w:val="0"/>
          <w:divBdr>
            <w:top w:val="none" w:sz="0" w:space="0" w:color="auto"/>
            <w:left w:val="none" w:sz="0" w:space="0" w:color="auto"/>
            <w:bottom w:val="none" w:sz="0" w:space="0" w:color="auto"/>
            <w:right w:val="none" w:sz="0" w:space="0" w:color="auto"/>
          </w:divBdr>
          <w:divsChild>
            <w:div w:id="1536622955">
              <w:marLeft w:val="0"/>
              <w:marRight w:val="0"/>
              <w:marTop w:val="0"/>
              <w:marBottom w:val="0"/>
              <w:divBdr>
                <w:top w:val="none" w:sz="0" w:space="0" w:color="auto"/>
                <w:left w:val="none" w:sz="0" w:space="0" w:color="auto"/>
                <w:bottom w:val="none" w:sz="0" w:space="0" w:color="auto"/>
                <w:right w:val="none" w:sz="0" w:space="0" w:color="auto"/>
              </w:divBdr>
            </w:div>
          </w:divsChild>
        </w:div>
        <w:div w:id="1774201801">
          <w:marLeft w:val="0"/>
          <w:marRight w:val="0"/>
          <w:marTop w:val="0"/>
          <w:marBottom w:val="0"/>
          <w:divBdr>
            <w:top w:val="none" w:sz="0" w:space="0" w:color="auto"/>
            <w:left w:val="none" w:sz="0" w:space="0" w:color="auto"/>
            <w:bottom w:val="none" w:sz="0" w:space="0" w:color="auto"/>
            <w:right w:val="none" w:sz="0" w:space="0" w:color="auto"/>
          </w:divBdr>
          <w:divsChild>
            <w:div w:id="168257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11150">
      <w:bodyDiv w:val="1"/>
      <w:marLeft w:val="0"/>
      <w:marRight w:val="0"/>
      <w:marTop w:val="0"/>
      <w:marBottom w:val="0"/>
      <w:divBdr>
        <w:top w:val="none" w:sz="0" w:space="0" w:color="auto"/>
        <w:left w:val="none" w:sz="0" w:space="0" w:color="auto"/>
        <w:bottom w:val="none" w:sz="0" w:space="0" w:color="auto"/>
        <w:right w:val="none" w:sz="0" w:space="0" w:color="auto"/>
      </w:divBdr>
    </w:div>
    <w:div w:id="64301733">
      <w:bodyDiv w:val="1"/>
      <w:marLeft w:val="0"/>
      <w:marRight w:val="0"/>
      <w:marTop w:val="0"/>
      <w:marBottom w:val="0"/>
      <w:divBdr>
        <w:top w:val="none" w:sz="0" w:space="0" w:color="auto"/>
        <w:left w:val="none" w:sz="0" w:space="0" w:color="auto"/>
        <w:bottom w:val="none" w:sz="0" w:space="0" w:color="auto"/>
        <w:right w:val="none" w:sz="0" w:space="0" w:color="auto"/>
      </w:divBdr>
      <w:divsChild>
        <w:div w:id="965702474">
          <w:marLeft w:val="0"/>
          <w:marRight w:val="0"/>
          <w:marTop w:val="0"/>
          <w:marBottom w:val="0"/>
          <w:divBdr>
            <w:top w:val="none" w:sz="0" w:space="0" w:color="auto"/>
            <w:left w:val="none" w:sz="0" w:space="0" w:color="auto"/>
            <w:bottom w:val="none" w:sz="0" w:space="0" w:color="auto"/>
            <w:right w:val="none" w:sz="0" w:space="0" w:color="auto"/>
          </w:divBdr>
          <w:divsChild>
            <w:div w:id="229196956">
              <w:marLeft w:val="0"/>
              <w:marRight w:val="0"/>
              <w:marTop w:val="0"/>
              <w:marBottom w:val="0"/>
              <w:divBdr>
                <w:top w:val="none" w:sz="0" w:space="0" w:color="auto"/>
                <w:left w:val="none" w:sz="0" w:space="0" w:color="auto"/>
                <w:bottom w:val="none" w:sz="0" w:space="0" w:color="auto"/>
                <w:right w:val="none" w:sz="0" w:space="0" w:color="auto"/>
              </w:divBdr>
              <w:divsChild>
                <w:div w:id="1263688390">
                  <w:marLeft w:val="0"/>
                  <w:marRight w:val="0"/>
                  <w:marTop w:val="0"/>
                  <w:marBottom w:val="0"/>
                  <w:divBdr>
                    <w:top w:val="none" w:sz="0" w:space="0" w:color="auto"/>
                    <w:left w:val="none" w:sz="0" w:space="0" w:color="auto"/>
                    <w:bottom w:val="none" w:sz="0" w:space="0" w:color="auto"/>
                    <w:right w:val="none" w:sz="0" w:space="0" w:color="auto"/>
                  </w:divBdr>
                  <w:divsChild>
                    <w:div w:id="643433714">
                      <w:marLeft w:val="0"/>
                      <w:marRight w:val="0"/>
                      <w:marTop w:val="0"/>
                      <w:marBottom w:val="0"/>
                      <w:divBdr>
                        <w:top w:val="none" w:sz="0" w:space="0" w:color="auto"/>
                        <w:left w:val="none" w:sz="0" w:space="0" w:color="auto"/>
                        <w:bottom w:val="none" w:sz="0" w:space="0" w:color="auto"/>
                        <w:right w:val="none" w:sz="0" w:space="0" w:color="auto"/>
                      </w:divBdr>
                      <w:divsChild>
                        <w:div w:id="1646275621">
                          <w:marLeft w:val="0"/>
                          <w:marRight w:val="0"/>
                          <w:marTop w:val="0"/>
                          <w:marBottom w:val="0"/>
                          <w:divBdr>
                            <w:top w:val="none" w:sz="0" w:space="0" w:color="auto"/>
                            <w:left w:val="none" w:sz="0" w:space="0" w:color="auto"/>
                            <w:bottom w:val="none" w:sz="0" w:space="0" w:color="auto"/>
                            <w:right w:val="none" w:sz="0" w:space="0" w:color="auto"/>
                          </w:divBdr>
                          <w:divsChild>
                            <w:div w:id="232544478">
                              <w:marLeft w:val="0"/>
                              <w:marRight w:val="0"/>
                              <w:marTop w:val="0"/>
                              <w:marBottom w:val="0"/>
                              <w:divBdr>
                                <w:top w:val="none" w:sz="0" w:space="0" w:color="auto"/>
                                <w:left w:val="none" w:sz="0" w:space="0" w:color="auto"/>
                                <w:bottom w:val="none" w:sz="0" w:space="0" w:color="auto"/>
                                <w:right w:val="none" w:sz="0" w:space="0" w:color="auto"/>
                              </w:divBdr>
                              <w:divsChild>
                                <w:div w:id="1768579639">
                                  <w:marLeft w:val="0"/>
                                  <w:marRight w:val="0"/>
                                  <w:marTop w:val="0"/>
                                  <w:marBottom w:val="0"/>
                                  <w:divBdr>
                                    <w:top w:val="none" w:sz="0" w:space="0" w:color="auto"/>
                                    <w:left w:val="none" w:sz="0" w:space="0" w:color="auto"/>
                                    <w:bottom w:val="none" w:sz="0" w:space="0" w:color="auto"/>
                                    <w:right w:val="none" w:sz="0" w:space="0" w:color="auto"/>
                                  </w:divBdr>
                                  <w:divsChild>
                                    <w:div w:id="1440173704">
                                      <w:marLeft w:val="0"/>
                                      <w:marRight w:val="0"/>
                                      <w:marTop w:val="0"/>
                                      <w:marBottom w:val="0"/>
                                      <w:divBdr>
                                        <w:top w:val="none" w:sz="0" w:space="0" w:color="auto"/>
                                        <w:left w:val="none" w:sz="0" w:space="0" w:color="auto"/>
                                        <w:bottom w:val="none" w:sz="0" w:space="0" w:color="auto"/>
                                        <w:right w:val="none" w:sz="0" w:space="0" w:color="auto"/>
                                      </w:divBdr>
                                      <w:divsChild>
                                        <w:div w:id="2002418015">
                                          <w:marLeft w:val="0"/>
                                          <w:marRight w:val="0"/>
                                          <w:marTop w:val="0"/>
                                          <w:marBottom w:val="0"/>
                                          <w:divBdr>
                                            <w:top w:val="none" w:sz="0" w:space="0" w:color="auto"/>
                                            <w:left w:val="none" w:sz="0" w:space="0" w:color="auto"/>
                                            <w:bottom w:val="none" w:sz="0" w:space="0" w:color="auto"/>
                                            <w:right w:val="none" w:sz="0" w:space="0" w:color="auto"/>
                                          </w:divBdr>
                                          <w:divsChild>
                                            <w:div w:id="202493292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882743311">
                          <w:marLeft w:val="0"/>
                          <w:marRight w:val="0"/>
                          <w:marTop w:val="0"/>
                          <w:marBottom w:val="0"/>
                          <w:divBdr>
                            <w:top w:val="none" w:sz="0" w:space="0" w:color="auto"/>
                            <w:left w:val="none" w:sz="0" w:space="0" w:color="auto"/>
                            <w:bottom w:val="none" w:sz="0" w:space="0" w:color="auto"/>
                            <w:right w:val="none" w:sz="0" w:space="0" w:color="auto"/>
                          </w:divBdr>
                          <w:divsChild>
                            <w:div w:id="2117215351">
                              <w:marLeft w:val="0"/>
                              <w:marRight w:val="0"/>
                              <w:marTop w:val="0"/>
                              <w:marBottom w:val="0"/>
                              <w:divBdr>
                                <w:top w:val="none" w:sz="0" w:space="0" w:color="auto"/>
                                <w:left w:val="none" w:sz="0" w:space="0" w:color="auto"/>
                                <w:bottom w:val="none" w:sz="0" w:space="0" w:color="auto"/>
                                <w:right w:val="none" w:sz="0" w:space="0" w:color="auto"/>
                              </w:divBdr>
                              <w:divsChild>
                                <w:div w:id="1653288086">
                                  <w:marLeft w:val="0"/>
                                  <w:marRight w:val="0"/>
                                  <w:marTop w:val="150"/>
                                  <w:marBottom w:val="75"/>
                                  <w:divBdr>
                                    <w:top w:val="none" w:sz="0" w:space="0" w:color="auto"/>
                                    <w:left w:val="none" w:sz="0" w:space="0" w:color="auto"/>
                                    <w:bottom w:val="none" w:sz="0" w:space="0" w:color="auto"/>
                                    <w:right w:val="none" w:sz="0" w:space="0" w:color="auto"/>
                                  </w:divBdr>
                                  <w:divsChild>
                                    <w:div w:id="259141651">
                                      <w:marLeft w:val="0"/>
                                      <w:marRight w:val="0"/>
                                      <w:marTop w:val="0"/>
                                      <w:marBottom w:val="0"/>
                                      <w:divBdr>
                                        <w:top w:val="none" w:sz="0" w:space="0" w:color="auto"/>
                                        <w:left w:val="none" w:sz="0" w:space="0" w:color="auto"/>
                                        <w:bottom w:val="none" w:sz="0" w:space="0" w:color="auto"/>
                                        <w:right w:val="none" w:sz="0" w:space="0" w:color="auto"/>
                                      </w:divBdr>
                                      <w:divsChild>
                                        <w:div w:id="38165636">
                                          <w:marLeft w:val="0"/>
                                          <w:marRight w:val="0"/>
                                          <w:marTop w:val="0"/>
                                          <w:marBottom w:val="0"/>
                                          <w:divBdr>
                                            <w:top w:val="none" w:sz="0" w:space="0" w:color="auto"/>
                                            <w:left w:val="none" w:sz="0" w:space="0" w:color="auto"/>
                                            <w:bottom w:val="none" w:sz="0" w:space="0" w:color="auto"/>
                                            <w:right w:val="none" w:sz="0" w:space="0" w:color="auto"/>
                                          </w:divBdr>
                                          <w:divsChild>
                                            <w:div w:id="1592277713">
                                              <w:marLeft w:val="0"/>
                                              <w:marRight w:val="0"/>
                                              <w:marTop w:val="0"/>
                                              <w:marBottom w:val="0"/>
                                              <w:divBdr>
                                                <w:top w:val="none" w:sz="0" w:space="0" w:color="auto"/>
                                                <w:left w:val="none" w:sz="0" w:space="0" w:color="auto"/>
                                                <w:bottom w:val="none" w:sz="0" w:space="0" w:color="auto"/>
                                                <w:right w:val="none" w:sz="0" w:space="0" w:color="auto"/>
                                              </w:divBdr>
                                              <w:divsChild>
                                                <w:div w:id="1848858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014599">
                                          <w:marLeft w:val="120"/>
                                          <w:marRight w:val="0"/>
                                          <w:marTop w:val="0"/>
                                          <w:marBottom w:val="0"/>
                                          <w:divBdr>
                                            <w:top w:val="none" w:sz="0" w:space="0" w:color="auto"/>
                                            <w:left w:val="none" w:sz="0" w:space="0" w:color="auto"/>
                                            <w:bottom w:val="none" w:sz="0" w:space="0" w:color="auto"/>
                                            <w:right w:val="none" w:sz="0" w:space="0" w:color="auto"/>
                                          </w:divBdr>
                                          <w:divsChild>
                                            <w:div w:id="554007773">
                                              <w:marLeft w:val="0"/>
                                              <w:marRight w:val="0"/>
                                              <w:marTop w:val="0"/>
                                              <w:marBottom w:val="0"/>
                                              <w:divBdr>
                                                <w:top w:val="none" w:sz="0" w:space="0" w:color="auto"/>
                                                <w:left w:val="none" w:sz="0" w:space="0" w:color="auto"/>
                                                <w:bottom w:val="none" w:sz="0" w:space="0" w:color="auto"/>
                                                <w:right w:val="none" w:sz="0" w:space="0" w:color="auto"/>
                                              </w:divBdr>
                                              <w:divsChild>
                                                <w:div w:id="67191373">
                                                  <w:marLeft w:val="0"/>
                                                  <w:marRight w:val="0"/>
                                                  <w:marTop w:val="0"/>
                                                  <w:marBottom w:val="0"/>
                                                  <w:divBdr>
                                                    <w:top w:val="none" w:sz="0" w:space="0" w:color="auto"/>
                                                    <w:left w:val="none" w:sz="0" w:space="0" w:color="auto"/>
                                                    <w:bottom w:val="none" w:sz="0" w:space="0" w:color="auto"/>
                                                    <w:right w:val="none" w:sz="0" w:space="0" w:color="auto"/>
                                                  </w:divBdr>
                                                  <w:divsChild>
                                                    <w:div w:id="1470704159">
                                                      <w:marLeft w:val="0"/>
                                                      <w:marRight w:val="0"/>
                                                      <w:marTop w:val="0"/>
                                                      <w:marBottom w:val="0"/>
                                                      <w:divBdr>
                                                        <w:top w:val="none" w:sz="0" w:space="0" w:color="auto"/>
                                                        <w:left w:val="none" w:sz="0" w:space="0" w:color="auto"/>
                                                        <w:bottom w:val="none" w:sz="0" w:space="0" w:color="auto"/>
                                                        <w:right w:val="none" w:sz="0" w:space="0" w:color="auto"/>
                                                      </w:divBdr>
                                                      <w:divsChild>
                                                        <w:div w:id="814181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692665">
                                                  <w:marLeft w:val="0"/>
                                                  <w:marRight w:val="0"/>
                                                  <w:marTop w:val="0"/>
                                                  <w:marBottom w:val="0"/>
                                                  <w:divBdr>
                                                    <w:top w:val="none" w:sz="0" w:space="0" w:color="auto"/>
                                                    <w:left w:val="none" w:sz="0" w:space="0" w:color="auto"/>
                                                    <w:bottom w:val="none" w:sz="0" w:space="0" w:color="auto"/>
                                                    <w:right w:val="none" w:sz="0" w:space="0" w:color="auto"/>
                                                  </w:divBdr>
                                                  <w:divsChild>
                                                    <w:div w:id="762722131">
                                                      <w:marLeft w:val="0"/>
                                                      <w:marRight w:val="0"/>
                                                      <w:marTop w:val="0"/>
                                                      <w:marBottom w:val="0"/>
                                                      <w:divBdr>
                                                        <w:top w:val="none" w:sz="0" w:space="0" w:color="auto"/>
                                                        <w:left w:val="none" w:sz="0" w:space="0" w:color="auto"/>
                                                        <w:bottom w:val="none" w:sz="0" w:space="0" w:color="auto"/>
                                                        <w:right w:val="none" w:sz="0" w:space="0" w:color="auto"/>
                                                      </w:divBdr>
                                                    </w:div>
                                                    <w:div w:id="1757436071">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65847293">
          <w:marLeft w:val="0"/>
          <w:marRight w:val="360"/>
          <w:marTop w:val="0"/>
          <w:marBottom w:val="0"/>
          <w:divBdr>
            <w:top w:val="none" w:sz="0" w:space="0" w:color="auto"/>
            <w:left w:val="none" w:sz="0" w:space="0" w:color="auto"/>
            <w:bottom w:val="none" w:sz="0" w:space="0" w:color="auto"/>
            <w:right w:val="none" w:sz="0" w:space="0" w:color="auto"/>
          </w:divBdr>
          <w:divsChild>
            <w:div w:id="1446122644">
              <w:marLeft w:val="0"/>
              <w:marRight w:val="0"/>
              <w:marTop w:val="0"/>
              <w:marBottom w:val="0"/>
              <w:divBdr>
                <w:top w:val="none" w:sz="0" w:space="0" w:color="auto"/>
                <w:left w:val="none" w:sz="0" w:space="0" w:color="auto"/>
                <w:bottom w:val="none" w:sz="0" w:space="0" w:color="auto"/>
                <w:right w:val="none" w:sz="0" w:space="0" w:color="auto"/>
              </w:divBdr>
              <w:divsChild>
                <w:div w:id="205843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105035">
      <w:bodyDiv w:val="1"/>
      <w:marLeft w:val="0"/>
      <w:marRight w:val="0"/>
      <w:marTop w:val="0"/>
      <w:marBottom w:val="0"/>
      <w:divBdr>
        <w:top w:val="none" w:sz="0" w:space="0" w:color="auto"/>
        <w:left w:val="none" w:sz="0" w:space="0" w:color="auto"/>
        <w:bottom w:val="none" w:sz="0" w:space="0" w:color="auto"/>
        <w:right w:val="none" w:sz="0" w:space="0" w:color="auto"/>
      </w:divBdr>
    </w:div>
    <w:div w:id="66460512">
      <w:bodyDiv w:val="1"/>
      <w:marLeft w:val="0"/>
      <w:marRight w:val="0"/>
      <w:marTop w:val="0"/>
      <w:marBottom w:val="0"/>
      <w:divBdr>
        <w:top w:val="none" w:sz="0" w:space="0" w:color="auto"/>
        <w:left w:val="none" w:sz="0" w:space="0" w:color="auto"/>
        <w:bottom w:val="none" w:sz="0" w:space="0" w:color="auto"/>
        <w:right w:val="none" w:sz="0" w:space="0" w:color="auto"/>
      </w:divBdr>
    </w:div>
    <w:div w:id="66613728">
      <w:bodyDiv w:val="1"/>
      <w:marLeft w:val="0"/>
      <w:marRight w:val="0"/>
      <w:marTop w:val="0"/>
      <w:marBottom w:val="0"/>
      <w:divBdr>
        <w:top w:val="none" w:sz="0" w:space="0" w:color="auto"/>
        <w:left w:val="none" w:sz="0" w:space="0" w:color="auto"/>
        <w:bottom w:val="none" w:sz="0" w:space="0" w:color="auto"/>
        <w:right w:val="none" w:sz="0" w:space="0" w:color="auto"/>
      </w:divBdr>
    </w:div>
    <w:div w:id="66924361">
      <w:bodyDiv w:val="1"/>
      <w:marLeft w:val="0"/>
      <w:marRight w:val="0"/>
      <w:marTop w:val="0"/>
      <w:marBottom w:val="0"/>
      <w:divBdr>
        <w:top w:val="none" w:sz="0" w:space="0" w:color="auto"/>
        <w:left w:val="none" w:sz="0" w:space="0" w:color="auto"/>
        <w:bottom w:val="none" w:sz="0" w:space="0" w:color="auto"/>
        <w:right w:val="none" w:sz="0" w:space="0" w:color="auto"/>
      </w:divBdr>
      <w:divsChild>
        <w:div w:id="2035112416">
          <w:marLeft w:val="0"/>
          <w:marRight w:val="0"/>
          <w:marTop w:val="0"/>
          <w:marBottom w:val="0"/>
          <w:divBdr>
            <w:top w:val="none" w:sz="0" w:space="0" w:color="auto"/>
            <w:left w:val="none" w:sz="0" w:space="0" w:color="auto"/>
            <w:bottom w:val="none" w:sz="0" w:space="0" w:color="auto"/>
            <w:right w:val="none" w:sz="0" w:space="0" w:color="auto"/>
          </w:divBdr>
        </w:div>
      </w:divsChild>
    </w:div>
    <w:div w:id="67778076">
      <w:bodyDiv w:val="1"/>
      <w:marLeft w:val="0"/>
      <w:marRight w:val="0"/>
      <w:marTop w:val="0"/>
      <w:marBottom w:val="0"/>
      <w:divBdr>
        <w:top w:val="none" w:sz="0" w:space="0" w:color="auto"/>
        <w:left w:val="none" w:sz="0" w:space="0" w:color="auto"/>
        <w:bottom w:val="none" w:sz="0" w:space="0" w:color="auto"/>
        <w:right w:val="none" w:sz="0" w:space="0" w:color="auto"/>
      </w:divBdr>
    </w:div>
    <w:div w:id="68159928">
      <w:bodyDiv w:val="1"/>
      <w:marLeft w:val="0"/>
      <w:marRight w:val="0"/>
      <w:marTop w:val="0"/>
      <w:marBottom w:val="0"/>
      <w:divBdr>
        <w:top w:val="none" w:sz="0" w:space="0" w:color="auto"/>
        <w:left w:val="none" w:sz="0" w:space="0" w:color="auto"/>
        <w:bottom w:val="none" w:sz="0" w:space="0" w:color="auto"/>
        <w:right w:val="none" w:sz="0" w:space="0" w:color="auto"/>
      </w:divBdr>
    </w:div>
    <w:div w:id="68886277">
      <w:bodyDiv w:val="1"/>
      <w:marLeft w:val="0"/>
      <w:marRight w:val="0"/>
      <w:marTop w:val="0"/>
      <w:marBottom w:val="0"/>
      <w:divBdr>
        <w:top w:val="none" w:sz="0" w:space="0" w:color="auto"/>
        <w:left w:val="none" w:sz="0" w:space="0" w:color="auto"/>
        <w:bottom w:val="none" w:sz="0" w:space="0" w:color="auto"/>
        <w:right w:val="none" w:sz="0" w:space="0" w:color="auto"/>
      </w:divBdr>
    </w:div>
    <w:div w:id="70079798">
      <w:bodyDiv w:val="1"/>
      <w:marLeft w:val="0"/>
      <w:marRight w:val="0"/>
      <w:marTop w:val="0"/>
      <w:marBottom w:val="0"/>
      <w:divBdr>
        <w:top w:val="none" w:sz="0" w:space="0" w:color="auto"/>
        <w:left w:val="none" w:sz="0" w:space="0" w:color="auto"/>
        <w:bottom w:val="none" w:sz="0" w:space="0" w:color="auto"/>
        <w:right w:val="none" w:sz="0" w:space="0" w:color="auto"/>
      </w:divBdr>
      <w:divsChild>
        <w:div w:id="2069918651">
          <w:marLeft w:val="0"/>
          <w:marRight w:val="0"/>
          <w:marTop w:val="0"/>
          <w:marBottom w:val="0"/>
          <w:divBdr>
            <w:top w:val="none" w:sz="0" w:space="0" w:color="auto"/>
            <w:left w:val="none" w:sz="0" w:space="0" w:color="auto"/>
            <w:bottom w:val="none" w:sz="0" w:space="0" w:color="auto"/>
            <w:right w:val="none" w:sz="0" w:space="0" w:color="auto"/>
          </w:divBdr>
        </w:div>
      </w:divsChild>
    </w:div>
    <w:div w:id="70154206">
      <w:bodyDiv w:val="1"/>
      <w:marLeft w:val="0"/>
      <w:marRight w:val="0"/>
      <w:marTop w:val="0"/>
      <w:marBottom w:val="0"/>
      <w:divBdr>
        <w:top w:val="none" w:sz="0" w:space="0" w:color="auto"/>
        <w:left w:val="none" w:sz="0" w:space="0" w:color="auto"/>
        <w:bottom w:val="none" w:sz="0" w:space="0" w:color="auto"/>
        <w:right w:val="none" w:sz="0" w:space="0" w:color="auto"/>
      </w:divBdr>
    </w:div>
    <w:div w:id="73355058">
      <w:bodyDiv w:val="1"/>
      <w:marLeft w:val="0"/>
      <w:marRight w:val="0"/>
      <w:marTop w:val="0"/>
      <w:marBottom w:val="0"/>
      <w:divBdr>
        <w:top w:val="none" w:sz="0" w:space="0" w:color="auto"/>
        <w:left w:val="none" w:sz="0" w:space="0" w:color="auto"/>
        <w:bottom w:val="none" w:sz="0" w:space="0" w:color="auto"/>
        <w:right w:val="none" w:sz="0" w:space="0" w:color="auto"/>
      </w:divBdr>
    </w:div>
    <w:div w:id="74471818">
      <w:bodyDiv w:val="1"/>
      <w:marLeft w:val="0"/>
      <w:marRight w:val="0"/>
      <w:marTop w:val="0"/>
      <w:marBottom w:val="0"/>
      <w:divBdr>
        <w:top w:val="none" w:sz="0" w:space="0" w:color="auto"/>
        <w:left w:val="none" w:sz="0" w:space="0" w:color="auto"/>
        <w:bottom w:val="none" w:sz="0" w:space="0" w:color="auto"/>
        <w:right w:val="none" w:sz="0" w:space="0" w:color="auto"/>
      </w:divBdr>
    </w:div>
    <w:div w:id="74667433">
      <w:bodyDiv w:val="1"/>
      <w:marLeft w:val="0"/>
      <w:marRight w:val="0"/>
      <w:marTop w:val="0"/>
      <w:marBottom w:val="0"/>
      <w:divBdr>
        <w:top w:val="none" w:sz="0" w:space="0" w:color="auto"/>
        <w:left w:val="none" w:sz="0" w:space="0" w:color="auto"/>
        <w:bottom w:val="none" w:sz="0" w:space="0" w:color="auto"/>
        <w:right w:val="none" w:sz="0" w:space="0" w:color="auto"/>
      </w:divBdr>
    </w:div>
    <w:div w:id="76363714">
      <w:bodyDiv w:val="1"/>
      <w:marLeft w:val="0"/>
      <w:marRight w:val="0"/>
      <w:marTop w:val="0"/>
      <w:marBottom w:val="0"/>
      <w:divBdr>
        <w:top w:val="none" w:sz="0" w:space="0" w:color="auto"/>
        <w:left w:val="none" w:sz="0" w:space="0" w:color="auto"/>
        <w:bottom w:val="none" w:sz="0" w:space="0" w:color="auto"/>
        <w:right w:val="none" w:sz="0" w:space="0" w:color="auto"/>
      </w:divBdr>
      <w:divsChild>
        <w:div w:id="1840657195">
          <w:marLeft w:val="0"/>
          <w:marRight w:val="0"/>
          <w:marTop w:val="0"/>
          <w:marBottom w:val="0"/>
          <w:divBdr>
            <w:top w:val="none" w:sz="0" w:space="0" w:color="auto"/>
            <w:left w:val="none" w:sz="0" w:space="0" w:color="auto"/>
            <w:bottom w:val="none" w:sz="0" w:space="0" w:color="auto"/>
            <w:right w:val="none" w:sz="0" w:space="0" w:color="auto"/>
          </w:divBdr>
        </w:div>
      </w:divsChild>
    </w:div>
    <w:div w:id="76755303">
      <w:bodyDiv w:val="1"/>
      <w:marLeft w:val="0"/>
      <w:marRight w:val="0"/>
      <w:marTop w:val="0"/>
      <w:marBottom w:val="0"/>
      <w:divBdr>
        <w:top w:val="none" w:sz="0" w:space="0" w:color="auto"/>
        <w:left w:val="none" w:sz="0" w:space="0" w:color="auto"/>
        <w:bottom w:val="none" w:sz="0" w:space="0" w:color="auto"/>
        <w:right w:val="none" w:sz="0" w:space="0" w:color="auto"/>
      </w:divBdr>
      <w:divsChild>
        <w:div w:id="1195382078">
          <w:marLeft w:val="0"/>
          <w:marRight w:val="0"/>
          <w:marTop w:val="0"/>
          <w:marBottom w:val="0"/>
          <w:divBdr>
            <w:top w:val="none" w:sz="0" w:space="0" w:color="auto"/>
            <w:left w:val="none" w:sz="0" w:space="0" w:color="auto"/>
            <w:bottom w:val="none" w:sz="0" w:space="0" w:color="auto"/>
            <w:right w:val="none" w:sz="0" w:space="0" w:color="auto"/>
          </w:divBdr>
        </w:div>
      </w:divsChild>
    </w:div>
    <w:div w:id="77487481">
      <w:bodyDiv w:val="1"/>
      <w:marLeft w:val="0"/>
      <w:marRight w:val="0"/>
      <w:marTop w:val="0"/>
      <w:marBottom w:val="0"/>
      <w:divBdr>
        <w:top w:val="none" w:sz="0" w:space="0" w:color="auto"/>
        <w:left w:val="none" w:sz="0" w:space="0" w:color="auto"/>
        <w:bottom w:val="none" w:sz="0" w:space="0" w:color="auto"/>
        <w:right w:val="none" w:sz="0" w:space="0" w:color="auto"/>
      </w:divBdr>
    </w:div>
    <w:div w:id="78328310">
      <w:bodyDiv w:val="1"/>
      <w:marLeft w:val="0"/>
      <w:marRight w:val="0"/>
      <w:marTop w:val="0"/>
      <w:marBottom w:val="0"/>
      <w:divBdr>
        <w:top w:val="none" w:sz="0" w:space="0" w:color="auto"/>
        <w:left w:val="none" w:sz="0" w:space="0" w:color="auto"/>
        <w:bottom w:val="none" w:sz="0" w:space="0" w:color="auto"/>
        <w:right w:val="none" w:sz="0" w:space="0" w:color="auto"/>
      </w:divBdr>
    </w:div>
    <w:div w:id="78404794">
      <w:bodyDiv w:val="1"/>
      <w:marLeft w:val="0"/>
      <w:marRight w:val="0"/>
      <w:marTop w:val="0"/>
      <w:marBottom w:val="0"/>
      <w:divBdr>
        <w:top w:val="none" w:sz="0" w:space="0" w:color="auto"/>
        <w:left w:val="none" w:sz="0" w:space="0" w:color="auto"/>
        <w:bottom w:val="none" w:sz="0" w:space="0" w:color="auto"/>
        <w:right w:val="none" w:sz="0" w:space="0" w:color="auto"/>
      </w:divBdr>
    </w:div>
    <w:div w:id="79954221">
      <w:bodyDiv w:val="1"/>
      <w:marLeft w:val="0"/>
      <w:marRight w:val="0"/>
      <w:marTop w:val="0"/>
      <w:marBottom w:val="0"/>
      <w:divBdr>
        <w:top w:val="none" w:sz="0" w:space="0" w:color="auto"/>
        <w:left w:val="none" w:sz="0" w:space="0" w:color="auto"/>
        <w:bottom w:val="none" w:sz="0" w:space="0" w:color="auto"/>
        <w:right w:val="none" w:sz="0" w:space="0" w:color="auto"/>
      </w:divBdr>
    </w:div>
    <w:div w:id="80152392">
      <w:bodyDiv w:val="1"/>
      <w:marLeft w:val="0"/>
      <w:marRight w:val="0"/>
      <w:marTop w:val="0"/>
      <w:marBottom w:val="0"/>
      <w:divBdr>
        <w:top w:val="none" w:sz="0" w:space="0" w:color="auto"/>
        <w:left w:val="none" w:sz="0" w:space="0" w:color="auto"/>
        <w:bottom w:val="none" w:sz="0" w:space="0" w:color="auto"/>
        <w:right w:val="none" w:sz="0" w:space="0" w:color="auto"/>
      </w:divBdr>
    </w:div>
    <w:div w:id="80759635">
      <w:bodyDiv w:val="1"/>
      <w:marLeft w:val="0"/>
      <w:marRight w:val="0"/>
      <w:marTop w:val="0"/>
      <w:marBottom w:val="0"/>
      <w:divBdr>
        <w:top w:val="none" w:sz="0" w:space="0" w:color="auto"/>
        <w:left w:val="none" w:sz="0" w:space="0" w:color="auto"/>
        <w:bottom w:val="none" w:sz="0" w:space="0" w:color="auto"/>
        <w:right w:val="none" w:sz="0" w:space="0" w:color="auto"/>
      </w:divBdr>
    </w:div>
    <w:div w:id="81144378">
      <w:bodyDiv w:val="1"/>
      <w:marLeft w:val="0"/>
      <w:marRight w:val="0"/>
      <w:marTop w:val="0"/>
      <w:marBottom w:val="0"/>
      <w:divBdr>
        <w:top w:val="none" w:sz="0" w:space="0" w:color="auto"/>
        <w:left w:val="none" w:sz="0" w:space="0" w:color="auto"/>
        <w:bottom w:val="none" w:sz="0" w:space="0" w:color="auto"/>
        <w:right w:val="none" w:sz="0" w:space="0" w:color="auto"/>
      </w:divBdr>
      <w:divsChild>
        <w:div w:id="957564899">
          <w:marLeft w:val="0"/>
          <w:marRight w:val="0"/>
          <w:marTop w:val="0"/>
          <w:marBottom w:val="150"/>
          <w:divBdr>
            <w:top w:val="none" w:sz="0" w:space="0" w:color="auto"/>
            <w:left w:val="none" w:sz="0" w:space="0" w:color="auto"/>
            <w:bottom w:val="none" w:sz="0" w:space="0" w:color="auto"/>
            <w:right w:val="none" w:sz="0" w:space="0" w:color="auto"/>
          </w:divBdr>
          <w:divsChild>
            <w:div w:id="1080830253">
              <w:marLeft w:val="0"/>
              <w:marRight w:val="0"/>
              <w:marTop w:val="75"/>
              <w:marBottom w:val="225"/>
              <w:divBdr>
                <w:top w:val="none" w:sz="0" w:space="0" w:color="auto"/>
                <w:left w:val="none" w:sz="0" w:space="0" w:color="auto"/>
                <w:bottom w:val="none" w:sz="0" w:space="0" w:color="auto"/>
                <w:right w:val="none" w:sz="0" w:space="0" w:color="auto"/>
              </w:divBdr>
            </w:div>
          </w:divsChild>
        </w:div>
        <w:div w:id="915896872">
          <w:marLeft w:val="0"/>
          <w:marRight w:val="0"/>
          <w:marTop w:val="0"/>
          <w:marBottom w:val="300"/>
          <w:divBdr>
            <w:top w:val="none" w:sz="0" w:space="0" w:color="auto"/>
            <w:left w:val="none" w:sz="0" w:space="0" w:color="auto"/>
            <w:bottom w:val="none" w:sz="0" w:space="0" w:color="auto"/>
            <w:right w:val="none" w:sz="0" w:space="0" w:color="auto"/>
          </w:divBdr>
          <w:divsChild>
            <w:div w:id="11349023">
              <w:marLeft w:val="0"/>
              <w:marRight w:val="0"/>
              <w:marTop w:val="100"/>
              <w:marBottom w:val="100"/>
              <w:divBdr>
                <w:top w:val="none" w:sz="0" w:space="0" w:color="auto"/>
                <w:left w:val="none" w:sz="0" w:space="0" w:color="auto"/>
                <w:bottom w:val="none" w:sz="0" w:space="0" w:color="auto"/>
                <w:right w:val="none" w:sz="0" w:space="0" w:color="auto"/>
              </w:divBdr>
              <w:divsChild>
                <w:div w:id="1788771667">
                  <w:marLeft w:val="0"/>
                  <w:marRight w:val="0"/>
                  <w:marTop w:val="0"/>
                  <w:marBottom w:val="0"/>
                  <w:divBdr>
                    <w:top w:val="none" w:sz="0" w:space="0" w:color="auto"/>
                    <w:left w:val="none" w:sz="0" w:space="0" w:color="auto"/>
                    <w:bottom w:val="none" w:sz="0" w:space="0" w:color="auto"/>
                    <w:right w:val="none" w:sz="0" w:space="0" w:color="auto"/>
                  </w:divBdr>
                </w:div>
                <w:div w:id="90467398">
                  <w:marLeft w:val="0"/>
                  <w:marRight w:val="0"/>
                  <w:marTop w:val="0"/>
                  <w:marBottom w:val="0"/>
                  <w:divBdr>
                    <w:top w:val="none" w:sz="0" w:space="0" w:color="auto"/>
                    <w:left w:val="none" w:sz="0" w:space="0" w:color="auto"/>
                    <w:bottom w:val="none" w:sz="0" w:space="0" w:color="auto"/>
                    <w:right w:val="none" w:sz="0" w:space="0" w:color="auto"/>
                  </w:divBdr>
                </w:div>
                <w:div w:id="1937595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943772">
          <w:marLeft w:val="0"/>
          <w:marRight w:val="0"/>
          <w:marTop w:val="0"/>
          <w:marBottom w:val="0"/>
          <w:divBdr>
            <w:top w:val="none" w:sz="0" w:space="0" w:color="auto"/>
            <w:left w:val="none" w:sz="0" w:space="0" w:color="auto"/>
            <w:bottom w:val="none" w:sz="0" w:space="0" w:color="auto"/>
            <w:right w:val="none" w:sz="0" w:space="0" w:color="auto"/>
          </w:divBdr>
          <w:divsChild>
            <w:div w:id="1248418884">
              <w:marLeft w:val="0"/>
              <w:marRight w:val="0"/>
              <w:marTop w:val="0"/>
              <w:marBottom w:val="0"/>
              <w:divBdr>
                <w:top w:val="none" w:sz="0" w:space="0" w:color="auto"/>
                <w:left w:val="none" w:sz="0" w:space="0" w:color="auto"/>
                <w:bottom w:val="none" w:sz="0" w:space="0" w:color="auto"/>
                <w:right w:val="none" w:sz="0" w:space="0" w:color="auto"/>
              </w:divBdr>
              <w:divsChild>
                <w:div w:id="738863308">
                  <w:marLeft w:val="0"/>
                  <w:marRight w:val="0"/>
                  <w:marTop w:val="0"/>
                  <w:marBottom w:val="0"/>
                  <w:divBdr>
                    <w:top w:val="single" w:sz="12" w:space="4" w:color="E6E6E6"/>
                    <w:left w:val="single" w:sz="12" w:space="4" w:color="E6E6E6"/>
                    <w:bottom w:val="single" w:sz="12" w:space="4" w:color="E6E6E6"/>
                    <w:right w:val="single" w:sz="12" w:space="4" w:color="E6E6E6"/>
                  </w:divBdr>
                  <w:divsChild>
                    <w:div w:id="639964606">
                      <w:marLeft w:val="0"/>
                      <w:marRight w:val="0"/>
                      <w:marTop w:val="0"/>
                      <w:marBottom w:val="0"/>
                      <w:divBdr>
                        <w:top w:val="none" w:sz="0" w:space="0" w:color="auto"/>
                        <w:left w:val="none" w:sz="0" w:space="0" w:color="auto"/>
                        <w:bottom w:val="none" w:sz="0" w:space="0" w:color="auto"/>
                        <w:right w:val="none" w:sz="0" w:space="0" w:color="auto"/>
                      </w:divBdr>
                      <w:divsChild>
                        <w:div w:id="601953819">
                          <w:marLeft w:val="0"/>
                          <w:marRight w:val="0"/>
                          <w:marTop w:val="0"/>
                          <w:marBottom w:val="0"/>
                          <w:divBdr>
                            <w:top w:val="single" w:sz="2" w:space="0" w:color="E3E3E3"/>
                            <w:left w:val="single" w:sz="2" w:space="0" w:color="E3E3E3"/>
                            <w:bottom w:val="single" w:sz="2" w:space="0" w:color="E3E3E3"/>
                            <w:right w:val="single" w:sz="2" w:space="0" w:color="E3E3E3"/>
                          </w:divBdr>
                          <w:divsChild>
                            <w:div w:id="1830629285">
                              <w:marLeft w:val="300"/>
                              <w:marRight w:val="300"/>
                              <w:marTop w:val="300"/>
                              <w:marBottom w:val="300"/>
                              <w:divBdr>
                                <w:top w:val="none" w:sz="0" w:space="0" w:color="auto"/>
                                <w:left w:val="none" w:sz="0" w:space="0" w:color="auto"/>
                                <w:bottom w:val="none" w:sz="0" w:space="0" w:color="auto"/>
                                <w:right w:val="none" w:sz="0" w:space="0" w:color="auto"/>
                              </w:divBdr>
                            </w:div>
                            <w:div w:id="1790316683">
                              <w:marLeft w:val="12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190345233">
                  <w:marLeft w:val="0"/>
                  <w:marRight w:val="0"/>
                  <w:marTop w:val="225"/>
                  <w:marBottom w:val="225"/>
                  <w:divBdr>
                    <w:top w:val="none" w:sz="0" w:space="0" w:color="auto"/>
                    <w:left w:val="none" w:sz="0" w:space="0" w:color="auto"/>
                    <w:bottom w:val="none" w:sz="0" w:space="0" w:color="auto"/>
                    <w:right w:val="none" w:sz="0" w:space="0" w:color="auto"/>
                  </w:divBdr>
                  <w:divsChild>
                    <w:div w:id="1705016793">
                      <w:marLeft w:val="0"/>
                      <w:marRight w:val="0"/>
                      <w:marTop w:val="0"/>
                      <w:marBottom w:val="0"/>
                      <w:divBdr>
                        <w:top w:val="none" w:sz="0" w:space="0" w:color="auto"/>
                        <w:left w:val="none" w:sz="0" w:space="0" w:color="auto"/>
                        <w:bottom w:val="none" w:sz="0" w:space="0" w:color="auto"/>
                        <w:right w:val="none" w:sz="0" w:space="0" w:color="auto"/>
                      </w:divBdr>
                      <w:divsChild>
                        <w:div w:id="921261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034467">
                  <w:marLeft w:val="0"/>
                  <w:marRight w:val="0"/>
                  <w:marTop w:val="0"/>
                  <w:marBottom w:val="0"/>
                  <w:divBdr>
                    <w:top w:val="none" w:sz="0" w:space="0" w:color="auto"/>
                    <w:left w:val="none" w:sz="0" w:space="0" w:color="auto"/>
                    <w:bottom w:val="none" w:sz="0" w:space="0" w:color="auto"/>
                    <w:right w:val="none" w:sz="0" w:space="0" w:color="auto"/>
                  </w:divBdr>
                </w:div>
                <w:div w:id="1642879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39086">
      <w:bodyDiv w:val="1"/>
      <w:marLeft w:val="0"/>
      <w:marRight w:val="0"/>
      <w:marTop w:val="0"/>
      <w:marBottom w:val="0"/>
      <w:divBdr>
        <w:top w:val="none" w:sz="0" w:space="0" w:color="auto"/>
        <w:left w:val="none" w:sz="0" w:space="0" w:color="auto"/>
        <w:bottom w:val="none" w:sz="0" w:space="0" w:color="auto"/>
        <w:right w:val="none" w:sz="0" w:space="0" w:color="auto"/>
      </w:divBdr>
    </w:div>
    <w:div w:id="86119460">
      <w:bodyDiv w:val="1"/>
      <w:marLeft w:val="0"/>
      <w:marRight w:val="0"/>
      <w:marTop w:val="0"/>
      <w:marBottom w:val="0"/>
      <w:divBdr>
        <w:top w:val="none" w:sz="0" w:space="0" w:color="auto"/>
        <w:left w:val="none" w:sz="0" w:space="0" w:color="auto"/>
        <w:bottom w:val="none" w:sz="0" w:space="0" w:color="auto"/>
        <w:right w:val="none" w:sz="0" w:space="0" w:color="auto"/>
      </w:divBdr>
    </w:div>
    <w:div w:id="87391319">
      <w:bodyDiv w:val="1"/>
      <w:marLeft w:val="0"/>
      <w:marRight w:val="0"/>
      <w:marTop w:val="0"/>
      <w:marBottom w:val="0"/>
      <w:divBdr>
        <w:top w:val="none" w:sz="0" w:space="0" w:color="auto"/>
        <w:left w:val="none" w:sz="0" w:space="0" w:color="auto"/>
        <w:bottom w:val="none" w:sz="0" w:space="0" w:color="auto"/>
        <w:right w:val="none" w:sz="0" w:space="0" w:color="auto"/>
      </w:divBdr>
    </w:div>
    <w:div w:id="89129806">
      <w:bodyDiv w:val="1"/>
      <w:marLeft w:val="0"/>
      <w:marRight w:val="0"/>
      <w:marTop w:val="0"/>
      <w:marBottom w:val="0"/>
      <w:divBdr>
        <w:top w:val="none" w:sz="0" w:space="0" w:color="auto"/>
        <w:left w:val="none" w:sz="0" w:space="0" w:color="auto"/>
        <w:bottom w:val="none" w:sz="0" w:space="0" w:color="auto"/>
        <w:right w:val="none" w:sz="0" w:space="0" w:color="auto"/>
      </w:divBdr>
      <w:divsChild>
        <w:div w:id="571696524">
          <w:marLeft w:val="48"/>
          <w:marRight w:val="48"/>
          <w:marTop w:val="120"/>
          <w:marBottom w:val="0"/>
          <w:divBdr>
            <w:top w:val="none" w:sz="0" w:space="0" w:color="auto"/>
            <w:left w:val="none" w:sz="0" w:space="0" w:color="auto"/>
            <w:bottom w:val="none" w:sz="0" w:space="0" w:color="auto"/>
            <w:right w:val="none" w:sz="0" w:space="0" w:color="auto"/>
          </w:divBdr>
        </w:div>
        <w:div w:id="1231381478">
          <w:marLeft w:val="0"/>
          <w:marRight w:val="0"/>
          <w:marTop w:val="0"/>
          <w:marBottom w:val="0"/>
          <w:divBdr>
            <w:top w:val="none" w:sz="0" w:space="0" w:color="auto"/>
            <w:left w:val="none" w:sz="0" w:space="0" w:color="auto"/>
            <w:bottom w:val="none" w:sz="0" w:space="0" w:color="auto"/>
            <w:right w:val="none" w:sz="0" w:space="0" w:color="auto"/>
          </w:divBdr>
        </w:div>
      </w:divsChild>
    </w:div>
    <w:div w:id="91781461">
      <w:bodyDiv w:val="1"/>
      <w:marLeft w:val="0"/>
      <w:marRight w:val="0"/>
      <w:marTop w:val="0"/>
      <w:marBottom w:val="0"/>
      <w:divBdr>
        <w:top w:val="none" w:sz="0" w:space="0" w:color="auto"/>
        <w:left w:val="none" w:sz="0" w:space="0" w:color="auto"/>
        <w:bottom w:val="none" w:sz="0" w:space="0" w:color="auto"/>
        <w:right w:val="none" w:sz="0" w:space="0" w:color="auto"/>
      </w:divBdr>
    </w:div>
    <w:div w:id="91903030">
      <w:bodyDiv w:val="1"/>
      <w:marLeft w:val="0"/>
      <w:marRight w:val="0"/>
      <w:marTop w:val="0"/>
      <w:marBottom w:val="0"/>
      <w:divBdr>
        <w:top w:val="none" w:sz="0" w:space="0" w:color="auto"/>
        <w:left w:val="none" w:sz="0" w:space="0" w:color="auto"/>
        <w:bottom w:val="none" w:sz="0" w:space="0" w:color="auto"/>
        <w:right w:val="none" w:sz="0" w:space="0" w:color="auto"/>
      </w:divBdr>
      <w:divsChild>
        <w:div w:id="589125101">
          <w:marLeft w:val="0"/>
          <w:marRight w:val="0"/>
          <w:marTop w:val="0"/>
          <w:marBottom w:val="0"/>
          <w:divBdr>
            <w:top w:val="none" w:sz="0" w:space="0" w:color="auto"/>
            <w:left w:val="none" w:sz="0" w:space="0" w:color="auto"/>
            <w:bottom w:val="none" w:sz="0" w:space="0" w:color="auto"/>
            <w:right w:val="none" w:sz="0" w:space="0" w:color="auto"/>
          </w:divBdr>
        </w:div>
      </w:divsChild>
    </w:div>
    <w:div w:id="92674909">
      <w:bodyDiv w:val="1"/>
      <w:marLeft w:val="0"/>
      <w:marRight w:val="0"/>
      <w:marTop w:val="0"/>
      <w:marBottom w:val="0"/>
      <w:divBdr>
        <w:top w:val="none" w:sz="0" w:space="0" w:color="auto"/>
        <w:left w:val="none" w:sz="0" w:space="0" w:color="auto"/>
        <w:bottom w:val="none" w:sz="0" w:space="0" w:color="auto"/>
        <w:right w:val="none" w:sz="0" w:space="0" w:color="auto"/>
      </w:divBdr>
    </w:div>
    <w:div w:id="93789813">
      <w:bodyDiv w:val="1"/>
      <w:marLeft w:val="0"/>
      <w:marRight w:val="0"/>
      <w:marTop w:val="0"/>
      <w:marBottom w:val="0"/>
      <w:divBdr>
        <w:top w:val="none" w:sz="0" w:space="0" w:color="auto"/>
        <w:left w:val="none" w:sz="0" w:space="0" w:color="auto"/>
        <w:bottom w:val="none" w:sz="0" w:space="0" w:color="auto"/>
        <w:right w:val="none" w:sz="0" w:space="0" w:color="auto"/>
      </w:divBdr>
    </w:div>
    <w:div w:id="95291966">
      <w:bodyDiv w:val="1"/>
      <w:marLeft w:val="0"/>
      <w:marRight w:val="0"/>
      <w:marTop w:val="0"/>
      <w:marBottom w:val="0"/>
      <w:divBdr>
        <w:top w:val="none" w:sz="0" w:space="0" w:color="auto"/>
        <w:left w:val="none" w:sz="0" w:space="0" w:color="auto"/>
        <w:bottom w:val="none" w:sz="0" w:space="0" w:color="auto"/>
        <w:right w:val="none" w:sz="0" w:space="0" w:color="auto"/>
      </w:divBdr>
      <w:divsChild>
        <w:div w:id="1425689525">
          <w:marLeft w:val="0"/>
          <w:marRight w:val="0"/>
          <w:marTop w:val="0"/>
          <w:marBottom w:val="0"/>
          <w:divBdr>
            <w:top w:val="none" w:sz="0" w:space="0" w:color="auto"/>
            <w:left w:val="none" w:sz="0" w:space="0" w:color="auto"/>
            <w:bottom w:val="none" w:sz="0" w:space="0" w:color="auto"/>
            <w:right w:val="none" w:sz="0" w:space="0" w:color="auto"/>
          </w:divBdr>
          <w:divsChild>
            <w:div w:id="1785154901">
              <w:marLeft w:val="0"/>
              <w:marRight w:val="0"/>
              <w:marTop w:val="0"/>
              <w:marBottom w:val="0"/>
              <w:divBdr>
                <w:top w:val="none" w:sz="0" w:space="0" w:color="auto"/>
                <w:left w:val="none" w:sz="0" w:space="0" w:color="auto"/>
                <w:bottom w:val="none" w:sz="0" w:space="0" w:color="auto"/>
                <w:right w:val="none" w:sz="0" w:space="0" w:color="auto"/>
              </w:divBdr>
            </w:div>
          </w:divsChild>
        </w:div>
        <w:div w:id="2124689214">
          <w:marLeft w:val="0"/>
          <w:marRight w:val="0"/>
          <w:marTop w:val="0"/>
          <w:marBottom w:val="0"/>
          <w:divBdr>
            <w:top w:val="none" w:sz="0" w:space="0" w:color="auto"/>
            <w:left w:val="none" w:sz="0" w:space="0" w:color="auto"/>
            <w:bottom w:val="none" w:sz="0" w:space="0" w:color="auto"/>
            <w:right w:val="none" w:sz="0" w:space="0" w:color="auto"/>
          </w:divBdr>
        </w:div>
      </w:divsChild>
    </w:div>
    <w:div w:id="95946356">
      <w:bodyDiv w:val="1"/>
      <w:marLeft w:val="0"/>
      <w:marRight w:val="0"/>
      <w:marTop w:val="0"/>
      <w:marBottom w:val="0"/>
      <w:divBdr>
        <w:top w:val="none" w:sz="0" w:space="0" w:color="auto"/>
        <w:left w:val="none" w:sz="0" w:space="0" w:color="auto"/>
        <w:bottom w:val="none" w:sz="0" w:space="0" w:color="auto"/>
        <w:right w:val="none" w:sz="0" w:space="0" w:color="auto"/>
      </w:divBdr>
    </w:div>
    <w:div w:id="102044078">
      <w:bodyDiv w:val="1"/>
      <w:marLeft w:val="0"/>
      <w:marRight w:val="0"/>
      <w:marTop w:val="0"/>
      <w:marBottom w:val="0"/>
      <w:divBdr>
        <w:top w:val="none" w:sz="0" w:space="0" w:color="auto"/>
        <w:left w:val="none" w:sz="0" w:space="0" w:color="auto"/>
        <w:bottom w:val="none" w:sz="0" w:space="0" w:color="auto"/>
        <w:right w:val="none" w:sz="0" w:space="0" w:color="auto"/>
      </w:divBdr>
      <w:divsChild>
        <w:div w:id="185560262">
          <w:marLeft w:val="0"/>
          <w:marRight w:val="0"/>
          <w:marTop w:val="0"/>
          <w:marBottom w:val="0"/>
          <w:divBdr>
            <w:top w:val="none" w:sz="0" w:space="0" w:color="auto"/>
            <w:left w:val="none" w:sz="0" w:space="0" w:color="auto"/>
            <w:bottom w:val="none" w:sz="0" w:space="0" w:color="auto"/>
            <w:right w:val="none" w:sz="0" w:space="0" w:color="auto"/>
          </w:divBdr>
          <w:divsChild>
            <w:div w:id="1596016835">
              <w:marLeft w:val="0"/>
              <w:marRight w:val="0"/>
              <w:marTop w:val="0"/>
              <w:marBottom w:val="0"/>
              <w:divBdr>
                <w:top w:val="none" w:sz="0" w:space="0" w:color="auto"/>
                <w:left w:val="none" w:sz="0" w:space="0" w:color="auto"/>
                <w:bottom w:val="none" w:sz="0" w:space="0" w:color="auto"/>
                <w:right w:val="none" w:sz="0" w:space="0" w:color="auto"/>
              </w:divBdr>
            </w:div>
          </w:divsChild>
        </w:div>
        <w:div w:id="418017073">
          <w:marLeft w:val="0"/>
          <w:marRight w:val="0"/>
          <w:marTop w:val="0"/>
          <w:marBottom w:val="0"/>
          <w:divBdr>
            <w:top w:val="none" w:sz="0" w:space="0" w:color="auto"/>
            <w:left w:val="none" w:sz="0" w:space="0" w:color="auto"/>
            <w:bottom w:val="none" w:sz="0" w:space="0" w:color="auto"/>
            <w:right w:val="none" w:sz="0" w:space="0" w:color="auto"/>
          </w:divBdr>
          <w:divsChild>
            <w:div w:id="103284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58619">
      <w:bodyDiv w:val="1"/>
      <w:marLeft w:val="0"/>
      <w:marRight w:val="0"/>
      <w:marTop w:val="0"/>
      <w:marBottom w:val="0"/>
      <w:divBdr>
        <w:top w:val="none" w:sz="0" w:space="0" w:color="auto"/>
        <w:left w:val="none" w:sz="0" w:space="0" w:color="auto"/>
        <w:bottom w:val="none" w:sz="0" w:space="0" w:color="auto"/>
        <w:right w:val="none" w:sz="0" w:space="0" w:color="auto"/>
      </w:divBdr>
    </w:div>
    <w:div w:id="107745653">
      <w:bodyDiv w:val="1"/>
      <w:marLeft w:val="0"/>
      <w:marRight w:val="0"/>
      <w:marTop w:val="0"/>
      <w:marBottom w:val="0"/>
      <w:divBdr>
        <w:top w:val="none" w:sz="0" w:space="0" w:color="auto"/>
        <w:left w:val="none" w:sz="0" w:space="0" w:color="auto"/>
        <w:bottom w:val="none" w:sz="0" w:space="0" w:color="auto"/>
        <w:right w:val="none" w:sz="0" w:space="0" w:color="auto"/>
      </w:divBdr>
    </w:div>
    <w:div w:id="109513877">
      <w:bodyDiv w:val="1"/>
      <w:marLeft w:val="0"/>
      <w:marRight w:val="0"/>
      <w:marTop w:val="0"/>
      <w:marBottom w:val="0"/>
      <w:divBdr>
        <w:top w:val="none" w:sz="0" w:space="0" w:color="auto"/>
        <w:left w:val="none" w:sz="0" w:space="0" w:color="auto"/>
        <w:bottom w:val="none" w:sz="0" w:space="0" w:color="auto"/>
        <w:right w:val="none" w:sz="0" w:space="0" w:color="auto"/>
      </w:divBdr>
    </w:div>
    <w:div w:id="109668009">
      <w:bodyDiv w:val="1"/>
      <w:marLeft w:val="0"/>
      <w:marRight w:val="0"/>
      <w:marTop w:val="0"/>
      <w:marBottom w:val="0"/>
      <w:divBdr>
        <w:top w:val="none" w:sz="0" w:space="0" w:color="auto"/>
        <w:left w:val="none" w:sz="0" w:space="0" w:color="auto"/>
        <w:bottom w:val="none" w:sz="0" w:space="0" w:color="auto"/>
        <w:right w:val="none" w:sz="0" w:space="0" w:color="auto"/>
      </w:divBdr>
      <w:divsChild>
        <w:div w:id="723022579">
          <w:marLeft w:val="0"/>
          <w:marRight w:val="0"/>
          <w:marTop w:val="0"/>
          <w:marBottom w:val="0"/>
          <w:divBdr>
            <w:top w:val="none" w:sz="0" w:space="0" w:color="auto"/>
            <w:left w:val="none" w:sz="0" w:space="0" w:color="auto"/>
            <w:bottom w:val="none" w:sz="0" w:space="0" w:color="auto"/>
            <w:right w:val="none" w:sz="0" w:space="0" w:color="auto"/>
          </w:divBdr>
        </w:div>
      </w:divsChild>
    </w:div>
    <w:div w:id="109669357">
      <w:bodyDiv w:val="1"/>
      <w:marLeft w:val="0"/>
      <w:marRight w:val="0"/>
      <w:marTop w:val="0"/>
      <w:marBottom w:val="0"/>
      <w:divBdr>
        <w:top w:val="none" w:sz="0" w:space="0" w:color="auto"/>
        <w:left w:val="none" w:sz="0" w:space="0" w:color="auto"/>
        <w:bottom w:val="none" w:sz="0" w:space="0" w:color="auto"/>
        <w:right w:val="none" w:sz="0" w:space="0" w:color="auto"/>
      </w:divBdr>
      <w:divsChild>
        <w:div w:id="407045754">
          <w:marLeft w:val="0"/>
          <w:marRight w:val="0"/>
          <w:marTop w:val="0"/>
          <w:marBottom w:val="0"/>
          <w:divBdr>
            <w:top w:val="none" w:sz="0" w:space="0" w:color="auto"/>
            <w:left w:val="none" w:sz="0" w:space="0" w:color="auto"/>
            <w:bottom w:val="none" w:sz="0" w:space="0" w:color="auto"/>
            <w:right w:val="none" w:sz="0" w:space="0" w:color="auto"/>
          </w:divBdr>
        </w:div>
      </w:divsChild>
    </w:div>
    <w:div w:id="110247589">
      <w:bodyDiv w:val="1"/>
      <w:marLeft w:val="0"/>
      <w:marRight w:val="0"/>
      <w:marTop w:val="0"/>
      <w:marBottom w:val="0"/>
      <w:divBdr>
        <w:top w:val="none" w:sz="0" w:space="0" w:color="auto"/>
        <w:left w:val="none" w:sz="0" w:space="0" w:color="auto"/>
        <w:bottom w:val="none" w:sz="0" w:space="0" w:color="auto"/>
        <w:right w:val="none" w:sz="0" w:space="0" w:color="auto"/>
      </w:divBdr>
    </w:div>
    <w:div w:id="110562762">
      <w:bodyDiv w:val="1"/>
      <w:marLeft w:val="0"/>
      <w:marRight w:val="0"/>
      <w:marTop w:val="0"/>
      <w:marBottom w:val="0"/>
      <w:divBdr>
        <w:top w:val="none" w:sz="0" w:space="0" w:color="auto"/>
        <w:left w:val="none" w:sz="0" w:space="0" w:color="auto"/>
        <w:bottom w:val="none" w:sz="0" w:space="0" w:color="auto"/>
        <w:right w:val="none" w:sz="0" w:space="0" w:color="auto"/>
      </w:divBdr>
    </w:div>
    <w:div w:id="113326365">
      <w:bodyDiv w:val="1"/>
      <w:marLeft w:val="0"/>
      <w:marRight w:val="0"/>
      <w:marTop w:val="0"/>
      <w:marBottom w:val="0"/>
      <w:divBdr>
        <w:top w:val="none" w:sz="0" w:space="0" w:color="auto"/>
        <w:left w:val="none" w:sz="0" w:space="0" w:color="auto"/>
        <w:bottom w:val="none" w:sz="0" w:space="0" w:color="auto"/>
        <w:right w:val="none" w:sz="0" w:space="0" w:color="auto"/>
      </w:divBdr>
      <w:divsChild>
        <w:div w:id="1614509244">
          <w:marLeft w:val="0"/>
          <w:marRight w:val="0"/>
          <w:marTop w:val="0"/>
          <w:marBottom w:val="0"/>
          <w:divBdr>
            <w:top w:val="none" w:sz="0" w:space="0" w:color="auto"/>
            <w:left w:val="none" w:sz="0" w:space="0" w:color="auto"/>
            <w:bottom w:val="none" w:sz="0" w:space="0" w:color="auto"/>
            <w:right w:val="none" w:sz="0" w:space="0" w:color="auto"/>
          </w:divBdr>
        </w:div>
      </w:divsChild>
    </w:div>
    <w:div w:id="118763581">
      <w:bodyDiv w:val="1"/>
      <w:marLeft w:val="0"/>
      <w:marRight w:val="0"/>
      <w:marTop w:val="0"/>
      <w:marBottom w:val="0"/>
      <w:divBdr>
        <w:top w:val="none" w:sz="0" w:space="0" w:color="auto"/>
        <w:left w:val="none" w:sz="0" w:space="0" w:color="auto"/>
        <w:bottom w:val="none" w:sz="0" w:space="0" w:color="auto"/>
        <w:right w:val="none" w:sz="0" w:space="0" w:color="auto"/>
      </w:divBdr>
    </w:div>
    <w:div w:id="121658733">
      <w:bodyDiv w:val="1"/>
      <w:marLeft w:val="0"/>
      <w:marRight w:val="0"/>
      <w:marTop w:val="0"/>
      <w:marBottom w:val="0"/>
      <w:divBdr>
        <w:top w:val="none" w:sz="0" w:space="0" w:color="auto"/>
        <w:left w:val="none" w:sz="0" w:space="0" w:color="auto"/>
        <w:bottom w:val="none" w:sz="0" w:space="0" w:color="auto"/>
        <w:right w:val="none" w:sz="0" w:space="0" w:color="auto"/>
      </w:divBdr>
    </w:div>
    <w:div w:id="122577263">
      <w:bodyDiv w:val="1"/>
      <w:marLeft w:val="0"/>
      <w:marRight w:val="0"/>
      <w:marTop w:val="0"/>
      <w:marBottom w:val="0"/>
      <w:divBdr>
        <w:top w:val="none" w:sz="0" w:space="0" w:color="auto"/>
        <w:left w:val="none" w:sz="0" w:space="0" w:color="auto"/>
        <w:bottom w:val="none" w:sz="0" w:space="0" w:color="auto"/>
        <w:right w:val="none" w:sz="0" w:space="0" w:color="auto"/>
      </w:divBdr>
    </w:div>
    <w:div w:id="123740144">
      <w:bodyDiv w:val="1"/>
      <w:marLeft w:val="0"/>
      <w:marRight w:val="0"/>
      <w:marTop w:val="0"/>
      <w:marBottom w:val="0"/>
      <w:divBdr>
        <w:top w:val="none" w:sz="0" w:space="0" w:color="auto"/>
        <w:left w:val="none" w:sz="0" w:space="0" w:color="auto"/>
        <w:bottom w:val="none" w:sz="0" w:space="0" w:color="auto"/>
        <w:right w:val="none" w:sz="0" w:space="0" w:color="auto"/>
      </w:divBdr>
    </w:div>
    <w:div w:id="124470254">
      <w:bodyDiv w:val="1"/>
      <w:marLeft w:val="0"/>
      <w:marRight w:val="0"/>
      <w:marTop w:val="0"/>
      <w:marBottom w:val="0"/>
      <w:divBdr>
        <w:top w:val="none" w:sz="0" w:space="0" w:color="auto"/>
        <w:left w:val="none" w:sz="0" w:space="0" w:color="auto"/>
        <w:bottom w:val="none" w:sz="0" w:space="0" w:color="auto"/>
        <w:right w:val="none" w:sz="0" w:space="0" w:color="auto"/>
      </w:divBdr>
    </w:div>
    <w:div w:id="127011933">
      <w:bodyDiv w:val="1"/>
      <w:marLeft w:val="0"/>
      <w:marRight w:val="0"/>
      <w:marTop w:val="0"/>
      <w:marBottom w:val="0"/>
      <w:divBdr>
        <w:top w:val="none" w:sz="0" w:space="0" w:color="auto"/>
        <w:left w:val="none" w:sz="0" w:space="0" w:color="auto"/>
        <w:bottom w:val="none" w:sz="0" w:space="0" w:color="auto"/>
        <w:right w:val="none" w:sz="0" w:space="0" w:color="auto"/>
      </w:divBdr>
      <w:divsChild>
        <w:div w:id="1162502581">
          <w:marLeft w:val="0"/>
          <w:marRight w:val="0"/>
          <w:marTop w:val="0"/>
          <w:marBottom w:val="0"/>
          <w:divBdr>
            <w:top w:val="none" w:sz="0" w:space="0" w:color="auto"/>
            <w:left w:val="none" w:sz="0" w:space="0" w:color="auto"/>
            <w:bottom w:val="none" w:sz="0" w:space="0" w:color="auto"/>
            <w:right w:val="none" w:sz="0" w:space="0" w:color="auto"/>
          </w:divBdr>
        </w:div>
      </w:divsChild>
    </w:div>
    <w:div w:id="127479691">
      <w:bodyDiv w:val="1"/>
      <w:marLeft w:val="0"/>
      <w:marRight w:val="0"/>
      <w:marTop w:val="0"/>
      <w:marBottom w:val="0"/>
      <w:divBdr>
        <w:top w:val="none" w:sz="0" w:space="0" w:color="auto"/>
        <w:left w:val="none" w:sz="0" w:space="0" w:color="auto"/>
        <w:bottom w:val="none" w:sz="0" w:space="0" w:color="auto"/>
        <w:right w:val="none" w:sz="0" w:space="0" w:color="auto"/>
      </w:divBdr>
    </w:div>
    <w:div w:id="128135042">
      <w:bodyDiv w:val="1"/>
      <w:marLeft w:val="0"/>
      <w:marRight w:val="0"/>
      <w:marTop w:val="0"/>
      <w:marBottom w:val="0"/>
      <w:divBdr>
        <w:top w:val="none" w:sz="0" w:space="0" w:color="auto"/>
        <w:left w:val="none" w:sz="0" w:space="0" w:color="auto"/>
        <w:bottom w:val="none" w:sz="0" w:space="0" w:color="auto"/>
        <w:right w:val="none" w:sz="0" w:space="0" w:color="auto"/>
      </w:divBdr>
    </w:div>
    <w:div w:id="129514802">
      <w:bodyDiv w:val="1"/>
      <w:marLeft w:val="0"/>
      <w:marRight w:val="0"/>
      <w:marTop w:val="0"/>
      <w:marBottom w:val="0"/>
      <w:divBdr>
        <w:top w:val="none" w:sz="0" w:space="0" w:color="auto"/>
        <w:left w:val="none" w:sz="0" w:space="0" w:color="auto"/>
        <w:bottom w:val="none" w:sz="0" w:space="0" w:color="auto"/>
        <w:right w:val="none" w:sz="0" w:space="0" w:color="auto"/>
      </w:divBdr>
    </w:div>
    <w:div w:id="130247490">
      <w:bodyDiv w:val="1"/>
      <w:marLeft w:val="0"/>
      <w:marRight w:val="0"/>
      <w:marTop w:val="0"/>
      <w:marBottom w:val="0"/>
      <w:divBdr>
        <w:top w:val="none" w:sz="0" w:space="0" w:color="auto"/>
        <w:left w:val="none" w:sz="0" w:space="0" w:color="auto"/>
        <w:bottom w:val="none" w:sz="0" w:space="0" w:color="auto"/>
        <w:right w:val="none" w:sz="0" w:space="0" w:color="auto"/>
      </w:divBdr>
    </w:div>
    <w:div w:id="133566697">
      <w:bodyDiv w:val="1"/>
      <w:marLeft w:val="0"/>
      <w:marRight w:val="0"/>
      <w:marTop w:val="0"/>
      <w:marBottom w:val="0"/>
      <w:divBdr>
        <w:top w:val="none" w:sz="0" w:space="0" w:color="auto"/>
        <w:left w:val="none" w:sz="0" w:space="0" w:color="auto"/>
        <w:bottom w:val="none" w:sz="0" w:space="0" w:color="auto"/>
        <w:right w:val="none" w:sz="0" w:space="0" w:color="auto"/>
      </w:divBdr>
    </w:div>
    <w:div w:id="135606572">
      <w:bodyDiv w:val="1"/>
      <w:marLeft w:val="0"/>
      <w:marRight w:val="0"/>
      <w:marTop w:val="0"/>
      <w:marBottom w:val="0"/>
      <w:divBdr>
        <w:top w:val="none" w:sz="0" w:space="0" w:color="auto"/>
        <w:left w:val="none" w:sz="0" w:space="0" w:color="auto"/>
        <w:bottom w:val="none" w:sz="0" w:space="0" w:color="auto"/>
        <w:right w:val="none" w:sz="0" w:space="0" w:color="auto"/>
      </w:divBdr>
    </w:div>
    <w:div w:id="138689538">
      <w:bodyDiv w:val="1"/>
      <w:marLeft w:val="0"/>
      <w:marRight w:val="0"/>
      <w:marTop w:val="0"/>
      <w:marBottom w:val="0"/>
      <w:divBdr>
        <w:top w:val="none" w:sz="0" w:space="0" w:color="auto"/>
        <w:left w:val="none" w:sz="0" w:space="0" w:color="auto"/>
        <w:bottom w:val="none" w:sz="0" w:space="0" w:color="auto"/>
        <w:right w:val="none" w:sz="0" w:space="0" w:color="auto"/>
      </w:divBdr>
    </w:div>
    <w:div w:id="140972058">
      <w:bodyDiv w:val="1"/>
      <w:marLeft w:val="0"/>
      <w:marRight w:val="0"/>
      <w:marTop w:val="0"/>
      <w:marBottom w:val="0"/>
      <w:divBdr>
        <w:top w:val="none" w:sz="0" w:space="0" w:color="auto"/>
        <w:left w:val="none" w:sz="0" w:space="0" w:color="auto"/>
        <w:bottom w:val="none" w:sz="0" w:space="0" w:color="auto"/>
        <w:right w:val="none" w:sz="0" w:space="0" w:color="auto"/>
      </w:divBdr>
      <w:divsChild>
        <w:div w:id="1856185613">
          <w:marLeft w:val="0"/>
          <w:marRight w:val="0"/>
          <w:marTop w:val="0"/>
          <w:marBottom w:val="0"/>
          <w:divBdr>
            <w:top w:val="none" w:sz="0" w:space="0" w:color="auto"/>
            <w:left w:val="none" w:sz="0" w:space="0" w:color="auto"/>
            <w:bottom w:val="none" w:sz="0" w:space="0" w:color="auto"/>
            <w:right w:val="none" w:sz="0" w:space="0" w:color="auto"/>
          </w:divBdr>
        </w:div>
      </w:divsChild>
    </w:div>
    <w:div w:id="142162467">
      <w:bodyDiv w:val="1"/>
      <w:marLeft w:val="0"/>
      <w:marRight w:val="0"/>
      <w:marTop w:val="0"/>
      <w:marBottom w:val="0"/>
      <w:divBdr>
        <w:top w:val="none" w:sz="0" w:space="0" w:color="auto"/>
        <w:left w:val="none" w:sz="0" w:space="0" w:color="auto"/>
        <w:bottom w:val="none" w:sz="0" w:space="0" w:color="auto"/>
        <w:right w:val="none" w:sz="0" w:space="0" w:color="auto"/>
      </w:divBdr>
    </w:div>
    <w:div w:id="143817648">
      <w:bodyDiv w:val="1"/>
      <w:marLeft w:val="0"/>
      <w:marRight w:val="0"/>
      <w:marTop w:val="0"/>
      <w:marBottom w:val="0"/>
      <w:divBdr>
        <w:top w:val="none" w:sz="0" w:space="0" w:color="auto"/>
        <w:left w:val="none" w:sz="0" w:space="0" w:color="auto"/>
        <w:bottom w:val="none" w:sz="0" w:space="0" w:color="auto"/>
        <w:right w:val="none" w:sz="0" w:space="0" w:color="auto"/>
      </w:divBdr>
    </w:div>
    <w:div w:id="144205465">
      <w:bodyDiv w:val="1"/>
      <w:marLeft w:val="0"/>
      <w:marRight w:val="0"/>
      <w:marTop w:val="0"/>
      <w:marBottom w:val="0"/>
      <w:divBdr>
        <w:top w:val="none" w:sz="0" w:space="0" w:color="auto"/>
        <w:left w:val="none" w:sz="0" w:space="0" w:color="auto"/>
        <w:bottom w:val="none" w:sz="0" w:space="0" w:color="auto"/>
        <w:right w:val="none" w:sz="0" w:space="0" w:color="auto"/>
      </w:divBdr>
    </w:div>
    <w:div w:id="144515734">
      <w:bodyDiv w:val="1"/>
      <w:marLeft w:val="0"/>
      <w:marRight w:val="0"/>
      <w:marTop w:val="0"/>
      <w:marBottom w:val="0"/>
      <w:divBdr>
        <w:top w:val="none" w:sz="0" w:space="0" w:color="auto"/>
        <w:left w:val="none" w:sz="0" w:space="0" w:color="auto"/>
        <w:bottom w:val="none" w:sz="0" w:space="0" w:color="auto"/>
        <w:right w:val="none" w:sz="0" w:space="0" w:color="auto"/>
      </w:divBdr>
    </w:div>
    <w:div w:id="144972668">
      <w:bodyDiv w:val="1"/>
      <w:marLeft w:val="0"/>
      <w:marRight w:val="0"/>
      <w:marTop w:val="0"/>
      <w:marBottom w:val="0"/>
      <w:divBdr>
        <w:top w:val="none" w:sz="0" w:space="0" w:color="auto"/>
        <w:left w:val="none" w:sz="0" w:space="0" w:color="auto"/>
        <w:bottom w:val="none" w:sz="0" w:space="0" w:color="auto"/>
        <w:right w:val="none" w:sz="0" w:space="0" w:color="auto"/>
      </w:divBdr>
    </w:div>
    <w:div w:id="145169296">
      <w:bodyDiv w:val="1"/>
      <w:marLeft w:val="0"/>
      <w:marRight w:val="0"/>
      <w:marTop w:val="0"/>
      <w:marBottom w:val="0"/>
      <w:divBdr>
        <w:top w:val="none" w:sz="0" w:space="0" w:color="auto"/>
        <w:left w:val="none" w:sz="0" w:space="0" w:color="auto"/>
        <w:bottom w:val="none" w:sz="0" w:space="0" w:color="auto"/>
        <w:right w:val="none" w:sz="0" w:space="0" w:color="auto"/>
      </w:divBdr>
    </w:div>
    <w:div w:id="146365574">
      <w:bodyDiv w:val="1"/>
      <w:marLeft w:val="0"/>
      <w:marRight w:val="0"/>
      <w:marTop w:val="0"/>
      <w:marBottom w:val="0"/>
      <w:divBdr>
        <w:top w:val="none" w:sz="0" w:space="0" w:color="auto"/>
        <w:left w:val="none" w:sz="0" w:space="0" w:color="auto"/>
        <w:bottom w:val="none" w:sz="0" w:space="0" w:color="auto"/>
        <w:right w:val="none" w:sz="0" w:space="0" w:color="auto"/>
      </w:divBdr>
      <w:divsChild>
        <w:div w:id="941106609">
          <w:marLeft w:val="0"/>
          <w:marRight w:val="0"/>
          <w:marTop w:val="0"/>
          <w:marBottom w:val="0"/>
          <w:divBdr>
            <w:top w:val="none" w:sz="0" w:space="0" w:color="auto"/>
            <w:left w:val="none" w:sz="0" w:space="0" w:color="auto"/>
            <w:bottom w:val="none" w:sz="0" w:space="0" w:color="auto"/>
            <w:right w:val="none" w:sz="0" w:space="0" w:color="auto"/>
          </w:divBdr>
        </w:div>
      </w:divsChild>
    </w:div>
    <w:div w:id="146552111">
      <w:bodyDiv w:val="1"/>
      <w:marLeft w:val="0"/>
      <w:marRight w:val="0"/>
      <w:marTop w:val="0"/>
      <w:marBottom w:val="0"/>
      <w:divBdr>
        <w:top w:val="none" w:sz="0" w:space="0" w:color="auto"/>
        <w:left w:val="none" w:sz="0" w:space="0" w:color="auto"/>
        <w:bottom w:val="none" w:sz="0" w:space="0" w:color="auto"/>
        <w:right w:val="none" w:sz="0" w:space="0" w:color="auto"/>
      </w:divBdr>
    </w:div>
    <w:div w:id="147403494">
      <w:bodyDiv w:val="1"/>
      <w:marLeft w:val="0"/>
      <w:marRight w:val="0"/>
      <w:marTop w:val="0"/>
      <w:marBottom w:val="0"/>
      <w:divBdr>
        <w:top w:val="none" w:sz="0" w:space="0" w:color="auto"/>
        <w:left w:val="none" w:sz="0" w:space="0" w:color="auto"/>
        <w:bottom w:val="none" w:sz="0" w:space="0" w:color="auto"/>
        <w:right w:val="none" w:sz="0" w:space="0" w:color="auto"/>
      </w:divBdr>
    </w:div>
    <w:div w:id="147942872">
      <w:bodyDiv w:val="1"/>
      <w:marLeft w:val="0"/>
      <w:marRight w:val="0"/>
      <w:marTop w:val="0"/>
      <w:marBottom w:val="0"/>
      <w:divBdr>
        <w:top w:val="none" w:sz="0" w:space="0" w:color="auto"/>
        <w:left w:val="none" w:sz="0" w:space="0" w:color="auto"/>
        <w:bottom w:val="none" w:sz="0" w:space="0" w:color="auto"/>
        <w:right w:val="none" w:sz="0" w:space="0" w:color="auto"/>
      </w:divBdr>
    </w:div>
    <w:div w:id="148374134">
      <w:bodyDiv w:val="1"/>
      <w:marLeft w:val="0"/>
      <w:marRight w:val="0"/>
      <w:marTop w:val="0"/>
      <w:marBottom w:val="0"/>
      <w:divBdr>
        <w:top w:val="none" w:sz="0" w:space="0" w:color="auto"/>
        <w:left w:val="none" w:sz="0" w:space="0" w:color="auto"/>
        <w:bottom w:val="none" w:sz="0" w:space="0" w:color="auto"/>
        <w:right w:val="none" w:sz="0" w:space="0" w:color="auto"/>
      </w:divBdr>
    </w:div>
    <w:div w:id="148641243">
      <w:bodyDiv w:val="1"/>
      <w:marLeft w:val="0"/>
      <w:marRight w:val="0"/>
      <w:marTop w:val="0"/>
      <w:marBottom w:val="0"/>
      <w:divBdr>
        <w:top w:val="none" w:sz="0" w:space="0" w:color="auto"/>
        <w:left w:val="none" w:sz="0" w:space="0" w:color="auto"/>
        <w:bottom w:val="none" w:sz="0" w:space="0" w:color="auto"/>
        <w:right w:val="none" w:sz="0" w:space="0" w:color="auto"/>
      </w:divBdr>
    </w:div>
    <w:div w:id="149715927">
      <w:bodyDiv w:val="1"/>
      <w:marLeft w:val="0"/>
      <w:marRight w:val="0"/>
      <w:marTop w:val="0"/>
      <w:marBottom w:val="0"/>
      <w:divBdr>
        <w:top w:val="none" w:sz="0" w:space="0" w:color="auto"/>
        <w:left w:val="none" w:sz="0" w:space="0" w:color="auto"/>
        <w:bottom w:val="none" w:sz="0" w:space="0" w:color="auto"/>
        <w:right w:val="none" w:sz="0" w:space="0" w:color="auto"/>
      </w:divBdr>
    </w:div>
    <w:div w:id="151916359">
      <w:bodyDiv w:val="1"/>
      <w:marLeft w:val="0"/>
      <w:marRight w:val="0"/>
      <w:marTop w:val="0"/>
      <w:marBottom w:val="0"/>
      <w:divBdr>
        <w:top w:val="none" w:sz="0" w:space="0" w:color="auto"/>
        <w:left w:val="none" w:sz="0" w:space="0" w:color="auto"/>
        <w:bottom w:val="none" w:sz="0" w:space="0" w:color="auto"/>
        <w:right w:val="none" w:sz="0" w:space="0" w:color="auto"/>
      </w:divBdr>
    </w:div>
    <w:div w:id="152526664">
      <w:bodyDiv w:val="1"/>
      <w:marLeft w:val="0"/>
      <w:marRight w:val="0"/>
      <w:marTop w:val="0"/>
      <w:marBottom w:val="0"/>
      <w:divBdr>
        <w:top w:val="none" w:sz="0" w:space="0" w:color="auto"/>
        <w:left w:val="none" w:sz="0" w:space="0" w:color="auto"/>
        <w:bottom w:val="none" w:sz="0" w:space="0" w:color="auto"/>
        <w:right w:val="none" w:sz="0" w:space="0" w:color="auto"/>
      </w:divBdr>
    </w:div>
    <w:div w:id="153375828">
      <w:bodyDiv w:val="1"/>
      <w:marLeft w:val="0"/>
      <w:marRight w:val="0"/>
      <w:marTop w:val="0"/>
      <w:marBottom w:val="0"/>
      <w:divBdr>
        <w:top w:val="none" w:sz="0" w:space="0" w:color="auto"/>
        <w:left w:val="none" w:sz="0" w:space="0" w:color="auto"/>
        <w:bottom w:val="none" w:sz="0" w:space="0" w:color="auto"/>
        <w:right w:val="none" w:sz="0" w:space="0" w:color="auto"/>
      </w:divBdr>
    </w:div>
    <w:div w:id="153570766">
      <w:bodyDiv w:val="1"/>
      <w:marLeft w:val="0"/>
      <w:marRight w:val="0"/>
      <w:marTop w:val="0"/>
      <w:marBottom w:val="0"/>
      <w:divBdr>
        <w:top w:val="none" w:sz="0" w:space="0" w:color="auto"/>
        <w:left w:val="none" w:sz="0" w:space="0" w:color="auto"/>
        <w:bottom w:val="none" w:sz="0" w:space="0" w:color="auto"/>
        <w:right w:val="none" w:sz="0" w:space="0" w:color="auto"/>
      </w:divBdr>
      <w:divsChild>
        <w:div w:id="321813572">
          <w:marLeft w:val="0"/>
          <w:marRight w:val="0"/>
          <w:marTop w:val="0"/>
          <w:marBottom w:val="0"/>
          <w:divBdr>
            <w:top w:val="none" w:sz="0" w:space="0" w:color="auto"/>
            <w:left w:val="none" w:sz="0" w:space="0" w:color="auto"/>
            <w:bottom w:val="none" w:sz="0" w:space="0" w:color="auto"/>
            <w:right w:val="none" w:sz="0" w:space="0" w:color="auto"/>
          </w:divBdr>
        </w:div>
        <w:div w:id="545525337">
          <w:marLeft w:val="0"/>
          <w:marRight w:val="0"/>
          <w:marTop w:val="0"/>
          <w:marBottom w:val="95"/>
          <w:divBdr>
            <w:top w:val="none" w:sz="0" w:space="0" w:color="auto"/>
            <w:left w:val="none" w:sz="0" w:space="0" w:color="auto"/>
            <w:bottom w:val="none" w:sz="0" w:space="0" w:color="auto"/>
            <w:right w:val="none" w:sz="0" w:space="0" w:color="auto"/>
          </w:divBdr>
        </w:div>
        <w:div w:id="1901550202">
          <w:marLeft w:val="0"/>
          <w:marRight w:val="0"/>
          <w:marTop w:val="0"/>
          <w:marBottom w:val="95"/>
          <w:divBdr>
            <w:top w:val="none" w:sz="0" w:space="0" w:color="auto"/>
            <w:left w:val="none" w:sz="0" w:space="0" w:color="auto"/>
            <w:bottom w:val="none" w:sz="0" w:space="0" w:color="auto"/>
            <w:right w:val="none" w:sz="0" w:space="0" w:color="auto"/>
          </w:divBdr>
        </w:div>
        <w:div w:id="1932277654">
          <w:marLeft w:val="0"/>
          <w:marRight w:val="0"/>
          <w:marTop w:val="0"/>
          <w:marBottom w:val="0"/>
          <w:divBdr>
            <w:top w:val="none" w:sz="0" w:space="0" w:color="auto"/>
            <w:left w:val="none" w:sz="0" w:space="0" w:color="auto"/>
            <w:bottom w:val="none" w:sz="0" w:space="0" w:color="auto"/>
            <w:right w:val="none" w:sz="0" w:space="0" w:color="auto"/>
          </w:divBdr>
          <w:divsChild>
            <w:div w:id="2037344613">
              <w:marLeft w:val="0"/>
              <w:marRight w:val="285"/>
              <w:marTop w:val="0"/>
              <w:marBottom w:val="0"/>
              <w:divBdr>
                <w:top w:val="none" w:sz="0" w:space="0" w:color="auto"/>
                <w:left w:val="none" w:sz="0" w:space="0" w:color="auto"/>
                <w:bottom w:val="none" w:sz="0" w:space="0" w:color="auto"/>
                <w:right w:val="none" w:sz="0" w:space="0" w:color="auto"/>
              </w:divBdr>
              <w:divsChild>
                <w:div w:id="1312098828">
                  <w:marLeft w:val="0"/>
                  <w:marRight w:val="0"/>
                  <w:marTop w:val="0"/>
                  <w:marBottom w:val="0"/>
                  <w:divBdr>
                    <w:top w:val="single" w:sz="12" w:space="3" w:color="D81920"/>
                    <w:left w:val="none" w:sz="0" w:space="0" w:color="auto"/>
                    <w:bottom w:val="none" w:sz="0" w:space="0" w:color="auto"/>
                    <w:right w:val="none" w:sz="0" w:space="0" w:color="auto"/>
                  </w:divBdr>
                </w:div>
                <w:div w:id="1843156287">
                  <w:marLeft w:val="0"/>
                  <w:marRight w:val="83"/>
                  <w:marTop w:val="375"/>
                  <w:marBottom w:val="0"/>
                  <w:divBdr>
                    <w:top w:val="none" w:sz="0" w:space="0" w:color="auto"/>
                    <w:left w:val="none" w:sz="0" w:space="0" w:color="auto"/>
                    <w:bottom w:val="none" w:sz="0" w:space="0" w:color="auto"/>
                    <w:right w:val="none" w:sz="0" w:space="0" w:color="auto"/>
                  </w:divBdr>
                </w:div>
                <w:div w:id="1991212163">
                  <w:marLeft w:val="55"/>
                  <w:marRight w:val="0"/>
                  <w:marTop w:val="0"/>
                  <w:marBottom w:val="139"/>
                  <w:divBdr>
                    <w:top w:val="none" w:sz="0" w:space="0" w:color="auto"/>
                    <w:left w:val="none" w:sz="0" w:space="0" w:color="auto"/>
                    <w:bottom w:val="none" w:sz="0" w:space="0" w:color="auto"/>
                    <w:right w:val="none" w:sz="0" w:space="0" w:color="auto"/>
                  </w:divBdr>
                  <w:divsChild>
                    <w:div w:id="382948357">
                      <w:marLeft w:val="0"/>
                      <w:marRight w:val="0"/>
                      <w:marTop w:val="0"/>
                      <w:marBottom w:val="0"/>
                      <w:divBdr>
                        <w:top w:val="none" w:sz="0" w:space="0" w:color="auto"/>
                        <w:left w:val="none" w:sz="0" w:space="0" w:color="auto"/>
                        <w:bottom w:val="none" w:sz="0" w:space="0" w:color="auto"/>
                        <w:right w:val="none" w:sz="0" w:space="0" w:color="auto"/>
                      </w:divBdr>
                      <w:divsChild>
                        <w:div w:id="1240292639">
                          <w:marLeft w:val="0"/>
                          <w:marRight w:val="0"/>
                          <w:marTop w:val="0"/>
                          <w:marBottom w:val="0"/>
                          <w:divBdr>
                            <w:top w:val="none" w:sz="0" w:space="0" w:color="auto"/>
                            <w:left w:val="none" w:sz="0" w:space="0" w:color="auto"/>
                            <w:bottom w:val="none" w:sz="0" w:space="0" w:color="auto"/>
                            <w:right w:val="none" w:sz="0" w:space="0" w:color="auto"/>
                          </w:divBdr>
                          <w:divsChild>
                            <w:div w:id="2069910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075240">
      <w:bodyDiv w:val="1"/>
      <w:marLeft w:val="0"/>
      <w:marRight w:val="0"/>
      <w:marTop w:val="0"/>
      <w:marBottom w:val="0"/>
      <w:divBdr>
        <w:top w:val="none" w:sz="0" w:space="0" w:color="auto"/>
        <w:left w:val="none" w:sz="0" w:space="0" w:color="auto"/>
        <w:bottom w:val="none" w:sz="0" w:space="0" w:color="auto"/>
        <w:right w:val="none" w:sz="0" w:space="0" w:color="auto"/>
      </w:divBdr>
    </w:div>
    <w:div w:id="154759263">
      <w:bodyDiv w:val="1"/>
      <w:marLeft w:val="0"/>
      <w:marRight w:val="0"/>
      <w:marTop w:val="0"/>
      <w:marBottom w:val="0"/>
      <w:divBdr>
        <w:top w:val="none" w:sz="0" w:space="0" w:color="auto"/>
        <w:left w:val="none" w:sz="0" w:space="0" w:color="auto"/>
        <w:bottom w:val="none" w:sz="0" w:space="0" w:color="auto"/>
        <w:right w:val="none" w:sz="0" w:space="0" w:color="auto"/>
      </w:divBdr>
    </w:div>
    <w:div w:id="158228375">
      <w:bodyDiv w:val="1"/>
      <w:marLeft w:val="0"/>
      <w:marRight w:val="0"/>
      <w:marTop w:val="0"/>
      <w:marBottom w:val="0"/>
      <w:divBdr>
        <w:top w:val="none" w:sz="0" w:space="0" w:color="auto"/>
        <w:left w:val="none" w:sz="0" w:space="0" w:color="auto"/>
        <w:bottom w:val="none" w:sz="0" w:space="0" w:color="auto"/>
        <w:right w:val="none" w:sz="0" w:space="0" w:color="auto"/>
      </w:divBdr>
    </w:div>
    <w:div w:id="159741415">
      <w:bodyDiv w:val="1"/>
      <w:marLeft w:val="0"/>
      <w:marRight w:val="0"/>
      <w:marTop w:val="0"/>
      <w:marBottom w:val="0"/>
      <w:divBdr>
        <w:top w:val="none" w:sz="0" w:space="0" w:color="auto"/>
        <w:left w:val="none" w:sz="0" w:space="0" w:color="auto"/>
        <w:bottom w:val="none" w:sz="0" w:space="0" w:color="auto"/>
        <w:right w:val="none" w:sz="0" w:space="0" w:color="auto"/>
      </w:divBdr>
      <w:divsChild>
        <w:div w:id="224340960">
          <w:marLeft w:val="0"/>
          <w:marRight w:val="0"/>
          <w:marTop w:val="0"/>
          <w:marBottom w:val="180"/>
          <w:divBdr>
            <w:top w:val="none" w:sz="0" w:space="0" w:color="auto"/>
            <w:left w:val="none" w:sz="0" w:space="0" w:color="auto"/>
            <w:bottom w:val="none" w:sz="0" w:space="0" w:color="auto"/>
            <w:right w:val="none" w:sz="0" w:space="0" w:color="auto"/>
          </w:divBdr>
          <w:divsChild>
            <w:div w:id="1271816829">
              <w:marLeft w:val="0"/>
              <w:marRight w:val="0"/>
              <w:marTop w:val="0"/>
              <w:marBottom w:val="0"/>
              <w:divBdr>
                <w:top w:val="none" w:sz="0" w:space="0" w:color="auto"/>
                <w:left w:val="none" w:sz="0" w:space="0" w:color="auto"/>
                <w:bottom w:val="none" w:sz="0" w:space="0" w:color="auto"/>
                <w:right w:val="none" w:sz="0" w:space="0" w:color="auto"/>
              </w:divBdr>
              <w:divsChild>
                <w:div w:id="999575333">
                  <w:marLeft w:val="0"/>
                  <w:marRight w:val="0"/>
                  <w:marTop w:val="0"/>
                  <w:marBottom w:val="180"/>
                  <w:divBdr>
                    <w:top w:val="none" w:sz="0" w:space="0" w:color="auto"/>
                    <w:left w:val="none" w:sz="0" w:space="0" w:color="auto"/>
                    <w:bottom w:val="none" w:sz="0" w:space="0" w:color="auto"/>
                    <w:right w:val="none" w:sz="0" w:space="0" w:color="auto"/>
                  </w:divBdr>
                  <w:divsChild>
                    <w:div w:id="21714089">
                      <w:marLeft w:val="0"/>
                      <w:marRight w:val="0"/>
                      <w:marTop w:val="0"/>
                      <w:marBottom w:val="0"/>
                      <w:divBdr>
                        <w:top w:val="none" w:sz="0" w:space="0" w:color="auto"/>
                        <w:left w:val="none" w:sz="0" w:space="0" w:color="auto"/>
                        <w:bottom w:val="none" w:sz="0" w:space="0" w:color="auto"/>
                        <w:right w:val="none" w:sz="0" w:space="0" w:color="auto"/>
                      </w:divBdr>
                      <w:divsChild>
                        <w:div w:id="1910921272">
                          <w:marLeft w:val="0"/>
                          <w:marRight w:val="0"/>
                          <w:marTop w:val="0"/>
                          <w:marBottom w:val="0"/>
                          <w:divBdr>
                            <w:top w:val="none" w:sz="0" w:space="0" w:color="auto"/>
                            <w:left w:val="none" w:sz="0" w:space="0" w:color="auto"/>
                            <w:bottom w:val="none" w:sz="0" w:space="0" w:color="auto"/>
                            <w:right w:val="none" w:sz="0" w:space="0" w:color="auto"/>
                          </w:divBdr>
                          <w:divsChild>
                            <w:div w:id="245070766">
                              <w:marLeft w:val="0"/>
                              <w:marRight w:val="0"/>
                              <w:marTop w:val="0"/>
                              <w:marBottom w:val="0"/>
                              <w:divBdr>
                                <w:top w:val="none" w:sz="0" w:space="0" w:color="auto"/>
                                <w:left w:val="none" w:sz="0" w:space="0" w:color="auto"/>
                                <w:bottom w:val="none" w:sz="0" w:space="0" w:color="auto"/>
                                <w:right w:val="none" w:sz="0" w:space="0" w:color="auto"/>
                              </w:divBdr>
                              <w:divsChild>
                                <w:div w:id="95868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4519076">
                      <w:marLeft w:val="0"/>
                      <w:marRight w:val="0"/>
                      <w:marTop w:val="0"/>
                      <w:marBottom w:val="0"/>
                      <w:divBdr>
                        <w:top w:val="none" w:sz="0" w:space="0" w:color="auto"/>
                        <w:left w:val="none" w:sz="0" w:space="0" w:color="auto"/>
                        <w:bottom w:val="none" w:sz="0" w:space="0" w:color="auto"/>
                        <w:right w:val="none" w:sz="0" w:space="0" w:color="auto"/>
                      </w:divBdr>
                      <w:divsChild>
                        <w:div w:id="880361040">
                          <w:marLeft w:val="0"/>
                          <w:marRight w:val="0"/>
                          <w:marTop w:val="0"/>
                          <w:marBottom w:val="0"/>
                          <w:divBdr>
                            <w:top w:val="none" w:sz="0" w:space="0" w:color="auto"/>
                            <w:left w:val="none" w:sz="0" w:space="0" w:color="auto"/>
                            <w:bottom w:val="none" w:sz="0" w:space="0" w:color="auto"/>
                            <w:right w:val="none" w:sz="0" w:space="0" w:color="auto"/>
                          </w:divBdr>
                          <w:divsChild>
                            <w:div w:id="488406827">
                              <w:marLeft w:val="-180"/>
                              <w:marRight w:val="-75"/>
                              <w:marTop w:val="0"/>
                              <w:marBottom w:val="0"/>
                              <w:divBdr>
                                <w:top w:val="none" w:sz="0" w:space="0" w:color="auto"/>
                                <w:left w:val="none" w:sz="0" w:space="0" w:color="auto"/>
                                <w:bottom w:val="none" w:sz="0" w:space="0" w:color="auto"/>
                                <w:right w:val="none" w:sz="0" w:space="0" w:color="auto"/>
                              </w:divBdr>
                              <w:divsChild>
                                <w:div w:id="306324933">
                                  <w:marLeft w:val="0"/>
                                  <w:marRight w:val="0"/>
                                  <w:marTop w:val="0"/>
                                  <w:marBottom w:val="0"/>
                                  <w:divBdr>
                                    <w:top w:val="none" w:sz="0" w:space="0" w:color="auto"/>
                                    <w:left w:val="none" w:sz="0" w:space="0" w:color="auto"/>
                                    <w:bottom w:val="none" w:sz="0" w:space="0" w:color="auto"/>
                                    <w:right w:val="none" w:sz="0" w:space="0" w:color="auto"/>
                                  </w:divBdr>
                                  <w:divsChild>
                                    <w:div w:id="1045451382">
                                      <w:marLeft w:val="0"/>
                                      <w:marRight w:val="0"/>
                                      <w:marTop w:val="0"/>
                                      <w:marBottom w:val="0"/>
                                      <w:divBdr>
                                        <w:top w:val="none" w:sz="0" w:space="0" w:color="auto"/>
                                        <w:left w:val="none" w:sz="0" w:space="0" w:color="auto"/>
                                        <w:bottom w:val="none" w:sz="0" w:space="0" w:color="auto"/>
                                        <w:right w:val="none" w:sz="0" w:space="0" w:color="auto"/>
                                      </w:divBdr>
                                    </w:div>
                                  </w:divsChild>
                                </w:div>
                                <w:div w:id="351034129">
                                  <w:marLeft w:val="0"/>
                                  <w:marRight w:val="0"/>
                                  <w:marTop w:val="0"/>
                                  <w:marBottom w:val="0"/>
                                  <w:divBdr>
                                    <w:top w:val="none" w:sz="0" w:space="0" w:color="auto"/>
                                    <w:left w:val="none" w:sz="0" w:space="0" w:color="auto"/>
                                    <w:bottom w:val="none" w:sz="0" w:space="0" w:color="auto"/>
                                    <w:right w:val="none" w:sz="0" w:space="0" w:color="auto"/>
                                  </w:divBdr>
                                  <w:divsChild>
                                    <w:div w:id="2130739056">
                                      <w:marLeft w:val="0"/>
                                      <w:marRight w:val="0"/>
                                      <w:marTop w:val="0"/>
                                      <w:marBottom w:val="0"/>
                                      <w:divBdr>
                                        <w:top w:val="none" w:sz="0" w:space="0" w:color="auto"/>
                                        <w:left w:val="none" w:sz="0" w:space="0" w:color="auto"/>
                                        <w:bottom w:val="none" w:sz="0" w:space="0" w:color="auto"/>
                                        <w:right w:val="none" w:sz="0" w:space="0" w:color="auto"/>
                                      </w:divBdr>
                                    </w:div>
                                  </w:divsChild>
                                </w:div>
                                <w:div w:id="371343661">
                                  <w:marLeft w:val="0"/>
                                  <w:marRight w:val="0"/>
                                  <w:marTop w:val="0"/>
                                  <w:marBottom w:val="0"/>
                                  <w:divBdr>
                                    <w:top w:val="none" w:sz="0" w:space="0" w:color="auto"/>
                                    <w:left w:val="none" w:sz="0" w:space="0" w:color="auto"/>
                                    <w:bottom w:val="none" w:sz="0" w:space="0" w:color="auto"/>
                                    <w:right w:val="none" w:sz="0" w:space="0" w:color="auto"/>
                                  </w:divBdr>
                                </w:div>
                                <w:div w:id="396901173">
                                  <w:marLeft w:val="0"/>
                                  <w:marRight w:val="0"/>
                                  <w:marTop w:val="0"/>
                                  <w:marBottom w:val="0"/>
                                  <w:divBdr>
                                    <w:top w:val="none" w:sz="0" w:space="0" w:color="auto"/>
                                    <w:left w:val="none" w:sz="0" w:space="0" w:color="auto"/>
                                    <w:bottom w:val="none" w:sz="0" w:space="0" w:color="auto"/>
                                    <w:right w:val="none" w:sz="0" w:space="0" w:color="auto"/>
                                  </w:divBdr>
                                </w:div>
                                <w:div w:id="591210222">
                                  <w:marLeft w:val="0"/>
                                  <w:marRight w:val="0"/>
                                  <w:marTop w:val="0"/>
                                  <w:marBottom w:val="0"/>
                                  <w:divBdr>
                                    <w:top w:val="none" w:sz="0" w:space="0" w:color="auto"/>
                                    <w:left w:val="none" w:sz="0" w:space="0" w:color="auto"/>
                                    <w:bottom w:val="none" w:sz="0" w:space="0" w:color="auto"/>
                                    <w:right w:val="none" w:sz="0" w:space="0" w:color="auto"/>
                                  </w:divBdr>
                                </w:div>
                                <w:div w:id="591402981">
                                  <w:marLeft w:val="0"/>
                                  <w:marRight w:val="0"/>
                                  <w:marTop w:val="0"/>
                                  <w:marBottom w:val="0"/>
                                  <w:divBdr>
                                    <w:top w:val="none" w:sz="0" w:space="0" w:color="auto"/>
                                    <w:left w:val="none" w:sz="0" w:space="0" w:color="auto"/>
                                    <w:bottom w:val="none" w:sz="0" w:space="0" w:color="auto"/>
                                    <w:right w:val="none" w:sz="0" w:space="0" w:color="auto"/>
                                  </w:divBdr>
                                  <w:divsChild>
                                    <w:div w:id="1043406297">
                                      <w:marLeft w:val="0"/>
                                      <w:marRight w:val="0"/>
                                      <w:marTop w:val="0"/>
                                      <w:marBottom w:val="0"/>
                                      <w:divBdr>
                                        <w:top w:val="none" w:sz="0" w:space="0" w:color="auto"/>
                                        <w:left w:val="none" w:sz="0" w:space="0" w:color="auto"/>
                                        <w:bottom w:val="none" w:sz="0" w:space="0" w:color="auto"/>
                                        <w:right w:val="none" w:sz="0" w:space="0" w:color="auto"/>
                                      </w:divBdr>
                                      <w:divsChild>
                                        <w:div w:id="1670786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817476">
                                  <w:marLeft w:val="0"/>
                                  <w:marRight w:val="0"/>
                                  <w:marTop w:val="0"/>
                                  <w:marBottom w:val="0"/>
                                  <w:divBdr>
                                    <w:top w:val="none" w:sz="0" w:space="0" w:color="auto"/>
                                    <w:left w:val="none" w:sz="0" w:space="0" w:color="auto"/>
                                    <w:bottom w:val="none" w:sz="0" w:space="0" w:color="auto"/>
                                    <w:right w:val="none" w:sz="0" w:space="0" w:color="auto"/>
                                  </w:divBdr>
                                </w:div>
                                <w:div w:id="1402410029">
                                  <w:marLeft w:val="0"/>
                                  <w:marRight w:val="0"/>
                                  <w:marTop w:val="0"/>
                                  <w:marBottom w:val="0"/>
                                  <w:divBdr>
                                    <w:top w:val="none" w:sz="0" w:space="0" w:color="auto"/>
                                    <w:left w:val="none" w:sz="0" w:space="0" w:color="auto"/>
                                    <w:bottom w:val="none" w:sz="0" w:space="0" w:color="auto"/>
                                    <w:right w:val="none" w:sz="0" w:space="0" w:color="auto"/>
                                  </w:divBdr>
                                </w:div>
                                <w:div w:id="1587835313">
                                  <w:marLeft w:val="0"/>
                                  <w:marRight w:val="0"/>
                                  <w:marTop w:val="0"/>
                                  <w:marBottom w:val="0"/>
                                  <w:divBdr>
                                    <w:top w:val="none" w:sz="0" w:space="0" w:color="auto"/>
                                    <w:left w:val="none" w:sz="0" w:space="0" w:color="auto"/>
                                    <w:bottom w:val="none" w:sz="0" w:space="0" w:color="auto"/>
                                    <w:right w:val="none" w:sz="0" w:space="0" w:color="auto"/>
                                  </w:divBdr>
                                  <w:divsChild>
                                    <w:div w:id="124856439">
                                      <w:marLeft w:val="0"/>
                                      <w:marRight w:val="0"/>
                                      <w:marTop w:val="0"/>
                                      <w:marBottom w:val="0"/>
                                      <w:divBdr>
                                        <w:top w:val="none" w:sz="0" w:space="0" w:color="auto"/>
                                        <w:left w:val="none" w:sz="0" w:space="0" w:color="auto"/>
                                        <w:bottom w:val="none" w:sz="0" w:space="0" w:color="auto"/>
                                        <w:right w:val="none" w:sz="0" w:space="0" w:color="auto"/>
                                      </w:divBdr>
                                      <w:divsChild>
                                        <w:div w:id="212809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623267">
                                  <w:marLeft w:val="0"/>
                                  <w:marRight w:val="0"/>
                                  <w:marTop w:val="0"/>
                                  <w:marBottom w:val="0"/>
                                  <w:divBdr>
                                    <w:top w:val="none" w:sz="0" w:space="0" w:color="auto"/>
                                    <w:left w:val="none" w:sz="0" w:space="0" w:color="auto"/>
                                    <w:bottom w:val="none" w:sz="0" w:space="0" w:color="auto"/>
                                    <w:right w:val="none" w:sz="0" w:space="0" w:color="auto"/>
                                  </w:divBdr>
                                  <w:divsChild>
                                    <w:div w:id="224730560">
                                      <w:marLeft w:val="0"/>
                                      <w:marRight w:val="0"/>
                                      <w:marTop w:val="0"/>
                                      <w:marBottom w:val="0"/>
                                      <w:divBdr>
                                        <w:top w:val="none" w:sz="0" w:space="0" w:color="auto"/>
                                        <w:left w:val="none" w:sz="0" w:space="0" w:color="auto"/>
                                        <w:bottom w:val="none" w:sz="0" w:space="0" w:color="auto"/>
                                        <w:right w:val="none" w:sz="0" w:space="0" w:color="auto"/>
                                      </w:divBdr>
                                      <w:divsChild>
                                        <w:div w:id="203129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3458336">
          <w:marLeft w:val="0"/>
          <w:marRight w:val="0"/>
          <w:marTop w:val="0"/>
          <w:marBottom w:val="0"/>
          <w:divBdr>
            <w:top w:val="none" w:sz="0" w:space="0" w:color="auto"/>
            <w:left w:val="none" w:sz="0" w:space="0" w:color="auto"/>
            <w:bottom w:val="none" w:sz="0" w:space="0" w:color="auto"/>
            <w:right w:val="none" w:sz="0" w:space="0" w:color="auto"/>
          </w:divBdr>
          <w:divsChild>
            <w:div w:id="1373308486">
              <w:marLeft w:val="0"/>
              <w:marRight w:val="0"/>
              <w:marTop w:val="0"/>
              <w:marBottom w:val="0"/>
              <w:divBdr>
                <w:top w:val="none" w:sz="0" w:space="0" w:color="auto"/>
                <w:left w:val="none" w:sz="0" w:space="0" w:color="auto"/>
                <w:bottom w:val="none" w:sz="0" w:space="0" w:color="auto"/>
                <w:right w:val="none" w:sz="0" w:space="0" w:color="auto"/>
              </w:divBdr>
            </w:div>
          </w:divsChild>
        </w:div>
        <w:div w:id="1156073617">
          <w:marLeft w:val="0"/>
          <w:marRight w:val="0"/>
          <w:marTop w:val="0"/>
          <w:marBottom w:val="0"/>
          <w:divBdr>
            <w:top w:val="none" w:sz="0" w:space="0" w:color="auto"/>
            <w:left w:val="none" w:sz="0" w:space="0" w:color="auto"/>
            <w:bottom w:val="none" w:sz="0" w:space="0" w:color="auto"/>
            <w:right w:val="none" w:sz="0" w:space="0" w:color="auto"/>
          </w:divBdr>
          <w:divsChild>
            <w:div w:id="19670841">
              <w:marLeft w:val="0"/>
              <w:marRight w:val="0"/>
              <w:marTop w:val="0"/>
              <w:marBottom w:val="0"/>
              <w:divBdr>
                <w:top w:val="none" w:sz="0" w:space="0" w:color="auto"/>
                <w:left w:val="none" w:sz="0" w:space="0" w:color="auto"/>
                <w:bottom w:val="none" w:sz="0" w:space="0" w:color="auto"/>
                <w:right w:val="none" w:sz="0" w:space="0" w:color="auto"/>
              </w:divBdr>
              <w:divsChild>
                <w:div w:id="1486121317">
                  <w:marLeft w:val="0"/>
                  <w:marRight w:val="0"/>
                  <w:marTop w:val="0"/>
                  <w:marBottom w:val="0"/>
                  <w:divBdr>
                    <w:top w:val="none" w:sz="0" w:space="0" w:color="auto"/>
                    <w:left w:val="none" w:sz="0" w:space="0" w:color="auto"/>
                    <w:bottom w:val="none" w:sz="0" w:space="0" w:color="auto"/>
                    <w:right w:val="none" w:sz="0" w:space="0" w:color="auto"/>
                  </w:divBdr>
                  <w:divsChild>
                    <w:div w:id="713849897">
                      <w:marLeft w:val="0"/>
                      <w:marRight w:val="0"/>
                      <w:marTop w:val="0"/>
                      <w:marBottom w:val="0"/>
                      <w:divBdr>
                        <w:top w:val="none" w:sz="0" w:space="0" w:color="auto"/>
                        <w:left w:val="none" w:sz="0" w:space="0" w:color="auto"/>
                        <w:bottom w:val="none" w:sz="0" w:space="0" w:color="auto"/>
                        <w:right w:val="none" w:sz="0" w:space="0" w:color="auto"/>
                      </w:divBdr>
                      <w:divsChild>
                        <w:div w:id="759372102">
                          <w:marLeft w:val="0"/>
                          <w:marRight w:val="0"/>
                          <w:marTop w:val="0"/>
                          <w:marBottom w:val="0"/>
                          <w:divBdr>
                            <w:top w:val="none" w:sz="0" w:space="0" w:color="auto"/>
                            <w:left w:val="none" w:sz="0" w:space="0" w:color="auto"/>
                            <w:bottom w:val="none" w:sz="0" w:space="0" w:color="auto"/>
                            <w:right w:val="none" w:sz="0" w:space="0" w:color="auto"/>
                          </w:divBdr>
                          <w:divsChild>
                            <w:div w:id="1397124141">
                              <w:marLeft w:val="0"/>
                              <w:marRight w:val="0"/>
                              <w:marTop w:val="0"/>
                              <w:marBottom w:val="0"/>
                              <w:divBdr>
                                <w:top w:val="none" w:sz="0" w:space="0" w:color="auto"/>
                                <w:left w:val="none" w:sz="0" w:space="0" w:color="auto"/>
                                <w:bottom w:val="none" w:sz="0" w:space="0" w:color="auto"/>
                                <w:right w:val="none" w:sz="0" w:space="0" w:color="auto"/>
                              </w:divBdr>
                              <w:divsChild>
                                <w:div w:id="503663557">
                                  <w:marLeft w:val="0"/>
                                  <w:marRight w:val="0"/>
                                  <w:marTop w:val="0"/>
                                  <w:marBottom w:val="0"/>
                                  <w:divBdr>
                                    <w:top w:val="single" w:sz="6" w:space="12" w:color="E2E2E2"/>
                                    <w:left w:val="none" w:sz="0" w:space="0" w:color="auto"/>
                                    <w:bottom w:val="none" w:sz="0" w:space="0" w:color="auto"/>
                                    <w:right w:val="none" w:sz="0" w:space="0" w:color="auto"/>
                                  </w:divBdr>
                                  <w:divsChild>
                                    <w:div w:id="246695798">
                                      <w:marLeft w:val="0"/>
                                      <w:marRight w:val="0"/>
                                      <w:marTop w:val="0"/>
                                      <w:marBottom w:val="0"/>
                                      <w:divBdr>
                                        <w:top w:val="none" w:sz="0" w:space="0" w:color="auto"/>
                                        <w:left w:val="none" w:sz="0" w:space="0" w:color="auto"/>
                                        <w:bottom w:val="none" w:sz="0" w:space="0" w:color="auto"/>
                                        <w:right w:val="none" w:sz="0" w:space="0" w:color="auto"/>
                                      </w:divBdr>
                                      <w:divsChild>
                                        <w:div w:id="1280456641">
                                          <w:marLeft w:val="0"/>
                                          <w:marRight w:val="0"/>
                                          <w:marTop w:val="0"/>
                                          <w:marBottom w:val="0"/>
                                          <w:divBdr>
                                            <w:top w:val="none" w:sz="0" w:space="0" w:color="auto"/>
                                            <w:left w:val="none" w:sz="0" w:space="0" w:color="auto"/>
                                            <w:bottom w:val="none" w:sz="0" w:space="0" w:color="auto"/>
                                            <w:right w:val="none" w:sz="0" w:space="0" w:color="auto"/>
                                          </w:divBdr>
                                          <w:divsChild>
                                            <w:div w:id="305816682">
                                              <w:marLeft w:val="0"/>
                                              <w:marRight w:val="0"/>
                                              <w:marTop w:val="0"/>
                                              <w:marBottom w:val="0"/>
                                              <w:divBdr>
                                                <w:top w:val="none" w:sz="0" w:space="0" w:color="auto"/>
                                                <w:left w:val="none" w:sz="0" w:space="0" w:color="auto"/>
                                                <w:bottom w:val="none" w:sz="0" w:space="0" w:color="auto"/>
                                                <w:right w:val="none" w:sz="0" w:space="0" w:color="auto"/>
                                              </w:divBdr>
                                              <w:divsChild>
                                                <w:div w:id="1743025237">
                                                  <w:marLeft w:val="0"/>
                                                  <w:marRight w:val="0"/>
                                                  <w:marTop w:val="0"/>
                                                  <w:marBottom w:val="0"/>
                                                  <w:divBdr>
                                                    <w:top w:val="none" w:sz="0" w:space="0" w:color="auto"/>
                                                    <w:left w:val="none" w:sz="0" w:space="0" w:color="auto"/>
                                                    <w:bottom w:val="none" w:sz="0" w:space="0" w:color="auto"/>
                                                    <w:right w:val="none" w:sz="0" w:space="0" w:color="auto"/>
                                                  </w:divBdr>
                                                  <w:divsChild>
                                                    <w:div w:id="83571378">
                                                      <w:marLeft w:val="0"/>
                                                      <w:marRight w:val="0"/>
                                                      <w:marTop w:val="0"/>
                                                      <w:marBottom w:val="0"/>
                                                      <w:divBdr>
                                                        <w:top w:val="none" w:sz="0" w:space="0" w:color="auto"/>
                                                        <w:left w:val="none" w:sz="0" w:space="0" w:color="auto"/>
                                                        <w:bottom w:val="none" w:sz="0" w:space="0" w:color="auto"/>
                                                        <w:right w:val="none" w:sz="0" w:space="0" w:color="auto"/>
                                                      </w:divBdr>
                                                      <w:divsChild>
                                                        <w:div w:id="171341355">
                                                          <w:marLeft w:val="0"/>
                                                          <w:marRight w:val="0"/>
                                                          <w:marTop w:val="0"/>
                                                          <w:marBottom w:val="0"/>
                                                          <w:divBdr>
                                                            <w:top w:val="none" w:sz="0" w:space="0" w:color="auto"/>
                                                            <w:left w:val="none" w:sz="0" w:space="0" w:color="auto"/>
                                                            <w:bottom w:val="none" w:sz="0" w:space="0" w:color="auto"/>
                                                            <w:right w:val="none" w:sz="0" w:space="0" w:color="auto"/>
                                                          </w:divBdr>
                                                          <w:divsChild>
                                                            <w:div w:id="101974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0277104">
                                          <w:marLeft w:val="0"/>
                                          <w:marRight w:val="0"/>
                                          <w:marTop w:val="0"/>
                                          <w:marBottom w:val="0"/>
                                          <w:divBdr>
                                            <w:top w:val="none" w:sz="0" w:space="0" w:color="auto"/>
                                            <w:left w:val="none" w:sz="0" w:space="0" w:color="auto"/>
                                            <w:bottom w:val="none" w:sz="0" w:space="0" w:color="auto"/>
                                            <w:right w:val="none" w:sz="0" w:space="0" w:color="auto"/>
                                          </w:divBdr>
                                          <w:divsChild>
                                            <w:div w:id="953025576">
                                              <w:marLeft w:val="0"/>
                                              <w:marRight w:val="0"/>
                                              <w:marTop w:val="150"/>
                                              <w:marBottom w:val="75"/>
                                              <w:divBdr>
                                                <w:top w:val="none" w:sz="0" w:space="0" w:color="auto"/>
                                                <w:left w:val="none" w:sz="0" w:space="0" w:color="auto"/>
                                                <w:bottom w:val="none" w:sz="0" w:space="0" w:color="auto"/>
                                                <w:right w:val="none" w:sz="0" w:space="0" w:color="auto"/>
                                              </w:divBdr>
                                              <w:divsChild>
                                                <w:div w:id="1564876223">
                                                  <w:marLeft w:val="0"/>
                                                  <w:marRight w:val="0"/>
                                                  <w:marTop w:val="0"/>
                                                  <w:marBottom w:val="0"/>
                                                  <w:divBdr>
                                                    <w:top w:val="none" w:sz="0" w:space="0" w:color="auto"/>
                                                    <w:left w:val="none" w:sz="0" w:space="0" w:color="auto"/>
                                                    <w:bottom w:val="none" w:sz="0" w:space="0" w:color="auto"/>
                                                    <w:right w:val="none" w:sz="0" w:space="0" w:color="auto"/>
                                                  </w:divBdr>
                                                  <w:divsChild>
                                                    <w:div w:id="899513167">
                                                      <w:marLeft w:val="0"/>
                                                      <w:marRight w:val="0"/>
                                                      <w:marTop w:val="0"/>
                                                      <w:marBottom w:val="0"/>
                                                      <w:divBdr>
                                                        <w:top w:val="none" w:sz="0" w:space="0" w:color="auto"/>
                                                        <w:left w:val="none" w:sz="0" w:space="0" w:color="auto"/>
                                                        <w:bottom w:val="none" w:sz="0" w:space="0" w:color="auto"/>
                                                        <w:right w:val="none" w:sz="0" w:space="0" w:color="auto"/>
                                                      </w:divBdr>
                                                      <w:divsChild>
                                                        <w:div w:id="172695852">
                                                          <w:marLeft w:val="0"/>
                                                          <w:marRight w:val="0"/>
                                                          <w:marTop w:val="0"/>
                                                          <w:marBottom w:val="0"/>
                                                          <w:divBdr>
                                                            <w:top w:val="none" w:sz="0" w:space="0" w:color="auto"/>
                                                            <w:left w:val="none" w:sz="0" w:space="0" w:color="auto"/>
                                                            <w:bottom w:val="none" w:sz="0" w:space="0" w:color="auto"/>
                                                            <w:right w:val="none" w:sz="0" w:space="0" w:color="auto"/>
                                                          </w:divBdr>
                                                          <w:divsChild>
                                                            <w:div w:id="2145930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246360">
                                                      <w:marLeft w:val="120"/>
                                                      <w:marRight w:val="0"/>
                                                      <w:marTop w:val="0"/>
                                                      <w:marBottom w:val="0"/>
                                                      <w:divBdr>
                                                        <w:top w:val="none" w:sz="0" w:space="0" w:color="auto"/>
                                                        <w:left w:val="none" w:sz="0" w:space="0" w:color="auto"/>
                                                        <w:bottom w:val="none" w:sz="0" w:space="0" w:color="auto"/>
                                                        <w:right w:val="none" w:sz="0" w:space="0" w:color="auto"/>
                                                      </w:divBdr>
                                                      <w:divsChild>
                                                        <w:div w:id="53092470">
                                                          <w:marLeft w:val="0"/>
                                                          <w:marRight w:val="0"/>
                                                          <w:marTop w:val="0"/>
                                                          <w:marBottom w:val="0"/>
                                                          <w:divBdr>
                                                            <w:top w:val="none" w:sz="0" w:space="0" w:color="auto"/>
                                                            <w:left w:val="none" w:sz="0" w:space="0" w:color="auto"/>
                                                            <w:bottom w:val="none" w:sz="0" w:space="0" w:color="auto"/>
                                                            <w:right w:val="none" w:sz="0" w:space="0" w:color="auto"/>
                                                          </w:divBdr>
                                                          <w:divsChild>
                                                            <w:div w:id="812254819">
                                                              <w:marLeft w:val="0"/>
                                                              <w:marRight w:val="0"/>
                                                              <w:marTop w:val="0"/>
                                                              <w:marBottom w:val="0"/>
                                                              <w:divBdr>
                                                                <w:top w:val="none" w:sz="0" w:space="0" w:color="auto"/>
                                                                <w:left w:val="none" w:sz="0" w:space="0" w:color="auto"/>
                                                                <w:bottom w:val="none" w:sz="0" w:space="0" w:color="auto"/>
                                                                <w:right w:val="none" w:sz="0" w:space="0" w:color="auto"/>
                                                              </w:divBdr>
                                                              <w:divsChild>
                                                                <w:div w:id="58331425">
                                                                  <w:marLeft w:val="0"/>
                                                                  <w:marRight w:val="0"/>
                                                                  <w:marTop w:val="0"/>
                                                                  <w:marBottom w:val="0"/>
                                                                  <w:divBdr>
                                                                    <w:top w:val="none" w:sz="0" w:space="0" w:color="auto"/>
                                                                    <w:left w:val="none" w:sz="0" w:space="0" w:color="auto"/>
                                                                    <w:bottom w:val="none" w:sz="0" w:space="0" w:color="auto"/>
                                                                    <w:right w:val="none" w:sz="0" w:space="0" w:color="auto"/>
                                                                  </w:divBdr>
                                                                  <w:divsChild>
                                                                    <w:div w:id="507522031">
                                                                      <w:marLeft w:val="0"/>
                                                                      <w:marRight w:val="0"/>
                                                                      <w:marTop w:val="0"/>
                                                                      <w:marBottom w:val="0"/>
                                                                      <w:divBdr>
                                                                        <w:top w:val="none" w:sz="0" w:space="0" w:color="auto"/>
                                                                        <w:left w:val="none" w:sz="0" w:space="0" w:color="auto"/>
                                                                        <w:bottom w:val="none" w:sz="0" w:space="0" w:color="auto"/>
                                                                        <w:right w:val="none" w:sz="0" w:space="0" w:color="auto"/>
                                                                      </w:divBdr>
                                                                    </w:div>
                                                                  </w:divsChild>
                                                                </w:div>
                                                                <w:div w:id="743576445">
                                                                  <w:marLeft w:val="0"/>
                                                                  <w:marRight w:val="0"/>
                                                                  <w:marTop w:val="0"/>
                                                                  <w:marBottom w:val="30"/>
                                                                  <w:divBdr>
                                                                    <w:top w:val="none" w:sz="0" w:space="0" w:color="auto"/>
                                                                    <w:left w:val="none" w:sz="0" w:space="0" w:color="auto"/>
                                                                    <w:bottom w:val="none" w:sz="0" w:space="0" w:color="auto"/>
                                                                    <w:right w:val="none" w:sz="0" w:space="0" w:color="auto"/>
                                                                  </w:divBdr>
                                                                </w:div>
                                                              </w:divsChild>
                                                            </w:div>
                                                            <w:div w:id="1032802056">
                                                              <w:marLeft w:val="0"/>
                                                              <w:marRight w:val="0"/>
                                                              <w:marTop w:val="0"/>
                                                              <w:marBottom w:val="0"/>
                                                              <w:divBdr>
                                                                <w:top w:val="none" w:sz="0" w:space="0" w:color="auto"/>
                                                                <w:left w:val="none" w:sz="0" w:space="0" w:color="auto"/>
                                                                <w:bottom w:val="none" w:sz="0" w:space="0" w:color="auto"/>
                                                                <w:right w:val="none" w:sz="0" w:space="0" w:color="auto"/>
                                                              </w:divBdr>
                                                              <w:divsChild>
                                                                <w:div w:id="675770037">
                                                                  <w:marLeft w:val="0"/>
                                                                  <w:marRight w:val="0"/>
                                                                  <w:marTop w:val="0"/>
                                                                  <w:marBottom w:val="0"/>
                                                                  <w:divBdr>
                                                                    <w:top w:val="none" w:sz="0" w:space="0" w:color="auto"/>
                                                                    <w:left w:val="none" w:sz="0" w:space="0" w:color="auto"/>
                                                                    <w:bottom w:val="none" w:sz="0" w:space="0" w:color="auto"/>
                                                                    <w:right w:val="none" w:sz="0" w:space="0" w:color="auto"/>
                                                                  </w:divBdr>
                                                                  <w:divsChild>
                                                                    <w:div w:id="385449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60391801">
      <w:bodyDiv w:val="1"/>
      <w:marLeft w:val="0"/>
      <w:marRight w:val="0"/>
      <w:marTop w:val="0"/>
      <w:marBottom w:val="0"/>
      <w:divBdr>
        <w:top w:val="none" w:sz="0" w:space="0" w:color="auto"/>
        <w:left w:val="none" w:sz="0" w:space="0" w:color="auto"/>
        <w:bottom w:val="none" w:sz="0" w:space="0" w:color="auto"/>
        <w:right w:val="none" w:sz="0" w:space="0" w:color="auto"/>
      </w:divBdr>
    </w:div>
    <w:div w:id="163790216">
      <w:bodyDiv w:val="1"/>
      <w:marLeft w:val="0"/>
      <w:marRight w:val="0"/>
      <w:marTop w:val="0"/>
      <w:marBottom w:val="0"/>
      <w:divBdr>
        <w:top w:val="none" w:sz="0" w:space="0" w:color="auto"/>
        <w:left w:val="none" w:sz="0" w:space="0" w:color="auto"/>
        <w:bottom w:val="none" w:sz="0" w:space="0" w:color="auto"/>
        <w:right w:val="none" w:sz="0" w:space="0" w:color="auto"/>
      </w:divBdr>
    </w:div>
    <w:div w:id="164171801">
      <w:bodyDiv w:val="1"/>
      <w:marLeft w:val="0"/>
      <w:marRight w:val="0"/>
      <w:marTop w:val="0"/>
      <w:marBottom w:val="0"/>
      <w:divBdr>
        <w:top w:val="none" w:sz="0" w:space="0" w:color="auto"/>
        <w:left w:val="none" w:sz="0" w:space="0" w:color="auto"/>
        <w:bottom w:val="none" w:sz="0" w:space="0" w:color="auto"/>
        <w:right w:val="none" w:sz="0" w:space="0" w:color="auto"/>
      </w:divBdr>
    </w:div>
    <w:div w:id="164707550">
      <w:bodyDiv w:val="1"/>
      <w:marLeft w:val="0"/>
      <w:marRight w:val="0"/>
      <w:marTop w:val="0"/>
      <w:marBottom w:val="0"/>
      <w:divBdr>
        <w:top w:val="none" w:sz="0" w:space="0" w:color="auto"/>
        <w:left w:val="none" w:sz="0" w:space="0" w:color="auto"/>
        <w:bottom w:val="none" w:sz="0" w:space="0" w:color="auto"/>
        <w:right w:val="none" w:sz="0" w:space="0" w:color="auto"/>
      </w:divBdr>
    </w:div>
    <w:div w:id="164823854">
      <w:bodyDiv w:val="1"/>
      <w:marLeft w:val="0"/>
      <w:marRight w:val="0"/>
      <w:marTop w:val="0"/>
      <w:marBottom w:val="0"/>
      <w:divBdr>
        <w:top w:val="none" w:sz="0" w:space="0" w:color="auto"/>
        <w:left w:val="none" w:sz="0" w:space="0" w:color="auto"/>
        <w:bottom w:val="none" w:sz="0" w:space="0" w:color="auto"/>
        <w:right w:val="none" w:sz="0" w:space="0" w:color="auto"/>
      </w:divBdr>
    </w:div>
    <w:div w:id="169030957">
      <w:bodyDiv w:val="1"/>
      <w:marLeft w:val="0"/>
      <w:marRight w:val="0"/>
      <w:marTop w:val="0"/>
      <w:marBottom w:val="0"/>
      <w:divBdr>
        <w:top w:val="none" w:sz="0" w:space="0" w:color="auto"/>
        <w:left w:val="none" w:sz="0" w:space="0" w:color="auto"/>
        <w:bottom w:val="none" w:sz="0" w:space="0" w:color="auto"/>
        <w:right w:val="none" w:sz="0" w:space="0" w:color="auto"/>
      </w:divBdr>
    </w:div>
    <w:div w:id="170029583">
      <w:bodyDiv w:val="1"/>
      <w:marLeft w:val="0"/>
      <w:marRight w:val="0"/>
      <w:marTop w:val="0"/>
      <w:marBottom w:val="0"/>
      <w:divBdr>
        <w:top w:val="none" w:sz="0" w:space="0" w:color="auto"/>
        <w:left w:val="none" w:sz="0" w:space="0" w:color="auto"/>
        <w:bottom w:val="none" w:sz="0" w:space="0" w:color="auto"/>
        <w:right w:val="none" w:sz="0" w:space="0" w:color="auto"/>
      </w:divBdr>
    </w:div>
    <w:div w:id="171842863">
      <w:bodyDiv w:val="1"/>
      <w:marLeft w:val="0"/>
      <w:marRight w:val="0"/>
      <w:marTop w:val="0"/>
      <w:marBottom w:val="0"/>
      <w:divBdr>
        <w:top w:val="none" w:sz="0" w:space="0" w:color="auto"/>
        <w:left w:val="none" w:sz="0" w:space="0" w:color="auto"/>
        <w:bottom w:val="none" w:sz="0" w:space="0" w:color="auto"/>
        <w:right w:val="none" w:sz="0" w:space="0" w:color="auto"/>
      </w:divBdr>
      <w:divsChild>
        <w:div w:id="907037625">
          <w:marLeft w:val="0"/>
          <w:marRight w:val="0"/>
          <w:marTop w:val="0"/>
          <w:marBottom w:val="0"/>
          <w:divBdr>
            <w:top w:val="none" w:sz="0" w:space="0" w:color="auto"/>
            <w:left w:val="none" w:sz="0" w:space="0" w:color="auto"/>
            <w:bottom w:val="none" w:sz="0" w:space="0" w:color="auto"/>
            <w:right w:val="none" w:sz="0" w:space="0" w:color="auto"/>
          </w:divBdr>
        </w:div>
      </w:divsChild>
    </w:div>
    <w:div w:id="172107318">
      <w:bodyDiv w:val="1"/>
      <w:marLeft w:val="0"/>
      <w:marRight w:val="0"/>
      <w:marTop w:val="0"/>
      <w:marBottom w:val="0"/>
      <w:divBdr>
        <w:top w:val="none" w:sz="0" w:space="0" w:color="auto"/>
        <w:left w:val="none" w:sz="0" w:space="0" w:color="auto"/>
        <w:bottom w:val="none" w:sz="0" w:space="0" w:color="auto"/>
        <w:right w:val="none" w:sz="0" w:space="0" w:color="auto"/>
      </w:divBdr>
      <w:divsChild>
        <w:div w:id="1519273669">
          <w:marLeft w:val="0"/>
          <w:marRight w:val="0"/>
          <w:marTop w:val="0"/>
          <w:marBottom w:val="0"/>
          <w:divBdr>
            <w:top w:val="none" w:sz="0" w:space="0" w:color="auto"/>
            <w:left w:val="none" w:sz="0" w:space="0" w:color="auto"/>
            <w:bottom w:val="none" w:sz="0" w:space="0" w:color="auto"/>
            <w:right w:val="none" w:sz="0" w:space="0" w:color="auto"/>
          </w:divBdr>
        </w:div>
      </w:divsChild>
    </w:div>
    <w:div w:id="172688739">
      <w:bodyDiv w:val="1"/>
      <w:marLeft w:val="0"/>
      <w:marRight w:val="0"/>
      <w:marTop w:val="0"/>
      <w:marBottom w:val="0"/>
      <w:divBdr>
        <w:top w:val="none" w:sz="0" w:space="0" w:color="auto"/>
        <w:left w:val="none" w:sz="0" w:space="0" w:color="auto"/>
        <w:bottom w:val="none" w:sz="0" w:space="0" w:color="auto"/>
        <w:right w:val="none" w:sz="0" w:space="0" w:color="auto"/>
      </w:divBdr>
      <w:divsChild>
        <w:div w:id="858206011">
          <w:marLeft w:val="0"/>
          <w:marRight w:val="0"/>
          <w:marTop w:val="0"/>
          <w:marBottom w:val="0"/>
          <w:divBdr>
            <w:top w:val="none" w:sz="0" w:space="0" w:color="auto"/>
            <w:left w:val="none" w:sz="0" w:space="0" w:color="auto"/>
            <w:bottom w:val="none" w:sz="0" w:space="0" w:color="auto"/>
            <w:right w:val="none" w:sz="0" w:space="0" w:color="auto"/>
          </w:divBdr>
        </w:div>
      </w:divsChild>
    </w:div>
    <w:div w:id="173343144">
      <w:bodyDiv w:val="1"/>
      <w:marLeft w:val="0"/>
      <w:marRight w:val="0"/>
      <w:marTop w:val="0"/>
      <w:marBottom w:val="0"/>
      <w:divBdr>
        <w:top w:val="none" w:sz="0" w:space="0" w:color="auto"/>
        <w:left w:val="none" w:sz="0" w:space="0" w:color="auto"/>
        <w:bottom w:val="none" w:sz="0" w:space="0" w:color="auto"/>
        <w:right w:val="none" w:sz="0" w:space="0" w:color="auto"/>
      </w:divBdr>
    </w:div>
    <w:div w:id="174543063">
      <w:bodyDiv w:val="1"/>
      <w:marLeft w:val="0"/>
      <w:marRight w:val="0"/>
      <w:marTop w:val="0"/>
      <w:marBottom w:val="0"/>
      <w:divBdr>
        <w:top w:val="none" w:sz="0" w:space="0" w:color="auto"/>
        <w:left w:val="none" w:sz="0" w:space="0" w:color="auto"/>
        <w:bottom w:val="none" w:sz="0" w:space="0" w:color="auto"/>
        <w:right w:val="none" w:sz="0" w:space="0" w:color="auto"/>
      </w:divBdr>
    </w:div>
    <w:div w:id="175775428">
      <w:bodyDiv w:val="1"/>
      <w:marLeft w:val="0"/>
      <w:marRight w:val="0"/>
      <w:marTop w:val="0"/>
      <w:marBottom w:val="0"/>
      <w:divBdr>
        <w:top w:val="none" w:sz="0" w:space="0" w:color="auto"/>
        <w:left w:val="none" w:sz="0" w:space="0" w:color="auto"/>
        <w:bottom w:val="none" w:sz="0" w:space="0" w:color="auto"/>
        <w:right w:val="none" w:sz="0" w:space="0" w:color="auto"/>
      </w:divBdr>
    </w:div>
    <w:div w:id="176386747">
      <w:bodyDiv w:val="1"/>
      <w:marLeft w:val="0"/>
      <w:marRight w:val="0"/>
      <w:marTop w:val="0"/>
      <w:marBottom w:val="0"/>
      <w:divBdr>
        <w:top w:val="none" w:sz="0" w:space="0" w:color="auto"/>
        <w:left w:val="none" w:sz="0" w:space="0" w:color="auto"/>
        <w:bottom w:val="none" w:sz="0" w:space="0" w:color="auto"/>
        <w:right w:val="none" w:sz="0" w:space="0" w:color="auto"/>
      </w:divBdr>
    </w:div>
    <w:div w:id="179468302">
      <w:bodyDiv w:val="1"/>
      <w:marLeft w:val="0"/>
      <w:marRight w:val="0"/>
      <w:marTop w:val="0"/>
      <w:marBottom w:val="0"/>
      <w:divBdr>
        <w:top w:val="none" w:sz="0" w:space="0" w:color="auto"/>
        <w:left w:val="none" w:sz="0" w:space="0" w:color="auto"/>
        <w:bottom w:val="none" w:sz="0" w:space="0" w:color="auto"/>
        <w:right w:val="none" w:sz="0" w:space="0" w:color="auto"/>
      </w:divBdr>
    </w:div>
    <w:div w:id="179784297">
      <w:bodyDiv w:val="1"/>
      <w:marLeft w:val="0"/>
      <w:marRight w:val="0"/>
      <w:marTop w:val="0"/>
      <w:marBottom w:val="0"/>
      <w:divBdr>
        <w:top w:val="none" w:sz="0" w:space="0" w:color="auto"/>
        <w:left w:val="none" w:sz="0" w:space="0" w:color="auto"/>
        <w:bottom w:val="none" w:sz="0" w:space="0" w:color="auto"/>
        <w:right w:val="none" w:sz="0" w:space="0" w:color="auto"/>
      </w:divBdr>
    </w:div>
    <w:div w:id="180826397">
      <w:bodyDiv w:val="1"/>
      <w:marLeft w:val="0"/>
      <w:marRight w:val="0"/>
      <w:marTop w:val="0"/>
      <w:marBottom w:val="0"/>
      <w:divBdr>
        <w:top w:val="none" w:sz="0" w:space="0" w:color="auto"/>
        <w:left w:val="none" w:sz="0" w:space="0" w:color="auto"/>
        <w:bottom w:val="none" w:sz="0" w:space="0" w:color="auto"/>
        <w:right w:val="none" w:sz="0" w:space="0" w:color="auto"/>
      </w:divBdr>
    </w:div>
    <w:div w:id="181863558">
      <w:bodyDiv w:val="1"/>
      <w:marLeft w:val="0"/>
      <w:marRight w:val="0"/>
      <w:marTop w:val="0"/>
      <w:marBottom w:val="0"/>
      <w:divBdr>
        <w:top w:val="none" w:sz="0" w:space="0" w:color="auto"/>
        <w:left w:val="none" w:sz="0" w:space="0" w:color="auto"/>
        <w:bottom w:val="none" w:sz="0" w:space="0" w:color="auto"/>
        <w:right w:val="none" w:sz="0" w:space="0" w:color="auto"/>
      </w:divBdr>
    </w:div>
    <w:div w:id="182669792">
      <w:bodyDiv w:val="1"/>
      <w:marLeft w:val="0"/>
      <w:marRight w:val="0"/>
      <w:marTop w:val="0"/>
      <w:marBottom w:val="0"/>
      <w:divBdr>
        <w:top w:val="none" w:sz="0" w:space="0" w:color="auto"/>
        <w:left w:val="none" w:sz="0" w:space="0" w:color="auto"/>
        <w:bottom w:val="none" w:sz="0" w:space="0" w:color="auto"/>
        <w:right w:val="none" w:sz="0" w:space="0" w:color="auto"/>
      </w:divBdr>
    </w:div>
    <w:div w:id="184294309">
      <w:bodyDiv w:val="1"/>
      <w:marLeft w:val="0"/>
      <w:marRight w:val="0"/>
      <w:marTop w:val="0"/>
      <w:marBottom w:val="0"/>
      <w:divBdr>
        <w:top w:val="none" w:sz="0" w:space="0" w:color="auto"/>
        <w:left w:val="none" w:sz="0" w:space="0" w:color="auto"/>
        <w:bottom w:val="none" w:sz="0" w:space="0" w:color="auto"/>
        <w:right w:val="none" w:sz="0" w:space="0" w:color="auto"/>
      </w:divBdr>
    </w:div>
    <w:div w:id="185875537">
      <w:bodyDiv w:val="1"/>
      <w:marLeft w:val="0"/>
      <w:marRight w:val="0"/>
      <w:marTop w:val="0"/>
      <w:marBottom w:val="0"/>
      <w:divBdr>
        <w:top w:val="none" w:sz="0" w:space="0" w:color="auto"/>
        <w:left w:val="none" w:sz="0" w:space="0" w:color="auto"/>
        <w:bottom w:val="none" w:sz="0" w:space="0" w:color="auto"/>
        <w:right w:val="none" w:sz="0" w:space="0" w:color="auto"/>
      </w:divBdr>
    </w:div>
    <w:div w:id="186330875">
      <w:bodyDiv w:val="1"/>
      <w:marLeft w:val="0"/>
      <w:marRight w:val="0"/>
      <w:marTop w:val="0"/>
      <w:marBottom w:val="0"/>
      <w:divBdr>
        <w:top w:val="none" w:sz="0" w:space="0" w:color="auto"/>
        <w:left w:val="none" w:sz="0" w:space="0" w:color="auto"/>
        <w:bottom w:val="none" w:sz="0" w:space="0" w:color="auto"/>
        <w:right w:val="none" w:sz="0" w:space="0" w:color="auto"/>
      </w:divBdr>
    </w:div>
    <w:div w:id="188612978">
      <w:bodyDiv w:val="1"/>
      <w:marLeft w:val="0"/>
      <w:marRight w:val="0"/>
      <w:marTop w:val="0"/>
      <w:marBottom w:val="0"/>
      <w:divBdr>
        <w:top w:val="none" w:sz="0" w:space="0" w:color="auto"/>
        <w:left w:val="none" w:sz="0" w:space="0" w:color="auto"/>
        <w:bottom w:val="none" w:sz="0" w:space="0" w:color="auto"/>
        <w:right w:val="none" w:sz="0" w:space="0" w:color="auto"/>
      </w:divBdr>
    </w:div>
    <w:div w:id="188758163">
      <w:bodyDiv w:val="1"/>
      <w:marLeft w:val="0"/>
      <w:marRight w:val="0"/>
      <w:marTop w:val="0"/>
      <w:marBottom w:val="0"/>
      <w:divBdr>
        <w:top w:val="none" w:sz="0" w:space="0" w:color="auto"/>
        <w:left w:val="none" w:sz="0" w:space="0" w:color="auto"/>
        <w:bottom w:val="none" w:sz="0" w:space="0" w:color="auto"/>
        <w:right w:val="none" w:sz="0" w:space="0" w:color="auto"/>
      </w:divBdr>
    </w:div>
    <w:div w:id="189729592">
      <w:bodyDiv w:val="1"/>
      <w:marLeft w:val="0"/>
      <w:marRight w:val="0"/>
      <w:marTop w:val="0"/>
      <w:marBottom w:val="0"/>
      <w:divBdr>
        <w:top w:val="none" w:sz="0" w:space="0" w:color="auto"/>
        <w:left w:val="none" w:sz="0" w:space="0" w:color="auto"/>
        <w:bottom w:val="none" w:sz="0" w:space="0" w:color="auto"/>
        <w:right w:val="none" w:sz="0" w:space="0" w:color="auto"/>
      </w:divBdr>
    </w:div>
    <w:div w:id="192689451">
      <w:bodyDiv w:val="1"/>
      <w:marLeft w:val="0"/>
      <w:marRight w:val="0"/>
      <w:marTop w:val="0"/>
      <w:marBottom w:val="0"/>
      <w:divBdr>
        <w:top w:val="none" w:sz="0" w:space="0" w:color="auto"/>
        <w:left w:val="none" w:sz="0" w:space="0" w:color="auto"/>
        <w:bottom w:val="none" w:sz="0" w:space="0" w:color="auto"/>
        <w:right w:val="none" w:sz="0" w:space="0" w:color="auto"/>
      </w:divBdr>
      <w:divsChild>
        <w:div w:id="1508786281">
          <w:marLeft w:val="0"/>
          <w:marRight w:val="0"/>
          <w:marTop w:val="0"/>
          <w:marBottom w:val="0"/>
          <w:divBdr>
            <w:top w:val="none" w:sz="0" w:space="0" w:color="auto"/>
            <w:left w:val="none" w:sz="0" w:space="0" w:color="auto"/>
            <w:bottom w:val="none" w:sz="0" w:space="0" w:color="auto"/>
            <w:right w:val="none" w:sz="0" w:space="0" w:color="auto"/>
          </w:divBdr>
        </w:div>
      </w:divsChild>
    </w:div>
    <w:div w:id="192891363">
      <w:bodyDiv w:val="1"/>
      <w:marLeft w:val="0"/>
      <w:marRight w:val="0"/>
      <w:marTop w:val="0"/>
      <w:marBottom w:val="0"/>
      <w:divBdr>
        <w:top w:val="none" w:sz="0" w:space="0" w:color="auto"/>
        <w:left w:val="none" w:sz="0" w:space="0" w:color="auto"/>
        <w:bottom w:val="none" w:sz="0" w:space="0" w:color="auto"/>
        <w:right w:val="none" w:sz="0" w:space="0" w:color="auto"/>
      </w:divBdr>
    </w:div>
    <w:div w:id="193463985">
      <w:bodyDiv w:val="1"/>
      <w:marLeft w:val="0"/>
      <w:marRight w:val="0"/>
      <w:marTop w:val="0"/>
      <w:marBottom w:val="0"/>
      <w:divBdr>
        <w:top w:val="none" w:sz="0" w:space="0" w:color="auto"/>
        <w:left w:val="none" w:sz="0" w:space="0" w:color="auto"/>
        <w:bottom w:val="none" w:sz="0" w:space="0" w:color="auto"/>
        <w:right w:val="none" w:sz="0" w:space="0" w:color="auto"/>
      </w:divBdr>
      <w:divsChild>
        <w:div w:id="1266964706">
          <w:marLeft w:val="0"/>
          <w:marRight w:val="0"/>
          <w:marTop w:val="0"/>
          <w:marBottom w:val="0"/>
          <w:divBdr>
            <w:top w:val="none" w:sz="0" w:space="0" w:color="auto"/>
            <w:left w:val="none" w:sz="0" w:space="0" w:color="auto"/>
            <w:bottom w:val="none" w:sz="0" w:space="0" w:color="auto"/>
            <w:right w:val="none" w:sz="0" w:space="0" w:color="auto"/>
          </w:divBdr>
        </w:div>
      </w:divsChild>
    </w:div>
    <w:div w:id="194386683">
      <w:bodyDiv w:val="1"/>
      <w:marLeft w:val="0"/>
      <w:marRight w:val="0"/>
      <w:marTop w:val="0"/>
      <w:marBottom w:val="0"/>
      <w:divBdr>
        <w:top w:val="none" w:sz="0" w:space="0" w:color="auto"/>
        <w:left w:val="none" w:sz="0" w:space="0" w:color="auto"/>
        <w:bottom w:val="none" w:sz="0" w:space="0" w:color="auto"/>
        <w:right w:val="none" w:sz="0" w:space="0" w:color="auto"/>
      </w:divBdr>
    </w:div>
    <w:div w:id="196741504">
      <w:bodyDiv w:val="1"/>
      <w:marLeft w:val="0"/>
      <w:marRight w:val="0"/>
      <w:marTop w:val="0"/>
      <w:marBottom w:val="0"/>
      <w:divBdr>
        <w:top w:val="none" w:sz="0" w:space="0" w:color="auto"/>
        <w:left w:val="none" w:sz="0" w:space="0" w:color="auto"/>
        <w:bottom w:val="none" w:sz="0" w:space="0" w:color="auto"/>
        <w:right w:val="none" w:sz="0" w:space="0" w:color="auto"/>
      </w:divBdr>
    </w:div>
    <w:div w:id="197856591">
      <w:bodyDiv w:val="1"/>
      <w:marLeft w:val="0"/>
      <w:marRight w:val="0"/>
      <w:marTop w:val="0"/>
      <w:marBottom w:val="0"/>
      <w:divBdr>
        <w:top w:val="none" w:sz="0" w:space="0" w:color="auto"/>
        <w:left w:val="none" w:sz="0" w:space="0" w:color="auto"/>
        <w:bottom w:val="none" w:sz="0" w:space="0" w:color="auto"/>
        <w:right w:val="none" w:sz="0" w:space="0" w:color="auto"/>
      </w:divBdr>
      <w:divsChild>
        <w:div w:id="1527988979">
          <w:marLeft w:val="0"/>
          <w:marRight w:val="0"/>
          <w:marTop w:val="0"/>
          <w:marBottom w:val="0"/>
          <w:divBdr>
            <w:top w:val="none" w:sz="0" w:space="0" w:color="auto"/>
            <w:left w:val="none" w:sz="0" w:space="0" w:color="auto"/>
            <w:bottom w:val="none" w:sz="0" w:space="0" w:color="auto"/>
            <w:right w:val="none" w:sz="0" w:space="0" w:color="auto"/>
          </w:divBdr>
        </w:div>
      </w:divsChild>
    </w:div>
    <w:div w:id="199637117">
      <w:bodyDiv w:val="1"/>
      <w:marLeft w:val="0"/>
      <w:marRight w:val="0"/>
      <w:marTop w:val="0"/>
      <w:marBottom w:val="0"/>
      <w:divBdr>
        <w:top w:val="none" w:sz="0" w:space="0" w:color="auto"/>
        <w:left w:val="none" w:sz="0" w:space="0" w:color="auto"/>
        <w:bottom w:val="none" w:sz="0" w:space="0" w:color="auto"/>
        <w:right w:val="none" w:sz="0" w:space="0" w:color="auto"/>
      </w:divBdr>
    </w:div>
    <w:div w:id="199781519">
      <w:bodyDiv w:val="1"/>
      <w:marLeft w:val="0"/>
      <w:marRight w:val="0"/>
      <w:marTop w:val="0"/>
      <w:marBottom w:val="0"/>
      <w:divBdr>
        <w:top w:val="none" w:sz="0" w:space="0" w:color="auto"/>
        <w:left w:val="none" w:sz="0" w:space="0" w:color="auto"/>
        <w:bottom w:val="none" w:sz="0" w:space="0" w:color="auto"/>
        <w:right w:val="none" w:sz="0" w:space="0" w:color="auto"/>
      </w:divBdr>
    </w:div>
    <w:div w:id="202599088">
      <w:bodyDiv w:val="1"/>
      <w:marLeft w:val="0"/>
      <w:marRight w:val="0"/>
      <w:marTop w:val="0"/>
      <w:marBottom w:val="0"/>
      <w:divBdr>
        <w:top w:val="none" w:sz="0" w:space="0" w:color="auto"/>
        <w:left w:val="none" w:sz="0" w:space="0" w:color="auto"/>
        <w:bottom w:val="none" w:sz="0" w:space="0" w:color="auto"/>
        <w:right w:val="none" w:sz="0" w:space="0" w:color="auto"/>
      </w:divBdr>
    </w:div>
    <w:div w:id="202905923">
      <w:bodyDiv w:val="1"/>
      <w:marLeft w:val="0"/>
      <w:marRight w:val="0"/>
      <w:marTop w:val="0"/>
      <w:marBottom w:val="0"/>
      <w:divBdr>
        <w:top w:val="none" w:sz="0" w:space="0" w:color="auto"/>
        <w:left w:val="none" w:sz="0" w:space="0" w:color="auto"/>
        <w:bottom w:val="none" w:sz="0" w:space="0" w:color="auto"/>
        <w:right w:val="none" w:sz="0" w:space="0" w:color="auto"/>
      </w:divBdr>
    </w:div>
    <w:div w:id="202984772">
      <w:bodyDiv w:val="1"/>
      <w:marLeft w:val="0"/>
      <w:marRight w:val="0"/>
      <w:marTop w:val="0"/>
      <w:marBottom w:val="0"/>
      <w:divBdr>
        <w:top w:val="none" w:sz="0" w:space="0" w:color="auto"/>
        <w:left w:val="none" w:sz="0" w:space="0" w:color="auto"/>
        <w:bottom w:val="none" w:sz="0" w:space="0" w:color="auto"/>
        <w:right w:val="none" w:sz="0" w:space="0" w:color="auto"/>
      </w:divBdr>
    </w:div>
    <w:div w:id="204024578">
      <w:bodyDiv w:val="1"/>
      <w:marLeft w:val="0"/>
      <w:marRight w:val="0"/>
      <w:marTop w:val="0"/>
      <w:marBottom w:val="0"/>
      <w:divBdr>
        <w:top w:val="none" w:sz="0" w:space="0" w:color="auto"/>
        <w:left w:val="none" w:sz="0" w:space="0" w:color="auto"/>
        <w:bottom w:val="none" w:sz="0" w:space="0" w:color="auto"/>
        <w:right w:val="none" w:sz="0" w:space="0" w:color="auto"/>
      </w:divBdr>
    </w:div>
    <w:div w:id="205218550">
      <w:bodyDiv w:val="1"/>
      <w:marLeft w:val="0"/>
      <w:marRight w:val="0"/>
      <w:marTop w:val="0"/>
      <w:marBottom w:val="0"/>
      <w:divBdr>
        <w:top w:val="none" w:sz="0" w:space="0" w:color="auto"/>
        <w:left w:val="none" w:sz="0" w:space="0" w:color="auto"/>
        <w:bottom w:val="none" w:sz="0" w:space="0" w:color="auto"/>
        <w:right w:val="none" w:sz="0" w:space="0" w:color="auto"/>
      </w:divBdr>
    </w:div>
    <w:div w:id="206534295">
      <w:bodyDiv w:val="1"/>
      <w:marLeft w:val="0"/>
      <w:marRight w:val="0"/>
      <w:marTop w:val="0"/>
      <w:marBottom w:val="0"/>
      <w:divBdr>
        <w:top w:val="none" w:sz="0" w:space="0" w:color="auto"/>
        <w:left w:val="none" w:sz="0" w:space="0" w:color="auto"/>
        <w:bottom w:val="none" w:sz="0" w:space="0" w:color="auto"/>
        <w:right w:val="none" w:sz="0" w:space="0" w:color="auto"/>
      </w:divBdr>
    </w:div>
    <w:div w:id="206919646">
      <w:bodyDiv w:val="1"/>
      <w:marLeft w:val="0"/>
      <w:marRight w:val="0"/>
      <w:marTop w:val="0"/>
      <w:marBottom w:val="0"/>
      <w:divBdr>
        <w:top w:val="none" w:sz="0" w:space="0" w:color="auto"/>
        <w:left w:val="none" w:sz="0" w:space="0" w:color="auto"/>
        <w:bottom w:val="none" w:sz="0" w:space="0" w:color="auto"/>
        <w:right w:val="none" w:sz="0" w:space="0" w:color="auto"/>
      </w:divBdr>
      <w:divsChild>
        <w:div w:id="47723775">
          <w:marLeft w:val="-120"/>
          <w:marRight w:val="-120"/>
          <w:marTop w:val="0"/>
          <w:marBottom w:val="0"/>
          <w:divBdr>
            <w:top w:val="none" w:sz="0" w:space="0" w:color="auto"/>
            <w:left w:val="none" w:sz="0" w:space="0" w:color="auto"/>
            <w:bottom w:val="none" w:sz="0" w:space="0" w:color="auto"/>
            <w:right w:val="none" w:sz="0" w:space="0" w:color="auto"/>
          </w:divBdr>
          <w:divsChild>
            <w:div w:id="822234774">
              <w:marLeft w:val="0"/>
              <w:marRight w:val="0"/>
              <w:marTop w:val="0"/>
              <w:marBottom w:val="0"/>
              <w:divBdr>
                <w:top w:val="none" w:sz="0" w:space="0" w:color="auto"/>
                <w:left w:val="none" w:sz="0" w:space="0" w:color="auto"/>
                <w:bottom w:val="none" w:sz="0" w:space="0" w:color="auto"/>
                <w:right w:val="none" w:sz="0" w:space="0" w:color="auto"/>
              </w:divBdr>
            </w:div>
            <w:div w:id="1916934050">
              <w:marLeft w:val="0"/>
              <w:marRight w:val="0"/>
              <w:marTop w:val="0"/>
              <w:marBottom w:val="0"/>
              <w:divBdr>
                <w:top w:val="none" w:sz="0" w:space="0" w:color="auto"/>
                <w:left w:val="none" w:sz="0" w:space="0" w:color="auto"/>
                <w:bottom w:val="none" w:sz="0" w:space="0" w:color="auto"/>
                <w:right w:val="none" w:sz="0" w:space="0" w:color="auto"/>
              </w:divBdr>
              <w:divsChild>
                <w:div w:id="1557475895">
                  <w:marLeft w:val="-120"/>
                  <w:marRight w:val="-120"/>
                  <w:marTop w:val="0"/>
                  <w:marBottom w:val="0"/>
                  <w:divBdr>
                    <w:top w:val="none" w:sz="0" w:space="0" w:color="auto"/>
                    <w:left w:val="none" w:sz="0" w:space="0" w:color="auto"/>
                    <w:bottom w:val="none" w:sz="0" w:space="0" w:color="auto"/>
                    <w:right w:val="none" w:sz="0" w:space="0" w:color="auto"/>
                  </w:divBdr>
                  <w:divsChild>
                    <w:div w:id="640235807">
                      <w:marLeft w:val="0"/>
                      <w:marRight w:val="0"/>
                      <w:marTop w:val="0"/>
                      <w:marBottom w:val="0"/>
                      <w:divBdr>
                        <w:top w:val="none" w:sz="0" w:space="0" w:color="auto"/>
                        <w:left w:val="none" w:sz="0" w:space="0" w:color="auto"/>
                        <w:bottom w:val="none" w:sz="0" w:space="0" w:color="auto"/>
                        <w:right w:val="none" w:sz="0" w:space="0" w:color="auto"/>
                      </w:divBdr>
                    </w:div>
                    <w:div w:id="1411540610">
                      <w:marLeft w:val="0"/>
                      <w:marRight w:val="0"/>
                      <w:marTop w:val="0"/>
                      <w:marBottom w:val="0"/>
                      <w:divBdr>
                        <w:top w:val="none" w:sz="0" w:space="0" w:color="auto"/>
                        <w:left w:val="none" w:sz="0" w:space="0" w:color="auto"/>
                        <w:bottom w:val="none" w:sz="0" w:space="0" w:color="auto"/>
                        <w:right w:val="none" w:sz="0" w:space="0" w:color="auto"/>
                      </w:divBdr>
                    </w:div>
                    <w:div w:id="2122920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62844">
          <w:marLeft w:val="-120"/>
          <w:marRight w:val="-120"/>
          <w:marTop w:val="0"/>
          <w:marBottom w:val="0"/>
          <w:divBdr>
            <w:top w:val="none" w:sz="0" w:space="0" w:color="auto"/>
            <w:left w:val="none" w:sz="0" w:space="0" w:color="auto"/>
            <w:bottom w:val="none" w:sz="0" w:space="0" w:color="auto"/>
            <w:right w:val="none" w:sz="0" w:space="0" w:color="auto"/>
          </w:divBdr>
          <w:divsChild>
            <w:div w:id="11537387">
              <w:marLeft w:val="0"/>
              <w:marRight w:val="0"/>
              <w:marTop w:val="0"/>
              <w:marBottom w:val="0"/>
              <w:divBdr>
                <w:top w:val="none" w:sz="0" w:space="0" w:color="auto"/>
                <w:left w:val="none" w:sz="0" w:space="0" w:color="auto"/>
                <w:bottom w:val="none" w:sz="0" w:space="0" w:color="auto"/>
                <w:right w:val="none" w:sz="0" w:space="0" w:color="auto"/>
              </w:divBdr>
              <w:divsChild>
                <w:div w:id="1519660285">
                  <w:marLeft w:val="-120"/>
                  <w:marRight w:val="-120"/>
                  <w:marTop w:val="0"/>
                  <w:marBottom w:val="0"/>
                  <w:divBdr>
                    <w:top w:val="none" w:sz="0" w:space="0" w:color="auto"/>
                    <w:left w:val="none" w:sz="0" w:space="0" w:color="auto"/>
                    <w:bottom w:val="none" w:sz="0" w:space="0" w:color="auto"/>
                    <w:right w:val="none" w:sz="0" w:space="0" w:color="auto"/>
                  </w:divBdr>
                  <w:divsChild>
                    <w:div w:id="607587487">
                      <w:marLeft w:val="0"/>
                      <w:marRight w:val="0"/>
                      <w:marTop w:val="0"/>
                      <w:marBottom w:val="0"/>
                      <w:divBdr>
                        <w:top w:val="none" w:sz="0" w:space="0" w:color="auto"/>
                        <w:left w:val="none" w:sz="0" w:space="0" w:color="auto"/>
                        <w:bottom w:val="none" w:sz="0" w:space="0" w:color="auto"/>
                        <w:right w:val="none" w:sz="0" w:space="0" w:color="auto"/>
                      </w:divBdr>
                    </w:div>
                    <w:div w:id="801729448">
                      <w:marLeft w:val="0"/>
                      <w:marRight w:val="0"/>
                      <w:marTop w:val="0"/>
                      <w:marBottom w:val="0"/>
                      <w:divBdr>
                        <w:top w:val="none" w:sz="0" w:space="0" w:color="auto"/>
                        <w:left w:val="none" w:sz="0" w:space="0" w:color="auto"/>
                        <w:bottom w:val="none" w:sz="0" w:space="0" w:color="auto"/>
                        <w:right w:val="none" w:sz="0" w:space="0" w:color="auto"/>
                      </w:divBdr>
                    </w:div>
                    <w:div w:id="1140881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656700">
              <w:marLeft w:val="0"/>
              <w:marRight w:val="0"/>
              <w:marTop w:val="0"/>
              <w:marBottom w:val="0"/>
              <w:divBdr>
                <w:top w:val="none" w:sz="0" w:space="0" w:color="auto"/>
                <w:left w:val="none" w:sz="0" w:space="0" w:color="auto"/>
                <w:bottom w:val="none" w:sz="0" w:space="0" w:color="auto"/>
                <w:right w:val="none" w:sz="0" w:space="0" w:color="auto"/>
              </w:divBdr>
            </w:div>
          </w:divsChild>
        </w:div>
        <w:div w:id="245313204">
          <w:marLeft w:val="-120"/>
          <w:marRight w:val="-120"/>
          <w:marTop w:val="0"/>
          <w:marBottom w:val="0"/>
          <w:divBdr>
            <w:top w:val="none" w:sz="0" w:space="0" w:color="auto"/>
            <w:left w:val="none" w:sz="0" w:space="0" w:color="auto"/>
            <w:bottom w:val="none" w:sz="0" w:space="0" w:color="auto"/>
            <w:right w:val="none" w:sz="0" w:space="0" w:color="auto"/>
          </w:divBdr>
          <w:divsChild>
            <w:div w:id="705645136">
              <w:marLeft w:val="0"/>
              <w:marRight w:val="0"/>
              <w:marTop w:val="0"/>
              <w:marBottom w:val="0"/>
              <w:divBdr>
                <w:top w:val="none" w:sz="0" w:space="0" w:color="auto"/>
                <w:left w:val="none" w:sz="0" w:space="0" w:color="auto"/>
                <w:bottom w:val="none" w:sz="0" w:space="0" w:color="auto"/>
                <w:right w:val="none" w:sz="0" w:space="0" w:color="auto"/>
              </w:divBdr>
            </w:div>
            <w:div w:id="1768430041">
              <w:marLeft w:val="0"/>
              <w:marRight w:val="0"/>
              <w:marTop w:val="0"/>
              <w:marBottom w:val="0"/>
              <w:divBdr>
                <w:top w:val="none" w:sz="0" w:space="0" w:color="auto"/>
                <w:left w:val="none" w:sz="0" w:space="0" w:color="auto"/>
                <w:bottom w:val="none" w:sz="0" w:space="0" w:color="auto"/>
                <w:right w:val="none" w:sz="0" w:space="0" w:color="auto"/>
              </w:divBdr>
              <w:divsChild>
                <w:div w:id="1699620322">
                  <w:marLeft w:val="-120"/>
                  <w:marRight w:val="-120"/>
                  <w:marTop w:val="0"/>
                  <w:marBottom w:val="0"/>
                  <w:divBdr>
                    <w:top w:val="none" w:sz="0" w:space="0" w:color="auto"/>
                    <w:left w:val="none" w:sz="0" w:space="0" w:color="auto"/>
                    <w:bottom w:val="none" w:sz="0" w:space="0" w:color="auto"/>
                    <w:right w:val="none" w:sz="0" w:space="0" w:color="auto"/>
                  </w:divBdr>
                  <w:divsChild>
                    <w:div w:id="1290166715">
                      <w:marLeft w:val="0"/>
                      <w:marRight w:val="0"/>
                      <w:marTop w:val="0"/>
                      <w:marBottom w:val="0"/>
                      <w:divBdr>
                        <w:top w:val="none" w:sz="0" w:space="0" w:color="auto"/>
                        <w:left w:val="none" w:sz="0" w:space="0" w:color="auto"/>
                        <w:bottom w:val="none" w:sz="0" w:space="0" w:color="auto"/>
                        <w:right w:val="none" w:sz="0" w:space="0" w:color="auto"/>
                      </w:divBdr>
                    </w:div>
                    <w:div w:id="1824615838">
                      <w:marLeft w:val="0"/>
                      <w:marRight w:val="0"/>
                      <w:marTop w:val="0"/>
                      <w:marBottom w:val="0"/>
                      <w:divBdr>
                        <w:top w:val="none" w:sz="0" w:space="0" w:color="auto"/>
                        <w:left w:val="none" w:sz="0" w:space="0" w:color="auto"/>
                        <w:bottom w:val="none" w:sz="0" w:space="0" w:color="auto"/>
                        <w:right w:val="none" w:sz="0" w:space="0" w:color="auto"/>
                      </w:divBdr>
                    </w:div>
                    <w:div w:id="210036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891412">
          <w:marLeft w:val="-120"/>
          <w:marRight w:val="-120"/>
          <w:marTop w:val="0"/>
          <w:marBottom w:val="0"/>
          <w:divBdr>
            <w:top w:val="none" w:sz="0" w:space="0" w:color="auto"/>
            <w:left w:val="none" w:sz="0" w:space="0" w:color="auto"/>
            <w:bottom w:val="none" w:sz="0" w:space="0" w:color="auto"/>
            <w:right w:val="none" w:sz="0" w:space="0" w:color="auto"/>
          </w:divBdr>
          <w:divsChild>
            <w:div w:id="579414967">
              <w:marLeft w:val="0"/>
              <w:marRight w:val="0"/>
              <w:marTop w:val="0"/>
              <w:marBottom w:val="0"/>
              <w:divBdr>
                <w:top w:val="none" w:sz="0" w:space="0" w:color="auto"/>
                <w:left w:val="none" w:sz="0" w:space="0" w:color="auto"/>
                <w:bottom w:val="none" w:sz="0" w:space="0" w:color="auto"/>
                <w:right w:val="none" w:sz="0" w:space="0" w:color="auto"/>
              </w:divBdr>
              <w:divsChild>
                <w:div w:id="325137492">
                  <w:marLeft w:val="-120"/>
                  <w:marRight w:val="-120"/>
                  <w:marTop w:val="0"/>
                  <w:marBottom w:val="0"/>
                  <w:divBdr>
                    <w:top w:val="none" w:sz="0" w:space="0" w:color="auto"/>
                    <w:left w:val="none" w:sz="0" w:space="0" w:color="auto"/>
                    <w:bottom w:val="none" w:sz="0" w:space="0" w:color="auto"/>
                    <w:right w:val="none" w:sz="0" w:space="0" w:color="auto"/>
                  </w:divBdr>
                  <w:divsChild>
                    <w:div w:id="1604875264">
                      <w:marLeft w:val="0"/>
                      <w:marRight w:val="0"/>
                      <w:marTop w:val="0"/>
                      <w:marBottom w:val="0"/>
                      <w:divBdr>
                        <w:top w:val="none" w:sz="0" w:space="0" w:color="auto"/>
                        <w:left w:val="none" w:sz="0" w:space="0" w:color="auto"/>
                        <w:bottom w:val="none" w:sz="0" w:space="0" w:color="auto"/>
                        <w:right w:val="none" w:sz="0" w:space="0" w:color="auto"/>
                      </w:divBdr>
                    </w:div>
                    <w:div w:id="1612516143">
                      <w:marLeft w:val="0"/>
                      <w:marRight w:val="0"/>
                      <w:marTop w:val="0"/>
                      <w:marBottom w:val="0"/>
                      <w:divBdr>
                        <w:top w:val="none" w:sz="0" w:space="0" w:color="auto"/>
                        <w:left w:val="none" w:sz="0" w:space="0" w:color="auto"/>
                        <w:bottom w:val="none" w:sz="0" w:space="0" w:color="auto"/>
                        <w:right w:val="none" w:sz="0" w:space="0" w:color="auto"/>
                      </w:divBdr>
                    </w:div>
                    <w:div w:id="2111003663">
                      <w:marLeft w:val="0"/>
                      <w:marRight w:val="0"/>
                      <w:marTop w:val="0"/>
                      <w:marBottom w:val="0"/>
                      <w:divBdr>
                        <w:top w:val="none" w:sz="0" w:space="0" w:color="auto"/>
                        <w:left w:val="none" w:sz="0" w:space="0" w:color="auto"/>
                        <w:bottom w:val="none" w:sz="0" w:space="0" w:color="auto"/>
                        <w:right w:val="none" w:sz="0" w:space="0" w:color="auto"/>
                      </w:divBdr>
                    </w:div>
                  </w:divsChild>
                </w:div>
                <w:div w:id="539125520">
                  <w:marLeft w:val="-120"/>
                  <w:marRight w:val="-120"/>
                  <w:marTop w:val="0"/>
                  <w:marBottom w:val="0"/>
                  <w:divBdr>
                    <w:top w:val="none" w:sz="0" w:space="0" w:color="auto"/>
                    <w:left w:val="none" w:sz="0" w:space="0" w:color="auto"/>
                    <w:bottom w:val="none" w:sz="0" w:space="0" w:color="auto"/>
                    <w:right w:val="none" w:sz="0" w:space="0" w:color="auto"/>
                  </w:divBdr>
                  <w:divsChild>
                    <w:div w:id="318920728">
                      <w:marLeft w:val="0"/>
                      <w:marRight w:val="0"/>
                      <w:marTop w:val="0"/>
                      <w:marBottom w:val="0"/>
                      <w:divBdr>
                        <w:top w:val="none" w:sz="0" w:space="0" w:color="auto"/>
                        <w:left w:val="none" w:sz="0" w:space="0" w:color="auto"/>
                        <w:bottom w:val="none" w:sz="0" w:space="0" w:color="auto"/>
                        <w:right w:val="none" w:sz="0" w:space="0" w:color="auto"/>
                      </w:divBdr>
                    </w:div>
                    <w:div w:id="1226067152">
                      <w:marLeft w:val="0"/>
                      <w:marRight w:val="0"/>
                      <w:marTop w:val="0"/>
                      <w:marBottom w:val="0"/>
                      <w:divBdr>
                        <w:top w:val="none" w:sz="0" w:space="0" w:color="auto"/>
                        <w:left w:val="none" w:sz="0" w:space="0" w:color="auto"/>
                        <w:bottom w:val="none" w:sz="0" w:space="0" w:color="auto"/>
                        <w:right w:val="none" w:sz="0" w:space="0" w:color="auto"/>
                      </w:divBdr>
                    </w:div>
                    <w:div w:id="1885407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687393">
              <w:marLeft w:val="0"/>
              <w:marRight w:val="0"/>
              <w:marTop w:val="0"/>
              <w:marBottom w:val="0"/>
              <w:divBdr>
                <w:top w:val="none" w:sz="0" w:space="0" w:color="auto"/>
                <w:left w:val="none" w:sz="0" w:space="0" w:color="auto"/>
                <w:bottom w:val="none" w:sz="0" w:space="0" w:color="auto"/>
                <w:right w:val="none" w:sz="0" w:space="0" w:color="auto"/>
              </w:divBdr>
            </w:div>
          </w:divsChild>
        </w:div>
        <w:div w:id="709962635">
          <w:marLeft w:val="-120"/>
          <w:marRight w:val="-120"/>
          <w:marTop w:val="0"/>
          <w:marBottom w:val="0"/>
          <w:divBdr>
            <w:top w:val="none" w:sz="0" w:space="0" w:color="auto"/>
            <w:left w:val="none" w:sz="0" w:space="0" w:color="auto"/>
            <w:bottom w:val="none" w:sz="0" w:space="0" w:color="auto"/>
            <w:right w:val="none" w:sz="0" w:space="0" w:color="auto"/>
          </w:divBdr>
          <w:divsChild>
            <w:div w:id="497423866">
              <w:marLeft w:val="0"/>
              <w:marRight w:val="0"/>
              <w:marTop w:val="0"/>
              <w:marBottom w:val="0"/>
              <w:divBdr>
                <w:top w:val="none" w:sz="0" w:space="0" w:color="auto"/>
                <w:left w:val="none" w:sz="0" w:space="0" w:color="auto"/>
                <w:bottom w:val="none" w:sz="0" w:space="0" w:color="auto"/>
                <w:right w:val="none" w:sz="0" w:space="0" w:color="auto"/>
              </w:divBdr>
            </w:div>
          </w:divsChild>
        </w:div>
        <w:div w:id="733822008">
          <w:marLeft w:val="-120"/>
          <w:marRight w:val="-120"/>
          <w:marTop w:val="0"/>
          <w:marBottom w:val="0"/>
          <w:divBdr>
            <w:top w:val="none" w:sz="0" w:space="0" w:color="auto"/>
            <w:left w:val="none" w:sz="0" w:space="0" w:color="auto"/>
            <w:bottom w:val="none" w:sz="0" w:space="0" w:color="auto"/>
            <w:right w:val="none" w:sz="0" w:space="0" w:color="auto"/>
          </w:divBdr>
        </w:div>
        <w:div w:id="747382263">
          <w:marLeft w:val="-120"/>
          <w:marRight w:val="-120"/>
          <w:marTop w:val="0"/>
          <w:marBottom w:val="0"/>
          <w:divBdr>
            <w:top w:val="none" w:sz="0" w:space="0" w:color="auto"/>
            <w:left w:val="none" w:sz="0" w:space="0" w:color="auto"/>
            <w:bottom w:val="none" w:sz="0" w:space="0" w:color="auto"/>
            <w:right w:val="none" w:sz="0" w:space="0" w:color="auto"/>
          </w:divBdr>
          <w:divsChild>
            <w:div w:id="1325627535">
              <w:marLeft w:val="0"/>
              <w:marRight w:val="0"/>
              <w:marTop w:val="0"/>
              <w:marBottom w:val="0"/>
              <w:divBdr>
                <w:top w:val="none" w:sz="0" w:space="0" w:color="auto"/>
                <w:left w:val="none" w:sz="0" w:space="0" w:color="auto"/>
                <w:bottom w:val="none" w:sz="0" w:space="0" w:color="auto"/>
                <w:right w:val="none" w:sz="0" w:space="0" w:color="auto"/>
              </w:divBdr>
            </w:div>
            <w:div w:id="2024361251">
              <w:marLeft w:val="0"/>
              <w:marRight w:val="0"/>
              <w:marTop w:val="0"/>
              <w:marBottom w:val="0"/>
              <w:divBdr>
                <w:top w:val="none" w:sz="0" w:space="0" w:color="auto"/>
                <w:left w:val="none" w:sz="0" w:space="0" w:color="auto"/>
                <w:bottom w:val="none" w:sz="0" w:space="0" w:color="auto"/>
                <w:right w:val="none" w:sz="0" w:space="0" w:color="auto"/>
              </w:divBdr>
              <w:divsChild>
                <w:div w:id="1214151949">
                  <w:marLeft w:val="-120"/>
                  <w:marRight w:val="-120"/>
                  <w:marTop w:val="0"/>
                  <w:marBottom w:val="0"/>
                  <w:divBdr>
                    <w:top w:val="none" w:sz="0" w:space="0" w:color="auto"/>
                    <w:left w:val="none" w:sz="0" w:space="0" w:color="auto"/>
                    <w:bottom w:val="none" w:sz="0" w:space="0" w:color="auto"/>
                    <w:right w:val="none" w:sz="0" w:space="0" w:color="auto"/>
                  </w:divBdr>
                  <w:divsChild>
                    <w:div w:id="408579058">
                      <w:marLeft w:val="0"/>
                      <w:marRight w:val="0"/>
                      <w:marTop w:val="0"/>
                      <w:marBottom w:val="0"/>
                      <w:divBdr>
                        <w:top w:val="none" w:sz="0" w:space="0" w:color="auto"/>
                        <w:left w:val="none" w:sz="0" w:space="0" w:color="auto"/>
                        <w:bottom w:val="none" w:sz="0" w:space="0" w:color="auto"/>
                        <w:right w:val="none" w:sz="0" w:space="0" w:color="auto"/>
                      </w:divBdr>
                    </w:div>
                    <w:div w:id="987904775">
                      <w:marLeft w:val="0"/>
                      <w:marRight w:val="0"/>
                      <w:marTop w:val="0"/>
                      <w:marBottom w:val="0"/>
                      <w:divBdr>
                        <w:top w:val="none" w:sz="0" w:space="0" w:color="auto"/>
                        <w:left w:val="none" w:sz="0" w:space="0" w:color="auto"/>
                        <w:bottom w:val="none" w:sz="0" w:space="0" w:color="auto"/>
                        <w:right w:val="none" w:sz="0" w:space="0" w:color="auto"/>
                      </w:divBdr>
                    </w:div>
                    <w:div w:id="1354451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214531">
          <w:marLeft w:val="-120"/>
          <w:marRight w:val="-120"/>
          <w:marTop w:val="0"/>
          <w:marBottom w:val="0"/>
          <w:divBdr>
            <w:top w:val="none" w:sz="0" w:space="0" w:color="auto"/>
            <w:left w:val="none" w:sz="0" w:space="0" w:color="auto"/>
            <w:bottom w:val="none" w:sz="0" w:space="0" w:color="auto"/>
            <w:right w:val="none" w:sz="0" w:space="0" w:color="auto"/>
          </w:divBdr>
        </w:div>
        <w:div w:id="1036928119">
          <w:marLeft w:val="-120"/>
          <w:marRight w:val="-120"/>
          <w:marTop w:val="0"/>
          <w:marBottom w:val="0"/>
          <w:divBdr>
            <w:top w:val="none" w:sz="0" w:space="0" w:color="auto"/>
            <w:left w:val="none" w:sz="0" w:space="0" w:color="auto"/>
            <w:bottom w:val="none" w:sz="0" w:space="0" w:color="auto"/>
            <w:right w:val="none" w:sz="0" w:space="0" w:color="auto"/>
          </w:divBdr>
          <w:divsChild>
            <w:div w:id="445387172">
              <w:marLeft w:val="0"/>
              <w:marRight w:val="0"/>
              <w:marTop w:val="0"/>
              <w:marBottom w:val="0"/>
              <w:divBdr>
                <w:top w:val="none" w:sz="0" w:space="0" w:color="auto"/>
                <w:left w:val="none" w:sz="0" w:space="0" w:color="auto"/>
                <w:bottom w:val="none" w:sz="0" w:space="0" w:color="auto"/>
                <w:right w:val="none" w:sz="0" w:space="0" w:color="auto"/>
              </w:divBdr>
            </w:div>
            <w:div w:id="697774191">
              <w:marLeft w:val="0"/>
              <w:marRight w:val="0"/>
              <w:marTop w:val="0"/>
              <w:marBottom w:val="0"/>
              <w:divBdr>
                <w:top w:val="none" w:sz="0" w:space="0" w:color="auto"/>
                <w:left w:val="none" w:sz="0" w:space="0" w:color="auto"/>
                <w:bottom w:val="none" w:sz="0" w:space="0" w:color="auto"/>
                <w:right w:val="none" w:sz="0" w:space="0" w:color="auto"/>
              </w:divBdr>
              <w:divsChild>
                <w:div w:id="700058919">
                  <w:marLeft w:val="-120"/>
                  <w:marRight w:val="-120"/>
                  <w:marTop w:val="0"/>
                  <w:marBottom w:val="0"/>
                  <w:divBdr>
                    <w:top w:val="none" w:sz="0" w:space="0" w:color="auto"/>
                    <w:left w:val="none" w:sz="0" w:space="0" w:color="auto"/>
                    <w:bottom w:val="none" w:sz="0" w:space="0" w:color="auto"/>
                    <w:right w:val="none" w:sz="0" w:space="0" w:color="auto"/>
                  </w:divBdr>
                  <w:divsChild>
                    <w:div w:id="150757155">
                      <w:marLeft w:val="0"/>
                      <w:marRight w:val="0"/>
                      <w:marTop w:val="0"/>
                      <w:marBottom w:val="0"/>
                      <w:divBdr>
                        <w:top w:val="none" w:sz="0" w:space="0" w:color="auto"/>
                        <w:left w:val="none" w:sz="0" w:space="0" w:color="auto"/>
                        <w:bottom w:val="none" w:sz="0" w:space="0" w:color="auto"/>
                        <w:right w:val="none" w:sz="0" w:space="0" w:color="auto"/>
                      </w:divBdr>
                    </w:div>
                    <w:div w:id="1440956375">
                      <w:marLeft w:val="0"/>
                      <w:marRight w:val="0"/>
                      <w:marTop w:val="0"/>
                      <w:marBottom w:val="0"/>
                      <w:divBdr>
                        <w:top w:val="none" w:sz="0" w:space="0" w:color="auto"/>
                        <w:left w:val="none" w:sz="0" w:space="0" w:color="auto"/>
                        <w:bottom w:val="none" w:sz="0" w:space="0" w:color="auto"/>
                        <w:right w:val="none" w:sz="0" w:space="0" w:color="auto"/>
                      </w:divBdr>
                    </w:div>
                    <w:div w:id="1766220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852218">
          <w:marLeft w:val="-120"/>
          <w:marRight w:val="-120"/>
          <w:marTop w:val="0"/>
          <w:marBottom w:val="0"/>
          <w:divBdr>
            <w:top w:val="none" w:sz="0" w:space="0" w:color="auto"/>
            <w:left w:val="none" w:sz="0" w:space="0" w:color="auto"/>
            <w:bottom w:val="none" w:sz="0" w:space="0" w:color="auto"/>
            <w:right w:val="none" w:sz="0" w:space="0" w:color="auto"/>
          </w:divBdr>
          <w:divsChild>
            <w:div w:id="688796811">
              <w:marLeft w:val="0"/>
              <w:marRight w:val="0"/>
              <w:marTop w:val="0"/>
              <w:marBottom w:val="0"/>
              <w:divBdr>
                <w:top w:val="none" w:sz="0" w:space="0" w:color="auto"/>
                <w:left w:val="none" w:sz="0" w:space="0" w:color="auto"/>
                <w:bottom w:val="none" w:sz="0" w:space="0" w:color="auto"/>
                <w:right w:val="none" w:sz="0" w:space="0" w:color="auto"/>
              </w:divBdr>
            </w:div>
            <w:div w:id="766661389">
              <w:marLeft w:val="0"/>
              <w:marRight w:val="0"/>
              <w:marTop w:val="0"/>
              <w:marBottom w:val="0"/>
              <w:divBdr>
                <w:top w:val="none" w:sz="0" w:space="0" w:color="auto"/>
                <w:left w:val="none" w:sz="0" w:space="0" w:color="auto"/>
                <w:bottom w:val="none" w:sz="0" w:space="0" w:color="auto"/>
                <w:right w:val="none" w:sz="0" w:space="0" w:color="auto"/>
              </w:divBdr>
              <w:divsChild>
                <w:div w:id="611010489">
                  <w:marLeft w:val="-120"/>
                  <w:marRight w:val="-120"/>
                  <w:marTop w:val="0"/>
                  <w:marBottom w:val="0"/>
                  <w:divBdr>
                    <w:top w:val="none" w:sz="0" w:space="0" w:color="auto"/>
                    <w:left w:val="none" w:sz="0" w:space="0" w:color="auto"/>
                    <w:bottom w:val="none" w:sz="0" w:space="0" w:color="auto"/>
                    <w:right w:val="none" w:sz="0" w:space="0" w:color="auto"/>
                  </w:divBdr>
                  <w:divsChild>
                    <w:div w:id="315190793">
                      <w:marLeft w:val="0"/>
                      <w:marRight w:val="0"/>
                      <w:marTop w:val="0"/>
                      <w:marBottom w:val="0"/>
                      <w:divBdr>
                        <w:top w:val="none" w:sz="0" w:space="0" w:color="auto"/>
                        <w:left w:val="none" w:sz="0" w:space="0" w:color="auto"/>
                        <w:bottom w:val="none" w:sz="0" w:space="0" w:color="auto"/>
                        <w:right w:val="none" w:sz="0" w:space="0" w:color="auto"/>
                      </w:divBdr>
                    </w:div>
                    <w:div w:id="801533710">
                      <w:marLeft w:val="0"/>
                      <w:marRight w:val="0"/>
                      <w:marTop w:val="0"/>
                      <w:marBottom w:val="0"/>
                      <w:divBdr>
                        <w:top w:val="none" w:sz="0" w:space="0" w:color="auto"/>
                        <w:left w:val="none" w:sz="0" w:space="0" w:color="auto"/>
                        <w:bottom w:val="none" w:sz="0" w:space="0" w:color="auto"/>
                        <w:right w:val="none" w:sz="0" w:space="0" w:color="auto"/>
                      </w:divBdr>
                    </w:div>
                    <w:div w:id="1900705241">
                      <w:marLeft w:val="0"/>
                      <w:marRight w:val="0"/>
                      <w:marTop w:val="0"/>
                      <w:marBottom w:val="0"/>
                      <w:divBdr>
                        <w:top w:val="none" w:sz="0" w:space="0" w:color="auto"/>
                        <w:left w:val="none" w:sz="0" w:space="0" w:color="auto"/>
                        <w:bottom w:val="none" w:sz="0" w:space="0" w:color="auto"/>
                        <w:right w:val="none" w:sz="0" w:space="0" w:color="auto"/>
                      </w:divBdr>
                    </w:div>
                  </w:divsChild>
                </w:div>
                <w:div w:id="1004941980">
                  <w:marLeft w:val="-120"/>
                  <w:marRight w:val="-120"/>
                  <w:marTop w:val="0"/>
                  <w:marBottom w:val="0"/>
                  <w:divBdr>
                    <w:top w:val="none" w:sz="0" w:space="0" w:color="auto"/>
                    <w:left w:val="none" w:sz="0" w:space="0" w:color="auto"/>
                    <w:bottom w:val="none" w:sz="0" w:space="0" w:color="auto"/>
                    <w:right w:val="none" w:sz="0" w:space="0" w:color="auto"/>
                  </w:divBdr>
                  <w:divsChild>
                    <w:div w:id="178543370">
                      <w:marLeft w:val="0"/>
                      <w:marRight w:val="0"/>
                      <w:marTop w:val="0"/>
                      <w:marBottom w:val="0"/>
                      <w:divBdr>
                        <w:top w:val="none" w:sz="0" w:space="0" w:color="auto"/>
                        <w:left w:val="none" w:sz="0" w:space="0" w:color="auto"/>
                        <w:bottom w:val="none" w:sz="0" w:space="0" w:color="auto"/>
                        <w:right w:val="none" w:sz="0" w:space="0" w:color="auto"/>
                      </w:divBdr>
                    </w:div>
                    <w:div w:id="988555631">
                      <w:marLeft w:val="0"/>
                      <w:marRight w:val="0"/>
                      <w:marTop w:val="0"/>
                      <w:marBottom w:val="0"/>
                      <w:divBdr>
                        <w:top w:val="none" w:sz="0" w:space="0" w:color="auto"/>
                        <w:left w:val="none" w:sz="0" w:space="0" w:color="auto"/>
                        <w:bottom w:val="none" w:sz="0" w:space="0" w:color="auto"/>
                        <w:right w:val="none" w:sz="0" w:space="0" w:color="auto"/>
                      </w:divBdr>
                    </w:div>
                    <w:div w:id="1128550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334210">
          <w:marLeft w:val="-120"/>
          <w:marRight w:val="-120"/>
          <w:marTop w:val="0"/>
          <w:marBottom w:val="0"/>
          <w:divBdr>
            <w:top w:val="none" w:sz="0" w:space="0" w:color="auto"/>
            <w:left w:val="none" w:sz="0" w:space="0" w:color="auto"/>
            <w:bottom w:val="none" w:sz="0" w:space="0" w:color="auto"/>
            <w:right w:val="none" w:sz="0" w:space="0" w:color="auto"/>
          </w:divBdr>
          <w:divsChild>
            <w:div w:id="1174802361">
              <w:marLeft w:val="0"/>
              <w:marRight w:val="0"/>
              <w:marTop w:val="0"/>
              <w:marBottom w:val="0"/>
              <w:divBdr>
                <w:top w:val="none" w:sz="0" w:space="0" w:color="auto"/>
                <w:left w:val="none" w:sz="0" w:space="0" w:color="auto"/>
                <w:bottom w:val="none" w:sz="0" w:space="0" w:color="auto"/>
                <w:right w:val="none" w:sz="0" w:space="0" w:color="auto"/>
              </w:divBdr>
              <w:divsChild>
                <w:div w:id="1888713468">
                  <w:marLeft w:val="-120"/>
                  <w:marRight w:val="-120"/>
                  <w:marTop w:val="0"/>
                  <w:marBottom w:val="0"/>
                  <w:divBdr>
                    <w:top w:val="none" w:sz="0" w:space="0" w:color="auto"/>
                    <w:left w:val="none" w:sz="0" w:space="0" w:color="auto"/>
                    <w:bottom w:val="none" w:sz="0" w:space="0" w:color="auto"/>
                    <w:right w:val="none" w:sz="0" w:space="0" w:color="auto"/>
                  </w:divBdr>
                  <w:divsChild>
                    <w:div w:id="336081191">
                      <w:marLeft w:val="0"/>
                      <w:marRight w:val="0"/>
                      <w:marTop w:val="0"/>
                      <w:marBottom w:val="0"/>
                      <w:divBdr>
                        <w:top w:val="none" w:sz="0" w:space="0" w:color="auto"/>
                        <w:left w:val="none" w:sz="0" w:space="0" w:color="auto"/>
                        <w:bottom w:val="none" w:sz="0" w:space="0" w:color="auto"/>
                        <w:right w:val="none" w:sz="0" w:space="0" w:color="auto"/>
                      </w:divBdr>
                    </w:div>
                    <w:div w:id="819856546">
                      <w:marLeft w:val="0"/>
                      <w:marRight w:val="0"/>
                      <w:marTop w:val="0"/>
                      <w:marBottom w:val="0"/>
                      <w:divBdr>
                        <w:top w:val="none" w:sz="0" w:space="0" w:color="auto"/>
                        <w:left w:val="none" w:sz="0" w:space="0" w:color="auto"/>
                        <w:bottom w:val="none" w:sz="0" w:space="0" w:color="auto"/>
                        <w:right w:val="none" w:sz="0" w:space="0" w:color="auto"/>
                      </w:divBdr>
                    </w:div>
                    <w:div w:id="105049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592388">
              <w:marLeft w:val="0"/>
              <w:marRight w:val="0"/>
              <w:marTop w:val="0"/>
              <w:marBottom w:val="0"/>
              <w:divBdr>
                <w:top w:val="none" w:sz="0" w:space="0" w:color="auto"/>
                <w:left w:val="none" w:sz="0" w:space="0" w:color="auto"/>
                <w:bottom w:val="none" w:sz="0" w:space="0" w:color="auto"/>
                <w:right w:val="none" w:sz="0" w:space="0" w:color="auto"/>
              </w:divBdr>
            </w:div>
          </w:divsChild>
        </w:div>
        <w:div w:id="1592157762">
          <w:marLeft w:val="-120"/>
          <w:marRight w:val="-120"/>
          <w:marTop w:val="0"/>
          <w:marBottom w:val="0"/>
          <w:divBdr>
            <w:top w:val="none" w:sz="0" w:space="0" w:color="auto"/>
            <w:left w:val="none" w:sz="0" w:space="0" w:color="auto"/>
            <w:bottom w:val="none" w:sz="0" w:space="0" w:color="auto"/>
            <w:right w:val="none" w:sz="0" w:space="0" w:color="auto"/>
          </w:divBdr>
          <w:divsChild>
            <w:div w:id="2009822539">
              <w:marLeft w:val="0"/>
              <w:marRight w:val="0"/>
              <w:marTop w:val="0"/>
              <w:marBottom w:val="0"/>
              <w:divBdr>
                <w:top w:val="none" w:sz="0" w:space="0" w:color="auto"/>
                <w:left w:val="none" w:sz="0" w:space="0" w:color="auto"/>
                <w:bottom w:val="none" w:sz="0" w:space="0" w:color="auto"/>
                <w:right w:val="none" w:sz="0" w:space="0" w:color="auto"/>
              </w:divBdr>
              <w:divsChild>
                <w:div w:id="28995072">
                  <w:marLeft w:val="-120"/>
                  <w:marRight w:val="-120"/>
                  <w:marTop w:val="0"/>
                  <w:marBottom w:val="0"/>
                  <w:divBdr>
                    <w:top w:val="none" w:sz="0" w:space="0" w:color="auto"/>
                    <w:left w:val="none" w:sz="0" w:space="0" w:color="auto"/>
                    <w:bottom w:val="none" w:sz="0" w:space="0" w:color="auto"/>
                    <w:right w:val="none" w:sz="0" w:space="0" w:color="auto"/>
                  </w:divBdr>
                  <w:divsChild>
                    <w:div w:id="1051535132">
                      <w:marLeft w:val="0"/>
                      <w:marRight w:val="0"/>
                      <w:marTop w:val="0"/>
                      <w:marBottom w:val="0"/>
                      <w:divBdr>
                        <w:top w:val="none" w:sz="0" w:space="0" w:color="auto"/>
                        <w:left w:val="none" w:sz="0" w:space="0" w:color="auto"/>
                        <w:bottom w:val="none" w:sz="0" w:space="0" w:color="auto"/>
                        <w:right w:val="none" w:sz="0" w:space="0" w:color="auto"/>
                      </w:divBdr>
                    </w:div>
                    <w:div w:id="1087387832">
                      <w:marLeft w:val="0"/>
                      <w:marRight w:val="0"/>
                      <w:marTop w:val="0"/>
                      <w:marBottom w:val="0"/>
                      <w:divBdr>
                        <w:top w:val="none" w:sz="0" w:space="0" w:color="auto"/>
                        <w:left w:val="none" w:sz="0" w:space="0" w:color="auto"/>
                        <w:bottom w:val="none" w:sz="0" w:space="0" w:color="auto"/>
                        <w:right w:val="none" w:sz="0" w:space="0" w:color="auto"/>
                      </w:divBdr>
                    </w:div>
                    <w:div w:id="2051220818">
                      <w:marLeft w:val="0"/>
                      <w:marRight w:val="0"/>
                      <w:marTop w:val="0"/>
                      <w:marBottom w:val="0"/>
                      <w:divBdr>
                        <w:top w:val="none" w:sz="0" w:space="0" w:color="auto"/>
                        <w:left w:val="none" w:sz="0" w:space="0" w:color="auto"/>
                        <w:bottom w:val="none" w:sz="0" w:space="0" w:color="auto"/>
                        <w:right w:val="none" w:sz="0" w:space="0" w:color="auto"/>
                      </w:divBdr>
                    </w:div>
                  </w:divsChild>
                </w:div>
                <w:div w:id="330841165">
                  <w:marLeft w:val="-120"/>
                  <w:marRight w:val="-120"/>
                  <w:marTop w:val="0"/>
                  <w:marBottom w:val="0"/>
                  <w:divBdr>
                    <w:top w:val="none" w:sz="0" w:space="0" w:color="auto"/>
                    <w:left w:val="none" w:sz="0" w:space="0" w:color="auto"/>
                    <w:bottom w:val="none" w:sz="0" w:space="0" w:color="auto"/>
                    <w:right w:val="none" w:sz="0" w:space="0" w:color="auto"/>
                  </w:divBdr>
                  <w:divsChild>
                    <w:div w:id="603340580">
                      <w:marLeft w:val="0"/>
                      <w:marRight w:val="0"/>
                      <w:marTop w:val="0"/>
                      <w:marBottom w:val="0"/>
                      <w:divBdr>
                        <w:top w:val="none" w:sz="0" w:space="0" w:color="auto"/>
                        <w:left w:val="none" w:sz="0" w:space="0" w:color="auto"/>
                        <w:bottom w:val="none" w:sz="0" w:space="0" w:color="auto"/>
                        <w:right w:val="none" w:sz="0" w:space="0" w:color="auto"/>
                      </w:divBdr>
                    </w:div>
                    <w:div w:id="868372039">
                      <w:marLeft w:val="0"/>
                      <w:marRight w:val="0"/>
                      <w:marTop w:val="0"/>
                      <w:marBottom w:val="0"/>
                      <w:divBdr>
                        <w:top w:val="none" w:sz="0" w:space="0" w:color="auto"/>
                        <w:left w:val="none" w:sz="0" w:space="0" w:color="auto"/>
                        <w:bottom w:val="none" w:sz="0" w:space="0" w:color="auto"/>
                        <w:right w:val="none" w:sz="0" w:space="0" w:color="auto"/>
                      </w:divBdr>
                    </w:div>
                    <w:div w:id="195397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096909">
          <w:marLeft w:val="-120"/>
          <w:marRight w:val="-120"/>
          <w:marTop w:val="0"/>
          <w:marBottom w:val="0"/>
          <w:divBdr>
            <w:top w:val="none" w:sz="0" w:space="0" w:color="auto"/>
            <w:left w:val="none" w:sz="0" w:space="0" w:color="auto"/>
            <w:bottom w:val="none" w:sz="0" w:space="0" w:color="auto"/>
            <w:right w:val="none" w:sz="0" w:space="0" w:color="auto"/>
          </w:divBdr>
          <w:divsChild>
            <w:div w:id="2113696022">
              <w:marLeft w:val="0"/>
              <w:marRight w:val="0"/>
              <w:marTop w:val="0"/>
              <w:marBottom w:val="0"/>
              <w:divBdr>
                <w:top w:val="none" w:sz="0" w:space="0" w:color="auto"/>
                <w:left w:val="none" w:sz="0" w:space="0" w:color="auto"/>
                <w:bottom w:val="none" w:sz="0" w:space="0" w:color="auto"/>
                <w:right w:val="none" w:sz="0" w:space="0" w:color="auto"/>
              </w:divBdr>
            </w:div>
          </w:divsChild>
        </w:div>
        <w:div w:id="2121030710">
          <w:marLeft w:val="-120"/>
          <w:marRight w:val="-120"/>
          <w:marTop w:val="0"/>
          <w:marBottom w:val="0"/>
          <w:divBdr>
            <w:top w:val="none" w:sz="0" w:space="0" w:color="auto"/>
            <w:left w:val="none" w:sz="0" w:space="0" w:color="auto"/>
            <w:bottom w:val="none" w:sz="0" w:space="0" w:color="auto"/>
            <w:right w:val="none" w:sz="0" w:space="0" w:color="auto"/>
          </w:divBdr>
          <w:divsChild>
            <w:div w:id="139932979">
              <w:marLeft w:val="0"/>
              <w:marRight w:val="0"/>
              <w:marTop w:val="0"/>
              <w:marBottom w:val="0"/>
              <w:divBdr>
                <w:top w:val="none" w:sz="0" w:space="0" w:color="auto"/>
                <w:left w:val="none" w:sz="0" w:space="0" w:color="auto"/>
                <w:bottom w:val="none" w:sz="0" w:space="0" w:color="auto"/>
                <w:right w:val="none" w:sz="0" w:space="0" w:color="auto"/>
              </w:divBdr>
            </w:div>
            <w:div w:id="463160999">
              <w:marLeft w:val="0"/>
              <w:marRight w:val="0"/>
              <w:marTop w:val="0"/>
              <w:marBottom w:val="0"/>
              <w:divBdr>
                <w:top w:val="none" w:sz="0" w:space="0" w:color="auto"/>
                <w:left w:val="none" w:sz="0" w:space="0" w:color="auto"/>
                <w:bottom w:val="none" w:sz="0" w:space="0" w:color="auto"/>
                <w:right w:val="none" w:sz="0" w:space="0" w:color="auto"/>
              </w:divBdr>
              <w:divsChild>
                <w:div w:id="75708320">
                  <w:marLeft w:val="-120"/>
                  <w:marRight w:val="-120"/>
                  <w:marTop w:val="0"/>
                  <w:marBottom w:val="0"/>
                  <w:divBdr>
                    <w:top w:val="none" w:sz="0" w:space="0" w:color="auto"/>
                    <w:left w:val="none" w:sz="0" w:space="0" w:color="auto"/>
                    <w:bottom w:val="none" w:sz="0" w:space="0" w:color="auto"/>
                    <w:right w:val="none" w:sz="0" w:space="0" w:color="auto"/>
                  </w:divBdr>
                  <w:divsChild>
                    <w:div w:id="212498978">
                      <w:marLeft w:val="0"/>
                      <w:marRight w:val="0"/>
                      <w:marTop w:val="0"/>
                      <w:marBottom w:val="0"/>
                      <w:divBdr>
                        <w:top w:val="none" w:sz="0" w:space="0" w:color="auto"/>
                        <w:left w:val="none" w:sz="0" w:space="0" w:color="auto"/>
                        <w:bottom w:val="none" w:sz="0" w:space="0" w:color="auto"/>
                        <w:right w:val="none" w:sz="0" w:space="0" w:color="auto"/>
                      </w:divBdr>
                    </w:div>
                    <w:div w:id="677924699">
                      <w:marLeft w:val="0"/>
                      <w:marRight w:val="0"/>
                      <w:marTop w:val="0"/>
                      <w:marBottom w:val="0"/>
                      <w:divBdr>
                        <w:top w:val="none" w:sz="0" w:space="0" w:color="auto"/>
                        <w:left w:val="none" w:sz="0" w:space="0" w:color="auto"/>
                        <w:bottom w:val="none" w:sz="0" w:space="0" w:color="auto"/>
                        <w:right w:val="none" w:sz="0" w:space="0" w:color="auto"/>
                      </w:divBdr>
                    </w:div>
                    <w:div w:id="1949774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380921">
      <w:bodyDiv w:val="1"/>
      <w:marLeft w:val="0"/>
      <w:marRight w:val="0"/>
      <w:marTop w:val="0"/>
      <w:marBottom w:val="0"/>
      <w:divBdr>
        <w:top w:val="none" w:sz="0" w:space="0" w:color="auto"/>
        <w:left w:val="none" w:sz="0" w:space="0" w:color="auto"/>
        <w:bottom w:val="none" w:sz="0" w:space="0" w:color="auto"/>
        <w:right w:val="none" w:sz="0" w:space="0" w:color="auto"/>
      </w:divBdr>
    </w:div>
    <w:div w:id="207568779">
      <w:bodyDiv w:val="1"/>
      <w:marLeft w:val="0"/>
      <w:marRight w:val="0"/>
      <w:marTop w:val="0"/>
      <w:marBottom w:val="0"/>
      <w:divBdr>
        <w:top w:val="none" w:sz="0" w:space="0" w:color="auto"/>
        <w:left w:val="none" w:sz="0" w:space="0" w:color="auto"/>
        <w:bottom w:val="none" w:sz="0" w:space="0" w:color="auto"/>
        <w:right w:val="none" w:sz="0" w:space="0" w:color="auto"/>
      </w:divBdr>
    </w:div>
    <w:div w:id="209152824">
      <w:bodyDiv w:val="1"/>
      <w:marLeft w:val="0"/>
      <w:marRight w:val="0"/>
      <w:marTop w:val="0"/>
      <w:marBottom w:val="0"/>
      <w:divBdr>
        <w:top w:val="none" w:sz="0" w:space="0" w:color="auto"/>
        <w:left w:val="none" w:sz="0" w:space="0" w:color="auto"/>
        <w:bottom w:val="none" w:sz="0" w:space="0" w:color="auto"/>
        <w:right w:val="none" w:sz="0" w:space="0" w:color="auto"/>
      </w:divBdr>
    </w:div>
    <w:div w:id="209616472">
      <w:bodyDiv w:val="1"/>
      <w:marLeft w:val="0"/>
      <w:marRight w:val="0"/>
      <w:marTop w:val="0"/>
      <w:marBottom w:val="0"/>
      <w:divBdr>
        <w:top w:val="none" w:sz="0" w:space="0" w:color="auto"/>
        <w:left w:val="none" w:sz="0" w:space="0" w:color="auto"/>
        <w:bottom w:val="none" w:sz="0" w:space="0" w:color="auto"/>
        <w:right w:val="none" w:sz="0" w:space="0" w:color="auto"/>
      </w:divBdr>
      <w:divsChild>
        <w:div w:id="1312977301">
          <w:marLeft w:val="0"/>
          <w:marRight w:val="0"/>
          <w:marTop w:val="0"/>
          <w:marBottom w:val="0"/>
          <w:divBdr>
            <w:top w:val="none" w:sz="0" w:space="0" w:color="auto"/>
            <w:left w:val="none" w:sz="0" w:space="0" w:color="auto"/>
            <w:bottom w:val="none" w:sz="0" w:space="0" w:color="auto"/>
            <w:right w:val="none" w:sz="0" w:space="0" w:color="auto"/>
          </w:divBdr>
        </w:div>
      </w:divsChild>
    </w:div>
    <w:div w:id="212617143">
      <w:bodyDiv w:val="1"/>
      <w:marLeft w:val="0"/>
      <w:marRight w:val="0"/>
      <w:marTop w:val="0"/>
      <w:marBottom w:val="0"/>
      <w:divBdr>
        <w:top w:val="none" w:sz="0" w:space="0" w:color="auto"/>
        <w:left w:val="none" w:sz="0" w:space="0" w:color="auto"/>
        <w:bottom w:val="none" w:sz="0" w:space="0" w:color="auto"/>
        <w:right w:val="none" w:sz="0" w:space="0" w:color="auto"/>
      </w:divBdr>
      <w:divsChild>
        <w:div w:id="1393624311">
          <w:marLeft w:val="0"/>
          <w:marRight w:val="0"/>
          <w:marTop w:val="0"/>
          <w:marBottom w:val="0"/>
          <w:divBdr>
            <w:top w:val="none" w:sz="0" w:space="0" w:color="auto"/>
            <w:left w:val="none" w:sz="0" w:space="0" w:color="auto"/>
            <w:bottom w:val="none" w:sz="0" w:space="0" w:color="auto"/>
            <w:right w:val="none" w:sz="0" w:space="0" w:color="auto"/>
          </w:divBdr>
        </w:div>
      </w:divsChild>
    </w:div>
    <w:div w:id="216478636">
      <w:bodyDiv w:val="1"/>
      <w:marLeft w:val="0"/>
      <w:marRight w:val="0"/>
      <w:marTop w:val="0"/>
      <w:marBottom w:val="0"/>
      <w:divBdr>
        <w:top w:val="none" w:sz="0" w:space="0" w:color="auto"/>
        <w:left w:val="none" w:sz="0" w:space="0" w:color="auto"/>
        <w:bottom w:val="none" w:sz="0" w:space="0" w:color="auto"/>
        <w:right w:val="none" w:sz="0" w:space="0" w:color="auto"/>
      </w:divBdr>
    </w:div>
    <w:div w:id="216666127">
      <w:bodyDiv w:val="1"/>
      <w:marLeft w:val="0"/>
      <w:marRight w:val="0"/>
      <w:marTop w:val="0"/>
      <w:marBottom w:val="0"/>
      <w:divBdr>
        <w:top w:val="none" w:sz="0" w:space="0" w:color="auto"/>
        <w:left w:val="none" w:sz="0" w:space="0" w:color="auto"/>
        <w:bottom w:val="none" w:sz="0" w:space="0" w:color="auto"/>
        <w:right w:val="none" w:sz="0" w:space="0" w:color="auto"/>
      </w:divBdr>
    </w:div>
    <w:div w:id="218368203">
      <w:bodyDiv w:val="1"/>
      <w:marLeft w:val="0"/>
      <w:marRight w:val="0"/>
      <w:marTop w:val="0"/>
      <w:marBottom w:val="0"/>
      <w:divBdr>
        <w:top w:val="none" w:sz="0" w:space="0" w:color="auto"/>
        <w:left w:val="none" w:sz="0" w:space="0" w:color="auto"/>
        <w:bottom w:val="none" w:sz="0" w:space="0" w:color="auto"/>
        <w:right w:val="none" w:sz="0" w:space="0" w:color="auto"/>
      </w:divBdr>
    </w:div>
    <w:div w:id="218443917">
      <w:bodyDiv w:val="1"/>
      <w:marLeft w:val="0"/>
      <w:marRight w:val="0"/>
      <w:marTop w:val="0"/>
      <w:marBottom w:val="0"/>
      <w:divBdr>
        <w:top w:val="none" w:sz="0" w:space="0" w:color="auto"/>
        <w:left w:val="none" w:sz="0" w:space="0" w:color="auto"/>
        <w:bottom w:val="none" w:sz="0" w:space="0" w:color="auto"/>
        <w:right w:val="none" w:sz="0" w:space="0" w:color="auto"/>
      </w:divBdr>
    </w:div>
    <w:div w:id="220210309">
      <w:bodyDiv w:val="1"/>
      <w:marLeft w:val="0"/>
      <w:marRight w:val="0"/>
      <w:marTop w:val="0"/>
      <w:marBottom w:val="0"/>
      <w:divBdr>
        <w:top w:val="none" w:sz="0" w:space="0" w:color="auto"/>
        <w:left w:val="none" w:sz="0" w:space="0" w:color="auto"/>
        <w:bottom w:val="none" w:sz="0" w:space="0" w:color="auto"/>
        <w:right w:val="none" w:sz="0" w:space="0" w:color="auto"/>
      </w:divBdr>
      <w:divsChild>
        <w:div w:id="745883583">
          <w:marLeft w:val="0"/>
          <w:marRight w:val="0"/>
          <w:marTop w:val="0"/>
          <w:marBottom w:val="0"/>
          <w:divBdr>
            <w:top w:val="none" w:sz="0" w:space="0" w:color="auto"/>
            <w:left w:val="none" w:sz="0" w:space="0" w:color="auto"/>
            <w:bottom w:val="none" w:sz="0" w:space="0" w:color="auto"/>
            <w:right w:val="none" w:sz="0" w:space="0" w:color="auto"/>
          </w:divBdr>
        </w:div>
      </w:divsChild>
    </w:div>
    <w:div w:id="221184735">
      <w:bodyDiv w:val="1"/>
      <w:marLeft w:val="0"/>
      <w:marRight w:val="0"/>
      <w:marTop w:val="0"/>
      <w:marBottom w:val="0"/>
      <w:divBdr>
        <w:top w:val="none" w:sz="0" w:space="0" w:color="auto"/>
        <w:left w:val="none" w:sz="0" w:space="0" w:color="auto"/>
        <w:bottom w:val="none" w:sz="0" w:space="0" w:color="auto"/>
        <w:right w:val="none" w:sz="0" w:space="0" w:color="auto"/>
      </w:divBdr>
    </w:div>
    <w:div w:id="221672412">
      <w:bodyDiv w:val="1"/>
      <w:marLeft w:val="0"/>
      <w:marRight w:val="0"/>
      <w:marTop w:val="0"/>
      <w:marBottom w:val="0"/>
      <w:divBdr>
        <w:top w:val="none" w:sz="0" w:space="0" w:color="auto"/>
        <w:left w:val="none" w:sz="0" w:space="0" w:color="auto"/>
        <w:bottom w:val="none" w:sz="0" w:space="0" w:color="auto"/>
        <w:right w:val="none" w:sz="0" w:space="0" w:color="auto"/>
      </w:divBdr>
    </w:div>
    <w:div w:id="224612373">
      <w:bodyDiv w:val="1"/>
      <w:marLeft w:val="0"/>
      <w:marRight w:val="0"/>
      <w:marTop w:val="0"/>
      <w:marBottom w:val="0"/>
      <w:divBdr>
        <w:top w:val="none" w:sz="0" w:space="0" w:color="auto"/>
        <w:left w:val="none" w:sz="0" w:space="0" w:color="auto"/>
        <w:bottom w:val="none" w:sz="0" w:space="0" w:color="auto"/>
        <w:right w:val="none" w:sz="0" w:space="0" w:color="auto"/>
      </w:divBdr>
    </w:div>
    <w:div w:id="225144506">
      <w:bodyDiv w:val="1"/>
      <w:marLeft w:val="0"/>
      <w:marRight w:val="0"/>
      <w:marTop w:val="0"/>
      <w:marBottom w:val="0"/>
      <w:divBdr>
        <w:top w:val="none" w:sz="0" w:space="0" w:color="auto"/>
        <w:left w:val="none" w:sz="0" w:space="0" w:color="auto"/>
        <w:bottom w:val="none" w:sz="0" w:space="0" w:color="auto"/>
        <w:right w:val="none" w:sz="0" w:space="0" w:color="auto"/>
      </w:divBdr>
    </w:div>
    <w:div w:id="229073827">
      <w:bodyDiv w:val="1"/>
      <w:marLeft w:val="0"/>
      <w:marRight w:val="0"/>
      <w:marTop w:val="0"/>
      <w:marBottom w:val="0"/>
      <w:divBdr>
        <w:top w:val="none" w:sz="0" w:space="0" w:color="auto"/>
        <w:left w:val="none" w:sz="0" w:space="0" w:color="auto"/>
        <w:bottom w:val="none" w:sz="0" w:space="0" w:color="auto"/>
        <w:right w:val="none" w:sz="0" w:space="0" w:color="auto"/>
      </w:divBdr>
      <w:divsChild>
        <w:div w:id="890117416">
          <w:marLeft w:val="0"/>
          <w:marRight w:val="0"/>
          <w:marTop w:val="0"/>
          <w:marBottom w:val="0"/>
          <w:divBdr>
            <w:top w:val="none" w:sz="0" w:space="0" w:color="auto"/>
            <w:left w:val="none" w:sz="0" w:space="0" w:color="auto"/>
            <w:bottom w:val="none" w:sz="0" w:space="0" w:color="auto"/>
            <w:right w:val="none" w:sz="0" w:space="0" w:color="auto"/>
          </w:divBdr>
        </w:div>
      </w:divsChild>
    </w:div>
    <w:div w:id="234824323">
      <w:bodyDiv w:val="1"/>
      <w:marLeft w:val="0"/>
      <w:marRight w:val="0"/>
      <w:marTop w:val="0"/>
      <w:marBottom w:val="0"/>
      <w:divBdr>
        <w:top w:val="none" w:sz="0" w:space="0" w:color="auto"/>
        <w:left w:val="none" w:sz="0" w:space="0" w:color="auto"/>
        <w:bottom w:val="none" w:sz="0" w:space="0" w:color="auto"/>
        <w:right w:val="none" w:sz="0" w:space="0" w:color="auto"/>
      </w:divBdr>
    </w:div>
    <w:div w:id="241261389">
      <w:bodyDiv w:val="1"/>
      <w:marLeft w:val="0"/>
      <w:marRight w:val="0"/>
      <w:marTop w:val="0"/>
      <w:marBottom w:val="0"/>
      <w:divBdr>
        <w:top w:val="none" w:sz="0" w:space="0" w:color="auto"/>
        <w:left w:val="none" w:sz="0" w:space="0" w:color="auto"/>
        <w:bottom w:val="none" w:sz="0" w:space="0" w:color="auto"/>
        <w:right w:val="none" w:sz="0" w:space="0" w:color="auto"/>
      </w:divBdr>
      <w:divsChild>
        <w:div w:id="262345861">
          <w:marLeft w:val="-225"/>
          <w:marRight w:val="-225"/>
          <w:marTop w:val="0"/>
          <w:marBottom w:val="0"/>
          <w:divBdr>
            <w:top w:val="none" w:sz="0" w:space="0" w:color="auto"/>
            <w:left w:val="none" w:sz="0" w:space="0" w:color="auto"/>
            <w:bottom w:val="none" w:sz="0" w:space="0" w:color="auto"/>
            <w:right w:val="none" w:sz="0" w:space="0" w:color="auto"/>
          </w:divBdr>
          <w:divsChild>
            <w:div w:id="1723482360">
              <w:marLeft w:val="0"/>
              <w:marRight w:val="0"/>
              <w:marTop w:val="0"/>
              <w:marBottom w:val="0"/>
              <w:divBdr>
                <w:top w:val="none" w:sz="0" w:space="0" w:color="auto"/>
                <w:left w:val="none" w:sz="0" w:space="0" w:color="auto"/>
                <w:bottom w:val="none" w:sz="0" w:space="0" w:color="auto"/>
                <w:right w:val="none" w:sz="0" w:space="0" w:color="auto"/>
              </w:divBdr>
              <w:divsChild>
                <w:div w:id="817459844">
                  <w:marLeft w:val="0"/>
                  <w:marRight w:val="0"/>
                  <w:marTop w:val="0"/>
                  <w:marBottom w:val="0"/>
                  <w:divBdr>
                    <w:top w:val="none" w:sz="0" w:space="0" w:color="auto"/>
                    <w:left w:val="none" w:sz="0" w:space="0" w:color="auto"/>
                    <w:bottom w:val="none" w:sz="0" w:space="0" w:color="auto"/>
                    <w:right w:val="none" w:sz="0" w:space="0" w:color="auto"/>
                  </w:divBdr>
                </w:div>
              </w:divsChild>
            </w:div>
            <w:div w:id="2088770864">
              <w:marLeft w:val="0"/>
              <w:marRight w:val="0"/>
              <w:marTop w:val="0"/>
              <w:marBottom w:val="0"/>
              <w:divBdr>
                <w:top w:val="none" w:sz="0" w:space="0" w:color="auto"/>
                <w:left w:val="none" w:sz="0" w:space="0" w:color="auto"/>
                <w:bottom w:val="none" w:sz="0" w:space="0" w:color="auto"/>
                <w:right w:val="none" w:sz="0" w:space="0" w:color="auto"/>
              </w:divBdr>
              <w:divsChild>
                <w:div w:id="1946617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896612">
          <w:marLeft w:val="-225"/>
          <w:marRight w:val="-225"/>
          <w:marTop w:val="0"/>
          <w:marBottom w:val="0"/>
          <w:divBdr>
            <w:top w:val="none" w:sz="0" w:space="0" w:color="auto"/>
            <w:left w:val="none" w:sz="0" w:space="0" w:color="auto"/>
            <w:bottom w:val="none" w:sz="0" w:space="0" w:color="auto"/>
            <w:right w:val="none" w:sz="0" w:space="0" w:color="auto"/>
          </w:divBdr>
          <w:divsChild>
            <w:div w:id="477109949">
              <w:marLeft w:val="0"/>
              <w:marRight w:val="0"/>
              <w:marTop w:val="0"/>
              <w:marBottom w:val="0"/>
              <w:divBdr>
                <w:top w:val="none" w:sz="0" w:space="0" w:color="auto"/>
                <w:left w:val="none" w:sz="0" w:space="0" w:color="auto"/>
                <w:bottom w:val="none" w:sz="0" w:space="0" w:color="auto"/>
                <w:right w:val="none" w:sz="0" w:space="0" w:color="auto"/>
              </w:divBdr>
              <w:divsChild>
                <w:div w:id="134836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736251">
          <w:marLeft w:val="0"/>
          <w:marRight w:val="0"/>
          <w:marTop w:val="0"/>
          <w:marBottom w:val="0"/>
          <w:divBdr>
            <w:top w:val="none" w:sz="0" w:space="0" w:color="auto"/>
            <w:left w:val="none" w:sz="0" w:space="0" w:color="auto"/>
            <w:bottom w:val="none" w:sz="0" w:space="0" w:color="auto"/>
            <w:right w:val="none" w:sz="0" w:space="0" w:color="auto"/>
          </w:divBdr>
          <w:divsChild>
            <w:div w:id="840775636">
              <w:marLeft w:val="0"/>
              <w:marRight w:val="0"/>
              <w:marTop w:val="0"/>
              <w:marBottom w:val="0"/>
              <w:divBdr>
                <w:top w:val="none" w:sz="0" w:space="0" w:color="auto"/>
                <w:left w:val="none" w:sz="0" w:space="0" w:color="auto"/>
                <w:bottom w:val="none" w:sz="0" w:space="0" w:color="auto"/>
                <w:right w:val="none" w:sz="0" w:space="0" w:color="auto"/>
              </w:divBdr>
              <w:divsChild>
                <w:div w:id="339894460">
                  <w:marLeft w:val="0"/>
                  <w:marRight w:val="0"/>
                  <w:marTop w:val="0"/>
                  <w:marBottom w:val="0"/>
                  <w:divBdr>
                    <w:top w:val="none" w:sz="0" w:space="0" w:color="auto"/>
                    <w:left w:val="none" w:sz="0" w:space="0" w:color="auto"/>
                    <w:bottom w:val="none" w:sz="0" w:space="0" w:color="auto"/>
                    <w:right w:val="none" w:sz="0" w:space="0" w:color="auto"/>
                  </w:divBdr>
                  <w:divsChild>
                    <w:div w:id="1316373773">
                      <w:marLeft w:val="-225"/>
                      <w:marRight w:val="-225"/>
                      <w:marTop w:val="0"/>
                      <w:marBottom w:val="0"/>
                      <w:divBdr>
                        <w:top w:val="none" w:sz="0" w:space="0" w:color="auto"/>
                        <w:left w:val="none" w:sz="0" w:space="0" w:color="auto"/>
                        <w:bottom w:val="none" w:sz="0" w:space="0" w:color="auto"/>
                        <w:right w:val="none" w:sz="0" w:space="0" w:color="auto"/>
                      </w:divBdr>
                      <w:divsChild>
                        <w:div w:id="260727299">
                          <w:marLeft w:val="0"/>
                          <w:marRight w:val="0"/>
                          <w:marTop w:val="0"/>
                          <w:marBottom w:val="0"/>
                          <w:divBdr>
                            <w:top w:val="none" w:sz="0" w:space="0" w:color="auto"/>
                            <w:left w:val="none" w:sz="0" w:space="0" w:color="auto"/>
                            <w:bottom w:val="none" w:sz="0" w:space="0" w:color="auto"/>
                            <w:right w:val="none" w:sz="0" w:space="0" w:color="auto"/>
                          </w:divBdr>
                          <w:divsChild>
                            <w:div w:id="383604929">
                              <w:marLeft w:val="-225"/>
                              <w:marRight w:val="-225"/>
                              <w:marTop w:val="0"/>
                              <w:marBottom w:val="0"/>
                              <w:divBdr>
                                <w:top w:val="none" w:sz="0" w:space="0" w:color="auto"/>
                                <w:left w:val="none" w:sz="0" w:space="0" w:color="auto"/>
                                <w:bottom w:val="none" w:sz="0" w:space="0" w:color="auto"/>
                                <w:right w:val="none" w:sz="0" w:space="0" w:color="auto"/>
                              </w:divBdr>
                              <w:divsChild>
                                <w:div w:id="1711369751">
                                  <w:marLeft w:val="0"/>
                                  <w:marRight w:val="0"/>
                                  <w:marTop w:val="0"/>
                                  <w:marBottom w:val="0"/>
                                  <w:divBdr>
                                    <w:top w:val="none" w:sz="0" w:space="0" w:color="auto"/>
                                    <w:left w:val="none" w:sz="0" w:space="0" w:color="auto"/>
                                    <w:bottom w:val="none" w:sz="0" w:space="0" w:color="auto"/>
                                    <w:right w:val="none" w:sz="0" w:space="0" w:color="auto"/>
                                  </w:divBdr>
                                  <w:divsChild>
                                    <w:div w:id="149422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132652">
                              <w:marLeft w:val="-225"/>
                              <w:marRight w:val="-225"/>
                              <w:marTop w:val="0"/>
                              <w:marBottom w:val="0"/>
                              <w:divBdr>
                                <w:top w:val="none" w:sz="0" w:space="0" w:color="auto"/>
                                <w:left w:val="none" w:sz="0" w:space="0" w:color="auto"/>
                                <w:bottom w:val="none" w:sz="0" w:space="0" w:color="auto"/>
                                <w:right w:val="none" w:sz="0" w:space="0" w:color="auto"/>
                              </w:divBdr>
                              <w:divsChild>
                                <w:div w:id="646665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768786">
                          <w:marLeft w:val="0"/>
                          <w:marRight w:val="0"/>
                          <w:marTop w:val="0"/>
                          <w:marBottom w:val="0"/>
                          <w:divBdr>
                            <w:top w:val="none" w:sz="0" w:space="0" w:color="auto"/>
                            <w:left w:val="none" w:sz="0" w:space="0" w:color="auto"/>
                            <w:bottom w:val="none" w:sz="0" w:space="0" w:color="auto"/>
                            <w:right w:val="none" w:sz="0" w:space="0" w:color="auto"/>
                          </w:divBdr>
                          <w:divsChild>
                            <w:div w:id="778717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4875057">
      <w:bodyDiv w:val="1"/>
      <w:marLeft w:val="0"/>
      <w:marRight w:val="0"/>
      <w:marTop w:val="0"/>
      <w:marBottom w:val="0"/>
      <w:divBdr>
        <w:top w:val="none" w:sz="0" w:space="0" w:color="auto"/>
        <w:left w:val="none" w:sz="0" w:space="0" w:color="auto"/>
        <w:bottom w:val="none" w:sz="0" w:space="0" w:color="auto"/>
        <w:right w:val="none" w:sz="0" w:space="0" w:color="auto"/>
      </w:divBdr>
    </w:div>
    <w:div w:id="247930180">
      <w:bodyDiv w:val="1"/>
      <w:marLeft w:val="0"/>
      <w:marRight w:val="0"/>
      <w:marTop w:val="0"/>
      <w:marBottom w:val="0"/>
      <w:divBdr>
        <w:top w:val="none" w:sz="0" w:space="0" w:color="auto"/>
        <w:left w:val="none" w:sz="0" w:space="0" w:color="auto"/>
        <w:bottom w:val="none" w:sz="0" w:space="0" w:color="auto"/>
        <w:right w:val="none" w:sz="0" w:space="0" w:color="auto"/>
      </w:divBdr>
    </w:div>
    <w:div w:id="250898464">
      <w:bodyDiv w:val="1"/>
      <w:marLeft w:val="0"/>
      <w:marRight w:val="0"/>
      <w:marTop w:val="0"/>
      <w:marBottom w:val="0"/>
      <w:divBdr>
        <w:top w:val="none" w:sz="0" w:space="0" w:color="auto"/>
        <w:left w:val="none" w:sz="0" w:space="0" w:color="auto"/>
        <w:bottom w:val="none" w:sz="0" w:space="0" w:color="auto"/>
        <w:right w:val="none" w:sz="0" w:space="0" w:color="auto"/>
      </w:divBdr>
    </w:div>
    <w:div w:id="252054564">
      <w:bodyDiv w:val="1"/>
      <w:marLeft w:val="0"/>
      <w:marRight w:val="0"/>
      <w:marTop w:val="0"/>
      <w:marBottom w:val="0"/>
      <w:divBdr>
        <w:top w:val="none" w:sz="0" w:space="0" w:color="auto"/>
        <w:left w:val="none" w:sz="0" w:space="0" w:color="auto"/>
        <w:bottom w:val="none" w:sz="0" w:space="0" w:color="auto"/>
        <w:right w:val="none" w:sz="0" w:space="0" w:color="auto"/>
      </w:divBdr>
    </w:div>
    <w:div w:id="253559812">
      <w:bodyDiv w:val="1"/>
      <w:marLeft w:val="0"/>
      <w:marRight w:val="0"/>
      <w:marTop w:val="0"/>
      <w:marBottom w:val="0"/>
      <w:divBdr>
        <w:top w:val="none" w:sz="0" w:space="0" w:color="auto"/>
        <w:left w:val="none" w:sz="0" w:space="0" w:color="auto"/>
        <w:bottom w:val="none" w:sz="0" w:space="0" w:color="auto"/>
        <w:right w:val="none" w:sz="0" w:space="0" w:color="auto"/>
      </w:divBdr>
    </w:div>
    <w:div w:id="255675221">
      <w:bodyDiv w:val="1"/>
      <w:marLeft w:val="0"/>
      <w:marRight w:val="0"/>
      <w:marTop w:val="0"/>
      <w:marBottom w:val="0"/>
      <w:divBdr>
        <w:top w:val="none" w:sz="0" w:space="0" w:color="auto"/>
        <w:left w:val="none" w:sz="0" w:space="0" w:color="auto"/>
        <w:bottom w:val="none" w:sz="0" w:space="0" w:color="auto"/>
        <w:right w:val="none" w:sz="0" w:space="0" w:color="auto"/>
      </w:divBdr>
    </w:div>
    <w:div w:id="257560758">
      <w:bodyDiv w:val="1"/>
      <w:marLeft w:val="0"/>
      <w:marRight w:val="0"/>
      <w:marTop w:val="0"/>
      <w:marBottom w:val="0"/>
      <w:divBdr>
        <w:top w:val="none" w:sz="0" w:space="0" w:color="auto"/>
        <w:left w:val="none" w:sz="0" w:space="0" w:color="auto"/>
        <w:bottom w:val="none" w:sz="0" w:space="0" w:color="auto"/>
        <w:right w:val="none" w:sz="0" w:space="0" w:color="auto"/>
      </w:divBdr>
    </w:div>
    <w:div w:id="257711855">
      <w:bodyDiv w:val="1"/>
      <w:marLeft w:val="0"/>
      <w:marRight w:val="0"/>
      <w:marTop w:val="0"/>
      <w:marBottom w:val="0"/>
      <w:divBdr>
        <w:top w:val="none" w:sz="0" w:space="0" w:color="auto"/>
        <w:left w:val="none" w:sz="0" w:space="0" w:color="auto"/>
        <w:bottom w:val="none" w:sz="0" w:space="0" w:color="auto"/>
        <w:right w:val="none" w:sz="0" w:space="0" w:color="auto"/>
      </w:divBdr>
      <w:divsChild>
        <w:div w:id="1895582212">
          <w:marLeft w:val="0"/>
          <w:marRight w:val="0"/>
          <w:marTop w:val="0"/>
          <w:marBottom w:val="0"/>
          <w:divBdr>
            <w:top w:val="none" w:sz="0" w:space="0" w:color="auto"/>
            <w:left w:val="none" w:sz="0" w:space="0" w:color="auto"/>
            <w:bottom w:val="none" w:sz="0" w:space="0" w:color="auto"/>
            <w:right w:val="none" w:sz="0" w:space="0" w:color="auto"/>
          </w:divBdr>
        </w:div>
      </w:divsChild>
    </w:div>
    <w:div w:id="257719581">
      <w:bodyDiv w:val="1"/>
      <w:marLeft w:val="0"/>
      <w:marRight w:val="0"/>
      <w:marTop w:val="0"/>
      <w:marBottom w:val="0"/>
      <w:divBdr>
        <w:top w:val="none" w:sz="0" w:space="0" w:color="auto"/>
        <w:left w:val="none" w:sz="0" w:space="0" w:color="auto"/>
        <w:bottom w:val="none" w:sz="0" w:space="0" w:color="auto"/>
        <w:right w:val="none" w:sz="0" w:space="0" w:color="auto"/>
      </w:divBdr>
    </w:div>
    <w:div w:id="259218119">
      <w:bodyDiv w:val="1"/>
      <w:marLeft w:val="0"/>
      <w:marRight w:val="0"/>
      <w:marTop w:val="0"/>
      <w:marBottom w:val="0"/>
      <w:divBdr>
        <w:top w:val="none" w:sz="0" w:space="0" w:color="auto"/>
        <w:left w:val="none" w:sz="0" w:space="0" w:color="auto"/>
        <w:bottom w:val="none" w:sz="0" w:space="0" w:color="auto"/>
        <w:right w:val="none" w:sz="0" w:space="0" w:color="auto"/>
      </w:divBdr>
    </w:div>
    <w:div w:id="262231781">
      <w:bodyDiv w:val="1"/>
      <w:marLeft w:val="0"/>
      <w:marRight w:val="0"/>
      <w:marTop w:val="0"/>
      <w:marBottom w:val="0"/>
      <w:divBdr>
        <w:top w:val="none" w:sz="0" w:space="0" w:color="auto"/>
        <w:left w:val="none" w:sz="0" w:space="0" w:color="auto"/>
        <w:bottom w:val="none" w:sz="0" w:space="0" w:color="auto"/>
        <w:right w:val="none" w:sz="0" w:space="0" w:color="auto"/>
      </w:divBdr>
    </w:div>
    <w:div w:id="263151859">
      <w:bodyDiv w:val="1"/>
      <w:marLeft w:val="0"/>
      <w:marRight w:val="0"/>
      <w:marTop w:val="0"/>
      <w:marBottom w:val="0"/>
      <w:divBdr>
        <w:top w:val="none" w:sz="0" w:space="0" w:color="auto"/>
        <w:left w:val="none" w:sz="0" w:space="0" w:color="auto"/>
        <w:bottom w:val="none" w:sz="0" w:space="0" w:color="auto"/>
        <w:right w:val="none" w:sz="0" w:space="0" w:color="auto"/>
      </w:divBdr>
    </w:div>
    <w:div w:id="264070675">
      <w:bodyDiv w:val="1"/>
      <w:marLeft w:val="0"/>
      <w:marRight w:val="0"/>
      <w:marTop w:val="0"/>
      <w:marBottom w:val="0"/>
      <w:divBdr>
        <w:top w:val="none" w:sz="0" w:space="0" w:color="auto"/>
        <w:left w:val="none" w:sz="0" w:space="0" w:color="auto"/>
        <w:bottom w:val="none" w:sz="0" w:space="0" w:color="auto"/>
        <w:right w:val="none" w:sz="0" w:space="0" w:color="auto"/>
      </w:divBdr>
    </w:div>
    <w:div w:id="264118747">
      <w:bodyDiv w:val="1"/>
      <w:marLeft w:val="0"/>
      <w:marRight w:val="0"/>
      <w:marTop w:val="0"/>
      <w:marBottom w:val="0"/>
      <w:divBdr>
        <w:top w:val="none" w:sz="0" w:space="0" w:color="auto"/>
        <w:left w:val="none" w:sz="0" w:space="0" w:color="auto"/>
        <w:bottom w:val="none" w:sz="0" w:space="0" w:color="auto"/>
        <w:right w:val="none" w:sz="0" w:space="0" w:color="auto"/>
      </w:divBdr>
      <w:divsChild>
        <w:div w:id="910045641">
          <w:marLeft w:val="0"/>
          <w:marRight w:val="0"/>
          <w:marTop w:val="0"/>
          <w:marBottom w:val="0"/>
          <w:divBdr>
            <w:top w:val="none" w:sz="0" w:space="0" w:color="auto"/>
            <w:left w:val="none" w:sz="0" w:space="0" w:color="auto"/>
            <w:bottom w:val="none" w:sz="0" w:space="0" w:color="auto"/>
            <w:right w:val="none" w:sz="0" w:space="0" w:color="auto"/>
          </w:divBdr>
        </w:div>
      </w:divsChild>
    </w:div>
    <w:div w:id="267197378">
      <w:bodyDiv w:val="1"/>
      <w:marLeft w:val="0"/>
      <w:marRight w:val="0"/>
      <w:marTop w:val="0"/>
      <w:marBottom w:val="0"/>
      <w:divBdr>
        <w:top w:val="none" w:sz="0" w:space="0" w:color="auto"/>
        <w:left w:val="none" w:sz="0" w:space="0" w:color="auto"/>
        <w:bottom w:val="none" w:sz="0" w:space="0" w:color="auto"/>
        <w:right w:val="none" w:sz="0" w:space="0" w:color="auto"/>
      </w:divBdr>
    </w:div>
    <w:div w:id="267547980">
      <w:bodyDiv w:val="1"/>
      <w:marLeft w:val="0"/>
      <w:marRight w:val="0"/>
      <w:marTop w:val="0"/>
      <w:marBottom w:val="0"/>
      <w:divBdr>
        <w:top w:val="none" w:sz="0" w:space="0" w:color="auto"/>
        <w:left w:val="none" w:sz="0" w:space="0" w:color="auto"/>
        <w:bottom w:val="none" w:sz="0" w:space="0" w:color="auto"/>
        <w:right w:val="none" w:sz="0" w:space="0" w:color="auto"/>
      </w:divBdr>
      <w:divsChild>
        <w:div w:id="456919114">
          <w:marLeft w:val="0"/>
          <w:marRight w:val="0"/>
          <w:marTop w:val="0"/>
          <w:marBottom w:val="0"/>
          <w:divBdr>
            <w:top w:val="none" w:sz="0" w:space="0" w:color="auto"/>
            <w:left w:val="none" w:sz="0" w:space="0" w:color="auto"/>
            <w:bottom w:val="none" w:sz="0" w:space="0" w:color="auto"/>
            <w:right w:val="none" w:sz="0" w:space="0" w:color="auto"/>
          </w:divBdr>
        </w:div>
      </w:divsChild>
    </w:div>
    <w:div w:id="271742890">
      <w:bodyDiv w:val="1"/>
      <w:marLeft w:val="0"/>
      <w:marRight w:val="0"/>
      <w:marTop w:val="0"/>
      <w:marBottom w:val="0"/>
      <w:divBdr>
        <w:top w:val="none" w:sz="0" w:space="0" w:color="auto"/>
        <w:left w:val="none" w:sz="0" w:space="0" w:color="auto"/>
        <w:bottom w:val="none" w:sz="0" w:space="0" w:color="auto"/>
        <w:right w:val="none" w:sz="0" w:space="0" w:color="auto"/>
      </w:divBdr>
    </w:div>
    <w:div w:id="272445759">
      <w:bodyDiv w:val="1"/>
      <w:marLeft w:val="0"/>
      <w:marRight w:val="0"/>
      <w:marTop w:val="0"/>
      <w:marBottom w:val="0"/>
      <w:divBdr>
        <w:top w:val="none" w:sz="0" w:space="0" w:color="auto"/>
        <w:left w:val="none" w:sz="0" w:space="0" w:color="auto"/>
        <w:bottom w:val="none" w:sz="0" w:space="0" w:color="auto"/>
        <w:right w:val="none" w:sz="0" w:space="0" w:color="auto"/>
      </w:divBdr>
    </w:div>
    <w:div w:id="275522413">
      <w:bodyDiv w:val="1"/>
      <w:marLeft w:val="0"/>
      <w:marRight w:val="0"/>
      <w:marTop w:val="0"/>
      <w:marBottom w:val="0"/>
      <w:divBdr>
        <w:top w:val="none" w:sz="0" w:space="0" w:color="auto"/>
        <w:left w:val="none" w:sz="0" w:space="0" w:color="auto"/>
        <w:bottom w:val="none" w:sz="0" w:space="0" w:color="auto"/>
        <w:right w:val="none" w:sz="0" w:space="0" w:color="auto"/>
      </w:divBdr>
    </w:div>
    <w:div w:id="276063339">
      <w:bodyDiv w:val="1"/>
      <w:marLeft w:val="0"/>
      <w:marRight w:val="0"/>
      <w:marTop w:val="0"/>
      <w:marBottom w:val="0"/>
      <w:divBdr>
        <w:top w:val="none" w:sz="0" w:space="0" w:color="auto"/>
        <w:left w:val="none" w:sz="0" w:space="0" w:color="auto"/>
        <w:bottom w:val="none" w:sz="0" w:space="0" w:color="auto"/>
        <w:right w:val="none" w:sz="0" w:space="0" w:color="auto"/>
      </w:divBdr>
    </w:div>
    <w:div w:id="278027410">
      <w:bodyDiv w:val="1"/>
      <w:marLeft w:val="0"/>
      <w:marRight w:val="0"/>
      <w:marTop w:val="0"/>
      <w:marBottom w:val="0"/>
      <w:divBdr>
        <w:top w:val="none" w:sz="0" w:space="0" w:color="auto"/>
        <w:left w:val="none" w:sz="0" w:space="0" w:color="auto"/>
        <w:bottom w:val="none" w:sz="0" w:space="0" w:color="auto"/>
        <w:right w:val="none" w:sz="0" w:space="0" w:color="auto"/>
      </w:divBdr>
    </w:div>
    <w:div w:id="278953119">
      <w:bodyDiv w:val="1"/>
      <w:marLeft w:val="0"/>
      <w:marRight w:val="0"/>
      <w:marTop w:val="0"/>
      <w:marBottom w:val="0"/>
      <w:divBdr>
        <w:top w:val="none" w:sz="0" w:space="0" w:color="auto"/>
        <w:left w:val="none" w:sz="0" w:space="0" w:color="auto"/>
        <w:bottom w:val="none" w:sz="0" w:space="0" w:color="auto"/>
        <w:right w:val="none" w:sz="0" w:space="0" w:color="auto"/>
      </w:divBdr>
    </w:div>
    <w:div w:id="280497600">
      <w:bodyDiv w:val="1"/>
      <w:marLeft w:val="0"/>
      <w:marRight w:val="0"/>
      <w:marTop w:val="0"/>
      <w:marBottom w:val="0"/>
      <w:divBdr>
        <w:top w:val="none" w:sz="0" w:space="0" w:color="auto"/>
        <w:left w:val="none" w:sz="0" w:space="0" w:color="auto"/>
        <w:bottom w:val="none" w:sz="0" w:space="0" w:color="auto"/>
        <w:right w:val="none" w:sz="0" w:space="0" w:color="auto"/>
      </w:divBdr>
      <w:divsChild>
        <w:div w:id="854927537">
          <w:marLeft w:val="0"/>
          <w:marRight w:val="0"/>
          <w:marTop w:val="0"/>
          <w:marBottom w:val="0"/>
          <w:divBdr>
            <w:top w:val="none" w:sz="0" w:space="0" w:color="auto"/>
            <w:left w:val="none" w:sz="0" w:space="0" w:color="auto"/>
            <w:bottom w:val="none" w:sz="0" w:space="0" w:color="auto"/>
            <w:right w:val="none" w:sz="0" w:space="0" w:color="auto"/>
          </w:divBdr>
          <w:divsChild>
            <w:div w:id="53937691">
              <w:marLeft w:val="0"/>
              <w:marRight w:val="0"/>
              <w:marTop w:val="0"/>
              <w:marBottom w:val="0"/>
              <w:divBdr>
                <w:top w:val="none" w:sz="0" w:space="0" w:color="auto"/>
                <w:left w:val="none" w:sz="0" w:space="0" w:color="auto"/>
                <w:bottom w:val="none" w:sz="0" w:space="0" w:color="auto"/>
                <w:right w:val="none" w:sz="0" w:space="0" w:color="auto"/>
              </w:divBdr>
              <w:divsChild>
                <w:div w:id="1780950342">
                  <w:marLeft w:val="0"/>
                  <w:marRight w:val="0"/>
                  <w:marTop w:val="0"/>
                  <w:marBottom w:val="0"/>
                  <w:divBdr>
                    <w:top w:val="none" w:sz="0" w:space="0" w:color="auto"/>
                    <w:left w:val="none" w:sz="0" w:space="0" w:color="auto"/>
                    <w:bottom w:val="none" w:sz="0" w:space="0" w:color="auto"/>
                    <w:right w:val="none" w:sz="0" w:space="0" w:color="auto"/>
                  </w:divBdr>
                  <w:divsChild>
                    <w:div w:id="63912690">
                      <w:marLeft w:val="0"/>
                      <w:marRight w:val="0"/>
                      <w:marTop w:val="0"/>
                      <w:marBottom w:val="0"/>
                      <w:divBdr>
                        <w:top w:val="none" w:sz="0" w:space="0" w:color="auto"/>
                        <w:left w:val="none" w:sz="0" w:space="0" w:color="auto"/>
                        <w:bottom w:val="none" w:sz="0" w:space="0" w:color="auto"/>
                        <w:right w:val="none" w:sz="0" w:space="0" w:color="auto"/>
                      </w:divBdr>
                      <w:divsChild>
                        <w:div w:id="1792017348">
                          <w:marLeft w:val="0"/>
                          <w:marRight w:val="0"/>
                          <w:marTop w:val="0"/>
                          <w:marBottom w:val="0"/>
                          <w:divBdr>
                            <w:top w:val="none" w:sz="0" w:space="0" w:color="auto"/>
                            <w:left w:val="none" w:sz="0" w:space="0" w:color="auto"/>
                            <w:bottom w:val="none" w:sz="0" w:space="0" w:color="auto"/>
                            <w:right w:val="none" w:sz="0" w:space="0" w:color="auto"/>
                          </w:divBdr>
                          <w:divsChild>
                            <w:div w:id="474761767">
                              <w:marLeft w:val="0"/>
                              <w:marRight w:val="0"/>
                              <w:marTop w:val="0"/>
                              <w:marBottom w:val="0"/>
                              <w:divBdr>
                                <w:top w:val="none" w:sz="0" w:space="0" w:color="auto"/>
                                <w:left w:val="none" w:sz="0" w:space="0" w:color="auto"/>
                                <w:bottom w:val="none" w:sz="0" w:space="0" w:color="auto"/>
                                <w:right w:val="none" w:sz="0" w:space="0" w:color="auto"/>
                              </w:divBdr>
                              <w:divsChild>
                                <w:div w:id="10080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0695218">
      <w:bodyDiv w:val="1"/>
      <w:marLeft w:val="0"/>
      <w:marRight w:val="0"/>
      <w:marTop w:val="0"/>
      <w:marBottom w:val="0"/>
      <w:divBdr>
        <w:top w:val="none" w:sz="0" w:space="0" w:color="auto"/>
        <w:left w:val="none" w:sz="0" w:space="0" w:color="auto"/>
        <w:bottom w:val="none" w:sz="0" w:space="0" w:color="auto"/>
        <w:right w:val="none" w:sz="0" w:space="0" w:color="auto"/>
      </w:divBdr>
      <w:divsChild>
        <w:div w:id="1424033152">
          <w:marLeft w:val="0"/>
          <w:marRight w:val="0"/>
          <w:marTop w:val="0"/>
          <w:marBottom w:val="0"/>
          <w:divBdr>
            <w:top w:val="none" w:sz="0" w:space="0" w:color="auto"/>
            <w:left w:val="none" w:sz="0" w:space="0" w:color="auto"/>
            <w:bottom w:val="none" w:sz="0" w:space="0" w:color="auto"/>
            <w:right w:val="none" w:sz="0" w:space="0" w:color="auto"/>
          </w:divBdr>
        </w:div>
      </w:divsChild>
    </w:div>
    <w:div w:id="283317212">
      <w:bodyDiv w:val="1"/>
      <w:marLeft w:val="0"/>
      <w:marRight w:val="0"/>
      <w:marTop w:val="0"/>
      <w:marBottom w:val="0"/>
      <w:divBdr>
        <w:top w:val="none" w:sz="0" w:space="0" w:color="auto"/>
        <w:left w:val="none" w:sz="0" w:space="0" w:color="auto"/>
        <w:bottom w:val="none" w:sz="0" w:space="0" w:color="auto"/>
        <w:right w:val="none" w:sz="0" w:space="0" w:color="auto"/>
      </w:divBdr>
    </w:div>
    <w:div w:id="283466426">
      <w:bodyDiv w:val="1"/>
      <w:marLeft w:val="0"/>
      <w:marRight w:val="0"/>
      <w:marTop w:val="0"/>
      <w:marBottom w:val="0"/>
      <w:divBdr>
        <w:top w:val="none" w:sz="0" w:space="0" w:color="auto"/>
        <w:left w:val="none" w:sz="0" w:space="0" w:color="auto"/>
        <w:bottom w:val="none" w:sz="0" w:space="0" w:color="auto"/>
        <w:right w:val="none" w:sz="0" w:space="0" w:color="auto"/>
      </w:divBdr>
    </w:div>
    <w:div w:id="284311372">
      <w:bodyDiv w:val="1"/>
      <w:marLeft w:val="0"/>
      <w:marRight w:val="0"/>
      <w:marTop w:val="0"/>
      <w:marBottom w:val="0"/>
      <w:divBdr>
        <w:top w:val="none" w:sz="0" w:space="0" w:color="auto"/>
        <w:left w:val="none" w:sz="0" w:space="0" w:color="auto"/>
        <w:bottom w:val="none" w:sz="0" w:space="0" w:color="auto"/>
        <w:right w:val="none" w:sz="0" w:space="0" w:color="auto"/>
      </w:divBdr>
    </w:div>
    <w:div w:id="284503182">
      <w:bodyDiv w:val="1"/>
      <w:marLeft w:val="0"/>
      <w:marRight w:val="0"/>
      <w:marTop w:val="0"/>
      <w:marBottom w:val="0"/>
      <w:divBdr>
        <w:top w:val="none" w:sz="0" w:space="0" w:color="auto"/>
        <w:left w:val="none" w:sz="0" w:space="0" w:color="auto"/>
        <w:bottom w:val="none" w:sz="0" w:space="0" w:color="auto"/>
        <w:right w:val="none" w:sz="0" w:space="0" w:color="auto"/>
      </w:divBdr>
    </w:div>
    <w:div w:id="284579302">
      <w:bodyDiv w:val="1"/>
      <w:marLeft w:val="0"/>
      <w:marRight w:val="0"/>
      <w:marTop w:val="0"/>
      <w:marBottom w:val="0"/>
      <w:divBdr>
        <w:top w:val="none" w:sz="0" w:space="0" w:color="auto"/>
        <w:left w:val="none" w:sz="0" w:space="0" w:color="auto"/>
        <w:bottom w:val="none" w:sz="0" w:space="0" w:color="auto"/>
        <w:right w:val="none" w:sz="0" w:space="0" w:color="auto"/>
      </w:divBdr>
    </w:div>
    <w:div w:id="290325519">
      <w:bodyDiv w:val="1"/>
      <w:marLeft w:val="0"/>
      <w:marRight w:val="0"/>
      <w:marTop w:val="0"/>
      <w:marBottom w:val="0"/>
      <w:divBdr>
        <w:top w:val="none" w:sz="0" w:space="0" w:color="auto"/>
        <w:left w:val="none" w:sz="0" w:space="0" w:color="auto"/>
        <w:bottom w:val="none" w:sz="0" w:space="0" w:color="auto"/>
        <w:right w:val="none" w:sz="0" w:space="0" w:color="auto"/>
      </w:divBdr>
    </w:div>
    <w:div w:id="290786657">
      <w:bodyDiv w:val="1"/>
      <w:marLeft w:val="0"/>
      <w:marRight w:val="0"/>
      <w:marTop w:val="0"/>
      <w:marBottom w:val="0"/>
      <w:divBdr>
        <w:top w:val="none" w:sz="0" w:space="0" w:color="auto"/>
        <w:left w:val="none" w:sz="0" w:space="0" w:color="auto"/>
        <w:bottom w:val="none" w:sz="0" w:space="0" w:color="auto"/>
        <w:right w:val="none" w:sz="0" w:space="0" w:color="auto"/>
      </w:divBdr>
    </w:div>
    <w:div w:id="291635469">
      <w:bodyDiv w:val="1"/>
      <w:marLeft w:val="0"/>
      <w:marRight w:val="0"/>
      <w:marTop w:val="0"/>
      <w:marBottom w:val="0"/>
      <w:divBdr>
        <w:top w:val="none" w:sz="0" w:space="0" w:color="auto"/>
        <w:left w:val="none" w:sz="0" w:space="0" w:color="auto"/>
        <w:bottom w:val="none" w:sz="0" w:space="0" w:color="auto"/>
        <w:right w:val="none" w:sz="0" w:space="0" w:color="auto"/>
      </w:divBdr>
    </w:div>
    <w:div w:id="291832268">
      <w:bodyDiv w:val="1"/>
      <w:marLeft w:val="0"/>
      <w:marRight w:val="0"/>
      <w:marTop w:val="0"/>
      <w:marBottom w:val="0"/>
      <w:divBdr>
        <w:top w:val="none" w:sz="0" w:space="0" w:color="auto"/>
        <w:left w:val="none" w:sz="0" w:space="0" w:color="auto"/>
        <w:bottom w:val="none" w:sz="0" w:space="0" w:color="auto"/>
        <w:right w:val="none" w:sz="0" w:space="0" w:color="auto"/>
      </w:divBdr>
      <w:divsChild>
        <w:div w:id="1050762055">
          <w:marLeft w:val="0"/>
          <w:marRight w:val="0"/>
          <w:marTop w:val="0"/>
          <w:marBottom w:val="0"/>
          <w:divBdr>
            <w:top w:val="none" w:sz="0" w:space="0" w:color="auto"/>
            <w:left w:val="none" w:sz="0" w:space="0" w:color="auto"/>
            <w:bottom w:val="none" w:sz="0" w:space="0" w:color="auto"/>
            <w:right w:val="none" w:sz="0" w:space="0" w:color="auto"/>
          </w:divBdr>
          <w:divsChild>
            <w:div w:id="1224409863">
              <w:marLeft w:val="0"/>
              <w:marRight w:val="0"/>
              <w:marTop w:val="360"/>
              <w:marBottom w:val="360"/>
              <w:divBdr>
                <w:top w:val="none" w:sz="0" w:space="0" w:color="auto"/>
                <w:left w:val="none" w:sz="0" w:space="0" w:color="auto"/>
                <w:bottom w:val="none" w:sz="0" w:space="0" w:color="auto"/>
                <w:right w:val="none" w:sz="0" w:space="0" w:color="auto"/>
              </w:divBdr>
            </w:div>
          </w:divsChild>
        </w:div>
        <w:div w:id="1632441274">
          <w:marLeft w:val="0"/>
          <w:marRight w:val="0"/>
          <w:marTop w:val="0"/>
          <w:marBottom w:val="0"/>
          <w:divBdr>
            <w:top w:val="none" w:sz="0" w:space="0" w:color="auto"/>
            <w:left w:val="none" w:sz="0" w:space="0" w:color="auto"/>
            <w:bottom w:val="none" w:sz="0" w:space="0" w:color="auto"/>
            <w:right w:val="none" w:sz="0" w:space="0" w:color="auto"/>
          </w:divBdr>
          <w:divsChild>
            <w:div w:id="433480395">
              <w:marLeft w:val="0"/>
              <w:marRight w:val="0"/>
              <w:marTop w:val="0"/>
              <w:marBottom w:val="0"/>
              <w:divBdr>
                <w:top w:val="none" w:sz="0" w:space="0" w:color="auto"/>
                <w:left w:val="none" w:sz="0" w:space="0" w:color="auto"/>
                <w:bottom w:val="none" w:sz="0" w:space="0" w:color="auto"/>
                <w:right w:val="none" w:sz="0" w:space="0" w:color="auto"/>
              </w:divBdr>
            </w:div>
            <w:div w:id="1194424308">
              <w:marLeft w:val="0"/>
              <w:marRight w:val="0"/>
              <w:marTop w:val="225"/>
              <w:marBottom w:val="0"/>
              <w:divBdr>
                <w:top w:val="none" w:sz="0" w:space="0" w:color="auto"/>
                <w:left w:val="none" w:sz="0" w:space="0" w:color="auto"/>
                <w:bottom w:val="none" w:sz="0" w:space="0" w:color="auto"/>
                <w:right w:val="none" w:sz="0" w:space="0" w:color="auto"/>
              </w:divBdr>
            </w:div>
            <w:div w:id="170756248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295992069">
      <w:bodyDiv w:val="1"/>
      <w:marLeft w:val="0"/>
      <w:marRight w:val="0"/>
      <w:marTop w:val="0"/>
      <w:marBottom w:val="0"/>
      <w:divBdr>
        <w:top w:val="none" w:sz="0" w:space="0" w:color="auto"/>
        <w:left w:val="none" w:sz="0" w:space="0" w:color="auto"/>
        <w:bottom w:val="none" w:sz="0" w:space="0" w:color="auto"/>
        <w:right w:val="none" w:sz="0" w:space="0" w:color="auto"/>
      </w:divBdr>
    </w:div>
    <w:div w:id="297226087">
      <w:bodyDiv w:val="1"/>
      <w:marLeft w:val="0"/>
      <w:marRight w:val="0"/>
      <w:marTop w:val="0"/>
      <w:marBottom w:val="0"/>
      <w:divBdr>
        <w:top w:val="none" w:sz="0" w:space="0" w:color="auto"/>
        <w:left w:val="none" w:sz="0" w:space="0" w:color="auto"/>
        <w:bottom w:val="none" w:sz="0" w:space="0" w:color="auto"/>
        <w:right w:val="none" w:sz="0" w:space="0" w:color="auto"/>
      </w:divBdr>
    </w:div>
    <w:div w:id="301351536">
      <w:bodyDiv w:val="1"/>
      <w:marLeft w:val="0"/>
      <w:marRight w:val="0"/>
      <w:marTop w:val="0"/>
      <w:marBottom w:val="0"/>
      <w:divBdr>
        <w:top w:val="none" w:sz="0" w:space="0" w:color="auto"/>
        <w:left w:val="none" w:sz="0" w:space="0" w:color="auto"/>
        <w:bottom w:val="none" w:sz="0" w:space="0" w:color="auto"/>
        <w:right w:val="none" w:sz="0" w:space="0" w:color="auto"/>
      </w:divBdr>
    </w:div>
    <w:div w:id="302321749">
      <w:bodyDiv w:val="1"/>
      <w:marLeft w:val="0"/>
      <w:marRight w:val="0"/>
      <w:marTop w:val="0"/>
      <w:marBottom w:val="0"/>
      <w:divBdr>
        <w:top w:val="none" w:sz="0" w:space="0" w:color="auto"/>
        <w:left w:val="none" w:sz="0" w:space="0" w:color="auto"/>
        <w:bottom w:val="none" w:sz="0" w:space="0" w:color="auto"/>
        <w:right w:val="none" w:sz="0" w:space="0" w:color="auto"/>
      </w:divBdr>
    </w:div>
    <w:div w:id="302851238">
      <w:bodyDiv w:val="1"/>
      <w:marLeft w:val="0"/>
      <w:marRight w:val="0"/>
      <w:marTop w:val="0"/>
      <w:marBottom w:val="0"/>
      <w:divBdr>
        <w:top w:val="none" w:sz="0" w:space="0" w:color="auto"/>
        <w:left w:val="none" w:sz="0" w:space="0" w:color="auto"/>
        <w:bottom w:val="none" w:sz="0" w:space="0" w:color="auto"/>
        <w:right w:val="none" w:sz="0" w:space="0" w:color="auto"/>
      </w:divBdr>
    </w:div>
    <w:div w:id="302851380">
      <w:bodyDiv w:val="1"/>
      <w:marLeft w:val="0"/>
      <w:marRight w:val="0"/>
      <w:marTop w:val="0"/>
      <w:marBottom w:val="0"/>
      <w:divBdr>
        <w:top w:val="none" w:sz="0" w:space="0" w:color="auto"/>
        <w:left w:val="none" w:sz="0" w:space="0" w:color="auto"/>
        <w:bottom w:val="none" w:sz="0" w:space="0" w:color="auto"/>
        <w:right w:val="none" w:sz="0" w:space="0" w:color="auto"/>
      </w:divBdr>
    </w:div>
    <w:div w:id="302857549">
      <w:bodyDiv w:val="1"/>
      <w:marLeft w:val="0"/>
      <w:marRight w:val="0"/>
      <w:marTop w:val="0"/>
      <w:marBottom w:val="0"/>
      <w:divBdr>
        <w:top w:val="none" w:sz="0" w:space="0" w:color="auto"/>
        <w:left w:val="none" w:sz="0" w:space="0" w:color="auto"/>
        <w:bottom w:val="none" w:sz="0" w:space="0" w:color="auto"/>
        <w:right w:val="none" w:sz="0" w:space="0" w:color="auto"/>
      </w:divBdr>
    </w:div>
    <w:div w:id="307438704">
      <w:bodyDiv w:val="1"/>
      <w:marLeft w:val="0"/>
      <w:marRight w:val="0"/>
      <w:marTop w:val="0"/>
      <w:marBottom w:val="0"/>
      <w:divBdr>
        <w:top w:val="none" w:sz="0" w:space="0" w:color="auto"/>
        <w:left w:val="none" w:sz="0" w:space="0" w:color="auto"/>
        <w:bottom w:val="none" w:sz="0" w:space="0" w:color="auto"/>
        <w:right w:val="none" w:sz="0" w:space="0" w:color="auto"/>
      </w:divBdr>
      <w:divsChild>
        <w:div w:id="824708187">
          <w:marLeft w:val="0"/>
          <w:marRight w:val="0"/>
          <w:marTop w:val="60"/>
          <w:marBottom w:val="450"/>
          <w:divBdr>
            <w:top w:val="single" w:sz="6" w:space="5" w:color="415A77"/>
            <w:left w:val="none" w:sz="0" w:space="0" w:color="auto"/>
            <w:bottom w:val="single" w:sz="6" w:space="5" w:color="415A77"/>
            <w:right w:val="none" w:sz="0" w:space="0" w:color="auto"/>
          </w:divBdr>
        </w:div>
        <w:div w:id="735012111">
          <w:marLeft w:val="0"/>
          <w:marRight w:val="0"/>
          <w:marTop w:val="0"/>
          <w:marBottom w:val="0"/>
          <w:divBdr>
            <w:top w:val="none" w:sz="0" w:space="0" w:color="auto"/>
            <w:left w:val="none" w:sz="0" w:space="0" w:color="auto"/>
            <w:bottom w:val="none" w:sz="0" w:space="0" w:color="auto"/>
            <w:right w:val="none" w:sz="0" w:space="0" w:color="auto"/>
          </w:divBdr>
          <w:divsChild>
            <w:div w:id="2132436180">
              <w:marLeft w:val="0"/>
              <w:marRight w:val="0"/>
              <w:marTop w:val="0"/>
              <w:marBottom w:val="240"/>
              <w:divBdr>
                <w:top w:val="none" w:sz="0" w:space="0" w:color="auto"/>
                <w:left w:val="none" w:sz="0" w:space="0" w:color="auto"/>
                <w:bottom w:val="none" w:sz="0" w:space="0" w:color="auto"/>
                <w:right w:val="none" w:sz="0" w:space="0" w:color="auto"/>
              </w:divBdr>
            </w:div>
            <w:div w:id="925041389">
              <w:marLeft w:val="0"/>
              <w:marRight w:val="0"/>
              <w:marTop w:val="0"/>
              <w:marBottom w:val="240"/>
              <w:divBdr>
                <w:top w:val="none" w:sz="0" w:space="0" w:color="auto"/>
                <w:left w:val="none" w:sz="0" w:space="0" w:color="auto"/>
                <w:bottom w:val="none" w:sz="0" w:space="0" w:color="auto"/>
                <w:right w:val="none" w:sz="0" w:space="0" w:color="auto"/>
              </w:divBdr>
            </w:div>
            <w:div w:id="111197054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307439027">
      <w:bodyDiv w:val="1"/>
      <w:marLeft w:val="0"/>
      <w:marRight w:val="0"/>
      <w:marTop w:val="0"/>
      <w:marBottom w:val="0"/>
      <w:divBdr>
        <w:top w:val="none" w:sz="0" w:space="0" w:color="auto"/>
        <w:left w:val="none" w:sz="0" w:space="0" w:color="auto"/>
        <w:bottom w:val="none" w:sz="0" w:space="0" w:color="auto"/>
        <w:right w:val="none" w:sz="0" w:space="0" w:color="auto"/>
      </w:divBdr>
      <w:divsChild>
        <w:div w:id="1320035988">
          <w:marLeft w:val="0"/>
          <w:marRight w:val="0"/>
          <w:marTop w:val="0"/>
          <w:marBottom w:val="0"/>
          <w:divBdr>
            <w:top w:val="none" w:sz="0" w:space="0" w:color="auto"/>
            <w:left w:val="none" w:sz="0" w:space="0" w:color="auto"/>
            <w:bottom w:val="none" w:sz="0" w:space="0" w:color="auto"/>
            <w:right w:val="none" w:sz="0" w:space="0" w:color="auto"/>
          </w:divBdr>
        </w:div>
      </w:divsChild>
    </w:div>
    <w:div w:id="309410382">
      <w:bodyDiv w:val="1"/>
      <w:marLeft w:val="0"/>
      <w:marRight w:val="0"/>
      <w:marTop w:val="0"/>
      <w:marBottom w:val="0"/>
      <w:divBdr>
        <w:top w:val="none" w:sz="0" w:space="0" w:color="auto"/>
        <w:left w:val="none" w:sz="0" w:space="0" w:color="auto"/>
        <w:bottom w:val="none" w:sz="0" w:space="0" w:color="auto"/>
        <w:right w:val="none" w:sz="0" w:space="0" w:color="auto"/>
      </w:divBdr>
    </w:div>
    <w:div w:id="309747044">
      <w:bodyDiv w:val="1"/>
      <w:marLeft w:val="0"/>
      <w:marRight w:val="0"/>
      <w:marTop w:val="0"/>
      <w:marBottom w:val="0"/>
      <w:divBdr>
        <w:top w:val="none" w:sz="0" w:space="0" w:color="auto"/>
        <w:left w:val="none" w:sz="0" w:space="0" w:color="auto"/>
        <w:bottom w:val="none" w:sz="0" w:space="0" w:color="auto"/>
        <w:right w:val="none" w:sz="0" w:space="0" w:color="auto"/>
      </w:divBdr>
    </w:div>
    <w:div w:id="311643667">
      <w:bodyDiv w:val="1"/>
      <w:marLeft w:val="0"/>
      <w:marRight w:val="0"/>
      <w:marTop w:val="0"/>
      <w:marBottom w:val="0"/>
      <w:divBdr>
        <w:top w:val="none" w:sz="0" w:space="0" w:color="auto"/>
        <w:left w:val="none" w:sz="0" w:space="0" w:color="auto"/>
        <w:bottom w:val="none" w:sz="0" w:space="0" w:color="auto"/>
        <w:right w:val="none" w:sz="0" w:space="0" w:color="auto"/>
      </w:divBdr>
    </w:div>
    <w:div w:id="312372883">
      <w:bodyDiv w:val="1"/>
      <w:marLeft w:val="0"/>
      <w:marRight w:val="0"/>
      <w:marTop w:val="0"/>
      <w:marBottom w:val="0"/>
      <w:divBdr>
        <w:top w:val="none" w:sz="0" w:space="0" w:color="auto"/>
        <w:left w:val="none" w:sz="0" w:space="0" w:color="auto"/>
        <w:bottom w:val="none" w:sz="0" w:space="0" w:color="auto"/>
        <w:right w:val="none" w:sz="0" w:space="0" w:color="auto"/>
      </w:divBdr>
    </w:div>
    <w:div w:id="315885468">
      <w:bodyDiv w:val="1"/>
      <w:marLeft w:val="0"/>
      <w:marRight w:val="0"/>
      <w:marTop w:val="0"/>
      <w:marBottom w:val="0"/>
      <w:divBdr>
        <w:top w:val="none" w:sz="0" w:space="0" w:color="auto"/>
        <w:left w:val="none" w:sz="0" w:space="0" w:color="auto"/>
        <w:bottom w:val="none" w:sz="0" w:space="0" w:color="auto"/>
        <w:right w:val="none" w:sz="0" w:space="0" w:color="auto"/>
      </w:divBdr>
      <w:divsChild>
        <w:div w:id="1016926289">
          <w:marLeft w:val="0"/>
          <w:marRight w:val="0"/>
          <w:marTop w:val="0"/>
          <w:marBottom w:val="0"/>
          <w:divBdr>
            <w:top w:val="none" w:sz="0" w:space="0" w:color="auto"/>
            <w:left w:val="none" w:sz="0" w:space="0" w:color="auto"/>
            <w:bottom w:val="none" w:sz="0" w:space="0" w:color="auto"/>
            <w:right w:val="none" w:sz="0" w:space="0" w:color="auto"/>
          </w:divBdr>
        </w:div>
      </w:divsChild>
    </w:div>
    <w:div w:id="316300245">
      <w:bodyDiv w:val="1"/>
      <w:marLeft w:val="0"/>
      <w:marRight w:val="0"/>
      <w:marTop w:val="0"/>
      <w:marBottom w:val="0"/>
      <w:divBdr>
        <w:top w:val="none" w:sz="0" w:space="0" w:color="auto"/>
        <w:left w:val="none" w:sz="0" w:space="0" w:color="auto"/>
        <w:bottom w:val="none" w:sz="0" w:space="0" w:color="auto"/>
        <w:right w:val="none" w:sz="0" w:space="0" w:color="auto"/>
      </w:divBdr>
      <w:divsChild>
        <w:div w:id="714692695">
          <w:marLeft w:val="0"/>
          <w:marRight w:val="0"/>
          <w:marTop w:val="0"/>
          <w:marBottom w:val="0"/>
          <w:divBdr>
            <w:top w:val="none" w:sz="0" w:space="0" w:color="auto"/>
            <w:left w:val="none" w:sz="0" w:space="0" w:color="auto"/>
            <w:bottom w:val="none" w:sz="0" w:space="0" w:color="auto"/>
            <w:right w:val="none" w:sz="0" w:space="0" w:color="auto"/>
          </w:divBdr>
        </w:div>
      </w:divsChild>
    </w:div>
    <w:div w:id="316616321">
      <w:bodyDiv w:val="1"/>
      <w:marLeft w:val="0"/>
      <w:marRight w:val="0"/>
      <w:marTop w:val="0"/>
      <w:marBottom w:val="0"/>
      <w:divBdr>
        <w:top w:val="none" w:sz="0" w:space="0" w:color="auto"/>
        <w:left w:val="none" w:sz="0" w:space="0" w:color="auto"/>
        <w:bottom w:val="none" w:sz="0" w:space="0" w:color="auto"/>
        <w:right w:val="none" w:sz="0" w:space="0" w:color="auto"/>
      </w:divBdr>
    </w:div>
    <w:div w:id="318577859">
      <w:bodyDiv w:val="1"/>
      <w:marLeft w:val="0"/>
      <w:marRight w:val="0"/>
      <w:marTop w:val="0"/>
      <w:marBottom w:val="0"/>
      <w:divBdr>
        <w:top w:val="none" w:sz="0" w:space="0" w:color="auto"/>
        <w:left w:val="none" w:sz="0" w:space="0" w:color="auto"/>
        <w:bottom w:val="none" w:sz="0" w:space="0" w:color="auto"/>
        <w:right w:val="none" w:sz="0" w:space="0" w:color="auto"/>
      </w:divBdr>
    </w:div>
    <w:div w:id="320815964">
      <w:bodyDiv w:val="1"/>
      <w:marLeft w:val="0"/>
      <w:marRight w:val="0"/>
      <w:marTop w:val="0"/>
      <w:marBottom w:val="0"/>
      <w:divBdr>
        <w:top w:val="none" w:sz="0" w:space="0" w:color="auto"/>
        <w:left w:val="none" w:sz="0" w:space="0" w:color="auto"/>
        <w:bottom w:val="none" w:sz="0" w:space="0" w:color="auto"/>
        <w:right w:val="none" w:sz="0" w:space="0" w:color="auto"/>
      </w:divBdr>
    </w:div>
    <w:div w:id="321130859">
      <w:bodyDiv w:val="1"/>
      <w:marLeft w:val="0"/>
      <w:marRight w:val="0"/>
      <w:marTop w:val="0"/>
      <w:marBottom w:val="0"/>
      <w:divBdr>
        <w:top w:val="none" w:sz="0" w:space="0" w:color="auto"/>
        <w:left w:val="none" w:sz="0" w:space="0" w:color="auto"/>
        <w:bottom w:val="none" w:sz="0" w:space="0" w:color="auto"/>
        <w:right w:val="none" w:sz="0" w:space="0" w:color="auto"/>
      </w:divBdr>
    </w:div>
    <w:div w:id="322634487">
      <w:bodyDiv w:val="1"/>
      <w:marLeft w:val="0"/>
      <w:marRight w:val="0"/>
      <w:marTop w:val="0"/>
      <w:marBottom w:val="0"/>
      <w:divBdr>
        <w:top w:val="none" w:sz="0" w:space="0" w:color="auto"/>
        <w:left w:val="none" w:sz="0" w:space="0" w:color="auto"/>
        <w:bottom w:val="none" w:sz="0" w:space="0" w:color="auto"/>
        <w:right w:val="none" w:sz="0" w:space="0" w:color="auto"/>
      </w:divBdr>
    </w:div>
    <w:div w:id="325330961">
      <w:bodyDiv w:val="1"/>
      <w:marLeft w:val="0"/>
      <w:marRight w:val="0"/>
      <w:marTop w:val="0"/>
      <w:marBottom w:val="0"/>
      <w:divBdr>
        <w:top w:val="none" w:sz="0" w:space="0" w:color="auto"/>
        <w:left w:val="none" w:sz="0" w:space="0" w:color="auto"/>
        <w:bottom w:val="none" w:sz="0" w:space="0" w:color="auto"/>
        <w:right w:val="none" w:sz="0" w:space="0" w:color="auto"/>
      </w:divBdr>
    </w:div>
    <w:div w:id="325406102">
      <w:bodyDiv w:val="1"/>
      <w:marLeft w:val="0"/>
      <w:marRight w:val="0"/>
      <w:marTop w:val="0"/>
      <w:marBottom w:val="0"/>
      <w:divBdr>
        <w:top w:val="none" w:sz="0" w:space="0" w:color="auto"/>
        <w:left w:val="none" w:sz="0" w:space="0" w:color="auto"/>
        <w:bottom w:val="none" w:sz="0" w:space="0" w:color="auto"/>
        <w:right w:val="none" w:sz="0" w:space="0" w:color="auto"/>
      </w:divBdr>
      <w:divsChild>
        <w:div w:id="911354370">
          <w:marLeft w:val="0"/>
          <w:marRight w:val="0"/>
          <w:marTop w:val="0"/>
          <w:marBottom w:val="0"/>
          <w:divBdr>
            <w:top w:val="none" w:sz="0" w:space="0" w:color="auto"/>
            <w:left w:val="none" w:sz="0" w:space="0" w:color="auto"/>
            <w:bottom w:val="none" w:sz="0" w:space="0" w:color="auto"/>
            <w:right w:val="none" w:sz="0" w:space="0" w:color="auto"/>
          </w:divBdr>
        </w:div>
      </w:divsChild>
    </w:div>
    <w:div w:id="325981383">
      <w:bodyDiv w:val="1"/>
      <w:marLeft w:val="0"/>
      <w:marRight w:val="0"/>
      <w:marTop w:val="0"/>
      <w:marBottom w:val="0"/>
      <w:divBdr>
        <w:top w:val="none" w:sz="0" w:space="0" w:color="auto"/>
        <w:left w:val="none" w:sz="0" w:space="0" w:color="auto"/>
        <w:bottom w:val="none" w:sz="0" w:space="0" w:color="auto"/>
        <w:right w:val="none" w:sz="0" w:space="0" w:color="auto"/>
      </w:divBdr>
    </w:div>
    <w:div w:id="326446845">
      <w:bodyDiv w:val="1"/>
      <w:marLeft w:val="0"/>
      <w:marRight w:val="0"/>
      <w:marTop w:val="0"/>
      <w:marBottom w:val="0"/>
      <w:divBdr>
        <w:top w:val="none" w:sz="0" w:space="0" w:color="auto"/>
        <w:left w:val="none" w:sz="0" w:space="0" w:color="auto"/>
        <w:bottom w:val="none" w:sz="0" w:space="0" w:color="auto"/>
        <w:right w:val="none" w:sz="0" w:space="0" w:color="auto"/>
      </w:divBdr>
    </w:div>
    <w:div w:id="330762977">
      <w:bodyDiv w:val="1"/>
      <w:marLeft w:val="0"/>
      <w:marRight w:val="0"/>
      <w:marTop w:val="0"/>
      <w:marBottom w:val="0"/>
      <w:divBdr>
        <w:top w:val="none" w:sz="0" w:space="0" w:color="auto"/>
        <w:left w:val="none" w:sz="0" w:space="0" w:color="auto"/>
        <w:bottom w:val="none" w:sz="0" w:space="0" w:color="auto"/>
        <w:right w:val="none" w:sz="0" w:space="0" w:color="auto"/>
      </w:divBdr>
    </w:div>
    <w:div w:id="332687573">
      <w:bodyDiv w:val="1"/>
      <w:marLeft w:val="0"/>
      <w:marRight w:val="0"/>
      <w:marTop w:val="0"/>
      <w:marBottom w:val="0"/>
      <w:divBdr>
        <w:top w:val="none" w:sz="0" w:space="0" w:color="auto"/>
        <w:left w:val="none" w:sz="0" w:space="0" w:color="auto"/>
        <w:bottom w:val="none" w:sz="0" w:space="0" w:color="auto"/>
        <w:right w:val="none" w:sz="0" w:space="0" w:color="auto"/>
      </w:divBdr>
    </w:div>
    <w:div w:id="335033224">
      <w:bodyDiv w:val="1"/>
      <w:marLeft w:val="0"/>
      <w:marRight w:val="0"/>
      <w:marTop w:val="0"/>
      <w:marBottom w:val="0"/>
      <w:divBdr>
        <w:top w:val="none" w:sz="0" w:space="0" w:color="auto"/>
        <w:left w:val="none" w:sz="0" w:space="0" w:color="auto"/>
        <w:bottom w:val="none" w:sz="0" w:space="0" w:color="auto"/>
        <w:right w:val="none" w:sz="0" w:space="0" w:color="auto"/>
      </w:divBdr>
    </w:div>
    <w:div w:id="337200325">
      <w:bodyDiv w:val="1"/>
      <w:marLeft w:val="0"/>
      <w:marRight w:val="0"/>
      <w:marTop w:val="0"/>
      <w:marBottom w:val="0"/>
      <w:divBdr>
        <w:top w:val="none" w:sz="0" w:space="0" w:color="auto"/>
        <w:left w:val="none" w:sz="0" w:space="0" w:color="auto"/>
        <w:bottom w:val="none" w:sz="0" w:space="0" w:color="auto"/>
        <w:right w:val="none" w:sz="0" w:space="0" w:color="auto"/>
      </w:divBdr>
      <w:divsChild>
        <w:div w:id="258490279">
          <w:marLeft w:val="0"/>
          <w:marRight w:val="0"/>
          <w:marTop w:val="0"/>
          <w:marBottom w:val="0"/>
          <w:divBdr>
            <w:top w:val="none" w:sz="0" w:space="0" w:color="auto"/>
            <w:left w:val="none" w:sz="0" w:space="0" w:color="auto"/>
            <w:bottom w:val="none" w:sz="0" w:space="0" w:color="auto"/>
            <w:right w:val="none" w:sz="0" w:space="0" w:color="auto"/>
          </w:divBdr>
        </w:div>
      </w:divsChild>
    </w:div>
    <w:div w:id="337268152">
      <w:bodyDiv w:val="1"/>
      <w:marLeft w:val="0"/>
      <w:marRight w:val="0"/>
      <w:marTop w:val="0"/>
      <w:marBottom w:val="0"/>
      <w:divBdr>
        <w:top w:val="none" w:sz="0" w:space="0" w:color="auto"/>
        <w:left w:val="none" w:sz="0" w:space="0" w:color="auto"/>
        <w:bottom w:val="none" w:sz="0" w:space="0" w:color="auto"/>
        <w:right w:val="none" w:sz="0" w:space="0" w:color="auto"/>
      </w:divBdr>
    </w:div>
    <w:div w:id="341978045">
      <w:bodyDiv w:val="1"/>
      <w:marLeft w:val="0"/>
      <w:marRight w:val="0"/>
      <w:marTop w:val="0"/>
      <w:marBottom w:val="0"/>
      <w:divBdr>
        <w:top w:val="none" w:sz="0" w:space="0" w:color="auto"/>
        <w:left w:val="none" w:sz="0" w:space="0" w:color="auto"/>
        <w:bottom w:val="none" w:sz="0" w:space="0" w:color="auto"/>
        <w:right w:val="none" w:sz="0" w:space="0" w:color="auto"/>
      </w:divBdr>
    </w:div>
    <w:div w:id="342242610">
      <w:bodyDiv w:val="1"/>
      <w:marLeft w:val="0"/>
      <w:marRight w:val="0"/>
      <w:marTop w:val="0"/>
      <w:marBottom w:val="0"/>
      <w:divBdr>
        <w:top w:val="none" w:sz="0" w:space="0" w:color="auto"/>
        <w:left w:val="none" w:sz="0" w:space="0" w:color="auto"/>
        <w:bottom w:val="none" w:sz="0" w:space="0" w:color="auto"/>
        <w:right w:val="none" w:sz="0" w:space="0" w:color="auto"/>
      </w:divBdr>
    </w:div>
    <w:div w:id="346103821">
      <w:bodyDiv w:val="1"/>
      <w:marLeft w:val="0"/>
      <w:marRight w:val="0"/>
      <w:marTop w:val="0"/>
      <w:marBottom w:val="0"/>
      <w:divBdr>
        <w:top w:val="none" w:sz="0" w:space="0" w:color="auto"/>
        <w:left w:val="none" w:sz="0" w:space="0" w:color="auto"/>
        <w:bottom w:val="none" w:sz="0" w:space="0" w:color="auto"/>
        <w:right w:val="none" w:sz="0" w:space="0" w:color="auto"/>
      </w:divBdr>
    </w:div>
    <w:div w:id="346292417">
      <w:bodyDiv w:val="1"/>
      <w:marLeft w:val="0"/>
      <w:marRight w:val="0"/>
      <w:marTop w:val="0"/>
      <w:marBottom w:val="0"/>
      <w:divBdr>
        <w:top w:val="none" w:sz="0" w:space="0" w:color="auto"/>
        <w:left w:val="none" w:sz="0" w:space="0" w:color="auto"/>
        <w:bottom w:val="none" w:sz="0" w:space="0" w:color="auto"/>
        <w:right w:val="none" w:sz="0" w:space="0" w:color="auto"/>
      </w:divBdr>
    </w:div>
    <w:div w:id="346493240">
      <w:bodyDiv w:val="1"/>
      <w:marLeft w:val="0"/>
      <w:marRight w:val="0"/>
      <w:marTop w:val="0"/>
      <w:marBottom w:val="0"/>
      <w:divBdr>
        <w:top w:val="none" w:sz="0" w:space="0" w:color="auto"/>
        <w:left w:val="none" w:sz="0" w:space="0" w:color="auto"/>
        <w:bottom w:val="none" w:sz="0" w:space="0" w:color="auto"/>
        <w:right w:val="none" w:sz="0" w:space="0" w:color="auto"/>
      </w:divBdr>
    </w:div>
    <w:div w:id="348600548">
      <w:bodyDiv w:val="1"/>
      <w:marLeft w:val="0"/>
      <w:marRight w:val="0"/>
      <w:marTop w:val="0"/>
      <w:marBottom w:val="0"/>
      <w:divBdr>
        <w:top w:val="none" w:sz="0" w:space="0" w:color="auto"/>
        <w:left w:val="none" w:sz="0" w:space="0" w:color="auto"/>
        <w:bottom w:val="none" w:sz="0" w:space="0" w:color="auto"/>
        <w:right w:val="none" w:sz="0" w:space="0" w:color="auto"/>
      </w:divBdr>
    </w:div>
    <w:div w:id="348727316">
      <w:bodyDiv w:val="1"/>
      <w:marLeft w:val="0"/>
      <w:marRight w:val="0"/>
      <w:marTop w:val="0"/>
      <w:marBottom w:val="0"/>
      <w:divBdr>
        <w:top w:val="none" w:sz="0" w:space="0" w:color="auto"/>
        <w:left w:val="none" w:sz="0" w:space="0" w:color="auto"/>
        <w:bottom w:val="none" w:sz="0" w:space="0" w:color="auto"/>
        <w:right w:val="none" w:sz="0" w:space="0" w:color="auto"/>
      </w:divBdr>
    </w:div>
    <w:div w:id="348800906">
      <w:bodyDiv w:val="1"/>
      <w:marLeft w:val="0"/>
      <w:marRight w:val="0"/>
      <w:marTop w:val="0"/>
      <w:marBottom w:val="0"/>
      <w:divBdr>
        <w:top w:val="none" w:sz="0" w:space="0" w:color="auto"/>
        <w:left w:val="none" w:sz="0" w:space="0" w:color="auto"/>
        <w:bottom w:val="none" w:sz="0" w:space="0" w:color="auto"/>
        <w:right w:val="none" w:sz="0" w:space="0" w:color="auto"/>
      </w:divBdr>
      <w:divsChild>
        <w:div w:id="222328254">
          <w:marLeft w:val="0"/>
          <w:marRight w:val="0"/>
          <w:marTop w:val="0"/>
          <w:marBottom w:val="0"/>
          <w:divBdr>
            <w:top w:val="none" w:sz="0" w:space="0" w:color="auto"/>
            <w:left w:val="none" w:sz="0" w:space="0" w:color="auto"/>
            <w:bottom w:val="none" w:sz="0" w:space="0" w:color="auto"/>
            <w:right w:val="none" w:sz="0" w:space="0" w:color="auto"/>
          </w:divBdr>
        </w:div>
      </w:divsChild>
    </w:div>
    <w:div w:id="348914004">
      <w:bodyDiv w:val="1"/>
      <w:marLeft w:val="0"/>
      <w:marRight w:val="0"/>
      <w:marTop w:val="0"/>
      <w:marBottom w:val="0"/>
      <w:divBdr>
        <w:top w:val="none" w:sz="0" w:space="0" w:color="auto"/>
        <w:left w:val="none" w:sz="0" w:space="0" w:color="auto"/>
        <w:bottom w:val="none" w:sz="0" w:space="0" w:color="auto"/>
        <w:right w:val="none" w:sz="0" w:space="0" w:color="auto"/>
      </w:divBdr>
    </w:div>
    <w:div w:id="349841632">
      <w:bodyDiv w:val="1"/>
      <w:marLeft w:val="0"/>
      <w:marRight w:val="0"/>
      <w:marTop w:val="0"/>
      <w:marBottom w:val="0"/>
      <w:divBdr>
        <w:top w:val="none" w:sz="0" w:space="0" w:color="auto"/>
        <w:left w:val="none" w:sz="0" w:space="0" w:color="auto"/>
        <w:bottom w:val="none" w:sz="0" w:space="0" w:color="auto"/>
        <w:right w:val="none" w:sz="0" w:space="0" w:color="auto"/>
      </w:divBdr>
    </w:div>
    <w:div w:id="350035280">
      <w:bodyDiv w:val="1"/>
      <w:marLeft w:val="0"/>
      <w:marRight w:val="0"/>
      <w:marTop w:val="0"/>
      <w:marBottom w:val="0"/>
      <w:divBdr>
        <w:top w:val="none" w:sz="0" w:space="0" w:color="auto"/>
        <w:left w:val="none" w:sz="0" w:space="0" w:color="auto"/>
        <w:bottom w:val="none" w:sz="0" w:space="0" w:color="auto"/>
        <w:right w:val="none" w:sz="0" w:space="0" w:color="auto"/>
      </w:divBdr>
    </w:div>
    <w:div w:id="350573096">
      <w:bodyDiv w:val="1"/>
      <w:marLeft w:val="0"/>
      <w:marRight w:val="0"/>
      <w:marTop w:val="0"/>
      <w:marBottom w:val="0"/>
      <w:divBdr>
        <w:top w:val="none" w:sz="0" w:space="0" w:color="auto"/>
        <w:left w:val="none" w:sz="0" w:space="0" w:color="auto"/>
        <w:bottom w:val="none" w:sz="0" w:space="0" w:color="auto"/>
        <w:right w:val="none" w:sz="0" w:space="0" w:color="auto"/>
      </w:divBdr>
    </w:div>
    <w:div w:id="352387260">
      <w:bodyDiv w:val="1"/>
      <w:marLeft w:val="0"/>
      <w:marRight w:val="0"/>
      <w:marTop w:val="0"/>
      <w:marBottom w:val="0"/>
      <w:divBdr>
        <w:top w:val="none" w:sz="0" w:space="0" w:color="auto"/>
        <w:left w:val="none" w:sz="0" w:space="0" w:color="auto"/>
        <w:bottom w:val="none" w:sz="0" w:space="0" w:color="auto"/>
        <w:right w:val="none" w:sz="0" w:space="0" w:color="auto"/>
      </w:divBdr>
    </w:div>
    <w:div w:id="353577481">
      <w:bodyDiv w:val="1"/>
      <w:marLeft w:val="0"/>
      <w:marRight w:val="0"/>
      <w:marTop w:val="0"/>
      <w:marBottom w:val="0"/>
      <w:divBdr>
        <w:top w:val="none" w:sz="0" w:space="0" w:color="auto"/>
        <w:left w:val="none" w:sz="0" w:space="0" w:color="auto"/>
        <w:bottom w:val="none" w:sz="0" w:space="0" w:color="auto"/>
        <w:right w:val="none" w:sz="0" w:space="0" w:color="auto"/>
      </w:divBdr>
    </w:div>
    <w:div w:id="353726186">
      <w:bodyDiv w:val="1"/>
      <w:marLeft w:val="0"/>
      <w:marRight w:val="0"/>
      <w:marTop w:val="0"/>
      <w:marBottom w:val="0"/>
      <w:divBdr>
        <w:top w:val="none" w:sz="0" w:space="0" w:color="auto"/>
        <w:left w:val="none" w:sz="0" w:space="0" w:color="auto"/>
        <w:bottom w:val="none" w:sz="0" w:space="0" w:color="auto"/>
        <w:right w:val="none" w:sz="0" w:space="0" w:color="auto"/>
      </w:divBdr>
      <w:divsChild>
        <w:div w:id="123547308">
          <w:marLeft w:val="0"/>
          <w:marRight w:val="0"/>
          <w:marTop w:val="0"/>
          <w:marBottom w:val="0"/>
          <w:divBdr>
            <w:top w:val="none" w:sz="0" w:space="0" w:color="auto"/>
            <w:left w:val="none" w:sz="0" w:space="0" w:color="auto"/>
            <w:bottom w:val="none" w:sz="0" w:space="0" w:color="auto"/>
            <w:right w:val="none" w:sz="0" w:space="0" w:color="auto"/>
          </w:divBdr>
        </w:div>
      </w:divsChild>
    </w:div>
    <w:div w:id="354959905">
      <w:bodyDiv w:val="1"/>
      <w:marLeft w:val="0"/>
      <w:marRight w:val="0"/>
      <w:marTop w:val="0"/>
      <w:marBottom w:val="0"/>
      <w:divBdr>
        <w:top w:val="none" w:sz="0" w:space="0" w:color="auto"/>
        <w:left w:val="none" w:sz="0" w:space="0" w:color="auto"/>
        <w:bottom w:val="none" w:sz="0" w:space="0" w:color="auto"/>
        <w:right w:val="none" w:sz="0" w:space="0" w:color="auto"/>
      </w:divBdr>
    </w:div>
    <w:div w:id="355932810">
      <w:bodyDiv w:val="1"/>
      <w:marLeft w:val="0"/>
      <w:marRight w:val="0"/>
      <w:marTop w:val="0"/>
      <w:marBottom w:val="0"/>
      <w:divBdr>
        <w:top w:val="none" w:sz="0" w:space="0" w:color="auto"/>
        <w:left w:val="none" w:sz="0" w:space="0" w:color="auto"/>
        <w:bottom w:val="none" w:sz="0" w:space="0" w:color="auto"/>
        <w:right w:val="none" w:sz="0" w:space="0" w:color="auto"/>
      </w:divBdr>
    </w:div>
    <w:div w:id="356661197">
      <w:bodyDiv w:val="1"/>
      <w:marLeft w:val="0"/>
      <w:marRight w:val="0"/>
      <w:marTop w:val="0"/>
      <w:marBottom w:val="0"/>
      <w:divBdr>
        <w:top w:val="none" w:sz="0" w:space="0" w:color="auto"/>
        <w:left w:val="none" w:sz="0" w:space="0" w:color="auto"/>
        <w:bottom w:val="none" w:sz="0" w:space="0" w:color="auto"/>
        <w:right w:val="none" w:sz="0" w:space="0" w:color="auto"/>
      </w:divBdr>
    </w:div>
    <w:div w:id="358168851">
      <w:bodyDiv w:val="1"/>
      <w:marLeft w:val="0"/>
      <w:marRight w:val="0"/>
      <w:marTop w:val="0"/>
      <w:marBottom w:val="0"/>
      <w:divBdr>
        <w:top w:val="none" w:sz="0" w:space="0" w:color="auto"/>
        <w:left w:val="none" w:sz="0" w:space="0" w:color="auto"/>
        <w:bottom w:val="none" w:sz="0" w:space="0" w:color="auto"/>
        <w:right w:val="none" w:sz="0" w:space="0" w:color="auto"/>
      </w:divBdr>
    </w:div>
    <w:div w:id="358630284">
      <w:bodyDiv w:val="1"/>
      <w:marLeft w:val="0"/>
      <w:marRight w:val="0"/>
      <w:marTop w:val="0"/>
      <w:marBottom w:val="0"/>
      <w:divBdr>
        <w:top w:val="none" w:sz="0" w:space="0" w:color="auto"/>
        <w:left w:val="none" w:sz="0" w:space="0" w:color="auto"/>
        <w:bottom w:val="none" w:sz="0" w:space="0" w:color="auto"/>
        <w:right w:val="none" w:sz="0" w:space="0" w:color="auto"/>
      </w:divBdr>
    </w:div>
    <w:div w:id="358748491">
      <w:bodyDiv w:val="1"/>
      <w:marLeft w:val="0"/>
      <w:marRight w:val="0"/>
      <w:marTop w:val="0"/>
      <w:marBottom w:val="0"/>
      <w:divBdr>
        <w:top w:val="none" w:sz="0" w:space="0" w:color="auto"/>
        <w:left w:val="none" w:sz="0" w:space="0" w:color="auto"/>
        <w:bottom w:val="none" w:sz="0" w:space="0" w:color="auto"/>
        <w:right w:val="none" w:sz="0" w:space="0" w:color="auto"/>
      </w:divBdr>
    </w:div>
    <w:div w:id="360518843">
      <w:bodyDiv w:val="1"/>
      <w:marLeft w:val="0"/>
      <w:marRight w:val="0"/>
      <w:marTop w:val="0"/>
      <w:marBottom w:val="0"/>
      <w:divBdr>
        <w:top w:val="none" w:sz="0" w:space="0" w:color="auto"/>
        <w:left w:val="none" w:sz="0" w:space="0" w:color="auto"/>
        <w:bottom w:val="none" w:sz="0" w:space="0" w:color="auto"/>
        <w:right w:val="none" w:sz="0" w:space="0" w:color="auto"/>
      </w:divBdr>
      <w:divsChild>
        <w:div w:id="349838545">
          <w:marLeft w:val="0"/>
          <w:marRight w:val="0"/>
          <w:marTop w:val="0"/>
          <w:marBottom w:val="0"/>
          <w:divBdr>
            <w:top w:val="none" w:sz="0" w:space="0" w:color="auto"/>
            <w:left w:val="none" w:sz="0" w:space="0" w:color="auto"/>
            <w:bottom w:val="none" w:sz="0" w:space="0" w:color="auto"/>
            <w:right w:val="none" w:sz="0" w:space="0" w:color="auto"/>
          </w:divBdr>
          <w:divsChild>
            <w:div w:id="1693535945">
              <w:marLeft w:val="0"/>
              <w:marRight w:val="0"/>
              <w:marTop w:val="0"/>
              <w:marBottom w:val="0"/>
              <w:divBdr>
                <w:top w:val="none" w:sz="0" w:space="0" w:color="auto"/>
                <w:left w:val="none" w:sz="0" w:space="0" w:color="auto"/>
                <w:bottom w:val="none" w:sz="0" w:space="0" w:color="auto"/>
                <w:right w:val="none" w:sz="0" w:space="0" w:color="auto"/>
              </w:divBdr>
            </w:div>
          </w:divsChild>
        </w:div>
        <w:div w:id="907305383">
          <w:marLeft w:val="0"/>
          <w:marRight w:val="0"/>
          <w:marTop w:val="0"/>
          <w:marBottom w:val="0"/>
          <w:divBdr>
            <w:top w:val="none" w:sz="0" w:space="0" w:color="auto"/>
            <w:left w:val="none" w:sz="0" w:space="0" w:color="auto"/>
            <w:bottom w:val="none" w:sz="0" w:space="0" w:color="auto"/>
            <w:right w:val="none" w:sz="0" w:space="0" w:color="auto"/>
          </w:divBdr>
        </w:div>
      </w:divsChild>
    </w:div>
    <w:div w:id="360713076">
      <w:bodyDiv w:val="1"/>
      <w:marLeft w:val="0"/>
      <w:marRight w:val="0"/>
      <w:marTop w:val="0"/>
      <w:marBottom w:val="0"/>
      <w:divBdr>
        <w:top w:val="none" w:sz="0" w:space="0" w:color="auto"/>
        <w:left w:val="none" w:sz="0" w:space="0" w:color="auto"/>
        <w:bottom w:val="none" w:sz="0" w:space="0" w:color="auto"/>
        <w:right w:val="none" w:sz="0" w:space="0" w:color="auto"/>
      </w:divBdr>
      <w:divsChild>
        <w:div w:id="601764271">
          <w:marLeft w:val="0"/>
          <w:marRight w:val="0"/>
          <w:marTop w:val="0"/>
          <w:marBottom w:val="240"/>
          <w:divBdr>
            <w:top w:val="none" w:sz="0" w:space="0" w:color="auto"/>
            <w:left w:val="none" w:sz="0" w:space="0" w:color="auto"/>
            <w:bottom w:val="none" w:sz="0" w:space="0" w:color="auto"/>
            <w:right w:val="none" w:sz="0" w:space="0" w:color="auto"/>
          </w:divBdr>
        </w:div>
      </w:divsChild>
    </w:div>
    <w:div w:id="360789719">
      <w:bodyDiv w:val="1"/>
      <w:marLeft w:val="0"/>
      <w:marRight w:val="0"/>
      <w:marTop w:val="0"/>
      <w:marBottom w:val="0"/>
      <w:divBdr>
        <w:top w:val="none" w:sz="0" w:space="0" w:color="auto"/>
        <w:left w:val="none" w:sz="0" w:space="0" w:color="auto"/>
        <w:bottom w:val="none" w:sz="0" w:space="0" w:color="auto"/>
        <w:right w:val="none" w:sz="0" w:space="0" w:color="auto"/>
      </w:divBdr>
      <w:divsChild>
        <w:div w:id="1631665150">
          <w:marLeft w:val="0"/>
          <w:marRight w:val="0"/>
          <w:marTop w:val="0"/>
          <w:marBottom w:val="0"/>
          <w:divBdr>
            <w:top w:val="none" w:sz="0" w:space="0" w:color="auto"/>
            <w:left w:val="none" w:sz="0" w:space="0" w:color="auto"/>
            <w:bottom w:val="none" w:sz="0" w:space="0" w:color="auto"/>
            <w:right w:val="none" w:sz="0" w:space="0" w:color="auto"/>
          </w:divBdr>
        </w:div>
      </w:divsChild>
    </w:div>
    <w:div w:id="361056043">
      <w:bodyDiv w:val="1"/>
      <w:marLeft w:val="0"/>
      <w:marRight w:val="0"/>
      <w:marTop w:val="0"/>
      <w:marBottom w:val="0"/>
      <w:divBdr>
        <w:top w:val="none" w:sz="0" w:space="0" w:color="auto"/>
        <w:left w:val="none" w:sz="0" w:space="0" w:color="auto"/>
        <w:bottom w:val="none" w:sz="0" w:space="0" w:color="auto"/>
        <w:right w:val="none" w:sz="0" w:space="0" w:color="auto"/>
      </w:divBdr>
    </w:div>
    <w:div w:id="361444429">
      <w:bodyDiv w:val="1"/>
      <w:marLeft w:val="0"/>
      <w:marRight w:val="0"/>
      <w:marTop w:val="0"/>
      <w:marBottom w:val="0"/>
      <w:divBdr>
        <w:top w:val="none" w:sz="0" w:space="0" w:color="auto"/>
        <w:left w:val="none" w:sz="0" w:space="0" w:color="auto"/>
        <w:bottom w:val="none" w:sz="0" w:space="0" w:color="auto"/>
        <w:right w:val="none" w:sz="0" w:space="0" w:color="auto"/>
      </w:divBdr>
    </w:div>
    <w:div w:id="361633313">
      <w:bodyDiv w:val="1"/>
      <w:marLeft w:val="0"/>
      <w:marRight w:val="0"/>
      <w:marTop w:val="0"/>
      <w:marBottom w:val="0"/>
      <w:divBdr>
        <w:top w:val="none" w:sz="0" w:space="0" w:color="auto"/>
        <w:left w:val="none" w:sz="0" w:space="0" w:color="auto"/>
        <w:bottom w:val="none" w:sz="0" w:space="0" w:color="auto"/>
        <w:right w:val="none" w:sz="0" w:space="0" w:color="auto"/>
      </w:divBdr>
    </w:div>
    <w:div w:id="363864868">
      <w:bodyDiv w:val="1"/>
      <w:marLeft w:val="0"/>
      <w:marRight w:val="0"/>
      <w:marTop w:val="0"/>
      <w:marBottom w:val="0"/>
      <w:divBdr>
        <w:top w:val="none" w:sz="0" w:space="0" w:color="auto"/>
        <w:left w:val="none" w:sz="0" w:space="0" w:color="auto"/>
        <w:bottom w:val="none" w:sz="0" w:space="0" w:color="auto"/>
        <w:right w:val="none" w:sz="0" w:space="0" w:color="auto"/>
      </w:divBdr>
    </w:div>
    <w:div w:id="365714562">
      <w:bodyDiv w:val="1"/>
      <w:marLeft w:val="0"/>
      <w:marRight w:val="0"/>
      <w:marTop w:val="0"/>
      <w:marBottom w:val="0"/>
      <w:divBdr>
        <w:top w:val="none" w:sz="0" w:space="0" w:color="auto"/>
        <w:left w:val="none" w:sz="0" w:space="0" w:color="auto"/>
        <w:bottom w:val="none" w:sz="0" w:space="0" w:color="auto"/>
        <w:right w:val="none" w:sz="0" w:space="0" w:color="auto"/>
      </w:divBdr>
    </w:div>
    <w:div w:id="367344081">
      <w:bodyDiv w:val="1"/>
      <w:marLeft w:val="0"/>
      <w:marRight w:val="0"/>
      <w:marTop w:val="0"/>
      <w:marBottom w:val="0"/>
      <w:divBdr>
        <w:top w:val="none" w:sz="0" w:space="0" w:color="auto"/>
        <w:left w:val="none" w:sz="0" w:space="0" w:color="auto"/>
        <w:bottom w:val="none" w:sz="0" w:space="0" w:color="auto"/>
        <w:right w:val="none" w:sz="0" w:space="0" w:color="auto"/>
      </w:divBdr>
    </w:div>
    <w:div w:id="368340537">
      <w:bodyDiv w:val="1"/>
      <w:marLeft w:val="0"/>
      <w:marRight w:val="0"/>
      <w:marTop w:val="0"/>
      <w:marBottom w:val="0"/>
      <w:divBdr>
        <w:top w:val="none" w:sz="0" w:space="0" w:color="auto"/>
        <w:left w:val="none" w:sz="0" w:space="0" w:color="auto"/>
        <w:bottom w:val="none" w:sz="0" w:space="0" w:color="auto"/>
        <w:right w:val="none" w:sz="0" w:space="0" w:color="auto"/>
      </w:divBdr>
    </w:div>
    <w:div w:id="370962136">
      <w:bodyDiv w:val="1"/>
      <w:marLeft w:val="0"/>
      <w:marRight w:val="0"/>
      <w:marTop w:val="0"/>
      <w:marBottom w:val="0"/>
      <w:divBdr>
        <w:top w:val="none" w:sz="0" w:space="0" w:color="auto"/>
        <w:left w:val="none" w:sz="0" w:space="0" w:color="auto"/>
        <w:bottom w:val="none" w:sz="0" w:space="0" w:color="auto"/>
        <w:right w:val="none" w:sz="0" w:space="0" w:color="auto"/>
      </w:divBdr>
    </w:div>
    <w:div w:id="371923109">
      <w:bodyDiv w:val="1"/>
      <w:marLeft w:val="0"/>
      <w:marRight w:val="0"/>
      <w:marTop w:val="0"/>
      <w:marBottom w:val="0"/>
      <w:divBdr>
        <w:top w:val="none" w:sz="0" w:space="0" w:color="auto"/>
        <w:left w:val="none" w:sz="0" w:space="0" w:color="auto"/>
        <w:bottom w:val="none" w:sz="0" w:space="0" w:color="auto"/>
        <w:right w:val="none" w:sz="0" w:space="0" w:color="auto"/>
      </w:divBdr>
    </w:div>
    <w:div w:id="371931009">
      <w:bodyDiv w:val="1"/>
      <w:marLeft w:val="0"/>
      <w:marRight w:val="0"/>
      <w:marTop w:val="0"/>
      <w:marBottom w:val="0"/>
      <w:divBdr>
        <w:top w:val="none" w:sz="0" w:space="0" w:color="auto"/>
        <w:left w:val="none" w:sz="0" w:space="0" w:color="auto"/>
        <w:bottom w:val="none" w:sz="0" w:space="0" w:color="auto"/>
        <w:right w:val="none" w:sz="0" w:space="0" w:color="auto"/>
      </w:divBdr>
      <w:divsChild>
        <w:div w:id="132601345">
          <w:marLeft w:val="0"/>
          <w:marRight w:val="0"/>
          <w:marTop w:val="0"/>
          <w:marBottom w:val="0"/>
          <w:divBdr>
            <w:top w:val="none" w:sz="0" w:space="0" w:color="auto"/>
            <w:left w:val="none" w:sz="0" w:space="0" w:color="auto"/>
            <w:bottom w:val="none" w:sz="0" w:space="0" w:color="auto"/>
            <w:right w:val="none" w:sz="0" w:space="0" w:color="auto"/>
          </w:divBdr>
        </w:div>
      </w:divsChild>
    </w:div>
    <w:div w:id="374239736">
      <w:bodyDiv w:val="1"/>
      <w:marLeft w:val="0"/>
      <w:marRight w:val="0"/>
      <w:marTop w:val="0"/>
      <w:marBottom w:val="0"/>
      <w:divBdr>
        <w:top w:val="none" w:sz="0" w:space="0" w:color="auto"/>
        <w:left w:val="none" w:sz="0" w:space="0" w:color="auto"/>
        <w:bottom w:val="none" w:sz="0" w:space="0" w:color="auto"/>
        <w:right w:val="none" w:sz="0" w:space="0" w:color="auto"/>
      </w:divBdr>
    </w:div>
    <w:div w:id="374473708">
      <w:bodyDiv w:val="1"/>
      <w:marLeft w:val="0"/>
      <w:marRight w:val="0"/>
      <w:marTop w:val="0"/>
      <w:marBottom w:val="0"/>
      <w:divBdr>
        <w:top w:val="none" w:sz="0" w:space="0" w:color="auto"/>
        <w:left w:val="none" w:sz="0" w:space="0" w:color="auto"/>
        <w:bottom w:val="none" w:sz="0" w:space="0" w:color="auto"/>
        <w:right w:val="none" w:sz="0" w:space="0" w:color="auto"/>
      </w:divBdr>
    </w:div>
    <w:div w:id="374694344">
      <w:bodyDiv w:val="1"/>
      <w:marLeft w:val="0"/>
      <w:marRight w:val="0"/>
      <w:marTop w:val="0"/>
      <w:marBottom w:val="0"/>
      <w:divBdr>
        <w:top w:val="none" w:sz="0" w:space="0" w:color="auto"/>
        <w:left w:val="none" w:sz="0" w:space="0" w:color="auto"/>
        <w:bottom w:val="none" w:sz="0" w:space="0" w:color="auto"/>
        <w:right w:val="none" w:sz="0" w:space="0" w:color="auto"/>
      </w:divBdr>
    </w:div>
    <w:div w:id="375083320">
      <w:bodyDiv w:val="1"/>
      <w:marLeft w:val="0"/>
      <w:marRight w:val="0"/>
      <w:marTop w:val="0"/>
      <w:marBottom w:val="0"/>
      <w:divBdr>
        <w:top w:val="none" w:sz="0" w:space="0" w:color="auto"/>
        <w:left w:val="none" w:sz="0" w:space="0" w:color="auto"/>
        <w:bottom w:val="none" w:sz="0" w:space="0" w:color="auto"/>
        <w:right w:val="none" w:sz="0" w:space="0" w:color="auto"/>
      </w:divBdr>
    </w:div>
    <w:div w:id="375660960">
      <w:bodyDiv w:val="1"/>
      <w:marLeft w:val="0"/>
      <w:marRight w:val="0"/>
      <w:marTop w:val="0"/>
      <w:marBottom w:val="0"/>
      <w:divBdr>
        <w:top w:val="none" w:sz="0" w:space="0" w:color="auto"/>
        <w:left w:val="none" w:sz="0" w:space="0" w:color="auto"/>
        <w:bottom w:val="none" w:sz="0" w:space="0" w:color="auto"/>
        <w:right w:val="none" w:sz="0" w:space="0" w:color="auto"/>
      </w:divBdr>
      <w:divsChild>
        <w:div w:id="1193037416">
          <w:marLeft w:val="0"/>
          <w:marRight w:val="0"/>
          <w:marTop w:val="0"/>
          <w:marBottom w:val="0"/>
          <w:divBdr>
            <w:top w:val="none" w:sz="0" w:space="0" w:color="auto"/>
            <w:left w:val="none" w:sz="0" w:space="0" w:color="auto"/>
            <w:bottom w:val="none" w:sz="0" w:space="0" w:color="auto"/>
            <w:right w:val="none" w:sz="0" w:space="0" w:color="auto"/>
          </w:divBdr>
        </w:div>
      </w:divsChild>
    </w:div>
    <w:div w:id="376701596">
      <w:bodyDiv w:val="1"/>
      <w:marLeft w:val="0"/>
      <w:marRight w:val="0"/>
      <w:marTop w:val="0"/>
      <w:marBottom w:val="0"/>
      <w:divBdr>
        <w:top w:val="none" w:sz="0" w:space="0" w:color="auto"/>
        <w:left w:val="none" w:sz="0" w:space="0" w:color="auto"/>
        <w:bottom w:val="none" w:sz="0" w:space="0" w:color="auto"/>
        <w:right w:val="none" w:sz="0" w:space="0" w:color="auto"/>
      </w:divBdr>
    </w:div>
    <w:div w:id="378558622">
      <w:bodyDiv w:val="1"/>
      <w:marLeft w:val="0"/>
      <w:marRight w:val="0"/>
      <w:marTop w:val="0"/>
      <w:marBottom w:val="0"/>
      <w:divBdr>
        <w:top w:val="none" w:sz="0" w:space="0" w:color="auto"/>
        <w:left w:val="none" w:sz="0" w:space="0" w:color="auto"/>
        <w:bottom w:val="none" w:sz="0" w:space="0" w:color="auto"/>
        <w:right w:val="none" w:sz="0" w:space="0" w:color="auto"/>
      </w:divBdr>
      <w:divsChild>
        <w:div w:id="1603368325">
          <w:marLeft w:val="0"/>
          <w:marRight w:val="0"/>
          <w:marTop w:val="0"/>
          <w:marBottom w:val="0"/>
          <w:divBdr>
            <w:top w:val="none" w:sz="0" w:space="0" w:color="auto"/>
            <w:left w:val="none" w:sz="0" w:space="0" w:color="auto"/>
            <w:bottom w:val="none" w:sz="0" w:space="0" w:color="auto"/>
            <w:right w:val="none" w:sz="0" w:space="0" w:color="auto"/>
          </w:divBdr>
        </w:div>
      </w:divsChild>
    </w:div>
    <w:div w:id="378869239">
      <w:bodyDiv w:val="1"/>
      <w:marLeft w:val="0"/>
      <w:marRight w:val="0"/>
      <w:marTop w:val="0"/>
      <w:marBottom w:val="0"/>
      <w:divBdr>
        <w:top w:val="none" w:sz="0" w:space="0" w:color="auto"/>
        <w:left w:val="none" w:sz="0" w:space="0" w:color="auto"/>
        <w:bottom w:val="none" w:sz="0" w:space="0" w:color="auto"/>
        <w:right w:val="none" w:sz="0" w:space="0" w:color="auto"/>
      </w:divBdr>
    </w:div>
    <w:div w:id="379136645">
      <w:bodyDiv w:val="1"/>
      <w:marLeft w:val="0"/>
      <w:marRight w:val="0"/>
      <w:marTop w:val="0"/>
      <w:marBottom w:val="0"/>
      <w:divBdr>
        <w:top w:val="none" w:sz="0" w:space="0" w:color="auto"/>
        <w:left w:val="none" w:sz="0" w:space="0" w:color="auto"/>
        <w:bottom w:val="none" w:sz="0" w:space="0" w:color="auto"/>
        <w:right w:val="none" w:sz="0" w:space="0" w:color="auto"/>
      </w:divBdr>
    </w:div>
    <w:div w:id="379330492">
      <w:bodyDiv w:val="1"/>
      <w:marLeft w:val="0"/>
      <w:marRight w:val="0"/>
      <w:marTop w:val="0"/>
      <w:marBottom w:val="0"/>
      <w:divBdr>
        <w:top w:val="none" w:sz="0" w:space="0" w:color="auto"/>
        <w:left w:val="none" w:sz="0" w:space="0" w:color="auto"/>
        <w:bottom w:val="none" w:sz="0" w:space="0" w:color="auto"/>
        <w:right w:val="none" w:sz="0" w:space="0" w:color="auto"/>
      </w:divBdr>
    </w:div>
    <w:div w:id="381247764">
      <w:bodyDiv w:val="1"/>
      <w:marLeft w:val="0"/>
      <w:marRight w:val="0"/>
      <w:marTop w:val="0"/>
      <w:marBottom w:val="0"/>
      <w:divBdr>
        <w:top w:val="none" w:sz="0" w:space="0" w:color="auto"/>
        <w:left w:val="none" w:sz="0" w:space="0" w:color="auto"/>
        <w:bottom w:val="none" w:sz="0" w:space="0" w:color="auto"/>
        <w:right w:val="none" w:sz="0" w:space="0" w:color="auto"/>
      </w:divBdr>
    </w:div>
    <w:div w:id="381639669">
      <w:bodyDiv w:val="1"/>
      <w:marLeft w:val="0"/>
      <w:marRight w:val="0"/>
      <w:marTop w:val="0"/>
      <w:marBottom w:val="0"/>
      <w:divBdr>
        <w:top w:val="none" w:sz="0" w:space="0" w:color="auto"/>
        <w:left w:val="none" w:sz="0" w:space="0" w:color="auto"/>
        <w:bottom w:val="none" w:sz="0" w:space="0" w:color="auto"/>
        <w:right w:val="none" w:sz="0" w:space="0" w:color="auto"/>
      </w:divBdr>
    </w:div>
    <w:div w:id="381829489">
      <w:bodyDiv w:val="1"/>
      <w:marLeft w:val="0"/>
      <w:marRight w:val="0"/>
      <w:marTop w:val="0"/>
      <w:marBottom w:val="0"/>
      <w:divBdr>
        <w:top w:val="none" w:sz="0" w:space="0" w:color="auto"/>
        <w:left w:val="none" w:sz="0" w:space="0" w:color="auto"/>
        <w:bottom w:val="none" w:sz="0" w:space="0" w:color="auto"/>
        <w:right w:val="none" w:sz="0" w:space="0" w:color="auto"/>
      </w:divBdr>
      <w:divsChild>
        <w:div w:id="327365497">
          <w:marLeft w:val="0"/>
          <w:marRight w:val="360"/>
          <w:marTop w:val="0"/>
          <w:marBottom w:val="0"/>
          <w:divBdr>
            <w:top w:val="none" w:sz="0" w:space="0" w:color="auto"/>
            <w:left w:val="none" w:sz="0" w:space="0" w:color="auto"/>
            <w:bottom w:val="none" w:sz="0" w:space="0" w:color="auto"/>
            <w:right w:val="none" w:sz="0" w:space="0" w:color="auto"/>
          </w:divBdr>
          <w:divsChild>
            <w:div w:id="533815046">
              <w:marLeft w:val="0"/>
              <w:marRight w:val="0"/>
              <w:marTop w:val="0"/>
              <w:marBottom w:val="0"/>
              <w:divBdr>
                <w:top w:val="none" w:sz="0" w:space="0" w:color="auto"/>
                <w:left w:val="none" w:sz="0" w:space="0" w:color="auto"/>
                <w:bottom w:val="none" w:sz="0" w:space="0" w:color="auto"/>
                <w:right w:val="none" w:sz="0" w:space="0" w:color="auto"/>
              </w:divBdr>
              <w:divsChild>
                <w:div w:id="158872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450422">
          <w:marLeft w:val="0"/>
          <w:marRight w:val="0"/>
          <w:marTop w:val="0"/>
          <w:marBottom w:val="0"/>
          <w:divBdr>
            <w:top w:val="none" w:sz="0" w:space="0" w:color="auto"/>
            <w:left w:val="none" w:sz="0" w:space="0" w:color="auto"/>
            <w:bottom w:val="none" w:sz="0" w:space="0" w:color="auto"/>
            <w:right w:val="none" w:sz="0" w:space="0" w:color="auto"/>
          </w:divBdr>
          <w:divsChild>
            <w:div w:id="196503210">
              <w:marLeft w:val="0"/>
              <w:marRight w:val="0"/>
              <w:marTop w:val="0"/>
              <w:marBottom w:val="0"/>
              <w:divBdr>
                <w:top w:val="none" w:sz="0" w:space="0" w:color="auto"/>
                <w:left w:val="none" w:sz="0" w:space="0" w:color="auto"/>
                <w:bottom w:val="none" w:sz="0" w:space="0" w:color="auto"/>
                <w:right w:val="none" w:sz="0" w:space="0" w:color="auto"/>
              </w:divBdr>
              <w:divsChild>
                <w:div w:id="268200374">
                  <w:marLeft w:val="0"/>
                  <w:marRight w:val="0"/>
                  <w:marTop w:val="0"/>
                  <w:marBottom w:val="0"/>
                  <w:divBdr>
                    <w:top w:val="none" w:sz="0" w:space="0" w:color="auto"/>
                    <w:left w:val="none" w:sz="0" w:space="0" w:color="auto"/>
                    <w:bottom w:val="none" w:sz="0" w:space="0" w:color="auto"/>
                    <w:right w:val="none" w:sz="0" w:space="0" w:color="auto"/>
                  </w:divBdr>
                  <w:divsChild>
                    <w:div w:id="51005125">
                      <w:marLeft w:val="0"/>
                      <w:marRight w:val="0"/>
                      <w:marTop w:val="0"/>
                      <w:marBottom w:val="0"/>
                      <w:divBdr>
                        <w:top w:val="none" w:sz="0" w:space="0" w:color="auto"/>
                        <w:left w:val="none" w:sz="0" w:space="0" w:color="auto"/>
                        <w:bottom w:val="none" w:sz="0" w:space="0" w:color="auto"/>
                        <w:right w:val="none" w:sz="0" w:space="0" w:color="auto"/>
                      </w:divBdr>
                      <w:divsChild>
                        <w:div w:id="80949735">
                          <w:marLeft w:val="0"/>
                          <w:marRight w:val="0"/>
                          <w:marTop w:val="0"/>
                          <w:marBottom w:val="0"/>
                          <w:divBdr>
                            <w:top w:val="none" w:sz="0" w:space="0" w:color="auto"/>
                            <w:left w:val="none" w:sz="0" w:space="0" w:color="auto"/>
                            <w:bottom w:val="none" w:sz="0" w:space="0" w:color="auto"/>
                            <w:right w:val="none" w:sz="0" w:space="0" w:color="auto"/>
                          </w:divBdr>
                          <w:divsChild>
                            <w:div w:id="1287656966">
                              <w:marLeft w:val="0"/>
                              <w:marRight w:val="0"/>
                              <w:marTop w:val="0"/>
                              <w:marBottom w:val="0"/>
                              <w:divBdr>
                                <w:top w:val="none" w:sz="0" w:space="0" w:color="auto"/>
                                <w:left w:val="none" w:sz="0" w:space="0" w:color="auto"/>
                                <w:bottom w:val="none" w:sz="0" w:space="0" w:color="auto"/>
                                <w:right w:val="none" w:sz="0" w:space="0" w:color="auto"/>
                              </w:divBdr>
                              <w:divsChild>
                                <w:div w:id="169219209">
                                  <w:marLeft w:val="0"/>
                                  <w:marRight w:val="0"/>
                                  <w:marTop w:val="0"/>
                                  <w:marBottom w:val="0"/>
                                  <w:divBdr>
                                    <w:top w:val="none" w:sz="0" w:space="0" w:color="auto"/>
                                    <w:left w:val="none" w:sz="0" w:space="0" w:color="auto"/>
                                    <w:bottom w:val="none" w:sz="0" w:space="0" w:color="auto"/>
                                    <w:right w:val="none" w:sz="0" w:space="0" w:color="auto"/>
                                  </w:divBdr>
                                  <w:divsChild>
                                    <w:div w:id="1135097536">
                                      <w:marLeft w:val="0"/>
                                      <w:marRight w:val="0"/>
                                      <w:marTop w:val="0"/>
                                      <w:marBottom w:val="0"/>
                                      <w:divBdr>
                                        <w:top w:val="none" w:sz="0" w:space="0" w:color="auto"/>
                                        <w:left w:val="none" w:sz="0" w:space="0" w:color="auto"/>
                                        <w:bottom w:val="none" w:sz="0" w:space="0" w:color="auto"/>
                                        <w:right w:val="none" w:sz="0" w:space="0" w:color="auto"/>
                                      </w:divBdr>
                                      <w:divsChild>
                                        <w:div w:id="1691906791">
                                          <w:marLeft w:val="0"/>
                                          <w:marRight w:val="0"/>
                                          <w:marTop w:val="0"/>
                                          <w:marBottom w:val="0"/>
                                          <w:divBdr>
                                            <w:top w:val="none" w:sz="0" w:space="0" w:color="auto"/>
                                            <w:left w:val="none" w:sz="0" w:space="0" w:color="auto"/>
                                            <w:bottom w:val="none" w:sz="0" w:space="0" w:color="auto"/>
                                            <w:right w:val="none" w:sz="0" w:space="0" w:color="auto"/>
                                          </w:divBdr>
                                          <w:divsChild>
                                            <w:div w:id="50427338">
                                              <w:marLeft w:val="0"/>
                                              <w:marRight w:val="0"/>
                                              <w:marTop w:val="0"/>
                                              <w:marBottom w:val="0"/>
                                              <w:divBdr>
                                                <w:top w:val="none" w:sz="0" w:space="0" w:color="auto"/>
                                                <w:left w:val="none" w:sz="0" w:space="0" w:color="auto"/>
                                                <w:bottom w:val="none" w:sz="0" w:space="0" w:color="auto"/>
                                                <w:right w:val="none" w:sz="0" w:space="0" w:color="auto"/>
                                              </w:divBdr>
                                              <w:divsChild>
                                                <w:div w:id="633876670">
                                                  <w:marLeft w:val="0"/>
                                                  <w:marRight w:val="0"/>
                                                  <w:marTop w:val="0"/>
                                                  <w:marBottom w:val="0"/>
                                                  <w:divBdr>
                                                    <w:top w:val="none" w:sz="0" w:space="0" w:color="auto"/>
                                                    <w:left w:val="none" w:sz="0" w:space="0" w:color="auto"/>
                                                    <w:bottom w:val="none" w:sz="0" w:space="0" w:color="auto"/>
                                                    <w:right w:val="none" w:sz="0" w:space="0" w:color="auto"/>
                                                  </w:divBdr>
                                                  <w:divsChild>
                                                    <w:div w:id="16910247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869680557">
                                  <w:marLeft w:val="0"/>
                                  <w:marRight w:val="0"/>
                                  <w:marTop w:val="0"/>
                                  <w:marBottom w:val="0"/>
                                  <w:divBdr>
                                    <w:top w:val="none" w:sz="0" w:space="0" w:color="auto"/>
                                    <w:left w:val="none" w:sz="0" w:space="0" w:color="auto"/>
                                    <w:bottom w:val="none" w:sz="0" w:space="0" w:color="auto"/>
                                    <w:right w:val="none" w:sz="0" w:space="0" w:color="auto"/>
                                  </w:divBdr>
                                  <w:divsChild>
                                    <w:div w:id="1496651649">
                                      <w:marLeft w:val="0"/>
                                      <w:marRight w:val="0"/>
                                      <w:marTop w:val="0"/>
                                      <w:marBottom w:val="0"/>
                                      <w:divBdr>
                                        <w:top w:val="none" w:sz="0" w:space="0" w:color="auto"/>
                                        <w:left w:val="none" w:sz="0" w:space="0" w:color="auto"/>
                                        <w:bottom w:val="none" w:sz="0" w:space="0" w:color="auto"/>
                                        <w:right w:val="none" w:sz="0" w:space="0" w:color="auto"/>
                                      </w:divBdr>
                                      <w:divsChild>
                                        <w:div w:id="1321301363">
                                          <w:marLeft w:val="0"/>
                                          <w:marRight w:val="0"/>
                                          <w:marTop w:val="150"/>
                                          <w:marBottom w:val="75"/>
                                          <w:divBdr>
                                            <w:top w:val="none" w:sz="0" w:space="0" w:color="auto"/>
                                            <w:left w:val="none" w:sz="0" w:space="0" w:color="auto"/>
                                            <w:bottom w:val="none" w:sz="0" w:space="0" w:color="auto"/>
                                            <w:right w:val="none" w:sz="0" w:space="0" w:color="auto"/>
                                          </w:divBdr>
                                          <w:divsChild>
                                            <w:div w:id="1919510000">
                                              <w:marLeft w:val="0"/>
                                              <w:marRight w:val="0"/>
                                              <w:marTop w:val="0"/>
                                              <w:marBottom w:val="0"/>
                                              <w:divBdr>
                                                <w:top w:val="none" w:sz="0" w:space="0" w:color="auto"/>
                                                <w:left w:val="none" w:sz="0" w:space="0" w:color="auto"/>
                                                <w:bottom w:val="none" w:sz="0" w:space="0" w:color="auto"/>
                                                <w:right w:val="none" w:sz="0" w:space="0" w:color="auto"/>
                                              </w:divBdr>
                                              <w:divsChild>
                                                <w:div w:id="1648705456">
                                                  <w:marLeft w:val="0"/>
                                                  <w:marRight w:val="0"/>
                                                  <w:marTop w:val="0"/>
                                                  <w:marBottom w:val="0"/>
                                                  <w:divBdr>
                                                    <w:top w:val="none" w:sz="0" w:space="0" w:color="auto"/>
                                                    <w:left w:val="none" w:sz="0" w:space="0" w:color="auto"/>
                                                    <w:bottom w:val="none" w:sz="0" w:space="0" w:color="auto"/>
                                                    <w:right w:val="none" w:sz="0" w:space="0" w:color="auto"/>
                                                  </w:divBdr>
                                                  <w:divsChild>
                                                    <w:div w:id="363018029">
                                                      <w:marLeft w:val="0"/>
                                                      <w:marRight w:val="0"/>
                                                      <w:marTop w:val="0"/>
                                                      <w:marBottom w:val="0"/>
                                                      <w:divBdr>
                                                        <w:top w:val="none" w:sz="0" w:space="0" w:color="auto"/>
                                                        <w:left w:val="none" w:sz="0" w:space="0" w:color="auto"/>
                                                        <w:bottom w:val="none" w:sz="0" w:space="0" w:color="auto"/>
                                                        <w:right w:val="none" w:sz="0" w:space="0" w:color="auto"/>
                                                      </w:divBdr>
                                                      <w:divsChild>
                                                        <w:div w:id="1338457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955141">
                                                  <w:marLeft w:val="120"/>
                                                  <w:marRight w:val="0"/>
                                                  <w:marTop w:val="0"/>
                                                  <w:marBottom w:val="0"/>
                                                  <w:divBdr>
                                                    <w:top w:val="none" w:sz="0" w:space="0" w:color="auto"/>
                                                    <w:left w:val="none" w:sz="0" w:space="0" w:color="auto"/>
                                                    <w:bottom w:val="none" w:sz="0" w:space="0" w:color="auto"/>
                                                    <w:right w:val="none" w:sz="0" w:space="0" w:color="auto"/>
                                                  </w:divBdr>
                                                  <w:divsChild>
                                                    <w:div w:id="1104880769">
                                                      <w:marLeft w:val="0"/>
                                                      <w:marRight w:val="0"/>
                                                      <w:marTop w:val="0"/>
                                                      <w:marBottom w:val="0"/>
                                                      <w:divBdr>
                                                        <w:top w:val="none" w:sz="0" w:space="0" w:color="auto"/>
                                                        <w:left w:val="none" w:sz="0" w:space="0" w:color="auto"/>
                                                        <w:bottom w:val="none" w:sz="0" w:space="0" w:color="auto"/>
                                                        <w:right w:val="none" w:sz="0" w:space="0" w:color="auto"/>
                                                      </w:divBdr>
                                                      <w:divsChild>
                                                        <w:div w:id="233786951">
                                                          <w:marLeft w:val="0"/>
                                                          <w:marRight w:val="0"/>
                                                          <w:marTop w:val="0"/>
                                                          <w:marBottom w:val="0"/>
                                                          <w:divBdr>
                                                            <w:top w:val="none" w:sz="0" w:space="0" w:color="auto"/>
                                                            <w:left w:val="none" w:sz="0" w:space="0" w:color="auto"/>
                                                            <w:bottom w:val="none" w:sz="0" w:space="0" w:color="auto"/>
                                                            <w:right w:val="none" w:sz="0" w:space="0" w:color="auto"/>
                                                          </w:divBdr>
                                                          <w:divsChild>
                                                            <w:div w:id="726221202">
                                                              <w:marLeft w:val="0"/>
                                                              <w:marRight w:val="0"/>
                                                              <w:marTop w:val="0"/>
                                                              <w:marBottom w:val="0"/>
                                                              <w:divBdr>
                                                                <w:top w:val="none" w:sz="0" w:space="0" w:color="auto"/>
                                                                <w:left w:val="none" w:sz="0" w:space="0" w:color="auto"/>
                                                                <w:bottom w:val="none" w:sz="0" w:space="0" w:color="auto"/>
                                                                <w:right w:val="none" w:sz="0" w:space="0" w:color="auto"/>
                                                              </w:divBdr>
                                                              <w:divsChild>
                                                                <w:div w:id="229660993">
                                                                  <w:marLeft w:val="0"/>
                                                                  <w:marRight w:val="0"/>
                                                                  <w:marTop w:val="0"/>
                                                                  <w:marBottom w:val="0"/>
                                                                  <w:divBdr>
                                                                    <w:top w:val="none" w:sz="0" w:space="0" w:color="auto"/>
                                                                    <w:left w:val="none" w:sz="0" w:space="0" w:color="auto"/>
                                                                    <w:bottom w:val="none" w:sz="0" w:space="0" w:color="auto"/>
                                                                    <w:right w:val="none" w:sz="0" w:space="0" w:color="auto"/>
                                                                  </w:divBdr>
                                                                </w:div>
                                                              </w:divsChild>
                                                            </w:div>
                                                            <w:div w:id="1598249934">
                                                              <w:marLeft w:val="0"/>
                                                              <w:marRight w:val="0"/>
                                                              <w:marTop w:val="0"/>
                                                              <w:marBottom w:val="30"/>
                                                              <w:divBdr>
                                                                <w:top w:val="none" w:sz="0" w:space="0" w:color="auto"/>
                                                                <w:left w:val="none" w:sz="0" w:space="0" w:color="auto"/>
                                                                <w:bottom w:val="none" w:sz="0" w:space="0" w:color="auto"/>
                                                                <w:right w:val="none" w:sz="0" w:space="0" w:color="auto"/>
                                                              </w:divBdr>
                                                            </w:div>
                                                          </w:divsChild>
                                                        </w:div>
                                                        <w:div w:id="863514529">
                                                          <w:marLeft w:val="0"/>
                                                          <w:marRight w:val="0"/>
                                                          <w:marTop w:val="0"/>
                                                          <w:marBottom w:val="0"/>
                                                          <w:divBdr>
                                                            <w:top w:val="none" w:sz="0" w:space="0" w:color="auto"/>
                                                            <w:left w:val="none" w:sz="0" w:space="0" w:color="auto"/>
                                                            <w:bottom w:val="none" w:sz="0" w:space="0" w:color="auto"/>
                                                            <w:right w:val="none" w:sz="0" w:space="0" w:color="auto"/>
                                                          </w:divBdr>
                                                          <w:divsChild>
                                                            <w:div w:id="258607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82294591">
      <w:bodyDiv w:val="1"/>
      <w:marLeft w:val="0"/>
      <w:marRight w:val="0"/>
      <w:marTop w:val="0"/>
      <w:marBottom w:val="0"/>
      <w:divBdr>
        <w:top w:val="none" w:sz="0" w:space="0" w:color="auto"/>
        <w:left w:val="none" w:sz="0" w:space="0" w:color="auto"/>
        <w:bottom w:val="none" w:sz="0" w:space="0" w:color="auto"/>
        <w:right w:val="none" w:sz="0" w:space="0" w:color="auto"/>
      </w:divBdr>
    </w:div>
    <w:div w:id="383412842">
      <w:bodyDiv w:val="1"/>
      <w:marLeft w:val="0"/>
      <w:marRight w:val="0"/>
      <w:marTop w:val="0"/>
      <w:marBottom w:val="0"/>
      <w:divBdr>
        <w:top w:val="none" w:sz="0" w:space="0" w:color="auto"/>
        <w:left w:val="none" w:sz="0" w:space="0" w:color="auto"/>
        <w:bottom w:val="none" w:sz="0" w:space="0" w:color="auto"/>
        <w:right w:val="none" w:sz="0" w:space="0" w:color="auto"/>
      </w:divBdr>
    </w:div>
    <w:div w:id="385109078">
      <w:bodyDiv w:val="1"/>
      <w:marLeft w:val="0"/>
      <w:marRight w:val="0"/>
      <w:marTop w:val="0"/>
      <w:marBottom w:val="0"/>
      <w:divBdr>
        <w:top w:val="none" w:sz="0" w:space="0" w:color="auto"/>
        <w:left w:val="none" w:sz="0" w:space="0" w:color="auto"/>
        <w:bottom w:val="none" w:sz="0" w:space="0" w:color="auto"/>
        <w:right w:val="none" w:sz="0" w:space="0" w:color="auto"/>
      </w:divBdr>
    </w:div>
    <w:div w:id="386689177">
      <w:bodyDiv w:val="1"/>
      <w:marLeft w:val="0"/>
      <w:marRight w:val="0"/>
      <w:marTop w:val="0"/>
      <w:marBottom w:val="0"/>
      <w:divBdr>
        <w:top w:val="none" w:sz="0" w:space="0" w:color="auto"/>
        <w:left w:val="none" w:sz="0" w:space="0" w:color="auto"/>
        <w:bottom w:val="none" w:sz="0" w:space="0" w:color="auto"/>
        <w:right w:val="none" w:sz="0" w:space="0" w:color="auto"/>
      </w:divBdr>
      <w:divsChild>
        <w:div w:id="824443177">
          <w:marLeft w:val="0"/>
          <w:marRight w:val="0"/>
          <w:marTop w:val="0"/>
          <w:marBottom w:val="0"/>
          <w:divBdr>
            <w:top w:val="none" w:sz="0" w:space="0" w:color="auto"/>
            <w:left w:val="none" w:sz="0" w:space="0" w:color="auto"/>
            <w:bottom w:val="none" w:sz="0" w:space="0" w:color="auto"/>
            <w:right w:val="none" w:sz="0" w:space="0" w:color="auto"/>
          </w:divBdr>
        </w:div>
      </w:divsChild>
    </w:div>
    <w:div w:id="388191176">
      <w:bodyDiv w:val="1"/>
      <w:marLeft w:val="0"/>
      <w:marRight w:val="0"/>
      <w:marTop w:val="0"/>
      <w:marBottom w:val="0"/>
      <w:divBdr>
        <w:top w:val="none" w:sz="0" w:space="0" w:color="auto"/>
        <w:left w:val="none" w:sz="0" w:space="0" w:color="auto"/>
        <w:bottom w:val="none" w:sz="0" w:space="0" w:color="auto"/>
        <w:right w:val="none" w:sz="0" w:space="0" w:color="auto"/>
      </w:divBdr>
    </w:div>
    <w:div w:id="390077741">
      <w:bodyDiv w:val="1"/>
      <w:marLeft w:val="0"/>
      <w:marRight w:val="0"/>
      <w:marTop w:val="0"/>
      <w:marBottom w:val="0"/>
      <w:divBdr>
        <w:top w:val="none" w:sz="0" w:space="0" w:color="auto"/>
        <w:left w:val="none" w:sz="0" w:space="0" w:color="auto"/>
        <w:bottom w:val="none" w:sz="0" w:space="0" w:color="auto"/>
        <w:right w:val="none" w:sz="0" w:space="0" w:color="auto"/>
      </w:divBdr>
      <w:divsChild>
        <w:div w:id="332299273">
          <w:marLeft w:val="0"/>
          <w:marRight w:val="0"/>
          <w:marTop w:val="0"/>
          <w:marBottom w:val="0"/>
          <w:divBdr>
            <w:top w:val="none" w:sz="0" w:space="0" w:color="auto"/>
            <w:left w:val="none" w:sz="0" w:space="0" w:color="auto"/>
            <w:bottom w:val="none" w:sz="0" w:space="0" w:color="auto"/>
            <w:right w:val="none" w:sz="0" w:space="0" w:color="auto"/>
          </w:divBdr>
        </w:div>
      </w:divsChild>
    </w:div>
    <w:div w:id="390347087">
      <w:bodyDiv w:val="1"/>
      <w:marLeft w:val="0"/>
      <w:marRight w:val="0"/>
      <w:marTop w:val="0"/>
      <w:marBottom w:val="0"/>
      <w:divBdr>
        <w:top w:val="none" w:sz="0" w:space="0" w:color="auto"/>
        <w:left w:val="none" w:sz="0" w:space="0" w:color="auto"/>
        <w:bottom w:val="none" w:sz="0" w:space="0" w:color="auto"/>
        <w:right w:val="none" w:sz="0" w:space="0" w:color="auto"/>
      </w:divBdr>
    </w:div>
    <w:div w:id="390688743">
      <w:bodyDiv w:val="1"/>
      <w:marLeft w:val="0"/>
      <w:marRight w:val="0"/>
      <w:marTop w:val="0"/>
      <w:marBottom w:val="0"/>
      <w:divBdr>
        <w:top w:val="none" w:sz="0" w:space="0" w:color="auto"/>
        <w:left w:val="none" w:sz="0" w:space="0" w:color="auto"/>
        <w:bottom w:val="none" w:sz="0" w:space="0" w:color="auto"/>
        <w:right w:val="none" w:sz="0" w:space="0" w:color="auto"/>
      </w:divBdr>
    </w:div>
    <w:div w:id="391855875">
      <w:bodyDiv w:val="1"/>
      <w:marLeft w:val="0"/>
      <w:marRight w:val="0"/>
      <w:marTop w:val="0"/>
      <w:marBottom w:val="0"/>
      <w:divBdr>
        <w:top w:val="none" w:sz="0" w:space="0" w:color="auto"/>
        <w:left w:val="none" w:sz="0" w:space="0" w:color="auto"/>
        <w:bottom w:val="none" w:sz="0" w:space="0" w:color="auto"/>
        <w:right w:val="none" w:sz="0" w:space="0" w:color="auto"/>
      </w:divBdr>
    </w:div>
    <w:div w:id="392698106">
      <w:bodyDiv w:val="1"/>
      <w:marLeft w:val="0"/>
      <w:marRight w:val="0"/>
      <w:marTop w:val="0"/>
      <w:marBottom w:val="0"/>
      <w:divBdr>
        <w:top w:val="none" w:sz="0" w:space="0" w:color="auto"/>
        <w:left w:val="none" w:sz="0" w:space="0" w:color="auto"/>
        <w:bottom w:val="none" w:sz="0" w:space="0" w:color="auto"/>
        <w:right w:val="none" w:sz="0" w:space="0" w:color="auto"/>
      </w:divBdr>
    </w:div>
    <w:div w:id="395052047">
      <w:bodyDiv w:val="1"/>
      <w:marLeft w:val="0"/>
      <w:marRight w:val="0"/>
      <w:marTop w:val="0"/>
      <w:marBottom w:val="0"/>
      <w:divBdr>
        <w:top w:val="none" w:sz="0" w:space="0" w:color="auto"/>
        <w:left w:val="none" w:sz="0" w:space="0" w:color="auto"/>
        <w:bottom w:val="none" w:sz="0" w:space="0" w:color="auto"/>
        <w:right w:val="none" w:sz="0" w:space="0" w:color="auto"/>
      </w:divBdr>
    </w:div>
    <w:div w:id="395519159">
      <w:bodyDiv w:val="1"/>
      <w:marLeft w:val="0"/>
      <w:marRight w:val="0"/>
      <w:marTop w:val="0"/>
      <w:marBottom w:val="0"/>
      <w:divBdr>
        <w:top w:val="none" w:sz="0" w:space="0" w:color="auto"/>
        <w:left w:val="none" w:sz="0" w:space="0" w:color="auto"/>
        <w:bottom w:val="none" w:sz="0" w:space="0" w:color="auto"/>
        <w:right w:val="none" w:sz="0" w:space="0" w:color="auto"/>
      </w:divBdr>
    </w:div>
    <w:div w:id="397020697">
      <w:bodyDiv w:val="1"/>
      <w:marLeft w:val="0"/>
      <w:marRight w:val="0"/>
      <w:marTop w:val="0"/>
      <w:marBottom w:val="0"/>
      <w:divBdr>
        <w:top w:val="none" w:sz="0" w:space="0" w:color="auto"/>
        <w:left w:val="none" w:sz="0" w:space="0" w:color="auto"/>
        <w:bottom w:val="none" w:sz="0" w:space="0" w:color="auto"/>
        <w:right w:val="none" w:sz="0" w:space="0" w:color="auto"/>
      </w:divBdr>
    </w:div>
    <w:div w:id="400642464">
      <w:bodyDiv w:val="1"/>
      <w:marLeft w:val="0"/>
      <w:marRight w:val="0"/>
      <w:marTop w:val="0"/>
      <w:marBottom w:val="0"/>
      <w:divBdr>
        <w:top w:val="none" w:sz="0" w:space="0" w:color="auto"/>
        <w:left w:val="none" w:sz="0" w:space="0" w:color="auto"/>
        <w:bottom w:val="none" w:sz="0" w:space="0" w:color="auto"/>
        <w:right w:val="none" w:sz="0" w:space="0" w:color="auto"/>
      </w:divBdr>
    </w:div>
    <w:div w:id="402990270">
      <w:bodyDiv w:val="1"/>
      <w:marLeft w:val="0"/>
      <w:marRight w:val="0"/>
      <w:marTop w:val="0"/>
      <w:marBottom w:val="0"/>
      <w:divBdr>
        <w:top w:val="none" w:sz="0" w:space="0" w:color="auto"/>
        <w:left w:val="none" w:sz="0" w:space="0" w:color="auto"/>
        <w:bottom w:val="none" w:sz="0" w:space="0" w:color="auto"/>
        <w:right w:val="none" w:sz="0" w:space="0" w:color="auto"/>
      </w:divBdr>
    </w:div>
    <w:div w:id="405536930">
      <w:bodyDiv w:val="1"/>
      <w:marLeft w:val="0"/>
      <w:marRight w:val="0"/>
      <w:marTop w:val="0"/>
      <w:marBottom w:val="0"/>
      <w:divBdr>
        <w:top w:val="none" w:sz="0" w:space="0" w:color="auto"/>
        <w:left w:val="none" w:sz="0" w:space="0" w:color="auto"/>
        <w:bottom w:val="none" w:sz="0" w:space="0" w:color="auto"/>
        <w:right w:val="none" w:sz="0" w:space="0" w:color="auto"/>
      </w:divBdr>
      <w:divsChild>
        <w:div w:id="1145780582">
          <w:marLeft w:val="0"/>
          <w:marRight w:val="0"/>
          <w:marTop w:val="0"/>
          <w:marBottom w:val="0"/>
          <w:divBdr>
            <w:top w:val="none" w:sz="0" w:space="0" w:color="auto"/>
            <w:left w:val="none" w:sz="0" w:space="0" w:color="auto"/>
            <w:bottom w:val="none" w:sz="0" w:space="0" w:color="auto"/>
            <w:right w:val="none" w:sz="0" w:space="0" w:color="auto"/>
          </w:divBdr>
        </w:div>
      </w:divsChild>
    </w:div>
    <w:div w:id="406615802">
      <w:bodyDiv w:val="1"/>
      <w:marLeft w:val="0"/>
      <w:marRight w:val="0"/>
      <w:marTop w:val="0"/>
      <w:marBottom w:val="0"/>
      <w:divBdr>
        <w:top w:val="none" w:sz="0" w:space="0" w:color="auto"/>
        <w:left w:val="none" w:sz="0" w:space="0" w:color="auto"/>
        <w:bottom w:val="none" w:sz="0" w:space="0" w:color="auto"/>
        <w:right w:val="none" w:sz="0" w:space="0" w:color="auto"/>
      </w:divBdr>
    </w:div>
    <w:div w:id="409037435">
      <w:bodyDiv w:val="1"/>
      <w:marLeft w:val="0"/>
      <w:marRight w:val="0"/>
      <w:marTop w:val="0"/>
      <w:marBottom w:val="0"/>
      <w:divBdr>
        <w:top w:val="none" w:sz="0" w:space="0" w:color="auto"/>
        <w:left w:val="none" w:sz="0" w:space="0" w:color="auto"/>
        <w:bottom w:val="none" w:sz="0" w:space="0" w:color="auto"/>
        <w:right w:val="none" w:sz="0" w:space="0" w:color="auto"/>
      </w:divBdr>
    </w:div>
    <w:div w:id="412775361">
      <w:bodyDiv w:val="1"/>
      <w:marLeft w:val="0"/>
      <w:marRight w:val="0"/>
      <w:marTop w:val="0"/>
      <w:marBottom w:val="0"/>
      <w:divBdr>
        <w:top w:val="none" w:sz="0" w:space="0" w:color="auto"/>
        <w:left w:val="none" w:sz="0" w:space="0" w:color="auto"/>
        <w:bottom w:val="none" w:sz="0" w:space="0" w:color="auto"/>
        <w:right w:val="none" w:sz="0" w:space="0" w:color="auto"/>
      </w:divBdr>
    </w:div>
    <w:div w:id="413405288">
      <w:bodyDiv w:val="1"/>
      <w:marLeft w:val="0"/>
      <w:marRight w:val="0"/>
      <w:marTop w:val="0"/>
      <w:marBottom w:val="0"/>
      <w:divBdr>
        <w:top w:val="none" w:sz="0" w:space="0" w:color="auto"/>
        <w:left w:val="none" w:sz="0" w:space="0" w:color="auto"/>
        <w:bottom w:val="none" w:sz="0" w:space="0" w:color="auto"/>
        <w:right w:val="none" w:sz="0" w:space="0" w:color="auto"/>
      </w:divBdr>
    </w:div>
    <w:div w:id="415787810">
      <w:bodyDiv w:val="1"/>
      <w:marLeft w:val="0"/>
      <w:marRight w:val="0"/>
      <w:marTop w:val="0"/>
      <w:marBottom w:val="0"/>
      <w:divBdr>
        <w:top w:val="none" w:sz="0" w:space="0" w:color="auto"/>
        <w:left w:val="none" w:sz="0" w:space="0" w:color="auto"/>
        <w:bottom w:val="none" w:sz="0" w:space="0" w:color="auto"/>
        <w:right w:val="none" w:sz="0" w:space="0" w:color="auto"/>
      </w:divBdr>
    </w:div>
    <w:div w:id="417561715">
      <w:bodyDiv w:val="1"/>
      <w:marLeft w:val="0"/>
      <w:marRight w:val="0"/>
      <w:marTop w:val="0"/>
      <w:marBottom w:val="0"/>
      <w:divBdr>
        <w:top w:val="none" w:sz="0" w:space="0" w:color="auto"/>
        <w:left w:val="none" w:sz="0" w:space="0" w:color="auto"/>
        <w:bottom w:val="none" w:sz="0" w:space="0" w:color="auto"/>
        <w:right w:val="none" w:sz="0" w:space="0" w:color="auto"/>
      </w:divBdr>
    </w:div>
    <w:div w:id="421414704">
      <w:bodyDiv w:val="1"/>
      <w:marLeft w:val="0"/>
      <w:marRight w:val="0"/>
      <w:marTop w:val="0"/>
      <w:marBottom w:val="0"/>
      <w:divBdr>
        <w:top w:val="none" w:sz="0" w:space="0" w:color="auto"/>
        <w:left w:val="none" w:sz="0" w:space="0" w:color="auto"/>
        <w:bottom w:val="none" w:sz="0" w:space="0" w:color="auto"/>
        <w:right w:val="none" w:sz="0" w:space="0" w:color="auto"/>
      </w:divBdr>
    </w:div>
    <w:div w:id="424308589">
      <w:bodyDiv w:val="1"/>
      <w:marLeft w:val="0"/>
      <w:marRight w:val="0"/>
      <w:marTop w:val="0"/>
      <w:marBottom w:val="0"/>
      <w:divBdr>
        <w:top w:val="none" w:sz="0" w:space="0" w:color="auto"/>
        <w:left w:val="none" w:sz="0" w:space="0" w:color="auto"/>
        <w:bottom w:val="none" w:sz="0" w:space="0" w:color="auto"/>
        <w:right w:val="none" w:sz="0" w:space="0" w:color="auto"/>
      </w:divBdr>
    </w:div>
    <w:div w:id="425541346">
      <w:bodyDiv w:val="1"/>
      <w:marLeft w:val="0"/>
      <w:marRight w:val="0"/>
      <w:marTop w:val="0"/>
      <w:marBottom w:val="0"/>
      <w:divBdr>
        <w:top w:val="none" w:sz="0" w:space="0" w:color="auto"/>
        <w:left w:val="none" w:sz="0" w:space="0" w:color="auto"/>
        <w:bottom w:val="none" w:sz="0" w:space="0" w:color="auto"/>
        <w:right w:val="none" w:sz="0" w:space="0" w:color="auto"/>
      </w:divBdr>
    </w:div>
    <w:div w:id="426191841">
      <w:bodyDiv w:val="1"/>
      <w:marLeft w:val="0"/>
      <w:marRight w:val="0"/>
      <w:marTop w:val="0"/>
      <w:marBottom w:val="0"/>
      <w:divBdr>
        <w:top w:val="none" w:sz="0" w:space="0" w:color="auto"/>
        <w:left w:val="none" w:sz="0" w:space="0" w:color="auto"/>
        <w:bottom w:val="none" w:sz="0" w:space="0" w:color="auto"/>
        <w:right w:val="none" w:sz="0" w:space="0" w:color="auto"/>
      </w:divBdr>
    </w:div>
    <w:div w:id="426342256">
      <w:bodyDiv w:val="1"/>
      <w:marLeft w:val="0"/>
      <w:marRight w:val="0"/>
      <w:marTop w:val="0"/>
      <w:marBottom w:val="0"/>
      <w:divBdr>
        <w:top w:val="none" w:sz="0" w:space="0" w:color="auto"/>
        <w:left w:val="none" w:sz="0" w:space="0" w:color="auto"/>
        <w:bottom w:val="none" w:sz="0" w:space="0" w:color="auto"/>
        <w:right w:val="none" w:sz="0" w:space="0" w:color="auto"/>
      </w:divBdr>
    </w:div>
    <w:div w:id="429081860">
      <w:bodyDiv w:val="1"/>
      <w:marLeft w:val="0"/>
      <w:marRight w:val="0"/>
      <w:marTop w:val="0"/>
      <w:marBottom w:val="0"/>
      <w:divBdr>
        <w:top w:val="none" w:sz="0" w:space="0" w:color="auto"/>
        <w:left w:val="none" w:sz="0" w:space="0" w:color="auto"/>
        <w:bottom w:val="none" w:sz="0" w:space="0" w:color="auto"/>
        <w:right w:val="none" w:sz="0" w:space="0" w:color="auto"/>
      </w:divBdr>
    </w:div>
    <w:div w:id="431900672">
      <w:bodyDiv w:val="1"/>
      <w:marLeft w:val="0"/>
      <w:marRight w:val="0"/>
      <w:marTop w:val="0"/>
      <w:marBottom w:val="0"/>
      <w:divBdr>
        <w:top w:val="none" w:sz="0" w:space="0" w:color="auto"/>
        <w:left w:val="none" w:sz="0" w:space="0" w:color="auto"/>
        <w:bottom w:val="none" w:sz="0" w:space="0" w:color="auto"/>
        <w:right w:val="none" w:sz="0" w:space="0" w:color="auto"/>
      </w:divBdr>
    </w:div>
    <w:div w:id="434862523">
      <w:bodyDiv w:val="1"/>
      <w:marLeft w:val="0"/>
      <w:marRight w:val="0"/>
      <w:marTop w:val="0"/>
      <w:marBottom w:val="0"/>
      <w:divBdr>
        <w:top w:val="none" w:sz="0" w:space="0" w:color="auto"/>
        <w:left w:val="none" w:sz="0" w:space="0" w:color="auto"/>
        <w:bottom w:val="none" w:sz="0" w:space="0" w:color="auto"/>
        <w:right w:val="none" w:sz="0" w:space="0" w:color="auto"/>
      </w:divBdr>
    </w:div>
    <w:div w:id="435446759">
      <w:bodyDiv w:val="1"/>
      <w:marLeft w:val="0"/>
      <w:marRight w:val="0"/>
      <w:marTop w:val="0"/>
      <w:marBottom w:val="0"/>
      <w:divBdr>
        <w:top w:val="none" w:sz="0" w:space="0" w:color="auto"/>
        <w:left w:val="none" w:sz="0" w:space="0" w:color="auto"/>
        <w:bottom w:val="none" w:sz="0" w:space="0" w:color="auto"/>
        <w:right w:val="none" w:sz="0" w:space="0" w:color="auto"/>
      </w:divBdr>
    </w:div>
    <w:div w:id="438720451">
      <w:bodyDiv w:val="1"/>
      <w:marLeft w:val="0"/>
      <w:marRight w:val="0"/>
      <w:marTop w:val="0"/>
      <w:marBottom w:val="0"/>
      <w:divBdr>
        <w:top w:val="none" w:sz="0" w:space="0" w:color="auto"/>
        <w:left w:val="none" w:sz="0" w:space="0" w:color="auto"/>
        <w:bottom w:val="none" w:sz="0" w:space="0" w:color="auto"/>
        <w:right w:val="none" w:sz="0" w:space="0" w:color="auto"/>
      </w:divBdr>
    </w:div>
    <w:div w:id="440883469">
      <w:bodyDiv w:val="1"/>
      <w:marLeft w:val="0"/>
      <w:marRight w:val="0"/>
      <w:marTop w:val="0"/>
      <w:marBottom w:val="0"/>
      <w:divBdr>
        <w:top w:val="none" w:sz="0" w:space="0" w:color="auto"/>
        <w:left w:val="none" w:sz="0" w:space="0" w:color="auto"/>
        <w:bottom w:val="none" w:sz="0" w:space="0" w:color="auto"/>
        <w:right w:val="none" w:sz="0" w:space="0" w:color="auto"/>
      </w:divBdr>
    </w:div>
    <w:div w:id="441801593">
      <w:bodyDiv w:val="1"/>
      <w:marLeft w:val="0"/>
      <w:marRight w:val="0"/>
      <w:marTop w:val="0"/>
      <w:marBottom w:val="0"/>
      <w:divBdr>
        <w:top w:val="none" w:sz="0" w:space="0" w:color="auto"/>
        <w:left w:val="none" w:sz="0" w:space="0" w:color="auto"/>
        <w:bottom w:val="none" w:sz="0" w:space="0" w:color="auto"/>
        <w:right w:val="none" w:sz="0" w:space="0" w:color="auto"/>
      </w:divBdr>
      <w:divsChild>
        <w:div w:id="2127961945">
          <w:marLeft w:val="0"/>
          <w:marRight w:val="0"/>
          <w:marTop w:val="0"/>
          <w:marBottom w:val="0"/>
          <w:divBdr>
            <w:top w:val="none" w:sz="0" w:space="0" w:color="auto"/>
            <w:left w:val="none" w:sz="0" w:space="0" w:color="auto"/>
            <w:bottom w:val="none" w:sz="0" w:space="0" w:color="auto"/>
            <w:right w:val="none" w:sz="0" w:space="0" w:color="auto"/>
          </w:divBdr>
        </w:div>
      </w:divsChild>
    </w:div>
    <w:div w:id="442456118">
      <w:bodyDiv w:val="1"/>
      <w:marLeft w:val="0"/>
      <w:marRight w:val="0"/>
      <w:marTop w:val="0"/>
      <w:marBottom w:val="0"/>
      <w:divBdr>
        <w:top w:val="none" w:sz="0" w:space="0" w:color="auto"/>
        <w:left w:val="none" w:sz="0" w:space="0" w:color="auto"/>
        <w:bottom w:val="none" w:sz="0" w:space="0" w:color="auto"/>
        <w:right w:val="none" w:sz="0" w:space="0" w:color="auto"/>
      </w:divBdr>
    </w:div>
    <w:div w:id="442728055">
      <w:bodyDiv w:val="1"/>
      <w:marLeft w:val="0"/>
      <w:marRight w:val="0"/>
      <w:marTop w:val="0"/>
      <w:marBottom w:val="0"/>
      <w:divBdr>
        <w:top w:val="none" w:sz="0" w:space="0" w:color="auto"/>
        <w:left w:val="none" w:sz="0" w:space="0" w:color="auto"/>
        <w:bottom w:val="none" w:sz="0" w:space="0" w:color="auto"/>
        <w:right w:val="none" w:sz="0" w:space="0" w:color="auto"/>
      </w:divBdr>
    </w:div>
    <w:div w:id="442771182">
      <w:bodyDiv w:val="1"/>
      <w:marLeft w:val="0"/>
      <w:marRight w:val="0"/>
      <w:marTop w:val="0"/>
      <w:marBottom w:val="0"/>
      <w:divBdr>
        <w:top w:val="none" w:sz="0" w:space="0" w:color="auto"/>
        <w:left w:val="none" w:sz="0" w:space="0" w:color="auto"/>
        <w:bottom w:val="none" w:sz="0" w:space="0" w:color="auto"/>
        <w:right w:val="none" w:sz="0" w:space="0" w:color="auto"/>
      </w:divBdr>
    </w:div>
    <w:div w:id="442846659">
      <w:bodyDiv w:val="1"/>
      <w:marLeft w:val="0"/>
      <w:marRight w:val="0"/>
      <w:marTop w:val="0"/>
      <w:marBottom w:val="0"/>
      <w:divBdr>
        <w:top w:val="none" w:sz="0" w:space="0" w:color="auto"/>
        <w:left w:val="none" w:sz="0" w:space="0" w:color="auto"/>
        <w:bottom w:val="none" w:sz="0" w:space="0" w:color="auto"/>
        <w:right w:val="none" w:sz="0" w:space="0" w:color="auto"/>
      </w:divBdr>
    </w:div>
    <w:div w:id="443309602">
      <w:bodyDiv w:val="1"/>
      <w:marLeft w:val="0"/>
      <w:marRight w:val="0"/>
      <w:marTop w:val="0"/>
      <w:marBottom w:val="0"/>
      <w:divBdr>
        <w:top w:val="none" w:sz="0" w:space="0" w:color="auto"/>
        <w:left w:val="none" w:sz="0" w:space="0" w:color="auto"/>
        <w:bottom w:val="none" w:sz="0" w:space="0" w:color="auto"/>
        <w:right w:val="none" w:sz="0" w:space="0" w:color="auto"/>
      </w:divBdr>
    </w:div>
    <w:div w:id="445271305">
      <w:bodyDiv w:val="1"/>
      <w:marLeft w:val="0"/>
      <w:marRight w:val="0"/>
      <w:marTop w:val="0"/>
      <w:marBottom w:val="0"/>
      <w:divBdr>
        <w:top w:val="none" w:sz="0" w:space="0" w:color="auto"/>
        <w:left w:val="none" w:sz="0" w:space="0" w:color="auto"/>
        <w:bottom w:val="none" w:sz="0" w:space="0" w:color="auto"/>
        <w:right w:val="none" w:sz="0" w:space="0" w:color="auto"/>
      </w:divBdr>
    </w:div>
    <w:div w:id="447238045">
      <w:bodyDiv w:val="1"/>
      <w:marLeft w:val="0"/>
      <w:marRight w:val="0"/>
      <w:marTop w:val="0"/>
      <w:marBottom w:val="0"/>
      <w:divBdr>
        <w:top w:val="none" w:sz="0" w:space="0" w:color="auto"/>
        <w:left w:val="none" w:sz="0" w:space="0" w:color="auto"/>
        <w:bottom w:val="none" w:sz="0" w:space="0" w:color="auto"/>
        <w:right w:val="none" w:sz="0" w:space="0" w:color="auto"/>
      </w:divBdr>
    </w:div>
    <w:div w:id="452748060">
      <w:bodyDiv w:val="1"/>
      <w:marLeft w:val="0"/>
      <w:marRight w:val="0"/>
      <w:marTop w:val="0"/>
      <w:marBottom w:val="0"/>
      <w:divBdr>
        <w:top w:val="none" w:sz="0" w:space="0" w:color="auto"/>
        <w:left w:val="none" w:sz="0" w:space="0" w:color="auto"/>
        <w:bottom w:val="none" w:sz="0" w:space="0" w:color="auto"/>
        <w:right w:val="none" w:sz="0" w:space="0" w:color="auto"/>
      </w:divBdr>
    </w:div>
    <w:div w:id="452871052">
      <w:bodyDiv w:val="1"/>
      <w:marLeft w:val="0"/>
      <w:marRight w:val="0"/>
      <w:marTop w:val="0"/>
      <w:marBottom w:val="0"/>
      <w:divBdr>
        <w:top w:val="none" w:sz="0" w:space="0" w:color="auto"/>
        <w:left w:val="none" w:sz="0" w:space="0" w:color="auto"/>
        <w:bottom w:val="none" w:sz="0" w:space="0" w:color="auto"/>
        <w:right w:val="none" w:sz="0" w:space="0" w:color="auto"/>
      </w:divBdr>
    </w:div>
    <w:div w:id="454448898">
      <w:bodyDiv w:val="1"/>
      <w:marLeft w:val="0"/>
      <w:marRight w:val="0"/>
      <w:marTop w:val="0"/>
      <w:marBottom w:val="0"/>
      <w:divBdr>
        <w:top w:val="none" w:sz="0" w:space="0" w:color="auto"/>
        <w:left w:val="none" w:sz="0" w:space="0" w:color="auto"/>
        <w:bottom w:val="none" w:sz="0" w:space="0" w:color="auto"/>
        <w:right w:val="none" w:sz="0" w:space="0" w:color="auto"/>
      </w:divBdr>
    </w:div>
    <w:div w:id="454956594">
      <w:bodyDiv w:val="1"/>
      <w:marLeft w:val="0"/>
      <w:marRight w:val="0"/>
      <w:marTop w:val="0"/>
      <w:marBottom w:val="0"/>
      <w:divBdr>
        <w:top w:val="none" w:sz="0" w:space="0" w:color="auto"/>
        <w:left w:val="none" w:sz="0" w:space="0" w:color="auto"/>
        <w:bottom w:val="none" w:sz="0" w:space="0" w:color="auto"/>
        <w:right w:val="none" w:sz="0" w:space="0" w:color="auto"/>
      </w:divBdr>
    </w:div>
    <w:div w:id="456795004">
      <w:bodyDiv w:val="1"/>
      <w:marLeft w:val="0"/>
      <w:marRight w:val="0"/>
      <w:marTop w:val="0"/>
      <w:marBottom w:val="0"/>
      <w:divBdr>
        <w:top w:val="none" w:sz="0" w:space="0" w:color="auto"/>
        <w:left w:val="none" w:sz="0" w:space="0" w:color="auto"/>
        <w:bottom w:val="none" w:sz="0" w:space="0" w:color="auto"/>
        <w:right w:val="none" w:sz="0" w:space="0" w:color="auto"/>
      </w:divBdr>
    </w:div>
    <w:div w:id="458186363">
      <w:bodyDiv w:val="1"/>
      <w:marLeft w:val="0"/>
      <w:marRight w:val="0"/>
      <w:marTop w:val="0"/>
      <w:marBottom w:val="0"/>
      <w:divBdr>
        <w:top w:val="none" w:sz="0" w:space="0" w:color="auto"/>
        <w:left w:val="none" w:sz="0" w:space="0" w:color="auto"/>
        <w:bottom w:val="none" w:sz="0" w:space="0" w:color="auto"/>
        <w:right w:val="none" w:sz="0" w:space="0" w:color="auto"/>
      </w:divBdr>
      <w:divsChild>
        <w:div w:id="284234241">
          <w:marLeft w:val="0"/>
          <w:marRight w:val="0"/>
          <w:marTop w:val="0"/>
          <w:marBottom w:val="0"/>
          <w:divBdr>
            <w:top w:val="none" w:sz="0" w:space="0" w:color="auto"/>
            <w:left w:val="none" w:sz="0" w:space="0" w:color="auto"/>
            <w:bottom w:val="none" w:sz="0" w:space="0" w:color="auto"/>
            <w:right w:val="none" w:sz="0" w:space="0" w:color="auto"/>
          </w:divBdr>
        </w:div>
        <w:div w:id="1255242484">
          <w:marLeft w:val="0"/>
          <w:marRight w:val="0"/>
          <w:marTop w:val="0"/>
          <w:marBottom w:val="0"/>
          <w:divBdr>
            <w:top w:val="none" w:sz="0" w:space="0" w:color="auto"/>
            <w:left w:val="none" w:sz="0" w:space="0" w:color="auto"/>
            <w:bottom w:val="none" w:sz="0" w:space="0" w:color="auto"/>
            <w:right w:val="none" w:sz="0" w:space="0" w:color="auto"/>
          </w:divBdr>
          <w:divsChild>
            <w:div w:id="1150249640">
              <w:marLeft w:val="0"/>
              <w:marRight w:val="0"/>
              <w:marTop w:val="0"/>
              <w:marBottom w:val="0"/>
              <w:divBdr>
                <w:top w:val="none" w:sz="0" w:space="0" w:color="auto"/>
                <w:left w:val="none" w:sz="0" w:space="0" w:color="auto"/>
                <w:bottom w:val="none" w:sz="0" w:space="0" w:color="auto"/>
                <w:right w:val="none" w:sz="0" w:space="0" w:color="auto"/>
              </w:divBdr>
              <w:divsChild>
                <w:div w:id="95941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582527">
      <w:bodyDiv w:val="1"/>
      <w:marLeft w:val="0"/>
      <w:marRight w:val="0"/>
      <w:marTop w:val="0"/>
      <w:marBottom w:val="0"/>
      <w:divBdr>
        <w:top w:val="none" w:sz="0" w:space="0" w:color="auto"/>
        <w:left w:val="none" w:sz="0" w:space="0" w:color="auto"/>
        <w:bottom w:val="none" w:sz="0" w:space="0" w:color="auto"/>
        <w:right w:val="none" w:sz="0" w:space="0" w:color="auto"/>
      </w:divBdr>
    </w:div>
    <w:div w:id="462577191">
      <w:bodyDiv w:val="1"/>
      <w:marLeft w:val="0"/>
      <w:marRight w:val="0"/>
      <w:marTop w:val="0"/>
      <w:marBottom w:val="0"/>
      <w:divBdr>
        <w:top w:val="none" w:sz="0" w:space="0" w:color="auto"/>
        <w:left w:val="none" w:sz="0" w:space="0" w:color="auto"/>
        <w:bottom w:val="none" w:sz="0" w:space="0" w:color="auto"/>
        <w:right w:val="none" w:sz="0" w:space="0" w:color="auto"/>
      </w:divBdr>
    </w:div>
    <w:div w:id="462888732">
      <w:bodyDiv w:val="1"/>
      <w:marLeft w:val="0"/>
      <w:marRight w:val="0"/>
      <w:marTop w:val="0"/>
      <w:marBottom w:val="0"/>
      <w:divBdr>
        <w:top w:val="none" w:sz="0" w:space="0" w:color="auto"/>
        <w:left w:val="none" w:sz="0" w:space="0" w:color="auto"/>
        <w:bottom w:val="none" w:sz="0" w:space="0" w:color="auto"/>
        <w:right w:val="none" w:sz="0" w:space="0" w:color="auto"/>
      </w:divBdr>
      <w:divsChild>
        <w:div w:id="1116218304">
          <w:marLeft w:val="0"/>
          <w:marRight w:val="0"/>
          <w:marTop w:val="0"/>
          <w:marBottom w:val="0"/>
          <w:divBdr>
            <w:top w:val="none" w:sz="0" w:space="0" w:color="auto"/>
            <w:left w:val="none" w:sz="0" w:space="0" w:color="auto"/>
            <w:bottom w:val="none" w:sz="0" w:space="0" w:color="auto"/>
            <w:right w:val="none" w:sz="0" w:space="0" w:color="auto"/>
          </w:divBdr>
        </w:div>
      </w:divsChild>
    </w:div>
    <w:div w:id="463885948">
      <w:bodyDiv w:val="1"/>
      <w:marLeft w:val="0"/>
      <w:marRight w:val="0"/>
      <w:marTop w:val="0"/>
      <w:marBottom w:val="0"/>
      <w:divBdr>
        <w:top w:val="none" w:sz="0" w:space="0" w:color="auto"/>
        <w:left w:val="none" w:sz="0" w:space="0" w:color="auto"/>
        <w:bottom w:val="none" w:sz="0" w:space="0" w:color="auto"/>
        <w:right w:val="none" w:sz="0" w:space="0" w:color="auto"/>
      </w:divBdr>
    </w:div>
    <w:div w:id="464978302">
      <w:bodyDiv w:val="1"/>
      <w:marLeft w:val="0"/>
      <w:marRight w:val="0"/>
      <w:marTop w:val="0"/>
      <w:marBottom w:val="0"/>
      <w:divBdr>
        <w:top w:val="none" w:sz="0" w:space="0" w:color="auto"/>
        <w:left w:val="none" w:sz="0" w:space="0" w:color="auto"/>
        <w:bottom w:val="none" w:sz="0" w:space="0" w:color="auto"/>
        <w:right w:val="none" w:sz="0" w:space="0" w:color="auto"/>
      </w:divBdr>
      <w:divsChild>
        <w:div w:id="2008825177">
          <w:marLeft w:val="0"/>
          <w:marRight w:val="0"/>
          <w:marTop w:val="0"/>
          <w:marBottom w:val="0"/>
          <w:divBdr>
            <w:top w:val="none" w:sz="0" w:space="0" w:color="auto"/>
            <w:left w:val="none" w:sz="0" w:space="0" w:color="auto"/>
            <w:bottom w:val="none" w:sz="0" w:space="0" w:color="auto"/>
            <w:right w:val="none" w:sz="0" w:space="0" w:color="auto"/>
          </w:divBdr>
        </w:div>
      </w:divsChild>
    </w:div>
    <w:div w:id="465049252">
      <w:bodyDiv w:val="1"/>
      <w:marLeft w:val="0"/>
      <w:marRight w:val="0"/>
      <w:marTop w:val="0"/>
      <w:marBottom w:val="0"/>
      <w:divBdr>
        <w:top w:val="none" w:sz="0" w:space="0" w:color="auto"/>
        <w:left w:val="none" w:sz="0" w:space="0" w:color="auto"/>
        <w:bottom w:val="none" w:sz="0" w:space="0" w:color="auto"/>
        <w:right w:val="none" w:sz="0" w:space="0" w:color="auto"/>
      </w:divBdr>
    </w:div>
    <w:div w:id="465511713">
      <w:bodyDiv w:val="1"/>
      <w:marLeft w:val="0"/>
      <w:marRight w:val="0"/>
      <w:marTop w:val="0"/>
      <w:marBottom w:val="0"/>
      <w:divBdr>
        <w:top w:val="none" w:sz="0" w:space="0" w:color="auto"/>
        <w:left w:val="none" w:sz="0" w:space="0" w:color="auto"/>
        <w:bottom w:val="none" w:sz="0" w:space="0" w:color="auto"/>
        <w:right w:val="none" w:sz="0" w:space="0" w:color="auto"/>
      </w:divBdr>
      <w:divsChild>
        <w:div w:id="1302269967">
          <w:marLeft w:val="0"/>
          <w:marRight w:val="0"/>
          <w:marTop w:val="0"/>
          <w:marBottom w:val="0"/>
          <w:divBdr>
            <w:top w:val="none" w:sz="0" w:space="0" w:color="auto"/>
            <w:left w:val="none" w:sz="0" w:space="0" w:color="auto"/>
            <w:bottom w:val="none" w:sz="0" w:space="0" w:color="auto"/>
            <w:right w:val="none" w:sz="0" w:space="0" w:color="auto"/>
          </w:divBdr>
        </w:div>
      </w:divsChild>
    </w:div>
    <w:div w:id="467670829">
      <w:bodyDiv w:val="1"/>
      <w:marLeft w:val="0"/>
      <w:marRight w:val="0"/>
      <w:marTop w:val="0"/>
      <w:marBottom w:val="0"/>
      <w:divBdr>
        <w:top w:val="none" w:sz="0" w:space="0" w:color="auto"/>
        <w:left w:val="none" w:sz="0" w:space="0" w:color="auto"/>
        <w:bottom w:val="none" w:sz="0" w:space="0" w:color="auto"/>
        <w:right w:val="none" w:sz="0" w:space="0" w:color="auto"/>
      </w:divBdr>
    </w:div>
    <w:div w:id="467868172">
      <w:bodyDiv w:val="1"/>
      <w:marLeft w:val="0"/>
      <w:marRight w:val="0"/>
      <w:marTop w:val="0"/>
      <w:marBottom w:val="0"/>
      <w:divBdr>
        <w:top w:val="none" w:sz="0" w:space="0" w:color="auto"/>
        <w:left w:val="none" w:sz="0" w:space="0" w:color="auto"/>
        <w:bottom w:val="none" w:sz="0" w:space="0" w:color="auto"/>
        <w:right w:val="none" w:sz="0" w:space="0" w:color="auto"/>
      </w:divBdr>
    </w:div>
    <w:div w:id="473766060">
      <w:bodyDiv w:val="1"/>
      <w:marLeft w:val="0"/>
      <w:marRight w:val="0"/>
      <w:marTop w:val="0"/>
      <w:marBottom w:val="0"/>
      <w:divBdr>
        <w:top w:val="none" w:sz="0" w:space="0" w:color="auto"/>
        <w:left w:val="none" w:sz="0" w:space="0" w:color="auto"/>
        <w:bottom w:val="none" w:sz="0" w:space="0" w:color="auto"/>
        <w:right w:val="none" w:sz="0" w:space="0" w:color="auto"/>
      </w:divBdr>
    </w:div>
    <w:div w:id="474951320">
      <w:bodyDiv w:val="1"/>
      <w:marLeft w:val="0"/>
      <w:marRight w:val="0"/>
      <w:marTop w:val="0"/>
      <w:marBottom w:val="0"/>
      <w:divBdr>
        <w:top w:val="none" w:sz="0" w:space="0" w:color="auto"/>
        <w:left w:val="none" w:sz="0" w:space="0" w:color="auto"/>
        <w:bottom w:val="none" w:sz="0" w:space="0" w:color="auto"/>
        <w:right w:val="none" w:sz="0" w:space="0" w:color="auto"/>
      </w:divBdr>
    </w:div>
    <w:div w:id="476919359">
      <w:bodyDiv w:val="1"/>
      <w:marLeft w:val="0"/>
      <w:marRight w:val="0"/>
      <w:marTop w:val="0"/>
      <w:marBottom w:val="0"/>
      <w:divBdr>
        <w:top w:val="none" w:sz="0" w:space="0" w:color="auto"/>
        <w:left w:val="none" w:sz="0" w:space="0" w:color="auto"/>
        <w:bottom w:val="none" w:sz="0" w:space="0" w:color="auto"/>
        <w:right w:val="none" w:sz="0" w:space="0" w:color="auto"/>
      </w:divBdr>
    </w:div>
    <w:div w:id="477234504">
      <w:bodyDiv w:val="1"/>
      <w:marLeft w:val="0"/>
      <w:marRight w:val="0"/>
      <w:marTop w:val="0"/>
      <w:marBottom w:val="0"/>
      <w:divBdr>
        <w:top w:val="none" w:sz="0" w:space="0" w:color="auto"/>
        <w:left w:val="none" w:sz="0" w:space="0" w:color="auto"/>
        <w:bottom w:val="none" w:sz="0" w:space="0" w:color="auto"/>
        <w:right w:val="none" w:sz="0" w:space="0" w:color="auto"/>
      </w:divBdr>
    </w:div>
    <w:div w:id="478690746">
      <w:bodyDiv w:val="1"/>
      <w:marLeft w:val="0"/>
      <w:marRight w:val="0"/>
      <w:marTop w:val="0"/>
      <w:marBottom w:val="0"/>
      <w:divBdr>
        <w:top w:val="none" w:sz="0" w:space="0" w:color="auto"/>
        <w:left w:val="none" w:sz="0" w:space="0" w:color="auto"/>
        <w:bottom w:val="none" w:sz="0" w:space="0" w:color="auto"/>
        <w:right w:val="none" w:sz="0" w:space="0" w:color="auto"/>
      </w:divBdr>
    </w:div>
    <w:div w:id="478764053">
      <w:bodyDiv w:val="1"/>
      <w:marLeft w:val="0"/>
      <w:marRight w:val="0"/>
      <w:marTop w:val="0"/>
      <w:marBottom w:val="0"/>
      <w:divBdr>
        <w:top w:val="none" w:sz="0" w:space="0" w:color="auto"/>
        <w:left w:val="none" w:sz="0" w:space="0" w:color="auto"/>
        <w:bottom w:val="none" w:sz="0" w:space="0" w:color="auto"/>
        <w:right w:val="none" w:sz="0" w:space="0" w:color="auto"/>
      </w:divBdr>
    </w:div>
    <w:div w:id="478884990">
      <w:bodyDiv w:val="1"/>
      <w:marLeft w:val="0"/>
      <w:marRight w:val="0"/>
      <w:marTop w:val="0"/>
      <w:marBottom w:val="0"/>
      <w:divBdr>
        <w:top w:val="none" w:sz="0" w:space="0" w:color="auto"/>
        <w:left w:val="none" w:sz="0" w:space="0" w:color="auto"/>
        <w:bottom w:val="none" w:sz="0" w:space="0" w:color="auto"/>
        <w:right w:val="none" w:sz="0" w:space="0" w:color="auto"/>
      </w:divBdr>
    </w:div>
    <w:div w:id="479923150">
      <w:bodyDiv w:val="1"/>
      <w:marLeft w:val="0"/>
      <w:marRight w:val="0"/>
      <w:marTop w:val="0"/>
      <w:marBottom w:val="0"/>
      <w:divBdr>
        <w:top w:val="none" w:sz="0" w:space="0" w:color="auto"/>
        <w:left w:val="none" w:sz="0" w:space="0" w:color="auto"/>
        <w:bottom w:val="none" w:sz="0" w:space="0" w:color="auto"/>
        <w:right w:val="none" w:sz="0" w:space="0" w:color="auto"/>
      </w:divBdr>
    </w:div>
    <w:div w:id="481430146">
      <w:bodyDiv w:val="1"/>
      <w:marLeft w:val="0"/>
      <w:marRight w:val="0"/>
      <w:marTop w:val="0"/>
      <w:marBottom w:val="0"/>
      <w:divBdr>
        <w:top w:val="none" w:sz="0" w:space="0" w:color="auto"/>
        <w:left w:val="none" w:sz="0" w:space="0" w:color="auto"/>
        <w:bottom w:val="none" w:sz="0" w:space="0" w:color="auto"/>
        <w:right w:val="none" w:sz="0" w:space="0" w:color="auto"/>
      </w:divBdr>
      <w:divsChild>
        <w:div w:id="519198617">
          <w:marLeft w:val="48"/>
          <w:marRight w:val="48"/>
          <w:marTop w:val="120"/>
          <w:marBottom w:val="0"/>
          <w:divBdr>
            <w:top w:val="none" w:sz="0" w:space="0" w:color="auto"/>
            <w:left w:val="none" w:sz="0" w:space="0" w:color="auto"/>
            <w:bottom w:val="none" w:sz="0" w:space="0" w:color="auto"/>
            <w:right w:val="none" w:sz="0" w:space="0" w:color="auto"/>
          </w:divBdr>
        </w:div>
        <w:div w:id="941955341">
          <w:marLeft w:val="0"/>
          <w:marRight w:val="0"/>
          <w:marTop w:val="0"/>
          <w:marBottom w:val="0"/>
          <w:divBdr>
            <w:top w:val="none" w:sz="0" w:space="0" w:color="auto"/>
            <w:left w:val="none" w:sz="0" w:space="0" w:color="auto"/>
            <w:bottom w:val="none" w:sz="0" w:space="0" w:color="auto"/>
            <w:right w:val="none" w:sz="0" w:space="0" w:color="auto"/>
          </w:divBdr>
        </w:div>
      </w:divsChild>
    </w:div>
    <w:div w:id="481507709">
      <w:bodyDiv w:val="1"/>
      <w:marLeft w:val="0"/>
      <w:marRight w:val="0"/>
      <w:marTop w:val="0"/>
      <w:marBottom w:val="0"/>
      <w:divBdr>
        <w:top w:val="none" w:sz="0" w:space="0" w:color="auto"/>
        <w:left w:val="none" w:sz="0" w:space="0" w:color="auto"/>
        <w:bottom w:val="none" w:sz="0" w:space="0" w:color="auto"/>
        <w:right w:val="none" w:sz="0" w:space="0" w:color="auto"/>
      </w:divBdr>
      <w:divsChild>
        <w:div w:id="90904074">
          <w:marLeft w:val="0"/>
          <w:marRight w:val="0"/>
          <w:marTop w:val="0"/>
          <w:marBottom w:val="360"/>
          <w:divBdr>
            <w:top w:val="none" w:sz="0" w:space="0" w:color="auto"/>
            <w:left w:val="none" w:sz="0" w:space="0" w:color="auto"/>
            <w:bottom w:val="none" w:sz="0" w:space="0" w:color="auto"/>
            <w:right w:val="none" w:sz="0" w:space="0" w:color="auto"/>
          </w:divBdr>
          <w:divsChild>
            <w:div w:id="306981637">
              <w:marLeft w:val="0"/>
              <w:marRight w:val="0"/>
              <w:marTop w:val="0"/>
              <w:marBottom w:val="0"/>
              <w:divBdr>
                <w:top w:val="none" w:sz="0" w:space="0" w:color="auto"/>
                <w:left w:val="none" w:sz="0" w:space="0" w:color="auto"/>
                <w:bottom w:val="none" w:sz="0" w:space="0" w:color="auto"/>
                <w:right w:val="none" w:sz="0" w:space="0" w:color="auto"/>
              </w:divBdr>
              <w:divsChild>
                <w:div w:id="1419133944">
                  <w:marLeft w:val="0"/>
                  <w:marRight w:val="0"/>
                  <w:marTop w:val="0"/>
                  <w:marBottom w:val="0"/>
                  <w:divBdr>
                    <w:top w:val="none" w:sz="0" w:space="0" w:color="auto"/>
                    <w:left w:val="none" w:sz="0" w:space="0" w:color="auto"/>
                    <w:bottom w:val="none" w:sz="0" w:space="0" w:color="auto"/>
                    <w:right w:val="none" w:sz="0" w:space="0" w:color="auto"/>
                  </w:divBdr>
                  <w:divsChild>
                    <w:div w:id="2136409451">
                      <w:marLeft w:val="0"/>
                      <w:marRight w:val="0"/>
                      <w:marTop w:val="0"/>
                      <w:marBottom w:val="0"/>
                      <w:divBdr>
                        <w:top w:val="none" w:sz="0" w:space="0" w:color="auto"/>
                        <w:left w:val="none" w:sz="0" w:space="0" w:color="auto"/>
                        <w:bottom w:val="none" w:sz="0" w:space="0" w:color="auto"/>
                        <w:right w:val="none" w:sz="0" w:space="0" w:color="auto"/>
                      </w:divBdr>
                      <w:divsChild>
                        <w:div w:id="140393763">
                          <w:marLeft w:val="0"/>
                          <w:marRight w:val="0"/>
                          <w:marTop w:val="0"/>
                          <w:marBottom w:val="0"/>
                          <w:divBdr>
                            <w:top w:val="none" w:sz="0" w:space="0" w:color="auto"/>
                            <w:left w:val="none" w:sz="0" w:space="0" w:color="auto"/>
                            <w:bottom w:val="none" w:sz="0" w:space="0" w:color="auto"/>
                            <w:right w:val="none" w:sz="0" w:space="0" w:color="auto"/>
                          </w:divBdr>
                          <w:divsChild>
                            <w:div w:id="778061038">
                              <w:marLeft w:val="0"/>
                              <w:marRight w:val="0"/>
                              <w:marTop w:val="0"/>
                              <w:marBottom w:val="0"/>
                              <w:divBdr>
                                <w:top w:val="none" w:sz="0" w:space="0" w:color="auto"/>
                                <w:left w:val="none" w:sz="0" w:space="0" w:color="auto"/>
                                <w:bottom w:val="none" w:sz="0" w:space="0" w:color="auto"/>
                                <w:right w:val="none" w:sz="0" w:space="0" w:color="auto"/>
                              </w:divBdr>
                              <w:divsChild>
                                <w:div w:id="138768783">
                                  <w:marLeft w:val="0"/>
                                  <w:marRight w:val="0"/>
                                  <w:marTop w:val="0"/>
                                  <w:marBottom w:val="0"/>
                                  <w:divBdr>
                                    <w:top w:val="none" w:sz="0" w:space="0" w:color="auto"/>
                                    <w:left w:val="none" w:sz="0" w:space="0" w:color="auto"/>
                                    <w:bottom w:val="none" w:sz="0" w:space="0" w:color="auto"/>
                                    <w:right w:val="none" w:sz="0" w:space="0" w:color="auto"/>
                                  </w:divBdr>
                                  <w:divsChild>
                                    <w:div w:id="1466197153">
                                      <w:marLeft w:val="0"/>
                                      <w:marRight w:val="0"/>
                                      <w:marTop w:val="0"/>
                                      <w:marBottom w:val="0"/>
                                      <w:divBdr>
                                        <w:top w:val="none" w:sz="0" w:space="0" w:color="auto"/>
                                        <w:left w:val="none" w:sz="0" w:space="0" w:color="auto"/>
                                        <w:bottom w:val="none" w:sz="0" w:space="0" w:color="auto"/>
                                        <w:right w:val="none" w:sz="0" w:space="0" w:color="auto"/>
                                      </w:divBdr>
                                      <w:divsChild>
                                        <w:div w:id="1167404154">
                                          <w:marLeft w:val="0"/>
                                          <w:marRight w:val="0"/>
                                          <w:marTop w:val="0"/>
                                          <w:marBottom w:val="0"/>
                                          <w:divBdr>
                                            <w:top w:val="none" w:sz="0" w:space="0" w:color="auto"/>
                                            <w:left w:val="none" w:sz="0" w:space="0" w:color="auto"/>
                                            <w:bottom w:val="none" w:sz="0" w:space="0" w:color="auto"/>
                                            <w:right w:val="none" w:sz="0" w:space="0" w:color="auto"/>
                                          </w:divBdr>
                                          <w:divsChild>
                                            <w:div w:id="1797868091">
                                              <w:marLeft w:val="0"/>
                                              <w:marRight w:val="0"/>
                                              <w:marTop w:val="0"/>
                                              <w:marBottom w:val="0"/>
                                              <w:divBdr>
                                                <w:top w:val="none" w:sz="0" w:space="0" w:color="auto"/>
                                                <w:left w:val="none" w:sz="0" w:space="0" w:color="auto"/>
                                                <w:bottom w:val="none" w:sz="0" w:space="0" w:color="auto"/>
                                                <w:right w:val="none" w:sz="0" w:space="0" w:color="auto"/>
                                              </w:divBdr>
                                              <w:divsChild>
                                                <w:div w:id="2083990650">
                                                  <w:marLeft w:val="0"/>
                                                  <w:marRight w:val="0"/>
                                                  <w:marTop w:val="0"/>
                                                  <w:marBottom w:val="0"/>
                                                  <w:divBdr>
                                                    <w:top w:val="none" w:sz="0" w:space="0" w:color="auto"/>
                                                    <w:left w:val="none" w:sz="0" w:space="0" w:color="auto"/>
                                                    <w:bottom w:val="none" w:sz="0" w:space="0" w:color="auto"/>
                                                    <w:right w:val="none" w:sz="0" w:space="0" w:color="auto"/>
                                                  </w:divBdr>
                                                  <w:divsChild>
                                                    <w:div w:id="884293349">
                                                      <w:marLeft w:val="0"/>
                                                      <w:marRight w:val="0"/>
                                                      <w:marTop w:val="0"/>
                                                      <w:marBottom w:val="0"/>
                                                      <w:divBdr>
                                                        <w:top w:val="none" w:sz="0" w:space="0" w:color="auto"/>
                                                        <w:left w:val="none" w:sz="0" w:space="0" w:color="auto"/>
                                                        <w:bottom w:val="none" w:sz="0" w:space="0" w:color="auto"/>
                                                        <w:right w:val="none" w:sz="0" w:space="0" w:color="auto"/>
                                                      </w:divBdr>
                                                      <w:divsChild>
                                                        <w:div w:id="853302894">
                                                          <w:marLeft w:val="0"/>
                                                          <w:marRight w:val="0"/>
                                                          <w:marTop w:val="0"/>
                                                          <w:marBottom w:val="0"/>
                                                          <w:divBdr>
                                                            <w:top w:val="none" w:sz="0" w:space="0" w:color="auto"/>
                                                            <w:left w:val="none" w:sz="0" w:space="0" w:color="auto"/>
                                                            <w:bottom w:val="none" w:sz="0" w:space="0" w:color="auto"/>
                                                            <w:right w:val="none" w:sz="0" w:space="0" w:color="auto"/>
                                                          </w:divBdr>
                                                          <w:divsChild>
                                                            <w:div w:id="1160343945">
                                                              <w:marLeft w:val="0"/>
                                                              <w:marRight w:val="0"/>
                                                              <w:marTop w:val="0"/>
                                                              <w:marBottom w:val="0"/>
                                                              <w:divBdr>
                                                                <w:top w:val="none" w:sz="0" w:space="0" w:color="auto"/>
                                                                <w:left w:val="none" w:sz="0" w:space="0" w:color="auto"/>
                                                                <w:bottom w:val="none" w:sz="0" w:space="0" w:color="auto"/>
                                                                <w:right w:val="none" w:sz="0" w:space="0" w:color="auto"/>
                                                              </w:divBdr>
                                                              <w:divsChild>
                                                                <w:div w:id="1878279498">
                                                                  <w:marLeft w:val="0"/>
                                                                  <w:marRight w:val="0"/>
                                                                  <w:marTop w:val="0"/>
                                                                  <w:marBottom w:val="0"/>
                                                                  <w:divBdr>
                                                                    <w:top w:val="none" w:sz="0" w:space="0" w:color="auto"/>
                                                                    <w:left w:val="none" w:sz="0" w:space="0" w:color="auto"/>
                                                                    <w:bottom w:val="none" w:sz="0" w:space="0" w:color="auto"/>
                                                                    <w:right w:val="none" w:sz="0" w:space="0" w:color="auto"/>
                                                                  </w:divBdr>
                                                                  <w:divsChild>
                                                                    <w:div w:id="921598260">
                                                                      <w:marLeft w:val="0"/>
                                                                      <w:marRight w:val="0"/>
                                                                      <w:marTop w:val="0"/>
                                                                      <w:marBottom w:val="0"/>
                                                                      <w:divBdr>
                                                                        <w:top w:val="none" w:sz="0" w:space="0" w:color="auto"/>
                                                                        <w:left w:val="none" w:sz="0" w:space="0" w:color="auto"/>
                                                                        <w:bottom w:val="none" w:sz="0" w:space="0" w:color="auto"/>
                                                                        <w:right w:val="none" w:sz="0" w:space="0" w:color="auto"/>
                                                                      </w:divBdr>
                                                                      <w:divsChild>
                                                                        <w:div w:id="1594361891">
                                                                          <w:marLeft w:val="0"/>
                                                                          <w:marRight w:val="0"/>
                                                                          <w:marTop w:val="0"/>
                                                                          <w:marBottom w:val="0"/>
                                                                          <w:divBdr>
                                                                            <w:top w:val="none" w:sz="0" w:space="0" w:color="auto"/>
                                                                            <w:left w:val="none" w:sz="0" w:space="0" w:color="auto"/>
                                                                            <w:bottom w:val="none" w:sz="0" w:space="0" w:color="auto"/>
                                                                            <w:right w:val="none" w:sz="0" w:space="0" w:color="auto"/>
                                                                          </w:divBdr>
                                                                          <w:divsChild>
                                                                            <w:div w:id="2028558735">
                                                                              <w:marLeft w:val="0"/>
                                                                              <w:marRight w:val="0"/>
                                                                              <w:marTop w:val="0"/>
                                                                              <w:marBottom w:val="0"/>
                                                                              <w:divBdr>
                                                                                <w:top w:val="none" w:sz="0" w:space="0" w:color="auto"/>
                                                                                <w:left w:val="none" w:sz="0" w:space="0" w:color="auto"/>
                                                                                <w:bottom w:val="none" w:sz="0" w:space="0" w:color="auto"/>
                                                                                <w:right w:val="none" w:sz="0" w:space="0" w:color="auto"/>
                                                                              </w:divBdr>
                                                                              <w:divsChild>
                                                                                <w:div w:id="64231419">
                                                                                  <w:marLeft w:val="0"/>
                                                                                  <w:marRight w:val="0"/>
                                                                                  <w:marTop w:val="0"/>
                                                                                  <w:marBottom w:val="0"/>
                                                                                  <w:divBdr>
                                                                                    <w:top w:val="none" w:sz="0" w:space="0" w:color="auto"/>
                                                                                    <w:left w:val="none" w:sz="0" w:space="0" w:color="auto"/>
                                                                                    <w:bottom w:val="none" w:sz="0" w:space="0" w:color="auto"/>
                                                                                    <w:right w:val="none" w:sz="0" w:space="0" w:color="auto"/>
                                                                                  </w:divBdr>
                                                                                  <w:divsChild>
                                                                                    <w:div w:id="1779635672">
                                                                                      <w:marLeft w:val="0"/>
                                                                                      <w:marRight w:val="0"/>
                                                                                      <w:marTop w:val="0"/>
                                                                                      <w:marBottom w:val="0"/>
                                                                                      <w:divBdr>
                                                                                        <w:top w:val="none" w:sz="0" w:space="0" w:color="auto"/>
                                                                                        <w:left w:val="none" w:sz="0" w:space="0" w:color="auto"/>
                                                                                        <w:bottom w:val="none" w:sz="0" w:space="0" w:color="auto"/>
                                                                                        <w:right w:val="none" w:sz="0" w:space="0" w:color="auto"/>
                                                                                      </w:divBdr>
                                                                                      <w:divsChild>
                                                                                        <w:div w:id="408431478">
                                                                                          <w:marLeft w:val="0"/>
                                                                                          <w:marRight w:val="0"/>
                                                                                          <w:marTop w:val="0"/>
                                                                                          <w:marBottom w:val="0"/>
                                                                                          <w:divBdr>
                                                                                            <w:top w:val="none" w:sz="0" w:space="0" w:color="auto"/>
                                                                                            <w:left w:val="none" w:sz="0" w:space="0" w:color="auto"/>
                                                                                            <w:bottom w:val="none" w:sz="0" w:space="0" w:color="auto"/>
                                                                                            <w:right w:val="none" w:sz="0" w:space="0" w:color="auto"/>
                                                                                          </w:divBdr>
                                                                                          <w:divsChild>
                                                                                            <w:div w:id="698973490">
                                                                                              <w:marLeft w:val="0"/>
                                                                                              <w:marRight w:val="0"/>
                                                                                              <w:marTop w:val="0"/>
                                                                                              <w:marBottom w:val="0"/>
                                                                                              <w:divBdr>
                                                                                                <w:top w:val="none" w:sz="0" w:space="0" w:color="auto"/>
                                                                                                <w:left w:val="none" w:sz="0" w:space="0" w:color="auto"/>
                                                                                                <w:bottom w:val="none" w:sz="0" w:space="0" w:color="auto"/>
                                                                                                <w:right w:val="none" w:sz="0" w:space="0" w:color="auto"/>
                                                                                              </w:divBdr>
                                                                                              <w:divsChild>
                                                                                                <w:div w:id="1367876948">
                                                                                                  <w:marLeft w:val="0"/>
                                                                                                  <w:marRight w:val="0"/>
                                                                                                  <w:marTop w:val="0"/>
                                                                                                  <w:marBottom w:val="0"/>
                                                                                                  <w:divBdr>
                                                                                                    <w:top w:val="none" w:sz="0" w:space="0" w:color="auto"/>
                                                                                                    <w:left w:val="none" w:sz="0" w:space="0" w:color="auto"/>
                                                                                                    <w:bottom w:val="none" w:sz="0" w:space="0" w:color="auto"/>
                                                                                                    <w:right w:val="none" w:sz="0" w:space="0" w:color="auto"/>
                                                                                                  </w:divBdr>
                                                                                                  <w:divsChild>
                                                                                                    <w:div w:id="1714186773">
                                                                                                      <w:marLeft w:val="0"/>
                                                                                                      <w:marRight w:val="0"/>
                                                                                                      <w:marTop w:val="0"/>
                                                                                                      <w:marBottom w:val="0"/>
                                                                                                      <w:divBdr>
                                                                                                        <w:top w:val="none" w:sz="0" w:space="0" w:color="auto"/>
                                                                                                        <w:left w:val="none" w:sz="0" w:space="0" w:color="auto"/>
                                                                                                        <w:bottom w:val="none" w:sz="0" w:space="0" w:color="auto"/>
                                                                                                        <w:right w:val="none" w:sz="0" w:space="0" w:color="auto"/>
                                                                                                      </w:divBdr>
                                                                                                      <w:divsChild>
                                                                                                        <w:div w:id="210437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05549933">
                                                          <w:marLeft w:val="0"/>
                                                          <w:marRight w:val="0"/>
                                                          <w:marTop w:val="0"/>
                                                          <w:marBottom w:val="240"/>
                                                          <w:divBdr>
                                                            <w:top w:val="none" w:sz="0" w:space="0" w:color="auto"/>
                                                            <w:left w:val="none" w:sz="0" w:space="0" w:color="auto"/>
                                                            <w:bottom w:val="none" w:sz="0" w:space="0" w:color="auto"/>
                                                            <w:right w:val="none" w:sz="0" w:space="0" w:color="auto"/>
                                                          </w:divBdr>
                                                          <w:divsChild>
                                                            <w:div w:id="804198827">
                                                              <w:marLeft w:val="0"/>
                                                              <w:marRight w:val="0"/>
                                                              <w:marTop w:val="0"/>
                                                              <w:marBottom w:val="0"/>
                                                              <w:divBdr>
                                                                <w:top w:val="none" w:sz="0" w:space="0" w:color="auto"/>
                                                                <w:left w:val="none" w:sz="0" w:space="0" w:color="auto"/>
                                                                <w:bottom w:val="none" w:sz="0" w:space="0" w:color="auto"/>
                                                                <w:right w:val="none" w:sz="0" w:space="0" w:color="auto"/>
                                                              </w:divBdr>
                                                              <w:divsChild>
                                                                <w:div w:id="1982539099">
                                                                  <w:marLeft w:val="0"/>
                                                                  <w:marRight w:val="0"/>
                                                                  <w:marTop w:val="0"/>
                                                                  <w:marBottom w:val="0"/>
                                                                  <w:divBdr>
                                                                    <w:top w:val="none" w:sz="0" w:space="0" w:color="auto"/>
                                                                    <w:left w:val="none" w:sz="0" w:space="0" w:color="auto"/>
                                                                    <w:bottom w:val="none" w:sz="0" w:space="0" w:color="auto"/>
                                                                    <w:right w:val="none" w:sz="0" w:space="0" w:color="auto"/>
                                                                  </w:divBdr>
                                                                  <w:divsChild>
                                                                    <w:div w:id="1744720491">
                                                                      <w:marLeft w:val="0"/>
                                                                      <w:marRight w:val="0"/>
                                                                      <w:marTop w:val="0"/>
                                                                      <w:marBottom w:val="0"/>
                                                                      <w:divBdr>
                                                                        <w:top w:val="none" w:sz="0" w:space="0" w:color="auto"/>
                                                                        <w:left w:val="none" w:sz="0" w:space="0" w:color="auto"/>
                                                                        <w:bottom w:val="none" w:sz="0" w:space="0" w:color="auto"/>
                                                                        <w:right w:val="none" w:sz="0" w:space="0" w:color="auto"/>
                                                                      </w:divBdr>
                                                                      <w:divsChild>
                                                                        <w:div w:id="1615625377">
                                                                          <w:marLeft w:val="0"/>
                                                                          <w:marRight w:val="0"/>
                                                                          <w:marTop w:val="0"/>
                                                                          <w:marBottom w:val="0"/>
                                                                          <w:divBdr>
                                                                            <w:top w:val="none" w:sz="0" w:space="0" w:color="auto"/>
                                                                            <w:left w:val="none" w:sz="0" w:space="0" w:color="auto"/>
                                                                            <w:bottom w:val="none" w:sz="0" w:space="0" w:color="auto"/>
                                                                            <w:right w:val="none" w:sz="0" w:space="0" w:color="auto"/>
                                                                          </w:divBdr>
                                                                          <w:divsChild>
                                                                            <w:div w:id="1093475429">
                                                                              <w:marLeft w:val="0"/>
                                                                              <w:marRight w:val="0"/>
                                                                              <w:marTop w:val="0"/>
                                                                              <w:marBottom w:val="0"/>
                                                                              <w:divBdr>
                                                                                <w:top w:val="none" w:sz="0" w:space="0" w:color="auto"/>
                                                                                <w:left w:val="none" w:sz="0" w:space="0" w:color="auto"/>
                                                                                <w:bottom w:val="none" w:sz="0" w:space="0" w:color="auto"/>
                                                                                <w:right w:val="none" w:sz="0" w:space="0" w:color="auto"/>
                                                                              </w:divBdr>
                                                                              <w:divsChild>
                                                                                <w:div w:id="1275014833">
                                                                                  <w:marLeft w:val="0"/>
                                                                                  <w:marRight w:val="0"/>
                                                                                  <w:marTop w:val="0"/>
                                                                                  <w:marBottom w:val="0"/>
                                                                                  <w:divBdr>
                                                                                    <w:top w:val="none" w:sz="0" w:space="0" w:color="auto"/>
                                                                                    <w:left w:val="none" w:sz="0" w:space="0" w:color="auto"/>
                                                                                    <w:bottom w:val="none" w:sz="0" w:space="0" w:color="auto"/>
                                                                                    <w:right w:val="none" w:sz="0" w:space="0" w:color="auto"/>
                                                                                  </w:divBdr>
                                                                                  <w:divsChild>
                                                                                    <w:div w:id="511384153">
                                                                                      <w:marLeft w:val="0"/>
                                                                                      <w:marRight w:val="0"/>
                                                                                      <w:marTop w:val="0"/>
                                                                                      <w:marBottom w:val="0"/>
                                                                                      <w:divBdr>
                                                                                        <w:top w:val="none" w:sz="0" w:space="0" w:color="auto"/>
                                                                                        <w:left w:val="none" w:sz="0" w:space="0" w:color="auto"/>
                                                                                        <w:bottom w:val="none" w:sz="0" w:space="0" w:color="auto"/>
                                                                                        <w:right w:val="none" w:sz="0" w:space="0" w:color="auto"/>
                                                                                      </w:divBdr>
                                                                                      <w:divsChild>
                                                                                        <w:div w:id="494416396">
                                                                                          <w:marLeft w:val="0"/>
                                                                                          <w:marRight w:val="0"/>
                                                                                          <w:marTop w:val="0"/>
                                                                                          <w:marBottom w:val="0"/>
                                                                                          <w:divBdr>
                                                                                            <w:top w:val="none" w:sz="0" w:space="0" w:color="auto"/>
                                                                                            <w:left w:val="none" w:sz="0" w:space="0" w:color="auto"/>
                                                                                            <w:bottom w:val="none" w:sz="0" w:space="0" w:color="auto"/>
                                                                                            <w:right w:val="none" w:sz="0" w:space="0" w:color="auto"/>
                                                                                          </w:divBdr>
                                                                                          <w:divsChild>
                                                                                            <w:div w:id="1236476761">
                                                                                              <w:marLeft w:val="0"/>
                                                                                              <w:marRight w:val="0"/>
                                                                                              <w:marTop w:val="0"/>
                                                                                              <w:marBottom w:val="0"/>
                                                                                              <w:divBdr>
                                                                                                <w:top w:val="none" w:sz="0" w:space="0" w:color="auto"/>
                                                                                                <w:left w:val="none" w:sz="0" w:space="0" w:color="auto"/>
                                                                                                <w:bottom w:val="none" w:sz="0" w:space="0" w:color="auto"/>
                                                                                                <w:right w:val="none" w:sz="0" w:space="0" w:color="auto"/>
                                                                                              </w:divBdr>
                                                                                              <w:divsChild>
                                                                                                <w:div w:id="387262305">
                                                                                                  <w:marLeft w:val="0"/>
                                                                                                  <w:marRight w:val="0"/>
                                                                                                  <w:marTop w:val="0"/>
                                                                                                  <w:marBottom w:val="0"/>
                                                                                                  <w:divBdr>
                                                                                                    <w:top w:val="none" w:sz="0" w:space="0" w:color="auto"/>
                                                                                                    <w:left w:val="none" w:sz="0" w:space="0" w:color="auto"/>
                                                                                                    <w:bottom w:val="none" w:sz="0" w:space="0" w:color="auto"/>
                                                                                                    <w:right w:val="none" w:sz="0" w:space="0" w:color="auto"/>
                                                                                                  </w:divBdr>
                                                                                                  <w:divsChild>
                                                                                                    <w:div w:id="325402479">
                                                                                                      <w:marLeft w:val="0"/>
                                                                                                      <w:marRight w:val="0"/>
                                                                                                      <w:marTop w:val="0"/>
                                                                                                      <w:marBottom w:val="0"/>
                                                                                                      <w:divBdr>
                                                                                                        <w:top w:val="none" w:sz="0" w:space="0" w:color="auto"/>
                                                                                                        <w:left w:val="none" w:sz="0" w:space="0" w:color="auto"/>
                                                                                                        <w:bottom w:val="none" w:sz="0" w:space="0" w:color="auto"/>
                                                                                                        <w:right w:val="none" w:sz="0" w:space="0" w:color="auto"/>
                                                                                                      </w:divBdr>
                                                                                                      <w:divsChild>
                                                                                                        <w:div w:id="1451509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5736489">
          <w:marLeft w:val="0"/>
          <w:marRight w:val="0"/>
          <w:marTop w:val="0"/>
          <w:marBottom w:val="375"/>
          <w:divBdr>
            <w:top w:val="none" w:sz="0" w:space="0" w:color="auto"/>
            <w:left w:val="none" w:sz="0" w:space="0" w:color="auto"/>
            <w:bottom w:val="none" w:sz="0" w:space="0" w:color="auto"/>
            <w:right w:val="none" w:sz="0" w:space="0" w:color="auto"/>
          </w:divBdr>
          <w:divsChild>
            <w:div w:id="2034724130">
              <w:marLeft w:val="0"/>
              <w:marRight w:val="0"/>
              <w:marTop w:val="0"/>
              <w:marBottom w:val="0"/>
              <w:divBdr>
                <w:top w:val="none" w:sz="0" w:space="0" w:color="auto"/>
                <w:left w:val="none" w:sz="0" w:space="0" w:color="auto"/>
                <w:bottom w:val="none" w:sz="0" w:space="0" w:color="auto"/>
                <w:right w:val="none" w:sz="0" w:space="0" w:color="auto"/>
              </w:divBdr>
              <w:divsChild>
                <w:div w:id="586966867">
                  <w:marLeft w:val="0"/>
                  <w:marRight w:val="0"/>
                  <w:marTop w:val="0"/>
                  <w:marBottom w:val="0"/>
                  <w:divBdr>
                    <w:top w:val="none" w:sz="0" w:space="0" w:color="auto"/>
                    <w:left w:val="none" w:sz="0" w:space="0" w:color="auto"/>
                    <w:bottom w:val="none" w:sz="0" w:space="0" w:color="auto"/>
                    <w:right w:val="none" w:sz="0" w:space="0" w:color="auto"/>
                  </w:divBdr>
                  <w:divsChild>
                    <w:div w:id="786197125">
                      <w:marLeft w:val="0"/>
                      <w:marRight w:val="0"/>
                      <w:marTop w:val="0"/>
                      <w:marBottom w:val="0"/>
                      <w:divBdr>
                        <w:top w:val="none" w:sz="0" w:space="0" w:color="auto"/>
                        <w:left w:val="none" w:sz="0" w:space="0" w:color="auto"/>
                        <w:bottom w:val="none" w:sz="0" w:space="0" w:color="auto"/>
                        <w:right w:val="none" w:sz="0" w:space="0" w:color="auto"/>
                      </w:divBdr>
                      <w:divsChild>
                        <w:div w:id="41944185">
                          <w:marLeft w:val="0"/>
                          <w:marRight w:val="0"/>
                          <w:marTop w:val="0"/>
                          <w:marBottom w:val="0"/>
                          <w:divBdr>
                            <w:top w:val="none" w:sz="0" w:space="0" w:color="auto"/>
                            <w:left w:val="none" w:sz="0" w:space="0" w:color="auto"/>
                            <w:bottom w:val="none" w:sz="0" w:space="0" w:color="auto"/>
                            <w:right w:val="none" w:sz="0" w:space="0" w:color="auto"/>
                          </w:divBdr>
                          <w:divsChild>
                            <w:div w:id="1112894972">
                              <w:marLeft w:val="0"/>
                              <w:marRight w:val="0"/>
                              <w:marTop w:val="0"/>
                              <w:marBottom w:val="0"/>
                              <w:divBdr>
                                <w:top w:val="none" w:sz="0" w:space="0" w:color="auto"/>
                                <w:left w:val="none" w:sz="0" w:space="0" w:color="auto"/>
                                <w:bottom w:val="none" w:sz="0" w:space="0" w:color="auto"/>
                                <w:right w:val="none" w:sz="0" w:space="0" w:color="auto"/>
                              </w:divBdr>
                              <w:divsChild>
                                <w:div w:id="1343820216">
                                  <w:marLeft w:val="0"/>
                                  <w:marRight w:val="0"/>
                                  <w:marTop w:val="0"/>
                                  <w:marBottom w:val="0"/>
                                  <w:divBdr>
                                    <w:top w:val="none" w:sz="0" w:space="0" w:color="auto"/>
                                    <w:left w:val="none" w:sz="0" w:space="0" w:color="auto"/>
                                    <w:bottom w:val="none" w:sz="0" w:space="0" w:color="auto"/>
                                    <w:right w:val="none" w:sz="0" w:space="0" w:color="auto"/>
                                  </w:divBdr>
                                  <w:divsChild>
                                    <w:div w:id="566382192">
                                      <w:marLeft w:val="0"/>
                                      <w:marRight w:val="0"/>
                                      <w:marTop w:val="0"/>
                                      <w:marBottom w:val="0"/>
                                      <w:divBdr>
                                        <w:top w:val="none" w:sz="0" w:space="0" w:color="auto"/>
                                        <w:left w:val="none" w:sz="0" w:space="0" w:color="auto"/>
                                        <w:bottom w:val="none" w:sz="0" w:space="0" w:color="auto"/>
                                        <w:right w:val="none" w:sz="0" w:space="0" w:color="auto"/>
                                      </w:divBdr>
                                      <w:divsChild>
                                        <w:div w:id="656225171">
                                          <w:marLeft w:val="0"/>
                                          <w:marRight w:val="0"/>
                                          <w:marTop w:val="0"/>
                                          <w:marBottom w:val="0"/>
                                          <w:divBdr>
                                            <w:top w:val="none" w:sz="0" w:space="0" w:color="auto"/>
                                            <w:left w:val="none" w:sz="0" w:space="0" w:color="auto"/>
                                            <w:bottom w:val="none" w:sz="0" w:space="0" w:color="auto"/>
                                            <w:right w:val="none" w:sz="0" w:space="0" w:color="auto"/>
                                          </w:divBdr>
                                          <w:divsChild>
                                            <w:div w:id="1275479836">
                                              <w:marLeft w:val="0"/>
                                              <w:marRight w:val="0"/>
                                              <w:marTop w:val="0"/>
                                              <w:marBottom w:val="0"/>
                                              <w:divBdr>
                                                <w:top w:val="none" w:sz="0" w:space="0" w:color="auto"/>
                                                <w:left w:val="none" w:sz="0" w:space="0" w:color="auto"/>
                                                <w:bottom w:val="none" w:sz="0" w:space="0" w:color="auto"/>
                                                <w:right w:val="none" w:sz="0" w:space="0" w:color="auto"/>
                                              </w:divBdr>
                                              <w:divsChild>
                                                <w:div w:id="1036854390">
                                                  <w:marLeft w:val="0"/>
                                                  <w:marRight w:val="0"/>
                                                  <w:marTop w:val="0"/>
                                                  <w:marBottom w:val="0"/>
                                                  <w:divBdr>
                                                    <w:top w:val="none" w:sz="0" w:space="0" w:color="auto"/>
                                                    <w:left w:val="none" w:sz="0" w:space="0" w:color="auto"/>
                                                    <w:bottom w:val="none" w:sz="0" w:space="0" w:color="auto"/>
                                                    <w:right w:val="none" w:sz="0" w:space="0" w:color="auto"/>
                                                  </w:divBdr>
                                                  <w:divsChild>
                                                    <w:div w:id="742605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82162304">
      <w:bodyDiv w:val="1"/>
      <w:marLeft w:val="0"/>
      <w:marRight w:val="0"/>
      <w:marTop w:val="0"/>
      <w:marBottom w:val="0"/>
      <w:divBdr>
        <w:top w:val="none" w:sz="0" w:space="0" w:color="auto"/>
        <w:left w:val="none" w:sz="0" w:space="0" w:color="auto"/>
        <w:bottom w:val="none" w:sz="0" w:space="0" w:color="auto"/>
        <w:right w:val="none" w:sz="0" w:space="0" w:color="auto"/>
      </w:divBdr>
      <w:divsChild>
        <w:div w:id="1619527931">
          <w:marLeft w:val="0"/>
          <w:marRight w:val="0"/>
          <w:marTop w:val="0"/>
          <w:marBottom w:val="0"/>
          <w:divBdr>
            <w:top w:val="none" w:sz="0" w:space="0" w:color="auto"/>
            <w:left w:val="none" w:sz="0" w:space="0" w:color="auto"/>
            <w:bottom w:val="none" w:sz="0" w:space="0" w:color="auto"/>
            <w:right w:val="none" w:sz="0" w:space="0" w:color="auto"/>
          </w:divBdr>
        </w:div>
      </w:divsChild>
    </w:div>
    <w:div w:id="486096117">
      <w:bodyDiv w:val="1"/>
      <w:marLeft w:val="0"/>
      <w:marRight w:val="0"/>
      <w:marTop w:val="0"/>
      <w:marBottom w:val="0"/>
      <w:divBdr>
        <w:top w:val="none" w:sz="0" w:space="0" w:color="auto"/>
        <w:left w:val="none" w:sz="0" w:space="0" w:color="auto"/>
        <w:bottom w:val="none" w:sz="0" w:space="0" w:color="auto"/>
        <w:right w:val="none" w:sz="0" w:space="0" w:color="auto"/>
      </w:divBdr>
    </w:div>
    <w:div w:id="487091859">
      <w:bodyDiv w:val="1"/>
      <w:marLeft w:val="0"/>
      <w:marRight w:val="0"/>
      <w:marTop w:val="0"/>
      <w:marBottom w:val="0"/>
      <w:divBdr>
        <w:top w:val="none" w:sz="0" w:space="0" w:color="auto"/>
        <w:left w:val="none" w:sz="0" w:space="0" w:color="auto"/>
        <w:bottom w:val="none" w:sz="0" w:space="0" w:color="auto"/>
        <w:right w:val="none" w:sz="0" w:space="0" w:color="auto"/>
      </w:divBdr>
    </w:div>
    <w:div w:id="487405182">
      <w:bodyDiv w:val="1"/>
      <w:marLeft w:val="0"/>
      <w:marRight w:val="0"/>
      <w:marTop w:val="0"/>
      <w:marBottom w:val="0"/>
      <w:divBdr>
        <w:top w:val="none" w:sz="0" w:space="0" w:color="auto"/>
        <w:left w:val="none" w:sz="0" w:space="0" w:color="auto"/>
        <w:bottom w:val="none" w:sz="0" w:space="0" w:color="auto"/>
        <w:right w:val="none" w:sz="0" w:space="0" w:color="auto"/>
      </w:divBdr>
      <w:divsChild>
        <w:div w:id="544221805">
          <w:marLeft w:val="0"/>
          <w:marRight w:val="0"/>
          <w:marTop w:val="0"/>
          <w:marBottom w:val="0"/>
          <w:divBdr>
            <w:top w:val="none" w:sz="0" w:space="0" w:color="auto"/>
            <w:left w:val="none" w:sz="0" w:space="0" w:color="auto"/>
            <w:bottom w:val="none" w:sz="0" w:space="0" w:color="auto"/>
            <w:right w:val="none" w:sz="0" w:space="0" w:color="auto"/>
          </w:divBdr>
        </w:div>
      </w:divsChild>
    </w:div>
    <w:div w:id="490289102">
      <w:bodyDiv w:val="1"/>
      <w:marLeft w:val="0"/>
      <w:marRight w:val="0"/>
      <w:marTop w:val="0"/>
      <w:marBottom w:val="0"/>
      <w:divBdr>
        <w:top w:val="none" w:sz="0" w:space="0" w:color="auto"/>
        <w:left w:val="none" w:sz="0" w:space="0" w:color="auto"/>
        <w:bottom w:val="none" w:sz="0" w:space="0" w:color="auto"/>
        <w:right w:val="none" w:sz="0" w:space="0" w:color="auto"/>
      </w:divBdr>
    </w:div>
    <w:div w:id="492842777">
      <w:bodyDiv w:val="1"/>
      <w:marLeft w:val="0"/>
      <w:marRight w:val="0"/>
      <w:marTop w:val="0"/>
      <w:marBottom w:val="0"/>
      <w:divBdr>
        <w:top w:val="none" w:sz="0" w:space="0" w:color="auto"/>
        <w:left w:val="none" w:sz="0" w:space="0" w:color="auto"/>
        <w:bottom w:val="none" w:sz="0" w:space="0" w:color="auto"/>
        <w:right w:val="none" w:sz="0" w:space="0" w:color="auto"/>
      </w:divBdr>
    </w:div>
    <w:div w:id="493375891">
      <w:bodyDiv w:val="1"/>
      <w:marLeft w:val="0"/>
      <w:marRight w:val="0"/>
      <w:marTop w:val="0"/>
      <w:marBottom w:val="0"/>
      <w:divBdr>
        <w:top w:val="none" w:sz="0" w:space="0" w:color="auto"/>
        <w:left w:val="none" w:sz="0" w:space="0" w:color="auto"/>
        <w:bottom w:val="none" w:sz="0" w:space="0" w:color="auto"/>
        <w:right w:val="none" w:sz="0" w:space="0" w:color="auto"/>
      </w:divBdr>
      <w:divsChild>
        <w:div w:id="359353587">
          <w:marLeft w:val="0"/>
          <w:marRight w:val="0"/>
          <w:marTop w:val="0"/>
          <w:marBottom w:val="0"/>
          <w:divBdr>
            <w:top w:val="none" w:sz="0" w:space="0" w:color="auto"/>
            <w:left w:val="none" w:sz="0" w:space="0" w:color="auto"/>
            <w:bottom w:val="none" w:sz="0" w:space="0" w:color="auto"/>
            <w:right w:val="none" w:sz="0" w:space="0" w:color="auto"/>
          </w:divBdr>
        </w:div>
      </w:divsChild>
    </w:div>
    <w:div w:id="493499808">
      <w:bodyDiv w:val="1"/>
      <w:marLeft w:val="0"/>
      <w:marRight w:val="0"/>
      <w:marTop w:val="0"/>
      <w:marBottom w:val="0"/>
      <w:divBdr>
        <w:top w:val="none" w:sz="0" w:space="0" w:color="auto"/>
        <w:left w:val="none" w:sz="0" w:space="0" w:color="auto"/>
        <w:bottom w:val="none" w:sz="0" w:space="0" w:color="auto"/>
        <w:right w:val="none" w:sz="0" w:space="0" w:color="auto"/>
      </w:divBdr>
      <w:divsChild>
        <w:div w:id="384305116">
          <w:marLeft w:val="0"/>
          <w:marRight w:val="0"/>
          <w:marTop w:val="0"/>
          <w:marBottom w:val="0"/>
          <w:divBdr>
            <w:top w:val="none" w:sz="0" w:space="0" w:color="auto"/>
            <w:left w:val="none" w:sz="0" w:space="0" w:color="auto"/>
            <w:bottom w:val="none" w:sz="0" w:space="0" w:color="auto"/>
            <w:right w:val="none" w:sz="0" w:space="0" w:color="auto"/>
          </w:divBdr>
        </w:div>
      </w:divsChild>
    </w:div>
    <w:div w:id="494223676">
      <w:bodyDiv w:val="1"/>
      <w:marLeft w:val="0"/>
      <w:marRight w:val="0"/>
      <w:marTop w:val="0"/>
      <w:marBottom w:val="0"/>
      <w:divBdr>
        <w:top w:val="none" w:sz="0" w:space="0" w:color="auto"/>
        <w:left w:val="none" w:sz="0" w:space="0" w:color="auto"/>
        <w:bottom w:val="none" w:sz="0" w:space="0" w:color="auto"/>
        <w:right w:val="none" w:sz="0" w:space="0" w:color="auto"/>
      </w:divBdr>
    </w:div>
    <w:div w:id="494304259">
      <w:bodyDiv w:val="1"/>
      <w:marLeft w:val="0"/>
      <w:marRight w:val="0"/>
      <w:marTop w:val="0"/>
      <w:marBottom w:val="0"/>
      <w:divBdr>
        <w:top w:val="none" w:sz="0" w:space="0" w:color="auto"/>
        <w:left w:val="none" w:sz="0" w:space="0" w:color="auto"/>
        <w:bottom w:val="none" w:sz="0" w:space="0" w:color="auto"/>
        <w:right w:val="none" w:sz="0" w:space="0" w:color="auto"/>
      </w:divBdr>
    </w:div>
    <w:div w:id="494419946">
      <w:bodyDiv w:val="1"/>
      <w:marLeft w:val="0"/>
      <w:marRight w:val="0"/>
      <w:marTop w:val="0"/>
      <w:marBottom w:val="0"/>
      <w:divBdr>
        <w:top w:val="none" w:sz="0" w:space="0" w:color="auto"/>
        <w:left w:val="none" w:sz="0" w:space="0" w:color="auto"/>
        <w:bottom w:val="none" w:sz="0" w:space="0" w:color="auto"/>
        <w:right w:val="none" w:sz="0" w:space="0" w:color="auto"/>
      </w:divBdr>
    </w:div>
    <w:div w:id="496265892">
      <w:bodyDiv w:val="1"/>
      <w:marLeft w:val="0"/>
      <w:marRight w:val="0"/>
      <w:marTop w:val="0"/>
      <w:marBottom w:val="0"/>
      <w:divBdr>
        <w:top w:val="none" w:sz="0" w:space="0" w:color="auto"/>
        <w:left w:val="none" w:sz="0" w:space="0" w:color="auto"/>
        <w:bottom w:val="none" w:sz="0" w:space="0" w:color="auto"/>
        <w:right w:val="none" w:sz="0" w:space="0" w:color="auto"/>
      </w:divBdr>
    </w:div>
    <w:div w:id="498272218">
      <w:bodyDiv w:val="1"/>
      <w:marLeft w:val="0"/>
      <w:marRight w:val="0"/>
      <w:marTop w:val="0"/>
      <w:marBottom w:val="0"/>
      <w:divBdr>
        <w:top w:val="none" w:sz="0" w:space="0" w:color="auto"/>
        <w:left w:val="none" w:sz="0" w:space="0" w:color="auto"/>
        <w:bottom w:val="none" w:sz="0" w:space="0" w:color="auto"/>
        <w:right w:val="none" w:sz="0" w:space="0" w:color="auto"/>
      </w:divBdr>
    </w:div>
    <w:div w:id="498691801">
      <w:bodyDiv w:val="1"/>
      <w:marLeft w:val="0"/>
      <w:marRight w:val="0"/>
      <w:marTop w:val="0"/>
      <w:marBottom w:val="0"/>
      <w:divBdr>
        <w:top w:val="none" w:sz="0" w:space="0" w:color="auto"/>
        <w:left w:val="none" w:sz="0" w:space="0" w:color="auto"/>
        <w:bottom w:val="none" w:sz="0" w:space="0" w:color="auto"/>
        <w:right w:val="none" w:sz="0" w:space="0" w:color="auto"/>
      </w:divBdr>
    </w:div>
    <w:div w:id="500707199">
      <w:bodyDiv w:val="1"/>
      <w:marLeft w:val="0"/>
      <w:marRight w:val="0"/>
      <w:marTop w:val="0"/>
      <w:marBottom w:val="0"/>
      <w:divBdr>
        <w:top w:val="none" w:sz="0" w:space="0" w:color="auto"/>
        <w:left w:val="none" w:sz="0" w:space="0" w:color="auto"/>
        <w:bottom w:val="none" w:sz="0" w:space="0" w:color="auto"/>
        <w:right w:val="none" w:sz="0" w:space="0" w:color="auto"/>
      </w:divBdr>
    </w:div>
    <w:div w:id="501773576">
      <w:bodyDiv w:val="1"/>
      <w:marLeft w:val="0"/>
      <w:marRight w:val="0"/>
      <w:marTop w:val="0"/>
      <w:marBottom w:val="0"/>
      <w:divBdr>
        <w:top w:val="none" w:sz="0" w:space="0" w:color="auto"/>
        <w:left w:val="none" w:sz="0" w:space="0" w:color="auto"/>
        <w:bottom w:val="none" w:sz="0" w:space="0" w:color="auto"/>
        <w:right w:val="none" w:sz="0" w:space="0" w:color="auto"/>
      </w:divBdr>
    </w:div>
    <w:div w:id="503320501">
      <w:bodyDiv w:val="1"/>
      <w:marLeft w:val="0"/>
      <w:marRight w:val="0"/>
      <w:marTop w:val="0"/>
      <w:marBottom w:val="0"/>
      <w:divBdr>
        <w:top w:val="none" w:sz="0" w:space="0" w:color="auto"/>
        <w:left w:val="none" w:sz="0" w:space="0" w:color="auto"/>
        <w:bottom w:val="none" w:sz="0" w:space="0" w:color="auto"/>
        <w:right w:val="none" w:sz="0" w:space="0" w:color="auto"/>
      </w:divBdr>
    </w:div>
    <w:div w:id="504132807">
      <w:bodyDiv w:val="1"/>
      <w:marLeft w:val="0"/>
      <w:marRight w:val="0"/>
      <w:marTop w:val="0"/>
      <w:marBottom w:val="0"/>
      <w:divBdr>
        <w:top w:val="none" w:sz="0" w:space="0" w:color="auto"/>
        <w:left w:val="none" w:sz="0" w:space="0" w:color="auto"/>
        <w:bottom w:val="none" w:sz="0" w:space="0" w:color="auto"/>
        <w:right w:val="none" w:sz="0" w:space="0" w:color="auto"/>
      </w:divBdr>
    </w:div>
    <w:div w:id="507259620">
      <w:bodyDiv w:val="1"/>
      <w:marLeft w:val="0"/>
      <w:marRight w:val="0"/>
      <w:marTop w:val="0"/>
      <w:marBottom w:val="0"/>
      <w:divBdr>
        <w:top w:val="none" w:sz="0" w:space="0" w:color="auto"/>
        <w:left w:val="none" w:sz="0" w:space="0" w:color="auto"/>
        <w:bottom w:val="none" w:sz="0" w:space="0" w:color="auto"/>
        <w:right w:val="none" w:sz="0" w:space="0" w:color="auto"/>
      </w:divBdr>
    </w:div>
    <w:div w:id="507327848">
      <w:bodyDiv w:val="1"/>
      <w:marLeft w:val="0"/>
      <w:marRight w:val="0"/>
      <w:marTop w:val="0"/>
      <w:marBottom w:val="0"/>
      <w:divBdr>
        <w:top w:val="none" w:sz="0" w:space="0" w:color="auto"/>
        <w:left w:val="none" w:sz="0" w:space="0" w:color="auto"/>
        <w:bottom w:val="none" w:sz="0" w:space="0" w:color="auto"/>
        <w:right w:val="none" w:sz="0" w:space="0" w:color="auto"/>
      </w:divBdr>
    </w:div>
    <w:div w:id="512455817">
      <w:bodyDiv w:val="1"/>
      <w:marLeft w:val="0"/>
      <w:marRight w:val="0"/>
      <w:marTop w:val="0"/>
      <w:marBottom w:val="0"/>
      <w:divBdr>
        <w:top w:val="none" w:sz="0" w:space="0" w:color="auto"/>
        <w:left w:val="none" w:sz="0" w:space="0" w:color="auto"/>
        <w:bottom w:val="none" w:sz="0" w:space="0" w:color="auto"/>
        <w:right w:val="none" w:sz="0" w:space="0" w:color="auto"/>
      </w:divBdr>
    </w:div>
    <w:div w:id="513767643">
      <w:bodyDiv w:val="1"/>
      <w:marLeft w:val="0"/>
      <w:marRight w:val="0"/>
      <w:marTop w:val="0"/>
      <w:marBottom w:val="0"/>
      <w:divBdr>
        <w:top w:val="none" w:sz="0" w:space="0" w:color="auto"/>
        <w:left w:val="none" w:sz="0" w:space="0" w:color="auto"/>
        <w:bottom w:val="none" w:sz="0" w:space="0" w:color="auto"/>
        <w:right w:val="none" w:sz="0" w:space="0" w:color="auto"/>
      </w:divBdr>
    </w:div>
    <w:div w:id="514003572">
      <w:bodyDiv w:val="1"/>
      <w:marLeft w:val="0"/>
      <w:marRight w:val="0"/>
      <w:marTop w:val="0"/>
      <w:marBottom w:val="0"/>
      <w:divBdr>
        <w:top w:val="none" w:sz="0" w:space="0" w:color="auto"/>
        <w:left w:val="none" w:sz="0" w:space="0" w:color="auto"/>
        <w:bottom w:val="none" w:sz="0" w:space="0" w:color="auto"/>
        <w:right w:val="none" w:sz="0" w:space="0" w:color="auto"/>
      </w:divBdr>
    </w:div>
    <w:div w:id="517499907">
      <w:bodyDiv w:val="1"/>
      <w:marLeft w:val="0"/>
      <w:marRight w:val="0"/>
      <w:marTop w:val="0"/>
      <w:marBottom w:val="0"/>
      <w:divBdr>
        <w:top w:val="none" w:sz="0" w:space="0" w:color="auto"/>
        <w:left w:val="none" w:sz="0" w:space="0" w:color="auto"/>
        <w:bottom w:val="none" w:sz="0" w:space="0" w:color="auto"/>
        <w:right w:val="none" w:sz="0" w:space="0" w:color="auto"/>
      </w:divBdr>
    </w:div>
    <w:div w:id="517549378">
      <w:bodyDiv w:val="1"/>
      <w:marLeft w:val="0"/>
      <w:marRight w:val="0"/>
      <w:marTop w:val="0"/>
      <w:marBottom w:val="0"/>
      <w:divBdr>
        <w:top w:val="none" w:sz="0" w:space="0" w:color="auto"/>
        <w:left w:val="none" w:sz="0" w:space="0" w:color="auto"/>
        <w:bottom w:val="none" w:sz="0" w:space="0" w:color="auto"/>
        <w:right w:val="none" w:sz="0" w:space="0" w:color="auto"/>
      </w:divBdr>
    </w:div>
    <w:div w:id="517813696">
      <w:bodyDiv w:val="1"/>
      <w:marLeft w:val="0"/>
      <w:marRight w:val="0"/>
      <w:marTop w:val="0"/>
      <w:marBottom w:val="0"/>
      <w:divBdr>
        <w:top w:val="none" w:sz="0" w:space="0" w:color="auto"/>
        <w:left w:val="none" w:sz="0" w:space="0" w:color="auto"/>
        <w:bottom w:val="none" w:sz="0" w:space="0" w:color="auto"/>
        <w:right w:val="none" w:sz="0" w:space="0" w:color="auto"/>
      </w:divBdr>
    </w:div>
    <w:div w:id="518546586">
      <w:bodyDiv w:val="1"/>
      <w:marLeft w:val="0"/>
      <w:marRight w:val="0"/>
      <w:marTop w:val="0"/>
      <w:marBottom w:val="0"/>
      <w:divBdr>
        <w:top w:val="none" w:sz="0" w:space="0" w:color="auto"/>
        <w:left w:val="none" w:sz="0" w:space="0" w:color="auto"/>
        <w:bottom w:val="none" w:sz="0" w:space="0" w:color="auto"/>
        <w:right w:val="none" w:sz="0" w:space="0" w:color="auto"/>
      </w:divBdr>
    </w:div>
    <w:div w:id="518589486">
      <w:bodyDiv w:val="1"/>
      <w:marLeft w:val="0"/>
      <w:marRight w:val="0"/>
      <w:marTop w:val="0"/>
      <w:marBottom w:val="0"/>
      <w:divBdr>
        <w:top w:val="none" w:sz="0" w:space="0" w:color="auto"/>
        <w:left w:val="none" w:sz="0" w:space="0" w:color="auto"/>
        <w:bottom w:val="none" w:sz="0" w:space="0" w:color="auto"/>
        <w:right w:val="none" w:sz="0" w:space="0" w:color="auto"/>
      </w:divBdr>
    </w:div>
    <w:div w:id="519855568">
      <w:bodyDiv w:val="1"/>
      <w:marLeft w:val="0"/>
      <w:marRight w:val="0"/>
      <w:marTop w:val="0"/>
      <w:marBottom w:val="0"/>
      <w:divBdr>
        <w:top w:val="none" w:sz="0" w:space="0" w:color="auto"/>
        <w:left w:val="none" w:sz="0" w:space="0" w:color="auto"/>
        <w:bottom w:val="none" w:sz="0" w:space="0" w:color="auto"/>
        <w:right w:val="none" w:sz="0" w:space="0" w:color="auto"/>
      </w:divBdr>
    </w:div>
    <w:div w:id="519976078">
      <w:bodyDiv w:val="1"/>
      <w:marLeft w:val="0"/>
      <w:marRight w:val="0"/>
      <w:marTop w:val="0"/>
      <w:marBottom w:val="0"/>
      <w:divBdr>
        <w:top w:val="none" w:sz="0" w:space="0" w:color="auto"/>
        <w:left w:val="none" w:sz="0" w:space="0" w:color="auto"/>
        <w:bottom w:val="none" w:sz="0" w:space="0" w:color="auto"/>
        <w:right w:val="none" w:sz="0" w:space="0" w:color="auto"/>
      </w:divBdr>
    </w:div>
    <w:div w:id="521431363">
      <w:bodyDiv w:val="1"/>
      <w:marLeft w:val="0"/>
      <w:marRight w:val="0"/>
      <w:marTop w:val="0"/>
      <w:marBottom w:val="0"/>
      <w:divBdr>
        <w:top w:val="none" w:sz="0" w:space="0" w:color="auto"/>
        <w:left w:val="none" w:sz="0" w:space="0" w:color="auto"/>
        <w:bottom w:val="none" w:sz="0" w:space="0" w:color="auto"/>
        <w:right w:val="none" w:sz="0" w:space="0" w:color="auto"/>
      </w:divBdr>
    </w:div>
    <w:div w:id="522324794">
      <w:bodyDiv w:val="1"/>
      <w:marLeft w:val="0"/>
      <w:marRight w:val="0"/>
      <w:marTop w:val="0"/>
      <w:marBottom w:val="0"/>
      <w:divBdr>
        <w:top w:val="none" w:sz="0" w:space="0" w:color="auto"/>
        <w:left w:val="none" w:sz="0" w:space="0" w:color="auto"/>
        <w:bottom w:val="none" w:sz="0" w:space="0" w:color="auto"/>
        <w:right w:val="none" w:sz="0" w:space="0" w:color="auto"/>
      </w:divBdr>
      <w:divsChild>
        <w:div w:id="145324708">
          <w:marLeft w:val="0"/>
          <w:marRight w:val="0"/>
          <w:marTop w:val="0"/>
          <w:marBottom w:val="0"/>
          <w:divBdr>
            <w:top w:val="none" w:sz="0" w:space="0" w:color="auto"/>
            <w:left w:val="none" w:sz="0" w:space="0" w:color="auto"/>
            <w:bottom w:val="none" w:sz="0" w:space="0" w:color="auto"/>
            <w:right w:val="none" w:sz="0" w:space="0" w:color="auto"/>
          </w:divBdr>
        </w:div>
      </w:divsChild>
    </w:div>
    <w:div w:id="522666543">
      <w:bodyDiv w:val="1"/>
      <w:marLeft w:val="0"/>
      <w:marRight w:val="0"/>
      <w:marTop w:val="0"/>
      <w:marBottom w:val="0"/>
      <w:divBdr>
        <w:top w:val="none" w:sz="0" w:space="0" w:color="auto"/>
        <w:left w:val="none" w:sz="0" w:space="0" w:color="auto"/>
        <w:bottom w:val="none" w:sz="0" w:space="0" w:color="auto"/>
        <w:right w:val="none" w:sz="0" w:space="0" w:color="auto"/>
      </w:divBdr>
    </w:div>
    <w:div w:id="524251019">
      <w:bodyDiv w:val="1"/>
      <w:marLeft w:val="0"/>
      <w:marRight w:val="0"/>
      <w:marTop w:val="0"/>
      <w:marBottom w:val="0"/>
      <w:divBdr>
        <w:top w:val="none" w:sz="0" w:space="0" w:color="auto"/>
        <w:left w:val="none" w:sz="0" w:space="0" w:color="auto"/>
        <w:bottom w:val="none" w:sz="0" w:space="0" w:color="auto"/>
        <w:right w:val="none" w:sz="0" w:space="0" w:color="auto"/>
      </w:divBdr>
    </w:div>
    <w:div w:id="527256287">
      <w:bodyDiv w:val="1"/>
      <w:marLeft w:val="0"/>
      <w:marRight w:val="0"/>
      <w:marTop w:val="0"/>
      <w:marBottom w:val="0"/>
      <w:divBdr>
        <w:top w:val="none" w:sz="0" w:space="0" w:color="auto"/>
        <w:left w:val="none" w:sz="0" w:space="0" w:color="auto"/>
        <w:bottom w:val="none" w:sz="0" w:space="0" w:color="auto"/>
        <w:right w:val="none" w:sz="0" w:space="0" w:color="auto"/>
      </w:divBdr>
    </w:div>
    <w:div w:id="528493190">
      <w:bodyDiv w:val="1"/>
      <w:marLeft w:val="0"/>
      <w:marRight w:val="0"/>
      <w:marTop w:val="0"/>
      <w:marBottom w:val="0"/>
      <w:divBdr>
        <w:top w:val="none" w:sz="0" w:space="0" w:color="auto"/>
        <w:left w:val="none" w:sz="0" w:space="0" w:color="auto"/>
        <w:bottom w:val="none" w:sz="0" w:space="0" w:color="auto"/>
        <w:right w:val="none" w:sz="0" w:space="0" w:color="auto"/>
      </w:divBdr>
    </w:div>
    <w:div w:id="529146275">
      <w:bodyDiv w:val="1"/>
      <w:marLeft w:val="0"/>
      <w:marRight w:val="0"/>
      <w:marTop w:val="0"/>
      <w:marBottom w:val="0"/>
      <w:divBdr>
        <w:top w:val="none" w:sz="0" w:space="0" w:color="auto"/>
        <w:left w:val="none" w:sz="0" w:space="0" w:color="auto"/>
        <w:bottom w:val="none" w:sz="0" w:space="0" w:color="auto"/>
        <w:right w:val="none" w:sz="0" w:space="0" w:color="auto"/>
      </w:divBdr>
    </w:div>
    <w:div w:id="531043069">
      <w:bodyDiv w:val="1"/>
      <w:marLeft w:val="0"/>
      <w:marRight w:val="0"/>
      <w:marTop w:val="0"/>
      <w:marBottom w:val="0"/>
      <w:divBdr>
        <w:top w:val="none" w:sz="0" w:space="0" w:color="auto"/>
        <w:left w:val="none" w:sz="0" w:space="0" w:color="auto"/>
        <w:bottom w:val="none" w:sz="0" w:space="0" w:color="auto"/>
        <w:right w:val="none" w:sz="0" w:space="0" w:color="auto"/>
      </w:divBdr>
    </w:div>
    <w:div w:id="531192375">
      <w:bodyDiv w:val="1"/>
      <w:marLeft w:val="0"/>
      <w:marRight w:val="0"/>
      <w:marTop w:val="0"/>
      <w:marBottom w:val="0"/>
      <w:divBdr>
        <w:top w:val="none" w:sz="0" w:space="0" w:color="auto"/>
        <w:left w:val="none" w:sz="0" w:space="0" w:color="auto"/>
        <w:bottom w:val="none" w:sz="0" w:space="0" w:color="auto"/>
        <w:right w:val="none" w:sz="0" w:space="0" w:color="auto"/>
      </w:divBdr>
      <w:divsChild>
        <w:div w:id="1826119711">
          <w:marLeft w:val="0"/>
          <w:marRight w:val="0"/>
          <w:marTop w:val="0"/>
          <w:marBottom w:val="0"/>
          <w:divBdr>
            <w:top w:val="none" w:sz="0" w:space="0" w:color="auto"/>
            <w:left w:val="none" w:sz="0" w:space="0" w:color="auto"/>
            <w:bottom w:val="none" w:sz="0" w:space="0" w:color="auto"/>
            <w:right w:val="none" w:sz="0" w:space="0" w:color="auto"/>
          </w:divBdr>
        </w:div>
      </w:divsChild>
    </w:div>
    <w:div w:id="535119044">
      <w:bodyDiv w:val="1"/>
      <w:marLeft w:val="0"/>
      <w:marRight w:val="0"/>
      <w:marTop w:val="0"/>
      <w:marBottom w:val="0"/>
      <w:divBdr>
        <w:top w:val="none" w:sz="0" w:space="0" w:color="auto"/>
        <w:left w:val="none" w:sz="0" w:space="0" w:color="auto"/>
        <w:bottom w:val="none" w:sz="0" w:space="0" w:color="auto"/>
        <w:right w:val="none" w:sz="0" w:space="0" w:color="auto"/>
      </w:divBdr>
    </w:div>
    <w:div w:id="535167077">
      <w:bodyDiv w:val="1"/>
      <w:marLeft w:val="0"/>
      <w:marRight w:val="0"/>
      <w:marTop w:val="0"/>
      <w:marBottom w:val="0"/>
      <w:divBdr>
        <w:top w:val="none" w:sz="0" w:space="0" w:color="auto"/>
        <w:left w:val="none" w:sz="0" w:space="0" w:color="auto"/>
        <w:bottom w:val="none" w:sz="0" w:space="0" w:color="auto"/>
        <w:right w:val="none" w:sz="0" w:space="0" w:color="auto"/>
      </w:divBdr>
      <w:divsChild>
        <w:div w:id="420024669">
          <w:marLeft w:val="0"/>
          <w:marRight w:val="0"/>
          <w:marTop w:val="0"/>
          <w:marBottom w:val="0"/>
          <w:divBdr>
            <w:top w:val="none" w:sz="0" w:space="0" w:color="auto"/>
            <w:left w:val="none" w:sz="0" w:space="0" w:color="auto"/>
            <w:bottom w:val="none" w:sz="0" w:space="0" w:color="auto"/>
            <w:right w:val="none" w:sz="0" w:space="0" w:color="auto"/>
          </w:divBdr>
        </w:div>
      </w:divsChild>
    </w:div>
    <w:div w:id="535316370">
      <w:bodyDiv w:val="1"/>
      <w:marLeft w:val="0"/>
      <w:marRight w:val="0"/>
      <w:marTop w:val="0"/>
      <w:marBottom w:val="0"/>
      <w:divBdr>
        <w:top w:val="none" w:sz="0" w:space="0" w:color="auto"/>
        <w:left w:val="none" w:sz="0" w:space="0" w:color="auto"/>
        <w:bottom w:val="none" w:sz="0" w:space="0" w:color="auto"/>
        <w:right w:val="none" w:sz="0" w:space="0" w:color="auto"/>
      </w:divBdr>
    </w:div>
    <w:div w:id="536358125">
      <w:bodyDiv w:val="1"/>
      <w:marLeft w:val="0"/>
      <w:marRight w:val="0"/>
      <w:marTop w:val="0"/>
      <w:marBottom w:val="0"/>
      <w:divBdr>
        <w:top w:val="none" w:sz="0" w:space="0" w:color="auto"/>
        <w:left w:val="none" w:sz="0" w:space="0" w:color="auto"/>
        <w:bottom w:val="none" w:sz="0" w:space="0" w:color="auto"/>
        <w:right w:val="none" w:sz="0" w:space="0" w:color="auto"/>
      </w:divBdr>
    </w:div>
    <w:div w:id="538398966">
      <w:bodyDiv w:val="1"/>
      <w:marLeft w:val="0"/>
      <w:marRight w:val="0"/>
      <w:marTop w:val="0"/>
      <w:marBottom w:val="0"/>
      <w:divBdr>
        <w:top w:val="none" w:sz="0" w:space="0" w:color="auto"/>
        <w:left w:val="none" w:sz="0" w:space="0" w:color="auto"/>
        <w:bottom w:val="none" w:sz="0" w:space="0" w:color="auto"/>
        <w:right w:val="none" w:sz="0" w:space="0" w:color="auto"/>
      </w:divBdr>
      <w:divsChild>
        <w:div w:id="531571582">
          <w:marLeft w:val="0"/>
          <w:marRight w:val="0"/>
          <w:marTop w:val="0"/>
          <w:marBottom w:val="0"/>
          <w:divBdr>
            <w:top w:val="none" w:sz="0" w:space="0" w:color="auto"/>
            <w:left w:val="none" w:sz="0" w:space="0" w:color="auto"/>
            <w:bottom w:val="none" w:sz="0" w:space="0" w:color="auto"/>
            <w:right w:val="none" w:sz="0" w:space="0" w:color="auto"/>
          </w:divBdr>
        </w:div>
      </w:divsChild>
    </w:div>
    <w:div w:id="538591005">
      <w:bodyDiv w:val="1"/>
      <w:marLeft w:val="0"/>
      <w:marRight w:val="0"/>
      <w:marTop w:val="0"/>
      <w:marBottom w:val="0"/>
      <w:divBdr>
        <w:top w:val="none" w:sz="0" w:space="0" w:color="auto"/>
        <w:left w:val="none" w:sz="0" w:space="0" w:color="auto"/>
        <w:bottom w:val="none" w:sz="0" w:space="0" w:color="auto"/>
        <w:right w:val="none" w:sz="0" w:space="0" w:color="auto"/>
      </w:divBdr>
    </w:div>
    <w:div w:id="540678439">
      <w:bodyDiv w:val="1"/>
      <w:marLeft w:val="0"/>
      <w:marRight w:val="0"/>
      <w:marTop w:val="0"/>
      <w:marBottom w:val="0"/>
      <w:divBdr>
        <w:top w:val="none" w:sz="0" w:space="0" w:color="auto"/>
        <w:left w:val="none" w:sz="0" w:space="0" w:color="auto"/>
        <w:bottom w:val="none" w:sz="0" w:space="0" w:color="auto"/>
        <w:right w:val="none" w:sz="0" w:space="0" w:color="auto"/>
      </w:divBdr>
    </w:div>
    <w:div w:id="541596243">
      <w:bodyDiv w:val="1"/>
      <w:marLeft w:val="0"/>
      <w:marRight w:val="0"/>
      <w:marTop w:val="0"/>
      <w:marBottom w:val="0"/>
      <w:divBdr>
        <w:top w:val="none" w:sz="0" w:space="0" w:color="auto"/>
        <w:left w:val="none" w:sz="0" w:space="0" w:color="auto"/>
        <w:bottom w:val="none" w:sz="0" w:space="0" w:color="auto"/>
        <w:right w:val="none" w:sz="0" w:space="0" w:color="auto"/>
      </w:divBdr>
      <w:divsChild>
        <w:div w:id="658047077">
          <w:marLeft w:val="0"/>
          <w:marRight w:val="0"/>
          <w:marTop w:val="0"/>
          <w:marBottom w:val="0"/>
          <w:divBdr>
            <w:top w:val="none" w:sz="0" w:space="0" w:color="auto"/>
            <w:left w:val="none" w:sz="0" w:space="0" w:color="auto"/>
            <w:bottom w:val="none" w:sz="0" w:space="0" w:color="auto"/>
            <w:right w:val="none" w:sz="0" w:space="0" w:color="auto"/>
          </w:divBdr>
        </w:div>
      </w:divsChild>
    </w:div>
    <w:div w:id="544755644">
      <w:bodyDiv w:val="1"/>
      <w:marLeft w:val="0"/>
      <w:marRight w:val="0"/>
      <w:marTop w:val="0"/>
      <w:marBottom w:val="0"/>
      <w:divBdr>
        <w:top w:val="none" w:sz="0" w:space="0" w:color="auto"/>
        <w:left w:val="none" w:sz="0" w:space="0" w:color="auto"/>
        <w:bottom w:val="none" w:sz="0" w:space="0" w:color="auto"/>
        <w:right w:val="none" w:sz="0" w:space="0" w:color="auto"/>
      </w:divBdr>
    </w:div>
    <w:div w:id="545338925">
      <w:bodyDiv w:val="1"/>
      <w:marLeft w:val="0"/>
      <w:marRight w:val="0"/>
      <w:marTop w:val="0"/>
      <w:marBottom w:val="0"/>
      <w:divBdr>
        <w:top w:val="none" w:sz="0" w:space="0" w:color="auto"/>
        <w:left w:val="none" w:sz="0" w:space="0" w:color="auto"/>
        <w:bottom w:val="none" w:sz="0" w:space="0" w:color="auto"/>
        <w:right w:val="none" w:sz="0" w:space="0" w:color="auto"/>
      </w:divBdr>
    </w:div>
    <w:div w:id="546138705">
      <w:bodyDiv w:val="1"/>
      <w:marLeft w:val="0"/>
      <w:marRight w:val="0"/>
      <w:marTop w:val="0"/>
      <w:marBottom w:val="0"/>
      <w:divBdr>
        <w:top w:val="none" w:sz="0" w:space="0" w:color="auto"/>
        <w:left w:val="none" w:sz="0" w:space="0" w:color="auto"/>
        <w:bottom w:val="none" w:sz="0" w:space="0" w:color="auto"/>
        <w:right w:val="none" w:sz="0" w:space="0" w:color="auto"/>
      </w:divBdr>
    </w:div>
    <w:div w:id="546650445">
      <w:bodyDiv w:val="1"/>
      <w:marLeft w:val="0"/>
      <w:marRight w:val="0"/>
      <w:marTop w:val="0"/>
      <w:marBottom w:val="0"/>
      <w:divBdr>
        <w:top w:val="none" w:sz="0" w:space="0" w:color="auto"/>
        <w:left w:val="none" w:sz="0" w:space="0" w:color="auto"/>
        <w:bottom w:val="none" w:sz="0" w:space="0" w:color="auto"/>
        <w:right w:val="none" w:sz="0" w:space="0" w:color="auto"/>
      </w:divBdr>
    </w:div>
    <w:div w:id="548758888">
      <w:bodyDiv w:val="1"/>
      <w:marLeft w:val="0"/>
      <w:marRight w:val="0"/>
      <w:marTop w:val="0"/>
      <w:marBottom w:val="0"/>
      <w:divBdr>
        <w:top w:val="none" w:sz="0" w:space="0" w:color="auto"/>
        <w:left w:val="none" w:sz="0" w:space="0" w:color="auto"/>
        <w:bottom w:val="none" w:sz="0" w:space="0" w:color="auto"/>
        <w:right w:val="none" w:sz="0" w:space="0" w:color="auto"/>
      </w:divBdr>
      <w:divsChild>
        <w:div w:id="1888836962">
          <w:marLeft w:val="0"/>
          <w:marRight w:val="0"/>
          <w:marTop w:val="0"/>
          <w:marBottom w:val="0"/>
          <w:divBdr>
            <w:top w:val="none" w:sz="0" w:space="0" w:color="auto"/>
            <w:left w:val="none" w:sz="0" w:space="0" w:color="auto"/>
            <w:bottom w:val="none" w:sz="0" w:space="0" w:color="auto"/>
            <w:right w:val="none" w:sz="0" w:space="0" w:color="auto"/>
          </w:divBdr>
        </w:div>
      </w:divsChild>
    </w:div>
    <w:div w:id="556471897">
      <w:bodyDiv w:val="1"/>
      <w:marLeft w:val="0"/>
      <w:marRight w:val="0"/>
      <w:marTop w:val="0"/>
      <w:marBottom w:val="0"/>
      <w:divBdr>
        <w:top w:val="none" w:sz="0" w:space="0" w:color="auto"/>
        <w:left w:val="none" w:sz="0" w:space="0" w:color="auto"/>
        <w:bottom w:val="none" w:sz="0" w:space="0" w:color="auto"/>
        <w:right w:val="none" w:sz="0" w:space="0" w:color="auto"/>
      </w:divBdr>
    </w:div>
    <w:div w:id="558443294">
      <w:bodyDiv w:val="1"/>
      <w:marLeft w:val="0"/>
      <w:marRight w:val="0"/>
      <w:marTop w:val="0"/>
      <w:marBottom w:val="0"/>
      <w:divBdr>
        <w:top w:val="none" w:sz="0" w:space="0" w:color="auto"/>
        <w:left w:val="none" w:sz="0" w:space="0" w:color="auto"/>
        <w:bottom w:val="none" w:sz="0" w:space="0" w:color="auto"/>
        <w:right w:val="none" w:sz="0" w:space="0" w:color="auto"/>
      </w:divBdr>
    </w:div>
    <w:div w:id="560333951">
      <w:bodyDiv w:val="1"/>
      <w:marLeft w:val="0"/>
      <w:marRight w:val="0"/>
      <w:marTop w:val="0"/>
      <w:marBottom w:val="0"/>
      <w:divBdr>
        <w:top w:val="none" w:sz="0" w:space="0" w:color="auto"/>
        <w:left w:val="none" w:sz="0" w:space="0" w:color="auto"/>
        <w:bottom w:val="none" w:sz="0" w:space="0" w:color="auto"/>
        <w:right w:val="none" w:sz="0" w:space="0" w:color="auto"/>
      </w:divBdr>
    </w:div>
    <w:div w:id="563684013">
      <w:bodyDiv w:val="1"/>
      <w:marLeft w:val="0"/>
      <w:marRight w:val="0"/>
      <w:marTop w:val="0"/>
      <w:marBottom w:val="0"/>
      <w:divBdr>
        <w:top w:val="none" w:sz="0" w:space="0" w:color="auto"/>
        <w:left w:val="none" w:sz="0" w:space="0" w:color="auto"/>
        <w:bottom w:val="none" w:sz="0" w:space="0" w:color="auto"/>
        <w:right w:val="none" w:sz="0" w:space="0" w:color="auto"/>
      </w:divBdr>
    </w:div>
    <w:div w:id="566769255">
      <w:bodyDiv w:val="1"/>
      <w:marLeft w:val="0"/>
      <w:marRight w:val="0"/>
      <w:marTop w:val="0"/>
      <w:marBottom w:val="0"/>
      <w:divBdr>
        <w:top w:val="none" w:sz="0" w:space="0" w:color="auto"/>
        <w:left w:val="none" w:sz="0" w:space="0" w:color="auto"/>
        <w:bottom w:val="none" w:sz="0" w:space="0" w:color="auto"/>
        <w:right w:val="none" w:sz="0" w:space="0" w:color="auto"/>
      </w:divBdr>
    </w:div>
    <w:div w:id="568198335">
      <w:bodyDiv w:val="1"/>
      <w:marLeft w:val="0"/>
      <w:marRight w:val="0"/>
      <w:marTop w:val="0"/>
      <w:marBottom w:val="0"/>
      <w:divBdr>
        <w:top w:val="none" w:sz="0" w:space="0" w:color="auto"/>
        <w:left w:val="none" w:sz="0" w:space="0" w:color="auto"/>
        <w:bottom w:val="none" w:sz="0" w:space="0" w:color="auto"/>
        <w:right w:val="none" w:sz="0" w:space="0" w:color="auto"/>
      </w:divBdr>
    </w:div>
    <w:div w:id="570239262">
      <w:bodyDiv w:val="1"/>
      <w:marLeft w:val="0"/>
      <w:marRight w:val="0"/>
      <w:marTop w:val="0"/>
      <w:marBottom w:val="0"/>
      <w:divBdr>
        <w:top w:val="none" w:sz="0" w:space="0" w:color="auto"/>
        <w:left w:val="none" w:sz="0" w:space="0" w:color="auto"/>
        <w:bottom w:val="none" w:sz="0" w:space="0" w:color="auto"/>
        <w:right w:val="none" w:sz="0" w:space="0" w:color="auto"/>
      </w:divBdr>
    </w:div>
    <w:div w:id="570893029">
      <w:bodyDiv w:val="1"/>
      <w:marLeft w:val="0"/>
      <w:marRight w:val="0"/>
      <w:marTop w:val="0"/>
      <w:marBottom w:val="0"/>
      <w:divBdr>
        <w:top w:val="none" w:sz="0" w:space="0" w:color="auto"/>
        <w:left w:val="none" w:sz="0" w:space="0" w:color="auto"/>
        <w:bottom w:val="none" w:sz="0" w:space="0" w:color="auto"/>
        <w:right w:val="none" w:sz="0" w:space="0" w:color="auto"/>
      </w:divBdr>
    </w:div>
    <w:div w:id="573662479">
      <w:bodyDiv w:val="1"/>
      <w:marLeft w:val="0"/>
      <w:marRight w:val="0"/>
      <w:marTop w:val="0"/>
      <w:marBottom w:val="0"/>
      <w:divBdr>
        <w:top w:val="none" w:sz="0" w:space="0" w:color="auto"/>
        <w:left w:val="none" w:sz="0" w:space="0" w:color="auto"/>
        <w:bottom w:val="none" w:sz="0" w:space="0" w:color="auto"/>
        <w:right w:val="none" w:sz="0" w:space="0" w:color="auto"/>
      </w:divBdr>
    </w:div>
    <w:div w:id="573663526">
      <w:bodyDiv w:val="1"/>
      <w:marLeft w:val="0"/>
      <w:marRight w:val="0"/>
      <w:marTop w:val="0"/>
      <w:marBottom w:val="0"/>
      <w:divBdr>
        <w:top w:val="none" w:sz="0" w:space="0" w:color="auto"/>
        <w:left w:val="none" w:sz="0" w:space="0" w:color="auto"/>
        <w:bottom w:val="none" w:sz="0" w:space="0" w:color="auto"/>
        <w:right w:val="none" w:sz="0" w:space="0" w:color="auto"/>
      </w:divBdr>
      <w:divsChild>
        <w:div w:id="1840148298">
          <w:marLeft w:val="0"/>
          <w:marRight w:val="0"/>
          <w:marTop w:val="0"/>
          <w:marBottom w:val="0"/>
          <w:divBdr>
            <w:top w:val="none" w:sz="0" w:space="0" w:color="auto"/>
            <w:left w:val="none" w:sz="0" w:space="0" w:color="auto"/>
            <w:bottom w:val="none" w:sz="0" w:space="0" w:color="auto"/>
            <w:right w:val="none" w:sz="0" w:space="0" w:color="auto"/>
          </w:divBdr>
        </w:div>
      </w:divsChild>
    </w:div>
    <w:div w:id="574707553">
      <w:bodyDiv w:val="1"/>
      <w:marLeft w:val="0"/>
      <w:marRight w:val="0"/>
      <w:marTop w:val="0"/>
      <w:marBottom w:val="0"/>
      <w:divBdr>
        <w:top w:val="none" w:sz="0" w:space="0" w:color="auto"/>
        <w:left w:val="none" w:sz="0" w:space="0" w:color="auto"/>
        <w:bottom w:val="none" w:sz="0" w:space="0" w:color="auto"/>
        <w:right w:val="none" w:sz="0" w:space="0" w:color="auto"/>
      </w:divBdr>
    </w:div>
    <w:div w:id="574779662">
      <w:bodyDiv w:val="1"/>
      <w:marLeft w:val="0"/>
      <w:marRight w:val="0"/>
      <w:marTop w:val="0"/>
      <w:marBottom w:val="0"/>
      <w:divBdr>
        <w:top w:val="none" w:sz="0" w:space="0" w:color="auto"/>
        <w:left w:val="none" w:sz="0" w:space="0" w:color="auto"/>
        <w:bottom w:val="none" w:sz="0" w:space="0" w:color="auto"/>
        <w:right w:val="none" w:sz="0" w:space="0" w:color="auto"/>
      </w:divBdr>
    </w:div>
    <w:div w:id="576552612">
      <w:bodyDiv w:val="1"/>
      <w:marLeft w:val="0"/>
      <w:marRight w:val="0"/>
      <w:marTop w:val="0"/>
      <w:marBottom w:val="0"/>
      <w:divBdr>
        <w:top w:val="none" w:sz="0" w:space="0" w:color="auto"/>
        <w:left w:val="none" w:sz="0" w:space="0" w:color="auto"/>
        <w:bottom w:val="none" w:sz="0" w:space="0" w:color="auto"/>
        <w:right w:val="none" w:sz="0" w:space="0" w:color="auto"/>
      </w:divBdr>
    </w:div>
    <w:div w:id="576936957">
      <w:bodyDiv w:val="1"/>
      <w:marLeft w:val="0"/>
      <w:marRight w:val="0"/>
      <w:marTop w:val="0"/>
      <w:marBottom w:val="0"/>
      <w:divBdr>
        <w:top w:val="none" w:sz="0" w:space="0" w:color="auto"/>
        <w:left w:val="none" w:sz="0" w:space="0" w:color="auto"/>
        <w:bottom w:val="none" w:sz="0" w:space="0" w:color="auto"/>
        <w:right w:val="none" w:sz="0" w:space="0" w:color="auto"/>
      </w:divBdr>
    </w:div>
    <w:div w:id="577636279">
      <w:bodyDiv w:val="1"/>
      <w:marLeft w:val="0"/>
      <w:marRight w:val="0"/>
      <w:marTop w:val="0"/>
      <w:marBottom w:val="0"/>
      <w:divBdr>
        <w:top w:val="none" w:sz="0" w:space="0" w:color="auto"/>
        <w:left w:val="none" w:sz="0" w:space="0" w:color="auto"/>
        <w:bottom w:val="none" w:sz="0" w:space="0" w:color="auto"/>
        <w:right w:val="none" w:sz="0" w:space="0" w:color="auto"/>
      </w:divBdr>
    </w:div>
    <w:div w:id="582493841">
      <w:bodyDiv w:val="1"/>
      <w:marLeft w:val="0"/>
      <w:marRight w:val="0"/>
      <w:marTop w:val="0"/>
      <w:marBottom w:val="0"/>
      <w:divBdr>
        <w:top w:val="none" w:sz="0" w:space="0" w:color="auto"/>
        <w:left w:val="none" w:sz="0" w:space="0" w:color="auto"/>
        <w:bottom w:val="none" w:sz="0" w:space="0" w:color="auto"/>
        <w:right w:val="none" w:sz="0" w:space="0" w:color="auto"/>
      </w:divBdr>
    </w:div>
    <w:div w:id="583537191">
      <w:bodyDiv w:val="1"/>
      <w:marLeft w:val="0"/>
      <w:marRight w:val="0"/>
      <w:marTop w:val="0"/>
      <w:marBottom w:val="0"/>
      <w:divBdr>
        <w:top w:val="none" w:sz="0" w:space="0" w:color="auto"/>
        <w:left w:val="none" w:sz="0" w:space="0" w:color="auto"/>
        <w:bottom w:val="none" w:sz="0" w:space="0" w:color="auto"/>
        <w:right w:val="none" w:sz="0" w:space="0" w:color="auto"/>
      </w:divBdr>
      <w:divsChild>
        <w:div w:id="484783722">
          <w:marLeft w:val="0"/>
          <w:marRight w:val="0"/>
          <w:marTop w:val="0"/>
          <w:marBottom w:val="0"/>
          <w:divBdr>
            <w:top w:val="none" w:sz="0" w:space="0" w:color="auto"/>
            <w:left w:val="none" w:sz="0" w:space="0" w:color="auto"/>
            <w:bottom w:val="none" w:sz="0" w:space="0" w:color="auto"/>
            <w:right w:val="none" w:sz="0" w:space="0" w:color="auto"/>
          </w:divBdr>
        </w:div>
      </w:divsChild>
    </w:div>
    <w:div w:id="588807312">
      <w:bodyDiv w:val="1"/>
      <w:marLeft w:val="0"/>
      <w:marRight w:val="0"/>
      <w:marTop w:val="0"/>
      <w:marBottom w:val="0"/>
      <w:divBdr>
        <w:top w:val="none" w:sz="0" w:space="0" w:color="auto"/>
        <w:left w:val="none" w:sz="0" w:space="0" w:color="auto"/>
        <w:bottom w:val="none" w:sz="0" w:space="0" w:color="auto"/>
        <w:right w:val="none" w:sz="0" w:space="0" w:color="auto"/>
      </w:divBdr>
    </w:div>
    <w:div w:id="589118781">
      <w:bodyDiv w:val="1"/>
      <w:marLeft w:val="0"/>
      <w:marRight w:val="0"/>
      <w:marTop w:val="0"/>
      <w:marBottom w:val="0"/>
      <w:divBdr>
        <w:top w:val="none" w:sz="0" w:space="0" w:color="auto"/>
        <w:left w:val="none" w:sz="0" w:space="0" w:color="auto"/>
        <w:bottom w:val="none" w:sz="0" w:space="0" w:color="auto"/>
        <w:right w:val="none" w:sz="0" w:space="0" w:color="auto"/>
      </w:divBdr>
    </w:div>
    <w:div w:id="590044838">
      <w:bodyDiv w:val="1"/>
      <w:marLeft w:val="0"/>
      <w:marRight w:val="0"/>
      <w:marTop w:val="0"/>
      <w:marBottom w:val="0"/>
      <w:divBdr>
        <w:top w:val="none" w:sz="0" w:space="0" w:color="auto"/>
        <w:left w:val="none" w:sz="0" w:space="0" w:color="auto"/>
        <w:bottom w:val="none" w:sz="0" w:space="0" w:color="auto"/>
        <w:right w:val="none" w:sz="0" w:space="0" w:color="auto"/>
      </w:divBdr>
    </w:div>
    <w:div w:id="592593841">
      <w:bodyDiv w:val="1"/>
      <w:marLeft w:val="0"/>
      <w:marRight w:val="0"/>
      <w:marTop w:val="0"/>
      <w:marBottom w:val="0"/>
      <w:divBdr>
        <w:top w:val="none" w:sz="0" w:space="0" w:color="auto"/>
        <w:left w:val="none" w:sz="0" w:space="0" w:color="auto"/>
        <w:bottom w:val="none" w:sz="0" w:space="0" w:color="auto"/>
        <w:right w:val="none" w:sz="0" w:space="0" w:color="auto"/>
      </w:divBdr>
    </w:div>
    <w:div w:id="596211964">
      <w:bodyDiv w:val="1"/>
      <w:marLeft w:val="0"/>
      <w:marRight w:val="0"/>
      <w:marTop w:val="0"/>
      <w:marBottom w:val="0"/>
      <w:divBdr>
        <w:top w:val="none" w:sz="0" w:space="0" w:color="auto"/>
        <w:left w:val="none" w:sz="0" w:space="0" w:color="auto"/>
        <w:bottom w:val="none" w:sz="0" w:space="0" w:color="auto"/>
        <w:right w:val="none" w:sz="0" w:space="0" w:color="auto"/>
      </w:divBdr>
    </w:div>
    <w:div w:id="596447279">
      <w:bodyDiv w:val="1"/>
      <w:marLeft w:val="0"/>
      <w:marRight w:val="0"/>
      <w:marTop w:val="0"/>
      <w:marBottom w:val="0"/>
      <w:divBdr>
        <w:top w:val="none" w:sz="0" w:space="0" w:color="auto"/>
        <w:left w:val="none" w:sz="0" w:space="0" w:color="auto"/>
        <w:bottom w:val="none" w:sz="0" w:space="0" w:color="auto"/>
        <w:right w:val="none" w:sz="0" w:space="0" w:color="auto"/>
      </w:divBdr>
    </w:div>
    <w:div w:id="598029547">
      <w:bodyDiv w:val="1"/>
      <w:marLeft w:val="0"/>
      <w:marRight w:val="0"/>
      <w:marTop w:val="0"/>
      <w:marBottom w:val="0"/>
      <w:divBdr>
        <w:top w:val="none" w:sz="0" w:space="0" w:color="auto"/>
        <w:left w:val="none" w:sz="0" w:space="0" w:color="auto"/>
        <w:bottom w:val="none" w:sz="0" w:space="0" w:color="auto"/>
        <w:right w:val="none" w:sz="0" w:space="0" w:color="auto"/>
      </w:divBdr>
    </w:div>
    <w:div w:id="598679512">
      <w:bodyDiv w:val="1"/>
      <w:marLeft w:val="0"/>
      <w:marRight w:val="0"/>
      <w:marTop w:val="0"/>
      <w:marBottom w:val="0"/>
      <w:divBdr>
        <w:top w:val="none" w:sz="0" w:space="0" w:color="auto"/>
        <w:left w:val="none" w:sz="0" w:space="0" w:color="auto"/>
        <w:bottom w:val="none" w:sz="0" w:space="0" w:color="auto"/>
        <w:right w:val="none" w:sz="0" w:space="0" w:color="auto"/>
      </w:divBdr>
    </w:div>
    <w:div w:id="599262407">
      <w:bodyDiv w:val="1"/>
      <w:marLeft w:val="0"/>
      <w:marRight w:val="0"/>
      <w:marTop w:val="0"/>
      <w:marBottom w:val="0"/>
      <w:divBdr>
        <w:top w:val="none" w:sz="0" w:space="0" w:color="auto"/>
        <w:left w:val="none" w:sz="0" w:space="0" w:color="auto"/>
        <w:bottom w:val="none" w:sz="0" w:space="0" w:color="auto"/>
        <w:right w:val="none" w:sz="0" w:space="0" w:color="auto"/>
      </w:divBdr>
    </w:div>
    <w:div w:id="600145417">
      <w:bodyDiv w:val="1"/>
      <w:marLeft w:val="0"/>
      <w:marRight w:val="0"/>
      <w:marTop w:val="0"/>
      <w:marBottom w:val="0"/>
      <w:divBdr>
        <w:top w:val="none" w:sz="0" w:space="0" w:color="auto"/>
        <w:left w:val="none" w:sz="0" w:space="0" w:color="auto"/>
        <w:bottom w:val="none" w:sz="0" w:space="0" w:color="auto"/>
        <w:right w:val="none" w:sz="0" w:space="0" w:color="auto"/>
      </w:divBdr>
    </w:div>
    <w:div w:id="600842554">
      <w:bodyDiv w:val="1"/>
      <w:marLeft w:val="0"/>
      <w:marRight w:val="0"/>
      <w:marTop w:val="0"/>
      <w:marBottom w:val="0"/>
      <w:divBdr>
        <w:top w:val="none" w:sz="0" w:space="0" w:color="auto"/>
        <w:left w:val="none" w:sz="0" w:space="0" w:color="auto"/>
        <w:bottom w:val="none" w:sz="0" w:space="0" w:color="auto"/>
        <w:right w:val="none" w:sz="0" w:space="0" w:color="auto"/>
      </w:divBdr>
    </w:div>
    <w:div w:id="602691405">
      <w:bodyDiv w:val="1"/>
      <w:marLeft w:val="0"/>
      <w:marRight w:val="0"/>
      <w:marTop w:val="0"/>
      <w:marBottom w:val="0"/>
      <w:divBdr>
        <w:top w:val="none" w:sz="0" w:space="0" w:color="auto"/>
        <w:left w:val="none" w:sz="0" w:space="0" w:color="auto"/>
        <w:bottom w:val="none" w:sz="0" w:space="0" w:color="auto"/>
        <w:right w:val="none" w:sz="0" w:space="0" w:color="auto"/>
      </w:divBdr>
    </w:div>
    <w:div w:id="604656486">
      <w:bodyDiv w:val="1"/>
      <w:marLeft w:val="0"/>
      <w:marRight w:val="0"/>
      <w:marTop w:val="0"/>
      <w:marBottom w:val="0"/>
      <w:divBdr>
        <w:top w:val="none" w:sz="0" w:space="0" w:color="auto"/>
        <w:left w:val="none" w:sz="0" w:space="0" w:color="auto"/>
        <w:bottom w:val="none" w:sz="0" w:space="0" w:color="auto"/>
        <w:right w:val="none" w:sz="0" w:space="0" w:color="auto"/>
      </w:divBdr>
    </w:div>
    <w:div w:id="606936296">
      <w:bodyDiv w:val="1"/>
      <w:marLeft w:val="0"/>
      <w:marRight w:val="0"/>
      <w:marTop w:val="0"/>
      <w:marBottom w:val="0"/>
      <w:divBdr>
        <w:top w:val="none" w:sz="0" w:space="0" w:color="auto"/>
        <w:left w:val="none" w:sz="0" w:space="0" w:color="auto"/>
        <w:bottom w:val="none" w:sz="0" w:space="0" w:color="auto"/>
        <w:right w:val="none" w:sz="0" w:space="0" w:color="auto"/>
      </w:divBdr>
    </w:div>
    <w:div w:id="609163195">
      <w:bodyDiv w:val="1"/>
      <w:marLeft w:val="0"/>
      <w:marRight w:val="0"/>
      <w:marTop w:val="0"/>
      <w:marBottom w:val="0"/>
      <w:divBdr>
        <w:top w:val="none" w:sz="0" w:space="0" w:color="auto"/>
        <w:left w:val="none" w:sz="0" w:space="0" w:color="auto"/>
        <w:bottom w:val="none" w:sz="0" w:space="0" w:color="auto"/>
        <w:right w:val="none" w:sz="0" w:space="0" w:color="auto"/>
      </w:divBdr>
      <w:divsChild>
        <w:div w:id="1407844646">
          <w:marLeft w:val="0"/>
          <w:marRight w:val="0"/>
          <w:marTop w:val="0"/>
          <w:marBottom w:val="0"/>
          <w:divBdr>
            <w:top w:val="none" w:sz="0" w:space="0" w:color="auto"/>
            <w:left w:val="none" w:sz="0" w:space="0" w:color="auto"/>
            <w:bottom w:val="none" w:sz="0" w:space="0" w:color="auto"/>
            <w:right w:val="none" w:sz="0" w:space="0" w:color="auto"/>
          </w:divBdr>
        </w:div>
      </w:divsChild>
    </w:div>
    <w:div w:id="609359687">
      <w:bodyDiv w:val="1"/>
      <w:marLeft w:val="0"/>
      <w:marRight w:val="0"/>
      <w:marTop w:val="0"/>
      <w:marBottom w:val="0"/>
      <w:divBdr>
        <w:top w:val="none" w:sz="0" w:space="0" w:color="auto"/>
        <w:left w:val="none" w:sz="0" w:space="0" w:color="auto"/>
        <w:bottom w:val="none" w:sz="0" w:space="0" w:color="auto"/>
        <w:right w:val="none" w:sz="0" w:space="0" w:color="auto"/>
      </w:divBdr>
      <w:divsChild>
        <w:div w:id="878206913">
          <w:marLeft w:val="0"/>
          <w:marRight w:val="0"/>
          <w:marTop w:val="0"/>
          <w:marBottom w:val="0"/>
          <w:divBdr>
            <w:top w:val="none" w:sz="0" w:space="0" w:color="auto"/>
            <w:left w:val="none" w:sz="0" w:space="0" w:color="auto"/>
            <w:bottom w:val="none" w:sz="0" w:space="0" w:color="auto"/>
            <w:right w:val="none" w:sz="0" w:space="0" w:color="auto"/>
          </w:divBdr>
        </w:div>
      </w:divsChild>
    </w:div>
    <w:div w:id="609967401">
      <w:bodyDiv w:val="1"/>
      <w:marLeft w:val="0"/>
      <w:marRight w:val="0"/>
      <w:marTop w:val="0"/>
      <w:marBottom w:val="0"/>
      <w:divBdr>
        <w:top w:val="none" w:sz="0" w:space="0" w:color="auto"/>
        <w:left w:val="none" w:sz="0" w:space="0" w:color="auto"/>
        <w:bottom w:val="none" w:sz="0" w:space="0" w:color="auto"/>
        <w:right w:val="none" w:sz="0" w:space="0" w:color="auto"/>
      </w:divBdr>
      <w:divsChild>
        <w:div w:id="391542807">
          <w:marLeft w:val="0"/>
          <w:marRight w:val="0"/>
          <w:marTop w:val="0"/>
          <w:marBottom w:val="0"/>
          <w:divBdr>
            <w:top w:val="none" w:sz="0" w:space="0" w:color="auto"/>
            <w:left w:val="none" w:sz="0" w:space="0" w:color="auto"/>
            <w:bottom w:val="none" w:sz="0" w:space="0" w:color="auto"/>
            <w:right w:val="none" w:sz="0" w:space="0" w:color="auto"/>
          </w:divBdr>
        </w:div>
      </w:divsChild>
    </w:div>
    <w:div w:id="611089141">
      <w:bodyDiv w:val="1"/>
      <w:marLeft w:val="0"/>
      <w:marRight w:val="0"/>
      <w:marTop w:val="0"/>
      <w:marBottom w:val="0"/>
      <w:divBdr>
        <w:top w:val="none" w:sz="0" w:space="0" w:color="auto"/>
        <w:left w:val="none" w:sz="0" w:space="0" w:color="auto"/>
        <w:bottom w:val="none" w:sz="0" w:space="0" w:color="auto"/>
        <w:right w:val="none" w:sz="0" w:space="0" w:color="auto"/>
      </w:divBdr>
    </w:div>
    <w:div w:id="612371956">
      <w:bodyDiv w:val="1"/>
      <w:marLeft w:val="0"/>
      <w:marRight w:val="0"/>
      <w:marTop w:val="0"/>
      <w:marBottom w:val="0"/>
      <w:divBdr>
        <w:top w:val="none" w:sz="0" w:space="0" w:color="auto"/>
        <w:left w:val="none" w:sz="0" w:space="0" w:color="auto"/>
        <w:bottom w:val="none" w:sz="0" w:space="0" w:color="auto"/>
        <w:right w:val="none" w:sz="0" w:space="0" w:color="auto"/>
      </w:divBdr>
    </w:div>
    <w:div w:id="612516323">
      <w:bodyDiv w:val="1"/>
      <w:marLeft w:val="0"/>
      <w:marRight w:val="0"/>
      <w:marTop w:val="0"/>
      <w:marBottom w:val="0"/>
      <w:divBdr>
        <w:top w:val="none" w:sz="0" w:space="0" w:color="auto"/>
        <w:left w:val="none" w:sz="0" w:space="0" w:color="auto"/>
        <w:bottom w:val="none" w:sz="0" w:space="0" w:color="auto"/>
        <w:right w:val="none" w:sz="0" w:space="0" w:color="auto"/>
      </w:divBdr>
    </w:div>
    <w:div w:id="612859374">
      <w:bodyDiv w:val="1"/>
      <w:marLeft w:val="0"/>
      <w:marRight w:val="0"/>
      <w:marTop w:val="0"/>
      <w:marBottom w:val="0"/>
      <w:divBdr>
        <w:top w:val="none" w:sz="0" w:space="0" w:color="auto"/>
        <w:left w:val="none" w:sz="0" w:space="0" w:color="auto"/>
        <w:bottom w:val="none" w:sz="0" w:space="0" w:color="auto"/>
        <w:right w:val="none" w:sz="0" w:space="0" w:color="auto"/>
      </w:divBdr>
    </w:div>
    <w:div w:id="616185228">
      <w:bodyDiv w:val="1"/>
      <w:marLeft w:val="0"/>
      <w:marRight w:val="0"/>
      <w:marTop w:val="0"/>
      <w:marBottom w:val="0"/>
      <w:divBdr>
        <w:top w:val="none" w:sz="0" w:space="0" w:color="auto"/>
        <w:left w:val="none" w:sz="0" w:space="0" w:color="auto"/>
        <w:bottom w:val="none" w:sz="0" w:space="0" w:color="auto"/>
        <w:right w:val="none" w:sz="0" w:space="0" w:color="auto"/>
      </w:divBdr>
    </w:div>
    <w:div w:id="617416284">
      <w:bodyDiv w:val="1"/>
      <w:marLeft w:val="0"/>
      <w:marRight w:val="0"/>
      <w:marTop w:val="0"/>
      <w:marBottom w:val="0"/>
      <w:divBdr>
        <w:top w:val="none" w:sz="0" w:space="0" w:color="auto"/>
        <w:left w:val="none" w:sz="0" w:space="0" w:color="auto"/>
        <w:bottom w:val="none" w:sz="0" w:space="0" w:color="auto"/>
        <w:right w:val="none" w:sz="0" w:space="0" w:color="auto"/>
      </w:divBdr>
    </w:div>
    <w:div w:id="617681226">
      <w:bodyDiv w:val="1"/>
      <w:marLeft w:val="0"/>
      <w:marRight w:val="0"/>
      <w:marTop w:val="0"/>
      <w:marBottom w:val="0"/>
      <w:divBdr>
        <w:top w:val="none" w:sz="0" w:space="0" w:color="auto"/>
        <w:left w:val="none" w:sz="0" w:space="0" w:color="auto"/>
        <w:bottom w:val="none" w:sz="0" w:space="0" w:color="auto"/>
        <w:right w:val="none" w:sz="0" w:space="0" w:color="auto"/>
      </w:divBdr>
    </w:div>
    <w:div w:id="617757908">
      <w:bodyDiv w:val="1"/>
      <w:marLeft w:val="0"/>
      <w:marRight w:val="0"/>
      <w:marTop w:val="0"/>
      <w:marBottom w:val="0"/>
      <w:divBdr>
        <w:top w:val="none" w:sz="0" w:space="0" w:color="auto"/>
        <w:left w:val="none" w:sz="0" w:space="0" w:color="auto"/>
        <w:bottom w:val="none" w:sz="0" w:space="0" w:color="auto"/>
        <w:right w:val="none" w:sz="0" w:space="0" w:color="auto"/>
      </w:divBdr>
    </w:div>
    <w:div w:id="618413779">
      <w:bodyDiv w:val="1"/>
      <w:marLeft w:val="0"/>
      <w:marRight w:val="0"/>
      <w:marTop w:val="0"/>
      <w:marBottom w:val="0"/>
      <w:divBdr>
        <w:top w:val="none" w:sz="0" w:space="0" w:color="auto"/>
        <w:left w:val="none" w:sz="0" w:space="0" w:color="auto"/>
        <w:bottom w:val="none" w:sz="0" w:space="0" w:color="auto"/>
        <w:right w:val="none" w:sz="0" w:space="0" w:color="auto"/>
      </w:divBdr>
      <w:divsChild>
        <w:div w:id="1088691943">
          <w:marLeft w:val="0"/>
          <w:marRight w:val="0"/>
          <w:marTop w:val="0"/>
          <w:marBottom w:val="0"/>
          <w:divBdr>
            <w:top w:val="none" w:sz="0" w:space="0" w:color="auto"/>
            <w:left w:val="none" w:sz="0" w:space="0" w:color="auto"/>
            <w:bottom w:val="none" w:sz="0" w:space="0" w:color="auto"/>
            <w:right w:val="none" w:sz="0" w:space="0" w:color="auto"/>
          </w:divBdr>
        </w:div>
      </w:divsChild>
    </w:div>
    <w:div w:id="621420215">
      <w:bodyDiv w:val="1"/>
      <w:marLeft w:val="0"/>
      <w:marRight w:val="0"/>
      <w:marTop w:val="0"/>
      <w:marBottom w:val="0"/>
      <w:divBdr>
        <w:top w:val="none" w:sz="0" w:space="0" w:color="auto"/>
        <w:left w:val="none" w:sz="0" w:space="0" w:color="auto"/>
        <w:bottom w:val="none" w:sz="0" w:space="0" w:color="auto"/>
        <w:right w:val="none" w:sz="0" w:space="0" w:color="auto"/>
      </w:divBdr>
    </w:div>
    <w:div w:id="623193657">
      <w:bodyDiv w:val="1"/>
      <w:marLeft w:val="0"/>
      <w:marRight w:val="0"/>
      <w:marTop w:val="0"/>
      <w:marBottom w:val="0"/>
      <w:divBdr>
        <w:top w:val="none" w:sz="0" w:space="0" w:color="auto"/>
        <w:left w:val="none" w:sz="0" w:space="0" w:color="auto"/>
        <w:bottom w:val="none" w:sz="0" w:space="0" w:color="auto"/>
        <w:right w:val="none" w:sz="0" w:space="0" w:color="auto"/>
      </w:divBdr>
    </w:div>
    <w:div w:id="624120607">
      <w:bodyDiv w:val="1"/>
      <w:marLeft w:val="0"/>
      <w:marRight w:val="0"/>
      <w:marTop w:val="0"/>
      <w:marBottom w:val="0"/>
      <w:divBdr>
        <w:top w:val="none" w:sz="0" w:space="0" w:color="auto"/>
        <w:left w:val="none" w:sz="0" w:space="0" w:color="auto"/>
        <w:bottom w:val="none" w:sz="0" w:space="0" w:color="auto"/>
        <w:right w:val="none" w:sz="0" w:space="0" w:color="auto"/>
      </w:divBdr>
    </w:div>
    <w:div w:id="624190917">
      <w:bodyDiv w:val="1"/>
      <w:marLeft w:val="0"/>
      <w:marRight w:val="0"/>
      <w:marTop w:val="0"/>
      <w:marBottom w:val="0"/>
      <w:divBdr>
        <w:top w:val="none" w:sz="0" w:space="0" w:color="auto"/>
        <w:left w:val="none" w:sz="0" w:space="0" w:color="auto"/>
        <w:bottom w:val="none" w:sz="0" w:space="0" w:color="auto"/>
        <w:right w:val="none" w:sz="0" w:space="0" w:color="auto"/>
      </w:divBdr>
    </w:div>
    <w:div w:id="624435598">
      <w:bodyDiv w:val="1"/>
      <w:marLeft w:val="0"/>
      <w:marRight w:val="0"/>
      <w:marTop w:val="0"/>
      <w:marBottom w:val="0"/>
      <w:divBdr>
        <w:top w:val="none" w:sz="0" w:space="0" w:color="auto"/>
        <w:left w:val="none" w:sz="0" w:space="0" w:color="auto"/>
        <w:bottom w:val="none" w:sz="0" w:space="0" w:color="auto"/>
        <w:right w:val="none" w:sz="0" w:space="0" w:color="auto"/>
      </w:divBdr>
    </w:div>
    <w:div w:id="630214837">
      <w:bodyDiv w:val="1"/>
      <w:marLeft w:val="0"/>
      <w:marRight w:val="0"/>
      <w:marTop w:val="0"/>
      <w:marBottom w:val="0"/>
      <w:divBdr>
        <w:top w:val="none" w:sz="0" w:space="0" w:color="auto"/>
        <w:left w:val="none" w:sz="0" w:space="0" w:color="auto"/>
        <w:bottom w:val="none" w:sz="0" w:space="0" w:color="auto"/>
        <w:right w:val="none" w:sz="0" w:space="0" w:color="auto"/>
      </w:divBdr>
    </w:div>
    <w:div w:id="631207619">
      <w:bodyDiv w:val="1"/>
      <w:marLeft w:val="0"/>
      <w:marRight w:val="0"/>
      <w:marTop w:val="0"/>
      <w:marBottom w:val="0"/>
      <w:divBdr>
        <w:top w:val="none" w:sz="0" w:space="0" w:color="auto"/>
        <w:left w:val="none" w:sz="0" w:space="0" w:color="auto"/>
        <w:bottom w:val="none" w:sz="0" w:space="0" w:color="auto"/>
        <w:right w:val="none" w:sz="0" w:space="0" w:color="auto"/>
      </w:divBdr>
    </w:div>
    <w:div w:id="631374265">
      <w:bodyDiv w:val="1"/>
      <w:marLeft w:val="0"/>
      <w:marRight w:val="0"/>
      <w:marTop w:val="0"/>
      <w:marBottom w:val="0"/>
      <w:divBdr>
        <w:top w:val="none" w:sz="0" w:space="0" w:color="auto"/>
        <w:left w:val="none" w:sz="0" w:space="0" w:color="auto"/>
        <w:bottom w:val="none" w:sz="0" w:space="0" w:color="auto"/>
        <w:right w:val="none" w:sz="0" w:space="0" w:color="auto"/>
      </w:divBdr>
      <w:divsChild>
        <w:div w:id="2110809746">
          <w:marLeft w:val="0"/>
          <w:marRight w:val="0"/>
          <w:marTop w:val="0"/>
          <w:marBottom w:val="0"/>
          <w:divBdr>
            <w:top w:val="none" w:sz="0" w:space="0" w:color="auto"/>
            <w:left w:val="none" w:sz="0" w:space="0" w:color="auto"/>
            <w:bottom w:val="none" w:sz="0" w:space="0" w:color="auto"/>
            <w:right w:val="none" w:sz="0" w:space="0" w:color="auto"/>
          </w:divBdr>
        </w:div>
      </w:divsChild>
    </w:div>
    <w:div w:id="634139193">
      <w:bodyDiv w:val="1"/>
      <w:marLeft w:val="0"/>
      <w:marRight w:val="0"/>
      <w:marTop w:val="0"/>
      <w:marBottom w:val="0"/>
      <w:divBdr>
        <w:top w:val="none" w:sz="0" w:space="0" w:color="auto"/>
        <w:left w:val="none" w:sz="0" w:space="0" w:color="auto"/>
        <w:bottom w:val="none" w:sz="0" w:space="0" w:color="auto"/>
        <w:right w:val="none" w:sz="0" w:space="0" w:color="auto"/>
      </w:divBdr>
    </w:div>
    <w:div w:id="636031915">
      <w:bodyDiv w:val="1"/>
      <w:marLeft w:val="0"/>
      <w:marRight w:val="0"/>
      <w:marTop w:val="0"/>
      <w:marBottom w:val="0"/>
      <w:divBdr>
        <w:top w:val="none" w:sz="0" w:space="0" w:color="auto"/>
        <w:left w:val="none" w:sz="0" w:space="0" w:color="auto"/>
        <w:bottom w:val="none" w:sz="0" w:space="0" w:color="auto"/>
        <w:right w:val="none" w:sz="0" w:space="0" w:color="auto"/>
      </w:divBdr>
      <w:divsChild>
        <w:div w:id="1187017570">
          <w:marLeft w:val="0"/>
          <w:marRight w:val="0"/>
          <w:marTop w:val="0"/>
          <w:marBottom w:val="0"/>
          <w:divBdr>
            <w:top w:val="none" w:sz="0" w:space="0" w:color="auto"/>
            <w:left w:val="none" w:sz="0" w:space="0" w:color="auto"/>
            <w:bottom w:val="none" w:sz="0" w:space="0" w:color="auto"/>
            <w:right w:val="none" w:sz="0" w:space="0" w:color="auto"/>
          </w:divBdr>
        </w:div>
      </w:divsChild>
    </w:div>
    <w:div w:id="637345163">
      <w:bodyDiv w:val="1"/>
      <w:marLeft w:val="0"/>
      <w:marRight w:val="0"/>
      <w:marTop w:val="0"/>
      <w:marBottom w:val="0"/>
      <w:divBdr>
        <w:top w:val="none" w:sz="0" w:space="0" w:color="auto"/>
        <w:left w:val="none" w:sz="0" w:space="0" w:color="auto"/>
        <w:bottom w:val="none" w:sz="0" w:space="0" w:color="auto"/>
        <w:right w:val="none" w:sz="0" w:space="0" w:color="auto"/>
      </w:divBdr>
      <w:divsChild>
        <w:div w:id="248009508">
          <w:marLeft w:val="0"/>
          <w:marRight w:val="0"/>
          <w:marTop w:val="0"/>
          <w:marBottom w:val="0"/>
          <w:divBdr>
            <w:top w:val="none" w:sz="0" w:space="0" w:color="auto"/>
            <w:left w:val="none" w:sz="0" w:space="0" w:color="auto"/>
            <w:bottom w:val="none" w:sz="0" w:space="0" w:color="auto"/>
            <w:right w:val="none" w:sz="0" w:space="0" w:color="auto"/>
          </w:divBdr>
        </w:div>
      </w:divsChild>
    </w:div>
    <w:div w:id="637759998">
      <w:bodyDiv w:val="1"/>
      <w:marLeft w:val="0"/>
      <w:marRight w:val="0"/>
      <w:marTop w:val="0"/>
      <w:marBottom w:val="0"/>
      <w:divBdr>
        <w:top w:val="none" w:sz="0" w:space="0" w:color="auto"/>
        <w:left w:val="none" w:sz="0" w:space="0" w:color="auto"/>
        <w:bottom w:val="none" w:sz="0" w:space="0" w:color="auto"/>
        <w:right w:val="none" w:sz="0" w:space="0" w:color="auto"/>
      </w:divBdr>
      <w:divsChild>
        <w:div w:id="359431932">
          <w:marLeft w:val="0"/>
          <w:marRight w:val="0"/>
          <w:marTop w:val="0"/>
          <w:marBottom w:val="0"/>
          <w:divBdr>
            <w:top w:val="none" w:sz="0" w:space="0" w:color="auto"/>
            <w:left w:val="none" w:sz="0" w:space="0" w:color="auto"/>
            <w:bottom w:val="none" w:sz="0" w:space="0" w:color="auto"/>
            <w:right w:val="none" w:sz="0" w:space="0" w:color="auto"/>
          </w:divBdr>
        </w:div>
      </w:divsChild>
    </w:div>
    <w:div w:id="638651573">
      <w:bodyDiv w:val="1"/>
      <w:marLeft w:val="0"/>
      <w:marRight w:val="0"/>
      <w:marTop w:val="0"/>
      <w:marBottom w:val="0"/>
      <w:divBdr>
        <w:top w:val="none" w:sz="0" w:space="0" w:color="auto"/>
        <w:left w:val="none" w:sz="0" w:space="0" w:color="auto"/>
        <w:bottom w:val="none" w:sz="0" w:space="0" w:color="auto"/>
        <w:right w:val="none" w:sz="0" w:space="0" w:color="auto"/>
      </w:divBdr>
      <w:divsChild>
        <w:div w:id="1798525942">
          <w:marLeft w:val="0"/>
          <w:marRight w:val="0"/>
          <w:marTop w:val="0"/>
          <w:marBottom w:val="0"/>
          <w:divBdr>
            <w:top w:val="none" w:sz="0" w:space="0" w:color="auto"/>
            <w:left w:val="none" w:sz="0" w:space="0" w:color="auto"/>
            <w:bottom w:val="none" w:sz="0" w:space="0" w:color="auto"/>
            <w:right w:val="none" w:sz="0" w:space="0" w:color="auto"/>
          </w:divBdr>
        </w:div>
      </w:divsChild>
    </w:div>
    <w:div w:id="638801367">
      <w:bodyDiv w:val="1"/>
      <w:marLeft w:val="0"/>
      <w:marRight w:val="0"/>
      <w:marTop w:val="0"/>
      <w:marBottom w:val="0"/>
      <w:divBdr>
        <w:top w:val="none" w:sz="0" w:space="0" w:color="auto"/>
        <w:left w:val="none" w:sz="0" w:space="0" w:color="auto"/>
        <w:bottom w:val="none" w:sz="0" w:space="0" w:color="auto"/>
        <w:right w:val="none" w:sz="0" w:space="0" w:color="auto"/>
      </w:divBdr>
    </w:div>
    <w:div w:id="639383034">
      <w:bodyDiv w:val="1"/>
      <w:marLeft w:val="0"/>
      <w:marRight w:val="0"/>
      <w:marTop w:val="0"/>
      <w:marBottom w:val="0"/>
      <w:divBdr>
        <w:top w:val="none" w:sz="0" w:space="0" w:color="auto"/>
        <w:left w:val="none" w:sz="0" w:space="0" w:color="auto"/>
        <w:bottom w:val="none" w:sz="0" w:space="0" w:color="auto"/>
        <w:right w:val="none" w:sz="0" w:space="0" w:color="auto"/>
      </w:divBdr>
    </w:div>
    <w:div w:id="642077467">
      <w:bodyDiv w:val="1"/>
      <w:marLeft w:val="0"/>
      <w:marRight w:val="0"/>
      <w:marTop w:val="0"/>
      <w:marBottom w:val="0"/>
      <w:divBdr>
        <w:top w:val="none" w:sz="0" w:space="0" w:color="auto"/>
        <w:left w:val="none" w:sz="0" w:space="0" w:color="auto"/>
        <w:bottom w:val="none" w:sz="0" w:space="0" w:color="auto"/>
        <w:right w:val="none" w:sz="0" w:space="0" w:color="auto"/>
      </w:divBdr>
    </w:div>
    <w:div w:id="642739479">
      <w:bodyDiv w:val="1"/>
      <w:marLeft w:val="0"/>
      <w:marRight w:val="0"/>
      <w:marTop w:val="0"/>
      <w:marBottom w:val="0"/>
      <w:divBdr>
        <w:top w:val="none" w:sz="0" w:space="0" w:color="auto"/>
        <w:left w:val="none" w:sz="0" w:space="0" w:color="auto"/>
        <w:bottom w:val="none" w:sz="0" w:space="0" w:color="auto"/>
        <w:right w:val="none" w:sz="0" w:space="0" w:color="auto"/>
      </w:divBdr>
    </w:div>
    <w:div w:id="643318169">
      <w:bodyDiv w:val="1"/>
      <w:marLeft w:val="0"/>
      <w:marRight w:val="0"/>
      <w:marTop w:val="0"/>
      <w:marBottom w:val="0"/>
      <w:divBdr>
        <w:top w:val="none" w:sz="0" w:space="0" w:color="auto"/>
        <w:left w:val="none" w:sz="0" w:space="0" w:color="auto"/>
        <w:bottom w:val="none" w:sz="0" w:space="0" w:color="auto"/>
        <w:right w:val="none" w:sz="0" w:space="0" w:color="auto"/>
      </w:divBdr>
    </w:div>
    <w:div w:id="645814209">
      <w:bodyDiv w:val="1"/>
      <w:marLeft w:val="0"/>
      <w:marRight w:val="0"/>
      <w:marTop w:val="0"/>
      <w:marBottom w:val="0"/>
      <w:divBdr>
        <w:top w:val="none" w:sz="0" w:space="0" w:color="auto"/>
        <w:left w:val="none" w:sz="0" w:space="0" w:color="auto"/>
        <w:bottom w:val="none" w:sz="0" w:space="0" w:color="auto"/>
        <w:right w:val="none" w:sz="0" w:space="0" w:color="auto"/>
      </w:divBdr>
    </w:div>
    <w:div w:id="645821903">
      <w:bodyDiv w:val="1"/>
      <w:marLeft w:val="0"/>
      <w:marRight w:val="0"/>
      <w:marTop w:val="0"/>
      <w:marBottom w:val="0"/>
      <w:divBdr>
        <w:top w:val="none" w:sz="0" w:space="0" w:color="auto"/>
        <w:left w:val="none" w:sz="0" w:space="0" w:color="auto"/>
        <w:bottom w:val="none" w:sz="0" w:space="0" w:color="auto"/>
        <w:right w:val="none" w:sz="0" w:space="0" w:color="auto"/>
      </w:divBdr>
    </w:div>
    <w:div w:id="648361736">
      <w:bodyDiv w:val="1"/>
      <w:marLeft w:val="0"/>
      <w:marRight w:val="0"/>
      <w:marTop w:val="0"/>
      <w:marBottom w:val="0"/>
      <w:divBdr>
        <w:top w:val="none" w:sz="0" w:space="0" w:color="auto"/>
        <w:left w:val="none" w:sz="0" w:space="0" w:color="auto"/>
        <w:bottom w:val="none" w:sz="0" w:space="0" w:color="auto"/>
        <w:right w:val="none" w:sz="0" w:space="0" w:color="auto"/>
      </w:divBdr>
    </w:div>
    <w:div w:id="648438371">
      <w:bodyDiv w:val="1"/>
      <w:marLeft w:val="0"/>
      <w:marRight w:val="0"/>
      <w:marTop w:val="0"/>
      <w:marBottom w:val="0"/>
      <w:divBdr>
        <w:top w:val="none" w:sz="0" w:space="0" w:color="auto"/>
        <w:left w:val="none" w:sz="0" w:space="0" w:color="auto"/>
        <w:bottom w:val="none" w:sz="0" w:space="0" w:color="auto"/>
        <w:right w:val="none" w:sz="0" w:space="0" w:color="auto"/>
      </w:divBdr>
    </w:div>
    <w:div w:id="649017433">
      <w:bodyDiv w:val="1"/>
      <w:marLeft w:val="0"/>
      <w:marRight w:val="0"/>
      <w:marTop w:val="0"/>
      <w:marBottom w:val="0"/>
      <w:divBdr>
        <w:top w:val="none" w:sz="0" w:space="0" w:color="auto"/>
        <w:left w:val="none" w:sz="0" w:space="0" w:color="auto"/>
        <w:bottom w:val="none" w:sz="0" w:space="0" w:color="auto"/>
        <w:right w:val="none" w:sz="0" w:space="0" w:color="auto"/>
      </w:divBdr>
    </w:div>
    <w:div w:id="650184369">
      <w:bodyDiv w:val="1"/>
      <w:marLeft w:val="0"/>
      <w:marRight w:val="0"/>
      <w:marTop w:val="0"/>
      <w:marBottom w:val="0"/>
      <w:divBdr>
        <w:top w:val="none" w:sz="0" w:space="0" w:color="auto"/>
        <w:left w:val="none" w:sz="0" w:space="0" w:color="auto"/>
        <w:bottom w:val="none" w:sz="0" w:space="0" w:color="auto"/>
        <w:right w:val="none" w:sz="0" w:space="0" w:color="auto"/>
      </w:divBdr>
    </w:div>
    <w:div w:id="650594806">
      <w:bodyDiv w:val="1"/>
      <w:marLeft w:val="0"/>
      <w:marRight w:val="0"/>
      <w:marTop w:val="0"/>
      <w:marBottom w:val="0"/>
      <w:divBdr>
        <w:top w:val="none" w:sz="0" w:space="0" w:color="auto"/>
        <w:left w:val="none" w:sz="0" w:space="0" w:color="auto"/>
        <w:bottom w:val="none" w:sz="0" w:space="0" w:color="auto"/>
        <w:right w:val="none" w:sz="0" w:space="0" w:color="auto"/>
      </w:divBdr>
    </w:div>
    <w:div w:id="653795598">
      <w:bodyDiv w:val="1"/>
      <w:marLeft w:val="0"/>
      <w:marRight w:val="0"/>
      <w:marTop w:val="0"/>
      <w:marBottom w:val="0"/>
      <w:divBdr>
        <w:top w:val="none" w:sz="0" w:space="0" w:color="auto"/>
        <w:left w:val="none" w:sz="0" w:space="0" w:color="auto"/>
        <w:bottom w:val="none" w:sz="0" w:space="0" w:color="auto"/>
        <w:right w:val="none" w:sz="0" w:space="0" w:color="auto"/>
      </w:divBdr>
    </w:div>
    <w:div w:id="654993951">
      <w:bodyDiv w:val="1"/>
      <w:marLeft w:val="0"/>
      <w:marRight w:val="0"/>
      <w:marTop w:val="0"/>
      <w:marBottom w:val="0"/>
      <w:divBdr>
        <w:top w:val="none" w:sz="0" w:space="0" w:color="auto"/>
        <w:left w:val="none" w:sz="0" w:space="0" w:color="auto"/>
        <w:bottom w:val="none" w:sz="0" w:space="0" w:color="auto"/>
        <w:right w:val="none" w:sz="0" w:space="0" w:color="auto"/>
      </w:divBdr>
    </w:div>
    <w:div w:id="655304840">
      <w:bodyDiv w:val="1"/>
      <w:marLeft w:val="0"/>
      <w:marRight w:val="0"/>
      <w:marTop w:val="0"/>
      <w:marBottom w:val="0"/>
      <w:divBdr>
        <w:top w:val="none" w:sz="0" w:space="0" w:color="auto"/>
        <w:left w:val="none" w:sz="0" w:space="0" w:color="auto"/>
        <w:bottom w:val="none" w:sz="0" w:space="0" w:color="auto"/>
        <w:right w:val="none" w:sz="0" w:space="0" w:color="auto"/>
      </w:divBdr>
    </w:div>
    <w:div w:id="655769176">
      <w:bodyDiv w:val="1"/>
      <w:marLeft w:val="0"/>
      <w:marRight w:val="0"/>
      <w:marTop w:val="0"/>
      <w:marBottom w:val="0"/>
      <w:divBdr>
        <w:top w:val="none" w:sz="0" w:space="0" w:color="auto"/>
        <w:left w:val="none" w:sz="0" w:space="0" w:color="auto"/>
        <w:bottom w:val="none" w:sz="0" w:space="0" w:color="auto"/>
        <w:right w:val="none" w:sz="0" w:space="0" w:color="auto"/>
      </w:divBdr>
      <w:divsChild>
        <w:div w:id="287400671">
          <w:marLeft w:val="0"/>
          <w:marRight w:val="360"/>
          <w:marTop w:val="0"/>
          <w:marBottom w:val="0"/>
          <w:divBdr>
            <w:top w:val="none" w:sz="0" w:space="0" w:color="auto"/>
            <w:left w:val="none" w:sz="0" w:space="0" w:color="auto"/>
            <w:bottom w:val="none" w:sz="0" w:space="0" w:color="auto"/>
            <w:right w:val="none" w:sz="0" w:space="0" w:color="auto"/>
          </w:divBdr>
          <w:divsChild>
            <w:div w:id="1699694951">
              <w:marLeft w:val="0"/>
              <w:marRight w:val="0"/>
              <w:marTop w:val="0"/>
              <w:marBottom w:val="0"/>
              <w:divBdr>
                <w:top w:val="none" w:sz="0" w:space="0" w:color="auto"/>
                <w:left w:val="none" w:sz="0" w:space="0" w:color="auto"/>
                <w:bottom w:val="none" w:sz="0" w:space="0" w:color="auto"/>
                <w:right w:val="none" w:sz="0" w:space="0" w:color="auto"/>
              </w:divBdr>
              <w:divsChild>
                <w:div w:id="682056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878437">
          <w:marLeft w:val="0"/>
          <w:marRight w:val="0"/>
          <w:marTop w:val="0"/>
          <w:marBottom w:val="0"/>
          <w:divBdr>
            <w:top w:val="none" w:sz="0" w:space="0" w:color="auto"/>
            <w:left w:val="none" w:sz="0" w:space="0" w:color="auto"/>
            <w:bottom w:val="none" w:sz="0" w:space="0" w:color="auto"/>
            <w:right w:val="none" w:sz="0" w:space="0" w:color="auto"/>
          </w:divBdr>
          <w:divsChild>
            <w:div w:id="2112433250">
              <w:marLeft w:val="0"/>
              <w:marRight w:val="0"/>
              <w:marTop w:val="0"/>
              <w:marBottom w:val="0"/>
              <w:divBdr>
                <w:top w:val="none" w:sz="0" w:space="0" w:color="auto"/>
                <w:left w:val="none" w:sz="0" w:space="0" w:color="auto"/>
                <w:bottom w:val="none" w:sz="0" w:space="0" w:color="auto"/>
                <w:right w:val="none" w:sz="0" w:space="0" w:color="auto"/>
              </w:divBdr>
              <w:divsChild>
                <w:div w:id="683945970">
                  <w:marLeft w:val="0"/>
                  <w:marRight w:val="0"/>
                  <w:marTop w:val="0"/>
                  <w:marBottom w:val="0"/>
                  <w:divBdr>
                    <w:top w:val="none" w:sz="0" w:space="0" w:color="auto"/>
                    <w:left w:val="none" w:sz="0" w:space="0" w:color="auto"/>
                    <w:bottom w:val="none" w:sz="0" w:space="0" w:color="auto"/>
                    <w:right w:val="none" w:sz="0" w:space="0" w:color="auto"/>
                  </w:divBdr>
                  <w:divsChild>
                    <w:div w:id="206534332">
                      <w:marLeft w:val="0"/>
                      <w:marRight w:val="0"/>
                      <w:marTop w:val="0"/>
                      <w:marBottom w:val="0"/>
                      <w:divBdr>
                        <w:top w:val="none" w:sz="0" w:space="0" w:color="auto"/>
                        <w:left w:val="none" w:sz="0" w:space="0" w:color="auto"/>
                        <w:bottom w:val="none" w:sz="0" w:space="0" w:color="auto"/>
                        <w:right w:val="none" w:sz="0" w:space="0" w:color="auto"/>
                      </w:divBdr>
                      <w:divsChild>
                        <w:div w:id="1234777112">
                          <w:marLeft w:val="0"/>
                          <w:marRight w:val="0"/>
                          <w:marTop w:val="0"/>
                          <w:marBottom w:val="0"/>
                          <w:divBdr>
                            <w:top w:val="none" w:sz="0" w:space="0" w:color="auto"/>
                            <w:left w:val="none" w:sz="0" w:space="0" w:color="auto"/>
                            <w:bottom w:val="none" w:sz="0" w:space="0" w:color="auto"/>
                            <w:right w:val="none" w:sz="0" w:space="0" w:color="auto"/>
                          </w:divBdr>
                          <w:divsChild>
                            <w:div w:id="1017191547">
                              <w:marLeft w:val="0"/>
                              <w:marRight w:val="0"/>
                              <w:marTop w:val="0"/>
                              <w:marBottom w:val="0"/>
                              <w:divBdr>
                                <w:top w:val="none" w:sz="0" w:space="0" w:color="auto"/>
                                <w:left w:val="none" w:sz="0" w:space="0" w:color="auto"/>
                                <w:bottom w:val="none" w:sz="0" w:space="0" w:color="auto"/>
                                <w:right w:val="none" w:sz="0" w:space="0" w:color="auto"/>
                              </w:divBdr>
                              <w:divsChild>
                                <w:div w:id="81528991">
                                  <w:marLeft w:val="0"/>
                                  <w:marRight w:val="0"/>
                                  <w:marTop w:val="0"/>
                                  <w:marBottom w:val="0"/>
                                  <w:divBdr>
                                    <w:top w:val="none" w:sz="0" w:space="0" w:color="auto"/>
                                    <w:left w:val="none" w:sz="0" w:space="0" w:color="auto"/>
                                    <w:bottom w:val="none" w:sz="0" w:space="0" w:color="auto"/>
                                    <w:right w:val="none" w:sz="0" w:space="0" w:color="auto"/>
                                  </w:divBdr>
                                  <w:divsChild>
                                    <w:div w:id="1054547520">
                                      <w:marLeft w:val="0"/>
                                      <w:marRight w:val="0"/>
                                      <w:marTop w:val="150"/>
                                      <w:marBottom w:val="75"/>
                                      <w:divBdr>
                                        <w:top w:val="none" w:sz="0" w:space="0" w:color="auto"/>
                                        <w:left w:val="none" w:sz="0" w:space="0" w:color="auto"/>
                                        <w:bottom w:val="none" w:sz="0" w:space="0" w:color="auto"/>
                                        <w:right w:val="none" w:sz="0" w:space="0" w:color="auto"/>
                                      </w:divBdr>
                                      <w:divsChild>
                                        <w:div w:id="1665082582">
                                          <w:marLeft w:val="0"/>
                                          <w:marRight w:val="0"/>
                                          <w:marTop w:val="0"/>
                                          <w:marBottom w:val="0"/>
                                          <w:divBdr>
                                            <w:top w:val="none" w:sz="0" w:space="0" w:color="auto"/>
                                            <w:left w:val="none" w:sz="0" w:space="0" w:color="auto"/>
                                            <w:bottom w:val="none" w:sz="0" w:space="0" w:color="auto"/>
                                            <w:right w:val="none" w:sz="0" w:space="0" w:color="auto"/>
                                          </w:divBdr>
                                          <w:divsChild>
                                            <w:div w:id="915482394">
                                              <w:marLeft w:val="0"/>
                                              <w:marRight w:val="0"/>
                                              <w:marTop w:val="0"/>
                                              <w:marBottom w:val="0"/>
                                              <w:divBdr>
                                                <w:top w:val="none" w:sz="0" w:space="0" w:color="auto"/>
                                                <w:left w:val="none" w:sz="0" w:space="0" w:color="auto"/>
                                                <w:bottom w:val="none" w:sz="0" w:space="0" w:color="auto"/>
                                                <w:right w:val="none" w:sz="0" w:space="0" w:color="auto"/>
                                              </w:divBdr>
                                              <w:divsChild>
                                                <w:div w:id="1565138474">
                                                  <w:marLeft w:val="0"/>
                                                  <w:marRight w:val="0"/>
                                                  <w:marTop w:val="0"/>
                                                  <w:marBottom w:val="0"/>
                                                  <w:divBdr>
                                                    <w:top w:val="none" w:sz="0" w:space="0" w:color="auto"/>
                                                    <w:left w:val="none" w:sz="0" w:space="0" w:color="auto"/>
                                                    <w:bottom w:val="none" w:sz="0" w:space="0" w:color="auto"/>
                                                    <w:right w:val="none" w:sz="0" w:space="0" w:color="auto"/>
                                                  </w:divBdr>
                                                  <w:divsChild>
                                                    <w:div w:id="604073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404781">
                                              <w:marLeft w:val="120"/>
                                              <w:marRight w:val="0"/>
                                              <w:marTop w:val="0"/>
                                              <w:marBottom w:val="0"/>
                                              <w:divBdr>
                                                <w:top w:val="none" w:sz="0" w:space="0" w:color="auto"/>
                                                <w:left w:val="none" w:sz="0" w:space="0" w:color="auto"/>
                                                <w:bottom w:val="none" w:sz="0" w:space="0" w:color="auto"/>
                                                <w:right w:val="none" w:sz="0" w:space="0" w:color="auto"/>
                                              </w:divBdr>
                                              <w:divsChild>
                                                <w:div w:id="699628829">
                                                  <w:marLeft w:val="0"/>
                                                  <w:marRight w:val="0"/>
                                                  <w:marTop w:val="0"/>
                                                  <w:marBottom w:val="0"/>
                                                  <w:divBdr>
                                                    <w:top w:val="none" w:sz="0" w:space="0" w:color="auto"/>
                                                    <w:left w:val="none" w:sz="0" w:space="0" w:color="auto"/>
                                                    <w:bottom w:val="none" w:sz="0" w:space="0" w:color="auto"/>
                                                    <w:right w:val="none" w:sz="0" w:space="0" w:color="auto"/>
                                                  </w:divBdr>
                                                  <w:divsChild>
                                                    <w:div w:id="1681856234">
                                                      <w:marLeft w:val="0"/>
                                                      <w:marRight w:val="0"/>
                                                      <w:marTop w:val="0"/>
                                                      <w:marBottom w:val="0"/>
                                                      <w:divBdr>
                                                        <w:top w:val="none" w:sz="0" w:space="0" w:color="auto"/>
                                                        <w:left w:val="none" w:sz="0" w:space="0" w:color="auto"/>
                                                        <w:bottom w:val="none" w:sz="0" w:space="0" w:color="auto"/>
                                                        <w:right w:val="none" w:sz="0" w:space="0" w:color="auto"/>
                                                      </w:divBdr>
                                                      <w:divsChild>
                                                        <w:div w:id="1623878159">
                                                          <w:marLeft w:val="0"/>
                                                          <w:marRight w:val="0"/>
                                                          <w:marTop w:val="0"/>
                                                          <w:marBottom w:val="0"/>
                                                          <w:divBdr>
                                                            <w:top w:val="none" w:sz="0" w:space="0" w:color="auto"/>
                                                            <w:left w:val="none" w:sz="0" w:space="0" w:color="auto"/>
                                                            <w:bottom w:val="none" w:sz="0" w:space="0" w:color="auto"/>
                                                            <w:right w:val="none" w:sz="0" w:space="0" w:color="auto"/>
                                                          </w:divBdr>
                                                          <w:divsChild>
                                                            <w:div w:id="170520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925544">
                                                      <w:marLeft w:val="0"/>
                                                      <w:marRight w:val="0"/>
                                                      <w:marTop w:val="0"/>
                                                      <w:marBottom w:val="0"/>
                                                      <w:divBdr>
                                                        <w:top w:val="none" w:sz="0" w:space="0" w:color="auto"/>
                                                        <w:left w:val="none" w:sz="0" w:space="0" w:color="auto"/>
                                                        <w:bottom w:val="none" w:sz="0" w:space="0" w:color="auto"/>
                                                        <w:right w:val="none" w:sz="0" w:space="0" w:color="auto"/>
                                                      </w:divBdr>
                                                      <w:divsChild>
                                                        <w:div w:id="217324882">
                                                          <w:marLeft w:val="0"/>
                                                          <w:marRight w:val="0"/>
                                                          <w:marTop w:val="0"/>
                                                          <w:marBottom w:val="0"/>
                                                          <w:divBdr>
                                                            <w:top w:val="none" w:sz="0" w:space="0" w:color="auto"/>
                                                            <w:left w:val="none" w:sz="0" w:space="0" w:color="auto"/>
                                                            <w:bottom w:val="none" w:sz="0" w:space="0" w:color="auto"/>
                                                            <w:right w:val="none" w:sz="0" w:space="0" w:color="auto"/>
                                                          </w:divBdr>
                                                          <w:divsChild>
                                                            <w:div w:id="276378828">
                                                              <w:marLeft w:val="0"/>
                                                              <w:marRight w:val="0"/>
                                                              <w:marTop w:val="0"/>
                                                              <w:marBottom w:val="0"/>
                                                              <w:divBdr>
                                                                <w:top w:val="none" w:sz="0" w:space="0" w:color="auto"/>
                                                                <w:left w:val="none" w:sz="0" w:space="0" w:color="auto"/>
                                                                <w:bottom w:val="none" w:sz="0" w:space="0" w:color="auto"/>
                                                                <w:right w:val="none" w:sz="0" w:space="0" w:color="auto"/>
                                                              </w:divBdr>
                                                            </w:div>
                                                          </w:divsChild>
                                                        </w:div>
                                                        <w:div w:id="289825366">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5450871">
                              <w:marLeft w:val="0"/>
                              <w:marRight w:val="0"/>
                              <w:marTop w:val="0"/>
                              <w:marBottom w:val="0"/>
                              <w:divBdr>
                                <w:top w:val="none" w:sz="0" w:space="0" w:color="auto"/>
                                <w:left w:val="none" w:sz="0" w:space="0" w:color="auto"/>
                                <w:bottom w:val="none" w:sz="0" w:space="0" w:color="auto"/>
                                <w:right w:val="none" w:sz="0" w:space="0" w:color="auto"/>
                              </w:divBdr>
                              <w:divsChild>
                                <w:div w:id="422460936">
                                  <w:marLeft w:val="0"/>
                                  <w:marRight w:val="0"/>
                                  <w:marTop w:val="0"/>
                                  <w:marBottom w:val="0"/>
                                  <w:divBdr>
                                    <w:top w:val="none" w:sz="0" w:space="0" w:color="auto"/>
                                    <w:left w:val="none" w:sz="0" w:space="0" w:color="auto"/>
                                    <w:bottom w:val="none" w:sz="0" w:space="0" w:color="auto"/>
                                    <w:right w:val="none" w:sz="0" w:space="0" w:color="auto"/>
                                  </w:divBdr>
                                  <w:divsChild>
                                    <w:div w:id="621159183">
                                      <w:marLeft w:val="0"/>
                                      <w:marRight w:val="0"/>
                                      <w:marTop w:val="0"/>
                                      <w:marBottom w:val="0"/>
                                      <w:divBdr>
                                        <w:top w:val="none" w:sz="0" w:space="0" w:color="auto"/>
                                        <w:left w:val="none" w:sz="0" w:space="0" w:color="auto"/>
                                        <w:bottom w:val="none" w:sz="0" w:space="0" w:color="auto"/>
                                        <w:right w:val="none" w:sz="0" w:space="0" w:color="auto"/>
                                      </w:divBdr>
                                      <w:divsChild>
                                        <w:div w:id="77599352">
                                          <w:marLeft w:val="0"/>
                                          <w:marRight w:val="0"/>
                                          <w:marTop w:val="0"/>
                                          <w:marBottom w:val="0"/>
                                          <w:divBdr>
                                            <w:top w:val="none" w:sz="0" w:space="0" w:color="auto"/>
                                            <w:left w:val="none" w:sz="0" w:space="0" w:color="auto"/>
                                            <w:bottom w:val="none" w:sz="0" w:space="0" w:color="auto"/>
                                            <w:right w:val="none" w:sz="0" w:space="0" w:color="auto"/>
                                          </w:divBdr>
                                          <w:divsChild>
                                            <w:div w:id="1579897238">
                                              <w:marLeft w:val="0"/>
                                              <w:marRight w:val="0"/>
                                              <w:marTop w:val="0"/>
                                              <w:marBottom w:val="0"/>
                                              <w:divBdr>
                                                <w:top w:val="none" w:sz="0" w:space="0" w:color="auto"/>
                                                <w:left w:val="none" w:sz="0" w:space="0" w:color="auto"/>
                                                <w:bottom w:val="none" w:sz="0" w:space="0" w:color="auto"/>
                                                <w:right w:val="none" w:sz="0" w:space="0" w:color="auto"/>
                                              </w:divBdr>
                                              <w:divsChild>
                                                <w:div w:id="43000910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56803083">
      <w:bodyDiv w:val="1"/>
      <w:marLeft w:val="0"/>
      <w:marRight w:val="0"/>
      <w:marTop w:val="0"/>
      <w:marBottom w:val="0"/>
      <w:divBdr>
        <w:top w:val="none" w:sz="0" w:space="0" w:color="auto"/>
        <w:left w:val="none" w:sz="0" w:space="0" w:color="auto"/>
        <w:bottom w:val="none" w:sz="0" w:space="0" w:color="auto"/>
        <w:right w:val="none" w:sz="0" w:space="0" w:color="auto"/>
      </w:divBdr>
    </w:div>
    <w:div w:id="660080864">
      <w:bodyDiv w:val="1"/>
      <w:marLeft w:val="0"/>
      <w:marRight w:val="0"/>
      <w:marTop w:val="0"/>
      <w:marBottom w:val="0"/>
      <w:divBdr>
        <w:top w:val="none" w:sz="0" w:space="0" w:color="auto"/>
        <w:left w:val="none" w:sz="0" w:space="0" w:color="auto"/>
        <w:bottom w:val="none" w:sz="0" w:space="0" w:color="auto"/>
        <w:right w:val="none" w:sz="0" w:space="0" w:color="auto"/>
      </w:divBdr>
    </w:div>
    <w:div w:id="664551652">
      <w:bodyDiv w:val="1"/>
      <w:marLeft w:val="0"/>
      <w:marRight w:val="0"/>
      <w:marTop w:val="0"/>
      <w:marBottom w:val="0"/>
      <w:divBdr>
        <w:top w:val="none" w:sz="0" w:space="0" w:color="auto"/>
        <w:left w:val="none" w:sz="0" w:space="0" w:color="auto"/>
        <w:bottom w:val="none" w:sz="0" w:space="0" w:color="auto"/>
        <w:right w:val="none" w:sz="0" w:space="0" w:color="auto"/>
      </w:divBdr>
    </w:div>
    <w:div w:id="664623396">
      <w:bodyDiv w:val="1"/>
      <w:marLeft w:val="0"/>
      <w:marRight w:val="0"/>
      <w:marTop w:val="0"/>
      <w:marBottom w:val="0"/>
      <w:divBdr>
        <w:top w:val="none" w:sz="0" w:space="0" w:color="auto"/>
        <w:left w:val="none" w:sz="0" w:space="0" w:color="auto"/>
        <w:bottom w:val="none" w:sz="0" w:space="0" w:color="auto"/>
        <w:right w:val="none" w:sz="0" w:space="0" w:color="auto"/>
      </w:divBdr>
    </w:div>
    <w:div w:id="665086257">
      <w:bodyDiv w:val="1"/>
      <w:marLeft w:val="0"/>
      <w:marRight w:val="0"/>
      <w:marTop w:val="0"/>
      <w:marBottom w:val="0"/>
      <w:divBdr>
        <w:top w:val="none" w:sz="0" w:space="0" w:color="auto"/>
        <w:left w:val="none" w:sz="0" w:space="0" w:color="auto"/>
        <w:bottom w:val="none" w:sz="0" w:space="0" w:color="auto"/>
        <w:right w:val="none" w:sz="0" w:space="0" w:color="auto"/>
      </w:divBdr>
      <w:divsChild>
        <w:div w:id="821848623">
          <w:marLeft w:val="0"/>
          <w:marRight w:val="0"/>
          <w:marTop w:val="0"/>
          <w:marBottom w:val="0"/>
          <w:divBdr>
            <w:top w:val="none" w:sz="0" w:space="0" w:color="auto"/>
            <w:left w:val="none" w:sz="0" w:space="0" w:color="auto"/>
            <w:bottom w:val="none" w:sz="0" w:space="0" w:color="auto"/>
            <w:right w:val="none" w:sz="0" w:space="0" w:color="auto"/>
          </w:divBdr>
        </w:div>
      </w:divsChild>
    </w:div>
    <w:div w:id="665322748">
      <w:bodyDiv w:val="1"/>
      <w:marLeft w:val="0"/>
      <w:marRight w:val="0"/>
      <w:marTop w:val="0"/>
      <w:marBottom w:val="0"/>
      <w:divBdr>
        <w:top w:val="none" w:sz="0" w:space="0" w:color="auto"/>
        <w:left w:val="none" w:sz="0" w:space="0" w:color="auto"/>
        <w:bottom w:val="none" w:sz="0" w:space="0" w:color="auto"/>
        <w:right w:val="none" w:sz="0" w:space="0" w:color="auto"/>
      </w:divBdr>
    </w:div>
    <w:div w:id="667632168">
      <w:bodyDiv w:val="1"/>
      <w:marLeft w:val="0"/>
      <w:marRight w:val="0"/>
      <w:marTop w:val="0"/>
      <w:marBottom w:val="0"/>
      <w:divBdr>
        <w:top w:val="none" w:sz="0" w:space="0" w:color="auto"/>
        <w:left w:val="none" w:sz="0" w:space="0" w:color="auto"/>
        <w:bottom w:val="none" w:sz="0" w:space="0" w:color="auto"/>
        <w:right w:val="none" w:sz="0" w:space="0" w:color="auto"/>
      </w:divBdr>
    </w:div>
    <w:div w:id="668101617">
      <w:bodyDiv w:val="1"/>
      <w:marLeft w:val="0"/>
      <w:marRight w:val="0"/>
      <w:marTop w:val="0"/>
      <w:marBottom w:val="0"/>
      <w:divBdr>
        <w:top w:val="none" w:sz="0" w:space="0" w:color="auto"/>
        <w:left w:val="none" w:sz="0" w:space="0" w:color="auto"/>
        <w:bottom w:val="none" w:sz="0" w:space="0" w:color="auto"/>
        <w:right w:val="none" w:sz="0" w:space="0" w:color="auto"/>
      </w:divBdr>
    </w:div>
    <w:div w:id="668292261">
      <w:bodyDiv w:val="1"/>
      <w:marLeft w:val="0"/>
      <w:marRight w:val="0"/>
      <w:marTop w:val="0"/>
      <w:marBottom w:val="0"/>
      <w:divBdr>
        <w:top w:val="none" w:sz="0" w:space="0" w:color="auto"/>
        <w:left w:val="none" w:sz="0" w:space="0" w:color="auto"/>
        <w:bottom w:val="none" w:sz="0" w:space="0" w:color="auto"/>
        <w:right w:val="none" w:sz="0" w:space="0" w:color="auto"/>
      </w:divBdr>
    </w:div>
    <w:div w:id="669260698">
      <w:bodyDiv w:val="1"/>
      <w:marLeft w:val="0"/>
      <w:marRight w:val="0"/>
      <w:marTop w:val="0"/>
      <w:marBottom w:val="0"/>
      <w:divBdr>
        <w:top w:val="none" w:sz="0" w:space="0" w:color="auto"/>
        <w:left w:val="none" w:sz="0" w:space="0" w:color="auto"/>
        <w:bottom w:val="none" w:sz="0" w:space="0" w:color="auto"/>
        <w:right w:val="none" w:sz="0" w:space="0" w:color="auto"/>
      </w:divBdr>
      <w:divsChild>
        <w:div w:id="213932866">
          <w:marLeft w:val="0"/>
          <w:marRight w:val="0"/>
          <w:marTop w:val="0"/>
          <w:marBottom w:val="0"/>
          <w:divBdr>
            <w:top w:val="none" w:sz="0" w:space="0" w:color="auto"/>
            <w:left w:val="none" w:sz="0" w:space="0" w:color="auto"/>
            <w:bottom w:val="none" w:sz="0" w:space="0" w:color="auto"/>
            <w:right w:val="none" w:sz="0" w:space="0" w:color="auto"/>
          </w:divBdr>
        </w:div>
      </w:divsChild>
    </w:div>
    <w:div w:id="670066890">
      <w:bodyDiv w:val="1"/>
      <w:marLeft w:val="0"/>
      <w:marRight w:val="0"/>
      <w:marTop w:val="0"/>
      <w:marBottom w:val="0"/>
      <w:divBdr>
        <w:top w:val="none" w:sz="0" w:space="0" w:color="auto"/>
        <w:left w:val="none" w:sz="0" w:space="0" w:color="auto"/>
        <w:bottom w:val="none" w:sz="0" w:space="0" w:color="auto"/>
        <w:right w:val="none" w:sz="0" w:space="0" w:color="auto"/>
      </w:divBdr>
    </w:div>
    <w:div w:id="672146861">
      <w:bodyDiv w:val="1"/>
      <w:marLeft w:val="0"/>
      <w:marRight w:val="0"/>
      <w:marTop w:val="0"/>
      <w:marBottom w:val="0"/>
      <w:divBdr>
        <w:top w:val="none" w:sz="0" w:space="0" w:color="auto"/>
        <w:left w:val="none" w:sz="0" w:space="0" w:color="auto"/>
        <w:bottom w:val="none" w:sz="0" w:space="0" w:color="auto"/>
        <w:right w:val="none" w:sz="0" w:space="0" w:color="auto"/>
      </w:divBdr>
    </w:div>
    <w:div w:id="672225675">
      <w:bodyDiv w:val="1"/>
      <w:marLeft w:val="0"/>
      <w:marRight w:val="0"/>
      <w:marTop w:val="0"/>
      <w:marBottom w:val="0"/>
      <w:divBdr>
        <w:top w:val="none" w:sz="0" w:space="0" w:color="auto"/>
        <w:left w:val="none" w:sz="0" w:space="0" w:color="auto"/>
        <w:bottom w:val="none" w:sz="0" w:space="0" w:color="auto"/>
        <w:right w:val="none" w:sz="0" w:space="0" w:color="auto"/>
      </w:divBdr>
    </w:div>
    <w:div w:id="678895884">
      <w:bodyDiv w:val="1"/>
      <w:marLeft w:val="0"/>
      <w:marRight w:val="0"/>
      <w:marTop w:val="0"/>
      <w:marBottom w:val="0"/>
      <w:divBdr>
        <w:top w:val="none" w:sz="0" w:space="0" w:color="auto"/>
        <w:left w:val="none" w:sz="0" w:space="0" w:color="auto"/>
        <w:bottom w:val="none" w:sz="0" w:space="0" w:color="auto"/>
        <w:right w:val="none" w:sz="0" w:space="0" w:color="auto"/>
      </w:divBdr>
    </w:div>
    <w:div w:id="679430526">
      <w:bodyDiv w:val="1"/>
      <w:marLeft w:val="0"/>
      <w:marRight w:val="0"/>
      <w:marTop w:val="0"/>
      <w:marBottom w:val="0"/>
      <w:divBdr>
        <w:top w:val="none" w:sz="0" w:space="0" w:color="auto"/>
        <w:left w:val="none" w:sz="0" w:space="0" w:color="auto"/>
        <w:bottom w:val="none" w:sz="0" w:space="0" w:color="auto"/>
        <w:right w:val="none" w:sz="0" w:space="0" w:color="auto"/>
      </w:divBdr>
      <w:divsChild>
        <w:div w:id="1555698503">
          <w:marLeft w:val="0"/>
          <w:marRight w:val="0"/>
          <w:marTop w:val="0"/>
          <w:marBottom w:val="0"/>
          <w:divBdr>
            <w:top w:val="none" w:sz="0" w:space="0" w:color="auto"/>
            <w:left w:val="none" w:sz="0" w:space="0" w:color="auto"/>
            <w:bottom w:val="none" w:sz="0" w:space="0" w:color="auto"/>
            <w:right w:val="none" w:sz="0" w:space="0" w:color="auto"/>
          </w:divBdr>
        </w:div>
      </w:divsChild>
    </w:div>
    <w:div w:id="680936397">
      <w:bodyDiv w:val="1"/>
      <w:marLeft w:val="0"/>
      <w:marRight w:val="0"/>
      <w:marTop w:val="0"/>
      <w:marBottom w:val="0"/>
      <w:divBdr>
        <w:top w:val="none" w:sz="0" w:space="0" w:color="auto"/>
        <w:left w:val="none" w:sz="0" w:space="0" w:color="auto"/>
        <w:bottom w:val="none" w:sz="0" w:space="0" w:color="auto"/>
        <w:right w:val="none" w:sz="0" w:space="0" w:color="auto"/>
      </w:divBdr>
    </w:div>
    <w:div w:id="683286592">
      <w:bodyDiv w:val="1"/>
      <w:marLeft w:val="0"/>
      <w:marRight w:val="0"/>
      <w:marTop w:val="0"/>
      <w:marBottom w:val="0"/>
      <w:divBdr>
        <w:top w:val="none" w:sz="0" w:space="0" w:color="auto"/>
        <w:left w:val="none" w:sz="0" w:space="0" w:color="auto"/>
        <w:bottom w:val="none" w:sz="0" w:space="0" w:color="auto"/>
        <w:right w:val="none" w:sz="0" w:space="0" w:color="auto"/>
      </w:divBdr>
    </w:div>
    <w:div w:id="687100170">
      <w:bodyDiv w:val="1"/>
      <w:marLeft w:val="0"/>
      <w:marRight w:val="0"/>
      <w:marTop w:val="0"/>
      <w:marBottom w:val="0"/>
      <w:divBdr>
        <w:top w:val="none" w:sz="0" w:space="0" w:color="auto"/>
        <w:left w:val="none" w:sz="0" w:space="0" w:color="auto"/>
        <w:bottom w:val="none" w:sz="0" w:space="0" w:color="auto"/>
        <w:right w:val="none" w:sz="0" w:space="0" w:color="auto"/>
      </w:divBdr>
    </w:div>
    <w:div w:id="687484113">
      <w:bodyDiv w:val="1"/>
      <w:marLeft w:val="0"/>
      <w:marRight w:val="0"/>
      <w:marTop w:val="0"/>
      <w:marBottom w:val="0"/>
      <w:divBdr>
        <w:top w:val="none" w:sz="0" w:space="0" w:color="auto"/>
        <w:left w:val="none" w:sz="0" w:space="0" w:color="auto"/>
        <w:bottom w:val="none" w:sz="0" w:space="0" w:color="auto"/>
        <w:right w:val="none" w:sz="0" w:space="0" w:color="auto"/>
      </w:divBdr>
      <w:divsChild>
        <w:div w:id="1712999690">
          <w:marLeft w:val="0"/>
          <w:marRight w:val="0"/>
          <w:marTop w:val="0"/>
          <w:marBottom w:val="0"/>
          <w:divBdr>
            <w:top w:val="none" w:sz="0" w:space="0" w:color="auto"/>
            <w:left w:val="none" w:sz="0" w:space="0" w:color="auto"/>
            <w:bottom w:val="none" w:sz="0" w:space="0" w:color="auto"/>
            <w:right w:val="none" w:sz="0" w:space="0" w:color="auto"/>
          </w:divBdr>
        </w:div>
      </w:divsChild>
    </w:div>
    <w:div w:id="687878461">
      <w:bodyDiv w:val="1"/>
      <w:marLeft w:val="0"/>
      <w:marRight w:val="0"/>
      <w:marTop w:val="0"/>
      <w:marBottom w:val="0"/>
      <w:divBdr>
        <w:top w:val="none" w:sz="0" w:space="0" w:color="auto"/>
        <w:left w:val="none" w:sz="0" w:space="0" w:color="auto"/>
        <w:bottom w:val="none" w:sz="0" w:space="0" w:color="auto"/>
        <w:right w:val="none" w:sz="0" w:space="0" w:color="auto"/>
      </w:divBdr>
      <w:divsChild>
        <w:div w:id="2097629083">
          <w:marLeft w:val="0"/>
          <w:marRight w:val="0"/>
          <w:marTop w:val="0"/>
          <w:marBottom w:val="0"/>
          <w:divBdr>
            <w:top w:val="none" w:sz="0" w:space="0" w:color="auto"/>
            <w:left w:val="none" w:sz="0" w:space="0" w:color="auto"/>
            <w:bottom w:val="none" w:sz="0" w:space="0" w:color="auto"/>
            <w:right w:val="none" w:sz="0" w:space="0" w:color="auto"/>
          </w:divBdr>
        </w:div>
      </w:divsChild>
    </w:div>
    <w:div w:id="688142150">
      <w:bodyDiv w:val="1"/>
      <w:marLeft w:val="0"/>
      <w:marRight w:val="0"/>
      <w:marTop w:val="0"/>
      <w:marBottom w:val="0"/>
      <w:divBdr>
        <w:top w:val="none" w:sz="0" w:space="0" w:color="auto"/>
        <w:left w:val="none" w:sz="0" w:space="0" w:color="auto"/>
        <w:bottom w:val="none" w:sz="0" w:space="0" w:color="auto"/>
        <w:right w:val="none" w:sz="0" w:space="0" w:color="auto"/>
      </w:divBdr>
    </w:div>
    <w:div w:id="688484037">
      <w:bodyDiv w:val="1"/>
      <w:marLeft w:val="0"/>
      <w:marRight w:val="0"/>
      <w:marTop w:val="0"/>
      <w:marBottom w:val="0"/>
      <w:divBdr>
        <w:top w:val="none" w:sz="0" w:space="0" w:color="auto"/>
        <w:left w:val="none" w:sz="0" w:space="0" w:color="auto"/>
        <w:bottom w:val="none" w:sz="0" w:space="0" w:color="auto"/>
        <w:right w:val="none" w:sz="0" w:space="0" w:color="auto"/>
      </w:divBdr>
    </w:div>
    <w:div w:id="689571972">
      <w:bodyDiv w:val="1"/>
      <w:marLeft w:val="0"/>
      <w:marRight w:val="0"/>
      <w:marTop w:val="0"/>
      <w:marBottom w:val="0"/>
      <w:divBdr>
        <w:top w:val="none" w:sz="0" w:space="0" w:color="auto"/>
        <w:left w:val="none" w:sz="0" w:space="0" w:color="auto"/>
        <w:bottom w:val="none" w:sz="0" w:space="0" w:color="auto"/>
        <w:right w:val="none" w:sz="0" w:space="0" w:color="auto"/>
      </w:divBdr>
    </w:div>
    <w:div w:id="690490439">
      <w:bodyDiv w:val="1"/>
      <w:marLeft w:val="0"/>
      <w:marRight w:val="0"/>
      <w:marTop w:val="0"/>
      <w:marBottom w:val="0"/>
      <w:divBdr>
        <w:top w:val="none" w:sz="0" w:space="0" w:color="auto"/>
        <w:left w:val="none" w:sz="0" w:space="0" w:color="auto"/>
        <w:bottom w:val="none" w:sz="0" w:space="0" w:color="auto"/>
        <w:right w:val="none" w:sz="0" w:space="0" w:color="auto"/>
      </w:divBdr>
    </w:div>
    <w:div w:id="690570698">
      <w:bodyDiv w:val="1"/>
      <w:marLeft w:val="0"/>
      <w:marRight w:val="0"/>
      <w:marTop w:val="0"/>
      <w:marBottom w:val="0"/>
      <w:divBdr>
        <w:top w:val="none" w:sz="0" w:space="0" w:color="auto"/>
        <w:left w:val="none" w:sz="0" w:space="0" w:color="auto"/>
        <w:bottom w:val="none" w:sz="0" w:space="0" w:color="auto"/>
        <w:right w:val="none" w:sz="0" w:space="0" w:color="auto"/>
      </w:divBdr>
    </w:div>
    <w:div w:id="692726286">
      <w:bodyDiv w:val="1"/>
      <w:marLeft w:val="0"/>
      <w:marRight w:val="0"/>
      <w:marTop w:val="0"/>
      <w:marBottom w:val="0"/>
      <w:divBdr>
        <w:top w:val="none" w:sz="0" w:space="0" w:color="auto"/>
        <w:left w:val="none" w:sz="0" w:space="0" w:color="auto"/>
        <w:bottom w:val="none" w:sz="0" w:space="0" w:color="auto"/>
        <w:right w:val="none" w:sz="0" w:space="0" w:color="auto"/>
      </w:divBdr>
      <w:divsChild>
        <w:div w:id="921453347">
          <w:marLeft w:val="0"/>
          <w:marRight w:val="0"/>
          <w:marTop w:val="0"/>
          <w:marBottom w:val="0"/>
          <w:divBdr>
            <w:top w:val="none" w:sz="0" w:space="0" w:color="auto"/>
            <w:left w:val="none" w:sz="0" w:space="0" w:color="auto"/>
            <w:bottom w:val="none" w:sz="0" w:space="0" w:color="auto"/>
            <w:right w:val="none" w:sz="0" w:space="0" w:color="auto"/>
          </w:divBdr>
          <w:divsChild>
            <w:div w:id="702754894">
              <w:marLeft w:val="480"/>
              <w:marRight w:val="0"/>
              <w:marTop w:val="120"/>
              <w:marBottom w:val="720"/>
              <w:divBdr>
                <w:top w:val="none" w:sz="0" w:space="0" w:color="auto"/>
                <w:left w:val="none" w:sz="0" w:space="0" w:color="auto"/>
                <w:bottom w:val="none" w:sz="0" w:space="0" w:color="auto"/>
                <w:right w:val="none" w:sz="0" w:space="0" w:color="auto"/>
              </w:divBdr>
              <w:divsChild>
                <w:div w:id="1065952153">
                  <w:marLeft w:val="0"/>
                  <w:marRight w:val="0"/>
                  <w:marTop w:val="0"/>
                  <w:marBottom w:val="0"/>
                  <w:divBdr>
                    <w:top w:val="none" w:sz="0" w:space="0" w:color="auto"/>
                    <w:left w:val="none" w:sz="0" w:space="0" w:color="auto"/>
                    <w:bottom w:val="none" w:sz="0" w:space="0" w:color="auto"/>
                    <w:right w:val="none" w:sz="0" w:space="0" w:color="auto"/>
                  </w:divBdr>
                  <w:divsChild>
                    <w:div w:id="16198176">
                      <w:marLeft w:val="0"/>
                      <w:marRight w:val="0"/>
                      <w:marTop w:val="0"/>
                      <w:marBottom w:val="0"/>
                      <w:divBdr>
                        <w:top w:val="none" w:sz="0" w:space="0" w:color="auto"/>
                        <w:left w:val="none" w:sz="0" w:space="0" w:color="auto"/>
                        <w:bottom w:val="none" w:sz="0" w:space="0" w:color="auto"/>
                        <w:right w:val="none" w:sz="0" w:space="0" w:color="auto"/>
                      </w:divBdr>
                    </w:div>
                    <w:div w:id="278343338">
                      <w:marLeft w:val="0"/>
                      <w:marRight w:val="0"/>
                      <w:marTop w:val="0"/>
                      <w:marBottom w:val="0"/>
                      <w:divBdr>
                        <w:top w:val="none" w:sz="0" w:space="0" w:color="auto"/>
                        <w:left w:val="none" w:sz="0" w:space="0" w:color="auto"/>
                        <w:bottom w:val="none" w:sz="0" w:space="0" w:color="auto"/>
                        <w:right w:val="none" w:sz="0" w:space="0" w:color="auto"/>
                      </w:divBdr>
                    </w:div>
                  </w:divsChild>
                </w:div>
                <w:div w:id="1142848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651981">
      <w:bodyDiv w:val="1"/>
      <w:marLeft w:val="0"/>
      <w:marRight w:val="0"/>
      <w:marTop w:val="0"/>
      <w:marBottom w:val="0"/>
      <w:divBdr>
        <w:top w:val="none" w:sz="0" w:space="0" w:color="auto"/>
        <w:left w:val="none" w:sz="0" w:space="0" w:color="auto"/>
        <w:bottom w:val="none" w:sz="0" w:space="0" w:color="auto"/>
        <w:right w:val="none" w:sz="0" w:space="0" w:color="auto"/>
      </w:divBdr>
    </w:div>
    <w:div w:id="698703452">
      <w:bodyDiv w:val="1"/>
      <w:marLeft w:val="0"/>
      <w:marRight w:val="0"/>
      <w:marTop w:val="0"/>
      <w:marBottom w:val="0"/>
      <w:divBdr>
        <w:top w:val="none" w:sz="0" w:space="0" w:color="auto"/>
        <w:left w:val="none" w:sz="0" w:space="0" w:color="auto"/>
        <w:bottom w:val="none" w:sz="0" w:space="0" w:color="auto"/>
        <w:right w:val="none" w:sz="0" w:space="0" w:color="auto"/>
      </w:divBdr>
    </w:div>
    <w:div w:id="698898631">
      <w:bodyDiv w:val="1"/>
      <w:marLeft w:val="0"/>
      <w:marRight w:val="0"/>
      <w:marTop w:val="0"/>
      <w:marBottom w:val="0"/>
      <w:divBdr>
        <w:top w:val="none" w:sz="0" w:space="0" w:color="auto"/>
        <w:left w:val="none" w:sz="0" w:space="0" w:color="auto"/>
        <w:bottom w:val="none" w:sz="0" w:space="0" w:color="auto"/>
        <w:right w:val="none" w:sz="0" w:space="0" w:color="auto"/>
      </w:divBdr>
    </w:div>
    <w:div w:id="699167573">
      <w:bodyDiv w:val="1"/>
      <w:marLeft w:val="0"/>
      <w:marRight w:val="0"/>
      <w:marTop w:val="0"/>
      <w:marBottom w:val="0"/>
      <w:divBdr>
        <w:top w:val="none" w:sz="0" w:space="0" w:color="auto"/>
        <w:left w:val="none" w:sz="0" w:space="0" w:color="auto"/>
        <w:bottom w:val="none" w:sz="0" w:space="0" w:color="auto"/>
        <w:right w:val="none" w:sz="0" w:space="0" w:color="auto"/>
      </w:divBdr>
    </w:div>
    <w:div w:id="701983223">
      <w:bodyDiv w:val="1"/>
      <w:marLeft w:val="0"/>
      <w:marRight w:val="0"/>
      <w:marTop w:val="0"/>
      <w:marBottom w:val="0"/>
      <w:divBdr>
        <w:top w:val="none" w:sz="0" w:space="0" w:color="auto"/>
        <w:left w:val="none" w:sz="0" w:space="0" w:color="auto"/>
        <w:bottom w:val="none" w:sz="0" w:space="0" w:color="auto"/>
        <w:right w:val="none" w:sz="0" w:space="0" w:color="auto"/>
      </w:divBdr>
    </w:div>
    <w:div w:id="702444899">
      <w:bodyDiv w:val="1"/>
      <w:marLeft w:val="0"/>
      <w:marRight w:val="0"/>
      <w:marTop w:val="0"/>
      <w:marBottom w:val="0"/>
      <w:divBdr>
        <w:top w:val="none" w:sz="0" w:space="0" w:color="auto"/>
        <w:left w:val="none" w:sz="0" w:space="0" w:color="auto"/>
        <w:bottom w:val="none" w:sz="0" w:space="0" w:color="auto"/>
        <w:right w:val="none" w:sz="0" w:space="0" w:color="auto"/>
      </w:divBdr>
    </w:div>
    <w:div w:id="705058973">
      <w:bodyDiv w:val="1"/>
      <w:marLeft w:val="0"/>
      <w:marRight w:val="0"/>
      <w:marTop w:val="0"/>
      <w:marBottom w:val="0"/>
      <w:divBdr>
        <w:top w:val="none" w:sz="0" w:space="0" w:color="auto"/>
        <w:left w:val="none" w:sz="0" w:space="0" w:color="auto"/>
        <w:bottom w:val="none" w:sz="0" w:space="0" w:color="auto"/>
        <w:right w:val="none" w:sz="0" w:space="0" w:color="auto"/>
      </w:divBdr>
    </w:div>
    <w:div w:id="706493714">
      <w:bodyDiv w:val="1"/>
      <w:marLeft w:val="0"/>
      <w:marRight w:val="0"/>
      <w:marTop w:val="0"/>
      <w:marBottom w:val="0"/>
      <w:divBdr>
        <w:top w:val="none" w:sz="0" w:space="0" w:color="auto"/>
        <w:left w:val="none" w:sz="0" w:space="0" w:color="auto"/>
        <w:bottom w:val="none" w:sz="0" w:space="0" w:color="auto"/>
        <w:right w:val="none" w:sz="0" w:space="0" w:color="auto"/>
      </w:divBdr>
    </w:div>
    <w:div w:id="707527267">
      <w:bodyDiv w:val="1"/>
      <w:marLeft w:val="0"/>
      <w:marRight w:val="0"/>
      <w:marTop w:val="0"/>
      <w:marBottom w:val="0"/>
      <w:divBdr>
        <w:top w:val="none" w:sz="0" w:space="0" w:color="auto"/>
        <w:left w:val="none" w:sz="0" w:space="0" w:color="auto"/>
        <w:bottom w:val="none" w:sz="0" w:space="0" w:color="auto"/>
        <w:right w:val="none" w:sz="0" w:space="0" w:color="auto"/>
      </w:divBdr>
    </w:div>
    <w:div w:id="708991242">
      <w:bodyDiv w:val="1"/>
      <w:marLeft w:val="0"/>
      <w:marRight w:val="0"/>
      <w:marTop w:val="0"/>
      <w:marBottom w:val="0"/>
      <w:divBdr>
        <w:top w:val="none" w:sz="0" w:space="0" w:color="auto"/>
        <w:left w:val="none" w:sz="0" w:space="0" w:color="auto"/>
        <w:bottom w:val="none" w:sz="0" w:space="0" w:color="auto"/>
        <w:right w:val="none" w:sz="0" w:space="0" w:color="auto"/>
      </w:divBdr>
      <w:divsChild>
        <w:div w:id="149949378">
          <w:marLeft w:val="0"/>
          <w:marRight w:val="0"/>
          <w:marTop w:val="0"/>
          <w:marBottom w:val="0"/>
          <w:divBdr>
            <w:top w:val="none" w:sz="0" w:space="0" w:color="auto"/>
            <w:left w:val="none" w:sz="0" w:space="0" w:color="auto"/>
            <w:bottom w:val="none" w:sz="0" w:space="0" w:color="auto"/>
            <w:right w:val="none" w:sz="0" w:space="0" w:color="auto"/>
          </w:divBdr>
        </w:div>
      </w:divsChild>
    </w:div>
    <w:div w:id="709259911">
      <w:bodyDiv w:val="1"/>
      <w:marLeft w:val="0"/>
      <w:marRight w:val="0"/>
      <w:marTop w:val="0"/>
      <w:marBottom w:val="0"/>
      <w:divBdr>
        <w:top w:val="none" w:sz="0" w:space="0" w:color="auto"/>
        <w:left w:val="none" w:sz="0" w:space="0" w:color="auto"/>
        <w:bottom w:val="none" w:sz="0" w:space="0" w:color="auto"/>
        <w:right w:val="none" w:sz="0" w:space="0" w:color="auto"/>
      </w:divBdr>
    </w:div>
    <w:div w:id="710033000">
      <w:bodyDiv w:val="1"/>
      <w:marLeft w:val="0"/>
      <w:marRight w:val="0"/>
      <w:marTop w:val="0"/>
      <w:marBottom w:val="0"/>
      <w:divBdr>
        <w:top w:val="none" w:sz="0" w:space="0" w:color="auto"/>
        <w:left w:val="none" w:sz="0" w:space="0" w:color="auto"/>
        <w:bottom w:val="none" w:sz="0" w:space="0" w:color="auto"/>
        <w:right w:val="none" w:sz="0" w:space="0" w:color="auto"/>
      </w:divBdr>
    </w:div>
    <w:div w:id="710494158">
      <w:bodyDiv w:val="1"/>
      <w:marLeft w:val="0"/>
      <w:marRight w:val="0"/>
      <w:marTop w:val="0"/>
      <w:marBottom w:val="0"/>
      <w:divBdr>
        <w:top w:val="none" w:sz="0" w:space="0" w:color="auto"/>
        <w:left w:val="none" w:sz="0" w:space="0" w:color="auto"/>
        <w:bottom w:val="none" w:sz="0" w:space="0" w:color="auto"/>
        <w:right w:val="none" w:sz="0" w:space="0" w:color="auto"/>
      </w:divBdr>
    </w:div>
    <w:div w:id="711926635">
      <w:bodyDiv w:val="1"/>
      <w:marLeft w:val="0"/>
      <w:marRight w:val="0"/>
      <w:marTop w:val="0"/>
      <w:marBottom w:val="0"/>
      <w:divBdr>
        <w:top w:val="none" w:sz="0" w:space="0" w:color="auto"/>
        <w:left w:val="none" w:sz="0" w:space="0" w:color="auto"/>
        <w:bottom w:val="none" w:sz="0" w:space="0" w:color="auto"/>
        <w:right w:val="none" w:sz="0" w:space="0" w:color="auto"/>
      </w:divBdr>
    </w:div>
    <w:div w:id="713433375">
      <w:bodyDiv w:val="1"/>
      <w:marLeft w:val="0"/>
      <w:marRight w:val="0"/>
      <w:marTop w:val="0"/>
      <w:marBottom w:val="0"/>
      <w:divBdr>
        <w:top w:val="none" w:sz="0" w:space="0" w:color="auto"/>
        <w:left w:val="none" w:sz="0" w:space="0" w:color="auto"/>
        <w:bottom w:val="none" w:sz="0" w:space="0" w:color="auto"/>
        <w:right w:val="none" w:sz="0" w:space="0" w:color="auto"/>
      </w:divBdr>
      <w:divsChild>
        <w:div w:id="162399186">
          <w:marLeft w:val="0"/>
          <w:marRight w:val="0"/>
          <w:marTop w:val="0"/>
          <w:marBottom w:val="0"/>
          <w:divBdr>
            <w:top w:val="none" w:sz="0" w:space="0" w:color="auto"/>
            <w:left w:val="none" w:sz="0" w:space="0" w:color="auto"/>
            <w:bottom w:val="none" w:sz="0" w:space="0" w:color="auto"/>
            <w:right w:val="none" w:sz="0" w:space="0" w:color="auto"/>
          </w:divBdr>
        </w:div>
      </w:divsChild>
    </w:div>
    <w:div w:id="714892987">
      <w:bodyDiv w:val="1"/>
      <w:marLeft w:val="0"/>
      <w:marRight w:val="0"/>
      <w:marTop w:val="0"/>
      <w:marBottom w:val="0"/>
      <w:divBdr>
        <w:top w:val="none" w:sz="0" w:space="0" w:color="auto"/>
        <w:left w:val="none" w:sz="0" w:space="0" w:color="auto"/>
        <w:bottom w:val="none" w:sz="0" w:space="0" w:color="auto"/>
        <w:right w:val="none" w:sz="0" w:space="0" w:color="auto"/>
      </w:divBdr>
    </w:div>
    <w:div w:id="717243814">
      <w:bodyDiv w:val="1"/>
      <w:marLeft w:val="0"/>
      <w:marRight w:val="0"/>
      <w:marTop w:val="0"/>
      <w:marBottom w:val="0"/>
      <w:divBdr>
        <w:top w:val="none" w:sz="0" w:space="0" w:color="auto"/>
        <w:left w:val="none" w:sz="0" w:space="0" w:color="auto"/>
        <w:bottom w:val="none" w:sz="0" w:space="0" w:color="auto"/>
        <w:right w:val="none" w:sz="0" w:space="0" w:color="auto"/>
      </w:divBdr>
      <w:divsChild>
        <w:div w:id="25446186">
          <w:marLeft w:val="0"/>
          <w:marRight w:val="0"/>
          <w:marTop w:val="0"/>
          <w:marBottom w:val="0"/>
          <w:divBdr>
            <w:top w:val="none" w:sz="0" w:space="0" w:color="auto"/>
            <w:left w:val="none" w:sz="0" w:space="0" w:color="auto"/>
            <w:bottom w:val="none" w:sz="0" w:space="0" w:color="auto"/>
            <w:right w:val="none" w:sz="0" w:space="0" w:color="auto"/>
          </w:divBdr>
          <w:divsChild>
            <w:div w:id="1318462053">
              <w:marLeft w:val="0"/>
              <w:marRight w:val="249"/>
              <w:marTop w:val="0"/>
              <w:marBottom w:val="0"/>
              <w:divBdr>
                <w:top w:val="none" w:sz="0" w:space="0" w:color="auto"/>
                <w:left w:val="none" w:sz="0" w:space="0" w:color="auto"/>
                <w:bottom w:val="none" w:sz="0" w:space="0" w:color="auto"/>
                <w:right w:val="none" w:sz="0" w:space="0" w:color="auto"/>
              </w:divBdr>
              <w:divsChild>
                <w:div w:id="1067604274">
                  <w:marLeft w:val="0"/>
                  <w:marRight w:val="0"/>
                  <w:marTop w:val="0"/>
                  <w:marBottom w:val="0"/>
                  <w:divBdr>
                    <w:top w:val="single" w:sz="12" w:space="3" w:color="D81920"/>
                    <w:left w:val="none" w:sz="0" w:space="0" w:color="auto"/>
                    <w:bottom w:val="none" w:sz="0" w:space="0" w:color="auto"/>
                    <w:right w:val="none" w:sz="0" w:space="0" w:color="auto"/>
                  </w:divBdr>
                </w:div>
                <w:div w:id="1538817128">
                  <w:marLeft w:val="55"/>
                  <w:marRight w:val="0"/>
                  <w:marTop w:val="0"/>
                  <w:marBottom w:val="139"/>
                  <w:divBdr>
                    <w:top w:val="none" w:sz="0" w:space="0" w:color="auto"/>
                    <w:left w:val="none" w:sz="0" w:space="0" w:color="auto"/>
                    <w:bottom w:val="none" w:sz="0" w:space="0" w:color="auto"/>
                    <w:right w:val="none" w:sz="0" w:space="0" w:color="auto"/>
                  </w:divBdr>
                </w:div>
                <w:div w:id="171187563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217712089">
          <w:marLeft w:val="0"/>
          <w:marRight w:val="0"/>
          <w:marTop w:val="0"/>
          <w:marBottom w:val="83"/>
          <w:divBdr>
            <w:top w:val="none" w:sz="0" w:space="0" w:color="auto"/>
            <w:left w:val="none" w:sz="0" w:space="0" w:color="auto"/>
            <w:bottom w:val="none" w:sz="0" w:space="0" w:color="auto"/>
            <w:right w:val="none" w:sz="0" w:space="0" w:color="auto"/>
          </w:divBdr>
        </w:div>
        <w:div w:id="325399883">
          <w:marLeft w:val="0"/>
          <w:marRight w:val="0"/>
          <w:marTop w:val="0"/>
          <w:marBottom w:val="83"/>
          <w:divBdr>
            <w:top w:val="none" w:sz="0" w:space="0" w:color="auto"/>
            <w:left w:val="none" w:sz="0" w:space="0" w:color="auto"/>
            <w:bottom w:val="none" w:sz="0" w:space="0" w:color="auto"/>
            <w:right w:val="none" w:sz="0" w:space="0" w:color="auto"/>
          </w:divBdr>
        </w:div>
        <w:div w:id="1422022122">
          <w:marLeft w:val="0"/>
          <w:marRight w:val="0"/>
          <w:marTop w:val="0"/>
          <w:marBottom w:val="83"/>
          <w:divBdr>
            <w:top w:val="none" w:sz="0" w:space="0" w:color="auto"/>
            <w:left w:val="none" w:sz="0" w:space="0" w:color="auto"/>
            <w:bottom w:val="none" w:sz="0" w:space="0" w:color="auto"/>
            <w:right w:val="none" w:sz="0" w:space="0" w:color="auto"/>
          </w:divBdr>
        </w:div>
      </w:divsChild>
    </w:div>
    <w:div w:id="718556270">
      <w:bodyDiv w:val="1"/>
      <w:marLeft w:val="0"/>
      <w:marRight w:val="0"/>
      <w:marTop w:val="0"/>
      <w:marBottom w:val="0"/>
      <w:divBdr>
        <w:top w:val="none" w:sz="0" w:space="0" w:color="auto"/>
        <w:left w:val="none" w:sz="0" w:space="0" w:color="auto"/>
        <w:bottom w:val="none" w:sz="0" w:space="0" w:color="auto"/>
        <w:right w:val="none" w:sz="0" w:space="0" w:color="auto"/>
      </w:divBdr>
    </w:div>
    <w:div w:id="718673500">
      <w:bodyDiv w:val="1"/>
      <w:marLeft w:val="0"/>
      <w:marRight w:val="0"/>
      <w:marTop w:val="0"/>
      <w:marBottom w:val="0"/>
      <w:divBdr>
        <w:top w:val="none" w:sz="0" w:space="0" w:color="auto"/>
        <w:left w:val="none" w:sz="0" w:space="0" w:color="auto"/>
        <w:bottom w:val="none" w:sz="0" w:space="0" w:color="auto"/>
        <w:right w:val="none" w:sz="0" w:space="0" w:color="auto"/>
      </w:divBdr>
    </w:div>
    <w:div w:id="719981082">
      <w:bodyDiv w:val="1"/>
      <w:marLeft w:val="0"/>
      <w:marRight w:val="0"/>
      <w:marTop w:val="0"/>
      <w:marBottom w:val="0"/>
      <w:divBdr>
        <w:top w:val="none" w:sz="0" w:space="0" w:color="auto"/>
        <w:left w:val="none" w:sz="0" w:space="0" w:color="auto"/>
        <w:bottom w:val="none" w:sz="0" w:space="0" w:color="auto"/>
        <w:right w:val="none" w:sz="0" w:space="0" w:color="auto"/>
      </w:divBdr>
    </w:div>
    <w:div w:id="721172533">
      <w:bodyDiv w:val="1"/>
      <w:marLeft w:val="0"/>
      <w:marRight w:val="0"/>
      <w:marTop w:val="0"/>
      <w:marBottom w:val="0"/>
      <w:divBdr>
        <w:top w:val="none" w:sz="0" w:space="0" w:color="auto"/>
        <w:left w:val="none" w:sz="0" w:space="0" w:color="auto"/>
        <w:bottom w:val="none" w:sz="0" w:space="0" w:color="auto"/>
        <w:right w:val="none" w:sz="0" w:space="0" w:color="auto"/>
      </w:divBdr>
    </w:div>
    <w:div w:id="721291208">
      <w:bodyDiv w:val="1"/>
      <w:marLeft w:val="0"/>
      <w:marRight w:val="0"/>
      <w:marTop w:val="0"/>
      <w:marBottom w:val="0"/>
      <w:divBdr>
        <w:top w:val="none" w:sz="0" w:space="0" w:color="auto"/>
        <w:left w:val="none" w:sz="0" w:space="0" w:color="auto"/>
        <w:bottom w:val="none" w:sz="0" w:space="0" w:color="auto"/>
        <w:right w:val="none" w:sz="0" w:space="0" w:color="auto"/>
      </w:divBdr>
    </w:div>
    <w:div w:id="723407155">
      <w:bodyDiv w:val="1"/>
      <w:marLeft w:val="0"/>
      <w:marRight w:val="0"/>
      <w:marTop w:val="0"/>
      <w:marBottom w:val="0"/>
      <w:divBdr>
        <w:top w:val="none" w:sz="0" w:space="0" w:color="auto"/>
        <w:left w:val="none" w:sz="0" w:space="0" w:color="auto"/>
        <w:bottom w:val="none" w:sz="0" w:space="0" w:color="auto"/>
        <w:right w:val="none" w:sz="0" w:space="0" w:color="auto"/>
      </w:divBdr>
    </w:div>
    <w:div w:id="723722759">
      <w:bodyDiv w:val="1"/>
      <w:marLeft w:val="0"/>
      <w:marRight w:val="0"/>
      <w:marTop w:val="0"/>
      <w:marBottom w:val="0"/>
      <w:divBdr>
        <w:top w:val="none" w:sz="0" w:space="0" w:color="auto"/>
        <w:left w:val="none" w:sz="0" w:space="0" w:color="auto"/>
        <w:bottom w:val="none" w:sz="0" w:space="0" w:color="auto"/>
        <w:right w:val="none" w:sz="0" w:space="0" w:color="auto"/>
      </w:divBdr>
    </w:div>
    <w:div w:id="725182707">
      <w:bodyDiv w:val="1"/>
      <w:marLeft w:val="0"/>
      <w:marRight w:val="0"/>
      <w:marTop w:val="0"/>
      <w:marBottom w:val="0"/>
      <w:divBdr>
        <w:top w:val="none" w:sz="0" w:space="0" w:color="auto"/>
        <w:left w:val="none" w:sz="0" w:space="0" w:color="auto"/>
        <w:bottom w:val="none" w:sz="0" w:space="0" w:color="auto"/>
        <w:right w:val="none" w:sz="0" w:space="0" w:color="auto"/>
      </w:divBdr>
    </w:div>
    <w:div w:id="726150356">
      <w:bodyDiv w:val="1"/>
      <w:marLeft w:val="0"/>
      <w:marRight w:val="0"/>
      <w:marTop w:val="0"/>
      <w:marBottom w:val="0"/>
      <w:divBdr>
        <w:top w:val="none" w:sz="0" w:space="0" w:color="auto"/>
        <w:left w:val="none" w:sz="0" w:space="0" w:color="auto"/>
        <w:bottom w:val="none" w:sz="0" w:space="0" w:color="auto"/>
        <w:right w:val="none" w:sz="0" w:space="0" w:color="auto"/>
      </w:divBdr>
      <w:divsChild>
        <w:div w:id="1289748514">
          <w:marLeft w:val="0"/>
          <w:marRight w:val="0"/>
          <w:marTop w:val="0"/>
          <w:marBottom w:val="0"/>
          <w:divBdr>
            <w:top w:val="none" w:sz="0" w:space="0" w:color="auto"/>
            <w:left w:val="none" w:sz="0" w:space="0" w:color="auto"/>
            <w:bottom w:val="none" w:sz="0" w:space="0" w:color="auto"/>
            <w:right w:val="none" w:sz="0" w:space="0" w:color="auto"/>
          </w:divBdr>
        </w:div>
      </w:divsChild>
    </w:div>
    <w:div w:id="727345394">
      <w:bodyDiv w:val="1"/>
      <w:marLeft w:val="0"/>
      <w:marRight w:val="0"/>
      <w:marTop w:val="0"/>
      <w:marBottom w:val="0"/>
      <w:divBdr>
        <w:top w:val="none" w:sz="0" w:space="0" w:color="auto"/>
        <w:left w:val="none" w:sz="0" w:space="0" w:color="auto"/>
        <w:bottom w:val="none" w:sz="0" w:space="0" w:color="auto"/>
        <w:right w:val="none" w:sz="0" w:space="0" w:color="auto"/>
      </w:divBdr>
    </w:div>
    <w:div w:id="727538940">
      <w:bodyDiv w:val="1"/>
      <w:marLeft w:val="0"/>
      <w:marRight w:val="0"/>
      <w:marTop w:val="0"/>
      <w:marBottom w:val="0"/>
      <w:divBdr>
        <w:top w:val="none" w:sz="0" w:space="0" w:color="auto"/>
        <w:left w:val="none" w:sz="0" w:space="0" w:color="auto"/>
        <w:bottom w:val="none" w:sz="0" w:space="0" w:color="auto"/>
        <w:right w:val="none" w:sz="0" w:space="0" w:color="auto"/>
      </w:divBdr>
    </w:div>
    <w:div w:id="728116357">
      <w:bodyDiv w:val="1"/>
      <w:marLeft w:val="0"/>
      <w:marRight w:val="0"/>
      <w:marTop w:val="0"/>
      <w:marBottom w:val="0"/>
      <w:divBdr>
        <w:top w:val="none" w:sz="0" w:space="0" w:color="auto"/>
        <w:left w:val="none" w:sz="0" w:space="0" w:color="auto"/>
        <w:bottom w:val="none" w:sz="0" w:space="0" w:color="auto"/>
        <w:right w:val="none" w:sz="0" w:space="0" w:color="auto"/>
      </w:divBdr>
      <w:divsChild>
        <w:div w:id="873080782">
          <w:marLeft w:val="0"/>
          <w:marRight w:val="0"/>
          <w:marTop w:val="0"/>
          <w:marBottom w:val="0"/>
          <w:divBdr>
            <w:top w:val="none" w:sz="0" w:space="0" w:color="auto"/>
            <w:left w:val="none" w:sz="0" w:space="0" w:color="auto"/>
            <w:bottom w:val="none" w:sz="0" w:space="0" w:color="auto"/>
            <w:right w:val="none" w:sz="0" w:space="0" w:color="auto"/>
          </w:divBdr>
        </w:div>
      </w:divsChild>
    </w:div>
    <w:div w:id="730035735">
      <w:bodyDiv w:val="1"/>
      <w:marLeft w:val="0"/>
      <w:marRight w:val="0"/>
      <w:marTop w:val="0"/>
      <w:marBottom w:val="0"/>
      <w:divBdr>
        <w:top w:val="none" w:sz="0" w:space="0" w:color="auto"/>
        <w:left w:val="none" w:sz="0" w:space="0" w:color="auto"/>
        <w:bottom w:val="none" w:sz="0" w:space="0" w:color="auto"/>
        <w:right w:val="none" w:sz="0" w:space="0" w:color="auto"/>
      </w:divBdr>
    </w:div>
    <w:div w:id="730464672">
      <w:bodyDiv w:val="1"/>
      <w:marLeft w:val="0"/>
      <w:marRight w:val="0"/>
      <w:marTop w:val="0"/>
      <w:marBottom w:val="0"/>
      <w:divBdr>
        <w:top w:val="none" w:sz="0" w:space="0" w:color="auto"/>
        <w:left w:val="none" w:sz="0" w:space="0" w:color="auto"/>
        <w:bottom w:val="none" w:sz="0" w:space="0" w:color="auto"/>
        <w:right w:val="none" w:sz="0" w:space="0" w:color="auto"/>
      </w:divBdr>
    </w:div>
    <w:div w:id="732659247">
      <w:bodyDiv w:val="1"/>
      <w:marLeft w:val="0"/>
      <w:marRight w:val="0"/>
      <w:marTop w:val="0"/>
      <w:marBottom w:val="0"/>
      <w:divBdr>
        <w:top w:val="none" w:sz="0" w:space="0" w:color="auto"/>
        <w:left w:val="none" w:sz="0" w:space="0" w:color="auto"/>
        <w:bottom w:val="none" w:sz="0" w:space="0" w:color="auto"/>
        <w:right w:val="none" w:sz="0" w:space="0" w:color="auto"/>
      </w:divBdr>
    </w:div>
    <w:div w:id="732778248">
      <w:bodyDiv w:val="1"/>
      <w:marLeft w:val="0"/>
      <w:marRight w:val="0"/>
      <w:marTop w:val="0"/>
      <w:marBottom w:val="0"/>
      <w:divBdr>
        <w:top w:val="none" w:sz="0" w:space="0" w:color="auto"/>
        <w:left w:val="none" w:sz="0" w:space="0" w:color="auto"/>
        <w:bottom w:val="none" w:sz="0" w:space="0" w:color="auto"/>
        <w:right w:val="none" w:sz="0" w:space="0" w:color="auto"/>
      </w:divBdr>
    </w:div>
    <w:div w:id="735470689">
      <w:bodyDiv w:val="1"/>
      <w:marLeft w:val="0"/>
      <w:marRight w:val="0"/>
      <w:marTop w:val="0"/>
      <w:marBottom w:val="0"/>
      <w:divBdr>
        <w:top w:val="none" w:sz="0" w:space="0" w:color="auto"/>
        <w:left w:val="none" w:sz="0" w:space="0" w:color="auto"/>
        <w:bottom w:val="none" w:sz="0" w:space="0" w:color="auto"/>
        <w:right w:val="none" w:sz="0" w:space="0" w:color="auto"/>
      </w:divBdr>
      <w:divsChild>
        <w:div w:id="723910660">
          <w:marLeft w:val="0"/>
          <w:marRight w:val="0"/>
          <w:marTop w:val="0"/>
          <w:marBottom w:val="0"/>
          <w:divBdr>
            <w:top w:val="none" w:sz="0" w:space="0" w:color="auto"/>
            <w:left w:val="none" w:sz="0" w:space="0" w:color="auto"/>
            <w:bottom w:val="none" w:sz="0" w:space="0" w:color="auto"/>
            <w:right w:val="none" w:sz="0" w:space="0" w:color="auto"/>
          </w:divBdr>
        </w:div>
      </w:divsChild>
    </w:div>
    <w:div w:id="736175006">
      <w:bodyDiv w:val="1"/>
      <w:marLeft w:val="0"/>
      <w:marRight w:val="0"/>
      <w:marTop w:val="0"/>
      <w:marBottom w:val="0"/>
      <w:divBdr>
        <w:top w:val="none" w:sz="0" w:space="0" w:color="auto"/>
        <w:left w:val="none" w:sz="0" w:space="0" w:color="auto"/>
        <w:bottom w:val="none" w:sz="0" w:space="0" w:color="auto"/>
        <w:right w:val="none" w:sz="0" w:space="0" w:color="auto"/>
      </w:divBdr>
      <w:divsChild>
        <w:div w:id="446462582">
          <w:marLeft w:val="0"/>
          <w:marRight w:val="0"/>
          <w:marTop w:val="0"/>
          <w:marBottom w:val="0"/>
          <w:divBdr>
            <w:top w:val="none" w:sz="0" w:space="0" w:color="auto"/>
            <w:left w:val="none" w:sz="0" w:space="0" w:color="auto"/>
            <w:bottom w:val="none" w:sz="0" w:space="0" w:color="auto"/>
            <w:right w:val="none" w:sz="0" w:space="0" w:color="auto"/>
          </w:divBdr>
        </w:div>
      </w:divsChild>
    </w:div>
    <w:div w:id="737633559">
      <w:bodyDiv w:val="1"/>
      <w:marLeft w:val="0"/>
      <w:marRight w:val="0"/>
      <w:marTop w:val="0"/>
      <w:marBottom w:val="0"/>
      <w:divBdr>
        <w:top w:val="none" w:sz="0" w:space="0" w:color="auto"/>
        <w:left w:val="none" w:sz="0" w:space="0" w:color="auto"/>
        <w:bottom w:val="none" w:sz="0" w:space="0" w:color="auto"/>
        <w:right w:val="none" w:sz="0" w:space="0" w:color="auto"/>
      </w:divBdr>
    </w:div>
    <w:div w:id="740101633">
      <w:bodyDiv w:val="1"/>
      <w:marLeft w:val="0"/>
      <w:marRight w:val="0"/>
      <w:marTop w:val="0"/>
      <w:marBottom w:val="0"/>
      <w:divBdr>
        <w:top w:val="none" w:sz="0" w:space="0" w:color="auto"/>
        <w:left w:val="none" w:sz="0" w:space="0" w:color="auto"/>
        <w:bottom w:val="none" w:sz="0" w:space="0" w:color="auto"/>
        <w:right w:val="none" w:sz="0" w:space="0" w:color="auto"/>
      </w:divBdr>
    </w:div>
    <w:div w:id="741951204">
      <w:bodyDiv w:val="1"/>
      <w:marLeft w:val="0"/>
      <w:marRight w:val="0"/>
      <w:marTop w:val="0"/>
      <w:marBottom w:val="0"/>
      <w:divBdr>
        <w:top w:val="none" w:sz="0" w:space="0" w:color="auto"/>
        <w:left w:val="none" w:sz="0" w:space="0" w:color="auto"/>
        <w:bottom w:val="none" w:sz="0" w:space="0" w:color="auto"/>
        <w:right w:val="none" w:sz="0" w:space="0" w:color="auto"/>
      </w:divBdr>
    </w:div>
    <w:div w:id="742484638">
      <w:bodyDiv w:val="1"/>
      <w:marLeft w:val="0"/>
      <w:marRight w:val="0"/>
      <w:marTop w:val="0"/>
      <w:marBottom w:val="0"/>
      <w:divBdr>
        <w:top w:val="none" w:sz="0" w:space="0" w:color="auto"/>
        <w:left w:val="none" w:sz="0" w:space="0" w:color="auto"/>
        <w:bottom w:val="none" w:sz="0" w:space="0" w:color="auto"/>
        <w:right w:val="none" w:sz="0" w:space="0" w:color="auto"/>
      </w:divBdr>
    </w:div>
    <w:div w:id="742528900">
      <w:bodyDiv w:val="1"/>
      <w:marLeft w:val="0"/>
      <w:marRight w:val="0"/>
      <w:marTop w:val="0"/>
      <w:marBottom w:val="0"/>
      <w:divBdr>
        <w:top w:val="none" w:sz="0" w:space="0" w:color="auto"/>
        <w:left w:val="none" w:sz="0" w:space="0" w:color="auto"/>
        <w:bottom w:val="none" w:sz="0" w:space="0" w:color="auto"/>
        <w:right w:val="none" w:sz="0" w:space="0" w:color="auto"/>
      </w:divBdr>
    </w:div>
    <w:div w:id="742872711">
      <w:bodyDiv w:val="1"/>
      <w:marLeft w:val="0"/>
      <w:marRight w:val="0"/>
      <w:marTop w:val="0"/>
      <w:marBottom w:val="0"/>
      <w:divBdr>
        <w:top w:val="none" w:sz="0" w:space="0" w:color="auto"/>
        <w:left w:val="none" w:sz="0" w:space="0" w:color="auto"/>
        <w:bottom w:val="none" w:sz="0" w:space="0" w:color="auto"/>
        <w:right w:val="none" w:sz="0" w:space="0" w:color="auto"/>
      </w:divBdr>
    </w:div>
    <w:div w:id="744956472">
      <w:bodyDiv w:val="1"/>
      <w:marLeft w:val="0"/>
      <w:marRight w:val="0"/>
      <w:marTop w:val="0"/>
      <w:marBottom w:val="0"/>
      <w:divBdr>
        <w:top w:val="none" w:sz="0" w:space="0" w:color="auto"/>
        <w:left w:val="none" w:sz="0" w:space="0" w:color="auto"/>
        <w:bottom w:val="none" w:sz="0" w:space="0" w:color="auto"/>
        <w:right w:val="none" w:sz="0" w:space="0" w:color="auto"/>
      </w:divBdr>
    </w:div>
    <w:div w:id="746994938">
      <w:bodyDiv w:val="1"/>
      <w:marLeft w:val="0"/>
      <w:marRight w:val="0"/>
      <w:marTop w:val="0"/>
      <w:marBottom w:val="0"/>
      <w:divBdr>
        <w:top w:val="none" w:sz="0" w:space="0" w:color="auto"/>
        <w:left w:val="none" w:sz="0" w:space="0" w:color="auto"/>
        <w:bottom w:val="none" w:sz="0" w:space="0" w:color="auto"/>
        <w:right w:val="none" w:sz="0" w:space="0" w:color="auto"/>
      </w:divBdr>
    </w:div>
    <w:div w:id="748387789">
      <w:bodyDiv w:val="1"/>
      <w:marLeft w:val="0"/>
      <w:marRight w:val="0"/>
      <w:marTop w:val="0"/>
      <w:marBottom w:val="0"/>
      <w:divBdr>
        <w:top w:val="none" w:sz="0" w:space="0" w:color="auto"/>
        <w:left w:val="none" w:sz="0" w:space="0" w:color="auto"/>
        <w:bottom w:val="none" w:sz="0" w:space="0" w:color="auto"/>
        <w:right w:val="none" w:sz="0" w:space="0" w:color="auto"/>
      </w:divBdr>
    </w:div>
    <w:div w:id="751318198">
      <w:bodyDiv w:val="1"/>
      <w:marLeft w:val="0"/>
      <w:marRight w:val="0"/>
      <w:marTop w:val="0"/>
      <w:marBottom w:val="0"/>
      <w:divBdr>
        <w:top w:val="none" w:sz="0" w:space="0" w:color="auto"/>
        <w:left w:val="none" w:sz="0" w:space="0" w:color="auto"/>
        <w:bottom w:val="none" w:sz="0" w:space="0" w:color="auto"/>
        <w:right w:val="none" w:sz="0" w:space="0" w:color="auto"/>
      </w:divBdr>
    </w:div>
    <w:div w:id="752624829">
      <w:bodyDiv w:val="1"/>
      <w:marLeft w:val="0"/>
      <w:marRight w:val="0"/>
      <w:marTop w:val="0"/>
      <w:marBottom w:val="0"/>
      <w:divBdr>
        <w:top w:val="none" w:sz="0" w:space="0" w:color="auto"/>
        <w:left w:val="none" w:sz="0" w:space="0" w:color="auto"/>
        <w:bottom w:val="none" w:sz="0" w:space="0" w:color="auto"/>
        <w:right w:val="none" w:sz="0" w:space="0" w:color="auto"/>
      </w:divBdr>
    </w:div>
    <w:div w:id="753746184">
      <w:bodyDiv w:val="1"/>
      <w:marLeft w:val="0"/>
      <w:marRight w:val="0"/>
      <w:marTop w:val="0"/>
      <w:marBottom w:val="0"/>
      <w:divBdr>
        <w:top w:val="none" w:sz="0" w:space="0" w:color="auto"/>
        <w:left w:val="none" w:sz="0" w:space="0" w:color="auto"/>
        <w:bottom w:val="none" w:sz="0" w:space="0" w:color="auto"/>
        <w:right w:val="none" w:sz="0" w:space="0" w:color="auto"/>
      </w:divBdr>
    </w:div>
    <w:div w:id="754401367">
      <w:bodyDiv w:val="1"/>
      <w:marLeft w:val="0"/>
      <w:marRight w:val="0"/>
      <w:marTop w:val="0"/>
      <w:marBottom w:val="0"/>
      <w:divBdr>
        <w:top w:val="none" w:sz="0" w:space="0" w:color="auto"/>
        <w:left w:val="none" w:sz="0" w:space="0" w:color="auto"/>
        <w:bottom w:val="none" w:sz="0" w:space="0" w:color="auto"/>
        <w:right w:val="none" w:sz="0" w:space="0" w:color="auto"/>
      </w:divBdr>
    </w:div>
    <w:div w:id="754739256">
      <w:bodyDiv w:val="1"/>
      <w:marLeft w:val="0"/>
      <w:marRight w:val="0"/>
      <w:marTop w:val="0"/>
      <w:marBottom w:val="0"/>
      <w:divBdr>
        <w:top w:val="none" w:sz="0" w:space="0" w:color="auto"/>
        <w:left w:val="none" w:sz="0" w:space="0" w:color="auto"/>
        <w:bottom w:val="none" w:sz="0" w:space="0" w:color="auto"/>
        <w:right w:val="none" w:sz="0" w:space="0" w:color="auto"/>
      </w:divBdr>
    </w:div>
    <w:div w:id="755320081">
      <w:bodyDiv w:val="1"/>
      <w:marLeft w:val="0"/>
      <w:marRight w:val="0"/>
      <w:marTop w:val="0"/>
      <w:marBottom w:val="0"/>
      <w:divBdr>
        <w:top w:val="none" w:sz="0" w:space="0" w:color="auto"/>
        <w:left w:val="none" w:sz="0" w:space="0" w:color="auto"/>
        <w:bottom w:val="none" w:sz="0" w:space="0" w:color="auto"/>
        <w:right w:val="none" w:sz="0" w:space="0" w:color="auto"/>
      </w:divBdr>
    </w:div>
    <w:div w:id="755370219">
      <w:bodyDiv w:val="1"/>
      <w:marLeft w:val="0"/>
      <w:marRight w:val="0"/>
      <w:marTop w:val="0"/>
      <w:marBottom w:val="0"/>
      <w:divBdr>
        <w:top w:val="none" w:sz="0" w:space="0" w:color="auto"/>
        <w:left w:val="none" w:sz="0" w:space="0" w:color="auto"/>
        <w:bottom w:val="none" w:sz="0" w:space="0" w:color="auto"/>
        <w:right w:val="none" w:sz="0" w:space="0" w:color="auto"/>
      </w:divBdr>
      <w:divsChild>
        <w:div w:id="1091242106">
          <w:marLeft w:val="0"/>
          <w:marRight w:val="0"/>
          <w:marTop w:val="0"/>
          <w:marBottom w:val="0"/>
          <w:divBdr>
            <w:top w:val="none" w:sz="0" w:space="0" w:color="auto"/>
            <w:left w:val="none" w:sz="0" w:space="0" w:color="auto"/>
            <w:bottom w:val="none" w:sz="0" w:space="0" w:color="auto"/>
            <w:right w:val="none" w:sz="0" w:space="0" w:color="auto"/>
          </w:divBdr>
        </w:div>
      </w:divsChild>
    </w:div>
    <w:div w:id="756906364">
      <w:bodyDiv w:val="1"/>
      <w:marLeft w:val="0"/>
      <w:marRight w:val="0"/>
      <w:marTop w:val="0"/>
      <w:marBottom w:val="0"/>
      <w:divBdr>
        <w:top w:val="none" w:sz="0" w:space="0" w:color="auto"/>
        <w:left w:val="none" w:sz="0" w:space="0" w:color="auto"/>
        <w:bottom w:val="none" w:sz="0" w:space="0" w:color="auto"/>
        <w:right w:val="none" w:sz="0" w:space="0" w:color="auto"/>
      </w:divBdr>
    </w:div>
    <w:div w:id="757169489">
      <w:bodyDiv w:val="1"/>
      <w:marLeft w:val="0"/>
      <w:marRight w:val="0"/>
      <w:marTop w:val="0"/>
      <w:marBottom w:val="0"/>
      <w:divBdr>
        <w:top w:val="none" w:sz="0" w:space="0" w:color="auto"/>
        <w:left w:val="none" w:sz="0" w:space="0" w:color="auto"/>
        <w:bottom w:val="none" w:sz="0" w:space="0" w:color="auto"/>
        <w:right w:val="none" w:sz="0" w:space="0" w:color="auto"/>
      </w:divBdr>
    </w:div>
    <w:div w:id="759449545">
      <w:bodyDiv w:val="1"/>
      <w:marLeft w:val="0"/>
      <w:marRight w:val="0"/>
      <w:marTop w:val="0"/>
      <w:marBottom w:val="0"/>
      <w:divBdr>
        <w:top w:val="none" w:sz="0" w:space="0" w:color="auto"/>
        <w:left w:val="none" w:sz="0" w:space="0" w:color="auto"/>
        <w:bottom w:val="none" w:sz="0" w:space="0" w:color="auto"/>
        <w:right w:val="none" w:sz="0" w:space="0" w:color="auto"/>
      </w:divBdr>
    </w:div>
    <w:div w:id="763303910">
      <w:bodyDiv w:val="1"/>
      <w:marLeft w:val="0"/>
      <w:marRight w:val="0"/>
      <w:marTop w:val="0"/>
      <w:marBottom w:val="0"/>
      <w:divBdr>
        <w:top w:val="none" w:sz="0" w:space="0" w:color="auto"/>
        <w:left w:val="none" w:sz="0" w:space="0" w:color="auto"/>
        <w:bottom w:val="none" w:sz="0" w:space="0" w:color="auto"/>
        <w:right w:val="none" w:sz="0" w:space="0" w:color="auto"/>
      </w:divBdr>
    </w:div>
    <w:div w:id="763647650">
      <w:bodyDiv w:val="1"/>
      <w:marLeft w:val="0"/>
      <w:marRight w:val="0"/>
      <w:marTop w:val="0"/>
      <w:marBottom w:val="0"/>
      <w:divBdr>
        <w:top w:val="none" w:sz="0" w:space="0" w:color="auto"/>
        <w:left w:val="none" w:sz="0" w:space="0" w:color="auto"/>
        <w:bottom w:val="none" w:sz="0" w:space="0" w:color="auto"/>
        <w:right w:val="none" w:sz="0" w:space="0" w:color="auto"/>
      </w:divBdr>
      <w:divsChild>
        <w:div w:id="1282876603">
          <w:marLeft w:val="0"/>
          <w:marRight w:val="0"/>
          <w:marTop w:val="0"/>
          <w:marBottom w:val="0"/>
          <w:divBdr>
            <w:top w:val="none" w:sz="0" w:space="0" w:color="auto"/>
            <w:left w:val="none" w:sz="0" w:space="0" w:color="auto"/>
            <w:bottom w:val="none" w:sz="0" w:space="0" w:color="auto"/>
            <w:right w:val="none" w:sz="0" w:space="0" w:color="auto"/>
          </w:divBdr>
        </w:div>
      </w:divsChild>
    </w:div>
    <w:div w:id="763844627">
      <w:bodyDiv w:val="1"/>
      <w:marLeft w:val="0"/>
      <w:marRight w:val="0"/>
      <w:marTop w:val="0"/>
      <w:marBottom w:val="0"/>
      <w:divBdr>
        <w:top w:val="none" w:sz="0" w:space="0" w:color="auto"/>
        <w:left w:val="none" w:sz="0" w:space="0" w:color="auto"/>
        <w:bottom w:val="none" w:sz="0" w:space="0" w:color="auto"/>
        <w:right w:val="none" w:sz="0" w:space="0" w:color="auto"/>
      </w:divBdr>
    </w:div>
    <w:div w:id="766075201">
      <w:bodyDiv w:val="1"/>
      <w:marLeft w:val="0"/>
      <w:marRight w:val="0"/>
      <w:marTop w:val="0"/>
      <w:marBottom w:val="0"/>
      <w:divBdr>
        <w:top w:val="none" w:sz="0" w:space="0" w:color="auto"/>
        <w:left w:val="none" w:sz="0" w:space="0" w:color="auto"/>
        <w:bottom w:val="none" w:sz="0" w:space="0" w:color="auto"/>
        <w:right w:val="none" w:sz="0" w:space="0" w:color="auto"/>
      </w:divBdr>
    </w:div>
    <w:div w:id="767391400">
      <w:bodyDiv w:val="1"/>
      <w:marLeft w:val="0"/>
      <w:marRight w:val="0"/>
      <w:marTop w:val="0"/>
      <w:marBottom w:val="0"/>
      <w:divBdr>
        <w:top w:val="none" w:sz="0" w:space="0" w:color="auto"/>
        <w:left w:val="none" w:sz="0" w:space="0" w:color="auto"/>
        <w:bottom w:val="none" w:sz="0" w:space="0" w:color="auto"/>
        <w:right w:val="none" w:sz="0" w:space="0" w:color="auto"/>
      </w:divBdr>
    </w:div>
    <w:div w:id="767581264">
      <w:bodyDiv w:val="1"/>
      <w:marLeft w:val="0"/>
      <w:marRight w:val="0"/>
      <w:marTop w:val="0"/>
      <w:marBottom w:val="0"/>
      <w:divBdr>
        <w:top w:val="none" w:sz="0" w:space="0" w:color="auto"/>
        <w:left w:val="none" w:sz="0" w:space="0" w:color="auto"/>
        <w:bottom w:val="none" w:sz="0" w:space="0" w:color="auto"/>
        <w:right w:val="none" w:sz="0" w:space="0" w:color="auto"/>
      </w:divBdr>
    </w:div>
    <w:div w:id="773866267">
      <w:bodyDiv w:val="1"/>
      <w:marLeft w:val="0"/>
      <w:marRight w:val="0"/>
      <w:marTop w:val="0"/>
      <w:marBottom w:val="0"/>
      <w:divBdr>
        <w:top w:val="none" w:sz="0" w:space="0" w:color="auto"/>
        <w:left w:val="none" w:sz="0" w:space="0" w:color="auto"/>
        <w:bottom w:val="none" w:sz="0" w:space="0" w:color="auto"/>
        <w:right w:val="none" w:sz="0" w:space="0" w:color="auto"/>
      </w:divBdr>
    </w:div>
    <w:div w:id="773982555">
      <w:bodyDiv w:val="1"/>
      <w:marLeft w:val="0"/>
      <w:marRight w:val="0"/>
      <w:marTop w:val="0"/>
      <w:marBottom w:val="0"/>
      <w:divBdr>
        <w:top w:val="none" w:sz="0" w:space="0" w:color="auto"/>
        <w:left w:val="none" w:sz="0" w:space="0" w:color="auto"/>
        <w:bottom w:val="none" w:sz="0" w:space="0" w:color="auto"/>
        <w:right w:val="none" w:sz="0" w:space="0" w:color="auto"/>
      </w:divBdr>
      <w:divsChild>
        <w:div w:id="1192379164">
          <w:marLeft w:val="0"/>
          <w:marRight w:val="0"/>
          <w:marTop w:val="0"/>
          <w:marBottom w:val="0"/>
          <w:divBdr>
            <w:top w:val="none" w:sz="0" w:space="0" w:color="auto"/>
            <w:left w:val="none" w:sz="0" w:space="0" w:color="auto"/>
            <w:bottom w:val="none" w:sz="0" w:space="0" w:color="auto"/>
            <w:right w:val="none" w:sz="0" w:space="0" w:color="auto"/>
          </w:divBdr>
        </w:div>
      </w:divsChild>
    </w:div>
    <w:div w:id="774834070">
      <w:bodyDiv w:val="1"/>
      <w:marLeft w:val="0"/>
      <w:marRight w:val="0"/>
      <w:marTop w:val="0"/>
      <w:marBottom w:val="0"/>
      <w:divBdr>
        <w:top w:val="none" w:sz="0" w:space="0" w:color="auto"/>
        <w:left w:val="none" w:sz="0" w:space="0" w:color="auto"/>
        <w:bottom w:val="none" w:sz="0" w:space="0" w:color="auto"/>
        <w:right w:val="none" w:sz="0" w:space="0" w:color="auto"/>
      </w:divBdr>
      <w:divsChild>
        <w:div w:id="271011323">
          <w:marLeft w:val="0"/>
          <w:marRight w:val="0"/>
          <w:marTop w:val="0"/>
          <w:marBottom w:val="0"/>
          <w:divBdr>
            <w:top w:val="none" w:sz="0" w:space="0" w:color="auto"/>
            <w:left w:val="none" w:sz="0" w:space="0" w:color="auto"/>
            <w:bottom w:val="none" w:sz="0" w:space="0" w:color="auto"/>
            <w:right w:val="none" w:sz="0" w:space="0" w:color="auto"/>
          </w:divBdr>
        </w:div>
      </w:divsChild>
    </w:div>
    <w:div w:id="777454539">
      <w:bodyDiv w:val="1"/>
      <w:marLeft w:val="0"/>
      <w:marRight w:val="0"/>
      <w:marTop w:val="0"/>
      <w:marBottom w:val="0"/>
      <w:divBdr>
        <w:top w:val="none" w:sz="0" w:space="0" w:color="auto"/>
        <w:left w:val="none" w:sz="0" w:space="0" w:color="auto"/>
        <w:bottom w:val="none" w:sz="0" w:space="0" w:color="auto"/>
        <w:right w:val="none" w:sz="0" w:space="0" w:color="auto"/>
      </w:divBdr>
    </w:div>
    <w:div w:id="778068410">
      <w:bodyDiv w:val="1"/>
      <w:marLeft w:val="0"/>
      <w:marRight w:val="0"/>
      <w:marTop w:val="0"/>
      <w:marBottom w:val="0"/>
      <w:divBdr>
        <w:top w:val="none" w:sz="0" w:space="0" w:color="auto"/>
        <w:left w:val="none" w:sz="0" w:space="0" w:color="auto"/>
        <w:bottom w:val="none" w:sz="0" w:space="0" w:color="auto"/>
        <w:right w:val="none" w:sz="0" w:space="0" w:color="auto"/>
      </w:divBdr>
      <w:divsChild>
        <w:div w:id="168107061">
          <w:marLeft w:val="0"/>
          <w:marRight w:val="0"/>
          <w:marTop w:val="0"/>
          <w:marBottom w:val="0"/>
          <w:divBdr>
            <w:top w:val="none" w:sz="0" w:space="0" w:color="auto"/>
            <w:left w:val="none" w:sz="0" w:space="0" w:color="auto"/>
            <w:bottom w:val="none" w:sz="0" w:space="0" w:color="auto"/>
            <w:right w:val="none" w:sz="0" w:space="0" w:color="auto"/>
          </w:divBdr>
        </w:div>
      </w:divsChild>
    </w:div>
    <w:div w:id="778454861">
      <w:bodyDiv w:val="1"/>
      <w:marLeft w:val="0"/>
      <w:marRight w:val="0"/>
      <w:marTop w:val="0"/>
      <w:marBottom w:val="0"/>
      <w:divBdr>
        <w:top w:val="none" w:sz="0" w:space="0" w:color="auto"/>
        <w:left w:val="none" w:sz="0" w:space="0" w:color="auto"/>
        <w:bottom w:val="none" w:sz="0" w:space="0" w:color="auto"/>
        <w:right w:val="none" w:sz="0" w:space="0" w:color="auto"/>
      </w:divBdr>
    </w:div>
    <w:div w:id="779567580">
      <w:bodyDiv w:val="1"/>
      <w:marLeft w:val="0"/>
      <w:marRight w:val="0"/>
      <w:marTop w:val="0"/>
      <w:marBottom w:val="0"/>
      <w:divBdr>
        <w:top w:val="none" w:sz="0" w:space="0" w:color="auto"/>
        <w:left w:val="none" w:sz="0" w:space="0" w:color="auto"/>
        <w:bottom w:val="none" w:sz="0" w:space="0" w:color="auto"/>
        <w:right w:val="none" w:sz="0" w:space="0" w:color="auto"/>
      </w:divBdr>
    </w:div>
    <w:div w:id="782697175">
      <w:bodyDiv w:val="1"/>
      <w:marLeft w:val="0"/>
      <w:marRight w:val="0"/>
      <w:marTop w:val="0"/>
      <w:marBottom w:val="0"/>
      <w:divBdr>
        <w:top w:val="none" w:sz="0" w:space="0" w:color="auto"/>
        <w:left w:val="none" w:sz="0" w:space="0" w:color="auto"/>
        <w:bottom w:val="none" w:sz="0" w:space="0" w:color="auto"/>
        <w:right w:val="none" w:sz="0" w:space="0" w:color="auto"/>
      </w:divBdr>
    </w:div>
    <w:div w:id="785807101">
      <w:bodyDiv w:val="1"/>
      <w:marLeft w:val="0"/>
      <w:marRight w:val="0"/>
      <w:marTop w:val="0"/>
      <w:marBottom w:val="0"/>
      <w:divBdr>
        <w:top w:val="none" w:sz="0" w:space="0" w:color="auto"/>
        <w:left w:val="none" w:sz="0" w:space="0" w:color="auto"/>
        <w:bottom w:val="none" w:sz="0" w:space="0" w:color="auto"/>
        <w:right w:val="none" w:sz="0" w:space="0" w:color="auto"/>
      </w:divBdr>
    </w:div>
    <w:div w:id="787043811">
      <w:bodyDiv w:val="1"/>
      <w:marLeft w:val="0"/>
      <w:marRight w:val="0"/>
      <w:marTop w:val="0"/>
      <w:marBottom w:val="0"/>
      <w:divBdr>
        <w:top w:val="none" w:sz="0" w:space="0" w:color="auto"/>
        <w:left w:val="none" w:sz="0" w:space="0" w:color="auto"/>
        <w:bottom w:val="none" w:sz="0" w:space="0" w:color="auto"/>
        <w:right w:val="none" w:sz="0" w:space="0" w:color="auto"/>
      </w:divBdr>
    </w:div>
    <w:div w:id="791703027">
      <w:bodyDiv w:val="1"/>
      <w:marLeft w:val="0"/>
      <w:marRight w:val="0"/>
      <w:marTop w:val="0"/>
      <w:marBottom w:val="0"/>
      <w:divBdr>
        <w:top w:val="none" w:sz="0" w:space="0" w:color="auto"/>
        <w:left w:val="none" w:sz="0" w:space="0" w:color="auto"/>
        <w:bottom w:val="none" w:sz="0" w:space="0" w:color="auto"/>
        <w:right w:val="none" w:sz="0" w:space="0" w:color="auto"/>
      </w:divBdr>
      <w:divsChild>
        <w:div w:id="1114783950">
          <w:marLeft w:val="0"/>
          <w:marRight w:val="0"/>
          <w:marTop w:val="0"/>
          <w:marBottom w:val="0"/>
          <w:divBdr>
            <w:top w:val="none" w:sz="0" w:space="0" w:color="auto"/>
            <w:left w:val="none" w:sz="0" w:space="0" w:color="auto"/>
            <w:bottom w:val="none" w:sz="0" w:space="0" w:color="auto"/>
            <w:right w:val="none" w:sz="0" w:space="0" w:color="auto"/>
          </w:divBdr>
          <w:divsChild>
            <w:div w:id="1206798920">
              <w:marLeft w:val="0"/>
              <w:marRight w:val="0"/>
              <w:marTop w:val="0"/>
              <w:marBottom w:val="0"/>
              <w:divBdr>
                <w:top w:val="none" w:sz="0" w:space="0" w:color="auto"/>
                <w:left w:val="none" w:sz="0" w:space="0" w:color="auto"/>
                <w:bottom w:val="none" w:sz="0" w:space="0" w:color="auto"/>
                <w:right w:val="none" w:sz="0" w:space="0" w:color="auto"/>
              </w:divBdr>
              <w:divsChild>
                <w:div w:id="1247111144">
                  <w:marLeft w:val="0"/>
                  <w:marRight w:val="0"/>
                  <w:marTop w:val="0"/>
                  <w:marBottom w:val="0"/>
                  <w:divBdr>
                    <w:top w:val="none" w:sz="0" w:space="0" w:color="auto"/>
                    <w:left w:val="none" w:sz="0" w:space="0" w:color="auto"/>
                    <w:bottom w:val="none" w:sz="0" w:space="0" w:color="auto"/>
                    <w:right w:val="none" w:sz="0" w:space="0" w:color="auto"/>
                  </w:divBdr>
                  <w:divsChild>
                    <w:div w:id="736707867">
                      <w:marLeft w:val="0"/>
                      <w:marRight w:val="0"/>
                      <w:marTop w:val="0"/>
                      <w:marBottom w:val="0"/>
                      <w:divBdr>
                        <w:top w:val="none" w:sz="0" w:space="0" w:color="auto"/>
                        <w:left w:val="none" w:sz="0" w:space="0" w:color="auto"/>
                        <w:bottom w:val="none" w:sz="0" w:space="0" w:color="auto"/>
                        <w:right w:val="none" w:sz="0" w:space="0" w:color="auto"/>
                      </w:divBdr>
                      <w:divsChild>
                        <w:div w:id="1158766777">
                          <w:marLeft w:val="0"/>
                          <w:marRight w:val="0"/>
                          <w:marTop w:val="0"/>
                          <w:marBottom w:val="0"/>
                          <w:divBdr>
                            <w:top w:val="none" w:sz="0" w:space="0" w:color="auto"/>
                            <w:left w:val="none" w:sz="0" w:space="0" w:color="auto"/>
                            <w:bottom w:val="none" w:sz="0" w:space="0" w:color="auto"/>
                            <w:right w:val="none" w:sz="0" w:space="0" w:color="auto"/>
                          </w:divBdr>
                          <w:divsChild>
                            <w:div w:id="686059286">
                              <w:marLeft w:val="0"/>
                              <w:marRight w:val="0"/>
                              <w:marTop w:val="0"/>
                              <w:marBottom w:val="0"/>
                              <w:divBdr>
                                <w:top w:val="none" w:sz="0" w:space="0" w:color="auto"/>
                                <w:left w:val="none" w:sz="0" w:space="0" w:color="auto"/>
                                <w:bottom w:val="none" w:sz="0" w:space="0" w:color="auto"/>
                                <w:right w:val="none" w:sz="0" w:space="0" w:color="auto"/>
                              </w:divBdr>
                              <w:divsChild>
                                <w:div w:id="210679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3131703">
      <w:bodyDiv w:val="1"/>
      <w:marLeft w:val="0"/>
      <w:marRight w:val="0"/>
      <w:marTop w:val="0"/>
      <w:marBottom w:val="0"/>
      <w:divBdr>
        <w:top w:val="none" w:sz="0" w:space="0" w:color="auto"/>
        <w:left w:val="none" w:sz="0" w:space="0" w:color="auto"/>
        <w:bottom w:val="none" w:sz="0" w:space="0" w:color="auto"/>
        <w:right w:val="none" w:sz="0" w:space="0" w:color="auto"/>
      </w:divBdr>
    </w:div>
    <w:div w:id="793407128">
      <w:bodyDiv w:val="1"/>
      <w:marLeft w:val="0"/>
      <w:marRight w:val="0"/>
      <w:marTop w:val="0"/>
      <w:marBottom w:val="0"/>
      <w:divBdr>
        <w:top w:val="none" w:sz="0" w:space="0" w:color="auto"/>
        <w:left w:val="none" w:sz="0" w:space="0" w:color="auto"/>
        <w:bottom w:val="none" w:sz="0" w:space="0" w:color="auto"/>
        <w:right w:val="none" w:sz="0" w:space="0" w:color="auto"/>
      </w:divBdr>
      <w:divsChild>
        <w:div w:id="1514805378">
          <w:marLeft w:val="0"/>
          <w:marRight w:val="0"/>
          <w:marTop w:val="0"/>
          <w:marBottom w:val="0"/>
          <w:divBdr>
            <w:top w:val="none" w:sz="0" w:space="0" w:color="auto"/>
            <w:left w:val="none" w:sz="0" w:space="0" w:color="auto"/>
            <w:bottom w:val="none" w:sz="0" w:space="0" w:color="auto"/>
            <w:right w:val="none" w:sz="0" w:space="0" w:color="auto"/>
          </w:divBdr>
        </w:div>
      </w:divsChild>
    </w:div>
    <w:div w:id="795757742">
      <w:bodyDiv w:val="1"/>
      <w:marLeft w:val="0"/>
      <w:marRight w:val="0"/>
      <w:marTop w:val="0"/>
      <w:marBottom w:val="0"/>
      <w:divBdr>
        <w:top w:val="none" w:sz="0" w:space="0" w:color="auto"/>
        <w:left w:val="none" w:sz="0" w:space="0" w:color="auto"/>
        <w:bottom w:val="none" w:sz="0" w:space="0" w:color="auto"/>
        <w:right w:val="none" w:sz="0" w:space="0" w:color="auto"/>
      </w:divBdr>
    </w:div>
    <w:div w:id="796608808">
      <w:bodyDiv w:val="1"/>
      <w:marLeft w:val="0"/>
      <w:marRight w:val="0"/>
      <w:marTop w:val="0"/>
      <w:marBottom w:val="0"/>
      <w:divBdr>
        <w:top w:val="none" w:sz="0" w:space="0" w:color="auto"/>
        <w:left w:val="none" w:sz="0" w:space="0" w:color="auto"/>
        <w:bottom w:val="none" w:sz="0" w:space="0" w:color="auto"/>
        <w:right w:val="none" w:sz="0" w:space="0" w:color="auto"/>
      </w:divBdr>
    </w:div>
    <w:div w:id="799878394">
      <w:bodyDiv w:val="1"/>
      <w:marLeft w:val="0"/>
      <w:marRight w:val="0"/>
      <w:marTop w:val="0"/>
      <w:marBottom w:val="0"/>
      <w:divBdr>
        <w:top w:val="none" w:sz="0" w:space="0" w:color="auto"/>
        <w:left w:val="none" w:sz="0" w:space="0" w:color="auto"/>
        <w:bottom w:val="none" w:sz="0" w:space="0" w:color="auto"/>
        <w:right w:val="none" w:sz="0" w:space="0" w:color="auto"/>
      </w:divBdr>
    </w:div>
    <w:div w:id="800074128">
      <w:bodyDiv w:val="1"/>
      <w:marLeft w:val="0"/>
      <w:marRight w:val="0"/>
      <w:marTop w:val="0"/>
      <w:marBottom w:val="0"/>
      <w:divBdr>
        <w:top w:val="none" w:sz="0" w:space="0" w:color="auto"/>
        <w:left w:val="none" w:sz="0" w:space="0" w:color="auto"/>
        <w:bottom w:val="none" w:sz="0" w:space="0" w:color="auto"/>
        <w:right w:val="none" w:sz="0" w:space="0" w:color="auto"/>
      </w:divBdr>
    </w:div>
    <w:div w:id="800615522">
      <w:bodyDiv w:val="1"/>
      <w:marLeft w:val="0"/>
      <w:marRight w:val="0"/>
      <w:marTop w:val="0"/>
      <w:marBottom w:val="0"/>
      <w:divBdr>
        <w:top w:val="none" w:sz="0" w:space="0" w:color="auto"/>
        <w:left w:val="none" w:sz="0" w:space="0" w:color="auto"/>
        <w:bottom w:val="none" w:sz="0" w:space="0" w:color="auto"/>
        <w:right w:val="none" w:sz="0" w:space="0" w:color="auto"/>
      </w:divBdr>
      <w:divsChild>
        <w:div w:id="49425255">
          <w:marLeft w:val="0"/>
          <w:marRight w:val="0"/>
          <w:marTop w:val="0"/>
          <w:marBottom w:val="0"/>
          <w:divBdr>
            <w:top w:val="none" w:sz="0" w:space="0" w:color="auto"/>
            <w:left w:val="none" w:sz="0" w:space="0" w:color="auto"/>
            <w:bottom w:val="none" w:sz="0" w:space="0" w:color="auto"/>
            <w:right w:val="none" w:sz="0" w:space="0" w:color="auto"/>
          </w:divBdr>
          <w:divsChild>
            <w:div w:id="827594706">
              <w:marLeft w:val="0"/>
              <w:marRight w:val="0"/>
              <w:marTop w:val="0"/>
              <w:marBottom w:val="0"/>
              <w:divBdr>
                <w:top w:val="none" w:sz="0" w:space="0" w:color="auto"/>
                <w:left w:val="none" w:sz="0" w:space="0" w:color="auto"/>
                <w:bottom w:val="none" w:sz="0" w:space="0" w:color="auto"/>
                <w:right w:val="none" w:sz="0" w:space="0" w:color="auto"/>
              </w:divBdr>
              <w:divsChild>
                <w:div w:id="1499730656">
                  <w:marLeft w:val="0"/>
                  <w:marRight w:val="0"/>
                  <w:marTop w:val="0"/>
                  <w:marBottom w:val="0"/>
                  <w:divBdr>
                    <w:top w:val="none" w:sz="0" w:space="0" w:color="auto"/>
                    <w:left w:val="none" w:sz="0" w:space="0" w:color="auto"/>
                    <w:bottom w:val="none" w:sz="0" w:space="0" w:color="auto"/>
                    <w:right w:val="none" w:sz="0" w:space="0" w:color="auto"/>
                  </w:divBdr>
                  <w:divsChild>
                    <w:div w:id="1514104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115673">
              <w:marLeft w:val="4031"/>
              <w:marRight w:val="-16125"/>
              <w:marTop w:val="0"/>
              <w:marBottom w:val="495"/>
              <w:divBdr>
                <w:top w:val="none" w:sz="0" w:space="0" w:color="auto"/>
                <w:left w:val="none" w:sz="0" w:space="0" w:color="auto"/>
                <w:bottom w:val="none" w:sz="0" w:space="0" w:color="auto"/>
                <w:right w:val="none" w:sz="0" w:space="0" w:color="auto"/>
              </w:divBdr>
              <w:divsChild>
                <w:div w:id="1202551468">
                  <w:marLeft w:val="0"/>
                  <w:marRight w:val="0"/>
                  <w:marTop w:val="0"/>
                  <w:marBottom w:val="495"/>
                  <w:divBdr>
                    <w:top w:val="none" w:sz="0" w:space="0" w:color="auto"/>
                    <w:left w:val="none" w:sz="0" w:space="0" w:color="auto"/>
                    <w:bottom w:val="none" w:sz="0" w:space="0" w:color="auto"/>
                    <w:right w:val="none" w:sz="0" w:space="0" w:color="auto"/>
                  </w:divBdr>
                  <w:divsChild>
                    <w:div w:id="2077123483">
                      <w:marLeft w:val="0"/>
                      <w:marRight w:val="0"/>
                      <w:marTop w:val="0"/>
                      <w:marBottom w:val="0"/>
                      <w:divBdr>
                        <w:top w:val="none" w:sz="0" w:space="0" w:color="auto"/>
                        <w:left w:val="none" w:sz="0" w:space="0" w:color="auto"/>
                        <w:bottom w:val="none" w:sz="0" w:space="0" w:color="auto"/>
                        <w:right w:val="none" w:sz="0" w:space="0" w:color="auto"/>
                      </w:divBdr>
                      <w:divsChild>
                        <w:div w:id="1911112915">
                          <w:marLeft w:val="0"/>
                          <w:marRight w:val="0"/>
                          <w:marTop w:val="0"/>
                          <w:marBottom w:val="0"/>
                          <w:divBdr>
                            <w:top w:val="none" w:sz="0" w:space="0" w:color="auto"/>
                            <w:left w:val="none" w:sz="0" w:space="0" w:color="auto"/>
                            <w:bottom w:val="none" w:sz="0" w:space="0" w:color="auto"/>
                            <w:right w:val="none" w:sz="0" w:space="0" w:color="auto"/>
                          </w:divBdr>
                          <w:divsChild>
                            <w:div w:id="1659768159">
                              <w:marLeft w:val="0"/>
                              <w:marRight w:val="0"/>
                              <w:marTop w:val="0"/>
                              <w:marBottom w:val="0"/>
                              <w:divBdr>
                                <w:top w:val="none" w:sz="0" w:space="0" w:color="auto"/>
                                <w:left w:val="none" w:sz="0" w:space="0" w:color="auto"/>
                                <w:bottom w:val="none" w:sz="0" w:space="0" w:color="auto"/>
                                <w:right w:val="none" w:sz="0" w:space="0" w:color="auto"/>
                              </w:divBdr>
                              <w:divsChild>
                                <w:div w:id="55059077">
                                  <w:marLeft w:val="0"/>
                                  <w:marRight w:val="0"/>
                                  <w:marTop w:val="0"/>
                                  <w:marBottom w:val="0"/>
                                  <w:divBdr>
                                    <w:top w:val="none" w:sz="0" w:space="0" w:color="auto"/>
                                    <w:left w:val="none" w:sz="0" w:space="0" w:color="auto"/>
                                    <w:bottom w:val="none" w:sz="0" w:space="0" w:color="auto"/>
                                    <w:right w:val="none" w:sz="0" w:space="0" w:color="auto"/>
                                  </w:divBdr>
                                  <w:divsChild>
                                    <w:div w:id="1867596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1683408">
          <w:marLeft w:val="0"/>
          <w:marRight w:val="0"/>
          <w:marTop w:val="0"/>
          <w:marBottom w:val="0"/>
          <w:divBdr>
            <w:top w:val="none" w:sz="0" w:space="0" w:color="auto"/>
            <w:left w:val="none" w:sz="0" w:space="0" w:color="auto"/>
            <w:bottom w:val="none" w:sz="0" w:space="0" w:color="auto"/>
            <w:right w:val="none" w:sz="0" w:space="0" w:color="auto"/>
          </w:divBdr>
          <w:divsChild>
            <w:div w:id="1104960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119194">
      <w:bodyDiv w:val="1"/>
      <w:marLeft w:val="0"/>
      <w:marRight w:val="0"/>
      <w:marTop w:val="0"/>
      <w:marBottom w:val="0"/>
      <w:divBdr>
        <w:top w:val="none" w:sz="0" w:space="0" w:color="auto"/>
        <w:left w:val="none" w:sz="0" w:space="0" w:color="auto"/>
        <w:bottom w:val="none" w:sz="0" w:space="0" w:color="auto"/>
        <w:right w:val="none" w:sz="0" w:space="0" w:color="auto"/>
      </w:divBdr>
    </w:div>
    <w:div w:id="801656577">
      <w:bodyDiv w:val="1"/>
      <w:marLeft w:val="0"/>
      <w:marRight w:val="0"/>
      <w:marTop w:val="0"/>
      <w:marBottom w:val="0"/>
      <w:divBdr>
        <w:top w:val="none" w:sz="0" w:space="0" w:color="auto"/>
        <w:left w:val="none" w:sz="0" w:space="0" w:color="auto"/>
        <w:bottom w:val="none" w:sz="0" w:space="0" w:color="auto"/>
        <w:right w:val="none" w:sz="0" w:space="0" w:color="auto"/>
      </w:divBdr>
      <w:divsChild>
        <w:div w:id="903877247">
          <w:marLeft w:val="0"/>
          <w:marRight w:val="0"/>
          <w:marTop w:val="0"/>
          <w:marBottom w:val="0"/>
          <w:divBdr>
            <w:top w:val="none" w:sz="0" w:space="0" w:color="auto"/>
            <w:left w:val="none" w:sz="0" w:space="0" w:color="auto"/>
            <w:bottom w:val="none" w:sz="0" w:space="0" w:color="auto"/>
            <w:right w:val="none" w:sz="0" w:space="0" w:color="auto"/>
          </w:divBdr>
        </w:div>
      </w:divsChild>
    </w:div>
    <w:div w:id="801994741">
      <w:bodyDiv w:val="1"/>
      <w:marLeft w:val="0"/>
      <w:marRight w:val="0"/>
      <w:marTop w:val="0"/>
      <w:marBottom w:val="0"/>
      <w:divBdr>
        <w:top w:val="none" w:sz="0" w:space="0" w:color="auto"/>
        <w:left w:val="none" w:sz="0" w:space="0" w:color="auto"/>
        <w:bottom w:val="none" w:sz="0" w:space="0" w:color="auto"/>
        <w:right w:val="none" w:sz="0" w:space="0" w:color="auto"/>
      </w:divBdr>
    </w:div>
    <w:div w:id="802650226">
      <w:bodyDiv w:val="1"/>
      <w:marLeft w:val="0"/>
      <w:marRight w:val="0"/>
      <w:marTop w:val="0"/>
      <w:marBottom w:val="0"/>
      <w:divBdr>
        <w:top w:val="none" w:sz="0" w:space="0" w:color="auto"/>
        <w:left w:val="none" w:sz="0" w:space="0" w:color="auto"/>
        <w:bottom w:val="none" w:sz="0" w:space="0" w:color="auto"/>
        <w:right w:val="none" w:sz="0" w:space="0" w:color="auto"/>
      </w:divBdr>
    </w:div>
    <w:div w:id="805245243">
      <w:bodyDiv w:val="1"/>
      <w:marLeft w:val="0"/>
      <w:marRight w:val="0"/>
      <w:marTop w:val="0"/>
      <w:marBottom w:val="0"/>
      <w:divBdr>
        <w:top w:val="none" w:sz="0" w:space="0" w:color="auto"/>
        <w:left w:val="none" w:sz="0" w:space="0" w:color="auto"/>
        <w:bottom w:val="none" w:sz="0" w:space="0" w:color="auto"/>
        <w:right w:val="none" w:sz="0" w:space="0" w:color="auto"/>
      </w:divBdr>
    </w:div>
    <w:div w:id="808011392">
      <w:bodyDiv w:val="1"/>
      <w:marLeft w:val="0"/>
      <w:marRight w:val="0"/>
      <w:marTop w:val="0"/>
      <w:marBottom w:val="0"/>
      <w:divBdr>
        <w:top w:val="none" w:sz="0" w:space="0" w:color="auto"/>
        <w:left w:val="none" w:sz="0" w:space="0" w:color="auto"/>
        <w:bottom w:val="none" w:sz="0" w:space="0" w:color="auto"/>
        <w:right w:val="none" w:sz="0" w:space="0" w:color="auto"/>
      </w:divBdr>
    </w:div>
    <w:div w:id="809127998">
      <w:bodyDiv w:val="1"/>
      <w:marLeft w:val="0"/>
      <w:marRight w:val="0"/>
      <w:marTop w:val="0"/>
      <w:marBottom w:val="0"/>
      <w:divBdr>
        <w:top w:val="none" w:sz="0" w:space="0" w:color="auto"/>
        <w:left w:val="none" w:sz="0" w:space="0" w:color="auto"/>
        <w:bottom w:val="none" w:sz="0" w:space="0" w:color="auto"/>
        <w:right w:val="none" w:sz="0" w:space="0" w:color="auto"/>
      </w:divBdr>
    </w:div>
    <w:div w:id="810170067">
      <w:bodyDiv w:val="1"/>
      <w:marLeft w:val="0"/>
      <w:marRight w:val="0"/>
      <w:marTop w:val="0"/>
      <w:marBottom w:val="0"/>
      <w:divBdr>
        <w:top w:val="none" w:sz="0" w:space="0" w:color="auto"/>
        <w:left w:val="none" w:sz="0" w:space="0" w:color="auto"/>
        <w:bottom w:val="none" w:sz="0" w:space="0" w:color="auto"/>
        <w:right w:val="none" w:sz="0" w:space="0" w:color="auto"/>
      </w:divBdr>
      <w:divsChild>
        <w:div w:id="1844585422">
          <w:marLeft w:val="0"/>
          <w:marRight w:val="0"/>
          <w:marTop w:val="0"/>
          <w:marBottom w:val="0"/>
          <w:divBdr>
            <w:top w:val="none" w:sz="0" w:space="0" w:color="auto"/>
            <w:left w:val="none" w:sz="0" w:space="0" w:color="auto"/>
            <w:bottom w:val="none" w:sz="0" w:space="0" w:color="auto"/>
            <w:right w:val="none" w:sz="0" w:space="0" w:color="auto"/>
          </w:divBdr>
          <w:divsChild>
            <w:div w:id="1861815900">
              <w:marLeft w:val="0"/>
              <w:marRight w:val="0"/>
              <w:marTop w:val="0"/>
              <w:marBottom w:val="0"/>
              <w:divBdr>
                <w:top w:val="none" w:sz="0" w:space="0" w:color="auto"/>
                <w:left w:val="none" w:sz="0" w:space="0" w:color="auto"/>
                <w:bottom w:val="none" w:sz="0" w:space="0" w:color="auto"/>
                <w:right w:val="none" w:sz="0" w:space="0" w:color="auto"/>
              </w:divBdr>
              <w:divsChild>
                <w:div w:id="796602254">
                  <w:marLeft w:val="0"/>
                  <w:marRight w:val="0"/>
                  <w:marTop w:val="0"/>
                  <w:marBottom w:val="0"/>
                  <w:divBdr>
                    <w:top w:val="none" w:sz="0" w:space="0" w:color="auto"/>
                    <w:left w:val="none" w:sz="0" w:space="0" w:color="auto"/>
                    <w:bottom w:val="none" w:sz="0" w:space="0" w:color="auto"/>
                    <w:right w:val="none" w:sz="0" w:space="0" w:color="auto"/>
                  </w:divBdr>
                  <w:divsChild>
                    <w:div w:id="415056725">
                      <w:marLeft w:val="0"/>
                      <w:marRight w:val="0"/>
                      <w:marTop w:val="0"/>
                      <w:marBottom w:val="0"/>
                      <w:divBdr>
                        <w:top w:val="none" w:sz="0" w:space="0" w:color="auto"/>
                        <w:left w:val="none" w:sz="0" w:space="0" w:color="auto"/>
                        <w:bottom w:val="none" w:sz="0" w:space="0" w:color="auto"/>
                        <w:right w:val="none" w:sz="0" w:space="0" w:color="auto"/>
                      </w:divBdr>
                      <w:divsChild>
                        <w:div w:id="952249651">
                          <w:marLeft w:val="0"/>
                          <w:marRight w:val="0"/>
                          <w:marTop w:val="0"/>
                          <w:marBottom w:val="0"/>
                          <w:divBdr>
                            <w:top w:val="none" w:sz="0" w:space="0" w:color="auto"/>
                            <w:left w:val="none" w:sz="0" w:space="0" w:color="auto"/>
                            <w:bottom w:val="none" w:sz="0" w:space="0" w:color="auto"/>
                            <w:right w:val="none" w:sz="0" w:space="0" w:color="auto"/>
                          </w:divBdr>
                          <w:divsChild>
                            <w:div w:id="1891460458">
                              <w:marLeft w:val="0"/>
                              <w:marRight w:val="0"/>
                              <w:marTop w:val="0"/>
                              <w:marBottom w:val="0"/>
                              <w:divBdr>
                                <w:top w:val="none" w:sz="0" w:space="0" w:color="auto"/>
                                <w:left w:val="none" w:sz="0" w:space="0" w:color="auto"/>
                                <w:bottom w:val="none" w:sz="0" w:space="0" w:color="auto"/>
                                <w:right w:val="none" w:sz="0" w:space="0" w:color="auto"/>
                              </w:divBdr>
                              <w:divsChild>
                                <w:div w:id="320423800">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 w:id="1351907143">
                  <w:marLeft w:val="0"/>
                  <w:marRight w:val="0"/>
                  <w:marTop w:val="0"/>
                  <w:marBottom w:val="0"/>
                  <w:divBdr>
                    <w:top w:val="none" w:sz="0" w:space="0" w:color="auto"/>
                    <w:left w:val="none" w:sz="0" w:space="0" w:color="auto"/>
                    <w:bottom w:val="none" w:sz="0" w:space="0" w:color="auto"/>
                    <w:right w:val="none" w:sz="0" w:space="0" w:color="auto"/>
                  </w:divBdr>
                  <w:divsChild>
                    <w:div w:id="438066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2716197">
      <w:bodyDiv w:val="1"/>
      <w:marLeft w:val="0"/>
      <w:marRight w:val="0"/>
      <w:marTop w:val="0"/>
      <w:marBottom w:val="0"/>
      <w:divBdr>
        <w:top w:val="none" w:sz="0" w:space="0" w:color="auto"/>
        <w:left w:val="none" w:sz="0" w:space="0" w:color="auto"/>
        <w:bottom w:val="none" w:sz="0" w:space="0" w:color="auto"/>
        <w:right w:val="none" w:sz="0" w:space="0" w:color="auto"/>
      </w:divBdr>
    </w:div>
    <w:div w:id="813331446">
      <w:bodyDiv w:val="1"/>
      <w:marLeft w:val="0"/>
      <w:marRight w:val="0"/>
      <w:marTop w:val="0"/>
      <w:marBottom w:val="0"/>
      <w:divBdr>
        <w:top w:val="none" w:sz="0" w:space="0" w:color="auto"/>
        <w:left w:val="none" w:sz="0" w:space="0" w:color="auto"/>
        <w:bottom w:val="none" w:sz="0" w:space="0" w:color="auto"/>
        <w:right w:val="none" w:sz="0" w:space="0" w:color="auto"/>
      </w:divBdr>
      <w:divsChild>
        <w:div w:id="1579745862">
          <w:marLeft w:val="0"/>
          <w:marRight w:val="0"/>
          <w:marTop w:val="0"/>
          <w:marBottom w:val="0"/>
          <w:divBdr>
            <w:top w:val="none" w:sz="0" w:space="0" w:color="auto"/>
            <w:left w:val="none" w:sz="0" w:space="0" w:color="auto"/>
            <w:bottom w:val="none" w:sz="0" w:space="0" w:color="auto"/>
            <w:right w:val="none" w:sz="0" w:space="0" w:color="auto"/>
          </w:divBdr>
        </w:div>
      </w:divsChild>
    </w:div>
    <w:div w:id="813567113">
      <w:bodyDiv w:val="1"/>
      <w:marLeft w:val="0"/>
      <w:marRight w:val="0"/>
      <w:marTop w:val="0"/>
      <w:marBottom w:val="0"/>
      <w:divBdr>
        <w:top w:val="none" w:sz="0" w:space="0" w:color="auto"/>
        <w:left w:val="none" w:sz="0" w:space="0" w:color="auto"/>
        <w:bottom w:val="none" w:sz="0" w:space="0" w:color="auto"/>
        <w:right w:val="none" w:sz="0" w:space="0" w:color="auto"/>
      </w:divBdr>
    </w:div>
    <w:div w:id="813571399">
      <w:bodyDiv w:val="1"/>
      <w:marLeft w:val="0"/>
      <w:marRight w:val="0"/>
      <w:marTop w:val="0"/>
      <w:marBottom w:val="0"/>
      <w:divBdr>
        <w:top w:val="none" w:sz="0" w:space="0" w:color="auto"/>
        <w:left w:val="none" w:sz="0" w:space="0" w:color="auto"/>
        <w:bottom w:val="none" w:sz="0" w:space="0" w:color="auto"/>
        <w:right w:val="none" w:sz="0" w:space="0" w:color="auto"/>
      </w:divBdr>
    </w:div>
    <w:div w:id="814103505">
      <w:bodyDiv w:val="1"/>
      <w:marLeft w:val="0"/>
      <w:marRight w:val="0"/>
      <w:marTop w:val="0"/>
      <w:marBottom w:val="0"/>
      <w:divBdr>
        <w:top w:val="none" w:sz="0" w:space="0" w:color="auto"/>
        <w:left w:val="none" w:sz="0" w:space="0" w:color="auto"/>
        <w:bottom w:val="none" w:sz="0" w:space="0" w:color="auto"/>
        <w:right w:val="none" w:sz="0" w:space="0" w:color="auto"/>
      </w:divBdr>
    </w:div>
    <w:div w:id="815562659">
      <w:bodyDiv w:val="1"/>
      <w:marLeft w:val="0"/>
      <w:marRight w:val="0"/>
      <w:marTop w:val="0"/>
      <w:marBottom w:val="0"/>
      <w:divBdr>
        <w:top w:val="none" w:sz="0" w:space="0" w:color="auto"/>
        <w:left w:val="none" w:sz="0" w:space="0" w:color="auto"/>
        <w:bottom w:val="none" w:sz="0" w:space="0" w:color="auto"/>
        <w:right w:val="none" w:sz="0" w:space="0" w:color="auto"/>
      </w:divBdr>
    </w:div>
    <w:div w:id="815798623">
      <w:bodyDiv w:val="1"/>
      <w:marLeft w:val="0"/>
      <w:marRight w:val="0"/>
      <w:marTop w:val="0"/>
      <w:marBottom w:val="0"/>
      <w:divBdr>
        <w:top w:val="none" w:sz="0" w:space="0" w:color="auto"/>
        <w:left w:val="none" w:sz="0" w:space="0" w:color="auto"/>
        <w:bottom w:val="none" w:sz="0" w:space="0" w:color="auto"/>
        <w:right w:val="none" w:sz="0" w:space="0" w:color="auto"/>
      </w:divBdr>
      <w:divsChild>
        <w:div w:id="1744254951">
          <w:marLeft w:val="0"/>
          <w:marRight w:val="0"/>
          <w:marTop w:val="0"/>
          <w:marBottom w:val="0"/>
          <w:divBdr>
            <w:top w:val="none" w:sz="0" w:space="0" w:color="auto"/>
            <w:left w:val="none" w:sz="0" w:space="0" w:color="auto"/>
            <w:bottom w:val="none" w:sz="0" w:space="0" w:color="auto"/>
            <w:right w:val="none" w:sz="0" w:space="0" w:color="auto"/>
          </w:divBdr>
        </w:div>
      </w:divsChild>
    </w:div>
    <w:div w:id="816147283">
      <w:bodyDiv w:val="1"/>
      <w:marLeft w:val="0"/>
      <w:marRight w:val="0"/>
      <w:marTop w:val="0"/>
      <w:marBottom w:val="0"/>
      <w:divBdr>
        <w:top w:val="none" w:sz="0" w:space="0" w:color="auto"/>
        <w:left w:val="none" w:sz="0" w:space="0" w:color="auto"/>
        <w:bottom w:val="none" w:sz="0" w:space="0" w:color="auto"/>
        <w:right w:val="none" w:sz="0" w:space="0" w:color="auto"/>
      </w:divBdr>
    </w:div>
    <w:div w:id="816454749">
      <w:bodyDiv w:val="1"/>
      <w:marLeft w:val="0"/>
      <w:marRight w:val="0"/>
      <w:marTop w:val="0"/>
      <w:marBottom w:val="0"/>
      <w:divBdr>
        <w:top w:val="none" w:sz="0" w:space="0" w:color="auto"/>
        <w:left w:val="none" w:sz="0" w:space="0" w:color="auto"/>
        <w:bottom w:val="none" w:sz="0" w:space="0" w:color="auto"/>
        <w:right w:val="none" w:sz="0" w:space="0" w:color="auto"/>
      </w:divBdr>
    </w:div>
    <w:div w:id="819035621">
      <w:bodyDiv w:val="1"/>
      <w:marLeft w:val="0"/>
      <w:marRight w:val="0"/>
      <w:marTop w:val="0"/>
      <w:marBottom w:val="0"/>
      <w:divBdr>
        <w:top w:val="none" w:sz="0" w:space="0" w:color="auto"/>
        <w:left w:val="none" w:sz="0" w:space="0" w:color="auto"/>
        <w:bottom w:val="none" w:sz="0" w:space="0" w:color="auto"/>
        <w:right w:val="none" w:sz="0" w:space="0" w:color="auto"/>
      </w:divBdr>
    </w:div>
    <w:div w:id="822356846">
      <w:bodyDiv w:val="1"/>
      <w:marLeft w:val="0"/>
      <w:marRight w:val="0"/>
      <w:marTop w:val="0"/>
      <w:marBottom w:val="0"/>
      <w:divBdr>
        <w:top w:val="none" w:sz="0" w:space="0" w:color="auto"/>
        <w:left w:val="none" w:sz="0" w:space="0" w:color="auto"/>
        <w:bottom w:val="none" w:sz="0" w:space="0" w:color="auto"/>
        <w:right w:val="none" w:sz="0" w:space="0" w:color="auto"/>
      </w:divBdr>
    </w:div>
    <w:div w:id="823472232">
      <w:bodyDiv w:val="1"/>
      <w:marLeft w:val="0"/>
      <w:marRight w:val="0"/>
      <w:marTop w:val="0"/>
      <w:marBottom w:val="0"/>
      <w:divBdr>
        <w:top w:val="none" w:sz="0" w:space="0" w:color="auto"/>
        <w:left w:val="none" w:sz="0" w:space="0" w:color="auto"/>
        <w:bottom w:val="none" w:sz="0" w:space="0" w:color="auto"/>
        <w:right w:val="none" w:sz="0" w:space="0" w:color="auto"/>
      </w:divBdr>
    </w:div>
    <w:div w:id="824473142">
      <w:bodyDiv w:val="1"/>
      <w:marLeft w:val="0"/>
      <w:marRight w:val="0"/>
      <w:marTop w:val="0"/>
      <w:marBottom w:val="0"/>
      <w:divBdr>
        <w:top w:val="none" w:sz="0" w:space="0" w:color="auto"/>
        <w:left w:val="none" w:sz="0" w:space="0" w:color="auto"/>
        <w:bottom w:val="none" w:sz="0" w:space="0" w:color="auto"/>
        <w:right w:val="none" w:sz="0" w:space="0" w:color="auto"/>
      </w:divBdr>
    </w:div>
    <w:div w:id="827669978">
      <w:bodyDiv w:val="1"/>
      <w:marLeft w:val="0"/>
      <w:marRight w:val="0"/>
      <w:marTop w:val="0"/>
      <w:marBottom w:val="0"/>
      <w:divBdr>
        <w:top w:val="none" w:sz="0" w:space="0" w:color="auto"/>
        <w:left w:val="none" w:sz="0" w:space="0" w:color="auto"/>
        <w:bottom w:val="none" w:sz="0" w:space="0" w:color="auto"/>
        <w:right w:val="none" w:sz="0" w:space="0" w:color="auto"/>
      </w:divBdr>
    </w:div>
    <w:div w:id="827744105">
      <w:bodyDiv w:val="1"/>
      <w:marLeft w:val="0"/>
      <w:marRight w:val="0"/>
      <w:marTop w:val="0"/>
      <w:marBottom w:val="0"/>
      <w:divBdr>
        <w:top w:val="none" w:sz="0" w:space="0" w:color="auto"/>
        <w:left w:val="none" w:sz="0" w:space="0" w:color="auto"/>
        <w:bottom w:val="none" w:sz="0" w:space="0" w:color="auto"/>
        <w:right w:val="none" w:sz="0" w:space="0" w:color="auto"/>
      </w:divBdr>
    </w:div>
    <w:div w:id="828516665">
      <w:bodyDiv w:val="1"/>
      <w:marLeft w:val="0"/>
      <w:marRight w:val="0"/>
      <w:marTop w:val="0"/>
      <w:marBottom w:val="0"/>
      <w:divBdr>
        <w:top w:val="none" w:sz="0" w:space="0" w:color="auto"/>
        <w:left w:val="none" w:sz="0" w:space="0" w:color="auto"/>
        <w:bottom w:val="none" w:sz="0" w:space="0" w:color="auto"/>
        <w:right w:val="none" w:sz="0" w:space="0" w:color="auto"/>
      </w:divBdr>
    </w:div>
    <w:div w:id="829440987">
      <w:bodyDiv w:val="1"/>
      <w:marLeft w:val="0"/>
      <w:marRight w:val="0"/>
      <w:marTop w:val="0"/>
      <w:marBottom w:val="0"/>
      <w:divBdr>
        <w:top w:val="none" w:sz="0" w:space="0" w:color="auto"/>
        <w:left w:val="none" w:sz="0" w:space="0" w:color="auto"/>
        <w:bottom w:val="none" w:sz="0" w:space="0" w:color="auto"/>
        <w:right w:val="none" w:sz="0" w:space="0" w:color="auto"/>
      </w:divBdr>
    </w:div>
    <w:div w:id="829565308">
      <w:bodyDiv w:val="1"/>
      <w:marLeft w:val="0"/>
      <w:marRight w:val="0"/>
      <w:marTop w:val="0"/>
      <w:marBottom w:val="0"/>
      <w:divBdr>
        <w:top w:val="none" w:sz="0" w:space="0" w:color="auto"/>
        <w:left w:val="none" w:sz="0" w:space="0" w:color="auto"/>
        <w:bottom w:val="none" w:sz="0" w:space="0" w:color="auto"/>
        <w:right w:val="none" w:sz="0" w:space="0" w:color="auto"/>
      </w:divBdr>
    </w:div>
    <w:div w:id="829712166">
      <w:bodyDiv w:val="1"/>
      <w:marLeft w:val="0"/>
      <w:marRight w:val="0"/>
      <w:marTop w:val="0"/>
      <w:marBottom w:val="0"/>
      <w:divBdr>
        <w:top w:val="none" w:sz="0" w:space="0" w:color="auto"/>
        <w:left w:val="none" w:sz="0" w:space="0" w:color="auto"/>
        <w:bottom w:val="none" w:sz="0" w:space="0" w:color="auto"/>
        <w:right w:val="none" w:sz="0" w:space="0" w:color="auto"/>
      </w:divBdr>
    </w:div>
    <w:div w:id="832065533">
      <w:bodyDiv w:val="1"/>
      <w:marLeft w:val="0"/>
      <w:marRight w:val="0"/>
      <w:marTop w:val="0"/>
      <w:marBottom w:val="0"/>
      <w:divBdr>
        <w:top w:val="none" w:sz="0" w:space="0" w:color="auto"/>
        <w:left w:val="none" w:sz="0" w:space="0" w:color="auto"/>
        <w:bottom w:val="none" w:sz="0" w:space="0" w:color="auto"/>
        <w:right w:val="none" w:sz="0" w:space="0" w:color="auto"/>
      </w:divBdr>
    </w:div>
    <w:div w:id="833377989">
      <w:bodyDiv w:val="1"/>
      <w:marLeft w:val="0"/>
      <w:marRight w:val="0"/>
      <w:marTop w:val="0"/>
      <w:marBottom w:val="0"/>
      <w:divBdr>
        <w:top w:val="none" w:sz="0" w:space="0" w:color="auto"/>
        <w:left w:val="none" w:sz="0" w:space="0" w:color="auto"/>
        <w:bottom w:val="none" w:sz="0" w:space="0" w:color="auto"/>
        <w:right w:val="none" w:sz="0" w:space="0" w:color="auto"/>
      </w:divBdr>
      <w:divsChild>
        <w:div w:id="316886429">
          <w:marLeft w:val="0"/>
          <w:marRight w:val="0"/>
          <w:marTop w:val="0"/>
          <w:marBottom w:val="0"/>
          <w:divBdr>
            <w:top w:val="none" w:sz="0" w:space="0" w:color="auto"/>
            <w:left w:val="none" w:sz="0" w:space="0" w:color="auto"/>
            <w:bottom w:val="none" w:sz="0" w:space="0" w:color="auto"/>
            <w:right w:val="none" w:sz="0" w:space="0" w:color="auto"/>
          </w:divBdr>
        </w:div>
      </w:divsChild>
    </w:div>
    <w:div w:id="834028874">
      <w:bodyDiv w:val="1"/>
      <w:marLeft w:val="0"/>
      <w:marRight w:val="0"/>
      <w:marTop w:val="0"/>
      <w:marBottom w:val="0"/>
      <w:divBdr>
        <w:top w:val="none" w:sz="0" w:space="0" w:color="auto"/>
        <w:left w:val="none" w:sz="0" w:space="0" w:color="auto"/>
        <w:bottom w:val="none" w:sz="0" w:space="0" w:color="auto"/>
        <w:right w:val="none" w:sz="0" w:space="0" w:color="auto"/>
      </w:divBdr>
    </w:div>
    <w:div w:id="834228363">
      <w:bodyDiv w:val="1"/>
      <w:marLeft w:val="0"/>
      <w:marRight w:val="0"/>
      <w:marTop w:val="0"/>
      <w:marBottom w:val="0"/>
      <w:divBdr>
        <w:top w:val="none" w:sz="0" w:space="0" w:color="auto"/>
        <w:left w:val="none" w:sz="0" w:space="0" w:color="auto"/>
        <w:bottom w:val="none" w:sz="0" w:space="0" w:color="auto"/>
        <w:right w:val="none" w:sz="0" w:space="0" w:color="auto"/>
      </w:divBdr>
    </w:div>
    <w:div w:id="840126570">
      <w:bodyDiv w:val="1"/>
      <w:marLeft w:val="0"/>
      <w:marRight w:val="0"/>
      <w:marTop w:val="0"/>
      <w:marBottom w:val="0"/>
      <w:divBdr>
        <w:top w:val="none" w:sz="0" w:space="0" w:color="auto"/>
        <w:left w:val="none" w:sz="0" w:space="0" w:color="auto"/>
        <w:bottom w:val="none" w:sz="0" w:space="0" w:color="auto"/>
        <w:right w:val="none" w:sz="0" w:space="0" w:color="auto"/>
      </w:divBdr>
    </w:div>
    <w:div w:id="840318422">
      <w:bodyDiv w:val="1"/>
      <w:marLeft w:val="0"/>
      <w:marRight w:val="0"/>
      <w:marTop w:val="0"/>
      <w:marBottom w:val="0"/>
      <w:divBdr>
        <w:top w:val="none" w:sz="0" w:space="0" w:color="auto"/>
        <w:left w:val="none" w:sz="0" w:space="0" w:color="auto"/>
        <w:bottom w:val="none" w:sz="0" w:space="0" w:color="auto"/>
        <w:right w:val="none" w:sz="0" w:space="0" w:color="auto"/>
      </w:divBdr>
    </w:div>
    <w:div w:id="842823233">
      <w:bodyDiv w:val="1"/>
      <w:marLeft w:val="0"/>
      <w:marRight w:val="0"/>
      <w:marTop w:val="0"/>
      <w:marBottom w:val="0"/>
      <w:divBdr>
        <w:top w:val="none" w:sz="0" w:space="0" w:color="auto"/>
        <w:left w:val="none" w:sz="0" w:space="0" w:color="auto"/>
        <w:bottom w:val="none" w:sz="0" w:space="0" w:color="auto"/>
        <w:right w:val="none" w:sz="0" w:space="0" w:color="auto"/>
      </w:divBdr>
    </w:div>
    <w:div w:id="848063952">
      <w:bodyDiv w:val="1"/>
      <w:marLeft w:val="0"/>
      <w:marRight w:val="0"/>
      <w:marTop w:val="0"/>
      <w:marBottom w:val="0"/>
      <w:divBdr>
        <w:top w:val="none" w:sz="0" w:space="0" w:color="auto"/>
        <w:left w:val="none" w:sz="0" w:space="0" w:color="auto"/>
        <w:bottom w:val="none" w:sz="0" w:space="0" w:color="auto"/>
        <w:right w:val="none" w:sz="0" w:space="0" w:color="auto"/>
      </w:divBdr>
    </w:div>
    <w:div w:id="848132698">
      <w:bodyDiv w:val="1"/>
      <w:marLeft w:val="0"/>
      <w:marRight w:val="0"/>
      <w:marTop w:val="0"/>
      <w:marBottom w:val="0"/>
      <w:divBdr>
        <w:top w:val="none" w:sz="0" w:space="0" w:color="auto"/>
        <w:left w:val="none" w:sz="0" w:space="0" w:color="auto"/>
        <w:bottom w:val="none" w:sz="0" w:space="0" w:color="auto"/>
        <w:right w:val="none" w:sz="0" w:space="0" w:color="auto"/>
      </w:divBdr>
    </w:div>
    <w:div w:id="849873321">
      <w:bodyDiv w:val="1"/>
      <w:marLeft w:val="0"/>
      <w:marRight w:val="0"/>
      <w:marTop w:val="0"/>
      <w:marBottom w:val="0"/>
      <w:divBdr>
        <w:top w:val="none" w:sz="0" w:space="0" w:color="auto"/>
        <w:left w:val="none" w:sz="0" w:space="0" w:color="auto"/>
        <w:bottom w:val="none" w:sz="0" w:space="0" w:color="auto"/>
        <w:right w:val="none" w:sz="0" w:space="0" w:color="auto"/>
      </w:divBdr>
    </w:div>
    <w:div w:id="850294456">
      <w:bodyDiv w:val="1"/>
      <w:marLeft w:val="0"/>
      <w:marRight w:val="0"/>
      <w:marTop w:val="0"/>
      <w:marBottom w:val="0"/>
      <w:divBdr>
        <w:top w:val="none" w:sz="0" w:space="0" w:color="auto"/>
        <w:left w:val="none" w:sz="0" w:space="0" w:color="auto"/>
        <w:bottom w:val="none" w:sz="0" w:space="0" w:color="auto"/>
        <w:right w:val="none" w:sz="0" w:space="0" w:color="auto"/>
      </w:divBdr>
    </w:div>
    <w:div w:id="851142750">
      <w:bodyDiv w:val="1"/>
      <w:marLeft w:val="0"/>
      <w:marRight w:val="0"/>
      <w:marTop w:val="0"/>
      <w:marBottom w:val="0"/>
      <w:divBdr>
        <w:top w:val="none" w:sz="0" w:space="0" w:color="auto"/>
        <w:left w:val="none" w:sz="0" w:space="0" w:color="auto"/>
        <w:bottom w:val="none" w:sz="0" w:space="0" w:color="auto"/>
        <w:right w:val="none" w:sz="0" w:space="0" w:color="auto"/>
      </w:divBdr>
    </w:div>
    <w:div w:id="853038966">
      <w:bodyDiv w:val="1"/>
      <w:marLeft w:val="0"/>
      <w:marRight w:val="0"/>
      <w:marTop w:val="0"/>
      <w:marBottom w:val="0"/>
      <w:divBdr>
        <w:top w:val="none" w:sz="0" w:space="0" w:color="auto"/>
        <w:left w:val="none" w:sz="0" w:space="0" w:color="auto"/>
        <w:bottom w:val="none" w:sz="0" w:space="0" w:color="auto"/>
        <w:right w:val="none" w:sz="0" w:space="0" w:color="auto"/>
      </w:divBdr>
      <w:divsChild>
        <w:div w:id="556936527">
          <w:marLeft w:val="0"/>
          <w:marRight w:val="0"/>
          <w:marTop w:val="0"/>
          <w:marBottom w:val="0"/>
          <w:divBdr>
            <w:top w:val="none" w:sz="0" w:space="0" w:color="auto"/>
            <w:left w:val="none" w:sz="0" w:space="0" w:color="auto"/>
            <w:bottom w:val="none" w:sz="0" w:space="0" w:color="auto"/>
            <w:right w:val="none" w:sz="0" w:space="0" w:color="auto"/>
          </w:divBdr>
        </w:div>
      </w:divsChild>
    </w:div>
    <w:div w:id="853493215">
      <w:bodyDiv w:val="1"/>
      <w:marLeft w:val="0"/>
      <w:marRight w:val="0"/>
      <w:marTop w:val="0"/>
      <w:marBottom w:val="0"/>
      <w:divBdr>
        <w:top w:val="none" w:sz="0" w:space="0" w:color="auto"/>
        <w:left w:val="none" w:sz="0" w:space="0" w:color="auto"/>
        <w:bottom w:val="none" w:sz="0" w:space="0" w:color="auto"/>
        <w:right w:val="none" w:sz="0" w:space="0" w:color="auto"/>
      </w:divBdr>
      <w:divsChild>
        <w:div w:id="644043249">
          <w:marLeft w:val="0"/>
          <w:marRight w:val="0"/>
          <w:marTop w:val="0"/>
          <w:marBottom w:val="0"/>
          <w:divBdr>
            <w:top w:val="none" w:sz="0" w:space="0" w:color="auto"/>
            <w:left w:val="none" w:sz="0" w:space="0" w:color="auto"/>
            <w:bottom w:val="none" w:sz="0" w:space="0" w:color="auto"/>
            <w:right w:val="none" w:sz="0" w:space="0" w:color="auto"/>
          </w:divBdr>
        </w:div>
      </w:divsChild>
    </w:div>
    <w:div w:id="854728689">
      <w:bodyDiv w:val="1"/>
      <w:marLeft w:val="0"/>
      <w:marRight w:val="0"/>
      <w:marTop w:val="0"/>
      <w:marBottom w:val="0"/>
      <w:divBdr>
        <w:top w:val="none" w:sz="0" w:space="0" w:color="auto"/>
        <w:left w:val="none" w:sz="0" w:space="0" w:color="auto"/>
        <w:bottom w:val="none" w:sz="0" w:space="0" w:color="auto"/>
        <w:right w:val="none" w:sz="0" w:space="0" w:color="auto"/>
      </w:divBdr>
    </w:div>
    <w:div w:id="855271966">
      <w:bodyDiv w:val="1"/>
      <w:marLeft w:val="0"/>
      <w:marRight w:val="0"/>
      <w:marTop w:val="0"/>
      <w:marBottom w:val="0"/>
      <w:divBdr>
        <w:top w:val="none" w:sz="0" w:space="0" w:color="auto"/>
        <w:left w:val="none" w:sz="0" w:space="0" w:color="auto"/>
        <w:bottom w:val="none" w:sz="0" w:space="0" w:color="auto"/>
        <w:right w:val="none" w:sz="0" w:space="0" w:color="auto"/>
      </w:divBdr>
    </w:div>
    <w:div w:id="856967497">
      <w:bodyDiv w:val="1"/>
      <w:marLeft w:val="0"/>
      <w:marRight w:val="0"/>
      <w:marTop w:val="0"/>
      <w:marBottom w:val="0"/>
      <w:divBdr>
        <w:top w:val="none" w:sz="0" w:space="0" w:color="auto"/>
        <w:left w:val="none" w:sz="0" w:space="0" w:color="auto"/>
        <w:bottom w:val="none" w:sz="0" w:space="0" w:color="auto"/>
        <w:right w:val="none" w:sz="0" w:space="0" w:color="auto"/>
      </w:divBdr>
      <w:divsChild>
        <w:div w:id="16271723">
          <w:marLeft w:val="0"/>
          <w:marRight w:val="0"/>
          <w:marTop w:val="0"/>
          <w:marBottom w:val="0"/>
          <w:divBdr>
            <w:top w:val="none" w:sz="0" w:space="0" w:color="auto"/>
            <w:left w:val="none" w:sz="0" w:space="0" w:color="auto"/>
            <w:bottom w:val="none" w:sz="0" w:space="0" w:color="auto"/>
            <w:right w:val="none" w:sz="0" w:space="0" w:color="auto"/>
          </w:divBdr>
          <w:divsChild>
            <w:div w:id="1819878312">
              <w:marLeft w:val="0"/>
              <w:marRight w:val="0"/>
              <w:marTop w:val="0"/>
              <w:marBottom w:val="0"/>
              <w:divBdr>
                <w:top w:val="none" w:sz="0" w:space="0" w:color="auto"/>
                <w:left w:val="none" w:sz="0" w:space="0" w:color="auto"/>
                <w:bottom w:val="none" w:sz="0" w:space="0" w:color="auto"/>
                <w:right w:val="none" w:sz="0" w:space="0" w:color="auto"/>
              </w:divBdr>
              <w:divsChild>
                <w:div w:id="58290844">
                  <w:marLeft w:val="0"/>
                  <w:marRight w:val="0"/>
                  <w:marTop w:val="0"/>
                  <w:marBottom w:val="0"/>
                  <w:divBdr>
                    <w:top w:val="none" w:sz="0" w:space="0" w:color="auto"/>
                    <w:left w:val="none" w:sz="0" w:space="0" w:color="auto"/>
                    <w:bottom w:val="none" w:sz="0" w:space="0" w:color="auto"/>
                    <w:right w:val="none" w:sz="0" w:space="0" w:color="auto"/>
                  </w:divBdr>
                  <w:divsChild>
                    <w:div w:id="714817534">
                      <w:marLeft w:val="0"/>
                      <w:marRight w:val="0"/>
                      <w:marTop w:val="0"/>
                      <w:marBottom w:val="0"/>
                      <w:divBdr>
                        <w:top w:val="none" w:sz="0" w:space="0" w:color="auto"/>
                        <w:left w:val="none" w:sz="0" w:space="0" w:color="auto"/>
                        <w:bottom w:val="none" w:sz="0" w:space="0" w:color="auto"/>
                        <w:right w:val="none" w:sz="0" w:space="0" w:color="auto"/>
                      </w:divBdr>
                      <w:divsChild>
                        <w:div w:id="387923470">
                          <w:marLeft w:val="0"/>
                          <w:marRight w:val="0"/>
                          <w:marTop w:val="0"/>
                          <w:marBottom w:val="0"/>
                          <w:divBdr>
                            <w:top w:val="none" w:sz="0" w:space="0" w:color="auto"/>
                            <w:left w:val="none" w:sz="0" w:space="0" w:color="auto"/>
                            <w:bottom w:val="none" w:sz="0" w:space="0" w:color="auto"/>
                            <w:right w:val="none" w:sz="0" w:space="0" w:color="auto"/>
                          </w:divBdr>
                          <w:divsChild>
                            <w:div w:id="1687322407">
                              <w:marLeft w:val="0"/>
                              <w:marRight w:val="0"/>
                              <w:marTop w:val="0"/>
                              <w:marBottom w:val="0"/>
                              <w:divBdr>
                                <w:top w:val="none" w:sz="0" w:space="0" w:color="auto"/>
                                <w:left w:val="none" w:sz="0" w:space="0" w:color="auto"/>
                                <w:bottom w:val="none" w:sz="0" w:space="0" w:color="auto"/>
                                <w:right w:val="none" w:sz="0" w:space="0" w:color="auto"/>
                              </w:divBdr>
                              <w:divsChild>
                                <w:div w:id="1250774097">
                                  <w:marLeft w:val="0"/>
                                  <w:marRight w:val="0"/>
                                  <w:marTop w:val="0"/>
                                  <w:marBottom w:val="0"/>
                                  <w:divBdr>
                                    <w:top w:val="none" w:sz="0" w:space="0" w:color="auto"/>
                                    <w:left w:val="none" w:sz="0" w:space="0" w:color="auto"/>
                                    <w:bottom w:val="none" w:sz="0" w:space="0" w:color="auto"/>
                                    <w:right w:val="none" w:sz="0" w:space="0" w:color="auto"/>
                                  </w:divBdr>
                                  <w:divsChild>
                                    <w:div w:id="1509443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635167">
                          <w:marLeft w:val="0"/>
                          <w:marRight w:val="0"/>
                          <w:marTop w:val="0"/>
                          <w:marBottom w:val="0"/>
                          <w:divBdr>
                            <w:top w:val="none" w:sz="0" w:space="0" w:color="auto"/>
                            <w:left w:val="none" w:sz="0" w:space="0" w:color="auto"/>
                            <w:bottom w:val="none" w:sz="0" w:space="0" w:color="auto"/>
                            <w:right w:val="none" w:sz="0" w:space="0" w:color="auto"/>
                          </w:divBdr>
                          <w:divsChild>
                            <w:div w:id="1448810634">
                              <w:marLeft w:val="0"/>
                              <w:marRight w:val="0"/>
                              <w:marTop w:val="0"/>
                              <w:marBottom w:val="0"/>
                              <w:divBdr>
                                <w:top w:val="none" w:sz="0" w:space="0" w:color="auto"/>
                                <w:left w:val="none" w:sz="0" w:space="0" w:color="auto"/>
                                <w:bottom w:val="none" w:sz="0" w:space="0" w:color="auto"/>
                                <w:right w:val="none" w:sz="0" w:space="0" w:color="auto"/>
                              </w:divBdr>
                              <w:divsChild>
                                <w:div w:id="1515146971">
                                  <w:marLeft w:val="0"/>
                                  <w:marRight w:val="0"/>
                                  <w:marTop w:val="150"/>
                                  <w:marBottom w:val="75"/>
                                  <w:divBdr>
                                    <w:top w:val="none" w:sz="0" w:space="0" w:color="auto"/>
                                    <w:left w:val="none" w:sz="0" w:space="0" w:color="auto"/>
                                    <w:bottom w:val="none" w:sz="0" w:space="0" w:color="auto"/>
                                    <w:right w:val="none" w:sz="0" w:space="0" w:color="auto"/>
                                  </w:divBdr>
                                  <w:divsChild>
                                    <w:div w:id="1390961880">
                                      <w:marLeft w:val="0"/>
                                      <w:marRight w:val="0"/>
                                      <w:marTop w:val="0"/>
                                      <w:marBottom w:val="0"/>
                                      <w:divBdr>
                                        <w:top w:val="none" w:sz="0" w:space="0" w:color="auto"/>
                                        <w:left w:val="none" w:sz="0" w:space="0" w:color="auto"/>
                                        <w:bottom w:val="none" w:sz="0" w:space="0" w:color="auto"/>
                                        <w:right w:val="none" w:sz="0" w:space="0" w:color="auto"/>
                                      </w:divBdr>
                                      <w:divsChild>
                                        <w:div w:id="924070147">
                                          <w:marLeft w:val="120"/>
                                          <w:marRight w:val="0"/>
                                          <w:marTop w:val="0"/>
                                          <w:marBottom w:val="0"/>
                                          <w:divBdr>
                                            <w:top w:val="none" w:sz="0" w:space="0" w:color="auto"/>
                                            <w:left w:val="none" w:sz="0" w:space="0" w:color="auto"/>
                                            <w:bottom w:val="none" w:sz="0" w:space="0" w:color="auto"/>
                                            <w:right w:val="none" w:sz="0" w:space="0" w:color="auto"/>
                                          </w:divBdr>
                                          <w:divsChild>
                                            <w:div w:id="1978602068">
                                              <w:marLeft w:val="0"/>
                                              <w:marRight w:val="0"/>
                                              <w:marTop w:val="0"/>
                                              <w:marBottom w:val="0"/>
                                              <w:divBdr>
                                                <w:top w:val="none" w:sz="0" w:space="0" w:color="auto"/>
                                                <w:left w:val="none" w:sz="0" w:space="0" w:color="auto"/>
                                                <w:bottom w:val="none" w:sz="0" w:space="0" w:color="auto"/>
                                                <w:right w:val="none" w:sz="0" w:space="0" w:color="auto"/>
                                              </w:divBdr>
                                              <w:divsChild>
                                                <w:div w:id="239171632">
                                                  <w:marLeft w:val="0"/>
                                                  <w:marRight w:val="0"/>
                                                  <w:marTop w:val="0"/>
                                                  <w:marBottom w:val="0"/>
                                                  <w:divBdr>
                                                    <w:top w:val="none" w:sz="0" w:space="0" w:color="auto"/>
                                                    <w:left w:val="none" w:sz="0" w:space="0" w:color="auto"/>
                                                    <w:bottom w:val="none" w:sz="0" w:space="0" w:color="auto"/>
                                                    <w:right w:val="none" w:sz="0" w:space="0" w:color="auto"/>
                                                  </w:divBdr>
                                                  <w:divsChild>
                                                    <w:div w:id="2036927125">
                                                      <w:marLeft w:val="0"/>
                                                      <w:marRight w:val="0"/>
                                                      <w:marTop w:val="0"/>
                                                      <w:marBottom w:val="0"/>
                                                      <w:divBdr>
                                                        <w:top w:val="none" w:sz="0" w:space="0" w:color="auto"/>
                                                        <w:left w:val="none" w:sz="0" w:space="0" w:color="auto"/>
                                                        <w:bottom w:val="none" w:sz="0" w:space="0" w:color="auto"/>
                                                        <w:right w:val="none" w:sz="0" w:space="0" w:color="auto"/>
                                                      </w:divBdr>
                                                      <w:divsChild>
                                                        <w:div w:id="997347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150535">
                                                  <w:marLeft w:val="0"/>
                                                  <w:marRight w:val="0"/>
                                                  <w:marTop w:val="0"/>
                                                  <w:marBottom w:val="0"/>
                                                  <w:divBdr>
                                                    <w:top w:val="none" w:sz="0" w:space="0" w:color="auto"/>
                                                    <w:left w:val="none" w:sz="0" w:space="0" w:color="auto"/>
                                                    <w:bottom w:val="none" w:sz="0" w:space="0" w:color="auto"/>
                                                    <w:right w:val="none" w:sz="0" w:space="0" w:color="auto"/>
                                                  </w:divBdr>
                                                  <w:divsChild>
                                                    <w:div w:id="1137141042">
                                                      <w:marLeft w:val="0"/>
                                                      <w:marRight w:val="0"/>
                                                      <w:marTop w:val="0"/>
                                                      <w:marBottom w:val="30"/>
                                                      <w:divBdr>
                                                        <w:top w:val="none" w:sz="0" w:space="0" w:color="auto"/>
                                                        <w:left w:val="none" w:sz="0" w:space="0" w:color="auto"/>
                                                        <w:bottom w:val="none" w:sz="0" w:space="0" w:color="auto"/>
                                                        <w:right w:val="none" w:sz="0" w:space="0" w:color="auto"/>
                                                      </w:divBdr>
                                                    </w:div>
                                                    <w:div w:id="1248347753">
                                                      <w:marLeft w:val="0"/>
                                                      <w:marRight w:val="0"/>
                                                      <w:marTop w:val="0"/>
                                                      <w:marBottom w:val="0"/>
                                                      <w:divBdr>
                                                        <w:top w:val="none" w:sz="0" w:space="0" w:color="auto"/>
                                                        <w:left w:val="none" w:sz="0" w:space="0" w:color="auto"/>
                                                        <w:bottom w:val="none" w:sz="0" w:space="0" w:color="auto"/>
                                                        <w:right w:val="none" w:sz="0" w:space="0" w:color="auto"/>
                                                      </w:divBdr>
                                                      <w:divsChild>
                                                        <w:div w:id="1640066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941480">
                                          <w:marLeft w:val="0"/>
                                          <w:marRight w:val="0"/>
                                          <w:marTop w:val="0"/>
                                          <w:marBottom w:val="0"/>
                                          <w:divBdr>
                                            <w:top w:val="none" w:sz="0" w:space="0" w:color="auto"/>
                                            <w:left w:val="none" w:sz="0" w:space="0" w:color="auto"/>
                                            <w:bottom w:val="none" w:sz="0" w:space="0" w:color="auto"/>
                                            <w:right w:val="none" w:sz="0" w:space="0" w:color="auto"/>
                                          </w:divBdr>
                                          <w:divsChild>
                                            <w:div w:id="27413619">
                                              <w:marLeft w:val="0"/>
                                              <w:marRight w:val="0"/>
                                              <w:marTop w:val="0"/>
                                              <w:marBottom w:val="0"/>
                                              <w:divBdr>
                                                <w:top w:val="none" w:sz="0" w:space="0" w:color="auto"/>
                                                <w:left w:val="none" w:sz="0" w:space="0" w:color="auto"/>
                                                <w:bottom w:val="none" w:sz="0" w:space="0" w:color="auto"/>
                                                <w:right w:val="none" w:sz="0" w:space="0" w:color="auto"/>
                                              </w:divBdr>
                                              <w:divsChild>
                                                <w:div w:id="172328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37996775">
          <w:marLeft w:val="0"/>
          <w:marRight w:val="360"/>
          <w:marTop w:val="0"/>
          <w:marBottom w:val="0"/>
          <w:divBdr>
            <w:top w:val="none" w:sz="0" w:space="0" w:color="auto"/>
            <w:left w:val="none" w:sz="0" w:space="0" w:color="auto"/>
            <w:bottom w:val="none" w:sz="0" w:space="0" w:color="auto"/>
            <w:right w:val="none" w:sz="0" w:space="0" w:color="auto"/>
          </w:divBdr>
          <w:divsChild>
            <w:div w:id="454063828">
              <w:marLeft w:val="0"/>
              <w:marRight w:val="0"/>
              <w:marTop w:val="0"/>
              <w:marBottom w:val="0"/>
              <w:divBdr>
                <w:top w:val="none" w:sz="0" w:space="0" w:color="auto"/>
                <w:left w:val="none" w:sz="0" w:space="0" w:color="auto"/>
                <w:bottom w:val="none" w:sz="0" w:space="0" w:color="auto"/>
                <w:right w:val="none" w:sz="0" w:space="0" w:color="auto"/>
              </w:divBdr>
              <w:divsChild>
                <w:div w:id="1311205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0432273">
      <w:bodyDiv w:val="1"/>
      <w:marLeft w:val="0"/>
      <w:marRight w:val="0"/>
      <w:marTop w:val="0"/>
      <w:marBottom w:val="0"/>
      <w:divBdr>
        <w:top w:val="none" w:sz="0" w:space="0" w:color="auto"/>
        <w:left w:val="none" w:sz="0" w:space="0" w:color="auto"/>
        <w:bottom w:val="none" w:sz="0" w:space="0" w:color="auto"/>
        <w:right w:val="none" w:sz="0" w:space="0" w:color="auto"/>
      </w:divBdr>
    </w:div>
    <w:div w:id="860506811">
      <w:bodyDiv w:val="1"/>
      <w:marLeft w:val="0"/>
      <w:marRight w:val="0"/>
      <w:marTop w:val="0"/>
      <w:marBottom w:val="0"/>
      <w:divBdr>
        <w:top w:val="none" w:sz="0" w:space="0" w:color="auto"/>
        <w:left w:val="none" w:sz="0" w:space="0" w:color="auto"/>
        <w:bottom w:val="none" w:sz="0" w:space="0" w:color="auto"/>
        <w:right w:val="none" w:sz="0" w:space="0" w:color="auto"/>
      </w:divBdr>
    </w:div>
    <w:div w:id="861892703">
      <w:bodyDiv w:val="1"/>
      <w:marLeft w:val="0"/>
      <w:marRight w:val="0"/>
      <w:marTop w:val="0"/>
      <w:marBottom w:val="0"/>
      <w:divBdr>
        <w:top w:val="none" w:sz="0" w:space="0" w:color="auto"/>
        <w:left w:val="none" w:sz="0" w:space="0" w:color="auto"/>
        <w:bottom w:val="none" w:sz="0" w:space="0" w:color="auto"/>
        <w:right w:val="none" w:sz="0" w:space="0" w:color="auto"/>
      </w:divBdr>
    </w:div>
    <w:div w:id="863329834">
      <w:bodyDiv w:val="1"/>
      <w:marLeft w:val="0"/>
      <w:marRight w:val="0"/>
      <w:marTop w:val="0"/>
      <w:marBottom w:val="0"/>
      <w:divBdr>
        <w:top w:val="none" w:sz="0" w:space="0" w:color="auto"/>
        <w:left w:val="none" w:sz="0" w:space="0" w:color="auto"/>
        <w:bottom w:val="none" w:sz="0" w:space="0" w:color="auto"/>
        <w:right w:val="none" w:sz="0" w:space="0" w:color="auto"/>
      </w:divBdr>
    </w:div>
    <w:div w:id="863636726">
      <w:bodyDiv w:val="1"/>
      <w:marLeft w:val="0"/>
      <w:marRight w:val="0"/>
      <w:marTop w:val="0"/>
      <w:marBottom w:val="0"/>
      <w:divBdr>
        <w:top w:val="none" w:sz="0" w:space="0" w:color="auto"/>
        <w:left w:val="none" w:sz="0" w:space="0" w:color="auto"/>
        <w:bottom w:val="none" w:sz="0" w:space="0" w:color="auto"/>
        <w:right w:val="none" w:sz="0" w:space="0" w:color="auto"/>
      </w:divBdr>
    </w:div>
    <w:div w:id="868221087">
      <w:bodyDiv w:val="1"/>
      <w:marLeft w:val="0"/>
      <w:marRight w:val="0"/>
      <w:marTop w:val="0"/>
      <w:marBottom w:val="0"/>
      <w:divBdr>
        <w:top w:val="none" w:sz="0" w:space="0" w:color="auto"/>
        <w:left w:val="none" w:sz="0" w:space="0" w:color="auto"/>
        <w:bottom w:val="none" w:sz="0" w:space="0" w:color="auto"/>
        <w:right w:val="none" w:sz="0" w:space="0" w:color="auto"/>
      </w:divBdr>
    </w:div>
    <w:div w:id="869991813">
      <w:bodyDiv w:val="1"/>
      <w:marLeft w:val="0"/>
      <w:marRight w:val="0"/>
      <w:marTop w:val="0"/>
      <w:marBottom w:val="0"/>
      <w:divBdr>
        <w:top w:val="none" w:sz="0" w:space="0" w:color="auto"/>
        <w:left w:val="none" w:sz="0" w:space="0" w:color="auto"/>
        <w:bottom w:val="none" w:sz="0" w:space="0" w:color="auto"/>
        <w:right w:val="none" w:sz="0" w:space="0" w:color="auto"/>
      </w:divBdr>
    </w:div>
    <w:div w:id="871957757">
      <w:bodyDiv w:val="1"/>
      <w:marLeft w:val="0"/>
      <w:marRight w:val="0"/>
      <w:marTop w:val="0"/>
      <w:marBottom w:val="0"/>
      <w:divBdr>
        <w:top w:val="none" w:sz="0" w:space="0" w:color="auto"/>
        <w:left w:val="none" w:sz="0" w:space="0" w:color="auto"/>
        <w:bottom w:val="none" w:sz="0" w:space="0" w:color="auto"/>
        <w:right w:val="none" w:sz="0" w:space="0" w:color="auto"/>
      </w:divBdr>
      <w:divsChild>
        <w:div w:id="1611934351">
          <w:marLeft w:val="0"/>
          <w:marRight w:val="180"/>
          <w:marTop w:val="30"/>
          <w:marBottom w:val="0"/>
          <w:divBdr>
            <w:top w:val="none" w:sz="0" w:space="0" w:color="auto"/>
            <w:left w:val="none" w:sz="0" w:space="0" w:color="auto"/>
            <w:bottom w:val="none" w:sz="0" w:space="0" w:color="auto"/>
            <w:right w:val="none" w:sz="0" w:space="0" w:color="auto"/>
          </w:divBdr>
          <w:divsChild>
            <w:div w:id="1458571063">
              <w:marLeft w:val="0"/>
              <w:marRight w:val="0"/>
              <w:marTop w:val="0"/>
              <w:marBottom w:val="0"/>
              <w:divBdr>
                <w:top w:val="none" w:sz="0" w:space="0" w:color="auto"/>
                <w:left w:val="none" w:sz="0" w:space="0" w:color="auto"/>
                <w:bottom w:val="none" w:sz="0" w:space="0" w:color="auto"/>
                <w:right w:val="none" w:sz="0" w:space="0" w:color="auto"/>
              </w:divBdr>
              <w:divsChild>
                <w:div w:id="2142111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2881691">
      <w:bodyDiv w:val="1"/>
      <w:marLeft w:val="0"/>
      <w:marRight w:val="0"/>
      <w:marTop w:val="0"/>
      <w:marBottom w:val="0"/>
      <w:divBdr>
        <w:top w:val="none" w:sz="0" w:space="0" w:color="auto"/>
        <w:left w:val="none" w:sz="0" w:space="0" w:color="auto"/>
        <w:bottom w:val="none" w:sz="0" w:space="0" w:color="auto"/>
        <w:right w:val="none" w:sz="0" w:space="0" w:color="auto"/>
      </w:divBdr>
    </w:div>
    <w:div w:id="874003058">
      <w:bodyDiv w:val="1"/>
      <w:marLeft w:val="0"/>
      <w:marRight w:val="0"/>
      <w:marTop w:val="0"/>
      <w:marBottom w:val="0"/>
      <w:divBdr>
        <w:top w:val="none" w:sz="0" w:space="0" w:color="auto"/>
        <w:left w:val="none" w:sz="0" w:space="0" w:color="auto"/>
        <w:bottom w:val="none" w:sz="0" w:space="0" w:color="auto"/>
        <w:right w:val="none" w:sz="0" w:space="0" w:color="auto"/>
      </w:divBdr>
    </w:div>
    <w:div w:id="874779417">
      <w:bodyDiv w:val="1"/>
      <w:marLeft w:val="0"/>
      <w:marRight w:val="0"/>
      <w:marTop w:val="0"/>
      <w:marBottom w:val="0"/>
      <w:divBdr>
        <w:top w:val="none" w:sz="0" w:space="0" w:color="auto"/>
        <w:left w:val="none" w:sz="0" w:space="0" w:color="auto"/>
        <w:bottom w:val="none" w:sz="0" w:space="0" w:color="auto"/>
        <w:right w:val="none" w:sz="0" w:space="0" w:color="auto"/>
      </w:divBdr>
    </w:div>
    <w:div w:id="875627705">
      <w:bodyDiv w:val="1"/>
      <w:marLeft w:val="0"/>
      <w:marRight w:val="0"/>
      <w:marTop w:val="0"/>
      <w:marBottom w:val="0"/>
      <w:divBdr>
        <w:top w:val="none" w:sz="0" w:space="0" w:color="auto"/>
        <w:left w:val="none" w:sz="0" w:space="0" w:color="auto"/>
        <w:bottom w:val="none" w:sz="0" w:space="0" w:color="auto"/>
        <w:right w:val="none" w:sz="0" w:space="0" w:color="auto"/>
      </w:divBdr>
      <w:divsChild>
        <w:div w:id="599682924">
          <w:marLeft w:val="0"/>
          <w:marRight w:val="0"/>
          <w:marTop w:val="0"/>
          <w:marBottom w:val="0"/>
          <w:divBdr>
            <w:top w:val="none" w:sz="0" w:space="0" w:color="auto"/>
            <w:left w:val="none" w:sz="0" w:space="0" w:color="auto"/>
            <w:bottom w:val="none" w:sz="0" w:space="0" w:color="auto"/>
            <w:right w:val="none" w:sz="0" w:space="0" w:color="auto"/>
          </w:divBdr>
        </w:div>
      </w:divsChild>
    </w:div>
    <w:div w:id="877818794">
      <w:bodyDiv w:val="1"/>
      <w:marLeft w:val="0"/>
      <w:marRight w:val="0"/>
      <w:marTop w:val="0"/>
      <w:marBottom w:val="0"/>
      <w:divBdr>
        <w:top w:val="none" w:sz="0" w:space="0" w:color="auto"/>
        <w:left w:val="none" w:sz="0" w:space="0" w:color="auto"/>
        <w:bottom w:val="none" w:sz="0" w:space="0" w:color="auto"/>
        <w:right w:val="none" w:sz="0" w:space="0" w:color="auto"/>
      </w:divBdr>
    </w:div>
    <w:div w:id="877863782">
      <w:bodyDiv w:val="1"/>
      <w:marLeft w:val="0"/>
      <w:marRight w:val="0"/>
      <w:marTop w:val="0"/>
      <w:marBottom w:val="0"/>
      <w:divBdr>
        <w:top w:val="none" w:sz="0" w:space="0" w:color="auto"/>
        <w:left w:val="none" w:sz="0" w:space="0" w:color="auto"/>
        <w:bottom w:val="none" w:sz="0" w:space="0" w:color="auto"/>
        <w:right w:val="none" w:sz="0" w:space="0" w:color="auto"/>
      </w:divBdr>
    </w:div>
    <w:div w:id="878515509">
      <w:bodyDiv w:val="1"/>
      <w:marLeft w:val="0"/>
      <w:marRight w:val="0"/>
      <w:marTop w:val="0"/>
      <w:marBottom w:val="0"/>
      <w:divBdr>
        <w:top w:val="none" w:sz="0" w:space="0" w:color="auto"/>
        <w:left w:val="none" w:sz="0" w:space="0" w:color="auto"/>
        <w:bottom w:val="none" w:sz="0" w:space="0" w:color="auto"/>
        <w:right w:val="none" w:sz="0" w:space="0" w:color="auto"/>
      </w:divBdr>
    </w:div>
    <w:div w:id="885682338">
      <w:bodyDiv w:val="1"/>
      <w:marLeft w:val="0"/>
      <w:marRight w:val="0"/>
      <w:marTop w:val="0"/>
      <w:marBottom w:val="0"/>
      <w:divBdr>
        <w:top w:val="none" w:sz="0" w:space="0" w:color="auto"/>
        <w:left w:val="none" w:sz="0" w:space="0" w:color="auto"/>
        <w:bottom w:val="none" w:sz="0" w:space="0" w:color="auto"/>
        <w:right w:val="none" w:sz="0" w:space="0" w:color="auto"/>
      </w:divBdr>
    </w:div>
    <w:div w:id="885727456">
      <w:bodyDiv w:val="1"/>
      <w:marLeft w:val="0"/>
      <w:marRight w:val="0"/>
      <w:marTop w:val="0"/>
      <w:marBottom w:val="0"/>
      <w:divBdr>
        <w:top w:val="none" w:sz="0" w:space="0" w:color="auto"/>
        <w:left w:val="none" w:sz="0" w:space="0" w:color="auto"/>
        <w:bottom w:val="none" w:sz="0" w:space="0" w:color="auto"/>
        <w:right w:val="none" w:sz="0" w:space="0" w:color="auto"/>
      </w:divBdr>
    </w:div>
    <w:div w:id="886602468">
      <w:bodyDiv w:val="1"/>
      <w:marLeft w:val="0"/>
      <w:marRight w:val="0"/>
      <w:marTop w:val="0"/>
      <w:marBottom w:val="0"/>
      <w:divBdr>
        <w:top w:val="none" w:sz="0" w:space="0" w:color="auto"/>
        <w:left w:val="none" w:sz="0" w:space="0" w:color="auto"/>
        <w:bottom w:val="none" w:sz="0" w:space="0" w:color="auto"/>
        <w:right w:val="none" w:sz="0" w:space="0" w:color="auto"/>
      </w:divBdr>
    </w:div>
    <w:div w:id="890116861">
      <w:bodyDiv w:val="1"/>
      <w:marLeft w:val="0"/>
      <w:marRight w:val="0"/>
      <w:marTop w:val="0"/>
      <w:marBottom w:val="0"/>
      <w:divBdr>
        <w:top w:val="none" w:sz="0" w:space="0" w:color="auto"/>
        <w:left w:val="none" w:sz="0" w:space="0" w:color="auto"/>
        <w:bottom w:val="none" w:sz="0" w:space="0" w:color="auto"/>
        <w:right w:val="none" w:sz="0" w:space="0" w:color="auto"/>
      </w:divBdr>
    </w:div>
    <w:div w:id="890461822">
      <w:bodyDiv w:val="1"/>
      <w:marLeft w:val="0"/>
      <w:marRight w:val="0"/>
      <w:marTop w:val="0"/>
      <w:marBottom w:val="0"/>
      <w:divBdr>
        <w:top w:val="none" w:sz="0" w:space="0" w:color="auto"/>
        <w:left w:val="none" w:sz="0" w:space="0" w:color="auto"/>
        <w:bottom w:val="none" w:sz="0" w:space="0" w:color="auto"/>
        <w:right w:val="none" w:sz="0" w:space="0" w:color="auto"/>
      </w:divBdr>
    </w:div>
    <w:div w:id="890652443">
      <w:bodyDiv w:val="1"/>
      <w:marLeft w:val="0"/>
      <w:marRight w:val="0"/>
      <w:marTop w:val="0"/>
      <w:marBottom w:val="0"/>
      <w:divBdr>
        <w:top w:val="none" w:sz="0" w:space="0" w:color="auto"/>
        <w:left w:val="none" w:sz="0" w:space="0" w:color="auto"/>
        <w:bottom w:val="none" w:sz="0" w:space="0" w:color="auto"/>
        <w:right w:val="none" w:sz="0" w:space="0" w:color="auto"/>
      </w:divBdr>
    </w:div>
    <w:div w:id="892889625">
      <w:bodyDiv w:val="1"/>
      <w:marLeft w:val="0"/>
      <w:marRight w:val="0"/>
      <w:marTop w:val="0"/>
      <w:marBottom w:val="0"/>
      <w:divBdr>
        <w:top w:val="none" w:sz="0" w:space="0" w:color="auto"/>
        <w:left w:val="none" w:sz="0" w:space="0" w:color="auto"/>
        <w:bottom w:val="none" w:sz="0" w:space="0" w:color="auto"/>
        <w:right w:val="none" w:sz="0" w:space="0" w:color="auto"/>
      </w:divBdr>
    </w:div>
    <w:div w:id="893542315">
      <w:bodyDiv w:val="1"/>
      <w:marLeft w:val="0"/>
      <w:marRight w:val="0"/>
      <w:marTop w:val="0"/>
      <w:marBottom w:val="0"/>
      <w:divBdr>
        <w:top w:val="none" w:sz="0" w:space="0" w:color="auto"/>
        <w:left w:val="none" w:sz="0" w:space="0" w:color="auto"/>
        <w:bottom w:val="none" w:sz="0" w:space="0" w:color="auto"/>
        <w:right w:val="none" w:sz="0" w:space="0" w:color="auto"/>
      </w:divBdr>
    </w:div>
    <w:div w:id="894244781">
      <w:bodyDiv w:val="1"/>
      <w:marLeft w:val="0"/>
      <w:marRight w:val="0"/>
      <w:marTop w:val="0"/>
      <w:marBottom w:val="0"/>
      <w:divBdr>
        <w:top w:val="none" w:sz="0" w:space="0" w:color="auto"/>
        <w:left w:val="none" w:sz="0" w:space="0" w:color="auto"/>
        <w:bottom w:val="none" w:sz="0" w:space="0" w:color="auto"/>
        <w:right w:val="none" w:sz="0" w:space="0" w:color="auto"/>
      </w:divBdr>
      <w:divsChild>
        <w:div w:id="964697405">
          <w:marLeft w:val="0"/>
          <w:marRight w:val="0"/>
          <w:marTop w:val="0"/>
          <w:marBottom w:val="0"/>
          <w:divBdr>
            <w:top w:val="none" w:sz="0" w:space="0" w:color="auto"/>
            <w:left w:val="none" w:sz="0" w:space="0" w:color="auto"/>
            <w:bottom w:val="none" w:sz="0" w:space="0" w:color="auto"/>
            <w:right w:val="none" w:sz="0" w:space="0" w:color="auto"/>
          </w:divBdr>
        </w:div>
      </w:divsChild>
    </w:div>
    <w:div w:id="895626358">
      <w:bodyDiv w:val="1"/>
      <w:marLeft w:val="0"/>
      <w:marRight w:val="0"/>
      <w:marTop w:val="0"/>
      <w:marBottom w:val="0"/>
      <w:divBdr>
        <w:top w:val="none" w:sz="0" w:space="0" w:color="auto"/>
        <w:left w:val="none" w:sz="0" w:space="0" w:color="auto"/>
        <w:bottom w:val="none" w:sz="0" w:space="0" w:color="auto"/>
        <w:right w:val="none" w:sz="0" w:space="0" w:color="auto"/>
      </w:divBdr>
    </w:div>
    <w:div w:id="895698442">
      <w:bodyDiv w:val="1"/>
      <w:marLeft w:val="0"/>
      <w:marRight w:val="0"/>
      <w:marTop w:val="0"/>
      <w:marBottom w:val="0"/>
      <w:divBdr>
        <w:top w:val="none" w:sz="0" w:space="0" w:color="auto"/>
        <w:left w:val="none" w:sz="0" w:space="0" w:color="auto"/>
        <w:bottom w:val="none" w:sz="0" w:space="0" w:color="auto"/>
        <w:right w:val="none" w:sz="0" w:space="0" w:color="auto"/>
      </w:divBdr>
    </w:div>
    <w:div w:id="897319294">
      <w:bodyDiv w:val="1"/>
      <w:marLeft w:val="0"/>
      <w:marRight w:val="0"/>
      <w:marTop w:val="0"/>
      <w:marBottom w:val="0"/>
      <w:divBdr>
        <w:top w:val="none" w:sz="0" w:space="0" w:color="auto"/>
        <w:left w:val="none" w:sz="0" w:space="0" w:color="auto"/>
        <w:bottom w:val="none" w:sz="0" w:space="0" w:color="auto"/>
        <w:right w:val="none" w:sz="0" w:space="0" w:color="auto"/>
      </w:divBdr>
    </w:div>
    <w:div w:id="899175189">
      <w:bodyDiv w:val="1"/>
      <w:marLeft w:val="0"/>
      <w:marRight w:val="0"/>
      <w:marTop w:val="0"/>
      <w:marBottom w:val="0"/>
      <w:divBdr>
        <w:top w:val="none" w:sz="0" w:space="0" w:color="auto"/>
        <w:left w:val="none" w:sz="0" w:space="0" w:color="auto"/>
        <w:bottom w:val="none" w:sz="0" w:space="0" w:color="auto"/>
        <w:right w:val="none" w:sz="0" w:space="0" w:color="auto"/>
      </w:divBdr>
      <w:divsChild>
        <w:div w:id="1538659394">
          <w:marLeft w:val="0"/>
          <w:marRight w:val="0"/>
          <w:marTop w:val="0"/>
          <w:marBottom w:val="0"/>
          <w:divBdr>
            <w:top w:val="none" w:sz="0" w:space="0" w:color="auto"/>
            <w:left w:val="none" w:sz="0" w:space="0" w:color="auto"/>
            <w:bottom w:val="none" w:sz="0" w:space="0" w:color="auto"/>
            <w:right w:val="none" w:sz="0" w:space="0" w:color="auto"/>
          </w:divBdr>
        </w:div>
      </w:divsChild>
    </w:div>
    <w:div w:id="900560262">
      <w:bodyDiv w:val="1"/>
      <w:marLeft w:val="0"/>
      <w:marRight w:val="0"/>
      <w:marTop w:val="0"/>
      <w:marBottom w:val="0"/>
      <w:divBdr>
        <w:top w:val="none" w:sz="0" w:space="0" w:color="auto"/>
        <w:left w:val="none" w:sz="0" w:space="0" w:color="auto"/>
        <w:bottom w:val="none" w:sz="0" w:space="0" w:color="auto"/>
        <w:right w:val="none" w:sz="0" w:space="0" w:color="auto"/>
      </w:divBdr>
    </w:div>
    <w:div w:id="902913369">
      <w:bodyDiv w:val="1"/>
      <w:marLeft w:val="0"/>
      <w:marRight w:val="0"/>
      <w:marTop w:val="0"/>
      <w:marBottom w:val="0"/>
      <w:divBdr>
        <w:top w:val="none" w:sz="0" w:space="0" w:color="auto"/>
        <w:left w:val="none" w:sz="0" w:space="0" w:color="auto"/>
        <w:bottom w:val="none" w:sz="0" w:space="0" w:color="auto"/>
        <w:right w:val="none" w:sz="0" w:space="0" w:color="auto"/>
      </w:divBdr>
    </w:div>
    <w:div w:id="905145293">
      <w:bodyDiv w:val="1"/>
      <w:marLeft w:val="0"/>
      <w:marRight w:val="0"/>
      <w:marTop w:val="0"/>
      <w:marBottom w:val="0"/>
      <w:divBdr>
        <w:top w:val="none" w:sz="0" w:space="0" w:color="auto"/>
        <w:left w:val="none" w:sz="0" w:space="0" w:color="auto"/>
        <w:bottom w:val="none" w:sz="0" w:space="0" w:color="auto"/>
        <w:right w:val="none" w:sz="0" w:space="0" w:color="auto"/>
      </w:divBdr>
    </w:div>
    <w:div w:id="906263870">
      <w:bodyDiv w:val="1"/>
      <w:marLeft w:val="0"/>
      <w:marRight w:val="0"/>
      <w:marTop w:val="0"/>
      <w:marBottom w:val="0"/>
      <w:divBdr>
        <w:top w:val="none" w:sz="0" w:space="0" w:color="auto"/>
        <w:left w:val="none" w:sz="0" w:space="0" w:color="auto"/>
        <w:bottom w:val="none" w:sz="0" w:space="0" w:color="auto"/>
        <w:right w:val="none" w:sz="0" w:space="0" w:color="auto"/>
      </w:divBdr>
    </w:div>
    <w:div w:id="907573369">
      <w:bodyDiv w:val="1"/>
      <w:marLeft w:val="0"/>
      <w:marRight w:val="0"/>
      <w:marTop w:val="0"/>
      <w:marBottom w:val="0"/>
      <w:divBdr>
        <w:top w:val="none" w:sz="0" w:space="0" w:color="auto"/>
        <w:left w:val="none" w:sz="0" w:space="0" w:color="auto"/>
        <w:bottom w:val="none" w:sz="0" w:space="0" w:color="auto"/>
        <w:right w:val="none" w:sz="0" w:space="0" w:color="auto"/>
      </w:divBdr>
      <w:divsChild>
        <w:div w:id="336545848">
          <w:marLeft w:val="0"/>
          <w:marRight w:val="0"/>
          <w:marTop w:val="0"/>
          <w:marBottom w:val="0"/>
          <w:divBdr>
            <w:top w:val="none" w:sz="0" w:space="0" w:color="auto"/>
            <w:left w:val="none" w:sz="0" w:space="0" w:color="auto"/>
            <w:bottom w:val="none" w:sz="0" w:space="0" w:color="auto"/>
            <w:right w:val="none" w:sz="0" w:space="0" w:color="auto"/>
          </w:divBdr>
          <w:divsChild>
            <w:div w:id="27338595">
              <w:marLeft w:val="0"/>
              <w:marRight w:val="0"/>
              <w:marTop w:val="0"/>
              <w:marBottom w:val="0"/>
              <w:divBdr>
                <w:top w:val="none" w:sz="0" w:space="0" w:color="auto"/>
                <w:left w:val="none" w:sz="0" w:space="0" w:color="auto"/>
                <w:bottom w:val="none" w:sz="0" w:space="0" w:color="auto"/>
                <w:right w:val="none" w:sz="0" w:space="0" w:color="auto"/>
              </w:divBdr>
              <w:divsChild>
                <w:div w:id="1744915148">
                  <w:marLeft w:val="0"/>
                  <w:marRight w:val="0"/>
                  <w:marTop w:val="0"/>
                  <w:marBottom w:val="0"/>
                  <w:divBdr>
                    <w:top w:val="none" w:sz="0" w:space="0" w:color="auto"/>
                    <w:left w:val="none" w:sz="0" w:space="0" w:color="auto"/>
                    <w:bottom w:val="none" w:sz="0" w:space="0" w:color="auto"/>
                    <w:right w:val="none" w:sz="0" w:space="0" w:color="auto"/>
                  </w:divBdr>
                  <w:divsChild>
                    <w:div w:id="1267737065">
                      <w:marLeft w:val="0"/>
                      <w:marRight w:val="0"/>
                      <w:marTop w:val="0"/>
                      <w:marBottom w:val="0"/>
                      <w:divBdr>
                        <w:top w:val="none" w:sz="0" w:space="0" w:color="auto"/>
                        <w:left w:val="none" w:sz="0" w:space="0" w:color="auto"/>
                        <w:bottom w:val="none" w:sz="0" w:space="0" w:color="auto"/>
                        <w:right w:val="none" w:sz="0" w:space="0" w:color="auto"/>
                      </w:divBdr>
                      <w:divsChild>
                        <w:div w:id="1934973553">
                          <w:marLeft w:val="0"/>
                          <w:marRight w:val="0"/>
                          <w:marTop w:val="0"/>
                          <w:marBottom w:val="0"/>
                          <w:divBdr>
                            <w:top w:val="none" w:sz="0" w:space="0" w:color="auto"/>
                            <w:left w:val="none" w:sz="0" w:space="0" w:color="auto"/>
                            <w:bottom w:val="none" w:sz="0" w:space="0" w:color="auto"/>
                            <w:right w:val="none" w:sz="0" w:space="0" w:color="auto"/>
                          </w:divBdr>
                          <w:divsChild>
                            <w:div w:id="858129234">
                              <w:marLeft w:val="270"/>
                              <w:marRight w:val="0"/>
                              <w:marTop w:val="0"/>
                              <w:marBottom w:val="0"/>
                              <w:divBdr>
                                <w:top w:val="none" w:sz="0" w:space="0" w:color="auto"/>
                                <w:left w:val="none" w:sz="0" w:space="0" w:color="auto"/>
                                <w:bottom w:val="none" w:sz="0" w:space="0" w:color="auto"/>
                                <w:right w:val="none" w:sz="0" w:space="0" w:color="auto"/>
                              </w:divBdr>
                              <w:divsChild>
                                <w:div w:id="485361820">
                                  <w:marLeft w:val="0"/>
                                  <w:marRight w:val="0"/>
                                  <w:marTop w:val="0"/>
                                  <w:marBottom w:val="0"/>
                                  <w:divBdr>
                                    <w:top w:val="none" w:sz="0" w:space="0" w:color="auto"/>
                                    <w:left w:val="none" w:sz="0" w:space="0" w:color="auto"/>
                                    <w:bottom w:val="none" w:sz="0" w:space="0" w:color="auto"/>
                                    <w:right w:val="none" w:sz="0" w:space="0" w:color="auto"/>
                                  </w:divBdr>
                                </w:div>
                                <w:div w:id="723484671">
                                  <w:marLeft w:val="0"/>
                                  <w:marRight w:val="0"/>
                                  <w:marTop w:val="0"/>
                                  <w:marBottom w:val="300"/>
                                  <w:divBdr>
                                    <w:top w:val="none" w:sz="0" w:space="0" w:color="auto"/>
                                    <w:left w:val="none" w:sz="0" w:space="0" w:color="auto"/>
                                    <w:bottom w:val="none" w:sz="0" w:space="0" w:color="auto"/>
                                    <w:right w:val="none" w:sz="0" w:space="0" w:color="auto"/>
                                  </w:divBdr>
                                  <w:divsChild>
                                    <w:div w:id="812990229">
                                      <w:marLeft w:val="0"/>
                                      <w:marRight w:val="0"/>
                                      <w:marTop w:val="0"/>
                                      <w:marBottom w:val="0"/>
                                      <w:divBdr>
                                        <w:top w:val="single" w:sz="6" w:space="0" w:color="959595"/>
                                        <w:left w:val="single" w:sz="6" w:space="0" w:color="959595"/>
                                        <w:bottom w:val="single" w:sz="6" w:space="0" w:color="959595"/>
                                        <w:right w:val="single" w:sz="6" w:space="0" w:color="959595"/>
                                      </w:divBdr>
                                      <w:divsChild>
                                        <w:div w:id="716587081">
                                          <w:marLeft w:val="300"/>
                                          <w:marRight w:val="300"/>
                                          <w:marTop w:val="0"/>
                                          <w:marBottom w:val="0"/>
                                          <w:divBdr>
                                            <w:top w:val="none" w:sz="0" w:space="0" w:color="auto"/>
                                            <w:left w:val="none" w:sz="0" w:space="0" w:color="auto"/>
                                            <w:bottom w:val="none" w:sz="0" w:space="0" w:color="auto"/>
                                            <w:right w:val="none" w:sz="0" w:space="0" w:color="auto"/>
                                          </w:divBdr>
                                        </w:div>
                                        <w:div w:id="1168638397">
                                          <w:marLeft w:val="0"/>
                                          <w:marRight w:val="450"/>
                                          <w:marTop w:val="0"/>
                                          <w:marBottom w:val="0"/>
                                          <w:divBdr>
                                            <w:top w:val="none" w:sz="0" w:space="0" w:color="auto"/>
                                            <w:left w:val="none" w:sz="0" w:space="0" w:color="auto"/>
                                            <w:bottom w:val="none" w:sz="0" w:space="0" w:color="auto"/>
                                            <w:right w:val="none" w:sz="0" w:space="0" w:color="auto"/>
                                          </w:divBdr>
                                        </w:div>
                                        <w:div w:id="1766463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965860">
                                  <w:marLeft w:val="0"/>
                                  <w:marRight w:val="0"/>
                                  <w:marTop w:val="0"/>
                                  <w:marBottom w:val="0"/>
                                  <w:divBdr>
                                    <w:top w:val="none" w:sz="0" w:space="0" w:color="auto"/>
                                    <w:left w:val="none" w:sz="0" w:space="0" w:color="auto"/>
                                    <w:bottom w:val="none" w:sz="0" w:space="0" w:color="auto"/>
                                    <w:right w:val="none" w:sz="0" w:space="0" w:color="auto"/>
                                  </w:divBdr>
                                </w:div>
                                <w:div w:id="1974407424">
                                  <w:marLeft w:val="0"/>
                                  <w:marRight w:val="0"/>
                                  <w:marTop w:val="0"/>
                                  <w:marBottom w:val="300"/>
                                  <w:divBdr>
                                    <w:top w:val="none" w:sz="0" w:space="0" w:color="auto"/>
                                    <w:left w:val="none" w:sz="0" w:space="0" w:color="auto"/>
                                    <w:bottom w:val="none" w:sz="0" w:space="0" w:color="auto"/>
                                    <w:right w:val="none" w:sz="0" w:space="0" w:color="auto"/>
                                  </w:divBdr>
                                  <w:divsChild>
                                    <w:div w:id="206840093">
                                      <w:marLeft w:val="0"/>
                                      <w:marRight w:val="0"/>
                                      <w:marTop w:val="0"/>
                                      <w:marBottom w:val="0"/>
                                      <w:divBdr>
                                        <w:top w:val="none" w:sz="0" w:space="0" w:color="auto"/>
                                        <w:left w:val="none" w:sz="0" w:space="0" w:color="auto"/>
                                        <w:bottom w:val="none" w:sz="0" w:space="0" w:color="auto"/>
                                        <w:right w:val="none" w:sz="0" w:space="0" w:color="auto"/>
                                      </w:divBdr>
                                      <w:divsChild>
                                        <w:div w:id="1185022079">
                                          <w:marLeft w:val="0"/>
                                          <w:marRight w:val="0"/>
                                          <w:marTop w:val="0"/>
                                          <w:marBottom w:val="0"/>
                                          <w:divBdr>
                                            <w:top w:val="none" w:sz="0" w:space="0" w:color="auto"/>
                                            <w:left w:val="none" w:sz="0" w:space="0" w:color="auto"/>
                                            <w:bottom w:val="none" w:sz="0" w:space="0" w:color="auto"/>
                                            <w:right w:val="none" w:sz="0" w:space="0" w:color="auto"/>
                                          </w:divBdr>
                                          <w:divsChild>
                                            <w:div w:id="133079401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2010402378">
                                  <w:marLeft w:val="0"/>
                                  <w:marRight w:val="45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1992824">
          <w:marLeft w:val="0"/>
          <w:marRight w:val="0"/>
          <w:marTop w:val="0"/>
          <w:marBottom w:val="0"/>
          <w:divBdr>
            <w:top w:val="none" w:sz="0" w:space="0" w:color="auto"/>
            <w:left w:val="none" w:sz="0" w:space="0" w:color="auto"/>
            <w:bottom w:val="none" w:sz="0" w:space="0" w:color="auto"/>
            <w:right w:val="none" w:sz="0" w:space="0" w:color="auto"/>
          </w:divBdr>
          <w:divsChild>
            <w:div w:id="1302270963">
              <w:marLeft w:val="0"/>
              <w:marRight w:val="0"/>
              <w:marTop w:val="0"/>
              <w:marBottom w:val="0"/>
              <w:divBdr>
                <w:top w:val="none" w:sz="0" w:space="0" w:color="auto"/>
                <w:left w:val="none" w:sz="0" w:space="0" w:color="auto"/>
                <w:bottom w:val="none" w:sz="0" w:space="0" w:color="auto"/>
                <w:right w:val="none" w:sz="0" w:space="0" w:color="auto"/>
              </w:divBdr>
              <w:divsChild>
                <w:div w:id="828058862">
                  <w:marLeft w:val="0"/>
                  <w:marRight w:val="0"/>
                  <w:marTop w:val="0"/>
                  <w:marBottom w:val="0"/>
                  <w:divBdr>
                    <w:top w:val="none" w:sz="0" w:space="0" w:color="auto"/>
                    <w:left w:val="none" w:sz="0" w:space="0" w:color="auto"/>
                    <w:bottom w:val="none" w:sz="0" w:space="0" w:color="auto"/>
                    <w:right w:val="none" w:sz="0" w:space="0" w:color="auto"/>
                  </w:divBdr>
                  <w:divsChild>
                    <w:div w:id="435906538">
                      <w:marLeft w:val="270"/>
                      <w:marRight w:val="0"/>
                      <w:marTop w:val="0"/>
                      <w:marBottom w:val="0"/>
                      <w:divBdr>
                        <w:top w:val="none" w:sz="0" w:space="0" w:color="auto"/>
                        <w:left w:val="none" w:sz="0" w:space="0" w:color="auto"/>
                        <w:bottom w:val="none" w:sz="0" w:space="0" w:color="auto"/>
                        <w:right w:val="none" w:sz="0" w:space="0" w:color="auto"/>
                      </w:divBdr>
                      <w:divsChild>
                        <w:div w:id="420642304">
                          <w:marLeft w:val="0"/>
                          <w:marRight w:val="0"/>
                          <w:marTop w:val="0"/>
                          <w:marBottom w:val="0"/>
                          <w:divBdr>
                            <w:top w:val="none" w:sz="0" w:space="0" w:color="auto"/>
                            <w:left w:val="none" w:sz="0" w:space="0" w:color="auto"/>
                            <w:bottom w:val="none" w:sz="0" w:space="0" w:color="auto"/>
                            <w:right w:val="none" w:sz="0" w:space="0" w:color="auto"/>
                          </w:divBdr>
                          <w:divsChild>
                            <w:div w:id="2027751455">
                              <w:marLeft w:val="0"/>
                              <w:marRight w:val="0"/>
                              <w:marTop w:val="0"/>
                              <w:marBottom w:val="0"/>
                              <w:divBdr>
                                <w:top w:val="none" w:sz="0" w:space="0" w:color="auto"/>
                                <w:left w:val="none" w:sz="0" w:space="0" w:color="auto"/>
                                <w:bottom w:val="none" w:sz="0" w:space="0" w:color="auto"/>
                                <w:right w:val="none" w:sz="0" w:space="0" w:color="auto"/>
                              </w:divBdr>
                            </w:div>
                          </w:divsChild>
                        </w:div>
                        <w:div w:id="566652646">
                          <w:marLeft w:val="0"/>
                          <w:marRight w:val="0"/>
                          <w:marTop w:val="0"/>
                          <w:marBottom w:val="0"/>
                          <w:divBdr>
                            <w:top w:val="none" w:sz="0" w:space="0" w:color="auto"/>
                            <w:left w:val="none" w:sz="0" w:space="0" w:color="auto"/>
                            <w:bottom w:val="none" w:sz="0" w:space="0" w:color="auto"/>
                            <w:right w:val="none" w:sz="0" w:space="0" w:color="auto"/>
                          </w:divBdr>
                          <w:divsChild>
                            <w:div w:id="1566842396">
                              <w:marLeft w:val="0"/>
                              <w:marRight w:val="0"/>
                              <w:marTop w:val="0"/>
                              <w:marBottom w:val="0"/>
                              <w:divBdr>
                                <w:top w:val="none" w:sz="0" w:space="0" w:color="auto"/>
                                <w:left w:val="none" w:sz="0" w:space="0" w:color="auto"/>
                                <w:bottom w:val="none" w:sz="0" w:space="0" w:color="auto"/>
                                <w:right w:val="none" w:sz="0" w:space="0" w:color="auto"/>
                              </w:divBdr>
                              <w:divsChild>
                                <w:div w:id="132508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10313421">
      <w:bodyDiv w:val="1"/>
      <w:marLeft w:val="0"/>
      <w:marRight w:val="0"/>
      <w:marTop w:val="0"/>
      <w:marBottom w:val="0"/>
      <w:divBdr>
        <w:top w:val="none" w:sz="0" w:space="0" w:color="auto"/>
        <w:left w:val="none" w:sz="0" w:space="0" w:color="auto"/>
        <w:bottom w:val="none" w:sz="0" w:space="0" w:color="auto"/>
        <w:right w:val="none" w:sz="0" w:space="0" w:color="auto"/>
      </w:divBdr>
    </w:div>
    <w:div w:id="911962678">
      <w:bodyDiv w:val="1"/>
      <w:marLeft w:val="0"/>
      <w:marRight w:val="0"/>
      <w:marTop w:val="0"/>
      <w:marBottom w:val="0"/>
      <w:divBdr>
        <w:top w:val="none" w:sz="0" w:space="0" w:color="auto"/>
        <w:left w:val="none" w:sz="0" w:space="0" w:color="auto"/>
        <w:bottom w:val="none" w:sz="0" w:space="0" w:color="auto"/>
        <w:right w:val="none" w:sz="0" w:space="0" w:color="auto"/>
      </w:divBdr>
    </w:div>
    <w:div w:id="912546633">
      <w:bodyDiv w:val="1"/>
      <w:marLeft w:val="0"/>
      <w:marRight w:val="0"/>
      <w:marTop w:val="0"/>
      <w:marBottom w:val="0"/>
      <w:divBdr>
        <w:top w:val="none" w:sz="0" w:space="0" w:color="auto"/>
        <w:left w:val="none" w:sz="0" w:space="0" w:color="auto"/>
        <w:bottom w:val="none" w:sz="0" w:space="0" w:color="auto"/>
        <w:right w:val="none" w:sz="0" w:space="0" w:color="auto"/>
      </w:divBdr>
    </w:div>
    <w:div w:id="913316067">
      <w:bodyDiv w:val="1"/>
      <w:marLeft w:val="0"/>
      <w:marRight w:val="0"/>
      <w:marTop w:val="0"/>
      <w:marBottom w:val="0"/>
      <w:divBdr>
        <w:top w:val="none" w:sz="0" w:space="0" w:color="auto"/>
        <w:left w:val="none" w:sz="0" w:space="0" w:color="auto"/>
        <w:bottom w:val="none" w:sz="0" w:space="0" w:color="auto"/>
        <w:right w:val="none" w:sz="0" w:space="0" w:color="auto"/>
      </w:divBdr>
      <w:divsChild>
        <w:div w:id="220990055">
          <w:marLeft w:val="150"/>
          <w:marRight w:val="0"/>
          <w:marTop w:val="0"/>
          <w:marBottom w:val="0"/>
          <w:divBdr>
            <w:top w:val="none" w:sz="0" w:space="0" w:color="auto"/>
            <w:left w:val="none" w:sz="0" w:space="0" w:color="auto"/>
            <w:bottom w:val="single" w:sz="6" w:space="4" w:color="DFE2E5"/>
            <w:right w:val="none" w:sz="0" w:space="0" w:color="auto"/>
          </w:divBdr>
        </w:div>
        <w:div w:id="537282209">
          <w:marLeft w:val="0"/>
          <w:marRight w:val="0"/>
          <w:marTop w:val="0"/>
          <w:marBottom w:val="0"/>
          <w:divBdr>
            <w:top w:val="none" w:sz="0" w:space="0" w:color="auto"/>
            <w:left w:val="none" w:sz="0" w:space="0" w:color="auto"/>
            <w:bottom w:val="none" w:sz="0" w:space="0" w:color="auto"/>
            <w:right w:val="none" w:sz="0" w:space="0" w:color="auto"/>
          </w:divBdr>
        </w:div>
      </w:divsChild>
    </w:div>
    <w:div w:id="913707708">
      <w:bodyDiv w:val="1"/>
      <w:marLeft w:val="0"/>
      <w:marRight w:val="0"/>
      <w:marTop w:val="0"/>
      <w:marBottom w:val="0"/>
      <w:divBdr>
        <w:top w:val="none" w:sz="0" w:space="0" w:color="auto"/>
        <w:left w:val="none" w:sz="0" w:space="0" w:color="auto"/>
        <w:bottom w:val="none" w:sz="0" w:space="0" w:color="auto"/>
        <w:right w:val="none" w:sz="0" w:space="0" w:color="auto"/>
      </w:divBdr>
    </w:div>
    <w:div w:id="915238054">
      <w:bodyDiv w:val="1"/>
      <w:marLeft w:val="0"/>
      <w:marRight w:val="0"/>
      <w:marTop w:val="0"/>
      <w:marBottom w:val="0"/>
      <w:divBdr>
        <w:top w:val="none" w:sz="0" w:space="0" w:color="auto"/>
        <w:left w:val="none" w:sz="0" w:space="0" w:color="auto"/>
        <w:bottom w:val="none" w:sz="0" w:space="0" w:color="auto"/>
        <w:right w:val="none" w:sz="0" w:space="0" w:color="auto"/>
      </w:divBdr>
    </w:div>
    <w:div w:id="916133799">
      <w:bodyDiv w:val="1"/>
      <w:marLeft w:val="0"/>
      <w:marRight w:val="0"/>
      <w:marTop w:val="0"/>
      <w:marBottom w:val="0"/>
      <w:divBdr>
        <w:top w:val="none" w:sz="0" w:space="0" w:color="auto"/>
        <w:left w:val="none" w:sz="0" w:space="0" w:color="auto"/>
        <w:bottom w:val="none" w:sz="0" w:space="0" w:color="auto"/>
        <w:right w:val="none" w:sz="0" w:space="0" w:color="auto"/>
      </w:divBdr>
    </w:div>
    <w:div w:id="917324051">
      <w:bodyDiv w:val="1"/>
      <w:marLeft w:val="0"/>
      <w:marRight w:val="0"/>
      <w:marTop w:val="0"/>
      <w:marBottom w:val="0"/>
      <w:divBdr>
        <w:top w:val="none" w:sz="0" w:space="0" w:color="auto"/>
        <w:left w:val="none" w:sz="0" w:space="0" w:color="auto"/>
        <w:bottom w:val="none" w:sz="0" w:space="0" w:color="auto"/>
        <w:right w:val="none" w:sz="0" w:space="0" w:color="auto"/>
      </w:divBdr>
      <w:divsChild>
        <w:div w:id="48068571">
          <w:marLeft w:val="0"/>
          <w:marRight w:val="0"/>
          <w:marTop w:val="0"/>
          <w:marBottom w:val="0"/>
          <w:divBdr>
            <w:top w:val="none" w:sz="0" w:space="0" w:color="auto"/>
            <w:left w:val="none" w:sz="0" w:space="0" w:color="auto"/>
            <w:bottom w:val="none" w:sz="0" w:space="0" w:color="auto"/>
            <w:right w:val="none" w:sz="0" w:space="0" w:color="auto"/>
          </w:divBdr>
        </w:div>
      </w:divsChild>
    </w:div>
    <w:div w:id="919487724">
      <w:bodyDiv w:val="1"/>
      <w:marLeft w:val="0"/>
      <w:marRight w:val="0"/>
      <w:marTop w:val="0"/>
      <w:marBottom w:val="0"/>
      <w:divBdr>
        <w:top w:val="none" w:sz="0" w:space="0" w:color="auto"/>
        <w:left w:val="none" w:sz="0" w:space="0" w:color="auto"/>
        <w:bottom w:val="none" w:sz="0" w:space="0" w:color="auto"/>
        <w:right w:val="none" w:sz="0" w:space="0" w:color="auto"/>
      </w:divBdr>
    </w:div>
    <w:div w:id="920065380">
      <w:bodyDiv w:val="1"/>
      <w:marLeft w:val="0"/>
      <w:marRight w:val="0"/>
      <w:marTop w:val="0"/>
      <w:marBottom w:val="0"/>
      <w:divBdr>
        <w:top w:val="none" w:sz="0" w:space="0" w:color="auto"/>
        <w:left w:val="none" w:sz="0" w:space="0" w:color="auto"/>
        <w:bottom w:val="none" w:sz="0" w:space="0" w:color="auto"/>
        <w:right w:val="none" w:sz="0" w:space="0" w:color="auto"/>
      </w:divBdr>
    </w:div>
    <w:div w:id="920211096">
      <w:bodyDiv w:val="1"/>
      <w:marLeft w:val="0"/>
      <w:marRight w:val="0"/>
      <w:marTop w:val="0"/>
      <w:marBottom w:val="0"/>
      <w:divBdr>
        <w:top w:val="none" w:sz="0" w:space="0" w:color="auto"/>
        <w:left w:val="none" w:sz="0" w:space="0" w:color="auto"/>
        <w:bottom w:val="none" w:sz="0" w:space="0" w:color="auto"/>
        <w:right w:val="none" w:sz="0" w:space="0" w:color="auto"/>
      </w:divBdr>
    </w:div>
    <w:div w:id="920604004">
      <w:bodyDiv w:val="1"/>
      <w:marLeft w:val="0"/>
      <w:marRight w:val="0"/>
      <w:marTop w:val="0"/>
      <w:marBottom w:val="0"/>
      <w:divBdr>
        <w:top w:val="none" w:sz="0" w:space="0" w:color="auto"/>
        <w:left w:val="none" w:sz="0" w:space="0" w:color="auto"/>
        <w:bottom w:val="none" w:sz="0" w:space="0" w:color="auto"/>
        <w:right w:val="none" w:sz="0" w:space="0" w:color="auto"/>
      </w:divBdr>
    </w:div>
    <w:div w:id="920675659">
      <w:bodyDiv w:val="1"/>
      <w:marLeft w:val="0"/>
      <w:marRight w:val="0"/>
      <w:marTop w:val="0"/>
      <w:marBottom w:val="0"/>
      <w:divBdr>
        <w:top w:val="none" w:sz="0" w:space="0" w:color="auto"/>
        <w:left w:val="none" w:sz="0" w:space="0" w:color="auto"/>
        <w:bottom w:val="none" w:sz="0" w:space="0" w:color="auto"/>
        <w:right w:val="none" w:sz="0" w:space="0" w:color="auto"/>
      </w:divBdr>
    </w:div>
    <w:div w:id="921910353">
      <w:bodyDiv w:val="1"/>
      <w:marLeft w:val="0"/>
      <w:marRight w:val="0"/>
      <w:marTop w:val="0"/>
      <w:marBottom w:val="0"/>
      <w:divBdr>
        <w:top w:val="none" w:sz="0" w:space="0" w:color="auto"/>
        <w:left w:val="none" w:sz="0" w:space="0" w:color="auto"/>
        <w:bottom w:val="none" w:sz="0" w:space="0" w:color="auto"/>
        <w:right w:val="none" w:sz="0" w:space="0" w:color="auto"/>
      </w:divBdr>
    </w:div>
    <w:div w:id="922177072">
      <w:bodyDiv w:val="1"/>
      <w:marLeft w:val="0"/>
      <w:marRight w:val="0"/>
      <w:marTop w:val="0"/>
      <w:marBottom w:val="0"/>
      <w:divBdr>
        <w:top w:val="none" w:sz="0" w:space="0" w:color="auto"/>
        <w:left w:val="none" w:sz="0" w:space="0" w:color="auto"/>
        <w:bottom w:val="none" w:sz="0" w:space="0" w:color="auto"/>
        <w:right w:val="none" w:sz="0" w:space="0" w:color="auto"/>
      </w:divBdr>
    </w:div>
    <w:div w:id="922567699">
      <w:bodyDiv w:val="1"/>
      <w:marLeft w:val="0"/>
      <w:marRight w:val="0"/>
      <w:marTop w:val="0"/>
      <w:marBottom w:val="0"/>
      <w:divBdr>
        <w:top w:val="none" w:sz="0" w:space="0" w:color="auto"/>
        <w:left w:val="none" w:sz="0" w:space="0" w:color="auto"/>
        <w:bottom w:val="none" w:sz="0" w:space="0" w:color="auto"/>
        <w:right w:val="none" w:sz="0" w:space="0" w:color="auto"/>
      </w:divBdr>
    </w:div>
    <w:div w:id="922950957">
      <w:bodyDiv w:val="1"/>
      <w:marLeft w:val="0"/>
      <w:marRight w:val="0"/>
      <w:marTop w:val="0"/>
      <w:marBottom w:val="0"/>
      <w:divBdr>
        <w:top w:val="none" w:sz="0" w:space="0" w:color="auto"/>
        <w:left w:val="none" w:sz="0" w:space="0" w:color="auto"/>
        <w:bottom w:val="none" w:sz="0" w:space="0" w:color="auto"/>
        <w:right w:val="none" w:sz="0" w:space="0" w:color="auto"/>
      </w:divBdr>
    </w:div>
    <w:div w:id="923150513">
      <w:bodyDiv w:val="1"/>
      <w:marLeft w:val="0"/>
      <w:marRight w:val="0"/>
      <w:marTop w:val="0"/>
      <w:marBottom w:val="0"/>
      <w:divBdr>
        <w:top w:val="none" w:sz="0" w:space="0" w:color="auto"/>
        <w:left w:val="none" w:sz="0" w:space="0" w:color="auto"/>
        <w:bottom w:val="none" w:sz="0" w:space="0" w:color="auto"/>
        <w:right w:val="none" w:sz="0" w:space="0" w:color="auto"/>
      </w:divBdr>
    </w:div>
    <w:div w:id="923608038">
      <w:bodyDiv w:val="1"/>
      <w:marLeft w:val="0"/>
      <w:marRight w:val="0"/>
      <w:marTop w:val="0"/>
      <w:marBottom w:val="0"/>
      <w:divBdr>
        <w:top w:val="none" w:sz="0" w:space="0" w:color="auto"/>
        <w:left w:val="none" w:sz="0" w:space="0" w:color="auto"/>
        <w:bottom w:val="none" w:sz="0" w:space="0" w:color="auto"/>
        <w:right w:val="none" w:sz="0" w:space="0" w:color="auto"/>
      </w:divBdr>
    </w:div>
    <w:div w:id="926577965">
      <w:bodyDiv w:val="1"/>
      <w:marLeft w:val="0"/>
      <w:marRight w:val="0"/>
      <w:marTop w:val="0"/>
      <w:marBottom w:val="0"/>
      <w:divBdr>
        <w:top w:val="none" w:sz="0" w:space="0" w:color="auto"/>
        <w:left w:val="none" w:sz="0" w:space="0" w:color="auto"/>
        <w:bottom w:val="none" w:sz="0" w:space="0" w:color="auto"/>
        <w:right w:val="none" w:sz="0" w:space="0" w:color="auto"/>
      </w:divBdr>
      <w:divsChild>
        <w:div w:id="1765569362">
          <w:marLeft w:val="0"/>
          <w:marRight w:val="0"/>
          <w:marTop w:val="0"/>
          <w:marBottom w:val="0"/>
          <w:divBdr>
            <w:top w:val="none" w:sz="0" w:space="0" w:color="auto"/>
            <w:left w:val="none" w:sz="0" w:space="0" w:color="auto"/>
            <w:bottom w:val="none" w:sz="0" w:space="0" w:color="auto"/>
            <w:right w:val="none" w:sz="0" w:space="0" w:color="auto"/>
          </w:divBdr>
        </w:div>
      </w:divsChild>
    </w:div>
    <w:div w:id="933367391">
      <w:bodyDiv w:val="1"/>
      <w:marLeft w:val="0"/>
      <w:marRight w:val="0"/>
      <w:marTop w:val="0"/>
      <w:marBottom w:val="0"/>
      <w:divBdr>
        <w:top w:val="none" w:sz="0" w:space="0" w:color="auto"/>
        <w:left w:val="none" w:sz="0" w:space="0" w:color="auto"/>
        <w:bottom w:val="none" w:sz="0" w:space="0" w:color="auto"/>
        <w:right w:val="none" w:sz="0" w:space="0" w:color="auto"/>
      </w:divBdr>
    </w:div>
    <w:div w:id="933436022">
      <w:bodyDiv w:val="1"/>
      <w:marLeft w:val="0"/>
      <w:marRight w:val="0"/>
      <w:marTop w:val="0"/>
      <w:marBottom w:val="0"/>
      <w:divBdr>
        <w:top w:val="none" w:sz="0" w:space="0" w:color="auto"/>
        <w:left w:val="none" w:sz="0" w:space="0" w:color="auto"/>
        <w:bottom w:val="none" w:sz="0" w:space="0" w:color="auto"/>
        <w:right w:val="none" w:sz="0" w:space="0" w:color="auto"/>
      </w:divBdr>
      <w:divsChild>
        <w:div w:id="1722900335">
          <w:marLeft w:val="0"/>
          <w:marRight w:val="0"/>
          <w:marTop w:val="0"/>
          <w:marBottom w:val="0"/>
          <w:divBdr>
            <w:top w:val="none" w:sz="0" w:space="0" w:color="auto"/>
            <w:left w:val="none" w:sz="0" w:space="0" w:color="auto"/>
            <w:bottom w:val="none" w:sz="0" w:space="0" w:color="auto"/>
            <w:right w:val="none" w:sz="0" w:space="0" w:color="auto"/>
          </w:divBdr>
        </w:div>
      </w:divsChild>
    </w:div>
    <w:div w:id="934634342">
      <w:bodyDiv w:val="1"/>
      <w:marLeft w:val="0"/>
      <w:marRight w:val="0"/>
      <w:marTop w:val="0"/>
      <w:marBottom w:val="0"/>
      <w:divBdr>
        <w:top w:val="none" w:sz="0" w:space="0" w:color="auto"/>
        <w:left w:val="none" w:sz="0" w:space="0" w:color="auto"/>
        <w:bottom w:val="none" w:sz="0" w:space="0" w:color="auto"/>
        <w:right w:val="none" w:sz="0" w:space="0" w:color="auto"/>
      </w:divBdr>
    </w:div>
    <w:div w:id="936523996">
      <w:bodyDiv w:val="1"/>
      <w:marLeft w:val="0"/>
      <w:marRight w:val="0"/>
      <w:marTop w:val="0"/>
      <w:marBottom w:val="0"/>
      <w:divBdr>
        <w:top w:val="none" w:sz="0" w:space="0" w:color="auto"/>
        <w:left w:val="none" w:sz="0" w:space="0" w:color="auto"/>
        <w:bottom w:val="none" w:sz="0" w:space="0" w:color="auto"/>
        <w:right w:val="none" w:sz="0" w:space="0" w:color="auto"/>
      </w:divBdr>
      <w:divsChild>
        <w:div w:id="118912607">
          <w:marLeft w:val="0"/>
          <w:marRight w:val="0"/>
          <w:marTop w:val="0"/>
          <w:marBottom w:val="0"/>
          <w:divBdr>
            <w:top w:val="none" w:sz="0" w:space="0" w:color="auto"/>
            <w:left w:val="none" w:sz="0" w:space="0" w:color="auto"/>
            <w:bottom w:val="none" w:sz="0" w:space="0" w:color="auto"/>
            <w:right w:val="none" w:sz="0" w:space="0" w:color="auto"/>
          </w:divBdr>
        </w:div>
      </w:divsChild>
    </w:div>
    <w:div w:id="942421930">
      <w:bodyDiv w:val="1"/>
      <w:marLeft w:val="0"/>
      <w:marRight w:val="0"/>
      <w:marTop w:val="0"/>
      <w:marBottom w:val="0"/>
      <w:divBdr>
        <w:top w:val="none" w:sz="0" w:space="0" w:color="auto"/>
        <w:left w:val="none" w:sz="0" w:space="0" w:color="auto"/>
        <w:bottom w:val="none" w:sz="0" w:space="0" w:color="auto"/>
        <w:right w:val="none" w:sz="0" w:space="0" w:color="auto"/>
      </w:divBdr>
    </w:div>
    <w:div w:id="942568626">
      <w:bodyDiv w:val="1"/>
      <w:marLeft w:val="0"/>
      <w:marRight w:val="0"/>
      <w:marTop w:val="0"/>
      <w:marBottom w:val="0"/>
      <w:divBdr>
        <w:top w:val="none" w:sz="0" w:space="0" w:color="auto"/>
        <w:left w:val="none" w:sz="0" w:space="0" w:color="auto"/>
        <w:bottom w:val="none" w:sz="0" w:space="0" w:color="auto"/>
        <w:right w:val="none" w:sz="0" w:space="0" w:color="auto"/>
      </w:divBdr>
    </w:div>
    <w:div w:id="942691650">
      <w:bodyDiv w:val="1"/>
      <w:marLeft w:val="0"/>
      <w:marRight w:val="0"/>
      <w:marTop w:val="0"/>
      <w:marBottom w:val="0"/>
      <w:divBdr>
        <w:top w:val="none" w:sz="0" w:space="0" w:color="auto"/>
        <w:left w:val="none" w:sz="0" w:space="0" w:color="auto"/>
        <w:bottom w:val="none" w:sz="0" w:space="0" w:color="auto"/>
        <w:right w:val="none" w:sz="0" w:space="0" w:color="auto"/>
      </w:divBdr>
      <w:divsChild>
        <w:div w:id="12845308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43001591">
      <w:bodyDiv w:val="1"/>
      <w:marLeft w:val="0"/>
      <w:marRight w:val="0"/>
      <w:marTop w:val="0"/>
      <w:marBottom w:val="0"/>
      <w:divBdr>
        <w:top w:val="none" w:sz="0" w:space="0" w:color="auto"/>
        <w:left w:val="none" w:sz="0" w:space="0" w:color="auto"/>
        <w:bottom w:val="none" w:sz="0" w:space="0" w:color="auto"/>
        <w:right w:val="none" w:sz="0" w:space="0" w:color="auto"/>
      </w:divBdr>
      <w:divsChild>
        <w:div w:id="248465848">
          <w:marLeft w:val="0"/>
          <w:marRight w:val="0"/>
          <w:marTop w:val="0"/>
          <w:marBottom w:val="0"/>
          <w:divBdr>
            <w:top w:val="none" w:sz="0" w:space="0" w:color="auto"/>
            <w:left w:val="none" w:sz="0" w:space="0" w:color="auto"/>
            <w:bottom w:val="none" w:sz="0" w:space="0" w:color="auto"/>
            <w:right w:val="none" w:sz="0" w:space="0" w:color="auto"/>
          </w:divBdr>
        </w:div>
      </w:divsChild>
    </w:div>
    <w:div w:id="943532722">
      <w:bodyDiv w:val="1"/>
      <w:marLeft w:val="0"/>
      <w:marRight w:val="0"/>
      <w:marTop w:val="0"/>
      <w:marBottom w:val="0"/>
      <w:divBdr>
        <w:top w:val="none" w:sz="0" w:space="0" w:color="auto"/>
        <w:left w:val="none" w:sz="0" w:space="0" w:color="auto"/>
        <w:bottom w:val="none" w:sz="0" w:space="0" w:color="auto"/>
        <w:right w:val="none" w:sz="0" w:space="0" w:color="auto"/>
      </w:divBdr>
    </w:div>
    <w:div w:id="945186718">
      <w:bodyDiv w:val="1"/>
      <w:marLeft w:val="0"/>
      <w:marRight w:val="0"/>
      <w:marTop w:val="0"/>
      <w:marBottom w:val="0"/>
      <w:divBdr>
        <w:top w:val="none" w:sz="0" w:space="0" w:color="auto"/>
        <w:left w:val="none" w:sz="0" w:space="0" w:color="auto"/>
        <w:bottom w:val="none" w:sz="0" w:space="0" w:color="auto"/>
        <w:right w:val="none" w:sz="0" w:space="0" w:color="auto"/>
      </w:divBdr>
    </w:div>
    <w:div w:id="946041592">
      <w:bodyDiv w:val="1"/>
      <w:marLeft w:val="0"/>
      <w:marRight w:val="0"/>
      <w:marTop w:val="0"/>
      <w:marBottom w:val="0"/>
      <w:divBdr>
        <w:top w:val="none" w:sz="0" w:space="0" w:color="auto"/>
        <w:left w:val="none" w:sz="0" w:space="0" w:color="auto"/>
        <w:bottom w:val="none" w:sz="0" w:space="0" w:color="auto"/>
        <w:right w:val="none" w:sz="0" w:space="0" w:color="auto"/>
      </w:divBdr>
    </w:div>
    <w:div w:id="946306590">
      <w:bodyDiv w:val="1"/>
      <w:marLeft w:val="0"/>
      <w:marRight w:val="0"/>
      <w:marTop w:val="0"/>
      <w:marBottom w:val="0"/>
      <w:divBdr>
        <w:top w:val="none" w:sz="0" w:space="0" w:color="auto"/>
        <w:left w:val="none" w:sz="0" w:space="0" w:color="auto"/>
        <w:bottom w:val="none" w:sz="0" w:space="0" w:color="auto"/>
        <w:right w:val="none" w:sz="0" w:space="0" w:color="auto"/>
      </w:divBdr>
    </w:div>
    <w:div w:id="949435636">
      <w:bodyDiv w:val="1"/>
      <w:marLeft w:val="0"/>
      <w:marRight w:val="0"/>
      <w:marTop w:val="0"/>
      <w:marBottom w:val="0"/>
      <w:divBdr>
        <w:top w:val="none" w:sz="0" w:space="0" w:color="auto"/>
        <w:left w:val="none" w:sz="0" w:space="0" w:color="auto"/>
        <w:bottom w:val="none" w:sz="0" w:space="0" w:color="auto"/>
        <w:right w:val="none" w:sz="0" w:space="0" w:color="auto"/>
      </w:divBdr>
      <w:divsChild>
        <w:div w:id="815031621">
          <w:marLeft w:val="0"/>
          <w:marRight w:val="0"/>
          <w:marTop w:val="0"/>
          <w:marBottom w:val="0"/>
          <w:divBdr>
            <w:top w:val="none" w:sz="0" w:space="0" w:color="auto"/>
            <w:left w:val="none" w:sz="0" w:space="0" w:color="auto"/>
            <w:bottom w:val="none" w:sz="0" w:space="0" w:color="auto"/>
            <w:right w:val="none" w:sz="0" w:space="0" w:color="auto"/>
          </w:divBdr>
        </w:div>
      </w:divsChild>
    </w:div>
    <w:div w:id="949778057">
      <w:bodyDiv w:val="1"/>
      <w:marLeft w:val="0"/>
      <w:marRight w:val="0"/>
      <w:marTop w:val="0"/>
      <w:marBottom w:val="0"/>
      <w:divBdr>
        <w:top w:val="none" w:sz="0" w:space="0" w:color="auto"/>
        <w:left w:val="none" w:sz="0" w:space="0" w:color="auto"/>
        <w:bottom w:val="none" w:sz="0" w:space="0" w:color="auto"/>
        <w:right w:val="none" w:sz="0" w:space="0" w:color="auto"/>
      </w:divBdr>
    </w:div>
    <w:div w:id="951479052">
      <w:bodyDiv w:val="1"/>
      <w:marLeft w:val="0"/>
      <w:marRight w:val="0"/>
      <w:marTop w:val="0"/>
      <w:marBottom w:val="0"/>
      <w:divBdr>
        <w:top w:val="none" w:sz="0" w:space="0" w:color="auto"/>
        <w:left w:val="none" w:sz="0" w:space="0" w:color="auto"/>
        <w:bottom w:val="none" w:sz="0" w:space="0" w:color="auto"/>
        <w:right w:val="none" w:sz="0" w:space="0" w:color="auto"/>
      </w:divBdr>
    </w:div>
    <w:div w:id="953826132">
      <w:bodyDiv w:val="1"/>
      <w:marLeft w:val="0"/>
      <w:marRight w:val="0"/>
      <w:marTop w:val="0"/>
      <w:marBottom w:val="0"/>
      <w:divBdr>
        <w:top w:val="none" w:sz="0" w:space="0" w:color="auto"/>
        <w:left w:val="none" w:sz="0" w:space="0" w:color="auto"/>
        <w:bottom w:val="none" w:sz="0" w:space="0" w:color="auto"/>
        <w:right w:val="none" w:sz="0" w:space="0" w:color="auto"/>
      </w:divBdr>
    </w:div>
    <w:div w:id="954143257">
      <w:bodyDiv w:val="1"/>
      <w:marLeft w:val="0"/>
      <w:marRight w:val="0"/>
      <w:marTop w:val="0"/>
      <w:marBottom w:val="0"/>
      <w:divBdr>
        <w:top w:val="none" w:sz="0" w:space="0" w:color="auto"/>
        <w:left w:val="none" w:sz="0" w:space="0" w:color="auto"/>
        <w:bottom w:val="none" w:sz="0" w:space="0" w:color="auto"/>
        <w:right w:val="none" w:sz="0" w:space="0" w:color="auto"/>
      </w:divBdr>
    </w:div>
    <w:div w:id="954947647">
      <w:bodyDiv w:val="1"/>
      <w:marLeft w:val="0"/>
      <w:marRight w:val="0"/>
      <w:marTop w:val="0"/>
      <w:marBottom w:val="0"/>
      <w:divBdr>
        <w:top w:val="none" w:sz="0" w:space="0" w:color="auto"/>
        <w:left w:val="none" w:sz="0" w:space="0" w:color="auto"/>
        <w:bottom w:val="none" w:sz="0" w:space="0" w:color="auto"/>
        <w:right w:val="none" w:sz="0" w:space="0" w:color="auto"/>
      </w:divBdr>
    </w:div>
    <w:div w:id="955405343">
      <w:bodyDiv w:val="1"/>
      <w:marLeft w:val="0"/>
      <w:marRight w:val="0"/>
      <w:marTop w:val="0"/>
      <w:marBottom w:val="0"/>
      <w:divBdr>
        <w:top w:val="none" w:sz="0" w:space="0" w:color="auto"/>
        <w:left w:val="none" w:sz="0" w:space="0" w:color="auto"/>
        <w:bottom w:val="none" w:sz="0" w:space="0" w:color="auto"/>
        <w:right w:val="none" w:sz="0" w:space="0" w:color="auto"/>
      </w:divBdr>
    </w:div>
    <w:div w:id="956369906">
      <w:bodyDiv w:val="1"/>
      <w:marLeft w:val="0"/>
      <w:marRight w:val="0"/>
      <w:marTop w:val="0"/>
      <w:marBottom w:val="0"/>
      <w:divBdr>
        <w:top w:val="none" w:sz="0" w:space="0" w:color="auto"/>
        <w:left w:val="none" w:sz="0" w:space="0" w:color="auto"/>
        <w:bottom w:val="none" w:sz="0" w:space="0" w:color="auto"/>
        <w:right w:val="none" w:sz="0" w:space="0" w:color="auto"/>
      </w:divBdr>
    </w:div>
    <w:div w:id="956986990">
      <w:bodyDiv w:val="1"/>
      <w:marLeft w:val="0"/>
      <w:marRight w:val="0"/>
      <w:marTop w:val="0"/>
      <w:marBottom w:val="0"/>
      <w:divBdr>
        <w:top w:val="none" w:sz="0" w:space="0" w:color="auto"/>
        <w:left w:val="none" w:sz="0" w:space="0" w:color="auto"/>
        <w:bottom w:val="none" w:sz="0" w:space="0" w:color="auto"/>
        <w:right w:val="none" w:sz="0" w:space="0" w:color="auto"/>
      </w:divBdr>
    </w:div>
    <w:div w:id="958410068">
      <w:bodyDiv w:val="1"/>
      <w:marLeft w:val="0"/>
      <w:marRight w:val="0"/>
      <w:marTop w:val="0"/>
      <w:marBottom w:val="0"/>
      <w:divBdr>
        <w:top w:val="none" w:sz="0" w:space="0" w:color="auto"/>
        <w:left w:val="none" w:sz="0" w:space="0" w:color="auto"/>
        <w:bottom w:val="none" w:sz="0" w:space="0" w:color="auto"/>
        <w:right w:val="none" w:sz="0" w:space="0" w:color="auto"/>
      </w:divBdr>
    </w:div>
    <w:div w:id="960186821">
      <w:bodyDiv w:val="1"/>
      <w:marLeft w:val="0"/>
      <w:marRight w:val="0"/>
      <w:marTop w:val="0"/>
      <w:marBottom w:val="0"/>
      <w:divBdr>
        <w:top w:val="none" w:sz="0" w:space="0" w:color="auto"/>
        <w:left w:val="none" w:sz="0" w:space="0" w:color="auto"/>
        <w:bottom w:val="none" w:sz="0" w:space="0" w:color="auto"/>
        <w:right w:val="none" w:sz="0" w:space="0" w:color="auto"/>
      </w:divBdr>
    </w:div>
    <w:div w:id="961765022">
      <w:bodyDiv w:val="1"/>
      <w:marLeft w:val="0"/>
      <w:marRight w:val="0"/>
      <w:marTop w:val="0"/>
      <w:marBottom w:val="0"/>
      <w:divBdr>
        <w:top w:val="none" w:sz="0" w:space="0" w:color="auto"/>
        <w:left w:val="none" w:sz="0" w:space="0" w:color="auto"/>
        <w:bottom w:val="none" w:sz="0" w:space="0" w:color="auto"/>
        <w:right w:val="none" w:sz="0" w:space="0" w:color="auto"/>
      </w:divBdr>
      <w:divsChild>
        <w:div w:id="1296061390">
          <w:marLeft w:val="0"/>
          <w:marRight w:val="0"/>
          <w:marTop w:val="0"/>
          <w:marBottom w:val="0"/>
          <w:divBdr>
            <w:top w:val="none" w:sz="0" w:space="0" w:color="auto"/>
            <w:left w:val="none" w:sz="0" w:space="0" w:color="auto"/>
            <w:bottom w:val="none" w:sz="0" w:space="0" w:color="auto"/>
            <w:right w:val="none" w:sz="0" w:space="0" w:color="auto"/>
          </w:divBdr>
          <w:divsChild>
            <w:div w:id="2030838551">
              <w:marLeft w:val="0"/>
              <w:marRight w:val="0"/>
              <w:marTop w:val="0"/>
              <w:marBottom w:val="0"/>
              <w:divBdr>
                <w:top w:val="none" w:sz="0" w:space="0" w:color="auto"/>
                <w:left w:val="none" w:sz="0" w:space="0" w:color="auto"/>
                <w:bottom w:val="none" w:sz="0" w:space="0" w:color="auto"/>
                <w:right w:val="none" w:sz="0" w:space="0" w:color="auto"/>
              </w:divBdr>
              <w:divsChild>
                <w:div w:id="1313098153">
                  <w:marLeft w:val="0"/>
                  <w:marRight w:val="0"/>
                  <w:marTop w:val="0"/>
                  <w:marBottom w:val="0"/>
                  <w:divBdr>
                    <w:top w:val="none" w:sz="0" w:space="0" w:color="auto"/>
                    <w:left w:val="none" w:sz="0" w:space="0" w:color="auto"/>
                    <w:bottom w:val="none" w:sz="0" w:space="0" w:color="auto"/>
                    <w:right w:val="none" w:sz="0" w:space="0" w:color="auto"/>
                  </w:divBdr>
                  <w:divsChild>
                    <w:div w:id="289362001">
                      <w:marLeft w:val="0"/>
                      <w:marRight w:val="0"/>
                      <w:marTop w:val="0"/>
                      <w:marBottom w:val="0"/>
                      <w:divBdr>
                        <w:top w:val="none" w:sz="0" w:space="0" w:color="auto"/>
                        <w:left w:val="none" w:sz="0" w:space="0" w:color="auto"/>
                        <w:bottom w:val="none" w:sz="0" w:space="0" w:color="auto"/>
                        <w:right w:val="none" w:sz="0" w:space="0" w:color="auto"/>
                      </w:divBdr>
                      <w:divsChild>
                        <w:div w:id="594287981">
                          <w:marLeft w:val="0"/>
                          <w:marRight w:val="0"/>
                          <w:marTop w:val="0"/>
                          <w:marBottom w:val="0"/>
                          <w:divBdr>
                            <w:top w:val="none" w:sz="0" w:space="0" w:color="auto"/>
                            <w:left w:val="none" w:sz="0" w:space="0" w:color="auto"/>
                            <w:bottom w:val="none" w:sz="0" w:space="0" w:color="auto"/>
                            <w:right w:val="none" w:sz="0" w:space="0" w:color="auto"/>
                          </w:divBdr>
                          <w:divsChild>
                            <w:div w:id="1444693842">
                              <w:marLeft w:val="0"/>
                              <w:marRight w:val="0"/>
                              <w:marTop w:val="0"/>
                              <w:marBottom w:val="0"/>
                              <w:divBdr>
                                <w:top w:val="none" w:sz="0" w:space="0" w:color="auto"/>
                                <w:left w:val="none" w:sz="0" w:space="0" w:color="auto"/>
                                <w:bottom w:val="none" w:sz="0" w:space="0" w:color="auto"/>
                                <w:right w:val="none" w:sz="0" w:space="0" w:color="auto"/>
                              </w:divBdr>
                              <w:divsChild>
                                <w:div w:id="962150283">
                                  <w:marLeft w:val="0"/>
                                  <w:marRight w:val="0"/>
                                  <w:marTop w:val="120"/>
                                  <w:marBottom w:val="120"/>
                                  <w:divBdr>
                                    <w:top w:val="none" w:sz="0" w:space="0" w:color="auto"/>
                                    <w:left w:val="none" w:sz="0" w:space="0" w:color="auto"/>
                                    <w:bottom w:val="none" w:sz="0" w:space="0" w:color="auto"/>
                                    <w:right w:val="none" w:sz="0" w:space="0" w:color="auto"/>
                                  </w:divBdr>
                                  <w:divsChild>
                                    <w:div w:id="1242104934">
                                      <w:marLeft w:val="0"/>
                                      <w:marRight w:val="0"/>
                                      <w:marTop w:val="0"/>
                                      <w:marBottom w:val="0"/>
                                      <w:divBdr>
                                        <w:top w:val="none" w:sz="0" w:space="0" w:color="auto"/>
                                        <w:left w:val="none" w:sz="0" w:space="0" w:color="auto"/>
                                        <w:bottom w:val="none" w:sz="0" w:space="0" w:color="auto"/>
                                        <w:right w:val="none" w:sz="0" w:space="0" w:color="auto"/>
                                      </w:divBdr>
                                      <w:divsChild>
                                        <w:div w:id="51123920">
                                          <w:marLeft w:val="120"/>
                                          <w:marRight w:val="0"/>
                                          <w:marTop w:val="0"/>
                                          <w:marBottom w:val="0"/>
                                          <w:divBdr>
                                            <w:top w:val="none" w:sz="0" w:space="0" w:color="auto"/>
                                            <w:left w:val="none" w:sz="0" w:space="0" w:color="auto"/>
                                            <w:bottom w:val="none" w:sz="0" w:space="0" w:color="auto"/>
                                            <w:right w:val="none" w:sz="0" w:space="0" w:color="auto"/>
                                          </w:divBdr>
                                          <w:divsChild>
                                            <w:div w:id="2097095222">
                                              <w:marLeft w:val="0"/>
                                              <w:marRight w:val="0"/>
                                              <w:marTop w:val="0"/>
                                              <w:marBottom w:val="0"/>
                                              <w:divBdr>
                                                <w:top w:val="none" w:sz="0" w:space="0" w:color="auto"/>
                                                <w:left w:val="none" w:sz="0" w:space="0" w:color="auto"/>
                                                <w:bottom w:val="none" w:sz="0" w:space="0" w:color="auto"/>
                                                <w:right w:val="none" w:sz="0" w:space="0" w:color="auto"/>
                                              </w:divBdr>
                                              <w:divsChild>
                                                <w:div w:id="272591996">
                                                  <w:marLeft w:val="0"/>
                                                  <w:marRight w:val="0"/>
                                                  <w:marTop w:val="0"/>
                                                  <w:marBottom w:val="0"/>
                                                  <w:divBdr>
                                                    <w:top w:val="none" w:sz="0" w:space="0" w:color="auto"/>
                                                    <w:left w:val="none" w:sz="0" w:space="0" w:color="auto"/>
                                                    <w:bottom w:val="none" w:sz="0" w:space="0" w:color="auto"/>
                                                    <w:right w:val="none" w:sz="0" w:space="0" w:color="auto"/>
                                                  </w:divBdr>
                                                  <w:divsChild>
                                                    <w:div w:id="1128281392">
                                                      <w:marLeft w:val="0"/>
                                                      <w:marRight w:val="0"/>
                                                      <w:marTop w:val="0"/>
                                                      <w:marBottom w:val="0"/>
                                                      <w:divBdr>
                                                        <w:top w:val="none" w:sz="0" w:space="0" w:color="auto"/>
                                                        <w:left w:val="none" w:sz="0" w:space="0" w:color="auto"/>
                                                        <w:bottom w:val="none" w:sz="0" w:space="0" w:color="auto"/>
                                                        <w:right w:val="none" w:sz="0" w:space="0" w:color="auto"/>
                                                      </w:divBdr>
                                                      <w:divsChild>
                                                        <w:div w:id="873661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946398">
                                                  <w:marLeft w:val="0"/>
                                                  <w:marRight w:val="0"/>
                                                  <w:marTop w:val="0"/>
                                                  <w:marBottom w:val="0"/>
                                                  <w:divBdr>
                                                    <w:top w:val="none" w:sz="0" w:space="0" w:color="auto"/>
                                                    <w:left w:val="none" w:sz="0" w:space="0" w:color="auto"/>
                                                    <w:bottom w:val="none" w:sz="0" w:space="0" w:color="auto"/>
                                                    <w:right w:val="none" w:sz="0" w:space="0" w:color="auto"/>
                                                  </w:divBdr>
                                                  <w:divsChild>
                                                    <w:div w:id="439297058">
                                                      <w:marLeft w:val="0"/>
                                                      <w:marRight w:val="0"/>
                                                      <w:marTop w:val="0"/>
                                                      <w:marBottom w:val="0"/>
                                                      <w:divBdr>
                                                        <w:top w:val="none" w:sz="0" w:space="0" w:color="auto"/>
                                                        <w:left w:val="none" w:sz="0" w:space="0" w:color="auto"/>
                                                        <w:bottom w:val="none" w:sz="0" w:space="0" w:color="auto"/>
                                                        <w:right w:val="none" w:sz="0" w:space="0" w:color="auto"/>
                                                      </w:divBdr>
                                                    </w:div>
                                                    <w:div w:id="1605840423">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 w:id="1165972441">
                                          <w:marLeft w:val="0"/>
                                          <w:marRight w:val="0"/>
                                          <w:marTop w:val="0"/>
                                          <w:marBottom w:val="0"/>
                                          <w:divBdr>
                                            <w:top w:val="none" w:sz="0" w:space="0" w:color="auto"/>
                                            <w:left w:val="none" w:sz="0" w:space="0" w:color="auto"/>
                                            <w:bottom w:val="none" w:sz="0" w:space="0" w:color="auto"/>
                                            <w:right w:val="none" w:sz="0" w:space="0" w:color="auto"/>
                                          </w:divBdr>
                                          <w:divsChild>
                                            <w:div w:id="1319112947">
                                              <w:marLeft w:val="0"/>
                                              <w:marRight w:val="0"/>
                                              <w:marTop w:val="0"/>
                                              <w:marBottom w:val="0"/>
                                              <w:divBdr>
                                                <w:top w:val="none" w:sz="0" w:space="0" w:color="auto"/>
                                                <w:left w:val="none" w:sz="0" w:space="0" w:color="auto"/>
                                                <w:bottom w:val="none" w:sz="0" w:space="0" w:color="auto"/>
                                                <w:right w:val="none" w:sz="0" w:space="0" w:color="auto"/>
                                              </w:divBdr>
                                              <w:divsChild>
                                                <w:div w:id="83526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2337499">
                          <w:marLeft w:val="0"/>
                          <w:marRight w:val="0"/>
                          <w:marTop w:val="0"/>
                          <w:marBottom w:val="0"/>
                          <w:divBdr>
                            <w:top w:val="none" w:sz="0" w:space="0" w:color="auto"/>
                            <w:left w:val="none" w:sz="0" w:space="0" w:color="auto"/>
                            <w:bottom w:val="none" w:sz="0" w:space="0" w:color="auto"/>
                            <w:right w:val="none" w:sz="0" w:space="0" w:color="auto"/>
                          </w:divBdr>
                          <w:divsChild>
                            <w:div w:id="242448358">
                              <w:marLeft w:val="0"/>
                              <w:marRight w:val="0"/>
                              <w:marTop w:val="0"/>
                              <w:marBottom w:val="0"/>
                              <w:divBdr>
                                <w:top w:val="none" w:sz="0" w:space="0" w:color="auto"/>
                                <w:left w:val="none" w:sz="0" w:space="0" w:color="auto"/>
                                <w:bottom w:val="none" w:sz="0" w:space="0" w:color="auto"/>
                                <w:right w:val="none" w:sz="0" w:space="0" w:color="auto"/>
                              </w:divBdr>
                              <w:divsChild>
                                <w:div w:id="606238809">
                                  <w:marLeft w:val="0"/>
                                  <w:marRight w:val="0"/>
                                  <w:marTop w:val="0"/>
                                  <w:marBottom w:val="0"/>
                                  <w:divBdr>
                                    <w:top w:val="none" w:sz="0" w:space="0" w:color="auto"/>
                                    <w:left w:val="none" w:sz="0" w:space="0" w:color="auto"/>
                                    <w:bottom w:val="none" w:sz="0" w:space="0" w:color="auto"/>
                                    <w:right w:val="none" w:sz="0" w:space="0" w:color="auto"/>
                                  </w:divBdr>
                                  <w:divsChild>
                                    <w:div w:id="1983537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2711941">
          <w:marLeft w:val="0"/>
          <w:marRight w:val="360"/>
          <w:marTop w:val="0"/>
          <w:marBottom w:val="0"/>
          <w:divBdr>
            <w:top w:val="none" w:sz="0" w:space="0" w:color="auto"/>
            <w:left w:val="none" w:sz="0" w:space="0" w:color="auto"/>
            <w:bottom w:val="none" w:sz="0" w:space="0" w:color="auto"/>
            <w:right w:val="none" w:sz="0" w:space="0" w:color="auto"/>
          </w:divBdr>
          <w:divsChild>
            <w:div w:id="1883009205">
              <w:marLeft w:val="0"/>
              <w:marRight w:val="0"/>
              <w:marTop w:val="0"/>
              <w:marBottom w:val="0"/>
              <w:divBdr>
                <w:top w:val="none" w:sz="0" w:space="0" w:color="auto"/>
                <w:left w:val="none" w:sz="0" w:space="0" w:color="auto"/>
                <w:bottom w:val="none" w:sz="0" w:space="0" w:color="auto"/>
                <w:right w:val="none" w:sz="0" w:space="0" w:color="auto"/>
              </w:divBdr>
              <w:divsChild>
                <w:div w:id="1249776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1808146">
      <w:bodyDiv w:val="1"/>
      <w:marLeft w:val="0"/>
      <w:marRight w:val="0"/>
      <w:marTop w:val="0"/>
      <w:marBottom w:val="0"/>
      <w:divBdr>
        <w:top w:val="none" w:sz="0" w:space="0" w:color="auto"/>
        <w:left w:val="none" w:sz="0" w:space="0" w:color="auto"/>
        <w:bottom w:val="none" w:sz="0" w:space="0" w:color="auto"/>
        <w:right w:val="none" w:sz="0" w:space="0" w:color="auto"/>
      </w:divBdr>
    </w:div>
    <w:div w:id="962224276">
      <w:bodyDiv w:val="1"/>
      <w:marLeft w:val="0"/>
      <w:marRight w:val="0"/>
      <w:marTop w:val="0"/>
      <w:marBottom w:val="0"/>
      <w:divBdr>
        <w:top w:val="none" w:sz="0" w:space="0" w:color="auto"/>
        <w:left w:val="none" w:sz="0" w:space="0" w:color="auto"/>
        <w:bottom w:val="none" w:sz="0" w:space="0" w:color="auto"/>
        <w:right w:val="none" w:sz="0" w:space="0" w:color="auto"/>
      </w:divBdr>
    </w:div>
    <w:div w:id="964040728">
      <w:bodyDiv w:val="1"/>
      <w:marLeft w:val="0"/>
      <w:marRight w:val="0"/>
      <w:marTop w:val="0"/>
      <w:marBottom w:val="0"/>
      <w:divBdr>
        <w:top w:val="none" w:sz="0" w:space="0" w:color="auto"/>
        <w:left w:val="none" w:sz="0" w:space="0" w:color="auto"/>
        <w:bottom w:val="none" w:sz="0" w:space="0" w:color="auto"/>
        <w:right w:val="none" w:sz="0" w:space="0" w:color="auto"/>
      </w:divBdr>
    </w:div>
    <w:div w:id="964390067">
      <w:bodyDiv w:val="1"/>
      <w:marLeft w:val="0"/>
      <w:marRight w:val="0"/>
      <w:marTop w:val="0"/>
      <w:marBottom w:val="0"/>
      <w:divBdr>
        <w:top w:val="none" w:sz="0" w:space="0" w:color="auto"/>
        <w:left w:val="none" w:sz="0" w:space="0" w:color="auto"/>
        <w:bottom w:val="none" w:sz="0" w:space="0" w:color="auto"/>
        <w:right w:val="none" w:sz="0" w:space="0" w:color="auto"/>
      </w:divBdr>
    </w:div>
    <w:div w:id="967079777">
      <w:bodyDiv w:val="1"/>
      <w:marLeft w:val="0"/>
      <w:marRight w:val="0"/>
      <w:marTop w:val="0"/>
      <w:marBottom w:val="0"/>
      <w:divBdr>
        <w:top w:val="none" w:sz="0" w:space="0" w:color="auto"/>
        <w:left w:val="none" w:sz="0" w:space="0" w:color="auto"/>
        <w:bottom w:val="none" w:sz="0" w:space="0" w:color="auto"/>
        <w:right w:val="none" w:sz="0" w:space="0" w:color="auto"/>
      </w:divBdr>
    </w:div>
    <w:div w:id="970407823">
      <w:bodyDiv w:val="1"/>
      <w:marLeft w:val="0"/>
      <w:marRight w:val="0"/>
      <w:marTop w:val="0"/>
      <w:marBottom w:val="0"/>
      <w:divBdr>
        <w:top w:val="none" w:sz="0" w:space="0" w:color="auto"/>
        <w:left w:val="none" w:sz="0" w:space="0" w:color="auto"/>
        <w:bottom w:val="none" w:sz="0" w:space="0" w:color="auto"/>
        <w:right w:val="none" w:sz="0" w:space="0" w:color="auto"/>
      </w:divBdr>
      <w:divsChild>
        <w:div w:id="1847331472">
          <w:marLeft w:val="0"/>
          <w:marRight w:val="0"/>
          <w:marTop w:val="0"/>
          <w:marBottom w:val="0"/>
          <w:divBdr>
            <w:top w:val="none" w:sz="0" w:space="0" w:color="auto"/>
            <w:left w:val="none" w:sz="0" w:space="0" w:color="auto"/>
            <w:bottom w:val="none" w:sz="0" w:space="0" w:color="auto"/>
            <w:right w:val="none" w:sz="0" w:space="0" w:color="auto"/>
          </w:divBdr>
        </w:div>
      </w:divsChild>
    </w:div>
    <w:div w:id="972250417">
      <w:bodyDiv w:val="1"/>
      <w:marLeft w:val="0"/>
      <w:marRight w:val="0"/>
      <w:marTop w:val="0"/>
      <w:marBottom w:val="0"/>
      <w:divBdr>
        <w:top w:val="none" w:sz="0" w:space="0" w:color="auto"/>
        <w:left w:val="none" w:sz="0" w:space="0" w:color="auto"/>
        <w:bottom w:val="none" w:sz="0" w:space="0" w:color="auto"/>
        <w:right w:val="none" w:sz="0" w:space="0" w:color="auto"/>
      </w:divBdr>
    </w:div>
    <w:div w:id="972366890">
      <w:bodyDiv w:val="1"/>
      <w:marLeft w:val="0"/>
      <w:marRight w:val="0"/>
      <w:marTop w:val="0"/>
      <w:marBottom w:val="0"/>
      <w:divBdr>
        <w:top w:val="none" w:sz="0" w:space="0" w:color="auto"/>
        <w:left w:val="none" w:sz="0" w:space="0" w:color="auto"/>
        <w:bottom w:val="none" w:sz="0" w:space="0" w:color="auto"/>
        <w:right w:val="none" w:sz="0" w:space="0" w:color="auto"/>
      </w:divBdr>
    </w:div>
    <w:div w:id="974140704">
      <w:bodyDiv w:val="1"/>
      <w:marLeft w:val="0"/>
      <w:marRight w:val="0"/>
      <w:marTop w:val="0"/>
      <w:marBottom w:val="0"/>
      <w:divBdr>
        <w:top w:val="none" w:sz="0" w:space="0" w:color="auto"/>
        <w:left w:val="none" w:sz="0" w:space="0" w:color="auto"/>
        <w:bottom w:val="none" w:sz="0" w:space="0" w:color="auto"/>
        <w:right w:val="none" w:sz="0" w:space="0" w:color="auto"/>
      </w:divBdr>
    </w:div>
    <w:div w:id="975375453">
      <w:bodyDiv w:val="1"/>
      <w:marLeft w:val="0"/>
      <w:marRight w:val="0"/>
      <w:marTop w:val="0"/>
      <w:marBottom w:val="0"/>
      <w:divBdr>
        <w:top w:val="none" w:sz="0" w:space="0" w:color="auto"/>
        <w:left w:val="none" w:sz="0" w:space="0" w:color="auto"/>
        <w:bottom w:val="none" w:sz="0" w:space="0" w:color="auto"/>
        <w:right w:val="none" w:sz="0" w:space="0" w:color="auto"/>
      </w:divBdr>
    </w:div>
    <w:div w:id="976303750">
      <w:bodyDiv w:val="1"/>
      <w:marLeft w:val="0"/>
      <w:marRight w:val="0"/>
      <w:marTop w:val="0"/>
      <w:marBottom w:val="0"/>
      <w:divBdr>
        <w:top w:val="none" w:sz="0" w:space="0" w:color="auto"/>
        <w:left w:val="none" w:sz="0" w:space="0" w:color="auto"/>
        <w:bottom w:val="none" w:sz="0" w:space="0" w:color="auto"/>
        <w:right w:val="none" w:sz="0" w:space="0" w:color="auto"/>
      </w:divBdr>
    </w:div>
    <w:div w:id="976836584">
      <w:bodyDiv w:val="1"/>
      <w:marLeft w:val="0"/>
      <w:marRight w:val="0"/>
      <w:marTop w:val="0"/>
      <w:marBottom w:val="0"/>
      <w:divBdr>
        <w:top w:val="none" w:sz="0" w:space="0" w:color="auto"/>
        <w:left w:val="none" w:sz="0" w:space="0" w:color="auto"/>
        <w:bottom w:val="none" w:sz="0" w:space="0" w:color="auto"/>
        <w:right w:val="none" w:sz="0" w:space="0" w:color="auto"/>
      </w:divBdr>
    </w:div>
    <w:div w:id="977537261">
      <w:bodyDiv w:val="1"/>
      <w:marLeft w:val="0"/>
      <w:marRight w:val="0"/>
      <w:marTop w:val="0"/>
      <w:marBottom w:val="0"/>
      <w:divBdr>
        <w:top w:val="none" w:sz="0" w:space="0" w:color="auto"/>
        <w:left w:val="none" w:sz="0" w:space="0" w:color="auto"/>
        <w:bottom w:val="none" w:sz="0" w:space="0" w:color="auto"/>
        <w:right w:val="none" w:sz="0" w:space="0" w:color="auto"/>
      </w:divBdr>
    </w:div>
    <w:div w:id="979264024">
      <w:bodyDiv w:val="1"/>
      <w:marLeft w:val="0"/>
      <w:marRight w:val="0"/>
      <w:marTop w:val="0"/>
      <w:marBottom w:val="0"/>
      <w:divBdr>
        <w:top w:val="none" w:sz="0" w:space="0" w:color="auto"/>
        <w:left w:val="none" w:sz="0" w:space="0" w:color="auto"/>
        <w:bottom w:val="none" w:sz="0" w:space="0" w:color="auto"/>
        <w:right w:val="none" w:sz="0" w:space="0" w:color="auto"/>
      </w:divBdr>
    </w:div>
    <w:div w:id="979846755">
      <w:bodyDiv w:val="1"/>
      <w:marLeft w:val="0"/>
      <w:marRight w:val="0"/>
      <w:marTop w:val="0"/>
      <w:marBottom w:val="0"/>
      <w:divBdr>
        <w:top w:val="none" w:sz="0" w:space="0" w:color="auto"/>
        <w:left w:val="none" w:sz="0" w:space="0" w:color="auto"/>
        <w:bottom w:val="none" w:sz="0" w:space="0" w:color="auto"/>
        <w:right w:val="none" w:sz="0" w:space="0" w:color="auto"/>
      </w:divBdr>
      <w:divsChild>
        <w:div w:id="326052548">
          <w:marLeft w:val="0"/>
          <w:marRight w:val="0"/>
          <w:marTop w:val="0"/>
          <w:marBottom w:val="0"/>
          <w:divBdr>
            <w:top w:val="none" w:sz="0" w:space="0" w:color="auto"/>
            <w:left w:val="none" w:sz="0" w:space="0" w:color="auto"/>
            <w:bottom w:val="none" w:sz="0" w:space="0" w:color="auto"/>
            <w:right w:val="none" w:sz="0" w:space="0" w:color="auto"/>
          </w:divBdr>
        </w:div>
      </w:divsChild>
    </w:div>
    <w:div w:id="980497610">
      <w:bodyDiv w:val="1"/>
      <w:marLeft w:val="0"/>
      <w:marRight w:val="0"/>
      <w:marTop w:val="0"/>
      <w:marBottom w:val="0"/>
      <w:divBdr>
        <w:top w:val="none" w:sz="0" w:space="0" w:color="auto"/>
        <w:left w:val="none" w:sz="0" w:space="0" w:color="auto"/>
        <w:bottom w:val="none" w:sz="0" w:space="0" w:color="auto"/>
        <w:right w:val="none" w:sz="0" w:space="0" w:color="auto"/>
      </w:divBdr>
      <w:divsChild>
        <w:div w:id="196046076">
          <w:marLeft w:val="0"/>
          <w:marRight w:val="0"/>
          <w:marTop w:val="0"/>
          <w:marBottom w:val="0"/>
          <w:divBdr>
            <w:top w:val="none" w:sz="0" w:space="0" w:color="auto"/>
            <w:left w:val="none" w:sz="0" w:space="0" w:color="auto"/>
            <w:bottom w:val="none" w:sz="0" w:space="0" w:color="auto"/>
            <w:right w:val="none" w:sz="0" w:space="0" w:color="auto"/>
          </w:divBdr>
        </w:div>
      </w:divsChild>
    </w:div>
    <w:div w:id="982807293">
      <w:bodyDiv w:val="1"/>
      <w:marLeft w:val="0"/>
      <w:marRight w:val="0"/>
      <w:marTop w:val="0"/>
      <w:marBottom w:val="0"/>
      <w:divBdr>
        <w:top w:val="none" w:sz="0" w:space="0" w:color="auto"/>
        <w:left w:val="none" w:sz="0" w:space="0" w:color="auto"/>
        <w:bottom w:val="none" w:sz="0" w:space="0" w:color="auto"/>
        <w:right w:val="none" w:sz="0" w:space="0" w:color="auto"/>
      </w:divBdr>
    </w:div>
    <w:div w:id="983310854">
      <w:bodyDiv w:val="1"/>
      <w:marLeft w:val="0"/>
      <w:marRight w:val="0"/>
      <w:marTop w:val="0"/>
      <w:marBottom w:val="0"/>
      <w:divBdr>
        <w:top w:val="none" w:sz="0" w:space="0" w:color="auto"/>
        <w:left w:val="none" w:sz="0" w:space="0" w:color="auto"/>
        <w:bottom w:val="none" w:sz="0" w:space="0" w:color="auto"/>
        <w:right w:val="none" w:sz="0" w:space="0" w:color="auto"/>
      </w:divBdr>
    </w:div>
    <w:div w:id="984242502">
      <w:bodyDiv w:val="1"/>
      <w:marLeft w:val="0"/>
      <w:marRight w:val="0"/>
      <w:marTop w:val="0"/>
      <w:marBottom w:val="0"/>
      <w:divBdr>
        <w:top w:val="none" w:sz="0" w:space="0" w:color="auto"/>
        <w:left w:val="none" w:sz="0" w:space="0" w:color="auto"/>
        <w:bottom w:val="none" w:sz="0" w:space="0" w:color="auto"/>
        <w:right w:val="none" w:sz="0" w:space="0" w:color="auto"/>
      </w:divBdr>
    </w:div>
    <w:div w:id="984744783">
      <w:bodyDiv w:val="1"/>
      <w:marLeft w:val="0"/>
      <w:marRight w:val="0"/>
      <w:marTop w:val="0"/>
      <w:marBottom w:val="0"/>
      <w:divBdr>
        <w:top w:val="none" w:sz="0" w:space="0" w:color="auto"/>
        <w:left w:val="none" w:sz="0" w:space="0" w:color="auto"/>
        <w:bottom w:val="none" w:sz="0" w:space="0" w:color="auto"/>
        <w:right w:val="none" w:sz="0" w:space="0" w:color="auto"/>
      </w:divBdr>
    </w:div>
    <w:div w:id="984897066">
      <w:bodyDiv w:val="1"/>
      <w:marLeft w:val="0"/>
      <w:marRight w:val="0"/>
      <w:marTop w:val="0"/>
      <w:marBottom w:val="0"/>
      <w:divBdr>
        <w:top w:val="none" w:sz="0" w:space="0" w:color="auto"/>
        <w:left w:val="none" w:sz="0" w:space="0" w:color="auto"/>
        <w:bottom w:val="none" w:sz="0" w:space="0" w:color="auto"/>
        <w:right w:val="none" w:sz="0" w:space="0" w:color="auto"/>
      </w:divBdr>
    </w:div>
    <w:div w:id="985546122">
      <w:bodyDiv w:val="1"/>
      <w:marLeft w:val="0"/>
      <w:marRight w:val="0"/>
      <w:marTop w:val="0"/>
      <w:marBottom w:val="0"/>
      <w:divBdr>
        <w:top w:val="none" w:sz="0" w:space="0" w:color="auto"/>
        <w:left w:val="none" w:sz="0" w:space="0" w:color="auto"/>
        <w:bottom w:val="none" w:sz="0" w:space="0" w:color="auto"/>
        <w:right w:val="none" w:sz="0" w:space="0" w:color="auto"/>
      </w:divBdr>
    </w:div>
    <w:div w:id="986085936">
      <w:bodyDiv w:val="1"/>
      <w:marLeft w:val="0"/>
      <w:marRight w:val="0"/>
      <w:marTop w:val="0"/>
      <w:marBottom w:val="0"/>
      <w:divBdr>
        <w:top w:val="none" w:sz="0" w:space="0" w:color="auto"/>
        <w:left w:val="none" w:sz="0" w:space="0" w:color="auto"/>
        <w:bottom w:val="none" w:sz="0" w:space="0" w:color="auto"/>
        <w:right w:val="none" w:sz="0" w:space="0" w:color="auto"/>
      </w:divBdr>
      <w:divsChild>
        <w:div w:id="534005650">
          <w:marLeft w:val="0"/>
          <w:marRight w:val="283"/>
          <w:marTop w:val="291"/>
          <w:marBottom w:val="0"/>
          <w:divBdr>
            <w:top w:val="none" w:sz="0" w:space="0" w:color="auto"/>
            <w:left w:val="none" w:sz="0" w:space="0" w:color="auto"/>
            <w:bottom w:val="none" w:sz="0" w:space="0" w:color="auto"/>
            <w:right w:val="none" w:sz="0" w:space="0" w:color="auto"/>
          </w:divBdr>
          <w:divsChild>
            <w:div w:id="105850569">
              <w:marLeft w:val="0"/>
              <w:marRight w:val="283"/>
              <w:marTop w:val="0"/>
              <w:marBottom w:val="0"/>
              <w:divBdr>
                <w:top w:val="none" w:sz="0" w:space="0" w:color="auto"/>
                <w:left w:val="none" w:sz="0" w:space="0" w:color="auto"/>
                <w:bottom w:val="none" w:sz="0" w:space="0" w:color="auto"/>
                <w:right w:val="none" w:sz="0" w:space="0" w:color="auto"/>
              </w:divBdr>
              <w:divsChild>
                <w:div w:id="532499528">
                  <w:marLeft w:val="0"/>
                  <w:marRight w:val="0"/>
                  <w:marTop w:val="0"/>
                  <w:marBottom w:val="0"/>
                  <w:divBdr>
                    <w:top w:val="none" w:sz="0" w:space="0" w:color="auto"/>
                    <w:left w:val="none" w:sz="0" w:space="0" w:color="auto"/>
                    <w:bottom w:val="none" w:sz="0" w:space="0" w:color="auto"/>
                    <w:right w:val="none" w:sz="0" w:space="0" w:color="auto"/>
                  </w:divBdr>
                  <w:divsChild>
                    <w:div w:id="372972430">
                      <w:marLeft w:val="0"/>
                      <w:marRight w:val="0"/>
                      <w:marTop w:val="218"/>
                      <w:marBottom w:val="218"/>
                      <w:divBdr>
                        <w:top w:val="none" w:sz="0" w:space="0" w:color="auto"/>
                        <w:left w:val="none" w:sz="0" w:space="0" w:color="auto"/>
                        <w:bottom w:val="none" w:sz="0" w:space="0" w:color="auto"/>
                        <w:right w:val="none" w:sz="0" w:space="0" w:color="auto"/>
                      </w:divBdr>
                      <w:divsChild>
                        <w:div w:id="1475757231">
                          <w:marLeft w:val="0"/>
                          <w:marRight w:val="0"/>
                          <w:marTop w:val="0"/>
                          <w:marBottom w:val="0"/>
                          <w:divBdr>
                            <w:top w:val="none" w:sz="0" w:space="0" w:color="auto"/>
                            <w:left w:val="none" w:sz="0" w:space="0" w:color="auto"/>
                            <w:bottom w:val="none" w:sz="0" w:space="0" w:color="auto"/>
                            <w:right w:val="none" w:sz="0" w:space="0" w:color="auto"/>
                          </w:divBdr>
                        </w:div>
                      </w:divsChild>
                    </w:div>
                    <w:div w:id="885527983">
                      <w:marLeft w:val="0"/>
                      <w:marRight w:val="65"/>
                      <w:marTop w:val="0"/>
                      <w:marBottom w:val="0"/>
                      <w:divBdr>
                        <w:top w:val="none" w:sz="0" w:space="0" w:color="auto"/>
                        <w:left w:val="none" w:sz="0" w:space="0" w:color="auto"/>
                        <w:bottom w:val="none" w:sz="0" w:space="0" w:color="auto"/>
                        <w:right w:val="none" w:sz="0" w:space="0" w:color="auto"/>
                      </w:divBdr>
                    </w:div>
                  </w:divsChild>
                </w:div>
              </w:divsChild>
            </w:div>
            <w:div w:id="229656045">
              <w:marLeft w:val="0"/>
              <w:marRight w:val="0"/>
              <w:marTop w:val="0"/>
              <w:marBottom w:val="0"/>
              <w:divBdr>
                <w:top w:val="none" w:sz="0" w:space="0" w:color="auto"/>
                <w:left w:val="none" w:sz="0" w:space="0" w:color="auto"/>
                <w:bottom w:val="none" w:sz="0" w:space="0" w:color="auto"/>
                <w:right w:val="none" w:sz="0" w:space="0" w:color="auto"/>
              </w:divBdr>
            </w:div>
          </w:divsChild>
        </w:div>
        <w:div w:id="1144815241">
          <w:marLeft w:val="0"/>
          <w:marRight w:val="106"/>
          <w:marTop w:val="0"/>
          <w:marBottom w:val="388"/>
          <w:divBdr>
            <w:top w:val="none" w:sz="0" w:space="0" w:color="auto"/>
            <w:left w:val="none" w:sz="0" w:space="0" w:color="auto"/>
            <w:bottom w:val="none" w:sz="0" w:space="0" w:color="auto"/>
            <w:right w:val="none" w:sz="0" w:space="0" w:color="auto"/>
          </w:divBdr>
          <w:divsChild>
            <w:div w:id="1610116285">
              <w:marLeft w:val="0"/>
              <w:marRight w:val="0"/>
              <w:marTop w:val="0"/>
              <w:marBottom w:val="0"/>
              <w:divBdr>
                <w:top w:val="none" w:sz="0" w:space="0" w:color="auto"/>
                <w:left w:val="none" w:sz="0" w:space="0" w:color="auto"/>
                <w:bottom w:val="none" w:sz="0" w:space="0" w:color="auto"/>
                <w:right w:val="none" w:sz="0" w:space="0" w:color="auto"/>
              </w:divBdr>
              <w:divsChild>
                <w:div w:id="1531529310">
                  <w:marLeft w:val="0"/>
                  <w:marRight w:val="0"/>
                  <w:marTop w:val="0"/>
                  <w:marBottom w:val="0"/>
                  <w:divBdr>
                    <w:top w:val="none" w:sz="0" w:space="0" w:color="auto"/>
                    <w:left w:val="none" w:sz="0" w:space="0" w:color="auto"/>
                    <w:bottom w:val="none" w:sz="0" w:space="0" w:color="auto"/>
                    <w:right w:val="none" w:sz="0" w:space="0" w:color="auto"/>
                  </w:divBdr>
                  <w:divsChild>
                    <w:div w:id="393282276">
                      <w:marLeft w:val="0"/>
                      <w:marRight w:val="0"/>
                      <w:marTop w:val="0"/>
                      <w:marBottom w:val="0"/>
                      <w:divBdr>
                        <w:top w:val="none" w:sz="0" w:space="0" w:color="auto"/>
                        <w:left w:val="none" w:sz="0" w:space="0" w:color="auto"/>
                        <w:bottom w:val="none" w:sz="0" w:space="0" w:color="auto"/>
                        <w:right w:val="none" w:sz="0" w:space="0" w:color="auto"/>
                      </w:divBdr>
                      <w:divsChild>
                        <w:div w:id="8341373">
                          <w:marLeft w:val="0"/>
                          <w:marRight w:val="0"/>
                          <w:marTop w:val="0"/>
                          <w:marBottom w:val="0"/>
                          <w:divBdr>
                            <w:top w:val="none" w:sz="0" w:space="0" w:color="auto"/>
                            <w:left w:val="none" w:sz="0" w:space="0" w:color="auto"/>
                            <w:bottom w:val="none" w:sz="0" w:space="0" w:color="auto"/>
                            <w:right w:val="none" w:sz="0" w:space="0" w:color="auto"/>
                          </w:divBdr>
                        </w:div>
                        <w:div w:id="66344902">
                          <w:marLeft w:val="0"/>
                          <w:marRight w:val="0"/>
                          <w:marTop w:val="0"/>
                          <w:marBottom w:val="0"/>
                          <w:divBdr>
                            <w:top w:val="none" w:sz="0" w:space="0" w:color="auto"/>
                            <w:left w:val="none" w:sz="0" w:space="0" w:color="auto"/>
                            <w:bottom w:val="none" w:sz="0" w:space="0" w:color="auto"/>
                            <w:right w:val="none" w:sz="0" w:space="0" w:color="auto"/>
                          </w:divBdr>
                        </w:div>
                        <w:div w:id="262614586">
                          <w:marLeft w:val="0"/>
                          <w:marRight w:val="0"/>
                          <w:marTop w:val="0"/>
                          <w:marBottom w:val="0"/>
                          <w:divBdr>
                            <w:top w:val="none" w:sz="0" w:space="0" w:color="auto"/>
                            <w:left w:val="none" w:sz="0" w:space="0" w:color="auto"/>
                            <w:bottom w:val="none" w:sz="0" w:space="0" w:color="auto"/>
                            <w:right w:val="none" w:sz="0" w:space="0" w:color="auto"/>
                          </w:divBdr>
                        </w:div>
                        <w:div w:id="281765135">
                          <w:marLeft w:val="0"/>
                          <w:marRight w:val="0"/>
                          <w:marTop w:val="0"/>
                          <w:marBottom w:val="0"/>
                          <w:divBdr>
                            <w:top w:val="none" w:sz="0" w:space="0" w:color="auto"/>
                            <w:left w:val="none" w:sz="0" w:space="0" w:color="auto"/>
                            <w:bottom w:val="none" w:sz="0" w:space="0" w:color="auto"/>
                            <w:right w:val="none" w:sz="0" w:space="0" w:color="auto"/>
                          </w:divBdr>
                        </w:div>
                        <w:div w:id="763501761">
                          <w:marLeft w:val="0"/>
                          <w:marRight w:val="0"/>
                          <w:marTop w:val="0"/>
                          <w:marBottom w:val="0"/>
                          <w:divBdr>
                            <w:top w:val="none" w:sz="0" w:space="0" w:color="auto"/>
                            <w:left w:val="none" w:sz="0" w:space="0" w:color="auto"/>
                            <w:bottom w:val="none" w:sz="0" w:space="0" w:color="auto"/>
                            <w:right w:val="none" w:sz="0" w:space="0" w:color="auto"/>
                          </w:divBdr>
                        </w:div>
                        <w:div w:id="765468458">
                          <w:marLeft w:val="0"/>
                          <w:marRight w:val="0"/>
                          <w:marTop w:val="0"/>
                          <w:marBottom w:val="0"/>
                          <w:divBdr>
                            <w:top w:val="none" w:sz="0" w:space="0" w:color="auto"/>
                            <w:left w:val="none" w:sz="0" w:space="0" w:color="auto"/>
                            <w:bottom w:val="none" w:sz="0" w:space="0" w:color="auto"/>
                            <w:right w:val="none" w:sz="0" w:space="0" w:color="auto"/>
                          </w:divBdr>
                        </w:div>
                        <w:div w:id="831484013">
                          <w:marLeft w:val="0"/>
                          <w:marRight w:val="0"/>
                          <w:marTop w:val="0"/>
                          <w:marBottom w:val="0"/>
                          <w:divBdr>
                            <w:top w:val="none" w:sz="0" w:space="0" w:color="auto"/>
                            <w:left w:val="none" w:sz="0" w:space="0" w:color="auto"/>
                            <w:bottom w:val="none" w:sz="0" w:space="0" w:color="auto"/>
                            <w:right w:val="none" w:sz="0" w:space="0" w:color="auto"/>
                          </w:divBdr>
                        </w:div>
                        <w:div w:id="1089690831">
                          <w:marLeft w:val="0"/>
                          <w:marRight w:val="0"/>
                          <w:marTop w:val="0"/>
                          <w:marBottom w:val="0"/>
                          <w:divBdr>
                            <w:top w:val="none" w:sz="0" w:space="0" w:color="auto"/>
                            <w:left w:val="none" w:sz="0" w:space="0" w:color="auto"/>
                            <w:bottom w:val="none" w:sz="0" w:space="0" w:color="auto"/>
                            <w:right w:val="none" w:sz="0" w:space="0" w:color="auto"/>
                          </w:divBdr>
                        </w:div>
                        <w:div w:id="1156336875">
                          <w:marLeft w:val="0"/>
                          <w:marRight w:val="0"/>
                          <w:marTop w:val="0"/>
                          <w:marBottom w:val="0"/>
                          <w:divBdr>
                            <w:top w:val="none" w:sz="0" w:space="0" w:color="auto"/>
                            <w:left w:val="none" w:sz="0" w:space="0" w:color="auto"/>
                            <w:bottom w:val="none" w:sz="0" w:space="0" w:color="auto"/>
                            <w:right w:val="none" w:sz="0" w:space="0" w:color="auto"/>
                          </w:divBdr>
                        </w:div>
                        <w:div w:id="1579747486">
                          <w:marLeft w:val="0"/>
                          <w:marRight w:val="0"/>
                          <w:marTop w:val="0"/>
                          <w:marBottom w:val="0"/>
                          <w:divBdr>
                            <w:top w:val="none" w:sz="0" w:space="0" w:color="auto"/>
                            <w:left w:val="none" w:sz="0" w:space="0" w:color="auto"/>
                            <w:bottom w:val="none" w:sz="0" w:space="0" w:color="auto"/>
                            <w:right w:val="none" w:sz="0" w:space="0" w:color="auto"/>
                          </w:divBdr>
                        </w:div>
                        <w:div w:id="1656032410">
                          <w:marLeft w:val="0"/>
                          <w:marRight w:val="0"/>
                          <w:marTop w:val="0"/>
                          <w:marBottom w:val="0"/>
                          <w:divBdr>
                            <w:top w:val="none" w:sz="0" w:space="0" w:color="auto"/>
                            <w:left w:val="none" w:sz="0" w:space="0" w:color="auto"/>
                            <w:bottom w:val="none" w:sz="0" w:space="0" w:color="auto"/>
                            <w:right w:val="none" w:sz="0" w:space="0" w:color="auto"/>
                          </w:divBdr>
                        </w:div>
                        <w:div w:id="1862083427">
                          <w:marLeft w:val="0"/>
                          <w:marRight w:val="0"/>
                          <w:marTop w:val="0"/>
                          <w:marBottom w:val="0"/>
                          <w:divBdr>
                            <w:top w:val="none" w:sz="0" w:space="0" w:color="auto"/>
                            <w:left w:val="none" w:sz="0" w:space="0" w:color="auto"/>
                            <w:bottom w:val="none" w:sz="0" w:space="0" w:color="auto"/>
                            <w:right w:val="none" w:sz="0" w:space="0" w:color="auto"/>
                          </w:divBdr>
                        </w:div>
                        <w:div w:id="1993019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1431606">
          <w:marLeft w:val="0"/>
          <w:marRight w:val="283"/>
          <w:marTop w:val="0"/>
          <w:marBottom w:val="388"/>
          <w:divBdr>
            <w:top w:val="none" w:sz="0" w:space="0" w:color="auto"/>
            <w:left w:val="none" w:sz="0" w:space="0" w:color="auto"/>
            <w:bottom w:val="none" w:sz="0" w:space="0" w:color="auto"/>
            <w:right w:val="none" w:sz="0" w:space="0" w:color="auto"/>
          </w:divBdr>
          <w:divsChild>
            <w:div w:id="406651335">
              <w:marLeft w:val="0"/>
              <w:marRight w:val="0"/>
              <w:marTop w:val="0"/>
              <w:marBottom w:val="0"/>
              <w:divBdr>
                <w:top w:val="none" w:sz="0" w:space="0" w:color="auto"/>
                <w:left w:val="none" w:sz="0" w:space="0" w:color="auto"/>
                <w:bottom w:val="none" w:sz="0" w:space="0" w:color="auto"/>
                <w:right w:val="none" w:sz="0" w:space="0" w:color="auto"/>
              </w:divBdr>
              <w:divsChild>
                <w:div w:id="801850707">
                  <w:marLeft w:val="0"/>
                  <w:marRight w:val="0"/>
                  <w:marTop w:val="0"/>
                  <w:marBottom w:val="0"/>
                  <w:divBdr>
                    <w:top w:val="none" w:sz="0" w:space="0" w:color="auto"/>
                    <w:left w:val="none" w:sz="0" w:space="0" w:color="auto"/>
                    <w:bottom w:val="none" w:sz="0" w:space="0" w:color="auto"/>
                    <w:right w:val="none" w:sz="0" w:space="0" w:color="auto"/>
                  </w:divBdr>
                  <w:divsChild>
                    <w:div w:id="1506896748">
                      <w:marLeft w:val="0"/>
                      <w:marRight w:val="0"/>
                      <w:marTop w:val="0"/>
                      <w:marBottom w:val="0"/>
                      <w:divBdr>
                        <w:top w:val="none" w:sz="0" w:space="0" w:color="auto"/>
                        <w:left w:val="none" w:sz="0" w:space="0" w:color="auto"/>
                        <w:bottom w:val="none" w:sz="0" w:space="0" w:color="auto"/>
                        <w:right w:val="none" w:sz="0" w:space="0" w:color="auto"/>
                      </w:divBdr>
                      <w:divsChild>
                        <w:div w:id="66654713">
                          <w:marLeft w:val="0"/>
                          <w:marRight w:val="0"/>
                          <w:marTop w:val="0"/>
                          <w:marBottom w:val="0"/>
                          <w:divBdr>
                            <w:top w:val="none" w:sz="0" w:space="0" w:color="auto"/>
                            <w:left w:val="none" w:sz="0" w:space="0" w:color="auto"/>
                            <w:bottom w:val="none" w:sz="0" w:space="0" w:color="auto"/>
                            <w:right w:val="none" w:sz="0" w:space="0" w:color="auto"/>
                          </w:divBdr>
                          <w:divsChild>
                            <w:div w:id="586307669">
                              <w:marLeft w:val="0"/>
                              <w:marRight w:val="0"/>
                              <w:marTop w:val="0"/>
                              <w:marBottom w:val="0"/>
                              <w:divBdr>
                                <w:top w:val="none" w:sz="0" w:space="0" w:color="auto"/>
                                <w:left w:val="none" w:sz="0" w:space="0" w:color="auto"/>
                                <w:bottom w:val="none" w:sz="0" w:space="0" w:color="auto"/>
                                <w:right w:val="none" w:sz="0" w:space="0" w:color="auto"/>
                              </w:divBdr>
                            </w:div>
                            <w:div w:id="1576426949">
                              <w:marLeft w:val="60"/>
                              <w:marRight w:val="0"/>
                              <w:marTop w:val="0"/>
                              <w:marBottom w:val="0"/>
                              <w:divBdr>
                                <w:top w:val="none" w:sz="0" w:space="0" w:color="auto"/>
                                <w:left w:val="none" w:sz="0" w:space="0" w:color="auto"/>
                                <w:bottom w:val="none" w:sz="0" w:space="0" w:color="auto"/>
                                <w:right w:val="none" w:sz="0" w:space="0" w:color="auto"/>
                              </w:divBdr>
                            </w:div>
                          </w:divsChild>
                        </w:div>
                        <w:div w:id="477764323">
                          <w:marLeft w:val="0"/>
                          <w:marRight w:val="0"/>
                          <w:marTop w:val="0"/>
                          <w:marBottom w:val="0"/>
                          <w:divBdr>
                            <w:top w:val="none" w:sz="0" w:space="0" w:color="auto"/>
                            <w:left w:val="none" w:sz="0" w:space="0" w:color="auto"/>
                            <w:bottom w:val="none" w:sz="0" w:space="0" w:color="auto"/>
                            <w:right w:val="none" w:sz="0" w:space="0" w:color="auto"/>
                          </w:divBdr>
                          <w:divsChild>
                            <w:div w:id="671226495">
                              <w:marLeft w:val="60"/>
                              <w:marRight w:val="0"/>
                              <w:marTop w:val="0"/>
                              <w:marBottom w:val="0"/>
                              <w:divBdr>
                                <w:top w:val="none" w:sz="0" w:space="0" w:color="auto"/>
                                <w:left w:val="none" w:sz="0" w:space="0" w:color="auto"/>
                                <w:bottom w:val="none" w:sz="0" w:space="0" w:color="auto"/>
                                <w:right w:val="none" w:sz="0" w:space="0" w:color="auto"/>
                              </w:divBdr>
                            </w:div>
                            <w:div w:id="970403858">
                              <w:marLeft w:val="0"/>
                              <w:marRight w:val="0"/>
                              <w:marTop w:val="0"/>
                              <w:marBottom w:val="0"/>
                              <w:divBdr>
                                <w:top w:val="none" w:sz="0" w:space="0" w:color="auto"/>
                                <w:left w:val="none" w:sz="0" w:space="0" w:color="auto"/>
                                <w:bottom w:val="none" w:sz="0" w:space="0" w:color="auto"/>
                                <w:right w:val="none" w:sz="0" w:space="0" w:color="auto"/>
                              </w:divBdr>
                            </w:div>
                          </w:divsChild>
                        </w:div>
                        <w:div w:id="537208605">
                          <w:marLeft w:val="0"/>
                          <w:marRight w:val="0"/>
                          <w:marTop w:val="0"/>
                          <w:marBottom w:val="0"/>
                          <w:divBdr>
                            <w:top w:val="none" w:sz="0" w:space="0" w:color="auto"/>
                            <w:left w:val="none" w:sz="0" w:space="0" w:color="auto"/>
                            <w:bottom w:val="none" w:sz="0" w:space="0" w:color="auto"/>
                            <w:right w:val="none" w:sz="0" w:space="0" w:color="auto"/>
                          </w:divBdr>
                          <w:divsChild>
                            <w:div w:id="1393192068">
                              <w:marLeft w:val="60"/>
                              <w:marRight w:val="0"/>
                              <w:marTop w:val="0"/>
                              <w:marBottom w:val="0"/>
                              <w:divBdr>
                                <w:top w:val="none" w:sz="0" w:space="0" w:color="auto"/>
                                <w:left w:val="none" w:sz="0" w:space="0" w:color="auto"/>
                                <w:bottom w:val="none" w:sz="0" w:space="0" w:color="auto"/>
                                <w:right w:val="none" w:sz="0" w:space="0" w:color="auto"/>
                              </w:divBdr>
                            </w:div>
                            <w:div w:id="2127578369">
                              <w:marLeft w:val="0"/>
                              <w:marRight w:val="0"/>
                              <w:marTop w:val="0"/>
                              <w:marBottom w:val="0"/>
                              <w:divBdr>
                                <w:top w:val="none" w:sz="0" w:space="0" w:color="auto"/>
                                <w:left w:val="none" w:sz="0" w:space="0" w:color="auto"/>
                                <w:bottom w:val="none" w:sz="0" w:space="0" w:color="auto"/>
                                <w:right w:val="none" w:sz="0" w:space="0" w:color="auto"/>
                              </w:divBdr>
                            </w:div>
                          </w:divsChild>
                        </w:div>
                        <w:div w:id="710107797">
                          <w:marLeft w:val="0"/>
                          <w:marRight w:val="0"/>
                          <w:marTop w:val="0"/>
                          <w:marBottom w:val="0"/>
                          <w:divBdr>
                            <w:top w:val="none" w:sz="0" w:space="0" w:color="auto"/>
                            <w:left w:val="none" w:sz="0" w:space="0" w:color="auto"/>
                            <w:bottom w:val="none" w:sz="0" w:space="0" w:color="auto"/>
                            <w:right w:val="none" w:sz="0" w:space="0" w:color="auto"/>
                          </w:divBdr>
                          <w:divsChild>
                            <w:div w:id="650448181">
                              <w:marLeft w:val="60"/>
                              <w:marRight w:val="0"/>
                              <w:marTop w:val="0"/>
                              <w:marBottom w:val="0"/>
                              <w:divBdr>
                                <w:top w:val="none" w:sz="0" w:space="0" w:color="auto"/>
                                <w:left w:val="none" w:sz="0" w:space="0" w:color="auto"/>
                                <w:bottom w:val="none" w:sz="0" w:space="0" w:color="auto"/>
                                <w:right w:val="none" w:sz="0" w:space="0" w:color="auto"/>
                              </w:divBdr>
                            </w:div>
                            <w:div w:id="2076930847">
                              <w:marLeft w:val="0"/>
                              <w:marRight w:val="0"/>
                              <w:marTop w:val="0"/>
                              <w:marBottom w:val="0"/>
                              <w:divBdr>
                                <w:top w:val="none" w:sz="0" w:space="0" w:color="auto"/>
                                <w:left w:val="none" w:sz="0" w:space="0" w:color="auto"/>
                                <w:bottom w:val="none" w:sz="0" w:space="0" w:color="auto"/>
                                <w:right w:val="none" w:sz="0" w:space="0" w:color="auto"/>
                              </w:divBdr>
                            </w:div>
                          </w:divsChild>
                        </w:div>
                        <w:div w:id="900286758">
                          <w:marLeft w:val="0"/>
                          <w:marRight w:val="0"/>
                          <w:marTop w:val="0"/>
                          <w:marBottom w:val="0"/>
                          <w:divBdr>
                            <w:top w:val="none" w:sz="0" w:space="0" w:color="auto"/>
                            <w:left w:val="none" w:sz="0" w:space="0" w:color="auto"/>
                            <w:bottom w:val="none" w:sz="0" w:space="0" w:color="auto"/>
                            <w:right w:val="none" w:sz="0" w:space="0" w:color="auto"/>
                          </w:divBdr>
                          <w:divsChild>
                            <w:div w:id="564728529">
                              <w:marLeft w:val="0"/>
                              <w:marRight w:val="0"/>
                              <w:marTop w:val="0"/>
                              <w:marBottom w:val="0"/>
                              <w:divBdr>
                                <w:top w:val="none" w:sz="0" w:space="0" w:color="auto"/>
                                <w:left w:val="none" w:sz="0" w:space="0" w:color="auto"/>
                                <w:bottom w:val="none" w:sz="0" w:space="0" w:color="auto"/>
                                <w:right w:val="none" w:sz="0" w:space="0" w:color="auto"/>
                              </w:divBdr>
                            </w:div>
                            <w:div w:id="1907032943">
                              <w:marLeft w:val="60"/>
                              <w:marRight w:val="0"/>
                              <w:marTop w:val="0"/>
                              <w:marBottom w:val="0"/>
                              <w:divBdr>
                                <w:top w:val="none" w:sz="0" w:space="0" w:color="auto"/>
                                <w:left w:val="none" w:sz="0" w:space="0" w:color="auto"/>
                                <w:bottom w:val="none" w:sz="0" w:space="0" w:color="auto"/>
                                <w:right w:val="none" w:sz="0" w:space="0" w:color="auto"/>
                              </w:divBdr>
                            </w:div>
                          </w:divsChild>
                        </w:div>
                        <w:div w:id="1098133972">
                          <w:marLeft w:val="0"/>
                          <w:marRight w:val="0"/>
                          <w:marTop w:val="0"/>
                          <w:marBottom w:val="0"/>
                          <w:divBdr>
                            <w:top w:val="none" w:sz="0" w:space="0" w:color="auto"/>
                            <w:left w:val="none" w:sz="0" w:space="0" w:color="auto"/>
                            <w:bottom w:val="none" w:sz="0" w:space="0" w:color="auto"/>
                            <w:right w:val="none" w:sz="0" w:space="0" w:color="auto"/>
                          </w:divBdr>
                          <w:divsChild>
                            <w:div w:id="416172773">
                              <w:marLeft w:val="60"/>
                              <w:marRight w:val="0"/>
                              <w:marTop w:val="0"/>
                              <w:marBottom w:val="0"/>
                              <w:divBdr>
                                <w:top w:val="none" w:sz="0" w:space="0" w:color="auto"/>
                                <w:left w:val="none" w:sz="0" w:space="0" w:color="auto"/>
                                <w:bottom w:val="none" w:sz="0" w:space="0" w:color="auto"/>
                                <w:right w:val="none" w:sz="0" w:space="0" w:color="auto"/>
                              </w:divBdr>
                            </w:div>
                            <w:div w:id="620960630">
                              <w:marLeft w:val="0"/>
                              <w:marRight w:val="0"/>
                              <w:marTop w:val="0"/>
                              <w:marBottom w:val="0"/>
                              <w:divBdr>
                                <w:top w:val="none" w:sz="0" w:space="0" w:color="auto"/>
                                <w:left w:val="none" w:sz="0" w:space="0" w:color="auto"/>
                                <w:bottom w:val="none" w:sz="0" w:space="0" w:color="auto"/>
                                <w:right w:val="none" w:sz="0" w:space="0" w:color="auto"/>
                              </w:divBdr>
                            </w:div>
                          </w:divsChild>
                        </w:div>
                        <w:div w:id="1440643999">
                          <w:marLeft w:val="0"/>
                          <w:marRight w:val="0"/>
                          <w:marTop w:val="0"/>
                          <w:marBottom w:val="0"/>
                          <w:divBdr>
                            <w:top w:val="none" w:sz="0" w:space="0" w:color="auto"/>
                            <w:left w:val="none" w:sz="0" w:space="0" w:color="auto"/>
                            <w:bottom w:val="none" w:sz="0" w:space="0" w:color="auto"/>
                            <w:right w:val="none" w:sz="0" w:space="0" w:color="auto"/>
                          </w:divBdr>
                          <w:divsChild>
                            <w:div w:id="1701475038">
                              <w:marLeft w:val="0"/>
                              <w:marRight w:val="0"/>
                              <w:marTop w:val="0"/>
                              <w:marBottom w:val="0"/>
                              <w:divBdr>
                                <w:top w:val="none" w:sz="0" w:space="0" w:color="auto"/>
                                <w:left w:val="none" w:sz="0" w:space="0" w:color="auto"/>
                                <w:bottom w:val="none" w:sz="0" w:space="0" w:color="auto"/>
                                <w:right w:val="none" w:sz="0" w:space="0" w:color="auto"/>
                              </w:divBdr>
                            </w:div>
                            <w:div w:id="1719891024">
                              <w:marLeft w:val="60"/>
                              <w:marRight w:val="0"/>
                              <w:marTop w:val="0"/>
                              <w:marBottom w:val="0"/>
                              <w:divBdr>
                                <w:top w:val="none" w:sz="0" w:space="0" w:color="auto"/>
                                <w:left w:val="none" w:sz="0" w:space="0" w:color="auto"/>
                                <w:bottom w:val="none" w:sz="0" w:space="0" w:color="auto"/>
                                <w:right w:val="none" w:sz="0" w:space="0" w:color="auto"/>
                              </w:divBdr>
                            </w:div>
                          </w:divsChild>
                        </w:div>
                        <w:div w:id="1490171673">
                          <w:marLeft w:val="0"/>
                          <w:marRight w:val="0"/>
                          <w:marTop w:val="0"/>
                          <w:marBottom w:val="0"/>
                          <w:divBdr>
                            <w:top w:val="none" w:sz="0" w:space="0" w:color="auto"/>
                            <w:left w:val="none" w:sz="0" w:space="0" w:color="auto"/>
                            <w:bottom w:val="none" w:sz="0" w:space="0" w:color="auto"/>
                            <w:right w:val="none" w:sz="0" w:space="0" w:color="auto"/>
                          </w:divBdr>
                          <w:divsChild>
                            <w:div w:id="90511517">
                              <w:marLeft w:val="0"/>
                              <w:marRight w:val="0"/>
                              <w:marTop w:val="0"/>
                              <w:marBottom w:val="0"/>
                              <w:divBdr>
                                <w:top w:val="none" w:sz="0" w:space="0" w:color="auto"/>
                                <w:left w:val="none" w:sz="0" w:space="0" w:color="auto"/>
                                <w:bottom w:val="none" w:sz="0" w:space="0" w:color="auto"/>
                                <w:right w:val="none" w:sz="0" w:space="0" w:color="auto"/>
                              </w:divBdr>
                            </w:div>
                            <w:div w:id="1568497046">
                              <w:marLeft w:val="60"/>
                              <w:marRight w:val="0"/>
                              <w:marTop w:val="0"/>
                              <w:marBottom w:val="0"/>
                              <w:divBdr>
                                <w:top w:val="none" w:sz="0" w:space="0" w:color="auto"/>
                                <w:left w:val="none" w:sz="0" w:space="0" w:color="auto"/>
                                <w:bottom w:val="none" w:sz="0" w:space="0" w:color="auto"/>
                                <w:right w:val="none" w:sz="0" w:space="0" w:color="auto"/>
                              </w:divBdr>
                            </w:div>
                          </w:divsChild>
                        </w:div>
                        <w:div w:id="1591306857">
                          <w:marLeft w:val="0"/>
                          <w:marRight w:val="0"/>
                          <w:marTop w:val="0"/>
                          <w:marBottom w:val="0"/>
                          <w:divBdr>
                            <w:top w:val="none" w:sz="0" w:space="0" w:color="auto"/>
                            <w:left w:val="none" w:sz="0" w:space="0" w:color="auto"/>
                            <w:bottom w:val="none" w:sz="0" w:space="0" w:color="auto"/>
                            <w:right w:val="none" w:sz="0" w:space="0" w:color="auto"/>
                          </w:divBdr>
                          <w:divsChild>
                            <w:div w:id="549151296">
                              <w:marLeft w:val="60"/>
                              <w:marRight w:val="0"/>
                              <w:marTop w:val="0"/>
                              <w:marBottom w:val="0"/>
                              <w:divBdr>
                                <w:top w:val="none" w:sz="0" w:space="0" w:color="auto"/>
                                <w:left w:val="none" w:sz="0" w:space="0" w:color="auto"/>
                                <w:bottom w:val="none" w:sz="0" w:space="0" w:color="auto"/>
                                <w:right w:val="none" w:sz="0" w:space="0" w:color="auto"/>
                              </w:divBdr>
                            </w:div>
                            <w:div w:id="165491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8287996">
      <w:bodyDiv w:val="1"/>
      <w:marLeft w:val="0"/>
      <w:marRight w:val="0"/>
      <w:marTop w:val="0"/>
      <w:marBottom w:val="0"/>
      <w:divBdr>
        <w:top w:val="none" w:sz="0" w:space="0" w:color="auto"/>
        <w:left w:val="none" w:sz="0" w:space="0" w:color="auto"/>
        <w:bottom w:val="none" w:sz="0" w:space="0" w:color="auto"/>
        <w:right w:val="none" w:sz="0" w:space="0" w:color="auto"/>
      </w:divBdr>
    </w:div>
    <w:div w:id="988443262">
      <w:bodyDiv w:val="1"/>
      <w:marLeft w:val="0"/>
      <w:marRight w:val="0"/>
      <w:marTop w:val="0"/>
      <w:marBottom w:val="0"/>
      <w:divBdr>
        <w:top w:val="none" w:sz="0" w:space="0" w:color="auto"/>
        <w:left w:val="none" w:sz="0" w:space="0" w:color="auto"/>
        <w:bottom w:val="none" w:sz="0" w:space="0" w:color="auto"/>
        <w:right w:val="none" w:sz="0" w:space="0" w:color="auto"/>
      </w:divBdr>
    </w:div>
    <w:div w:id="988825837">
      <w:bodyDiv w:val="1"/>
      <w:marLeft w:val="0"/>
      <w:marRight w:val="0"/>
      <w:marTop w:val="0"/>
      <w:marBottom w:val="0"/>
      <w:divBdr>
        <w:top w:val="none" w:sz="0" w:space="0" w:color="auto"/>
        <w:left w:val="none" w:sz="0" w:space="0" w:color="auto"/>
        <w:bottom w:val="none" w:sz="0" w:space="0" w:color="auto"/>
        <w:right w:val="none" w:sz="0" w:space="0" w:color="auto"/>
      </w:divBdr>
    </w:div>
    <w:div w:id="990518388">
      <w:bodyDiv w:val="1"/>
      <w:marLeft w:val="0"/>
      <w:marRight w:val="0"/>
      <w:marTop w:val="0"/>
      <w:marBottom w:val="0"/>
      <w:divBdr>
        <w:top w:val="none" w:sz="0" w:space="0" w:color="auto"/>
        <w:left w:val="none" w:sz="0" w:space="0" w:color="auto"/>
        <w:bottom w:val="none" w:sz="0" w:space="0" w:color="auto"/>
        <w:right w:val="none" w:sz="0" w:space="0" w:color="auto"/>
      </w:divBdr>
      <w:divsChild>
        <w:div w:id="1720738207">
          <w:marLeft w:val="0"/>
          <w:marRight w:val="0"/>
          <w:marTop w:val="0"/>
          <w:marBottom w:val="0"/>
          <w:divBdr>
            <w:top w:val="none" w:sz="0" w:space="0" w:color="auto"/>
            <w:left w:val="none" w:sz="0" w:space="0" w:color="auto"/>
            <w:bottom w:val="none" w:sz="0" w:space="0" w:color="auto"/>
            <w:right w:val="none" w:sz="0" w:space="0" w:color="auto"/>
          </w:divBdr>
        </w:div>
      </w:divsChild>
    </w:div>
    <w:div w:id="990717616">
      <w:bodyDiv w:val="1"/>
      <w:marLeft w:val="0"/>
      <w:marRight w:val="0"/>
      <w:marTop w:val="0"/>
      <w:marBottom w:val="0"/>
      <w:divBdr>
        <w:top w:val="none" w:sz="0" w:space="0" w:color="auto"/>
        <w:left w:val="none" w:sz="0" w:space="0" w:color="auto"/>
        <w:bottom w:val="none" w:sz="0" w:space="0" w:color="auto"/>
        <w:right w:val="none" w:sz="0" w:space="0" w:color="auto"/>
      </w:divBdr>
    </w:div>
    <w:div w:id="990911002">
      <w:bodyDiv w:val="1"/>
      <w:marLeft w:val="0"/>
      <w:marRight w:val="0"/>
      <w:marTop w:val="0"/>
      <w:marBottom w:val="0"/>
      <w:divBdr>
        <w:top w:val="none" w:sz="0" w:space="0" w:color="auto"/>
        <w:left w:val="none" w:sz="0" w:space="0" w:color="auto"/>
        <w:bottom w:val="none" w:sz="0" w:space="0" w:color="auto"/>
        <w:right w:val="none" w:sz="0" w:space="0" w:color="auto"/>
      </w:divBdr>
    </w:div>
    <w:div w:id="991641883">
      <w:bodyDiv w:val="1"/>
      <w:marLeft w:val="0"/>
      <w:marRight w:val="0"/>
      <w:marTop w:val="0"/>
      <w:marBottom w:val="0"/>
      <w:divBdr>
        <w:top w:val="none" w:sz="0" w:space="0" w:color="auto"/>
        <w:left w:val="none" w:sz="0" w:space="0" w:color="auto"/>
        <w:bottom w:val="none" w:sz="0" w:space="0" w:color="auto"/>
        <w:right w:val="none" w:sz="0" w:space="0" w:color="auto"/>
      </w:divBdr>
    </w:div>
    <w:div w:id="994794624">
      <w:bodyDiv w:val="1"/>
      <w:marLeft w:val="0"/>
      <w:marRight w:val="0"/>
      <w:marTop w:val="0"/>
      <w:marBottom w:val="0"/>
      <w:divBdr>
        <w:top w:val="none" w:sz="0" w:space="0" w:color="auto"/>
        <w:left w:val="none" w:sz="0" w:space="0" w:color="auto"/>
        <w:bottom w:val="none" w:sz="0" w:space="0" w:color="auto"/>
        <w:right w:val="none" w:sz="0" w:space="0" w:color="auto"/>
      </w:divBdr>
    </w:div>
    <w:div w:id="994915757">
      <w:bodyDiv w:val="1"/>
      <w:marLeft w:val="0"/>
      <w:marRight w:val="0"/>
      <w:marTop w:val="0"/>
      <w:marBottom w:val="0"/>
      <w:divBdr>
        <w:top w:val="none" w:sz="0" w:space="0" w:color="auto"/>
        <w:left w:val="none" w:sz="0" w:space="0" w:color="auto"/>
        <w:bottom w:val="none" w:sz="0" w:space="0" w:color="auto"/>
        <w:right w:val="none" w:sz="0" w:space="0" w:color="auto"/>
      </w:divBdr>
    </w:div>
    <w:div w:id="995915221">
      <w:bodyDiv w:val="1"/>
      <w:marLeft w:val="0"/>
      <w:marRight w:val="0"/>
      <w:marTop w:val="0"/>
      <w:marBottom w:val="0"/>
      <w:divBdr>
        <w:top w:val="none" w:sz="0" w:space="0" w:color="auto"/>
        <w:left w:val="none" w:sz="0" w:space="0" w:color="auto"/>
        <w:bottom w:val="none" w:sz="0" w:space="0" w:color="auto"/>
        <w:right w:val="none" w:sz="0" w:space="0" w:color="auto"/>
      </w:divBdr>
      <w:divsChild>
        <w:div w:id="298726141">
          <w:marLeft w:val="0"/>
          <w:marRight w:val="0"/>
          <w:marTop w:val="0"/>
          <w:marBottom w:val="0"/>
          <w:divBdr>
            <w:top w:val="none" w:sz="0" w:space="0" w:color="auto"/>
            <w:left w:val="none" w:sz="0" w:space="0" w:color="auto"/>
            <w:bottom w:val="none" w:sz="0" w:space="0" w:color="auto"/>
            <w:right w:val="none" w:sz="0" w:space="0" w:color="auto"/>
          </w:divBdr>
          <w:divsChild>
            <w:div w:id="2066636934">
              <w:marLeft w:val="0"/>
              <w:marRight w:val="0"/>
              <w:marTop w:val="0"/>
              <w:marBottom w:val="0"/>
              <w:divBdr>
                <w:top w:val="none" w:sz="0" w:space="0" w:color="auto"/>
                <w:left w:val="none" w:sz="0" w:space="0" w:color="auto"/>
                <w:bottom w:val="none" w:sz="0" w:space="0" w:color="auto"/>
                <w:right w:val="none" w:sz="0" w:space="0" w:color="auto"/>
              </w:divBdr>
            </w:div>
          </w:divsChild>
        </w:div>
        <w:div w:id="990451101">
          <w:marLeft w:val="0"/>
          <w:marRight w:val="0"/>
          <w:marTop w:val="330"/>
          <w:marBottom w:val="0"/>
          <w:divBdr>
            <w:top w:val="none" w:sz="0" w:space="0" w:color="auto"/>
            <w:left w:val="none" w:sz="0" w:space="0" w:color="auto"/>
            <w:bottom w:val="none" w:sz="0" w:space="0" w:color="auto"/>
            <w:right w:val="none" w:sz="0" w:space="0" w:color="auto"/>
          </w:divBdr>
        </w:div>
      </w:divsChild>
    </w:div>
    <w:div w:id="1000962516">
      <w:bodyDiv w:val="1"/>
      <w:marLeft w:val="0"/>
      <w:marRight w:val="0"/>
      <w:marTop w:val="0"/>
      <w:marBottom w:val="0"/>
      <w:divBdr>
        <w:top w:val="none" w:sz="0" w:space="0" w:color="auto"/>
        <w:left w:val="none" w:sz="0" w:space="0" w:color="auto"/>
        <w:bottom w:val="none" w:sz="0" w:space="0" w:color="auto"/>
        <w:right w:val="none" w:sz="0" w:space="0" w:color="auto"/>
      </w:divBdr>
    </w:div>
    <w:div w:id="1001853220">
      <w:bodyDiv w:val="1"/>
      <w:marLeft w:val="0"/>
      <w:marRight w:val="0"/>
      <w:marTop w:val="0"/>
      <w:marBottom w:val="0"/>
      <w:divBdr>
        <w:top w:val="none" w:sz="0" w:space="0" w:color="auto"/>
        <w:left w:val="none" w:sz="0" w:space="0" w:color="auto"/>
        <w:bottom w:val="none" w:sz="0" w:space="0" w:color="auto"/>
        <w:right w:val="none" w:sz="0" w:space="0" w:color="auto"/>
      </w:divBdr>
    </w:div>
    <w:div w:id="1002465691">
      <w:bodyDiv w:val="1"/>
      <w:marLeft w:val="0"/>
      <w:marRight w:val="0"/>
      <w:marTop w:val="0"/>
      <w:marBottom w:val="0"/>
      <w:divBdr>
        <w:top w:val="none" w:sz="0" w:space="0" w:color="auto"/>
        <w:left w:val="none" w:sz="0" w:space="0" w:color="auto"/>
        <w:bottom w:val="none" w:sz="0" w:space="0" w:color="auto"/>
        <w:right w:val="none" w:sz="0" w:space="0" w:color="auto"/>
      </w:divBdr>
    </w:div>
    <w:div w:id="1002589089">
      <w:bodyDiv w:val="1"/>
      <w:marLeft w:val="0"/>
      <w:marRight w:val="0"/>
      <w:marTop w:val="0"/>
      <w:marBottom w:val="0"/>
      <w:divBdr>
        <w:top w:val="none" w:sz="0" w:space="0" w:color="auto"/>
        <w:left w:val="none" w:sz="0" w:space="0" w:color="auto"/>
        <w:bottom w:val="none" w:sz="0" w:space="0" w:color="auto"/>
        <w:right w:val="none" w:sz="0" w:space="0" w:color="auto"/>
      </w:divBdr>
      <w:divsChild>
        <w:div w:id="700323973">
          <w:marLeft w:val="0"/>
          <w:marRight w:val="0"/>
          <w:marTop w:val="0"/>
          <w:marBottom w:val="0"/>
          <w:divBdr>
            <w:top w:val="none" w:sz="0" w:space="0" w:color="auto"/>
            <w:left w:val="none" w:sz="0" w:space="0" w:color="auto"/>
            <w:bottom w:val="none" w:sz="0" w:space="0" w:color="auto"/>
            <w:right w:val="none" w:sz="0" w:space="0" w:color="auto"/>
          </w:divBdr>
          <w:divsChild>
            <w:div w:id="856622545">
              <w:marLeft w:val="0"/>
              <w:marRight w:val="0"/>
              <w:marTop w:val="0"/>
              <w:marBottom w:val="0"/>
              <w:divBdr>
                <w:top w:val="none" w:sz="0" w:space="0" w:color="auto"/>
                <w:left w:val="none" w:sz="0" w:space="0" w:color="auto"/>
                <w:bottom w:val="none" w:sz="0" w:space="0" w:color="auto"/>
                <w:right w:val="none" w:sz="0" w:space="0" w:color="auto"/>
              </w:divBdr>
              <w:divsChild>
                <w:div w:id="129325781">
                  <w:marLeft w:val="0"/>
                  <w:marRight w:val="0"/>
                  <w:marTop w:val="0"/>
                  <w:marBottom w:val="0"/>
                  <w:divBdr>
                    <w:top w:val="none" w:sz="0" w:space="0" w:color="auto"/>
                    <w:left w:val="none" w:sz="0" w:space="0" w:color="auto"/>
                    <w:bottom w:val="none" w:sz="0" w:space="0" w:color="auto"/>
                    <w:right w:val="none" w:sz="0" w:space="0" w:color="auto"/>
                  </w:divBdr>
                  <w:divsChild>
                    <w:div w:id="2087411455">
                      <w:marLeft w:val="0"/>
                      <w:marRight w:val="0"/>
                      <w:marTop w:val="0"/>
                      <w:marBottom w:val="0"/>
                      <w:divBdr>
                        <w:top w:val="none" w:sz="0" w:space="0" w:color="auto"/>
                        <w:left w:val="none" w:sz="0" w:space="0" w:color="auto"/>
                        <w:bottom w:val="none" w:sz="0" w:space="0" w:color="auto"/>
                        <w:right w:val="none" w:sz="0" w:space="0" w:color="auto"/>
                      </w:divBdr>
                      <w:divsChild>
                        <w:div w:id="1502233548">
                          <w:marLeft w:val="0"/>
                          <w:marRight w:val="0"/>
                          <w:marTop w:val="0"/>
                          <w:marBottom w:val="0"/>
                          <w:divBdr>
                            <w:top w:val="none" w:sz="0" w:space="0" w:color="auto"/>
                            <w:left w:val="none" w:sz="0" w:space="0" w:color="auto"/>
                            <w:bottom w:val="none" w:sz="0" w:space="0" w:color="auto"/>
                            <w:right w:val="none" w:sz="0" w:space="0" w:color="auto"/>
                          </w:divBdr>
                          <w:divsChild>
                            <w:div w:id="1618100484">
                              <w:marLeft w:val="0"/>
                              <w:marRight w:val="0"/>
                              <w:marTop w:val="0"/>
                              <w:marBottom w:val="0"/>
                              <w:divBdr>
                                <w:top w:val="none" w:sz="0" w:space="0" w:color="auto"/>
                                <w:left w:val="none" w:sz="0" w:space="0" w:color="auto"/>
                                <w:bottom w:val="none" w:sz="0" w:space="0" w:color="auto"/>
                                <w:right w:val="none" w:sz="0" w:space="0" w:color="auto"/>
                              </w:divBdr>
                              <w:divsChild>
                                <w:div w:id="1906719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4091192">
      <w:bodyDiv w:val="1"/>
      <w:marLeft w:val="0"/>
      <w:marRight w:val="0"/>
      <w:marTop w:val="0"/>
      <w:marBottom w:val="0"/>
      <w:divBdr>
        <w:top w:val="none" w:sz="0" w:space="0" w:color="auto"/>
        <w:left w:val="none" w:sz="0" w:space="0" w:color="auto"/>
        <w:bottom w:val="none" w:sz="0" w:space="0" w:color="auto"/>
        <w:right w:val="none" w:sz="0" w:space="0" w:color="auto"/>
      </w:divBdr>
    </w:div>
    <w:div w:id="1004355953">
      <w:bodyDiv w:val="1"/>
      <w:marLeft w:val="0"/>
      <w:marRight w:val="0"/>
      <w:marTop w:val="0"/>
      <w:marBottom w:val="0"/>
      <w:divBdr>
        <w:top w:val="none" w:sz="0" w:space="0" w:color="auto"/>
        <w:left w:val="none" w:sz="0" w:space="0" w:color="auto"/>
        <w:bottom w:val="none" w:sz="0" w:space="0" w:color="auto"/>
        <w:right w:val="none" w:sz="0" w:space="0" w:color="auto"/>
      </w:divBdr>
    </w:div>
    <w:div w:id="1005010585">
      <w:bodyDiv w:val="1"/>
      <w:marLeft w:val="0"/>
      <w:marRight w:val="0"/>
      <w:marTop w:val="0"/>
      <w:marBottom w:val="0"/>
      <w:divBdr>
        <w:top w:val="none" w:sz="0" w:space="0" w:color="auto"/>
        <w:left w:val="none" w:sz="0" w:space="0" w:color="auto"/>
        <w:bottom w:val="none" w:sz="0" w:space="0" w:color="auto"/>
        <w:right w:val="none" w:sz="0" w:space="0" w:color="auto"/>
      </w:divBdr>
    </w:div>
    <w:div w:id="1005134877">
      <w:bodyDiv w:val="1"/>
      <w:marLeft w:val="0"/>
      <w:marRight w:val="0"/>
      <w:marTop w:val="0"/>
      <w:marBottom w:val="0"/>
      <w:divBdr>
        <w:top w:val="none" w:sz="0" w:space="0" w:color="auto"/>
        <w:left w:val="none" w:sz="0" w:space="0" w:color="auto"/>
        <w:bottom w:val="none" w:sz="0" w:space="0" w:color="auto"/>
        <w:right w:val="none" w:sz="0" w:space="0" w:color="auto"/>
      </w:divBdr>
      <w:divsChild>
        <w:div w:id="1106727760">
          <w:marLeft w:val="0"/>
          <w:marRight w:val="0"/>
          <w:marTop w:val="0"/>
          <w:marBottom w:val="0"/>
          <w:divBdr>
            <w:top w:val="none" w:sz="0" w:space="0" w:color="auto"/>
            <w:left w:val="none" w:sz="0" w:space="0" w:color="auto"/>
            <w:bottom w:val="none" w:sz="0" w:space="0" w:color="auto"/>
            <w:right w:val="none" w:sz="0" w:space="0" w:color="auto"/>
          </w:divBdr>
        </w:div>
      </w:divsChild>
    </w:div>
    <w:div w:id="1005589456">
      <w:bodyDiv w:val="1"/>
      <w:marLeft w:val="0"/>
      <w:marRight w:val="0"/>
      <w:marTop w:val="0"/>
      <w:marBottom w:val="0"/>
      <w:divBdr>
        <w:top w:val="none" w:sz="0" w:space="0" w:color="auto"/>
        <w:left w:val="none" w:sz="0" w:space="0" w:color="auto"/>
        <w:bottom w:val="none" w:sz="0" w:space="0" w:color="auto"/>
        <w:right w:val="none" w:sz="0" w:space="0" w:color="auto"/>
      </w:divBdr>
    </w:div>
    <w:div w:id="1007100856">
      <w:bodyDiv w:val="1"/>
      <w:marLeft w:val="0"/>
      <w:marRight w:val="0"/>
      <w:marTop w:val="0"/>
      <w:marBottom w:val="0"/>
      <w:divBdr>
        <w:top w:val="none" w:sz="0" w:space="0" w:color="auto"/>
        <w:left w:val="none" w:sz="0" w:space="0" w:color="auto"/>
        <w:bottom w:val="none" w:sz="0" w:space="0" w:color="auto"/>
        <w:right w:val="none" w:sz="0" w:space="0" w:color="auto"/>
      </w:divBdr>
    </w:div>
    <w:div w:id="1007176843">
      <w:bodyDiv w:val="1"/>
      <w:marLeft w:val="0"/>
      <w:marRight w:val="0"/>
      <w:marTop w:val="0"/>
      <w:marBottom w:val="0"/>
      <w:divBdr>
        <w:top w:val="none" w:sz="0" w:space="0" w:color="auto"/>
        <w:left w:val="none" w:sz="0" w:space="0" w:color="auto"/>
        <w:bottom w:val="none" w:sz="0" w:space="0" w:color="auto"/>
        <w:right w:val="none" w:sz="0" w:space="0" w:color="auto"/>
      </w:divBdr>
    </w:div>
    <w:div w:id="1007294341">
      <w:bodyDiv w:val="1"/>
      <w:marLeft w:val="0"/>
      <w:marRight w:val="0"/>
      <w:marTop w:val="0"/>
      <w:marBottom w:val="0"/>
      <w:divBdr>
        <w:top w:val="none" w:sz="0" w:space="0" w:color="auto"/>
        <w:left w:val="none" w:sz="0" w:space="0" w:color="auto"/>
        <w:bottom w:val="none" w:sz="0" w:space="0" w:color="auto"/>
        <w:right w:val="none" w:sz="0" w:space="0" w:color="auto"/>
      </w:divBdr>
    </w:div>
    <w:div w:id="1009140498">
      <w:bodyDiv w:val="1"/>
      <w:marLeft w:val="0"/>
      <w:marRight w:val="0"/>
      <w:marTop w:val="0"/>
      <w:marBottom w:val="0"/>
      <w:divBdr>
        <w:top w:val="none" w:sz="0" w:space="0" w:color="auto"/>
        <w:left w:val="none" w:sz="0" w:space="0" w:color="auto"/>
        <w:bottom w:val="none" w:sz="0" w:space="0" w:color="auto"/>
        <w:right w:val="none" w:sz="0" w:space="0" w:color="auto"/>
      </w:divBdr>
    </w:div>
    <w:div w:id="1012535155">
      <w:bodyDiv w:val="1"/>
      <w:marLeft w:val="0"/>
      <w:marRight w:val="0"/>
      <w:marTop w:val="0"/>
      <w:marBottom w:val="0"/>
      <w:divBdr>
        <w:top w:val="none" w:sz="0" w:space="0" w:color="auto"/>
        <w:left w:val="none" w:sz="0" w:space="0" w:color="auto"/>
        <w:bottom w:val="none" w:sz="0" w:space="0" w:color="auto"/>
        <w:right w:val="none" w:sz="0" w:space="0" w:color="auto"/>
      </w:divBdr>
    </w:div>
    <w:div w:id="1012728706">
      <w:bodyDiv w:val="1"/>
      <w:marLeft w:val="0"/>
      <w:marRight w:val="0"/>
      <w:marTop w:val="0"/>
      <w:marBottom w:val="0"/>
      <w:divBdr>
        <w:top w:val="none" w:sz="0" w:space="0" w:color="auto"/>
        <w:left w:val="none" w:sz="0" w:space="0" w:color="auto"/>
        <w:bottom w:val="none" w:sz="0" w:space="0" w:color="auto"/>
        <w:right w:val="none" w:sz="0" w:space="0" w:color="auto"/>
      </w:divBdr>
    </w:div>
    <w:div w:id="1019116996">
      <w:bodyDiv w:val="1"/>
      <w:marLeft w:val="0"/>
      <w:marRight w:val="0"/>
      <w:marTop w:val="0"/>
      <w:marBottom w:val="0"/>
      <w:divBdr>
        <w:top w:val="none" w:sz="0" w:space="0" w:color="auto"/>
        <w:left w:val="none" w:sz="0" w:space="0" w:color="auto"/>
        <w:bottom w:val="none" w:sz="0" w:space="0" w:color="auto"/>
        <w:right w:val="none" w:sz="0" w:space="0" w:color="auto"/>
      </w:divBdr>
    </w:div>
    <w:div w:id="1021588147">
      <w:bodyDiv w:val="1"/>
      <w:marLeft w:val="0"/>
      <w:marRight w:val="0"/>
      <w:marTop w:val="0"/>
      <w:marBottom w:val="0"/>
      <w:divBdr>
        <w:top w:val="none" w:sz="0" w:space="0" w:color="auto"/>
        <w:left w:val="none" w:sz="0" w:space="0" w:color="auto"/>
        <w:bottom w:val="none" w:sz="0" w:space="0" w:color="auto"/>
        <w:right w:val="none" w:sz="0" w:space="0" w:color="auto"/>
      </w:divBdr>
    </w:div>
    <w:div w:id="1022707023">
      <w:bodyDiv w:val="1"/>
      <w:marLeft w:val="0"/>
      <w:marRight w:val="0"/>
      <w:marTop w:val="0"/>
      <w:marBottom w:val="0"/>
      <w:divBdr>
        <w:top w:val="none" w:sz="0" w:space="0" w:color="auto"/>
        <w:left w:val="none" w:sz="0" w:space="0" w:color="auto"/>
        <w:bottom w:val="none" w:sz="0" w:space="0" w:color="auto"/>
        <w:right w:val="none" w:sz="0" w:space="0" w:color="auto"/>
      </w:divBdr>
    </w:div>
    <w:div w:id="1023626847">
      <w:bodyDiv w:val="1"/>
      <w:marLeft w:val="0"/>
      <w:marRight w:val="0"/>
      <w:marTop w:val="0"/>
      <w:marBottom w:val="0"/>
      <w:divBdr>
        <w:top w:val="none" w:sz="0" w:space="0" w:color="auto"/>
        <w:left w:val="none" w:sz="0" w:space="0" w:color="auto"/>
        <w:bottom w:val="none" w:sz="0" w:space="0" w:color="auto"/>
        <w:right w:val="none" w:sz="0" w:space="0" w:color="auto"/>
      </w:divBdr>
    </w:div>
    <w:div w:id="1025211200">
      <w:bodyDiv w:val="1"/>
      <w:marLeft w:val="0"/>
      <w:marRight w:val="0"/>
      <w:marTop w:val="0"/>
      <w:marBottom w:val="0"/>
      <w:divBdr>
        <w:top w:val="none" w:sz="0" w:space="0" w:color="auto"/>
        <w:left w:val="none" w:sz="0" w:space="0" w:color="auto"/>
        <w:bottom w:val="none" w:sz="0" w:space="0" w:color="auto"/>
        <w:right w:val="none" w:sz="0" w:space="0" w:color="auto"/>
      </w:divBdr>
    </w:div>
    <w:div w:id="1025600116">
      <w:bodyDiv w:val="1"/>
      <w:marLeft w:val="0"/>
      <w:marRight w:val="0"/>
      <w:marTop w:val="0"/>
      <w:marBottom w:val="0"/>
      <w:divBdr>
        <w:top w:val="none" w:sz="0" w:space="0" w:color="auto"/>
        <w:left w:val="none" w:sz="0" w:space="0" w:color="auto"/>
        <w:bottom w:val="none" w:sz="0" w:space="0" w:color="auto"/>
        <w:right w:val="none" w:sz="0" w:space="0" w:color="auto"/>
      </w:divBdr>
    </w:div>
    <w:div w:id="1030107240">
      <w:bodyDiv w:val="1"/>
      <w:marLeft w:val="0"/>
      <w:marRight w:val="0"/>
      <w:marTop w:val="0"/>
      <w:marBottom w:val="0"/>
      <w:divBdr>
        <w:top w:val="none" w:sz="0" w:space="0" w:color="auto"/>
        <w:left w:val="none" w:sz="0" w:space="0" w:color="auto"/>
        <w:bottom w:val="none" w:sz="0" w:space="0" w:color="auto"/>
        <w:right w:val="none" w:sz="0" w:space="0" w:color="auto"/>
      </w:divBdr>
    </w:div>
    <w:div w:id="1030376773">
      <w:bodyDiv w:val="1"/>
      <w:marLeft w:val="0"/>
      <w:marRight w:val="0"/>
      <w:marTop w:val="0"/>
      <w:marBottom w:val="0"/>
      <w:divBdr>
        <w:top w:val="none" w:sz="0" w:space="0" w:color="auto"/>
        <w:left w:val="none" w:sz="0" w:space="0" w:color="auto"/>
        <w:bottom w:val="none" w:sz="0" w:space="0" w:color="auto"/>
        <w:right w:val="none" w:sz="0" w:space="0" w:color="auto"/>
      </w:divBdr>
    </w:div>
    <w:div w:id="1033577916">
      <w:bodyDiv w:val="1"/>
      <w:marLeft w:val="0"/>
      <w:marRight w:val="0"/>
      <w:marTop w:val="0"/>
      <w:marBottom w:val="0"/>
      <w:divBdr>
        <w:top w:val="none" w:sz="0" w:space="0" w:color="auto"/>
        <w:left w:val="none" w:sz="0" w:space="0" w:color="auto"/>
        <w:bottom w:val="none" w:sz="0" w:space="0" w:color="auto"/>
        <w:right w:val="none" w:sz="0" w:space="0" w:color="auto"/>
      </w:divBdr>
    </w:div>
    <w:div w:id="1034505292">
      <w:bodyDiv w:val="1"/>
      <w:marLeft w:val="0"/>
      <w:marRight w:val="0"/>
      <w:marTop w:val="0"/>
      <w:marBottom w:val="0"/>
      <w:divBdr>
        <w:top w:val="none" w:sz="0" w:space="0" w:color="auto"/>
        <w:left w:val="none" w:sz="0" w:space="0" w:color="auto"/>
        <w:bottom w:val="none" w:sz="0" w:space="0" w:color="auto"/>
        <w:right w:val="none" w:sz="0" w:space="0" w:color="auto"/>
      </w:divBdr>
    </w:div>
    <w:div w:id="1035231024">
      <w:bodyDiv w:val="1"/>
      <w:marLeft w:val="0"/>
      <w:marRight w:val="0"/>
      <w:marTop w:val="0"/>
      <w:marBottom w:val="0"/>
      <w:divBdr>
        <w:top w:val="none" w:sz="0" w:space="0" w:color="auto"/>
        <w:left w:val="none" w:sz="0" w:space="0" w:color="auto"/>
        <w:bottom w:val="none" w:sz="0" w:space="0" w:color="auto"/>
        <w:right w:val="none" w:sz="0" w:space="0" w:color="auto"/>
      </w:divBdr>
      <w:divsChild>
        <w:div w:id="719938612">
          <w:marLeft w:val="0"/>
          <w:marRight w:val="0"/>
          <w:marTop w:val="0"/>
          <w:marBottom w:val="0"/>
          <w:divBdr>
            <w:top w:val="none" w:sz="0" w:space="0" w:color="auto"/>
            <w:left w:val="none" w:sz="0" w:space="0" w:color="auto"/>
            <w:bottom w:val="none" w:sz="0" w:space="0" w:color="auto"/>
            <w:right w:val="none" w:sz="0" w:space="0" w:color="auto"/>
          </w:divBdr>
        </w:div>
      </w:divsChild>
    </w:div>
    <w:div w:id="1035273760">
      <w:bodyDiv w:val="1"/>
      <w:marLeft w:val="0"/>
      <w:marRight w:val="0"/>
      <w:marTop w:val="0"/>
      <w:marBottom w:val="0"/>
      <w:divBdr>
        <w:top w:val="none" w:sz="0" w:space="0" w:color="auto"/>
        <w:left w:val="none" w:sz="0" w:space="0" w:color="auto"/>
        <w:bottom w:val="none" w:sz="0" w:space="0" w:color="auto"/>
        <w:right w:val="none" w:sz="0" w:space="0" w:color="auto"/>
      </w:divBdr>
    </w:div>
    <w:div w:id="1041171806">
      <w:bodyDiv w:val="1"/>
      <w:marLeft w:val="0"/>
      <w:marRight w:val="0"/>
      <w:marTop w:val="0"/>
      <w:marBottom w:val="0"/>
      <w:divBdr>
        <w:top w:val="none" w:sz="0" w:space="0" w:color="auto"/>
        <w:left w:val="none" w:sz="0" w:space="0" w:color="auto"/>
        <w:bottom w:val="none" w:sz="0" w:space="0" w:color="auto"/>
        <w:right w:val="none" w:sz="0" w:space="0" w:color="auto"/>
      </w:divBdr>
    </w:div>
    <w:div w:id="1043824330">
      <w:bodyDiv w:val="1"/>
      <w:marLeft w:val="0"/>
      <w:marRight w:val="0"/>
      <w:marTop w:val="0"/>
      <w:marBottom w:val="0"/>
      <w:divBdr>
        <w:top w:val="none" w:sz="0" w:space="0" w:color="auto"/>
        <w:left w:val="none" w:sz="0" w:space="0" w:color="auto"/>
        <w:bottom w:val="none" w:sz="0" w:space="0" w:color="auto"/>
        <w:right w:val="none" w:sz="0" w:space="0" w:color="auto"/>
      </w:divBdr>
    </w:div>
    <w:div w:id="1044057294">
      <w:bodyDiv w:val="1"/>
      <w:marLeft w:val="0"/>
      <w:marRight w:val="0"/>
      <w:marTop w:val="0"/>
      <w:marBottom w:val="0"/>
      <w:divBdr>
        <w:top w:val="none" w:sz="0" w:space="0" w:color="auto"/>
        <w:left w:val="none" w:sz="0" w:space="0" w:color="auto"/>
        <w:bottom w:val="none" w:sz="0" w:space="0" w:color="auto"/>
        <w:right w:val="none" w:sz="0" w:space="0" w:color="auto"/>
      </w:divBdr>
    </w:div>
    <w:div w:id="1044215390">
      <w:bodyDiv w:val="1"/>
      <w:marLeft w:val="0"/>
      <w:marRight w:val="0"/>
      <w:marTop w:val="0"/>
      <w:marBottom w:val="0"/>
      <w:divBdr>
        <w:top w:val="none" w:sz="0" w:space="0" w:color="auto"/>
        <w:left w:val="none" w:sz="0" w:space="0" w:color="auto"/>
        <w:bottom w:val="none" w:sz="0" w:space="0" w:color="auto"/>
        <w:right w:val="none" w:sz="0" w:space="0" w:color="auto"/>
      </w:divBdr>
    </w:div>
    <w:div w:id="1045061586">
      <w:bodyDiv w:val="1"/>
      <w:marLeft w:val="0"/>
      <w:marRight w:val="0"/>
      <w:marTop w:val="0"/>
      <w:marBottom w:val="0"/>
      <w:divBdr>
        <w:top w:val="none" w:sz="0" w:space="0" w:color="auto"/>
        <w:left w:val="none" w:sz="0" w:space="0" w:color="auto"/>
        <w:bottom w:val="none" w:sz="0" w:space="0" w:color="auto"/>
        <w:right w:val="none" w:sz="0" w:space="0" w:color="auto"/>
      </w:divBdr>
    </w:div>
    <w:div w:id="1046485922">
      <w:bodyDiv w:val="1"/>
      <w:marLeft w:val="0"/>
      <w:marRight w:val="0"/>
      <w:marTop w:val="0"/>
      <w:marBottom w:val="0"/>
      <w:divBdr>
        <w:top w:val="none" w:sz="0" w:space="0" w:color="auto"/>
        <w:left w:val="none" w:sz="0" w:space="0" w:color="auto"/>
        <w:bottom w:val="none" w:sz="0" w:space="0" w:color="auto"/>
        <w:right w:val="none" w:sz="0" w:space="0" w:color="auto"/>
      </w:divBdr>
    </w:div>
    <w:div w:id="1047098183">
      <w:bodyDiv w:val="1"/>
      <w:marLeft w:val="0"/>
      <w:marRight w:val="0"/>
      <w:marTop w:val="0"/>
      <w:marBottom w:val="0"/>
      <w:divBdr>
        <w:top w:val="none" w:sz="0" w:space="0" w:color="auto"/>
        <w:left w:val="none" w:sz="0" w:space="0" w:color="auto"/>
        <w:bottom w:val="none" w:sz="0" w:space="0" w:color="auto"/>
        <w:right w:val="none" w:sz="0" w:space="0" w:color="auto"/>
      </w:divBdr>
    </w:div>
    <w:div w:id="1051540783">
      <w:bodyDiv w:val="1"/>
      <w:marLeft w:val="0"/>
      <w:marRight w:val="0"/>
      <w:marTop w:val="0"/>
      <w:marBottom w:val="0"/>
      <w:divBdr>
        <w:top w:val="none" w:sz="0" w:space="0" w:color="auto"/>
        <w:left w:val="none" w:sz="0" w:space="0" w:color="auto"/>
        <w:bottom w:val="none" w:sz="0" w:space="0" w:color="auto"/>
        <w:right w:val="none" w:sz="0" w:space="0" w:color="auto"/>
      </w:divBdr>
    </w:div>
    <w:div w:id="1053387103">
      <w:bodyDiv w:val="1"/>
      <w:marLeft w:val="0"/>
      <w:marRight w:val="0"/>
      <w:marTop w:val="0"/>
      <w:marBottom w:val="0"/>
      <w:divBdr>
        <w:top w:val="none" w:sz="0" w:space="0" w:color="auto"/>
        <w:left w:val="none" w:sz="0" w:space="0" w:color="auto"/>
        <w:bottom w:val="none" w:sz="0" w:space="0" w:color="auto"/>
        <w:right w:val="none" w:sz="0" w:space="0" w:color="auto"/>
      </w:divBdr>
    </w:div>
    <w:div w:id="1054692756">
      <w:bodyDiv w:val="1"/>
      <w:marLeft w:val="0"/>
      <w:marRight w:val="0"/>
      <w:marTop w:val="0"/>
      <w:marBottom w:val="0"/>
      <w:divBdr>
        <w:top w:val="none" w:sz="0" w:space="0" w:color="auto"/>
        <w:left w:val="none" w:sz="0" w:space="0" w:color="auto"/>
        <w:bottom w:val="none" w:sz="0" w:space="0" w:color="auto"/>
        <w:right w:val="none" w:sz="0" w:space="0" w:color="auto"/>
      </w:divBdr>
    </w:div>
    <w:div w:id="1056397270">
      <w:bodyDiv w:val="1"/>
      <w:marLeft w:val="0"/>
      <w:marRight w:val="0"/>
      <w:marTop w:val="0"/>
      <w:marBottom w:val="0"/>
      <w:divBdr>
        <w:top w:val="none" w:sz="0" w:space="0" w:color="auto"/>
        <w:left w:val="none" w:sz="0" w:space="0" w:color="auto"/>
        <w:bottom w:val="none" w:sz="0" w:space="0" w:color="auto"/>
        <w:right w:val="none" w:sz="0" w:space="0" w:color="auto"/>
      </w:divBdr>
    </w:div>
    <w:div w:id="1058360288">
      <w:bodyDiv w:val="1"/>
      <w:marLeft w:val="0"/>
      <w:marRight w:val="0"/>
      <w:marTop w:val="0"/>
      <w:marBottom w:val="0"/>
      <w:divBdr>
        <w:top w:val="none" w:sz="0" w:space="0" w:color="auto"/>
        <w:left w:val="none" w:sz="0" w:space="0" w:color="auto"/>
        <w:bottom w:val="none" w:sz="0" w:space="0" w:color="auto"/>
        <w:right w:val="none" w:sz="0" w:space="0" w:color="auto"/>
      </w:divBdr>
    </w:div>
    <w:div w:id="1059281602">
      <w:bodyDiv w:val="1"/>
      <w:marLeft w:val="0"/>
      <w:marRight w:val="0"/>
      <w:marTop w:val="0"/>
      <w:marBottom w:val="0"/>
      <w:divBdr>
        <w:top w:val="none" w:sz="0" w:space="0" w:color="auto"/>
        <w:left w:val="none" w:sz="0" w:space="0" w:color="auto"/>
        <w:bottom w:val="none" w:sz="0" w:space="0" w:color="auto"/>
        <w:right w:val="none" w:sz="0" w:space="0" w:color="auto"/>
      </w:divBdr>
    </w:div>
    <w:div w:id="1059943352">
      <w:bodyDiv w:val="1"/>
      <w:marLeft w:val="0"/>
      <w:marRight w:val="0"/>
      <w:marTop w:val="0"/>
      <w:marBottom w:val="0"/>
      <w:divBdr>
        <w:top w:val="none" w:sz="0" w:space="0" w:color="auto"/>
        <w:left w:val="none" w:sz="0" w:space="0" w:color="auto"/>
        <w:bottom w:val="none" w:sz="0" w:space="0" w:color="auto"/>
        <w:right w:val="none" w:sz="0" w:space="0" w:color="auto"/>
      </w:divBdr>
    </w:div>
    <w:div w:id="1060249717">
      <w:bodyDiv w:val="1"/>
      <w:marLeft w:val="0"/>
      <w:marRight w:val="0"/>
      <w:marTop w:val="0"/>
      <w:marBottom w:val="0"/>
      <w:divBdr>
        <w:top w:val="none" w:sz="0" w:space="0" w:color="auto"/>
        <w:left w:val="none" w:sz="0" w:space="0" w:color="auto"/>
        <w:bottom w:val="none" w:sz="0" w:space="0" w:color="auto"/>
        <w:right w:val="none" w:sz="0" w:space="0" w:color="auto"/>
      </w:divBdr>
      <w:divsChild>
        <w:div w:id="1568832546">
          <w:marLeft w:val="0"/>
          <w:marRight w:val="0"/>
          <w:marTop w:val="0"/>
          <w:marBottom w:val="0"/>
          <w:divBdr>
            <w:top w:val="none" w:sz="0" w:space="0" w:color="auto"/>
            <w:left w:val="none" w:sz="0" w:space="0" w:color="auto"/>
            <w:bottom w:val="none" w:sz="0" w:space="0" w:color="auto"/>
            <w:right w:val="none" w:sz="0" w:space="0" w:color="auto"/>
          </w:divBdr>
        </w:div>
      </w:divsChild>
    </w:div>
    <w:div w:id="1062866411">
      <w:bodyDiv w:val="1"/>
      <w:marLeft w:val="0"/>
      <w:marRight w:val="0"/>
      <w:marTop w:val="0"/>
      <w:marBottom w:val="0"/>
      <w:divBdr>
        <w:top w:val="none" w:sz="0" w:space="0" w:color="auto"/>
        <w:left w:val="none" w:sz="0" w:space="0" w:color="auto"/>
        <w:bottom w:val="none" w:sz="0" w:space="0" w:color="auto"/>
        <w:right w:val="none" w:sz="0" w:space="0" w:color="auto"/>
      </w:divBdr>
    </w:div>
    <w:div w:id="1064647270">
      <w:bodyDiv w:val="1"/>
      <w:marLeft w:val="0"/>
      <w:marRight w:val="0"/>
      <w:marTop w:val="0"/>
      <w:marBottom w:val="0"/>
      <w:divBdr>
        <w:top w:val="none" w:sz="0" w:space="0" w:color="auto"/>
        <w:left w:val="none" w:sz="0" w:space="0" w:color="auto"/>
        <w:bottom w:val="none" w:sz="0" w:space="0" w:color="auto"/>
        <w:right w:val="none" w:sz="0" w:space="0" w:color="auto"/>
      </w:divBdr>
    </w:div>
    <w:div w:id="1066609903">
      <w:bodyDiv w:val="1"/>
      <w:marLeft w:val="0"/>
      <w:marRight w:val="0"/>
      <w:marTop w:val="0"/>
      <w:marBottom w:val="0"/>
      <w:divBdr>
        <w:top w:val="none" w:sz="0" w:space="0" w:color="auto"/>
        <w:left w:val="none" w:sz="0" w:space="0" w:color="auto"/>
        <w:bottom w:val="none" w:sz="0" w:space="0" w:color="auto"/>
        <w:right w:val="none" w:sz="0" w:space="0" w:color="auto"/>
      </w:divBdr>
      <w:divsChild>
        <w:div w:id="277418921">
          <w:marLeft w:val="0"/>
          <w:marRight w:val="0"/>
          <w:marTop w:val="0"/>
          <w:marBottom w:val="0"/>
          <w:divBdr>
            <w:top w:val="none" w:sz="0" w:space="0" w:color="auto"/>
            <w:left w:val="none" w:sz="0" w:space="0" w:color="auto"/>
            <w:bottom w:val="none" w:sz="0" w:space="0" w:color="auto"/>
            <w:right w:val="none" w:sz="0" w:space="0" w:color="auto"/>
          </w:divBdr>
        </w:div>
        <w:div w:id="497500352">
          <w:marLeft w:val="0"/>
          <w:marRight w:val="0"/>
          <w:marTop w:val="0"/>
          <w:marBottom w:val="0"/>
          <w:divBdr>
            <w:top w:val="none" w:sz="0" w:space="0" w:color="auto"/>
            <w:left w:val="none" w:sz="0" w:space="0" w:color="auto"/>
            <w:bottom w:val="none" w:sz="0" w:space="0" w:color="auto"/>
            <w:right w:val="none" w:sz="0" w:space="0" w:color="auto"/>
          </w:divBdr>
        </w:div>
        <w:div w:id="1423381126">
          <w:marLeft w:val="0"/>
          <w:marRight w:val="0"/>
          <w:marTop w:val="0"/>
          <w:marBottom w:val="0"/>
          <w:divBdr>
            <w:top w:val="none" w:sz="0" w:space="0" w:color="auto"/>
            <w:left w:val="none" w:sz="0" w:space="0" w:color="auto"/>
            <w:bottom w:val="none" w:sz="0" w:space="0" w:color="auto"/>
            <w:right w:val="none" w:sz="0" w:space="0" w:color="auto"/>
          </w:divBdr>
        </w:div>
      </w:divsChild>
    </w:div>
    <w:div w:id="1066800769">
      <w:bodyDiv w:val="1"/>
      <w:marLeft w:val="0"/>
      <w:marRight w:val="0"/>
      <w:marTop w:val="0"/>
      <w:marBottom w:val="0"/>
      <w:divBdr>
        <w:top w:val="none" w:sz="0" w:space="0" w:color="auto"/>
        <w:left w:val="none" w:sz="0" w:space="0" w:color="auto"/>
        <w:bottom w:val="none" w:sz="0" w:space="0" w:color="auto"/>
        <w:right w:val="none" w:sz="0" w:space="0" w:color="auto"/>
      </w:divBdr>
    </w:div>
    <w:div w:id="1068000038">
      <w:bodyDiv w:val="1"/>
      <w:marLeft w:val="0"/>
      <w:marRight w:val="0"/>
      <w:marTop w:val="0"/>
      <w:marBottom w:val="0"/>
      <w:divBdr>
        <w:top w:val="none" w:sz="0" w:space="0" w:color="auto"/>
        <w:left w:val="none" w:sz="0" w:space="0" w:color="auto"/>
        <w:bottom w:val="none" w:sz="0" w:space="0" w:color="auto"/>
        <w:right w:val="none" w:sz="0" w:space="0" w:color="auto"/>
      </w:divBdr>
    </w:div>
    <w:div w:id="1068461010">
      <w:bodyDiv w:val="1"/>
      <w:marLeft w:val="0"/>
      <w:marRight w:val="0"/>
      <w:marTop w:val="0"/>
      <w:marBottom w:val="0"/>
      <w:divBdr>
        <w:top w:val="none" w:sz="0" w:space="0" w:color="auto"/>
        <w:left w:val="none" w:sz="0" w:space="0" w:color="auto"/>
        <w:bottom w:val="none" w:sz="0" w:space="0" w:color="auto"/>
        <w:right w:val="none" w:sz="0" w:space="0" w:color="auto"/>
      </w:divBdr>
    </w:div>
    <w:div w:id="1069772048">
      <w:bodyDiv w:val="1"/>
      <w:marLeft w:val="0"/>
      <w:marRight w:val="0"/>
      <w:marTop w:val="0"/>
      <w:marBottom w:val="0"/>
      <w:divBdr>
        <w:top w:val="none" w:sz="0" w:space="0" w:color="auto"/>
        <w:left w:val="none" w:sz="0" w:space="0" w:color="auto"/>
        <w:bottom w:val="none" w:sz="0" w:space="0" w:color="auto"/>
        <w:right w:val="none" w:sz="0" w:space="0" w:color="auto"/>
      </w:divBdr>
      <w:divsChild>
        <w:div w:id="1462529170">
          <w:marLeft w:val="0"/>
          <w:marRight w:val="0"/>
          <w:marTop w:val="0"/>
          <w:marBottom w:val="0"/>
          <w:divBdr>
            <w:top w:val="none" w:sz="0" w:space="0" w:color="auto"/>
            <w:left w:val="none" w:sz="0" w:space="0" w:color="auto"/>
            <w:bottom w:val="none" w:sz="0" w:space="0" w:color="auto"/>
            <w:right w:val="none" w:sz="0" w:space="0" w:color="auto"/>
          </w:divBdr>
        </w:div>
      </w:divsChild>
    </w:div>
    <w:div w:id="1069840071">
      <w:bodyDiv w:val="1"/>
      <w:marLeft w:val="0"/>
      <w:marRight w:val="0"/>
      <w:marTop w:val="0"/>
      <w:marBottom w:val="0"/>
      <w:divBdr>
        <w:top w:val="none" w:sz="0" w:space="0" w:color="auto"/>
        <w:left w:val="none" w:sz="0" w:space="0" w:color="auto"/>
        <w:bottom w:val="none" w:sz="0" w:space="0" w:color="auto"/>
        <w:right w:val="none" w:sz="0" w:space="0" w:color="auto"/>
      </w:divBdr>
    </w:div>
    <w:div w:id="1070078873">
      <w:bodyDiv w:val="1"/>
      <w:marLeft w:val="0"/>
      <w:marRight w:val="0"/>
      <w:marTop w:val="0"/>
      <w:marBottom w:val="0"/>
      <w:divBdr>
        <w:top w:val="none" w:sz="0" w:space="0" w:color="auto"/>
        <w:left w:val="none" w:sz="0" w:space="0" w:color="auto"/>
        <w:bottom w:val="none" w:sz="0" w:space="0" w:color="auto"/>
        <w:right w:val="none" w:sz="0" w:space="0" w:color="auto"/>
      </w:divBdr>
    </w:div>
    <w:div w:id="1078942785">
      <w:bodyDiv w:val="1"/>
      <w:marLeft w:val="0"/>
      <w:marRight w:val="0"/>
      <w:marTop w:val="0"/>
      <w:marBottom w:val="0"/>
      <w:divBdr>
        <w:top w:val="none" w:sz="0" w:space="0" w:color="auto"/>
        <w:left w:val="none" w:sz="0" w:space="0" w:color="auto"/>
        <w:bottom w:val="none" w:sz="0" w:space="0" w:color="auto"/>
        <w:right w:val="none" w:sz="0" w:space="0" w:color="auto"/>
      </w:divBdr>
      <w:divsChild>
        <w:div w:id="214200396">
          <w:marLeft w:val="0"/>
          <w:marRight w:val="0"/>
          <w:marTop w:val="0"/>
          <w:marBottom w:val="0"/>
          <w:divBdr>
            <w:top w:val="none" w:sz="0" w:space="0" w:color="auto"/>
            <w:left w:val="none" w:sz="0" w:space="0" w:color="auto"/>
            <w:bottom w:val="none" w:sz="0" w:space="0" w:color="auto"/>
            <w:right w:val="none" w:sz="0" w:space="0" w:color="auto"/>
          </w:divBdr>
          <w:divsChild>
            <w:div w:id="61097963">
              <w:marLeft w:val="0"/>
              <w:marRight w:val="285"/>
              <w:marTop w:val="0"/>
              <w:marBottom w:val="0"/>
              <w:divBdr>
                <w:top w:val="none" w:sz="0" w:space="0" w:color="auto"/>
                <w:left w:val="none" w:sz="0" w:space="0" w:color="auto"/>
                <w:bottom w:val="none" w:sz="0" w:space="0" w:color="auto"/>
                <w:right w:val="none" w:sz="0" w:space="0" w:color="auto"/>
              </w:divBdr>
              <w:divsChild>
                <w:div w:id="1175148226">
                  <w:marLeft w:val="0"/>
                  <w:marRight w:val="83"/>
                  <w:marTop w:val="375"/>
                  <w:marBottom w:val="0"/>
                  <w:divBdr>
                    <w:top w:val="none" w:sz="0" w:space="0" w:color="auto"/>
                    <w:left w:val="none" w:sz="0" w:space="0" w:color="auto"/>
                    <w:bottom w:val="none" w:sz="0" w:space="0" w:color="auto"/>
                    <w:right w:val="none" w:sz="0" w:space="0" w:color="auto"/>
                  </w:divBdr>
                </w:div>
                <w:div w:id="1955363347">
                  <w:marLeft w:val="0"/>
                  <w:marRight w:val="0"/>
                  <w:marTop w:val="0"/>
                  <w:marBottom w:val="0"/>
                  <w:divBdr>
                    <w:top w:val="single" w:sz="12" w:space="3" w:color="D81920"/>
                    <w:left w:val="none" w:sz="0" w:space="0" w:color="auto"/>
                    <w:bottom w:val="none" w:sz="0" w:space="0" w:color="auto"/>
                    <w:right w:val="none" w:sz="0" w:space="0" w:color="auto"/>
                  </w:divBdr>
                </w:div>
                <w:div w:id="2060008589">
                  <w:marLeft w:val="55"/>
                  <w:marRight w:val="0"/>
                  <w:marTop w:val="0"/>
                  <w:marBottom w:val="139"/>
                  <w:divBdr>
                    <w:top w:val="none" w:sz="0" w:space="0" w:color="auto"/>
                    <w:left w:val="none" w:sz="0" w:space="0" w:color="auto"/>
                    <w:bottom w:val="none" w:sz="0" w:space="0" w:color="auto"/>
                    <w:right w:val="none" w:sz="0" w:space="0" w:color="auto"/>
                  </w:divBdr>
                  <w:divsChild>
                    <w:div w:id="193228360">
                      <w:marLeft w:val="0"/>
                      <w:marRight w:val="0"/>
                      <w:marTop w:val="0"/>
                      <w:marBottom w:val="0"/>
                      <w:divBdr>
                        <w:top w:val="none" w:sz="0" w:space="0" w:color="auto"/>
                        <w:left w:val="none" w:sz="0" w:space="0" w:color="auto"/>
                        <w:bottom w:val="none" w:sz="0" w:space="0" w:color="auto"/>
                        <w:right w:val="none" w:sz="0" w:space="0" w:color="auto"/>
                      </w:divBdr>
                      <w:divsChild>
                        <w:div w:id="1032851214">
                          <w:marLeft w:val="0"/>
                          <w:marRight w:val="0"/>
                          <w:marTop w:val="0"/>
                          <w:marBottom w:val="0"/>
                          <w:divBdr>
                            <w:top w:val="none" w:sz="0" w:space="0" w:color="auto"/>
                            <w:left w:val="none" w:sz="0" w:space="0" w:color="auto"/>
                            <w:bottom w:val="none" w:sz="0" w:space="0" w:color="auto"/>
                            <w:right w:val="none" w:sz="0" w:space="0" w:color="auto"/>
                          </w:divBdr>
                          <w:divsChild>
                            <w:div w:id="1860462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976971">
          <w:marLeft w:val="0"/>
          <w:marRight w:val="0"/>
          <w:marTop w:val="0"/>
          <w:marBottom w:val="95"/>
          <w:divBdr>
            <w:top w:val="none" w:sz="0" w:space="0" w:color="auto"/>
            <w:left w:val="none" w:sz="0" w:space="0" w:color="auto"/>
            <w:bottom w:val="none" w:sz="0" w:space="0" w:color="auto"/>
            <w:right w:val="none" w:sz="0" w:space="0" w:color="auto"/>
          </w:divBdr>
        </w:div>
        <w:div w:id="1359504711">
          <w:marLeft w:val="0"/>
          <w:marRight w:val="0"/>
          <w:marTop w:val="0"/>
          <w:marBottom w:val="0"/>
          <w:divBdr>
            <w:top w:val="none" w:sz="0" w:space="0" w:color="auto"/>
            <w:left w:val="none" w:sz="0" w:space="0" w:color="auto"/>
            <w:bottom w:val="none" w:sz="0" w:space="0" w:color="auto"/>
            <w:right w:val="none" w:sz="0" w:space="0" w:color="auto"/>
          </w:divBdr>
        </w:div>
        <w:div w:id="1912812909">
          <w:marLeft w:val="0"/>
          <w:marRight w:val="0"/>
          <w:marTop w:val="0"/>
          <w:marBottom w:val="95"/>
          <w:divBdr>
            <w:top w:val="none" w:sz="0" w:space="0" w:color="auto"/>
            <w:left w:val="none" w:sz="0" w:space="0" w:color="auto"/>
            <w:bottom w:val="none" w:sz="0" w:space="0" w:color="auto"/>
            <w:right w:val="none" w:sz="0" w:space="0" w:color="auto"/>
          </w:divBdr>
        </w:div>
      </w:divsChild>
    </w:div>
    <w:div w:id="1080174862">
      <w:bodyDiv w:val="1"/>
      <w:marLeft w:val="0"/>
      <w:marRight w:val="0"/>
      <w:marTop w:val="0"/>
      <w:marBottom w:val="0"/>
      <w:divBdr>
        <w:top w:val="none" w:sz="0" w:space="0" w:color="auto"/>
        <w:left w:val="none" w:sz="0" w:space="0" w:color="auto"/>
        <w:bottom w:val="none" w:sz="0" w:space="0" w:color="auto"/>
        <w:right w:val="none" w:sz="0" w:space="0" w:color="auto"/>
      </w:divBdr>
    </w:div>
    <w:div w:id="1080325372">
      <w:bodyDiv w:val="1"/>
      <w:marLeft w:val="0"/>
      <w:marRight w:val="0"/>
      <w:marTop w:val="0"/>
      <w:marBottom w:val="0"/>
      <w:divBdr>
        <w:top w:val="none" w:sz="0" w:space="0" w:color="auto"/>
        <w:left w:val="none" w:sz="0" w:space="0" w:color="auto"/>
        <w:bottom w:val="none" w:sz="0" w:space="0" w:color="auto"/>
        <w:right w:val="none" w:sz="0" w:space="0" w:color="auto"/>
      </w:divBdr>
    </w:div>
    <w:div w:id="1081221920">
      <w:bodyDiv w:val="1"/>
      <w:marLeft w:val="0"/>
      <w:marRight w:val="0"/>
      <w:marTop w:val="0"/>
      <w:marBottom w:val="0"/>
      <w:divBdr>
        <w:top w:val="none" w:sz="0" w:space="0" w:color="auto"/>
        <w:left w:val="none" w:sz="0" w:space="0" w:color="auto"/>
        <w:bottom w:val="none" w:sz="0" w:space="0" w:color="auto"/>
        <w:right w:val="none" w:sz="0" w:space="0" w:color="auto"/>
      </w:divBdr>
    </w:div>
    <w:div w:id="1081873415">
      <w:bodyDiv w:val="1"/>
      <w:marLeft w:val="0"/>
      <w:marRight w:val="0"/>
      <w:marTop w:val="0"/>
      <w:marBottom w:val="0"/>
      <w:divBdr>
        <w:top w:val="none" w:sz="0" w:space="0" w:color="auto"/>
        <w:left w:val="none" w:sz="0" w:space="0" w:color="auto"/>
        <w:bottom w:val="none" w:sz="0" w:space="0" w:color="auto"/>
        <w:right w:val="none" w:sz="0" w:space="0" w:color="auto"/>
      </w:divBdr>
    </w:div>
    <w:div w:id="1086611413">
      <w:bodyDiv w:val="1"/>
      <w:marLeft w:val="0"/>
      <w:marRight w:val="0"/>
      <w:marTop w:val="0"/>
      <w:marBottom w:val="0"/>
      <w:divBdr>
        <w:top w:val="none" w:sz="0" w:space="0" w:color="auto"/>
        <w:left w:val="none" w:sz="0" w:space="0" w:color="auto"/>
        <w:bottom w:val="none" w:sz="0" w:space="0" w:color="auto"/>
        <w:right w:val="none" w:sz="0" w:space="0" w:color="auto"/>
      </w:divBdr>
      <w:divsChild>
        <w:div w:id="102892643">
          <w:marLeft w:val="0"/>
          <w:marRight w:val="0"/>
          <w:marTop w:val="0"/>
          <w:marBottom w:val="0"/>
          <w:divBdr>
            <w:top w:val="none" w:sz="0" w:space="0" w:color="auto"/>
            <w:left w:val="none" w:sz="0" w:space="0" w:color="auto"/>
            <w:bottom w:val="none" w:sz="0" w:space="0" w:color="auto"/>
            <w:right w:val="none" w:sz="0" w:space="0" w:color="auto"/>
          </w:divBdr>
        </w:div>
      </w:divsChild>
    </w:div>
    <w:div w:id="1088428147">
      <w:bodyDiv w:val="1"/>
      <w:marLeft w:val="0"/>
      <w:marRight w:val="0"/>
      <w:marTop w:val="0"/>
      <w:marBottom w:val="0"/>
      <w:divBdr>
        <w:top w:val="none" w:sz="0" w:space="0" w:color="auto"/>
        <w:left w:val="none" w:sz="0" w:space="0" w:color="auto"/>
        <w:bottom w:val="none" w:sz="0" w:space="0" w:color="auto"/>
        <w:right w:val="none" w:sz="0" w:space="0" w:color="auto"/>
      </w:divBdr>
    </w:div>
    <w:div w:id="1090393857">
      <w:bodyDiv w:val="1"/>
      <w:marLeft w:val="0"/>
      <w:marRight w:val="0"/>
      <w:marTop w:val="0"/>
      <w:marBottom w:val="0"/>
      <w:divBdr>
        <w:top w:val="none" w:sz="0" w:space="0" w:color="auto"/>
        <w:left w:val="none" w:sz="0" w:space="0" w:color="auto"/>
        <w:bottom w:val="none" w:sz="0" w:space="0" w:color="auto"/>
        <w:right w:val="none" w:sz="0" w:space="0" w:color="auto"/>
      </w:divBdr>
    </w:div>
    <w:div w:id="1090783177">
      <w:bodyDiv w:val="1"/>
      <w:marLeft w:val="0"/>
      <w:marRight w:val="0"/>
      <w:marTop w:val="0"/>
      <w:marBottom w:val="0"/>
      <w:divBdr>
        <w:top w:val="none" w:sz="0" w:space="0" w:color="auto"/>
        <w:left w:val="none" w:sz="0" w:space="0" w:color="auto"/>
        <w:bottom w:val="none" w:sz="0" w:space="0" w:color="auto"/>
        <w:right w:val="none" w:sz="0" w:space="0" w:color="auto"/>
      </w:divBdr>
    </w:div>
    <w:div w:id="1091009454">
      <w:bodyDiv w:val="1"/>
      <w:marLeft w:val="0"/>
      <w:marRight w:val="0"/>
      <w:marTop w:val="0"/>
      <w:marBottom w:val="0"/>
      <w:divBdr>
        <w:top w:val="none" w:sz="0" w:space="0" w:color="auto"/>
        <w:left w:val="none" w:sz="0" w:space="0" w:color="auto"/>
        <w:bottom w:val="none" w:sz="0" w:space="0" w:color="auto"/>
        <w:right w:val="none" w:sz="0" w:space="0" w:color="auto"/>
      </w:divBdr>
    </w:div>
    <w:div w:id="1091009567">
      <w:bodyDiv w:val="1"/>
      <w:marLeft w:val="0"/>
      <w:marRight w:val="0"/>
      <w:marTop w:val="0"/>
      <w:marBottom w:val="0"/>
      <w:divBdr>
        <w:top w:val="none" w:sz="0" w:space="0" w:color="auto"/>
        <w:left w:val="none" w:sz="0" w:space="0" w:color="auto"/>
        <w:bottom w:val="none" w:sz="0" w:space="0" w:color="auto"/>
        <w:right w:val="none" w:sz="0" w:space="0" w:color="auto"/>
      </w:divBdr>
    </w:div>
    <w:div w:id="1091660135">
      <w:bodyDiv w:val="1"/>
      <w:marLeft w:val="0"/>
      <w:marRight w:val="0"/>
      <w:marTop w:val="0"/>
      <w:marBottom w:val="0"/>
      <w:divBdr>
        <w:top w:val="none" w:sz="0" w:space="0" w:color="auto"/>
        <w:left w:val="none" w:sz="0" w:space="0" w:color="auto"/>
        <w:bottom w:val="none" w:sz="0" w:space="0" w:color="auto"/>
        <w:right w:val="none" w:sz="0" w:space="0" w:color="auto"/>
      </w:divBdr>
    </w:div>
    <w:div w:id="1091900590">
      <w:bodyDiv w:val="1"/>
      <w:marLeft w:val="0"/>
      <w:marRight w:val="0"/>
      <w:marTop w:val="0"/>
      <w:marBottom w:val="0"/>
      <w:divBdr>
        <w:top w:val="none" w:sz="0" w:space="0" w:color="auto"/>
        <w:left w:val="none" w:sz="0" w:space="0" w:color="auto"/>
        <w:bottom w:val="none" w:sz="0" w:space="0" w:color="auto"/>
        <w:right w:val="none" w:sz="0" w:space="0" w:color="auto"/>
      </w:divBdr>
    </w:div>
    <w:div w:id="1092623502">
      <w:bodyDiv w:val="1"/>
      <w:marLeft w:val="0"/>
      <w:marRight w:val="0"/>
      <w:marTop w:val="0"/>
      <w:marBottom w:val="0"/>
      <w:divBdr>
        <w:top w:val="none" w:sz="0" w:space="0" w:color="auto"/>
        <w:left w:val="none" w:sz="0" w:space="0" w:color="auto"/>
        <w:bottom w:val="none" w:sz="0" w:space="0" w:color="auto"/>
        <w:right w:val="none" w:sz="0" w:space="0" w:color="auto"/>
      </w:divBdr>
    </w:div>
    <w:div w:id="1096633697">
      <w:bodyDiv w:val="1"/>
      <w:marLeft w:val="0"/>
      <w:marRight w:val="0"/>
      <w:marTop w:val="0"/>
      <w:marBottom w:val="0"/>
      <w:divBdr>
        <w:top w:val="none" w:sz="0" w:space="0" w:color="auto"/>
        <w:left w:val="none" w:sz="0" w:space="0" w:color="auto"/>
        <w:bottom w:val="none" w:sz="0" w:space="0" w:color="auto"/>
        <w:right w:val="none" w:sz="0" w:space="0" w:color="auto"/>
      </w:divBdr>
    </w:div>
    <w:div w:id="1099330919">
      <w:bodyDiv w:val="1"/>
      <w:marLeft w:val="0"/>
      <w:marRight w:val="0"/>
      <w:marTop w:val="0"/>
      <w:marBottom w:val="0"/>
      <w:divBdr>
        <w:top w:val="none" w:sz="0" w:space="0" w:color="auto"/>
        <w:left w:val="none" w:sz="0" w:space="0" w:color="auto"/>
        <w:bottom w:val="none" w:sz="0" w:space="0" w:color="auto"/>
        <w:right w:val="none" w:sz="0" w:space="0" w:color="auto"/>
      </w:divBdr>
    </w:div>
    <w:div w:id="1102142598">
      <w:bodyDiv w:val="1"/>
      <w:marLeft w:val="0"/>
      <w:marRight w:val="0"/>
      <w:marTop w:val="0"/>
      <w:marBottom w:val="0"/>
      <w:divBdr>
        <w:top w:val="none" w:sz="0" w:space="0" w:color="auto"/>
        <w:left w:val="none" w:sz="0" w:space="0" w:color="auto"/>
        <w:bottom w:val="none" w:sz="0" w:space="0" w:color="auto"/>
        <w:right w:val="none" w:sz="0" w:space="0" w:color="auto"/>
      </w:divBdr>
    </w:div>
    <w:div w:id="1102384816">
      <w:bodyDiv w:val="1"/>
      <w:marLeft w:val="0"/>
      <w:marRight w:val="0"/>
      <w:marTop w:val="0"/>
      <w:marBottom w:val="0"/>
      <w:divBdr>
        <w:top w:val="none" w:sz="0" w:space="0" w:color="auto"/>
        <w:left w:val="none" w:sz="0" w:space="0" w:color="auto"/>
        <w:bottom w:val="none" w:sz="0" w:space="0" w:color="auto"/>
        <w:right w:val="none" w:sz="0" w:space="0" w:color="auto"/>
      </w:divBdr>
    </w:div>
    <w:div w:id="1106777879">
      <w:bodyDiv w:val="1"/>
      <w:marLeft w:val="0"/>
      <w:marRight w:val="0"/>
      <w:marTop w:val="0"/>
      <w:marBottom w:val="0"/>
      <w:divBdr>
        <w:top w:val="none" w:sz="0" w:space="0" w:color="auto"/>
        <w:left w:val="none" w:sz="0" w:space="0" w:color="auto"/>
        <w:bottom w:val="none" w:sz="0" w:space="0" w:color="auto"/>
        <w:right w:val="none" w:sz="0" w:space="0" w:color="auto"/>
      </w:divBdr>
    </w:div>
    <w:div w:id="1108084413">
      <w:bodyDiv w:val="1"/>
      <w:marLeft w:val="0"/>
      <w:marRight w:val="0"/>
      <w:marTop w:val="0"/>
      <w:marBottom w:val="0"/>
      <w:divBdr>
        <w:top w:val="none" w:sz="0" w:space="0" w:color="auto"/>
        <w:left w:val="none" w:sz="0" w:space="0" w:color="auto"/>
        <w:bottom w:val="none" w:sz="0" w:space="0" w:color="auto"/>
        <w:right w:val="none" w:sz="0" w:space="0" w:color="auto"/>
      </w:divBdr>
    </w:div>
    <w:div w:id="1110205626">
      <w:bodyDiv w:val="1"/>
      <w:marLeft w:val="0"/>
      <w:marRight w:val="0"/>
      <w:marTop w:val="0"/>
      <w:marBottom w:val="0"/>
      <w:divBdr>
        <w:top w:val="none" w:sz="0" w:space="0" w:color="auto"/>
        <w:left w:val="none" w:sz="0" w:space="0" w:color="auto"/>
        <w:bottom w:val="none" w:sz="0" w:space="0" w:color="auto"/>
        <w:right w:val="none" w:sz="0" w:space="0" w:color="auto"/>
      </w:divBdr>
      <w:divsChild>
        <w:div w:id="1733427855">
          <w:marLeft w:val="0"/>
          <w:marRight w:val="0"/>
          <w:marTop w:val="0"/>
          <w:marBottom w:val="0"/>
          <w:divBdr>
            <w:top w:val="none" w:sz="0" w:space="0" w:color="auto"/>
            <w:left w:val="none" w:sz="0" w:space="0" w:color="auto"/>
            <w:bottom w:val="none" w:sz="0" w:space="0" w:color="auto"/>
            <w:right w:val="none" w:sz="0" w:space="0" w:color="auto"/>
          </w:divBdr>
          <w:divsChild>
            <w:div w:id="1167209305">
              <w:marLeft w:val="0"/>
              <w:marRight w:val="0"/>
              <w:marTop w:val="0"/>
              <w:marBottom w:val="0"/>
              <w:divBdr>
                <w:top w:val="none" w:sz="0" w:space="0" w:color="auto"/>
                <w:left w:val="none" w:sz="0" w:space="0" w:color="auto"/>
                <w:bottom w:val="none" w:sz="0" w:space="0" w:color="auto"/>
                <w:right w:val="none" w:sz="0" w:space="0" w:color="auto"/>
              </w:divBdr>
              <w:divsChild>
                <w:div w:id="515965574">
                  <w:marLeft w:val="0"/>
                  <w:marRight w:val="0"/>
                  <w:marTop w:val="0"/>
                  <w:marBottom w:val="0"/>
                  <w:divBdr>
                    <w:top w:val="none" w:sz="0" w:space="0" w:color="auto"/>
                    <w:left w:val="none" w:sz="0" w:space="0" w:color="auto"/>
                    <w:bottom w:val="none" w:sz="0" w:space="0" w:color="auto"/>
                    <w:right w:val="none" w:sz="0" w:space="0" w:color="auto"/>
                  </w:divBdr>
                  <w:divsChild>
                    <w:div w:id="1875803873">
                      <w:marLeft w:val="0"/>
                      <w:marRight w:val="0"/>
                      <w:marTop w:val="0"/>
                      <w:marBottom w:val="0"/>
                      <w:divBdr>
                        <w:top w:val="none" w:sz="0" w:space="0" w:color="auto"/>
                        <w:left w:val="none" w:sz="0" w:space="0" w:color="auto"/>
                        <w:bottom w:val="none" w:sz="0" w:space="0" w:color="auto"/>
                        <w:right w:val="none" w:sz="0" w:space="0" w:color="auto"/>
                      </w:divBdr>
                      <w:divsChild>
                        <w:div w:id="266741372">
                          <w:marLeft w:val="-300"/>
                          <w:marRight w:val="-300"/>
                          <w:marTop w:val="0"/>
                          <w:marBottom w:val="0"/>
                          <w:divBdr>
                            <w:top w:val="none" w:sz="0" w:space="0" w:color="auto"/>
                            <w:left w:val="none" w:sz="0" w:space="0" w:color="auto"/>
                            <w:bottom w:val="none" w:sz="0" w:space="0" w:color="auto"/>
                            <w:right w:val="none" w:sz="0" w:space="0" w:color="auto"/>
                          </w:divBdr>
                          <w:divsChild>
                            <w:div w:id="334722658">
                              <w:marLeft w:val="0"/>
                              <w:marRight w:val="0"/>
                              <w:marTop w:val="0"/>
                              <w:marBottom w:val="0"/>
                              <w:divBdr>
                                <w:top w:val="none" w:sz="0" w:space="0" w:color="auto"/>
                                <w:left w:val="none" w:sz="0" w:space="0" w:color="auto"/>
                                <w:bottom w:val="none" w:sz="0" w:space="0" w:color="auto"/>
                                <w:right w:val="none" w:sz="0" w:space="0" w:color="auto"/>
                              </w:divBdr>
                            </w:div>
                            <w:div w:id="1367024856">
                              <w:marLeft w:val="0"/>
                              <w:marRight w:val="0"/>
                              <w:marTop w:val="0"/>
                              <w:marBottom w:val="0"/>
                              <w:divBdr>
                                <w:top w:val="none" w:sz="0" w:space="0" w:color="auto"/>
                                <w:left w:val="none" w:sz="0" w:space="0" w:color="auto"/>
                                <w:bottom w:val="none" w:sz="0" w:space="0" w:color="auto"/>
                                <w:right w:val="none" w:sz="0" w:space="0" w:color="auto"/>
                              </w:divBdr>
                              <w:divsChild>
                                <w:div w:id="144512377">
                                  <w:marLeft w:val="0"/>
                                  <w:marRight w:val="0"/>
                                  <w:marTop w:val="0"/>
                                  <w:marBottom w:val="450"/>
                                  <w:divBdr>
                                    <w:top w:val="none" w:sz="0" w:space="0" w:color="auto"/>
                                    <w:left w:val="none" w:sz="0" w:space="0" w:color="auto"/>
                                    <w:bottom w:val="none" w:sz="0" w:space="0" w:color="auto"/>
                                    <w:right w:val="none" w:sz="0" w:space="0" w:color="auto"/>
                                  </w:divBdr>
                                  <w:divsChild>
                                    <w:div w:id="236332105">
                                      <w:marLeft w:val="0"/>
                                      <w:marRight w:val="0"/>
                                      <w:marTop w:val="0"/>
                                      <w:marBottom w:val="0"/>
                                      <w:divBdr>
                                        <w:top w:val="none" w:sz="0" w:space="0" w:color="auto"/>
                                        <w:left w:val="none" w:sz="0" w:space="0" w:color="auto"/>
                                        <w:bottom w:val="none" w:sz="0" w:space="0" w:color="auto"/>
                                        <w:right w:val="none" w:sz="0" w:space="0" w:color="auto"/>
                                      </w:divBdr>
                                    </w:div>
                                  </w:divsChild>
                                </w:div>
                                <w:div w:id="431441388">
                                  <w:marLeft w:val="0"/>
                                  <w:marRight w:val="0"/>
                                  <w:marTop w:val="0"/>
                                  <w:marBottom w:val="450"/>
                                  <w:divBdr>
                                    <w:top w:val="none" w:sz="0" w:space="0" w:color="auto"/>
                                    <w:left w:val="none" w:sz="0" w:space="0" w:color="auto"/>
                                    <w:bottom w:val="none" w:sz="0" w:space="0" w:color="auto"/>
                                    <w:right w:val="none" w:sz="0" w:space="0" w:color="auto"/>
                                  </w:divBdr>
                                  <w:divsChild>
                                    <w:div w:id="1140607629">
                                      <w:marLeft w:val="0"/>
                                      <w:marRight w:val="0"/>
                                      <w:marTop w:val="0"/>
                                      <w:marBottom w:val="0"/>
                                      <w:divBdr>
                                        <w:top w:val="none" w:sz="0" w:space="0" w:color="auto"/>
                                        <w:left w:val="none" w:sz="0" w:space="0" w:color="auto"/>
                                        <w:bottom w:val="none" w:sz="0" w:space="0" w:color="auto"/>
                                        <w:right w:val="none" w:sz="0" w:space="0" w:color="auto"/>
                                      </w:divBdr>
                                    </w:div>
                                  </w:divsChild>
                                </w:div>
                                <w:div w:id="959149835">
                                  <w:marLeft w:val="0"/>
                                  <w:marRight w:val="0"/>
                                  <w:marTop w:val="0"/>
                                  <w:marBottom w:val="450"/>
                                  <w:divBdr>
                                    <w:top w:val="none" w:sz="0" w:space="0" w:color="auto"/>
                                    <w:left w:val="none" w:sz="0" w:space="0" w:color="auto"/>
                                    <w:bottom w:val="none" w:sz="0" w:space="0" w:color="auto"/>
                                    <w:right w:val="none" w:sz="0" w:space="0" w:color="auto"/>
                                  </w:divBdr>
                                  <w:divsChild>
                                    <w:div w:id="660083678">
                                      <w:marLeft w:val="0"/>
                                      <w:marRight w:val="0"/>
                                      <w:marTop w:val="0"/>
                                      <w:marBottom w:val="0"/>
                                      <w:divBdr>
                                        <w:top w:val="none" w:sz="0" w:space="0" w:color="auto"/>
                                        <w:left w:val="none" w:sz="0" w:space="0" w:color="auto"/>
                                        <w:bottom w:val="none" w:sz="0" w:space="0" w:color="auto"/>
                                        <w:right w:val="none" w:sz="0" w:space="0" w:color="auto"/>
                                      </w:divBdr>
                                    </w:div>
                                  </w:divsChild>
                                </w:div>
                                <w:div w:id="1091731069">
                                  <w:marLeft w:val="0"/>
                                  <w:marRight w:val="0"/>
                                  <w:marTop w:val="0"/>
                                  <w:marBottom w:val="450"/>
                                  <w:divBdr>
                                    <w:top w:val="none" w:sz="0" w:space="0" w:color="auto"/>
                                    <w:left w:val="none" w:sz="0" w:space="0" w:color="auto"/>
                                    <w:bottom w:val="none" w:sz="0" w:space="0" w:color="auto"/>
                                    <w:right w:val="none" w:sz="0" w:space="0" w:color="auto"/>
                                  </w:divBdr>
                                  <w:divsChild>
                                    <w:div w:id="1929001279">
                                      <w:marLeft w:val="0"/>
                                      <w:marRight w:val="0"/>
                                      <w:marTop w:val="0"/>
                                      <w:marBottom w:val="0"/>
                                      <w:divBdr>
                                        <w:top w:val="none" w:sz="0" w:space="0" w:color="auto"/>
                                        <w:left w:val="none" w:sz="0" w:space="0" w:color="auto"/>
                                        <w:bottom w:val="none" w:sz="0" w:space="0" w:color="auto"/>
                                        <w:right w:val="none" w:sz="0" w:space="0" w:color="auto"/>
                                      </w:divBdr>
                                    </w:div>
                                  </w:divsChild>
                                </w:div>
                                <w:div w:id="1235360139">
                                  <w:marLeft w:val="0"/>
                                  <w:marRight w:val="0"/>
                                  <w:marTop w:val="0"/>
                                  <w:marBottom w:val="450"/>
                                  <w:divBdr>
                                    <w:top w:val="none" w:sz="0" w:space="0" w:color="auto"/>
                                    <w:left w:val="none" w:sz="0" w:space="0" w:color="auto"/>
                                    <w:bottom w:val="none" w:sz="0" w:space="0" w:color="auto"/>
                                    <w:right w:val="none" w:sz="0" w:space="0" w:color="auto"/>
                                  </w:divBdr>
                                  <w:divsChild>
                                    <w:div w:id="807013792">
                                      <w:marLeft w:val="0"/>
                                      <w:marRight w:val="0"/>
                                      <w:marTop w:val="0"/>
                                      <w:marBottom w:val="0"/>
                                      <w:divBdr>
                                        <w:top w:val="none" w:sz="0" w:space="0" w:color="auto"/>
                                        <w:left w:val="none" w:sz="0" w:space="0" w:color="auto"/>
                                        <w:bottom w:val="none" w:sz="0" w:space="0" w:color="auto"/>
                                        <w:right w:val="none" w:sz="0" w:space="0" w:color="auto"/>
                                      </w:divBdr>
                                      <w:divsChild>
                                        <w:div w:id="119106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550349">
                                  <w:marLeft w:val="0"/>
                                  <w:marRight w:val="0"/>
                                  <w:marTop w:val="0"/>
                                  <w:marBottom w:val="450"/>
                                  <w:divBdr>
                                    <w:top w:val="none" w:sz="0" w:space="0" w:color="auto"/>
                                    <w:left w:val="none" w:sz="0" w:space="0" w:color="auto"/>
                                    <w:bottom w:val="none" w:sz="0" w:space="0" w:color="auto"/>
                                    <w:right w:val="none" w:sz="0" w:space="0" w:color="auto"/>
                                  </w:divBdr>
                                  <w:divsChild>
                                    <w:div w:id="52388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9376828">
          <w:marLeft w:val="0"/>
          <w:marRight w:val="0"/>
          <w:marTop w:val="0"/>
          <w:marBottom w:val="0"/>
          <w:divBdr>
            <w:top w:val="none" w:sz="0" w:space="0" w:color="auto"/>
            <w:left w:val="none" w:sz="0" w:space="0" w:color="auto"/>
            <w:bottom w:val="none" w:sz="0" w:space="0" w:color="auto"/>
            <w:right w:val="none" w:sz="0" w:space="0" w:color="auto"/>
          </w:divBdr>
          <w:divsChild>
            <w:div w:id="1486821407">
              <w:marLeft w:val="0"/>
              <w:marRight w:val="0"/>
              <w:marTop w:val="0"/>
              <w:marBottom w:val="0"/>
              <w:divBdr>
                <w:top w:val="none" w:sz="0" w:space="0" w:color="auto"/>
                <w:left w:val="none" w:sz="0" w:space="0" w:color="auto"/>
                <w:bottom w:val="none" w:sz="0" w:space="0" w:color="auto"/>
                <w:right w:val="none" w:sz="0" w:space="0" w:color="auto"/>
              </w:divBdr>
              <w:divsChild>
                <w:div w:id="307789468">
                  <w:marLeft w:val="0"/>
                  <w:marRight w:val="0"/>
                  <w:marTop w:val="0"/>
                  <w:marBottom w:val="0"/>
                  <w:divBdr>
                    <w:top w:val="none" w:sz="0" w:space="0" w:color="auto"/>
                    <w:left w:val="none" w:sz="0" w:space="0" w:color="auto"/>
                    <w:bottom w:val="none" w:sz="0" w:space="0" w:color="auto"/>
                    <w:right w:val="none" w:sz="0" w:space="0" w:color="auto"/>
                  </w:divBdr>
                  <w:divsChild>
                    <w:div w:id="1354959176">
                      <w:marLeft w:val="0"/>
                      <w:marRight w:val="0"/>
                      <w:marTop w:val="0"/>
                      <w:marBottom w:val="0"/>
                      <w:divBdr>
                        <w:top w:val="none" w:sz="0" w:space="0" w:color="auto"/>
                        <w:left w:val="none" w:sz="0" w:space="0" w:color="auto"/>
                        <w:bottom w:val="none" w:sz="0" w:space="0" w:color="auto"/>
                        <w:right w:val="none" w:sz="0" w:space="0" w:color="auto"/>
                      </w:divBdr>
                      <w:divsChild>
                        <w:div w:id="1834369167">
                          <w:marLeft w:val="-300"/>
                          <w:marRight w:val="-300"/>
                          <w:marTop w:val="0"/>
                          <w:marBottom w:val="0"/>
                          <w:divBdr>
                            <w:top w:val="none" w:sz="0" w:space="0" w:color="auto"/>
                            <w:left w:val="none" w:sz="0" w:space="0" w:color="auto"/>
                            <w:bottom w:val="none" w:sz="0" w:space="0" w:color="auto"/>
                            <w:right w:val="none" w:sz="0" w:space="0" w:color="auto"/>
                          </w:divBdr>
                          <w:divsChild>
                            <w:div w:id="1502695986">
                              <w:marLeft w:val="0"/>
                              <w:marRight w:val="0"/>
                              <w:marTop w:val="0"/>
                              <w:marBottom w:val="0"/>
                              <w:divBdr>
                                <w:top w:val="none" w:sz="0" w:space="0" w:color="auto"/>
                                <w:left w:val="none" w:sz="0" w:space="0" w:color="auto"/>
                                <w:bottom w:val="none" w:sz="0" w:space="0" w:color="auto"/>
                                <w:right w:val="none" w:sz="0" w:space="0" w:color="auto"/>
                              </w:divBdr>
                              <w:divsChild>
                                <w:div w:id="2120828121">
                                  <w:marLeft w:val="0"/>
                                  <w:marRight w:val="0"/>
                                  <w:marTop w:val="0"/>
                                  <w:marBottom w:val="300"/>
                                  <w:divBdr>
                                    <w:top w:val="none" w:sz="0" w:space="0" w:color="auto"/>
                                    <w:left w:val="none" w:sz="0" w:space="0" w:color="auto"/>
                                    <w:bottom w:val="none" w:sz="0" w:space="0" w:color="auto"/>
                                    <w:right w:val="none" w:sz="0" w:space="0" w:color="auto"/>
                                  </w:divBdr>
                                  <w:divsChild>
                                    <w:div w:id="1476021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1627515">
      <w:bodyDiv w:val="1"/>
      <w:marLeft w:val="0"/>
      <w:marRight w:val="0"/>
      <w:marTop w:val="0"/>
      <w:marBottom w:val="0"/>
      <w:divBdr>
        <w:top w:val="none" w:sz="0" w:space="0" w:color="auto"/>
        <w:left w:val="none" w:sz="0" w:space="0" w:color="auto"/>
        <w:bottom w:val="none" w:sz="0" w:space="0" w:color="auto"/>
        <w:right w:val="none" w:sz="0" w:space="0" w:color="auto"/>
      </w:divBdr>
    </w:div>
    <w:div w:id="1112700934">
      <w:bodyDiv w:val="1"/>
      <w:marLeft w:val="0"/>
      <w:marRight w:val="0"/>
      <w:marTop w:val="0"/>
      <w:marBottom w:val="0"/>
      <w:divBdr>
        <w:top w:val="none" w:sz="0" w:space="0" w:color="auto"/>
        <w:left w:val="none" w:sz="0" w:space="0" w:color="auto"/>
        <w:bottom w:val="none" w:sz="0" w:space="0" w:color="auto"/>
        <w:right w:val="none" w:sz="0" w:space="0" w:color="auto"/>
      </w:divBdr>
    </w:div>
    <w:div w:id="1113086794">
      <w:bodyDiv w:val="1"/>
      <w:marLeft w:val="0"/>
      <w:marRight w:val="0"/>
      <w:marTop w:val="0"/>
      <w:marBottom w:val="0"/>
      <w:divBdr>
        <w:top w:val="none" w:sz="0" w:space="0" w:color="auto"/>
        <w:left w:val="none" w:sz="0" w:space="0" w:color="auto"/>
        <w:bottom w:val="none" w:sz="0" w:space="0" w:color="auto"/>
        <w:right w:val="none" w:sz="0" w:space="0" w:color="auto"/>
      </w:divBdr>
    </w:div>
    <w:div w:id="1113210715">
      <w:bodyDiv w:val="1"/>
      <w:marLeft w:val="0"/>
      <w:marRight w:val="0"/>
      <w:marTop w:val="0"/>
      <w:marBottom w:val="0"/>
      <w:divBdr>
        <w:top w:val="none" w:sz="0" w:space="0" w:color="auto"/>
        <w:left w:val="none" w:sz="0" w:space="0" w:color="auto"/>
        <w:bottom w:val="none" w:sz="0" w:space="0" w:color="auto"/>
        <w:right w:val="none" w:sz="0" w:space="0" w:color="auto"/>
      </w:divBdr>
      <w:divsChild>
        <w:div w:id="101611223">
          <w:marLeft w:val="0"/>
          <w:marRight w:val="0"/>
          <w:marTop w:val="0"/>
          <w:marBottom w:val="0"/>
          <w:divBdr>
            <w:top w:val="none" w:sz="0" w:space="0" w:color="auto"/>
            <w:left w:val="none" w:sz="0" w:space="0" w:color="auto"/>
            <w:bottom w:val="none" w:sz="0" w:space="0" w:color="auto"/>
            <w:right w:val="none" w:sz="0" w:space="0" w:color="auto"/>
          </w:divBdr>
        </w:div>
      </w:divsChild>
    </w:div>
    <w:div w:id="1114322312">
      <w:bodyDiv w:val="1"/>
      <w:marLeft w:val="0"/>
      <w:marRight w:val="0"/>
      <w:marTop w:val="0"/>
      <w:marBottom w:val="0"/>
      <w:divBdr>
        <w:top w:val="none" w:sz="0" w:space="0" w:color="auto"/>
        <w:left w:val="none" w:sz="0" w:space="0" w:color="auto"/>
        <w:bottom w:val="none" w:sz="0" w:space="0" w:color="auto"/>
        <w:right w:val="none" w:sz="0" w:space="0" w:color="auto"/>
      </w:divBdr>
    </w:div>
    <w:div w:id="1115832305">
      <w:bodyDiv w:val="1"/>
      <w:marLeft w:val="0"/>
      <w:marRight w:val="0"/>
      <w:marTop w:val="0"/>
      <w:marBottom w:val="0"/>
      <w:divBdr>
        <w:top w:val="none" w:sz="0" w:space="0" w:color="auto"/>
        <w:left w:val="none" w:sz="0" w:space="0" w:color="auto"/>
        <w:bottom w:val="none" w:sz="0" w:space="0" w:color="auto"/>
        <w:right w:val="none" w:sz="0" w:space="0" w:color="auto"/>
      </w:divBdr>
    </w:div>
    <w:div w:id="1119254636">
      <w:bodyDiv w:val="1"/>
      <w:marLeft w:val="0"/>
      <w:marRight w:val="0"/>
      <w:marTop w:val="0"/>
      <w:marBottom w:val="0"/>
      <w:divBdr>
        <w:top w:val="none" w:sz="0" w:space="0" w:color="auto"/>
        <w:left w:val="none" w:sz="0" w:space="0" w:color="auto"/>
        <w:bottom w:val="none" w:sz="0" w:space="0" w:color="auto"/>
        <w:right w:val="none" w:sz="0" w:space="0" w:color="auto"/>
      </w:divBdr>
    </w:div>
    <w:div w:id="1119569854">
      <w:bodyDiv w:val="1"/>
      <w:marLeft w:val="0"/>
      <w:marRight w:val="0"/>
      <w:marTop w:val="0"/>
      <w:marBottom w:val="0"/>
      <w:divBdr>
        <w:top w:val="none" w:sz="0" w:space="0" w:color="auto"/>
        <w:left w:val="none" w:sz="0" w:space="0" w:color="auto"/>
        <w:bottom w:val="none" w:sz="0" w:space="0" w:color="auto"/>
        <w:right w:val="none" w:sz="0" w:space="0" w:color="auto"/>
      </w:divBdr>
      <w:divsChild>
        <w:div w:id="1555967748">
          <w:marLeft w:val="0"/>
          <w:marRight w:val="0"/>
          <w:marTop w:val="0"/>
          <w:marBottom w:val="0"/>
          <w:divBdr>
            <w:top w:val="none" w:sz="0" w:space="0" w:color="auto"/>
            <w:left w:val="none" w:sz="0" w:space="0" w:color="auto"/>
            <w:bottom w:val="none" w:sz="0" w:space="0" w:color="auto"/>
            <w:right w:val="none" w:sz="0" w:space="0" w:color="auto"/>
          </w:divBdr>
        </w:div>
      </w:divsChild>
    </w:div>
    <w:div w:id="1120874691">
      <w:bodyDiv w:val="1"/>
      <w:marLeft w:val="0"/>
      <w:marRight w:val="0"/>
      <w:marTop w:val="0"/>
      <w:marBottom w:val="0"/>
      <w:divBdr>
        <w:top w:val="none" w:sz="0" w:space="0" w:color="auto"/>
        <w:left w:val="none" w:sz="0" w:space="0" w:color="auto"/>
        <w:bottom w:val="none" w:sz="0" w:space="0" w:color="auto"/>
        <w:right w:val="none" w:sz="0" w:space="0" w:color="auto"/>
      </w:divBdr>
    </w:div>
    <w:div w:id="1121270307">
      <w:bodyDiv w:val="1"/>
      <w:marLeft w:val="0"/>
      <w:marRight w:val="0"/>
      <w:marTop w:val="0"/>
      <w:marBottom w:val="0"/>
      <w:divBdr>
        <w:top w:val="none" w:sz="0" w:space="0" w:color="auto"/>
        <w:left w:val="none" w:sz="0" w:space="0" w:color="auto"/>
        <w:bottom w:val="none" w:sz="0" w:space="0" w:color="auto"/>
        <w:right w:val="none" w:sz="0" w:space="0" w:color="auto"/>
      </w:divBdr>
    </w:div>
    <w:div w:id="1121337716">
      <w:bodyDiv w:val="1"/>
      <w:marLeft w:val="0"/>
      <w:marRight w:val="0"/>
      <w:marTop w:val="0"/>
      <w:marBottom w:val="0"/>
      <w:divBdr>
        <w:top w:val="none" w:sz="0" w:space="0" w:color="auto"/>
        <w:left w:val="none" w:sz="0" w:space="0" w:color="auto"/>
        <w:bottom w:val="none" w:sz="0" w:space="0" w:color="auto"/>
        <w:right w:val="none" w:sz="0" w:space="0" w:color="auto"/>
      </w:divBdr>
    </w:div>
    <w:div w:id="1122459482">
      <w:bodyDiv w:val="1"/>
      <w:marLeft w:val="0"/>
      <w:marRight w:val="0"/>
      <w:marTop w:val="0"/>
      <w:marBottom w:val="0"/>
      <w:divBdr>
        <w:top w:val="none" w:sz="0" w:space="0" w:color="auto"/>
        <w:left w:val="none" w:sz="0" w:space="0" w:color="auto"/>
        <w:bottom w:val="none" w:sz="0" w:space="0" w:color="auto"/>
        <w:right w:val="none" w:sz="0" w:space="0" w:color="auto"/>
      </w:divBdr>
    </w:div>
    <w:div w:id="1122772490">
      <w:bodyDiv w:val="1"/>
      <w:marLeft w:val="0"/>
      <w:marRight w:val="0"/>
      <w:marTop w:val="0"/>
      <w:marBottom w:val="0"/>
      <w:divBdr>
        <w:top w:val="none" w:sz="0" w:space="0" w:color="auto"/>
        <w:left w:val="none" w:sz="0" w:space="0" w:color="auto"/>
        <w:bottom w:val="none" w:sz="0" w:space="0" w:color="auto"/>
        <w:right w:val="none" w:sz="0" w:space="0" w:color="auto"/>
      </w:divBdr>
    </w:div>
    <w:div w:id="1123500716">
      <w:bodyDiv w:val="1"/>
      <w:marLeft w:val="0"/>
      <w:marRight w:val="0"/>
      <w:marTop w:val="0"/>
      <w:marBottom w:val="0"/>
      <w:divBdr>
        <w:top w:val="none" w:sz="0" w:space="0" w:color="auto"/>
        <w:left w:val="none" w:sz="0" w:space="0" w:color="auto"/>
        <w:bottom w:val="none" w:sz="0" w:space="0" w:color="auto"/>
        <w:right w:val="none" w:sz="0" w:space="0" w:color="auto"/>
      </w:divBdr>
    </w:div>
    <w:div w:id="1126042157">
      <w:bodyDiv w:val="1"/>
      <w:marLeft w:val="0"/>
      <w:marRight w:val="0"/>
      <w:marTop w:val="0"/>
      <w:marBottom w:val="0"/>
      <w:divBdr>
        <w:top w:val="none" w:sz="0" w:space="0" w:color="auto"/>
        <w:left w:val="none" w:sz="0" w:space="0" w:color="auto"/>
        <w:bottom w:val="none" w:sz="0" w:space="0" w:color="auto"/>
        <w:right w:val="none" w:sz="0" w:space="0" w:color="auto"/>
      </w:divBdr>
    </w:div>
    <w:div w:id="1127426826">
      <w:bodyDiv w:val="1"/>
      <w:marLeft w:val="0"/>
      <w:marRight w:val="0"/>
      <w:marTop w:val="0"/>
      <w:marBottom w:val="0"/>
      <w:divBdr>
        <w:top w:val="none" w:sz="0" w:space="0" w:color="auto"/>
        <w:left w:val="none" w:sz="0" w:space="0" w:color="auto"/>
        <w:bottom w:val="none" w:sz="0" w:space="0" w:color="auto"/>
        <w:right w:val="none" w:sz="0" w:space="0" w:color="auto"/>
      </w:divBdr>
    </w:div>
    <w:div w:id="1129473377">
      <w:bodyDiv w:val="1"/>
      <w:marLeft w:val="0"/>
      <w:marRight w:val="0"/>
      <w:marTop w:val="0"/>
      <w:marBottom w:val="0"/>
      <w:divBdr>
        <w:top w:val="none" w:sz="0" w:space="0" w:color="auto"/>
        <w:left w:val="none" w:sz="0" w:space="0" w:color="auto"/>
        <w:bottom w:val="none" w:sz="0" w:space="0" w:color="auto"/>
        <w:right w:val="none" w:sz="0" w:space="0" w:color="auto"/>
      </w:divBdr>
    </w:div>
    <w:div w:id="1129664773">
      <w:bodyDiv w:val="1"/>
      <w:marLeft w:val="0"/>
      <w:marRight w:val="0"/>
      <w:marTop w:val="0"/>
      <w:marBottom w:val="0"/>
      <w:divBdr>
        <w:top w:val="none" w:sz="0" w:space="0" w:color="auto"/>
        <w:left w:val="none" w:sz="0" w:space="0" w:color="auto"/>
        <w:bottom w:val="none" w:sz="0" w:space="0" w:color="auto"/>
        <w:right w:val="none" w:sz="0" w:space="0" w:color="auto"/>
      </w:divBdr>
    </w:div>
    <w:div w:id="1130706245">
      <w:bodyDiv w:val="1"/>
      <w:marLeft w:val="0"/>
      <w:marRight w:val="0"/>
      <w:marTop w:val="0"/>
      <w:marBottom w:val="0"/>
      <w:divBdr>
        <w:top w:val="none" w:sz="0" w:space="0" w:color="auto"/>
        <w:left w:val="none" w:sz="0" w:space="0" w:color="auto"/>
        <w:bottom w:val="none" w:sz="0" w:space="0" w:color="auto"/>
        <w:right w:val="none" w:sz="0" w:space="0" w:color="auto"/>
      </w:divBdr>
      <w:divsChild>
        <w:div w:id="726028042">
          <w:marLeft w:val="0"/>
          <w:marRight w:val="0"/>
          <w:marTop w:val="0"/>
          <w:marBottom w:val="0"/>
          <w:divBdr>
            <w:top w:val="none" w:sz="0" w:space="0" w:color="auto"/>
            <w:left w:val="none" w:sz="0" w:space="0" w:color="auto"/>
            <w:bottom w:val="none" w:sz="0" w:space="0" w:color="auto"/>
            <w:right w:val="none" w:sz="0" w:space="0" w:color="auto"/>
          </w:divBdr>
        </w:div>
      </w:divsChild>
    </w:div>
    <w:div w:id="1130779369">
      <w:bodyDiv w:val="1"/>
      <w:marLeft w:val="0"/>
      <w:marRight w:val="0"/>
      <w:marTop w:val="0"/>
      <w:marBottom w:val="0"/>
      <w:divBdr>
        <w:top w:val="none" w:sz="0" w:space="0" w:color="auto"/>
        <w:left w:val="none" w:sz="0" w:space="0" w:color="auto"/>
        <w:bottom w:val="none" w:sz="0" w:space="0" w:color="auto"/>
        <w:right w:val="none" w:sz="0" w:space="0" w:color="auto"/>
      </w:divBdr>
    </w:div>
    <w:div w:id="1132748582">
      <w:bodyDiv w:val="1"/>
      <w:marLeft w:val="0"/>
      <w:marRight w:val="0"/>
      <w:marTop w:val="0"/>
      <w:marBottom w:val="0"/>
      <w:divBdr>
        <w:top w:val="none" w:sz="0" w:space="0" w:color="auto"/>
        <w:left w:val="none" w:sz="0" w:space="0" w:color="auto"/>
        <w:bottom w:val="none" w:sz="0" w:space="0" w:color="auto"/>
        <w:right w:val="none" w:sz="0" w:space="0" w:color="auto"/>
      </w:divBdr>
    </w:div>
    <w:div w:id="1134106477">
      <w:bodyDiv w:val="1"/>
      <w:marLeft w:val="0"/>
      <w:marRight w:val="0"/>
      <w:marTop w:val="0"/>
      <w:marBottom w:val="0"/>
      <w:divBdr>
        <w:top w:val="none" w:sz="0" w:space="0" w:color="auto"/>
        <w:left w:val="none" w:sz="0" w:space="0" w:color="auto"/>
        <w:bottom w:val="none" w:sz="0" w:space="0" w:color="auto"/>
        <w:right w:val="none" w:sz="0" w:space="0" w:color="auto"/>
      </w:divBdr>
    </w:div>
    <w:div w:id="1134368173">
      <w:bodyDiv w:val="1"/>
      <w:marLeft w:val="0"/>
      <w:marRight w:val="0"/>
      <w:marTop w:val="0"/>
      <w:marBottom w:val="0"/>
      <w:divBdr>
        <w:top w:val="none" w:sz="0" w:space="0" w:color="auto"/>
        <w:left w:val="none" w:sz="0" w:space="0" w:color="auto"/>
        <w:bottom w:val="none" w:sz="0" w:space="0" w:color="auto"/>
        <w:right w:val="none" w:sz="0" w:space="0" w:color="auto"/>
      </w:divBdr>
    </w:div>
    <w:div w:id="1134519036">
      <w:bodyDiv w:val="1"/>
      <w:marLeft w:val="0"/>
      <w:marRight w:val="0"/>
      <w:marTop w:val="0"/>
      <w:marBottom w:val="0"/>
      <w:divBdr>
        <w:top w:val="none" w:sz="0" w:space="0" w:color="auto"/>
        <w:left w:val="none" w:sz="0" w:space="0" w:color="auto"/>
        <w:bottom w:val="none" w:sz="0" w:space="0" w:color="auto"/>
        <w:right w:val="none" w:sz="0" w:space="0" w:color="auto"/>
      </w:divBdr>
    </w:div>
    <w:div w:id="1136487454">
      <w:bodyDiv w:val="1"/>
      <w:marLeft w:val="0"/>
      <w:marRight w:val="0"/>
      <w:marTop w:val="0"/>
      <w:marBottom w:val="0"/>
      <w:divBdr>
        <w:top w:val="none" w:sz="0" w:space="0" w:color="auto"/>
        <w:left w:val="none" w:sz="0" w:space="0" w:color="auto"/>
        <w:bottom w:val="none" w:sz="0" w:space="0" w:color="auto"/>
        <w:right w:val="none" w:sz="0" w:space="0" w:color="auto"/>
      </w:divBdr>
    </w:div>
    <w:div w:id="1136795755">
      <w:bodyDiv w:val="1"/>
      <w:marLeft w:val="0"/>
      <w:marRight w:val="0"/>
      <w:marTop w:val="0"/>
      <w:marBottom w:val="0"/>
      <w:divBdr>
        <w:top w:val="none" w:sz="0" w:space="0" w:color="auto"/>
        <w:left w:val="none" w:sz="0" w:space="0" w:color="auto"/>
        <w:bottom w:val="none" w:sz="0" w:space="0" w:color="auto"/>
        <w:right w:val="none" w:sz="0" w:space="0" w:color="auto"/>
      </w:divBdr>
      <w:divsChild>
        <w:div w:id="369456992">
          <w:marLeft w:val="0"/>
          <w:marRight w:val="0"/>
          <w:marTop w:val="0"/>
          <w:marBottom w:val="0"/>
          <w:divBdr>
            <w:top w:val="none" w:sz="0" w:space="0" w:color="auto"/>
            <w:left w:val="none" w:sz="0" w:space="0" w:color="auto"/>
            <w:bottom w:val="none" w:sz="0" w:space="0" w:color="auto"/>
            <w:right w:val="none" w:sz="0" w:space="0" w:color="auto"/>
          </w:divBdr>
        </w:div>
      </w:divsChild>
    </w:div>
    <w:div w:id="1140726945">
      <w:bodyDiv w:val="1"/>
      <w:marLeft w:val="0"/>
      <w:marRight w:val="0"/>
      <w:marTop w:val="0"/>
      <w:marBottom w:val="0"/>
      <w:divBdr>
        <w:top w:val="none" w:sz="0" w:space="0" w:color="auto"/>
        <w:left w:val="none" w:sz="0" w:space="0" w:color="auto"/>
        <w:bottom w:val="none" w:sz="0" w:space="0" w:color="auto"/>
        <w:right w:val="none" w:sz="0" w:space="0" w:color="auto"/>
      </w:divBdr>
      <w:divsChild>
        <w:div w:id="429354704">
          <w:marLeft w:val="0"/>
          <w:marRight w:val="0"/>
          <w:marTop w:val="0"/>
          <w:marBottom w:val="0"/>
          <w:divBdr>
            <w:top w:val="none" w:sz="0" w:space="0" w:color="auto"/>
            <w:left w:val="none" w:sz="0" w:space="0" w:color="auto"/>
            <w:bottom w:val="none" w:sz="0" w:space="0" w:color="auto"/>
            <w:right w:val="none" w:sz="0" w:space="0" w:color="auto"/>
          </w:divBdr>
        </w:div>
      </w:divsChild>
    </w:div>
    <w:div w:id="1141537649">
      <w:bodyDiv w:val="1"/>
      <w:marLeft w:val="0"/>
      <w:marRight w:val="0"/>
      <w:marTop w:val="0"/>
      <w:marBottom w:val="0"/>
      <w:divBdr>
        <w:top w:val="none" w:sz="0" w:space="0" w:color="auto"/>
        <w:left w:val="none" w:sz="0" w:space="0" w:color="auto"/>
        <w:bottom w:val="none" w:sz="0" w:space="0" w:color="auto"/>
        <w:right w:val="none" w:sz="0" w:space="0" w:color="auto"/>
      </w:divBdr>
    </w:div>
    <w:div w:id="1147282329">
      <w:bodyDiv w:val="1"/>
      <w:marLeft w:val="0"/>
      <w:marRight w:val="0"/>
      <w:marTop w:val="0"/>
      <w:marBottom w:val="0"/>
      <w:divBdr>
        <w:top w:val="none" w:sz="0" w:space="0" w:color="auto"/>
        <w:left w:val="none" w:sz="0" w:space="0" w:color="auto"/>
        <w:bottom w:val="none" w:sz="0" w:space="0" w:color="auto"/>
        <w:right w:val="none" w:sz="0" w:space="0" w:color="auto"/>
      </w:divBdr>
    </w:div>
    <w:div w:id="1148327536">
      <w:bodyDiv w:val="1"/>
      <w:marLeft w:val="0"/>
      <w:marRight w:val="0"/>
      <w:marTop w:val="0"/>
      <w:marBottom w:val="0"/>
      <w:divBdr>
        <w:top w:val="none" w:sz="0" w:space="0" w:color="auto"/>
        <w:left w:val="none" w:sz="0" w:space="0" w:color="auto"/>
        <w:bottom w:val="none" w:sz="0" w:space="0" w:color="auto"/>
        <w:right w:val="none" w:sz="0" w:space="0" w:color="auto"/>
      </w:divBdr>
    </w:div>
    <w:div w:id="1149443849">
      <w:bodyDiv w:val="1"/>
      <w:marLeft w:val="0"/>
      <w:marRight w:val="0"/>
      <w:marTop w:val="0"/>
      <w:marBottom w:val="0"/>
      <w:divBdr>
        <w:top w:val="none" w:sz="0" w:space="0" w:color="auto"/>
        <w:left w:val="none" w:sz="0" w:space="0" w:color="auto"/>
        <w:bottom w:val="none" w:sz="0" w:space="0" w:color="auto"/>
        <w:right w:val="none" w:sz="0" w:space="0" w:color="auto"/>
      </w:divBdr>
    </w:div>
    <w:div w:id="1150949360">
      <w:bodyDiv w:val="1"/>
      <w:marLeft w:val="0"/>
      <w:marRight w:val="0"/>
      <w:marTop w:val="0"/>
      <w:marBottom w:val="0"/>
      <w:divBdr>
        <w:top w:val="none" w:sz="0" w:space="0" w:color="auto"/>
        <w:left w:val="none" w:sz="0" w:space="0" w:color="auto"/>
        <w:bottom w:val="none" w:sz="0" w:space="0" w:color="auto"/>
        <w:right w:val="none" w:sz="0" w:space="0" w:color="auto"/>
      </w:divBdr>
    </w:div>
    <w:div w:id="1155100089">
      <w:bodyDiv w:val="1"/>
      <w:marLeft w:val="0"/>
      <w:marRight w:val="0"/>
      <w:marTop w:val="0"/>
      <w:marBottom w:val="0"/>
      <w:divBdr>
        <w:top w:val="none" w:sz="0" w:space="0" w:color="auto"/>
        <w:left w:val="none" w:sz="0" w:space="0" w:color="auto"/>
        <w:bottom w:val="none" w:sz="0" w:space="0" w:color="auto"/>
        <w:right w:val="none" w:sz="0" w:space="0" w:color="auto"/>
      </w:divBdr>
      <w:divsChild>
        <w:div w:id="1008753752">
          <w:marLeft w:val="0"/>
          <w:marRight w:val="0"/>
          <w:marTop w:val="0"/>
          <w:marBottom w:val="0"/>
          <w:divBdr>
            <w:top w:val="none" w:sz="0" w:space="0" w:color="auto"/>
            <w:left w:val="none" w:sz="0" w:space="0" w:color="auto"/>
            <w:bottom w:val="none" w:sz="0" w:space="0" w:color="auto"/>
            <w:right w:val="none" w:sz="0" w:space="0" w:color="auto"/>
          </w:divBdr>
          <w:divsChild>
            <w:div w:id="1658269777">
              <w:marLeft w:val="0"/>
              <w:marRight w:val="0"/>
              <w:marTop w:val="0"/>
              <w:marBottom w:val="0"/>
              <w:divBdr>
                <w:top w:val="none" w:sz="0" w:space="0" w:color="auto"/>
                <w:left w:val="none" w:sz="0" w:space="0" w:color="auto"/>
                <w:bottom w:val="none" w:sz="0" w:space="0" w:color="auto"/>
                <w:right w:val="none" w:sz="0" w:space="0" w:color="auto"/>
              </w:divBdr>
              <w:divsChild>
                <w:div w:id="1868522449">
                  <w:marLeft w:val="0"/>
                  <w:marRight w:val="0"/>
                  <w:marTop w:val="0"/>
                  <w:marBottom w:val="0"/>
                  <w:divBdr>
                    <w:top w:val="none" w:sz="0" w:space="0" w:color="auto"/>
                    <w:left w:val="none" w:sz="0" w:space="0" w:color="auto"/>
                    <w:bottom w:val="none" w:sz="0" w:space="0" w:color="auto"/>
                    <w:right w:val="none" w:sz="0" w:space="0" w:color="auto"/>
                  </w:divBdr>
                  <w:divsChild>
                    <w:div w:id="1680934385">
                      <w:marLeft w:val="0"/>
                      <w:marRight w:val="0"/>
                      <w:marTop w:val="0"/>
                      <w:marBottom w:val="0"/>
                      <w:divBdr>
                        <w:top w:val="none" w:sz="0" w:space="0" w:color="auto"/>
                        <w:left w:val="none" w:sz="0" w:space="0" w:color="auto"/>
                        <w:bottom w:val="none" w:sz="0" w:space="0" w:color="auto"/>
                        <w:right w:val="none" w:sz="0" w:space="0" w:color="auto"/>
                      </w:divBdr>
                      <w:divsChild>
                        <w:div w:id="938220558">
                          <w:marLeft w:val="0"/>
                          <w:marRight w:val="0"/>
                          <w:marTop w:val="0"/>
                          <w:marBottom w:val="0"/>
                          <w:divBdr>
                            <w:top w:val="none" w:sz="0" w:space="0" w:color="auto"/>
                            <w:left w:val="none" w:sz="0" w:space="0" w:color="auto"/>
                            <w:bottom w:val="none" w:sz="0" w:space="0" w:color="auto"/>
                            <w:right w:val="none" w:sz="0" w:space="0" w:color="auto"/>
                          </w:divBdr>
                          <w:divsChild>
                            <w:div w:id="1734961744">
                              <w:marLeft w:val="0"/>
                              <w:marRight w:val="0"/>
                              <w:marTop w:val="0"/>
                              <w:marBottom w:val="0"/>
                              <w:divBdr>
                                <w:top w:val="none" w:sz="0" w:space="0" w:color="auto"/>
                                <w:left w:val="none" w:sz="0" w:space="0" w:color="auto"/>
                                <w:bottom w:val="none" w:sz="0" w:space="0" w:color="auto"/>
                                <w:right w:val="none" w:sz="0" w:space="0" w:color="auto"/>
                              </w:divBdr>
                              <w:divsChild>
                                <w:div w:id="94719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6604322">
      <w:bodyDiv w:val="1"/>
      <w:marLeft w:val="0"/>
      <w:marRight w:val="0"/>
      <w:marTop w:val="0"/>
      <w:marBottom w:val="0"/>
      <w:divBdr>
        <w:top w:val="none" w:sz="0" w:space="0" w:color="auto"/>
        <w:left w:val="none" w:sz="0" w:space="0" w:color="auto"/>
        <w:bottom w:val="none" w:sz="0" w:space="0" w:color="auto"/>
        <w:right w:val="none" w:sz="0" w:space="0" w:color="auto"/>
      </w:divBdr>
    </w:div>
    <w:div w:id="1156799899">
      <w:bodyDiv w:val="1"/>
      <w:marLeft w:val="0"/>
      <w:marRight w:val="0"/>
      <w:marTop w:val="0"/>
      <w:marBottom w:val="0"/>
      <w:divBdr>
        <w:top w:val="none" w:sz="0" w:space="0" w:color="auto"/>
        <w:left w:val="none" w:sz="0" w:space="0" w:color="auto"/>
        <w:bottom w:val="none" w:sz="0" w:space="0" w:color="auto"/>
        <w:right w:val="none" w:sz="0" w:space="0" w:color="auto"/>
      </w:divBdr>
    </w:div>
    <w:div w:id="1166433153">
      <w:bodyDiv w:val="1"/>
      <w:marLeft w:val="0"/>
      <w:marRight w:val="0"/>
      <w:marTop w:val="0"/>
      <w:marBottom w:val="0"/>
      <w:divBdr>
        <w:top w:val="none" w:sz="0" w:space="0" w:color="auto"/>
        <w:left w:val="none" w:sz="0" w:space="0" w:color="auto"/>
        <w:bottom w:val="none" w:sz="0" w:space="0" w:color="auto"/>
        <w:right w:val="none" w:sz="0" w:space="0" w:color="auto"/>
      </w:divBdr>
    </w:div>
    <w:div w:id="1169101563">
      <w:bodyDiv w:val="1"/>
      <w:marLeft w:val="0"/>
      <w:marRight w:val="0"/>
      <w:marTop w:val="0"/>
      <w:marBottom w:val="0"/>
      <w:divBdr>
        <w:top w:val="none" w:sz="0" w:space="0" w:color="auto"/>
        <w:left w:val="none" w:sz="0" w:space="0" w:color="auto"/>
        <w:bottom w:val="none" w:sz="0" w:space="0" w:color="auto"/>
        <w:right w:val="none" w:sz="0" w:space="0" w:color="auto"/>
      </w:divBdr>
    </w:div>
    <w:div w:id="1170293920">
      <w:bodyDiv w:val="1"/>
      <w:marLeft w:val="0"/>
      <w:marRight w:val="0"/>
      <w:marTop w:val="0"/>
      <w:marBottom w:val="0"/>
      <w:divBdr>
        <w:top w:val="none" w:sz="0" w:space="0" w:color="auto"/>
        <w:left w:val="none" w:sz="0" w:space="0" w:color="auto"/>
        <w:bottom w:val="none" w:sz="0" w:space="0" w:color="auto"/>
        <w:right w:val="none" w:sz="0" w:space="0" w:color="auto"/>
      </w:divBdr>
      <w:divsChild>
        <w:div w:id="1731538310">
          <w:marLeft w:val="0"/>
          <w:marRight w:val="0"/>
          <w:marTop w:val="0"/>
          <w:marBottom w:val="0"/>
          <w:divBdr>
            <w:top w:val="none" w:sz="0" w:space="0" w:color="auto"/>
            <w:left w:val="none" w:sz="0" w:space="0" w:color="auto"/>
            <w:bottom w:val="none" w:sz="0" w:space="0" w:color="auto"/>
            <w:right w:val="none" w:sz="0" w:space="0" w:color="auto"/>
          </w:divBdr>
          <w:divsChild>
            <w:div w:id="1941135399">
              <w:marLeft w:val="0"/>
              <w:marRight w:val="0"/>
              <w:marTop w:val="0"/>
              <w:marBottom w:val="0"/>
              <w:divBdr>
                <w:top w:val="none" w:sz="0" w:space="0" w:color="auto"/>
                <w:left w:val="none" w:sz="0" w:space="0" w:color="auto"/>
                <w:bottom w:val="none" w:sz="0" w:space="0" w:color="auto"/>
                <w:right w:val="none" w:sz="0" w:space="0" w:color="auto"/>
              </w:divBdr>
            </w:div>
          </w:divsChild>
        </w:div>
        <w:div w:id="150021855">
          <w:marLeft w:val="0"/>
          <w:marRight w:val="0"/>
          <w:marTop w:val="0"/>
          <w:marBottom w:val="0"/>
          <w:divBdr>
            <w:top w:val="none" w:sz="0" w:space="0" w:color="auto"/>
            <w:left w:val="none" w:sz="0" w:space="0" w:color="auto"/>
            <w:bottom w:val="none" w:sz="0" w:space="0" w:color="auto"/>
            <w:right w:val="none" w:sz="0" w:space="0" w:color="auto"/>
          </w:divBdr>
        </w:div>
      </w:divsChild>
    </w:div>
    <w:div w:id="1170876786">
      <w:bodyDiv w:val="1"/>
      <w:marLeft w:val="0"/>
      <w:marRight w:val="0"/>
      <w:marTop w:val="0"/>
      <w:marBottom w:val="0"/>
      <w:divBdr>
        <w:top w:val="none" w:sz="0" w:space="0" w:color="auto"/>
        <w:left w:val="none" w:sz="0" w:space="0" w:color="auto"/>
        <w:bottom w:val="none" w:sz="0" w:space="0" w:color="auto"/>
        <w:right w:val="none" w:sz="0" w:space="0" w:color="auto"/>
      </w:divBdr>
    </w:div>
    <w:div w:id="1171947152">
      <w:bodyDiv w:val="1"/>
      <w:marLeft w:val="0"/>
      <w:marRight w:val="0"/>
      <w:marTop w:val="0"/>
      <w:marBottom w:val="0"/>
      <w:divBdr>
        <w:top w:val="none" w:sz="0" w:space="0" w:color="auto"/>
        <w:left w:val="none" w:sz="0" w:space="0" w:color="auto"/>
        <w:bottom w:val="none" w:sz="0" w:space="0" w:color="auto"/>
        <w:right w:val="none" w:sz="0" w:space="0" w:color="auto"/>
      </w:divBdr>
    </w:div>
    <w:div w:id="1172527101">
      <w:bodyDiv w:val="1"/>
      <w:marLeft w:val="0"/>
      <w:marRight w:val="0"/>
      <w:marTop w:val="0"/>
      <w:marBottom w:val="0"/>
      <w:divBdr>
        <w:top w:val="none" w:sz="0" w:space="0" w:color="auto"/>
        <w:left w:val="none" w:sz="0" w:space="0" w:color="auto"/>
        <w:bottom w:val="none" w:sz="0" w:space="0" w:color="auto"/>
        <w:right w:val="none" w:sz="0" w:space="0" w:color="auto"/>
      </w:divBdr>
    </w:div>
    <w:div w:id="1173180051">
      <w:bodyDiv w:val="1"/>
      <w:marLeft w:val="0"/>
      <w:marRight w:val="0"/>
      <w:marTop w:val="0"/>
      <w:marBottom w:val="0"/>
      <w:divBdr>
        <w:top w:val="none" w:sz="0" w:space="0" w:color="auto"/>
        <w:left w:val="none" w:sz="0" w:space="0" w:color="auto"/>
        <w:bottom w:val="none" w:sz="0" w:space="0" w:color="auto"/>
        <w:right w:val="none" w:sz="0" w:space="0" w:color="auto"/>
      </w:divBdr>
      <w:divsChild>
        <w:div w:id="656031940">
          <w:marLeft w:val="0"/>
          <w:marRight w:val="0"/>
          <w:marTop w:val="0"/>
          <w:marBottom w:val="0"/>
          <w:divBdr>
            <w:top w:val="none" w:sz="0" w:space="0" w:color="auto"/>
            <w:left w:val="none" w:sz="0" w:space="0" w:color="auto"/>
            <w:bottom w:val="none" w:sz="0" w:space="0" w:color="auto"/>
            <w:right w:val="none" w:sz="0" w:space="0" w:color="auto"/>
          </w:divBdr>
        </w:div>
      </w:divsChild>
    </w:div>
    <w:div w:id="1173227890">
      <w:bodyDiv w:val="1"/>
      <w:marLeft w:val="0"/>
      <w:marRight w:val="0"/>
      <w:marTop w:val="0"/>
      <w:marBottom w:val="0"/>
      <w:divBdr>
        <w:top w:val="none" w:sz="0" w:space="0" w:color="auto"/>
        <w:left w:val="none" w:sz="0" w:space="0" w:color="auto"/>
        <w:bottom w:val="none" w:sz="0" w:space="0" w:color="auto"/>
        <w:right w:val="none" w:sz="0" w:space="0" w:color="auto"/>
      </w:divBdr>
      <w:divsChild>
        <w:div w:id="938216561">
          <w:marLeft w:val="0"/>
          <w:marRight w:val="0"/>
          <w:marTop w:val="0"/>
          <w:marBottom w:val="0"/>
          <w:divBdr>
            <w:top w:val="none" w:sz="0" w:space="0" w:color="auto"/>
            <w:left w:val="none" w:sz="0" w:space="0" w:color="auto"/>
            <w:bottom w:val="none" w:sz="0" w:space="0" w:color="auto"/>
            <w:right w:val="none" w:sz="0" w:space="0" w:color="auto"/>
          </w:divBdr>
        </w:div>
      </w:divsChild>
    </w:div>
    <w:div w:id="1173640170">
      <w:bodyDiv w:val="1"/>
      <w:marLeft w:val="0"/>
      <w:marRight w:val="0"/>
      <w:marTop w:val="0"/>
      <w:marBottom w:val="0"/>
      <w:divBdr>
        <w:top w:val="none" w:sz="0" w:space="0" w:color="auto"/>
        <w:left w:val="none" w:sz="0" w:space="0" w:color="auto"/>
        <w:bottom w:val="none" w:sz="0" w:space="0" w:color="auto"/>
        <w:right w:val="none" w:sz="0" w:space="0" w:color="auto"/>
      </w:divBdr>
    </w:div>
    <w:div w:id="1174540169">
      <w:bodyDiv w:val="1"/>
      <w:marLeft w:val="0"/>
      <w:marRight w:val="0"/>
      <w:marTop w:val="0"/>
      <w:marBottom w:val="0"/>
      <w:divBdr>
        <w:top w:val="none" w:sz="0" w:space="0" w:color="auto"/>
        <w:left w:val="none" w:sz="0" w:space="0" w:color="auto"/>
        <w:bottom w:val="none" w:sz="0" w:space="0" w:color="auto"/>
        <w:right w:val="none" w:sz="0" w:space="0" w:color="auto"/>
      </w:divBdr>
    </w:div>
    <w:div w:id="1174689378">
      <w:bodyDiv w:val="1"/>
      <w:marLeft w:val="0"/>
      <w:marRight w:val="0"/>
      <w:marTop w:val="0"/>
      <w:marBottom w:val="0"/>
      <w:divBdr>
        <w:top w:val="none" w:sz="0" w:space="0" w:color="auto"/>
        <w:left w:val="none" w:sz="0" w:space="0" w:color="auto"/>
        <w:bottom w:val="none" w:sz="0" w:space="0" w:color="auto"/>
        <w:right w:val="none" w:sz="0" w:space="0" w:color="auto"/>
      </w:divBdr>
    </w:div>
    <w:div w:id="1174876720">
      <w:bodyDiv w:val="1"/>
      <w:marLeft w:val="0"/>
      <w:marRight w:val="0"/>
      <w:marTop w:val="0"/>
      <w:marBottom w:val="0"/>
      <w:divBdr>
        <w:top w:val="none" w:sz="0" w:space="0" w:color="auto"/>
        <w:left w:val="none" w:sz="0" w:space="0" w:color="auto"/>
        <w:bottom w:val="none" w:sz="0" w:space="0" w:color="auto"/>
        <w:right w:val="none" w:sz="0" w:space="0" w:color="auto"/>
      </w:divBdr>
    </w:div>
    <w:div w:id="1175921893">
      <w:bodyDiv w:val="1"/>
      <w:marLeft w:val="0"/>
      <w:marRight w:val="0"/>
      <w:marTop w:val="0"/>
      <w:marBottom w:val="0"/>
      <w:divBdr>
        <w:top w:val="none" w:sz="0" w:space="0" w:color="auto"/>
        <w:left w:val="none" w:sz="0" w:space="0" w:color="auto"/>
        <w:bottom w:val="none" w:sz="0" w:space="0" w:color="auto"/>
        <w:right w:val="none" w:sz="0" w:space="0" w:color="auto"/>
      </w:divBdr>
    </w:div>
    <w:div w:id="1176577591">
      <w:bodyDiv w:val="1"/>
      <w:marLeft w:val="0"/>
      <w:marRight w:val="0"/>
      <w:marTop w:val="0"/>
      <w:marBottom w:val="0"/>
      <w:divBdr>
        <w:top w:val="none" w:sz="0" w:space="0" w:color="auto"/>
        <w:left w:val="none" w:sz="0" w:space="0" w:color="auto"/>
        <w:bottom w:val="none" w:sz="0" w:space="0" w:color="auto"/>
        <w:right w:val="none" w:sz="0" w:space="0" w:color="auto"/>
      </w:divBdr>
    </w:div>
    <w:div w:id="1177840452">
      <w:bodyDiv w:val="1"/>
      <w:marLeft w:val="0"/>
      <w:marRight w:val="0"/>
      <w:marTop w:val="0"/>
      <w:marBottom w:val="0"/>
      <w:divBdr>
        <w:top w:val="none" w:sz="0" w:space="0" w:color="auto"/>
        <w:left w:val="none" w:sz="0" w:space="0" w:color="auto"/>
        <w:bottom w:val="none" w:sz="0" w:space="0" w:color="auto"/>
        <w:right w:val="none" w:sz="0" w:space="0" w:color="auto"/>
      </w:divBdr>
      <w:divsChild>
        <w:div w:id="1028291321">
          <w:marLeft w:val="0"/>
          <w:marRight w:val="0"/>
          <w:marTop w:val="0"/>
          <w:marBottom w:val="0"/>
          <w:divBdr>
            <w:top w:val="none" w:sz="0" w:space="0" w:color="auto"/>
            <w:left w:val="none" w:sz="0" w:space="0" w:color="auto"/>
            <w:bottom w:val="none" w:sz="0" w:space="0" w:color="auto"/>
            <w:right w:val="none" w:sz="0" w:space="0" w:color="auto"/>
          </w:divBdr>
        </w:div>
      </w:divsChild>
    </w:div>
    <w:div w:id="1178815968">
      <w:bodyDiv w:val="1"/>
      <w:marLeft w:val="0"/>
      <w:marRight w:val="0"/>
      <w:marTop w:val="0"/>
      <w:marBottom w:val="0"/>
      <w:divBdr>
        <w:top w:val="none" w:sz="0" w:space="0" w:color="auto"/>
        <w:left w:val="none" w:sz="0" w:space="0" w:color="auto"/>
        <w:bottom w:val="none" w:sz="0" w:space="0" w:color="auto"/>
        <w:right w:val="none" w:sz="0" w:space="0" w:color="auto"/>
      </w:divBdr>
      <w:divsChild>
        <w:div w:id="1221286640">
          <w:marLeft w:val="0"/>
          <w:marRight w:val="0"/>
          <w:marTop w:val="0"/>
          <w:marBottom w:val="0"/>
          <w:divBdr>
            <w:top w:val="none" w:sz="0" w:space="0" w:color="auto"/>
            <w:left w:val="none" w:sz="0" w:space="0" w:color="auto"/>
            <w:bottom w:val="none" w:sz="0" w:space="0" w:color="auto"/>
            <w:right w:val="none" w:sz="0" w:space="0" w:color="auto"/>
          </w:divBdr>
        </w:div>
      </w:divsChild>
    </w:div>
    <w:div w:id="1179320665">
      <w:bodyDiv w:val="1"/>
      <w:marLeft w:val="0"/>
      <w:marRight w:val="0"/>
      <w:marTop w:val="0"/>
      <w:marBottom w:val="0"/>
      <w:divBdr>
        <w:top w:val="none" w:sz="0" w:space="0" w:color="auto"/>
        <w:left w:val="none" w:sz="0" w:space="0" w:color="auto"/>
        <w:bottom w:val="none" w:sz="0" w:space="0" w:color="auto"/>
        <w:right w:val="none" w:sz="0" w:space="0" w:color="auto"/>
      </w:divBdr>
    </w:div>
    <w:div w:id="1180848874">
      <w:bodyDiv w:val="1"/>
      <w:marLeft w:val="0"/>
      <w:marRight w:val="0"/>
      <w:marTop w:val="0"/>
      <w:marBottom w:val="0"/>
      <w:divBdr>
        <w:top w:val="none" w:sz="0" w:space="0" w:color="auto"/>
        <w:left w:val="none" w:sz="0" w:space="0" w:color="auto"/>
        <w:bottom w:val="none" w:sz="0" w:space="0" w:color="auto"/>
        <w:right w:val="none" w:sz="0" w:space="0" w:color="auto"/>
      </w:divBdr>
      <w:divsChild>
        <w:div w:id="1091851568">
          <w:marLeft w:val="0"/>
          <w:marRight w:val="360"/>
          <w:marTop w:val="0"/>
          <w:marBottom w:val="0"/>
          <w:divBdr>
            <w:top w:val="none" w:sz="0" w:space="0" w:color="auto"/>
            <w:left w:val="none" w:sz="0" w:space="0" w:color="auto"/>
            <w:bottom w:val="none" w:sz="0" w:space="0" w:color="auto"/>
            <w:right w:val="none" w:sz="0" w:space="0" w:color="auto"/>
          </w:divBdr>
          <w:divsChild>
            <w:div w:id="700015354">
              <w:marLeft w:val="0"/>
              <w:marRight w:val="0"/>
              <w:marTop w:val="0"/>
              <w:marBottom w:val="0"/>
              <w:divBdr>
                <w:top w:val="none" w:sz="0" w:space="0" w:color="auto"/>
                <w:left w:val="none" w:sz="0" w:space="0" w:color="auto"/>
                <w:bottom w:val="none" w:sz="0" w:space="0" w:color="auto"/>
                <w:right w:val="none" w:sz="0" w:space="0" w:color="auto"/>
              </w:divBdr>
              <w:divsChild>
                <w:div w:id="1275483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877046">
          <w:marLeft w:val="0"/>
          <w:marRight w:val="0"/>
          <w:marTop w:val="0"/>
          <w:marBottom w:val="0"/>
          <w:divBdr>
            <w:top w:val="none" w:sz="0" w:space="0" w:color="auto"/>
            <w:left w:val="none" w:sz="0" w:space="0" w:color="auto"/>
            <w:bottom w:val="none" w:sz="0" w:space="0" w:color="auto"/>
            <w:right w:val="none" w:sz="0" w:space="0" w:color="auto"/>
          </w:divBdr>
          <w:divsChild>
            <w:div w:id="557934768">
              <w:marLeft w:val="0"/>
              <w:marRight w:val="0"/>
              <w:marTop w:val="0"/>
              <w:marBottom w:val="0"/>
              <w:divBdr>
                <w:top w:val="none" w:sz="0" w:space="0" w:color="auto"/>
                <w:left w:val="none" w:sz="0" w:space="0" w:color="auto"/>
                <w:bottom w:val="none" w:sz="0" w:space="0" w:color="auto"/>
                <w:right w:val="none" w:sz="0" w:space="0" w:color="auto"/>
              </w:divBdr>
              <w:divsChild>
                <w:div w:id="1123502856">
                  <w:marLeft w:val="0"/>
                  <w:marRight w:val="0"/>
                  <w:marTop w:val="0"/>
                  <w:marBottom w:val="0"/>
                  <w:divBdr>
                    <w:top w:val="none" w:sz="0" w:space="0" w:color="auto"/>
                    <w:left w:val="none" w:sz="0" w:space="0" w:color="auto"/>
                    <w:bottom w:val="none" w:sz="0" w:space="0" w:color="auto"/>
                    <w:right w:val="none" w:sz="0" w:space="0" w:color="auto"/>
                  </w:divBdr>
                  <w:divsChild>
                    <w:div w:id="79838814">
                      <w:marLeft w:val="0"/>
                      <w:marRight w:val="0"/>
                      <w:marTop w:val="0"/>
                      <w:marBottom w:val="0"/>
                      <w:divBdr>
                        <w:top w:val="none" w:sz="0" w:space="0" w:color="auto"/>
                        <w:left w:val="none" w:sz="0" w:space="0" w:color="auto"/>
                        <w:bottom w:val="none" w:sz="0" w:space="0" w:color="auto"/>
                        <w:right w:val="none" w:sz="0" w:space="0" w:color="auto"/>
                      </w:divBdr>
                      <w:divsChild>
                        <w:div w:id="1341858191">
                          <w:marLeft w:val="0"/>
                          <w:marRight w:val="0"/>
                          <w:marTop w:val="0"/>
                          <w:marBottom w:val="0"/>
                          <w:divBdr>
                            <w:top w:val="none" w:sz="0" w:space="0" w:color="auto"/>
                            <w:left w:val="none" w:sz="0" w:space="0" w:color="auto"/>
                            <w:bottom w:val="none" w:sz="0" w:space="0" w:color="auto"/>
                            <w:right w:val="none" w:sz="0" w:space="0" w:color="auto"/>
                          </w:divBdr>
                          <w:divsChild>
                            <w:div w:id="1292201150">
                              <w:marLeft w:val="0"/>
                              <w:marRight w:val="0"/>
                              <w:marTop w:val="0"/>
                              <w:marBottom w:val="0"/>
                              <w:divBdr>
                                <w:top w:val="none" w:sz="0" w:space="0" w:color="auto"/>
                                <w:left w:val="none" w:sz="0" w:space="0" w:color="auto"/>
                                <w:bottom w:val="none" w:sz="0" w:space="0" w:color="auto"/>
                                <w:right w:val="none" w:sz="0" w:space="0" w:color="auto"/>
                              </w:divBdr>
                              <w:divsChild>
                                <w:div w:id="259142748">
                                  <w:marLeft w:val="0"/>
                                  <w:marRight w:val="0"/>
                                  <w:marTop w:val="0"/>
                                  <w:marBottom w:val="0"/>
                                  <w:divBdr>
                                    <w:top w:val="none" w:sz="0" w:space="0" w:color="auto"/>
                                    <w:left w:val="none" w:sz="0" w:space="0" w:color="auto"/>
                                    <w:bottom w:val="none" w:sz="0" w:space="0" w:color="auto"/>
                                    <w:right w:val="none" w:sz="0" w:space="0" w:color="auto"/>
                                  </w:divBdr>
                                  <w:divsChild>
                                    <w:div w:id="196129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334714">
                          <w:marLeft w:val="0"/>
                          <w:marRight w:val="0"/>
                          <w:marTop w:val="0"/>
                          <w:marBottom w:val="0"/>
                          <w:divBdr>
                            <w:top w:val="none" w:sz="0" w:space="0" w:color="auto"/>
                            <w:left w:val="none" w:sz="0" w:space="0" w:color="auto"/>
                            <w:bottom w:val="none" w:sz="0" w:space="0" w:color="auto"/>
                            <w:right w:val="none" w:sz="0" w:space="0" w:color="auto"/>
                          </w:divBdr>
                          <w:divsChild>
                            <w:div w:id="1950894445">
                              <w:marLeft w:val="0"/>
                              <w:marRight w:val="0"/>
                              <w:marTop w:val="0"/>
                              <w:marBottom w:val="0"/>
                              <w:divBdr>
                                <w:top w:val="none" w:sz="0" w:space="0" w:color="auto"/>
                                <w:left w:val="none" w:sz="0" w:space="0" w:color="auto"/>
                                <w:bottom w:val="none" w:sz="0" w:space="0" w:color="auto"/>
                                <w:right w:val="none" w:sz="0" w:space="0" w:color="auto"/>
                              </w:divBdr>
                              <w:divsChild>
                                <w:div w:id="1582331425">
                                  <w:marLeft w:val="0"/>
                                  <w:marRight w:val="0"/>
                                  <w:marTop w:val="120"/>
                                  <w:marBottom w:val="120"/>
                                  <w:divBdr>
                                    <w:top w:val="none" w:sz="0" w:space="0" w:color="auto"/>
                                    <w:left w:val="none" w:sz="0" w:space="0" w:color="auto"/>
                                    <w:bottom w:val="none" w:sz="0" w:space="0" w:color="auto"/>
                                    <w:right w:val="none" w:sz="0" w:space="0" w:color="auto"/>
                                  </w:divBdr>
                                  <w:divsChild>
                                    <w:div w:id="1027024921">
                                      <w:marLeft w:val="0"/>
                                      <w:marRight w:val="0"/>
                                      <w:marTop w:val="0"/>
                                      <w:marBottom w:val="0"/>
                                      <w:divBdr>
                                        <w:top w:val="none" w:sz="0" w:space="0" w:color="auto"/>
                                        <w:left w:val="none" w:sz="0" w:space="0" w:color="auto"/>
                                        <w:bottom w:val="none" w:sz="0" w:space="0" w:color="auto"/>
                                        <w:right w:val="none" w:sz="0" w:space="0" w:color="auto"/>
                                      </w:divBdr>
                                      <w:divsChild>
                                        <w:div w:id="1394426849">
                                          <w:marLeft w:val="120"/>
                                          <w:marRight w:val="0"/>
                                          <w:marTop w:val="0"/>
                                          <w:marBottom w:val="0"/>
                                          <w:divBdr>
                                            <w:top w:val="none" w:sz="0" w:space="0" w:color="auto"/>
                                            <w:left w:val="none" w:sz="0" w:space="0" w:color="auto"/>
                                            <w:bottom w:val="none" w:sz="0" w:space="0" w:color="auto"/>
                                            <w:right w:val="none" w:sz="0" w:space="0" w:color="auto"/>
                                          </w:divBdr>
                                          <w:divsChild>
                                            <w:div w:id="1494175254">
                                              <w:marLeft w:val="0"/>
                                              <w:marRight w:val="0"/>
                                              <w:marTop w:val="0"/>
                                              <w:marBottom w:val="0"/>
                                              <w:divBdr>
                                                <w:top w:val="none" w:sz="0" w:space="0" w:color="auto"/>
                                                <w:left w:val="none" w:sz="0" w:space="0" w:color="auto"/>
                                                <w:bottom w:val="none" w:sz="0" w:space="0" w:color="auto"/>
                                                <w:right w:val="none" w:sz="0" w:space="0" w:color="auto"/>
                                              </w:divBdr>
                                              <w:divsChild>
                                                <w:div w:id="843546220">
                                                  <w:marLeft w:val="0"/>
                                                  <w:marRight w:val="0"/>
                                                  <w:marTop w:val="0"/>
                                                  <w:marBottom w:val="0"/>
                                                  <w:divBdr>
                                                    <w:top w:val="none" w:sz="0" w:space="0" w:color="auto"/>
                                                    <w:left w:val="none" w:sz="0" w:space="0" w:color="auto"/>
                                                    <w:bottom w:val="none" w:sz="0" w:space="0" w:color="auto"/>
                                                    <w:right w:val="none" w:sz="0" w:space="0" w:color="auto"/>
                                                  </w:divBdr>
                                                  <w:divsChild>
                                                    <w:div w:id="861087301">
                                                      <w:marLeft w:val="0"/>
                                                      <w:marRight w:val="0"/>
                                                      <w:marTop w:val="0"/>
                                                      <w:marBottom w:val="30"/>
                                                      <w:divBdr>
                                                        <w:top w:val="none" w:sz="0" w:space="0" w:color="auto"/>
                                                        <w:left w:val="none" w:sz="0" w:space="0" w:color="auto"/>
                                                        <w:bottom w:val="none" w:sz="0" w:space="0" w:color="auto"/>
                                                        <w:right w:val="none" w:sz="0" w:space="0" w:color="auto"/>
                                                      </w:divBdr>
                                                    </w:div>
                                                    <w:div w:id="1182622141">
                                                      <w:marLeft w:val="0"/>
                                                      <w:marRight w:val="0"/>
                                                      <w:marTop w:val="0"/>
                                                      <w:marBottom w:val="0"/>
                                                      <w:divBdr>
                                                        <w:top w:val="none" w:sz="0" w:space="0" w:color="auto"/>
                                                        <w:left w:val="none" w:sz="0" w:space="0" w:color="auto"/>
                                                        <w:bottom w:val="none" w:sz="0" w:space="0" w:color="auto"/>
                                                        <w:right w:val="none" w:sz="0" w:space="0" w:color="auto"/>
                                                      </w:divBdr>
                                                    </w:div>
                                                  </w:divsChild>
                                                </w:div>
                                                <w:div w:id="1720278292">
                                                  <w:marLeft w:val="0"/>
                                                  <w:marRight w:val="0"/>
                                                  <w:marTop w:val="0"/>
                                                  <w:marBottom w:val="0"/>
                                                  <w:divBdr>
                                                    <w:top w:val="none" w:sz="0" w:space="0" w:color="auto"/>
                                                    <w:left w:val="none" w:sz="0" w:space="0" w:color="auto"/>
                                                    <w:bottom w:val="none" w:sz="0" w:space="0" w:color="auto"/>
                                                    <w:right w:val="none" w:sz="0" w:space="0" w:color="auto"/>
                                                  </w:divBdr>
                                                  <w:divsChild>
                                                    <w:div w:id="1736316412">
                                                      <w:marLeft w:val="0"/>
                                                      <w:marRight w:val="0"/>
                                                      <w:marTop w:val="0"/>
                                                      <w:marBottom w:val="0"/>
                                                      <w:divBdr>
                                                        <w:top w:val="none" w:sz="0" w:space="0" w:color="auto"/>
                                                        <w:left w:val="none" w:sz="0" w:space="0" w:color="auto"/>
                                                        <w:bottom w:val="none" w:sz="0" w:space="0" w:color="auto"/>
                                                        <w:right w:val="none" w:sz="0" w:space="0" w:color="auto"/>
                                                      </w:divBdr>
                                                      <w:divsChild>
                                                        <w:div w:id="1299411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0461029">
                                          <w:marLeft w:val="0"/>
                                          <w:marRight w:val="0"/>
                                          <w:marTop w:val="0"/>
                                          <w:marBottom w:val="0"/>
                                          <w:divBdr>
                                            <w:top w:val="none" w:sz="0" w:space="0" w:color="auto"/>
                                            <w:left w:val="none" w:sz="0" w:space="0" w:color="auto"/>
                                            <w:bottom w:val="none" w:sz="0" w:space="0" w:color="auto"/>
                                            <w:right w:val="none" w:sz="0" w:space="0" w:color="auto"/>
                                          </w:divBdr>
                                          <w:divsChild>
                                            <w:div w:id="1123108732">
                                              <w:marLeft w:val="0"/>
                                              <w:marRight w:val="0"/>
                                              <w:marTop w:val="0"/>
                                              <w:marBottom w:val="0"/>
                                              <w:divBdr>
                                                <w:top w:val="none" w:sz="0" w:space="0" w:color="auto"/>
                                                <w:left w:val="none" w:sz="0" w:space="0" w:color="auto"/>
                                                <w:bottom w:val="none" w:sz="0" w:space="0" w:color="auto"/>
                                                <w:right w:val="none" w:sz="0" w:space="0" w:color="auto"/>
                                              </w:divBdr>
                                              <w:divsChild>
                                                <w:div w:id="901719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81161182">
      <w:bodyDiv w:val="1"/>
      <w:marLeft w:val="0"/>
      <w:marRight w:val="0"/>
      <w:marTop w:val="0"/>
      <w:marBottom w:val="0"/>
      <w:divBdr>
        <w:top w:val="none" w:sz="0" w:space="0" w:color="auto"/>
        <w:left w:val="none" w:sz="0" w:space="0" w:color="auto"/>
        <w:bottom w:val="none" w:sz="0" w:space="0" w:color="auto"/>
        <w:right w:val="none" w:sz="0" w:space="0" w:color="auto"/>
      </w:divBdr>
    </w:div>
    <w:div w:id="1182745035">
      <w:bodyDiv w:val="1"/>
      <w:marLeft w:val="0"/>
      <w:marRight w:val="0"/>
      <w:marTop w:val="0"/>
      <w:marBottom w:val="0"/>
      <w:divBdr>
        <w:top w:val="none" w:sz="0" w:space="0" w:color="auto"/>
        <w:left w:val="none" w:sz="0" w:space="0" w:color="auto"/>
        <w:bottom w:val="none" w:sz="0" w:space="0" w:color="auto"/>
        <w:right w:val="none" w:sz="0" w:space="0" w:color="auto"/>
      </w:divBdr>
    </w:div>
    <w:div w:id="1185243488">
      <w:bodyDiv w:val="1"/>
      <w:marLeft w:val="0"/>
      <w:marRight w:val="0"/>
      <w:marTop w:val="0"/>
      <w:marBottom w:val="0"/>
      <w:divBdr>
        <w:top w:val="none" w:sz="0" w:space="0" w:color="auto"/>
        <w:left w:val="none" w:sz="0" w:space="0" w:color="auto"/>
        <w:bottom w:val="none" w:sz="0" w:space="0" w:color="auto"/>
        <w:right w:val="none" w:sz="0" w:space="0" w:color="auto"/>
      </w:divBdr>
    </w:div>
    <w:div w:id="1185679891">
      <w:bodyDiv w:val="1"/>
      <w:marLeft w:val="0"/>
      <w:marRight w:val="0"/>
      <w:marTop w:val="0"/>
      <w:marBottom w:val="0"/>
      <w:divBdr>
        <w:top w:val="none" w:sz="0" w:space="0" w:color="auto"/>
        <w:left w:val="none" w:sz="0" w:space="0" w:color="auto"/>
        <w:bottom w:val="none" w:sz="0" w:space="0" w:color="auto"/>
        <w:right w:val="none" w:sz="0" w:space="0" w:color="auto"/>
      </w:divBdr>
    </w:div>
    <w:div w:id="1187595000">
      <w:bodyDiv w:val="1"/>
      <w:marLeft w:val="0"/>
      <w:marRight w:val="0"/>
      <w:marTop w:val="0"/>
      <w:marBottom w:val="0"/>
      <w:divBdr>
        <w:top w:val="none" w:sz="0" w:space="0" w:color="auto"/>
        <w:left w:val="none" w:sz="0" w:space="0" w:color="auto"/>
        <w:bottom w:val="none" w:sz="0" w:space="0" w:color="auto"/>
        <w:right w:val="none" w:sz="0" w:space="0" w:color="auto"/>
      </w:divBdr>
    </w:div>
    <w:div w:id="1189443980">
      <w:bodyDiv w:val="1"/>
      <w:marLeft w:val="0"/>
      <w:marRight w:val="0"/>
      <w:marTop w:val="0"/>
      <w:marBottom w:val="0"/>
      <w:divBdr>
        <w:top w:val="none" w:sz="0" w:space="0" w:color="auto"/>
        <w:left w:val="none" w:sz="0" w:space="0" w:color="auto"/>
        <w:bottom w:val="none" w:sz="0" w:space="0" w:color="auto"/>
        <w:right w:val="none" w:sz="0" w:space="0" w:color="auto"/>
      </w:divBdr>
    </w:div>
    <w:div w:id="1192112026">
      <w:bodyDiv w:val="1"/>
      <w:marLeft w:val="0"/>
      <w:marRight w:val="0"/>
      <w:marTop w:val="0"/>
      <w:marBottom w:val="0"/>
      <w:divBdr>
        <w:top w:val="none" w:sz="0" w:space="0" w:color="auto"/>
        <w:left w:val="none" w:sz="0" w:space="0" w:color="auto"/>
        <w:bottom w:val="none" w:sz="0" w:space="0" w:color="auto"/>
        <w:right w:val="none" w:sz="0" w:space="0" w:color="auto"/>
      </w:divBdr>
    </w:div>
    <w:div w:id="1192303148">
      <w:bodyDiv w:val="1"/>
      <w:marLeft w:val="0"/>
      <w:marRight w:val="0"/>
      <w:marTop w:val="0"/>
      <w:marBottom w:val="0"/>
      <w:divBdr>
        <w:top w:val="none" w:sz="0" w:space="0" w:color="auto"/>
        <w:left w:val="none" w:sz="0" w:space="0" w:color="auto"/>
        <w:bottom w:val="none" w:sz="0" w:space="0" w:color="auto"/>
        <w:right w:val="none" w:sz="0" w:space="0" w:color="auto"/>
      </w:divBdr>
      <w:divsChild>
        <w:div w:id="1628897919">
          <w:marLeft w:val="0"/>
          <w:marRight w:val="0"/>
          <w:marTop w:val="0"/>
          <w:marBottom w:val="0"/>
          <w:divBdr>
            <w:top w:val="none" w:sz="0" w:space="0" w:color="auto"/>
            <w:left w:val="none" w:sz="0" w:space="0" w:color="auto"/>
            <w:bottom w:val="none" w:sz="0" w:space="0" w:color="auto"/>
            <w:right w:val="none" w:sz="0" w:space="0" w:color="auto"/>
          </w:divBdr>
          <w:divsChild>
            <w:div w:id="1327242024">
              <w:marLeft w:val="0"/>
              <w:marRight w:val="0"/>
              <w:marTop w:val="0"/>
              <w:marBottom w:val="0"/>
              <w:divBdr>
                <w:top w:val="none" w:sz="0" w:space="0" w:color="auto"/>
                <w:left w:val="none" w:sz="0" w:space="0" w:color="auto"/>
                <w:bottom w:val="none" w:sz="0" w:space="0" w:color="auto"/>
                <w:right w:val="none" w:sz="0" w:space="0" w:color="auto"/>
              </w:divBdr>
              <w:divsChild>
                <w:div w:id="1102606666">
                  <w:marLeft w:val="0"/>
                  <w:marRight w:val="0"/>
                  <w:marTop w:val="0"/>
                  <w:marBottom w:val="0"/>
                  <w:divBdr>
                    <w:top w:val="none" w:sz="0" w:space="0" w:color="auto"/>
                    <w:left w:val="none" w:sz="0" w:space="0" w:color="auto"/>
                    <w:bottom w:val="none" w:sz="0" w:space="0" w:color="auto"/>
                    <w:right w:val="none" w:sz="0" w:space="0" w:color="auto"/>
                  </w:divBdr>
                  <w:divsChild>
                    <w:div w:id="1808544793">
                      <w:marLeft w:val="0"/>
                      <w:marRight w:val="0"/>
                      <w:marTop w:val="0"/>
                      <w:marBottom w:val="0"/>
                      <w:divBdr>
                        <w:top w:val="none" w:sz="0" w:space="0" w:color="auto"/>
                        <w:left w:val="none" w:sz="0" w:space="0" w:color="auto"/>
                        <w:bottom w:val="none" w:sz="0" w:space="0" w:color="auto"/>
                        <w:right w:val="none" w:sz="0" w:space="0" w:color="auto"/>
                      </w:divBdr>
                      <w:divsChild>
                        <w:div w:id="2002923269">
                          <w:marLeft w:val="0"/>
                          <w:marRight w:val="0"/>
                          <w:marTop w:val="0"/>
                          <w:marBottom w:val="0"/>
                          <w:divBdr>
                            <w:top w:val="none" w:sz="0" w:space="0" w:color="auto"/>
                            <w:left w:val="none" w:sz="0" w:space="0" w:color="auto"/>
                            <w:bottom w:val="none" w:sz="0" w:space="0" w:color="auto"/>
                            <w:right w:val="none" w:sz="0" w:space="0" w:color="auto"/>
                          </w:divBdr>
                          <w:divsChild>
                            <w:div w:id="626282942">
                              <w:marLeft w:val="0"/>
                              <w:marRight w:val="0"/>
                              <w:marTop w:val="0"/>
                              <w:marBottom w:val="0"/>
                              <w:divBdr>
                                <w:top w:val="none" w:sz="0" w:space="0" w:color="auto"/>
                                <w:left w:val="none" w:sz="0" w:space="0" w:color="auto"/>
                                <w:bottom w:val="none" w:sz="0" w:space="0" w:color="auto"/>
                                <w:right w:val="none" w:sz="0" w:space="0" w:color="auto"/>
                              </w:divBdr>
                              <w:divsChild>
                                <w:div w:id="1105419311">
                                  <w:marLeft w:val="0"/>
                                  <w:marRight w:val="0"/>
                                  <w:marTop w:val="0"/>
                                  <w:marBottom w:val="0"/>
                                  <w:divBdr>
                                    <w:top w:val="none" w:sz="0" w:space="0" w:color="auto"/>
                                    <w:left w:val="none" w:sz="0" w:space="0" w:color="auto"/>
                                    <w:bottom w:val="none" w:sz="0" w:space="0" w:color="auto"/>
                                    <w:right w:val="none" w:sz="0" w:space="0" w:color="auto"/>
                                  </w:divBdr>
                                  <w:divsChild>
                                    <w:div w:id="1991127562">
                                      <w:marLeft w:val="0"/>
                                      <w:marRight w:val="0"/>
                                      <w:marTop w:val="0"/>
                                      <w:marBottom w:val="0"/>
                                      <w:divBdr>
                                        <w:top w:val="none" w:sz="0" w:space="0" w:color="auto"/>
                                        <w:left w:val="none" w:sz="0" w:space="0" w:color="auto"/>
                                        <w:bottom w:val="none" w:sz="0" w:space="0" w:color="auto"/>
                                        <w:right w:val="none" w:sz="0" w:space="0" w:color="auto"/>
                                      </w:divBdr>
                                      <w:divsChild>
                                        <w:div w:id="13382906">
                                          <w:marLeft w:val="0"/>
                                          <w:marRight w:val="0"/>
                                          <w:marTop w:val="0"/>
                                          <w:marBottom w:val="0"/>
                                          <w:divBdr>
                                            <w:top w:val="none" w:sz="0" w:space="0" w:color="auto"/>
                                            <w:left w:val="none" w:sz="0" w:space="0" w:color="auto"/>
                                            <w:bottom w:val="none" w:sz="0" w:space="0" w:color="auto"/>
                                            <w:right w:val="none" w:sz="0" w:space="0" w:color="auto"/>
                                          </w:divBdr>
                                          <w:divsChild>
                                            <w:div w:id="1216038793">
                                              <w:marLeft w:val="0"/>
                                              <w:marRight w:val="0"/>
                                              <w:marTop w:val="0"/>
                                              <w:marBottom w:val="300"/>
                                              <w:divBdr>
                                                <w:top w:val="none" w:sz="0" w:space="0" w:color="auto"/>
                                                <w:left w:val="none" w:sz="0" w:space="0" w:color="auto"/>
                                                <w:bottom w:val="none" w:sz="0" w:space="0" w:color="auto"/>
                                                <w:right w:val="none" w:sz="0" w:space="0" w:color="auto"/>
                                              </w:divBdr>
                                              <w:divsChild>
                                                <w:div w:id="1319378714">
                                                  <w:marLeft w:val="0"/>
                                                  <w:marRight w:val="0"/>
                                                  <w:marTop w:val="0"/>
                                                  <w:marBottom w:val="0"/>
                                                  <w:divBdr>
                                                    <w:top w:val="none" w:sz="0" w:space="0" w:color="auto"/>
                                                    <w:left w:val="none" w:sz="0" w:space="0" w:color="auto"/>
                                                    <w:bottom w:val="none" w:sz="0" w:space="0" w:color="auto"/>
                                                    <w:right w:val="none" w:sz="0" w:space="0" w:color="auto"/>
                                                  </w:divBdr>
                                                  <w:divsChild>
                                                    <w:div w:id="1175338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789987">
                                              <w:marLeft w:val="0"/>
                                              <w:marRight w:val="0"/>
                                              <w:marTop w:val="0"/>
                                              <w:marBottom w:val="0"/>
                                              <w:divBdr>
                                                <w:top w:val="none" w:sz="0" w:space="0" w:color="auto"/>
                                                <w:left w:val="none" w:sz="0" w:space="0" w:color="auto"/>
                                                <w:bottom w:val="none" w:sz="0" w:space="0" w:color="auto"/>
                                                <w:right w:val="none" w:sz="0" w:space="0" w:color="auto"/>
                                              </w:divBdr>
                                              <w:divsChild>
                                                <w:div w:id="911893424">
                                                  <w:marLeft w:val="0"/>
                                                  <w:marRight w:val="0"/>
                                                  <w:marTop w:val="0"/>
                                                  <w:marBottom w:val="0"/>
                                                  <w:divBdr>
                                                    <w:top w:val="none" w:sz="0" w:space="0" w:color="auto"/>
                                                    <w:left w:val="none" w:sz="0" w:space="0" w:color="auto"/>
                                                    <w:bottom w:val="none" w:sz="0" w:space="0" w:color="auto"/>
                                                    <w:right w:val="none" w:sz="0" w:space="0" w:color="auto"/>
                                                  </w:divBdr>
                                                  <w:divsChild>
                                                    <w:div w:id="1930580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93769317">
      <w:bodyDiv w:val="1"/>
      <w:marLeft w:val="0"/>
      <w:marRight w:val="0"/>
      <w:marTop w:val="0"/>
      <w:marBottom w:val="0"/>
      <w:divBdr>
        <w:top w:val="none" w:sz="0" w:space="0" w:color="auto"/>
        <w:left w:val="none" w:sz="0" w:space="0" w:color="auto"/>
        <w:bottom w:val="none" w:sz="0" w:space="0" w:color="auto"/>
        <w:right w:val="none" w:sz="0" w:space="0" w:color="auto"/>
      </w:divBdr>
    </w:div>
    <w:div w:id="1193955095">
      <w:bodyDiv w:val="1"/>
      <w:marLeft w:val="0"/>
      <w:marRight w:val="0"/>
      <w:marTop w:val="0"/>
      <w:marBottom w:val="0"/>
      <w:divBdr>
        <w:top w:val="none" w:sz="0" w:space="0" w:color="auto"/>
        <w:left w:val="none" w:sz="0" w:space="0" w:color="auto"/>
        <w:bottom w:val="none" w:sz="0" w:space="0" w:color="auto"/>
        <w:right w:val="none" w:sz="0" w:space="0" w:color="auto"/>
      </w:divBdr>
    </w:div>
    <w:div w:id="1194808756">
      <w:bodyDiv w:val="1"/>
      <w:marLeft w:val="0"/>
      <w:marRight w:val="0"/>
      <w:marTop w:val="0"/>
      <w:marBottom w:val="0"/>
      <w:divBdr>
        <w:top w:val="none" w:sz="0" w:space="0" w:color="auto"/>
        <w:left w:val="none" w:sz="0" w:space="0" w:color="auto"/>
        <w:bottom w:val="none" w:sz="0" w:space="0" w:color="auto"/>
        <w:right w:val="none" w:sz="0" w:space="0" w:color="auto"/>
      </w:divBdr>
    </w:div>
    <w:div w:id="1195844874">
      <w:bodyDiv w:val="1"/>
      <w:marLeft w:val="0"/>
      <w:marRight w:val="0"/>
      <w:marTop w:val="0"/>
      <w:marBottom w:val="0"/>
      <w:divBdr>
        <w:top w:val="none" w:sz="0" w:space="0" w:color="auto"/>
        <w:left w:val="none" w:sz="0" w:space="0" w:color="auto"/>
        <w:bottom w:val="none" w:sz="0" w:space="0" w:color="auto"/>
        <w:right w:val="none" w:sz="0" w:space="0" w:color="auto"/>
      </w:divBdr>
      <w:divsChild>
        <w:div w:id="1422142599">
          <w:marLeft w:val="0"/>
          <w:marRight w:val="0"/>
          <w:marTop w:val="0"/>
          <w:marBottom w:val="0"/>
          <w:divBdr>
            <w:top w:val="none" w:sz="0" w:space="0" w:color="auto"/>
            <w:left w:val="none" w:sz="0" w:space="0" w:color="auto"/>
            <w:bottom w:val="none" w:sz="0" w:space="0" w:color="auto"/>
            <w:right w:val="none" w:sz="0" w:space="0" w:color="auto"/>
          </w:divBdr>
          <w:divsChild>
            <w:div w:id="996107920">
              <w:marLeft w:val="0"/>
              <w:marRight w:val="0"/>
              <w:marTop w:val="0"/>
              <w:marBottom w:val="0"/>
              <w:divBdr>
                <w:top w:val="none" w:sz="0" w:space="0" w:color="auto"/>
                <w:left w:val="none" w:sz="0" w:space="0" w:color="auto"/>
                <w:bottom w:val="none" w:sz="0" w:space="0" w:color="auto"/>
                <w:right w:val="none" w:sz="0" w:space="0" w:color="auto"/>
              </w:divBdr>
              <w:divsChild>
                <w:div w:id="1749114054">
                  <w:marLeft w:val="0"/>
                  <w:marRight w:val="0"/>
                  <w:marTop w:val="0"/>
                  <w:marBottom w:val="0"/>
                  <w:divBdr>
                    <w:top w:val="none" w:sz="0" w:space="0" w:color="auto"/>
                    <w:left w:val="none" w:sz="0" w:space="0" w:color="auto"/>
                    <w:bottom w:val="none" w:sz="0" w:space="0" w:color="auto"/>
                    <w:right w:val="none" w:sz="0" w:space="0" w:color="auto"/>
                  </w:divBdr>
                  <w:divsChild>
                    <w:div w:id="1936327122">
                      <w:marLeft w:val="0"/>
                      <w:marRight w:val="0"/>
                      <w:marTop w:val="0"/>
                      <w:marBottom w:val="0"/>
                      <w:divBdr>
                        <w:top w:val="none" w:sz="0" w:space="0" w:color="auto"/>
                        <w:left w:val="none" w:sz="0" w:space="0" w:color="auto"/>
                        <w:bottom w:val="none" w:sz="0" w:space="0" w:color="auto"/>
                        <w:right w:val="none" w:sz="0" w:space="0" w:color="auto"/>
                      </w:divBdr>
                      <w:divsChild>
                        <w:div w:id="663749915">
                          <w:marLeft w:val="0"/>
                          <w:marRight w:val="0"/>
                          <w:marTop w:val="0"/>
                          <w:marBottom w:val="0"/>
                          <w:divBdr>
                            <w:top w:val="none" w:sz="0" w:space="0" w:color="auto"/>
                            <w:left w:val="none" w:sz="0" w:space="0" w:color="auto"/>
                            <w:bottom w:val="none" w:sz="0" w:space="0" w:color="auto"/>
                            <w:right w:val="none" w:sz="0" w:space="0" w:color="auto"/>
                          </w:divBdr>
                          <w:divsChild>
                            <w:div w:id="910502229">
                              <w:marLeft w:val="0"/>
                              <w:marRight w:val="0"/>
                              <w:marTop w:val="0"/>
                              <w:marBottom w:val="0"/>
                              <w:divBdr>
                                <w:top w:val="none" w:sz="0" w:space="0" w:color="auto"/>
                                <w:left w:val="none" w:sz="0" w:space="0" w:color="auto"/>
                                <w:bottom w:val="none" w:sz="0" w:space="0" w:color="auto"/>
                                <w:right w:val="none" w:sz="0" w:space="0" w:color="auto"/>
                              </w:divBdr>
                              <w:divsChild>
                                <w:div w:id="1326318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7041100">
      <w:bodyDiv w:val="1"/>
      <w:marLeft w:val="0"/>
      <w:marRight w:val="0"/>
      <w:marTop w:val="0"/>
      <w:marBottom w:val="0"/>
      <w:divBdr>
        <w:top w:val="none" w:sz="0" w:space="0" w:color="auto"/>
        <w:left w:val="none" w:sz="0" w:space="0" w:color="auto"/>
        <w:bottom w:val="none" w:sz="0" w:space="0" w:color="auto"/>
        <w:right w:val="none" w:sz="0" w:space="0" w:color="auto"/>
      </w:divBdr>
    </w:div>
    <w:div w:id="1197502587">
      <w:bodyDiv w:val="1"/>
      <w:marLeft w:val="0"/>
      <w:marRight w:val="0"/>
      <w:marTop w:val="0"/>
      <w:marBottom w:val="0"/>
      <w:divBdr>
        <w:top w:val="none" w:sz="0" w:space="0" w:color="auto"/>
        <w:left w:val="none" w:sz="0" w:space="0" w:color="auto"/>
        <w:bottom w:val="none" w:sz="0" w:space="0" w:color="auto"/>
        <w:right w:val="none" w:sz="0" w:space="0" w:color="auto"/>
      </w:divBdr>
      <w:divsChild>
        <w:div w:id="556473324">
          <w:marLeft w:val="0"/>
          <w:marRight w:val="0"/>
          <w:marTop w:val="0"/>
          <w:marBottom w:val="0"/>
          <w:divBdr>
            <w:top w:val="none" w:sz="0" w:space="0" w:color="auto"/>
            <w:left w:val="none" w:sz="0" w:space="0" w:color="auto"/>
            <w:bottom w:val="none" w:sz="0" w:space="0" w:color="auto"/>
            <w:right w:val="none" w:sz="0" w:space="0" w:color="auto"/>
          </w:divBdr>
          <w:divsChild>
            <w:div w:id="1367873969">
              <w:marLeft w:val="0"/>
              <w:marRight w:val="0"/>
              <w:marTop w:val="0"/>
              <w:marBottom w:val="0"/>
              <w:divBdr>
                <w:top w:val="none" w:sz="0" w:space="0" w:color="auto"/>
                <w:left w:val="none" w:sz="0" w:space="0" w:color="auto"/>
                <w:bottom w:val="none" w:sz="0" w:space="0" w:color="auto"/>
                <w:right w:val="none" w:sz="0" w:space="0" w:color="auto"/>
              </w:divBdr>
              <w:divsChild>
                <w:div w:id="223949729">
                  <w:marLeft w:val="0"/>
                  <w:marRight w:val="0"/>
                  <w:marTop w:val="0"/>
                  <w:marBottom w:val="0"/>
                  <w:divBdr>
                    <w:top w:val="none" w:sz="0" w:space="0" w:color="auto"/>
                    <w:left w:val="none" w:sz="0" w:space="0" w:color="auto"/>
                    <w:bottom w:val="none" w:sz="0" w:space="0" w:color="auto"/>
                    <w:right w:val="none" w:sz="0" w:space="0" w:color="auto"/>
                  </w:divBdr>
                  <w:divsChild>
                    <w:div w:id="562371453">
                      <w:marLeft w:val="0"/>
                      <w:marRight w:val="0"/>
                      <w:marTop w:val="0"/>
                      <w:marBottom w:val="0"/>
                      <w:divBdr>
                        <w:top w:val="none" w:sz="0" w:space="0" w:color="auto"/>
                        <w:left w:val="none" w:sz="0" w:space="0" w:color="auto"/>
                        <w:bottom w:val="none" w:sz="0" w:space="0" w:color="auto"/>
                        <w:right w:val="none" w:sz="0" w:space="0" w:color="auto"/>
                      </w:divBdr>
                      <w:divsChild>
                        <w:div w:id="338626194">
                          <w:marLeft w:val="0"/>
                          <w:marRight w:val="0"/>
                          <w:marTop w:val="0"/>
                          <w:marBottom w:val="0"/>
                          <w:divBdr>
                            <w:top w:val="none" w:sz="0" w:space="0" w:color="auto"/>
                            <w:left w:val="none" w:sz="0" w:space="0" w:color="auto"/>
                            <w:bottom w:val="none" w:sz="0" w:space="0" w:color="auto"/>
                            <w:right w:val="none" w:sz="0" w:space="0" w:color="auto"/>
                          </w:divBdr>
                          <w:divsChild>
                            <w:div w:id="1705207375">
                              <w:marLeft w:val="0"/>
                              <w:marRight w:val="0"/>
                              <w:marTop w:val="0"/>
                              <w:marBottom w:val="0"/>
                              <w:divBdr>
                                <w:top w:val="none" w:sz="0" w:space="0" w:color="auto"/>
                                <w:left w:val="none" w:sz="0" w:space="0" w:color="auto"/>
                                <w:bottom w:val="none" w:sz="0" w:space="0" w:color="auto"/>
                                <w:right w:val="none" w:sz="0" w:space="0" w:color="auto"/>
                              </w:divBdr>
                              <w:divsChild>
                                <w:div w:id="436364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047077">
      <w:bodyDiv w:val="1"/>
      <w:marLeft w:val="0"/>
      <w:marRight w:val="0"/>
      <w:marTop w:val="0"/>
      <w:marBottom w:val="0"/>
      <w:divBdr>
        <w:top w:val="none" w:sz="0" w:space="0" w:color="auto"/>
        <w:left w:val="none" w:sz="0" w:space="0" w:color="auto"/>
        <w:bottom w:val="none" w:sz="0" w:space="0" w:color="auto"/>
        <w:right w:val="none" w:sz="0" w:space="0" w:color="auto"/>
      </w:divBdr>
      <w:divsChild>
        <w:div w:id="1468431584">
          <w:marLeft w:val="0"/>
          <w:marRight w:val="0"/>
          <w:marTop w:val="0"/>
          <w:marBottom w:val="0"/>
          <w:divBdr>
            <w:top w:val="none" w:sz="0" w:space="0" w:color="auto"/>
            <w:left w:val="none" w:sz="0" w:space="0" w:color="auto"/>
            <w:bottom w:val="none" w:sz="0" w:space="0" w:color="auto"/>
            <w:right w:val="none" w:sz="0" w:space="0" w:color="auto"/>
          </w:divBdr>
        </w:div>
      </w:divsChild>
    </w:div>
    <w:div w:id="1200167079">
      <w:bodyDiv w:val="1"/>
      <w:marLeft w:val="0"/>
      <w:marRight w:val="0"/>
      <w:marTop w:val="0"/>
      <w:marBottom w:val="0"/>
      <w:divBdr>
        <w:top w:val="none" w:sz="0" w:space="0" w:color="auto"/>
        <w:left w:val="none" w:sz="0" w:space="0" w:color="auto"/>
        <w:bottom w:val="none" w:sz="0" w:space="0" w:color="auto"/>
        <w:right w:val="none" w:sz="0" w:space="0" w:color="auto"/>
      </w:divBdr>
    </w:div>
    <w:div w:id="1200821705">
      <w:bodyDiv w:val="1"/>
      <w:marLeft w:val="0"/>
      <w:marRight w:val="0"/>
      <w:marTop w:val="0"/>
      <w:marBottom w:val="0"/>
      <w:divBdr>
        <w:top w:val="none" w:sz="0" w:space="0" w:color="auto"/>
        <w:left w:val="none" w:sz="0" w:space="0" w:color="auto"/>
        <w:bottom w:val="none" w:sz="0" w:space="0" w:color="auto"/>
        <w:right w:val="none" w:sz="0" w:space="0" w:color="auto"/>
      </w:divBdr>
      <w:divsChild>
        <w:div w:id="2050758533">
          <w:marLeft w:val="0"/>
          <w:marRight w:val="0"/>
          <w:marTop w:val="0"/>
          <w:marBottom w:val="0"/>
          <w:divBdr>
            <w:top w:val="none" w:sz="0" w:space="0" w:color="auto"/>
            <w:left w:val="none" w:sz="0" w:space="0" w:color="auto"/>
            <w:bottom w:val="none" w:sz="0" w:space="0" w:color="auto"/>
            <w:right w:val="none" w:sz="0" w:space="0" w:color="auto"/>
          </w:divBdr>
        </w:div>
      </w:divsChild>
    </w:div>
    <w:div w:id="1201169370">
      <w:bodyDiv w:val="1"/>
      <w:marLeft w:val="0"/>
      <w:marRight w:val="0"/>
      <w:marTop w:val="0"/>
      <w:marBottom w:val="0"/>
      <w:divBdr>
        <w:top w:val="none" w:sz="0" w:space="0" w:color="auto"/>
        <w:left w:val="none" w:sz="0" w:space="0" w:color="auto"/>
        <w:bottom w:val="none" w:sz="0" w:space="0" w:color="auto"/>
        <w:right w:val="none" w:sz="0" w:space="0" w:color="auto"/>
      </w:divBdr>
    </w:div>
    <w:div w:id="1205288945">
      <w:bodyDiv w:val="1"/>
      <w:marLeft w:val="0"/>
      <w:marRight w:val="0"/>
      <w:marTop w:val="0"/>
      <w:marBottom w:val="0"/>
      <w:divBdr>
        <w:top w:val="none" w:sz="0" w:space="0" w:color="auto"/>
        <w:left w:val="none" w:sz="0" w:space="0" w:color="auto"/>
        <w:bottom w:val="none" w:sz="0" w:space="0" w:color="auto"/>
        <w:right w:val="none" w:sz="0" w:space="0" w:color="auto"/>
      </w:divBdr>
    </w:div>
    <w:div w:id="1206717528">
      <w:bodyDiv w:val="1"/>
      <w:marLeft w:val="0"/>
      <w:marRight w:val="0"/>
      <w:marTop w:val="0"/>
      <w:marBottom w:val="0"/>
      <w:divBdr>
        <w:top w:val="none" w:sz="0" w:space="0" w:color="auto"/>
        <w:left w:val="none" w:sz="0" w:space="0" w:color="auto"/>
        <w:bottom w:val="none" w:sz="0" w:space="0" w:color="auto"/>
        <w:right w:val="none" w:sz="0" w:space="0" w:color="auto"/>
      </w:divBdr>
    </w:div>
    <w:div w:id="1206722060">
      <w:bodyDiv w:val="1"/>
      <w:marLeft w:val="0"/>
      <w:marRight w:val="0"/>
      <w:marTop w:val="0"/>
      <w:marBottom w:val="0"/>
      <w:divBdr>
        <w:top w:val="none" w:sz="0" w:space="0" w:color="auto"/>
        <w:left w:val="none" w:sz="0" w:space="0" w:color="auto"/>
        <w:bottom w:val="none" w:sz="0" w:space="0" w:color="auto"/>
        <w:right w:val="none" w:sz="0" w:space="0" w:color="auto"/>
      </w:divBdr>
    </w:div>
    <w:div w:id="1207446621">
      <w:bodyDiv w:val="1"/>
      <w:marLeft w:val="0"/>
      <w:marRight w:val="0"/>
      <w:marTop w:val="0"/>
      <w:marBottom w:val="0"/>
      <w:divBdr>
        <w:top w:val="none" w:sz="0" w:space="0" w:color="auto"/>
        <w:left w:val="none" w:sz="0" w:space="0" w:color="auto"/>
        <w:bottom w:val="none" w:sz="0" w:space="0" w:color="auto"/>
        <w:right w:val="none" w:sz="0" w:space="0" w:color="auto"/>
      </w:divBdr>
      <w:divsChild>
        <w:div w:id="906496893">
          <w:marLeft w:val="0"/>
          <w:marRight w:val="0"/>
          <w:marTop w:val="0"/>
          <w:marBottom w:val="0"/>
          <w:divBdr>
            <w:top w:val="none" w:sz="0" w:space="0" w:color="auto"/>
            <w:left w:val="none" w:sz="0" w:space="0" w:color="auto"/>
            <w:bottom w:val="none" w:sz="0" w:space="0" w:color="auto"/>
            <w:right w:val="none" w:sz="0" w:space="0" w:color="auto"/>
          </w:divBdr>
        </w:div>
      </w:divsChild>
    </w:div>
    <w:div w:id="1208029957">
      <w:bodyDiv w:val="1"/>
      <w:marLeft w:val="0"/>
      <w:marRight w:val="0"/>
      <w:marTop w:val="0"/>
      <w:marBottom w:val="0"/>
      <w:divBdr>
        <w:top w:val="none" w:sz="0" w:space="0" w:color="auto"/>
        <w:left w:val="none" w:sz="0" w:space="0" w:color="auto"/>
        <w:bottom w:val="none" w:sz="0" w:space="0" w:color="auto"/>
        <w:right w:val="none" w:sz="0" w:space="0" w:color="auto"/>
      </w:divBdr>
    </w:div>
    <w:div w:id="1208491989">
      <w:bodyDiv w:val="1"/>
      <w:marLeft w:val="0"/>
      <w:marRight w:val="0"/>
      <w:marTop w:val="0"/>
      <w:marBottom w:val="0"/>
      <w:divBdr>
        <w:top w:val="none" w:sz="0" w:space="0" w:color="auto"/>
        <w:left w:val="none" w:sz="0" w:space="0" w:color="auto"/>
        <w:bottom w:val="none" w:sz="0" w:space="0" w:color="auto"/>
        <w:right w:val="none" w:sz="0" w:space="0" w:color="auto"/>
      </w:divBdr>
    </w:div>
    <w:div w:id="1208956429">
      <w:bodyDiv w:val="1"/>
      <w:marLeft w:val="0"/>
      <w:marRight w:val="0"/>
      <w:marTop w:val="0"/>
      <w:marBottom w:val="0"/>
      <w:divBdr>
        <w:top w:val="none" w:sz="0" w:space="0" w:color="auto"/>
        <w:left w:val="none" w:sz="0" w:space="0" w:color="auto"/>
        <w:bottom w:val="none" w:sz="0" w:space="0" w:color="auto"/>
        <w:right w:val="none" w:sz="0" w:space="0" w:color="auto"/>
      </w:divBdr>
    </w:div>
    <w:div w:id="1209335894">
      <w:bodyDiv w:val="1"/>
      <w:marLeft w:val="0"/>
      <w:marRight w:val="0"/>
      <w:marTop w:val="0"/>
      <w:marBottom w:val="0"/>
      <w:divBdr>
        <w:top w:val="none" w:sz="0" w:space="0" w:color="auto"/>
        <w:left w:val="none" w:sz="0" w:space="0" w:color="auto"/>
        <w:bottom w:val="none" w:sz="0" w:space="0" w:color="auto"/>
        <w:right w:val="none" w:sz="0" w:space="0" w:color="auto"/>
      </w:divBdr>
    </w:div>
    <w:div w:id="1209494760">
      <w:bodyDiv w:val="1"/>
      <w:marLeft w:val="0"/>
      <w:marRight w:val="0"/>
      <w:marTop w:val="0"/>
      <w:marBottom w:val="0"/>
      <w:divBdr>
        <w:top w:val="none" w:sz="0" w:space="0" w:color="auto"/>
        <w:left w:val="none" w:sz="0" w:space="0" w:color="auto"/>
        <w:bottom w:val="none" w:sz="0" w:space="0" w:color="auto"/>
        <w:right w:val="none" w:sz="0" w:space="0" w:color="auto"/>
      </w:divBdr>
    </w:div>
    <w:div w:id="1209997627">
      <w:bodyDiv w:val="1"/>
      <w:marLeft w:val="0"/>
      <w:marRight w:val="0"/>
      <w:marTop w:val="0"/>
      <w:marBottom w:val="0"/>
      <w:divBdr>
        <w:top w:val="none" w:sz="0" w:space="0" w:color="auto"/>
        <w:left w:val="none" w:sz="0" w:space="0" w:color="auto"/>
        <w:bottom w:val="none" w:sz="0" w:space="0" w:color="auto"/>
        <w:right w:val="none" w:sz="0" w:space="0" w:color="auto"/>
      </w:divBdr>
    </w:div>
    <w:div w:id="1211379340">
      <w:bodyDiv w:val="1"/>
      <w:marLeft w:val="0"/>
      <w:marRight w:val="0"/>
      <w:marTop w:val="0"/>
      <w:marBottom w:val="0"/>
      <w:divBdr>
        <w:top w:val="none" w:sz="0" w:space="0" w:color="auto"/>
        <w:left w:val="none" w:sz="0" w:space="0" w:color="auto"/>
        <w:bottom w:val="none" w:sz="0" w:space="0" w:color="auto"/>
        <w:right w:val="none" w:sz="0" w:space="0" w:color="auto"/>
      </w:divBdr>
    </w:div>
    <w:div w:id="1211457478">
      <w:bodyDiv w:val="1"/>
      <w:marLeft w:val="0"/>
      <w:marRight w:val="0"/>
      <w:marTop w:val="0"/>
      <w:marBottom w:val="0"/>
      <w:divBdr>
        <w:top w:val="none" w:sz="0" w:space="0" w:color="auto"/>
        <w:left w:val="none" w:sz="0" w:space="0" w:color="auto"/>
        <w:bottom w:val="none" w:sz="0" w:space="0" w:color="auto"/>
        <w:right w:val="none" w:sz="0" w:space="0" w:color="auto"/>
      </w:divBdr>
    </w:div>
    <w:div w:id="1211652460">
      <w:bodyDiv w:val="1"/>
      <w:marLeft w:val="0"/>
      <w:marRight w:val="0"/>
      <w:marTop w:val="0"/>
      <w:marBottom w:val="0"/>
      <w:divBdr>
        <w:top w:val="none" w:sz="0" w:space="0" w:color="auto"/>
        <w:left w:val="none" w:sz="0" w:space="0" w:color="auto"/>
        <w:bottom w:val="none" w:sz="0" w:space="0" w:color="auto"/>
        <w:right w:val="none" w:sz="0" w:space="0" w:color="auto"/>
      </w:divBdr>
    </w:div>
    <w:div w:id="1214002621">
      <w:bodyDiv w:val="1"/>
      <w:marLeft w:val="0"/>
      <w:marRight w:val="0"/>
      <w:marTop w:val="0"/>
      <w:marBottom w:val="0"/>
      <w:divBdr>
        <w:top w:val="none" w:sz="0" w:space="0" w:color="auto"/>
        <w:left w:val="none" w:sz="0" w:space="0" w:color="auto"/>
        <w:bottom w:val="none" w:sz="0" w:space="0" w:color="auto"/>
        <w:right w:val="none" w:sz="0" w:space="0" w:color="auto"/>
      </w:divBdr>
    </w:div>
    <w:div w:id="1214854786">
      <w:bodyDiv w:val="1"/>
      <w:marLeft w:val="0"/>
      <w:marRight w:val="0"/>
      <w:marTop w:val="0"/>
      <w:marBottom w:val="0"/>
      <w:divBdr>
        <w:top w:val="none" w:sz="0" w:space="0" w:color="auto"/>
        <w:left w:val="none" w:sz="0" w:space="0" w:color="auto"/>
        <w:bottom w:val="none" w:sz="0" w:space="0" w:color="auto"/>
        <w:right w:val="none" w:sz="0" w:space="0" w:color="auto"/>
      </w:divBdr>
    </w:div>
    <w:div w:id="1215775597">
      <w:bodyDiv w:val="1"/>
      <w:marLeft w:val="0"/>
      <w:marRight w:val="0"/>
      <w:marTop w:val="0"/>
      <w:marBottom w:val="0"/>
      <w:divBdr>
        <w:top w:val="none" w:sz="0" w:space="0" w:color="auto"/>
        <w:left w:val="none" w:sz="0" w:space="0" w:color="auto"/>
        <w:bottom w:val="none" w:sz="0" w:space="0" w:color="auto"/>
        <w:right w:val="none" w:sz="0" w:space="0" w:color="auto"/>
      </w:divBdr>
    </w:div>
    <w:div w:id="1217159478">
      <w:bodyDiv w:val="1"/>
      <w:marLeft w:val="0"/>
      <w:marRight w:val="0"/>
      <w:marTop w:val="0"/>
      <w:marBottom w:val="0"/>
      <w:divBdr>
        <w:top w:val="none" w:sz="0" w:space="0" w:color="auto"/>
        <w:left w:val="none" w:sz="0" w:space="0" w:color="auto"/>
        <w:bottom w:val="none" w:sz="0" w:space="0" w:color="auto"/>
        <w:right w:val="none" w:sz="0" w:space="0" w:color="auto"/>
      </w:divBdr>
    </w:div>
    <w:div w:id="1218207612">
      <w:bodyDiv w:val="1"/>
      <w:marLeft w:val="0"/>
      <w:marRight w:val="0"/>
      <w:marTop w:val="0"/>
      <w:marBottom w:val="0"/>
      <w:divBdr>
        <w:top w:val="none" w:sz="0" w:space="0" w:color="auto"/>
        <w:left w:val="none" w:sz="0" w:space="0" w:color="auto"/>
        <w:bottom w:val="none" w:sz="0" w:space="0" w:color="auto"/>
        <w:right w:val="none" w:sz="0" w:space="0" w:color="auto"/>
      </w:divBdr>
      <w:divsChild>
        <w:div w:id="1173570610">
          <w:marLeft w:val="0"/>
          <w:marRight w:val="0"/>
          <w:marTop w:val="0"/>
          <w:marBottom w:val="0"/>
          <w:divBdr>
            <w:top w:val="none" w:sz="0" w:space="0" w:color="auto"/>
            <w:left w:val="none" w:sz="0" w:space="0" w:color="auto"/>
            <w:bottom w:val="none" w:sz="0" w:space="0" w:color="auto"/>
            <w:right w:val="none" w:sz="0" w:space="0" w:color="auto"/>
          </w:divBdr>
        </w:div>
      </w:divsChild>
    </w:div>
    <w:div w:id="1218593950">
      <w:bodyDiv w:val="1"/>
      <w:marLeft w:val="0"/>
      <w:marRight w:val="0"/>
      <w:marTop w:val="0"/>
      <w:marBottom w:val="0"/>
      <w:divBdr>
        <w:top w:val="none" w:sz="0" w:space="0" w:color="auto"/>
        <w:left w:val="none" w:sz="0" w:space="0" w:color="auto"/>
        <w:bottom w:val="none" w:sz="0" w:space="0" w:color="auto"/>
        <w:right w:val="none" w:sz="0" w:space="0" w:color="auto"/>
      </w:divBdr>
    </w:div>
    <w:div w:id="1218669246">
      <w:bodyDiv w:val="1"/>
      <w:marLeft w:val="0"/>
      <w:marRight w:val="0"/>
      <w:marTop w:val="0"/>
      <w:marBottom w:val="0"/>
      <w:divBdr>
        <w:top w:val="none" w:sz="0" w:space="0" w:color="auto"/>
        <w:left w:val="none" w:sz="0" w:space="0" w:color="auto"/>
        <w:bottom w:val="none" w:sz="0" w:space="0" w:color="auto"/>
        <w:right w:val="none" w:sz="0" w:space="0" w:color="auto"/>
      </w:divBdr>
    </w:div>
    <w:div w:id="1221280973">
      <w:bodyDiv w:val="1"/>
      <w:marLeft w:val="0"/>
      <w:marRight w:val="0"/>
      <w:marTop w:val="0"/>
      <w:marBottom w:val="0"/>
      <w:divBdr>
        <w:top w:val="none" w:sz="0" w:space="0" w:color="auto"/>
        <w:left w:val="none" w:sz="0" w:space="0" w:color="auto"/>
        <w:bottom w:val="none" w:sz="0" w:space="0" w:color="auto"/>
        <w:right w:val="none" w:sz="0" w:space="0" w:color="auto"/>
      </w:divBdr>
    </w:div>
    <w:div w:id="1221332795">
      <w:bodyDiv w:val="1"/>
      <w:marLeft w:val="0"/>
      <w:marRight w:val="0"/>
      <w:marTop w:val="0"/>
      <w:marBottom w:val="0"/>
      <w:divBdr>
        <w:top w:val="none" w:sz="0" w:space="0" w:color="auto"/>
        <w:left w:val="none" w:sz="0" w:space="0" w:color="auto"/>
        <w:bottom w:val="none" w:sz="0" w:space="0" w:color="auto"/>
        <w:right w:val="none" w:sz="0" w:space="0" w:color="auto"/>
      </w:divBdr>
    </w:div>
    <w:div w:id="1222978431">
      <w:bodyDiv w:val="1"/>
      <w:marLeft w:val="0"/>
      <w:marRight w:val="0"/>
      <w:marTop w:val="0"/>
      <w:marBottom w:val="0"/>
      <w:divBdr>
        <w:top w:val="none" w:sz="0" w:space="0" w:color="auto"/>
        <w:left w:val="none" w:sz="0" w:space="0" w:color="auto"/>
        <w:bottom w:val="none" w:sz="0" w:space="0" w:color="auto"/>
        <w:right w:val="none" w:sz="0" w:space="0" w:color="auto"/>
      </w:divBdr>
    </w:div>
    <w:div w:id="1223100605">
      <w:bodyDiv w:val="1"/>
      <w:marLeft w:val="0"/>
      <w:marRight w:val="0"/>
      <w:marTop w:val="0"/>
      <w:marBottom w:val="0"/>
      <w:divBdr>
        <w:top w:val="none" w:sz="0" w:space="0" w:color="auto"/>
        <w:left w:val="none" w:sz="0" w:space="0" w:color="auto"/>
        <w:bottom w:val="none" w:sz="0" w:space="0" w:color="auto"/>
        <w:right w:val="none" w:sz="0" w:space="0" w:color="auto"/>
      </w:divBdr>
    </w:div>
    <w:div w:id="1223441110">
      <w:bodyDiv w:val="1"/>
      <w:marLeft w:val="0"/>
      <w:marRight w:val="0"/>
      <w:marTop w:val="0"/>
      <w:marBottom w:val="0"/>
      <w:divBdr>
        <w:top w:val="none" w:sz="0" w:space="0" w:color="auto"/>
        <w:left w:val="none" w:sz="0" w:space="0" w:color="auto"/>
        <w:bottom w:val="none" w:sz="0" w:space="0" w:color="auto"/>
        <w:right w:val="none" w:sz="0" w:space="0" w:color="auto"/>
      </w:divBdr>
      <w:divsChild>
        <w:div w:id="472867933">
          <w:marLeft w:val="0"/>
          <w:marRight w:val="0"/>
          <w:marTop w:val="0"/>
          <w:marBottom w:val="0"/>
          <w:divBdr>
            <w:top w:val="none" w:sz="0" w:space="0" w:color="auto"/>
            <w:left w:val="none" w:sz="0" w:space="0" w:color="auto"/>
            <w:bottom w:val="none" w:sz="0" w:space="0" w:color="auto"/>
            <w:right w:val="none" w:sz="0" w:space="0" w:color="auto"/>
          </w:divBdr>
        </w:div>
        <w:div w:id="828406852">
          <w:marLeft w:val="0"/>
          <w:marRight w:val="0"/>
          <w:marTop w:val="0"/>
          <w:marBottom w:val="0"/>
          <w:divBdr>
            <w:top w:val="none" w:sz="0" w:space="0" w:color="auto"/>
            <w:left w:val="none" w:sz="0" w:space="0" w:color="auto"/>
            <w:bottom w:val="none" w:sz="0" w:space="0" w:color="auto"/>
            <w:right w:val="none" w:sz="0" w:space="0" w:color="auto"/>
          </w:divBdr>
        </w:div>
        <w:div w:id="1744836834">
          <w:marLeft w:val="0"/>
          <w:marRight w:val="0"/>
          <w:marTop w:val="0"/>
          <w:marBottom w:val="0"/>
          <w:divBdr>
            <w:top w:val="none" w:sz="0" w:space="0" w:color="auto"/>
            <w:left w:val="none" w:sz="0" w:space="0" w:color="auto"/>
            <w:bottom w:val="none" w:sz="0" w:space="0" w:color="auto"/>
            <w:right w:val="none" w:sz="0" w:space="0" w:color="auto"/>
          </w:divBdr>
        </w:div>
        <w:div w:id="1747191292">
          <w:marLeft w:val="0"/>
          <w:marRight w:val="0"/>
          <w:marTop w:val="0"/>
          <w:marBottom w:val="0"/>
          <w:divBdr>
            <w:top w:val="none" w:sz="0" w:space="0" w:color="auto"/>
            <w:left w:val="none" w:sz="0" w:space="0" w:color="auto"/>
            <w:bottom w:val="none" w:sz="0" w:space="0" w:color="auto"/>
            <w:right w:val="none" w:sz="0" w:space="0" w:color="auto"/>
          </w:divBdr>
        </w:div>
        <w:div w:id="1962108865">
          <w:marLeft w:val="0"/>
          <w:marRight w:val="0"/>
          <w:marTop w:val="0"/>
          <w:marBottom w:val="0"/>
          <w:divBdr>
            <w:top w:val="none" w:sz="0" w:space="0" w:color="auto"/>
            <w:left w:val="none" w:sz="0" w:space="0" w:color="auto"/>
            <w:bottom w:val="none" w:sz="0" w:space="0" w:color="auto"/>
            <w:right w:val="none" w:sz="0" w:space="0" w:color="auto"/>
          </w:divBdr>
        </w:div>
      </w:divsChild>
    </w:div>
    <w:div w:id="1225793173">
      <w:bodyDiv w:val="1"/>
      <w:marLeft w:val="0"/>
      <w:marRight w:val="0"/>
      <w:marTop w:val="0"/>
      <w:marBottom w:val="0"/>
      <w:divBdr>
        <w:top w:val="none" w:sz="0" w:space="0" w:color="auto"/>
        <w:left w:val="none" w:sz="0" w:space="0" w:color="auto"/>
        <w:bottom w:val="none" w:sz="0" w:space="0" w:color="auto"/>
        <w:right w:val="none" w:sz="0" w:space="0" w:color="auto"/>
      </w:divBdr>
    </w:div>
    <w:div w:id="1229264700">
      <w:bodyDiv w:val="1"/>
      <w:marLeft w:val="0"/>
      <w:marRight w:val="0"/>
      <w:marTop w:val="0"/>
      <w:marBottom w:val="0"/>
      <w:divBdr>
        <w:top w:val="none" w:sz="0" w:space="0" w:color="auto"/>
        <w:left w:val="none" w:sz="0" w:space="0" w:color="auto"/>
        <w:bottom w:val="none" w:sz="0" w:space="0" w:color="auto"/>
        <w:right w:val="none" w:sz="0" w:space="0" w:color="auto"/>
      </w:divBdr>
    </w:div>
    <w:div w:id="1233662701">
      <w:bodyDiv w:val="1"/>
      <w:marLeft w:val="0"/>
      <w:marRight w:val="0"/>
      <w:marTop w:val="0"/>
      <w:marBottom w:val="0"/>
      <w:divBdr>
        <w:top w:val="none" w:sz="0" w:space="0" w:color="auto"/>
        <w:left w:val="none" w:sz="0" w:space="0" w:color="auto"/>
        <w:bottom w:val="none" w:sz="0" w:space="0" w:color="auto"/>
        <w:right w:val="none" w:sz="0" w:space="0" w:color="auto"/>
      </w:divBdr>
    </w:div>
    <w:div w:id="1233812446">
      <w:bodyDiv w:val="1"/>
      <w:marLeft w:val="0"/>
      <w:marRight w:val="0"/>
      <w:marTop w:val="0"/>
      <w:marBottom w:val="0"/>
      <w:divBdr>
        <w:top w:val="none" w:sz="0" w:space="0" w:color="auto"/>
        <w:left w:val="none" w:sz="0" w:space="0" w:color="auto"/>
        <w:bottom w:val="none" w:sz="0" w:space="0" w:color="auto"/>
        <w:right w:val="none" w:sz="0" w:space="0" w:color="auto"/>
      </w:divBdr>
    </w:div>
    <w:div w:id="1234588609">
      <w:bodyDiv w:val="1"/>
      <w:marLeft w:val="0"/>
      <w:marRight w:val="0"/>
      <w:marTop w:val="0"/>
      <w:marBottom w:val="0"/>
      <w:divBdr>
        <w:top w:val="none" w:sz="0" w:space="0" w:color="auto"/>
        <w:left w:val="none" w:sz="0" w:space="0" w:color="auto"/>
        <w:bottom w:val="none" w:sz="0" w:space="0" w:color="auto"/>
        <w:right w:val="none" w:sz="0" w:space="0" w:color="auto"/>
      </w:divBdr>
    </w:div>
    <w:div w:id="1235898383">
      <w:bodyDiv w:val="1"/>
      <w:marLeft w:val="0"/>
      <w:marRight w:val="0"/>
      <w:marTop w:val="0"/>
      <w:marBottom w:val="0"/>
      <w:divBdr>
        <w:top w:val="none" w:sz="0" w:space="0" w:color="auto"/>
        <w:left w:val="none" w:sz="0" w:space="0" w:color="auto"/>
        <w:bottom w:val="none" w:sz="0" w:space="0" w:color="auto"/>
        <w:right w:val="none" w:sz="0" w:space="0" w:color="auto"/>
      </w:divBdr>
    </w:div>
    <w:div w:id="1236861965">
      <w:bodyDiv w:val="1"/>
      <w:marLeft w:val="0"/>
      <w:marRight w:val="0"/>
      <w:marTop w:val="0"/>
      <w:marBottom w:val="0"/>
      <w:divBdr>
        <w:top w:val="none" w:sz="0" w:space="0" w:color="auto"/>
        <w:left w:val="none" w:sz="0" w:space="0" w:color="auto"/>
        <w:bottom w:val="none" w:sz="0" w:space="0" w:color="auto"/>
        <w:right w:val="none" w:sz="0" w:space="0" w:color="auto"/>
      </w:divBdr>
    </w:div>
    <w:div w:id="1238368887">
      <w:bodyDiv w:val="1"/>
      <w:marLeft w:val="0"/>
      <w:marRight w:val="0"/>
      <w:marTop w:val="0"/>
      <w:marBottom w:val="0"/>
      <w:divBdr>
        <w:top w:val="none" w:sz="0" w:space="0" w:color="auto"/>
        <w:left w:val="none" w:sz="0" w:space="0" w:color="auto"/>
        <w:bottom w:val="none" w:sz="0" w:space="0" w:color="auto"/>
        <w:right w:val="none" w:sz="0" w:space="0" w:color="auto"/>
      </w:divBdr>
      <w:divsChild>
        <w:div w:id="1191262824">
          <w:marLeft w:val="0"/>
          <w:marRight w:val="0"/>
          <w:marTop w:val="0"/>
          <w:marBottom w:val="0"/>
          <w:divBdr>
            <w:top w:val="none" w:sz="0" w:space="0" w:color="auto"/>
            <w:left w:val="none" w:sz="0" w:space="0" w:color="auto"/>
            <w:bottom w:val="none" w:sz="0" w:space="0" w:color="auto"/>
            <w:right w:val="none" w:sz="0" w:space="0" w:color="auto"/>
          </w:divBdr>
        </w:div>
      </w:divsChild>
    </w:div>
    <w:div w:id="1241720179">
      <w:bodyDiv w:val="1"/>
      <w:marLeft w:val="0"/>
      <w:marRight w:val="0"/>
      <w:marTop w:val="0"/>
      <w:marBottom w:val="0"/>
      <w:divBdr>
        <w:top w:val="none" w:sz="0" w:space="0" w:color="auto"/>
        <w:left w:val="none" w:sz="0" w:space="0" w:color="auto"/>
        <w:bottom w:val="none" w:sz="0" w:space="0" w:color="auto"/>
        <w:right w:val="none" w:sz="0" w:space="0" w:color="auto"/>
      </w:divBdr>
    </w:div>
    <w:div w:id="1242332388">
      <w:bodyDiv w:val="1"/>
      <w:marLeft w:val="0"/>
      <w:marRight w:val="0"/>
      <w:marTop w:val="0"/>
      <w:marBottom w:val="0"/>
      <w:divBdr>
        <w:top w:val="none" w:sz="0" w:space="0" w:color="auto"/>
        <w:left w:val="none" w:sz="0" w:space="0" w:color="auto"/>
        <w:bottom w:val="none" w:sz="0" w:space="0" w:color="auto"/>
        <w:right w:val="none" w:sz="0" w:space="0" w:color="auto"/>
      </w:divBdr>
    </w:div>
    <w:div w:id="1245728448">
      <w:bodyDiv w:val="1"/>
      <w:marLeft w:val="0"/>
      <w:marRight w:val="0"/>
      <w:marTop w:val="0"/>
      <w:marBottom w:val="0"/>
      <w:divBdr>
        <w:top w:val="none" w:sz="0" w:space="0" w:color="auto"/>
        <w:left w:val="none" w:sz="0" w:space="0" w:color="auto"/>
        <w:bottom w:val="none" w:sz="0" w:space="0" w:color="auto"/>
        <w:right w:val="none" w:sz="0" w:space="0" w:color="auto"/>
      </w:divBdr>
      <w:divsChild>
        <w:div w:id="986932978">
          <w:marLeft w:val="0"/>
          <w:marRight w:val="0"/>
          <w:marTop w:val="0"/>
          <w:marBottom w:val="0"/>
          <w:divBdr>
            <w:top w:val="none" w:sz="0" w:space="0" w:color="auto"/>
            <w:left w:val="none" w:sz="0" w:space="0" w:color="auto"/>
            <w:bottom w:val="none" w:sz="0" w:space="0" w:color="auto"/>
            <w:right w:val="none" w:sz="0" w:space="0" w:color="auto"/>
          </w:divBdr>
          <w:divsChild>
            <w:div w:id="1870023136">
              <w:marLeft w:val="0"/>
              <w:marRight w:val="0"/>
              <w:marTop w:val="0"/>
              <w:marBottom w:val="0"/>
              <w:divBdr>
                <w:top w:val="none" w:sz="0" w:space="0" w:color="auto"/>
                <w:left w:val="none" w:sz="0" w:space="0" w:color="auto"/>
                <w:bottom w:val="none" w:sz="0" w:space="0" w:color="auto"/>
                <w:right w:val="none" w:sz="0" w:space="0" w:color="auto"/>
              </w:divBdr>
              <w:divsChild>
                <w:div w:id="914512368">
                  <w:marLeft w:val="0"/>
                  <w:marRight w:val="0"/>
                  <w:marTop w:val="0"/>
                  <w:marBottom w:val="0"/>
                  <w:divBdr>
                    <w:top w:val="none" w:sz="0" w:space="0" w:color="auto"/>
                    <w:left w:val="none" w:sz="0" w:space="0" w:color="auto"/>
                    <w:bottom w:val="none" w:sz="0" w:space="0" w:color="auto"/>
                    <w:right w:val="none" w:sz="0" w:space="0" w:color="auto"/>
                  </w:divBdr>
                  <w:divsChild>
                    <w:div w:id="1513764686">
                      <w:marLeft w:val="0"/>
                      <w:marRight w:val="0"/>
                      <w:marTop w:val="0"/>
                      <w:marBottom w:val="0"/>
                      <w:divBdr>
                        <w:top w:val="none" w:sz="0" w:space="0" w:color="auto"/>
                        <w:left w:val="none" w:sz="0" w:space="0" w:color="auto"/>
                        <w:bottom w:val="none" w:sz="0" w:space="0" w:color="auto"/>
                        <w:right w:val="none" w:sz="0" w:space="0" w:color="auto"/>
                      </w:divBdr>
                      <w:divsChild>
                        <w:div w:id="656961206">
                          <w:marLeft w:val="0"/>
                          <w:marRight w:val="0"/>
                          <w:marTop w:val="0"/>
                          <w:marBottom w:val="0"/>
                          <w:divBdr>
                            <w:top w:val="none" w:sz="0" w:space="0" w:color="auto"/>
                            <w:left w:val="none" w:sz="0" w:space="0" w:color="auto"/>
                            <w:bottom w:val="none" w:sz="0" w:space="0" w:color="auto"/>
                            <w:right w:val="none" w:sz="0" w:space="0" w:color="auto"/>
                          </w:divBdr>
                          <w:divsChild>
                            <w:div w:id="1827091571">
                              <w:marLeft w:val="0"/>
                              <w:marRight w:val="0"/>
                              <w:marTop w:val="0"/>
                              <w:marBottom w:val="0"/>
                              <w:divBdr>
                                <w:top w:val="none" w:sz="0" w:space="0" w:color="auto"/>
                                <w:left w:val="none" w:sz="0" w:space="0" w:color="auto"/>
                                <w:bottom w:val="none" w:sz="0" w:space="0" w:color="auto"/>
                                <w:right w:val="none" w:sz="0" w:space="0" w:color="auto"/>
                              </w:divBdr>
                              <w:divsChild>
                                <w:div w:id="1625113334">
                                  <w:marLeft w:val="0"/>
                                  <w:marRight w:val="0"/>
                                  <w:marTop w:val="0"/>
                                  <w:marBottom w:val="0"/>
                                  <w:divBdr>
                                    <w:top w:val="none" w:sz="0" w:space="0" w:color="auto"/>
                                    <w:left w:val="none" w:sz="0" w:space="0" w:color="auto"/>
                                    <w:bottom w:val="none" w:sz="0" w:space="0" w:color="auto"/>
                                    <w:right w:val="none" w:sz="0" w:space="0" w:color="auto"/>
                                  </w:divBdr>
                                  <w:divsChild>
                                    <w:div w:id="145905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5306261">
          <w:marLeft w:val="0"/>
          <w:marRight w:val="0"/>
          <w:marTop w:val="90"/>
          <w:marBottom w:val="0"/>
          <w:divBdr>
            <w:top w:val="none" w:sz="0" w:space="0" w:color="auto"/>
            <w:left w:val="none" w:sz="0" w:space="0" w:color="auto"/>
            <w:bottom w:val="single" w:sz="6" w:space="9" w:color="E5E5E5"/>
            <w:right w:val="none" w:sz="0" w:space="0" w:color="auto"/>
          </w:divBdr>
          <w:divsChild>
            <w:div w:id="127864578">
              <w:marLeft w:val="0"/>
              <w:marRight w:val="0"/>
              <w:marTop w:val="0"/>
              <w:marBottom w:val="0"/>
              <w:divBdr>
                <w:top w:val="none" w:sz="0" w:space="0" w:color="auto"/>
                <w:left w:val="none" w:sz="0" w:space="0" w:color="auto"/>
                <w:bottom w:val="none" w:sz="0" w:space="0" w:color="auto"/>
                <w:right w:val="none" w:sz="0" w:space="0" w:color="auto"/>
              </w:divBdr>
              <w:divsChild>
                <w:div w:id="191975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995135">
      <w:bodyDiv w:val="1"/>
      <w:marLeft w:val="0"/>
      <w:marRight w:val="0"/>
      <w:marTop w:val="0"/>
      <w:marBottom w:val="0"/>
      <w:divBdr>
        <w:top w:val="none" w:sz="0" w:space="0" w:color="auto"/>
        <w:left w:val="none" w:sz="0" w:space="0" w:color="auto"/>
        <w:bottom w:val="none" w:sz="0" w:space="0" w:color="auto"/>
        <w:right w:val="none" w:sz="0" w:space="0" w:color="auto"/>
      </w:divBdr>
    </w:div>
    <w:div w:id="1248418783">
      <w:bodyDiv w:val="1"/>
      <w:marLeft w:val="0"/>
      <w:marRight w:val="0"/>
      <w:marTop w:val="0"/>
      <w:marBottom w:val="0"/>
      <w:divBdr>
        <w:top w:val="none" w:sz="0" w:space="0" w:color="auto"/>
        <w:left w:val="none" w:sz="0" w:space="0" w:color="auto"/>
        <w:bottom w:val="none" w:sz="0" w:space="0" w:color="auto"/>
        <w:right w:val="none" w:sz="0" w:space="0" w:color="auto"/>
      </w:divBdr>
    </w:div>
    <w:div w:id="1248998878">
      <w:bodyDiv w:val="1"/>
      <w:marLeft w:val="0"/>
      <w:marRight w:val="0"/>
      <w:marTop w:val="0"/>
      <w:marBottom w:val="0"/>
      <w:divBdr>
        <w:top w:val="none" w:sz="0" w:space="0" w:color="auto"/>
        <w:left w:val="none" w:sz="0" w:space="0" w:color="auto"/>
        <w:bottom w:val="none" w:sz="0" w:space="0" w:color="auto"/>
        <w:right w:val="none" w:sz="0" w:space="0" w:color="auto"/>
      </w:divBdr>
      <w:divsChild>
        <w:div w:id="616134042">
          <w:marLeft w:val="0"/>
          <w:marRight w:val="0"/>
          <w:marTop w:val="0"/>
          <w:marBottom w:val="0"/>
          <w:divBdr>
            <w:top w:val="none" w:sz="0" w:space="0" w:color="auto"/>
            <w:left w:val="none" w:sz="0" w:space="0" w:color="auto"/>
            <w:bottom w:val="none" w:sz="0" w:space="0" w:color="auto"/>
            <w:right w:val="none" w:sz="0" w:space="0" w:color="auto"/>
          </w:divBdr>
        </w:div>
      </w:divsChild>
    </w:div>
    <w:div w:id="1254163129">
      <w:bodyDiv w:val="1"/>
      <w:marLeft w:val="0"/>
      <w:marRight w:val="0"/>
      <w:marTop w:val="0"/>
      <w:marBottom w:val="0"/>
      <w:divBdr>
        <w:top w:val="none" w:sz="0" w:space="0" w:color="auto"/>
        <w:left w:val="none" w:sz="0" w:space="0" w:color="auto"/>
        <w:bottom w:val="none" w:sz="0" w:space="0" w:color="auto"/>
        <w:right w:val="none" w:sz="0" w:space="0" w:color="auto"/>
      </w:divBdr>
    </w:div>
    <w:div w:id="1254701407">
      <w:bodyDiv w:val="1"/>
      <w:marLeft w:val="0"/>
      <w:marRight w:val="0"/>
      <w:marTop w:val="0"/>
      <w:marBottom w:val="0"/>
      <w:divBdr>
        <w:top w:val="none" w:sz="0" w:space="0" w:color="auto"/>
        <w:left w:val="none" w:sz="0" w:space="0" w:color="auto"/>
        <w:bottom w:val="none" w:sz="0" w:space="0" w:color="auto"/>
        <w:right w:val="none" w:sz="0" w:space="0" w:color="auto"/>
      </w:divBdr>
    </w:div>
    <w:div w:id="1255475206">
      <w:bodyDiv w:val="1"/>
      <w:marLeft w:val="0"/>
      <w:marRight w:val="0"/>
      <w:marTop w:val="0"/>
      <w:marBottom w:val="0"/>
      <w:divBdr>
        <w:top w:val="none" w:sz="0" w:space="0" w:color="auto"/>
        <w:left w:val="none" w:sz="0" w:space="0" w:color="auto"/>
        <w:bottom w:val="none" w:sz="0" w:space="0" w:color="auto"/>
        <w:right w:val="none" w:sz="0" w:space="0" w:color="auto"/>
      </w:divBdr>
    </w:div>
    <w:div w:id="1261646485">
      <w:bodyDiv w:val="1"/>
      <w:marLeft w:val="0"/>
      <w:marRight w:val="0"/>
      <w:marTop w:val="0"/>
      <w:marBottom w:val="0"/>
      <w:divBdr>
        <w:top w:val="none" w:sz="0" w:space="0" w:color="auto"/>
        <w:left w:val="none" w:sz="0" w:space="0" w:color="auto"/>
        <w:bottom w:val="none" w:sz="0" w:space="0" w:color="auto"/>
        <w:right w:val="none" w:sz="0" w:space="0" w:color="auto"/>
      </w:divBdr>
    </w:div>
    <w:div w:id="1265265491">
      <w:bodyDiv w:val="1"/>
      <w:marLeft w:val="0"/>
      <w:marRight w:val="0"/>
      <w:marTop w:val="0"/>
      <w:marBottom w:val="0"/>
      <w:divBdr>
        <w:top w:val="none" w:sz="0" w:space="0" w:color="auto"/>
        <w:left w:val="none" w:sz="0" w:space="0" w:color="auto"/>
        <w:bottom w:val="none" w:sz="0" w:space="0" w:color="auto"/>
        <w:right w:val="none" w:sz="0" w:space="0" w:color="auto"/>
      </w:divBdr>
    </w:div>
    <w:div w:id="1269194172">
      <w:bodyDiv w:val="1"/>
      <w:marLeft w:val="0"/>
      <w:marRight w:val="0"/>
      <w:marTop w:val="0"/>
      <w:marBottom w:val="0"/>
      <w:divBdr>
        <w:top w:val="none" w:sz="0" w:space="0" w:color="auto"/>
        <w:left w:val="none" w:sz="0" w:space="0" w:color="auto"/>
        <w:bottom w:val="none" w:sz="0" w:space="0" w:color="auto"/>
        <w:right w:val="none" w:sz="0" w:space="0" w:color="auto"/>
      </w:divBdr>
    </w:div>
    <w:div w:id="1270433007">
      <w:bodyDiv w:val="1"/>
      <w:marLeft w:val="0"/>
      <w:marRight w:val="0"/>
      <w:marTop w:val="0"/>
      <w:marBottom w:val="0"/>
      <w:divBdr>
        <w:top w:val="none" w:sz="0" w:space="0" w:color="auto"/>
        <w:left w:val="none" w:sz="0" w:space="0" w:color="auto"/>
        <w:bottom w:val="none" w:sz="0" w:space="0" w:color="auto"/>
        <w:right w:val="none" w:sz="0" w:space="0" w:color="auto"/>
      </w:divBdr>
    </w:div>
    <w:div w:id="1270897243">
      <w:bodyDiv w:val="1"/>
      <w:marLeft w:val="0"/>
      <w:marRight w:val="0"/>
      <w:marTop w:val="0"/>
      <w:marBottom w:val="0"/>
      <w:divBdr>
        <w:top w:val="none" w:sz="0" w:space="0" w:color="auto"/>
        <w:left w:val="none" w:sz="0" w:space="0" w:color="auto"/>
        <w:bottom w:val="none" w:sz="0" w:space="0" w:color="auto"/>
        <w:right w:val="none" w:sz="0" w:space="0" w:color="auto"/>
      </w:divBdr>
    </w:div>
    <w:div w:id="1270969145">
      <w:bodyDiv w:val="1"/>
      <w:marLeft w:val="0"/>
      <w:marRight w:val="0"/>
      <w:marTop w:val="0"/>
      <w:marBottom w:val="0"/>
      <w:divBdr>
        <w:top w:val="none" w:sz="0" w:space="0" w:color="auto"/>
        <w:left w:val="none" w:sz="0" w:space="0" w:color="auto"/>
        <w:bottom w:val="none" w:sz="0" w:space="0" w:color="auto"/>
        <w:right w:val="none" w:sz="0" w:space="0" w:color="auto"/>
      </w:divBdr>
    </w:div>
    <w:div w:id="1272712121">
      <w:bodyDiv w:val="1"/>
      <w:marLeft w:val="0"/>
      <w:marRight w:val="0"/>
      <w:marTop w:val="0"/>
      <w:marBottom w:val="0"/>
      <w:divBdr>
        <w:top w:val="none" w:sz="0" w:space="0" w:color="auto"/>
        <w:left w:val="none" w:sz="0" w:space="0" w:color="auto"/>
        <w:bottom w:val="none" w:sz="0" w:space="0" w:color="auto"/>
        <w:right w:val="none" w:sz="0" w:space="0" w:color="auto"/>
      </w:divBdr>
    </w:div>
    <w:div w:id="1273977751">
      <w:bodyDiv w:val="1"/>
      <w:marLeft w:val="0"/>
      <w:marRight w:val="0"/>
      <w:marTop w:val="0"/>
      <w:marBottom w:val="0"/>
      <w:divBdr>
        <w:top w:val="none" w:sz="0" w:space="0" w:color="auto"/>
        <w:left w:val="none" w:sz="0" w:space="0" w:color="auto"/>
        <w:bottom w:val="none" w:sz="0" w:space="0" w:color="auto"/>
        <w:right w:val="none" w:sz="0" w:space="0" w:color="auto"/>
      </w:divBdr>
    </w:div>
    <w:div w:id="1276516887">
      <w:bodyDiv w:val="1"/>
      <w:marLeft w:val="0"/>
      <w:marRight w:val="0"/>
      <w:marTop w:val="0"/>
      <w:marBottom w:val="0"/>
      <w:divBdr>
        <w:top w:val="none" w:sz="0" w:space="0" w:color="auto"/>
        <w:left w:val="none" w:sz="0" w:space="0" w:color="auto"/>
        <w:bottom w:val="none" w:sz="0" w:space="0" w:color="auto"/>
        <w:right w:val="none" w:sz="0" w:space="0" w:color="auto"/>
      </w:divBdr>
    </w:div>
    <w:div w:id="1279408606">
      <w:bodyDiv w:val="1"/>
      <w:marLeft w:val="0"/>
      <w:marRight w:val="0"/>
      <w:marTop w:val="0"/>
      <w:marBottom w:val="0"/>
      <w:divBdr>
        <w:top w:val="none" w:sz="0" w:space="0" w:color="auto"/>
        <w:left w:val="none" w:sz="0" w:space="0" w:color="auto"/>
        <w:bottom w:val="none" w:sz="0" w:space="0" w:color="auto"/>
        <w:right w:val="none" w:sz="0" w:space="0" w:color="auto"/>
      </w:divBdr>
    </w:div>
    <w:div w:id="1280137557">
      <w:bodyDiv w:val="1"/>
      <w:marLeft w:val="0"/>
      <w:marRight w:val="0"/>
      <w:marTop w:val="0"/>
      <w:marBottom w:val="0"/>
      <w:divBdr>
        <w:top w:val="none" w:sz="0" w:space="0" w:color="auto"/>
        <w:left w:val="none" w:sz="0" w:space="0" w:color="auto"/>
        <w:bottom w:val="none" w:sz="0" w:space="0" w:color="auto"/>
        <w:right w:val="none" w:sz="0" w:space="0" w:color="auto"/>
      </w:divBdr>
    </w:div>
    <w:div w:id="1280920027">
      <w:bodyDiv w:val="1"/>
      <w:marLeft w:val="0"/>
      <w:marRight w:val="0"/>
      <w:marTop w:val="0"/>
      <w:marBottom w:val="0"/>
      <w:divBdr>
        <w:top w:val="none" w:sz="0" w:space="0" w:color="auto"/>
        <w:left w:val="none" w:sz="0" w:space="0" w:color="auto"/>
        <w:bottom w:val="none" w:sz="0" w:space="0" w:color="auto"/>
        <w:right w:val="none" w:sz="0" w:space="0" w:color="auto"/>
      </w:divBdr>
      <w:divsChild>
        <w:div w:id="137500098">
          <w:marLeft w:val="0"/>
          <w:marRight w:val="0"/>
          <w:marTop w:val="0"/>
          <w:marBottom w:val="0"/>
          <w:divBdr>
            <w:top w:val="none" w:sz="0" w:space="0" w:color="auto"/>
            <w:left w:val="none" w:sz="0" w:space="0" w:color="auto"/>
            <w:bottom w:val="none" w:sz="0" w:space="0" w:color="auto"/>
            <w:right w:val="none" w:sz="0" w:space="0" w:color="auto"/>
          </w:divBdr>
        </w:div>
      </w:divsChild>
    </w:div>
    <w:div w:id="1281952967">
      <w:bodyDiv w:val="1"/>
      <w:marLeft w:val="0"/>
      <w:marRight w:val="0"/>
      <w:marTop w:val="0"/>
      <w:marBottom w:val="0"/>
      <w:divBdr>
        <w:top w:val="none" w:sz="0" w:space="0" w:color="auto"/>
        <w:left w:val="none" w:sz="0" w:space="0" w:color="auto"/>
        <w:bottom w:val="none" w:sz="0" w:space="0" w:color="auto"/>
        <w:right w:val="none" w:sz="0" w:space="0" w:color="auto"/>
      </w:divBdr>
    </w:div>
    <w:div w:id="1282690707">
      <w:bodyDiv w:val="1"/>
      <w:marLeft w:val="0"/>
      <w:marRight w:val="0"/>
      <w:marTop w:val="0"/>
      <w:marBottom w:val="0"/>
      <w:divBdr>
        <w:top w:val="none" w:sz="0" w:space="0" w:color="auto"/>
        <w:left w:val="none" w:sz="0" w:space="0" w:color="auto"/>
        <w:bottom w:val="none" w:sz="0" w:space="0" w:color="auto"/>
        <w:right w:val="none" w:sz="0" w:space="0" w:color="auto"/>
      </w:divBdr>
    </w:div>
    <w:div w:id="1284192601">
      <w:bodyDiv w:val="1"/>
      <w:marLeft w:val="0"/>
      <w:marRight w:val="0"/>
      <w:marTop w:val="0"/>
      <w:marBottom w:val="0"/>
      <w:divBdr>
        <w:top w:val="none" w:sz="0" w:space="0" w:color="auto"/>
        <w:left w:val="none" w:sz="0" w:space="0" w:color="auto"/>
        <w:bottom w:val="none" w:sz="0" w:space="0" w:color="auto"/>
        <w:right w:val="none" w:sz="0" w:space="0" w:color="auto"/>
      </w:divBdr>
    </w:div>
    <w:div w:id="1285848032">
      <w:bodyDiv w:val="1"/>
      <w:marLeft w:val="0"/>
      <w:marRight w:val="0"/>
      <w:marTop w:val="0"/>
      <w:marBottom w:val="0"/>
      <w:divBdr>
        <w:top w:val="none" w:sz="0" w:space="0" w:color="auto"/>
        <w:left w:val="none" w:sz="0" w:space="0" w:color="auto"/>
        <w:bottom w:val="none" w:sz="0" w:space="0" w:color="auto"/>
        <w:right w:val="none" w:sz="0" w:space="0" w:color="auto"/>
      </w:divBdr>
    </w:div>
    <w:div w:id="1288045006">
      <w:bodyDiv w:val="1"/>
      <w:marLeft w:val="0"/>
      <w:marRight w:val="0"/>
      <w:marTop w:val="0"/>
      <w:marBottom w:val="0"/>
      <w:divBdr>
        <w:top w:val="none" w:sz="0" w:space="0" w:color="auto"/>
        <w:left w:val="none" w:sz="0" w:space="0" w:color="auto"/>
        <w:bottom w:val="none" w:sz="0" w:space="0" w:color="auto"/>
        <w:right w:val="none" w:sz="0" w:space="0" w:color="auto"/>
      </w:divBdr>
    </w:div>
    <w:div w:id="1288927445">
      <w:bodyDiv w:val="1"/>
      <w:marLeft w:val="0"/>
      <w:marRight w:val="0"/>
      <w:marTop w:val="0"/>
      <w:marBottom w:val="0"/>
      <w:divBdr>
        <w:top w:val="none" w:sz="0" w:space="0" w:color="auto"/>
        <w:left w:val="none" w:sz="0" w:space="0" w:color="auto"/>
        <w:bottom w:val="none" w:sz="0" w:space="0" w:color="auto"/>
        <w:right w:val="none" w:sz="0" w:space="0" w:color="auto"/>
      </w:divBdr>
      <w:divsChild>
        <w:div w:id="414087232">
          <w:marLeft w:val="0"/>
          <w:marRight w:val="0"/>
          <w:marTop w:val="0"/>
          <w:marBottom w:val="0"/>
          <w:divBdr>
            <w:top w:val="none" w:sz="0" w:space="0" w:color="auto"/>
            <w:left w:val="none" w:sz="0" w:space="0" w:color="auto"/>
            <w:bottom w:val="none" w:sz="0" w:space="0" w:color="auto"/>
            <w:right w:val="none" w:sz="0" w:space="0" w:color="auto"/>
          </w:divBdr>
        </w:div>
      </w:divsChild>
    </w:div>
    <w:div w:id="1291128672">
      <w:bodyDiv w:val="1"/>
      <w:marLeft w:val="0"/>
      <w:marRight w:val="0"/>
      <w:marTop w:val="0"/>
      <w:marBottom w:val="0"/>
      <w:divBdr>
        <w:top w:val="none" w:sz="0" w:space="0" w:color="auto"/>
        <w:left w:val="none" w:sz="0" w:space="0" w:color="auto"/>
        <w:bottom w:val="none" w:sz="0" w:space="0" w:color="auto"/>
        <w:right w:val="none" w:sz="0" w:space="0" w:color="auto"/>
      </w:divBdr>
    </w:div>
    <w:div w:id="1291473269">
      <w:bodyDiv w:val="1"/>
      <w:marLeft w:val="0"/>
      <w:marRight w:val="0"/>
      <w:marTop w:val="0"/>
      <w:marBottom w:val="0"/>
      <w:divBdr>
        <w:top w:val="none" w:sz="0" w:space="0" w:color="auto"/>
        <w:left w:val="none" w:sz="0" w:space="0" w:color="auto"/>
        <w:bottom w:val="none" w:sz="0" w:space="0" w:color="auto"/>
        <w:right w:val="none" w:sz="0" w:space="0" w:color="auto"/>
      </w:divBdr>
    </w:div>
    <w:div w:id="1294211014">
      <w:bodyDiv w:val="1"/>
      <w:marLeft w:val="0"/>
      <w:marRight w:val="0"/>
      <w:marTop w:val="0"/>
      <w:marBottom w:val="0"/>
      <w:divBdr>
        <w:top w:val="none" w:sz="0" w:space="0" w:color="auto"/>
        <w:left w:val="none" w:sz="0" w:space="0" w:color="auto"/>
        <w:bottom w:val="none" w:sz="0" w:space="0" w:color="auto"/>
        <w:right w:val="none" w:sz="0" w:space="0" w:color="auto"/>
      </w:divBdr>
    </w:div>
    <w:div w:id="1294290793">
      <w:bodyDiv w:val="1"/>
      <w:marLeft w:val="0"/>
      <w:marRight w:val="0"/>
      <w:marTop w:val="0"/>
      <w:marBottom w:val="0"/>
      <w:divBdr>
        <w:top w:val="none" w:sz="0" w:space="0" w:color="auto"/>
        <w:left w:val="none" w:sz="0" w:space="0" w:color="auto"/>
        <w:bottom w:val="none" w:sz="0" w:space="0" w:color="auto"/>
        <w:right w:val="none" w:sz="0" w:space="0" w:color="auto"/>
      </w:divBdr>
    </w:div>
    <w:div w:id="1294484720">
      <w:bodyDiv w:val="1"/>
      <w:marLeft w:val="0"/>
      <w:marRight w:val="0"/>
      <w:marTop w:val="0"/>
      <w:marBottom w:val="0"/>
      <w:divBdr>
        <w:top w:val="none" w:sz="0" w:space="0" w:color="auto"/>
        <w:left w:val="none" w:sz="0" w:space="0" w:color="auto"/>
        <w:bottom w:val="none" w:sz="0" w:space="0" w:color="auto"/>
        <w:right w:val="none" w:sz="0" w:space="0" w:color="auto"/>
      </w:divBdr>
    </w:div>
    <w:div w:id="1295789585">
      <w:bodyDiv w:val="1"/>
      <w:marLeft w:val="0"/>
      <w:marRight w:val="0"/>
      <w:marTop w:val="0"/>
      <w:marBottom w:val="0"/>
      <w:divBdr>
        <w:top w:val="none" w:sz="0" w:space="0" w:color="auto"/>
        <w:left w:val="none" w:sz="0" w:space="0" w:color="auto"/>
        <w:bottom w:val="none" w:sz="0" w:space="0" w:color="auto"/>
        <w:right w:val="none" w:sz="0" w:space="0" w:color="auto"/>
      </w:divBdr>
    </w:div>
    <w:div w:id="1295792297">
      <w:bodyDiv w:val="1"/>
      <w:marLeft w:val="0"/>
      <w:marRight w:val="0"/>
      <w:marTop w:val="0"/>
      <w:marBottom w:val="0"/>
      <w:divBdr>
        <w:top w:val="none" w:sz="0" w:space="0" w:color="auto"/>
        <w:left w:val="none" w:sz="0" w:space="0" w:color="auto"/>
        <w:bottom w:val="none" w:sz="0" w:space="0" w:color="auto"/>
        <w:right w:val="none" w:sz="0" w:space="0" w:color="auto"/>
      </w:divBdr>
    </w:div>
    <w:div w:id="1296594511">
      <w:bodyDiv w:val="1"/>
      <w:marLeft w:val="0"/>
      <w:marRight w:val="0"/>
      <w:marTop w:val="0"/>
      <w:marBottom w:val="0"/>
      <w:divBdr>
        <w:top w:val="none" w:sz="0" w:space="0" w:color="auto"/>
        <w:left w:val="none" w:sz="0" w:space="0" w:color="auto"/>
        <w:bottom w:val="none" w:sz="0" w:space="0" w:color="auto"/>
        <w:right w:val="none" w:sz="0" w:space="0" w:color="auto"/>
      </w:divBdr>
    </w:div>
    <w:div w:id="1296714383">
      <w:bodyDiv w:val="1"/>
      <w:marLeft w:val="0"/>
      <w:marRight w:val="0"/>
      <w:marTop w:val="0"/>
      <w:marBottom w:val="0"/>
      <w:divBdr>
        <w:top w:val="none" w:sz="0" w:space="0" w:color="auto"/>
        <w:left w:val="none" w:sz="0" w:space="0" w:color="auto"/>
        <w:bottom w:val="none" w:sz="0" w:space="0" w:color="auto"/>
        <w:right w:val="none" w:sz="0" w:space="0" w:color="auto"/>
      </w:divBdr>
    </w:div>
    <w:div w:id="1297182876">
      <w:bodyDiv w:val="1"/>
      <w:marLeft w:val="0"/>
      <w:marRight w:val="0"/>
      <w:marTop w:val="0"/>
      <w:marBottom w:val="0"/>
      <w:divBdr>
        <w:top w:val="none" w:sz="0" w:space="0" w:color="auto"/>
        <w:left w:val="none" w:sz="0" w:space="0" w:color="auto"/>
        <w:bottom w:val="none" w:sz="0" w:space="0" w:color="auto"/>
        <w:right w:val="none" w:sz="0" w:space="0" w:color="auto"/>
      </w:divBdr>
    </w:div>
    <w:div w:id="1298073415">
      <w:bodyDiv w:val="1"/>
      <w:marLeft w:val="0"/>
      <w:marRight w:val="0"/>
      <w:marTop w:val="0"/>
      <w:marBottom w:val="0"/>
      <w:divBdr>
        <w:top w:val="none" w:sz="0" w:space="0" w:color="auto"/>
        <w:left w:val="none" w:sz="0" w:space="0" w:color="auto"/>
        <w:bottom w:val="none" w:sz="0" w:space="0" w:color="auto"/>
        <w:right w:val="none" w:sz="0" w:space="0" w:color="auto"/>
      </w:divBdr>
    </w:div>
    <w:div w:id="1298412908">
      <w:bodyDiv w:val="1"/>
      <w:marLeft w:val="0"/>
      <w:marRight w:val="0"/>
      <w:marTop w:val="0"/>
      <w:marBottom w:val="0"/>
      <w:divBdr>
        <w:top w:val="none" w:sz="0" w:space="0" w:color="auto"/>
        <w:left w:val="none" w:sz="0" w:space="0" w:color="auto"/>
        <w:bottom w:val="none" w:sz="0" w:space="0" w:color="auto"/>
        <w:right w:val="none" w:sz="0" w:space="0" w:color="auto"/>
      </w:divBdr>
    </w:div>
    <w:div w:id="1299989661">
      <w:bodyDiv w:val="1"/>
      <w:marLeft w:val="0"/>
      <w:marRight w:val="0"/>
      <w:marTop w:val="0"/>
      <w:marBottom w:val="0"/>
      <w:divBdr>
        <w:top w:val="none" w:sz="0" w:space="0" w:color="auto"/>
        <w:left w:val="none" w:sz="0" w:space="0" w:color="auto"/>
        <w:bottom w:val="none" w:sz="0" w:space="0" w:color="auto"/>
        <w:right w:val="none" w:sz="0" w:space="0" w:color="auto"/>
      </w:divBdr>
    </w:div>
    <w:div w:id="1301226329">
      <w:bodyDiv w:val="1"/>
      <w:marLeft w:val="0"/>
      <w:marRight w:val="0"/>
      <w:marTop w:val="0"/>
      <w:marBottom w:val="0"/>
      <w:divBdr>
        <w:top w:val="none" w:sz="0" w:space="0" w:color="auto"/>
        <w:left w:val="none" w:sz="0" w:space="0" w:color="auto"/>
        <w:bottom w:val="none" w:sz="0" w:space="0" w:color="auto"/>
        <w:right w:val="none" w:sz="0" w:space="0" w:color="auto"/>
      </w:divBdr>
      <w:divsChild>
        <w:div w:id="1938437192">
          <w:marLeft w:val="0"/>
          <w:marRight w:val="0"/>
          <w:marTop w:val="0"/>
          <w:marBottom w:val="0"/>
          <w:divBdr>
            <w:top w:val="none" w:sz="0" w:space="0" w:color="auto"/>
            <w:left w:val="none" w:sz="0" w:space="0" w:color="auto"/>
            <w:bottom w:val="none" w:sz="0" w:space="0" w:color="auto"/>
            <w:right w:val="none" w:sz="0" w:space="0" w:color="auto"/>
          </w:divBdr>
        </w:div>
      </w:divsChild>
    </w:div>
    <w:div w:id="1302464754">
      <w:bodyDiv w:val="1"/>
      <w:marLeft w:val="0"/>
      <w:marRight w:val="0"/>
      <w:marTop w:val="0"/>
      <w:marBottom w:val="0"/>
      <w:divBdr>
        <w:top w:val="none" w:sz="0" w:space="0" w:color="auto"/>
        <w:left w:val="none" w:sz="0" w:space="0" w:color="auto"/>
        <w:bottom w:val="none" w:sz="0" w:space="0" w:color="auto"/>
        <w:right w:val="none" w:sz="0" w:space="0" w:color="auto"/>
      </w:divBdr>
    </w:div>
    <w:div w:id="1303266038">
      <w:bodyDiv w:val="1"/>
      <w:marLeft w:val="0"/>
      <w:marRight w:val="0"/>
      <w:marTop w:val="0"/>
      <w:marBottom w:val="0"/>
      <w:divBdr>
        <w:top w:val="none" w:sz="0" w:space="0" w:color="auto"/>
        <w:left w:val="none" w:sz="0" w:space="0" w:color="auto"/>
        <w:bottom w:val="none" w:sz="0" w:space="0" w:color="auto"/>
        <w:right w:val="none" w:sz="0" w:space="0" w:color="auto"/>
      </w:divBdr>
    </w:div>
    <w:div w:id="1303463159">
      <w:bodyDiv w:val="1"/>
      <w:marLeft w:val="0"/>
      <w:marRight w:val="0"/>
      <w:marTop w:val="0"/>
      <w:marBottom w:val="0"/>
      <w:divBdr>
        <w:top w:val="none" w:sz="0" w:space="0" w:color="auto"/>
        <w:left w:val="none" w:sz="0" w:space="0" w:color="auto"/>
        <w:bottom w:val="none" w:sz="0" w:space="0" w:color="auto"/>
        <w:right w:val="none" w:sz="0" w:space="0" w:color="auto"/>
      </w:divBdr>
    </w:div>
    <w:div w:id="1303923496">
      <w:bodyDiv w:val="1"/>
      <w:marLeft w:val="0"/>
      <w:marRight w:val="0"/>
      <w:marTop w:val="0"/>
      <w:marBottom w:val="0"/>
      <w:divBdr>
        <w:top w:val="none" w:sz="0" w:space="0" w:color="auto"/>
        <w:left w:val="none" w:sz="0" w:space="0" w:color="auto"/>
        <w:bottom w:val="none" w:sz="0" w:space="0" w:color="auto"/>
        <w:right w:val="none" w:sz="0" w:space="0" w:color="auto"/>
      </w:divBdr>
    </w:div>
    <w:div w:id="1304047682">
      <w:bodyDiv w:val="1"/>
      <w:marLeft w:val="0"/>
      <w:marRight w:val="0"/>
      <w:marTop w:val="0"/>
      <w:marBottom w:val="0"/>
      <w:divBdr>
        <w:top w:val="none" w:sz="0" w:space="0" w:color="auto"/>
        <w:left w:val="none" w:sz="0" w:space="0" w:color="auto"/>
        <w:bottom w:val="none" w:sz="0" w:space="0" w:color="auto"/>
        <w:right w:val="none" w:sz="0" w:space="0" w:color="auto"/>
      </w:divBdr>
    </w:div>
    <w:div w:id="1306473086">
      <w:bodyDiv w:val="1"/>
      <w:marLeft w:val="0"/>
      <w:marRight w:val="0"/>
      <w:marTop w:val="0"/>
      <w:marBottom w:val="0"/>
      <w:divBdr>
        <w:top w:val="none" w:sz="0" w:space="0" w:color="auto"/>
        <w:left w:val="none" w:sz="0" w:space="0" w:color="auto"/>
        <w:bottom w:val="none" w:sz="0" w:space="0" w:color="auto"/>
        <w:right w:val="none" w:sz="0" w:space="0" w:color="auto"/>
      </w:divBdr>
    </w:div>
    <w:div w:id="1308316758">
      <w:bodyDiv w:val="1"/>
      <w:marLeft w:val="0"/>
      <w:marRight w:val="0"/>
      <w:marTop w:val="0"/>
      <w:marBottom w:val="0"/>
      <w:divBdr>
        <w:top w:val="none" w:sz="0" w:space="0" w:color="auto"/>
        <w:left w:val="none" w:sz="0" w:space="0" w:color="auto"/>
        <w:bottom w:val="none" w:sz="0" w:space="0" w:color="auto"/>
        <w:right w:val="none" w:sz="0" w:space="0" w:color="auto"/>
      </w:divBdr>
      <w:divsChild>
        <w:div w:id="1401947115">
          <w:marLeft w:val="0"/>
          <w:marRight w:val="0"/>
          <w:marTop w:val="0"/>
          <w:marBottom w:val="0"/>
          <w:divBdr>
            <w:top w:val="none" w:sz="0" w:space="0" w:color="auto"/>
            <w:left w:val="none" w:sz="0" w:space="0" w:color="auto"/>
            <w:bottom w:val="none" w:sz="0" w:space="0" w:color="auto"/>
            <w:right w:val="none" w:sz="0" w:space="0" w:color="auto"/>
          </w:divBdr>
        </w:div>
      </w:divsChild>
    </w:div>
    <w:div w:id="1308514960">
      <w:bodyDiv w:val="1"/>
      <w:marLeft w:val="0"/>
      <w:marRight w:val="0"/>
      <w:marTop w:val="0"/>
      <w:marBottom w:val="0"/>
      <w:divBdr>
        <w:top w:val="none" w:sz="0" w:space="0" w:color="auto"/>
        <w:left w:val="none" w:sz="0" w:space="0" w:color="auto"/>
        <w:bottom w:val="none" w:sz="0" w:space="0" w:color="auto"/>
        <w:right w:val="none" w:sz="0" w:space="0" w:color="auto"/>
      </w:divBdr>
    </w:div>
    <w:div w:id="1311011315">
      <w:bodyDiv w:val="1"/>
      <w:marLeft w:val="0"/>
      <w:marRight w:val="0"/>
      <w:marTop w:val="0"/>
      <w:marBottom w:val="0"/>
      <w:divBdr>
        <w:top w:val="none" w:sz="0" w:space="0" w:color="auto"/>
        <w:left w:val="none" w:sz="0" w:space="0" w:color="auto"/>
        <w:bottom w:val="none" w:sz="0" w:space="0" w:color="auto"/>
        <w:right w:val="none" w:sz="0" w:space="0" w:color="auto"/>
      </w:divBdr>
    </w:div>
    <w:div w:id="1311592316">
      <w:bodyDiv w:val="1"/>
      <w:marLeft w:val="0"/>
      <w:marRight w:val="0"/>
      <w:marTop w:val="0"/>
      <w:marBottom w:val="0"/>
      <w:divBdr>
        <w:top w:val="none" w:sz="0" w:space="0" w:color="auto"/>
        <w:left w:val="none" w:sz="0" w:space="0" w:color="auto"/>
        <w:bottom w:val="none" w:sz="0" w:space="0" w:color="auto"/>
        <w:right w:val="none" w:sz="0" w:space="0" w:color="auto"/>
      </w:divBdr>
    </w:div>
    <w:div w:id="1314875841">
      <w:bodyDiv w:val="1"/>
      <w:marLeft w:val="0"/>
      <w:marRight w:val="0"/>
      <w:marTop w:val="0"/>
      <w:marBottom w:val="0"/>
      <w:divBdr>
        <w:top w:val="none" w:sz="0" w:space="0" w:color="auto"/>
        <w:left w:val="none" w:sz="0" w:space="0" w:color="auto"/>
        <w:bottom w:val="none" w:sz="0" w:space="0" w:color="auto"/>
        <w:right w:val="none" w:sz="0" w:space="0" w:color="auto"/>
      </w:divBdr>
    </w:div>
    <w:div w:id="1317228529">
      <w:bodyDiv w:val="1"/>
      <w:marLeft w:val="0"/>
      <w:marRight w:val="0"/>
      <w:marTop w:val="0"/>
      <w:marBottom w:val="0"/>
      <w:divBdr>
        <w:top w:val="none" w:sz="0" w:space="0" w:color="auto"/>
        <w:left w:val="none" w:sz="0" w:space="0" w:color="auto"/>
        <w:bottom w:val="none" w:sz="0" w:space="0" w:color="auto"/>
        <w:right w:val="none" w:sz="0" w:space="0" w:color="auto"/>
      </w:divBdr>
    </w:div>
    <w:div w:id="1318922402">
      <w:bodyDiv w:val="1"/>
      <w:marLeft w:val="0"/>
      <w:marRight w:val="0"/>
      <w:marTop w:val="0"/>
      <w:marBottom w:val="0"/>
      <w:divBdr>
        <w:top w:val="none" w:sz="0" w:space="0" w:color="auto"/>
        <w:left w:val="none" w:sz="0" w:space="0" w:color="auto"/>
        <w:bottom w:val="none" w:sz="0" w:space="0" w:color="auto"/>
        <w:right w:val="none" w:sz="0" w:space="0" w:color="auto"/>
      </w:divBdr>
    </w:div>
    <w:div w:id="1319730490">
      <w:bodyDiv w:val="1"/>
      <w:marLeft w:val="0"/>
      <w:marRight w:val="0"/>
      <w:marTop w:val="0"/>
      <w:marBottom w:val="0"/>
      <w:divBdr>
        <w:top w:val="none" w:sz="0" w:space="0" w:color="auto"/>
        <w:left w:val="none" w:sz="0" w:space="0" w:color="auto"/>
        <w:bottom w:val="none" w:sz="0" w:space="0" w:color="auto"/>
        <w:right w:val="none" w:sz="0" w:space="0" w:color="auto"/>
      </w:divBdr>
    </w:div>
    <w:div w:id="1320424917">
      <w:bodyDiv w:val="1"/>
      <w:marLeft w:val="0"/>
      <w:marRight w:val="0"/>
      <w:marTop w:val="0"/>
      <w:marBottom w:val="0"/>
      <w:divBdr>
        <w:top w:val="none" w:sz="0" w:space="0" w:color="auto"/>
        <w:left w:val="none" w:sz="0" w:space="0" w:color="auto"/>
        <w:bottom w:val="none" w:sz="0" w:space="0" w:color="auto"/>
        <w:right w:val="none" w:sz="0" w:space="0" w:color="auto"/>
      </w:divBdr>
      <w:divsChild>
        <w:div w:id="774716115">
          <w:marLeft w:val="0"/>
          <w:marRight w:val="0"/>
          <w:marTop w:val="165"/>
          <w:marBottom w:val="165"/>
          <w:divBdr>
            <w:top w:val="none" w:sz="0" w:space="0" w:color="auto"/>
            <w:left w:val="none" w:sz="0" w:space="0" w:color="auto"/>
            <w:bottom w:val="none" w:sz="0" w:space="0" w:color="auto"/>
            <w:right w:val="none" w:sz="0" w:space="0" w:color="auto"/>
          </w:divBdr>
        </w:div>
        <w:div w:id="2104839802">
          <w:marLeft w:val="60"/>
          <w:marRight w:val="120"/>
          <w:marTop w:val="0"/>
          <w:marBottom w:val="60"/>
          <w:divBdr>
            <w:top w:val="single" w:sz="6" w:space="4" w:color="CCCCCC"/>
            <w:left w:val="single" w:sz="6" w:space="4" w:color="CCCCCC"/>
            <w:bottom w:val="single" w:sz="6" w:space="4" w:color="CCCCCC"/>
            <w:right w:val="single" w:sz="6" w:space="4" w:color="CCCCCC"/>
          </w:divBdr>
          <w:divsChild>
            <w:div w:id="2051028025">
              <w:marLeft w:val="0"/>
              <w:marRight w:val="0"/>
              <w:marTop w:val="0"/>
              <w:marBottom w:val="0"/>
              <w:divBdr>
                <w:top w:val="inset" w:sz="2" w:space="0" w:color="auto"/>
                <w:left w:val="inset" w:sz="2" w:space="0" w:color="auto"/>
                <w:bottom w:val="inset" w:sz="2" w:space="0" w:color="auto"/>
                <w:right w:val="inset" w:sz="2" w:space="0" w:color="auto"/>
              </w:divBdr>
              <w:divsChild>
                <w:div w:id="22948406">
                  <w:marLeft w:val="0"/>
                  <w:marRight w:val="0"/>
                  <w:marTop w:val="0"/>
                  <w:marBottom w:val="0"/>
                  <w:divBdr>
                    <w:top w:val="single" w:sz="6" w:space="0" w:color="000000"/>
                    <w:left w:val="single" w:sz="6" w:space="0" w:color="000000"/>
                    <w:bottom w:val="single" w:sz="6" w:space="0" w:color="000000"/>
                    <w:right w:val="single" w:sz="6" w:space="0" w:color="000000"/>
                  </w:divBdr>
                  <w:divsChild>
                    <w:div w:id="1480415108">
                      <w:marLeft w:val="0"/>
                      <w:marRight w:val="0"/>
                      <w:marTop w:val="0"/>
                      <w:marBottom w:val="0"/>
                      <w:divBdr>
                        <w:top w:val="single" w:sz="6" w:space="0" w:color="345684"/>
                        <w:left w:val="single" w:sz="6" w:space="0" w:color="345684"/>
                        <w:bottom w:val="single" w:sz="6" w:space="0" w:color="6C9DDF"/>
                        <w:right w:val="single" w:sz="6" w:space="0" w:color="6C9DDF"/>
                      </w:divBdr>
                    </w:div>
                  </w:divsChild>
                </w:div>
                <w:div w:id="204561757">
                  <w:marLeft w:val="0"/>
                  <w:marRight w:val="0"/>
                  <w:marTop w:val="0"/>
                  <w:marBottom w:val="0"/>
                  <w:divBdr>
                    <w:top w:val="single" w:sz="6" w:space="0" w:color="000000"/>
                    <w:left w:val="single" w:sz="6" w:space="0" w:color="000000"/>
                    <w:bottom w:val="single" w:sz="6" w:space="0" w:color="000000"/>
                    <w:right w:val="single" w:sz="6" w:space="0" w:color="000000"/>
                  </w:divBdr>
                  <w:divsChild>
                    <w:div w:id="1954052151">
                      <w:marLeft w:val="0"/>
                      <w:marRight w:val="0"/>
                      <w:marTop w:val="0"/>
                      <w:marBottom w:val="0"/>
                      <w:divBdr>
                        <w:top w:val="single" w:sz="6" w:space="0" w:color="FFFFFF"/>
                        <w:left w:val="single" w:sz="6" w:space="0" w:color="FFFFFF"/>
                        <w:bottom w:val="single" w:sz="6" w:space="0" w:color="B0B0B0"/>
                        <w:right w:val="single" w:sz="6" w:space="0" w:color="B0B0B0"/>
                      </w:divBdr>
                    </w:div>
                  </w:divsChild>
                </w:div>
                <w:div w:id="224873470">
                  <w:marLeft w:val="0"/>
                  <w:marRight w:val="0"/>
                  <w:marTop w:val="0"/>
                  <w:marBottom w:val="0"/>
                  <w:divBdr>
                    <w:top w:val="none" w:sz="0" w:space="0" w:color="auto"/>
                    <w:left w:val="none" w:sz="0" w:space="0" w:color="auto"/>
                    <w:bottom w:val="none" w:sz="0" w:space="0" w:color="auto"/>
                    <w:right w:val="none" w:sz="0" w:space="0" w:color="auto"/>
                  </w:divBdr>
                </w:div>
                <w:div w:id="1066144166">
                  <w:marLeft w:val="120"/>
                  <w:marRight w:val="120"/>
                  <w:marTop w:val="120"/>
                  <w:marBottom w:val="120"/>
                  <w:divBdr>
                    <w:top w:val="none" w:sz="0" w:space="0" w:color="auto"/>
                    <w:left w:val="none" w:sz="0" w:space="0" w:color="auto"/>
                    <w:bottom w:val="none" w:sz="0" w:space="0" w:color="auto"/>
                    <w:right w:val="none" w:sz="0" w:space="0" w:color="auto"/>
                  </w:divBdr>
                </w:div>
                <w:div w:id="1176529407">
                  <w:marLeft w:val="0"/>
                  <w:marRight w:val="0"/>
                  <w:marTop w:val="0"/>
                  <w:marBottom w:val="0"/>
                  <w:divBdr>
                    <w:top w:val="single" w:sz="6" w:space="0" w:color="000000"/>
                    <w:left w:val="single" w:sz="6" w:space="0" w:color="000000"/>
                    <w:bottom w:val="single" w:sz="6" w:space="0" w:color="000000"/>
                    <w:right w:val="single" w:sz="6" w:space="0" w:color="000000"/>
                  </w:divBdr>
                  <w:divsChild>
                    <w:div w:id="1685327801">
                      <w:marLeft w:val="0"/>
                      <w:marRight w:val="0"/>
                      <w:marTop w:val="0"/>
                      <w:marBottom w:val="0"/>
                      <w:divBdr>
                        <w:top w:val="single" w:sz="6" w:space="0" w:color="FFFFFF"/>
                        <w:left w:val="single" w:sz="6" w:space="0" w:color="FFFFFF"/>
                        <w:bottom w:val="single" w:sz="6" w:space="0" w:color="B0B0B0"/>
                        <w:right w:val="single" w:sz="6" w:space="0" w:color="B0B0B0"/>
                      </w:divBdr>
                    </w:div>
                  </w:divsChild>
                </w:div>
              </w:divsChild>
            </w:div>
          </w:divsChild>
        </w:div>
      </w:divsChild>
    </w:div>
    <w:div w:id="1321032690">
      <w:bodyDiv w:val="1"/>
      <w:marLeft w:val="0"/>
      <w:marRight w:val="0"/>
      <w:marTop w:val="0"/>
      <w:marBottom w:val="0"/>
      <w:divBdr>
        <w:top w:val="none" w:sz="0" w:space="0" w:color="auto"/>
        <w:left w:val="none" w:sz="0" w:space="0" w:color="auto"/>
        <w:bottom w:val="none" w:sz="0" w:space="0" w:color="auto"/>
        <w:right w:val="none" w:sz="0" w:space="0" w:color="auto"/>
      </w:divBdr>
    </w:div>
    <w:div w:id="1325016134">
      <w:bodyDiv w:val="1"/>
      <w:marLeft w:val="0"/>
      <w:marRight w:val="0"/>
      <w:marTop w:val="0"/>
      <w:marBottom w:val="0"/>
      <w:divBdr>
        <w:top w:val="none" w:sz="0" w:space="0" w:color="auto"/>
        <w:left w:val="none" w:sz="0" w:space="0" w:color="auto"/>
        <w:bottom w:val="none" w:sz="0" w:space="0" w:color="auto"/>
        <w:right w:val="none" w:sz="0" w:space="0" w:color="auto"/>
      </w:divBdr>
    </w:div>
    <w:div w:id="1325474413">
      <w:bodyDiv w:val="1"/>
      <w:marLeft w:val="0"/>
      <w:marRight w:val="0"/>
      <w:marTop w:val="0"/>
      <w:marBottom w:val="0"/>
      <w:divBdr>
        <w:top w:val="none" w:sz="0" w:space="0" w:color="auto"/>
        <w:left w:val="none" w:sz="0" w:space="0" w:color="auto"/>
        <w:bottom w:val="none" w:sz="0" w:space="0" w:color="auto"/>
        <w:right w:val="none" w:sz="0" w:space="0" w:color="auto"/>
      </w:divBdr>
    </w:div>
    <w:div w:id="1327441068">
      <w:bodyDiv w:val="1"/>
      <w:marLeft w:val="0"/>
      <w:marRight w:val="0"/>
      <w:marTop w:val="0"/>
      <w:marBottom w:val="0"/>
      <w:divBdr>
        <w:top w:val="none" w:sz="0" w:space="0" w:color="auto"/>
        <w:left w:val="none" w:sz="0" w:space="0" w:color="auto"/>
        <w:bottom w:val="none" w:sz="0" w:space="0" w:color="auto"/>
        <w:right w:val="none" w:sz="0" w:space="0" w:color="auto"/>
      </w:divBdr>
    </w:div>
    <w:div w:id="1331715608">
      <w:bodyDiv w:val="1"/>
      <w:marLeft w:val="0"/>
      <w:marRight w:val="0"/>
      <w:marTop w:val="0"/>
      <w:marBottom w:val="0"/>
      <w:divBdr>
        <w:top w:val="none" w:sz="0" w:space="0" w:color="auto"/>
        <w:left w:val="none" w:sz="0" w:space="0" w:color="auto"/>
        <w:bottom w:val="none" w:sz="0" w:space="0" w:color="auto"/>
        <w:right w:val="none" w:sz="0" w:space="0" w:color="auto"/>
      </w:divBdr>
      <w:divsChild>
        <w:div w:id="253251271">
          <w:marLeft w:val="0"/>
          <w:marRight w:val="0"/>
          <w:marTop w:val="0"/>
          <w:marBottom w:val="0"/>
          <w:divBdr>
            <w:top w:val="none" w:sz="0" w:space="0" w:color="auto"/>
            <w:left w:val="none" w:sz="0" w:space="0" w:color="auto"/>
            <w:bottom w:val="none" w:sz="0" w:space="0" w:color="auto"/>
            <w:right w:val="none" w:sz="0" w:space="0" w:color="auto"/>
          </w:divBdr>
          <w:divsChild>
            <w:div w:id="346180223">
              <w:marLeft w:val="0"/>
              <w:marRight w:val="0"/>
              <w:marTop w:val="0"/>
              <w:marBottom w:val="0"/>
              <w:divBdr>
                <w:top w:val="none" w:sz="0" w:space="0" w:color="auto"/>
                <w:left w:val="none" w:sz="0" w:space="0" w:color="auto"/>
                <w:bottom w:val="none" w:sz="0" w:space="0" w:color="auto"/>
                <w:right w:val="none" w:sz="0" w:space="0" w:color="auto"/>
              </w:divBdr>
              <w:divsChild>
                <w:div w:id="861434339">
                  <w:marLeft w:val="0"/>
                  <w:marRight w:val="0"/>
                  <w:marTop w:val="0"/>
                  <w:marBottom w:val="0"/>
                  <w:divBdr>
                    <w:top w:val="none" w:sz="0" w:space="0" w:color="auto"/>
                    <w:left w:val="none" w:sz="0" w:space="0" w:color="auto"/>
                    <w:bottom w:val="none" w:sz="0" w:space="0" w:color="auto"/>
                    <w:right w:val="none" w:sz="0" w:space="0" w:color="auto"/>
                  </w:divBdr>
                  <w:divsChild>
                    <w:div w:id="705564094">
                      <w:marLeft w:val="0"/>
                      <w:marRight w:val="0"/>
                      <w:marTop w:val="0"/>
                      <w:marBottom w:val="0"/>
                      <w:divBdr>
                        <w:top w:val="single" w:sz="6" w:space="0" w:color="878787"/>
                        <w:left w:val="single" w:sz="6" w:space="0" w:color="878787"/>
                        <w:bottom w:val="single" w:sz="6" w:space="0" w:color="878787"/>
                        <w:right w:val="single" w:sz="6" w:space="0" w:color="878787"/>
                      </w:divBdr>
                      <w:divsChild>
                        <w:div w:id="1444424129">
                          <w:marLeft w:val="0"/>
                          <w:marRight w:val="0"/>
                          <w:marTop w:val="0"/>
                          <w:marBottom w:val="0"/>
                          <w:divBdr>
                            <w:top w:val="none" w:sz="0" w:space="0" w:color="auto"/>
                            <w:left w:val="none" w:sz="0" w:space="0" w:color="auto"/>
                            <w:bottom w:val="none" w:sz="0" w:space="0" w:color="auto"/>
                            <w:right w:val="none" w:sz="0" w:space="0" w:color="auto"/>
                          </w:divBdr>
                        </w:div>
                        <w:div w:id="1458793077">
                          <w:marLeft w:val="0"/>
                          <w:marRight w:val="0"/>
                          <w:marTop w:val="0"/>
                          <w:marBottom w:val="0"/>
                          <w:divBdr>
                            <w:top w:val="none" w:sz="0" w:space="0" w:color="auto"/>
                            <w:left w:val="none" w:sz="0" w:space="0" w:color="auto"/>
                            <w:bottom w:val="none" w:sz="0" w:space="0" w:color="auto"/>
                            <w:right w:val="none" w:sz="0" w:space="0" w:color="auto"/>
                          </w:divBdr>
                        </w:div>
                        <w:div w:id="1647735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7786530">
          <w:marLeft w:val="0"/>
          <w:marRight w:val="0"/>
          <w:marTop w:val="0"/>
          <w:marBottom w:val="0"/>
          <w:divBdr>
            <w:top w:val="none" w:sz="0" w:space="0" w:color="auto"/>
            <w:left w:val="none" w:sz="0" w:space="0" w:color="auto"/>
            <w:bottom w:val="none" w:sz="0" w:space="0" w:color="auto"/>
            <w:right w:val="none" w:sz="0" w:space="0" w:color="auto"/>
          </w:divBdr>
        </w:div>
      </w:divsChild>
    </w:div>
    <w:div w:id="1331789264">
      <w:bodyDiv w:val="1"/>
      <w:marLeft w:val="0"/>
      <w:marRight w:val="0"/>
      <w:marTop w:val="0"/>
      <w:marBottom w:val="0"/>
      <w:divBdr>
        <w:top w:val="none" w:sz="0" w:space="0" w:color="auto"/>
        <w:left w:val="none" w:sz="0" w:space="0" w:color="auto"/>
        <w:bottom w:val="none" w:sz="0" w:space="0" w:color="auto"/>
        <w:right w:val="none" w:sz="0" w:space="0" w:color="auto"/>
      </w:divBdr>
    </w:div>
    <w:div w:id="1333683353">
      <w:bodyDiv w:val="1"/>
      <w:marLeft w:val="0"/>
      <w:marRight w:val="0"/>
      <w:marTop w:val="0"/>
      <w:marBottom w:val="0"/>
      <w:divBdr>
        <w:top w:val="none" w:sz="0" w:space="0" w:color="auto"/>
        <w:left w:val="none" w:sz="0" w:space="0" w:color="auto"/>
        <w:bottom w:val="none" w:sz="0" w:space="0" w:color="auto"/>
        <w:right w:val="none" w:sz="0" w:space="0" w:color="auto"/>
      </w:divBdr>
    </w:div>
    <w:div w:id="1336572251">
      <w:bodyDiv w:val="1"/>
      <w:marLeft w:val="0"/>
      <w:marRight w:val="0"/>
      <w:marTop w:val="0"/>
      <w:marBottom w:val="0"/>
      <w:divBdr>
        <w:top w:val="none" w:sz="0" w:space="0" w:color="auto"/>
        <w:left w:val="none" w:sz="0" w:space="0" w:color="auto"/>
        <w:bottom w:val="none" w:sz="0" w:space="0" w:color="auto"/>
        <w:right w:val="none" w:sz="0" w:space="0" w:color="auto"/>
      </w:divBdr>
    </w:div>
    <w:div w:id="1338340527">
      <w:bodyDiv w:val="1"/>
      <w:marLeft w:val="0"/>
      <w:marRight w:val="0"/>
      <w:marTop w:val="0"/>
      <w:marBottom w:val="0"/>
      <w:divBdr>
        <w:top w:val="none" w:sz="0" w:space="0" w:color="auto"/>
        <w:left w:val="none" w:sz="0" w:space="0" w:color="auto"/>
        <w:bottom w:val="none" w:sz="0" w:space="0" w:color="auto"/>
        <w:right w:val="none" w:sz="0" w:space="0" w:color="auto"/>
      </w:divBdr>
    </w:div>
    <w:div w:id="1339038538">
      <w:bodyDiv w:val="1"/>
      <w:marLeft w:val="0"/>
      <w:marRight w:val="0"/>
      <w:marTop w:val="0"/>
      <w:marBottom w:val="0"/>
      <w:divBdr>
        <w:top w:val="none" w:sz="0" w:space="0" w:color="auto"/>
        <w:left w:val="none" w:sz="0" w:space="0" w:color="auto"/>
        <w:bottom w:val="none" w:sz="0" w:space="0" w:color="auto"/>
        <w:right w:val="none" w:sz="0" w:space="0" w:color="auto"/>
      </w:divBdr>
      <w:divsChild>
        <w:div w:id="1023440302">
          <w:marLeft w:val="0"/>
          <w:marRight w:val="0"/>
          <w:marTop w:val="0"/>
          <w:marBottom w:val="0"/>
          <w:divBdr>
            <w:top w:val="none" w:sz="0" w:space="0" w:color="auto"/>
            <w:left w:val="none" w:sz="0" w:space="0" w:color="auto"/>
            <w:bottom w:val="none" w:sz="0" w:space="0" w:color="auto"/>
            <w:right w:val="none" w:sz="0" w:space="0" w:color="auto"/>
          </w:divBdr>
        </w:div>
      </w:divsChild>
    </w:div>
    <w:div w:id="1339891191">
      <w:bodyDiv w:val="1"/>
      <w:marLeft w:val="0"/>
      <w:marRight w:val="0"/>
      <w:marTop w:val="0"/>
      <w:marBottom w:val="0"/>
      <w:divBdr>
        <w:top w:val="none" w:sz="0" w:space="0" w:color="auto"/>
        <w:left w:val="none" w:sz="0" w:space="0" w:color="auto"/>
        <w:bottom w:val="none" w:sz="0" w:space="0" w:color="auto"/>
        <w:right w:val="none" w:sz="0" w:space="0" w:color="auto"/>
      </w:divBdr>
    </w:div>
    <w:div w:id="1343387959">
      <w:bodyDiv w:val="1"/>
      <w:marLeft w:val="0"/>
      <w:marRight w:val="0"/>
      <w:marTop w:val="0"/>
      <w:marBottom w:val="0"/>
      <w:divBdr>
        <w:top w:val="none" w:sz="0" w:space="0" w:color="auto"/>
        <w:left w:val="none" w:sz="0" w:space="0" w:color="auto"/>
        <w:bottom w:val="none" w:sz="0" w:space="0" w:color="auto"/>
        <w:right w:val="none" w:sz="0" w:space="0" w:color="auto"/>
      </w:divBdr>
    </w:div>
    <w:div w:id="1346128227">
      <w:bodyDiv w:val="1"/>
      <w:marLeft w:val="0"/>
      <w:marRight w:val="0"/>
      <w:marTop w:val="0"/>
      <w:marBottom w:val="0"/>
      <w:divBdr>
        <w:top w:val="none" w:sz="0" w:space="0" w:color="auto"/>
        <w:left w:val="none" w:sz="0" w:space="0" w:color="auto"/>
        <w:bottom w:val="none" w:sz="0" w:space="0" w:color="auto"/>
        <w:right w:val="none" w:sz="0" w:space="0" w:color="auto"/>
      </w:divBdr>
    </w:div>
    <w:div w:id="1346202563">
      <w:bodyDiv w:val="1"/>
      <w:marLeft w:val="0"/>
      <w:marRight w:val="0"/>
      <w:marTop w:val="0"/>
      <w:marBottom w:val="0"/>
      <w:divBdr>
        <w:top w:val="none" w:sz="0" w:space="0" w:color="auto"/>
        <w:left w:val="none" w:sz="0" w:space="0" w:color="auto"/>
        <w:bottom w:val="none" w:sz="0" w:space="0" w:color="auto"/>
        <w:right w:val="none" w:sz="0" w:space="0" w:color="auto"/>
      </w:divBdr>
    </w:div>
    <w:div w:id="1346206839">
      <w:bodyDiv w:val="1"/>
      <w:marLeft w:val="0"/>
      <w:marRight w:val="0"/>
      <w:marTop w:val="0"/>
      <w:marBottom w:val="0"/>
      <w:divBdr>
        <w:top w:val="none" w:sz="0" w:space="0" w:color="auto"/>
        <w:left w:val="none" w:sz="0" w:space="0" w:color="auto"/>
        <w:bottom w:val="none" w:sz="0" w:space="0" w:color="auto"/>
        <w:right w:val="none" w:sz="0" w:space="0" w:color="auto"/>
      </w:divBdr>
      <w:divsChild>
        <w:div w:id="2141914478">
          <w:marLeft w:val="0"/>
          <w:marRight w:val="0"/>
          <w:marTop w:val="0"/>
          <w:marBottom w:val="0"/>
          <w:divBdr>
            <w:top w:val="none" w:sz="0" w:space="0" w:color="auto"/>
            <w:left w:val="none" w:sz="0" w:space="0" w:color="auto"/>
            <w:bottom w:val="none" w:sz="0" w:space="0" w:color="auto"/>
            <w:right w:val="none" w:sz="0" w:space="0" w:color="auto"/>
          </w:divBdr>
        </w:div>
      </w:divsChild>
    </w:div>
    <w:div w:id="1346708724">
      <w:bodyDiv w:val="1"/>
      <w:marLeft w:val="0"/>
      <w:marRight w:val="0"/>
      <w:marTop w:val="0"/>
      <w:marBottom w:val="0"/>
      <w:divBdr>
        <w:top w:val="none" w:sz="0" w:space="0" w:color="auto"/>
        <w:left w:val="none" w:sz="0" w:space="0" w:color="auto"/>
        <w:bottom w:val="none" w:sz="0" w:space="0" w:color="auto"/>
        <w:right w:val="none" w:sz="0" w:space="0" w:color="auto"/>
      </w:divBdr>
    </w:div>
    <w:div w:id="1350988823">
      <w:bodyDiv w:val="1"/>
      <w:marLeft w:val="0"/>
      <w:marRight w:val="0"/>
      <w:marTop w:val="0"/>
      <w:marBottom w:val="0"/>
      <w:divBdr>
        <w:top w:val="none" w:sz="0" w:space="0" w:color="auto"/>
        <w:left w:val="none" w:sz="0" w:space="0" w:color="auto"/>
        <w:bottom w:val="none" w:sz="0" w:space="0" w:color="auto"/>
        <w:right w:val="none" w:sz="0" w:space="0" w:color="auto"/>
      </w:divBdr>
    </w:div>
    <w:div w:id="1352759782">
      <w:bodyDiv w:val="1"/>
      <w:marLeft w:val="0"/>
      <w:marRight w:val="0"/>
      <w:marTop w:val="0"/>
      <w:marBottom w:val="0"/>
      <w:divBdr>
        <w:top w:val="none" w:sz="0" w:space="0" w:color="auto"/>
        <w:left w:val="none" w:sz="0" w:space="0" w:color="auto"/>
        <w:bottom w:val="none" w:sz="0" w:space="0" w:color="auto"/>
        <w:right w:val="none" w:sz="0" w:space="0" w:color="auto"/>
      </w:divBdr>
    </w:div>
    <w:div w:id="1353800245">
      <w:bodyDiv w:val="1"/>
      <w:marLeft w:val="0"/>
      <w:marRight w:val="0"/>
      <w:marTop w:val="0"/>
      <w:marBottom w:val="0"/>
      <w:divBdr>
        <w:top w:val="none" w:sz="0" w:space="0" w:color="auto"/>
        <w:left w:val="none" w:sz="0" w:space="0" w:color="auto"/>
        <w:bottom w:val="none" w:sz="0" w:space="0" w:color="auto"/>
        <w:right w:val="none" w:sz="0" w:space="0" w:color="auto"/>
      </w:divBdr>
    </w:div>
    <w:div w:id="1354183262">
      <w:bodyDiv w:val="1"/>
      <w:marLeft w:val="0"/>
      <w:marRight w:val="0"/>
      <w:marTop w:val="0"/>
      <w:marBottom w:val="0"/>
      <w:divBdr>
        <w:top w:val="none" w:sz="0" w:space="0" w:color="auto"/>
        <w:left w:val="none" w:sz="0" w:space="0" w:color="auto"/>
        <w:bottom w:val="none" w:sz="0" w:space="0" w:color="auto"/>
        <w:right w:val="none" w:sz="0" w:space="0" w:color="auto"/>
      </w:divBdr>
    </w:div>
    <w:div w:id="1354913946">
      <w:bodyDiv w:val="1"/>
      <w:marLeft w:val="0"/>
      <w:marRight w:val="0"/>
      <w:marTop w:val="0"/>
      <w:marBottom w:val="0"/>
      <w:divBdr>
        <w:top w:val="none" w:sz="0" w:space="0" w:color="auto"/>
        <w:left w:val="none" w:sz="0" w:space="0" w:color="auto"/>
        <w:bottom w:val="none" w:sz="0" w:space="0" w:color="auto"/>
        <w:right w:val="none" w:sz="0" w:space="0" w:color="auto"/>
      </w:divBdr>
    </w:div>
    <w:div w:id="1355886161">
      <w:bodyDiv w:val="1"/>
      <w:marLeft w:val="0"/>
      <w:marRight w:val="0"/>
      <w:marTop w:val="0"/>
      <w:marBottom w:val="0"/>
      <w:divBdr>
        <w:top w:val="none" w:sz="0" w:space="0" w:color="auto"/>
        <w:left w:val="none" w:sz="0" w:space="0" w:color="auto"/>
        <w:bottom w:val="none" w:sz="0" w:space="0" w:color="auto"/>
        <w:right w:val="none" w:sz="0" w:space="0" w:color="auto"/>
      </w:divBdr>
    </w:div>
    <w:div w:id="1356078504">
      <w:bodyDiv w:val="1"/>
      <w:marLeft w:val="0"/>
      <w:marRight w:val="0"/>
      <w:marTop w:val="0"/>
      <w:marBottom w:val="0"/>
      <w:divBdr>
        <w:top w:val="none" w:sz="0" w:space="0" w:color="auto"/>
        <w:left w:val="none" w:sz="0" w:space="0" w:color="auto"/>
        <w:bottom w:val="none" w:sz="0" w:space="0" w:color="auto"/>
        <w:right w:val="none" w:sz="0" w:space="0" w:color="auto"/>
      </w:divBdr>
    </w:div>
    <w:div w:id="1356924762">
      <w:bodyDiv w:val="1"/>
      <w:marLeft w:val="0"/>
      <w:marRight w:val="0"/>
      <w:marTop w:val="0"/>
      <w:marBottom w:val="0"/>
      <w:divBdr>
        <w:top w:val="none" w:sz="0" w:space="0" w:color="auto"/>
        <w:left w:val="none" w:sz="0" w:space="0" w:color="auto"/>
        <w:bottom w:val="none" w:sz="0" w:space="0" w:color="auto"/>
        <w:right w:val="none" w:sz="0" w:space="0" w:color="auto"/>
      </w:divBdr>
    </w:div>
    <w:div w:id="1357854164">
      <w:bodyDiv w:val="1"/>
      <w:marLeft w:val="0"/>
      <w:marRight w:val="0"/>
      <w:marTop w:val="0"/>
      <w:marBottom w:val="0"/>
      <w:divBdr>
        <w:top w:val="none" w:sz="0" w:space="0" w:color="auto"/>
        <w:left w:val="none" w:sz="0" w:space="0" w:color="auto"/>
        <w:bottom w:val="none" w:sz="0" w:space="0" w:color="auto"/>
        <w:right w:val="none" w:sz="0" w:space="0" w:color="auto"/>
      </w:divBdr>
    </w:div>
    <w:div w:id="1363481520">
      <w:bodyDiv w:val="1"/>
      <w:marLeft w:val="0"/>
      <w:marRight w:val="0"/>
      <w:marTop w:val="0"/>
      <w:marBottom w:val="0"/>
      <w:divBdr>
        <w:top w:val="none" w:sz="0" w:space="0" w:color="auto"/>
        <w:left w:val="none" w:sz="0" w:space="0" w:color="auto"/>
        <w:bottom w:val="none" w:sz="0" w:space="0" w:color="auto"/>
        <w:right w:val="none" w:sz="0" w:space="0" w:color="auto"/>
      </w:divBdr>
      <w:divsChild>
        <w:div w:id="1868716554">
          <w:marLeft w:val="0"/>
          <w:marRight w:val="0"/>
          <w:marTop w:val="0"/>
          <w:marBottom w:val="0"/>
          <w:divBdr>
            <w:top w:val="none" w:sz="0" w:space="0" w:color="auto"/>
            <w:left w:val="none" w:sz="0" w:space="0" w:color="auto"/>
            <w:bottom w:val="none" w:sz="0" w:space="0" w:color="auto"/>
            <w:right w:val="none" w:sz="0" w:space="0" w:color="auto"/>
          </w:divBdr>
        </w:div>
      </w:divsChild>
    </w:div>
    <w:div w:id="1364592684">
      <w:bodyDiv w:val="1"/>
      <w:marLeft w:val="0"/>
      <w:marRight w:val="0"/>
      <w:marTop w:val="0"/>
      <w:marBottom w:val="0"/>
      <w:divBdr>
        <w:top w:val="none" w:sz="0" w:space="0" w:color="auto"/>
        <w:left w:val="none" w:sz="0" w:space="0" w:color="auto"/>
        <w:bottom w:val="none" w:sz="0" w:space="0" w:color="auto"/>
        <w:right w:val="none" w:sz="0" w:space="0" w:color="auto"/>
      </w:divBdr>
    </w:div>
    <w:div w:id="1364749768">
      <w:bodyDiv w:val="1"/>
      <w:marLeft w:val="0"/>
      <w:marRight w:val="0"/>
      <w:marTop w:val="0"/>
      <w:marBottom w:val="0"/>
      <w:divBdr>
        <w:top w:val="none" w:sz="0" w:space="0" w:color="auto"/>
        <w:left w:val="none" w:sz="0" w:space="0" w:color="auto"/>
        <w:bottom w:val="none" w:sz="0" w:space="0" w:color="auto"/>
        <w:right w:val="none" w:sz="0" w:space="0" w:color="auto"/>
      </w:divBdr>
      <w:divsChild>
        <w:div w:id="599797342">
          <w:marLeft w:val="-225"/>
          <w:marRight w:val="-225"/>
          <w:marTop w:val="0"/>
          <w:marBottom w:val="0"/>
          <w:divBdr>
            <w:top w:val="none" w:sz="0" w:space="0" w:color="auto"/>
            <w:left w:val="none" w:sz="0" w:space="0" w:color="auto"/>
            <w:bottom w:val="none" w:sz="0" w:space="0" w:color="auto"/>
            <w:right w:val="none" w:sz="0" w:space="0" w:color="auto"/>
          </w:divBdr>
        </w:div>
        <w:div w:id="1503593634">
          <w:marLeft w:val="-225"/>
          <w:marRight w:val="-225"/>
          <w:marTop w:val="0"/>
          <w:marBottom w:val="0"/>
          <w:divBdr>
            <w:top w:val="none" w:sz="0" w:space="0" w:color="auto"/>
            <w:left w:val="none" w:sz="0" w:space="0" w:color="auto"/>
            <w:bottom w:val="none" w:sz="0" w:space="0" w:color="auto"/>
            <w:right w:val="none" w:sz="0" w:space="0" w:color="auto"/>
          </w:divBdr>
          <w:divsChild>
            <w:div w:id="1513645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457326">
      <w:bodyDiv w:val="1"/>
      <w:marLeft w:val="0"/>
      <w:marRight w:val="0"/>
      <w:marTop w:val="0"/>
      <w:marBottom w:val="0"/>
      <w:divBdr>
        <w:top w:val="none" w:sz="0" w:space="0" w:color="auto"/>
        <w:left w:val="none" w:sz="0" w:space="0" w:color="auto"/>
        <w:bottom w:val="none" w:sz="0" w:space="0" w:color="auto"/>
        <w:right w:val="none" w:sz="0" w:space="0" w:color="auto"/>
      </w:divBdr>
    </w:div>
    <w:div w:id="1370300701">
      <w:bodyDiv w:val="1"/>
      <w:marLeft w:val="0"/>
      <w:marRight w:val="0"/>
      <w:marTop w:val="0"/>
      <w:marBottom w:val="0"/>
      <w:divBdr>
        <w:top w:val="none" w:sz="0" w:space="0" w:color="auto"/>
        <w:left w:val="none" w:sz="0" w:space="0" w:color="auto"/>
        <w:bottom w:val="none" w:sz="0" w:space="0" w:color="auto"/>
        <w:right w:val="none" w:sz="0" w:space="0" w:color="auto"/>
      </w:divBdr>
    </w:div>
    <w:div w:id="1371345557">
      <w:bodyDiv w:val="1"/>
      <w:marLeft w:val="0"/>
      <w:marRight w:val="0"/>
      <w:marTop w:val="0"/>
      <w:marBottom w:val="0"/>
      <w:divBdr>
        <w:top w:val="none" w:sz="0" w:space="0" w:color="auto"/>
        <w:left w:val="none" w:sz="0" w:space="0" w:color="auto"/>
        <w:bottom w:val="none" w:sz="0" w:space="0" w:color="auto"/>
        <w:right w:val="none" w:sz="0" w:space="0" w:color="auto"/>
      </w:divBdr>
    </w:div>
    <w:div w:id="1373654428">
      <w:bodyDiv w:val="1"/>
      <w:marLeft w:val="0"/>
      <w:marRight w:val="0"/>
      <w:marTop w:val="0"/>
      <w:marBottom w:val="0"/>
      <w:divBdr>
        <w:top w:val="none" w:sz="0" w:space="0" w:color="auto"/>
        <w:left w:val="none" w:sz="0" w:space="0" w:color="auto"/>
        <w:bottom w:val="none" w:sz="0" w:space="0" w:color="auto"/>
        <w:right w:val="none" w:sz="0" w:space="0" w:color="auto"/>
      </w:divBdr>
      <w:divsChild>
        <w:div w:id="67460368">
          <w:marLeft w:val="0"/>
          <w:marRight w:val="0"/>
          <w:marTop w:val="0"/>
          <w:marBottom w:val="0"/>
          <w:divBdr>
            <w:top w:val="none" w:sz="0" w:space="0" w:color="auto"/>
            <w:left w:val="none" w:sz="0" w:space="0" w:color="auto"/>
            <w:bottom w:val="none" w:sz="0" w:space="0" w:color="auto"/>
            <w:right w:val="none" w:sz="0" w:space="0" w:color="auto"/>
          </w:divBdr>
        </w:div>
      </w:divsChild>
    </w:div>
    <w:div w:id="1374768495">
      <w:bodyDiv w:val="1"/>
      <w:marLeft w:val="0"/>
      <w:marRight w:val="0"/>
      <w:marTop w:val="0"/>
      <w:marBottom w:val="0"/>
      <w:divBdr>
        <w:top w:val="none" w:sz="0" w:space="0" w:color="auto"/>
        <w:left w:val="none" w:sz="0" w:space="0" w:color="auto"/>
        <w:bottom w:val="none" w:sz="0" w:space="0" w:color="auto"/>
        <w:right w:val="none" w:sz="0" w:space="0" w:color="auto"/>
      </w:divBdr>
    </w:div>
    <w:div w:id="1376660045">
      <w:bodyDiv w:val="1"/>
      <w:marLeft w:val="0"/>
      <w:marRight w:val="0"/>
      <w:marTop w:val="0"/>
      <w:marBottom w:val="0"/>
      <w:divBdr>
        <w:top w:val="none" w:sz="0" w:space="0" w:color="auto"/>
        <w:left w:val="none" w:sz="0" w:space="0" w:color="auto"/>
        <w:bottom w:val="none" w:sz="0" w:space="0" w:color="auto"/>
        <w:right w:val="none" w:sz="0" w:space="0" w:color="auto"/>
      </w:divBdr>
    </w:div>
    <w:div w:id="1379161871">
      <w:bodyDiv w:val="1"/>
      <w:marLeft w:val="0"/>
      <w:marRight w:val="0"/>
      <w:marTop w:val="0"/>
      <w:marBottom w:val="0"/>
      <w:divBdr>
        <w:top w:val="none" w:sz="0" w:space="0" w:color="auto"/>
        <w:left w:val="none" w:sz="0" w:space="0" w:color="auto"/>
        <w:bottom w:val="none" w:sz="0" w:space="0" w:color="auto"/>
        <w:right w:val="none" w:sz="0" w:space="0" w:color="auto"/>
      </w:divBdr>
    </w:div>
    <w:div w:id="1380087898">
      <w:bodyDiv w:val="1"/>
      <w:marLeft w:val="0"/>
      <w:marRight w:val="0"/>
      <w:marTop w:val="0"/>
      <w:marBottom w:val="0"/>
      <w:divBdr>
        <w:top w:val="none" w:sz="0" w:space="0" w:color="auto"/>
        <w:left w:val="none" w:sz="0" w:space="0" w:color="auto"/>
        <w:bottom w:val="none" w:sz="0" w:space="0" w:color="auto"/>
        <w:right w:val="none" w:sz="0" w:space="0" w:color="auto"/>
      </w:divBdr>
    </w:div>
    <w:div w:id="1380319303">
      <w:bodyDiv w:val="1"/>
      <w:marLeft w:val="0"/>
      <w:marRight w:val="0"/>
      <w:marTop w:val="0"/>
      <w:marBottom w:val="0"/>
      <w:divBdr>
        <w:top w:val="none" w:sz="0" w:space="0" w:color="auto"/>
        <w:left w:val="none" w:sz="0" w:space="0" w:color="auto"/>
        <w:bottom w:val="none" w:sz="0" w:space="0" w:color="auto"/>
        <w:right w:val="none" w:sz="0" w:space="0" w:color="auto"/>
      </w:divBdr>
    </w:div>
    <w:div w:id="1381857338">
      <w:bodyDiv w:val="1"/>
      <w:marLeft w:val="0"/>
      <w:marRight w:val="0"/>
      <w:marTop w:val="0"/>
      <w:marBottom w:val="0"/>
      <w:divBdr>
        <w:top w:val="none" w:sz="0" w:space="0" w:color="auto"/>
        <w:left w:val="none" w:sz="0" w:space="0" w:color="auto"/>
        <w:bottom w:val="none" w:sz="0" w:space="0" w:color="auto"/>
        <w:right w:val="none" w:sz="0" w:space="0" w:color="auto"/>
      </w:divBdr>
    </w:div>
    <w:div w:id="1383333922">
      <w:bodyDiv w:val="1"/>
      <w:marLeft w:val="0"/>
      <w:marRight w:val="0"/>
      <w:marTop w:val="0"/>
      <w:marBottom w:val="0"/>
      <w:divBdr>
        <w:top w:val="none" w:sz="0" w:space="0" w:color="auto"/>
        <w:left w:val="none" w:sz="0" w:space="0" w:color="auto"/>
        <w:bottom w:val="none" w:sz="0" w:space="0" w:color="auto"/>
        <w:right w:val="none" w:sz="0" w:space="0" w:color="auto"/>
      </w:divBdr>
    </w:div>
    <w:div w:id="1383745116">
      <w:bodyDiv w:val="1"/>
      <w:marLeft w:val="0"/>
      <w:marRight w:val="0"/>
      <w:marTop w:val="0"/>
      <w:marBottom w:val="0"/>
      <w:divBdr>
        <w:top w:val="none" w:sz="0" w:space="0" w:color="auto"/>
        <w:left w:val="none" w:sz="0" w:space="0" w:color="auto"/>
        <w:bottom w:val="none" w:sz="0" w:space="0" w:color="auto"/>
        <w:right w:val="none" w:sz="0" w:space="0" w:color="auto"/>
      </w:divBdr>
    </w:div>
    <w:div w:id="1385252955">
      <w:bodyDiv w:val="1"/>
      <w:marLeft w:val="0"/>
      <w:marRight w:val="0"/>
      <w:marTop w:val="0"/>
      <w:marBottom w:val="0"/>
      <w:divBdr>
        <w:top w:val="none" w:sz="0" w:space="0" w:color="auto"/>
        <w:left w:val="none" w:sz="0" w:space="0" w:color="auto"/>
        <w:bottom w:val="none" w:sz="0" w:space="0" w:color="auto"/>
        <w:right w:val="none" w:sz="0" w:space="0" w:color="auto"/>
      </w:divBdr>
      <w:divsChild>
        <w:div w:id="316687383">
          <w:marLeft w:val="0"/>
          <w:marRight w:val="0"/>
          <w:marTop w:val="0"/>
          <w:marBottom w:val="0"/>
          <w:divBdr>
            <w:top w:val="none" w:sz="0" w:space="0" w:color="auto"/>
            <w:left w:val="none" w:sz="0" w:space="0" w:color="auto"/>
            <w:bottom w:val="none" w:sz="0" w:space="0" w:color="auto"/>
            <w:right w:val="none" w:sz="0" w:space="0" w:color="auto"/>
          </w:divBdr>
        </w:div>
      </w:divsChild>
    </w:div>
    <w:div w:id="1385720281">
      <w:bodyDiv w:val="1"/>
      <w:marLeft w:val="0"/>
      <w:marRight w:val="0"/>
      <w:marTop w:val="0"/>
      <w:marBottom w:val="0"/>
      <w:divBdr>
        <w:top w:val="none" w:sz="0" w:space="0" w:color="auto"/>
        <w:left w:val="none" w:sz="0" w:space="0" w:color="auto"/>
        <w:bottom w:val="none" w:sz="0" w:space="0" w:color="auto"/>
        <w:right w:val="none" w:sz="0" w:space="0" w:color="auto"/>
      </w:divBdr>
    </w:div>
    <w:div w:id="1385831110">
      <w:bodyDiv w:val="1"/>
      <w:marLeft w:val="0"/>
      <w:marRight w:val="0"/>
      <w:marTop w:val="0"/>
      <w:marBottom w:val="0"/>
      <w:divBdr>
        <w:top w:val="none" w:sz="0" w:space="0" w:color="auto"/>
        <w:left w:val="none" w:sz="0" w:space="0" w:color="auto"/>
        <w:bottom w:val="none" w:sz="0" w:space="0" w:color="auto"/>
        <w:right w:val="none" w:sz="0" w:space="0" w:color="auto"/>
      </w:divBdr>
      <w:divsChild>
        <w:div w:id="1685133142">
          <w:marLeft w:val="0"/>
          <w:marRight w:val="0"/>
          <w:marTop w:val="0"/>
          <w:marBottom w:val="0"/>
          <w:divBdr>
            <w:top w:val="none" w:sz="0" w:space="0" w:color="auto"/>
            <w:left w:val="none" w:sz="0" w:space="0" w:color="auto"/>
            <w:bottom w:val="none" w:sz="0" w:space="0" w:color="auto"/>
            <w:right w:val="none" w:sz="0" w:space="0" w:color="auto"/>
          </w:divBdr>
        </w:div>
      </w:divsChild>
    </w:div>
    <w:div w:id="1386097804">
      <w:bodyDiv w:val="1"/>
      <w:marLeft w:val="0"/>
      <w:marRight w:val="0"/>
      <w:marTop w:val="0"/>
      <w:marBottom w:val="0"/>
      <w:divBdr>
        <w:top w:val="none" w:sz="0" w:space="0" w:color="auto"/>
        <w:left w:val="none" w:sz="0" w:space="0" w:color="auto"/>
        <w:bottom w:val="none" w:sz="0" w:space="0" w:color="auto"/>
        <w:right w:val="none" w:sz="0" w:space="0" w:color="auto"/>
      </w:divBdr>
    </w:div>
    <w:div w:id="1386759061">
      <w:bodyDiv w:val="1"/>
      <w:marLeft w:val="0"/>
      <w:marRight w:val="0"/>
      <w:marTop w:val="0"/>
      <w:marBottom w:val="0"/>
      <w:divBdr>
        <w:top w:val="none" w:sz="0" w:space="0" w:color="auto"/>
        <w:left w:val="none" w:sz="0" w:space="0" w:color="auto"/>
        <w:bottom w:val="none" w:sz="0" w:space="0" w:color="auto"/>
        <w:right w:val="none" w:sz="0" w:space="0" w:color="auto"/>
      </w:divBdr>
    </w:div>
    <w:div w:id="1387029495">
      <w:bodyDiv w:val="1"/>
      <w:marLeft w:val="0"/>
      <w:marRight w:val="0"/>
      <w:marTop w:val="0"/>
      <w:marBottom w:val="0"/>
      <w:divBdr>
        <w:top w:val="none" w:sz="0" w:space="0" w:color="auto"/>
        <w:left w:val="none" w:sz="0" w:space="0" w:color="auto"/>
        <w:bottom w:val="none" w:sz="0" w:space="0" w:color="auto"/>
        <w:right w:val="none" w:sz="0" w:space="0" w:color="auto"/>
      </w:divBdr>
    </w:div>
    <w:div w:id="1387218048">
      <w:bodyDiv w:val="1"/>
      <w:marLeft w:val="0"/>
      <w:marRight w:val="0"/>
      <w:marTop w:val="0"/>
      <w:marBottom w:val="0"/>
      <w:divBdr>
        <w:top w:val="none" w:sz="0" w:space="0" w:color="auto"/>
        <w:left w:val="none" w:sz="0" w:space="0" w:color="auto"/>
        <w:bottom w:val="none" w:sz="0" w:space="0" w:color="auto"/>
        <w:right w:val="none" w:sz="0" w:space="0" w:color="auto"/>
      </w:divBdr>
    </w:div>
    <w:div w:id="1387560861">
      <w:bodyDiv w:val="1"/>
      <w:marLeft w:val="0"/>
      <w:marRight w:val="0"/>
      <w:marTop w:val="0"/>
      <w:marBottom w:val="0"/>
      <w:divBdr>
        <w:top w:val="none" w:sz="0" w:space="0" w:color="auto"/>
        <w:left w:val="none" w:sz="0" w:space="0" w:color="auto"/>
        <w:bottom w:val="none" w:sz="0" w:space="0" w:color="auto"/>
        <w:right w:val="none" w:sz="0" w:space="0" w:color="auto"/>
      </w:divBdr>
    </w:div>
    <w:div w:id="1389844318">
      <w:bodyDiv w:val="1"/>
      <w:marLeft w:val="0"/>
      <w:marRight w:val="0"/>
      <w:marTop w:val="0"/>
      <w:marBottom w:val="0"/>
      <w:divBdr>
        <w:top w:val="none" w:sz="0" w:space="0" w:color="auto"/>
        <w:left w:val="none" w:sz="0" w:space="0" w:color="auto"/>
        <w:bottom w:val="none" w:sz="0" w:space="0" w:color="auto"/>
        <w:right w:val="none" w:sz="0" w:space="0" w:color="auto"/>
      </w:divBdr>
    </w:div>
    <w:div w:id="1390225471">
      <w:bodyDiv w:val="1"/>
      <w:marLeft w:val="0"/>
      <w:marRight w:val="0"/>
      <w:marTop w:val="0"/>
      <w:marBottom w:val="0"/>
      <w:divBdr>
        <w:top w:val="none" w:sz="0" w:space="0" w:color="auto"/>
        <w:left w:val="none" w:sz="0" w:space="0" w:color="auto"/>
        <w:bottom w:val="none" w:sz="0" w:space="0" w:color="auto"/>
        <w:right w:val="none" w:sz="0" w:space="0" w:color="auto"/>
      </w:divBdr>
      <w:divsChild>
        <w:div w:id="640961723">
          <w:marLeft w:val="0"/>
          <w:marRight w:val="0"/>
          <w:marTop w:val="0"/>
          <w:marBottom w:val="0"/>
          <w:divBdr>
            <w:top w:val="none" w:sz="0" w:space="0" w:color="auto"/>
            <w:left w:val="none" w:sz="0" w:space="0" w:color="auto"/>
            <w:bottom w:val="none" w:sz="0" w:space="0" w:color="auto"/>
            <w:right w:val="none" w:sz="0" w:space="0" w:color="auto"/>
          </w:divBdr>
        </w:div>
      </w:divsChild>
    </w:div>
    <w:div w:id="1391221834">
      <w:bodyDiv w:val="1"/>
      <w:marLeft w:val="0"/>
      <w:marRight w:val="0"/>
      <w:marTop w:val="0"/>
      <w:marBottom w:val="0"/>
      <w:divBdr>
        <w:top w:val="none" w:sz="0" w:space="0" w:color="auto"/>
        <w:left w:val="none" w:sz="0" w:space="0" w:color="auto"/>
        <w:bottom w:val="none" w:sz="0" w:space="0" w:color="auto"/>
        <w:right w:val="none" w:sz="0" w:space="0" w:color="auto"/>
      </w:divBdr>
    </w:div>
    <w:div w:id="1395926857">
      <w:bodyDiv w:val="1"/>
      <w:marLeft w:val="0"/>
      <w:marRight w:val="0"/>
      <w:marTop w:val="0"/>
      <w:marBottom w:val="0"/>
      <w:divBdr>
        <w:top w:val="none" w:sz="0" w:space="0" w:color="auto"/>
        <w:left w:val="none" w:sz="0" w:space="0" w:color="auto"/>
        <w:bottom w:val="none" w:sz="0" w:space="0" w:color="auto"/>
        <w:right w:val="none" w:sz="0" w:space="0" w:color="auto"/>
      </w:divBdr>
      <w:divsChild>
        <w:div w:id="1296370871">
          <w:marLeft w:val="0"/>
          <w:marRight w:val="0"/>
          <w:marTop w:val="0"/>
          <w:marBottom w:val="0"/>
          <w:divBdr>
            <w:top w:val="none" w:sz="0" w:space="0" w:color="auto"/>
            <w:left w:val="none" w:sz="0" w:space="0" w:color="auto"/>
            <w:bottom w:val="none" w:sz="0" w:space="0" w:color="auto"/>
            <w:right w:val="none" w:sz="0" w:space="0" w:color="auto"/>
          </w:divBdr>
        </w:div>
      </w:divsChild>
    </w:div>
    <w:div w:id="1396003012">
      <w:bodyDiv w:val="1"/>
      <w:marLeft w:val="0"/>
      <w:marRight w:val="0"/>
      <w:marTop w:val="0"/>
      <w:marBottom w:val="0"/>
      <w:divBdr>
        <w:top w:val="none" w:sz="0" w:space="0" w:color="auto"/>
        <w:left w:val="none" w:sz="0" w:space="0" w:color="auto"/>
        <w:bottom w:val="none" w:sz="0" w:space="0" w:color="auto"/>
        <w:right w:val="none" w:sz="0" w:space="0" w:color="auto"/>
      </w:divBdr>
      <w:divsChild>
        <w:div w:id="1982924145">
          <w:marLeft w:val="0"/>
          <w:marRight w:val="0"/>
          <w:marTop w:val="0"/>
          <w:marBottom w:val="0"/>
          <w:divBdr>
            <w:top w:val="none" w:sz="0" w:space="0" w:color="auto"/>
            <w:left w:val="none" w:sz="0" w:space="0" w:color="auto"/>
            <w:bottom w:val="none" w:sz="0" w:space="0" w:color="auto"/>
            <w:right w:val="none" w:sz="0" w:space="0" w:color="auto"/>
          </w:divBdr>
        </w:div>
      </w:divsChild>
    </w:div>
    <w:div w:id="1397361338">
      <w:bodyDiv w:val="1"/>
      <w:marLeft w:val="0"/>
      <w:marRight w:val="0"/>
      <w:marTop w:val="0"/>
      <w:marBottom w:val="0"/>
      <w:divBdr>
        <w:top w:val="none" w:sz="0" w:space="0" w:color="auto"/>
        <w:left w:val="none" w:sz="0" w:space="0" w:color="auto"/>
        <w:bottom w:val="none" w:sz="0" w:space="0" w:color="auto"/>
        <w:right w:val="none" w:sz="0" w:space="0" w:color="auto"/>
      </w:divBdr>
      <w:divsChild>
        <w:div w:id="1591306166">
          <w:marLeft w:val="0"/>
          <w:marRight w:val="0"/>
          <w:marTop w:val="0"/>
          <w:marBottom w:val="0"/>
          <w:divBdr>
            <w:top w:val="none" w:sz="0" w:space="0" w:color="auto"/>
            <w:left w:val="none" w:sz="0" w:space="0" w:color="auto"/>
            <w:bottom w:val="none" w:sz="0" w:space="0" w:color="auto"/>
            <w:right w:val="none" w:sz="0" w:space="0" w:color="auto"/>
          </w:divBdr>
        </w:div>
      </w:divsChild>
    </w:div>
    <w:div w:id="1401517184">
      <w:bodyDiv w:val="1"/>
      <w:marLeft w:val="0"/>
      <w:marRight w:val="0"/>
      <w:marTop w:val="0"/>
      <w:marBottom w:val="0"/>
      <w:divBdr>
        <w:top w:val="none" w:sz="0" w:space="0" w:color="auto"/>
        <w:left w:val="none" w:sz="0" w:space="0" w:color="auto"/>
        <w:bottom w:val="none" w:sz="0" w:space="0" w:color="auto"/>
        <w:right w:val="none" w:sz="0" w:space="0" w:color="auto"/>
      </w:divBdr>
    </w:div>
    <w:div w:id="1402631090">
      <w:bodyDiv w:val="1"/>
      <w:marLeft w:val="0"/>
      <w:marRight w:val="0"/>
      <w:marTop w:val="0"/>
      <w:marBottom w:val="0"/>
      <w:divBdr>
        <w:top w:val="none" w:sz="0" w:space="0" w:color="auto"/>
        <w:left w:val="none" w:sz="0" w:space="0" w:color="auto"/>
        <w:bottom w:val="none" w:sz="0" w:space="0" w:color="auto"/>
        <w:right w:val="none" w:sz="0" w:space="0" w:color="auto"/>
      </w:divBdr>
    </w:div>
    <w:div w:id="1403484441">
      <w:bodyDiv w:val="1"/>
      <w:marLeft w:val="0"/>
      <w:marRight w:val="0"/>
      <w:marTop w:val="0"/>
      <w:marBottom w:val="0"/>
      <w:divBdr>
        <w:top w:val="none" w:sz="0" w:space="0" w:color="auto"/>
        <w:left w:val="none" w:sz="0" w:space="0" w:color="auto"/>
        <w:bottom w:val="none" w:sz="0" w:space="0" w:color="auto"/>
        <w:right w:val="none" w:sz="0" w:space="0" w:color="auto"/>
      </w:divBdr>
    </w:div>
    <w:div w:id="1404640824">
      <w:bodyDiv w:val="1"/>
      <w:marLeft w:val="0"/>
      <w:marRight w:val="0"/>
      <w:marTop w:val="0"/>
      <w:marBottom w:val="0"/>
      <w:divBdr>
        <w:top w:val="none" w:sz="0" w:space="0" w:color="auto"/>
        <w:left w:val="none" w:sz="0" w:space="0" w:color="auto"/>
        <w:bottom w:val="none" w:sz="0" w:space="0" w:color="auto"/>
        <w:right w:val="none" w:sz="0" w:space="0" w:color="auto"/>
      </w:divBdr>
    </w:div>
    <w:div w:id="1405879427">
      <w:bodyDiv w:val="1"/>
      <w:marLeft w:val="0"/>
      <w:marRight w:val="0"/>
      <w:marTop w:val="0"/>
      <w:marBottom w:val="0"/>
      <w:divBdr>
        <w:top w:val="none" w:sz="0" w:space="0" w:color="auto"/>
        <w:left w:val="none" w:sz="0" w:space="0" w:color="auto"/>
        <w:bottom w:val="none" w:sz="0" w:space="0" w:color="auto"/>
        <w:right w:val="none" w:sz="0" w:space="0" w:color="auto"/>
      </w:divBdr>
    </w:div>
    <w:div w:id="1406418092">
      <w:bodyDiv w:val="1"/>
      <w:marLeft w:val="0"/>
      <w:marRight w:val="0"/>
      <w:marTop w:val="0"/>
      <w:marBottom w:val="0"/>
      <w:divBdr>
        <w:top w:val="none" w:sz="0" w:space="0" w:color="auto"/>
        <w:left w:val="none" w:sz="0" w:space="0" w:color="auto"/>
        <w:bottom w:val="none" w:sz="0" w:space="0" w:color="auto"/>
        <w:right w:val="none" w:sz="0" w:space="0" w:color="auto"/>
      </w:divBdr>
    </w:div>
    <w:div w:id="1409036773">
      <w:bodyDiv w:val="1"/>
      <w:marLeft w:val="0"/>
      <w:marRight w:val="0"/>
      <w:marTop w:val="0"/>
      <w:marBottom w:val="0"/>
      <w:divBdr>
        <w:top w:val="none" w:sz="0" w:space="0" w:color="auto"/>
        <w:left w:val="none" w:sz="0" w:space="0" w:color="auto"/>
        <w:bottom w:val="none" w:sz="0" w:space="0" w:color="auto"/>
        <w:right w:val="none" w:sz="0" w:space="0" w:color="auto"/>
      </w:divBdr>
    </w:div>
    <w:div w:id="1410228173">
      <w:bodyDiv w:val="1"/>
      <w:marLeft w:val="0"/>
      <w:marRight w:val="0"/>
      <w:marTop w:val="0"/>
      <w:marBottom w:val="0"/>
      <w:divBdr>
        <w:top w:val="none" w:sz="0" w:space="0" w:color="auto"/>
        <w:left w:val="none" w:sz="0" w:space="0" w:color="auto"/>
        <w:bottom w:val="none" w:sz="0" w:space="0" w:color="auto"/>
        <w:right w:val="none" w:sz="0" w:space="0" w:color="auto"/>
      </w:divBdr>
    </w:div>
    <w:div w:id="1413236679">
      <w:bodyDiv w:val="1"/>
      <w:marLeft w:val="0"/>
      <w:marRight w:val="0"/>
      <w:marTop w:val="0"/>
      <w:marBottom w:val="0"/>
      <w:divBdr>
        <w:top w:val="none" w:sz="0" w:space="0" w:color="auto"/>
        <w:left w:val="none" w:sz="0" w:space="0" w:color="auto"/>
        <w:bottom w:val="none" w:sz="0" w:space="0" w:color="auto"/>
        <w:right w:val="none" w:sz="0" w:space="0" w:color="auto"/>
      </w:divBdr>
    </w:div>
    <w:div w:id="1413820605">
      <w:bodyDiv w:val="1"/>
      <w:marLeft w:val="0"/>
      <w:marRight w:val="0"/>
      <w:marTop w:val="0"/>
      <w:marBottom w:val="0"/>
      <w:divBdr>
        <w:top w:val="none" w:sz="0" w:space="0" w:color="auto"/>
        <w:left w:val="none" w:sz="0" w:space="0" w:color="auto"/>
        <w:bottom w:val="none" w:sz="0" w:space="0" w:color="auto"/>
        <w:right w:val="none" w:sz="0" w:space="0" w:color="auto"/>
      </w:divBdr>
    </w:div>
    <w:div w:id="1414743966">
      <w:bodyDiv w:val="1"/>
      <w:marLeft w:val="0"/>
      <w:marRight w:val="0"/>
      <w:marTop w:val="0"/>
      <w:marBottom w:val="0"/>
      <w:divBdr>
        <w:top w:val="none" w:sz="0" w:space="0" w:color="auto"/>
        <w:left w:val="none" w:sz="0" w:space="0" w:color="auto"/>
        <w:bottom w:val="none" w:sz="0" w:space="0" w:color="auto"/>
        <w:right w:val="none" w:sz="0" w:space="0" w:color="auto"/>
      </w:divBdr>
    </w:div>
    <w:div w:id="1415784703">
      <w:bodyDiv w:val="1"/>
      <w:marLeft w:val="0"/>
      <w:marRight w:val="0"/>
      <w:marTop w:val="0"/>
      <w:marBottom w:val="0"/>
      <w:divBdr>
        <w:top w:val="none" w:sz="0" w:space="0" w:color="auto"/>
        <w:left w:val="none" w:sz="0" w:space="0" w:color="auto"/>
        <w:bottom w:val="none" w:sz="0" w:space="0" w:color="auto"/>
        <w:right w:val="none" w:sz="0" w:space="0" w:color="auto"/>
      </w:divBdr>
    </w:div>
    <w:div w:id="1419323901">
      <w:bodyDiv w:val="1"/>
      <w:marLeft w:val="0"/>
      <w:marRight w:val="0"/>
      <w:marTop w:val="0"/>
      <w:marBottom w:val="0"/>
      <w:divBdr>
        <w:top w:val="none" w:sz="0" w:space="0" w:color="auto"/>
        <w:left w:val="none" w:sz="0" w:space="0" w:color="auto"/>
        <w:bottom w:val="none" w:sz="0" w:space="0" w:color="auto"/>
        <w:right w:val="none" w:sz="0" w:space="0" w:color="auto"/>
      </w:divBdr>
    </w:div>
    <w:div w:id="1420325445">
      <w:bodyDiv w:val="1"/>
      <w:marLeft w:val="0"/>
      <w:marRight w:val="0"/>
      <w:marTop w:val="0"/>
      <w:marBottom w:val="0"/>
      <w:divBdr>
        <w:top w:val="none" w:sz="0" w:space="0" w:color="auto"/>
        <w:left w:val="none" w:sz="0" w:space="0" w:color="auto"/>
        <w:bottom w:val="none" w:sz="0" w:space="0" w:color="auto"/>
        <w:right w:val="none" w:sz="0" w:space="0" w:color="auto"/>
      </w:divBdr>
    </w:div>
    <w:div w:id="1421441394">
      <w:bodyDiv w:val="1"/>
      <w:marLeft w:val="0"/>
      <w:marRight w:val="0"/>
      <w:marTop w:val="0"/>
      <w:marBottom w:val="0"/>
      <w:divBdr>
        <w:top w:val="none" w:sz="0" w:space="0" w:color="auto"/>
        <w:left w:val="none" w:sz="0" w:space="0" w:color="auto"/>
        <w:bottom w:val="none" w:sz="0" w:space="0" w:color="auto"/>
        <w:right w:val="none" w:sz="0" w:space="0" w:color="auto"/>
      </w:divBdr>
      <w:divsChild>
        <w:div w:id="1212378472">
          <w:marLeft w:val="0"/>
          <w:marRight w:val="0"/>
          <w:marTop w:val="0"/>
          <w:marBottom w:val="0"/>
          <w:divBdr>
            <w:top w:val="none" w:sz="0" w:space="0" w:color="auto"/>
            <w:left w:val="none" w:sz="0" w:space="0" w:color="auto"/>
            <w:bottom w:val="none" w:sz="0" w:space="0" w:color="auto"/>
            <w:right w:val="none" w:sz="0" w:space="0" w:color="auto"/>
          </w:divBdr>
        </w:div>
      </w:divsChild>
    </w:div>
    <w:div w:id="1422336290">
      <w:bodyDiv w:val="1"/>
      <w:marLeft w:val="0"/>
      <w:marRight w:val="0"/>
      <w:marTop w:val="0"/>
      <w:marBottom w:val="0"/>
      <w:divBdr>
        <w:top w:val="none" w:sz="0" w:space="0" w:color="auto"/>
        <w:left w:val="none" w:sz="0" w:space="0" w:color="auto"/>
        <w:bottom w:val="none" w:sz="0" w:space="0" w:color="auto"/>
        <w:right w:val="none" w:sz="0" w:space="0" w:color="auto"/>
      </w:divBdr>
      <w:divsChild>
        <w:div w:id="313610932">
          <w:marLeft w:val="0"/>
          <w:marRight w:val="0"/>
          <w:marTop w:val="0"/>
          <w:marBottom w:val="0"/>
          <w:divBdr>
            <w:top w:val="none" w:sz="0" w:space="0" w:color="auto"/>
            <w:left w:val="none" w:sz="0" w:space="0" w:color="auto"/>
            <w:bottom w:val="none" w:sz="0" w:space="0" w:color="auto"/>
            <w:right w:val="none" w:sz="0" w:space="0" w:color="auto"/>
          </w:divBdr>
          <w:divsChild>
            <w:div w:id="1633291082">
              <w:marLeft w:val="0"/>
              <w:marRight w:val="0"/>
              <w:marTop w:val="0"/>
              <w:marBottom w:val="0"/>
              <w:divBdr>
                <w:top w:val="none" w:sz="0" w:space="0" w:color="auto"/>
                <w:left w:val="none" w:sz="0" w:space="0" w:color="auto"/>
                <w:bottom w:val="none" w:sz="0" w:space="0" w:color="auto"/>
                <w:right w:val="none" w:sz="0" w:space="0" w:color="auto"/>
              </w:divBdr>
              <w:divsChild>
                <w:div w:id="2121145235">
                  <w:marLeft w:val="0"/>
                  <w:marRight w:val="348"/>
                  <w:marTop w:val="0"/>
                  <w:marBottom w:val="0"/>
                  <w:divBdr>
                    <w:top w:val="none" w:sz="0" w:space="0" w:color="auto"/>
                    <w:left w:val="none" w:sz="0" w:space="0" w:color="auto"/>
                    <w:bottom w:val="none" w:sz="0" w:space="0" w:color="auto"/>
                    <w:right w:val="none" w:sz="0" w:space="0" w:color="auto"/>
                  </w:divBdr>
                  <w:divsChild>
                    <w:div w:id="1264537062">
                      <w:marLeft w:val="0"/>
                      <w:marRight w:val="0"/>
                      <w:marTop w:val="0"/>
                      <w:marBottom w:val="338"/>
                      <w:divBdr>
                        <w:top w:val="none" w:sz="0" w:space="0" w:color="auto"/>
                        <w:left w:val="none" w:sz="0" w:space="0" w:color="auto"/>
                        <w:bottom w:val="none" w:sz="0" w:space="0" w:color="auto"/>
                        <w:right w:val="none" w:sz="0" w:space="0" w:color="auto"/>
                      </w:divBdr>
                      <w:divsChild>
                        <w:div w:id="232132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282585">
          <w:marLeft w:val="0"/>
          <w:marRight w:val="0"/>
          <w:marTop w:val="0"/>
          <w:marBottom w:val="0"/>
          <w:divBdr>
            <w:top w:val="none" w:sz="0" w:space="0" w:color="auto"/>
            <w:left w:val="none" w:sz="0" w:space="0" w:color="auto"/>
            <w:bottom w:val="none" w:sz="0" w:space="0" w:color="auto"/>
            <w:right w:val="none" w:sz="0" w:space="0" w:color="auto"/>
          </w:divBdr>
          <w:divsChild>
            <w:div w:id="503860711">
              <w:marLeft w:val="0"/>
              <w:marRight w:val="0"/>
              <w:marTop w:val="0"/>
              <w:marBottom w:val="0"/>
              <w:divBdr>
                <w:top w:val="none" w:sz="0" w:space="0" w:color="auto"/>
                <w:left w:val="none" w:sz="0" w:space="0" w:color="auto"/>
                <w:bottom w:val="none" w:sz="0" w:space="0" w:color="auto"/>
                <w:right w:val="none" w:sz="0" w:space="0" w:color="auto"/>
              </w:divBdr>
              <w:divsChild>
                <w:div w:id="243803068">
                  <w:marLeft w:val="0"/>
                  <w:marRight w:val="348"/>
                  <w:marTop w:val="0"/>
                  <w:marBottom w:val="0"/>
                  <w:divBdr>
                    <w:top w:val="none" w:sz="0" w:space="0" w:color="auto"/>
                    <w:left w:val="none" w:sz="0" w:space="0" w:color="auto"/>
                    <w:bottom w:val="none" w:sz="0" w:space="0" w:color="auto"/>
                    <w:right w:val="none" w:sz="0" w:space="0" w:color="auto"/>
                  </w:divBdr>
                  <w:divsChild>
                    <w:div w:id="2006516920">
                      <w:marLeft w:val="0"/>
                      <w:marRight w:val="0"/>
                      <w:marTop w:val="169"/>
                      <w:marBottom w:val="338"/>
                      <w:divBdr>
                        <w:top w:val="none" w:sz="0" w:space="0" w:color="auto"/>
                        <w:left w:val="none" w:sz="0" w:space="0" w:color="auto"/>
                        <w:bottom w:val="none" w:sz="0" w:space="0" w:color="auto"/>
                        <w:right w:val="none" w:sz="0" w:space="0" w:color="auto"/>
                      </w:divBdr>
                      <w:divsChild>
                        <w:div w:id="2321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712327">
                  <w:marLeft w:val="0"/>
                  <w:marRight w:val="0"/>
                  <w:marTop w:val="0"/>
                  <w:marBottom w:val="0"/>
                  <w:divBdr>
                    <w:top w:val="none" w:sz="0" w:space="0" w:color="auto"/>
                    <w:left w:val="none" w:sz="0" w:space="0" w:color="auto"/>
                    <w:bottom w:val="none" w:sz="0" w:space="0" w:color="auto"/>
                    <w:right w:val="none" w:sz="0" w:space="0" w:color="auto"/>
                  </w:divBdr>
                  <w:divsChild>
                    <w:div w:id="1219782998">
                      <w:marLeft w:val="0"/>
                      <w:marRight w:val="0"/>
                      <w:marTop w:val="0"/>
                      <w:marBottom w:val="0"/>
                      <w:divBdr>
                        <w:top w:val="none" w:sz="0" w:space="0" w:color="auto"/>
                        <w:left w:val="none" w:sz="0" w:space="0" w:color="auto"/>
                        <w:bottom w:val="none" w:sz="0" w:space="0" w:color="auto"/>
                        <w:right w:val="none" w:sz="0" w:space="0" w:color="auto"/>
                      </w:divBdr>
                      <w:divsChild>
                        <w:div w:id="1183085451">
                          <w:marLeft w:val="0"/>
                          <w:marRight w:val="0"/>
                          <w:marTop w:val="0"/>
                          <w:marBottom w:val="0"/>
                          <w:divBdr>
                            <w:top w:val="none" w:sz="0" w:space="0" w:color="auto"/>
                            <w:left w:val="none" w:sz="0" w:space="0" w:color="auto"/>
                            <w:bottom w:val="none" w:sz="0" w:space="0" w:color="auto"/>
                            <w:right w:val="none" w:sz="0" w:space="0" w:color="auto"/>
                          </w:divBdr>
                          <w:divsChild>
                            <w:div w:id="886531436">
                              <w:marLeft w:val="0"/>
                              <w:marRight w:val="0"/>
                              <w:marTop w:val="0"/>
                              <w:marBottom w:val="0"/>
                              <w:divBdr>
                                <w:top w:val="none" w:sz="0" w:space="0" w:color="auto"/>
                                <w:left w:val="none" w:sz="0" w:space="0" w:color="auto"/>
                                <w:bottom w:val="none" w:sz="0" w:space="0" w:color="auto"/>
                                <w:right w:val="none" w:sz="0" w:space="0" w:color="auto"/>
                              </w:divBdr>
                              <w:divsChild>
                                <w:div w:id="419984373">
                                  <w:marLeft w:val="0"/>
                                  <w:marRight w:val="0"/>
                                  <w:marTop w:val="0"/>
                                  <w:marBottom w:val="0"/>
                                  <w:divBdr>
                                    <w:top w:val="none" w:sz="0" w:space="0" w:color="auto"/>
                                    <w:left w:val="none" w:sz="0" w:space="0" w:color="auto"/>
                                    <w:bottom w:val="none" w:sz="0" w:space="0" w:color="auto"/>
                                    <w:right w:val="none" w:sz="0" w:space="0" w:color="auto"/>
                                  </w:divBdr>
                                </w:div>
                                <w:div w:id="2115441005">
                                  <w:marLeft w:val="0"/>
                                  <w:marRight w:val="0"/>
                                  <w:marTop w:val="0"/>
                                  <w:marBottom w:val="0"/>
                                  <w:divBdr>
                                    <w:top w:val="none" w:sz="0" w:space="0" w:color="auto"/>
                                    <w:left w:val="none" w:sz="0" w:space="0" w:color="auto"/>
                                    <w:bottom w:val="none" w:sz="0" w:space="0" w:color="auto"/>
                                    <w:right w:val="none" w:sz="0" w:space="0" w:color="auto"/>
                                  </w:divBdr>
                                  <w:divsChild>
                                    <w:div w:id="362947691">
                                      <w:marLeft w:val="0"/>
                                      <w:marRight w:val="0"/>
                                      <w:marTop w:val="0"/>
                                      <w:marBottom w:val="0"/>
                                      <w:divBdr>
                                        <w:top w:val="none" w:sz="0" w:space="0" w:color="auto"/>
                                        <w:left w:val="none" w:sz="0" w:space="0" w:color="auto"/>
                                        <w:bottom w:val="none" w:sz="0" w:space="0" w:color="auto"/>
                                        <w:right w:val="none" w:sz="0" w:space="0" w:color="auto"/>
                                      </w:divBdr>
                                    </w:div>
                                    <w:div w:id="1119911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717180">
                              <w:marLeft w:val="0"/>
                              <w:marRight w:val="0"/>
                              <w:marTop w:val="0"/>
                              <w:marBottom w:val="0"/>
                              <w:divBdr>
                                <w:top w:val="none" w:sz="0" w:space="0" w:color="auto"/>
                                <w:left w:val="none" w:sz="0" w:space="0" w:color="auto"/>
                                <w:bottom w:val="none" w:sz="0" w:space="0" w:color="auto"/>
                                <w:right w:val="none" w:sz="0" w:space="0" w:color="auto"/>
                              </w:divBdr>
                              <w:divsChild>
                                <w:div w:id="1220674072">
                                  <w:marLeft w:val="0"/>
                                  <w:marRight w:val="0"/>
                                  <w:marTop w:val="0"/>
                                  <w:marBottom w:val="0"/>
                                  <w:divBdr>
                                    <w:top w:val="none" w:sz="0" w:space="0" w:color="auto"/>
                                    <w:left w:val="none" w:sz="0" w:space="0" w:color="auto"/>
                                    <w:bottom w:val="none" w:sz="0" w:space="0" w:color="auto"/>
                                    <w:right w:val="none" w:sz="0" w:space="0" w:color="auto"/>
                                  </w:divBdr>
                                  <w:divsChild>
                                    <w:div w:id="279730811">
                                      <w:marLeft w:val="0"/>
                                      <w:marRight w:val="0"/>
                                      <w:marTop w:val="0"/>
                                      <w:marBottom w:val="0"/>
                                      <w:divBdr>
                                        <w:top w:val="none" w:sz="0" w:space="0" w:color="auto"/>
                                        <w:left w:val="none" w:sz="0" w:space="0" w:color="auto"/>
                                        <w:bottom w:val="none" w:sz="0" w:space="0" w:color="auto"/>
                                        <w:right w:val="none" w:sz="0" w:space="0" w:color="auto"/>
                                      </w:divBdr>
                                      <w:divsChild>
                                        <w:div w:id="830826440">
                                          <w:marLeft w:val="0"/>
                                          <w:marRight w:val="0"/>
                                          <w:marTop w:val="0"/>
                                          <w:marBottom w:val="0"/>
                                          <w:divBdr>
                                            <w:top w:val="none" w:sz="0" w:space="0" w:color="auto"/>
                                            <w:left w:val="none" w:sz="0" w:space="0" w:color="auto"/>
                                            <w:bottom w:val="none" w:sz="0" w:space="0" w:color="auto"/>
                                            <w:right w:val="none" w:sz="0" w:space="0" w:color="auto"/>
                                          </w:divBdr>
                                        </w:div>
                                        <w:div w:id="2085645351">
                                          <w:marLeft w:val="0"/>
                                          <w:marRight w:val="0"/>
                                          <w:marTop w:val="0"/>
                                          <w:marBottom w:val="0"/>
                                          <w:divBdr>
                                            <w:top w:val="none" w:sz="0" w:space="0" w:color="auto"/>
                                            <w:left w:val="none" w:sz="0" w:space="0" w:color="auto"/>
                                            <w:bottom w:val="none" w:sz="0" w:space="0" w:color="auto"/>
                                            <w:right w:val="none" w:sz="0" w:space="0" w:color="auto"/>
                                          </w:divBdr>
                                        </w:div>
                                      </w:divsChild>
                                    </w:div>
                                    <w:div w:id="1190871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3649207">
      <w:bodyDiv w:val="1"/>
      <w:marLeft w:val="0"/>
      <w:marRight w:val="0"/>
      <w:marTop w:val="0"/>
      <w:marBottom w:val="0"/>
      <w:divBdr>
        <w:top w:val="none" w:sz="0" w:space="0" w:color="auto"/>
        <w:left w:val="none" w:sz="0" w:space="0" w:color="auto"/>
        <w:bottom w:val="none" w:sz="0" w:space="0" w:color="auto"/>
        <w:right w:val="none" w:sz="0" w:space="0" w:color="auto"/>
      </w:divBdr>
      <w:divsChild>
        <w:div w:id="2137721539">
          <w:marLeft w:val="0"/>
          <w:marRight w:val="0"/>
          <w:marTop w:val="0"/>
          <w:marBottom w:val="0"/>
          <w:divBdr>
            <w:top w:val="none" w:sz="0" w:space="0" w:color="auto"/>
            <w:left w:val="none" w:sz="0" w:space="0" w:color="auto"/>
            <w:bottom w:val="none" w:sz="0" w:space="0" w:color="auto"/>
            <w:right w:val="none" w:sz="0" w:space="0" w:color="auto"/>
          </w:divBdr>
        </w:div>
      </w:divsChild>
    </w:div>
    <w:div w:id="1425150608">
      <w:bodyDiv w:val="1"/>
      <w:marLeft w:val="0"/>
      <w:marRight w:val="0"/>
      <w:marTop w:val="0"/>
      <w:marBottom w:val="0"/>
      <w:divBdr>
        <w:top w:val="none" w:sz="0" w:space="0" w:color="auto"/>
        <w:left w:val="none" w:sz="0" w:space="0" w:color="auto"/>
        <w:bottom w:val="none" w:sz="0" w:space="0" w:color="auto"/>
        <w:right w:val="none" w:sz="0" w:space="0" w:color="auto"/>
      </w:divBdr>
    </w:div>
    <w:div w:id="1428304060">
      <w:bodyDiv w:val="1"/>
      <w:marLeft w:val="0"/>
      <w:marRight w:val="0"/>
      <w:marTop w:val="0"/>
      <w:marBottom w:val="0"/>
      <w:divBdr>
        <w:top w:val="none" w:sz="0" w:space="0" w:color="auto"/>
        <w:left w:val="none" w:sz="0" w:space="0" w:color="auto"/>
        <w:bottom w:val="none" w:sz="0" w:space="0" w:color="auto"/>
        <w:right w:val="none" w:sz="0" w:space="0" w:color="auto"/>
      </w:divBdr>
      <w:divsChild>
        <w:div w:id="1374960132">
          <w:marLeft w:val="0"/>
          <w:marRight w:val="0"/>
          <w:marTop w:val="0"/>
          <w:marBottom w:val="0"/>
          <w:divBdr>
            <w:top w:val="none" w:sz="0" w:space="0" w:color="auto"/>
            <w:left w:val="none" w:sz="0" w:space="0" w:color="auto"/>
            <w:bottom w:val="none" w:sz="0" w:space="0" w:color="auto"/>
            <w:right w:val="none" w:sz="0" w:space="0" w:color="auto"/>
          </w:divBdr>
        </w:div>
      </w:divsChild>
    </w:div>
    <w:div w:id="1430082344">
      <w:bodyDiv w:val="1"/>
      <w:marLeft w:val="0"/>
      <w:marRight w:val="0"/>
      <w:marTop w:val="0"/>
      <w:marBottom w:val="0"/>
      <w:divBdr>
        <w:top w:val="none" w:sz="0" w:space="0" w:color="auto"/>
        <w:left w:val="none" w:sz="0" w:space="0" w:color="auto"/>
        <w:bottom w:val="none" w:sz="0" w:space="0" w:color="auto"/>
        <w:right w:val="none" w:sz="0" w:space="0" w:color="auto"/>
      </w:divBdr>
    </w:div>
    <w:div w:id="1435980530">
      <w:bodyDiv w:val="1"/>
      <w:marLeft w:val="0"/>
      <w:marRight w:val="0"/>
      <w:marTop w:val="0"/>
      <w:marBottom w:val="0"/>
      <w:divBdr>
        <w:top w:val="none" w:sz="0" w:space="0" w:color="auto"/>
        <w:left w:val="none" w:sz="0" w:space="0" w:color="auto"/>
        <w:bottom w:val="none" w:sz="0" w:space="0" w:color="auto"/>
        <w:right w:val="none" w:sz="0" w:space="0" w:color="auto"/>
      </w:divBdr>
      <w:divsChild>
        <w:div w:id="1547182802">
          <w:marLeft w:val="0"/>
          <w:marRight w:val="0"/>
          <w:marTop w:val="0"/>
          <w:marBottom w:val="0"/>
          <w:divBdr>
            <w:top w:val="none" w:sz="0" w:space="0" w:color="auto"/>
            <w:left w:val="none" w:sz="0" w:space="0" w:color="auto"/>
            <w:bottom w:val="none" w:sz="0" w:space="0" w:color="auto"/>
            <w:right w:val="none" w:sz="0" w:space="0" w:color="auto"/>
          </w:divBdr>
        </w:div>
      </w:divsChild>
    </w:div>
    <w:div w:id="1436751568">
      <w:bodyDiv w:val="1"/>
      <w:marLeft w:val="0"/>
      <w:marRight w:val="0"/>
      <w:marTop w:val="0"/>
      <w:marBottom w:val="0"/>
      <w:divBdr>
        <w:top w:val="none" w:sz="0" w:space="0" w:color="auto"/>
        <w:left w:val="none" w:sz="0" w:space="0" w:color="auto"/>
        <w:bottom w:val="none" w:sz="0" w:space="0" w:color="auto"/>
        <w:right w:val="none" w:sz="0" w:space="0" w:color="auto"/>
      </w:divBdr>
    </w:div>
    <w:div w:id="1436899822">
      <w:bodyDiv w:val="1"/>
      <w:marLeft w:val="0"/>
      <w:marRight w:val="0"/>
      <w:marTop w:val="0"/>
      <w:marBottom w:val="0"/>
      <w:divBdr>
        <w:top w:val="none" w:sz="0" w:space="0" w:color="auto"/>
        <w:left w:val="none" w:sz="0" w:space="0" w:color="auto"/>
        <w:bottom w:val="none" w:sz="0" w:space="0" w:color="auto"/>
        <w:right w:val="none" w:sz="0" w:space="0" w:color="auto"/>
      </w:divBdr>
    </w:div>
    <w:div w:id="1437403595">
      <w:bodyDiv w:val="1"/>
      <w:marLeft w:val="0"/>
      <w:marRight w:val="0"/>
      <w:marTop w:val="0"/>
      <w:marBottom w:val="0"/>
      <w:divBdr>
        <w:top w:val="none" w:sz="0" w:space="0" w:color="auto"/>
        <w:left w:val="none" w:sz="0" w:space="0" w:color="auto"/>
        <w:bottom w:val="none" w:sz="0" w:space="0" w:color="auto"/>
        <w:right w:val="none" w:sz="0" w:space="0" w:color="auto"/>
      </w:divBdr>
      <w:divsChild>
        <w:div w:id="1098216612">
          <w:marLeft w:val="0"/>
          <w:marRight w:val="0"/>
          <w:marTop w:val="0"/>
          <w:marBottom w:val="0"/>
          <w:divBdr>
            <w:top w:val="none" w:sz="0" w:space="0" w:color="auto"/>
            <w:left w:val="none" w:sz="0" w:space="0" w:color="auto"/>
            <w:bottom w:val="none" w:sz="0" w:space="0" w:color="auto"/>
            <w:right w:val="none" w:sz="0" w:space="0" w:color="auto"/>
          </w:divBdr>
        </w:div>
      </w:divsChild>
    </w:div>
    <w:div w:id="1437673479">
      <w:bodyDiv w:val="1"/>
      <w:marLeft w:val="0"/>
      <w:marRight w:val="0"/>
      <w:marTop w:val="0"/>
      <w:marBottom w:val="0"/>
      <w:divBdr>
        <w:top w:val="none" w:sz="0" w:space="0" w:color="auto"/>
        <w:left w:val="none" w:sz="0" w:space="0" w:color="auto"/>
        <w:bottom w:val="none" w:sz="0" w:space="0" w:color="auto"/>
        <w:right w:val="none" w:sz="0" w:space="0" w:color="auto"/>
      </w:divBdr>
    </w:div>
    <w:div w:id="1440416591">
      <w:bodyDiv w:val="1"/>
      <w:marLeft w:val="0"/>
      <w:marRight w:val="0"/>
      <w:marTop w:val="0"/>
      <w:marBottom w:val="0"/>
      <w:divBdr>
        <w:top w:val="none" w:sz="0" w:space="0" w:color="auto"/>
        <w:left w:val="none" w:sz="0" w:space="0" w:color="auto"/>
        <w:bottom w:val="none" w:sz="0" w:space="0" w:color="auto"/>
        <w:right w:val="none" w:sz="0" w:space="0" w:color="auto"/>
      </w:divBdr>
      <w:divsChild>
        <w:div w:id="1704019585">
          <w:marLeft w:val="0"/>
          <w:marRight w:val="0"/>
          <w:marTop w:val="0"/>
          <w:marBottom w:val="0"/>
          <w:divBdr>
            <w:top w:val="none" w:sz="0" w:space="0" w:color="auto"/>
            <w:left w:val="none" w:sz="0" w:space="0" w:color="auto"/>
            <w:bottom w:val="none" w:sz="0" w:space="0" w:color="auto"/>
            <w:right w:val="none" w:sz="0" w:space="0" w:color="auto"/>
          </w:divBdr>
        </w:div>
      </w:divsChild>
    </w:div>
    <w:div w:id="1441947420">
      <w:bodyDiv w:val="1"/>
      <w:marLeft w:val="0"/>
      <w:marRight w:val="0"/>
      <w:marTop w:val="0"/>
      <w:marBottom w:val="0"/>
      <w:divBdr>
        <w:top w:val="none" w:sz="0" w:space="0" w:color="auto"/>
        <w:left w:val="none" w:sz="0" w:space="0" w:color="auto"/>
        <w:bottom w:val="none" w:sz="0" w:space="0" w:color="auto"/>
        <w:right w:val="none" w:sz="0" w:space="0" w:color="auto"/>
      </w:divBdr>
    </w:div>
    <w:div w:id="1442610958">
      <w:bodyDiv w:val="1"/>
      <w:marLeft w:val="0"/>
      <w:marRight w:val="0"/>
      <w:marTop w:val="0"/>
      <w:marBottom w:val="0"/>
      <w:divBdr>
        <w:top w:val="none" w:sz="0" w:space="0" w:color="auto"/>
        <w:left w:val="none" w:sz="0" w:space="0" w:color="auto"/>
        <w:bottom w:val="none" w:sz="0" w:space="0" w:color="auto"/>
        <w:right w:val="none" w:sz="0" w:space="0" w:color="auto"/>
      </w:divBdr>
    </w:div>
    <w:div w:id="1442646072">
      <w:bodyDiv w:val="1"/>
      <w:marLeft w:val="0"/>
      <w:marRight w:val="0"/>
      <w:marTop w:val="0"/>
      <w:marBottom w:val="0"/>
      <w:divBdr>
        <w:top w:val="none" w:sz="0" w:space="0" w:color="auto"/>
        <w:left w:val="none" w:sz="0" w:space="0" w:color="auto"/>
        <w:bottom w:val="none" w:sz="0" w:space="0" w:color="auto"/>
        <w:right w:val="none" w:sz="0" w:space="0" w:color="auto"/>
      </w:divBdr>
    </w:div>
    <w:div w:id="1442987986">
      <w:bodyDiv w:val="1"/>
      <w:marLeft w:val="0"/>
      <w:marRight w:val="0"/>
      <w:marTop w:val="0"/>
      <w:marBottom w:val="0"/>
      <w:divBdr>
        <w:top w:val="none" w:sz="0" w:space="0" w:color="auto"/>
        <w:left w:val="none" w:sz="0" w:space="0" w:color="auto"/>
        <w:bottom w:val="none" w:sz="0" w:space="0" w:color="auto"/>
        <w:right w:val="none" w:sz="0" w:space="0" w:color="auto"/>
      </w:divBdr>
    </w:div>
    <w:div w:id="1446653886">
      <w:bodyDiv w:val="1"/>
      <w:marLeft w:val="0"/>
      <w:marRight w:val="0"/>
      <w:marTop w:val="0"/>
      <w:marBottom w:val="0"/>
      <w:divBdr>
        <w:top w:val="none" w:sz="0" w:space="0" w:color="auto"/>
        <w:left w:val="none" w:sz="0" w:space="0" w:color="auto"/>
        <w:bottom w:val="none" w:sz="0" w:space="0" w:color="auto"/>
        <w:right w:val="none" w:sz="0" w:space="0" w:color="auto"/>
      </w:divBdr>
    </w:div>
    <w:div w:id="1447193618">
      <w:bodyDiv w:val="1"/>
      <w:marLeft w:val="0"/>
      <w:marRight w:val="0"/>
      <w:marTop w:val="0"/>
      <w:marBottom w:val="0"/>
      <w:divBdr>
        <w:top w:val="none" w:sz="0" w:space="0" w:color="auto"/>
        <w:left w:val="none" w:sz="0" w:space="0" w:color="auto"/>
        <w:bottom w:val="none" w:sz="0" w:space="0" w:color="auto"/>
        <w:right w:val="none" w:sz="0" w:space="0" w:color="auto"/>
      </w:divBdr>
    </w:div>
    <w:div w:id="1448084066">
      <w:bodyDiv w:val="1"/>
      <w:marLeft w:val="0"/>
      <w:marRight w:val="0"/>
      <w:marTop w:val="0"/>
      <w:marBottom w:val="0"/>
      <w:divBdr>
        <w:top w:val="none" w:sz="0" w:space="0" w:color="auto"/>
        <w:left w:val="none" w:sz="0" w:space="0" w:color="auto"/>
        <w:bottom w:val="none" w:sz="0" w:space="0" w:color="auto"/>
        <w:right w:val="none" w:sz="0" w:space="0" w:color="auto"/>
      </w:divBdr>
      <w:divsChild>
        <w:div w:id="2081248791">
          <w:marLeft w:val="0"/>
          <w:marRight w:val="0"/>
          <w:marTop w:val="0"/>
          <w:marBottom w:val="0"/>
          <w:divBdr>
            <w:top w:val="none" w:sz="0" w:space="0" w:color="auto"/>
            <w:left w:val="none" w:sz="0" w:space="0" w:color="auto"/>
            <w:bottom w:val="none" w:sz="0" w:space="0" w:color="auto"/>
            <w:right w:val="none" w:sz="0" w:space="0" w:color="auto"/>
          </w:divBdr>
        </w:div>
      </w:divsChild>
    </w:div>
    <w:div w:id="1449395852">
      <w:bodyDiv w:val="1"/>
      <w:marLeft w:val="0"/>
      <w:marRight w:val="0"/>
      <w:marTop w:val="0"/>
      <w:marBottom w:val="0"/>
      <w:divBdr>
        <w:top w:val="none" w:sz="0" w:space="0" w:color="auto"/>
        <w:left w:val="none" w:sz="0" w:space="0" w:color="auto"/>
        <w:bottom w:val="none" w:sz="0" w:space="0" w:color="auto"/>
        <w:right w:val="none" w:sz="0" w:space="0" w:color="auto"/>
      </w:divBdr>
    </w:div>
    <w:div w:id="1449738037">
      <w:bodyDiv w:val="1"/>
      <w:marLeft w:val="0"/>
      <w:marRight w:val="0"/>
      <w:marTop w:val="0"/>
      <w:marBottom w:val="0"/>
      <w:divBdr>
        <w:top w:val="none" w:sz="0" w:space="0" w:color="auto"/>
        <w:left w:val="none" w:sz="0" w:space="0" w:color="auto"/>
        <w:bottom w:val="none" w:sz="0" w:space="0" w:color="auto"/>
        <w:right w:val="none" w:sz="0" w:space="0" w:color="auto"/>
      </w:divBdr>
    </w:div>
    <w:div w:id="1449742517">
      <w:bodyDiv w:val="1"/>
      <w:marLeft w:val="0"/>
      <w:marRight w:val="0"/>
      <w:marTop w:val="0"/>
      <w:marBottom w:val="0"/>
      <w:divBdr>
        <w:top w:val="none" w:sz="0" w:space="0" w:color="auto"/>
        <w:left w:val="none" w:sz="0" w:space="0" w:color="auto"/>
        <w:bottom w:val="none" w:sz="0" w:space="0" w:color="auto"/>
        <w:right w:val="none" w:sz="0" w:space="0" w:color="auto"/>
      </w:divBdr>
      <w:divsChild>
        <w:div w:id="1259564799">
          <w:marLeft w:val="0"/>
          <w:marRight w:val="0"/>
          <w:marTop w:val="0"/>
          <w:marBottom w:val="0"/>
          <w:divBdr>
            <w:top w:val="none" w:sz="0" w:space="0" w:color="auto"/>
            <w:left w:val="none" w:sz="0" w:space="0" w:color="auto"/>
            <w:bottom w:val="none" w:sz="0" w:space="0" w:color="auto"/>
            <w:right w:val="none" w:sz="0" w:space="0" w:color="auto"/>
          </w:divBdr>
        </w:div>
      </w:divsChild>
    </w:div>
    <w:div w:id="1451168481">
      <w:bodyDiv w:val="1"/>
      <w:marLeft w:val="0"/>
      <w:marRight w:val="0"/>
      <w:marTop w:val="0"/>
      <w:marBottom w:val="0"/>
      <w:divBdr>
        <w:top w:val="none" w:sz="0" w:space="0" w:color="auto"/>
        <w:left w:val="none" w:sz="0" w:space="0" w:color="auto"/>
        <w:bottom w:val="none" w:sz="0" w:space="0" w:color="auto"/>
        <w:right w:val="none" w:sz="0" w:space="0" w:color="auto"/>
      </w:divBdr>
      <w:divsChild>
        <w:div w:id="2125153764">
          <w:marLeft w:val="0"/>
          <w:marRight w:val="0"/>
          <w:marTop w:val="0"/>
          <w:marBottom w:val="0"/>
          <w:divBdr>
            <w:top w:val="none" w:sz="0" w:space="0" w:color="auto"/>
            <w:left w:val="none" w:sz="0" w:space="0" w:color="auto"/>
            <w:bottom w:val="none" w:sz="0" w:space="0" w:color="auto"/>
            <w:right w:val="none" w:sz="0" w:space="0" w:color="auto"/>
          </w:divBdr>
        </w:div>
      </w:divsChild>
    </w:div>
    <w:div w:id="1451170986">
      <w:bodyDiv w:val="1"/>
      <w:marLeft w:val="0"/>
      <w:marRight w:val="0"/>
      <w:marTop w:val="0"/>
      <w:marBottom w:val="0"/>
      <w:divBdr>
        <w:top w:val="none" w:sz="0" w:space="0" w:color="auto"/>
        <w:left w:val="none" w:sz="0" w:space="0" w:color="auto"/>
        <w:bottom w:val="none" w:sz="0" w:space="0" w:color="auto"/>
        <w:right w:val="none" w:sz="0" w:space="0" w:color="auto"/>
      </w:divBdr>
      <w:divsChild>
        <w:div w:id="1427577970">
          <w:marLeft w:val="0"/>
          <w:marRight w:val="0"/>
          <w:marTop w:val="0"/>
          <w:marBottom w:val="0"/>
          <w:divBdr>
            <w:top w:val="none" w:sz="0" w:space="0" w:color="auto"/>
            <w:left w:val="none" w:sz="0" w:space="0" w:color="auto"/>
            <w:bottom w:val="none" w:sz="0" w:space="0" w:color="auto"/>
            <w:right w:val="none" w:sz="0" w:space="0" w:color="auto"/>
          </w:divBdr>
        </w:div>
      </w:divsChild>
    </w:div>
    <w:div w:id="1453590257">
      <w:bodyDiv w:val="1"/>
      <w:marLeft w:val="0"/>
      <w:marRight w:val="0"/>
      <w:marTop w:val="0"/>
      <w:marBottom w:val="0"/>
      <w:divBdr>
        <w:top w:val="none" w:sz="0" w:space="0" w:color="auto"/>
        <w:left w:val="none" w:sz="0" w:space="0" w:color="auto"/>
        <w:bottom w:val="none" w:sz="0" w:space="0" w:color="auto"/>
        <w:right w:val="none" w:sz="0" w:space="0" w:color="auto"/>
      </w:divBdr>
    </w:div>
    <w:div w:id="1454860063">
      <w:bodyDiv w:val="1"/>
      <w:marLeft w:val="0"/>
      <w:marRight w:val="0"/>
      <w:marTop w:val="0"/>
      <w:marBottom w:val="0"/>
      <w:divBdr>
        <w:top w:val="none" w:sz="0" w:space="0" w:color="auto"/>
        <w:left w:val="none" w:sz="0" w:space="0" w:color="auto"/>
        <w:bottom w:val="none" w:sz="0" w:space="0" w:color="auto"/>
        <w:right w:val="none" w:sz="0" w:space="0" w:color="auto"/>
      </w:divBdr>
    </w:div>
    <w:div w:id="1459686995">
      <w:bodyDiv w:val="1"/>
      <w:marLeft w:val="0"/>
      <w:marRight w:val="0"/>
      <w:marTop w:val="0"/>
      <w:marBottom w:val="0"/>
      <w:divBdr>
        <w:top w:val="none" w:sz="0" w:space="0" w:color="auto"/>
        <w:left w:val="none" w:sz="0" w:space="0" w:color="auto"/>
        <w:bottom w:val="none" w:sz="0" w:space="0" w:color="auto"/>
        <w:right w:val="none" w:sz="0" w:space="0" w:color="auto"/>
      </w:divBdr>
      <w:divsChild>
        <w:div w:id="28383563">
          <w:marLeft w:val="0"/>
          <w:marRight w:val="0"/>
          <w:marTop w:val="0"/>
          <w:marBottom w:val="0"/>
          <w:divBdr>
            <w:top w:val="none" w:sz="0" w:space="0" w:color="auto"/>
            <w:left w:val="none" w:sz="0" w:space="0" w:color="auto"/>
            <w:bottom w:val="none" w:sz="0" w:space="0" w:color="auto"/>
            <w:right w:val="none" w:sz="0" w:space="0" w:color="auto"/>
          </w:divBdr>
        </w:div>
      </w:divsChild>
    </w:div>
    <w:div w:id="1460146147">
      <w:bodyDiv w:val="1"/>
      <w:marLeft w:val="0"/>
      <w:marRight w:val="0"/>
      <w:marTop w:val="0"/>
      <w:marBottom w:val="0"/>
      <w:divBdr>
        <w:top w:val="none" w:sz="0" w:space="0" w:color="auto"/>
        <w:left w:val="none" w:sz="0" w:space="0" w:color="auto"/>
        <w:bottom w:val="none" w:sz="0" w:space="0" w:color="auto"/>
        <w:right w:val="none" w:sz="0" w:space="0" w:color="auto"/>
      </w:divBdr>
    </w:div>
    <w:div w:id="1460611392">
      <w:bodyDiv w:val="1"/>
      <w:marLeft w:val="0"/>
      <w:marRight w:val="0"/>
      <w:marTop w:val="0"/>
      <w:marBottom w:val="0"/>
      <w:divBdr>
        <w:top w:val="none" w:sz="0" w:space="0" w:color="auto"/>
        <w:left w:val="none" w:sz="0" w:space="0" w:color="auto"/>
        <w:bottom w:val="none" w:sz="0" w:space="0" w:color="auto"/>
        <w:right w:val="none" w:sz="0" w:space="0" w:color="auto"/>
      </w:divBdr>
    </w:div>
    <w:div w:id="1460686312">
      <w:bodyDiv w:val="1"/>
      <w:marLeft w:val="0"/>
      <w:marRight w:val="0"/>
      <w:marTop w:val="0"/>
      <w:marBottom w:val="0"/>
      <w:divBdr>
        <w:top w:val="none" w:sz="0" w:space="0" w:color="auto"/>
        <w:left w:val="none" w:sz="0" w:space="0" w:color="auto"/>
        <w:bottom w:val="none" w:sz="0" w:space="0" w:color="auto"/>
        <w:right w:val="none" w:sz="0" w:space="0" w:color="auto"/>
      </w:divBdr>
    </w:div>
    <w:div w:id="1460875888">
      <w:bodyDiv w:val="1"/>
      <w:marLeft w:val="0"/>
      <w:marRight w:val="0"/>
      <w:marTop w:val="0"/>
      <w:marBottom w:val="0"/>
      <w:divBdr>
        <w:top w:val="none" w:sz="0" w:space="0" w:color="auto"/>
        <w:left w:val="none" w:sz="0" w:space="0" w:color="auto"/>
        <w:bottom w:val="none" w:sz="0" w:space="0" w:color="auto"/>
        <w:right w:val="none" w:sz="0" w:space="0" w:color="auto"/>
      </w:divBdr>
    </w:div>
    <w:div w:id="1461604377">
      <w:bodyDiv w:val="1"/>
      <w:marLeft w:val="0"/>
      <w:marRight w:val="0"/>
      <w:marTop w:val="0"/>
      <w:marBottom w:val="0"/>
      <w:divBdr>
        <w:top w:val="none" w:sz="0" w:space="0" w:color="auto"/>
        <w:left w:val="none" w:sz="0" w:space="0" w:color="auto"/>
        <w:bottom w:val="none" w:sz="0" w:space="0" w:color="auto"/>
        <w:right w:val="none" w:sz="0" w:space="0" w:color="auto"/>
      </w:divBdr>
      <w:divsChild>
        <w:div w:id="1861509656">
          <w:marLeft w:val="0"/>
          <w:marRight w:val="0"/>
          <w:marTop w:val="0"/>
          <w:marBottom w:val="0"/>
          <w:divBdr>
            <w:top w:val="none" w:sz="0" w:space="0" w:color="auto"/>
            <w:left w:val="none" w:sz="0" w:space="0" w:color="auto"/>
            <w:bottom w:val="none" w:sz="0" w:space="0" w:color="auto"/>
            <w:right w:val="none" w:sz="0" w:space="0" w:color="auto"/>
          </w:divBdr>
        </w:div>
      </w:divsChild>
    </w:div>
    <w:div w:id="1461875280">
      <w:bodyDiv w:val="1"/>
      <w:marLeft w:val="0"/>
      <w:marRight w:val="0"/>
      <w:marTop w:val="0"/>
      <w:marBottom w:val="0"/>
      <w:divBdr>
        <w:top w:val="none" w:sz="0" w:space="0" w:color="auto"/>
        <w:left w:val="none" w:sz="0" w:space="0" w:color="auto"/>
        <w:bottom w:val="none" w:sz="0" w:space="0" w:color="auto"/>
        <w:right w:val="none" w:sz="0" w:space="0" w:color="auto"/>
      </w:divBdr>
      <w:divsChild>
        <w:div w:id="545918686">
          <w:marLeft w:val="0"/>
          <w:marRight w:val="0"/>
          <w:marTop w:val="0"/>
          <w:marBottom w:val="0"/>
          <w:divBdr>
            <w:top w:val="none" w:sz="0" w:space="0" w:color="auto"/>
            <w:left w:val="none" w:sz="0" w:space="0" w:color="auto"/>
            <w:bottom w:val="none" w:sz="0" w:space="0" w:color="auto"/>
            <w:right w:val="none" w:sz="0" w:space="0" w:color="auto"/>
          </w:divBdr>
          <w:divsChild>
            <w:div w:id="1847091324">
              <w:marLeft w:val="0"/>
              <w:marRight w:val="0"/>
              <w:marTop w:val="0"/>
              <w:marBottom w:val="0"/>
              <w:divBdr>
                <w:top w:val="none" w:sz="0" w:space="0" w:color="auto"/>
                <w:left w:val="none" w:sz="0" w:space="0" w:color="auto"/>
                <w:bottom w:val="none" w:sz="0" w:space="0" w:color="auto"/>
                <w:right w:val="none" w:sz="0" w:space="0" w:color="auto"/>
              </w:divBdr>
              <w:divsChild>
                <w:div w:id="1601182101">
                  <w:marLeft w:val="0"/>
                  <w:marRight w:val="0"/>
                  <w:marTop w:val="0"/>
                  <w:marBottom w:val="0"/>
                  <w:divBdr>
                    <w:top w:val="none" w:sz="0" w:space="0" w:color="auto"/>
                    <w:left w:val="none" w:sz="0" w:space="0" w:color="auto"/>
                    <w:bottom w:val="none" w:sz="0" w:space="0" w:color="auto"/>
                    <w:right w:val="none" w:sz="0" w:space="0" w:color="auto"/>
                  </w:divBdr>
                  <w:divsChild>
                    <w:div w:id="595794698">
                      <w:marLeft w:val="0"/>
                      <w:marRight w:val="0"/>
                      <w:marTop w:val="0"/>
                      <w:marBottom w:val="0"/>
                      <w:divBdr>
                        <w:top w:val="none" w:sz="0" w:space="0" w:color="auto"/>
                        <w:left w:val="none" w:sz="0" w:space="0" w:color="auto"/>
                        <w:bottom w:val="none" w:sz="0" w:space="0" w:color="auto"/>
                        <w:right w:val="none" w:sz="0" w:space="0" w:color="auto"/>
                      </w:divBdr>
                    </w:div>
                    <w:div w:id="141547456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94808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574678">
      <w:bodyDiv w:val="1"/>
      <w:marLeft w:val="0"/>
      <w:marRight w:val="0"/>
      <w:marTop w:val="0"/>
      <w:marBottom w:val="0"/>
      <w:divBdr>
        <w:top w:val="none" w:sz="0" w:space="0" w:color="auto"/>
        <w:left w:val="none" w:sz="0" w:space="0" w:color="auto"/>
        <w:bottom w:val="none" w:sz="0" w:space="0" w:color="auto"/>
        <w:right w:val="none" w:sz="0" w:space="0" w:color="auto"/>
      </w:divBdr>
    </w:div>
    <w:div w:id="1463113384">
      <w:bodyDiv w:val="1"/>
      <w:marLeft w:val="0"/>
      <w:marRight w:val="0"/>
      <w:marTop w:val="0"/>
      <w:marBottom w:val="0"/>
      <w:divBdr>
        <w:top w:val="none" w:sz="0" w:space="0" w:color="auto"/>
        <w:left w:val="none" w:sz="0" w:space="0" w:color="auto"/>
        <w:bottom w:val="none" w:sz="0" w:space="0" w:color="auto"/>
        <w:right w:val="none" w:sz="0" w:space="0" w:color="auto"/>
      </w:divBdr>
    </w:div>
    <w:div w:id="1465003682">
      <w:bodyDiv w:val="1"/>
      <w:marLeft w:val="0"/>
      <w:marRight w:val="0"/>
      <w:marTop w:val="0"/>
      <w:marBottom w:val="0"/>
      <w:divBdr>
        <w:top w:val="none" w:sz="0" w:space="0" w:color="auto"/>
        <w:left w:val="none" w:sz="0" w:space="0" w:color="auto"/>
        <w:bottom w:val="none" w:sz="0" w:space="0" w:color="auto"/>
        <w:right w:val="none" w:sz="0" w:space="0" w:color="auto"/>
      </w:divBdr>
    </w:div>
    <w:div w:id="1465732926">
      <w:bodyDiv w:val="1"/>
      <w:marLeft w:val="0"/>
      <w:marRight w:val="0"/>
      <w:marTop w:val="0"/>
      <w:marBottom w:val="0"/>
      <w:divBdr>
        <w:top w:val="none" w:sz="0" w:space="0" w:color="auto"/>
        <w:left w:val="none" w:sz="0" w:space="0" w:color="auto"/>
        <w:bottom w:val="none" w:sz="0" w:space="0" w:color="auto"/>
        <w:right w:val="none" w:sz="0" w:space="0" w:color="auto"/>
      </w:divBdr>
    </w:div>
    <w:div w:id="1469057260">
      <w:bodyDiv w:val="1"/>
      <w:marLeft w:val="0"/>
      <w:marRight w:val="0"/>
      <w:marTop w:val="0"/>
      <w:marBottom w:val="0"/>
      <w:divBdr>
        <w:top w:val="none" w:sz="0" w:space="0" w:color="auto"/>
        <w:left w:val="none" w:sz="0" w:space="0" w:color="auto"/>
        <w:bottom w:val="none" w:sz="0" w:space="0" w:color="auto"/>
        <w:right w:val="none" w:sz="0" w:space="0" w:color="auto"/>
      </w:divBdr>
    </w:div>
    <w:div w:id="1472751488">
      <w:bodyDiv w:val="1"/>
      <w:marLeft w:val="0"/>
      <w:marRight w:val="0"/>
      <w:marTop w:val="0"/>
      <w:marBottom w:val="0"/>
      <w:divBdr>
        <w:top w:val="none" w:sz="0" w:space="0" w:color="auto"/>
        <w:left w:val="none" w:sz="0" w:space="0" w:color="auto"/>
        <w:bottom w:val="none" w:sz="0" w:space="0" w:color="auto"/>
        <w:right w:val="none" w:sz="0" w:space="0" w:color="auto"/>
      </w:divBdr>
    </w:div>
    <w:div w:id="1474637911">
      <w:bodyDiv w:val="1"/>
      <w:marLeft w:val="0"/>
      <w:marRight w:val="0"/>
      <w:marTop w:val="0"/>
      <w:marBottom w:val="0"/>
      <w:divBdr>
        <w:top w:val="none" w:sz="0" w:space="0" w:color="auto"/>
        <w:left w:val="none" w:sz="0" w:space="0" w:color="auto"/>
        <w:bottom w:val="none" w:sz="0" w:space="0" w:color="auto"/>
        <w:right w:val="none" w:sz="0" w:space="0" w:color="auto"/>
      </w:divBdr>
    </w:div>
    <w:div w:id="1474833853">
      <w:bodyDiv w:val="1"/>
      <w:marLeft w:val="0"/>
      <w:marRight w:val="0"/>
      <w:marTop w:val="0"/>
      <w:marBottom w:val="0"/>
      <w:divBdr>
        <w:top w:val="none" w:sz="0" w:space="0" w:color="auto"/>
        <w:left w:val="none" w:sz="0" w:space="0" w:color="auto"/>
        <w:bottom w:val="none" w:sz="0" w:space="0" w:color="auto"/>
        <w:right w:val="none" w:sz="0" w:space="0" w:color="auto"/>
      </w:divBdr>
    </w:div>
    <w:div w:id="1475488739">
      <w:bodyDiv w:val="1"/>
      <w:marLeft w:val="0"/>
      <w:marRight w:val="0"/>
      <w:marTop w:val="0"/>
      <w:marBottom w:val="0"/>
      <w:divBdr>
        <w:top w:val="none" w:sz="0" w:space="0" w:color="auto"/>
        <w:left w:val="none" w:sz="0" w:space="0" w:color="auto"/>
        <w:bottom w:val="none" w:sz="0" w:space="0" w:color="auto"/>
        <w:right w:val="none" w:sz="0" w:space="0" w:color="auto"/>
      </w:divBdr>
    </w:div>
    <w:div w:id="1478063076">
      <w:bodyDiv w:val="1"/>
      <w:marLeft w:val="0"/>
      <w:marRight w:val="0"/>
      <w:marTop w:val="0"/>
      <w:marBottom w:val="0"/>
      <w:divBdr>
        <w:top w:val="none" w:sz="0" w:space="0" w:color="auto"/>
        <w:left w:val="none" w:sz="0" w:space="0" w:color="auto"/>
        <w:bottom w:val="none" w:sz="0" w:space="0" w:color="auto"/>
        <w:right w:val="none" w:sz="0" w:space="0" w:color="auto"/>
      </w:divBdr>
    </w:div>
    <w:div w:id="1478568550">
      <w:bodyDiv w:val="1"/>
      <w:marLeft w:val="0"/>
      <w:marRight w:val="0"/>
      <w:marTop w:val="0"/>
      <w:marBottom w:val="0"/>
      <w:divBdr>
        <w:top w:val="none" w:sz="0" w:space="0" w:color="auto"/>
        <w:left w:val="none" w:sz="0" w:space="0" w:color="auto"/>
        <w:bottom w:val="none" w:sz="0" w:space="0" w:color="auto"/>
        <w:right w:val="none" w:sz="0" w:space="0" w:color="auto"/>
      </w:divBdr>
      <w:divsChild>
        <w:div w:id="1268539357">
          <w:marLeft w:val="0"/>
          <w:marRight w:val="0"/>
          <w:marTop w:val="210"/>
          <w:marBottom w:val="210"/>
          <w:divBdr>
            <w:top w:val="none" w:sz="0" w:space="0" w:color="auto"/>
            <w:left w:val="none" w:sz="0" w:space="0" w:color="auto"/>
            <w:bottom w:val="none" w:sz="0" w:space="0" w:color="auto"/>
            <w:right w:val="none" w:sz="0" w:space="0" w:color="auto"/>
          </w:divBdr>
          <w:divsChild>
            <w:div w:id="689331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834683">
      <w:bodyDiv w:val="1"/>
      <w:marLeft w:val="0"/>
      <w:marRight w:val="0"/>
      <w:marTop w:val="0"/>
      <w:marBottom w:val="0"/>
      <w:divBdr>
        <w:top w:val="none" w:sz="0" w:space="0" w:color="auto"/>
        <w:left w:val="none" w:sz="0" w:space="0" w:color="auto"/>
        <w:bottom w:val="none" w:sz="0" w:space="0" w:color="auto"/>
        <w:right w:val="none" w:sz="0" w:space="0" w:color="auto"/>
      </w:divBdr>
      <w:divsChild>
        <w:div w:id="128473206">
          <w:marLeft w:val="0"/>
          <w:marRight w:val="0"/>
          <w:marTop w:val="0"/>
          <w:marBottom w:val="0"/>
          <w:divBdr>
            <w:top w:val="none" w:sz="0" w:space="0" w:color="auto"/>
            <w:left w:val="none" w:sz="0" w:space="0" w:color="auto"/>
            <w:bottom w:val="none" w:sz="0" w:space="0" w:color="auto"/>
            <w:right w:val="none" w:sz="0" w:space="0" w:color="auto"/>
          </w:divBdr>
        </w:div>
      </w:divsChild>
    </w:div>
    <w:div w:id="1480532098">
      <w:bodyDiv w:val="1"/>
      <w:marLeft w:val="0"/>
      <w:marRight w:val="0"/>
      <w:marTop w:val="0"/>
      <w:marBottom w:val="0"/>
      <w:divBdr>
        <w:top w:val="none" w:sz="0" w:space="0" w:color="auto"/>
        <w:left w:val="none" w:sz="0" w:space="0" w:color="auto"/>
        <w:bottom w:val="none" w:sz="0" w:space="0" w:color="auto"/>
        <w:right w:val="none" w:sz="0" w:space="0" w:color="auto"/>
      </w:divBdr>
    </w:div>
    <w:div w:id="1482037986">
      <w:bodyDiv w:val="1"/>
      <w:marLeft w:val="0"/>
      <w:marRight w:val="0"/>
      <w:marTop w:val="0"/>
      <w:marBottom w:val="0"/>
      <w:divBdr>
        <w:top w:val="none" w:sz="0" w:space="0" w:color="auto"/>
        <w:left w:val="none" w:sz="0" w:space="0" w:color="auto"/>
        <w:bottom w:val="none" w:sz="0" w:space="0" w:color="auto"/>
        <w:right w:val="none" w:sz="0" w:space="0" w:color="auto"/>
      </w:divBdr>
    </w:div>
    <w:div w:id="1483232828">
      <w:bodyDiv w:val="1"/>
      <w:marLeft w:val="0"/>
      <w:marRight w:val="0"/>
      <w:marTop w:val="0"/>
      <w:marBottom w:val="0"/>
      <w:divBdr>
        <w:top w:val="none" w:sz="0" w:space="0" w:color="auto"/>
        <w:left w:val="none" w:sz="0" w:space="0" w:color="auto"/>
        <w:bottom w:val="none" w:sz="0" w:space="0" w:color="auto"/>
        <w:right w:val="none" w:sz="0" w:space="0" w:color="auto"/>
      </w:divBdr>
      <w:divsChild>
        <w:div w:id="1819103613">
          <w:marLeft w:val="0"/>
          <w:marRight w:val="0"/>
          <w:marTop w:val="0"/>
          <w:marBottom w:val="0"/>
          <w:divBdr>
            <w:top w:val="none" w:sz="0" w:space="0" w:color="auto"/>
            <w:left w:val="none" w:sz="0" w:space="0" w:color="auto"/>
            <w:bottom w:val="none" w:sz="0" w:space="0" w:color="auto"/>
            <w:right w:val="none" w:sz="0" w:space="0" w:color="auto"/>
          </w:divBdr>
        </w:div>
      </w:divsChild>
    </w:div>
    <w:div w:id="1484544067">
      <w:bodyDiv w:val="1"/>
      <w:marLeft w:val="0"/>
      <w:marRight w:val="0"/>
      <w:marTop w:val="0"/>
      <w:marBottom w:val="0"/>
      <w:divBdr>
        <w:top w:val="none" w:sz="0" w:space="0" w:color="auto"/>
        <w:left w:val="none" w:sz="0" w:space="0" w:color="auto"/>
        <w:bottom w:val="none" w:sz="0" w:space="0" w:color="auto"/>
        <w:right w:val="none" w:sz="0" w:space="0" w:color="auto"/>
      </w:divBdr>
    </w:div>
    <w:div w:id="1485511001">
      <w:bodyDiv w:val="1"/>
      <w:marLeft w:val="0"/>
      <w:marRight w:val="0"/>
      <w:marTop w:val="0"/>
      <w:marBottom w:val="0"/>
      <w:divBdr>
        <w:top w:val="none" w:sz="0" w:space="0" w:color="auto"/>
        <w:left w:val="none" w:sz="0" w:space="0" w:color="auto"/>
        <w:bottom w:val="none" w:sz="0" w:space="0" w:color="auto"/>
        <w:right w:val="none" w:sz="0" w:space="0" w:color="auto"/>
      </w:divBdr>
      <w:divsChild>
        <w:div w:id="1392070494">
          <w:marLeft w:val="0"/>
          <w:marRight w:val="0"/>
          <w:marTop w:val="0"/>
          <w:marBottom w:val="0"/>
          <w:divBdr>
            <w:top w:val="none" w:sz="0" w:space="0" w:color="auto"/>
            <w:left w:val="none" w:sz="0" w:space="0" w:color="auto"/>
            <w:bottom w:val="none" w:sz="0" w:space="0" w:color="auto"/>
            <w:right w:val="none" w:sz="0" w:space="0" w:color="auto"/>
          </w:divBdr>
        </w:div>
      </w:divsChild>
    </w:div>
    <w:div w:id="1486169596">
      <w:bodyDiv w:val="1"/>
      <w:marLeft w:val="0"/>
      <w:marRight w:val="0"/>
      <w:marTop w:val="0"/>
      <w:marBottom w:val="0"/>
      <w:divBdr>
        <w:top w:val="none" w:sz="0" w:space="0" w:color="auto"/>
        <w:left w:val="none" w:sz="0" w:space="0" w:color="auto"/>
        <w:bottom w:val="none" w:sz="0" w:space="0" w:color="auto"/>
        <w:right w:val="none" w:sz="0" w:space="0" w:color="auto"/>
      </w:divBdr>
    </w:div>
    <w:div w:id="1486318005">
      <w:bodyDiv w:val="1"/>
      <w:marLeft w:val="0"/>
      <w:marRight w:val="0"/>
      <w:marTop w:val="0"/>
      <w:marBottom w:val="0"/>
      <w:divBdr>
        <w:top w:val="none" w:sz="0" w:space="0" w:color="auto"/>
        <w:left w:val="none" w:sz="0" w:space="0" w:color="auto"/>
        <w:bottom w:val="none" w:sz="0" w:space="0" w:color="auto"/>
        <w:right w:val="none" w:sz="0" w:space="0" w:color="auto"/>
      </w:divBdr>
    </w:div>
    <w:div w:id="1486899780">
      <w:bodyDiv w:val="1"/>
      <w:marLeft w:val="0"/>
      <w:marRight w:val="0"/>
      <w:marTop w:val="0"/>
      <w:marBottom w:val="0"/>
      <w:divBdr>
        <w:top w:val="none" w:sz="0" w:space="0" w:color="auto"/>
        <w:left w:val="none" w:sz="0" w:space="0" w:color="auto"/>
        <w:bottom w:val="none" w:sz="0" w:space="0" w:color="auto"/>
        <w:right w:val="none" w:sz="0" w:space="0" w:color="auto"/>
      </w:divBdr>
    </w:div>
    <w:div w:id="1487432251">
      <w:bodyDiv w:val="1"/>
      <w:marLeft w:val="0"/>
      <w:marRight w:val="0"/>
      <w:marTop w:val="0"/>
      <w:marBottom w:val="0"/>
      <w:divBdr>
        <w:top w:val="none" w:sz="0" w:space="0" w:color="auto"/>
        <w:left w:val="none" w:sz="0" w:space="0" w:color="auto"/>
        <w:bottom w:val="none" w:sz="0" w:space="0" w:color="auto"/>
        <w:right w:val="none" w:sz="0" w:space="0" w:color="auto"/>
      </w:divBdr>
    </w:div>
    <w:div w:id="1487623539">
      <w:bodyDiv w:val="1"/>
      <w:marLeft w:val="0"/>
      <w:marRight w:val="0"/>
      <w:marTop w:val="0"/>
      <w:marBottom w:val="0"/>
      <w:divBdr>
        <w:top w:val="none" w:sz="0" w:space="0" w:color="auto"/>
        <w:left w:val="none" w:sz="0" w:space="0" w:color="auto"/>
        <w:bottom w:val="none" w:sz="0" w:space="0" w:color="auto"/>
        <w:right w:val="none" w:sz="0" w:space="0" w:color="auto"/>
      </w:divBdr>
    </w:div>
    <w:div w:id="1488204689">
      <w:bodyDiv w:val="1"/>
      <w:marLeft w:val="0"/>
      <w:marRight w:val="0"/>
      <w:marTop w:val="0"/>
      <w:marBottom w:val="0"/>
      <w:divBdr>
        <w:top w:val="none" w:sz="0" w:space="0" w:color="auto"/>
        <w:left w:val="none" w:sz="0" w:space="0" w:color="auto"/>
        <w:bottom w:val="none" w:sz="0" w:space="0" w:color="auto"/>
        <w:right w:val="none" w:sz="0" w:space="0" w:color="auto"/>
      </w:divBdr>
      <w:divsChild>
        <w:div w:id="2133359503">
          <w:marLeft w:val="0"/>
          <w:marRight w:val="0"/>
          <w:marTop w:val="0"/>
          <w:marBottom w:val="0"/>
          <w:divBdr>
            <w:top w:val="none" w:sz="0" w:space="0" w:color="auto"/>
            <w:left w:val="none" w:sz="0" w:space="0" w:color="auto"/>
            <w:bottom w:val="none" w:sz="0" w:space="0" w:color="auto"/>
            <w:right w:val="none" w:sz="0" w:space="0" w:color="auto"/>
          </w:divBdr>
        </w:div>
      </w:divsChild>
    </w:div>
    <w:div w:id="1490630564">
      <w:bodyDiv w:val="1"/>
      <w:marLeft w:val="0"/>
      <w:marRight w:val="0"/>
      <w:marTop w:val="0"/>
      <w:marBottom w:val="0"/>
      <w:divBdr>
        <w:top w:val="none" w:sz="0" w:space="0" w:color="auto"/>
        <w:left w:val="none" w:sz="0" w:space="0" w:color="auto"/>
        <w:bottom w:val="none" w:sz="0" w:space="0" w:color="auto"/>
        <w:right w:val="none" w:sz="0" w:space="0" w:color="auto"/>
      </w:divBdr>
    </w:div>
    <w:div w:id="1491823653">
      <w:bodyDiv w:val="1"/>
      <w:marLeft w:val="0"/>
      <w:marRight w:val="0"/>
      <w:marTop w:val="0"/>
      <w:marBottom w:val="0"/>
      <w:divBdr>
        <w:top w:val="none" w:sz="0" w:space="0" w:color="auto"/>
        <w:left w:val="none" w:sz="0" w:space="0" w:color="auto"/>
        <w:bottom w:val="none" w:sz="0" w:space="0" w:color="auto"/>
        <w:right w:val="none" w:sz="0" w:space="0" w:color="auto"/>
      </w:divBdr>
      <w:divsChild>
        <w:div w:id="92627797">
          <w:marLeft w:val="0"/>
          <w:marRight w:val="0"/>
          <w:marTop w:val="0"/>
          <w:marBottom w:val="0"/>
          <w:divBdr>
            <w:top w:val="none" w:sz="0" w:space="0" w:color="auto"/>
            <w:left w:val="none" w:sz="0" w:space="0" w:color="auto"/>
            <w:bottom w:val="none" w:sz="0" w:space="0" w:color="auto"/>
            <w:right w:val="none" w:sz="0" w:space="0" w:color="auto"/>
          </w:divBdr>
        </w:div>
      </w:divsChild>
    </w:div>
    <w:div w:id="1491826459">
      <w:bodyDiv w:val="1"/>
      <w:marLeft w:val="0"/>
      <w:marRight w:val="0"/>
      <w:marTop w:val="0"/>
      <w:marBottom w:val="0"/>
      <w:divBdr>
        <w:top w:val="none" w:sz="0" w:space="0" w:color="auto"/>
        <w:left w:val="none" w:sz="0" w:space="0" w:color="auto"/>
        <w:bottom w:val="none" w:sz="0" w:space="0" w:color="auto"/>
        <w:right w:val="none" w:sz="0" w:space="0" w:color="auto"/>
      </w:divBdr>
    </w:div>
    <w:div w:id="1492333598">
      <w:bodyDiv w:val="1"/>
      <w:marLeft w:val="0"/>
      <w:marRight w:val="0"/>
      <w:marTop w:val="0"/>
      <w:marBottom w:val="0"/>
      <w:divBdr>
        <w:top w:val="none" w:sz="0" w:space="0" w:color="auto"/>
        <w:left w:val="none" w:sz="0" w:space="0" w:color="auto"/>
        <w:bottom w:val="none" w:sz="0" w:space="0" w:color="auto"/>
        <w:right w:val="none" w:sz="0" w:space="0" w:color="auto"/>
      </w:divBdr>
    </w:div>
    <w:div w:id="1494226403">
      <w:bodyDiv w:val="1"/>
      <w:marLeft w:val="0"/>
      <w:marRight w:val="0"/>
      <w:marTop w:val="0"/>
      <w:marBottom w:val="0"/>
      <w:divBdr>
        <w:top w:val="none" w:sz="0" w:space="0" w:color="auto"/>
        <w:left w:val="none" w:sz="0" w:space="0" w:color="auto"/>
        <w:bottom w:val="none" w:sz="0" w:space="0" w:color="auto"/>
        <w:right w:val="none" w:sz="0" w:space="0" w:color="auto"/>
      </w:divBdr>
    </w:div>
    <w:div w:id="1496870705">
      <w:bodyDiv w:val="1"/>
      <w:marLeft w:val="0"/>
      <w:marRight w:val="0"/>
      <w:marTop w:val="0"/>
      <w:marBottom w:val="0"/>
      <w:divBdr>
        <w:top w:val="none" w:sz="0" w:space="0" w:color="auto"/>
        <w:left w:val="none" w:sz="0" w:space="0" w:color="auto"/>
        <w:bottom w:val="none" w:sz="0" w:space="0" w:color="auto"/>
        <w:right w:val="none" w:sz="0" w:space="0" w:color="auto"/>
      </w:divBdr>
      <w:divsChild>
        <w:div w:id="1037975819">
          <w:marLeft w:val="0"/>
          <w:marRight w:val="0"/>
          <w:marTop w:val="0"/>
          <w:marBottom w:val="0"/>
          <w:divBdr>
            <w:top w:val="none" w:sz="0" w:space="0" w:color="auto"/>
            <w:left w:val="none" w:sz="0" w:space="0" w:color="auto"/>
            <w:bottom w:val="none" w:sz="0" w:space="0" w:color="auto"/>
            <w:right w:val="none" w:sz="0" w:space="0" w:color="auto"/>
          </w:divBdr>
        </w:div>
      </w:divsChild>
    </w:div>
    <w:div w:id="1497459429">
      <w:bodyDiv w:val="1"/>
      <w:marLeft w:val="0"/>
      <w:marRight w:val="0"/>
      <w:marTop w:val="0"/>
      <w:marBottom w:val="0"/>
      <w:divBdr>
        <w:top w:val="none" w:sz="0" w:space="0" w:color="auto"/>
        <w:left w:val="none" w:sz="0" w:space="0" w:color="auto"/>
        <w:bottom w:val="none" w:sz="0" w:space="0" w:color="auto"/>
        <w:right w:val="none" w:sz="0" w:space="0" w:color="auto"/>
      </w:divBdr>
    </w:div>
    <w:div w:id="1499034583">
      <w:bodyDiv w:val="1"/>
      <w:marLeft w:val="0"/>
      <w:marRight w:val="0"/>
      <w:marTop w:val="0"/>
      <w:marBottom w:val="0"/>
      <w:divBdr>
        <w:top w:val="none" w:sz="0" w:space="0" w:color="auto"/>
        <w:left w:val="none" w:sz="0" w:space="0" w:color="auto"/>
        <w:bottom w:val="none" w:sz="0" w:space="0" w:color="auto"/>
        <w:right w:val="none" w:sz="0" w:space="0" w:color="auto"/>
      </w:divBdr>
      <w:divsChild>
        <w:div w:id="1718626706">
          <w:marLeft w:val="0"/>
          <w:marRight w:val="0"/>
          <w:marTop w:val="0"/>
          <w:marBottom w:val="0"/>
          <w:divBdr>
            <w:top w:val="none" w:sz="0" w:space="0" w:color="auto"/>
            <w:left w:val="none" w:sz="0" w:space="0" w:color="auto"/>
            <w:bottom w:val="none" w:sz="0" w:space="0" w:color="auto"/>
            <w:right w:val="none" w:sz="0" w:space="0" w:color="auto"/>
          </w:divBdr>
        </w:div>
      </w:divsChild>
    </w:div>
    <w:div w:id="1500342159">
      <w:bodyDiv w:val="1"/>
      <w:marLeft w:val="0"/>
      <w:marRight w:val="0"/>
      <w:marTop w:val="0"/>
      <w:marBottom w:val="0"/>
      <w:divBdr>
        <w:top w:val="none" w:sz="0" w:space="0" w:color="auto"/>
        <w:left w:val="none" w:sz="0" w:space="0" w:color="auto"/>
        <w:bottom w:val="none" w:sz="0" w:space="0" w:color="auto"/>
        <w:right w:val="none" w:sz="0" w:space="0" w:color="auto"/>
      </w:divBdr>
      <w:divsChild>
        <w:div w:id="1387296855">
          <w:marLeft w:val="0"/>
          <w:marRight w:val="0"/>
          <w:marTop w:val="0"/>
          <w:marBottom w:val="0"/>
          <w:divBdr>
            <w:top w:val="none" w:sz="0" w:space="0" w:color="auto"/>
            <w:left w:val="none" w:sz="0" w:space="0" w:color="auto"/>
            <w:bottom w:val="none" w:sz="0" w:space="0" w:color="auto"/>
            <w:right w:val="none" w:sz="0" w:space="0" w:color="auto"/>
          </w:divBdr>
        </w:div>
      </w:divsChild>
    </w:div>
    <w:div w:id="1500610186">
      <w:bodyDiv w:val="1"/>
      <w:marLeft w:val="0"/>
      <w:marRight w:val="0"/>
      <w:marTop w:val="0"/>
      <w:marBottom w:val="0"/>
      <w:divBdr>
        <w:top w:val="none" w:sz="0" w:space="0" w:color="auto"/>
        <w:left w:val="none" w:sz="0" w:space="0" w:color="auto"/>
        <w:bottom w:val="none" w:sz="0" w:space="0" w:color="auto"/>
        <w:right w:val="none" w:sz="0" w:space="0" w:color="auto"/>
      </w:divBdr>
    </w:div>
    <w:div w:id="1501047424">
      <w:bodyDiv w:val="1"/>
      <w:marLeft w:val="0"/>
      <w:marRight w:val="0"/>
      <w:marTop w:val="0"/>
      <w:marBottom w:val="0"/>
      <w:divBdr>
        <w:top w:val="none" w:sz="0" w:space="0" w:color="auto"/>
        <w:left w:val="none" w:sz="0" w:space="0" w:color="auto"/>
        <w:bottom w:val="none" w:sz="0" w:space="0" w:color="auto"/>
        <w:right w:val="none" w:sz="0" w:space="0" w:color="auto"/>
      </w:divBdr>
    </w:div>
    <w:div w:id="1501313210">
      <w:bodyDiv w:val="1"/>
      <w:marLeft w:val="0"/>
      <w:marRight w:val="0"/>
      <w:marTop w:val="0"/>
      <w:marBottom w:val="0"/>
      <w:divBdr>
        <w:top w:val="none" w:sz="0" w:space="0" w:color="auto"/>
        <w:left w:val="none" w:sz="0" w:space="0" w:color="auto"/>
        <w:bottom w:val="none" w:sz="0" w:space="0" w:color="auto"/>
        <w:right w:val="none" w:sz="0" w:space="0" w:color="auto"/>
      </w:divBdr>
    </w:div>
    <w:div w:id="1502088571">
      <w:bodyDiv w:val="1"/>
      <w:marLeft w:val="0"/>
      <w:marRight w:val="0"/>
      <w:marTop w:val="0"/>
      <w:marBottom w:val="0"/>
      <w:divBdr>
        <w:top w:val="none" w:sz="0" w:space="0" w:color="auto"/>
        <w:left w:val="none" w:sz="0" w:space="0" w:color="auto"/>
        <w:bottom w:val="none" w:sz="0" w:space="0" w:color="auto"/>
        <w:right w:val="none" w:sz="0" w:space="0" w:color="auto"/>
      </w:divBdr>
      <w:divsChild>
        <w:div w:id="625814523">
          <w:marLeft w:val="0"/>
          <w:marRight w:val="0"/>
          <w:marTop w:val="0"/>
          <w:marBottom w:val="0"/>
          <w:divBdr>
            <w:top w:val="none" w:sz="0" w:space="0" w:color="auto"/>
            <w:left w:val="none" w:sz="0" w:space="0" w:color="auto"/>
            <w:bottom w:val="none" w:sz="0" w:space="0" w:color="auto"/>
            <w:right w:val="none" w:sz="0" w:space="0" w:color="auto"/>
          </w:divBdr>
        </w:div>
      </w:divsChild>
    </w:div>
    <w:div w:id="1504054377">
      <w:bodyDiv w:val="1"/>
      <w:marLeft w:val="0"/>
      <w:marRight w:val="0"/>
      <w:marTop w:val="0"/>
      <w:marBottom w:val="0"/>
      <w:divBdr>
        <w:top w:val="none" w:sz="0" w:space="0" w:color="auto"/>
        <w:left w:val="none" w:sz="0" w:space="0" w:color="auto"/>
        <w:bottom w:val="none" w:sz="0" w:space="0" w:color="auto"/>
        <w:right w:val="none" w:sz="0" w:space="0" w:color="auto"/>
      </w:divBdr>
      <w:divsChild>
        <w:div w:id="157187703">
          <w:marLeft w:val="0"/>
          <w:marRight w:val="0"/>
          <w:marTop w:val="0"/>
          <w:marBottom w:val="0"/>
          <w:divBdr>
            <w:top w:val="none" w:sz="0" w:space="0" w:color="auto"/>
            <w:left w:val="none" w:sz="0" w:space="0" w:color="auto"/>
            <w:bottom w:val="none" w:sz="0" w:space="0" w:color="auto"/>
            <w:right w:val="none" w:sz="0" w:space="0" w:color="auto"/>
          </w:divBdr>
        </w:div>
      </w:divsChild>
    </w:div>
    <w:div w:id="1507211026">
      <w:bodyDiv w:val="1"/>
      <w:marLeft w:val="0"/>
      <w:marRight w:val="0"/>
      <w:marTop w:val="0"/>
      <w:marBottom w:val="0"/>
      <w:divBdr>
        <w:top w:val="none" w:sz="0" w:space="0" w:color="auto"/>
        <w:left w:val="none" w:sz="0" w:space="0" w:color="auto"/>
        <w:bottom w:val="none" w:sz="0" w:space="0" w:color="auto"/>
        <w:right w:val="none" w:sz="0" w:space="0" w:color="auto"/>
      </w:divBdr>
    </w:div>
    <w:div w:id="1508327751">
      <w:bodyDiv w:val="1"/>
      <w:marLeft w:val="0"/>
      <w:marRight w:val="0"/>
      <w:marTop w:val="0"/>
      <w:marBottom w:val="0"/>
      <w:divBdr>
        <w:top w:val="none" w:sz="0" w:space="0" w:color="auto"/>
        <w:left w:val="none" w:sz="0" w:space="0" w:color="auto"/>
        <w:bottom w:val="none" w:sz="0" w:space="0" w:color="auto"/>
        <w:right w:val="none" w:sz="0" w:space="0" w:color="auto"/>
      </w:divBdr>
    </w:div>
    <w:div w:id="1510557304">
      <w:bodyDiv w:val="1"/>
      <w:marLeft w:val="0"/>
      <w:marRight w:val="0"/>
      <w:marTop w:val="0"/>
      <w:marBottom w:val="0"/>
      <w:divBdr>
        <w:top w:val="none" w:sz="0" w:space="0" w:color="auto"/>
        <w:left w:val="none" w:sz="0" w:space="0" w:color="auto"/>
        <w:bottom w:val="none" w:sz="0" w:space="0" w:color="auto"/>
        <w:right w:val="none" w:sz="0" w:space="0" w:color="auto"/>
      </w:divBdr>
      <w:divsChild>
        <w:div w:id="523176352">
          <w:marLeft w:val="0"/>
          <w:marRight w:val="0"/>
          <w:marTop w:val="0"/>
          <w:marBottom w:val="0"/>
          <w:divBdr>
            <w:top w:val="none" w:sz="0" w:space="0" w:color="auto"/>
            <w:left w:val="none" w:sz="0" w:space="0" w:color="auto"/>
            <w:bottom w:val="none" w:sz="0" w:space="0" w:color="auto"/>
            <w:right w:val="none" w:sz="0" w:space="0" w:color="auto"/>
          </w:divBdr>
        </w:div>
      </w:divsChild>
    </w:div>
    <w:div w:id="1512717706">
      <w:bodyDiv w:val="1"/>
      <w:marLeft w:val="0"/>
      <w:marRight w:val="0"/>
      <w:marTop w:val="0"/>
      <w:marBottom w:val="0"/>
      <w:divBdr>
        <w:top w:val="none" w:sz="0" w:space="0" w:color="auto"/>
        <w:left w:val="none" w:sz="0" w:space="0" w:color="auto"/>
        <w:bottom w:val="none" w:sz="0" w:space="0" w:color="auto"/>
        <w:right w:val="none" w:sz="0" w:space="0" w:color="auto"/>
      </w:divBdr>
    </w:div>
    <w:div w:id="1513107853">
      <w:bodyDiv w:val="1"/>
      <w:marLeft w:val="0"/>
      <w:marRight w:val="0"/>
      <w:marTop w:val="0"/>
      <w:marBottom w:val="0"/>
      <w:divBdr>
        <w:top w:val="none" w:sz="0" w:space="0" w:color="auto"/>
        <w:left w:val="none" w:sz="0" w:space="0" w:color="auto"/>
        <w:bottom w:val="none" w:sz="0" w:space="0" w:color="auto"/>
        <w:right w:val="none" w:sz="0" w:space="0" w:color="auto"/>
      </w:divBdr>
    </w:div>
    <w:div w:id="1513182376">
      <w:bodyDiv w:val="1"/>
      <w:marLeft w:val="0"/>
      <w:marRight w:val="0"/>
      <w:marTop w:val="0"/>
      <w:marBottom w:val="0"/>
      <w:divBdr>
        <w:top w:val="none" w:sz="0" w:space="0" w:color="auto"/>
        <w:left w:val="none" w:sz="0" w:space="0" w:color="auto"/>
        <w:bottom w:val="none" w:sz="0" w:space="0" w:color="auto"/>
        <w:right w:val="none" w:sz="0" w:space="0" w:color="auto"/>
      </w:divBdr>
    </w:div>
    <w:div w:id="1513446825">
      <w:bodyDiv w:val="1"/>
      <w:marLeft w:val="0"/>
      <w:marRight w:val="0"/>
      <w:marTop w:val="0"/>
      <w:marBottom w:val="0"/>
      <w:divBdr>
        <w:top w:val="none" w:sz="0" w:space="0" w:color="auto"/>
        <w:left w:val="none" w:sz="0" w:space="0" w:color="auto"/>
        <w:bottom w:val="none" w:sz="0" w:space="0" w:color="auto"/>
        <w:right w:val="none" w:sz="0" w:space="0" w:color="auto"/>
      </w:divBdr>
    </w:div>
    <w:div w:id="1516461479">
      <w:bodyDiv w:val="1"/>
      <w:marLeft w:val="0"/>
      <w:marRight w:val="0"/>
      <w:marTop w:val="0"/>
      <w:marBottom w:val="0"/>
      <w:divBdr>
        <w:top w:val="none" w:sz="0" w:space="0" w:color="auto"/>
        <w:left w:val="none" w:sz="0" w:space="0" w:color="auto"/>
        <w:bottom w:val="none" w:sz="0" w:space="0" w:color="auto"/>
        <w:right w:val="none" w:sz="0" w:space="0" w:color="auto"/>
      </w:divBdr>
    </w:div>
    <w:div w:id="1521430189">
      <w:bodyDiv w:val="1"/>
      <w:marLeft w:val="0"/>
      <w:marRight w:val="0"/>
      <w:marTop w:val="0"/>
      <w:marBottom w:val="0"/>
      <w:divBdr>
        <w:top w:val="none" w:sz="0" w:space="0" w:color="auto"/>
        <w:left w:val="none" w:sz="0" w:space="0" w:color="auto"/>
        <w:bottom w:val="none" w:sz="0" w:space="0" w:color="auto"/>
        <w:right w:val="none" w:sz="0" w:space="0" w:color="auto"/>
      </w:divBdr>
    </w:div>
    <w:div w:id="1522086816">
      <w:bodyDiv w:val="1"/>
      <w:marLeft w:val="0"/>
      <w:marRight w:val="0"/>
      <w:marTop w:val="0"/>
      <w:marBottom w:val="0"/>
      <w:divBdr>
        <w:top w:val="none" w:sz="0" w:space="0" w:color="auto"/>
        <w:left w:val="none" w:sz="0" w:space="0" w:color="auto"/>
        <w:bottom w:val="none" w:sz="0" w:space="0" w:color="auto"/>
        <w:right w:val="none" w:sz="0" w:space="0" w:color="auto"/>
      </w:divBdr>
    </w:div>
    <w:div w:id="1523592159">
      <w:bodyDiv w:val="1"/>
      <w:marLeft w:val="0"/>
      <w:marRight w:val="0"/>
      <w:marTop w:val="0"/>
      <w:marBottom w:val="0"/>
      <w:divBdr>
        <w:top w:val="none" w:sz="0" w:space="0" w:color="auto"/>
        <w:left w:val="none" w:sz="0" w:space="0" w:color="auto"/>
        <w:bottom w:val="none" w:sz="0" w:space="0" w:color="auto"/>
        <w:right w:val="none" w:sz="0" w:space="0" w:color="auto"/>
      </w:divBdr>
    </w:div>
    <w:div w:id="1523937531">
      <w:bodyDiv w:val="1"/>
      <w:marLeft w:val="0"/>
      <w:marRight w:val="0"/>
      <w:marTop w:val="0"/>
      <w:marBottom w:val="0"/>
      <w:divBdr>
        <w:top w:val="none" w:sz="0" w:space="0" w:color="auto"/>
        <w:left w:val="none" w:sz="0" w:space="0" w:color="auto"/>
        <w:bottom w:val="none" w:sz="0" w:space="0" w:color="auto"/>
        <w:right w:val="none" w:sz="0" w:space="0" w:color="auto"/>
      </w:divBdr>
    </w:div>
    <w:div w:id="1525435397">
      <w:bodyDiv w:val="1"/>
      <w:marLeft w:val="0"/>
      <w:marRight w:val="0"/>
      <w:marTop w:val="0"/>
      <w:marBottom w:val="0"/>
      <w:divBdr>
        <w:top w:val="none" w:sz="0" w:space="0" w:color="auto"/>
        <w:left w:val="none" w:sz="0" w:space="0" w:color="auto"/>
        <w:bottom w:val="none" w:sz="0" w:space="0" w:color="auto"/>
        <w:right w:val="none" w:sz="0" w:space="0" w:color="auto"/>
      </w:divBdr>
    </w:div>
    <w:div w:id="1529374379">
      <w:bodyDiv w:val="1"/>
      <w:marLeft w:val="0"/>
      <w:marRight w:val="0"/>
      <w:marTop w:val="0"/>
      <w:marBottom w:val="0"/>
      <w:divBdr>
        <w:top w:val="none" w:sz="0" w:space="0" w:color="auto"/>
        <w:left w:val="none" w:sz="0" w:space="0" w:color="auto"/>
        <w:bottom w:val="none" w:sz="0" w:space="0" w:color="auto"/>
        <w:right w:val="none" w:sz="0" w:space="0" w:color="auto"/>
      </w:divBdr>
    </w:div>
    <w:div w:id="1531265000">
      <w:bodyDiv w:val="1"/>
      <w:marLeft w:val="0"/>
      <w:marRight w:val="0"/>
      <w:marTop w:val="0"/>
      <w:marBottom w:val="0"/>
      <w:divBdr>
        <w:top w:val="none" w:sz="0" w:space="0" w:color="auto"/>
        <w:left w:val="none" w:sz="0" w:space="0" w:color="auto"/>
        <w:bottom w:val="none" w:sz="0" w:space="0" w:color="auto"/>
        <w:right w:val="none" w:sz="0" w:space="0" w:color="auto"/>
      </w:divBdr>
    </w:div>
    <w:div w:id="1534610617">
      <w:bodyDiv w:val="1"/>
      <w:marLeft w:val="0"/>
      <w:marRight w:val="0"/>
      <w:marTop w:val="0"/>
      <w:marBottom w:val="0"/>
      <w:divBdr>
        <w:top w:val="none" w:sz="0" w:space="0" w:color="auto"/>
        <w:left w:val="none" w:sz="0" w:space="0" w:color="auto"/>
        <w:bottom w:val="none" w:sz="0" w:space="0" w:color="auto"/>
        <w:right w:val="none" w:sz="0" w:space="0" w:color="auto"/>
      </w:divBdr>
    </w:div>
    <w:div w:id="1536195115">
      <w:bodyDiv w:val="1"/>
      <w:marLeft w:val="0"/>
      <w:marRight w:val="0"/>
      <w:marTop w:val="0"/>
      <w:marBottom w:val="0"/>
      <w:divBdr>
        <w:top w:val="none" w:sz="0" w:space="0" w:color="auto"/>
        <w:left w:val="none" w:sz="0" w:space="0" w:color="auto"/>
        <w:bottom w:val="none" w:sz="0" w:space="0" w:color="auto"/>
        <w:right w:val="none" w:sz="0" w:space="0" w:color="auto"/>
      </w:divBdr>
    </w:div>
    <w:div w:id="1536960738">
      <w:bodyDiv w:val="1"/>
      <w:marLeft w:val="0"/>
      <w:marRight w:val="0"/>
      <w:marTop w:val="0"/>
      <w:marBottom w:val="0"/>
      <w:divBdr>
        <w:top w:val="none" w:sz="0" w:space="0" w:color="auto"/>
        <w:left w:val="none" w:sz="0" w:space="0" w:color="auto"/>
        <w:bottom w:val="none" w:sz="0" w:space="0" w:color="auto"/>
        <w:right w:val="none" w:sz="0" w:space="0" w:color="auto"/>
      </w:divBdr>
    </w:div>
    <w:div w:id="1537348452">
      <w:bodyDiv w:val="1"/>
      <w:marLeft w:val="0"/>
      <w:marRight w:val="0"/>
      <w:marTop w:val="0"/>
      <w:marBottom w:val="0"/>
      <w:divBdr>
        <w:top w:val="none" w:sz="0" w:space="0" w:color="auto"/>
        <w:left w:val="none" w:sz="0" w:space="0" w:color="auto"/>
        <w:bottom w:val="none" w:sz="0" w:space="0" w:color="auto"/>
        <w:right w:val="none" w:sz="0" w:space="0" w:color="auto"/>
      </w:divBdr>
    </w:div>
    <w:div w:id="1537887219">
      <w:bodyDiv w:val="1"/>
      <w:marLeft w:val="0"/>
      <w:marRight w:val="0"/>
      <w:marTop w:val="0"/>
      <w:marBottom w:val="0"/>
      <w:divBdr>
        <w:top w:val="none" w:sz="0" w:space="0" w:color="auto"/>
        <w:left w:val="none" w:sz="0" w:space="0" w:color="auto"/>
        <w:bottom w:val="none" w:sz="0" w:space="0" w:color="auto"/>
        <w:right w:val="none" w:sz="0" w:space="0" w:color="auto"/>
      </w:divBdr>
    </w:div>
    <w:div w:id="1538736177">
      <w:bodyDiv w:val="1"/>
      <w:marLeft w:val="0"/>
      <w:marRight w:val="0"/>
      <w:marTop w:val="0"/>
      <w:marBottom w:val="0"/>
      <w:divBdr>
        <w:top w:val="none" w:sz="0" w:space="0" w:color="auto"/>
        <w:left w:val="none" w:sz="0" w:space="0" w:color="auto"/>
        <w:bottom w:val="none" w:sz="0" w:space="0" w:color="auto"/>
        <w:right w:val="none" w:sz="0" w:space="0" w:color="auto"/>
      </w:divBdr>
      <w:divsChild>
        <w:div w:id="1480459289">
          <w:marLeft w:val="0"/>
          <w:marRight w:val="0"/>
          <w:marTop w:val="0"/>
          <w:marBottom w:val="0"/>
          <w:divBdr>
            <w:top w:val="none" w:sz="0" w:space="0" w:color="auto"/>
            <w:left w:val="none" w:sz="0" w:space="0" w:color="auto"/>
            <w:bottom w:val="none" w:sz="0" w:space="0" w:color="auto"/>
            <w:right w:val="none" w:sz="0" w:space="0" w:color="auto"/>
          </w:divBdr>
          <w:divsChild>
            <w:div w:id="896166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812733">
      <w:bodyDiv w:val="1"/>
      <w:marLeft w:val="0"/>
      <w:marRight w:val="0"/>
      <w:marTop w:val="0"/>
      <w:marBottom w:val="0"/>
      <w:divBdr>
        <w:top w:val="none" w:sz="0" w:space="0" w:color="auto"/>
        <w:left w:val="none" w:sz="0" w:space="0" w:color="auto"/>
        <w:bottom w:val="none" w:sz="0" w:space="0" w:color="auto"/>
        <w:right w:val="none" w:sz="0" w:space="0" w:color="auto"/>
      </w:divBdr>
    </w:div>
    <w:div w:id="1539195282">
      <w:bodyDiv w:val="1"/>
      <w:marLeft w:val="0"/>
      <w:marRight w:val="0"/>
      <w:marTop w:val="0"/>
      <w:marBottom w:val="0"/>
      <w:divBdr>
        <w:top w:val="none" w:sz="0" w:space="0" w:color="auto"/>
        <w:left w:val="none" w:sz="0" w:space="0" w:color="auto"/>
        <w:bottom w:val="none" w:sz="0" w:space="0" w:color="auto"/>
        <w:right w:val="none" w:sz="0" w:space="0" w:color="auto"/>
      </w:divBdr>
    </w:div>
    <w:div w:id="1539929906">
      <w:bodyDiv w:val="1"/>
      <w:marLeft w:val="0"/>
      <w:marRight w:val="0"/>
      <w:marTop w:val="0"/>
      <w:marBottom w:val="0"/>
      <w:divBdr>
        <w:top w:val="none" w:sz="0" w:space="0" w:color="auto"/>
        <w:left w:val="none" w:sz="0" w:space="0" w:color="auto"/>
        <w:bottom w:val="none" w:sz="0" w:space="0" w:color="auto"/>
        <w:right w:val="none" w:sz="0" w:space="0" w:color="auto"/>
      </w:divBdr>
      <w:divsChild>
        <w:div w:id="1743595872">
          <w:marLeft w:val="0"/>
          <w:marRight w:val="0"/>
          <w:marTop w:val="0"/>
          <w:marBottom w:val="0"/>
          <w:divBdr>
            <w:top w:val="none" w:sz="0" w:space="0" w:color="auto"/>
            <w:left w:val="none" w:sz="0" w:space="0" w:color="auto"/>
            <w:bottom w:val="none" w:sz="0" w:space="0" w:color="auto"/>
            <w:right w:val="none" w:sz="0" w:space="0" w:color="auto"/>
          </w:divBdr>
          <w:divsChild>
            <w:div w:id="2067993964">
              <w:marLeft w:val="0"/>
              <w:marRight w:val="0"/>
              <w:marTop w:val="0"/>
              <w:marBottom w:val="0"/>
              <w:divBdr>
                <w:top w:val="none" w:sz="0" w:space="0" w:color="auto"/>
                <w:left w:val="none" w:sz="0" w:space="0" w:color="auto"/>
                <w:bottom w:val="none" w:sz="0" w:space="0" w:color="auto"/>
                <w:right w:val="none" w:sz="0" w:space="0" w:color="auto"/>
              </w:divBdr>
              <w:divsChild>
                <w:div w:id="1688600823">
                  <w:marLeft w:val="0"/>
                  <w:marRight w:val="0"/>
                  <w:marTop w:val="0"/>
                  <w:marBottom w:val="0"/>
                  <w:divBdr>
                    <w:top w:val="none" w:sz="0" w:space="0" w:color="auto"/>
                    <w:left w:val="none" w:sz="0" w:space="0" w:color="auto"/>
                    <w:bottom w:val="none" w:sz="0" w:space="0" w:color="auto"/>
                    <w:right w:val="none" w:sz="0" w:space="0" w:color="auto"/>
                  </w:divBdr>
                  <w:divsChild>
                    <w:div w:id="1457332589">
                      <w:marLeft w:val="0"/>
                      <w:marRight w:val="0"/>
                      <w:marTop w:val="0"/>
                      <w:marBottom w:val="0"/>
                      <w:divBdr>
                        <w:top w:val="none" w:sz="0" w:space="0" w:color="auto"/>
                        <w:left w:val="none" w:sz="0" w:space="0" w:color="auto"/>
                        <w:bottom w:val="none" w:sz="0" w:space="0" w:color="auto"/>
                        <w:right w:val="none" w:sz="0" w:space="0" w:color="auto"/>
                      </w:divBdr>
                      <w:divsChild>
                        <w:div w:id="815142966">
                          <w:marLeft w:val="0"/>
                          <w:marRight w:val="0"/>
                          <w:marTop w:val="0"/>
                          <w:marBottom w:val="0"/>
                          <w:divBdr>
                            <w:top w:val="none" w:sz="0" w:space="0" w:color="auto"/>
                            <w:left w:val="none" w:sz="0" w:space="0" w:color="auto"/>
                            <w:bottom w:val="none" w:sz="0" w:space="0" w:color="auto"/>
                            <w:right w:val="none" w:sz="0" w:space="0" w:color="auto"/>
                          </w:divBdr>
                          <w:divsChild>
                            <w:div w:id="1270353772">
                              <w:marLeft w:val="0"/>
                              <w:marRight w:val="0"/>
                              <w:marTop w:val="0"/>
                              <w:marBottom w:val="0"/>
                              <w:divBdr>
                                <w:top w:val="none" w:sz="0" w:space="0" w:color="auto"/>
                                <w:left w:val="none" w:sz="0" w:space="0" w:color="auto"/>
                                <w:bottom w:val="none" w:sz="0" w:space="0" w:color="auto"/>
                                <w:right w:val="none" w:sz="0" w:space="0" w:color="auto"/>
                              </w:divBdr>
                              <w:divsChild>
                                <w:div w:id="472722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0236968">
      <w:bodyDiv w:val="1"/>
      <w:marLeft w:val="0"/>
      <w:marRight w:val="0"/>
      <w:marTop w:val="0"/>
      <w:marBottom w:val="0"/>
      <w:divBdr>
        <w:top w:val="none" w:sz="0" w:space="0" w:color="auto"/>
        <w:left w:val="none" w:sz="0" w:space="0" w:color="auto"/>
        <w:bottom w:val="none" w:sz="0" w:space="0" w:color="auto"/>
        <w:right w:val="none" w:sz="0" w:space="0" w:color="auto"/>
      </w:divBdr>
    </w:div>
    <w:div w:id="1542399332">
      <w:bodyDiv w:val="1"/>
      <w:marLeft w:val="0"/>
      <w:marRight w:val="0"/>
      <w:marTop w:val="0"/>
      <w:marBottom w:val="0"/>
      <w:divBdr>
        <w:top w:val="none" w:sz="0" w:space="0" w:color="auto"/>
        <w:left w:val="none" w:sz="0" w:space="0" w:color="auto"/>
        <w:bottom w:val="none" w:sz="0" w:space="0" w:color="auto"/>
        <w:right w:val="none" w:sz="0" w:space="0" w:color="auto"/>
      </w:divBdr>
    </w:div>
    <w:div w:id="1545871401">
      <w:bodyDiv w:val="1"/>
      <w:marLeft w:val="0"/>
      <w:marRight w:val="0"/>
      <w:marTop w:val="0"/>
      <w:marBottom w:val="0"/>
      <w:divBdr>
        <w:top w:val="none" w:sz="0" w:space="0" w:color="auto"/>
        <w:left w:val="none" w:sz="0" w:space="0" w:color="auto"/>
        <w:bottom w:val="none" w:sz="0" w:space="0" w:color="auto"/>
        <w:right w:val="none" w:sz="0" w:space="0" w:color="auto"/>
      </w:divBdr>
    </w:div>
    <w:div w:id="1546021987">
      <w:bodyDiv w:val="1"/>
      <w:marLeft w:val="0"/>
      <w:marRight w:val="0"/>
      <w:marTop w:val="0"/>
      <w:marBottom w:val="0"/>
      <w:divBdr>
        <w:top w:val="none" w:sz="0" w:space="0" w:color="auto"/>
        <w:left w:val="none" w:sz="0" w:space="0" w:color="auto"/>
        <w:bottom w:val="none" w:sz="0" w:space="0" w:color="auto"/>
        <w:right w:val="none" w:sz="0" w:space="0" w:color="auto"/>
      </w:divBdr>
    </w:div>
    <w:div w:id="1546521460">
      <w:bodyDiv w:val="1"/>
      <w:marLeft w:val="0"/>
      <w:marRight w:val="0"/>
      <w:marTop w:val="0"/>
      <w:marBottom w:val="0"/>
      <w:divBdr>
        <w:top w:val="none" w:sz="0" w:space="0" w:color="auto"/>
        <w:left w:val="none" w:sz="0" w:space="0" w:color="auto"/>
        <w:bottom w:val="none" w:sz="0" w:space="0" w:color="auto"/>
        <w:right w:val="none" w:sz="0" w:space="0" w:color="auto"/>
      </w:divBdr>
    </w:div>
    <w:div w:id="1546596862">
      <w:bodyDiv w:val="1"/>
      <w:marLeft w:val="0"/>
      <w:marRight w:val="0"/>
      <w:marTop w:val="0"/>
      <w:marBottom w:val="0"/>
      <w:divBdr>
        <w:top w:val="none" w:sz="0" w:space="0" w:color="auto"/>
        <w:left w:val="none" w:sz="0" w:space="0" w:color="auto"/>
        <w:bottom w:val="none" w:sz="0" w:space="0" w:color="auto"/>
        <w:right w:val="none" w:sz="0" w:space="0" w:color="auto"/>
      </w:divBdr>
    </w:div>
    <w:div w:id="1546914716">
      <w:bodyDiv w:val="1"/>
      <w:marLeft w:val="0"/>
      <w:marRight w:val="0"/>
      <w:marTop w:val="0"/>
      <w:marBottom w:val="0"/>
      <w:divBdr>
        <w:top w:val="none" w:sz="0" w:space="0" w:color="auto"/>
        <w:left w:val="none" w:sz="0" w:space="0" w:color="auto"/>
        <w:bottom w:val="none" w:sz="0" w:space="0" w:color="auto"/>
        <w:right w:val="none" w:sz="0" w:space="0" w:color="auto"/>
      </w:divBdr>
    </w:div>
    <w:div w:id="1547990908">
      <w:bodyDiv w:val="1"/>
      <w:marLeft w:val="0"/>
      <w:marRight w:val="0"/>
      <w:marTop w:val="0"/>
      <w:marBottom w:val="0"/>
      <w:divBdr>
        <w:top w:val="none" w:sz="0" w:space="0" w:color="auto"/>
        <w:left w:val="none" w:sz="0" w:space="0" w:color="auto"/>
        <w:bottom w:val="none" w:sz="0" w:space="0" w:color="auto"/>
        <w:right w:val="none" w:sz="0" w:space="0" w:color="auto"/>
      </w:divBdr>
    </w:div>
    <w:div w:id="1552572404">
      <w:bodyDiv w:val="1"/>
      <w:marLeft w:val="0"/>
      <w:marRight w:val="0"/>
      <w:marTop w:val="0"/>
      <w:marBottom w:val="0"/>
      <w:divBdr>
        <w:top w:val="none" w:sz="0" w:space="0" w:color="auto"/>
        <w:left w:val="none" w:sz="0" w:space="0" w:color="auto"/>
        <w:bottom w:val="none" w:sz="0" w:space="0" w:color="auto"/>
        <w:right w:val="none" w:sz="0" w:space="0" w:color="auto"/>
      </w:divBdr>
      <w:divsChild>
        <w:div w:id="892234912">
          <w:marLeft w:val="0"/>
          <w:marRight w:val="0"/>
          <w:marTop w:val="0"/>
          <w:marBottom w:val="0"/>
          <w:divBdr>
            <w:top w:val="none" w:sz="0" w:space="0" w:color="auto"/>
            <w:left w:val="none" w:sz="0" w:space="0" w:color="auto"/>
            <w:bottom w:val="none" w:sz="0" w:space="0" w:color="auto"/>
            <w:right w:val="none" w:sz="0" w:space="0" w:color="auto"/>
          </w:divBdr>
        </w:div>
      </w:divsChild>
    </w:div>
    <w:div w:id="1552693760">
      <w:bodyDiv w:val="1"/>
      <w:marLeft w:val="0"/>
      <w:marRight w:val="0"/>
      <w:marTop w:val="0"/>
      <w:marBottom w:val="0"/>
      <w:divBdr>
        <w:top w:val="none" w:sz="0" w:space="0" w:color="auto"/>
        <w:left w:val="none" w:sz="0" w:space="0" w:color="auto"/>
        <w:bottom w:val="none" w:sz="0" w:space="0" w:color="auto"/>
        <w:right w:val="none" w:sz="0" w:space="0" w:color="auto"/>
      </w:divBdr>
    </w:div>
    <w:div w:id="1555579643">
      <w:bodyDiv w:val="1"/>
      <w:marLeft w:val="0"/>
      <w:marRight w:val="0"/>
      <w:marTop w:val="0"/>
      <w:marBottom w:val="0"/>
      <w:divBdr>
        <w:top w:val="none" w:sz="0" w:space="0" w:color="auto"/>
        <w:left w:val="none" w:sz="0" w:space="0" w:color="auto"/>
        <w:bottom w:val="none" w:sz="0" w:space="0" w:color="auto"/>
        <w:right w:val="none" w:sz="0" w:space="0" w:color="auto"/>
      </w:divBdr>
    </w:div>
    <w:div w:id="1556358221">
      <w:bodyDiv w:val="1"/>
      <w:marLeft w:val="0"/>
      <w:marRight w:val="0"/>
      <w:marTop w:val="0"/>
      <w:marBottom w:val="0"/>
      <w:divBdr>
        <w:top w:val="none" w:sz="0" w:space="0" w:color="auto"/>
        <w:left w:val="none" w:sz="0" w:space="0" w:color="auto"/>
        <w:bottom w:val="none" w:sz="0" w:space="0" w:color="auto"/>
        <w:right w:val="none" w:sz="0" w:space="0" w:color="auto"/>
      </w:divBdr>
    </w:div>
    <w:div w:id="1556698857">
      <w:bodyDiv w:val="1"/>
      <w:marLeft w:val="0"/>
      <w:marRight w:val="0"/>
      <w:marTop w:val="0"/>
      <w:marBottom w:val="0"/>
      <w:divBdr>
        <w:top w:val="none" w:sz="0" w:space="0" w:color="auto"/>
        <w:left w:val="none" w:sz="0" w:space="0" w:color="auto"/>
        <w:bottom w:val="none" w:sz="0" w:space="0" w:color="auto"/>
        <w:right w:val="none" w:sz="0" w:space="0" w:color="auto"/>
      </w:divBdr>
    </w:div>
    <w:div w:id="1556816502">
      <w:bodyDiv w:val="1"/>
      <w:marLeft w:val="0"/>
      <w:marRight w:val="0"/>
      <w:marTop w:val="0"/>
      <w:marBottom w:val="0"/>
      <w:divBdr>
        <w:top w:val="none" w:sz="0" w:space="0" w:color="auto"/>
        <w:left w:val="none" w:sz="0" w:space="0" w:color="auto"/>
        <w:bottom w:val="none" w:sz="0" w:space="0" w:color="auto"/>
        <w:right w:val="none" w:sz="0" w:space="0" w:color="auto"/>
      </w:divBdr>
    </w:div>
    <w:div w:id="1556889626">
      <w:bodyDiv w:val="1"/>
      <w:marLeft w:val="0"/>
      <w:marRight w:val="0"/>
      <w:marTop w:val="0"/>
      <w:marBottom w:val="0"/>
      <w:divBdr>
        <w:top w:val="none" w:sz="0" w:space="0" w:color="auto"/>
        <w:left w:val="none" w:sz="0" w:space="0" w:color="auto"/>
        <w:bottom w:val="none" w:sz="0" w:space="0" w:color="auto"/>
        <w:right w:val="none" w:sz="0" w:space="0" w:color="auto"/>
      </w:divBdr>
    </w:div>
    <w:div w:id="1556964153">
      <w:bodyDiv w:val="1"/>
      <w:marLeft w:val="0"/>
      <w:marRight w:val="0"/>
      <w:marTop w:val="0"/>
      <w:marBottom w:val="0"/>
      <w:divBdr>
        <w:top w:val="none" w:sz="0" w:space="0" w:color="auto"/>
        <w:left w:val="none" w:sz="0" w:space="0" w:color="auto"/>
        <w:bottom w:val="none" w:sz="0" w:space="0" w:color="auto"/>
        <w:right w:val="none" w:sz="0" w:space="0" w:color="auto"/>
      </w:divBdr>
    </w:div>
    <w:div w:id="1559046898">
      <w:bodyDiv w:val="1"/>
      <w:marLeft w:val="0"/>
      <w:marRight w:val="0"/>
      <w:marTop w:val="0"/>
      <w:marBottom w:val="0"/>
      <w:divBdr>
        <w:top w:val="none" w:sz="0" w:space="0" w:color="auto"/>
        <w:left w:val="none" w:sz="0" w:space="0" w:color="auto"/>
        <w:bottom w:val="none" w:sz="0" w:space="0" w:color="auto"/>
        <w:right w:val="none" w:sz="0" w:space="0" w:color="auto"/>
      </w:divBdr>
    </w:div>
    <w:div w:id="1559049080">
      <w:bodyDiv w:val="1"/>
      <w:marLeft w:val="0"/>
      <w:marRight w:val="0"/>
      <w:marTop w:val="0"/>
      <w:marBottom w:val="0"/>
      <w:divBdr>
        <w:top w:val="none" w:sz="0" w:space="0" w:color="auto"/>
        <w:left w:val="none" w:sz="0" w:space="0" w:color="auto"/>
        <w:bottom w:val="none" w:sz="0" w:space="0" w:color="auto"/>
        <w:right w:val="none" w:sz="0" w:space="0" w:color="auto"/>
      </w:divBdr>
    </w:div>
    <w:div w:id="1560284765">
      <w:bodyDiv w:val="1"/>
      <w:marLeft w:val="0"/>
      <w:marRight w:val="0"/>
      <w:marTop w:val="0"/>
      <w:marBottom w:val="0"/>
      <w:divBdr>
        <w:top w:val="none" w:sz="0" w:space="0" w:color="auto"/>
        <w:left w:val="none" w:sz="0" w:space="0" w:color="auto"/>
        <w:bottom w:val="none" w:sz="0" w:space="0" w:color="auto"/>
        <w:right w:val="none" w:sz="0" w:space="0" w:color="auto"/>
      </w:divBdr>
    </w:div>
    <w:div w:id="1562255415">
      <w:bodyDiv w:val="1"/>
      <w:marLeft w:val="0"/>
      <w:marRight w:val="0"/>
      <w:marTop w:val="0"/>
      <w:marBottom w:val="0"/>
      <w:divBdr>
        <w:top w:val="none" w:sz="0" w:space="0" w:color="auto"/>
        <w:left w:val="none" w:sz="0" w:space="0" w:color="auto"/>
        <w:bottom w:val="none" w:sz="0" w:space="0" w:color="auto"/>
        <w:right w:val="none" w:sz="0" w:space="0" w:color="auto"/>
      </w:divBdr>
    </w:div>
    <w:div w:id="1562715782">
      <w:bodyDiv w:val="1"/>
      <w:marLeft w:val="0"/>
      <w:marRight w:val="0"/>
      <w:marTop w:val="0"/>
      <w:marBottom w:val="0"/>
      <w:divBdr>
        <w:top w:val="none" w:sz="0" w:space="0" w:color="auto"/>
        <w:left w:val="none" w:sz="0" w:space="0" w:color="auto"/>
        <w:bottom w:val="none" w:sz="0" w:space="0" w:color="auto"/>
        <w:right w:val="none" w:sz="0" w:space="0" w:color="auto"/>
      </w:divBdr>
    </w:div>
    <w:div w:id="1562864706">
      <w:bodyDiv w:val="1"/>
      <w:marLeft w:val="0"/>
      <w:marRight w:val="0"/>
      <w:marTop w:val="0"/>
      <w:marBottom w:val="0"/>
      <w:divBdr>
        <w:top w:val="none" w:sz="0" w:space="0" w:color="auto"/>
        <w:left w:val="none" w:sz="0" w:space="0" w:color="auto"/>
        <w:bottom w:val="none" w:sz="0" w:space="0" w:color="auto"/>
        <w:right w:val="none" w:sz="0" w:space="0" w:color="auto"/>
      </w:divBdr>
    </w:div>
    <w:div w:id="1563247422">
      <w:bodyDiv w:val="1"/>
      <w:marLeft w:val="0"/>
      <w:marRight w:val="0"/>
      <w:marTop w:val="0"/>
      <w:marBottom w:val="0"/>
      <w:divBdr>
        <w:top w:val="none" w:sz="0" w:space="0" w:color="auto"/>
        <w:left w:val="none" w:sz="0" w:space="0" w:color="auto"/>
        <w:bottom w:val="none" w:sz="0" w:space="0" w:color="auto"/>
        <w:right w:val="none" w:sz="0" w:space="0" w:color="auto"/>
      </w:divBdr>
      <w:divsChild>
        <w:div w:id="604731183">
          <w:marLeft w:val="0"/>
          <w:marRight w:val="0"/>
          <w:marTop w:val="0"/>
          <w:marBottom w:val="0"/>
          <w:divBdr>
            <w:top w:val="none" w:sz="0" w:space="0" w:color="auto"/>
            <w:left w:val="none" w:sz="0" w:space="0" w:color="auto"/>
            <w:bottom w:val="none" w:sz="0" w:space="0" w:color="auto"/>
            <w:right w:val="none" w:sz="0" w:space="0" w:color="auto"/>
          </w:divBdr>
        </w:div>
        <w:div w:id="1725330035">
          <w:marLeft w:val="0"/>
          <w:marRight w:val="0"/>
          <w:marTop w:val="0"/>
          <w:marBottom w:val="0"/>
          <w:divBdr>
            <w:top w:val="none" w:sz="0" w:space="0" w:color="auto"/>
            <w:left w:val="none" w:sz="0" w:space="0" w:color="auto"/>
            <w:bottom w:val="none" w:sz="0" w:space="0" w:color="auto"/>
            <w:right w:val="none" w:sz="0" w:space="0" w:color="auto"/>
          </w:divBdr>
          <w:divsChild>
            <w:div w:id="207778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296831">
      <w:bodyDiv w:val="1"/>
      <w:marLeft w:val="0"/>
      <w:marRight w:val="0"/>
      <w:marTop w:val="0"/>
      <w:marBottom w:val="0"/>
      <w:divBdr>
        <w:top w:val="none" w:sz="0" w:space="0" w:color="auto"/>
        <w:left w:val="none" w:sz="0" w:space="0" w:color="auto"/>
        <w:bottom w:val="none" w:sz="0" w:space="0" w:color="auto"/>
        <w:right w:val="none" w:sz="0" w:space="0" w:color="auto"/>
      </w:divBdr>
    </w:div>
    <w:div w:id="1565721652">
      <w:bodyDiv w:val="1"/>
      <w:marLeft w:val="0"/>
      <w:marRight w:val="0"/>
      <w:marTop w:val="0"/>
      <w:marBottom w:val="0"/>
      <w:divBdr>
        <w:top w:val="none" w:sz="0" w:space="0" w:color="auto"/>
        <w:left w:val="none" w:sz="0" w:space="0" w:color="auto"/>
        <w:bottom w:val="none" w:sz="0" w:space="0" w:color="auto"/>
        <w:right w:val="none" w:sz="0" w:space="0" w:color="auto"/>
      </w:divBdr>
      <w:divsChild>
        <w:div w:id="672800015">
          <w:marLeft w:val="0"/>
          <w:marRight w:val="0"/>
          <w:marTop w:val="0"/>
          <w:marBottom w:val="0"/>
          <w:divBdr>
            <w:top w:val="none" w:sz="0" w:space="0" w:color="auto"/>
            <w:left w:val="none" w:sz="0" w:space="0" w:color="auto"/>
            <w:bottom w:val="none" w:sz="0" w:space="0" w:color="auto"/>
            <w:right w:val="none" w:sz="0" w:space="0" w:color="auto"/>
          </w:divBdr>
        </w:div>
      </w:divsChild>
    </w:div>
    <w:div w:id="1565801475">
      <w:bodyDiv w:val="1"/>
      <w:marLeft w:val="0"/>
      <w:marRight w:val="0"/>
      <w:marTop w:val="0"/>
      <w:marBottom w:val="0"/>
      <w:divBdr>
        <w:top w:val="none" w:sz="0" w:space="0" w:color="auto"/>
        <w:left w:val="none" w:sz="0" w:space="0" w:color="auto"/>
        <w:bottom w:val="none" w:sz="0" w:space="0" w:color="auto"/>
        <w:right w:val="none" w:sz="0" w:space="0" w:color="auto"/>
      </w:divBdr>
    </w:div>
    <w:div w:id="1567110360">
      <w:bodyDiv w:val="1"/>
      <w:marLeft w:val="0"/>
      <w:marRight w:val="0"/>
      <w:marTop w:val="0"/>
      <w:marBottom w:val="0"/>
      <w:divBdr>
        <w:top w:val="none" w:sz="0" w:space="0" w:color="auto"/>
        <w:left w:val="none" w:sz="0" w:space="0" w:color="auto"/>
        <w:bottom w:val="none" w:sz="0" w:space="0" w:color="auto"/>
        <w:right w:val="none" w:sz="0" w:space="0" w:color="auto"/>
      </w:divBdr>
    </w:div>
    <w:div w:id="1568489821">
      <w:bodyDiv w:val="1"/>
      <w:marLeft w:val="0"/>
      <w:marRight w:val="0"/>
      <w:marTop w:val="0"/>
      <w:marBottom w:val="0"/>
      <w:divBdr>
        <w:top w:val="none" w:sz="0" w:space="0" w:color="auto"/>
        <w:left w:val="none" w:sz="0" w:space="0" w:color="auto"/>
        <w:bottom w:val="none" w:sz="0" w:space="0" w:color="auto"/>
        <w:right w:val="none" w:sz="0" w:space="0" w:color="auto"/>
      </w:divBdr>
    </w:div>
    <w:div w:id="1570993311">
      <w:bodyDiv w:val="1"/>
      <w:marLeft w:val="0"/>
      <w:marRight w:val="0"/>
      <w:marTop w:val="0"/>
      <w:marBottom w:val="0"/>
      <w:divBdr>
        <w:top w:val="none" w:sz="0" w:space="0" w:color="auto"/>
        <w:left w:val="none" w:sz="0" w:space="0" w:color="auto"/>
        <w:bottom w:val="none" w:sz="0" w:space="0" w:color="auto"/>
        <w:right w:val="none" w:sz="0" w:space="0" w:color="auto"/>
      </w:divBdr>
    </w:div>
    <w:div w:id="1571302746">
      <w:bodyDiv w:val="1"/>
      <w:marLeft w:val="0"/>
      <w:marRight w:val="0"/>
      <w:marTop w:val="0"/>
      <w:marBottom w:val="0"/>
      <w:divBdr>
        <w:top w:val="none" w:sz="0" w:space="0" w:color="auto"/>
        <w:left w:val="none" w:sz="0" w:space="0" w:color="auto"/>
        <w:bottom w:val="none" w:sz="0" w:space="0" w:color="auto"/>
        <w:right w:val="none" w:sz="0" w:space="0" w:color="auto"/>
      </w:divBdr>
    </w:div>
    <w:div w:id="1571575511">
      <w:bodyDiv w:val="1"/>
      <w:marLeft w:val="0"/>
      <w:marRight w:val="0"/>
      <w:marTop w:val="0"/>
      <w:marBottom w:val="0"/>
      <w:divBdr>
        <w:top w:val="none" w:sz="0" w:space="0" w:color="auto"/>
        <w:left w:val="none" w:sz="0" w:space="0" w:color="auto"/>
        <w:bottom w:val="none" w:sz="0" w:space="0" w:color="auto"/>
        <w:right w:val="none" w:sz="0" w:space="0" w:color="auto"/>
      </w:divBdr>
    </w:div>
    <w:div w:id="1574268379">
      <w:bodyDiv w:val="1"/>
      <w:marLeft w:val="0"/>
      <w:marRight w:val="0"/>
      <w:marTop w:val="0"/>
      <w:marBottom w:val="0"/>
      <w:divBdr>
        <w:top w:val="none" w:sz="0" w:space="0" w:color="auto"/>
        <w:left w:val="none" w:sz="0" w:space="0" w:color="auto"/>
        <w:bottom w:val="none" w:sz="0" w:space="0" w:color="auto"/>
        <w:right w:val="none" w:sz="0" w:space="0" w:color="auto"/>
      </w:divBdr>
    </w:div>
    <w:div w:id="1574774168">
      <w:bodyDiv w:val="1"/>
      <w:marLeft w:val="0"/>
      <w:marRight w:val="0"/>
      <w:marTop w:val="0"/>
      <w:marBottom w:val="0"/>
      <w:divBdr>
        <w:top w:val="none" w:sz="0" w:space="0" w:color="auto"/>
        <w:left w:val="none" w:sz="0" w:space="0" w:color="auto"/>
        <w:bottom w:val="none" w:sz="0" w:space="0" w:color="auto"/>
        <w:right w:val="none" w:sz="0" w:space="0" w:color="auto"/>
      </w:divBdr>
    </w:div>
    <w:div w:id="1575165039">
      <w:bodyDiv w:val="1"/>
      <w:marLeft w:val="0"/>
      <w:marRight w:val="0"/>
      <w:marTop w:val="0"/>
      <w:marBottom w:val="0"/>
      <w:divBdr>
        <w:top w:val="none" w:sz="0" w:space="0" w:color="auto"/>
        <w:left w:val="none" w:sz="0" w:space="0" w:color="auto"/>
        <w:bottom w:val="none" w:sz="0" w:space="0" w:color="auto"/>
        <w:right w:val="none" w:sz="0" w:space="0" w:color="auto"/>
      </w:divBdr>
    </w:div>
    <w:div w:id="1575893369">
      <w:bodyDiv w:val="1"/>
      <w:marLeft w:val="0"/>
      <w:marRight w:val="0"/>
      <w:marTop w:val="0"/>
      <w:marBottom w:val="0"/>
      <w:divBdr>
        <w:top w:val="none" w:sz="0" w:space="0" w:color="auto"/>
        <w:left w:val="none" w:sz="0" w:space="0" w:color="auto"/>
        <w:bottom w:val="none" w:sz="0" w:space="0" w:color="auto"/>
        <w:right w:val="none" w:sz="0" w:space="0" w:color="auto"/>
      </w:divBdr>
      <w:divsChild>
        <w:div w:id="671221246">
          <w:marLeft w:val="0"/>
          <w:marRight w:val="0"/>
          <w:marTop w:val="0"/>
          <w:marBottom w:val="0"/>
          <w:divBdr>
            <w:top w:val="none" w:sz="0" w:space="0" w:color="auto"/>
            <w:left w:val="none" w:sz="0" w:space="0" w:color="auto"/>
            <w:bottom w:val="none" w:sz="0" w:space="0" w:color="auto"/>
            <w:right w:val="none" w:sz="0" w:space="0" w:color="auto"/>
          </w:divBdr>
        </w:div>
      </w:divsChild>
    </w:div>
    <w:div w:id="1576818745">
      <w:bodyDiv w:val="1"/>
      <w:marLeft w:val="0"/>
      <w:marRight w:val="0"/>
      <w:marTop w:val="0"/>
      <w:marBottom w:val="0"/>
      <w:divBdr>
        <w:top w:val="none" w:sz="0" w:space="0" w:color="auto"/>
        <w:left w:val="none" w:sz="0" w:space="0" w:color="auto"/>
        <w:bottom w:val="none" w:sz="0" w:space="0" w:color="auto"/>
        <w:right w:val="none" w:sz="0" w:space="0" w:color="auto"/>
      </w:divBdr>
    </w:div>
    <w:div w:id="1577351427">
      <w:bodyDiv w:val="1"/>
      <w:marLeft w:val="0"/>
      <w:marRight w:val="0"/>
      <w:marTop w:val="0"/>
      <w:marBottom w:val="0"/>
      <w:divBdr>
        <w:top w:val="none" w:sz="0" w:space="0" w:color="auto"/>
        <w:left w:val="none" w:sz="0" w:space="0" w:color="auto"/>
        <w:bottom w:val="none" w:sz="0" w:space="0" w:color="auto"/>
        <w:right w:val="none" w:sz="0" w:space="0" w:color="auto"/>
      </w:divBdr>
      <w:divsChild>
        <w:div w:id="487134108">
          <w:marLeft w:val="0"/>
          <w:marRight w:val="0"/>
          <w:marTop w:val="0"/>
          <w:marBottom w:val="0"/>
          <w:divBdr>
            <w:top w:val="none" w:sz="0" w:space="0" w:color="auto"/>
            <w:left w:val="none" w:sz="0" w:space="0" w:color="auto"/>
            <w:bottom w:val="none" w:sz="0" w:space="0" w:color="auto"/>
            <w:right w:val="none" w:sz="0" w:space="0" w:color="auto"/>
          </w:divBdr>
        </w:div>
      </w:divsChild>
    </w:div>
    <w:div w:id="1577478472">
      <w:bodyDiv w:val="1"/>
      <w:marLeft w:val="0"/>
      <w:marRight w:val="0"/>
      <w:marTop w:val="0"/>
      <w:marBottom w:val="0"/>
      <w:divBdr>
        <w:top w:val="none" w:sz="0" w:space="0" w:color="auto"/>
        <w:left w:val="none" w:sz="0" w:space="0" w:color="auto"/>
        <w:bottom w:val="none" w:sz="0" w:space="0" w:color="auto"/>
        <w:right w:val="none" w:sz="0" w:space="0" w:color="auto"/>
      </w:divBdr>
    </w:div>
    <w:div w:id="1577976947">
      <w:bodyDiv w:val="1"/>
      <w:marLeft w:val="0"/>
      <w:marRight w:val="0"/>
      <w:marTop w:val="0"/>
      <w:marBottom w:val="0"/>
      <w:divBdr>
        <w:top w:val="none" w:sz="0" w:space="0" w:color="auto"/>
        <w:left w:val="none" w:sz="0" w:space="0" w:color="auto"/>
        <w:bottom w:val="none" w:sz="0" w:space="0" w:color="auto"/>
        <w:right w:val="none" w:sz="0" w:space="0" w:color="auto"/>
      </w:divBdr>
    </w:div>
    <w:div w:id="1577982579">
      <w:bodyDiv w:val="1"/>
      <w:marLeft w:val="0"/>
      <w:marRight w:val="0"/>
      <w:marTop w:val="0"/>
      <w:marBottom w:val="0"/>
      <w:divBdr>
        <w:top w:val="none" w:sz="0" w:space="0" w:color="auto"/>
        <w:left w:val="none" w:sz="0" w:space="0" w:color="auto"/>
        <w:bottom w:val="none" w:sz="0" w:space="0" w:color="auto"/>
        <w:right w:val="none" w:sz="0" w:space="0" w:color="auto"/>
      </w:divBdr>
      <w:divsChild>
        <w:div w:id="1944259597">
          <w:marLeft w:val="0"/>
          <w:marRight w:val="0"/>
          <w:marTop w:val="0"/>
          <w:marBottom w:val="0"/>
          <w:divBdr>
            <w:top w:val="none" w:sz="0" w:space="0" w:color="auto"/>
            <w:left w:val="none" w:sz="0" w:space="0" w:color="auto"/>
            <w:bottom w:val="none" w:sz="0" w:space="0" w:color="auto"/>
            <w:right w:val="none" w:sz="0" w:space="0" w:color="auto"/>
          </w:divBdr>
        </w:div>
      </w:divsChild>
    </w:div>
    <w:div w:id="1581787662">
      <w:bodyDiv w:val="1"/>
      <w:marLeft w:val="0"/>
      <w:marRight w:val="0"/>
      <w:marTop w:val="0"/>
      <w:marBottom w:val="0"/>
      <w:divBdr>
        <w:top w:val="none" w:sz="0" w:space="0" w:color="auto"/>
        <w:left w:val="none" w:sz="0" w:space="0" w:color="auto"/>
        <w:bottom w:val="none" w:sz="0" w:space="0" w:color="auto"/>
        <w:right w:val="none" w:sz="0" w:space="0" w:color="auto"/>
      </w:divBdr>
    </w:div>
    <w:div w:id="1583098844">
      <w:bodyDiv w:val="1"/>
      <w:marLeft w:val="0"/>
      <w:marRight w:val="0"/>
      <w:marTop w:val="0"/>
      <w:marBottom w:val="0"/>
      <w:divBdr>
        <w:top w:val="none" w:sz="0" w:space="0" w:color="auto"/>
        <w:left w:val="none" w:sz="0" w:space="0" w:color="auto"/>
        <w:bottom w:val="none" w:sz="0" w:space="0" w:color="auto"/>
        <w:right w:val="none" w:sz="0" w:space="0" w:color="auto"/>
      </w:divBdr>
    </w:div>
    <w:div w:id="1583103512">
      <w:bodyDiv w:val="1"/>
      <w:marLeft w:val="0"/>
      <w:marRight w:val="0"/>
      <w:marTop w:val="0"/>
      <w:marBottom w:val="0"/>
      <w:divBdr>
        <w:top w:val="none" w:sz="0" w:space="0" w:color="auto"/>
        <w:left w:val="none" w:sz="0" w:space="0" w:color="auto"/>
        <w:bottom w:val="none" w:sz="0" w:space="0" w:color="auto"/>
        <w:right w:val="none" w:sz="0" w:space="0" w:color="auto"/>
      </w:divBdr>
    </w:div>
    <w:div w:id="1583291004">
      <w:bodyDiv w:val="1"/>
      <w:marLeft w:val="0"/>
      <w:marRight w:val="0"/>
      <w:marTop w:val="0"/>
      <w:marBottom w:val="0"/>
      <w:divBdr>
        <w:top w:val="none" w:sz="0" w:space="0" w:color="auto"/>
        <w:left w:val="none" w:sz="0" w:space="0" w:color="auto"/>
        <w:bottom w:val="none" w:sz="0" w:space="0" w:color="auto"/>
        <w:right w:val="none" w:sz="0" w:space="0" w:color="auto"/>
      </w:divBdr>
    </w:div>
    <w:div w:id="1585064595">
      <w:bodyDiv w:val="1"/>
      <w:marLeft w:val="0"/>
      <w:marRight w:val="0"/>
      <w:marTop w:val="0"/>
      <w:marBottom w:val="0"/>
      <w:divBdr>
        <w:top w:val="none" w:sz="0" w:space="0" w:color="auto"/>
        <w:left w:val="none" w:sz="0" w:space="0" w:color="auto"/>
        <w:bottom w:val="none" w:sz="0" w:space="0" w:color="auto"/>
        <w:right w:val="none" w:sz="0" w:space="0" w:color="auto"/>
      </w:divBdr>
    </w:div>
    <w:div w:id="1585068323">
      <w:bodyDiv w:val="1"/>
      <w:marLeft w:val="0"/>
      <w:marRight w:val="0"/>
      <w:marTop w:val="0"/>
      <w:marBottom w:val="0"/>
      <w:divBdr>
        <w:top w:val="none" w:sz="0" w:space="0" w:color="auto"/>
        <w:left w:val="none" w:sz="0" w:space="0" w:color="auto"/>
        <w:bottom w:val="none" w:sz="0" w:space="0" w:color="auto"/>
        <w:right w:val="none" w:sz="0" w:space="0" w:color="auto"/>
      </w:divBdr>
      <w:divsChild>
        <w:div w:id="1144159707">
          <w:marLeft w:val="0"/>
          <w:marRight w:val="0"/>
          <w:marTop w:val="0"/>
          <w:marBottom w:val="0"/>
          <w:divBdr>
            <w:top w:val="none" w:sz="0" w:space="0" w:color="auto"/>
            <w:left w:val="none" w:sz="0" w:space="0" w:color="auto"/>
            <w:bottom w:val="none" w:sz="0" w:space="0" w:color="auto"/>
            <w:right w:val="none" w:sz="0" w:space="0" w:color="auto"/>
          </w:divBdr>
        </w:div>
      </w:divsChild>
    </w:div>
    <w:div w:id="1585408345">
      <w:bodyDiv w:val="1"/>
      <w:marLeft w:val="0"/>
      <w:marRight w:val="0"/>
      <w:marTop w:val="0"/>
      <w:marBottom w:val="0"/>
      <w:divBdr>
        <w:top w:val="none" w:sz="0" w:space="0" w:color="auto"/>
        <w:left w:val="none" w:sz="0" w:space="0" w:color="auto"/>
        <w:bottom w:val="none" w:sz="0" w:space="0" w:color="auto"/>
        <w:right w:val="none" w:sz="0" w:space="0" w:color="auto"/>
      </w:divBdr>
    </w:div>
    <w:div w:id="1586306647">
      <w:bodyDiv w:val="1"/>
      <w:marLeft w:val="0"/>
      <w:marRight w:val="0"/>
      <w:marTop w:val="0"/>
      <w:marBottom w:val="0"/>
      <w:divBdr>
        <w:top w:val="none" w:sz="0" w:space="0" w:color="auto"/>
        <w:left w:val="none" w:sz="0" w:space="0" w:color="auto"/>
        <w:bottom w:val="none" w:sz="0" w:space="0" w:color="auto"/>
        <w:right w:val="none" w:sz="0" w:space="0" w:color="auto"/>
      </w:divBdr>
    </w:div>
    <w:div w:id="1588078515">
      <w:bodyDiv w:val="1"/>
      <w:marLeft w:val="0"/>
      <w:marRight w:val="0"/>
      <w:marTop w:val="0"/>
      <w:marBottom w:val="0"/>
      <w:divBdr>
        <w:top w:val="none" w:sz="0" w:space="0" w:color="auto"/>
        <w:left w:val="none" w:sz="0" w:space="0" w:color="auto"/>
        <w:bottom w:val="none" w:sz="0" w:space="0" w:color="auto"/>
        <w:right w:val="none" w:sz="0" w:space="0" w:color="auto"/>
      </w:divBdr>
    </w:div>
    <w:div w:id="1588273953">
      <w:bodyDiv w:val="1"/>
      <w:marLeft w:val="0"/>
      <w:marRight w:val="0"/>
      <w:marTop w:val="0"/>
      <w:marBottom w:val="0"/>
      <w:divBdr>
        <w:top w:val="none" w:sz="0" w:space="0" w:color="auto"/>
        <w:left w:val="none" w:sz="0" w:space="0" w:color="auto"/>
        <w:bottom w:val="none" w:sz="0" w:space="0" w:color="auto"/>
        <w:right w:val="none" w:sz="0" w:space="0" w:color="auto"/>
      </w:divBdr>
    </w:div>
    <w:div w:id="1588540548">
      <w:bodyDiv w:val="1"/>
      <w:marLeft w:val="0"/>
      <w:marRight w:val="0"/>
      <w:marTop w:val="0"/>
      <w:marBottom w:val="0"/>
      <w:divBdr>
        <w:top w:val="none" w:sz="0" w:space="0" w:color="auto"/>
        <w:left w:val="none" w:sz="0" w:space="0" w:color="auto"/>
        <w:bottom w:val="none" w:sz="0" w:space="0" w:color="auto"/>
        <w:right w:val="none" w:sz="0" w:space="0" w:color="auto"/>
      </w:divBdr>
    </w:div>
    <w:div w:id="1590113344">
      <w:bodyDiv w:val="1"/>
      <w:marLeft w:val="0"/>
      <w:marRight w:val="0"/>
      <w:marTop w:val="0"/>
      <w:marBottom w:val="0"/>
      <w:divBdr>
        <w:top w:val="none" w:sz="0" w:space="0" w:color="auto"/>
        <w:left w:val="none" w:sz="0" w:space="0" w:color="auto"/>
        <w:bottom w:val="none" w:sz="0" w:space="0" w:color="auto"/>
        <w:right w:val="none" w:sz="0" w:space="0" w:color="auto"/>
      </w:divBdr>
    </w:div>
    <w:div w:id="1590428722">
      <w:bodyDiv w:val="1"/>
      <w:marLeft w:val="0"/>
      <w:marRight w:val="0"/>
      <w:marTop w:val="0"/>
      <w:marBottom w:val="0"/>
      <w:divBdr>
        <w:top w:val="none" w:sz="0" w:space="0" w:color="auto"/>
        <w:left w:val="none" w:sz="0" w:space="0" w:color="auto"/>
        <w:bottom w:val="none" w:sz="0" w:space="0" w:color="auto"/>
        <w:right w:val="none" w:sz="0" w:space="0" w:color="auto"/>
      </w:divBdr>
    </w:div>
    <w:div w:id="1591622241">
      <w:bodyDiv w:val="1"/>
      <w:marLeft w:val="0"/>
      <w:marRight w:val="0"/>
      <w:marTop w:val="0"/>
      <w:marBottom w:val="0"/>
      <w:divBdr>
        <w:top w:val="none" w:sz="0" w:space="0" w:color="auto"/>
        <w:left w:val="none" w:sz="0" w:space="0" w:color="auto"/>
        <w:bottom w:val="none" w:sz="0" w:space="0" w:color="auto"/>
        <w:right w:val="none" w:sz="0" w:space="0" w:color="auto"/>
      </w:divBdr>
    </w:div>
    <w:div w:id="1594321108">
      <w:bodyDiv w:val="1"/>
      <w:marLeft w:val="0"/>
      <w:marRight w:val="0"/>
      <w:marTop w:val="0"/>
      <w:marBottom w:val="0"/>
      <w:divBdr>
        <w:top w:val="none" w:sz="0" w:space="0" w:color="auto"/>
        <w:left w:val="none" w:sz="0" w:space="0" w:color="auto"/>
        <w:bottom w:val="none" w:sz="0" w:space="0" w:color="auto"/>
        <w:right w:val="none" w:sz="0" w:space="0" w:color="auto"/>
      </w:divBdr>
    </w:div>
    <w:div w:id="1595019829">
      <w:bodyDiv w:val="1"/>
      <w:marLeft w:val="0"/>
      <w:marRight w:val="0"/>
      <w:marTop w:val="0"/>
      <w:marBottom w:val="0"/>
      <w:divBdr>
        <w:top w:val="none" w:sz="0" w:space="0" w:color="auto"/>
        <w:left w:val="none" w:sz="0" w:space="0" w:color="auto"/>
        <w:bottom w:val="none" w:sz="0" w:space="0" w:color="auto"/>
        <w:right w:val="none" w:sz="0" w:space="0" w:color="auto"/>
      </w:divBdr>
    </w:div>
    <w:div w:id="1602566352">
      <w:bodyDiv w:val="1"/>
      <w:marLeft w:val="0"/>
      <w:marRight w:val="0"/>
      <w:marTop w:val="0"/>
      <w:marBottom w:val="0"/>
      <w:divBdr>
        <w:top w:val="none" w:sz="0" w:space="0" w:color="auto"/>
        <w:left w:val="none" w:sz="0" w:space="0" w:color="auto"/>
        <w:bottom w:val="none" w:sz="0" w:space="0" w:color="auto"/>
        <w:right w:val="none" w:sz="0" w:space="0" w:color="auto"/>
      </w:divBdr>
      <w:divsChild>
        <w:div w:id="2077052155">
          <w:marLeft w:val="0"/>
          <w:marRight w:val="0"/>
          <w:marTop w:val="0"/>
          <w:marBottom w:val="0"/>
          <w:divBdr>
            <w:top w:val="none" w:sz="0" w:space="0" w:color="auto"/>
            <w:left w:val="none" w:sz="0" w:space="0" w:color="auto"/>
            <w:bottom w:val="none" w:sz="0" w:space="0" w:color="auto"/>
            <w:right w:val="none" w:sz="0" w:space="0" w:color="auto"/>
          </w:divBdr>
        </w:div>
      </w:divsChild>
    </w:div>
    <w:div w:id="1603536965">
      <w:bodyDiv w:val="1"/>
      <w:marLeft w:val="0"/>
      <w:marRight w:val="0"/>
      <w:marTop w:val="0"/>
      <w:marBottom w:val="0"/>
      <w:divBdr>
        <w:top w:val="none" w:sz="0" w:space="0" w:color="auto"/>
        <w:left w:val="none" w:sz="0" w:space="0" w:color="auto"/>
        <w:bottom w:val="none" w:sz="0" w:space="0" w:color="auto"/>
        <w:right w:val="none" w:sz="0" w:space="0" w:color="auto"/>
      </w:divBdr>
    </w:div>
    <w:div w:id="1603950839">
      <w:bodyDiv w:val="1"/>
      <w:marLeft w:val="0"/>
      <w:marRight w:val="0"/>
      <w:marTop w:val="0"/>
      <w:marBottom w:val="0"/>
      <w:divBdr>
        <w:top w:val="none" w:sz="0" w:space="0" w:color="auto"/>
        <w:left w:val="none" w:sz="0" w:space="0" w:color="auto"/>
        <w:bottom w:val="none" w:sz="0" w:space="0" w:color="auto"/>
        <w:right w:val="none" w:sz="0" w:space="0" w:color="auto"/>
      </w:divBdr>
    </w:div>
    <w:div w:id="1604993396">
      <w:bodyDiv w:val="1"/>
      <w:marLeft w:val="0"/>
      <w:marRight w:val="0"/>
      <w:marTop w:val="0"/>
      <w:marBottom w:val="0"/>
      <w:divBdr>
        <w:top w:val="none" w:sz="0" w:space="0" w:color="auto"/>
        <w:left w:val="none" w:sz="0" w:space="0" w:color="auto"/>
        <w:bottom w:val="none" w:sz="0" w:space="0" w:color="auto"/>
        <w:right w:val="none" w:sz="0" w:space="0" w:color="auto"/>
      </w:divBdr>
    </w:div>
    <w:div w:id="1607227293">
      <w:bodyDiv w:val="1"/>
      <w:marLeft w:val="0"/>
      <w:marRight w:val="0"/>
      <w:marTop w:val="0"/>
      <w:marBottom w:val="0"/>
      <w:divBdr>
        <w:top w:val="none" w:sz="0" w:space="0" w:color="auto"/>
        <w:left w:val="none" w:sz="0" w:space="0" w:color="auto"/>
        <w:bottom w:val="none" w:sz="0" w:space="0" w:color="auto"/>
        <w:right w:val="none" w:sz="0" w:space="0" w:color="auto"/>
      </w:divBdr>
      <w:divsChild>
        <w:div w:id="1635719212">
          <w:marLeft w:val="0"/>
          <w:marRight w:val="0"/>
          <w:marTop w:val="0"/>
          <w:marBottom w:val="0"/>
          <w:divBdr>
            <w:top w:val="none" w:sz="0" w:space="0" w:color="auto"/>
            <w:left w:val="none" w:sz="0" w:space="0" w:color="auto"/>
            <w:bottom w:val="none" w:sz="0" w:space="0" w:color="auto"/>
            <w:right w:val="none" w:sz="0" w:space="0" w:color="auto"/>
          </w:divBdr>
        </w:div>
      </w:divsChild>
    </w:div>
    <w:div w:id="1608393330">
      <w:bodyDiv w:val="1"/>
      <w:marLeft w:val="0"/>
      <w:marRight w:val="0"/>
      <w:marTop w:val="0"/>
      <w:marBottom w:val="0"/>
      <w:divBdr>
        <w:top w:val="none" w:sz="0" w:space="0" w:color="auto"/>
        <w:left w:val="none" w:sz="0" w:space="0" w:color="auto"/>
        <w:bottom w:val="none" w:sz="0" w:space="0" w:color="auto"/>
        <w:right w:val="none" w:sz="0" w:space="0" w:color="auto"/>
      </w:divBdr>
    </w:div>
    <w:div w:id="1609122913">
      <w:bodyDiv w:val="1"/>
      <w:marLeft w:val="0"/>
      <w:marRight w:val="0"/>
      <w:marTop w:val="0"/>
      <w:marBottom w:val="0"/>
      <w:divBdr>
        <w:top w:val="none" w:sz="0" w:space="0" w:color="auto"/>
        <w:left w:val="none" w:sz="0" w:space="0" w:color="auto"/>
        <w:bottom w:val="none" w:sz="0" w:space="0" w:color="auto"/>
        <w:right w:val="none" w:sz="0" w:space="0" w:color="auto"/>
      </w:divBdr>
    </w:div>
    <w:div w:id="1610577091">
      <w:bodyDiv w:val="1"/>
      <w:marLeft w:val="0"/>
      <w:marRight w:val="0"/>
      <w:marTop w:val="0"/>
      <w:marBottom w:val="0"/>
      <w:divBdr>
        <w:top w:val="none" w:sz="0" w:space="0" w:color="auto"/>
        <w:left w:val="none" w:sz="0" w:space="0" w:color="auto"/>
        <w:bottom w:val="none" w:sz="0" w:space="0" w:color="auto"/>
        <w:right w:val="none" w:sz="0" w:space="0" w:color="auto"/>
      </w:divBdr>
    </w:div>
    <w:div w:id="1610623221">
      <w:bodyDiv w:val="1"/>
      <w:marLeft w:val="0"/>
      <w:marRight w:val="0"/>
      <w:marTop w:val="0"/>
      <w:marBottom w:val="0"/>
      <w:divBdr>
        <w:top w:val="none" w:sz="0" w:space="0" w:color="auto"/>
        <w:left w:val="none" w:sz="0" w:space="0" w:color="auto"/>
        <w:bottom w:val="none" w:sz="0" w:space="0" w:color="auto"/>
        <w:right w:val="none" w:sz="0" w:space="0" w:color="auto"/>
      </w:divBdr>
    </w:div>
    <w:div w:id="1613704655">
      <w:bodyDiv w:val="1"/>
      <w:marLeft w:val="0"/>
      <w:marRight w:val="0"/>
      <w:marTop w:val="0"/>
      <w:marBottom w:val="0"/>
      <w:divBdr>
        <w:top w:val="none" w:sz="0" w:space="0" w:color="auto"/>
        <w:left w:val="none" w:sz="0" w:space="0" w:color="auto"/>
        <w:bottom w:val="none" w:sz="0" w:space="0" w:color="auto"/>
        <w:right w:val="none" w:sz="0" w:space="0" w:color="auto"/>
      </w:divBdr>
    </w:div>
    <w:div w:id="1615864082">
      <w:bodyDiv w:val="1"/>
      <w:marLeft w:val="0"/>
      <w:marRight w:val="0"/>
      <w:marTop w:val="0"/>
      <w:marBottom w:val="0"/>
      <w:divBdr>
        <w:top w:val="none" w:sz="0" w:space="0" w:color="auto"/>
        <w:left w:val="none" w:sz="0" w:space="0" w:color="auto"/>
        <w:bottom w:val="none" w:sz="0" w:space="0" w:color="auto"/>
        <w:right w:val="none" w:sz="0" w:space="0" w:color="auto"/>
      </w:divBdr>
    </w:div>
    <w:div w:id="1618482648">
      <w:bodyDiv w:val="1"/>
      <w:marLeft w:val="0"/>
      <w:marRight w:val="0"/>
      <w:marTop w:val="0"/>
      <w:marBottom w:val="0"/>
      <w:divBdr>
        <w:top w:val="none" w:sz="0" w:space="0" w:color="auto"/>
        <w:left w:val="none" w:sz="0" w:space="0" w:color="auto"/>
        <w:bottom w:val="none" w:sz="0" w:space="0" w:color="auto"/>
        <w:right w:val="none" w:sz="0" w:space="0" w:color="auto"/>
      </w:divBdr>
    </w:div>
    <w:div w:id="1618558696">
      <w:bodyDiv w:val="1"/>
      <w:marLeft w:val="0"/>
      <w:marRight w:val="0"/>
      <w:marTop w:val="0"/>
      <w:marBottom w:val="0"/>
      <w:divBdr>
        <w:top w:val="none" w:sz="0" w:space="0" w:color="auto"/>
        <w:left w:val="none" w:sz="0" w:space="0" w:color="auto"/>
        <w:bottom w:val="none" w:sz="0" w:space="0" w:color="auto"/>
        <w:right w:val="none" w:sz="0" w:space="0" w:color="auto"/>
      </w:divBdr>
    </w:div>
    <w:div w:id="1620406265">
      <w:bodyDiv w:val="1"/>
      <w:marLeft w:val="0"/>
      <w:marRight w:val="0"/>
      <w:marTop w:val="0"/>
      <w:marBottom w:val="0"/>
      <w:divBdr>
        <w:top w:val="none" w:sz="0" w:space="0" w:color="auto"/>
        <w:left w:val="none" w:sz="0" w:space="0" w:color="auto"/>
        <w:bottom w:val="none" w:sz="0" w:space="0" w:color="auto"/>
        <w:right w:val="none" w:sz="0" w:space="0" w:color="auto"/>
      </w:divBdr>
    </w:div>
    <w:div w:id="1624918792">
      <w:bodyDiv w:val="1"/>
      <w:marLeft w:val="0"/>
      <w:marRight w:val="0"/>
      <w:marTop w:val="0"/>
      <w:marBottom w:val="0"/>
      <w:divBdr>
        <w:top w:val="none" w:sz="0" w:space="0" w:color="auto"/>
        <w:left w:val="none" w:sz="0" w:space="0" w:color="auto"/>
        <w:bottom w:val="none" w:sz="0" w:space="0" w:color="auto"/>
        <w:right w:val="none" w:sz="0" w:space="0" w:color="auto"/>
      </w:divBdr>
    </w:div>
    <w:div w:id="1627664132">
      <w:bodyDiv w:val="1"/>
      <w:marLeft w:val="0"/>
      <w:marRight w:val="0"/>
      <w:marTop w:val="0"/>
      <w:marBottom w:val="0"/>
      <w:divBdr>
        <w:top w:val="none" w:sz="0" w:space="0" w:color="auto"/>
        <w:left w:val="none" w:sz="0" w:space="0" w:color="auto"/>
        <w:bottom w:val="none" w:sz="0" w:space="0" w:color="auto"/>
        <w:right w:val="none" w:sz="0" w:space="0" w:color="auto"/>
      </w:divBdr>
    </w:div>
    <w:div w:id="1630621234">
      <w:bodyDiv w:val="1"/>
      <w:marLeft w:val="0"/>
      <w:marRight w:val="0"/>
      <w:marTop w:val="0"/>
      <w:marBottom w:val="0"/>
      <w:divBdr>
        <w:top w:val="none" w:sz="0" w:space="0" w:color="auto"/>
        <w:left w:val="none" w:sz="0" w:space="0" w:color="auto"/>
        <w:bottom w:val="none" w:sz="0" w:space="0" w:color="auto"/>
        <w:right w:val="none" w:sz="0" w:space="0" w:color="auto"/>
      </w:divBdr>
    </w:div>
    <w:div w:id="1631672304">
      <w:bodyDiv w:val="1"/>
      <w:marLeft w:val="0"/>
      <w:marRight w:val="0"/>
      <w:marTop w:val="0"/>
      <w:marBottom w:val="0"/>
      <w:divBdr>
        <w:top w:val="none" w:sz="0" w:space="0" w:color="auto"/>
        <w:left w:val="none" w:sz="0" w:space="0" w:color="auto"/>
        <w:bottom w:val="none" w:sz="0" w:space="0" w:color="auto"/>
        <w:right w:val="none" w:sz="0" w:space="0" w:color="auto"/>
      </w:divBdr>
      <w:divsChild>
        <w:div w:id="1872106813">
          <w:marLeft w:val="0"/>
          <w:marRight w:val="0"/>
          <w:marTop w:val="0"/>
          <w:marBottom w:val="0"/>
          <w:divBdr>
            <w:top w:val="none" w:sz="0" w:space="0" w:color="auto"/>
            <w:left w:val="none" w:sz="0" w:space="0" w:color="auto"/>
            <w:bottom w:val="none" w:sz="0" w:space="0" w:color="auto"/>
            <w:right w:val="none" w:sz="0" w:space="0" w:color="auto"/>
          </w:divBdr>
        </w:div>
      </w:divsChild>
    </w:div>
    <w:div w:id="1632055171">
      <w:bodyDiv w:val="1"/>
      <w:marLeft w:val="0"/>
      <w:marRight w:val="0"/>
      <w:marTop w:val="0"/>
      <w:marBottom w:val="0"/>
      <w:divBdr>
        <w:top w:val="none" w:sz="0" w:space="0" w:color="auto"/>
        <w:left w:val="none" w:sz="0" w:space="0" w:color="auto"/>
        <w:bottom w:val="none" w:sz="0" w:space="0" w:color="auto"/>
        <w:right w:val="none" w:sz="0" w:space="0" w:color="auto"/>
      </w:divBdr>
    </w:div>
    <w:div w:id="1633440439">
      <w:bodyDiv w:val="1"/>
      <w:marLeft w:val="0"/>
      <w:marRight w:val="0"/>
      <w:marTop w:val="0"/>
      <w:marBottom w:val="0"/>
      <w:divBdr>
        <w:top w:val="none" w:sz="0" w:space="0" w:color="auto"/>
        <w:left w:val="none" w:sz="0" w:space="0" w:color="auto"/>
        <w:bottom w:val="none" w:sz="0" w:space="0" w:color="auto"/>
        <w:right w:val="none" w:sz="0" w:space="0" w:color="auto"/>
      </w:divBdr>
    </w:div>
    <w:div w:id="1633748285">
      <w:bodyDiv w:val="1"/>
      <w:marLeft w:val="0"/>
      <w:marRight w:val="0"/>
      <w:marTop w:val="0"/>
      <w:marBottom w:val="0"/>
      <w:divBdr>
        <w:top w:val="none" w:sz="0" w:space="0" w:color="auto"/>
        <w:left w:val="none" w:sz="0" w:space="0" w:color="auto"/>
        <w:bottom w:val="none" w:sz="0" w:space="0" w:color="auto"/>
        <w:right w:val="none" w:sz="0" w:space="0" w:color="auto"/>
      </w:divBdr>
    </w:div>
    <w:div w:id="1635600687">
      <w:bodyDiv w:val="1"/>
      <w:marLeft w:val="0"/>
      <w:marRight w:val="0"/>
      <w:marTop w:val="0"/>
      <w:marBottom w:val="0"/>
      <w:divBdr>
        <w:top w:val="none" w:sz="0" w:space="0" w:color="auto"/>
        <w:left w:val="none" w:sz="0" w:space="0" w:color="auto"/>
        <w:bottom w:val="none" w:sz="0" w:space="0" w:color="auto"/>
        <w:right w:val="none" w:sz="0" w:space="0" w:color="auto"/>
      </w:divBdr>
    </w:div>
    <w:div w:id="1635792166">
      <w:bodyDiv w:val="1"/>
      <w:marLeft w:val="0"/>
      <w:marRight w:val="0"/>
      <w:marTop w:val="0"/>
      <w:marBottom w:val="0"/>
      <w:divBdr>
        <w:top w:val="none" w:sz="0" w:space="0" w:color="auto"/>
        <w:left w:val="none" w:sz="0" w:space="0" w:color="auto"/>
        <w:bottom w:val="none" w:sz="0" w:space="0" w:color="auto"/>
        <w:right w:val="none" w:sz="0" w:space="0" w:color="auto"/>
      </w:divBdr>
    </w:div>
    <w:div w:id="1637025335">
      <w:bodyDiv w:val="1"/>
      <w:marLeft w:val="0"/>
      <w:marRight w:val="0"/>
      <w:marTop w:val="0"/>
      <w:marBottom w:val="0"/>
      <w:divBdr>
        <w:top w:val="none" w:sz="0" w:space="0" w:color="auto"/>
        <w:left w:val="none" w:sz="0" w:space="0" w:color="auto"/>
        <w:bottom w:val="none" w:sz="0" w:space="0" w:color="auto"/>
        <w:right w:val="none" w:sz="0" w:space="0" w:color="auto"/>
      </w:divBdr>
    </w:div>
    <w:div w:id="1637493738">
      <w:bodyDiv w:val="1"/>
      <w:marLeft w:val="0"/>
      <w:marRight w:val="0"/>
      <w:marTop w:val="0"/>
      <w:marBottom w:val="0"/>
      <w:divBdr>
        <w:top w:val="none" w:sz="0" w:space="0" w:color="auto"/>
        <w:left w:val="none" w:sz="0" w:space="0" w:color="auto"/>
        <w:bottom w:val="none" w:sz="0" w:space="0" w:color="auto"/>
        <w:right w:val="none" w:sz="0" w:space="0" w:color="auto"/>
      </w:divBdr>
      <w:divsChild>
        <w:div w:id="1008872211">
          <w:marLeft w:val="0"/>
          <w:marRight w:val="360"/>
          <w:marTop w:val="0"/>
          <w:marBottom w:val="0"/>
          <w:divBdr>
            <w:top w:val="none" w:sz="0" w:space="0" w:color="auto"/>
            <w:left w:val="none" w:sz="0" w:space="0" w:color="auto"/>
            <w:bottom w:val="none" w:sz="0" w:space="0" w:color="auto"/>
            <w:right w:val="none" w:sz="0" w:space="0" w:color="auto"/>
          </w:divBdr>
          <w:divsChild>
            <w:div w:id="916786762">
              <w:marLeft w:val="0"/>
              <w:marRight w:val="0"/>
              <w:marTop w:val="0"/>
              <w:marBottom w:val="0"/>
              <w:divBdr>
                <w:top w:val="none" w:sz="0" w:space="0" w:color="auto"/>
                <w:left w:val="none" w:sz="0" w:space="0" w:color="auto"/>
                <w:bottom w:val="none" w:sz="0" w:space="0" w:color="auto"/>
                <w:right w:val="none" w:sz="0" w:space="0" w:color="auto"/>
              </w:divBdr>
              <w:divsChild>
                <w:div w:id="328365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149524">
          <w:marLeft w:val="0"/>
          <w:marRight w:val="0"/>
          <w:marTop w:val="0"/>
          <w:marBottom w:val="0"/>
          <w:divBdr>
            <w:top w:val="none" w:sz="0" w:space="0" w:color="auto"/>
            <w:left w:val="none" w:sz="0" w:space="0" w:color="auto"/>
            <w:bottom w:val="none" w:sz="0" w:space="0" w:color="auto"/>
            <w:right w:val="none" w:sz="0" w:space="0" w:color="auto"/>
          </w:divBdr>
          <w:divsChild>
            <w:div w:id="2022849765">
              <w:marLeft w:val="0"/>
              <w:marRight w:val="0"/>
              <w:marTop w:val="0"/>
              <w:marBottom w:val="0"/>
              <w:divBdr>
                <w:top w:val="none" w:sz="0" w:space="0" w:color="auto"/>
                <w:left w:val="none" w:sz="0" w:space="0" w:color="auto"/>
                <w:bottom w:val="none" w:sz="0" w:space="0" w:color="auto"/>
                <w:right w:val="none" w:sz="0" w:space="0" w:color="auto"/>
              </w:divBdr>
              <w:divsChild>
                <w:div w:id="230043711">
                  <w:marLeft w:val="0"/>
                  <w:marRight w:val="0"/>
                  <w:marTop w:val="0"/>
                  <w:marBottom w:val="0"/>
                  <w:divBdr>
                    <w:top w:val="none" w:sz="0" w:space="0" w:color="auto"/>
                    <w:left w:val="none" w:sz="0" w:space="0" w:color="auto"/>
                    <w:bottom w:val="none" w:sz="0" w:space="0" w:color="auto"/>
                    <w:right w:val="none" w:sz="0" w:space="0" w:color="auto"/>
                  </w:divBdr>
                  <w:divsChild>
                    <w:div w:id="106244376">
                      <w:marLeft w:val="0"/>
                      <w:marRight w:val="0"/>
                      <w:marTop w:val="0"/>
                      <w:marBottom w:val="0"/>
                      <w:divBdr>
                        <w:top w:val="none" w:sz="0" w:space="0" w:color="auto"/>
                        <w:left w:val="none" w:sz="0" w:space="0" w:color="auto"/>
                        <w:bottom w:val="none" w:sz="0" w:space="0" w:color="auto"/>
                        <w:right w:val="none" w:sz="0" w:space="0" w:color="auto"/>
                      </w:divBdr>
                      <w:divsChild>
                        <w:div w:id="756899661">
                          <w:marLeft w:val="0"/>
                          <w:marRight w:val="0"/>
                          <w:marTop w:val="0"/>
                          <w:marBottom w:val="0"/>
                          <w:divBdr>
                            <w:top w:val="none" w:sz="0" w:space="0" w:color="auto"/>
                            <w:left w:val="none" w:sz="0" w:space="0" w:color="auto"/>
                            <w:bottom w:val="none" w:sz="0" w:space="0" w:color="auto"/>
                            <w:right w:val="none" w:sz="0" w:space="0" w:color="auto"/>
                          </w:divBdr>
                          <w:divsChild>
                            <w:div w:id="870848011">
                              <w:marLeft w:val="0"/>
                              <w:marRight w:val="0"/>
                              <w:marTop w:val="0"/>
                              <w:marBottom w:val="0"/>
                              <w:divBdr>
                                <w:top w:val="none" w:sz="0" w:space="0" w:color="auto"/>
                                <w:left w:val="none" w:sz="0" w:space="0" w:color="auto"/>
                                <w:bottom w:val="none" w:sz="0" w:space="0" w:color="auto"/>
                                <w:right w:val="none" w:sz="0" w:space="0" w:color="auto"/>
                              </w:divBdr>
                              <w:divsChild>
                                <w:div w:id="2090224987">
                                  <w:marLeft w:val="0"/>
                                  <w:marRight w:val="0"/>
                                  <w:marTop w:val="150"/>
                                  <w:marBottom w:val="75"/>
                                  <w:divBdr>
                                    <w:top w:val="none" w:sz="0" w:space="0" w:color="auto"/>
                                    <w:left w:val="none" w:sz="0" w:space="0" w:color="auto"/>
                                    <w:bottom w:val="none" w:sz="0" w:space="0" w:color="auto"/>
                                    <w:right w:val="none" w:sz="0" w:space="0" w:color="auto"/>
                                  </w:divBdr>
                                  <w:divsChild>
                                    <w:div w:id="457379027">
                                      <w:marLeft w:val="0"/>
                                      <w:marRight w:val="0"/>
                                      <w:marTop w:val="0"/>
                                      <w:marBottom w:val="0"/>
                                      <w:divBdr>
                                        <w:top w:val="none" w:sz="0" w:space="0" w:color="auto"/>
                                        <w:left w:val="none" w:sz="0" w:space="0" w:color="auto"/>
                                        <w:bottom w:val="none" w:sz="0" w:space="0" w:color="auto"/>
                                        <w:right w:val="none" w:sz="0" w:space="0" w:color="auto"/>
                                      </w:divBdr>
                                      <w:divsChild>
                                        <w:div w:id="154498584">
                                          <w:marLeft w:val="120"/>
                                          <w:marRight w:val="0"/>
                                          <w:marTop w:val="0"/>
                                          <w:marBottom w:val="0"/>
                                          <w:divBdr>
                                            <w:top w:val="none" w:sz="0" w:space="0" w:color="auto"/>
                                            <w:left w:val="none" w:sz="0" w:space="0" w:color="auto"/>
                                            <w:bottom w:val="none" w:sz="0" w:space="0" w:color="auto"/>
                                            <w:right w:val="none" w:sz="0" w:space="0" w:color="auto"/>
                                          </w:divBdr>
                                          <w:divsChild>
                                            <w:div w:id="174393021">
                                              <w:marLeft w:val="0"/>
                                              <w:marRight w:val="0"/>
                                              <w:marTop w:val="0"/>
                                              <w:marBottom w:val="0"/>
                                              <w:divBdr>
                                                <w:top w:val="none" w:sz="0" w:space="0" w:color="auto"/>
                                                <w:left w:val="none" w:sz="0" w:space="0" w:color="auto"/>
                                                <w:bottom w:val="none" w:sz="0" w:space="0" w:color="auto"/>
                                                <w:right w:val="none" w:sz="0" w:space="0" w:color="auto"/>
                                              </w:divBdr>
                                              <w:divsChild>
                                                <w:div w:id="426585886">
                                                  <w:marLeft w:val="0"/>
                                                  <w:marRight w:val="0"/>
                                                  <w:marTop w:val="0"/>
                                                  <w:marBottom w:val="0"/>
                                                  <w:divBdr>
                                                    <w:top w:val="none" w:sz="0" w:space="0" w:color="auto"/>
                                                    <w:left w:val="none" w:sz="0" w:space="0" w:color="auto"/>
                                                    <w:bottom w:val="none" w:sz="0" w:space="0" w:color="auto"/>
                                                    <w:right w:val="none" w:sz="0" w:space="0" w:color="auto"/>
                                                  </w:divBdr>
                                                  <w:divsChild>
                                                    <w:div w:id="1288199412">
                                                      <w:marLeft w:val="0"/>
                                                      <w:marRight w:val="0"/>
                                                      <w:marTop w:val="0"/>
                                                      <w:marBottom w:val="0"/>
                                                      <w:divBdr>
                                                        <w:top w:val="none" w:sz="0" w:space="0" w:color="auto"/>
                                                        <w:left w:val="none" w:sz="0" w:space="0" w:color="auto"/>
                                                        <w:bottom w:val="none" w:sz="0" w:space="0" w:color="auto"/>
                                                        <w:right w:val="none" w:sz="0" w:space="0" w:color="auto"/>
                                                      </w:divBdr>
                                                      <w:divsChild>
                                                        <w:div w:id="538863398">
                                                          <w:marLeft w:val="0"/>
                                                          <w:marRight w:val="0"/>
                                                          <w:marTop w:val="0"/>
                                                          <w:marBottom w:val="0"/>
                                                          <w:divBdr>
                                                            <w:top w:val="none" w:sz="0" w:space="0" w:color="auto"/>
                                                            <w:left w:val="none" w:sz="0" w:space="0" w:color="auto"/>
                                                            <w:bottom w:val="none" w:sz="0" w:space="0" w:color="auto"/>
                                                            <w:right w:val="none" w:sz="0" w:space="0" w:color="auto"/>
                                                          </w:divBdr>
                                                        </w:div>
                                                      </w:divsChild>
                                                    </w:div>
                                                    <w:div w:id="1899589711">
                                                      <w:marLeft w:val="0"/>
                                                      <w:marRight w:val="0"/>
                                                      <w:marTop w:val="0"/>
                                                      <w:marBottom w:val="30"/>
                                                      <w:divBdr>
                                                        <w:top w:val="none" w:sz="0" w:space="0" w:color="auto"/>
                                                        <w:left w:val="none" w:sz="0" w:space="0" w:color="auto"/>
                                                        <w:bottom w:val="none" w:sz="0" w:space="0" w:color="auto"/>
                                                        <w:right w:val="none" w:sz="0" w:space="0" w:color="auto"/>
                                                      </w:divBdr>
                                                    </w:div>
                                                  </w:divsChild>
                                                </w:div>
                                                <w:div w:id="958991938">
                                                  <w:marLeft w:val="0"/>
                                                  <w:marRight w:val="0"/>
                                                  <w:marTop w:val="0"/>
                                                  <w:marBottom w:val="0"/>
                                                  <w:divBdr>
                                                    <w:top w:val="none" w:sz="0" w:space="0" w:color="auto"/>
                                                    <w:left w:val="none" w:sz="0" w:space="0" w:color="auto"/>
                                                    <w:bottom w:val="none" w:sz="0" w:space="0" w:color="auto"/>
                                                    <w:right w:val="none" w:sz="0" w:space="0" w:color="auto"/>
                                                  </w:divBdr>
                                                  <w:divsChild>
                                                    <w:div w:id="1485466259">
                                                      <w:marLeft w:val="0"/>
                                                      <w:marRight w:val="0"/>
                                                      <w:marTop w:val="0"/>
                                                      <w:marBottom w:val="0"/>
                                                      <w:divBdr>
                                                        <w:top w:val="none" w:sz="0" w:space="0" w:color="auto"/>
                                                        <w:left w:val="none" w:sz="0" w:space="0" w:color="auto"/>
                                                        <w:bottom w:val="none" w:sz="0" w:space="0" w:color="auto"/>
                                                        <w:right w:val="none" w:sz="0" w:space="0" w:color="auto"/>
                                                      </w:divBdr>
                                                      <w:divsChild>
                                                        <w:div w:id="70236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2868194">
                                          <w:marLeft w:val="0"/>
                                          <w:marRight w:val="0"/>
                                          <w:marTop w:val="0"/>
                                          <w:marBottom w:val="0"/>
                                          <w:divBdr>
                                            <w:top w:val="none" w:sz="0" w:space="0" w:color="auto"/>
                                            <w:left w:val="none" w:sz="0" w:space="0" w:color="auto"/>
                                            <w:bottom w:val="none" w:sz="0" w:space="0" w:color="auto"/>
                                            <w:right w:val="none" w:sz="0" w:space="0" w:color="auto"/>
                                          </w:divBdr>
                                          <w:divsChild>
                                            <w:div w:id="1007096793">
                                              <w:marLeft w:val="0"/>
                                              <w:marRight w:val="0"/>
                                              <w:marTop w:val="0"/>
                                              <w:marBottom w:val="0"/>
                                              <w:divBdr>
                                                <w:top w:val="none" w:sz="0" w:space="0" w:color="auto"/>
                                                <w:left w:val="none" w:sz="0" w:space="0" w:color="auto"/>
                                                <w:bottom w:val="none" w:sz="0" w:space="0" w:color="auto"/>
                                                <w:right w:val="none" w:sz="0" w:space="0" w:color="auto"/>
                                              </w:divBdr>
                                              <w:divsChild>
                                                <w:div w:id="16023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4557897">
                          <w:marLeft w:val="0"/>
                          <w:marRight w:val="0"/>
                          <w:marTop w:val="0"/>
                          <w:marBottom w:val="0"/>
                          <w:divBdr>
                            <w:top w:val="none" w:sz="0" w:space="0" w:color="auto"/>
                            <w:left w:val="none" w:sz="0" w:space="0" w:color="auto"/>
                            <w:bottom w:val="none" w:sz="0" w:space="0" w:color="auto"/>
                            <w:right w:val="none" w:sz="0" w:space="0" w:color="auto"/>
                          </w:divBdr>
                          <w:divsChild>
                            <w:div w:id="1018435338">
                              <w:marLeft w:val="0"/>
                              <w:marRight w:val="0"/>
                              <w:marTop w:val="0"/>
                              <w:marBottom w:val="0"/>
                              <w:divBdr>
                                <w:top w:val="none" w:sz="0" w:space="0" w:color="auto"/>
                                <w:left w:val="none" w:sz="0" w:space="0" w:color="auto"/>
                                <w:bottom w:val="none" w:sz="0" w:space="0" w:color="auto"/>
                                <w:right w:val="none" w:sz="0" w:space="0" w:color="auto"/>
                              </w:divBdr>
                              <w:divsChild>
                                <w:div w:id="746849795">
                                  <w:marLeft w:val="0"/>
                                  <w:marRight w:val="0"/>
                                  <w:marTop w:val="0"/>
                                  <w:marBottom w:val="0"/>
                                  <w:divBdr>
                                    <w:top w:val="none" w:sz="0" w:space="0" w:color="auto"/>
                                    <w:left w:val="none" w:sz="0" w:space="0" w:color="auto"/>
                                    <w:bottom w:val="none" w:sz="0" w:space="0" w:color="auto"/>
                                    <w:right w:val="none" w:sz="0" w:space="0" w:color="auto"/>
                                  </w:divBdr>
                                  <w:divsChild>
                                    <w:div w:id="874390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7639988">
      <w:bodyDiv w:val="1"/>
      <w:marLeft w:val="0"/>
      <w:marRight w:val="0"/>
      <w:marTop w:val="0"/>
      <w:marBottom w:val="0"/>
      <w:divBdr>
        <w:top w:val="none" w:sz="0" w:space="0" w:color="auto"/>
        <w:left w:val="none" w:sz="0" w:space="0" w:color="auto"/>
        <w:bottom w:val="none" w:sz="0" w:space="0" w:color="auto"/>
        <w:right w:val="none" w:sz="0" w:space="0" w:color="auto"/>
      </w:divBdr>
    </w:div>
    <w:div w:id="1638795617">
      <w:bodyDiv w:val="1"/>
      <w:marLeft w:val="0"/>
      <w:marRight w:val="0"/>
      <w:marTop w:val="0"/>
      <w:marBottom w:val="0"/>
      <w:divBdr>
        <w:top w:val="none" w:sz="0" w:space="0" w:color="auto"/>
        <w:left w:val="none" w:sz="0" w:space="0" w:color="auto"/>
        <w:bottom w:val="none" w:sz="0" w:space="0" w:color="auto"/>
        <w:right w:val="none" w:sz="0" w:space="0" w:color="auto"/>
      </w:divBdr>
    </w:div>
    <w:div w:id="1639799768">
      <w:bodyDiv w:val="1"/>
      <w:marLeft w:val="0"/>
      <w:marRight w:val="0"/>
      <w:marTop w:val="0"/>
      <w:marBottom w:val="0"/>
      <w:divBdr>
        <w:top w:val="none" w:sz="0" w:space="0" w:color="auto"/>
        <w:left w:val="none" w:sz="0" w:space="0" w:color="auto"/>
        <w:bottom w:val="none" w:sz="0" w:space="0" w:color="auto"/>
        <w:right w:val="none" w:sz="0" w:space="0" w:color="auto"/>
      </w:divBdr>
    </w:div>
    <w:div w:id="1640766131">
      <w:bodyDiv w:val="1"/>
      <w:marLeft w:val="0"/>
      <w:marRight w:val="0"/>
      <w:marTop w:val="0"/>
      <w:marBottom w:val="0"/>
      <w:divBdr>
        <w:top w:val="none" w:sz="0" w:space="0" w:color="auto"/>
        <w:left w:val="none" w:sz="0" w:space="0" w:color="auto"/>
        <w:bottom w:val="none" w:sz="0" w:space="0" w:color="auto"/>
        <w:right w:val="none" w:sz="0" w:space="0" w:color="auto"/>
      </w:divBdr>
    </w:div>
    <w:div w:id="1641958550">
      <w:bodyDiv w:val="1"/>
      <w:marLeft w:val="0"/>
      <w:marRight w:val="0"/>
      <w:marTop w:val="0"/>
      <w:marBottom w:val="0"/>
      <w:divBdr>
        <w:top w:val="none" w:sz="0" w:space="0" w:color="auto"/>
        <w:left w:val="none" w:sz="0" w:space="0" w:color="auto"/>
        <w:bottom w:val="none" w:sz="0" w:space="0" w:color="auto"/>
        <w:right w:val="none" w:sz="0" w:space="0" w:color="auto"/>
      </w:divBdr>
    </w:div>
    <w:div w:id="1642464904">
      <w:bodyDiv w:val="1"/>
      <w:marLeft w:val="0"/>
      <w:marRight w:val="0"/>
      <w:marTop w:val="0"/>
      <w:marBottom w:val="0"/>
      <w:divBdr>
        <w:top w:val="none" w:sz="0" w:space="0" w:color="auto"/>
        <w:left w:val="none" w:sz="0" w:space="0" w:color="auto"/>
        <w:bottom w:val="none" w:sz="0" w:space="0" w:color="auto"/>
        <w:right w:val="none" w:sz="0" w:space="0" w:color="auto"/>
      </w:divBdr>
    </w:div>
    <w:div w:id="1644046888">
      <w:bodyDiv w:val="1"/>
      <w:marLeft w:val="0"/>
      <w:marRight w:val="0"/>
      <w:marTop w:val="0"/>
      <w:marBottom w:val="0"/>
      <w:divBdr>
        <w:top w:val="none" w:sz="0" w:space="0" w:color="auto"/>
        <w:left w:val="none" w:sz="0" w:space="0" w:color="auto"/>
        <w:bottom w:val="none" w:sz="0" w:space="0" w:color="auto"/>
        <w:right w:val="none" w:sz="0" w:space="0" w:color="auto"/>
      </w:divBdr>
    </w:div>
    <w:div w:id="1645239303">
      <w:bodyDiv w:val="1"/>
      <w:marLeft w:val="0"/>
      <w:marRight w:val="0"/>
      <w:marTop w:val="0"/>
      <w:marBottom w:val="0"/>
      <w:divBdr>
        <w:top w:val="none" w:sz="0" w:space="0" w:color="auto"/>
        <w:left w:val="none" w:sz="0" w:space="0" w:color="auto"/>
        <w:bottom w:val="none" w:sz="0" w:space="0" w:color="auto"/>
        <w:right w:val="none" w:sz="0" w:space="0" w:color="auto"/>
      </w:divBdr>
      <w:divsChild>
        <w:div w:id="76947424">
          <w:marLeft w:val="0"/>
          <w:marRight w:val="0"/>
          <w:marTop w:val="0"/>
          <w:marBottom w:val="0"/>
          <w:divBdr>
            <w:top w:val="none" w:sz="0" w:space="0" w:color="auto"/>
            <w:left w:val="none" w:sz="0" w:space="0" w:color="auto"/>
            <w:bottom w:val="none" w:sz="0" w:space="0" w:color="auto"/>
            <w:right w:val="none" w:sz="0" w:space="0" w:color="auto"/>
          </w:divBdr>
        </w:div>
      </w:divsChild>
    </w:div>
    <w:div w:id="1645313827">
      <w:bodyDiv w:val="1"/>
      <w:marLeft w:val="0"/>
      <w:marRight w:val="0"/>
      <w:marTop w:val="0"/>
      <w:marBottom w:val="0"/>
      <w:divBdr>
        <w:top w:val="none" w:sz="0" w:space="0" w:color="auto"/>
        <w:left w:val="none" w:sz="0" w:space="0" w:color="auto"/>
        <w:bottom w:val="none" w:sz="0" w:space="0" w:color="auto"/>
        <w:right w:val="none" w:sz="0" w:space="0" w:color="auto"/>
      </w:divBdr>
      <w:divsChild>
        <w:div w:id="821239893">
          <w:marLeft w:val="0"/>
          <w:marRight w:val="0"/>
          <w:marTop w:val="0"/>
          <w:marBottom w:val="0"/>
          <w:divBdr>
            <w:top w:val="none" w:sz="0" w:space="0" w:color="auto"/>
            <w:left w:val="none" w:sz="0" w:space="0" w:color="auto"/>
            <w:bottom w:val="none" w:sz="0" w:space="0" w:color="auto"/>
            <w:right w:val="none" w:sz="0" w:space="0" w:color="auto"/>
          </w:divBdr>
        </w:div>
      </w:divsChild>
    </w:div>
    <w:div w:id="1645810653">
      <w:bodyDiv w:val="1"/>
      <w:marLeft w:val="0"/>
      <w:marRight w:val="0"/>
      <w:marTop w:val="0"/>
      <w:marBottom w:val="0"/>
      <w:divBdr>
        <w:top w:val="none" w:sz="0" w:space="0" w:color="auto"/>
        <w:left w:val="none" w:sz="0" w:space="0" w:color="auto"/>
        <w:bottom w:val="none" w:sz="0" w:space="0" w:color="auto"/>
        <w:right w:val="none" w:sz="0" w:space="0" w:color="auto"/>
      </w:divBdr>
    </w:div>
    <w:div w:id="1645891187">
      <w:bodyDiv w:val="1"/>
      <w:marLeft w:val="0"/>
      <w:marRight w:val="0"/>
      <w:marTop w:val="0"/>
      <w:marBottom w:val="0"/>
      <w:divBdr>
        <w:top w:val="none" w:sz="0" w:space="0" w:color="auto"/>
        <w:left w:val="none" w:sz="0" w:space="0" w:color="auto"/>
        <w:bottom w:val="none" w:sz="0" w:space="0" w:color="auto"/>
        <w:right w:val="none" w:sz="0" w:space="0" w:color="auto"/>
      </w:divBdr>
    </w:div>
    <w:div w:id="1646348038">
      <w:bodyDiv w:val="1"/>
      <w:marLeft w:val="0"/>
      <w:marRight w:val="0"/>
      <w:marTop w:val="0"/>
      <w:marBottom w:val="0"/>
      <w:divBdr>
        <w:top w:val="none" w:sz="0" w:space="0" w:color="auto"/>
        <w:left w:val="none" w:sz="0" w:space="0" w:color="auto"/>
        <w:bottom w:val="none" w:sz="0" w:space="0" w:color="auto"/>
        <w:right w:val="none" w:sz="0" w:space="0" w:color="auto"/>
      </w:divBdr>
    </w:div>
    <w:div w:id="1646616877">
      <w:bodyDiv w:val="1"/>
      <w:marLeft w:val="0"/>
      <w:marRight w:val="0"/>
      <w:marTop w:val="0"/>
      <w:marBottom w:val="0"/>
      <w:divBdr>
        <w:top w:val="none" w:sz="0" w:space="0" w:color="auto"/>
        <w:left w:val="none" w:sz="0" w:space="0" w:color="auto"/>
        <w:bottom w:val="none" w:sz="0" w:space="0" w:color="auto"/>
        <w:right w:val="none" w:sz="0" w:space="0" w:color="auto"/>
      </w:divBdr>
    </w:div>
    <w:div w:id="1646618243">
      <w:bodyDiv w:val="1"/>
      <w:marLeft w:val="0"/>
      <w:marRight w:val="0"/>
      <w:marTop w:val="0"/>
      <w:marBottom w:val="0"/>
      <w:divBdr>
        <w:top w:val="none" w:sz="0" w:space="0" w:color="auto"/>
        <w:left w:val="none" w:sz="0" w:space="0" w:color="auto"/>
        <w:bottom w:val="none" w:sz="0" w:space="0" w:color="auto"/>
        <w:right w:val="none" w:sz="0" w:space="0" w:color="auto"/>
      </w:divBdr>
    </w:div>
    <w:div w:id="1650328521">
      <w:bodyDiv w:val="1"/>
      <w:marLeft w:val="0"/>
      <w:marRight w:val="0"/>
      <w:marTop w:val="0"/>
      <w:marBottom w:val="0"/>
      <w:divBdr>
        <w:top w:val="none" w:sz="0" w:space="0" w:color="auto"/>
        <w:left w:val="none" w:sz="0" w:space="0" w:color="auto"/>
        <w:bottom w:val="none" w:sz="0" w:space="0" w:color="auto"/>
        <w:right w:val="none" w:sz="0" w:space="0" w:color="auto"/>
      </w:divBdr>
      <w:divsChild>
        <w:div w:id="408239404">
          <w:marLeft w:val="0"/>
          <w:marRight w:val="0"/>
          <w:marTop w:val="0"/>
          <w:marBottom w:val="0"/>
          <w:divBdr>
            <w:top w:val="none" w:sz="0" w:space="0" w:color="auto"/>
            <w:left w:val="none" w:sz="0" w:space="0" w:color="auto"/>
            <w:bottom w:val="none" w:sz="0" w:space="0" w:color="auto"/>
            <w:right w:val="none" w:sz="0" w:space="0" w:color="auto"/>
          </w:divBdr>
        </w:div>
      </w:divsChild>
    </w:div>
    <w:div w:id="1651053863">
      <w:bodyDiv w:val="1"/>
      <w:marLeft w:val="0"/>
      <w:marRight w:val="0"/>
      <w:marTop w:val="0"/>
      <w:marBottom w:val="0"/>
      <w:divBdr>
        <w:top w:val="none" w:sz="0" w:space="0" w:color="auto"/>
        <w:left w:val="none" w:sz="0" w:space="0" w:color="auto"/>
        <w:bottom w:val="none" w:sz="0" w:space="0" w:color="auto"/>
        <w:right w:val="none" w:sz="0" w:space="0" w:color="auto"/>
      </w:divBdr>
    </w:div>
    <w:div w:id="1651204309">
      <w:bodyDiv w:val="1"/>
      <w:marLeft w:val="0"/>
      <w:marRight w:val="0"/>
      <w:marTop w:val="0"/>
      <w:marBottom w:val="0"/>
      <w:divBdr>
        <w:top w:val="none" w:sz="0" w:space="0" w:color="auto"/>
        <w:left w:val="none" w:sz="0" w:space="0" w:color="auto"/>
        <w:bottom w:val="none" w:sz="0" w:space="0" w:color="auto"/>
        <w:right w:val="none" w:sz="0" w:space="0" w:color="auto"/>
      </w:divBdr>
    </w:div>
    <w:div w:id="1652951836">
      <w:bodyDiv w:val="1"/>
      <w:marLeft w:val="0"/>
      <w:marRight w:val="0"/>
      <w:marTop w:val="0"/>
      <w:marBottom w:val="0"/>
      <w:divBdr>
        <w:top w:val="none" w:sz="0" w:space="0" w:color="auto"/>
        <w:left w:val="none" w:sz="0" w:space="0" w:color="auto"/>
        <w:bottom w:val="none" w:sz="0" w:space="0" w:color="auto"/>
        <w:right w:val="none" w:sz="0" w:space="0" w:color="auto"/>
      </w:divBdr>
    </w:div>
    <w:div w:id="1653365139">
      <w:bodyDiv w:val="1"/>
      <w:marLeft w:val="0"/>
      <w:marRight w:val="0"/>
      <w:marTop w:val="0"/>
      <w:marBottom w:val="0"/>
      <w:divBdr>
        <w:top w:val="none" w:sz="0" w:space="0" w:color="auto"/>
        <w:left w:val="none" w:sz="0" w:space="0" w:color="auto"/>
        <w:bottom w:val="none" w:sz="0" w:space="0" w:color="auto"/>
        <w:right w:val="none" w:sz="0" w:space="0" w:color="auto"/>
      </w:divBdr>
    </w:div>
    <w:div w:id="1653824134">
      <w:bodyDiv w:val="1"/>
      <w:marLeft w:val="0"/>
      <w:marRight w:val="0"/>
      <w:marTop w:val="0"/>
      <w:marBottom w:val="0"/>
      <w:divBdr>
        <w:top w:val="none" w:sz="0" w:space="0" w:color="auto"/>
        <w:left w:val="none" w:sz="0" w:space="0" w:color="auto"/>
        <w:bottom w:val="none" w:sz="0" w:space="0" w:color="auto"/>
        <w:right w:val="none" w:sz="0" w:space="0" w:color="auto"/>
      </w:divBdr>
    </w:div>
    <w:div w:id="1654405770">
      <w:bodyDiv w:val="1"/>
      <w:marLeft w:val="0"/>
      <w:marRight w:val="0"/>
      <w:marTop w:val="0"/>
      <w:marBottom w:val="0"/>
      <w:divBdr>
        <w:top w:val="none" w:sz="0" w:space="0" w:color="auto"/>
        <w:left w:val="none" w:sz="0" w:space="0" w:color="auto"/>
        <w:bottom w:val="none" w:sz="0" w:space="0" w:color="auto"/>
        <w:right w:val="none" w:sz="0" w:space="0" w:color="auto"/>
      </w:divBdr>
    </w:div>
    <w:div w:id="1656833105">
      <w:bodyDiv w:val="1"/>
      <w:marLeft w:val="0"/>
      <w:marRight w:val="0"/>
      <w:marTop w:val="0"/>
      <w:marBottom w:val="0"/>
      <w:divBdr>
        <w:top w:val="none" w:sz="0" w:space="0" w:color="auto"/>
        <w:left w:val="none" w:sz="0" w:space="0" w:color="auto"/>
        <w:bottom w:val="none" w:sz="0" w:space="0" w:color="auto"/>
        <w:right w:val="none" w:sz="0" w:space="0" w:color="auto"/>
      </w:divBdr>
    </w:div>
    <w:div w:id="1657995780">
      <w:bodyDiv w:val="1"/>
      <w:marLeft w:val="0"/>
      <w:marRight w:val="0"/>
      <w:marTop w:val="0"/>
      <w:marBottom w:val="0"/>
      <w:divBdr>
        <w:top w:val="none" w:sz="0" w:space="0" w:color="auto"/>
        <w:left w:val="none" w:sz="0" w:space="0" w:color="auto"/>
        <w:bottom w:val="none" w:sz="0" w:space="0" w:color="auto"/>
        <w:right w:val="none" w:sz="0" w:space="0" w:color="auto"/>
      </w:divBdr>
    </w:div>
    <w:div w:id="1659069028">
      <w:bodyDiv w:val="1"/>
      <w:marLeft w:val="0"/>
      <w:marRight w:val="0"/>
      <w:marTop w:val="0"/>
      <w:marBottom w:val="0"/>
      <w:divBdr>
        <w:top w:val="none" w:sz="0" w:space="0" w:color="auto"/>
        <w:left w:val="none" w:sz="0" w:space="0" w:color="auto"/>
        <w:bottom w:val="none" w:sz="0" w:space="0" w:color="auto"/>
        <w:right w:val="none" w:sz="0" w:space="0" w:color="auto"/>
      </w:divBdr>
    </w:div>
    <w:div w:id="1659186476">
      <w:bodyDiv w:val="1"/>
      <w:marLeft w:val="0"/>
      <w:marRight w:val="0"/>
      <w:marTop w:val="0"/>
      <w:marBottom w:val="0"/>
      <w:divBdr>
        <w:top w:val="none" w:sz="0" w:space="0" w:color="auto"/>
        <w:left w:val="none" w:sz="0" w:space="0" w:color="auto"/>
        <w:bottom w:val="none" w:sz="0" w:space="0" w:color="auto"/>
        <w:right w:val="none" w:sz="0" w:space="0" w:color="auto"/>
      </w:divBdr>
      <w:divsChild>
        <w:div w:id="1053775677">
          <w:marLeft w:val="0"/>
          <w:marRight w:val="0"/>
          <w:marTop w:val="0"/>
          <w:marBottom w:val="0"/>
          <w:divBdr>
            <w:top w:val="none" w:sz="0" w:space="0" w:color="auto"/>
            <w:left w:val="none" w:sz="0" w:space="0" w:color="auto"/>
            <w:bottom w:val="none" w:sz="0" w:space="0" w:color="auto"/>
            <w:right w:val="none" w:sz="0" w:space="0" w:color="auto"/>
          </w:divBdr>
        </w:div>
      </w:divsChild>
    </w:div>
    <w:div w:id="1659503437">
      <w:bodyDiv w:val="1"/>
      <w:marLeft w:val="0"/>
      <w:marRight w:val="0"/>
      <w:marTop w:val="0"/>
      <w:marBottom w:val="0"/>
      <w:divBdr>
        <w:top w:val="none" w:sz="0" w:space="0" w:color="auto"/>
        <w:left w:val="none" w:sz="0" w:space="0" w:color="auto"/>
        <w:bottom w:val="none" w:sz="0" w:space="0" w:color="auto"/>
        <w:right w:val="none" w:sz="0" w:space="0" w:color="auto"/>
      </w:divBdr>
    </w:div>
    <w:div w:id="1659990235">
      <w:bodyDiv w:val="1"/>
      <w:marLeft w:val="0"/>
      <w:marRight w:val="0"/>
      <w:marTop w:val="0"/>
      <w:marBottom w:val="0"/>
      <w:divBdr>
        <w:top w:val="none" w:sz="0" w:space="0" w:color="auto"/>
        <w:left w:val="none" w:sz="0" w:space="0" w:color="auto"/>
        <w:bottom w:val="none" w:sz="0" w:space="0" w:color="auto"/>
        <w:right w:val="none" w:sz="0" w:space="0" w:color="auto"/>
      </w:divBdr>
    </w:div>
    <w:div w:id="1662271575">
      <w:bodyDiv w:val="1"/>
      <w:marLeft w:val="0"/>
      <w:marRight w:val="0"/>
      <w:marTop w:val="0"/>
      <w:marBottom w:val="0"/>
      <w:divBdr>
        <w:top w:val="none" w:sz="0" w:space="0" w:color="auto"/>
        <w:left w:val="none" w:sz="0" w:space="0" w:color="auto"/>
        <w:bottom w:val="none" w:sz="0" w:space="0" w:color="auto"/>
        <w:right w:val="none" w:sz="0" w:space="0" w:color="auto"/>
      </w:divBdr>
    </w:div>
    <w:div w:id="1663269951">
      <w:bodyDiv w:val="1"/>
      <w:marLeft w:val="0"/>
      <w:marRight w:val="0"/>
      <w:marTop w:val="0"/>
      <w:marBottom w:val="0"/>
      <w:divBdr>
        <w:top w:val="none" w:sz="0" w:space="0" w:color="auto"/>
        <w:left w:val="none" w:sz="0" w:space="0" w:color="auto"/>
        <w:bottom w:val="none" w:sz="0" w:space="0" w:color="auto"/>
        <w:right w:val="none" w:sz="0" w:space="0" w:color="auto"/>
      </w:divBdr>
    </w:div>
    <w:div w:id="1663966847">
      <w:bodyDiv w:val="1"/>
      <w:marLeft w:val="0"/>
      <w:marRight w:val="0"/>
      <w:marTop w:val="0"/>
      <w:marBottom w:val="0"/>
      <w:divBdr>
        <w:top w:val="none" w:sz="0" w:space="0" w:color="auto"/>
        <w:left w:val="none" w:sz="0" w:space="0" w:color="auto"/>
        <w:bottom w:val="none" w:sz="0" w:space="0" w:color="auto"/>
        <w:right w:val="none" w:sz="0" w:space="0" w:color="auto"/>
      </w:divBdr>
    </w:div>
    <w:div w:id="1666929955">
      <w:bodyDiv w:val="1"/>
      <w:marLeft w:val="0"/>
      <w:marRight w:val="0"/>
      <w:marTop w:val="0"/>
      <w:marBottom w:val="0"/>
      <w:divBdr>
        <w:top w:val="none" w:sz="0" w:space="0" w:color="auto"/>
        <w:left w:val="none" w:sz="0" w:space="0" w:color="auto"/>
        <w:bottom w:val="none" w:sz="0" w:space="0" w:color="auto"/>
        <w:right w:val="none" w:sz="0" w:space="0" w:color="auto"/>
      </w:divBdr>
    </w:div>
    <w:div w:id="1667629697">
      <w:bodyDiv w:val="1"/>
      <w:marLeft w:val="0"/>
      <w:marRight w:val="0"/>
      <w:marTop w:val="0"/>
      <w:marBottom w:val="0"/>
      <w:divBdr>
        <w:top w:val="none" w:sz="0" w:space="0" w:color="auto"/>
        <w:left w:val="none" w:sz="0" w:space="0" w:color="auto"/>
        <w:bottom w:val="none" w:sz="0" w:space="0" w:color="auto"/>
        <w:right w:val="none" w:sz="0" w:space="0" w:color="auto"/>
      </w:divBdr>
      <w:divsChild>
        <w:div w:id="1301838946">
          <w:marLeft w:val="0"/>
          <w:marRight w:val="0"/>
          <w:marTop w:val="0"/>
          <w:marBottom w:val="0"/>
          <w:divBdr>
            <w:top w:val="none" w:sz="0" w:space="0" w:color="auto"/>
            <w:left w:val="none" w:sz="0" w:space="0" w:color="auto"/>
            <w:bottom w:val="none" w:sz="0" w:space="0" w:color="auto"/>
            <w:right w:val="none" w:sz="0" w:space="0" w:color="auto"/>
          </w:divBdr>
        </w:div>
      </w:divsChild>
    </w:div>
    <w:div w:id="1668053394">
      <w:bodyDiv w:val="1"/>
      <w:marLeft w:val="0"/>
      <w:marRight w:val="0"/>
      <w:marTop w:val="0"/>
      <w:marBottom w:val="0"/>
      <w:divBdr>
        <w:top w:val="none" w:sz="0" w:space="0" w:color="auto"/>
        <w:left w:val="none" w:sz="0" w:space="0" w:color="auto"/>
        <w:bottom w:val="none" w:sz="0" w:space="0" w:color="auto"/>
        <w:right w:val="none" w:sz="0" w:space="0" w:color="auto"/>
      </w:divBdr>
      <w:divsChild>
        <w:div w:id="111752101">
          <w:marLeft w:val="0"/>
          <w:marRight w:val="0"/>
          <w:marTop w:val="360"/>
          <w:marBottom w:val="480"/>
          <w:divBdr>
            <w:top w:val="none" w:sz="0" w:space="0" w:color="auto"/>
            <w:left w:val="none" w:sz="0" w:space="0" w:color="auto"/>
            <w:bottom w:val="none" w:sz="0" w:space="0" w:color="auto"/>
            <w:right w:val="none" w:sz="0" w:space="0" w:color="auto"/>
          </w:divBdr>
        </w:div>
        <w:div w:id="831213380">
          <w:marLeft w:val="0"/>
          <w:marRight w:val="0"/>
          <w:marTop w:val="0"/>
          <w:marBottom w:val="0"/>
          <w:divBdr>
            <w:top w:val="none" w:sz="0" w:space="0" w:color="auto"/>
            <w:left w:val="none" w:sz="0" w:space="0" w:color="auto"/>
            <w:bottom w:val="none" w:sz="0" w:space="0" w:color="auto"/>
            <w:right w:val="none" w:sz="0" w:space="0" w:color="auto"/>
          </w:divBdr>
          <w:divsChild>
            <w:div w:id="1538471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068699">
      <w:bodyDiv w:val="1"/>
      <w:marLeft w:val="0"/>
      <w:marRight w:val="0"/>
      <w:marTop w:val="0"/>
      <w:marBottom w:val="0"/>
      <w:divBdr>
        <w:top w:val="none" w:sz="0" w:space="0" w:color="auto"/>
        <w:left w:val="none" w:sz="0" w:space="0" w:color="auto"/>
        <w:bottom w:val="none" w:sz="0" w:space="0" w:color="auto"/>
        <w:right w:val="none" w:sz="0" w:space="0" w:color="auto"/>
      </w:divBdr>
    </w:div>
    <w:div w:id="1675499197">
      <w:bodyDiv w:val="1"/>
      <w:marLeft w:val="0"/>
      <w:marRight w:val="0"/>
      <w:marTop w:val="0"/>
      <w:marBottom w:val="0"/>
      <w:divBdr>
        <w:top w:val="none" w:sz="0" w:space="0" w:color="auto"/>
        <w:left w:val="none" w:sz="0" w:space="0" w:color="auto"/>
        <w:bottom w:val="none" w:sz="0" w:space="0" w:color="auto"/>
        <w:right w:val="none" w:sz="0" w:space="0" w:color="auto"/>
      </w:divBdr>
    </w:div>
    <w:div w:id="1675722502">
      <w:bodyDiv w:val="1"/>
      <w:marLeft w:val="0"/>
      <w:marRight w:val="0"/>
      <w:marTop w:val="0"/>
      <w:marBottom w:val="0"/>
      <w:divBdr>
        <w:top w:val="none" w:sz="0" w:space="0" w:color="auto"/>
        <w:left w:val="none" w:sz="0" w:space="0" w:color="auto"/>
        <w:bottom w:val="none" w:sz="0" w:space="0" w:color="auto"/>
        <w:right w:val="none" w:sz="0" w:space="0" w:color="auto"/>
      </w:divBdr>
    </w:div>
    <w:div w:id="1676494595">
      <w:bodyDiv w:val="1"/>
      <w:marLeft w:val="0"/>
      <w:marRight w:val="0"/>
      <w:marTop w:val="0"/>
      <w:marBottom w:val="0"/>
      <w:divBdr>
        <w:top w:val="none" w:sz="0" w:space="0" w:color="auto"/>
        <w:left w:val="none" w:sz="0" w:space="0" w:color="auto"/>
        <w:bottom w:val="none" w:sz="0" w:space="0" w:color="auto"/>
        <w:right w:val="none" w:sz="0" w:space="0" w:color="auto"/>
      </w:divBdr>
    </w:div>
    <w:div w:id="1676807746">
      <w:bodyDiv w:val="1"/>
      <w:marLeft w:val="0"/>
      <w:marRight w:val="0"/>
      <w:marTop w:val="0"/>
      <w:marBottom w:val="0"/>
      <w:divBdr>
        <w:top w:val="none" w:sz="0" w:space="0" w:color="auto"/>
        <w:left w:val="none" w:sz="0" w:space="0" w:color="auto"/>
        <w:bottom w:val="none" w:sz="0" w:space="0" w:color="auto"/>
        <w:right w:val="none" w:sz="0" w:space="0" w:color="auto"/>
      </w:divBdr>
    </w:div>
    <w:div w:id="1677686515">
      <w:bodyDiv w:val="1"/>
      <w:marLeft w:val="0"/>
      <w:marRight w:val="0"/>
      <w:marTop w:val="0"/>
      <w:marBottom w:val="0"/>
      <w:divBdr>
        <w:top w:val="none" w:sz="0" w:space="0" w:color="auto"/>
        <w:left w:val="none" w:sz="0" w:space="0" w:color="auto"/>
        <w:bottom w:val="none" w:sz="0" w:space="0" w:color="auto"/>
        <w:right w:val="none" w:sz="0" w:space="0" w:color="auto"/>
      </w:divBdr>
    </w:div>
    <w:div w:id="1678574163">
      <w:bodyDiv w:val="1"/>
      <w:marLeft w:val="0"/>
      <w:marRight w:val="0"/>
      <w:marTop w:val="0"/>
      <w:marBottom w:val="0"/>
      <w:divBdr>
        <w:top w:val="none" w:sz="0" w:space="0" w:color="auto"/>
        <w:left w:val="none" w:sz="0" w:space="0" w:color="auto"/>
        <w:bottom w:val="none" w:sz="0" w:space="0" w:color="auto"/>
        <w:right w:val="none" w:sz="0" w:space="0" w:color="auto"/>
      </w:divBdr>
      <w:divsChild>
        <w:div w:id="1124613027">
          <w:marLeft w:val="0"/>
          <w:marRight w:val="0"/>
          <w:marTop w:val="0"/>
          <w:marBottom w:val="0"/>
          <w:divBdr>
            <w:top w:val="none" w:sz="0" w:space="0" w:color="auto"/>
            <w:left w:val="none" w:sz="0" w:space="0" w:color="auto"/>
            <w:bottom w:val="none" w:sz="0" w:space="0" w:color="auto"/>
            <w:right w:val="none" w:sz="0" w:space="0" w:color="auto"/>
          </w:divBdr>
        </w:div>
      </w:divsChild>
    </w:div>
    <w:div w:id="1678725023">
      <w:bodyDiv w:val="1"/>
      <w:marLeft w:val="0"/>
      <w:marRight w:val="0"/>
      <w:marTop w:val="0"/>
      <w:marBottom w:val="0"/>
      <w:divBdr>
        <w:top w:val="none" w:sz="0" w:space="0" w:color="auto"/>
        <w:left w:val="none" w:sz="0" w:space="0" w:color="auto"/>
        <w:bottom w:val="none" w:sz="0" w:space="0" w:color="auto"/>
        <w:right w:val="none" w:sz="0" w:space="0" w:color="auto"/>
      </w:divBdr>
      <w:divsChild>
        <w:div w:id="1498692814">
          <w:marLeft w:val="0"/>
          <w:marRight w:val="0"/>
          <w:marTop w:val="0"/>
          <w:marBottom w:val="0"/>
          <w:divBdr>
            <w:top w:val="none" w:sz="0" w:space="0" w:color="auto"/>
            <w:left w:val="none" w:sz="0" w:space="0" w:color="auto"/>
            <w:bottom w:val="none" w:sz="0" w:space="0" w:color="auto"/>
            <w:right w:val="none" w:sz="0" w:space="0" w:color="auto"/>
          </w:divBdr>
          <w:divsChild>
            <w:div w:id="1908490630">
              <w:marLeft w:val="0"/>
              <w:marRight w:val="0"/>
              <w:marTop w:val="0"/>
              <w:marBottom w:val="300"/>
              <w:divBdr>
                <w:top w:val="none" w:sz="0" w:space="0" w:color="auto"/>
                <w:left w:val="none" w:sz="0" w:space="0" w:color="auto"/>
                <w:bottom w:val="none" w:sz="0" w:space="0" w:color="auto"/>
                <w:right w:val="none" w:sz="0" w:space="0" w:color="auto"/>
              </w:divBdr>
              <w:divsChild>
                <w:div w:id="949508285">
                  <w:marLeft w:val="0"/>
                  <w:marRight w:val="0"/>
                  <w:marTop w:val="100"/>
                  <w:marBottom w:val="100"/>
                  <w:divBdr>
                    <w:top w:val="none" w:sz="0" w:space="0" w:color="auto"/>
                    <w:left w:val="none" w:sz="0" w:space="0" w:color="auto"/>
                    <w:bottom w:val="none" w:sz="0" w:space="0" w:color="auto"/>
                    <w:right w:val="none" w:sz="0" w:space="0" w:color="auto"/>
                  </w:divBdr>
                  <w:divsChild>
                    <w:div w:id="284427843">
                      <w:marLeft w:val="0"/>
                      <w:marRight w:val="0"/>
                      <w:marTop w:val="0"/>
                      <w:marBottom w:val="0"/>
                      <w:divBdr>
                        <w:top w:val="none" w:sz="0" w:space="0" w:color="auto"/>
                        <w:left w:val="none" w:sz="0" w:space="0" w:color="auto"/>
                        <w:bottom w:val="none" w:sz="0" w:space="0" w:color="auto"/>
                        <w:right w:val="none" w:sz="0" w:space="0" w:color="auto"/>
                      </w:divBdr>
                    </w:div>
                    <w:div w:id="967469693">
                      <w:marLeft w:val="0"/>
                      <w:marRight w:val="0"/>
                      <w:marTop w:val="0"/>
                      <w:marBottom w:val="0"/>
                      <w:divBdr>
                        <w:top w:val="none" w:sz="0" w:space="0" w:color="auto"/>
                        <w:left w:val="none" w:sz="0" w:space="0" w:color="auto"/>
                        <w:bottom w:val="none" w:sz="0" w:space="0" w:color="auto"/>
                        <w:right w:val="none" w:sz="0" w:space="0" w:color="auto"/>
                      </w:divBdr>
                    </w:div>
                    <w:div w:id="167571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677771">
          <w:marLeft w:val="0"/>
          <w:marRight w:val="0"/>
          <w:marTop w:val="0"/>
          <w:marBottom w:val="0"/>
          <w:divBdr>
            <w:top w:val="none" w:sz="0" w:space="0" w:color="auto"/>
            <w:left w:val="none" w:sz="0" w:space="0" w:color="auto"/>
            <w:bottom w:val="none" w:sz="0" w:space="0" w:color="auto"/>
            <w:right w:val="none" w:sz="0" w:space="0" w:color="auto"/>
          </w:divBdr>
          <w:divsChild>
            <w:div w:id="517235057">
              <w:marLeft w:val="0"/>
              <w:marRight w:val="0"/>
              <w:marTop w:val="0"/>
              <w:marBottom w:val="0"/>
              <w:divBdr>
                <w:top w:val="none" w:sz="0" w:space="0" w:color="auto"/>
                <w:left w:val="none" w:sz="0" w:space="0" w:color="auto"/>
                <w:bottom w:val="none" w:sz="0" w:space="0" w:color="auto"/>
                <w:right w:val="none" w:sz="0" w:space="0" w:color="auto"/>
              </w:divBdr>
              <w:divsChild>
                <w:div w:id="138983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324957">
          <w:marLeft w:val="0"/>
          <w:marRight w:val="0"/>
          <w:marTop w:val="0"/>
          <w:marBottom w:val="0"/>
          <w:divBdr>
            <w:top w:val="none" w:sz="0" w:space="0" w:color="auto"/>
            <w:left w:val="none" w:sz="0" w:space="0" w:color="auto"/>
            <w:bottom w:val="none" w:sz="0" w:space="0" w:color="auto"/>
            <w:right w:val="none" w:sz="0" w:space="0" w:color="auto"/>
          </w:divBdr>
          <w:divsChild>
            <w:div w:id="2038196264">
              <w:marLeft w:val="0"/>
              <w:marRight w:val="0"/>
              <w:marTop w:val="0"/>
              <w:marBottom w:val="150"/>
              <w:divBdr>
                <w:top w:val="none" w:sz="0" w:space="0" w:color="auto"/>
                <w:left w:val="none" w:sz="0" w:space="0" w:color="auto"/>
                <w:bottom w:val="none" w:sz="0" w:space="0" w:color="auto"/>
                <w:right w:val="none" w:sz="0" w:space="0" w:color="auto"/>
              </w:divBdr>
              <w:divsChild>
                <w:div w:id="1704595063">
                  <w:marLeft w:val="0"/>
                  <w:marRight w:val="0"/>
                  <w:marTop w:val="75"/>
                  <w:marBottom w:val="225"/>
                  <w:divBdr>
                    <w:top w:val="none" w:sz="0" w:space="0" w:color="auto"/>
                    <w:left w:val="none" w:sz="0" w:space="0" w:color="auto"/>
                    <w:bottom w:val="none" w:sz="0" w:space="0" w:color="auto"/>
                    <w:right w:val="none" w:sz="0" w:space="0" w:color="auto"/>
                  </w:divBdr>
                </w:div>
              </w:divsChild>
            </w:div>
          </w:divsChild>
        </w:div>
      </w:divsChild>
    </w:div>
    <w:div w:id="1679232437">
      <w:bodyDiv w:val="1"/>
      <w:marLeft w:val="0"/>
      <w:marRight w:val="0"/>
      <w:marTop w:val="0"/>
      <w:marBottom w:val="0"/>
      <w:divBdr>
        <w:top w:val="none" w:sz="0" w:space="0" w:color="auto"/>
        <w:left w:val="none" w:sz="0" w:space="0" w:color="auto"/>
        <w:bottom w:val="none" w:sz="0" w:space="0" w:color="auto"/>
        <w:right w:val="none" w:sz="0" w:space="0" w:color="auto"/>
      </w:divBdr>
    </w:div>
    <w:div w:id="1679306275">
      <w:bodyDiv w:val="1"/>
      <w:marLeft w:val="0"/>
      <w:marRight w:val="0"/>
      <w:marTop w:val="0"/>
      <w:marBottom w:val="0"/>
      <w:divBdr>
        <w:top w:val="none" w:sz="0" w:space="0" w:color="auto"/>
        <w:left w:val="none" w:sz="0" w:space="0" w:color="auto"/>
        <w:bottom w:val="none" w:sz="0" w:space="0" w:color="auto"/>
        <w:right w:val="none" w:sz="0" w:space="0" w:color="auto"/>
      </w:divBdr>
    </w:div>
    <w:div w:id="1679843527">
      <w:bodyDiv w:val="1"/>
      <w:marLeft w:val="0"/>
      <w:marRight w:val="0"/>
      <w:marTop w:val="0"/>
      <w:marBottom w:val="0"/>
      <w:divBdr>
        <w:top w:val="none" w:sz="0" w:space="0" w:color="auto"/>
        <w:left w:val="none" w:sz="0" w:space="0" w:color="auto"/>
        <w:bottom w:val="none" w:sz="0" w:space="0" w:color="auto"/>
        <w:right w:val="none" w:sz="0" w:space="0" w:color="auto"/>
      </w:divBdr>
      <w:divsChild>
        <w:div w:id="643124619">
          <w:marLeft w:val="0"/>
          <w:marRight w:val="0"/>
          <w:marTop w:val="0"/>
          <w:marBottom w:val="0"/>
          <w:divBdr>
            <w:top w:val="none" w:sz="0" w:space="0" w:color="auto"/>
            <w:left w:val="none" w:sz="0" w:space="0" w:color="auto"/>
            <w:bottom w:val="none" w:sz="0" w:space="0" w:color="auto"/>
            <w:right w:val="none" w:sz="0" w:space="0" w:color="auto"/>
          </w:divBdr>
          <w:divsChild>
            <w:div w:id="2042854613">
              <w:marLeft w:val="0"/>
              <w:marRight w:val="0"/>
              <w:marTop w:val="0"/>
              <w:marBottom w:val="0"/>
              <w:divBdr>
                <w:top w:val="none" w:sz="0" w:space="0" w:color="auto"/>
                <w:left w:val="none" w:sz="0" w:space="0" w:color="auto"/>
                <w:bottom w:val="none" w:sz="0" w:space="0" w:color="auto"/>
                <w:right w:val="none" w:sz="0" w:space="0" w:color="auto"/>
              </w:divBdr>
              <w:divsChild>
                <w:div w:id="167138523">
                  <w:marLeft w:val="0"/>
                  <w:marRight w:val="0"/>
                  <w:marTop w:val="0"/>
                  <w:marBottom w:val="0"/>
                  <w:divBdr>
                    <w:top w:val="none" w:sz="0" w:space="0" w:color="auto"/>
                    <w:left w:val="none" w:sz="0" w:space="0" w:color="auto"/>
                    <w:bottom w:val="none" w:sz="0" w:space="0" w:color="auto"/>
                    <w:right w:val="none" w:sz="0" w:space="0" w:color="auto"/>
                  </w:divBdr>
                  <w:divsChild>
                    <w:div w:id="810833462">
                      <w:marLeft w:val="0"/>
                      <w:marRight w:val="0"/>
                      <w:marTop w:val="0"/>
                      <w:marBottom w:val="0"/>
                      <w:divBdr>
                        <w:top w:val="none" w:sz="0" w:space="0" w:color="auto"/>
                        <w:left w:val="none" w:sz="0" w:space="0" w:color="auto"/>
                        <w:bottom w:val="none" w:sz="0" w:space="0" w:color="auto"/>
                        <w:right w:val="none" w:sz="0" w:space="0" w:color="auto"/>
                      </w:divBdr>
                      <w:divsChild>
                        <w:div w:id="235282522">
                          <w:marLeft w:val="0"/>
                          <w:marRight w:val="0"/>
                          <w:marTop w:val="0"/>
                          <w:marBottom w:val="0"/>
                          <w:divBdr>
                            <w:top w:val="none" w:sz="0" w:space="0" w:color="auto"/>
                            <w:left w:val="none" w:sz="0" w:space="0" w:color="auto"/>
                            <w:bottom w:val="none" w:sz="0" w:space="0" w:color="auto"/>
                            <w:right w:val="none" w:sz="0" w:space="0" w:color="auto"/>
                          </w:divBdr>
                          <w:divsChild>
                            <w:div w:id="1790926351">
                              <w:marLeft w:val="0"/>
                              <w:marRight w:val="0"/>
                              <w:marTop w:val="0"/>
                              <w:marBottom w:val="0"/>
                              <w:divBdr>
                                <w:top w:val="none" w:sz="0" w:space="0" w:color="auto"/>
                                <w:left w:val="none" w:sz="0" w:space="0" w:color="auto"/>
                                <w:bottom w:val="none" w:sz="0" w:space="0" w:color="auto"/>
                                <w:right w:val="none" w:sz="0" w:space="0" w:color="auto"/>
                              </w:divBdr>
                              <w:divsChild>
                                <w:div w:id="311107309">
                                  <w:marLeft w:val="0"/>
                                  <w:marRight w:val="0"/>
                                  <w:marTop w:val="0"/>
                                  <w:marBottom w:val="0"/>
                                  <w:divBdr>
                                    <w:top w:val="single" w:sz="6" w:space="12" w:color="E2E2E2"/>
                                    <w:left w:val="none" w:sz="0" w:space="0" w:color="auto"/>
                                    <w:bottom w:val="none" w:sz="0" w:space="0" w:color="auto"/>
                                    <w:right w:val="none" w:sz="0" w:space="0" w:color="auto"/>
                                  </w:divBdr>
                                  <w:divsChild>
                                    <w:div w:id="558982311">
                                      <w:marLeft w:val="0"/>
                                      <w:marRight w:val="0"/>
                                      <w:marTop w:val="0"/>
                                      <w:marBottom w:val="0"/>
                                      <w:divBdr>
                                        <w:top w:val="none" w:sz="0" w:space="0" w:color="auto"/>
                                        <w:left w:val="none" w:sz="0" w:space="0" w:color="auto"/>
                                        <w:bottom w:val="none" w:sz="0" w:space="0" w:color="auto"/>
                                        <w:right w:val="none" w:sz="0" w:space="0" w:color="auto"/>
                                      </w:divBdr>
                                      <w:divsChild>
                                        <w:div w:id="1185049308">
                                          <w:marLeft w:val="0"/>
                                          <w:marRight w:val="0"/>
                                          <w:marTop w:val="0"/>
                                          <w:marBottom w:val="0"/>
                                          <w:divBdr>
                                            <w:top w:val="none" w:sz="0" w:space="0" w:color="auto"/>
                                            <w:left w:val="none" w:sz="0" w:space="0" w:color="auto"/>
                                            <w:bottom w:val="none" w:sz="0" w:space="0" w:color="auto"/>
                                            <w:right w:val="none" w:sz="0" w:space="0" w:color="auto"/>
                                          </w:divBdr>
                                          <w:divsChild>
                                            <w:div w:id="810287770">
                                              <w:marLeft w:val="0"/>
                                              <w:marRight w:val="0"/>
                                              <w:marTop w:val="150"/>
                                              <w:marBottom w:val="75"/>
                                              <w:divBdr>
                                                <w:top w:val="none" w:sz="0" w:space="0" w:color="auto"/>
                                                <w:left w:val="none" w:sz="0" w:space="0" w:color="auto"/>
                                                <w:bottom w:val="none" w:sz="0" w:space="0" w:color="auto"/>
                                                <w:right w:val="none" w:sz="0" w:space="0" w:color="auto"/>
                                              </w:divBdr>
                                              <w:divsChild>
                                                <w:div w:id="814680533">
                                                  <w:marLeft w:val="0"/>
                                                  <w:marRight w:val="0"/>
                                                  <w:marTop w:val="0"/>
                                                  <w:marBottom w:val="0"/>
                                                  <w:divBdr>
                                                    <w:top w:val="none" w:sz="0" w:space="0" w:color="auto"/>
                                                    <w:left w:val="none" w:sz="0" w:space="0" w:color="auto"/>
                                                    <w:bottom w:val="none" w:sz="0" w:space="0" w:color="auto"/>
                                                    <w:right w:val="none" w:sz="0" w:space="0" w:color="auto"/>
                                                  </w:divBdr>
                                                  <w:divsChild>
                                                    <w:div w:id="362479758">
                                                      <w:marLeft w:val="0"/>
                                                      <w:marRight w:val="0"/>
                                                      <w:marTop w:val="0"/>
                                                      <w:marBottom w:val="0"/>
                                                      <w:divBdr>
                                                        <w:top w:val="none" w:sz="0" w:space="0" w:color="auto"/>
                                                        <w:left w:val="none" w:sz="0" w:space="0" w:color="auto"/>
                                                        <w:bottom w:val="none" w:sz="0" w:space="0" w:color="auto"/>
                                                        <w:right w:val="none" w:sz="0" w:space="0" w:color="auto"/>
                                                      </w:divBdr>
                                                      <w:divsChild>
                                                        <w:div w:id="1424186482">
                                                          <w:marLeft w:val="0"/>
                                                          <w:marRight w:val="0"/>
                                                          <w:marTop w:val="0"/>
                                                          <w:marBottom w:val="0"/>
                                                          <w:divBdr>
                                                            <w:top w:val="none" w:sz="0" w:space="0" w:color="auto"/>
                                                            <w:left w:val="none" w:sz="0" w:space="0" w:color="auto"/>
                                                            <w:bottom w:val="none" w:sz="0" w:space="0" w:color="auto"/>
                                                            <w:right w:val="none" w:sz="0" w:space="0" w:color="auto"/>
                                                          </w:divBdr>
                                                          <w:divsChild>
                                                            <w:div w:id="114446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367556">
                                                      <w:marLeft w:val="120"/>
                                                      <w:marRight w:val="0"/>
                                                      <w:marTop w:val="0"/>
                                                      <w:marBottom w:val="0"/>
                                                      <w:divBdr>
                                                        <w:top w:val="none" w:sz="0" w:space="0" w:color="auto"/>
                                                        <w:left w:val="none" w:sz="0" w:space="0" w:color="auto"/>
                                                        <w:bottom w:val="none" w:sz="0" w:space="0" w:color="auto"/>
                                                        <w:right w:val="none" w:sz="0" w:space="0" w:color="auto"/>
                                                      </w:divBdr>
                                                      <w:divsChild>
                                                        <w:div w:id="705908207">
                                                          <w:marLeft w:val="0"/>
                                                          <w:marRight w:val="0"/>
                                                          <w:marTop w:val="0"/>
                                                          <w:marBottom w:val="0"/>
                                                          <w:divBdr>
                                                            <w:top w:val="none" w:sz="0" w:space="0" w:color="auto"/>
                                                            <w:left w:val="none" w:sz="0" w:space="0" w:color="auto"/>
                                                            <w:bottom w:val="none" w:sz="0" w:space="0" w:color="auto"/>
                                                            <w:right w:val="none" w:sz="0" w:space="0" w:color="auto"/>
                                                          </w:divBdr>
                                                          <w:divsChild>
                                                            <w:div w:id="757487560">
                                                              <w:marLeft w:val="0"/>
                                                              <w:marRight w:val="0"/>
                                                              <w:marTop w:val="0"/>
                                                              <w:marBottom w:val="0"/>
                                                              <w:divBdr>
                                                                <w:top w:val="none" w:sz="0" w:space="0" w:color="auto"/>
                                                                <w:left w:val="none" w:sz="0" w:space="0" w:color="auto"/>
                                                                <w:bottom w:val="none" w:sz="0" w:space="0" w:color="auto"/>
                                                                <w:right w:val="none" w:sz="0" w:space="0" w:color="auto"/>
                                                              </w:divBdr>
                                                              <w:divsChild>
                                                                <w:div w:id="1419712338">
                                                                  <w:marLeft w:val="0"/>
                                                                  <w:marRight w:val="0"/>
                                                                  <w:marTop w:val="0"/>
                                                                  <w:marBottom w:val="0"/>
                                                                  <w:divBdr>
                                                                    <w:top w:val="none" w:sz="0" w:space="0" w:color="auto"/>
                                                                    <w:left w:val="none" w:sz="0" w:space="0" w:color="auto"/>
                                                                    <w:bottom w:val="none" w:sz="0" w:space="0" w:color="auto"/>
                                                                    <w:right w:val="none" w:sz="0" w:space="0" w:color="auto"/>
                                                                  </w:divBdr>
                                                                  <w:divsChild>
                                                                    <w:div w:id="294412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100557">
                                                              <w:marLeft w:val="0"/>
                                                              <w:marRight w:val="0"/>
                                                              <w:marTop w:val="0"/>
                                                              <w:marBottom w:val="0"/>
                                                              <w:divBdr>
                                                                <w:top w:val="none" w:sz="0" w:space="0" w:color="auto"/>
                                                                <w:left w:val="none" w:sz="0" w:space="0" w:color="auto"/>
                                                                <w:bottom w:val="none" w:sz="0" w:space="0" w:color="auto"/>
                                                                <w:right w:val="none" w:sz="0" w:space="0" w:color="auto"/>
                                                              </w:divBdr>
                                                              <w:divsChild>
                                                                <w:div w:id="1195800898">
                                                                  <w:marLeft w:val="0"/>
                                                                  <w:marRight w:val="0"/>
                                                                  <w:marTop w:val="0"/>
                                                                  <w:marBottom w:val="0"/>
                                                                  <w:divBdr>
                                                                    <w:top w:val="none" w:sz="0" w:space="0" w:color="auto"/>
                                                                    <w:left w:val="none" w:sz="0" w:space="0" w:color="auto"/>
                                                                    <w:bottom w:val="none" w:sz="0" w:space="0" w:color="auto"/>
                                                                    <w:right w:val="none" w:sz="0" w:space="0" w:color="auto"/>
                                                                  </w:divBdr>
                                                                  <w:divsChild>
                                                                    <w:div w:id="1589926793">
                                                                      <w:marLeft w:val="0"/>
                                                                      <w:marRight w:val="0"/>
                                                                      <w:marTop w:val="0"/>
                                                                      <w:marBottom w:val="0"/>
                                                                      <w:divBdr>
                                                                        <w:top w:val="none" w:sz="0" w:space="0" w:color="auto"/>
                                                                        <w:left w:val="none" w:sz="0" w:space="0" w:color="auto"/>
                                                                        <w:bottom w:val="none" w:sz="0" w:space="0" w:color="auto"/>
                                                                        <w:right w:val="none" w:sz="0" w:space="0" w:color="auto"/>
                                                                      </w:divBdr>
                                                                    </w:div>
                                                                  </w:divsChild>
                                                                </w:div>
                                                                <w:div w:id="1414740905">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3409400">
                                          <w:marLeft w:val="0"/>
                                          <w:marRight w:val="0"/>
                                          <w:marTop w:val="0"/>
                                          <w:marBottom w:val="0"/>
                                          <w:divBdr>
                                            <w:top w:val="none" w:sz="0" w:space="0" w:color="auto"/>
                                            <w:left w:val="none" w:sz="0" w:space="0" w:color="auto"/>
                                            <w:bottom w:val="none" w:sz="0" w:space="0" w:color="auto"/>
                                            <w:right w:val="none" w:sz="0" w:space="0" w:color="auto"/>
                                          </w:divBdr>
                                          <w:divsChild>
                                            <w:div w:id="1089349468">
                                              <w:marLeft w:val="0"/>
                                              <w:marRight w:val="0"/>
                                              <w:marTop w:val="0"/>
                                              <w:marBottom w:val="0"/>
                                              <w:divBdr>
                                                <w:top w:val="none" w:sz="0" w:space="0" w:color="auto"/>
                                                <w:left w:val="none" w:sz="0" w:space="0" w:color="auto"/>
                                                <w:bottom w:val="none" w:sz="0" w:space="0" w:color="auto"/>
                                                <w:right w:val="none" w:sz="0" w:space="0" w:color="auto"/>
                                              </w:divBdr>
                                              <w:divsChild>
                                                <w:div w:id="1833332549">
                                                  <w:marLeft w:val="0"/>
                                                  <w:marRight w:val="0"/>
                                                  <w:marTop w:val="0"/>
                                                  <w:marBottom w:val="0"/>
                                                  <w:divBdr>
                                                    <w:top w:val="none" w:sz="0" w:space="0" w:color="auto"/>
                                                    <w:left w:val="none" w:sz="0" w:space="0" w:color="auto"/>
                                                    <w:bottom w:val="none" w:sz="0" w:space="0" w:color="auto"/>
                                                    <w:right w:val="none" w:sz="0" w:space="0" w:color="auto"/>
                                                  </w:divBdr>
                                                  <w:divsChild>
                                                    <w:div w:id="2054763473">
                                                      <w:marLeft w:val="0"/>
                                                      <w:marRight w:val="0"/>
                                                      <w:marTop w:val="0"/>
                                                      <w:marBottom w:val="0"/>
                                                      <w:divBdr>
                                                        <w:top w:val="none" w:sz="0" w:space="0" w:color="auto"/>
                                                        <w:left w:val="none" w:sz="0" w:space="0" w:color="auto"/>
                                                        <w:bottom w:val="none" w:sz="0" w:space="0" w:color="auto"/>
                                                        <w:right w:val="none" w:sz="0" w:space="0" w:color="auto"/>
                                                      </w:divBdr>
                                                      <w:divsChild>
                                                        <w:div w:id="1576472146">
                                                          <w:marLeft w:val="0"/>
                                                          <w:marRight w:val="0"/>
                                                          <w:marTop w:val="0"/>
                                                          <w:marBottom w:val="0"/>
                                                          <w:divBdr>
                                                            <w:top w:val="none" w:sz="0" w:space="0" w:color="auto"/>
                                                            <w:left w:val="none" w:sz="0" w:space="0" w:color="auto"/>
                                                            <w:bottom w:val="none" w:sz="0" w:space="0" w:color="auto"/>
                                                            <w:right w:val="none" w:sz="0" w:space="0" w:color="auto"/>
                                                          </w:divBdr>
                                                          <w:divsChild>
                                                            <w:div w:id="580869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09016613">
          <w:marLeft w:val="0"/>
          <w:marRight w:val="0"/>
          <w:marTop w:val="0"/>
          <w:marBottom w:val="0"/>
          <w:divBdr>
            <w:top w:val="none" w:sz="0" w:space="0" w:color="auto"/>
            <w:left w:val="none" w:sz="0" w:space="0" w:color="auto"/>
            <w:bottom w:val="none" w:sz="0" w:space="0" w:color="auto"/>
            <w:right w:val="none" w:sz="0" w:space="0" w:color="auto"/>
          </w:divBdr>
          <w:divsChild>
            <w:div w:id="368839672">
              <w:marLeft w:val="0"/>
              <w:marRight w:val="0"/>
              <w:marTop w:val="0"/>
              <w:marBottom w:val="0"/>
              <w:divBdr>
                <w:top w:val="none" w:sz="0" w:space="0" w:color="auto"/>
                <w:left w:val="none" w:sz="0" w:space="0" w:color="auto"/>
                <w:bottom w:val="none" w:sz="0" w:space="0" w:color="auto"/>
                <w:right w:val="none" w:sz="0" w:space="0" w:color="auto"/>
              </w:divBdr>
            </w:div>
          </w:divsChild>
        </w:div>
        <w:div w:id="1554390869">
          <w:marLeft w:val="0"/>
          <w:marRight w:val="0"/>
          <w:marTop w:val="0"/>
          <w:marBottom w:val="180"/>
          <w:divBdr>
            <w:top w:val="none" w:sz="0" w:space="0" w:color="auto"/>
            <w:left w:val="none" w:sz="0" w:space="0" w:color="auto"/>
            <w:bottom w:val="none" w:sz="0" w:space="0" w:color="auto"/>
            <w:right w:val="none" w:sz="0" w:space="0" w:color="auto"/>
          </w:divBdr>
          <w:divsChild>
            <w:div w:id="1508978640">
              <w:marLeft w:val="0"/>
              <w:marRight w:val="0"/>
              <w:marTop w:val="0"/>
              <w:marBottom w:val="0"/>
              <w:divBdr>
                <w:top w:val="none" w:sz="0" w:space="0" w:color="auto"/>
                <w:left w:val="none" w:sz="0" w:space="0" w:color="auto"/>
                <w:bottom w:val="none" w:sz="0" w:space="0" w:color="auto"/>
                <w:right w:val="none" w:sz="0" w:space="0" w:color="auto"/>
              </w:divBdr>
              <w:divsChild>
                <w:div w:id="914045988">
                  <w:marLeft w:val="0"/>
                  <w:marRight w:val="0"/>
                  <w:marTop w:val="0"/>
                  <w:marBottom w:val="180"/>
                  <w:divBdr>
                    <w:top w:val="none" w:sz="0" w:space="0" w:color="auto"/>
                    <w:left w:val="none" w:sz="0" w:space="0" w:color="auto"/>
                    <w:bottom w:val="none" w:sz="0" w:space="0" w:color="auto"/>
                    <w:right w:val="none" w:sz="0" w:space="0" w:color="auto"/>
                  </w:divBdr>
                  <w:divsChild>
                    <w:div w:id="685206500">
                      <w:marLeft w:val="0"/>
                      <w:marRight w:val="0"/>
                      <w:marTop w:val="0"/>
                      <w:marBottom w:val="0"/>
                      <w:divBdr>
                        <w:top w:val="none" w:sz="0" w:space="0" w:color="auto"/>
                        <w:left w:val="none" w:sz="0" w:space="0" w:color="auto"/>
                        <w:bottom w:val="none" w:sz="0" w:space="0" w:color="auto"/>
                        <w:right w:val="none" w:sz="0" w:space="0" w:color="auto"/>
                      </w:divBdr>
                      <w:divsChild>
                        <w:div w:id="42482323">
                          <w:marLeft w:val="0"/>
                          <w:marRight w:val="0"/>
                          <w:marTop w:val="0"/>
                          <w:marBottom w:val="0"/>
                          <w:divBdr>
                            <w:top w:val="none" w:sz="0" w:space="0" w:color="auto"/>
                            <w:left w:val="none" w:sz="0" w:space="0" w:color="auto"/>
                            <w:bottom w:val="none" w:sz="0" w:space="0" w:color="auto"/>
                            <w:right w:val="none" w:sz="0" w:space="0" w:color="auto"/>
                          </w:divBdr>
                          <w:divsChild>
                            <w:div w:id="1623227037">
                              <w:marLeft w:val="-180"/>
                              <w:marRight w:val="-75"/>
                              <w:marTop w:val="0"/>
                              <w:marBottom w:val="0"/>
                              <w:divBdr>
                                <w:top w:val="none" w:sz="0" w:space="0" w:color="auto"/>
                                <w:left w:val="none" w:sz="0" w:space="0" w:color="auto"/>
                                <w:bottom w:val="none" w:sz="0" w:space="0" w:color="auto"/>
                                <w:right w:val="none" w:sz="0" w:space="0" w:color="auto"/>
                              </w:divBdr>
                              <w:divsChild>
                                <w:div w:id="96415580">
                                  <w:marLeft w:val="0"/>
                                  <w:marRight w:val="0"/>
                                  <w:marTop w:val="0"/>
                                  <w:marBottom w:val="0"/>
                                  <w:divBdr>
                                    <w:top w:val="none" w:sz="0" w:space="0" w:color="auto"/>
                                    <w:left w:val="none" w:sz="0" w:space="0" w:color="auto"/>
                                    <w:bottom w:val="none" w:sz="0" w:space="0" w:color="auto"/>
                                    <w:right w:val="none" w:sz="0" w:space="0" w:color="auto"/>
                                  </w:divBdr>
                                </w:div>
                                <w:div w:id="135608403">
                                  <w:marLeft w:val="0"/>
                                  <w:marRight w:val="0"/>
                                  <w:marTop w:val="0"/>
                                  <w:marBottom w:val="0"/>
                                  <w:divBdr>
                                    <w:top w:val="none" w:sz="0" w:space="0" w:color="auto"/>
                                    <w:left w:val="none" w:sz="0" w:space="0" w:color="auto"/>
                                    <w:bottom w:val="none" w:sz="0" w:space="0" w:color="auto"/>
                                    <w:right w:val="none" w:sz="0" w:space="0" w:color="auto"/>
                                  </w:divBdr>
                                </w:div>
                                <w:div w:id="239021968">
                                  <w:marLeft w:val="0"/>
                                  <w:marRight w:val="0"/>
                                  <w:marTop w:val="0"/>
                                  <w:marBottom w:val="0"/>
                                  <w:divBdr>
                                    <w:top w:val="none" w:sz="0" w:space="0" w:color="auto"/>
                                    <w:left w:val="none" w:sz="0" w:space="0" w:color="auto"/>
                                    <w:bottom w:val="none" w:sz="0" w:space="0" w:color="auto"/>
                                    <w:right w:val="none" w:sz="0" w:space="0" w:color="auto"/>
                                  </w:divBdr>
                                  <w:divsChild>
                                    <w:div w:id="155149122">
                                      <w:marLeft w:val="0"/>
                                      <w:marRight w:val="0"/>
                                      <w:marTop w:val="0"/>
                                      <w:marBottom w:val="0"/>
                                      <w:divBdr>
                                        <w:top w:val="none" w:sz="0" w:space="0" w:color="auto"/>
                                        <w:left w:val="none" w:sz="0" w:space="0" w:color="auto"/>
                                        <w:bottom w:val="none" w:sz="0" w:space="0" w:color="auto"/>
                                        <w:right w:val="none" w:sz="0" w:space="0" w:color="auto"/>
                                      </w:divBdr>
                                      <w:divsChild>
                                        <w:div w:id="1398480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552409">
                                  <w:marLeft w:val="0"/>
                                  <w:marRight w:val="0"/>
                                  <w:marTop w:val="0"/>
                                  <w:marBottom w:val="0"/>
                                  <w:divBdr>
                                    <w:top w:val="none" w:sz="0" w:space="0" w:color="auto"/>
                                    <w:left w:val="none" w:sz="0" w:space="0" w:color="auto"/>
                                    <w:bottom w:val="none" w:sz="0" w:space="0" w:color="auto"/>
                                    <w:right w:val="none" w:sz="0" w:space="0" w:color="auto"/>
                                  </w:divBdr>
                                </w:div>
                                <w:div w:id="631056967">
                                  <w:marLeft w:val="0"/>
                                  <w:marRight w:val="0"/>
                                  <w:marTop w:val="0"/>
                                  <w:marBottom w:val="0"/>
                                  <w:divBdr>
                                    <w:top w:val="none" w:sz="0" w:space="0" w:color="auto"/>
                                    <w:left w:val="none" w:sz="0" w:space="0" w:color="auto"/>
                                    <w:bottom w:val="none" w:sz="0" w:space="0" w:color="auto"/>
                                    <w:right w:val="none" w:sz="0" w:space="0" w:color="auto"/>
                                  </w:divBdr>
                                </w:div>
                                <w:div w:id="1013914791">
                                  <w:marLeft w:val="0"/>
                                  <w:marRight w:val="0"/>
                                  <w:marTop w:val="0"/>
                                  <w:marBottom w:val="0"/>
                                  <w:divBdr>
                                    <w:top w:val="none" w:sz="0" w:space="0" w:color="auto"/>
                                    <w:left w:val="none" w:sz="0" w:space="0" w:color="auto"/>
                                    <w:bottom w:val="none" w:sz="0" w:space="0" w:color="auto"/>
                                    <w:right w:val="none" w:sz="0" w:space="0" w:color="auto"/>
                                  </w:divBdr>
                                  <w:divsChild>
                                    <w:div w:id="144207164">
                                      <w:marLeft w:val="0"/>
                                      <w:marRight w:val="0"/>
                                      <w:marTop w:val="0"/>
                                      <w:marBottom w:val="0"/>
                                      <w:divBdr>
                                        <w:top w:val="none" w:sz="0" w:space="0" w:color="auto"/>
                                        <w:left w:val="none" w:sz="0" w:space="0" w:color="auto"/>
                                        <w:bottom w:val="none" w:sz="0" w:space="0" w:color="auto"/>
                                        <w:right w:val="none" w:sz="0" w:space="0" w:color="auto"/>
                                      </w:divBdr>
                                      <w:divsChild>
                                        <w:div w:id="133840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917514">
                                  <w:marLeft w:val="0"/>
                                  <w:marRight w:val="0"/>
                                  <w:marTop w:val="0"/>
                                  <w:marBottom w:val="0"/>
                                  <w:divBdr>
                                    <w:top w:val="none" w:sz="0" w:space="0" w:color="auto"/>
                                    <w:left w:val="none" w:sz="0" w:space="0" w:color="auto"/>
                                    <w:bottom w:val="none" w:sz="0" w:space="0" w:color="auto"/>
                                    <w:right w:val="none" w:sz="0" w:space="0" w:color="auto"/>
                                  </w:divBdr>
                                  <w:divsChild>
                                    <w:div w:id="1407415870">
                                      <w:marLeft w:val="0"/>
                                      <w:marRight w:val="0"/>
                                      <w:marTop w:val="0"/>
                                      <w:marBottom w:val="0"/>
                                      <w:divBdr>
                                        <w:top w:val="none" w:sz="0" w:space="0" w:color="auto"/>
                                        <w:left w:val="none" w:sz="0" w:space="0" w:color="auto"/>
                                        <w:bottom w:val="none" w:sz="0" w:space="0" w:color="auto"/>
                                        <w:right w:val="none" w:sz="0" w:space="0" w:color="auto"/>
                                      </w:divBdr>
                                    </w:div>
                                  </w:divsChild>
                                </w:div>
                                <w:div w:id="1449855446">
                                  <w:marLeft w:val="0"/>
                                  <w:marRight w:val="0"/>
                                  <w:marTop w:val="0"/>
                                  <w:marBottom w:val="0"/>
                                  <w:divBdr>
                                    <w:top w:val="none" w:sz="0" w:space="0" w:color="auto"/>
                                    <w:left w:val="none" w:sz="0" w:space="0" w:color="auto"/>
                                    <w:bottom w:val="none" w:sz="0" w:space="0" w:color="auto"/>
                                    <w:right w:val="none" w:sz="0" w:space="0" w:color="auto"/>
                                  </w:divBdr>
                                  <w:divsChild>
                                    <w:div w:id="1972638326">
                                      <w:marLeft w:val="0"/>
                                      <w:marRight w:val="0"/>
                                      <w:marTop w:val="0"/>
                                      <w:marBottom w:val="0"/>
                                      <w:divBdr>
                                        <w:top w:val="none" w:sz="0" w:space="0" w:color="auto"/>
                                        <w:left w:val="none" w:sz="0" w:space="0" w:color="auto"/>
                                        <w:bottom w:val="none" w:sz="0" w:space="0" w:color="auto"/>
                                        <w:right w:val="none" w:sz="0" w:space="0" w:color="auto"/>
                                      </w:divBdr>
                                      <w:divsChild>
                                        <w:div w:id="1474566342">
                                          <w:marLeft w:val="0"/>
                                          <w:marRight w:val="0"/>
                                          <w:marTop w:val="0"/>
                                          <w:marBottom w:val="0"/>
                                          <w:divBdr>
                                            <w:top w:val="none" w:sz="0" w:space="0" w:color="auto"/>
                                            <w:left w:val="none" w:sz="0" w:space="0" w:color="auto"/>
                                            <w:bottom w:val="none" w:sz="0" w:space="0" w:color="auto"/>
                                            <w:right w:val="none" w:sz="0" w:space="0" w:color="auto"/>
                                          </w:divBdr>
                                          <w:divsChild>
                                            <w:div w:id="187114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610107">
                                  <w:marLeft w:val="0"/>
                                  <w:marRight w:val="0"/>
                                  <w:marTop w:val="0"/>
                                  <w:marBottom w:val="0"/>
                                  <w:divBdr>
                                    <w:top w:val="none" w:sz="0" w:space="0" w:color="auto"/>
                                    <w:left w:val="none" w:sz="0" w:space="0" w:color="auto"/>
                                    <w:bottom w:val="none" w:sz="0" w:space="0" w:color="auto"/>
                                    <w:right w:val="none" w:sz="0" w:space="0" w:color="auto"/>
                                  </w:divBdr>
                                  <w:divsChild>
                                    <w:div w:id="1520581822">
                                      <w:marLeft w:val="0"/>
                                      <w:marRight w:val="0"/>
                                      <w:marTop w:val="0"/>
                                      <w:marBottom w:val="0"/>
                                      <w:divBdr>
                                        <w:top w:val="none" w:sz="0" w:space="0" w:color="auto"/>
                                        <w:left w:val="none" w:sz="0" w:space="0" w:color="auto"/>
                                        <w:bottom w:val="none" w:sz="0" w:space="0" w:color="auto"/>
                                        <w:right w:val="none" w:sz="0" w:space="0" w:color="auto"/>
                                      </w:divBdr>
                                      <w:divsChild>
                                        <w:div w:id="67931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973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3591887">
                      <w:marLeft w:val="0"/>
                      <w:marRight w:val="0"/>
                      <w:marTop w:val="0"/>
                      <w:marBottom w:val="0"/>
                      <w:divBdr>
                        <w:top w:val="none" w:sz="0" w:space="0" w:color="auto"/>
                        <w:left w:val="none" w:sz="0" w:space="0" w:color="auto"/>
                        <w:bottom w:val="none" w:sz="0" w:space="0" w:color="auto"/>
                        <w:right w:val="none" w:sz="0" w:space="0" w:color="auto"/>
                      </w:divBdr>
                      <w:divsChild>
                        <w:div w:id="1574506506">
                          <w:marLeft w:val="0"/>
                          <w:marRight w:val="0"/>
                          <w:marTop w:val="0"/>
                          <w:marBottom w:val="0"/>
                          <w:divBdr>
                            <w:top w:val="none" w:sz="0" w:space="0" w:color="auto"/>
                            <w:left w:val="none" w:sz="0" w:space="0" w:color="auto"/>
                            <w:bottom w:val="none" w:sz="0" w:space="0" w:color="auto"/>
                            <w:right w:val="none" w:sz="0" w:space="0" w:color="auto"/>
                          </w:divBdr>
                          <w:divsChild>
                            <w:div w:id="1124808620">
                              <w:marLeft w:val="0"/>
                              <w:marRight w:val="0"/>
                              <w:marTop w:val="0"/>
                              <w:marBottom w:val="0"/>
                              <w:divBdr>
                                <w:top w:val="none" w:sz="0" w:space="0" w:color="auto"/>
                                <w:left w:val="none" w:sz="0" w:space="0" w:color="auto"/>
                                <w:bottom w:val="none" w:sz="0" w:space="0" w:color="auto"/>
                                <w:right w:val="none" w:sz="0" w:space="0" w:color="auto"/>
                              </w:divBdr>
                              <w:divsChild>
                                <w:div w:id="1798253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81932586">
      <w:bodyDiv w:val="1"/>
      <w:marLeft w:val="0"/>
      <w:marRight w:val="0"/>
      <w:marTop w:val="0"/>
      <w:marBottom w:val="0"/>
      <w:divBdr>
        <w:top w:val="none" w:sz="0" w:space="0" w:color="auto"/>
        <w:left w:val="none" w:sz="0" w:space="0" w:color="auto"/>
        <w:bottom w:val="none" w:sz="0" w:space="0" w:color="auto"/>
        <w:right w:val="none" w:sz="0" w:space="0" w:color="auto"/>
      </w:divBdr>
    </w:div>
    <w:div w:id="1684360681">
      <w:bodyDiv w:val="1"/>
      <w:marLeft w:val="0"/>
      <w:marRight w:val="0"/>
      <w:marTop w:val="0"/>
      <w:marBottom w:val="0"/>
      <w:divBdr>
        <w:top w:val="none" w:sz="0" w:space="0" w:color="auto"/>
        <w:left w:val="none" w:sz="0" w:space="0" w:color="auto"/>
        <w:bottom w:val="none" w:sz="0" w:space="0" w:color="auto"/>
        <w:right w:val="none" w:sz="0" w:space="0" w:color="auto"/>
      </w:divBdr>
    </w:div>
    <w:div w:id="1688480983">
      <w:bodyDiv w:val="1"/>
      <w:marLeft w:val="0"/>
      <w:marRight w:val="0"/>
      <w:marTop w:val="0"/>
      <w:marBottom w:val="0"/>
      <w:divBdr>
        <w:top w:val="none" w:sz="0" w:space="0" w:color="auto"/>
        <w:left w:val="none" w:sz="0" w:space="0" w:color="auto"/>
        <w:bottom w:val="none" w:sz="0" w:space="0" w:color="auto"/>
        <w:right w:val="none" w:sz="0" w:space="0" w:color="auto"/>
      </w:divBdr>
    </w:div>
    <w:div w:id="1688798154">
      <w:bodyDiv w:val="1"/>
      <w:marLeft w:val="0"/>
      <w:marRight w:val="0"/>
      <w:marTop w:val="0"/>
      <w:marBottom w:val="0"/>
      <w:divBdr>
        <w:top w:val="none" w:sz="0" w:space="0" w:color="auto"/>
        <w:left w:val="none" w:sz="0" w:space="0" w:color="auto"/>
        <w:bottom w:val="none" w:sz="0" w:space="0" w:color="auto"/>
        <w:right w:val="none" w:sz="0" w:space="0" w:color="auto"/>
      </w:divBdr>
    </w:div>
    <w:div w:id="1689211616">
      <w:bodyDiv w:val="1"/>
      <w:marLeft w:val="0"/>
      <w:marRight w:val="0"/>
      <w:marTop w:val="0"/>
      <w:marBottom w:val="0"/>
      <w:divBdr>
        <w:top w:val="none" w:sz="0" w:space="0" w:color="auto"/>
        <w:left w:val="none" w:sz="0" w:space="0" w:color="auto"/>
        <w:bottom w:val="none" w:sz="0" w:space="0" w:color="auto"/>
        <w:right w:val="none" w:sz="0" w:space="0" w:color="auto"/>
      </w:divBdr>
    </w:div>
    <w:div w:id="1689601460">
      <w:bodyDiv w:val="1"/>
      <w:marLeft w:val="0"/>
      <w:marRight w:val="0"/>
      <w:marTop w:val="0"/>
      <w:marBottom w:val="0"/>
      <w:divBdr>
        <w:top w:val="none" w:sz="0" w:space="0" w:color="auto"/>
        <w:left w:val="none" w:sz="0" w:space="0" w:color="auto"/>
        <w:bottom w:val="none" w:sz="0" w:space="0" w:color="auto"/>
        <w:right w:val="none" w:sz="0" w:space="0" w:color="auto"/>
      </w:divBdr>
    </w:div>
    <w:div w:id="1690327048">
      <w:bodyDiv w:val="1"/>
      <w:marLeft w:val="0"/>
      <w:marRight w:val="0"/>
      <w:marTop w:val="0"/>
      <w:marBottom w:val="0"/>
      <w:divBdr>
        <w:top w:val="none" w:sz="0" w:space="0" w:color="auto"/>
        <w:left w:val="none" w:sz="0" w:space="0" w:color="auto"/>
        <w:bottom w:val="none" w:sz="0" w:space="0" w:color="auto"/>
        <w:right w:val="none" w:sz="0" w:space="0" w:color="auto"/>
      </w:divBdr>
    </w:div>
    <w:div w:id="1692105604">
      <w:bodyDiv w:val="1"/>
      <w:marLeft w:val="0"/>
      <w:marRight w:val="0"/>
      <w:marTop w:val="0"/>
      <w:marBottom w:val="0"/>
      <w:divBdr>
        <w:top w:val="none" w:sz="0" w:space="0" w:color="auto"/>
        <w:left w:val="none" w:sz="0" w:space="0" w:color="auto"/>
        <w:bottom w:val="none" w:sz="0" w:space="0" w:color="auto"/>
        <w:right w:val="none" w:sz="0" w:space="0" w:color="auto"/>
      </w:divBdr>
    </w:div>
    <w:div w:id="1693069718">
      <w:bodyDiv w:val="1"/>
      <w:marLeft w:val="0"/>
      <w:marRight w:val="0"/>
      <w:marTop w:val="0"/>
      <w:marBottom w:val="0"/>
      <w:divBdr>
        <w:top w:val="none" w:sz="0" w:space="0" w:color="auto"/>
        <w:left w:val="none" w:sz="0" w:space="0" w:color="auto"/>
        <w:bottom w:val="none" w:sz="0" w:space="0" w:color="auto"/>
        <w:right w:val="none" w:sz="0" w:space="0" w:color="auto"/>
      </w:divBdr>
    </w:div>
    <w:div w:id="1697654299">
      <w:bodyDiv w:val="1"/>
      <w:marLeft w:val="0"/>
      <w:marRight w:val="0"/>
      <w:marTop w:val="0"/>
      <w:marBottom w:val="0"/>
      <w:divBdr>
        <w:top w:val="none" w:sz="0" w:space="0" w:color="auto"/>
        <w:left w:val="none" w:sz="0" w:space="0" w:color="auto"/>
        <w:bottom w:val="none" w:sz="0" w:space="0" w:color="auto"/>
        <w:right w:val="none" w:sz="0" w:space="0" w:color="auto"/>
      </w:divBdr>
      <w:divsChild>
        <w:div w:id="587926802">
          <w:marLeft w:val="0"/>
          <w:marRight w:val="0"/>
          <w:marTop w:val="0"/>
          <w:marBottom w:val="0"/>
          <w:divBdr>
            <w:top w:val="none" w:sz="0" w:space="0" w:color="auto"/>
            <w:left w:val="none" w:sz="0" w:space="0" w:color="auto"/>
            <w:bottom w:val="none" w:sz="0" w:space="0" w:color="auto"/>
            <w:right w:val="none" w:sz="0" w:space="0" w:color="auto"/>
          </w:divBdr>
        </w:div>
        <w:div w:id="820002468">
          <w:marLeft w:val="0"/>
          <w:marRight w:val="0"/>
          <w:marTop w:val="0"/>
          <w:marBottom w:val="0"/>
          <w:divBdr>
            <w:top w:val="none" w:sz="0" w:space="0" w:color="auto"/>
            <w:left w:val="none" w:sz="0" w:space="0" w:color="auto"/>
            <w:bottom w:val="none" w:sz="0" w:space="0" w:color="auto"/>
            <w:right w:val="none" w:sz="0" w:space="0" w:color="auto"/>
          </w:divBdr>
        </w:div>
      </w:divsChild>
    </w:div>
    <w:div w:id="1704289521">
      <w:bodyDiv w:val="1"/>
      <w:marLeft w:val="0"/>
      <w:marRight w:val="0"/>
      <w:marTop w:val="0"/>
      <w:marBottom w:val="0"/>
      <w:divBdr>
        <w:top w:val="none" w:sz="0" w:space="0" w:color="auto"/>
        <w:left w:val="none" w:sz="0" w:space="0" w:color="auto"/>
        <w:bottom w:val="none" w:sz="0" w:space="0" w:color="auto"/>
        <w:right w:val="none" w:sz="0" w:space="0" w:color="auto"/>
      </w:divBdr>
    </w:div>
    <w:div w:id="1705642426">
      <w:bodyDiv w:val="1"/>
      <w:marLeft w:val="0"/>
      <w:marRight w:val="0"/>
      <w:marTop w:val="0"/>
      <w:marBottom w:val="0"/>
      <w:divBdr>
        <w:top w:val="none" w:sz="0" w:space="0" w:color="auto"/>
        <w:left w:val="none" w:sz="0" w:space="0" w:color="auto"/>
        <w:bottom w:val="none" w:sz="0" w:space="0" w:color="auto"/>
        <w:right w:val="none" w:sz="0" w:space="0" w:color="auto"/>
      </w:divBdr>
    </w:div>
    <w:div w:id="1706054397">
      <w:bodyDiv w:val="1"/>
      <w:marLeft w:val="0"/>
      <w:marRight w:val="0"/>
      <w:marTop w:val="0"/>
      <w:marBottom w:val="0"/>
      <w:divBdr>
        <w:top w:val="none" w:sz="0" w:space="0" w:color="auto"/>
        <w:left w:val="none" w:sz="0" w:space="0" w:color="auto"/>
        <w:bottom w:val="none" w:sz="0" w:space="0" w:color="auto"/>
        <w:right w:val="none" w:sz="0" w:space="0" w:color="auto"/>
      </w:divBdr>
    </w:div>
    <w:div w:id="1707295349">
      <w:bodyDiv w:val="1"/>
      <w:marLeft w:val="0"/>
      <w:marRight w:val="0"/>
      <w:marTop w:val="0"/>
      <w:marBottom w:val="0"/>
      <w:divBdr>
        <w:top w:val="none" w:sz="0" w:space="0" w:color="auto"/>
        <w:left w:val="none" w:sz="0" w:space="0" w:color="auto"/>
        <w:bottom w:val="none" w:sz="0" w:space="0" w:color="auto"/>
        <w:right w:val="none" w:sz="0" w:space="0" w:color="auto"/>
      </w:divBdr>
    </w:div>
    <w:div w:id="1709448572">
      <w:bodyDiv w:val="1"/>
      <w:marLeft w:val="0"/>
      <w:marRight w:val="0"/>
      <w:marTop w:val="0"/>
      <w:marBottom w:val="0"/>
      <w:divBdr>
        <w:top w:val="none" w:sz="0" w:space="0" w:color="auto"/>
        <w:left w:val="none" w:sz="0" w:space="0" w:color="auto"/>
        <w:bottom w:val="none" w:sz="0" w:space="0" w:color="auto"/>
        <w:right w:val="none" w:sz="0" w:space="0" w:color="auto"/>
      </w:divBdr>
    </w:div>
    <w:div w:id="1709866705">
      <w:bodyDiv w:val="1"/>
      <w:marLeft w:val="0"/>
      <w:marRight w:val="0"/>
      <w:marTop w:val="0"/>
      <w:marBottom w:val="0"/>
      <w:divBdr>
        <w:top w:val="none" w:sz="0" w:space="0" w:color="auto"/>
        <w:left w:val="none" w:sz="0" w:space="0" w:color="auto"/>
        <w:bottom w:val="none" w:sz="0" w:space="0" w:color="auto"/>
        <w:right w:val="none" w:sz="0" w:space="0" w:color="auto"/>
      </w:divBdr>
    </w:div>
    <w:div w:id="1710032588">
      <w:bodyDiv w:val="1"/>
      <w:marLeft w:val="0"/>
      <w:marRight w:val="0"/>
      <w:marTop w:val="0"/>
      <w:marBottom w:val="0"/>
      <w:divBdr>
        <w:top w:val="none" w:sz="0" w:space="0" w:color="auto"/>
        <w:left w:val="none" w:sz="0" w:space="0" w:color="auto"/>
        <w:bottom w:val="none" w:sz="0" w:space="0" w:color="auto"/>
        <w:right w:val="none" w:sz="0" w:space="0" w:color="auto"/>
      </w:divBdr>
    </w:div>
    <w:div w:id="1711876004">
      <w:bodyDiv w:val="1"/>
      <w:marLeft w:val="0"/>
      <w:marRight w:val="0"/>
      <w:marTop w:val="0"/>
      <w:marBottom w:val="0"/>
      <w:divBdr>
        <w:top w:val="none" w:sz="0" w:space="0" w:color="auto"/>
        <w:left w:val="none" w:sz="0" w:space="0" w:color="auto"/>
        <w:bottom w:val="none" w:sz="0" w:space="0" w:color="auto"/>
        <w:right w:val="none" w:sz="0" w:space="0" w:color="auto"/>
      </w:divBdr>
    </w:div>
    <w:div w:id="1713116694">
      <w:bodyDiv w:val="1"/>
      <w:marLeft w:val="0"/>
      <w:marRight w:val="0"/>
      <w:marTop w:val="0"/>
      <w:marBottom w:val="0"/>
      <w:divBdr>
        <w:top w:val="none" w:sz="0" w:space="0" w:color="auto"/>
        <w:left w:val="none" w:sz="0" w:space="0" w:color="auto"/>
        <w:bottom w:val="none" w:sz="0" w:space="0" w:color="auto"/>
        <w:right w:val="none" w:sz="0" w:space="0" w:color="auto"/>
      </w:divBdr>
      <w:divsChild>
        <w:div w:id="1012338041">
          <w:marLeft w:val="0"/>
          <w:marRight w:val="0"/>
          <w:marTop w:val="0"/>
          <w:marBottom w:val="0"/>
          <w:divBdr>
            <w:top w:val="none" w:sz="0" w:space="0" w:color="auto"/>
            <w:left w:val="none" w:sz="0" w:space="0" w:color="auto"/>
            <w:bottom w:val="none" w:sz="0" w:space="0" w:color="auto"/>
            <w:right w:val="none" w:sz="0" w:space="0" w:color="auto"/>
          </w:divBdr>
          <w:divsChild>
            <w:div w:id="1275216088">
              <w:marLeft w:val="-225"/>
              <w:marRight w:val="-225"/>
              <w:marTop w:val="0"/>
              <w:marBottom w:val="0"/>
              <w:divBdr>
                <w:top w:val="none" w:sz="0" w:space="0" w:color="auto"/>
                <w:left w:val="none" w:sz="0" w:space="0" w:color="auto"/>
                <w:bottom w:val="none" w:sz="0" w:space="0" w:color="auto"/>
                <w:right w:val="none" w:sz="0" w:space="0" w:color="auto"/>
              </w:divBdr>
              <w:divsChild>
                <w:div w:id="1494837537">
                  <w:marLeft w:val="0"/>
                  <w:marRight w:val="0"/>
                  <w:marTop w:val="0"/>
                  <w:marBottom w:val="300"/>
                  <w:divBdr>
                    <w:top w:val="none" w:sz="0" w:space="0" w:color="auto"/>
                    <w:left w:val="none" w:sz="0" w:space="0" w:color="auto"/>
                    <w:bottom w:val="none" w:sz="0" w:space="0" w:color="auto"/>
                    <w:right w:val="none" w:sz="0" w:space="0" w:color="auto"/>
                  </w:divBdr>
                  <w:divsChild>
                    <w:div w:id="421221127">
                      <w:marLeft w:val="0"/>
                      <w:marRight w:val="0"/>
                      <w:marTop w:val="0"/>
                      <w:marBottom w:val="0"/>
                      <w:divBdr>
                        <w:top w:val="none" w:sz="0" w:space="0" w:color="auto"/>
                        <w:left w:val="none" w:sz="0" w:space="0" w:color="auto"/>
                        <w:bottom w:val="none" w:sz="0" w:space="0" w:color="auto"/>
                        <w:right w:val="none" w:sz="0" w:space="0" w:color="auto"/>
                      </w:divBdr>
                      <w:divsChild>
                        <w:div w:id="389577831">
                          <w:marLeft w:val="0"/>
                          <w:marRight w:val="0"/>
                          <w:marTop w:val="0"/>
                          <w:marBottom w:val="0"/>
                          <w:divBdr>
                            <w:top w:val="none" w:sz="0" w:space="0" w:color="auto"/>
                            <w:left w:val="none" w:sz="0" w:space="0" w:color="auto"/>
                            <w:bottom w:val="none" w:sz="0" w:space="0" w:color="auto"/>
                            <w:right w:val="none" w:sz="0" w:space="0" w:color="auto"/>
                          </w:divBdr>
                        </w:div>
                        <w:div w:id="1777216052">
                          <w:marLeft w:val="0"/>
                          <w:marRight w:val="0"/>
                          <w:marTop w:val="0"/>
                          <w:marBottom w:val="0"/>
                          <w:divBdr>
                            <w:top w:val="none" w:sz="0" w:space="0" w:color="auto"/>
                            <w:left w:val="none" w:sz="0" w:space="0" w:color="auto"/>
                            <w:bottom w:val="none" w:sz="0" w:space="0" w:color="auto"/>
                            <w:right w:val="none" w:sz="0" w:space="0" w:color="auto"/>
                          </w:divBdr>
                          <w:divsChild>
                            <w:div w:id="1036007477">
                              <w:marLeft w:val="0"/>
                              <w:marRight w:val="0"/>
                              <w:marTop w:val="0"/>
                              <w:marBottom w:val="0"/>
                              <w:divBdr>
                                <w:top w:val="none" w:sz="0" w:space="0" w:color="auto"/>
                                <w:left w:val="none" w:sz="0" w:space="0" w:color="auto"/>
                                <w:bottom w:val="none" w:sz="0" w:space="0" w:color="auto"/>
                                <w:right w:val="none" w:sz="0" w:space="0" w:color="auto"/>
                              </w:divBdr>
                              <w:divsChild>
                                <w:div w:id="297421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8442958">
          <w:marLeft w:val="0"/>
          <w:marRight w:val="0"/>
          <w:marTop w:val="0"/>
          <w:marBottom w:val="0"/>
          <w:divBdr>
            <w:top w:val="none" w:sz="0" w:space="0" w:color="auto"/>
            <w:left w:val="none" w:sz="0" w:space="0" w:color="auto"/>
            <w:bottom w:val="none" w:sz="0" w:space="0" w:color="auto"/>
            <w:right w:val="none" w:sz="0" w:space="0" w:color="auto"/>
          </w:divBdr>
          <w:divsChild>
            <w:div w:id="520511563">
              <w:marLeft w:val="-225"/>
              <w:marRight w:val="-225"/>
              <w:marTop w:val="0"/>
              <w:marBottom w:val="0"/>
              <w:divBdr>
                <w:top w:val="none" w:sz="0" w:space="0" w:color="auto"/>
                <w:left w:val="none" w:sz="0" w:space="0" w:color="auto"/>
                <w:bottom w:val="none" w:sz="0" w:space="0" w:color="auto"/>
                <w:right w:val="none" w:sz="0" w:space="0" w:color="auto"/>
              </w:divBdr>
            </w:div>
          </w:divsChild>
        </w:div>
        <w:div w:id="1780223006">
          <w:marLeft w:val="0"/>
          <w:marRight w:val="0"/>
          <w:marTop w:val="0"/>
          <w:marBottom w:val="0"/>
          <w:divBdr>
            <w:top w:val="none" w:sz="0" w:space="0" w:color="auto"/>
            <w:left w:val="none" w:sz="0" w:space="0" w:color="auto"/>
            <w:bottom w:val="none" w:sz="0" w:space="0" w:color="auto"/>
            <w:right w:val="none" w:sz="0" w:space="0" w:color="auto"/>
          </w:divBdr>
          <w:divsChild>
            <w:div w:id="1764179141">
              <w:marLeft w:val="0"/>
              <w:marRight w:val="0"/>
              <w:marTop w:val="0"/>
              <w:marBottom w:val="300"/>
              <w:divBdr>
                <w:top w:val="none" w:sz="0" w:space="0" w:color="auto"/>
                <w:left w:val="none" w:sz="0" w:space="0" w:color="auto"/>
                <w:bottom w:val="none" w:sz="0" w:space="0" w:color="auto"/>
                <w:right w:val="none" w:sz="0" w:space="0" w:color="auto"/>
              </w:divBdr>
              <w:divsChild>
                <w:div w:id="1016689201">
                  <w:marLeft w:val="0"/>
                  <w:marRight w:val="0"/>
                  <w:marTop w:val="0"/>
                  <w:marBottom w:val="0"/>
                  <w:divBdr>
                    <w:top w:val="none" w:sz="0" w:space="0" w:color="auto"/>
                    <w:left w:val="none" w:sz="0" w:space="0" w:color="auto"/>
                    <w:bottom w:val="none" w:sz="0" w:space="0" w:color="auto"/>
                    <w:right w:val="none" w:sz="0" w:space="0" w:color="auto"/>
                  </w:divBdr>
                  <w:divsChild>
                    <w:div w:id="1082679604">
                      <w:marLeft w:val="-225"/>
                      <w:marRight w:val="-225"/>
                      <w:marTop w:val="0"/>
                      <w:marBottom w:val="0"/>
                      <w:divBdr>
                        <w:top w:val="none" w:sz="0" w:space="0" w:color="auto"/>
                        <w:left w:val="none" w:sz="0" w:space="0" w:color="auto"/>
                        <w:bottom w:val="none" w:sz="0" w:space="0" w:color="auto"/>
                        <w:right w:val="none" w:sz="0" w:space="0" w:color="auto"/>
                      </w:divBdr>
                      <w:divsChild>
                        <w:div w:id="1701777861">
                          <w:marLeft w:val="0"/>
                          <w:marRight w:val="0"/>
                          <w:marTop w:val="0"/>
                          <w:marBottom w:val="0"/>
                          <w:divBdr>
                            <w:top w:val="none" w:sz="0" w:space="0" w:color="auto"/>
                            <w:left w:val="none" w:sz="0" w:space="0" w:color="auto"/>
                            <w:bottom w:val="none" w:sz="0" w:space="0" w:color="auto"/>
                            <w:right w:val="none" w:sz="0" w:space="0" w:color="auto"/>
                          </w:divBdr>
                          <w:divsChild>
                            <w:div w:id="66345636">
                              <w:marLeft w:val="0"/>
                              <w:marRight w:val="0"/>
                              <w:marTop w:val="0"/>
                              <w:marBottom w:val="0"/>
                              <w:divBdr>
                                <w:top w:val="none" w:sz="0" w:space="0" w:color="auto"/>
                                <w:left w:val="none" w:sz="0" w:space="0" w:color="auto"/>
                                <w:bottom w:val="none" w:sz="0" w:space="0" w:color="auto"/>
                                <w:right w:val="none" w:sz="0" w:space="0" w:color="auto"/>
                              </w:divBdr>
                            </w:div>
                            <w:div w:id="497891996">
                              <w:marLeft w:val="0"/>
                              <w:marRight w:val="0"/>
                              <w:marTop w:val="0"/>
                              <w:marBottom w:val="0"/>
                              <w:divBdr>
                                <w:top w:val="none" w:sz="0" w:space="0" w:color="auto"/>
                                <w:left w:val="none" w:sz="0" w:space="0" w:color="auto"/>
                                <w:bottom w:val="none" w:sz="0" w:space="0" w:color="auto"/>
                                <w:right w:val="none" w:sz="0" w:space="0" w:color="auto"/>
                              </w:divBdr>
                            </w:div>
                            <w:div w:id="506094850">
                              <w:marLeft w:val="0"/>
                              <w:marRight w:val="0"/>
                              <w:marTop w:val="0"/>
                              <w:marBottom w:val="0"/>
                              <w:divBdr>
                                <w:top w:val="none" w:sz="0" w:space="0" w:color="auto"/>
                                <w:left w:val="none" w:sz="0" w:space="0" w:color="auto"/>
                                <w:bottom w:val="none" w:sz="0" w:space="0" w:color="auto"/>
                                <w:right w:val="none" w:sz="0" w:space="0" w:color="auto"/>
                              </w:divBdr>
                            </w:div>
                            <w:div w:id="529533188">
                              <w:marLeft w:val="0"/>
                              <w:marRight w:val="0"/>
                              <w:marTop w:val="0"/>
                              <w:marBottom w:val="0"/>
                              <w:divBdr>
                                <w:top w:val="none" w:sz="0" w:space="0" w:color="auto"/>
                                <w:left w:val="none" w:sz="0" w:space="0" w:color="auto"/>
                                <w:bottom w:val="none" w:sz="0" w:space="0" w:color="auto"/>
                                <w:right w:val="none" w:sz="0" w:space="0" w:color="auto"/>
                              </w:divBdr>
                            </w:div>
                            <w:div w:id="910625428">
                              <w:marLeft w:val="0"/>
                              <w:marRight w:val="0"/>
                              <w:marTop w:val="0"/>
                              <w:marBottom w:val="0"/>
                              <w:divBdr>
                                <w:top w:val="none" w:sz="0" w:space="0" w:color="auto"/>
                                <w:left w:val="none" w:sz="0" w:space="0" w:color="auto"/>
                                <w:bottom w:val="none" w:sz="0" w:space="0" w:color="auto"/>
                                <w:right w:val="none" w:sz="0" w:space="0" w:color="auto"/>
                              </w:divBdr>
                            </w:div>
                            <w:div w:id="943613236">
                              <w:marLeft w:val="0"/>
                              <w:marRight w:val="0"/>
                              <w:marTop w:val="0"/>
                              <w:marBottom w:val="0"/>
                              <w:divBdr>
                                <w:top w:val="none" w:sz="0" w:space="0" w:color="auto"/>
                                <w:left w:val="none" w:sz="0" w:space="0" w:color="auto"/>
                                <w:bottom w:val="none" w:sz="0" w:space="0" w:color="auto"/>
                                <w:right w:val="none" w:sz="0" w:space="0" w:color="auto"/>
                              </w:divBdr>
                            </w:div>
                            <w:div w:id="1202093498">
                              <w:marLeft w:val="0"/>
                              <w:marRight w:val="0"/>
                              <w:marTop w:val="0"/>
                              <w:marBottom w:val="0"/>
                              <w:divBdr>
                                <w:top w:val="none" w:sz="0" w:space="0" w:color="auto"/>
                                <w:left w:val="none" w:sz="0" w:space="0" w:color="auto"/>
                                <w:bottom w:val="none" w:sz="0" w:space="0" w:color="auto"/>
                                <w:right w:val="none" w:sz="0" w:space="0" w:color="auto"/>
                              </w:divBdr>
                            </w:div>
                            <w:div w:id="1243563506">
                              <w:marLeft w:val="0"/>
                              <w:marRight w:val="0"/>
                              <w:marTop w:val="0"/>
                              <w:marBottom w:val="0"/>
                              <w:divBdr>
                                <w:top w:val="none" w:sz="0" w:space="0" w:color="auto"/>
                                <w:left w:val="none" w:sz="0" w:space="0" w:color="auto"/>
                                <w:bottom w:val="none" w:sz="0" w:space="0" w:color="auto"/>
                                <w:right w:val="none" w:sz="0" w:space="0" w:color="auto"/>
                              </w:divBdr>
                            </w:div>
                            <w:div w:id="1366442238">
                              <w:marLeft w:val="0"/>
                              <w:marRight w:val="0"/>
                              <w:marTop w:val="0"/>
                              <w:marBottom w:val="0"/>
                              <w:divBdr>
                                <w:top w:val="none" w:sz="0" w:space="0" w:color="auto"/>
                                <w:left w:val="none" w:sz="0" w:space="0" w:color="auto"/>
                                <w:bottom w:val="none" w:sz="0" w:space="0" w:color="auto"/>
                                <w:right w:val="none" w:sz="0" w:space="0" w:color="auto"/>
                              </w:divBdr>
                            </w:div>
                            <w:div w:id="1502620470">
                              <w:marLeft w:val="0"/>
                              <w:marRight w:val="0"/>
                              <w:marTop w:val="0"/>
                              <w:marBottom w:val="0"/>
                              <w:divBdr>
                                <w:top w:val="none" w:sz="0" w:space="0" w:color="auto"/>
                                <w:left w:val="none" w:sz="0" w:space="0" w:color="auto"/>
                                <w:bottom w:val="none" w:sz="0" w:space="0" w:color="auto"/>
                                <w:right w:val="none" w:sz="0" w:space="0" w:color="auto"/>
                              </w:divBdr>
                            </w:div>
                            <w:div w:id="1545752350">
                              <w:marLeft w:val="0"/>
                              <w:marRight w:val="0"/>
                              <w:marTop w:val="0"/>
                              <w:marBottom w:val="0"/>
                              <w:divBdr>
                                <w:top w:val="none" w:sz="0" w:space="0" w:color="auto"/>
                                <w:left w:val="none" w:sz="0" w:space="0" w:color="auto"/>
                                <w:bottom w:val="none" w:sz="0" w:space="0" w:color="auto"/>
                                <w:right w:val="none" w:sz="0" w:space="0" w:color="auto"/>
                              </w:divBdr>
                            </w:div>
                            <w:div w:id="1641378715">
                              <w:marLeft w:val="0"/>
                              <w:marRight w:val="0"/>
                              <w:marTop w:val="0"/>
                              <w:marBottom w:val="0"/>
                              <w:divBdr>
                                <w:top w:val="none" w:sz="0" w:space="0" w:color="auto"/>
                                <w:left w:val="none" w:sz="0" w:space="0" w:color="auto"/>
                                <w:bottom w:val="none" w:sz="0" w:space="0" w:color="auto"/>
                                <w:right w:val="none" w:sz="0" w:space="0" w:color="auto"/>
                              </w:divBdr>
                            </w:div>
                            <w:div w:id="1672680899">
                              <w:marLeft w:val="0"/>
                              <w:marRight w:val="0"/>
                              <w:marTop w:val="0"/>
                              <w:marBottom w:val="0"/>
                              <w:divBdr>
                                <w:top w:val="none" w:sz="0" w:space="0" w:color="auto"/>
                                <w:left w:val="none" w:sz="0" w:space="0" w:color="auto"/>
                                <w:bottom w:val="none" w:sz="0" w:space="0" w:color="auto"/>
                                <w:right w:val="none" w:sz="0" w:space="0" w:color="auto"/>
                              </w:divBdr>
                            </w:div>
                            <w:div w:id="2023117383">
                              <w:marLeft w:val="0"/>
                              <w:marRight w:val="0"/>
                              <w:marTop w:val="0"/>
                              <w:marBottom w:val="0"/>
                              <w:divBdr>
                                <w:top w:val="none" w:sz="0" w:space="0" w:color="auto"/>
                                <w:left w:val="none" w:sz="0" w:space="0" w:color="auto"/>
                                <w:bottom w:val="none" w:sz="0" w:space="0" w:color="auto"/>
                                <w:right w:val="none" w:sz="0" w:space="0" w:color="auto"/>
                              </w:divBdr>
                            </w:div>
                            <w:div w:id="2044208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3312343">
      <w:bodyDiv w:val="1"/>
      <w:marLeft w:val="0"/>
      <w:marRight w:val="0"/>
      <w:marTop w:val="0"/>
      <w:marBottom w:val="0"/>
      <w:divBdr>
        <w:top w:val="none" w:sz="0" w:space="0" w:color="auto"/>
        <w:left w:val="none" w:sz="0" w:space="0" w:color="auto"/>
        <w:bottom w:val="none" w:sz="0" w:space="0" w:color="auto"/>
        <w:right w:val="none" w:sz="0" w:space="0" w:color="auto"/>
      </w:divBdr>
      <w:divsChild>
        <w:div w:id="820848515">
          <w:marLeft w:val="0"/>
          <w:marRight w:val="0"/>
          <w:marTop w:val="0"/>
          <w:marBottom w:val="0"/>
          <w:divBdr>
            <w:top w:val="none" w:sz="0" w:space="0" w:color="auto"/>
            <w:left w:val="none" w:sz="0" w:space="0" w:color="auto"/>
            <w:bottom w:val="none" w:sz="0" w:space="0" w:color="auto"/>
            <w:right w:val="none" w:sz="0" w:space="0" w:color="auto"/>
          </w:divBdr>
        </w:div>
      </w:divsChild>
    </w:div>
    <w:div w:id="1714303265">
      <w:bodyDiv w:val="1"/>
      <w:marLeft w:val="0"/>
      <w:marRight w:val="0"/>
      <w:marTop w:val="0"/>
      <w:marBottom w:val="0"/>
      <w:divBdr>
        <w:top w:val="none" w:sz="0" w:space="0" w:color="auto"/>
        <w:left w:val="none" w:sz="0" w:space="0" w:color="auto"/>
        <w:bottom w:val="none" w:sz="0" w:space="0" w:color="auto"/>
        <w:right w:val="none" w:sz="0" w:space="0" w:color="auto"/>
      </w:divBdr>
    </w:div>
    <w:div w:id="1714764594">
      <w:bodyDiv w:val="1"/>
      <w:marLeft w:val="0"/>
      <w:marRight w:val="0"/>
      <w:marTop w:val="0"/>
      <w:marBottom w:val="0"/>
      <w:divBdr>
        <w:top w:val="none" w:sz="0" w:space="0" w:color="auto"/>
        <w:left w:val="none" w:sz="0" w:space="0" w:color="auto"/>
        <w:bottom w:val="none" w:sz="0" w:space="0" w:color="auto"/>
        <w:right w:val="none" w:sz="0" w:space="0" w:color="auto"/>
      </w:divBdr>
    </w:div>
    <w:div w:id="1715500189">
      <w:bodyDiv w:val="1"/>
      <w:marLeft w:val="0"/>
      <w:marRight w:val="0"/>
      <w:marTop w:val="0"/>
      <w:marBottom w:val="0"/>
      <w:divBdr>
        <w:top w:val="none" w:sz="0" w:space="0" w:color="auto"/>
        <w:left w:val="none" w:sz="0" w:space="0" w:color="auto"/>
        <w:bottom w:val="none" w:sz="0" w:space="0" w:color="auto"/>
        <w:right w:val="none" w:sz="0" w:space="0" w:color="auto"/>
      </w:divBdr>
    </w:div>
    <w:div w:id="1717966310">
      <w:bodyDiv w:val="1"/>
      <w:marLeft w:val="0"/>
      <w:marRight w:val="0"/>
      <w:marTop w:val="0"/>
      <w:marBottom w:val="0"/>
      <w:divBdr>
        <w:top w:val="none" w:sz="0" w:space="0" w:color="auto"/>
        <w:left w:val="none" w:sz="0" w:space="0" w:color="auto"/>
        <w:bottom w:val="none" w:sz="0" w:space="0" w:color="auto"/>
        <w:right w:val="none" w:sz="0" w:space="0" w:color="auto"/>
      </w:divBdr>
    </w:div>
    <w:div w:id="1718626210">
      <w:bodyDiv w:val="1"/>
      <w:marLeft w:val="0"/>
      <w:marRight w:val="0"/>
      <w:marTop w:val="0"/>
      <w:marBottom w:val="0"/>
      <w:divBdr>
        <w:top w:val="none" w:sz="0" w:space="0" w:color="auto"/>
        <w:left w:val="none" w:sz="0" w:space="0" w:color="auto"/>
        <w:bottom w:val="none" w:sz="0" w:space="0" w:color="auto"/>
        <w:right w:val="none" w:sz="0" w:space="0" w:color="auto"/>
      </w:divBdr>
    </w:div>
    <w:div w:id="1719864794">
      <w:bodyDiv w:val="1"/>
      <w:marLeft w:val="0"/>
      <w:marRight w:val="0"/>
      <w:marTop w:val="0"/>
      <w:marBottom w:val="0"/>
      <w:divBdr>
        <w:top w:val="none" w:sz="0" w:space="0" w:color="auto"/>
        <w:left w:val="none" w:sz="0" w:space="0" w:color="auto"/>
        <w:bottom w:val="none" w:sz="0" w:space="0" w:color="auto"/>
        <w:right w:val="none" w:sz="0" w:space="0" w:color="auto"/>
      </w:divBdr>
    </w:div>
    <w:div w:id="1722434868">
      <w:bodyDiv w:val="1"/>
      <w:marLeft w:val="0"/>
      <w:marRight w:val="0"/>
      <w:marTop w:val="0"/>
      <w:marBottom w:val="0"/>
      <w:divBdr>
        <w:top w:val="none" w:sz="0" w:space="0" w:color="auto"/>
        <w:left w:val="none" w:sz="0" w:space="0" w:color="auto"/>
        <w:bottom w:val="none" w:sz="0" w:space="0" w:color="auto"/>
        <w:right w:val="none" w:sz="0" w:space="0" w:color="auto"/>
      </w:divBdr>
    </w:div>
    <w:div w:id="1722947772">
      <w:bodyDiv w:val="1"/>
      <w:marLeft w:val="0"/>
      <w:marRight w:val="0"/>
      <w:marTop w:val="0"/>
      <w:marBottom w:val="0"/>
      <w:divBdr>
        <w:top w:val="none" w:sz="0" w:space="0" w:color="auto"/>
        <w:left w:val="none" w:sz="0" w:space="0" w:color="auto"/>
        <w:bottom w:val="none" w:sz="0" w:space="0" w:color="auto"/>
        <w:right w:val="none" w:sz="0" w:space="0" w:color="auto"/>
      </w:divBdr>
    </w:div>
    <w:div w:id="1723408304">
      <w:bodyDiv w:val="1"/>
      <w:marLeft w:val="0"/>
      <w:marRight w:val="0"/>
      <w:marTop w:val="0"/>
      <w:marBottom w:val="0"/>
      <w:divBdr>
        <w:top w:val="none" w:sz="0" w:space="0" w:color="auto"/>
        <w:left w:val="none" w:sz="0" w:space="0" w:color="auto"/>
        <w:bottom w:val="none" w:sz="0" w:space="0" w:color="auto"/>
        <w:right w:val="none" w:sz="0" w:space="0" w:color="auto"/>
      </w:divBdr>
      <w:divsChild>
        <w:div w:id="1688360738">
          <w:marLeft w:val="0"/>
          <w:marRight w:val="0"/>
          <w:marTop w:val="0"/>
          <w:marBottom w:val="0"/>
          <w:divBdr>
            <w:top w:val="none" w:sz="0" w:space="0" w:color="auto"/>
            <w:left w:val="none" w:sz="0" w:space="0" w:color="auto"/>
            <w:bottom w:val="none" w:sz="0" w:space="0" w:color="auto"/>
            <w:right w:val="none" w:sz="0" w:space="0" w:color="auto"/>
          </w:divBdr>
          <w:divsChild>
            <w:div w:id="2032100538">
              <w:marLeft w:val="0"/>
              <w:marRight w:val="0"/>
              <w:marTop w:val="0"/>
              <w:marBottom w:val="0"/>
              <w:divBdr>
                <w:top w:val="none" w:sz="0" w:space="0" w:color="auto"/>
                <w:left w:val="none" w:sz="0" w:space="0" w:color="auto"/>
                <w:bottom w:val="none" w:sz="0" w:space="0" w:color="auto"/>
                <w:right w:val="none" w:sz="0" w:space="0" w:color="auto"/>
              </w:divBdr>
              <w:divsChild>
                <w:div w:id="39206019">
                  <w:marLeft w:val="0"/>
                  <w:marRight w:val="0"/>
                  <w:marTop w:val="0"/>
                  <w:marBottom w:val="0"/>
                  <w:divBdr>
                    <w:top w:val="none" w:sz="0" w:space="0" w:color="auto"/>
                    <w:left w:val="none" w:sz="0" w:space="0" w:color="auto"/>
                    <w:bottom w:val="none" w:sz="0" w:space="0" w:color="auto"/>
                    <w:right w:val="none" w:sz="0" w:space="0" w:color="auto"/>
                  </w:divBdr>
                  <w:divsChild>
                    <w:div w:id="317542526">
                      <w:marLeft w:val="0"/>
                      <w:marRight w:val="0"/>
                      <w:marTop w:val="0"/>
                      <w:marBottom w:val="0"/>
                      <w:divBdr>
                        <w:top w:val="none" w:sz="0" w:space="0" w:color="auto"/>
                        <w:left w:val="none" w:sz="0" w:space="0" w:color="auto"/>
                        <w:bottom w:val="none" w:sz="0" w:space="0" w:color="auto"/>
                        <w:right w:val="none" w:sz="0" w:space="0" w:color="auto"/>
                      </w:divBdr>
                      <w:divsChild>
                        <w:div w:id="1203590174">
                          <w:marLeft w:val="0"/>
                          <w:marRight w:val="0"/>
                          <w:marTop w:val="0"/>
                          <w:marBottom w:val="0"/>
                          <w:divBdr>
                            <w:top w:val="none" w:sz="0" w:space="0" w:color="auto"/>
                            <w:left w:val="none" w:sz="0" w:space="0" w:color="auto"/>
                            <w:bottom w:val="none" w:sz="0" w:space="0" w:color="auto"/>
                            <w:right w:val="none" w:sz="0" w:space="0" w:color="auto"/>
                          </w:divBdr>
                          <w:divsChild>
                            <w:div w:id="1561596878">
                              <w:marLeft w:val="0"/>
                              <w:marRight w:val="0"/>
                              <w:marTop w:val="0"/>
                              <w:marBottom w:val="0"/>
                              <w:divBdr>
                                <w:top w:val="none" w:sz="0" w:space="0" w:color="auto"/>
                                <w:left w:val="none" w:sz="0" w:space="0" w:color="auto"/>
                                <w:bottom w:val="none" w:sz="0" w:space="0" w:color="auto"/>
                                <w:right w:val="none" w:sz="0" w:space="0" w:color="auto"/>
                              </w:divBdr>
                              <w:divsChild>
                                <w:div w:id="441874790">
                                  <w:marLeft w:val="0"/>
                                  <w:marRight w:val="0"/>
                                  <w:marTop w:val="0"/>
                                  <w:marBottom w:val="0"/>
                                  <w:divBdr>
                                    <w:top w:val="none" w:sz="0" w:space="0" w:color="auto"/>
                                    <w:left w:val="none" w:sz="0" w:space="0" w:color="auto"/>
                                    <w:bottom w:val="none" w:sz="0" w:space="0" w:color="auto"/>
                                    <w:right w:val="none" w:sz="0" w:space="0" w:color="auto"/>
                                  </w:divBdr>
                                  <w:divsChild>
                                    <w:div w:id="612129232">
                                      <w:marLeft w:val="0"/>
                                      <w:marRight w:val="0"/>
                                      <w:marTop w:val="0"/>
                                      <w:marBottom w:val="0"/>
                                      <w:divBdr>
                                        <w:top w:val="none" w:sz="0" w:space="0" w:color="auto"/>
                                        <w:left w:val="none" w:sz="0" w:space="0" w:color="auto"/>
                                        <w:bottom w:val="none" w:sz="0" w:space="0" w:color="auto"/>
                                        <w:right w:val="none" w:sz="0" w:space="0" w:color="auto"/>
                                      </w:divBdr>
                                      <w:divsChild>
                                        <w:div w:id="1590887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23871394">
      <w:bodyDiv w:val="1"/>
      <w:marLeft w:val="0"/>
      <w:marRight w:val="0"/>
      <w:marTop w:val="0"/>
      <w:marBottom w:val="0"/>
      <w:divBdr>
        <w:top w:val="none" w:sz="0" w:space="0" w:color="auto"/>
        <w:left w:val="none" w:sz="0" w:space="0" w:color="auto"/>
        <w:bottom w:val="none" w:sz="0" w:space="0" w:color="auto"/>
        <w:right w:val="none" w:sz="0" w:space="0" w:color="auto"/>
      </w:divBdr>
    </w:div>
    <w:div w:id="1724329130">
      <w:bodyDiv w:val="1"/>
      <w:marLeft w:val="0"/>
      <w:marRight w:val="0"/>
      <w:marTop w:val="0"/>
      <w:marBottom w:val="0"/>
      <w:divBdr>
        <w:top w:val="none" w:sz="0" w:space="0" w:color="auto"/>
        <w:left w:val="none" w:sz="0" w:space="0" w:color="auto"/>
        <w:bottom w:val="none" w:sz="0" w:space="0" w:color="auto"/>
        <w:right w:val="none" w:sz="0" w:space="0" w:color="auto"/>
      </w:divBdr>
      <w:divsChild>
        <w:div w:id="615868176">
          <w:marLeft w:val="0"/>
          <w:marRight w:val="0"/>
          <w:marTop w:val="0"/>
          <w:marBottom w:val="0"/>
          <w:divBdr>
            <w:top w:val="none" w:sz="0" w:space="0" w:color="auto"/>
            <w:left w:val="none" w:sz="0" w:space="0" w:color="auto"/>
            <w:bottom w:val="none" w:sz="0" w:space="0" w:color="auto"/>
            <w:right w:val="none" w:sz="0" w:space="0" w:color="auto"/>
          </w:divBdr>
        </w:div>
      </w:divsChild>
    </w:div>
    <w:div w:id="1725640008">
      <w:bodyDiv w:val="1"/>
      <w:marLeft w:val="0"/>
      <w:marRight w:val="0"/>
      <w:marTop w:val="0"/>
      <w:marBottom w:val="0"/>
      <w:divBdr>
        <w:top w:val="none" w:sz="0" w:space="0" w:color="auto"/>
        <w:left w:val="none" w:sz="0" w:space="0" w:color="auto"/>
        <w:bottom w:val="none" w:sz="0" w:space="0" w:color="auto"/>
        <w:right w:val="none" w:sz="0" w:space="0" w:color="auto"/>
      </w:divBdr>
    </w:div>
    <w:div w:id="1727491282">
      <w:bodyDiv w:val="1"/>
      <w:marLeft w:val="0"/>
      <w:marRight w:val="0"/>
      <w:marTop w:val="0"/>
      <w:marBottom w:val="0"/>
      <w:divBdr>
        <w:top w:val="none" w:sz="0" w:space="0" w:color="auto"/>
        <w:left w:val="none" w:sz="0" w:space="0" w:color="auto"/>
        <w:bottom w:val="none" w:sz="0" w:space="0" w:color="auto"/>
        <w:right w:val="none" w:sz="0" w:space="0" w:color="auto"/>
      </w:divBdr>
    </w:div>
    <w:div w:id="1728532833">
      <w:bodyDiv w:val="1"/>
      <w:marLeft w:val="0"/>
      <w:marRight w:val="0"/>
      <w:marTop w:val="0"/>
      <w:marBottom w:val="0"/>
      <w:divBdr>
        <w:top w:val="none" w:sz="0" w:space="0" w:color="auto"/>
        <w:left w:val="none" w:sz="0" w:space="0" w:color="auto"/>
        <w:bottom w:val="none" w:sz="0" w:space="0" w:color="auto"/>
        <w:right w:val="none" w:sz="0" w:space="0" w:color="auto"/>
      </w:divBdr>
    </w:div>
    <w:div w:id="1728607319">
      <w:bodyDiv w:val="1"/>
      <w:marLeft w:val="0"/>
      <w:marRight w:val="0"/>
      <w:marTop w:val="0"/>
      <w:marBottom w:val="0"/>
      <w:divBdr>
        <w:top w:val="none" w:sz="0" w:space="0" w:color="auto"/>
        <w:left w:val="none" w:sz="0" w:space="0" w:color="auto"/>
        <w:bottom w:val="none" w:sz="0" w:space="0" w:color="auto"/>
        <w:right w:val="none" w:sz="0" w:space="0" w:color="auto"/>
      </w:divBdr>
    </w:div>
    <w:div w:id="1729526864">
      <w:bodyDiv w:val="1"/>
      <w:marLeft w:val="0"/>
      <w:marRight w:val="0"/>
      <w:marTop w:val="0"/>
      <w:marBottom w:val="0"/>
      <w:divBdr>
        <w:top w:val="none" w:sz="0" w:space="0" w:color="auto"/>
        <w:left w:val="none" w:sz="0" w:space="0" w:color="auto"/>
        <w:bottom w:val="none" w:sz="0" w:space="0" w:color="auto"/>
        <w:right w:val="none" w:sz="0" w:space="0" w:color="auto"/>
      </w:divBdr>
    </w:div>
    <w:div w:id="1730302098">
      <w:bodyDiv w:val="1"/>
      <w:marLeft w:val="0"/>
      <w:marRight w:val="0"/>
      <w:marTop w:val="0"/>
      <w:marBottom w:val="0"/>
      <w:divBdr>
        <w:top w:val="none" w:sz="0" w:space="0" w:color="auto"/>
        <w:left w:val="none" w:sz="0" w:space="0" w:color="auto"/>
        <w:bottom w:val="none" w:sz="0" w:space="0" w:color="auto"/>
        <w:right w:val="none" w:sz="0" w:space="0" w:color="auto"/>
      </w:divBdr>
    </w:div>
    <w:div w:id="1731610049">
      <w:bodyDiv w:val="1"/>
      <w:marLeft w:val="0"/>
      <w:marRight w:val="0"/>
      <w:marTop w:val="0"/>
      <w:marBottom w:val="0"/>
      <w:divBdr>
        <w:top w:val="none" w:sz="0" w:space="0" w:color="auto"/>
        <w:left w:val="none" w:sz="0" w:space="0" w:color="auto"/>
        <w:bottom w:val="none" w:sz="0" w:space="0" w:color="auto"/>
        <w:right w:val="none" w:sz="0" w:space="0" w:color="auto"/>
      </w:divBdr>
    </w:div>
    <w:div w:id="1731613537">
      <w:bodyDiv w:val="1"/>
      <w:marLeft w:val="0"/>
      <w:marRight w:val="0"/>
      <w:marTop w:val="0"/>
      <w:marBottom w:val="0"/>
      <w:divBdr>
        <w:top w:val="none" w:sz="0" w:space="0" w:color="auto"/>
        <w:left w:val="none" w:sz="0" w:space="0" w:color="auto"/>
        <w:bottom w:val="none" w:sz="0" w:space="0" w:color="auto"/>
        <w:right w:val="none" w:sz="0" w:space="0" w:color="auto"/>
      </w:divBdr>
    </w:div>
    <w:div w:id="1732188548">
      <w:bodyDiv w:val="1"/>
      <w:marLeft w:val="0"/>
      <w:marRight w:val="0"/>
      <w:marTop w:val="0"/>
      <w:marBottom w:val="0"/>
      <w:divBdr>
        <w:top w:val="none" w:sz="0" w:space="0" w:color="auto"/>
        <w:left w:val="none" w:sz="0" w:space="0" w:color="auto"/>
        <w:bottom w:val="none" w:sz="0" w:space="0" w:color="auto"/>
        <w:right w:val="none" w:sz="0" w:space="0" w:color="auto"/>
      </w:divBdr>
    </w:div>
    <w:div w:id="1732462700">
      <w:bodyDiv w:val="1"/>
      <w:marLeft w:val="0"/>
      <w:marRight w:val="0"/>
      <w:marTop w:val="0"/>
      <w:marBottom w:val="0"/>
      <w:divBdr>
        <w:top w:val="none" w:sz="0" w:space="0" w:color="auto"/>
        <w:left w:val="none" w:sz="0" w:space="0" w:color="auto"/>
        <w:bottom w:val="none" w:sz="0" w:space="0" w:color="auto"/>
        <w:right w:val="none" w:sz="0" w:space="0" w:color="auto"/>
      </w:divBdr>
    </w:div>
    <w:div w:id="1732852455">
      <w:bodyDiv w:val="1"/>
      <w:marLeft w:val="0"/>
      <w:marRight w:val="0"/>
      <w:marTop w:val="0"/>
      <w:marBottom w:val="0"/>
      <w:divBdr>
        <w:top w:val="none" w:sz="0" w:space="0" w:color="auto"/>
        <w:left w:val="none" w:sz="0" w:space="0" w:color="auto"/>
        <w:bottom w:val="none" w:sz="0" w:space="0" w:color="auto"/>
        <w:right w:val="none" w:sz="0" w:space="0" w:color="auto"/>
      </w:divBdr>
    </w:div>
    <w:div w:id="1734041466">
      <w:bodyDiv w:val="1"/>
      <w:marLeft w:val="0"/>
      <w:marRight w:val="0"/>
      <w:marTop w:val="0"/>
      <w:marBottom w:val="0"/>
      <w:divBdr>
        <w:top w:val="none" w:sz="0" w:space="0" w:color="auto"/>
        <w:left w:val="none" w:sz="0" w:space="0" w:color="auto"/>
        <w:bottom w:val="none" w:sz="0" w:space="0" w:color="auto"/>
        <w:right w:val="none" w:sz="0" w:space="0" w:color="auto"/>
      </w:divBdr>
    </w:div>
    <w:div w:id="1738436731">
      <w:bodyDiv w:val="1"/>
      <w:marLeft w:val="0"/>
      <w:marRight w:val="0"/>
      <w:marTop w:val="0"/>
      <w:marBottom w:val="0"/>
      <w:divBdr>
        <w:top w:val="none" w:sz="0" w:space="0" w:color="auto"/>
        <w:left w:val="none" w:sz="0" w:space="0" w:color="auto"/>
        <w:bottom w:val="none" w:sz="0" w:space="0" w:color="auto"/>
        <w:right w:val="none" w:sz="0" w:space="0" w:color="auto"/>
      </w:divBdr>
    </w:div>
    <w:div w:id="1740060512">
      <w:bodyDiv w:val="1"/>
      <w:marLeft w:val="0"/>
      <w:marRight w:val="0"/>
      <w:marTop w:val="0"/>
      <w:marBottom w:val="0"/>
      <w:divBdr>
        <w:top w:val="none" w:sz="0" w:space="0" w:color="auto"/>
        <w:left w:val="none" w:sz="0" w:space="0" w:color="auto"/>
        <w:bottom w:val="none" w:sz="0" w:space="0" w:color="auto"/>
        <w:right w:val="none" w:sz="0" w:space="0" w:color="auto"/>
      </w:divBdr>
    </w:div>
    <w:div w:id="1741436991">
      <w:bodyDiv w:val="1"/>
      <w:marLeft w:val="0"/>
      <w:marRight w:val="0"/>
      <w:marTop w:val="0"/>
      <w:marBottom w:val="0"/>
      <w:divBdr>
        <w:top w:val="none" w:sz="0" w:space="0" w:color="auto"/>
        <w:left w:val="none" w:sz="0" w:space="0" w:color="auto"/>
        <w:bottom w:val="none" w:sz="0" w:space="0" w:color="auto"/>
        <w:right w:val="none" w:sz="0" w:space="0" w:color="auto"/>
      </w:divBdr>
    </w:div>
    <w:div w:id="1742437484">
      <w:bodyDiv w:val="1"/>
      <w:marLeft w:val="0"/>
      <w:marRight w:val="0"/>
      <w:marTop w:val="0"/>
      <w:marBottom w:val="0"/>
      <w:divBdr>
        <w:top w:val="none" w:sz="0" w:space="0" w:color="auto"/>
        <w:left w:val="none" w:sz="0" w:space="0" w:color="auto"/>
        <w:bottom w:val="none" w:sz="0" w:space="0" w:color="auto"/>
        <w:right w:val="none" w:sz="0" w:space="0" w:color="auto"/>
      </w:divBdr>
    </w:div>
    <w:div w:id="1743067550">
      <w:bodyDiv w:val="1"/>
      <w:marLeft w:val="0"/>
      <w:marRight w:val="0"/>
      <w:marTop w:val="0"/>
      <w:marBottom w:val="0"/>
      <w:divBdr>
        <w:top w:val="none" w:sz="0" w:space="0" w:color="auto"/>
        <w:left w:val="none" w:sz="0" w:space="0" w:color="auto"/>
        <w:bottom w:val="none" w:sz="0" w:space="0" w:color="auto"/>
        <w:right w:val="none" w:sz="0" w:space="0" w:color="auto"/>
      </w:divBdr>
    </w:div>
    <w:div w:id="1743212542">
      <w:bodyDiv w:val="1"/>
      <w:marLeft w:val="0"/>
      <w:marRight w:val="0"/>
      <w:marTop w:val="0"/>
      <w:marBottom w:val="0"/>
      <w:divBdr>
        <w:top w:val="none" w:sz="0" w:space="0" w:color="auto"/>
        <w:left w:val="none" w:sz="0" w:space="0" w:color="auto"/>
        <w:bottom w:val="none" w:sz="0" w:space="0" w:color="auto"/>
        <w:right w:val="none" w:sz="0" w:space="0" w:color="auto"/>
      </w:divBdr>
      <w:divsChild>
        <w:div w:id="1064255621">
          <w:marLeft w:val="0"/>
          <w:marRight w:val="0"/>
          <w:marTop w:val="60"/>
          <w:marBottom w:val="450"/>
          <w:divBdr>
            <w:top w:val="single" w:sz="6" w:space="5" w:color="4A4D54"/>
            <w:left w:val="none" w:sz="0" w:space="3" w:color="4A4D54"/>
            <w:bottom w:val="single" w:sz="6" w:space="5" w:color="4A4D54"/>
            <w:right w:val="none" w:sz="0" w:space="3" w:color="4A4D54"/>
          </w:divBdr>
        </w:div>
        <w:div w:id="969281066">
          <w:marLeft w:val="0"/>
          <w:marRight w:val="0"/>
          <w:marTop w:val="0"/>
          <w:marBottom w:val="0"/>
          <w:divBdr>
            <w:top w:val="none" w:sz="0" w:space="0" w:color="auto"/>
            <w:left w:val="none" w:sz="0" w:space="0" w:color="auto"/>
            <w:bottom w:val="none" w:sz="0" w:space="0" w:color="auto"/>
            <w:right w:val="none" w:sz="0" w:space="0" w:color="auto"/>
          </w:divBdr>
        </w:div>
      </w:divsChild>
    </w:div>
    <w:div w:id="1743795234">
      <w:bodyDiv w:val="1"/>
      <w:marLeft w:val="0"/>
      <w:marRight w:val="0"/>
      <w:marTop w:val="0"/>
      <w:marBottom w:val="0"/>
      <w:divBdr>
        <w:top w:val="none" w:sz="0" w:space="0" w:color="auto"/>
        <w:left w:val="none" w:sz="0" w:space="0" w:color="auto"/>
        <w:bottom w:val="none" w:sz="0" w:space="0" w:color="auto"/>
        <w:right w:val="none" w:sz="0" w:space="0" w:color="auto"/>
      </w:divBdr>
    </w:div>
    <w:div w:id="1744519795">
      <w:bodyDiv w:val="1"/>
      <w:marLeft w:val="0"/>
      <w:marRight w:val="0"/>
      <w:marTop w:val="0"/>
      <w:marBottom w:val="0"/>
      <w:divBdr>
        <w:top w:val="none" w:sz="0" w:space="0" w:color="auto"/>
        <w:left w:val="none" w:sz="0" w:space="0" w:color="auto"/>
        <w:bottom w:val="none" w:sz="0" w:space="0" w:color="auto"/>
        <w:right w:val="none" w:sz="0" w:space="0" w:color="auto"/>
      </w:divBdr>
    </w:div>
    <w:div w:id="1745448328">
      <w:bodyDiv w:val="1"/>
      <w:marLeft w:val="0"/>
      <w:marRight w:val="0"/>
      <w:marTop w:val="0"/>
      <w:marBottom w:val="0"/>
      <w:divBdr>
        <w:top w:val="none" w:sz="0" w:space="0" w:color="auto"/>
        <w:left w:val="none" w:sz="0" w:space="0" w:color="auto"/>
        <w:bottom w:val="none" w:sz="0" w:space="0" w:color="auto"/>
        <w:right w:val="none" w:sz="0" w:space="0" w:color="auto"/>
      </w:divBdr>
    </w:div>
    <w:div w:id="1745452568">
      <w:bodyDiv w:val="1"/>
      <w:marLeft w:val="0"/>
      <w:marRight w:val="0"/>
      <w:marTop w:val="0"/>
      <w:marBottom w:val="0"/>
      <w:divBdr>
        <w:top w:val="none" w:sz="0" w:space="0" w:color="auto"/>
        <w:left w:val="none" w:sz="0" w:space="0" w:color="auto"/>
        <w:bottom w:val="none" w:sz="0" w:space="0" w:color="auto"/>
        <w:right w:val="none" w:sz="0" w:space="0" w:color="auto"/>
      </w:divBdr>
    </w:div>
    <w:div w:id="1745761287">
      <w:bodyDiv w:val="1"/>
      <w:marLeft w:val="0"/>
      <w:marRight w:val="0"/>
      <w:marTop w:val="0"/>
      <w:marBottom w:val="0"/>
      <w:divBdr>
        <w:top w:val="none" w:sz="0" w:space="0" w:color="auto"/>
        <w:left w:val="none" w:sz="0" w:space="0" w:color="auto"/>
        <w:bottom w:val="none" w:sz="0" w:space="0" w:color="auto"/>
        <w:right w:val="none" w:sz="0" w:space="0" w:color="auto"/>
      </w:divBdr>
      <w:divsChild>
        <w:div w:id="1777555361">
          <w:marLeft w:val="0"/>
          <w:marRight w:val="0"/>
          <w:marTop w:val="0"/>
          <w:marBottom w:val="0"/>
          <w:divBdr>
            <w:top w:val="none" w:sz="0" w:space="0" w:color="auto"/>
            <w:left w:val="none" w:sz="0" w:space="0" w:color="auto"/>
            <w:bottom w:val="none" w:sz="0" w:space="0" w:color="auto"/>
            <w:right w:val="none" w:sz="0" w:space="0" w:color="auto"/>
          </w:divBdr>
        </w:div>
      </w:divsChild>
    </w:div>
    <w:div w:id="1747461540">
      <w:bodyDiv w:val="1"/>
      <w:marLeft w:val="0"/>
      <w:marRight w:val="0"/>
      <w:marTop w:val="0"/>
      <w:marBottom w:val="0"/>
      <w:divBdr>
        <w:top w:val="none" w:sz="0" w:space="0" w:color="auto"/>
        <w:left w:val="none" w:sz="0" w:space="0" w:color="auto"/>
        <w:bottom w:val="none" w:sz="0" w:space="0" w:color="auto"/>
        <w:right w:val="none" w:sz="0" w:space="0" w:color="auto"/>
      </w:divBdr>
    </w:div>
    <w:div w:id="1747993115">
      <w:bodyDiv w:val="1"/>
      <w:marLeft w:val="0"/>
      <w:marRight w:val="0"/>
      <w:marTop w:val="0"/>
      <w:marBottom w:val="0"/>
      <w:divBdr>
        <w:top w:val="none" w:sz="0" w:space="0" w:color="auto"/>
        <w:left w:val="none" w:sz="0" w:space="0" w:color="auto"/>
        <w:bottom w:val="none" w:sz="0" w:space="0" w:color="auto"/>
        <w:right w:val="none" w:sz="0" w:space="0" w:color="auto"/>
      </w:divBdr>
    </w:div>
    <w:div w:id="1749569342">
      <w:bodyDiv w:val="1"/>
      <w:marLeft w:val="0"/>
      <w:marRight w:val="0"/>
      <w:marTop w:val="0"/>
      <w:marBottom w:val="0"/>
      <w:divBdr>
        <w:top w:val="none" w:sz="0" w:space="0" w:color="auto"/>
        <w:left w:val="none" w:sz="0" w:space="0" w:color="auto"/>
        <w:bottom w:val="none" w:sz="0" w:space="0" w:color="auto"/>
        <w:right w:val="none" w:sz="0" w:space="0" w:color="auto"/>
      </w:divBdr>
    </w:div>
    <w:div w:id="1750695479">
      <w:bodyDiv w:val="1"/>
      <w:marLeft w:val="0"/>
      <w:marRight w:val="0"/>
      <w:marTop w:val="0"/>
      <w:marBottom w:val="0"/>
      <w:divBdr>
        <w:top w:val="none" w:sz="0" w:space="0" w:color="auto"/>
        <w:left w:val="none" w:sz="0" w:space="0" w:color="auto"/>
        <w:bottom w:val="none" w:sz="0" w:space="0" w:color="auto"/>
        <w:right w:val="none" w:sz="0" w:space="0" w:color="auto"/>
      </w:divBdr>
    </w:div>
    <w:div w:id="1755783077">
      <w:bodyDiv w:val="1"/>
      <w:marLeft w:val="0"/>
      <w:marRight w:val="0"/>
      <w:marTop w:val="0"/>
      <w:marBottom w:val="0"/>
      <w:divBdr>
        <w:top w:val="none" w:sz="0" w:space="0" w:color="auto"/>
        <w:left w:val="none" w:sz="0" w:space="0" w:color="auto"/>
        <w:bottom w:val="none" w:sz="0" w:space="0" w:color="auto"/>
        <w:right w:val="none" w:sz="0" w:space="0" w:color="auto"/>
      </w:divBdr>
      <w:divsChild>
        <w:div w:id="2074234715">
          <w:marLeft w:val="0"/>
          <w:marRight w:val="0"/>
          <w:marTop w:val="0"/>
          <w:marBottom w:val="0"/>
          <w:divBdr>
            <w:top w:val="none" w:sz="0" w:space="0" w:color="auto"/>
            <w:left w:val="none" w:sz="0" w:space="0" w:color="auto"/>
            <w:bottom w:val="none" w:sz="0" w:space="0" w:color="auto"/>
            <w:right w:val="none" w:sz="0" w:space="0" w:color="auto"/>
          </w:divBdr>
        </w:div>
      </w:divsChild>
    </w:div>
    <w:div w:id="1757896100">
      <w:bodyDiv w:val="1"/>
      <w:marLeft w:val="0"/>
      <w:marRight w:val="0"/>
      <w:marTop w:val="0"/>
      <w:marBottom w:val="0"/>
      <w:divBdr>
        <w:top w:val="none" w:sz="0" w:space="0" w:color="auto"/>
        <w:left w:val="none" w:sz="0" w:space="0" w:color="auto"/>
        <w:bottom w:val="none" w:sz="0" w:space="0" w:color="auto"/>
        <w:right w:val="none" w:sz="0" w:space="0" w:color="auto"/>
      </w:divBdr>
    </w:div>
    <w:div w:id="1759012146">
      <w:bodyDiv w:val="1"/>
      <w:marLeft w:val="0"/>
      <w:marRight w:val="0"/>
      <w:marTop w:val="0"/>
      <w:marBottom w:val="0"/>
      <w:divBdr>
        <w:top w:val="none" w:sz="0" w:space="0" w:color="auto"/>
        <w:left w:val="none" w:sz="0" w:space="0" w:color="auto"/>
        <w:bottom w:val="none" w:sz="0" w:space="0" w:color="auto"/>
        <w:right w:val="none" w:sz="0" w:space="0" w:color="auto"/>
      </w:divBdr>
    </w:div>
    <w:div w:id="1759211413">
      <w:bodyDiv w:val="1"/>
      <w:marLeft w:val="0"/>
      <w:marRight w:val="0"/>
      <w:marTop w:val="0"/>
      <w:marBottom w:val="0"/>
      <w:divBdr>
        <w:top w:val="none" w:sz="0" w:space="0" w:color="auto"/>
        <w:left w:val="none" w:sz="0" w:space="0" w:color="auto"/>
        <w:bottom w:val="none" w:sz="0" w:space="0" w:color="auto"/>
        <w:right w:val="none" w:sz="0" w:space="0" w:color="auto"/>
      </w:divBdr>
    </w:div>
    <w:div w:id="1760712337">
      <w:bodyDiv w:val="1"/>
      <w:marLeft w:val="0"/>
      <w:marRight w:val="0"/>
      <w:marTop w:val="0"/>
      <w:marBottom w:val="0"/>
      <w:divBdr>
        <w:top w:val="none" w:sz="0" w:space="0" w:color="auto"/>
        <w:left w:val="none" w:sz="0" w:space="0" w:color="auto"/>
        <w:bottom w:val="none" w:sz="0" w:space="0" w:color="auto"/>
        <w:right w:val="none" w:sz="0" w:space="0" w:color="auto"/>
      </w:divBdr>
    </w:div>
    <w:div w:id="1763456908">
      <w:bodyDiv w:val="1"/>
      <w:marLeft w:val="0"/>
      <w:marRight w:val="0"/>
      <w:marTop w:val="0"/>
      <w:marBottom w:val="0"/>
      <w:divBdr>
        <w:top w:val="none" w:sz="0" w:space="0" w:color="auto"/>
        <w:left w:val="none" w:sz="0" w:space="0" w:color="auto"/>
        <w:bottom w:val="none" w:sz="0" w:space="0" w:color="auto"/>
        <w:right w:val="none" w:sz="0" w:space="0" w:color="auto"/>
      </w:divBdr>
      <w:divsChild>
        <w:div w:id="655917011">
          <w:marLeft w:val="0"/>
          <w:marRight w:val="0"/>
          <w:marTop w:val="0"/>
          <w:marBottom w:val="0"/>
          <w:divBdr>
            <w:top w:val="none" w:sz="0" w:space="0" w:color="auto"/>
            <w:left w:val="none" w:sz="0" w:space="0" w:color="auto"/>
            <w:bottom w:val="none" w:sz="0" w:space="0" w:color="auto"/>
            <w:right w:val="none" w:sz="0" w:space="0" w:color="auto"/>
          </w:divBdr>
        </w:div>
      </w:divsChild>
    </w:div>
    <w:div w:id="1765111287">
      <w:bodyDiv w:val="1"/>
      <w:marLeft w:val="0"/>
      <w:marRight w:val="0"/>
      <w:marTop w:val="0"/>
      <w:marBottom w:val="0"/>
      <w:divBdr>
        <w:top w:val="none" w:sz="0" w:space="0" w:color="auto"/>
        <w:left w:val="none" w:sz="0" w:space="0" w:color="auto"/>
        <w:bottom w:val="none" w:sz="0" w:space="0" w:color="auto"/>
        <w:right w:val="none" w:sz="0" w:space="0" w:color="auto"/>
      </w:divBdr>
    </w:div>
    <w:div w:id="1765567737">
      <w:bodyDiv w:val="1"/>
      <w:marLeft w:val="0"/>
      <w:marRight w:val="0"/>
      <w:marTop w:val="0"/>
      <w:marBottom w:val="0"/>
      <w:divBdr>
        <w:top w:val="none" w:sz="0" w:space="0" w:color="auto"/>
        <w:left w:val="none" w:sz="0" w:space="0" w:color="auto"/>
        <w:bottom w:val="none" w:sz="0" w:space="0" w:color="auto"/>
        <w:right w:val="none" w:sz="0" w:space="0" w:color="auto"/>
      </w:divBdr>
    </w:div>
    <w:div w:id="1765955164">
      <w:bodyDiv w:val="1"/>
      <w:marLeft w:val="0"/>
      <w:marRight w:val="0"/>
      <w:marTop w:val="0"/>
      <w:marBottom w:val="0"/>
      <w:divBdr>
        <w:top w:val="none" w:sz="0" w:space="0" w:color="auto"/>
        <w:left w:val="none" w:sz="0" w:space="0" w:color="auto"/>
        <w:bottom w:val="none" w:sz="0" w:space="0" w:color="auto"/>
        <w:right w:val="none" w:sz="0" w:space="0" w:color="auto"/>
      </w:divBdr>
    </w:div>
    <w:div w:id="1766342875">
      <w:bodyDiv w:val="1"/>
      <w:marLeft w:val="0"/>
      <w:marRight w:val="0"/>
      <w:marTop w:val="0"/>
      <w:marBottom w:val="0"/>
      <w:divBdr>
        <w:top w:val="none" w:sz="0" w:space="0" w:color="auto"/>
        <w:left w:val="none" w:sz="0" w:space="0" w:color="auto"/>
        <w:bottom w:val="none" w:sz="0" w:space="0" w:color="auto"/>
        <w:right w:val="none" w:sz="0" w:space="0" w:color="auto"/>
      </w:divBdr>
    </w:div>
    <w:div w:id="1766608228">
      <w:bodyDiv w:val="1"/>
      <w:marLeft w:val="0"/>
      <w:marRight w:val="0"/>
      <w:marTop w:val="0"/>
      <w:marBottom w:val="0"/>
      <w:divBdr>
        <w:top w:val="none" w:sz="0" w:space="0" w:color="auto"/>
        <w:left w:val="none" w:sz="0" w:space="0" w:color="auto"/>
        <w:bottom w:val="none" w:sz="0" w:space="0" w:color="auto"/>
        <w:right w:val="none" w:sz="0" w:space="0" w:color="auto"/>
      </w:divBdr>
    </w:div>
    <w:div w:id="1766994292">
      <w:bodyDiv w:val="1"/>
      <w:marLeft w:val="0"/>
      <w:marRight w:val="0"/>
      <w:marTop w:val="0"/>
      <w:marBottom w:val="0"/>
      <w:divBdr>
        <w:top w:val="none" w:sz="0" w:space="0" w:color="auto"/>
        <w:left w:val="none" w:sz="0" w:space="0" w:color="auto"/>
        <w:bottom w:val="none" w:sz="0" w:space="0" w:color="auto"/>
        <w:right w:val="none" w:sz="0" w:space="0" w:color="auto"/>
      </w:divBdr>
    </w:div>
    <w:div w:id="1767117451">
      <w:bodyDiv w:val="1"/>
      <w:marLeft w:val="0"/>
      <w:marRight w:val="0"/>
      <w:marTop w:val="0"/>
      <w:marBottom w:val="0"/>
      <w:divBdr>
        <w:top w:val="none" w:sz="0" w:space="0" w:color="auto"/>
        <w:left w:val="none" w:sz="0" w:space="0" w:color="auto"/>
        <w:bottom w:val="none" w:sz="0" w:space="0" w:color="auto"/>
        <w:right w:val="none" w:sz="0" w:space="0" w:color="auto"/>
      </w:divBdr>
    </w:div>
    <w:div w:id="1772361417">
      <w:bodyDiv w:val="1"/>
      <w:marLeft w:val="0"/>
      <w:marRight w:val="0"/>
      <w:marTop w:val="0"/>
      <w:marBottom w:val="0"/>
      <w:divBdr>
        <w:top w:val="none" w:sz="0" w:space="0" w:color="auto"/>
        <w:left w:val="none" w:sz="0" w:space="0" w:color="auto"/>
        <w:bottom w:val="none" w:sz="0" w:space="0" w:color="auto"/>
        <w:right w:val="none" w:sz="0" w:space="0" w:color="auto"/>
      </w:divBdr>
    </w:div>
    <w:div w:id="1772626522">
      <w:bodyDiv w:val="1"/>
      <w:marLeft w:val="0"/>
      <w:marRight w:val="0"/>
      <w:marTop w:val="0"/>
      <w:marBottom w:val="0"/>
      <w:divBdr>
        <w:top w:val="none" w:sz="0" w:space="0" w:color="auto"/>
        <w:left w:val="none" w:sz="0" w:space="0" w:color="auto"/>
        <w:bottom w:val="none" w:sz="0" w:space="0" w:color="auto"/>
        <w:right w:val="none" w:sz="0" w:space="0" w:color="auto"/>
      </w:divBdr>
    </w:div>
    <w:div w:id="1773042180">
      <w:bodyDiv w:val="1"/>
      <w:marLeft w:val="0"/>
      <w:marRight w:val="0"/>
      <w:marTop w:val="0"/>
      <w:marBottom w:val="0"/>
      <w:divBdr>
        <w:top w:val="none" w:sz="0" w:space="0" w:color="auto"/>
        <w:left w:val="none" w:sz="0" w:space="0" w:color="auto"/>
        <w:bottom w:val="none" w:sz="0" w:space="0" w:color="auto"/>
        <w:right w:val="none" w:sz="0" w:space="0" w:color="auto"/>
      </w:divBdr>
    </w:div>
    <w:div w:id="1773894484">
      <w:bodyDiv w:val="1"/>
      <w:marLeft w:val="0"/>
      <w:marRight w:val="0"/>
      <w:marTop w:val="0"/>
      <w:marBottom w:val="0"/>
      <w:divBdr>
        <w:top w:val="none" w:sz="0" w:space="0" w:color="auto"/>
        <w:left w:val="none" w:sz="0" w:space="0" w:color="auto"/>
        <w:bottom w:val="none" w:sz="0" w:space="0" w:color="auto"/>
        <w:right w:val="none" w:sz="0" w:space="0" w:color="auto"/>
      </w:divBdr>
    </w:div>
    <w:div w:id="1777946577">
      <w:bodyDiv w:val="1"/>
      <w:marLeft w:val="0"/>
      <w:marRight w:val="0"/>
      <w:marTop w:val="0"/>
      <w:marBottom w:val="0"/>
      <w:divBdr>
        <w:top w:val="none" w:sz="0" w:space="0" w:color="auto"/>
        <w:left w:val="none" w:sz="0" w:space="0" w:color="auto"/>
        <w:bottom w:val="none" w:sz="0" w:space="0" w:color="auto"/>
        <w:right w:val="none" w:sz="0" w:space="0" w:color="auto"/>
      </w:divBdr>
    </w:div>
    <w:div w:id="1778138395">
      <w:bodyDiv w:val="1"/>
      <w:marLeft w:val="0"/>
      <w:marRight w:val="0"/>
      <w:marTop w:val="0"/>
      <w:marBottom w:val="0"/>
      <w:divBdr>
        <w:top w:val="none" w:sz="0" w:space="0" w:color="auto"/>
        <w:left w:val="none" w:sz="0" w:space="0" w:color="auto"/>
        <w:bottom w:val="none" w:sz="0" w:space="0" w:color="auto"/>
        <w:right w:val="none" w:sz="0" w:space="0" w:color="auto"/>
      </w:divBdr>
      <w:divsChild>
        <w:div w:id="1651402268">
          <w:marLeft w:val="0"/>
          <w:marRight w:val="0"/>
          <w:marTop w:val="204"/>
          <w:marBottom w:val="204"/>
          <w:divBdr>
            <w:top w:val="none" w:sz="0" w:space="0" w:color="auto"/>
            <w:left w:val="none" w:sz="0" w:space="0" w:color="auto"/>
            <w:bottom w:val="none" w:sz="0" w:space="0" w:color="auto"/>
            <w:right w:val="none" w:sz="0" w:space="0" w:color="auto"/>
          </w:divBdr>
        </w:div>
        <w:div w:id="1876305261">
          <w:marLeft w:val="0"/>
          <w:marRight w:val="0"/>
          <w:marTop w:val="0"/>
          <w:marBottom w:val="408"/>
          <w:divBdr>
            <w:top w:val="none" w:sz="0" w:space="0" w:color="auto"/>
            <w:left w:val="none" w:sz="0" w:space="0" w:color="auto"/>
            <w:bottom w:val="none" w:sz="0" w:space="0" w:color="auto"/>
            <w:right w:val="none" w:sz="0" w:space="0" w:color="auto"/>
          </w:divBdr>
        </w:div>
      </w:divsChild>
    </w:div>
    <w:div w:id="1778256274">
      <w:bodyDiv w:val="1"/>
      <w:marLeft w:val="0"/>
      <w:marRight w:val="0"/>
      <w:marTop w:val="0"/>
      <w:marBottom w:val="0"/>
      <w:divBdr>
        <w:top w:val="none" w:sz="0" w:space="0" w:color="auto"/>
        <w:left w:val="none" w:sz="0" w:space="0" w:color="auto"/>
        <w:bottom w:val="none" w:sz="0" w:space="0" w:color="auto"/>
        <w:right w:val="none" w:sz="0" w:space="0" w:color="auto"/>
      </w:divBdr>
    </w:div>
    <w:div w:id="1778987011">
      <w:bodyDiv w:val="1"/>
      <w:marLeft w:val="0"/>
      <w:marRight w:val="0"/>
      <w:marTop w:val="0"/>
      <w:marBottom w:val="0"/>
      <w:divBdr>
        <w:top w:val="none" w:sz="0" w:space="0" w:color="auto"/>
        <w:left w:val="none" w:sz="0" w:space="0" w:color="auto"/>
        <w:bottom w:val="none" w:sz="0" w:space="0" w:color="auto"/>
        <w:right w:val="none" w:sz="0" w:space="0" w:color="auto"/>
      </w:divBdr>
      <w:divsChild>
        <w:div w:id="522089880">
          <w:marLeft w:val="0"/>
          <w:marRight w:val="0"/>
          <w:marTop w:val="0"/>
          <w:marBottom w:val="0"/>
          <w:divBdr>
            <w:top w:val="none" w:sz="0" w:space="0" w:color="auto"/>
            <w:left w:val="none" w:sz="0" w:space="0" w:color="auto"/>
            <w:bottom w:val="none" w:sz="0" w:space="0" w:color="auto"/>
            <w:right w:val="none" w:sz="0" w:space="0" w:color="auto"/>
          </w:divBdr>
        </w:div>
      </w:divsChild>
    </w:div>
    <w:div w:id="1781408454">
      <w:bodyDiv w:val="1"/>
      <w:marLeft w:val="0"/>
      <w:marRight w:val="0"/>
      <w:marTop w:val="0"/>
      <w:marBottom w:val="0"/>
      <w:divBdr>
        <w:top w:val="none" w:sz="0" w:space="0" w:color="auto"/>
        <w:left w:val="none" w:sz="0" w:space="0" w:color="auto"/>
        <w:bottom w:val="none" w:sz="0" w:space="0" w:color="auto"/>
        <w:right w:val="none" w:sz="0" w:space="0" w:color="auto"/>
      </w:divBdr>
    </w:div>
    <w:div w:id="1783382086">
      <w:bodyDiv w:val="1"/>
      <w:marLeft w:val="0"/>
      <w:marRight w:val="0"/>
      <w:marTop w:val="0"/>
      <w:marBottom w:val="0"/>
      <w:divBdr>
        <w:top w:val="none" w:sz="0" w:space="0" w:color="auto"/>
        <w:left w:val="none" w:sz="0" w:space="0" w:color="auto"/>
        <w:bottom w:val="none" w:sz="0" w:space="0" w:color="auto"/>
        <w:right w:val="none" w:sz="0" w:space="0" w:color="auto"/>
      </w:divBdr>
    </w:div>
    <w:div w:id="1783645272">
      <w:bodyDiv w:val="1"/>
      <w:marLeft w:val="0"/>
      <w:marRight w:val="0"/>
      <w:marTop w:val="0"/>
      <w:marBottom w:val="0"/>
      <w:divBdr>
        <w:top w:val="none" w:sz="0" w:space="0" w:color="auto"/>
        <w:left w:val="none" w:sz="0" w:space="0" w:color="auto"/>
        <w:bottom w:val="none" w:sz="0" w:space="0" w:color="auto"/>
        <w:right w:val="none" w:sz="0" w:space="0" w:color="auto"/>
      </w:divBdr>
      <w:divsChild>
        <w:div w:id="60561606">
          <w:marLeft w:val="0"/>
          <w:marRight w:val="0"/>
          <w:marTop w:val="0"/>
          <w:marBottom w:val="0"/>
          <w:divBdr>
            <w:top w:val="none" w:sz="0" w:space="0" w:color="auto"/>
            <w:left w:val="none" w:sz="0" w:space="0" w:color="auto"/>
            <w:bottom w:val="none" w:sz="0" w:space="0" w:color="auto"/>
            <w:right w:val="none" w:sz="0" w:space="0" w:color="auto"/>
          </w:divBdr>
        </w:div>
      </w:divsChild>
    </w:div>
    <w:div w:id="1783959651">
      <w:bodyDiv w:val="1"/>
      <w:marLeft w:val="0"/>
      <w:marRight w:val="0"/>
      <w:marTop w:val="0"/>
      <w:marBottom w:val="0"/>
      <w:divBdr>
        <w:top w:val="none" w:sz="0" w:space="0" w:color="auto"/>
        <w:left w:val="none" w:sz="0" w:space="0" w:color="auto"/>
        <w:bottom w:val="none" w:sz="0" w:space="0" w:color="auto"/>
        <w:right w:val="none" w:sz="0" w:space="0" w:color="auto"/>
      </w:divBdr>
    </w:div>
    <w:div w:id="1784416205">
      <w:bodyDiv w:val="1"/>
      <w:marLeft w:val="0"/>
      <w:marRight w:val="0"/>
      <w:marTop w:val="0"/>
      <w:marBottom w:val="0"/>
      <w:divBdr>
        <w:top w:val="none" w:sz="0" w:space="0" w:color="auto"/>
        <w:left w:val="none" w:sz="0" w:space="0" w:color="auto"/>
        <w:bottom w:val="none" w:sz="0" w:space="0" w:color="auto"/>
        <w:right w:val="none" w:sz="0" w:space="0" w:color="auto"/>
      </w:divBdr>
    </w:div>
    <w:div w:id="1784420095">
      <w:bodyDiv w:val="1"/>
      <w:marLeft w:val="0"/>
      <w:marRight w:val="0"/>
      <w:marTop w:val="0"/>
      <w:marBottom w:val="0"/>
      <w:divBdr>
        <w:top w:val="none" w:sz="0" w:space="0" w:color="auto"/>
        <w:left w:val="none" w:sz="0" w:space="0" w:color="auto"/>
        <w:bottom w:val="none" w:sz="0" w:space="0" w:color="auto"/>
        <w:right w:val="none" w:sz="0" w:space="0" w:color="auto"/>
      </w:divBdr>
    </w:div>
    <w:div w:id="1785727779">
      <w:bodyDiv w:val="1"/>
      <w:marLeft w:val="0"/>
      <w:marRight w:val="0"/>
      <w:marTop w:val="0"/>
      <w:marBottom w:val="0"/>
      <w:divBdr>
        <w:top w:val="none" w:sz="0" w:space="0" w:color="auto"/>
        <w:left w:val="none" w:sz="0" w:space="0" w:color="auto"/>
        <w:bottom w:val="none" w:sz="0" w:space="0" w:color="auto"/>
        <w:right w:val="none" w:sz="0" w:space="0" w:color="auto"/>
      </w:divBdr>
    </w:div>
    <w:div w:id="1785729193">
      <w:bodyDiv w:val="1"/>
      <w:marLeft w:val="0"/>
      <w:marRight w:val="0"/>
      <w:marTop w:val="0"/>
      <w:marBottom w:val="0"/>
      <w:divBdr>
        <w:top w:val="none" w:sz="0" w:space="0" w:color="auto"/>
        <w:left w:val="none" w:sz="0" w:space="0" w:color="auto"/>
        <w:bottom w:val="none" w:sz="0" w:space="0" w:color="auto"/>
        <w:right w:val="none" w:sz="0" w:space="0" w:color="auto"/>
      </w:divBdr>
    </w:div>
    <w:div w:id="1785881223">
      <w:bodyDiv w:val="1"/>
      <w:marLeft w:val="0"/>
      <w:marRight w:val="0"/>
      <w:marTop w:val="0"/>
      <w:marBottom w:val="0"/>
      <w:divBdr>
        <w:top w:val="none" w:sz="0" w:space="0" w:color="auto"/>
        <w:left w:val="none" w:sz="0" w:space="0" w:color="auto"/>
        <w:bottom w:val="none" w:sz="0" w:space="0" w:color="auto"/>
        <w:right w:val="none" w:sz="0" w:space="0" w:color="auto"/>
      </w:divBdr>
    </w:div>
    <w:div w:id="1786925370">
      <w:bodyDiv w:val="1"/>
      <w:marLeft w:val="0"/>
      <w:marRight w:val="0"/>
      <w:marTop w:val="0"/>
      <w:marBottom w:val="0"/>
      <w:divBdr>
        <w:top w:val="none" w:sz="0" w:space="0" w:color="auto"/>
        <w:left w:val="none" w:sz="0" w:space="0" w:color="auto"/>
        <w:bottom w:val="none" w:sz="0" w:space="0" w:color="auto"/>
        <w:right w:val="none" w:sz="0" w:space="0" w:color="auto"/>
      </w:divBdr>
    </w:div>
    <w:div w:id="1787190985">
      <w:bodyDiv w:val="1"/>
      <w:marLeft w:val="0"/>
      <w:marRight w:val="0"/>
      <w:marTop w:val="0"/>
      <w:marBottom w:val="0"/>
      <w:divBdr>
        <w:top w:val="none" w:sz="0" w:space="0" w:color="auto"/>
        <w:left w:val="none" w:sz="0" w:space="0" w:color="auto"/>
        <w:bottom w:val="none" w:sz="0" w:space="0" w:color="auto"/>
        <w:right w:val="none" w:sz="0" w:space="0" w:color="auto"/>
      </w:divBdr>
    </w:div>
    <w:div w:id="1787920314">
      <w:bodyDiv w:val="1"/>
      <w:marLeft w:val="0"/>
      <w:marRight w:val="0"/>
      <w:marTop w:val="0"/>
      <w:marBottom w:val="0"/>
      <w:divBdr>
        <w:top w:val="none" w:sz="0" w:space="0" w:color="auto"/>
        <w:left w:val="none" w:sz="0" w:space="0" w:color="auto"/>
        <w:bottom w:val="none" w:sz="0" w:space="0" w:color="auto"/>
        <w:right w:val="none" w:sz="0" w:space="0" w:color="auto"/>
      </w:divBdr>
    </w:div>
    <w:div w:id="1788040357">
      <w:bodyDiv w:val="1"/>
      <w:marLeft w:val="0"/>
      <w:marRight w:val="0"/>
      <w:marTop w:val="0"/>
      <w:marBottom w:val="0"/>
      <w:divBdr>
        <w:top w:val="none" w:sz="0" w:space="0" w:color="auto"/>
        <w:left w:val="none" w:sz="0" w:space="0" w:color="auto"/>
        <w:bottom w:val="none" w:sz="0" w:space="0" w:color="auto"/>
        <w:right w:val="none" w:sz="0" w:space="0" w:color="auto"/>
      </w:divBdr>
    </w:div>
    <w:div w:id="1789817377">
      <w:bodyDiv w:val="1"/>
      <w:marLeft w:val="0"/>
      <w:marRight w:val="0"/>
      <w:marTop w:val="0"/>
      <w:marBottom w:val="0"/>
      <w:divBdr>
        <w:top w:val="none" w:sz="0" w:space="0" w:color="auto"/>
        <w:left w:val="none" w:sz="0" w:space="0" w:color="auto"/>
        <w:bottom w:val="none" w:sz="0" w:space="0" w:color="auto"/>
        <w:right w:val="none" w:sz="0" w:space="0" w:color="auto"/>
      </w:divBdr>
    </w:div>
    <w:div w:id="1790011413">
      <w:bodyDiv w:val="1"/>
      <w:marLeft w:val="0"/>
      <w:marRight w:val="0"/>
      <w:marTop w:val="0"/>
      <w:marBottom w:val="0"/>
      <w:divBdr>
        <w:top w:val="none" w:sz="0" w:space="0" w:color="auto"/>
        <w:left w:val="none" w:sz="0" w:space="0" w:color="auto"/>
        <w:bottom w:val="none" w:sz="0" w:space="0" w:color="auto"/>
        <w:right w:val="none" w:sz="0" w:space="0" w:color="auto"/>
      </w:divBdr>
    </w:div>
    <w:div w:id="1790051598">
      <w:bodyDiv w:val="1"/>
      <w:marLeft w:val="0"/>
      <w:marRight w:val="0"/>
      <w:marTop w:val="0"/>
      <w:marBottom w:val="0"/>
      <w:divBdr>
        <w:top w:val="none" w:sz="0" w:space="0" w:color="auto"/>
        <w:left w:val="none" w:sz="0" w:space="0" w:color="auto"/>
        <w:bottom w:val="none" w:sz="0" w:space="0" w:color="auto"/>
        <w:right w:val="none" w:sz="0" w:space="0" w:color="auto"/>
      </w:divBdr>
    </w:div>
    <w:div w:id="1790470175">
      <w:bodyDiv w:val="1"/>
      <w:marLeft w:val="0"/>
      <w:marRight w:val="0"/>
      <w:marTop w:val="0"/>
      <w:marBottom w:val="0"/>
      <w:divBdr>
        <w:top w:val="none" w:sz="0" w:space="0" w:color="auto"/>
        <w:left w:val="none" w:sz="0" w:space="0" w:color="auto"/>
        <w:bottom w:val="none" w:sz="0" w:space="0" w:color="auto"/>
        <w:right w:val="none" w:sz="0" w:space="0" w:color="auto"/>
      </w:divBdr>
    </w:div>
    <w:div w:id="1792167358">
      <w:bodyDiv w:val="1"/>
      <w:marLeft w:val="0"/>
      <w:marRight w:val="0"/>
      <w:marTop w:val="0"/>
      <w:marBottom w:val="0"/>
      <w:divBdr>
        <w:top w:val="none" w:sz="0" w:space="0" w:color="auto"/>
        <w:left w:val="none" w:sz="0" w:space="0" w:color="auto"/>
        <w:bottom w:val="none" w:sz="0" w:space="0" w:color="auto"/>
        <w:right w:val="none" w:sz="0" w:space="0" w:color="auto"/>
      </w:divBdr>
    </w:div>
    <w:div w:id="1792434462">
      <w:bodyDiv w:val="1"/>
      <w:marLeft w:val="0"/>
      <w:marRight w:val="0"/>
      <w:marTop w:val="0"/>
      <w:marBottom w:val="0"/>
      <w:divBdr>
        <w:top w:val="none" w:sz="0" w:space="0" w:color="auto"/>
        <w:left w:val="none" w:sz="0" w:space="0" w:color="auto"/>
        <w:bottom w:val="none" w:sz="0" w:space="0" w:color="auto"/>
        <w:right w:val="none" w:sz="0" w:space="0" w:color="auto"/>
      </w:divBdr>
    </w:div>
    <w:div w:id="1792434617">
      <w:bodyDiv w:val="1"/>
      <w:marLeft w:val="0"/>
      <w:marRight w:val="0"/>
      <w:marTop w:val="0"/>
      <w:marBottom w:val="0"/>
      <w:divBdr>
        <w:top w:val="none" w:sz="0" w:space="0" w:color="auto"/>
        <w:left w:val="none" w:sz="0" w:space="0" w:color="auto"/>
        <w:bottom w:val="none" w:sz="0" w:space="0" w:color="auto"/>
        <w:right w:val="none" w:sz="0" w:space="0" w:color="auto"/>
      </w:divBdr>
    </w:div>
    <w:div w:id="1793207668">
      <w:bodyDiv w:val="1"/>
      <w:marLeft w:val="0"/>
      <w:marRight w:val="0"/>
      <w:marTop w:val="0"/>
      <w:marBottom w:val="0"/>
      <w:divBdr>
        <w:top w:val="none" w:sz="0" w:space="0" w:color="auto"/>
        <w:left w:val="none" w:sz="0" w:space="0" w:color="auto"/>
        <w:bottom w:val="none" w:sz="0" w:space="0" w:color="auto"/>
        <w:right w:val="none" w:sz="0" w:space="0" w:color="auto"/>
      </w:divBdr>
      <w:divsChild>
        <w:div w:id="1662271902">
          <w:marLeft w:val="0"/>
          <w:marRight w:val="0"/>
          <w:marTop w:val="0"/>
          <w:marBottom w:val="0"/>
          <w:divBdr>
            <w:top w:val="none" w:sz="0" w:space="0" w:color="auto"/>
            <w:left w:val="none" w:sz="0" w:space="0" w:color="auto"/>
            <w:bottom w:val="none" w:sz="0" w:space="0" w:color="auto"/>
            <w:right w:val="none" w:sz="0" w:space="0" w:color="auto"/>
          </w:divBdr>
        </w:div>
      </w:divsChild>
    </w:div>
    <w:div w:id="1795713127">
      <w:bodyDiv w:val="1"/>
      <w:marLeft w:val="0"/>
      <w:marRight w:val="0"/>
      <w:marTop w:val="0"/>
      <w:marBottom w:val="0"/>
      <w:divBdr>
        <w:top w:val="none" w:sz="0" w:space="0" w:color="auto"/>
        <w:left w:val="none" w:sz="0" w:space="0" w:color="auto"/>
        <w:bottom w:val="none" w:sz="0" w:space="0" w:color="auto"/>
        <w:right w:val="none" w:sz="0" w:space="0" w:color="auto"/>
      </w:divBdr>
    </w:div>
    <w:div w:id="1795833801">
      <w:bodyDiv w:val="1"/>
      <w:marLeft w:val="0"/>
      <w:marRight w:val="0"/>
      <w:marTop w:val="0"/>
      <w:marBottom w:val="0"/>
      <w:divBdr>
        <w:top w:val="none" w:sz="0" w:space="0" w:color="auto"/>
        <w:left w:val="none" w:sz="0" w:space="0" w:color="auto"/>
        <w:bottom w:val="none" w:sz="0" w:space="0" w:color="auto"/>
        <w:right w:val="none" w:sz="0" w:space="0" w:color="auto"/>
      </w:divBdr>
      <w:divsChild>
        <w:div w:id="537661704">
          <w:marLeft w:val="0"/>
          <w:marRight w:val="0"/>
          <w:marTop w:val="0"/>
          <w:marBottom w:val="0"/>
          <w:divBdr>
            <w:top w:val="none" w:sz="0" w:space="0" w:color="auto"/>
            <w:left w:val="none" w:sz="0" w:space="0" w:color="auto"/>
            <w:bottom w:val="none" w:sz="0" w:space="0" w:color="auto"/>
            <w:right w:val="none" w:sz="0" w:space="0" w:color="auto"/>
          </w:divBdr>
        </w:div>
      </w:divsChild>
    </w:div>
    <w:div w:id="1797290782">
      <w:bodyDiv w:val="1"/>
      <w:marLeft w:val="0"/>
      <w:marRight w:val="0"/>
      <w:marTop w:val="0"/>
      <w:marBottom w:val="0"/>
      <w:divBdr>
        <w:top w:val="none" w:sz="0" w:space="0" w:color="auto"/>
        <w:left w:val="none" w:sz="0" w:space="0" w:color="auto"/>
        <w:bottom w:val="none" w:sz="0" w:space="0" w:color="auto"/>
        <w:right w:val="none" w:sz="0" w:space="0" w:color="auto"/>
      </w:divBdr>
    </w:div>
    <w:div w:id="1799108287">
      <w:bodyDiv w:val="1"/>
      <w:marLeft w:val="0"/>
      <w:marRight w:val="0"/>
      <w:marTop w:val="0"/>
      <w:marBottom w:val="0"/>
      <w:divBdr>
        <w:top w:val="none" w:sz="0" w:space="0" w:color="auto"/>
        <w:left w:val="none" w:sz="0" w:space="0" w:color="auto"/>
        <w:bottom w:val="none" w:sz="0" w:space="0" w:color="auto"/>
        <w:right w:val="none" w:sz="0" w:space="0" w:color="auto"/>
      </w:divBdr>
    </w:div>
    <w:div w:id="1799491872">
      <w:bodyDiv w:val="1"/>
      <w:marLeft w:val="0"/>
      <w:marRight w:val="0"/>
      <w:marTop w:val="0"/>
      <w:marBottom w:val="0"/>
      <w:divBdr>
        <w:top w:val="none" w:sz="0" w:space="0" w:color="auto"/>
        <w:left w:val="none" w:sz="0" w:space="0" w:color="auto"/>
        <w:bottom w:val="none" w:sz="0" w:space="0" w:color="auto"/>
        <w:right w:val="none" w:sz="0" w:space="0" w:color="auto"/>
      </w:divBdr>
    </w:div>
    <w:div w:id="1800680680">
      <w:bodyDiv w:val="1"/>
      <w:marLeft w:val="0"/>
      <w:marRight w:val="0"/>
      <w:marTop w:val="0"/>
      <w:marBottom w:val="0"/>
      <w:divBdr>
        <w:top w:val="none" w:sz="0" w:space="0" w:color="auto"/>
        <w:left w:val="none" w:sz="0" w:space="0" w:color="auto"/>
        <w:bottom w:val="none" w:sz="0" w:space="0" w:color="auto"/>
        <w:right w:val="none" w:sz="0" w:space="0" w:color="auto"/>
      </w:divBdr>
    </w:div>
    <w:div w:id="1801193920">
      <w:bodyDiv w:val="1"/>
      <w:marLeft w:val="0"/>
      <w:marRight w:val="0"/>
      <w:marTop w:val="0"/>
      <w:marBottom w:val="0"/>
      <w:divBdr>
        <w:top w:val="none" w:sz="0" w:space="0" w:color="auto"/>
        <w:left w:val="none" w:sz="0" w:space="0" w:color="auto"/>
        <w:bottom w:val="none" w:sz="0" w:space="0" w:color="auto"/>
        <w:right w:val="none" w:sz="0" w:space="0" w:color="auto"/>
      </w:divBdr>
    </w:div>
    <w:div w:id="1801846921">
      <w:bodyDiv w:val="1"/>
      <w:marLeft w:val="0"/>
      <w:marRight w:val="0"/>
      <w:marTop w:val="0"/>
      <w:marBottom w:val="0"/>
      <w:divBdr>
        <w:top w:val="none" w:sz="0" w:space="0" w:color="auto"/>
        <w:left w:val="none" w:sz="0" w:space="0" w:color="auto"/>
        <w:bottom w:val="none" w:sz="0" w:space="0" w:color="auto"/>
        <w:right w:val="none" w:sz="0" w:space="0" w:color="auto"/>
      </w:divBdr>
    </w:div>
    <w:div w:id="1806969984">
      <w:bodyDiv w:val="1"/>
      <w:marLeft w:val="0"/>
      <w:marRight w:val="0"/>
      <w:marTop w:val="0"/>
      <w:marBottom w:val="0"/>
      <w:divBdr>
        <w:top w:val="none" w:sz="0" w:space="0" w:color="auto"/>
        <w:left w:val="none" w:sz="0" w:space="0" w:color="auto"/>
        <w:bottom w:val="none" w:sz="0" w:space="0" w:color="auto"/>
        <w:right w:val="none" w:sz="0" w:space="0" w:color="auto"/>
      </w:divBdr>
    </w:div>
    <w:div w:id="1807896654">
      <w:bodyDiv w:val="1"/>
      <w:marLeft w:val="0"/>
      <w:marRight w:val="0"/>
      <w:marTop w:val="0"/>
      <w:marBottom w:val="0"/>
      <w:divBdr>
        <w:top w:val="none" w:sz="0" w:space="0" w:color="auto"/>
        <w:left w:val="none" w:sz="0" w:space="0" w:color="auto"/>
        <w:bottom w:val="none" w:sz="0" w:space="0" w:color="auto"/>
        <w:right w:val="none" w:sz="0" w:space="0" w:color="auto"/>
      </w:divBdr>
    </w:div>
    <w:div w:id="1809394963">
      <w:bodyDiv w:val="1"/>
      <w:marLeft w:val="0"/>
      <w:marRight w:val="0"/>
      <w:marTop w:val="0"/>
      <w:marBottom w:val="0"/>
      <w:divBdr>
        <w:top w:val="none" w:sz="0" w:space="0" w:color="auto"/>
        <w:left w:val="none" w:sz="0" w:space="0" w:color="auto"/>
        <w:bottom w:val="none" w:sz="0" w:space="0" w:color="auto"/>
        <w:right w:val="none" w:sz="0" w:space="0" w:color="auto"/>
      </w:divBdr>
      <w:divsChild>
        <w:div w:id="56320290">
          <w:marLeft w:val="0"/>
          <w:marRight w:val="0"/>
          <w:marTop w:val="0"/>
          <w:marBottom w:val="0"/>
          <w:divBdr>
            <w:top w:val="none" w:sz="0" w:space="0" w:color="auto"/>
            <w:left w:val="none" w:sz="0" w:space="0" w:color="auto"/>
            <w:bottom w:val="none" w:sz="0" w:space="0" w:color="auto"/>
            <w:right w:val="none" w:sz="0" w:space="0" w:color="auto"/>
          </w:divBdr>
        </w:div>
      </w:divsChild>
    </w:div>
    <w:div w:id="1811245704">
      <w:bodyDiv w:val="1"/>
      <w:marLeft w:val="0"/>
      <w:marRight w:val="0"/>
      <w:marTop w:val="0"/>
      <w:marBottom w:val="0"/>
      <w:divBdr>
        <w:top w:val="none" w:sz="0" w:space="0" w:color="auto"/>
        <w:left w:val="none" w:sz="0" w:space="0" w:color="auto"/>
        <w:bottom w:val="none" w:sz="0" w:space="0" w:color="auto"/>
        <w:right w:val="none" w:sz="0" w:space="0" w:color="auto"/>
      </w:divBdr>
    </w:div>
    <w:div w:id="1811709254">
      <w:bodyDiv w:val="1"/>
      <w:marLeft w:val="0"/>
      <w:marRight w:val="0"/>
      <w:marTop w:val="0"/>
      <w:marBottom w:val="0"/>
      <w:divBdr>
        <w:top w:val="none" w:sz="0" w:space="0" w:color="auto"/>
        <w:left w:val="none" w:sz="0" w:space="0" w:color="auto"/>
        <w:bottom w:val="none" w:sz="0" w:space="0" w:color="auto"/>
        <w:right w:val="none" w:sz="0" w:space="0" w:color="auto"/>
      </w:divBdr>
    </w:div>
    <w:div w:id="1812096564">
      <w:bodyDiv w:val="1"/>
      <w:marLeft w:val="0"/>
      <w:marRight w:val="0"/>
      <w:marTop w:val="0"/>
      <w:marBottom w:val="0"/>
      <w:divBdr>
        <w:top w:val="none" w:sz="0" w:space="0" w:color="auto"/>
        <w:left w:val="none" w:sz="0" w:space="0" w:color="auto"/>
        <w:bottom w:val="none" w:sz="0" w:space="0" w:color="auto"/>
        <w:right w:val="none" w:sz="0" w:space="0" w:color="auto"/>
      </w:divBdr>
      <w:divsChild>
        <w:div w:id="2124886426">
          <w:marLeft w:val="0"/>
          <w:marRight w:val="0"/>
          <w:marTop w:val="0"/>
          <w:marBottom w:val="0"/>
          <w:divBdr>
            <w:top w:val="none" w:sz="0" w:space="0" w:color="auto"/>
            <w:left w:val="none" w:sz="0" w:space="0" w:color="auto"/>
            <w:bottom w:val="none" w:sz="0" w:space="0" w:color="auto"/>
            <w:right w:val="none" w:sz="0" w:space="0" w:color="auto"/>
          </w:divBdr>
        </w:div>
      </w:divsChild>
    </w:div>
    <w:div w:id="1812748729">
      <w:bodyDiv w:val="1"/>
      <w:marLeft w:val="0"/>
      <w:marRight w:val="0"/>
      <w:marTop w:val="0"/>
      <w:marBottom w:val="0"/>
      <w:divBdr>
        <w:top w:val="none" w:sz="0" w:space="0" w:color="auto"/>
        <w:left w:val="none" w:sz="0" w:space="0" w:color="auto"/>
        <w:bottom w:val="none" w:sz="0" w:space="0" w:color="auto"/>
        <w:right w:val="none" w:sz="0" w:space="0" w:color="auto"/>
      </w:divBdr>
    </w:div>
    <w:div w:id="1814759579">
      <w:bodyDiv w:val="1"/>
      <w:marLeft w:val="0"/>
      <w:marRight w:val="0"/>
      <w:marTop w:val="0"/>
      <w:marBottom w:val="0"/>
      <w:divBdr>
        <w:top w:val="none" w:sz="0" w:space="0" w:color="auto"/>
        <w:left w:val="none" w:sz="0" w:space="0" w:color="auto"/>
        <w:bottom w:val="none" w:sz="0" w:space="0" w:color="auto"/>
        <w:right w:val="none" w:sz="0" w:space="0" w:color="auto"/>
      </w:divBdr>
    </w:div>
    <w:div w:id="1816488087">
      <w:bodyDiv w:val="1"/>
      <w:marLeft w:val="0"/>
      <w:marRight w:val="0"/>
      <w:marTop w:val="0"/>
      <w:marBottom w:val="0"/>
      <w:divBdr>
        <w:top w:val="none" w:sz="0" w:space="0" w:color="auto"/>
        <w:left w:val="none" w:sz="0" w:space="0" w:color="auto"/>
        <w:bottom w:val="none" w:sz="0" w:space="0" w:color="auto"/>
        <w:right w:val="none" w:sz="0" w:space="0" w:color="auto"/>
      </w:divBdr>
    </w:div>
    <w:div w:id="1817256648">
      <w:bodyDiv w:val="1"/>
      <w:marLeft w:val="0"/>
      <w:marRight w:val="0"/>
      <w:marTop w:val="0"/>
      <w:marBottom w:val="0"/>
      <w:divBdr>
        <w:top w:val="none" w:sz="0" w:space="0" w:color="auto"/>
        <w:left w:val="none" w:sz="0" w:space="0" w:color="auto"/>
        <w:bottom w:val="none" w:sz="0" w:space="0" w:color="auto"/>
        <w:right w:val="none" w:sz="0" w:space="0" w:color="auto"/>
      </w:divBdr>
    </w:div>
    <w:div w:id="1818299435">
      <w:bodyDiv w:val="1"/>
      <w:marLeft w:val="0"/>
      <w:marRight w:val="0"/>
      <w:marTop w:val="0"/>
      <w:marBottom w:val="0"/>
      <w:divBdr>
        <w:top w:val="none" w:sz="0" w:space="0" w:color="auto"/>
        <w:left w:val="none" w:sz="0" w:space="0" w:color="auto"/>
        <w:bottom w:val="none" w:sz="0" w:space="0" w:color="auto"/>
        <w:right w:val="none" w:sz="0" w:space="0" w:color="auto"/>
      </w:divBdr>
    </w:div>
    <w:div w:id="1819954456">
      <w:bodyDiv w:val="1"/>
      <w:marLeft w:val="0"/>
      <w:marRight w:val="0"/>
      <w:marTop w:val="0"/>
      <w:marBottom w:val="0"/>
      <w:divBdr>
        <w:top w:val="none" w:sz="0" w:space="0" w:color="auto"/>
        <w:left w:val="none" w:sz="0" w:space="0" w:color="auto"/>
        <w:bottom w:val="none" w:sz="0" w:space="0" w:color="auto"/>
        <w:right w:val="none" w:sz="0" w:space="0" w:color="auto"/>
      </w:divBdr>
    </w:div>
    <w:div w:id="1820808774">
      <w:bodyDiv w:val="1"/>
      <w:marLeft w:val="0"/>
      <w:marRight w:val="0"/>
      <w:marTop w:val="0"/>
      <w:marBottom w:val="0"/>
      <w:divBdr>
        <w:top w:val="none" w:sz="0" w:space="0" w:color="auto"/>
        <w:left w:val="none" w:sz="0" w:space="0" w:color="auto"/>
        <w:bottom w:val="none" w:sz="0" w:space="0" w:color="auto"/>
        <w:right w:val="none" w:sz="0" w:space="0" w:color="auto"/>
      </w:divBdr>
    </w:div>
    <w:div w:id="1821727245">
      <w:bodyDiv w:val="1"/>
      <w:marLeft w:val="0"/>
      <w:marRight w:val="0"/>
      <w:marTop w:val="0"/>
      <w:marBottom w:val="0"/>
      <w:divBdr>
        <w:top w:val="none" w:sz="0" w:space="0" w:color="auto"/>
        <w:left w:val="none" w:sz="0" w:space="0" w:color="auto"/>
        <w:bottom w:val="none" w:sz="0" w:space="0" w:color="auto"/>
        <w:right w:val="none" w:sz="0" w:space="0" w:color="auto"/>
      </w:divBdr>
    </w:div>
    <w:div w:id="1821727900">
      <w:bodyDiv w:val="1"/>
      <w:marLeft w:val="0"/>
      <w:marRight w:val="0"/>
      <w:marTop w:val="0"/>
      <w:marBottom w:val="0"/>
      <w:divBdr>
        <w:top w:val="none" w:sz="0" w:space="0" w:color="auto"/>
        <w:left w:val="none" w:sz="0" w:space="0" w:color="auto"/>
        <w:bottom w:val="none" w:sz="0" w:space="0" w:color="auto"/>
        <w:right w:val="none" w:sz="0" w:space="0" w:color="auto"/>
      </w:divBdr>
    </w:div>
    <w:div w:id="1824085051">
      <w:bodyDiv w:val="1"/>
      <w:marLeft w:val="0"/>
      <w:marRight w:val="0"/>
      <w:marTop w:val="0"/>
      <w:marBottom w:val="0"/>
      <w:divBdr>
        <w:top w:val="none" w:sz="0" w:space="0" w:color="auto"/>
        <w:left w:val="none" w:sz="0" w:space="0" w:color="auto"/>
        <w:bottom w:val="none" w:sz="0" w:space="0" w:color="auto"/>
        <w:right w:val="none" w:sz="0" w:space="0" w:color="auto"/>
      </w:divBdr>
    </w:div>
    <w:div w:id="1825704020">
      <w:bodyDiv w:val="1"/>
      <w:marLeft w:val="0"/>
      <w:marRight w:val="0"/>
      <w:marTop w:val="0"/>
      <w:marBottom w:val="0"/>
      <w:divBdr>
        <w:top w:val="none" w:sz="0" w:space="0" w:color="auto"/>
        <w:left w:val="none" w:sz="0" w:space="0" w:color="auto"/>
        <w:bottom w:val="none" w:sz="0" w:space="0" w:color="auto"/>
        <w:right w:val="none" w:sz="0" w:space="0" w:color="auto"/>
      </w:divBdr>
    </w:div>
    <w:div w:id="1825967030">
      <w:bodyDiv w:val="1"/>
      <w:marLeft w:val="0"/>
      <w:marRight w:val="0"/>
      <w:marTop w:val="0"/>
      <w:marBottom w:val="0"/>
      <w:divBdr>
        <w:top w:val="none" w:sz="0" w:space="0" w:color="auto"/>
        <w:left w:val="none" w:sz="0" w:space="0" w:color="auto"/>
        <w:bottom w:val="none" w:sz="0" w:space="0" w:color="auto"/>
        <w:right w:val="none" w:sz="0" w:space="0" w:color="auto"/>
      </w:divBdr>
    </w:div>
    <w:div w:id="1827818750">
      <w:bodyDiv w:val="1"/>
      <w:marLeft w:val="0"/>
      <w:marRight w:val="0"/>
      <w:marTop w:val="0"/>
      <w:marBottom w:val="0"/>
      <w:divBdr>
        <w:top w:val="none" w:sz="0" w:space="0" w:color="auto"/>
        <w:left w:val="none" w:sz="0" w:space="0" w:color="auto"/>
        <w:bottom w:val="none" w:sz="0" w:space="0" w:color="auto"/>
        <w:right w:val="none" w:sz="0" w:space="0" w:color="auto"/>
      </w:divBdr>
    </w:div>
    <w:div w:id="1829398085">
      <w:bodyDiv w:val="1"/>
      <w:marLeft w:val="0"/>
      <w:marRight w:val="0"/>
      <w:marTop w:val="0"/>
      <w:marBottom w:val="0"/>
      <w:divBdr>
        <w:top w:val="none" w:sz="0" w:space="0" w:color="auto"/>
        <w:left w:val="none" w:sz="0" w:space="0" w:color="auto"/>
        <w:bottom w:val="none" w:sz="0" w:space="0" w:color="auto"/>
        <w:right w:val="none" w:sz="0" w:space="0" w:color="auto"/>
      </w:divBdr>
    </w:div>
    <w:div w:id="1829587056">
      <w:bodyDiv w:val="1"/>
      <w:marLeft w:val="0"/>
      <w:marRight w:val="0"/>
      <w:marTop w:val="0"/>
      <w:marBottom w:val="0"/>
      <w:divBdr>
        <w:top w:val="none" w:sz="0" w:space="0" w:color="auto"/>
        <w:left w:val="none" w:sz="0" w:space="0" w:color="auto"/>
        <w:bottom w:val="none" w:sz="0" w:space="0" w:color="auto"/>
        <w:right w:val="none" w:sz="0" w:space="0" w:color="auto"/>
      </w:divBdr>
      <w:divsChild>
        <w:div w:id="1295721884">
          <w:marLeft w:val="0"/>
          <w:marRight w:val="0"/>
          <w:marTop w:val="0"/>
          <w:marBottom w:val="0"/>
          <w:divBdr>
            <w:top w:val="none" w:sz="0" w:space="0" w:color="auto"/>
            <w:left w:val="none" w:sz="0" w:space="0" w:color="auto"/>
            <w:bottom w:val="none" w:sz="0" w:space="0" w:color="auto"/>
            <w:right w:val="none" w:sz="0" w:space="0" w:color="auto"/>
          </w:divBdr>
        </w:div>
      </w:divsChild>
    </w:div>
    <w:div w:id="1829591553">
      <w:bodyDiv w:val="1"/>
      <w:marLeft w:val="0"/>
      <w:marRight w:val="0"/>
      <w:marTop w:val="0"/>
      <w:marBottom w:val="0"/>
      <w:divBdr>
        <w:top w:val="none" w:sz="0" w:space="0" w:color="auto"/>
        <w:left w:val="none" w:sz="0" w:space="0" w:color="auto"/>
        <w:bottom w:val="none" w:sz="0" w:space="0" w:color="auto"/>
        <w:right w:val="none" w:sz="0" w:space="0" w:color="auto"/>
      </w:divBdr>
      <w:divsChild>
        <w:div w:id="1950818389">
          <w:marLeft w:val="0"/>
          <w:marRight w:val="0"/>
          <w:marTop w:val="0"/>
          <w:marBottom w:val="0"/>
          <w:divBdr>
            <w:top w:val="none" w:sz="0" w:space="0" w:color="auto"/>
            <w:left w:val="none" w:sz="0" w:space="0" w:color="auto"/>
            <w:bottom w:val="none" w:sz="0" w:space="0" w:color="auto"/>
            <w:right w:val="none" w:sz="0" w:space="0" w:color="auto"/>
          </w:divBdr>
        </w:div>
      </w:divsChild>
    </w:div>
    <w:div w:id="1829664467">
      <w:bodyDiv w:val="1"/>
      <w:marLeft w:val="0"/>
      <w:marRight w:val="0"/>
      <w:marTop w:val="0"/>
      <w:marBottom w:val="0"/>
      <w:divBdr>
        <w:top w:val="none" w:sz="0" w:space="0" w:color="auto"/>
        <w:left w:val="none" w:sz="0" w:space="0" w:color="auto"/>
        <w:bottom w:val="none" w:sz="0" w:space="0" w:color="auto"/>
        <w:right w:val="none" w:sz="0" w:space="0" w:color="auto"/>
      </w:divBdr>
    </w:div>
    <w:div w:id="1830752398">
      <w:bodyDiv w:val="1"/>
      <w:marLeft w:val="0"/>
      <w:marRight w:val="0"/>
      <w:marTop w:val="0"/>
      <w:marBottom w:val="0"/>
      <w:divBdr>
        <w:top w:val="none" w:sz="0" w:space="0" w:color="auto"/>
        <w:left w:val="none" w:sz="0" w:space="0" w:color="auto"/>
        <w:bottom w:val="none" w:sz="0" w:space="0" w:color="auto"/>
        <w:right w:val="none" w:sz="0" w:space="0" w:color="auto"/>
      </w:divBdr>
    </w:div>
    <w:div w:id="1831211436">
      <w:bodyDiv w:val="1"/>
      <w:marLeft w:val="0"/>
      <w:marRight w:val="0"/>
      <w:marTop w:val="0"/>
      <w:marBottom w:val="0"/>
      <w:divBdr>
        <w:top w:val="none" w:sz="0" w:space="0" w:color="auto"/>
        <w:left w:val="none" w:sz="0" w:space="0" w:color="auto"/>
        <w:bottom w:val="none" w:sz="0" w:space="0" w:color="auto"/>
        <w:right w:val="none" w:sz="0" w:space="0" w:color="auto"/>
      </w:divBdr>
    </w:div>
    <w:div w:id="1835030452">
      <w:bodyDiv w:val="1"/>
      <w:marLeft w:val="0"/>
      <w:marRight w:val="0"/>
      <w:marTop w:val="0"/>
      <w:marBottom w:val="0"/>
      <w:divBdr>
        <w:top w:val="none" w:sz="0" w:space="0" w:color="auto"/>
        <w:left w:val="none" w:sz="0" w:space="0" w:color="auto"/>
        <w:bottom w:val="none" w:sz="0" w:space="0" w:color="auto"/>
        <w:right w:val="none" w:sz="0" w:space="0" w:color="auto"/>
      </w:divBdr>
    </w:div>
    <w:div w:id="1837915764">
      <w:bodyDiv w:val="1"/>
      <w:marLeft w:val="0"/>
      <w:marRight w:val="0"/>
      <w:marTop w:val="0"/>
      <w:marBottom w:val="0"/>
      <w:divBdr>
        <w:top w:val="none" w:sz="0" w:space="0" w:color="auto"/>
        <w:left w:val="none" w:sz="0" w:space="0" w:color="auto"/>
        <w:bottom w:val="none" w:sz="0" w:space="0" w:color="auto"/>
        <w:right w:val="none" w:sz="0" w:space="0" w:color="auto"/>
      </w:divBdr>
    </w:div>
    <w:div w:id="1838762462">
      <w:bodyDiv w:val="1"/>
      <w:marLeft w:val="0"/>
      <w:marRight w:val="0"/>
      <w:marTop w:val="0"/>
      <w:marBottom w:val="0"/>
      <w:divBdr>
        <w:top w:val="none" w:sz="0" w:space="0" w:color="auto"/>
        <w:left w:val="none" w:sz="0" w:space="0" w:color="auto"/>
        <w:bottom w:val="none" w:sz="0" w:space="0" w:color="auto"/>
        <w:right w:val="none" w:sz="0" w:space="0" w:color="auto"/>
      </w:divBdr>
    </w:div>
    <w:div w:id="1845127972">
      <w:bodyDiv w:val="1"/>
      <w:marLeft w:val="0"/>
      <w:marRight w:val="0"/>
      <w:marTop w:val="0"/>
      <w:marBottom w:val="0"/>
      <w:divBdr>
        <w:top w:val="none" w:sz="0" w:space="0" w:color="auto"/>
        <w:left w:val="none" w:sz="0" w:space="0" w:color="auto"/>
        <w:bottom w:val="none" w:sz="0" w:space="0" w:color="auto"/>
        <w:right w:val="none" w:sz="0" w:space="0" w:color="auto"/>
      </w:divBdr>
    </w:div>
    <w:div w:id="1845322994">
      <w:bodyDiv w:val="1"/>
      <w:marLeft w:val="0"/>
      <w:marRight w:val="0"/>
      <w:marTop w:val="0"/>
      <w:marBottom w:val="0"/>
      <w:divBdr>
        <w:top w:val="none" w:sz="0" w:space="0" w:color="auto"/>
        <w:left w:val="none" w:sz="0" w:space="0" w:color="auto"/>
        <w:bottom w:val="none" w:sz="0" w:space="0" w:color="auto"/>
        <w:right w:val="none" w:sz="0" w:space="0" w:color="auto"/>
      </w:divBdr>
    </w:div>
    <w:div w:id="1845701613">
      <w:bodyDiv w:val="1"/>
      <w:marLeft w:val="0"/>
      <w:marRight w:val="0"/>
      <w:marTop w:val="0"/>
      <w:marBottom w:val="0"/>
      <w:divBdr>
        <w:top w:val="none" w:sz="0" w:space="0" w:color="auto"/>
        <w:left w:val="none" w:sz="0" w:space="0" w:color="auto"/>
        <w:bottom w:val="none" w:sz="0" w:space="0" w:color="auto"/>
        <w:right w:val="none" w:sz="0" w:space="0" w:color="auto"/>
      </w:divBdr>
    </w:div>
    <w:div w:id="1846048966">
      <w:bodyDiv w:val="1"/>
      <w:marLeft w:val="0"/>
      <w:marRight w:val="0"/>
      <w:marTop w:val="0"/>
      <w:marBottom w:val="0"/>
      <w:divBdr>
        <w:top w:val="none" w:sz="0" w:space="0" w:color="auto"/>
        <w:left w:val="none" w:sz="0" w:space="0" w:color="auto"/>
        <w:bottom w:val="none" w:sz="0" w:space="0" w:color="auto"/>
        <w:right w:val="none" w:sz="0" w:space="0" w:color="auto"/>
      </w:divBdr>
    </w:div>
    <w:div w:id="1846699789">
      <w:bodyDiv w:val="1"/>
      <w:marLeft w:val="0"/>
      <w:marRight w:val="0"/>
      <w:marTop w:val="0"/>
      <w:marBottom w:val="0"/>
      <w:divBdr>
        <w:top w:val="none" w:sz="0" w:space="0" w:color="auto"/>
        <w:left w:val="none" w:sz="0" w:space="0" w:color="auto"/>
        <w:bottom w:val="none" w:sz="0" w:space="0" w:color="auto"/>
        <w:right w:val="none" w:sz="0" w:space="0" w:color="auto"/>
      </w:divBdr>
      <w:divsChild>
        <w:div w:id="420223551">
          <w:marLeft w:val="0"/>
          <w:marRight w:val="0"/>
          <w:marTop w:val="0"/>
          <w:marBottom w:val="0"/>
          <w:divBdr>
            <w:top w:val="none" w:sz="0" w:space="0" w:color="auto"/>
            <w:left w:val="none" w:sz="0" w:space="0" w:color="auto"/>
            <w:bottom w:val="none" w:sz="0" w:space="0" w:color="auto"/>
            <w:right w:val="none" w:sz="0" w:space="0" w:color="auto"/>
          </w:divBdr>
        </w:div>
      </w:divsChild>
    </w:div>
    <w:div w:id="1850749074">
      <w:bodyDiv w:val="1"/>
      <w:marLeft w:val="0"/>
      <w:marRight w:val="0"/>
      <w:marTop w:val="0"/>
      <w:marBottom w:val="0"/>
      <w:divBdr>
        <w:top w:val="none" w:sz="0" w:space="0" w:color="auto"/>
        <w:left w:val="none" w:sz="0" w:space="0" w:color="auto"/>
        <w:bottom w:val="none" w:sz="0" w:space="0" w:color="auto"/>
        <w:right w:val="none" w:sz="0" w:space="0" w:color="auto"/>
      </w:divBdr>
    </w:div>
    <w:div w:id="1851331637">
      <w:bodyDiv w:val="1"/>
      <w:marLeft w:val="0"/>
      <w:marRight w:val="0"/>
      <w:marTop w:val="0"/>
      <w:marBottom w:val="0"/>
      <w:divBdr>
        <w:top w:val="none" w:sz="0" w:space="0" w:color="auto"/>
        <w:left w:val="none" w:sz="0" w:space="0" w:color="auto"/>
        <w:bottom w:val="none" w:sz="0" w:space="0" w:color="auto"/>
        <w:right w:val="none" w:sz="0" w:space="0" w:color="auto"/>
      </w:divBdr>
    </w:div>
    <w:div w:id="1852067914">
      <w:bodyDiv w:val="1"/>
      <w:marLeft w:val="0"/>
      <w:marRight w:val="0"/>
      <w:marTop w:val="0"/>
      <w:marBottom w:val="0"/>
      <w:divBdr>
        <w:top w:val="none" w:sz="0" w:space="0" w:color="auto"/>
        <w:left w:val="none" w:sz="0" w:space="0" w:color="auto"/>
        <w:bottom w:val="none" w:sz="0" w:space="0" w:color="auto"/>
        <w:right w:val="none" w:sz="0" w:space="0" w:color="auto"/>
      </w:divBdr>
    </w:div>
    <w:div w:id="1853833612">
      <w:bodyDiv w:val="1"/>
      <w:marLeft w:val="0"/>
      <w:marRight w:val="0"/>
      <w:marTop w:val="0"/>
      <w:marBottom w:val="0"/>
      <w:divBdr>
        <w:top w:val="none" w:sz="0" w:space="0" w:color="auto"/>
        <w:left w:val="none" w:sz="0" w:space="0" w:color="auto"/>
        <w:bottom w:val="none" w:sz="0" w:space="0" w:color="auto"/>
        <w:right w:val="none" w:sz="0" w:space="0" w:color="auto"/>
      </w:divBdr>
    </w:div>
    <w:div w:id="1855683653">
      <w:bodyDiv w:val="1"/>
      <w:marLeft w:val="0"/>
      <w:marRight w:val="0"/>
      <w:marTop w:val="0"/>
      <w:marBottom w:val="0"/>
      <w:divBdr>
        <w:top w:val="none" w:sz="0" w:space="0" w:color="auto"/>
        <w:left w:val="none" w:sz="0" w:space="0" w:color="auto"/>
        <w:bottom w:val="none" w:sz="0" w:space="0" w:color="auto"/>
        <w:right w:val="none" w:sz="0" w:space="0" w:color="auto"/>
      </w:divBdr>
    </w:div>
    <w:div w:id="1856380912">
      <w:bodyDiv w:val="1"/>
      <w:marLeft w:val="0"/>
      <w:marRight w:val="0"/>
      <w:marTop w:val="0"/>
      <w:marBottom w:val="0"/>
      <w:divBdr>
        <w:top w:val="none" w:sz="0" w:space="0" w:color="auto"/>
        <w:left w:val="none" w:sz="0" w:space="0" w:color="auto"/>
        <w:bottom w:val="none" w:sz="0" w:space="0" w:color="auto"/>
        <w:right w:val="none" w:sz="0" w:space="0" w:color="auto"/>
      </w:divBdr>
    </w:div>
    <w:div w:id="1857235508">
      <w:bodyDiv w:val="1"/>
      <w:marLeft w:val="0"/>
      <w:marRight w:val="0"/>
      <w:marTop w:val="0"/>
      <w:marBottom w:val="0"/>
      <w:divBdr>
        <w:top w:val="none" w:sz="0" w:space="0" w:color="auto"/>
        <w:left w:val="none" w:sz="0" w:space="0" w:color="auto"/>
        <w:bottom w:val="none" w:sz="0" w:space="0" w:color="auto"/>
        <w:right w:val="none" w:sz="0" w:space="0" w:color="auto"/>
      </w:divBdr>
    </w:div>
    <w:div w:id="1858155014">
      <w:bodyDiv w:val="1"/>
      <w:marLeft w:val="0"/>
      <w:marRight w:val="0"/>
      <w:marTop w:val="0"/>
      <w:marBottom w:val="0"/>
      <w:divBdr>
        <w:top w:val="none" w:sz="0" w:space="0" w:color="auto"/>
        <w:left w:val="none" w:sz="0" w:space="0" w:color="auto"/>
        <w:bottom w:val="none" w:sz="0" w:space="0" w:color="auto"/>
        <w:right w:val="none" w:sz="0" w:space="0" w:color="auto"/>
      </w:divBdr>
    </w:div>
    <w:div w:id="1858543770">
      <w:bodyDiv w:val="1"/>
      <w:marLeft w:val="0"/>
      <w:marRight w:val="0"/>
      <w:marTop w:val="0"/>
      <w:marBottom w:val="0"/>
      <w:divBdr>
        <w:top w:val="none" w:sz="0" w:space="0" w:color="auto"/>
        <w:left w:val="none" w:sz="0" w:space="0" w:color="auto"/>
        <w:bottom w:val="none" w:sz="0" w:space="0" w:color="auto"/>
        <w:right w:val="none" w:sz="0" w:space="0" w:color="auto"/>
      </w:divBdr>
    </w:div>
    <w:div w:id="1858812821">
      <w:bodyDiv w:val="1"/>
      <w:marLeft w:val="0"/>
      <w:marRight w:val="0"/>
      <w:marTop w:val="0"/>
      <w:marBottom w:val="0"/>
      <w:divBdr>
        <w:top w:val="none" w:sz="0" w:space="0" w:color="auto"/>
        <w:left w:val="none" w:sz="0" w:space="0" w:color="auto"/>
        <w:bottom w:val="none" w:sz="0" w:space="0" w:color="auto"/>
        <w:right w:val="none" w:sz="0" w:space="0" w:color="auto"/>
      </w:divBdr>
    </w:div>
    <w:div w:id="1858890383">
      <w:bodyDiv w:val="1"/>
      <w:marLeft w:val="0"/>
      <w:marRight w:val="0"/>
      <w:marTop w:val="0"/>
      <w:marBottom w:val="0"/>
      <w:divBdr>
        <w:top w:val="none" w:sz="0" w:space="0" w:color="auto"/>
        <w:left w:val="none" w:sz="0" w:space="0" w:color="auto"/>
        <w:bottom w:val="none" w:sz="0" w:space="0" w:color="auto"/>
        <w:right w:val="none" w:sz="0" w:space="0" w:color="auto"/>
      </w:divBdr>
    </w:div>
    <w:div w:id="1860509113">
      <w:bodyDiv w:val="1"/>
      <w:marLeft w:val="0"/>
      <w:marRight w:val="0"/>
      <w:marTop w:val="0"/>
      <w:marBottom w:val="0"/>
      <w:divBdr>
        <w:top w:val="none" w:sz="0" w:space="0" w:color="auto"/>
        <w:left w:val="none" w:sz="0" w:space="0" w:color="auto"/>
        <w:bottom w:val="none" w:sz="0" w:space="0" w:color="auto"/>
        <w:right w:val="none" w:sz="0" w:space="0" w:color="auto"/>
      </w:divBdr>
      <w:divsChild>
        <w:div w:id="171800213">
          <w:marLeft w:val="0"/>
          <w:marRight w:val="0"/>
          <w:marTop w:val="0"/>
          <w:marBottom w:val="0"/>
          <w:divBdr>
            <w:top w:val="none" w:sz="0" w:space="0" w:color="auto"/>
            <w:left w:val="none" w:sz="0" w:space="0" w:color="auto"/>
            <w:bottom w:val="none" w:sz="0" w:space="0" w:color="auto"/>
            <w:right w:val="none" w:sz="0" w:space="0" w:color="auto"/>
          </w:divBdr>
        </w:div>
        <w:div w:id="573050652">
          <w:marLeft w:val="0"/>
          <w:marRight w:val="0"/>
          <w:marTop w:val="0"/>
          <w:marBottom w:val="0"/>
          <w:divBdr>
            <w:top w:val="none" w:sz="0" w:space="0" w:color="auto"/>
            <w:left w:val="none" w:sz="0" w:space="0" w:color="auto"/>
            <w:bottom w:val="none" w:sz="0" w:space="0" w:color="auto"/>
            <w:right w:val="none" w:sz="0" w:space="0" w:color="auto"/>
          </w:divBdr>
        </w:div>
        <w:div w:id="653410696">
          <w:marLeft w:val="0"/>
          <w:marRight w:val="0"/>
          <w:marTop w:val="0"/>
          <w:marBottom w:val="0"/>
          <w:divBdr>
            <w:top w:val="none" w:sz="0" w:space="0" w:color="auto"/>
            <w:left w:val="none" w:sz="0" w:space="0" w:color="auto"/>
            <w:bottom w:val="none" w:sz="0" w:space="0" w:color="auto"/>
            <w:right w:val="none" w:sz="0" w:space="0" w:color="auto"/>
          </w:divBdr>
        </w:div>
      </w:divsChild>
    </w:div>
    <w:div w:id="1860848035">
      <w:bodyDiv w:val="1"/>
      <w:marLeft w:val="0"/>
      <w:marRight w:val="0"/>
      <w:marTop w:val="0"/>
      <w:marBottom w:val="0"/>
      <w:divBdr>
        <w:top w:val="none" w:sz="0" w:space="0" w:color="auto"/>
        <w:left w:val="none" w:sz="0" w:space="0" w:color="auto"/>
        <w:bottom w:val="none" w:sz="0" w:space="0" w:color="auto"/>
        <w:right w:val="none" w:sz="0" w:space="0" w:color="auto"/>
      </w:divBdr>
    </w:div>
    <w:div w:id="1861044535">
      <w:bodyDiv w:val="1"/>
      <w:marLeft w:val="0"/>
      <w:marRight w:val="0"/>
      <w:marTop w:val="0"/>
      <w:marBottom w:val="0"/>
      <w:divBdr>
        <w:top w:val="none" w:sz="0" w:space="0" w:color="auto"/>
        <w:left w:val="none" w:sz="0" w:space="0" w:color="auto"/>
        <w:bottom w:val="none" w:sz="0" w:space="0" w:color="auto"/>
        <w:right w:val="none" w:sz="0" w:space="0" w:color="auto"/>
      </w:divBdr>
    </w:div>
    <w:div w:id="1861237352">
      <w:bodyDiv w:val="1"/>
      <w:marLeft w:val="0"/>
      <w:marRight w:val="0"/>
      <w:marTop w:val="0"/>
      <w:marBottom w:val="0"/>
      <w:divBdr>
        <w:top w:val="none" w:sz="0" w:space="0" w:color="auto"/>
        <w:left w:val="none" w:sz="0" w:space="0" w:color="auto"/>
        <w:bottom w:val="none" w:sz="0" w:space="0" w:color="auto"/>
        <w:right w:val="none" w:sz="0" w:space="0" w:color="auto"/>
      </w:divBdr>
    </w:div>
    <w:div w:id="1863472665">
      <w:bodyDiv w:val="1"/>
      <w:marLeft w:val="0"/>
      <w:marRight w:val="0"/>
      <w:marTop w:val="0"/>
      <w:marBottom w:val="0"/>
      <w:divBdr>
        <w:top w:val="none" w:sz="0" w:space="0" w:color="auto"/>
        <w:left w:val="none" w:sz="0" w:space="0" w:color="auto"/>
        <w:bottom w:val="none" w:sz="0" w:space="0" w:color="auto"/>
        <w:right w:val="none" w:sz="0" w:space="0" w:color="auto"/>
      </w:divBdr>
    </w:div>
    <w:div w:id="1864368428">
      <w:bodyDiv w:val="1"/>
      <w:marLeft w:val="0"/>
      <w:marRight w:val="0"/>
      <w:marTop w:val="0"/>
      <w:marBottom w:val="0"/>
      <w:divBdr>
        <w:top w:val="none" w:sz="0" w:space="0" w:color="auto"/>
        <w:left w:val="none" w:sz="0" w:space="0" w:color="auto"/>
        <w:bottom w:val="none" w:sz="0" w:space="0" w:color="auto"/>
        <w:right w:val="none" w:sz="0" w:space="0" w:color="auto"/>
      </w:divBdr>
    </w:div>
    <w:div w:id="1866939752">
      <w:bodyDiv w:val="1"/>
      <w:marLeft w:val="0"/>
      <w:marRight w:val="0"/>
      <w:marTop w:val="0"/>
      <w:marBottom w:val="0"/>
      <w:divBdr>
        <w:top w:val="none" w:sz="0" w:space="0" w:color="auto"/>
        <w:left w:val="none" w:sz="0" w:space="0" w:color="auto"/>
        <w:bottom w:val="none" w:sz="0" w:space="0" w:color="auto"/>
        <w:right w:val="none" w:sz="0" w:space="0" w:color="auto"/>
      </w:divBdr>
    </w:div>
    <w:div w:id="1869029492">
      <w:bodyDiv w:val="1"/>
      <w:marLeft w:val="0"/>
      <w:marRight w:val="0"/>
      <w:marTop w:val="0"/>
      <w:marBottom w:val="0"/>
      <w:divBdr>
        <w:top w:val="none" w:sz="0" w:space="0" w:color="auto"/>
        <w:left w:val="none" w:sz="0" w:space="0" w:color="auto"/>
        <w:bottom w:val="none" w:sz="0" w:space="0" w:color="auto"/>
        <w:right w:val="none" w:sz="0" w:space="0" w:color="auto"/>
      </w:divBdr>
      <w:divsChild>
        <w:div w:id="1542596116">
          <w:marLeft w:val="0"/>
          <w:marRight w:val="0"/>
          <w:marTop w:val="0"/>
          <w:marBottom w:val="0"/>
          <w:divBdr>
            <w:top w:val="none" w:sz="0" w:space="0" w:color="auto"/>
            <w:left w:val="none" w:sz="0" w:space="0" w:color="auto"/>
            <w:bottom w:val="none" w:sz="0" w:space="0" w:color="auto"/>
            <w:right w:val="none" w:sz="0" w:space="0" w:color="auto"/>
          </w:divBdr>
        </w:div>
      </w:divsChild>
    </w:div>
    <w:div w:id="1871338866">
      <w:bodyDiv w:val="1"/>
      <w:marLeft w:val="0"/>
      <w:marRight w:val="0"/>
      <w:marTop w:val="0"/>
      <w:marBottom w:val="0"/>
      <w:divBdr>
        <w:top w:val="none" w:sz="0" w:space="0" w:color="auto"/>
        <w:left w:val="none" w:sz="0" w:space="0" w:color="auto"/>
        <w:bottom w:val="none" w:sz="0" w:space="0" w:color="auto"/>
        <w:right w:val="none" w:sz="0" w:space="0" w:color="auto"/>
      </w:divBdr>
      <w:divsChild>
        <w:div w:id="1868331566">
          <w:marLeft w:val="0"/>
          <w:marRight w:val="0"/>
          <w:marTop w:val="0"/>
          <w:marBottom w:val="0"/>
          <w:divBdr>
            <w:top w:val="none" w:sz="0" w:space="0" w:color="auto"/>
            <w:left w:val="none" w:sz="0" w:space="0" w:color="auto"/>
            <w:bottom w:val="none" w:sz="0" w:space="0" w:color="auto"/>
            <w:right w:val="none" w:sz="0" w:space="0" w:color="auto"/>
          </w:divBdr>
        </w:div>
      </w:divsChild>
    </w:div>
    <w:div w:id="1872454151">
      <w:bodyDiv w:val="1"/>
      <w:marLeft w:val="0"/>
      <w:marRight w:val="0"/>
      <w:marTop w:val="0"/>
      <w:marBottom w:val="0"/>
      <w:divBdr>
        <w:top w:val="none" w:sz="0" w:space="0" w:color="auto"/>
        <w:left w:val="none" w:sz="0" w:space="0" w:color="auto"/>
        <w:bottom w:val="none" w:sz="0" w:space="0" w:color="auto"/>
        <w:right w:val="none" w:sz="0" w:space="0" w:color="auto"/>
      </w:divBdr>
    </w:div>
    <w:div w:id="1872455124">
      <w:bodyDiv w:val="1"/>
      <w:marLeft w:val="0"/>
      <w:marRight w:val="0"/>
      <w:marTop w:val="0"/>
      <w:marBottom w:val="0"/>
      <w:divBdr>
        <w:top w:val="none" w:sz="0" w:space="0" w:color="auto"/>
        <w:left w:val="none" w:sz="0" w:space="0" w:color="auto"/>
        <w:bottom w:val="none" w:sz="0" w:space="0" w:color="auto"/>
        <w:right w:val="none" w:sz="0" w:space="0" w:color="auto"/>
      </w:divBdr>
    </w:div>
    <w:div w:id="1874465506">
      <w:bodyDiv w:val="1"/>
      <w:marLeft w:val="0"/>
      <w:marRight w:val="0"/>
      <w:marTop w:val="0"/>
      <w:marBottom w:val="0"/>
      <w:divBdr>
        <w:top w:val="none" w:sz="0" w:space="0" w:color="auto"/>
        <w:left w:val="none" w:sz="0" w:space="0" w:color="auto"/>
        <w:bottom w:val="none" w:sz="0" w:space="0" w:color="auto"/>
        <w:right w:val="none" w:sz="0" w:space="0" w:color="auto"/>
      </w:divBdr>
      <w:divsChild>
        <w:div w:id="1011183313">
          <w:marLeft w:val="0"/>
          <w:marRight w:val="0"/>
          <w:marTop w:val="0"/>
          <w:marBottom w:val="0"/>
          <w:divBdr>
            <w:top w:val="none" w:sz="0" w:space="0" w:color="auto"/>
            <w:left w:val="none" w:sz="0" w:space="0" w:color="auto"/>
            <w:bottom w:val="none" w:sz="0" w:space="0" w:color="auto"/>
            <w:right w:val="none" w:sz="0" w:space="0" w:color="auto"/>
          </w:divBdr>
          <w:divsChild>
            <w:div w:id="1074355972">
              <w:marLeft w:val="0"/>
              <w:marRight w:val="0"/>
              <w:marTop w:val="0"/>
              <w:marBottom w:val="0"/>
              <w:divBdr>
                <w:top w:val="none" w:sz="0" w:space="0" w:color="auto"/>
                <w:left w:val="none" w:sz="0" w:space="0" w:color="auto"/>
                <w:bottom w:val="none" w:sz="0" w:space="0" w:color="auto"/>
                <w:right w:val="none" w:sz="0" w:space="0" w:color="auto"/>
              </w:divBdr>
              <w:divsChild>
                <w:div w:id="363558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391747">
          <w:marLeft w:val="0"/>
          <w:marRight w:val="0"/>
          <w:marTop w:val="0"/>
          <w:marBottom w:val="0"/>
          <w:divBdr>
            <w:top w:val="none" w:sz="0" w:space="0" w:color="auto"/>
            <w:left w:val="none" w:sz="0" w:space="0" w:color="auto"/>
            <w:bottom w:val="none" w:sz="0" w:space="0" w:color="auto"/>
            <w:right w:val="none" w:sz="0" w:space="0" w:color="auto"/>
          </w:divBdr>
          <w:divsChild>
            <w:div w:id="904070978">
              <w:marLeft w:val="0"/>
              <w:marRight w:val="0"/>
              <w:marTop w:val="0"/>
              <w:marBottom w:val="0"/>
              <w:divBdr>
                <w:top w:val="none" w:sz="0" w:space="0" w:color="auto"/>
                <w:left w:val="none" w:sz="0" w:space="0" w:color="auto"/>
                <w:bottom w:val="none" w:sz="0" w:space="0" w:color="auto"/>
                <w:right w:val="none" w:sz="0" w:space="0" w:color="auto"/>
              </w:divBdr>
              <w:divsChild>
                <w:div w:id="982807088">
                  <w:marLeft w:val="0"/>
                  <w:marRight w:val="0"/>
                  <w:marTop w:val="0"/>
                  <w:marBottom w:val="0"/>
                  <w:divBdr>
                    <w:top w:val="none" w:sz="0" w:space="0" w:color="auto"/>
                    <w:left w:val="none" w:sz="0" w:space="0" w:color="auto"/>
                    <w:bottom w:val="none" w:sz="0" w:space="0" w:color="auto"/>
                    <w:right w:val="none" w:sz="0" w:space="0" w:color="auto"/>
                  </w:divBdr>
                  <w:divsChild>
                    <w:div w:id="50844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861385">
              <w:marLeft w:val="0"/>
              <w:marRight w:val="0"/>
              <w:marTop w:val="0"/>
              <w:marBottom w:val="0"/>
              <w:divBdr>
                <w:top w:val="none" w:sz="0" w:space="0" w:color="auto"/>
                <w:left w:val="none" w:sz="0" w:space="0" w:color="auto"/>
                <w:bottom w:val="none" w:sz="0" w:space="0" w:color="auto"/>
                <w:right w:val="none" w:sz="0" w:space="0" w:color="auto"/>
              </w:divBdr>
              <w:divsChild>
                <w:div w:id="121473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769599">
      <w:bodyDiv w:val="1"/>
      <w:marLeft w:val="0"/>
      <w:marRight w:val="0"/>
      <w:marTop w:val="0"/>
      <w:marBottom w:val="0"/>
      <w:divBdr>
        <w:top w:val="none" w:sz="0" w:space="0" w:color="auto"/>
        <w:left w:val="none" w:sz="0" w:space="0" w:color="auto"/>
        <w:bottom w:val="none" w:sz="0" w:space="0" w:color="auto"/>
        <w:right w:val="none" w:sz="0" w:space="0" w:color="auto"/>
      </w:divBdr>
    </w:div>
    <w:div w:id="1878816636">
      <w:bodyDiv w:val="1"/>
      <w:marLeft w:val="0"/>
      <w:marRight w:val="0"/>
      <w:marTop w:val="0"/>
      <w:marBottom w:val="0"/>
      <w:divBdr>
        <w:top w:val="none" w:sz="0" w:space="0" w:color="auto"/>
        <w:left w:val="none" w:sz="0" w:space="0" w:color="auto"/>
        <w:bottom w:val="none" w:sz="0" w:space="0" w:color="auto"/>
        <w:right w:val="none" w:sz="0" w:space="0" w:color="auto"/>
      </w:divBdr>
      <w:divsChild>
        <w:div w:id="1433936734">
          <w:marLeft w:val="0"/>
          <w:marRight w:val="0"/>
          <w:marTop w:val="0"/>
          <w:marBottom w:val="0"/>
          <w:divBdr>
            <w:top w:val="none" w:sz="0" w:space="0" w:color="auto"/>
            <w:left w:val="none" w:sz="0" w:space="0" w:color="auto"/>
            <w:bottom w:val="none" w:sz="0" w:space="0" w:color="auto"/>
            <w:right w:val="none" w:sz="0" w:space="0" w:color="auto"/>
          </w:divBdr>
        </w:div>
      </w:divsChild>
    </w:div>
    <w:div w:id="1882093287">
      <w:bodyDiv w:val="1"/>
      <w:marLeft w:val="0"/>
      <w:marRight w:val="0"/>
      <w:marTop w:val="0"/>
      <w:marBottom w:val="0"/>
      <w:divBdr>
        <w:top w:val="none" w:sz="0" w:space="0" w:color="auto"/>
        <w:left w:val="none" w:sz="0" w:space="0" w:color="auto"/>
        <w:bottom w:val="none" w:sz="0" w:space="0" w:color="auto"/>
        <w:right w:val="none" w:sz="0" w:space="0" w:color="auto"/>
      </w:divBdr>
    </w:div>
    <w:div w:id="1883247705">
      <w:bodyDiv w:val="1"/>
      <w:marLeft w:val="0"/>
      <w:marRight w:val="0"/>
      <w:marTop w:val="0"/>
      <w:marBottom w:val="0"/>
      <w:divBdr>
        <w:top w:val="none" w:sz="0" w:space="0" w:color="auto"/>
        <w:left w:val="none" w:sz="0" w:space="0" w:color="auto"/>
        <w:bottom w:val="none" w:sz="0" w:space="0" w:color="auto"/>
        <w:right w:val="none" w:sz="0" w:space="0" w:color="auto"/>
      </w:divBdr>
    </w:div>
    <w:div w:id="1883322510">
      <w:bodyDiv w:val="1"/>
      <w:marLeft w:val="0"/>
      <w:marRight w:val="0"/>
      <w:marTop w:val="0"/>
      <w:marBottom w:val="0"/>
      <w:divBdr>
        <w:top w:val="none" w:sz="0" w:space="0" w:color="auto"/>
        <w:left w:val="none" w:sz="0" w:space="0" w:color="auto"/>
        <w:bottom w:val="none" w:sz="0" w:space="0" w:color="auto"/>
        <w:right w:val="none" w:sz="0" w:space="0" w:color="auto"/>
      </w:divBdr>
    </w:div>
    <w:div w:id="1883440269">
      <w:bodyDiv w:val="1"/>
      <w:marLeft w:val="0"/>
      <w:marRight w:val="0"/>
      <w:marTop w:val="0"/>
      <w:marBottom w:val="0"/>
      <w:divBdr>
        <w:top w:val="none" w:sz="0" w:space="0" w:color="auto"/>
        <w:left w:val="none" w:sz="0" w:space="0" w:color="auto"/>
        <w:bottom w:val="none" w:sz="0" w:space="0" w:color="auto"/>
        <w:right w:val="none" w:sz="0" w:space="0" w:color="auto"/>
      </w:divBdr>
    </w:div>
    <w:div w:id="1883514497">
      <w:bodyDiv w:val="1"/>
      <w:marLeft w:val="0"/>
      <w:marRight w:val="0"/>
      <w:marTop w:val="0"/>
      <w:marBottom w:val="0"/>
      <w:divBdr>
        <w:top w:val="none" w:sz="0" w:space="0" w:color="auto"/>
        <w:left w:val="none" w:sz="0" w:space="0" w:color="auto"/>
        <w:bottom w:val="none" w:sz="0" w:space="0" w:color="auto"/>
        <w:right w:val="none" w:sz="0" w:space="0" w:color="auto"/>
      </w:divBdr>
    </w:div>
    <w:div w:id="1885826702">
      <w:bodyDiv w:val="1"/>
      <w:marLeft w:val="0"/>
      <w:marRight w:val="0"/>
      <w:marTop w:val="0"/>
      <w:marBottom w:val="0"/>
      <w:divBdr>
        <w:top w:val="none" w:sz="0" w:space="0" w:color="auto"/>
        <w:left w:val="none" w:sz="0" w:space="0" w:color="auto"/>
        <w:bottom w:val="none" w:sz="0" w:space="0" w:color="auto"/>
        <w:right w:val="none" w:sz="0" w:space="0" w:color="auto"/>
      </w:divBdr>
    </w:div>
    <w:div w:id="1886985328">
      <w:bodyDiv w:val="1"/>
      <w:marLeft w:val="0"/>
      <w:marRight w:val="0"/>
      <w:marTop w:val="0"/>
      <w:marBottom w:val="0"/>
      <w:divBdr>
        <w:top w:val="none" w:sz="0" w:space="0" w:color="auto"/>
        <w:left w:val="none" w:sz="0" w:space="0" w:color="auto"/>
        <w:bottom w:val="none" w:sz="0" w:space="0" w:color="auto"/>
        <w:right w:val="none" w:sz="0" w:space="0" w:color="auto"/>
      </w:divBdr>
    </w:div>
    <w:div w:id="1887982474">
      <w:bodyDiv w:val="1"/>
      <w:marLeft w:val="0"/>
      <w:marRight w:val="0"/>
      <w:marTop w:val="0"/>
      <w:marBottom w:val="0"/>
      <w:divBdr>
        <w:top w:val="none" w:sz="0" w:space="0" w:color="auto"/>
        <w:left w:val="none" w:sz="0" w:space="0" w:color="auto"/>
        <w:bottom w:val="none" w:sz="0" w:space="0" w:color="auto"/>
        <w:right w:val="none" w:sz="0" w:space="0" w:color="auto"/>
      </w:divBdr>
    </w:div>
    <w:div w:id="1888452326">
      <w:bodyDiv w:val="1"/>
      <w:marLeft w:val="0"/>
      <w:marRight w:val="0"/>
      <w:marTop w:val="0"/>
      <w:marBottom w:val="0"/>
      <w:divBdr>
        <w:top w:val="none" w:sz="0" w:space="0" w:color="auto"/>
        <w:left w:val="none" w:sz="0" w:space="0" w:color="auto"/>
        <w:bottom w:val="none" w:sz="0" w:space="0" w:color="auto"/>
        <w:right w:val="none" w:sz="0" w:space="0" w:color="auto"/>
      </w:divBdr>
    </w:div>
    <w:div w:id="1889027978">
      <w:bodyDiv w:val="1"/>
      <w:marLeft w:val="0"/>
      <w:marRight w:val="0"/>
      <w:marTop w:val="0"/>
      <w:marBottom w:val="0"/>
      <w:divBdr>
        <w:top w:val="none" w:sz="0" w:space="0" w:color="auto"/>
        <w:left w:val="none" w:sz="0" w:space="0" w:color="auto"/>
        <w:bottom w:val="none" w:sz="0" w:space="0" w:color="auto"/>
        <w:right w:val="none" w:sz="0" w:space="0" w:color="auto"/>
      </w:divBdr>
      <w:divsChild>
        <w:div w:id="178278742">
          <w:marLeft w:val="0"/>
          <w:marRight w:val="0"/>
          <w:marTop w:val="0"/>
          <w:marBottom w:val="0"/>
          <w:divBdr>
            <w:top w:val="none" w:sz="0" w:space="0" w:color="auto"/>
            <w:left w:val="none" w:sz="0" w:space="0" w:color="auto"/>
            <w:bottom w:val="none" w:sz="0" w:space="0" w:color="auto"/>
            <w:right w:val="none" w:sz="0" w:space="0" w:color="auto"/>
          </w:divBdr>
          <w:divsChild>
            <w:div w:id="2030140728">
              <w:marLeft w:val="0"/>
              <w:marRight w:val="0"/>
              <w:marTop w:val="0"/>
              <w:marBottom w:val="0"/>
              <w:divBdr>
                <w:top w:val="none" w:sz="0" w:space="0" w:color="auto"/>
                <w:left w:val="none" w:sz="0" w:space="0" w:color="auto"/>
                <w:bottom w:val="none" w:sz="0" w:space="0" w:color="auto"/>
                <w:right w:val="none" w:sz="0" w:space="0" w:color="auto"/>
              </w:divBdr>
            </w:div>
          </w:divsChild>
        </w:div>
        <w:div w:id="1701392817">
          <w:marLeft w:val="0"/>
          <w:marRight w:val="0"/>
          <w:marTop w:val="0"/>
          <w:marBottom w:val="150"/>
          <w:divBdr>
            <w:top w:val="none" w:sz="0" w:space="0" w:color="auto"/>
            <w:left w:val="none" w:sz="0" w:space="0" w:color="auto"/>
            <w:bottom w:val="none" w:sz="0" w:space="0" w:color="auto"/>
            <w:right w:val="none" w:sz="0" w:space="0" w:color="auto"/>
          </w:divBdr>
          <w:divsChild>
            <w:div w:id="26955797">
              <w:marLeft w:val="0"/>
              <w:marRight w:val="0"/>
              <w:marTop w:val="0"/>
              <w:marBottom w:val="0"/>
              <w:divBdr>
                <w:top w:val="none" w:sz="0" w:space="0" w:color="auto"/>
                <w:left w:val="single" w:sz="6" w:space="6" w:color="A7B2BA"/>
                <w:bottom w:val="single" w:sz="6" w:space="5" w:color="A7B2BA"/>
                <w:right w:val="single" w:sz="6" w:space="6" w:color="A7B2BA"/>
              </w:divBdr>
              <w:divsChild>
                <w:div w:id="35654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760977">
      <w:bodyDiv w:val="1"/>
      <w:marLeft w:val="0"/>
      <w:marRight w:val="0"/>
      <w:marTop w:val="0"/>
      <w:marBottom w:val="0"/>
      <w:divBdr>
        <w:top w:val="none" w:sz="0" w:space="0" w:color="auto"/>
        <w:left w:val="none" w:sz="0" w:space="0" w:color="auto"/>
        <w:bottom w:val="none" w:sz="0" w:space="0" w:color="auto"/>
        <w:right w:val="none" w:sz="0" w:space="0" w:color="auto"/>
      </w:divBdr>
    </w:div>
    <w:div w:id="1890725383">
      <w:bodyDiv w:val="1"/>
      <w:marLeft w:val="0"/>
      <w:marRight w:val="0"/>
      <w:marTop w:val="0"/>
      <w:marBottom w:val="0"/>
      <w:divBdr>
        <w:top w:val="none" w:sz="0" w:space="0" w:color="auto"/>
        <w:left w:val="none" w:sz="0" w:space="0" w:color="auto"/>
        <w:bottom w:val="none" w:sz="0" w:space="0" w:color="auto"/>
        <w:right w:val="none" w:sz="0" w:space="0" w:color="auto"/>
      </w:divBdr>
    </w:div>
    <w:div w:id="1891500719">
      <w:bodyDiv w:val="1"/>
      <w:marLeft w:val="0"/>
      <w:marRight w:val="0"/>
      <w:marTop w:val="0"/>
      <w:marBottom w:val="0"/>
      <w:divBdr>
        <w:top w:val="none" w:sz="0" w:space="0" w:color="auto"/>
        <w:left w:val="none" w:sz="0" w:space="0" w:color="auto"/>
        <w:bottom w:val="none" w:sz="0" w:space="0" w:color="auto"/>
        <w:right w:val="none" w:sz="0" w:space="0" w:color="auto"/>
      </w:divBdr>
    </w:div>
    <w:div w:id="1891728633">
      <w:bodyDiv w:val="1"/>
      <w:marLeft w:val="0"/>
      <w:marRight w:val="0"/>
      <w:marTop w:val="0"/>
      <w:marBottom w:val="0"/>
      <w:divBdr>
        <w:top w:val="none" w:sz="0" w:space="0" w:color="auto"/>
        <w:left w:val="none" w:sz="0" w:space="0" w:color="auto"/>
        <w:bottom w:val="none" w:sz="0" w:space="0" w:color="auto"/>
        <w:right w:val="none" w:sz="0" w:space="0" w:color="auto"/>
      </w:divBdr>
    </w:div>
    <w:div w:id="1893883384">
      <w:bodyDiv w:val="1"/>
      <w:marLeft w:val="0"/>
      <w:marRight w:val="0"/>
      <w:marTop w:val="0"/>
      <w:marBottom w:val="0"/>
      <w:divBdr>
        <w:top w:val="none" w:sz="0" w:space="0" w:color="auto"/>
        <w:left w:val="none" w:sz="0" w:space="0" w:color="auto"/>
        <w:bottom w:val="none" w:sz="0" w:space="0" w:color="auto"/>
        <w:right w:val="none" w:sz="0" w:space="0" w:color="auto"/>
      </w:divBdr>
    </w:div>
    <w:div w:id="1894272629">
      <w:bodyDiv w:val="1"/>
      <w:marLeft w:val="0"/>
      <w:marRight w:val="0"/>
      <w:marTop w:val="0"/>
      <w:marBottom w:val="0"/>
      <w:divBdr>
        <w:top w:val="none" w:sz="0" w:space="0" w:color="auto"/>
        <w:left w:val="none" w:sz="0" w:space="0" w:color="auto"/>
        <w:bottom w:val="none" w:sz="0" w:space="0" w:color="auto"/>
        <w:right w:val="none" w:sz="0" w:space="0" w:color="auto"/>
      </w:divBdr>
    </w:div>
    <w:div w:id="1895503941">
      <w:bodyDiv w:val="1"/>
      <w:marLeft w:val="0"/>
      <w:marRight w:val="0"/>
      <w:marTop w:val="0"/>
      <w:marBottom w:val="0"/>
      <w:divBdr>
        <w:top w:val="none" w:sz="0" w:space="0" w:color="auto"/>
        <w:left w:val="none" w:sz="0" w:space="0" w:color="auto"/>
        <w:bottom w:val="none" w:sz="0" w:space="0" w:color="auto"/>
        <w:right w:val="none" w:sz="0" w:space="0" w:color="auto"/>
      </w:divBdr>
    </w:div>
    <w:div w:id="1896547249">
      <w:bodyDiv w:val="1"/>
      <w:marLeft w:val="0"/>
      <w:marRight w:val="0"/>
      <w:marTop w:val="0"/>
      <w:marBottom w:val="0"/>
      <w:divBdr>
        <w:top w:val="none" w:sz="0" w:space="0" w:color="auto"/>
        <w:left w:val="none" w:sz="0" w:space="0" w:color="auto"/>
        <w:bottom w:val="none" w:sz="0" w:space="0" w:color="auto"/>
        <w:right w:val="none" w:sz="0" w:space="0" w:color="auto"/>
      </w:divBdr>
    </w:div>
    <w:div w:id="1896963779">
      <w:bodyDiv w:val="1"/>
      <w:marLeft w:val="0"/>
      <w:marRight w:val="0"/>
      <w:marTop w:val="0"/>
      <w:marBottom w:val="0"/>
      <w:divBdr>
        <w:top w:val="none" w:sz="0" w:space="0" w:color="auto"/>
        <w:left w:val="none" w:sz="0" w:space="0" w:color="auto"/>
        <w:bottom w:val="none" w:sz="0" w:space="0" w:color="auto"/>
        <w:right w:val="none" w:sz="0" w:space="0" w:color="auto"/>
      </w:divBdr>
    </w:div>
    <w:div w:id="1897352831">
      <w:bodyDiv w:val="1"/>
      <w:marLeft w:val="0"/>
      <w:marRight w:val="0"/>
      <w:marTop w:val="0"/>
      <w:marBottom w:val="0"/>
      <w:divBdr>
        <w:top w:val="none" w:sz="0" w:space="0" w:color="auto"/>
        <w:left w:val="none" w:sz="0" w:space="0" w:color="auto"/>
        <w:bottom w:val="none" w:sz="0" w:space="0" w:color="auto"/>
        <w:right w:val="none" w:sz="0" w:space="0" w:color="auto"/>
      </w:divBdr>
    </w:div>
    <w:div w:id="1897815304">
      <w:bodyDiv w:val="1"/>
      <w:marLeft w:val="0"/>
      <w:marRight w:val="0"/>
      <w:marTop w:val="0"/>
      <w:marBottom w:val="0"/>
      <w:divBdr>
        <w:top w:val="none" w:sz="0" w:space="0" w:color="auto"/>
        <w:left w:val="none" w:sz="0" w:space="0" w:color="auto"/>
        <w:bottom w:val="none" w:sz="0" w:space="0" w:color="auto"/>
        <w:right w:val="none" w:sz="0" w:space="0" w:color="auto"/>
      </w:divBdr>
    </w:div>
    <w:div w:id="1898324243">
      <w:bodyDiv w:val="1"/>
      <w:marLeft w:val="0"/>
      <w:marRight w:val="0"/>
      <w:marTop w:val="0"/>
      <w:marBottom w:val="0"/>
      <w:divBdr>
        <w:top w:val="none" w:sz="0" w:space="0" w:color="auto"/>
        <w:left w:val="none" w:sz="0" w:space="0" w:color="auto"/>
        <w:bottom w:val="none" w:sz="0" w:space="0" w:color="auto"/>
        <w:right w:val="none" w:sz="0" w:space="0" w:color="auto"/>
      </w:divBdr>
      <w:divsChild>
        <w:div w:id="572545958">
          <w:marLeft w:val="0"/>
          <w:marRight w:val="0"/>
          <w:marTop w:val="240"/>
          <w:marBottom w:val="360"/>
          <w:divBdr>
            <w:top w:val="none" w:sz="0" w:space="0" w:color="auto"/>
            <w:left w:val="none" w:sz="0" w:space="0" w:color="auto"/>
            <w:bottom w:val="none" w:sz="0" w:space="0" w:color="auto"/>
            <w:right w:val="none" w:sz="0" w:space="0" w:color="auto"/>
          </w:divBdr>
        </w:div>
        <w:div w:id="974869543">
          <w:marLeft w:val="0"/>
          <w:marRight w:val="0"/>
          <w:marTop w:val="0"/>
          <w:marBottom w:val="0"/>
          <w:divBdr>
            <w:top w:val="none" w:sz="0" w:space="0" w:color="auto"/>
            <w:left w:val="none" w:sz="0" w:space="0" w:color="auto"/>
            <w:bottom w:val="none" w:sz="0" w:space="0" w:color="auto"/>
            <w:right w:val="none" w:sz="0" w:space="0" w:color="auto"/>
          </w:divBdr>
          <w:divsChild>
            <w:div w:id="1017584977">
              <w:marLeft w:val="0"/>
              <w:marRight w:val="0"/>
              <w:marTop w:val="0"/>
              <w:marBottom w:val="0"/>
              <w:divBdr>
                <w:top w:val="none" w:sz="0" w:space="0" w:color="auto"/>
                <w:left w:val="none" w:sz="0" w:space="0" w:color="auto"/>
                <w:bottom w:val="none" w:sz="0" w:space="0" w:color="auto"/>
                <w:right w:val="none" w:sz="0" w:space="0" w:color="auto"/>
              </w:divBdr>
              <w:divsChild>
                <w:div w:id="183634082">
                  <w:blockQuote w:val="1"/>
                  <w:marLeft w:val="0"/>
                  <w:marRight w:val="0"/>
                  <w:marTop w:val="0"/>
                  <w:marBottom w:val="300"/>
                  <w:divBdr>
                    <w:top w:val="none" w:sz="0" w:space="0" w:color="auto"/>
                    <w:left w:val="single" w:sz="36" w:space="15" w:color="EEEEEE"/>
                    <w:bottom w:val="none" w:sz="0" w:space="0" w:color="auto"/>
                    <w:right w:val="none" w:sz="0" w:space="0" w:color="auto"/>
                  </w:divBdr>
                </w:div>
                <w:div w:id="697315319">
                  <w:blockQuote w:val="1"/>
                  <w:marLeft w:val="0"/>
                  <w:marRight w:val="0"/>
                  <w:marTop w:val="0"/>
                  <w:marBottom w:val="300"/>
                  <w:divBdr>
                    <w:top w:val="none" w:sz="0" w:space="0" w:color="auto"/>
                    <w:left w:val="single" w:sz="36" w:space="15" w:color="EEEEEE"/>
                    <w:bottom w:val="none" w:sz="0" w:space="0" w:color="auto"/>
                    <w:right w:val="none" w:sz="0" w:space="0" w:color="auto"/>
                  </w:divBdr>
                </w:div>
                <w:div w:id="872886460">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sChild>
    </w:div>
    <w:div w:id="1899240129">
      <w:bodyDiv w:val="1"/>
      <w:marLeft w:val="0"/>
      <w:marRight w:val="0"/>
      <w:marTop w:val="0"/>
      <w:marBottom w:val="0"/>
      <w:divBdr>
        <w:top w:val="none" w:sz="0" w:space="0" w:color="auto"/>
        <w:left w:val="none" w:sz="0" w:space="0" w:color="auto"/>
        <w:bottom w:val="none" w:sz="0" w:space="0" w:color="auto"/>
        <w:right w:val="none" w:sz="0" w:space="0" w:color="auto"/>
      </w:divBdr>
    </w:div>
    <w:div w:id="1901745833">
      <w:bodyDiv w:val="1"/>
      <w:marLeft w:val="0"/>
      <w:marRight w:val="0"/>
      <w:marTop w:val="0"/>
      <w:marBottom w:val="0"/>
      <w:divBdr>
        <w:top w:val="none" w:sz="0" w:space="0" w:color="auto"/>
        <w:left w:val="none" w:sz="0" w:space="0" w:color="auto"/>
        <w:bottom w:val="none" w:sz="0" w:space="0" w:color="auto"/>
        <w:right w:val="none" w:sz="0" w:space="0" w:color="auto"/>
      </w:divBdr>
    </w:div>
    <w:div w:id="1905607133">
      <w:bodyDiv w:val="1"/>
      <w:marLeft w:val="0"/>
      <w:marRight w:val="0"/>
      <w:marTop w:val="0"/>
      <w:marBottom w:val="0"/>
      <w:divBdr>
        <w:top w:val="none" w:sz="0" w:space="0" w:color="auto"/>
        <w:left w:val="none" w:sz="0" w:space="0" w:color="auto"/>
        <w:bottom w:val="none" w:sz="0" w:space="0" w:color="auto"/>
        <w:right w:val="none" w:sz="0" w:space="0" w:color="auto"/>
      </w:divBdr>
    </w:div>
    <w:div w:id="1906060285">
      <w:bodyDiv w:val="1"/>
      <w:marLeft w:val="0"/>
      <w:marRight w:val="0"/>
      <w:marTop w:val="0"/>
      <w:marBottom w:val="0"/>
      <w:divBdr>
        <w:top w:val="none" w:sz="0" w:space="0" w:color="auto"/>
        <w:left w:val="none" w:sz="0" w:space="0" w:color="auto"/>
        <w:bottom w:val="none" w:sz="0" w:space="0" w:color="auto"/>
        <w:right w:val="none" w:sz="0" w:space="0" w:color="auto"/>
      </w:divBdr>
    </w:div>
    <w:div w:id="1909030840">
      <w:bodyDiv w:val="1"/>
      <w:marLeft w:val="0"/>
      <w:marRight w:val="0"/>
      <w:marTop w:val="0"/>
      <w:marBottom w:val="0"/>
      <w:divBdr>
        <w:top w:val="none" w:sz="0" w:space="0" w:color="auto"/>
        <w:left w:val="none" w:sz="0" w:space="0" w:color="auto"/>
        <w:bottom w:val="none" w:sz="0" w:space="0" w:color="auto"/>
        <w:right w:val="none" w:sz="0" w:space="0" w:color="auto"/>
      </w:divBdr>
    </w:div>
    <w:div w:id="1910991626">
      <w:bodyDiv w:val="1"/>
      <w:marLeft w:val="0"/>
      <w:marRight w:val="0"/>
      <w:marTop w:val="0"/>
      <w:marBottom w:val="0"/>
      <w:divBdr>
        <w:top w:val="none" w:sz="0" w:space="0" w:color="auto"/>
        <w:left w:val="none" w:sz="0" w:space="0" w:color="auto"/>
        <w:bottom w:val="none" w:sz="0" w:space="0" w:color="auto"/>
        <w:right w:val="none" w:sz="0" w:space="0" w:color="auto"/>
      </w:divBdr>
    </w:div>
    <w:div w:id="1911035572">
      <w:bodyDiv w:val="1"/>
      <w:marLeft w:val="0"/>
      <w:marRight w:val="0"/>
      <w:marTop w:val="0"/>
      <w:marBottom w:val="0"/>
      <w:divBdr>
        <w:top w:val="none" w:sz="0" w:space="0" w:color="auto"/>
        <w:left w:val="none" w:sz="0" w:space="0" w:color="auto"/>
        <w:bottom w:val="none" w:sz="0" w:space="0" w:color="auto"/>
        <w:right w:val="none" w:sz="0" w:space="0" w:color="auto"/>
      </w:divBdr>
    </w:div>
    <w:div w:id="1912151253">
      <w:bodyDiv w:val="1"/>
      <w:marLeft w:val="0"/>
      <w:marRight w:val="0"/>
      <w:marTop w:val="0"/>
      <w:marBottom w:val="0"/>
      <w:divBdr>
        <w:top w:val="none" w:sz="0" w:space="0" w:color="auto"/>
        <w:left w:val="none" w:sz="0" w:space="0" w:color="auto"/>
        <w:bottom w:val="none" w:sz="0" w:space="0" w:color="auto"/>
        <w:right w:val="none" w:sz="0" w:space="0" w:color="auto"/>
      </w:divBdr>
    </w:div>
    <w:div w:id="1915122325">
      <w:bodyDiv w:val="1"/>
      <w:marLeft w:val="0"/>
      <w:marRight w:val="0"/>
      <w:marTop w:val="0"/>
      <w:marBottom w:val="0"/>
      <w:divBdr>
        <w:top w:val="none" w:sz="0" w:space="0" w:color="auto"/>
        <w:left w:val="none" w:sz="0" w:space="0" w:color="auto"/>
        <w:bottom w:val="none" w:sz="0" w:space="0" w:color="auto"/>
        <w:right w:val="none" w:sz="0" w:space="0" w:color="auto"/>
      </w:divBdr>
    </w:div>
    <w:div w:id="1916014838">
      <w:bodyDiv w:val="1"/>
      <w:marLeft w:val="0"/>
      <w:marRight w:val="0"/>
      <w:marTop w:val="0"/>
      <w:marBottom w:val="0"/>
      <w:divBdr>
        <w:top w:val="none" w:sz="0" w:space="0" w:color="auto"/>
        <w:left w:val="none" w:sz="0" w:space="0" w:color="auto"/>
        <w:bottom w:val="none" w:sz="0" w:space="0" w:color="auto"/>
        <w:right w:val="none" w:sz="0" w:space="0" w:color="auto"/>
      </w:divBdr>
    </w:div>
    <w:div w:id="1916430762">
      <w:bodyDiv w:val="1"/>
      <w:marLeft w:val="0"/>
      <w:marRight w:val="0"/>
      <w:marTop w:val="0"/>
      <w:marBottom w:val="0"/>
      <w:divBdr>
        <w:top w:val="none" w:sz="0" w:space="0" w:color="auto"/>
        <w:left w:val="none" w:sz="0" w:space="0" w:color="auto"/>
        <w:bottom w:val="none" w:sz="0" w:space="0" w:color="auto"/>
        <w:right w:val="none" w:sz="0" w:space="0" w:color="auto"/>
      </w:divBdr>
    </w:div>
    <w:div w:id="1919175147">
      <w:bodyDiv w:val="1"/>
      <w:marLeft w:val="0"/>
      <w:marRight w:val="0"/>
      <w:marTop w:val="0"/>
      <w:marBottom w:val="0"/>
      <w:divBdr>
        <w:top w:val="none" w:sz="0" w:space="0" w:color="auto"/>
        <w:left w:val="none" w:sz="0" w:space="0" w:color="auto"/>
        <w:bottom w:val="none" w:sz="0" w:space="0" w:color="auto"/>
        <w:right w:val="none" w:sz="0" w:space="0" w:color="auto"/>
      </w:divBdr>
    </w:div>
    <w:div w:id="1921258633">
      <w:bodyDiv w:val="1"/>
      <w:marLeft w:val="0"/>
      <w:marRight w:val="0"/>
      <w:marTop w:val="0"/>
      <w:marBottom w:val="0"/>
      <w:divBdr>
        <w:top w:val="none" w:sz="0" w:space="0" w:color="auto"/>
        <w:left w:val="none" w:sz="0" w:space="0" w:color="auto"/>
        <w:bottom w:val="none" w:sz="0" w:space="0" w:color="auto"/>
        <w:right w:val="none" w:sz="0" w:space="0" w:color="auto"/>
      </w:divBdr>
      <w:divsChild>
        <w:div w:id="945968033">
          <w:marLeft w:val="0"/>
          <w:marRight w:val="0"/>
          <w:marTop w:val="0"/>
          <w:marBottom w:val="0"/>
          <w:divBdr>
            <w:top w:val="none" w:sz="0" w:space="0" w:color="auto"/>
            <w:left w:val="none" w:sz="0" w:space="0" w:color="auto"/>
            <w:bottom w:val="none" w:sz="0" w:space="0" w:color="auto"/>
            <w:right w:val="none" w:sz="0" w:space="0" w:color="auto"/>
          </w:divBdr>
        </w:div>
      </w:divsChild>
    </w:div>
    <w:div w:id="1924799945">
      <w:bodyDiv w:val="1"/>
      <w:marLeft w:val="0"/>
      <w:marRight w:val="0"/>
      <w:marTop w:val="0"/>
      <w:marBottom w:val="0"/>
      <w:divBdr>
        <w:top w:val="none" w:sz="0" w:space="0" w:color="auto"/>
        <w:left w:val="none" w:sz="0" w:space="0" w:color="auto"/>
        <w:bottom w:val="none" w:sz="0" w:space="0" w:color="auto"/>
        <w:right w:val="none" w:sz="0" w:space="0" w:color="auto"/>
      </w:divBdr>
      <w:divsChild>
        <w:div w:id="297344295">
          <w:marLeft w:val="0"/>
          <w:marRight w:val="0"/>
          <w:marTop w:val="0"/>
          <w:marBottom w:val="450"/>
          <w:divBdr>
            <w:top w:val="none" w:sz="0" w:space="0" w:color="auto"/>
            <w:left w:val="none" w:sz="0" w:space="0" w:color="auto"/>
            <w:bottom w:val="none" w:sz="0" w:space="0" w:color="auto"/>
            <w:right w:val="none" w:sz="0" w:space="0" w:color="auto"/>
          </w:divBdr>
          <w:divsChild>
            <w:div w:id="78331372">
              <w:marLeft w:val="0"/>
              <w:marRight w:val="0"/>
              <w:marTop w:val="0"/>
              <w:marBottom w:val="0"/>
              <w:divBdr>
                <w:top w:val="none" w:sz="0" w:space="0" w:color="auto"/>
                <w:left w:val="none" w:sz="0" w:space="0" w:color="auto"/>
                <w:bottom w:val="none" w:sz="0" w:space="0" w:color="auto"/>
                <w:right w:val="none" w:sz="0" w:space="0" w:color="auto"/>
              </w:divBdr>
            </w:div>
            <w:div w:id="1593977425">
              <w:marLeft w:val="0"/>
              <w:marRight w:val="0"/>
              <w:marTop w:val="0"/>
              <w:marBottom w:val="225"/>
              <w:divBdr>
                <w:top w:val="none" w:sz="0" w:space="0" w:color="auto"/>
                <w:left w:val="none" w:sz="0" w:space="0" w:color="auto"/>
                <w:bottom w:val="none" w:sz="0" w:space="0" w:color="auto"/>
                <w:right w:val="none" w:sz="0" w:space="0" w:color="auto"/>
              </w:divBdr>
            </w:div>
          </w:divsChild>
        </w:div>
        <w:div w:id="709308369">
          <w:marLeft w:val="-225"/>
          <w:marRight w:val="-225"/>
          <w:marTop w:val="0"/>
          <w:marBottom w:val="0"/>
          <w:divBdr>
            <w:top w:val="none" w:sz="0" w:space="0" w:color="auto"/>
            <w:left w:val="none" w:sz="0" w:space="0" w:color="auto"/>
            <w:bottom w:val="none" w:sz="0" w:space="0" w:color="auto"/>
            <w:right w:val="none" w:sz="0" w:space="0" w:color="auto"/>
          </w:divBdr>
          <w:divsChild>
            <w:div w:id="2100446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996257">
      <w:bodyDiv w:val="1"/>
      <w:marLeft w:val="0"/>
      <w:marRight w:val="0"/>
      <w:marTop w:val="0"/>
      <w:marBottom w:val="0"/>
      <w:divBdr>
        <w:top w:val="none" w:sz="0" w:space="0" w:color="auto"/>
        <w:left w:val="none" w:sz="0" w:space="0" w:color="auto"/>
        <w:bottom w:val="none" w:sz="0" w:space="0" w:color="auto"/>
        <w:right w:val="none" w:sz="0" w:space="0" w:color="auto"/>
      </w:divBdr>
    </w:div>
    <w:div w:id="1926723041">
      <w:bodyDiv w:val="1"/>
      <w:marLeft w:val="0"/>
      <w:marRight w:val="0"/>
      <w:marTop w:val="0"/>
      <w:marBottom w:val="0"/>
      <w:divBdr>
        <w:top w:val="none" w:sz="0" w:space="0" w:color="auto"/>
        <w:left w:val="none" w:sz="0" w:space="0" w:color="auto"/>
        <w:bottom w:val="none" w:sz="0" w:space="0" w:color="auto"/>
        <w:right w:val="none" w:sz="0" w:space="0" w:color="auto"/>
      </w:divBdr>
    </w:div>
    <w:div w:id="1927573704">
      <w:bodyDiv w:val="1"/>
      <w:marLeft w:val="0"/>
      <w:marRight w:val="0"/>
      <w:marTop w:val="0"/>
      <w:marBottom w:val="0"/>
      <w:divBdr>
        <w:top w:val="none" w:sz="0" w:space="0" w:color="auto"/>
        <w:left w:val="none" w:sz="0" w:space="0" w:color="auto"/>
        <w:bottom w:val="none" w:sz="0" w:space="0" w:color="auto"/>
        <w:right w:val="none" w:sz="0" w:space="0" w:color="auto"/>
      </w:divBdr>
    </w:div>
    <w:div w:id="1929149853">
      <w:bodyDiv w:val="1"/>
      <w:marLeft w:val="0"/>
      <w:marRight w:val="0"/>
      <w:marTop w:val="0"/>
      <w:marBottom w:val="0"/>
      <w:divBdr>
        <w:top w:val="none" w:sz="0" w:space="0" w:color="auto"/>
        <w:left w:val="none" w:sz="0" w:space="0" w:color="auto"/>
        <w:bottom w:val="none" w:sz="0" w:space="0" w:color="auto"/>
        <w:right w:val="none" w:sz="0" w:space="0" w:color="auto"/>
      </w:divBdr>
    </w:div>
    <w:div w:id="1929384374">
      <w:bodyDiv w:val="1"/>
      <w:marLeft w:val="0"/>
      <w:marRight w:val="0"/>
      <w:marTop w:val="0"/>
      <w:marBottom w:val="0"/>
      <w:divBdr>
        <w:top w:val="none" w:sz="0" w:space="0" w:color="auto"/>
        <w:left w:val="none" w:sz="0" w:space="0" w:color="auto"/>
        <w:bottom w:val="none" w:sz="0" w:space="0" w:color="auto"/>
        <w:right w:val="none" w:sz="0" w:space="0" w:color="auto"/>
      </w:divBdr>
      <w:divsChild>
        <w:div w:id="430785524">
          <w:marLeft w:val="0"/>
          <w:marRight w:val="360"/>
          <w:marTop w:val="0"/>
          <w:marBottom w:val="0"/>
          <w:divBdr>
            <w:top w:val="none" w:sz="0" w:space="0" w:color="auto"/>
            <w:left w:val="none" w:sz="0" w:space="0" w:color="auto"/>
            <w:bottom w:val="none" w:sz="0" w:space="0" w:color="auto"/>
            <w:right w:val="none" w:sz="0" w:space="0" w:color="auto"/>
          </w:divBdr>
          <w:divsChild>
            <w:div w:id="590435364">
              <w:marLeft w:val="0"/>
              <w:marRight w:val="0"/>
              <w:marTop w:val="0"/>
              <w:marBottom w:val="0"/>
              <w:divBdr>
                <w:top w:val="none" w:sz="0" w:space="0" w:color="auto"/>
                <w:left w:val="none" w:sz="0" w:space="0" w:color="auto"/>
                <w:bottom w:val="none" w:sz="0" w:space="0" w:color="auto"/>
                <w:right w:val="none" w:sz="0" w:space="0" w:color="auto"/>
              </w:divBdr>
              <w:divsChild>
                <w:div w:id="193242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801131">
          <w:marLeft w:val="0"/>
          <w:marRight w:val="0"/>
          <w:marTop w:val="0"/>
          <w:marBottom w:val="0"/>
          <w:divBdr>
            <w:top w:val="none" w:sz="0" w:space="0" w:color="auto"/>
            <w:left w:val="none" w:sz="0" w:space="0" w:color="auto"/>
            <w:bottom w:val="none" w:sz="0" w:space="0" w:color="auto"/>
            <w:right w:val="none" w:sz="0" w:space="0" w:color="auto"/>
          </w:divBdr>
          <w:divsChild>
            <w:div w:id="1585721032">
              <w:marLeft w:val="0"/>
              <w:marRight w:val="0"/>
              <w:marTop w:val="0"/>
              <w:marBottom w:val="0"/>
              <w:divBdr>
                <w:top w:val="none" w:sz="0" w:space="0" w:color="auto"/>
                <w:left w:val="none" w:sz="0" w:space="0" w:color="auto"/>
                <w:bottom w:val="none" w:sz="0" w:space="0" w:color="auto"/>
                <w:right w:val="none" w:sz="0" w:space="0" w:color="auto"/>
              </w:divBdr>
              <w:divsChild>
                <w:div w:id="1915430804">
                  <w:marLeft w:val="0"/>
                  <w:marRight w:val="0"/>
                  <w:marTop w:val="0"/>
                  <w:marBottom w:val="0"/>
                  <w:divBdr>
                    <w:top w:val="none" w:sz="0" w:space="0" w:color="auto"/>
                    <w:left w:val="none" w:sz="0" w:space="0" w:color="auto"/>
                    <w:bottom w:val="none" w:sz="0" w:space="0" w:color="auto"/>
                    <w:right w:val="none" w:sz="0" w:space="0" w:color="auto"/>
                  </w:divBdr>
                  <w:divsChild>
                    <w:div w:id="539971849">
                      <w:marLeft w:val="0"/>
                      <w:marRight w:val="0"/>
                      <w:marTop w:val="0"/>
                      <w:marBottom w:val="0"/>
                      <w:divBdr>
                        <w:top w:val="none" w:sz="0" w:space="0" w:color="auto"/>
                        <w:left w:val="none" w:sz="0" w:space="0" w:color="auto"/>
                        <w:bottom w:val="none" w:sz="0" w:space="0" w:color="auto"/>
                        <w:right w:val="none" w:sz="0" w:space="0" w:color="auto"/>
                      </w:divBdr>
                      <w:divsChild>
                        <w:div w:id="1511526728">
                          <w:marLeft w:val="0"/>
                          <w:marRight w:val="0"/>
                          <w:marTop w:val="0"/>
                          <w:marBottom w:val="0"/>
                          <w:divBdr>
                            <w:top w:val="none" w:sz="0" w:space="0" w:color="auto"/>
                            <w:left w:val="none" w:sz="0" w:space="0" w:color="auto"/>
                            <w:bottom w:val="none" w:sz="0" w:space="0" w:color="auto"/>
                            <w:right w:val="none" w:sz="0" w:space="0" w:color="auto"/>
                          </w:divBdr>
                          <w:divsChild>
                            <w:div w:id="439111214">
                              <w:marLeft w:val="0"/>
                              <w:marRight w:val="0"/>
                              <w:marTop w:val="0"/>
                              <w:marBottom w:val="0"/>
                              <w:divBdr>
                                <w:top w:val="none" w:sz="0" w:space="0" w:color="auto"/>
                                <w:left w:val="none" w:sz="0" w:space="0" w:color="auto"/>
                                <w:bottom w:val="none" w:sz="0" w:space="0" w:color="auto"/>
                                <w:right w:val="none" w:sz="0" w:space="0" w:color="auto"/>
                              </w:divBdr>
                              <w:divsChild>
                                <w:div w:id="1479228084">
                                  <w:marLeft w:val="0"/>
                                  <w:marRight w:val="0"/>
                                  <w:marTop w:val="120"/>
                                  <w:marBottom w:val="120"/>
                                  <w:divBdr>
                                    <w:top w:val="none" w:sz="0" w:space="0" w:color="auto"/>
                                    <w:left w:val="none" w:sz="0" w:space="0" w:color="auto"/>
                                    <w:bottom w:val="none" w:sz="0" w:space="0" w:color="auto"/>
                                    <w:right w:val="none" w:sz="0" w:space="0" w:color="auto"/>
                                  </w:divBdr>
                                  <w:divsChild>
                                    <w:div w:id="14962546">
                                      <w:marLeft w:val="0"/>
                                      <w:marRight w:val="0"/>
                                      <w:marTop w:val="0"/>
                                      <w:marBottom w:val="0"/>
                                      <w:divBdr>
                                        <w:top w:val="none" w:sz="0" w:space="0" w:color="auto"/>
                                        <w:left w:val="none" w:sz="0" w:space="0" w:color="auto"/>
                                        <w:bottom w:val="none" w:sz="0" w:space="0" w:color="auto"/>
                                        <w:right w:val="none" w:sz="0" w:space="0" w:color="auto"/>
                                      </w:divBdr>
                                      <w:divsChild>
                                        <w:div w:id="135999101">
                                          <w:marLeft w:val="120"/>
                                          <w:marRight w:val="0"/>
                                          <w:marTop w:val="0"/>
                                          <w:marBottom w:val="0"/>
                                          <w:divBdr>
                                            <w:top w:val="none" w:sz="0" w:space="0" w:color="auto"/>
                                            <w:left w:val="none" w:sz="0" w:space="0" w:color="auto"/>
                                            <w:bottom w:val="none" w:sz="0" w:space="0" w:color="auto"/>
                                            <w:right w:val="none" w:sz="0" w:space="0" w:color="auto"/>
                                          </w:divBdr>
                                          <w:divsChild>
                                            <w:div w:id="262764476">
                                              <w:marLeft w:val="0"/>
                                              <w:marRight w:val="0"/>
                                              <w:marTop w:val="0"/>
                                              <w:marBottom w:val="0"/>
                                              <w:divBdr>
                                                <w:top w:val="none" w:sz="0" w:space="0" w:color="auto"/>
                                                <w:left w:val="none" w:sz="0" w:space="0" w:color="auto"/>
                                                <w:bottom w:val="none" w:sz="0" w:space="0" w:color="auto"/>
                                                <w:right w:val="none" w:sz="0" w:space="0" w:color="auto"/>
                                              </w:divBdr>
                                              <w:divsChild>
                                                <w:div w:id="749083727">
                                                  <w:marLeft w:val="0"/>
                                                  <w:marRight w:val="0"/>
                                                  <w:marTop w:val="0"/>
                                                  <w:marBottom w:val="0"/>
                                                  <w:divBdr>
                                                    <w:top w:val="none" w:sz="0" w:space="0" w:color="auto"/>
                                                    <w:left w:val="none" w:sz="0" w:space="0" w:color="auto"/>
                                                    <w:bottom w:val="none" w:sz="0" w:space="0" w:color="auto"/>
                                                    <w:right w:val="none" w:sz="0" w:space="0" w:color="auto"/>
                                                  </w:divBdr>
                                                  <w:divsChild>
                                                    <w:div w:id="545290279">
                                                      <w:marLeft w:val="0"/>
                                                      <w:marRight w:val="0"/>
                                                      <w:marTop w:val="0"/>
                                                      <w:marBottom w:val="0"/>
                                                      <w:divBdr>
                                                        <w:top w:val="none" w:sz="0" w:space="0" w:color="auto"/>
                                                        <w:left w:val="none" w:sz="0" w:space="0" w:color="auto"/>
                                                        <w:bottom w:val="none" w:sz="0" w:space="0" w:color="auto"/>
                                                        <w:right w:val="none" w:sz="0" w:space="0" w:color="auto"/>
                                                      </w:divBdr>
                                                      <w:divsChild>
                                                        <w:div w:id="195501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874098">
                                                  <w:marLeft w:val="0"/>
                                                  <w:marRight w:val="0"/>
                                                  <w:marTop w:val="0"/>
                                                  <w:marBottom w:val="0"/>
                                                  <w:divBdr>
                                                    <w:top w:val="none" w:sz="0" w:space="0" w:color="auto"/>
                                                    <w:left w:val="none" w:sz="0" w:space="0" w:color="auto"/>
                                                    <w:bottom w:val="none" w:sz="0" w:space="0" w:color="auto"/>
                                                    <w:right w:val="none" w:sz="0" w:space="0" w:color="auto"/>
                                                  </w:divBdr>
                                                  <w:divsChild>
                                                    <w:div w:id="1072852164">
                                                      <w:marLeft w:val="0"/>
                                                      <w:marRight w:val="0"/>
                                                      <w:marTop w:val="0"/>
                                                      <w:marBottom w:val="30"/>
                                                      <w:divBdr>
                                                        <w:top w:val="none" w:sz="0" w:space="0" w:color="auto"/>
                                                        <w:left w:val="none" w:sz="0" w:space="0" w:color="auto"/>
                                                        <w:bottom w:val="none" w:sz="0" w:space="0" w:color="auto"/>
                                                        <w:right w:val="none" w:sz="0" w:space="0" w:color="auto"/>
                                                      </w:divBdr>
                                                    </w:div>
                                                    <w:div w:id="1408989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3752812">
                                          <w:marLeft w:val="0"/>
                                          <w:marRight w:val="0"/>
                                          <w:marTop w:val="0"/>
                                          <w:marBottom w:val="0"/>
                                          <w:divBdr>
                                            <w:top w:val="none" w:sz="0" w:space="0" w:color="auto"/>
                                            <w:left w:val="none" w:sz="0" w:space="0" w:color="auto"/>
                                            <w:bottom w:val="none" w:sz="0" w:space="0" w:color="auto"/>
                                            <w:right w:val="none" w:sz="0" w:space="0" w:color="auto"/>
                                          </w:divBdr>
                                          <w:divsChild>
                                            <w:div w:id="924220408">
                                              <w:marLeft w:val="0"/>
                                              <w:marRight w:val="0"/>
                                              <w:marTop w:val="0"/>
                                              <w:marBottom w:val="0"/>
                                              <w:divBdr>
                                                <w:top w:val="none" w:sz="0" w:space="0" w:color="auto"/>
                                                <w:left w:val="none" w:sz="0" w:space="0" w:color="auto"/>
                                                <w:bottom w:val="none" w:sz="0" w:space="0" w:color="auto"/>
                                                <w:right w:val="none" w:sz="0" w:space="0" w:color="auto"/>
                                              </w:divBdr>
                                              <w:divsChild>
                                                <w:div w:id="2122214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7245591">
                          <w:marLeft w:val="0"/>
                          <w:marRight w:val="0"/>
                          <w:marTop w:val="0"/>
                          <w:marBottom w:val="0"/>
                          <w:divBdr>
                            <w:top w:val="none" w:sz="0" w:space="0" w:color="auto"/>
                            <w:left w:val="none" w:sz="0" w:space="0" w:color="auto"/>
                            <w:bottom w:val="none" w:sz="0" w:space="0" w:color="auto"/>
                            <w:right w:val="none" w:sz="0" w:space="0" w:color="auto"/>
                          </w:divBdr>
                          <w:divsChild>
                            <w:div w:id="193353437">
                              <w:marLeft w:val="0"/>
                              <w:marRight w:val="0"/>
                              <w:marTop w:val="0"/>
                              <w:marBottom w:val="0"/>
                              <w:divBdr>
                                <w:top w:val="none" w:sz="0" w:space="0" w:color="auto"/>
                                <w:left w:val="none" w:sz="0" w:space="0" w:color="auto"/>
                                <w:bottom w:val="none" w:sz="0" w:space="0" w:color="auto"/>
                                <w:right w:val="none" w:sz="0" w:space="0" w:color="auto"/>
                              </w:divBdr>
                              <w:divsChild>
                                <w:div w:id="1278414612">
                                  <w:marLeft w:val="0"/>
                                  <w:marRight w:val="0"/>
                                  <w:marTop w:val="0"/>
                                  <w:marBottom w:val="0"/>
                                  <w:divBdr>
                                    <w:top w:val="none" w:sz="0" w:space="0" w:color="auto"/>
                                    <w:left w:val="none" w:sz="0" w:space="0" w:color="auto"/>
                                    <w:bottom w:val="none" w:sz="0" w:space="0" w:color="auto"/>
                                    <w:right w:val="none" w:sz="0" w:space="0" w:color="auto"/>
                                  </w:divBdr>
                                  <w:divsChild>
                                    <w:div w:id="42612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30387878">
      <w:bodyDiv w:val="1"/>
      <w:marLeft w:val="0"/>
      <w:marRight w:val="0"/>
      <w:marTop w:val="0"/>
      <w:marBottom w:val="0"/>
      <w:divBdr>
        <w:top w:val="none" w:sz="0" w:space="0" w:color="auto"/>
        <w:left w:val="none" w:sz="0" w:space="0" w:color="auto"/>
        <w:bottom w:val="none" w:sz="0" w:space="0" w:color="auto"/>
        <w:right w:val="none" w:sz="0" w:space="0" w:color="auto"/>
      </w:divBdr>
      <w:divsChild>
        <w:div w:id="1702245900">
          <w:marLeft w:val="0"/>
          <w:marRight w:val="0"/>
          <w:marTop w:val="0"/>
          <w:marBottom w:val="0"/>
          <w:divBdr>
            <w:top w:val="none" w:sz="0" w:space="0" w:color="auto"/>
            <w:left w:val="none" w:sz="0" w:space="0" w:color="auto"/>
            <w:bottom w:val="none" w:sz="0" w:space="0" w:color="auto"/>
            <w:right w:val="none" w:sz="0" w:space="0" w:color="auto"/>
          </w:divBdr>
        </w:div>
      </w:divsChild>
    </w:div>
    <w:div w:id="1931740341">
      <w:bodyDiv w:val="1"/>
      <w:marLeft w:val="0"/>
      <w:marRight w:val="0"/>
      <w:marTop w:val="0"/>
      <w:marBottom w:val="0"/>
      <w:divBdr>
        <w:top w:val="none" w:sz="0" w:space="0" w:color="auto"/>
        <w:left w:val="none" w:sz="0" w:space="0" w:color="auto"/>
        <w:bottom w:val="none" w:sz="0" w:space="0" w:color="auto"/>
        <w:right w:val="none" w:sz="0" w:space="0" w:color="auto"/>
      </w:divBdr>
    </w:div>
    <w:div w:id="1932271144">
      <w:bodyDiv w:val="1"/>
      <w:marLeft w:val="0"/>
      <w:marRight w:val="0"/>
      <w:marTop w:val="0"/>
      <w:marBottom w:val="0"/>
      <w:divBdr>
        <w:top w:val="none" w:sz="0" w:space="0" w:color="auto"/>
        <w:left w:val="none" w:sz="0" w:space="0" w:color="auto"/>
        <w:bottom w:val="none" w:sz="0" w:space="0" w:color="auto"/>
        <w:right w:val="none" w:sz="0" w:space="0" w:color="auto"/>
      </w:divBdr>
      <w:divsChild>
        <w:div w:id="186454844">
          <w:marLeft w:val="0"/>
          <w:marRight w:val="0"/>
          <w:marTop w:val="0"/>
          <w:marBottom w:val="300"/>
          <w:divBdr>
            <w:top w:val="none" w:sz="0" w:space="0" w:color="auto"/>
            <w:left w:val="none" w:sz="0" w:space="0" w:color="auto"/>
            <w:bottom w:val="none" w:sz="0" w:space="0" w:color="auto"/>
            <w:right w:val="none" w:sz="0" w:space="0" w:color="auto"/>
          </w:divBdr>
        </w:div>
        <w:div w:id="260725354">
          <w:marLeft w:val="0"/>
          <w:marRight w:val="0"/>
          <w:marTop w:val="0"/>
          <w:marBottom w:val="300"/>
          <w:divBdr>
            <w:top w:val="none" w:sz="0" w:space="0" w:color="auto"/>
            <w:left w:val="none" w:sz="0" w:space="0" w:color="auto"/>
            <w:bottom w:val="none" w:sz="0" w:space="0" w:color="auto"/>
            <w:right w:val="none" w:sz="0" w:space="0" w:color="auto"/>
          </w:divBdr>
        </w:div>
        <w:div w:id="474029636">
          <w:marLeft w:val="0"/>
          <w:marRight w:val="0"/>
          <w:marTop w:val="0"/>
          <w:marBottom w:val="300"/>
          <w:divBdr>
            <w:top w:val="none" w:sz="0" w:space="0" w:color="auto"/>
            <w:left w:val="none" w:sz="0" w:space="0" w:color="auto"/>
            <w:bottom w:val="none" w:sz="0" w:space="0" w:color="auto"/>
            <w:right w:val="none" w:sz="0" w:space="0" w:color="auto"/>
          </w:divBdr>
        </w:div>
        <w:div w:id="483010689">
          <w:marLeft w:val="0"/>
          <w:marRight w:val="0"/>
          <w:marTop w:val="0"/>
          <w:marBottom w:val="300"/>
          <w:divBdr>
            <w:top w:val="none" w:sz="0" w:space="0" w:color="auto"/>
            <w:left w:val="none" w:sz="0" w:space="0" w:color="auto"/>
            <w:bottom w:val="none" w:sz="0" w:space="0" w:color="auto"/>
            <w:right w:val="none" w:sz="0" w:space="0" w:color="auto"/>
          </w:divBdr>
        </w:div>
        <w:div w:id="729962860">
          <w:marLeft w:val="0"/>
          <w:marRight w:val="0"/>
          <w:marTop w:val="0"/>
          <w:marBottom w:val="300"/>
          <w:divBdr>
            <w:top w:val="none" w:sz="0" w:space="0" w:color="auto"/>
            <w:left w:val="none" w:sz="0" w:space="0" w:color="auto"/>
            <w:bottom w:val="none" w:sz="0" w:space="0" w:color="auto"/>
            <w:right w:val="none" w:sz="0" w:space="0" w:color="auto"/>
          </w:divBdr>
        </w:div>
        <w:div w:id="811362237">
          <w:marLeft w:val="0"/>
          <w:marRight w:val="0"/>
          <w:marTop w:val="0"/>
          <w:marBottom w:val="300"/>
          <w:divBdr>
            <w:top w:val="none" w:sz="0" w:space="0" w:color="auto"/>
            <w:left w:val="none" w:sz="0" w:space="0" w:color="auto"/>
            <w:bottom w:val="none" w:sz="0" w:space="0" w:color="auto"/>
            <w:right w:val="none" w:sz="0" w:space="0" w:color="auto"/>
          </w:divBdr>
        </w:div>
        <w:div w:id="906963830">
          <w:marLeft w:val="0"/>
          <w:marRight w:val="0"/>
          <w:marTop w:val="0"/>
          <w:marBottom w:val="300"/>
          <w:divBdr>
            <w:top w:val="none" w:sz="0" w:space="0" w:color="auto"/>
            <w:left w:val="none" w:sz="0" w:space="0" w:color="auto"/>
            <w:bottom w:val="none" w:sz="0" w:space="0" w:color="auto"/>
            <w:right w:val="none" w:sz="0" w:space="0" w:color="auto"/>
          </w:divBdr>
        </w:div>
        <w:div w:id="1711220186">
          <w:marLeft w:val="0"/>
          <w:marRight w:val="0"/>
          <w:marTop w:val="0"/>
          <w:marBottom w:val="300"/>
          <w:divBdr>
            <w:top w:val="none" w:sz="0" w:space="0" w:color="auto"/>
            <w:left w:val="none" w:sz="0" w:space="0" w:color="auto"/>
            <w:bottom w:val="none" w:sz="0" w:space="0" w:color="auto"/>
            <w:right w:val="none" w:sz="0" w:space="0" w:color="auto"/>
          </w:divBdr>
        </w:div>
        <w:div w:id="1777292091">
          <w:marLeft w:val="0"/>
          <w:marRight w:val="0"/>
          <w:marTop w:val="0"/>
          <w:marBottom w:val="300"/>
          <w:divBdr>
            <w:top w:val="none" w:sz="0" w:space="0" w:color="auto"/>
            <w:left w:val="none" w:sz="0" w:space="0" w:color="auto"/>
            <w:bottom w:val="none" w:sz="0" w:space="0" w:color="auto"/>
            <w:right w:val="none" w:sz="0" w:space="0" w:color="auto"/>
          </w:divBdr>
        </w:div>
        <w:div w:id="1805731584">
          <w:marLeft w:val="0"/>
          <w:marRight w:val="0"/>
          <w:marTop w:val="0"/>
          <w:marBottom w:val="300"/>
          <w:divBdr>
            <w:top w:val="none" w:sz="0" w:space="0" w:color="auto"/>
            <w:left w:val="none" w:sz="0" w:space="0" w:color="auto"/>
            <w:bottom w:val="none" w:sz="0" w:space="0" w:color="auto"/>
            <w:right w:val="none" w:sz="0" w:space="0" w:color="auto"/>
          </w:divBdr>
        </w:div>
        <w:div w:id="1843088065">
          <w:marLeft w:val="0"/>
          <w:marRight w:val="0"/>
          <w:marTop w:val="0"/>
          <w:marBottom w:val="300"/>
          <w:divBdr>
            <w:top w:val="none" w:sz="0" w:space="0" w:color="auto"/>
            <w:left w:val="none" w:sz="0" w:space="0" w:color="auto"/>
            <w:bottom w:val="none" w:sz="0" w:space="0" w:color="auto"/>
            <w:right w:val="none" w:sz="0" w:space="0" w:color="auto"/>
          </w:divBdr>
        </w:div>
        <w:div w:id="2039962204">
          <w:marLeft w:val="0"/>
          <w:marRight w:val="0"/>
          <w:marTop w:val="0"/>
          <w:marBottom w:val="300"/>
          <w:divBdr>
            <w:top w:val="none" w:sz="0" w:space="0" w:color="auto"/>
            <w:left w:val="none" w:sz="0" w:space="0" w:color="auto"/>
            <w:bottom w:val="none" w:sz="0" w:space="0" w:color="auto"/>
            <w:right w:val="none" w:sz="0" w:space="0" w:color="auto"/>
          </w:divBdr>
        </w:div>
      </w:divsChild>
    </w:div>
    <w:div w:id="1933511372">
      <w:bodyDiv w:val="1"/>
      <w:marLeft w:val="0"/>
      <w:marRight w:val="0"/>
      <w:marTop w:val="0"/>
      <w:marBottom w:val="0"/>
      <w:divBdr>
        <w:top w:val="none" w:sz="0" w:space="0" w:color="auto"/>
        <w:left w:val="none" w:sz="0" w:space="0" w:color="auto"/>
        <w:bottom w:val="none" w:sz="0" w:space="0" w:color="auto"/>
        <w:right w:val="none" w:sz="0" w:space="0" w:color="auto"/>
      </w:divBdr>
    </w:div>
    <w:div w:id="1934432334">
      <w:bodyDiv w:val="1"/>
      <w:marLeft w:val="0"/>
      <w:marRight w:val="0"/>
      <w:marTop w:val="0"/>
      <w:marBottom w:val="0"/>
      <w:divBdr>
        <w:top w:val="none" w:sz="0" w:space="0" w:color="auto"/>
        <w:left w:val="none" w:sz="0" w:space="0" w:color="auto"/>
        <w:bottom w:val="none" w:sz="0" w:space="0" w:color="auto"/>
        <w:right w:val="none" w:sz="0" w:space="0" w:color="auto"/>
      </w:divBdr>
    </w:div>
    <w:div w:id="1935094055">
      <w:bodyDiv w:val="1"/>
      <w:marLeft w:val="0"/>
      <w:marRight w:val="0"/>
      <w:marTop w:val="0"/>
      <w:marBottom w:val="0"/>
      <w:divBdr>
        <w:top w:val="none" w:sz="0" w:space="0" w:color="auto"/>
        <w:left w:val="none" w:sz="0" w:space="0" w:color="auto"/>
        <w:bottom w:val="none" w:sz="0" w:space="0" w:color="auto"/>
        <w:right w:val="none" w:sz="0" w:space="0" w:color="auto"/>
      </w:divBdr>
    </w:div>
    <w:div w:id="1935745723">
      <w:bodyDiv w:val="1"/>
      <w:marLeft w:val="0"/>
      <w:marRight w:val="0"/>
      <w:marTop w:val="0"/>
      <w:marBottom w:val="0"/>
      <w:divBdr>
        <w:top w:val="none" w:sz="0" w:space="0" w:color="auto"/>
        <w:left w:val="none" w:sz="0" w:space="0" w:color="auto"/>
        <w:bottom w:val="none" w:sz="0" w:space="0" w:color="auto"/>
        <w:right w:val="none" w:sz="0" w:space="0" w:color="auto"/>
      </w:divBdr>
    </w:div>
    <w:div w:id="1937396007">
      <w:bodyDiv w:val="1"/>
      <w:marLeft w:val="0"/>
      <w:marRight w:val="0"/>
      <w:marTop w:val="0"/>
      <w:marBottom w:val="0"/>
      <w:divBdr>
        <w:top w:val="none" w:sz="0" w:space="0" w:color="auto"/>
        <w:left w:val="none" w:sz="0" w:space="0" w:color="auto"/>
        <w:bottom w:val="none" w:sz="0" w:space="0" w:color="auto"/>
        <w:right w:val="none" w:sz="0" w:space="0" w:color="auto"/>
      </w:divBdr>
      <w:divsChild>
        <w:div w:id="1606182849">
          <w:marLeft w:val="0"/>
          <w:marRight w:val="0"/>
          <w:marTop w:val="0"/>
          <w:marBottom w:val="0"/>
          <w:divBdr>
            <w:top w:val="none" w:sz="0" w:space="0" w:color="auto"/>
            <w:left w:val="none" w:sz="0" w:space="0" w:color="auto"/>
            <w:bottom w:val="none" w:sz="0" w:space="0" w:color="auto"/>
            <w:right w:val="none" w:sz="0" w:space="0" w:color="auto"/>
          </w:divBdr>
        </w:div>
      </w:divsChild>
    </w:div>
    <w:div w:id="1937907335">
      <w:bodyDiv w:val="1"/>
      <w:marLeft w:val="0"/>
      <w:marRight w:val="0"/>
      <w:marTop w:val="0"/>
      <w:marBottom w:val="0"/>
      <w:divBdr>
        <w:top w:val="none" w:sz="0" w:space="0" w:color="auto"/>
        <w:left w:val="none" w:sz="0" w:space="0" w:color="auto"/>
        <w:bottom w:val="none" w:sz="0" w:space="0" w:color="auto"/>
        <w:right w:val="none" w:sz="0" w:space="0" w:color="auto"/>
      </w:divBdr>
    </w:div>
    <w:div w:id="1938782889">
      <w:bodyDiv w:val="1"/>
      <w:marLeft w:val="0"/>
      <w:marRight w:val="0"/>
      <w:marTop w:val="0"/>
      <w:marBottom w:val="0"/>
      <w:divBdr>
        <w:top w:val="none" w:sz="0" w:space="0" w:color="auto"/>
        <w:left w:val="none" w:sz="0" w:space="0" w:color="auto"/>
        <w:bottom w:val="none" w:sz="0" w:space="0" w:color="auto"/>
        <w:right w:val="none" w:sz="0" w:space="0" w:color="auto"/>
      </w:divBdr>
    </w:div>
    <w:div w:id="1939211066">
      <w:bodyDiv w:val="1"/>
      <w:marLeft w:val="0"/>
      <w:marRight w:val="0"/>
      <w:marTop w:val="0"/>
      <w:marBottom w:val="0"/>
      <w:divBdr>
        <w:top w:val="none" w:sz="0" w:space="0" w:color="auto"/>
        <w:left w:val="none" w:sz="0" w:space="0" w:color="auto"/>
        <w:bottom w:val="none" w:sz="0" w:space="0" w:color="auto"/>
        <w:right w:val="none" w:sz="0" w:space="0" w:color="auto"/>
      </w:divBdr>
      <w:divsChild>
        <w:div w:id="1704675016">
          <w:marLeft w:val="0"/>
          <w:marRight w:val="0"/>
          <w:marTop w:val="0"/>
          <w:marBottom w:val="0"/>
          <w:divBdr>
            <w:top w:val="none" w:sz="0" w:space="0" w:color="auto"/>
            <w:left w:val="none" w:sz="0" w:space="0" w:color="auto"/>
            <w:bottom w:val="none" w:sz="0" w:space="0" w:color="auto"/>
            <w:right w:val="none" w:sz="0" w:space="0" w:color="auto"/>
          </w:divBdr>
        </w:div>
      </w:divsChild>
    </w:div>
    <w:div w:id="1939950179">
      <w:bodyDiv w:val="1"/>
      <w:marLeft w:val="0"/>
      <w:marRight w:val="0"/>
      <w:marTop w:val="0"/>
      <w:marBottom w:val="0"/>
      <w:divBdr>
        <w:top w:val="none" w:sz="0" w:space="0" w:color="auto"/>
        <w:left w:val="none" w:sz="0" w:space="0" w:color="auto"/>
        <w:bottom w:val="none" w:sz="0" w:space="0" w:color="auto"/>
        <w:right w:val="none" w:sz="0" w:space="0" w:color="auto"/>
      </w:divBdr>
    </w:div>
    <w:div w:id="1940794067">
      <w:bodyDiv w:val="1"/>
      <w:marLeft w:val="0"/>
      <w:marRight w:val="0"/>
      <w:marTop w:val="0"/>
      <w:marBottom w:val="0"/>
      <w:divBdr>
        <w:top w:val="none" w:sz="0" w:space="0" w:color="auto"/>
        <w:left w:val="none" w:sz="0" w:space="0" w:color="auto"/>
        <w:bottom w:val="none" w:sz="0" w:space="0" w:color="auto"/>
        <w:right w:val="none" w:sz="0" w:space="0" w:color="auto"/>
      </w:divBdr>
      <w:divsChild>
        <w:div w:id="1237666481">
          <w:marLeft w:val="0"/>
          <w:marRight w:val="0"/>
          <w:marTop w:val="0"/>
          <w:marBottom w:val="0"/>
          <w:divBdr>
            <w:top w:val="none" w:sz="0" w:space="0" w:color="auto"/>
            <w:left w:val="none" w:sz="0" w:space="0" w:color="auto"/>
            <w:bottom w:val="none" w:sz="0" w:space="0" w:color="auto"/>
            <w:right w:val="none" w:sz="0" w:space="0" w:color="auto"/>
          </w:divBdr>
        </w:div>
      </w:divsChild>
    </w:div>
    <w:div w:id="1942570476">
      <w:bodyDiv w:val="1"/>
      <w:marLeft w:val="0"/>
      <w:marRight w:val="0"/>
      <w:marTop w:val="0"/>
      <w:marBottom w:val="0"/>
      <w:divBdr>
        <w:top w:val="none" w:sz="0" w:space="0" w:color="auto"/>
        <w:left w:val="none" w:sz="0" w:space="0" w:color="auto"/>
        <w:bottom w:val="none" w:sz="0" w:space="0" w:color="auto"/>
        <w:right w:val="none" w:sz="0" w:space="0" w:color="auto"/>
      </w:divBdr>
    </w:div>
    <w:div w:id="1942831164">
      <w:bodyDiv w:val="1"/>
      <w:marLeft w:val="0"/>
      <w:marRight w:val="0"/>
      <w:marTop w:val="0"/>
      <w:marBottom w:val="0"/>
      <w:divBdr>
        <w:top w:val="none" w:sz="0" w:space="0" w:color="auto"/>
        <w:left w:val="none" w:sz="0" w:space="0" w:color="auto"/>
        <w:bottom w:val="none" w:sz="0" w:space="0" w:color="auto"/>
        <w:right w:val="none" w:sz="0" w:space="0" w:color="auto"/>
      </w:divBdr>
    </w:div>
    <w:div w:id="1943032044">
      <w:bodyDiv w:val="1"/>
      <w:marLeft w:val="0"/>
      <w:marRight w:val="0"/>
      <w:marTop w:val="0"/>
      <w:marBottom w:val="0"/>
      <w:divBdr>
        <w:top w:val="none" w:sz="0" w:space="0" w:color="auto"/>
        <w:left w:val="none" w:sz="0" w:space="0" w:color="auto"/>
        <w:bottom w:val="none" w:sz="0" w:space="0" w:color="auto"/>
        <w:right w:val="none" w:sz="0" w:space="0" w:color="auto"/>
      </w:divBdr>
    </w:div>
    <w:div w:id="1948079276">
      <w:bodyDiv w:val="1"/>
      <w:marLeft w:val="0"/>
      <w:marRight w:val="0"/>
      <w:marTop w:val="0"/>
      <w:marBottom w:val="0"/>
      <w:divBdr>
        <w:top w:val="none" w:sz="0" w:space="0" w:color="auto"/>
        <w:left w:val="none" w:sz="0" w:space="0" w:color="auto"/>
        <w:bottom w:val="none" w:sz="0" w:space="0" w:color="auto"/>
        <w:right w:val="none" w:sz="0" w:space="0" w:color="auto"/>
      </w:divBdr>
    </w:div>
    <w:div w:id="1948655494">
      <w:bodyDiv w:val="1"/>
      <w:marLeft w:val="0"/>
      <w:marRight w:val="0"/>
      <w:marTop w:val="0"/>
      <w:marBottom w:val="0"/>
      <w:divBdr>
        <w:top w:val="none" w:sz="0" w:space="0" w:color="auto"/>
        <w:left w:val="none" w:sz="0" w:space="0" w:color="auto"/>
        <w:bottom w:val="none" w:sz="0" w:space="0" w:color="auto"/>
        <w:right w:val="none" w:sz="0" w:space="0" w:color="auto"/>
      </w:divBdr>
      <w:divsChild>
        <w:div w:id="183061032">
          <w:marLeft w:val="0"/>
          <w:marRight w:val="0"/>
          <w:marTop w:val="0"/>
          <w:marBottom w:val="0"/>
          <w:divBdr>
            <w:top w:val="none" w:sz="0" w:space="0" w:color="auto"/>
            <w:left w:val="none" w:sz="0" w:space="0" w:color="auto"/>
            <w:bottom w:val="none" w:sz="0" w:space="0" w:color="auto"/>
            <w:right w:val="none" w:sz="0" w:space="0" w:color="auto"/>
          </w:divBdr>
        </w:div>
      </w:divsChild>
    </w:div>
    <w:div w:id="1948808490">
      <w:bodyDiv w:val="1"/>
      <w:marLeft w:val="0"/>
      <w:marRight w:val="0"/>
      <w:marTop w:val="0"/>
      <w:marBottom w:val="0"/>
      <w:divBdr>
        <w:top w:val="none" w:sz="0" w:space="0" w:color="auto"/>
        <w:left w:val="none" w:sz="0" w:space="0" w:color="auto"/>
        <w:bottom w:val="none" w:sz="0" w:space="0" w:color="auto"/>
        <w:right w:val="none" w:sz="0" w:space="0" w:color="auto"/>
      </w:divBdr>
    </w:div>
    <w:div w:id="1950156859">
      <w:bodyDiv w:val="1"/>
      <w:marLeft w:val="0"/>
      <w:marRight w:val="0"/>
      <w:marTop w:val="0"/>
      <w:marBottom w:val="0"/>
      <w:divBdr>
        <w:top w:val="none" w:sz="0" w:space="0" w:color="auto"/>
        <w:left w:val="none" w:sz="0" w:space="0" w:color="auto"/>
        <w:bottom w:val="none" w:sz="0" w:space="0" w:color="auto"/>
        <w:right w:val="none" w:sz="0" w:space="0" w:color="auto"/>
      </w:divBdr>
      <w:divsChild>
        <w:div w:id="683552577">
          <w:marLeft w:val="0"/>
          <w:marRight w:val="0"/>
          <w:marTop w:val="0"/>
          <w:marBottom w:val="0"/>
          <w:divBdr>
            <w:top w:val="none" w:sz="0" w:space="0" w:color="auto"/>
            <w:left w:val="none" w:sz="0" w:space="0" w:color="auto"/>
            <w:bottom w:val="none" w:sz="0" w:space="0" w:color="auto"/>
            <w:right w:val="none" w:sz="0" w:space="0" w:color="auto"/>
          </w:divBdr>
          <w:divsChild>
            <w:div w:id="1091699990">
              <w:marLeft w:val="0"/>
              <w:marRight w:val="0"/>
              <w:marTop w:val="0"/>
              <w:marBottom w:val="0"/>
              <w:divBdr>
                <w:top w:val="none" w:sz="0" w:space="0" w:color="auto"/>
                <w:left w:val="none" w:sz="0" w:space="0" w:color="auto"/>
                <w:bottom w:val="none" w:sz="0" w:space="0" w:color="auto"/>
                <w:right w:val="none" w:sz="0" w:space="0" w:color="auto"/>
              </w:divBdr>
              <w:divsChild>
                <w:div w:id="559176662">
                  <w:marLeft w:val="0"/>
                  <w:marRight w:val="0"/>
                  <w:marTop w:val="0"/>
                  <w:marBottom w:val="0"/>
                  <w:divBdr>
                    <w:top w:val="none" w:sz="0" w:space="0" w:color="auto"/>
                    <w:left w:val="none" w:sz="0" w:space="0" w:color="auto"/>
                    <w:bottom w:val="none" w:sz="0" w:space="0" w:color="auto"/>
                    <w:right w:val="none" w:sz="0" w:space="0" w:color="auto"/>
                  </w:divBdr>
                  <w:divsChild>
                    <w:div w:id="751127631">
                      <w:marLeft w:val="0"/>
                      <w:marRight w:val="0"/>
                      <w:marTop w:val="0"/>
                      <w:marBottom w:val="0"/>
                      <w:divBdr>
                        <w:top w:val="none" w:sz="0" w:space="0" w:color="auto"/>
                        <w:left w:val="none" w:sz="0" w:space="0" w:color="auto"/>
                        <w:bottom w:val="none" w:sz="0" w:space="0" w:color="auto"/>
                        <w:right w:val="none" w:sz="0" w:space="0" w:color="auto"/>
                      </w:divBdr>
                      <w:divsChild>
                        <w:div w:id="1279339641">
                          <w:marLeft w:val="0"/>
                          <w:marRight w:val="0"/>
                          <w:marTop w:val="0"/>
                          <w:marBottom w:val="0"/>
                          <w:divBdr>
                            <w:top w:val="none" w:sz="0" w:space="0" w:color="auto"/>
                            <w:left w:val="none" w:sz="0" w:space="0" w:color="auto"/>
                            <w:bottom w:val="none" w:sz="0" w:space="0" w:color="auto"/>
                            <w:right w:val="none" w:sz="0" w:space="0" w:color="auto"/>
                          </w:divBdr>
                          <w:divsChild>
                            <w:div w:id="2144812422">
                              <w:marLeft w:val="0"/>
                              <w:marRight w:val="0"/>
                              <w:marTop w:val="0"/>
                              <w:marBottom w:val="0"/>
                              <w:divBdr>
                                <w:top w:val="none" w:sz="0" w:space="0" w:color="auto"/>
                                <w:left w:val="none" w:sz="0" w:space="0" w:color="auto"/>
                                <w:bottom w:val="none" w:sz="0" w:space="0" w:color="auto"/>
                                <w:right w:val="none" w:sz="0" w:space="0" w:color="auto"/>
                              </w:divBdr>
                              <w:divsChild>
                                <w:div w:id="206425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1543259">
      <w:bodyDiv w:val="1"/>
      <w:marLeft w:val="0"/>
      <w:marRight w:val="0"/>
      <w:marTop w:val="0"/>
      <w:marBottom w:val="0"/>
      <w:divBdr>
        <w:top w:val="none" w:sz="0" w:space="0" w:color="auto"/>
        <w:left w:val="none" w:sz="0" w:space="0" w:color="auto"/>
        <w:bottom w:val="none" w:sz="0" w:space="0" w:color="auto"/>
        <w:right w:val="none" w:sz="0" w:space="0" w:color="auto"/>
      </w:divBdr>
    </w:div>
    <w:div w:id="1951738352">
      <w:bodyDiv w:val="1"/>
      <w:marLeft w:val="0"/>
      <w:marRight w:val="0"/>
      <w:marTop w:val="0"/>
      <w:marBottom w:val="0"/>
      <w:divBdr>
        <w:top w:val="none" w:sz="0" w:space="0" w:color="auto"/>
        <w:left w:val="none" w:sz="0" w:space="0" w:color="auto"/>
        <w:bottom w:val="none" w:sz="0" w:space="0" w:color="auto"/>
        <w:right w:val="none" w:sz="0" w:space="0" w:color="auto"/>
      </w:divBdr>
    </w:div>
    <w:div w:id="1954707814">
      <w:bodyDiv w:val="1"/>
      <w:marLeft w:val="0"/>
      <w:marRight w:val="0"/>
      <w:marTop w:val="0"/>
      <w:marBottom w:val="0"/>
      <w:divBdr>
        <w:top w:val="none" w:sz="0" w:space="0" w:color="auto"/>
        <w:left w:val="none" w:sz="0" w:space="0" w:color="auto"/>
        <w:bottom w:val="none" w:sz="0" w:space="0" w:color="auto"/>
        <w:right w:val="none" w:sz="0" w:space="0" w:color="auto"/>
      </w:divBdr>
      <w:divsChild>
        <w:div w:id="120198793">
          <w:marLeft w:val="0"/>
          <w:marRight w:val="0"/>
          <w:marTop w:val="0"/>
          <w:marBottom w:val="0"/>
          <w:divBdr>
            <w:top w:val="none" w:sz="0" w:space="0" w:color="auto"/>
            <w:left w:val="none" w:sz="0" w:space="0" w:color="auto"/>
            <w:bottom w:val="none" w:sz="0" w:space="0" w:color="auto"/>
            <w:right w:val="none" w:sz="0" w:space="0" w:color="auto"/>
          </w:divBdr>
        </w:div>
        <w:div w:id="1935043161">
          <w:marLeft w:val="0"/>
          <w:marRight w:val="0"/>
          <w:marTop w:val="0"/>
          <w:marBottom w:val="0"/>
          <w:divBdr>
            <w:top w:val="none" w:sz="0" w:space="0" w:color="auto"/>
            <w:left w:val="none" w:sz="0" w:space="0" w:color="auto"/>
            <w:bottom w:val="none" w:sz="0" w:space="0" w:color="auto"/>
            <w:right w:val="none" w:sz="0" w:space="0" w:color="auto"/>
          </w:divBdr>
          <w:divsChild>
            <w:div w:id="1774201428">
              <w:marLeft w:val="0"/>
              <w:marRight w:val="0"/>
              <w:marTop w:val="0"/>
              <w:marBottom w:val="0"/>
              <w:divBdr>
                <w:top w:val="none" w:sz="0" w:space="0" w:color="auto"/>
                <w:left w:val="none" w:sz="0" w:space="0" w:color="auto"/>
                <w:bottom w:val="none" w:sz="0" w:space="0" w:color="auto"/>
                <w:right w:val="none" w:sz="0" w:space="0" w:color="auto"/>
              </w:divBdr>
              <w:divsChild>
                <w:div w:id="346449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358637">
      <w:bodyDiv w:val="1"/>
      <w:marLeft w:val="0"/>
      <w:marRight w:val="0"/>
      <w:marTop w:val="0"/>
      <w:marBottom w:val="0"/>
      <w:divBdr>
        <w:top w:val="none" w:sz="0" w:space="0" w:color="auto"/>
        <w:left w:val="none" w:sz="0" w:space="0" w:color="auto"/>
        <w:bottom w:val="none" w:sz="0" w:space="0" w:color="auto"/>
        <w:right w:val="none" w:sz="0" w:space="0" w:color="auto"/>
      </w:divBdr>
    </w:div>
    <w:div w:id="1956322769">
      <w:bodyDiv w:val="1"/>
      <w:marLeft w:val="0"/>
      <w:marRight w:val="0"/>
      <w:marTop w:val="0"/>
      <w:marBottom w:val="0"/>
      <w:divBdr>
        <w:top w:val="none" w:sz="0" w:space="0" w:color="auto"/>
        <w:left w:val="none" w:sz="0" w:space="0" w:color="auto"/>
        <w:bottom w:val="none" w:sz="0" w:space="0" w:color="auto"/>
        <w:right w:val="none" w:sz="0" w:space="0" w:color="auto"/>
      </w:divBdr>
    </w:div>
    <w:div w:id="1957830246">
      <w:bodyDiv w:val="1"/>
      <w:marLeft w:val="0"/>
      <w:marRight w:val="0"/>
      <w:marTop w:val="0"/>
      <w:marBottom w:val="0"/>
      <w:divBdr>
        <w:top w:val="none" w:sz="0" w:space="0" w:color="auto"/>
        <w:left w:val="none" w:sz="0" w:space="0" w:color="auto"/>
        <w:bottom w:val="none" w:sz="0" w:space="0" w:color="auto"/>
        <w:right w:val="none" w:sz="0" w:space="0" w:color="auto"/>
      </w:divBdr>
    </w:div>
    <w:div w:id="1962953275">
      <w:bodyDiv w:val="1"/>
      <w:marLeft w:val="0"/>
      <w:marRight w:val="0"/>
      <w:marTop w:val="0"/>
      <w:marBottom w:val="0"/>
      <w:divBdr>
        <w:top w:val="none" w:sz="0" w:space="0" w:color="auto"/>
        <w:left w:val="none" w:sz="0" w:space="0" w:color="auto"/>
        <w:bottom w:val="none" w:sz="0" w:space="0" w:color="auto"/>
        <w:right w:val="none" w:sz="0" w:space="0" w:color="auto"/>
      </w:divBdr>
    </w:div>
    <w:div w:id="1964538841">
      <w:bodyDiv w:val="1"/>
      <w:marLeft w:val="0"/>
      <w:marRight w:val="0"/>
      <w:marTop w:val="0"/>
      <w:marBottom w:val="0"/>
      <w:divBdr>
        <w:top w:val="none" w:sz="0" w:space="0" w:color="auto"/>
        <w:left w:val="none" w:sz="0" w:space="0" w:color="auto"/>
        <w:bottom w:val="none" w:sz="0" w:space="0" w:color="auto"/>
        <w:right w:val="none" w:sz="0" w:space="0" w:color="auto"/>
      </w:divBdr>
    </w:div>
    <w:div w:id="1964580132">
      <w:bodyDiv w:val="1"/>
      <w:marLeft w:val="0"/>
      <w:marRight w:val="0"/>
      <w:marTop w:val="0"/>
      <w:marBottom w:val="0"/>
      <w:divBdr>
        <w:top w:val="none" w:sz="0" w:space="0" w:color="auto"/>
        <w:left w:val="none" w:sz="0" w:space="0" w:color="auto"/>
        <w:bottom w:val="none" w:sz="0" w:space="0" w:color="auto"/>
        <w:right w:val="none" w:sz="0" w:space="0" w:color="auto"/>
      </w:divBdr>
    </w:div>
    <w:div w:id="1967544860">
      <w:bodyDiv w:val="1"/>
      <w:marLeft w:val="0"/>
      <w:marRight w:val="0"/>
      <w:marTop w:val="0"/>
      <w:marBottom w:val="0"/>
      <w:divBdr>
        <w:top w:val="none" w:sz="0" w:space="0" w:color="auto"/>
        <w:left w:val="none" w:sz="0" w:space="0" w:color="auto"/>
        <w:bottom w:val="none" w:sz="0" w:space="0" w:color="auto"/>
        <w:right w:val="none" w:sz="0" w:space="0" w:color="auto"/>
      </w:divBdr>
      <w:divsChild>
        <w:div w:id="1203901915">
          <w:marLeft w:val="0"/>
          <w:marRight w:val="0"/>
          <w:marTop w:val="0"/>
          <w:marBottom w:val="0"/>
          <w:divBdr>
            <w:top w:val="none" w:sz="0" w:space="0" w:color="auto"/>
            <w:left w:val="none" w:sz="0" w:space="0" w:color="auto"/>
            <w:bottom w:val="none" w:sz="0" w:space="0" w:color="auto"/>
            <w:right w:val="none" w:sz="0" w:space="0" w:color="auto"/>
          </w:divBdr>
        </w:div>
      </w:divsChild>
    </w:div>
    <w:div w:id="1968587521">
      <w:bodyDiv w:val="1"/>
      <w:marLeft w:val="0"/>
      <w:marRight w:val="0"/>
      <w:marTop w:val="0"/>
      <w:marBottom w:val="0"/>
      <w:divBdr>
        <w:top w:val="none" w:sz="0" w:space="0" w:color="auto"/>
        <w:left w:val="none" w:sz="0" w:space="0" w:color="auto"/>
        <w:bottom w:val="none" w:sz="0" w:space="0" w:color="auto"/>
        <w:right w:val="none" w:sz="0" w:space="0" w:color="auto"/>
      </w:divBdr>
      <w:divsChild>
        <w:div w:id="2019428215">
          <w:marLeft w:val="0"/>
          <w:marRight w:val="0"/>
          <w:marTop w:val="0"/>
          <w:marBottom w:val="0"/>
          <w:divBdr>
            <w:top w:val="none" w:sz="0" w:space="0" w:color="auto"/>
            <w:left w:val="none" w:sz="0" w:space="0" w:color="auto"/>
            <w:bottom w:val="none" w:sz="0" w:space="0" w:color="auto"/>
            <w:right w:val="none" w:sz="0" w:space="0" w:color="auto"/>
          </w:divBdr>
        </w:div>
      </w:divsChild>
    </w:div>
    <w:div w:id="1977103815">
      <w:bodyDiv w:val="1"/>
      <w:marLeft w:val="0"/>
      <w:marRight w:val="0"/>
      <w:marTop w:val="0"/>
      <w:marBottom w:val="0"/>
      <w:divBdr>
        <w:top w:val="none" w:sz="0" w:space="0" w:color="auto"/>
        <w:left w:val="none" w:sz="0" w:space="0" w:color="auto"/>
        <w:bottom w:val="none" w:sz="0" w:space="0" w:color="auto"/>
        <w:right w:val="none" w:sz="0" w:space="0" w:color="auto"/>
      </w:divBdr>
      <w:divsChild>
        <w:div w:id="319429230">
          <w:marLeft w:val="0"/>
          <w:marRight w:val="0"/>
          <w:marTop w:val="0"/>
          <w:marBottom w:val="0"/>
          <w:divBdr>
            <w:top w:val="none" w:sz="0" w:space="0" w:color="auto"/>
            <w:left w:val="none" w:sz="0" w:space="0" w:color="auto"/>
            <w:bottom w:val="none" w:sz="0" w:space="0" w:color="auto"/>
            <w:right w:val="none" w:sz="0" w:space="0" w:color="auto"/>
          </w:divBdr>
          <w:divsChild>
            <w:div w:id="1674530452">
              <w:marLeft w:val="0"/>
              <w:marRight w:val="0"/>
              <w:marTop w:val="0"/>
              <w:marBottom w:val="0"/>
              <w:divBdr>
                <w:top w:val="none" w:sz="0" w:space="0" w:color="auto"/>
                <w:left w:val="none" w:sz="0" w:space="0" w:color="auto"/>
                <w:bottom w:val="none" w:sz="0" w:space="0" w:color="auto"/>
                <w:right w:val="none" w:sz="0" w:space="0" w:color="auto"/>
              </w:divBdr>
              <w:divsChild>
                <w:div w:id="1983804834">
                  <w:marLeft w:val="0"/>
                  <w:marRight w:val="0"/>
                  <w:marTop w:val="0"/>
                  <w:marBottom w:val="900"/>
                  <w:divBdr>
                    <w:top w:val="none" w:sz="0" w:space="0" w:color="auto"/>
                    <w:left w:val="none" w:sz="0" w:space="0" w:color="auto"/>
                    <w:bottom w:val="none" w:sz="0" w:space="0" w:color="auto"/>
                    <w:right w:val="none" w:sz="0" w:space="0" w:color="auto"/>
                  </w:divBdr>
                </w:div>
              </w:divsChild>
            </w:div>
          </w:divsChild>
        </w:div>
        <w:div w:id="1721516460">
          <w:marLeft w:val="0"/>
          <w:marRight w:val="0"/>
          <w:marTop w:val="0"/>
          <w:marBottom w:val="750"/>
          <w:divBdr>
            <w:top w:val="none" w:sz="0" w:space="0" w:color="auto"/>
            <w:left w:val="none" w:sz="0" w:space="0" w:color="auto"/>
            <w:bottom w:val="none" w:sz="0" w:space="0" w:color="auto"/>
            <w:right w:val="none" w:sz="0" w:space="0" w:color="auto"/>
          </w:divBdr>
          <w:divsChild>
            <w:div w:id="1720545801">
              <w:marLeft w:val="0"/>
              <w:marRight w:val="0"/>
              <w:marTop w:val="0"/>
              <w:marBottom w:val="0"/>
              <w:divBdr>
                <w:top w:val="none" w:sz="0" w:space="0" w:color="auto"/>
                <w:left w:val="none" w:sz="0" w:space="0" w:color="auto"/>
                <w:bottom w:val="none" w:sz="0" w:space="0" w:color="auto"/>
                <w:right w:val="none" w:sz="0" w:space="0" w:color="auto"/>
              </w:divBdr>
              <w:divsChild>
                <w:div w:id="2127845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097043">
      <w:bodyDiv w:val="1"/>
      <w:marLeft w:val="0"/>
      <w:marRight w:val="0"/>
      <w:marTop w:val="0"/>
      <w:marBottom w:val="0"/>
      <w:divBdr>
        <w:top w:val="none" w:sz="0" w:space="0" w:color="auto"/>
        <w:left w:val="none" w:sz="0" w:space="0" w:color="auto"/>
        <w:bottom w:val="none" w:sz="0" w:space="0" w:color="auto"/>
        <w:right w:val="none" w:sz="0" w:space="0" w:color="auto"/>
      </w:divBdr>
    </w:div>
    <w:div w:id="1978097350">
      <w:bodyDiv w:val="1"/>
      <w:marLeft w:val="0"/>
      <w:marRight w:val="0"/>
      <w:marTop w:val="0"/>
      <w:marBottom w:val="0"/>
      <w:divBdr>
        <w:top w:val="none" w:sz="0" w:space="0" w:color="auto"/>
        <w:left w:val="none" w:sz="0" w:space="0" w:color="auto"/>
        <w:bottom w:val="none" w:sz="0" w:space="0" w:color="auto"/>
        <w:right w:val="none" w:sz="0" w:space="0" w:color="auto"/>
      </w:divBdr>
    </w:div>
    <w:div w:id="1980263301">
      <w:bodyDiv w:val="1"/>
      <w:marLeft w:val="0"/>
      <w:marRight w:val="0"/>
      <w:marTop w:val="0"/>
      <w:marBottom w:val="0"/>
      <w:divBdr>
        <w:top w:val="none" w:sz="0" w:space="0" w:color="auto"/>
        <w:left w:val="none" w:sz="0" w:space="0" w:color="auto"/>
        <w:bottom w:val="none" w:sz="0" w:space="0" w:color="auto"/>
        <w:right w:val="none" w:sz="0" w:space="0" w:color="auto"/>
      </w:divBdr>
    </w:div>
    <w:div w:id="1982227066">
      <w:bodyDiv w:val="1"/>
      <w:marLeft w:val="0"/>
      <w:marRight w:val="0"/>
      <w:marTop w:val="0"/>
      <w:marBottom w:val="0"/>
      <w:divBdr>
        <w:top w:val="none" w:sz="0" w:space="0" w:color="auto"/>
        <w:left w:val="none" w:sz="0" w:space="0" w:color="auto"/>
        <w:bottom w:val="none" w:sz="0" w:space="0" w:color="auto"/>
        <w:right w:val="none" w:sz="0" w:space="0" w:color="auto"/>
      </w:divBdr>
      <w:divsChild>
        <w:div w:id="269968758">
          <w:marLeft w:val="0"/>
          <w:marRight w:val="0"/>
          <w:marTop w:val="0"/>
          <w:marBottom w:val="0"/>
          <w:divBdr>
            <w:top w:val="none" w:sz="0" w:space="0" w:color="auto"/>
            <w:left w:val="none" w:sz="0" w:space="0" w:color="auto"/>
            <w:bottom w:val="none" w:sz="0" w:space="0" w:color="auto"/>
            <w:right w:val="none" w:sz="0" w:space="0" w:color="auto"/>
          </w:divBdr>
        </w:div>
      </w:divsChild>
    </w:div>
    <w:div w:id="1983075569">
      <w:bodyDiv w:val="1"/>
      <w:marLeft w:val="0"/>
      <w:marRight w:val="0"/>
      <w:marTop w:val="0"/>
      <w:marBottom w:val="0"/>
      <w:divBdr>
        <w:top w:val="none" w:sz="0" w:space="0" w:color="auto"/>
        <w:left w:val="none" w:sz="0" w:space="0" w:color="auto"/>
        <w:bottom w:val="none" w:sz="0" w:space="0" w:color="auto"/>
        <w:right w:val="none" w:sz="0" w:space="0" w:color="auto"/>
      </w:divBdr>
    </w:div>
    <w:div w:id="1984390487">
      <w:bodyDiv w:val="1"/>
      <w:marLeft w:val="0"/>
      <w:marRight w:val="0"/>
      <w:marTop w:val="0"/>
      <w:marBottom w:val="0"/>
      <w:divBdr>
        <w:top w:val="none" w:sz="0" w:space="0" w:color="auto"/>
        <w:left w:val="none" w:sz="0" w:space="0" w:color="auto"/>
        <w:bottom w:val="none" w:sz="0" w:space="0" w:color="auto"/>
        <w:right w:val="none" w:sz="0" w:space="0" w:color="auto"/>
      </w:divBdr>
    </w:div>
    <w:div w:id="1984431336">
      <w:bodyDiv w:val="1"/>
      <w:marLeft w:val="0"/>
      <w:marRight w:val="0"/>
      <w:marTop w:val="0"/>
      <w:marBottom w:val="0"/>
      <w:divBdr>
        <w:top w:val="none" w:sz="0" w:space="0" w:color="auto"/>
        <w:left w:val="none" w:sz="0" w:space="0" w:color="auto"/>
        <w:bottom w:val="none" w:sz="0" w:space="0" w:color="auto"/>
        <w:right w:val="none" w:sz="0" w:space="0" w:color="auto"/>
      </w:divBdr>
    </w:div>
    <w:div w:id="1985161008">
      <w:bodyDiv w:val="1"/>
      <w:marLeft w:val="0"/>
      <w:marRight w:val="0"/>
      <w:marTop w:val="0"/>
      <w:marBottom w:val="0"/>
      <w:divBdr>
        <w:top w:val="none" w:sz="0" w:space="0" w:color="auto"/>
        <w:left w:val="none" w:sz="0" w:space="0" w:color="auto"/>
        <w:bottom w:val="none" w:sz="0" w:space="0" w:color="auto"/>
        <w:right w:val="none" w:sz="0" w:space="0" w:color="auto"/>
      </w:divBdr>
    </w:div>
    <w:div w:id="1987468640">
      <w:bodyDiv w:val="1"/>
      <w:marLeft w:val="0"/>
      <w:marRight w:val="0"/>
      <w:marTop w:val="0"/>
      <w:marBottom w:val="0"/>
      <w:divBdr>
        <w:top w:val="none" w:sz="0" w:space="0" w:color="auto"/>
        <w:left w:val="none" w:sz="0" w:space="0" w:color="auto"/>
        <w:bottom w:val="none" w:sz="0" w:space="0" w:color="auto"/>
        <w:right w:val="none" w:sz="0" w:space="0" w:color="auto"/>
      </w:divBdr>
    </w:div>
    <w:div w:id="1989505229">
      <w:bodyDiv w:val="1"/>
      <w:marLeft w:val="0"/>
      <w:marRight w:val="0"/>
      <w:marTop w:val="0"/>
      <w:marBottom w:val="0"/>
      <w:divBdr>
        <w:top w:val="none" w:sz="0" w:space="0" w:color="auto"/>
        <w:left w:val="none" w:sz="0" w:space="0" w:color="auto"/>
        <w:bottom w:val="none" w:sz="0" w:space="0" w:color="auto"/>
        <w:right w:val="none" w:sz="0" w:space="0" w:color="auto"/>
      </w:divBdr>
      <w:divsChild>
        <w:div w:id="1370497766">
          <w:marLeft w:val="0"/>
          <w:marRight w:val="0"/>
          <w:marTop w:val="0"/>
          <w:marBottom w:val="0"/>
          <w:divBdr>
            <w:top w:val="none" w:sz="0" w:space="0" w:color="auto"/>
            <w:left w:val="none" w:sz="0" w:space="0" w:color="auto"/>
            <w:bottom w:val="none" w:sz="0" w:space="0" w:color="auto"/>
            <w:right w:val="none" w:sz="0" w:space="0" w:color="auto"/>
          </w:divBdr>
        </w:div>
      </w:divsChild>
    </w:div>
    <w:div w:id="1990010041">
      <w:bodyDiv w:val="1"/>
      <w:marLeft w:val="0"/>
      <w:marRight w:val="0"/>
      <w:marTop w:val="0"/>
      <w:marBottom w:val="0"/>
      <w:divBdr>
        <w:top w:val="none" w:sz="0" w:space="0" w:color="auto"/>
        <w:left w:val="none" w:sz="0" w:space="0" w:color="auto"/>
        <w:bottom w:val="none" w:sz="0" w:space="0" w:color="auto"/>
        <w:right w:val="none" w:sz="0" w:space="0" w:color="auto"/>
      </w:divBdr>
    </w:div>
    <w:div w:id="1991667121">
      <w:bodyDiv w:val="1"/>
      <w:marLeft w:val="0"/>
      <w:marRight w:val="0"/>
      <w:marTop w:val="0"/>
      <w:marBottom w:val="0"/>
      <w:divBdr>
        <w:top w:val="none" w:sz="0" w:space="0" w:color="auto"/>
        <w:left w:val="none" w:sz="0" w:space="0" w:color="auto"/>
        <w:bottom w:val="none" w:sz="0" w:space="0" w:color="auto"/>
        <w:right w:val="none" w:sz="0" w:space="0" w:color="auto"/>
      </w:divBdr>
    </w:div>
    <w:div w:id="1992253726">
      <w:bodyDiv w:val="1"/>
      <w:marLeft w:val="0"/>
      <w:marRight w:val="0"/>
      <w:marTop w:val="0"/>
      <w:marBottom w:val="0"/>
      <w:divBdr>
        <w:top w:val="none" w:sz="0" w:space="0" w:color="auto"/>
        <w:left w:val="none" w:sz="0" w:space="0" w:color="auto"/>
        <w:bottom w:val="none" w:sz="0" w:space="0" w:color="auto"/>
        <w:right w:val="none" w:sz="0" w:space="0" w:color="auto"/>
      </w:divBdr>
    </w:div>
    <w:div w:id="1997414476">
      <w:bodyDiv w:val="1"/>
      <w:marLeft w:val="0"/>
      <w:marRight w:val="0"/>
      <w:marTop w:val="0"/>
      <w:marBottom w:val="0"/>
      <w:divBdr>
        <w:top w:val="none" w:sz="0" w:space="0" w:color="auto"/>
        <w:left w:val="none" w:sz="0" w:space="0" w:color="auto"/>
        <w:bottom w:val="none" w:sz="0" w:space="0" w:color="auto"/>
        <w:right w:val="none" w:sz="0" w:space="0" w:color="auto"/>
      </w:divBdr>
      <w:divsChild>
        <w:div w:id="573972125">
          <w:marLeft w:val="0"/>
          <w:marRight w:val="0"/>
          <w:marTop w:val="0"/>
          <w:marBottom w:val="0"/>
          <w:divBdr>
            <w:top w:val="none" w:sz="0" w:space="0" w:color="auto"/>
            <w:left w:val="none" w:sz="0" w:space="0" w:color="auto"/>
            <w:bottom w:val="none" w:sz="0" w:space="0" w:color="auto"/>
            <w:right w:val="none" w:sz="0" w:space="0" w:color="auto"/>
          </w:divBdr>
        </w:div>
      </w:divsChild>
    </w:div>
    <w:div w:id="1998457913">
      <w:bodyDiv w:val="1"/>
      <w:marLeft w:val="0"/>
      <w:marRight w:val="0"/>
      <w:marTop w:val="0"/>
      <w:marBottom w:val="0"/>
      <w:divBdr>
        <w:top w:val="none" w:sz="0" w:space="0" w:color="auto"/>
        <w:left w:val="none" w:sz="0" w:space="0" w:color="auto"/>
        <w:bottom w:val="none" w:sz="0" w:space="0" w:color="auto"/>
        <w:right w:val="none" w:sz="0" w:space="0" w:color="auto"/>
      </w:divBdr>
    </w:div>
    <w:div w:id="1999068122">
      <w:bodyDiv w:val="1"/>
      <w:marLeft w:val="0"/>
      <w:marRight w:val="0"/>
      <w:marTop w:val="0"/>
      <w:marBottom w:val="0"/>
      <w:divBdr>
        <w:top w:val="none" w:sz="0" w:space="0" w:color="auto"/>
        <w:left w:val="none" w:sz="0" w:space="0" w:color="auto"/>
        <w:bottom w:val="none" w:sz="0" w:space="0" w:color="auto"/>
        <w:right w:val="none" w:sz="0" w:space="0" w:color="auto"/>
      </w:divBdr>
      <w:divsChild>
        <w:div w:id="141430308">
          <w:marLeft w:val="0"/>
          <w:marRight w:val="0"/>
          <w:marTop w:val="0"/>
          <w:marBottom w:val="300"/>
          <w:divBdr>
            <w:top w:val="none" w:sz="0" w:space="0" w:color="auto"/>
            <w:left w:val="none" w:sz="0" w:space="0" w:color="auto"/>
            <w:bottom w:val="none" w:sz="0" w:space="0" w:color="auto"/>
            <w:right w:val="none" w:sz="0" w:space="0" w:color="auto"/>
          </w:divBdr>
        </w:div>
        <w:div w:id="375279293">
          <w:marLeft w:val="0"/>
          <w:marRight w:val="0"/>
          <w:marTop w:val="0"/>
          <w:marBottom w:val="300"/>
          <w:divBdr>
            <w:top w:val="none" w:sz="0" w:space="0" w:color="auto"/>
            <w:left w:val="none" w:sz="0" w:space="0" w:color="auto"/>
            <w:bottom w:val="none" w:sz="0" w:space="0" w:color="auto"/>
            <w:right w:val="none" w:sz="0" w:space="0" w:color="auto"/>
          </w:divBdr>
        </w:div>
        <w:div w:id="555043595">
          <w:marLeft w:val="0"/>
          <w:marRight w:val="0"/>
          <w:marTop w:val="0"/>
          <w:marBottom w:val="300"/>
          <w:divBdr>
            <w:top w:val="none" w:sz="0" w:space="0" w:color="auto"/>
            <w:left w:val="none" w:sz="0" w:space="0" w:color="auto"/>
            <w:bottom w:val="none" w:sz="0" w:space="0" w:color="auto"/>
            <w:right w:val="none" w:sz="0" w:space="0" w:color="auto"/>
          </w:divBdr>
        </w:div>
        <w:div w:id="839081508">
          <w:marLeft w:val="0"/>
          <w:marRight w:val="0"/>
          <w:marTop w:val="0"/>
          <w:marBottom w:val="300"/>
          <w:divBdr>
            <w:top w:val="none" w:sz="0" w:space="0" w:color="auto"/>
            <w:left w:val="none" w:sz="0" w:space="0" w:color="auto"/>
            <w:bottom w:val="none" w:sz="0" w:space="0" w:color="auto"/>
            <w:right w:val="none" w:sz="0" w:space="0" w:color="auto"/>
          </w:divBdr>
        </w:div>
        <w:div w:id="1048531163">
          <w:marLeft w:val="0"/>
          <w:marRight w:val="0"/>
          <w:marTop w:val="0"/>
          <w:marBottom w:val="300"/>
          <w:divBdr>
            <w:top w:val="none" w:sz="0" w:space="0" w:color="auto"/>
            <w:left w:val="none" w:sz="0" w:space="0" w:color="auto"/>
            <w:bottom w:val="none" w:sz="0" w:space="0" w:color="auto"/>
            <w:right w:val="none" w:sz="0" w:space="0" w:color="auto"/>
          </w:divBdr>
        </w:div>
        <w:div w:id="1120497140">
          <w:marLeft w:val="0"/>
          <w:marRight w:val="0"/>
          <w:marTop w:val="0"/>
          <w:marBottom w:val="300"/>
          <w:divBdr>
            <w:top w:val="none" w:sz="0" w:space="0" w:color="auto"/>
            <w:left w:val="none" w:sz="0" w:space="0" w:color="auto"/>
            <w:bottom w:val="none" w:sz="0" w:space="0" w:color="auto"/>
            <w:right w:val="none" w:sz="0" w:space="0" w:color="auto"/>
          </w:divBdr>
        </w:div>
        <w:div w:id="1289312924">
          <w:marLeft w:val="0"/>
          <w:marRight w:val="0"/>
          <w:marTop w:val="0"/>
          <w:marBottom w:val="300"/>
          <w:divBdr>
            <w:top w:val="none" w:sz="0" w:space="0" w:color="auto"/>
            <w:left w:val="none" w:sz="0" w:space="0" w:color="auto"/>
            <w:bottom w:val="none" w:sz="0" w:space="0" w:color="auto"/>
            <w:right w:val="none" w:sz="0" w:space="0" w:color="auto"/>
          </w:divBdr>
        </w:div>
        <w:div w:id="1479103736">
          <w:marLeft w:val="0"/>
          <w:marRight w:val="0"/>
          <w:marTop w:val="0"/>
          <w:marBottom w:val="300"/>
          <w:divBdr>
            <w:top w:val="none" w:sz="0" w:space="0" w:color="auto"/>
            <w:left w:val="none" w:sz="0" w:space="0" w:color="auto"/>
            <w:bottom w:val="none" w:sz="0" w:space="0" w:color="auto"/>
            <w:right w:val="none" w:sz="0" w:space="0" w:color="auto"/>
          </w:divBdr>
        </w:div>
        <w:div w:id="1517618065">
          <w:marLeft w:val="0"/>
          <w:marRight w:val="0"/>
          <w:marTop w:val="0"/>
          <w:marBottom w:val="300"/>
          <w:divBdr>
            <w:top w:val="none" w:sz="0" w:space="0" w:color="auto"/>
            <w:left w:val="none" w:sz="0" w:space="0" w:color="auto"/>
            <w:bottom w:val="none" w:sz="0" w:space="0" w:color="auto"/>
            <w:right w:val="none" w:sz="0" w:space="0" w:color="auto"/>
          </w:divBdr>
        </w:div>
        <w:div w:id="1650786828">
          <w:marLeft w:val="0"/>
          <w:marRight w:val="0"/>
          <w:marTop w:val="0"/>
          <w:marBottom w:val="300"/>
          <w:divBdr>
            <w:top w:val="none" w:sz="0" w:space="0" w:color="auto"/>
            <w:left w:val="none" w:sz="0" w:space="0" w:color="auto"/>
            <w:bottom w:val="none" w:sz="0" w:space="0" w:color="auto"/>
            <w:right w:val="none" w:sz="0" w:space="0" w:color="auto"/>
          </w:divBdr>
        </w:div>
        <w:div w:id="1893883689">
          <w:marLeft w:val="0"/>
          <w:marRight w:val="0"/>
          <w:marTop w:val="0"/>
          <w:marBottom w:val="300"/>
          <w:divBdr>
            <w:top w:val="none" w:sz="0" w:space="0" w:color="auto"/>
            <w:left w:val="none" w:sz="0" w:space="0" w:color="auto"/>
            <w:bottom w:val="none" w:sz="0" w:space="0" w:color="auto"/>
            <w:right w:val="none" w:sz="0" w:space="0" w:color="auto"/>
          </w:divBdr>
        </w:div>
        <w:div w:id="2064713721">
          <w:marLeft w:val="0"/>
          <w:marRight w:val="0"/>
          <w:marTop w:val="0"/>
          <w:marBottom w:val="300"/>
          <w:divBdr>
            <w:top w:val="none" w:sz="0" w:space="0" w:color="auto"/>
            <w:left w:val="none" w:sz="0" w:space="0" w:color="auto"/>
            <w:bottom w:val="none" w:sz="0" w:space="0" w:color="auto"/>
            <w:right w:val="none" w:sz="0" w:space="0" w:color="auto"/>
          </w:divBdr>
        </w:div>
      </w:divsChild>
    </w:div>
    <w:div w:id="2000187455">
      <w:bodyDiv w:val="1"/>
      <w:marLeft w:val="0"/>
      <w:marRight w:val="0"/>
      <w:marTop w:val="0"/>
      <w:marBottom w:val="0"/>
      <w:divBdr>
        <w:top w:val="none" w:sz="0" w:space="0" w:color="auto"/>
        <w:left w:val="none" w:sz="0" w:space="0" w:color="auto"/>
        <w:bottom w:val="none" w:sz="0" w:space="0" w:color="auto"/>
        <w:right w:val="none" w:sz="0" w:space="0" w:color="auto"/>
      </w:divBdr>
      <w:divsChild>
        <w:div w:id="1258253006">
          <w:marLeft w:val="0"/>
          <w:marRight w:val="0"/>
          <w:marTop w:val="0"/>
          <w:marBottom w:val="0"/>
          <w:divBdr>
            <w:top w:val="none" w:sz="0" w:space="0" w:color="auto"/>
            <w:left w:val="none" w:sz="0" w:space="0" w:color="auto"/>
            <w:bottom w:val="none" w:sz="0" w:space="0" w:color="auto"/>
            <w:right w:val="none" w:sz="0" w:space="0" w:color="auto"/>
          </w:divBdr>
        </w:div>
      </w:divsChild>
    </w:div>
    <w:div w:id="2000691920">
      <w:bodyDiv w:val="1"/>
      <w:marLeft w:val="0"/>
      <w:marRight w:val="0"/>
      <w:marTop w:val="0"/>
      <w:marBottom w:val="0"/>
      <w:divBdr>
        <w:top w:val="none" w:sz="0" w:space="0" w:color="auto"/>
        <w:left w:val="none" w:sz="0" w:space="0" w:color="auto"/>
        <w:bottom w:val="none" w:sz="0" w:space="0" w:color="auto"/>
        <w:right w:val="none" w:sz="0" w:space="0" w:color="auto"/>
      </w:divBdr>
    </w:div>
    <w:div w:id="2002926748">
      <w:bodyDiv w:val="1"/>
      <w:marLeft w:val="0"/>
      <w:marRight w:val="0"/>
      <w:marTop w:val="0"/>
      <w:marBottom w:val="0"/>
      <w:divBdr>
        <w:top w:val="none" w:sz="0" w:space="0" w:color="auto"/>
        <w:left w:val="none" w:sz="0" w:space="0" w:color="auto"/>
        <w:bottom w:val="none" w:sz="0" w:space="0" w:color="auto"/>
        <w:right w:val="none" w:sz="0" w:space="0" w:color="auto"/>
      </w:divBdr>
    </w:div>
    <w:div w:id="2004308368">
      <w:bodyDiv w:val="1"/>
      <w:marLeft w:val="0"/>
      <w:marRight w:val="0"/>
      <w:marTop w:val="0"/>
      <w:marBottom w:val="0"/>
      <w:divBdr>
        <w:top w:val="none" w:sz="0" w:space="0" w:color="auto"/>
        <w:left w:val="none" w:sz="0" w:space="0" w:color="auto"/>
        <w:bottom w:val="none" w:sz="0" w:space="0" w:color="auto"/>
        <w:right w:val="none" w:sz="0" w:space="0" w:color="auto"/>
      </w:divBdr>
    </w:div>
    <w:div w:id="2004434076">
      <w:bodyDiv w:val="1"/>
      <w:marLeft w:val="0"/>
      <w:marRight w:val="0"/>
      <w:marTop w:val="0"/>
      <w:marBottom w:val="0"/>
      <w:divBdr>
        <w:top w:val="none" w:sz="0" w:space="0" w:color="auto"/>
        <w:left w:val="none" w:sz="0" w:space="0" w:color="auto"/>
        <w:bottom w:val="none" w:sz="0" w:space="0" w:color="auto"/>
        <w:right w:val="none" w:sz="0" w:space="0" w:color="auto"/>
      </w:divBdr>
    </w:div>
    <w:div w:id="2004821156">
      <w:bodyDiv w:val="1"/>
      <w:marLeft w:val="0"/>
      <w:marRight w:val="0"/>
      <w:marTop w:val="0"/>
      <w:marBottom w:val="0"/>
      <w:divBdr>
        <w:top w:val="none" w:sz="0" w:space="0" w:color="auto"/>
        <w:left w:val="none" w:sz="0" w:space="0" w:color="auto"/>
        <w:bottom w:val="none" w:sz="0" w:space="0" w:color="auto"/>
        <w:right w:val="none" w:sz="0" w:space="0" w:color="auto"/>
      </w:divBdr>
    </w:div>
    <w:div w:id="2005736301">
      <w:bodyDiv w:val="1"/>
      <w:marLeft w:val="0"/>
      <w:marRight w:val="0"/>
      <w:marTop w:val="0"/>
      <w:marBottom w:val="0"/>
      <w:divBdr>
        <w:top w:val="none" w:sz="0" w:space="0" w:color="auto"/>
        <w:left w:val="none" w:sz="0" w:space="0" w:color="auto"/>
        <w:bottom w:val="none" w:sz="0" w:space="0" w:color="auto"/>
        <w:right w:val="none" w:sz="0" w:space="0" w:color="auto"/>
      </w:divBdr>
    </w:div>
    <w:div w:id="2008824732">
      <w:bodyDiv w:val="1"/>
      <w:marLeft w:val="0"/>
      <w:marRight w:val="0"/>
      <w:marTop w:val="0"/>
      <w:marBottom w:val="0"/>
      <w:divBdr>
        <w:top w:val="none" w:sz="0" w:space="0" w:color="auto"/>
        <w:left w:val="none" w:sz="0" w:space="0" w:color="auto"/>
        <w:bottom w:val="none" w:sz="0" w:space="0" w:color="auto"/>
        <w:right w:val="none" w:sz="0" w:space="0" w:color="auto"/>
      </w:divBdr>
      <w:divsChild>
        <w:div w:id="2111391979">
          <w:marLeft w:val="0"/>
          <w:marRight w:val="0"/>
          <w:marTop w:val="0"/>
          <w:marBottom w:val="0"/>
          <w:divBdr>
            <w:top w:val="none" w:sz="0" w:space="0" w:color="auto"/>
            <w:left w:val="none" w:sz="0" w:space="0" w:color="auto"/>
            <w:bottom w:val="none" w:sz="0" w:space="0" w:color="auto"/>
            <w:right w:val="none" w:sz="0" w:space="0" w:color="auto"/>
          </w:divBdr>
        </w:div>
      </w:divsChild>
    </w:div>
    <w:div w:id="2008944939">
      <w:bodyDiv w:val="1"/>
      <w:marLeft w:val="0"/>
      <w:marRight w:val="0"/>
      <w:marTop w:val="0"/>
      <w:marBottom w:val="0"/>
      <w:divBdr>
        <w:top w:val="none" w:sz="0" w:space="0" w:color="auto"/>
        <w:left w:val="none" w:sz="0" w:space="0" w:color="auto"/>
        <w:bottom w:val="none" w:sz="0" w:space="0" w:color="auto"/>
        <w:right w:val="none" w:sz="0" w:space="0" w:color="auto"/>
      </w:divBdr>
      <w:divsChild>
        <w:div w:id="1075973174">
          <w:marLeft w:val="0"/>
          <w:marRight w:val="0"/>
          <w:marTop w:val="0"/>
          <w:marBottom w:val="0"/>
          <w:divBdr>
            <w:top w:val="none" w:sz="0" w:space="0" w:color="auto"/>
            <w:left w:val="none" w:sz="0" w:space="0" w:color="auto"/>
            <w:bottom w:val="none" w:sz="0" w:space="0" w:color="auto"/>
            <w:right w:val="none" w:sz="0" w:space="0" w:color="auto"/>
          </w:divBdr>
        </w:div>
      </w:divsChild>
    </w:div>
    <w:div w:id="2009164465">
      <w:bodyDiv w:val="1"/>
      <w:marLeft w:val="0"/>
      <w:marRight w:val="0"/>
      <w:marTop w:val="0"/>
      <w:marBottom w:val="0"/>
      <w:divBdr>
        <w:top w:val="none" w:sz="0" w:space="0" w:color="auto"/>
        <w:left w:val="none" w:sz="0" w:space="0" w:color="auto"/>
        <w:bottom w:val="none" w:sz="0" w:space="0" w:color="auto"/>
        <w:right w:val="none" w:sz="0" w:space="0" w:color="auto"/>
      </w:divBdr>
      <w:divsChild>
        <w:div w:id="1244337537">
          <w:marLeft w:val="0"/>
          <w:marRight w:val="0"/>
          <w:marTop w:val="0"/>
          <w:marBottom w:val="0"/>
          <w:divBdr>
            <w:top w:val="none" w:sz="0" w:space="0" w:color="auto"/>
            <w:left w:val="none" w:sz="0" w:space="0" w:color="auto"/>
            <w:bottom w:val="none" w:sz="0" w:space="0" w:color="auto"/>
            <w:right w:val="none" w:sz="0" w:space="0" w:color="auto"/>
          </w:divBdr>
        </w:div>
      </w:divsChild>
    </w:div>
    <w:div w:id="2010715055">
      <w:bodyDiv w:val="1"/>
      <w:marLeft w:val="0"/>
      <w:marRight w:val="0"/>
      <w:marTop w:val="0"/>
      <w:marBottom w:val="0"/>
      <w:divBdr>
        <w:top w:val="none" w:sz="0" w:space="0" w:color="auto"/>
        <w:left w:val="none" w:sz="0" w:space="0" w:color="auto"/>
        <w:bottom w:val="none" w:sz="0" w:space="0" w:color="auto"/>
        <w:right w:val="none" w:sz="0" w:space="0" w:color="auto"/>
      </w:divBdr>
      <w:divsChild>
        <w:div w:id="284310026">
          <w:marLeft w:val="0"/>
          <w:marRight w:val="0"/>
          <w:marTop w:val="0"/>
          <w:marBottom w:val="0"/>
          <w:divBdr>
            <w:top w:val="none" w:sz="0" w:space="0" w:color="auto"/>
            <w:left w:val="none" w:sz="0" w:space="0" w:color="auto"/>
            <w:bottom w:val="none" w:sz="0" w:space="0" w:color="auto"/>
            <w:right w:val="none" w:sz="0" w:space="0" w:color="auto"/>
          </w:divBdr>
          <w:divsChild>
            <w:div w:id="171183332">
              <w:marLeft w:val="0"/>
              <w:marRight w:val="0"/>
              <w:marTop w:val="0"/>
              <w:marBottom w:val="0"/>
              <w:divBdr>
                <w:top w:val="none" w:sz="0" w:space="0" w:color="auto"/>
                <w:left w:val="none" w:sz="0" w:space="0" w:color="auto"/>
                <w:bottom w:val="none" w:sz="0" w:space="0" w:color="auto"/>
                <w:right w:val="none" w:sz="0" w:space="0" w:color="auto"/>
              </w:divBdr>
            </w:div>
          </w:divsChild>
        </w:div>
        <w:div w:id="606237560">
          <w:marLeft w:val="0"/>
          <w:marRight w:val="0"/>
          <w:marTop w:val="0"/>
          <w:marBottom w:val="0"/>
          <w:divBdr>
            <w:top w:val="none" w:sz="0" w:space="0" w:color="auto"/>
            <w:left w:val="none" w:sz="0" w:space="0" w:color="auto"/>
            <w:bottom w:val="none" w:sz="0" w:space="0" w:color="auto"/>
            <w:right w:val="none" w:sz="0" w:space="0" w:color="auto"/>
          </w:divBdr>
          <w:divsChild>
            <w:div w:id="543325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868205">
      <w:bodyDiv w:val="1"/>
      <w:marLeft w:val="0"/>
      <w:marRight w:val="0"/>
      <w:marTop w:val="0"/>
      <w:marBottom w:val="0"/>
      <w:divBdr>
        <w:top w:val="none" w:sz="0" w:space="0" w:color="auto"/>
        <w:left w:val="none" w:sz="0" w:space="0" w:color="auto"/>
        <w:bottom w:val="none" w:sz="0" w:space="0" w:color="auto"/>
        <w:right w:val="none" w:sz="0" w:space="0" w:color="auto"/>
      </w:divBdr>
    </w:div>
    <w:div w:id="2012174865">
      <w:bodyDiv w:val="1"/>
      <w:marLeft w:val="0"/>
      <w:marRight w:val="0"/>
      <w:marTop w:val="0"/>
      <w:marBottom w:val="0"/>
      <w:divBdr>
        <w:top w:val="none" w:sz="0" w:space="0" w:color="auto"/>
        <w:left w:val="none" w:sz="0" w:space="0" w:color="auto"/>
        <w:bottom w:val="none" w:sz="0" w:space="0" w:color="auto"/>
        <w:right w:val="none" w:sz="0" w:space="0" w:color="auto"/>
      </w:divBdr>
      <w:divsChild>
        <w:div w:id="1240366792">
          <w:marLeft w:val="0"/>
          <w:marRight w:val="0"/>
          <w:marTop w:val="0"/>
          <w:marBottom w:val="0"/>
          <w:divBdr>
            <w:top w:val="none" w:sz="0" w:space="0" w:color="auto"/>
            <w:left w:val="none" w:sz="0" w:space="0" w:color="auto"/>
            <w:bottom w:val="none" w:sz="0" w:space="0" w:color="auto"/>
            <w:right w:val="none" w:sz="0" w:space="0" w:color="auto"/>
          </w:divBdr>
        </w:div>
      </w:divsChild>
    </w:div>
    <w:div w:id="2012948009">
      <w:bodyDiv w:val="1"/>
      <w:marLeft w:val="0"/>
      <w:marRight w:val="0"/>
      <w:marTop w:val="0"/>
      <w:marBottom w:val="0"/>
      <w:divBdr>
        <w:top w:val="none" w:sz="0" w:space="0" w:color="auto"/>
        <w:left w:val="none" w:sz="0" w:space="0" w:color="auto"/>
        <w:bottom w:val="none" w:sz="0" w:space="0" w:color="auto"/>
        <w:right w:val="none" w:sz="0" w:space="0" w:color="auto"/>
      </w:divBdr>
    </w:div>
    <w:div w:id="2014069146">
      <w:bodyDiv w:val="1"/>
      <w:marLeft w:val="0"/>
      <w:marRight w:val="0"/>
      <w:marTop w:val="0"/>
      <w:marBottom w:val="0"/>
      <w:divBdr>
        <w:top w:val="none" w:sz="0" w:space="0" w:color="auto"/>
        <w:left w:val="none" w:sz="0" w:space="0" w:color="auto"/>
        <w:bottom w:val="none" w:sz="0" w:space="0" w:color="auto"/>
        <w:right w:val="none" w:sz="0" w:space="0" w:color="auto"/>
      </w:divBdr>
    </w:div>
    <w:div w:id="2014138474">
      <w:bodyDiv w:val="1"/>
      <w:marLeft w:val="0"/>
      <w:marRight w:val="0"/>
      <w:marTop w:val="0"/>
      <w:marBottom w:val="0"/>
      <w:divBdr>
        <w:top w:val="none" w:sz="0" w:space="0" w:color="auto"/>
        <w:left w:val="none" w:sz="0" w:space="0" w:color="auto"/>
        <w:bottom w:val="none" w:sz="0" w:space="0" w:color="auto"/>
        <w:right w:val="none" w:sz="0" w:space="0" w:color="auto"/>
      </w:divBdr>
    </w:div>
    <w:div w:id="2016151006">
      <w:bodyDiv w:val="1"/>
      <w:marLeft w:val="0"/>
      <w:marRight w:val="0"/>
      <w:marTop w:val="0"/>
      <w:marBottom w:val="0"/>
      <w:divBdr>
        <w:top w:val="none" w:sz="0" w:space="0" w:color="auto"/>
        <w:left w:val="none" w:sz="0" w:space="0" w:color="auto"/>
        <w:bottom w:val="none" w:sz="0" w:space="0" w:color="auto"/>
        <w:right w:val="none" w:sz="0" w:space="0" w:color="auto"/>
      </w:divBdr>
    </w:div>
    <w:div w:id="2016958708">
      <w:bodyDiv w:val="1"/>
      <w:marLeft w:val="0"/>
      <w:marRight w:val="0"/>
      <w:marTop w:val="0"/>
      <w:marBottom w:val="0"/>
      <w:divBdr>
        <w:top w:val="none" w:sz="0" w:space="0" w:color="auto"/>
        <w:left w:val="none" w:sz="0" w:space="0" w:color="auto"/>
        <w:bottom w:val="none" w:sz="0" w:space="0" w:color="auto"/>
        <w:right w:val="none" w:sz="0" w:space="0" w:color="auto"/>
      </w:divBdr>
    </w:div>
    <w:div w:id="2017533370">
      <w:bodyDiv w:val="1"/>
      <w:marLeft w:val="0"/>
      <w:marRight w:val="0"/>
      <w:marTop w:val="0"/>
      <w:marBottom w:val="0"/>
      <w:divBdr>
        <w:top w:val="none" w:sz="0" w:space="0" w:color="auto"/>
        <w:left w:val="none" w:sz="0" w:space="0" w:color="auto"/>
        <w:bottom w:val="none" w:sz="0" w:space="0" w:color="auto"/>
        <w:right w:val="none" w:sz="0" w:space="0" w:color="auto"/>
      </w:divBdr>
    </w:div>
    <w:div w:id="2018265339">
      <w:bodyDiv w:val="1"/>
      <w:marLeft w:val="0"/>
      <w:marRight w:val="0"/>
      <w:marTop w:val="0"/>
      <w:marBottom w:val="0"/>
      <w:divBdr>
        <w:top w:val="none" w:sz="0" w:space="0" w:color="auto"/>
        <w:left w:val="none" w:sz="0" w:space="0" w:color="auto"/>
        <w:bottom w:val="none" w:sz="0" w:space="0" w:color="auto"/>
        <w:right w:val="none" w:sz="0" w:space="0" w:color="auto"/>
      </w:divBdr>
    </w:div>
    <w:div w:id="2018800939">
      <w:bodyDiv w:val="1"/>
      <w:marLeft w:val="0"/>
      <w:marRight w:val="0"/>
      <w:marTop w:val="0"/>
      <w:marBottom w:val="0"/>
      <w:divBdr>
        <w:top w:val="none" w:sz="0" w:space="0" w:color="auto"/>
        <w:left w:val="none" w:sz="0" w:space="0" w:color="auto"/>
        <w:bottom w:val="none" w:sz="0" w:space="0" w:color="auto"/>
        <w:right w:val="none" w:sz="0" w:space="0" w:color="auto"/>
      </w:divBdr>
      <w:divsChild>
        <w:div w:id="1483155185">
          <w:marLeft w:val="0"/>
          <w:marRight w:val="0"/>
          <w:marTop w:val="0"/>
          <w:marBottom w:val="0"/>
          <w:divBdr>
            <w:top w:val="none" w:sz="0" w:space="0" w:color="auto"/>
            <w:left w:val="none" w:sz="0" w:space="0" w:color="auto"/>
            <w:bottom w:val="none" w:sz="0" w:space="0" w:color="auto"/>
            <w:right w:val="none" w:sz="0" w:space="0" w:color="auto"/>
          </w:divBdr>
        </w:div>
      </w:divsChild>
    </w:div>
    <w:div w:id="2021463475">
      <w:bodyDiv w:val="1"/>
      <w:marLeft w:val="0"/>
      <w:marRight w:val="0"/>
      <w:marTop w:val="0"/>
      <w:marBottom w:val="0"/>
      <w:divBdr>
        <w:top w:val="none" w:sz="0" w:space="0" w:color="auto"/>
        <w:left w:val="none" w:sz="0" w:space="0" w:color="auto"/>
        <w:bottom w:val="none" w:sz="0" w:space="0" w:color="auto"/>
        <w:right w:val="none" w:sz="0" w:space="0" w:color="auto"/>
      </w:divBdr>
    </w:div>
    <w:div w:id="2022470338">
      <w:bodyDiv w:val="1"/>
      <w:marLeft w:val="0"/>
      <w:marRight w:val="0"/>
      <w:marTop w:val="0"/>
      <w:marBottom w:val="0"/>
      <w:divBdr>
        <w:top w:val="none" w:sz="0" w:space="0" w:color="auto"/>
        <w:left w:val="none" w:sz="0" w:space="0" w:color="auto"/>
        <w:bottom w:val="none" w:sz="0" w:space="0" w:color="auto"/>
        <w:right w:val="none" w:sz="0" w:space="0" w:color="auto"/>
      </w:divBdr>
    </w:div>
    <w:div w:id="2022664116">
      <w:bodyDiv w:val="1"/>
      <w:marLeft w:val="0"/>
      <w:marRight w:val="0"/>
      <w:marTop w:val="0"/>
      <w:marBottom w:val="0"/>
      <w:divBdr>
        <w:top w:val="none" w:sz="0" w:space="0" w:color="auto"/>
        <w:left w:val="none" w:sz="0" w:space="0" w:color="auto"/>
        <w:bottom w:val="none" w:sz="0" w:space="0" w:color="auto"/>
        <w:right w:val="none" w:sz="0" w:space="0" w:color="auto"/>
      </w:divBdr>
      <w:divsChild>
        <w:div w:id="1724333220">
          <w:marLeft w:val="0"/>
          <w:marRight w:val="0"/>
          <w:marTop w:val="0"/>
          <w:marBottom w:val="0"/>
          <w:divBdr>
            <w:top w:val="none" w:sz="0" w:space="0" w:color="auto"/>
            <w:left w:val="none" w:sz="0" w:space="0" w:color="auto"/>
            <w:bottom w:val="none" w:sz="0" w:space="0" w:color="auto"/>
            <w:right w:val="none" w:sz="0" w:space="0" w:color="auto"/>
          </w:divBdr>
        </w:div>
      </w:divsChild>
    </w:div>
    <w:div w:id="2022733980">
      <w:bodyDiv w:val="1"/>
      <w:marLeft w:val="0"/>
      <w:marRight w:val="0"/>
      <w:marTop w:val="0"/>
      <w:marBottom w:val="0"/>
      <w:divBdr>
        <w:top w:val="none" w:sz="0" w:space="0" w:color="auto"/>
        <w:left w:val="none" w:sz="0" w:space="0" w:color="auto"/>
        <w:bottom w:val="none" w:sz="0" w:space="0" w:color="auto"/>
        <w:right w:val="none" w:sz="0" w:space="0" w:color="auto"/>
      </w:divBdr>
    </w:div>
    <w:div w:id="2026978598">
      <w:bodyDiv w:val="1"/>
      <w:marLeft w:val="0"/>
      <w:marRight w:val="0"/>
      <w:marTop w:val="0"/>
      <w:marBottom w:val="0"/>
      <w:divBdr>
        <w:top w:val="none" w:sz="0" w:space="0" w:color="auto"/>
        <w:left w:val="none" w:sz="0" w:space="0" w:color="auto"/>
        <w:bottom w:val="none" w:sz="0" w:space="0" w:color="auto"/>
        <w:right w:val="none" w:sz="0" w:space="0" w:color="auto"/>
      </w:divBdr>
    </w:div>
    <w:div w:id="2028869025">
      <w:bodyDiv w:val="1"/>
      <w:marLeft w:val="0"/>
      <w:marRight w:val="0"/>
      <w:marTop w:val="0"/>
      <w:marBottom w:val="0"/>
      <w:divBdr>
        <w:top w:val="none" w:sz="0" w:space="0" w:color="auto"/>
        <w:left w:val="none" w:sz="0" w:space="0" w:color="auto"/>
        <w:bottom w:val="none" w:sz="0" w:space="0" w:color="auto"/>
        <w:right w:val="none" w:sz="0" w:space="0" w:color="auto"/>
      </w:divBdr>
    </w:div>
    <w:div w:id="2032487440">
      <w:bodyDiv w:val="1"/>
      <w:marLeft w:val="0"/>
      <w:marRight w:val="0"/>
      <w:marTop w:val="0"/>
      <w:marBottom w:val="0"/>
      <w:divBdr>
        <w:top w:val="none" w:sz="0" w:space="0" w:color="auto"/>
        <w:left w:val="none" w:sz="0" w:space="0" w:color="auto"/>
        <w:bottom w:val="none" w:sz="0" w:space="0" w:color="auto"/>
        <w:right w:val="none" w:sz="0" w:space="0" w:color="auto"/>
      </w:divBdr>
    </w:div>
    <w:div w:id="2032535173">
      <w:bodyDiv w:val="1"/>
      <w:marLeft w:val="0"/>
      <w:marRight w:val="0"/>
      <w:marTop w:val="0"/>
      <w:marBottom w:val="0"/>
      <w:divBdr>
        <w:top w:val="none" w:sz="0" w:space="0" w:color="auto"/>
        <w:left w:val="none" w:sz="0" w:space="0" w:color="auto"/>
        <w:bottom w:val="none" w:sz="0" w:space="0" w:color="auto"/>
        <w:right w:val="none" w:sz="0" w:space="0" w:color="auto"/>
      </w:divBdr>
    </w:div>
    <w:div w:id="2033725760">
      <w:bodyDiv w:val="1"/>
      <w:marLeft w:val="0"/>
      <w:marRight w:val="0"/>
      <w:marTop w:val="0"/>
      <w:marBottom w:val="0"/>
      <w:divBdr>
        <w:top w:val="none" w:sz="0" w:space="0" w:color="auto"/>
        <w:left w:val="none" w:sz="0" w:space="0" w:color="auto"/>
        <w:bottom w:val="none" w:sz="0" w:space="0" w:color="auto"/>
        <w:right w:val="none" w:sz="0" w:space="0" w:color="auto"/>
      </w:divBdr>
    </w:div>
    <w:div w:id="2035425552">
      <w:bodyDiv w:val="1"/>
      <w:marLeft w:val="0"/>
      <w:marRight w:val="0"/>
      <w:marTop w:val="0"/>
      <w:marBottom w:val="0"/>
      <w:divBdr>
        <w:top w:val="none" w:sz="0" w:space="0" w:color="auto"/>
        <w:left w:val="none" w:sz="0" w:space="0" w:color="auto"/>
        <w:bottom w:val="none" w:sz="0" w:space="0" w:color="auto"/>
        <w:right w:val="none" w:sz="0" w:space="0" w:color="auto"/>
      </w:divBdr>
    </w:div>
    <w:div w:id="2035839264">
      <w:bodyDiv w:val="1"/>
      <w:marLeft w:val="0"/>
      <w:marRight w:val="0"/>
      <w:marTop w:val="0"/>
      <w:marBottom w:val="0"/>
      <w:divBdr>
        <w:top w:val="none" w:sz="0" w:space="0" w:color="auto"/>
        <w:left w:val="none" w:sz="0" w:space="0" w:color="auto"/>
        <w:bottom w:val="none" w:sz="0" w:space="0" w:color="auto"/>
        <w:right w:val="none" w:sz="0" w:space="0" w:color="auto"/>
      </w:divBdr>
    </w:div>
    <w:div w:id="2036416875">
      <w:bodyDiv w:val="1"/>
      <w:marLeft w:val="0"/>
      <w:marRight w:val="0"/>
      <w:marTop w:val="0"/>
      <w:marBottom w:val="0"/>
      <w:divBdr>
        <w:top w:val="none" w:sz="0" w:space="0" w:color="auto"/>
        <w:left w:val="none" w:sz="0" w:space="0" w:color="auto"/>
        <w:bottom w:val="none" w:sz="0" w:space="0" w:color="auto"/>
        <w:right w:val="none" w:sz="0" w:space="0" w:color="auto"/>
      </w:divBdr>
    </w:div>
    <w:div w:id="2036732522">
      <w:bodyDiv w:val="1"/>
      <w:marLeft w:val="0"/>
      <w:marRight w:val="0"/>
      <w:marTop w:val="0"/>
      <w:marBottom w:val="0"/>
      <w:divBdr>
        <w:top w:val="none" w:sz="0" w:space="0" w:color="auto"/>
        <w:left w:val="none" w:sz="0" w:space="0" w:color="auto"/>
        <w:bottom w:val="none" w:sz="0" w:space="0" w:color="auto"/>
        <w:right w:val="none" w:sz="0" w:space="0" w:color="auto"/>
      </w:divBdr>
      <w:divsChild>
        <w:div w:id="1294680799">
          <w:marLeft w:val="0"/>
          <w:marRight w:val="0"/>
          <w:marTop w:val="0"/>
          <w:marBottom w:val="0"/>
          <w:divBdr>
            <w:top w:val="none" w:sz="0" w:space="0" w:color="auto"/>
            <w:left w:val="none" w:sz="0" w:space="0" w:color="auto"/>
            <w:bottom w:val="none" w:sz="0" w:space="0" w:color="auto"/>
            <w:right w:val="none" w:sz="0" w:space="0" w:color="auto"/>
          </w:divBdr>
        </w:div>
      </w:divsChild>
    </w:div>
    <w:div w:id="2036809310">
      <w:bodyDiv w:val="1"/>
      <w:marLeft w:val="0"/>
      <w:marRight w:val="0"/>
      <w:marTop w:val="0"/>
      <w:marBottom w:val="0"/>
      <w:divBdr>
        <w:top w:val="none" w:sz="0" w:space="0" w:color="auto"/>
        <w:left w:val="none" w:sz="0" w:space="0" w:color="auto"/>
        <w:bottom w:val="none" w:sz="0" w:space="0" w:color="auto"/>
        <w:right w:val="none" w:sz="0" w:space="0" w:color="auto"/>
      </w:divBdr>
    </w:div>
    <w:div w:id="2037538764">
      <w:bodyDiv w:val="1"/>
      <w:marLeft w:val="0"/>
      <w:marRight w:val="0"/>
      <w:marTop w:val="0"/>
      <w:marBottom w:val="0"/>
      <w:divBdr>
        <w:top w:val="none" w:sz="0" w:space="0" w:color="auto"/>
        <w:left w:val="none" w:sz="0" w:space="0" w:color="auto"/>
        <w:bottom w:val="none" w:sz="0" w:space="0" w:color="auto"/>
        <w:right w:val="none" w:sz="0" w:space="0" w:color="auto"/>
      </w:divBdr>
      <w:divsChild>
        <w:div w:id="195580139">
          <w:marLeft w:val="0"/>
          <w:marRight w:val="0"/>
          <w:marTop w:val="0"/>
          <w:marBottom w:val="0"/>
          <w:divBdr>
            <w:top w:val="none" w:sz="0" w:space="0" w:color="auto"/>
            <w:left w:val="none" w:sz="0" w:space="0" w:color="auto"/>
            <w:bottom w:val="none" w:sz="0" w:space="0" w:color="auto"/>
            <w:right w:val="none" w:sz="0" w:space="0" w:color="auto"/>
          </w:divBdr>
          <w:divsChild>
            <w:div w:id="1063991710">
              <w:marLeft w:val="0"/>
              <w:marRight w:val="0"/>
              <w:marTop w:val="0"/>
              <w:marBottom w:val="0"/>
              <w:divBdr>
                <w:top w:val="none" w:sz="0" w:space="0" w:color="auto"/>
                <w:left w:val="none" w:sz="0" w:space="0" w:color="auto"/>
                <w:bottom w:val="none" w:sz="0" w:space="0" w:color="auto"/>
                <w:right w:val="none" w:sz="0" w:space="0" w:color="auto"/>
              </w:divBdr>
              <w:divsChild>
                <w:div w:id="761801235">
                  <w:marLeft w:val="0"/>
                  <w:marRight w:val="0"/>
                  <w:marTop w:val="0"/>
                  <w:marBottom w:val="0"/>
                  <w:divBdr>
                    <w:top w:val="none" w:sz="0" w:space="0" w:color="auto"/>
                    <w:left w:val="none" w:sz="0" w:space="0" w:color="auto"/>
                    <w:bottom w:val="none" w:sz="0" w:space="0" w:color="auto"/>
                    <w:right w:val="none" w:sz="0" w:space="0" w:color="auto"/>
                  </w:divBdr>
                  <w:divsChild>
                    <w:div w:id="1253203345">
                      <w:marLeft w:val="0"/>
                      <w:marRight w:val="0"/>
                      <w:marTop w:val="0"/>
                      <w:marBottom w:val="0"/>
                      <w:divBdr>
                        <w:top w:val="none" w:sz="0" w:space="0" w:color="auto"/>
                        <w:left w:val="none" w:sz="0" w:space="0" w:color="auto"/>
                        <w:bottom w:val="none" w:sz="0" w:space="0" w:color="auto"/>
                        <w:right w:val="none" w:sz="0" w:space="0" w:color="auto"/>
                      </w:divBdr>
                      <w:divsChild>
                        <w:div w:id="1666666780">
                          <w:marLeft w:val="0"/>
                          <w:marRight w:val="0"/>
                          <w:marTop w:val="0"/>
                          <w:marBottom w:val="0"/>
                          <w:divBdr>
                            <w:top w:val="none" w:sz="0" w:space="0" w:color="auto"/>
                            <w:left w:val="none" w:sz="0" w:space="0" w:color="auto"/>
                            <w:bottom w:val="none" w:sz="0" w:space="0" w:color="auto"/>
                            <w:right w:val="none" w:sz="0" w:space="0" w:color="auto"/>
                          </w:divBdr>
                          <w:divsChild>
                            <w:div w:id="678000537">
                              <w:marLeft w:val="0"/>
                              <w:marRight w:val="0"/>
                              <w:marTop w:val="0"/>
                              <w:marBottom w:val="0"/>
                              <w:divBdr>
                                <w:top w:val="none" w:sz="0" w:space="0" w:color="auto"/>
                                <w:left w:val="none" w:sz="0" w:space="0" w:color="auto"/>
                                <w:bottom w:val="none" w:sz="0" w:space="0" w:color="auto"/>
                                <w:right w:val="none" w:sz="0" w:space="0" w:color="auto"/>
                              </w:divBdr>
                              <w:divsChild>
                                <w:div w:id="192691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8042348">
      <w:bodyDiv w:val="1"/>
      <w:marLeft w:val="0"/>
      <w:marRight w:val="0"/>
      <w:marTop w:val="0"/>
      <w:marBottom w:val="0"/>
      <w:divBdr>
        <w:top w:val="none" w:sz="0" w:space="0" w:color="auto"/>
        <w:left w:val="none" w:sz="0" w:space="0" w:color="auto"/>
        <w:bottom w:val="none" w:sz="0" w:space="0" w:color="auto"/>
        <w:right w:val="none" w:sz="0" w:space="0" w:color="auto"/>
      </w:divBdr>
    </w:div>
    <w:div w:id="2039773193">
      <w:bodyDiv w:val="1"/>
      <w:marLeft w:val="0"/>
      <w:marRight w:val="0"/>
      <w:marTop w:val="0"/>
      <w:marBottom w:val="0"/>
      <w:divBdr>
        <w:top w:val="none" w:sz="0" w:space="0" w:color="auto"/>
        <w:left w:val="none" w:sz="0" w:space="0" w:color="auto"/>
        <w:bottom w:val="none" w:sz="0" w:space="0" w:color="auto"/>
        <w:right w:val="none" w:sz="0" w:space="0" w:color="auto"/>
      </w:divBdr>
    </w:div>
    <w:div w:id="2041010278">
      <w:bodyDiv w:val="1"/>
      <w:marLeft w:val="0"/>
      <w:marRight w:val="0"/>
      <w:marTop w:val="0"/>
      <w:marBottom w:val="0"/>
      <w:divBdr>
        <w:top w:val="none" w:sz="0" w:space="0" w:color="auto"/>
        <w:left w:val="none" w:sz="0" w:space="0" w:color="auto"/>
        <w:bottom w:val="none" w:sz="0" w:space="0" w:color="auto"/>
        <w:right w:val="none" w:sz="0" w:space="0" w:color="auto"/>
      </w:divBdr>
    </w:div>
    <w:div w:id="2043282770">
      <w:bodyDiv w:val="1"/>
      <w:marLeft w:val="0"/>
      <w:marRight w:val="0"/>
      <w:marTop w:val="0"/>
      <w:marBottom w:val="0"/>
      <w:divBdr>
        <w:top w:val="none" w:sz="0" w:space="0" w:color="auto"/>
        <w:left w:val="none" w:sz="0" w:space="0" w:color="auto"/>
        <w:bottom w:val="none" w:sz="0" w:space="0" w:color="auto"/>
        <w:right w:val="none" w:sz="0" w:space="0" w:color="auto"/>
      </w:divBdr>
    </w:div>
    <w:div w:id="2045790755">
      <w:bodyDiv w:val="1"/>
      <w:marLeft w:val="0"/>
      <w:marRight w:val="0"/>
      <w:marTop w:val="0"/>
      <w:marBottom w:val="0"/>
      <w:divBdr>
        <w:top w:val="none" w:sz="0" w:space="0" w:color="auto"/>
        <w:left w:val="none" w:sz="0" w:space="0" w:color="auto"/>
        <w:bottom w:val="none" w:sz="0" w:space="0" w:color="auto"/>
        <w:right w:val="none" w:sz="0" w:space="0" w:color="auto"/>
      </w:divBdr>
    </w:div>
    <w:div w:id="2047365574">
      <w:bodyDiv w:val="1"/>
      <w:marLeft w:val="0"/>
      <w:marRight w:val="0"/>
      <w:marTop w:val="0"/>
      <w:marBottom w:val="0"/>
      <w:divBdr>
        <w:top w:val="none" w:sz="0" w:space="0" w:color="auto"/>
        <w:left w:val="none" w:sz="0" w:space="0" w:color="auto"/>
        <w:bottom w:val="none" w:sz="0" w:space="0" w:color="auto"/>
        <w:right w:val="none" w:sz="0" w:space="0" w:color="auto"/>
      </w:divBdr>
    </w:div>
    <w:div w:id="2048751125">
      <w:bodyDiv w:val="1"/>
      <w:marLeft w:val="0"/>
      <w:marRight w:val="0"/>
      <w:marTop w:val="0"/>
      <w:marBottom w:val="0"/>
      <w:divBdr>
        <w:top w:val="none" w:sz="0" w:space="0" w:color="auto"/>
        <w:left w:val="none" w:sz="0" w:space="0" w:color="auto"/>
        <w:bottom w:val="none" w:sz="0" w:space="0" w:color="auto"/>
        <w:right w:val="none" w:sz="0" w:space="0" w:color="auto"/>
      </w:divBdr>
    </w:div>
    <w:div w:id="2049330687">
      <w:bodyDiv w:val="1"/>
      <w:marLeft w:val="0"/>
      <w:marRight w:val="0"/>
      <w:marTop w:val="0"/>
      <w:marBottom w:val="0"/>
      <w:divBdr>
        <w:top w:val="none" w:sz="0" w:space="0" w:color="auto"/>
        <w:left w:val="none" w:sz="0" w:space="0" w:color="auto"/>
        <w:bottom w:val="none" w:sz="0" w:space="0" w:color="auto"/>
        <w:right w:val="none" w:sz="0" w:space="0" w:color="auto"/>
      </w:divBdr>
      <w:divsChild>
        <w:div w:id="425463342">
          <w:marLeft w:val="0"/>
          <w:marRight w:val="0"/>
          <w:marTop w:val="0"/>
          <w:marBottom w:val="0"/>
          <w:divBdr>
            <w:top w:val="none" w:sz="0" w:space="0" w:color="auto"/>
            <w:left w:val="none" w:sz="0" w:space="0" w:color="auto"/>
            <w:bottom w:val="none" w:sz="0" w:space="0" w:color="auto"/>
            <w:right w:val="none" w:sz="0" w:space="0" w:color="auto"/>
          </w:divBdr>
        </w:div>
      </w:divsChild>
    </w:div>
    <w:div w:id="2049793996">
      <w:bodyDiv w:val="1"/>
      <w:marLeft w:val="0"/>
      <w:marRight w:val="0"/>
      <w:marTop w:val="0"/>
      <w:marBottom w:val="0"/>
      <w:divBdr>
        <w:top w:val="none" w:sz="0" w:space="0" w:color="auto"/>
        <w:left w:val="none" w:sz="0" w:space="0" w:color="auto"/>
        <w:bottom w:val="none" w:sz="0" w:space="0" w:color="auto"/>
        <w:right w:val="none" w:sz="0" w:space="0" w:color="auto"/>
      </w:divBdr>
    </w:div>
    <w:div w:id="2050715111">
      <w:bodyDiv w:val="1"/>
      <w:marLeft w:val="0"/>
      <w:marRight w:val="0"/>
      <w:marTop w:val="0"/>
      <w:marBottom w:val="0"/>
      <w:divBdr>
        <w:top w:val="none" w:sz="0" w:space="0" w:color="auto"/>
        <w:left w:val="none" w:sz="0" w:space="0" w:color="auto"/>
        <w:bottom w:val="none" w:sz="0" w:space="0" w:color="auto"/>
        <w:right w:val="none" w:sz="0" w:space="0" w:color="auto"/>
      </w:divBdr>
    </w:div>
    <w:div w:id="2051686034">
      <w:bodyDiv w:val="1"/>
      <w:marLeft w:val="0"/>
      <w:marRight w:val="0"/>
      <w:marTop w:val="0"/>
      <w:marBottom w:val="0"/>
      <w:divBdr>
        <w:top w:val="none" w:sz="0" w:space="0" w:color="auto"/>
        <w:left w:val="none" w:sz="0" w:space="0" w:color="auto"/>
        <w:bottom w:val="none" w:sz="0" w:space="0" w:color="auto"/>
        <w:right w:val="none" w:sz="0" w:space="0" w:color="auto"/>
      </w:divBdr>
    </w:div>
    <w:div w:id="2053115853">
      <w:bodyDiv w:val="1"/>
      <w:marLeft w:val="0"/>
      <w:marRight w:val="0"/>
      <w:marTop w:val="0"/>
      <w:marBottom w:val="0"/>
      <w:divBdr>
        <w:top w:val="none" w:sz="0" w:space="0" w:color="auto"/>
        <w:left w:val="none" w:sz="0" w:space="0" w:color="auto"/>
        <w:bottom w:val="none" w:sz="0" w:space="0" w:color="auto"/>
        <w:right w:val="none" w:sz="0" w:space="0" w:color="auto"/>
      </w:divBdr>
    </w:div>
    <w:div w:id="2053915963">
      <w:bodyDiv w:val="1"/>
      <w:marLeft w:val="0"/>
      <w:marRight w:val="0"/>
      <w:marTop w:val="0"/>
      <w:marBottom w:val="0"/>
      <w:divBdr>
        <w:top w:val="none" w:sz="0" w:space="0" w:color="auto"/>
        <w:left w:val="none" w:sz="0" w:space="0" w:color="auto"/>
        <w:bottom w:val="none" w:sz="0" w:space="0" w:color="auto"/>
        <w:right w:val="none" w:sz="0" w:space="0" w:color="auto"/>
      </w:divBdr>
    </w:div>
    <w:div w:id="2054305711">
      <w:bodyDiv w:val="1"/>
      <w:marLeft w:val="0"/>
      <w:marRight w:val="0"/>
      <w:marTop w:val="0"/>
      <w:marBottom w:val="0"/>
      <w:divBdr>
        <w:top w:val="none" w:sz="0" w:space="0" w:color="auto"/>
        <w:left w:val="none" w:sz="0" w:space="0" w:color="auto"/>
        <w:bottom w:val="none" w:sz="0" w:space="0" w:color="auto"/>
        <w:right w:val="none" w:sz="0" w:space="0" w:color="auto"/>
      </w:divBdr>
      <w:divsChild>
        <w:div w:id="11301142">
          <w:marLeft w:val="0"/>
          <w:marRight w:val="0"/>
          <w:marTop w:val="0"/>
          <w:marBottom w:val="0"/>
          <w:divBdr>
            <w:top w:val="none" w:sz="0" w:space="0" w:color="auto"/>
            <w:left w:val="none" w:sz="0" w:space="0" w:color="auto"/>
            <w:bottom w:val="none" w:sz="0" w:space="0" w:color="auto"/>
            <w:right w:val="none" w:sz="0" w:space="0" w:color="auto"/>
          </w:divBdr>
        </w:div>
      </w:divsChild>
    </w:div>
    <w:div w:id="2056540082">
      <w:bodyDiv w:val="1"/>
      <w:marLeft w:val="0"/>
      <w:marRight w:val="0"/>
      <w:marTop w:val="0"/>
      <w:marBottom w:val="0"/>
      <w:divBdr>
        <w:top w:val="none" w:sz="0" w:space="0" w:color="auto"/>
        <w:left w:val="none" w:sz="0" w:space="0" w:color="auto"/>
        <w:bottom w:val="none" w:sz="0" w:space="0" w:color="auto"/>
        <w:right w:val="none" w:sz="0" w:space="0" w:color="auto"/>
      </w:divBdr>
    </w:div>
    <w:div w:id="2056612130">
      <w:bodyDiv w:val="1"/>
      <w:marLeft w:val="0"/>
      <w:marRight w:val="0"/>
      <w:marTop w:val="0"/>
      <w:marBottom w:val="0"/>
      <w:divBdr>
        <w:top w:val="none" w:sz="0" w:space="0" w:color="auto"/>
        <w:left w:val="none" w:sz="0" w:space="0" w:color="auto"/>
        <w:bottom w:val="none" w:sz="0" w:space="0" w:color="auto"/>
        <w:right w:val="none" w:sz="0" w:space="0" w:color="auto"/>
      </w:divBdr>
    </w:div>
    <w:div w:id="2060471076">
      <w:bodyDiv w:val="1"/>
      <w:marLeft w:val="0"/>
      <w:marRight w:val="0"/>
      <w:marTop w:val="0"/>
      <w:marBottom w:val="0"/>
      <w:divBdr>
        <w:top w:val="none" w:sz="0" w:space="0" w:color="auto"/>
        <w:left w:val="none" w:sz="0" w:space="0" w:color="auto"/>
        <w:bottom w:val="none" w:sz="0" w:space="0" w:color="auto"/>
        <w:right w:val="none" w:sz="0" w:space="0" w:color="auto"/>
      </w:divBdr>
    </w:div>
    <w:div w:id="2064058746">
      <w:bodyDiv w:val="1"/>
      <w:marLeft w:val="0"/>
      <w:marRight w:val="0"/>
      <w:marTop w:val="0"/>
      <w:marBottom w:val="0"/>
      <w:divBdr>
        <w:top w:val="none" w:sz="0" w:space="0" w:color="auto"/>
        <w:left w:val="none" w:sz="0" w:space="0" w:color="auto"/>
        <w:bottom w:val="none" w:sz="0" w:space="0" w:color="auto"/>
        <w:right w:val="none" w:sz="0" w:space="0" w:color="auto"/>
      </w:divBdr>
      <w:divsChild>
        <w:div w:id="1365059797">
          <w:marLeft w:val="0"/>
          <w:marRight w:val="0"/>
          <w:marTop w:val="0"/>
          <w:marBottom w:val="0"/>
          <w:divBdr>
            <w:top w:val="none" w:sz="0" w:space="0" w:color="auto"/>
            <w:left w:val="none" w:sz="0" w:space="0" w:color="auto"/>
            <w:bottom w:val="none" w:sz="0" w:space="0" w:color="auto"/>
            <w:right w:val="none" w:sz="0" w:space="0" w:color="auto"/>
          </w:divBdr>
        </w:div>
      </w:divsChild>
    </w:div>
    <w:div w:id="2066487199">
      <w:bodyDiv w:val="1"/>
      <w:marLeft w:val="0"/>
      <w:marRight w:val="0"/>
      <w:marTop w:val="0"/>
      <w:marBottom w:val="0"/>
      <w:divBdr>
        <w:top w:val="none" w:sz="0" w:space="0" w:color="auto"/>
        <w:left w:val="none" w:sz="0" w:space="0" w:color="auto"/>
        <w:bottom w:val="none" w:sz="0" w:space="0" w:color="auto"/>
        <w:right w:val="none" w:sz="0" w:space="0" w:color="auto"/>
      </w:divBdr>
    </w:div>
    <w:div w:id="2066635661">
      <w:bodyDiv w:val="1"/>
      <w:marLeft w:val="0"/>
      <w:marRight w:val="0"/>
      <w:marTop w:val="0"/>
      <w:marBottom w:val="0"/>
      <w:divBdr>
        <w:top w:val="none" w:sz="0" w:space="0" w:color="auto"/>
        <w:left w:val="none" w:sz="0" w:space="0" w:color="auto"/>
        <w:bottom w:val="none" w:sz="0" w:space="0" w:color="auto"/>
        <w:right w:val="none" w:sz="0" w:space="0" w:color="auto"/>
      </w:divBdr>
    </w:div>
    <w:div w:id="2068451593">
      <w:bodyDiv w:val="1"/>
      <w:marLeft w:val="0"/>
      <w:marRight w:val="0"/>
      <w:marTop w:val="0"/>
      <w:marBottom w:val="0"/>
      <w:divBdr>
        <w:top w:val="none" w:sz="0" w:space="0" w:color="auto"/>
        <w:left w:val="none" w:sz="0" w:space="0" w:color="auto"/>
        <w:bottom w:val="none" w:sz="0" w:space="0" w:color="auto"/>
        <w:right w:val="none" w:sz="0" w:space="0" w:color="auto"/>
      </w:divBdr>
      <w:divsChild>
        <w:div w:id="1606691366">
          <w:marLeft w:val="0"/>
          <w:marRight w:val="0"/>
          <w:marTop w:val="0"/>
          <w:marBottom w:val="0"/>
          <w:divBdr>
            <w:top w:val="none" w:sz="0" w:space="0" w:color="auto"/>
            <w:left w:val="none" w:sz="0" w:space="0" w:color="auto"/>
            <w:bottom w:val="none" w:sz="0" w:space="0" w:color="auto"/>
            <w:right w:val="none" w:sz="0" w:space="0" w:color="auto"/>
          </w:divBdr>
        </w:div>
      </w:divsChild>
    </w:div>
    <w:div w:id="2070229475">
      <w:bodyDiv w:val="1"/>
      <w:marLeft w:val="0"/>
      <w:marRight w:val="0"/>
      <w:marTop w:val="0"/>
      <w:marBottom w:val="0"/>
      <w:divBdr>
        <w:top w:val="none" w:sz="0" w:space="0" w:color="auto"/>
        <w:left w:val="none" w:sz="0" w:space="0" w:color="auto"/>
        <w:bottom w:val="none" w:sz="0" w:space="0" w:color="auto"/>
        <w:right w:val="none" w:sz="0" w:space="0" w:color="auto"/>
      </w:divBdr>
    </w:div>
    <w:div w:id="2071996547">
      <w:bodyDiv w:val="1"/>
      <w:marLeft w:val="0"/>
      <w:marRight w:val="0"/>
      <w:marTop w:val="0"/>
      <w:marBottom w:val="0"/>
      <w:divBdr>
        <w:top w:val="none" w:sz="0" w:space="0" w:color="auto"/>
        <w:left w:val="none" w:sz="0" w:space="0" w:color="auto"/>
        <w:bottom w:val="none" w:sz="0" w:space="0" w:color="auto"/>
        <w:right w:val="none" w:sz="0" w:space="0" w:color="auto"/>
      </w:divBdr>
    </w:div>
    <w:div w:id="2072072799">
      <w:bodyDiv w:val="1"/>
      <w:marLeft w:val="0"/>
      <w:marRight w:val="0"/>
      <w:marTop w:val="0"/>
      <w:marBottom w:val="0"/>
      <w:divBdr>
        <w:top w:val="none" w:sz="0" w:space="0" w:color="auto"/>
        <w:left w:val="none" w:sz="0" w:space="0" w:color="auto"/>
        <w:bottom w:val="none" w:sz="0" w:space="0" w:color="auto"/>
        <w:right w:val="none" w:sz="0" w:space="0" w:color="auto"/>
      </w:divBdr>
    </w:div>
    <w:div w:id="2073698948">
      <w:bodyDiv w:val="1"/>
      <w:marLeft w:val="0"/>
      <w:marRight w:val="0"/>
      <w:marTop w:val="0"/>
      <w:marBottom w:val="0"/>
      <w:divBdr>
        <w:top w:val="none" w:sz="0" w:space="0" w:color="auto"/>
        <w:left w:val="none" w:sz="0" w:space="0" w:color="auto"/>
        <w:bottom w:val="none" w:sz="0" w:space="0" w:color="auto"/>
        <w:right w:val="none" w:sz="0" w:space="0" w:color="auto"/>
      </w:divBdr>
    </w:div>
    <w:div w:id="2075885315">
      <w:bodyDiv w:val="1"/>
      <w:marLeft w:val="0"/>
      <w:marRight w:val="0"/>
      <w:marTop w:val="0"/>
      <w:marBottom w:val="0"/>
      <w:divBdr>
        <w:top w:val="none" w:sz="0" w:space="0" w:color="auto"/>
        <w:left w:val="none" w:sz="0" w:space="0" w:color="auto"/>
        <w:bottom w:val="none" w:sz="0" w:space="0" w:color="auto"/>
        <w:right w:val="none" w:sz="0" w:space="0" w:color="auto"/>
      </w:divBdr>
    </w:div>
    <w:div w:id="2078474600">
      <w:bodyDiv w:val="1"/>
      <w:marLeft w:val="0"/>
      <w:marRight w:val="0"/>
      <w:marTop w:val="0"/>
      <w:marBottom w:val="0"/>
      <w:divBdr>
        <w:top w:val="none" w:sz="0" w:space="0" w:color="auto"/>
        <w:left w:val="none" w:sz="0" w:space="0" w:color="auto"/>
        <w:bottom w:val="none" w:sz="0" w:space="0" w:color="auto"/>
        <w:right w:val="none" w:sz="0" w:space="0" w:color="auto"/>
      </w:divBdr>
    </w:div>
    <w:div w:id="2079284188">
      <w:bodyDiv w:val="1"/>
      <w:marLeft w:val="0"/>
      <w:marRight w:val="0"/>
      <w:marTop w:val="0"/>
      <w:marBottom w:val="0"/>
      <w:divBdr>
        <w:top w:val="none" w:sz="0" w:space="0" w:color="auto"/>
        <w:left w:val="none" w:sz="0" w:space="0" w:color="auto"/>
        <w:bottom w:val="none" w:sz="0" w:space="0" w:color="auto"/>
        <w:right w:val="none" w:sz="0" w:space="0" w:color="auto"/>
      </w:divBdr>
    </w:div>
    <w:div w:id="2081362379">
      <w:bodyDiv w:val="1"/>
      <w:marLeft w:val="0"/>
      <w:marRight w:val="0"/>
      <w:marTop w:val="0"/>
      <w:marBottom w:val="0"/>
      <w:divBdr>
        <w:top w:val="none" w:sz="0" w:space="0" w:color="auto"/>
        <w:left w:val="none" w:sz="0" w:space="0" w:color="auto"/>
        <w:bottom w:val="none" w:sz="0" w:space="0" w:color="auto"/>
        <w:right w:val="none" w:sz="0" w:space="0" w:color="auto"/>
      </w:divBdr>
      <w:divsChild>
        <w:div w:id="1599556456">
          <w:marLeft w:val="0"/>
          <w:marRight w:val="0"/>
          <w:marTop w:val="0"/>
          <w:marBottom w:val="0"/>
          <w:divBdr>
            <w:top w:val="none" w:sz="0" w:space="0" w:color="auto"/>
            <w:left w:val="none" w:sz="0" w:space="0" w:color="auto"/>
            <w:bottom w:val="none" w:sz="0" w:space="0" w:color="auto"/>
            <w:right w:val="none" w:sz="0" w:space="0" w:color="auto"/>
          </w:divBdr>
        </w:div>
      </w:divsChild>
    </w:div>
    <w:div w:id="2082407926">
      <w:bodyDiv w:val="1"/>
      <w:marLeft w:val="0"/>
      <w:marRight w:val="0"/>
      <w:marTop w:val="0"/>
      <w:marBottom w:val="0"/>
      <w:divBdr>
        <w:top w:val="none" w:sz="0" w:space="0" w:color="auto"/>
        <w:left w:val="none" w:sz="0" w:space="0" w:color="auto"/>
        <w:bottom w:val="none" w:sz="0" w:space="0" w:color="auto"/>
        <w:right w:val="none" w:sz="0" w:space="0" w:color="auto"/>
      </w:divBdr>
    </w:div>
    <w:div w:id="2085224753">
      <w:bodyDiv w:val="1"/>
      <w:marLeft w:val="0"/>
      <w:marRight w:val="0"/>
      <w:marTop w:val="0"/>
      <w:marBottom w:val="0"/>
      <w:divBdr>
        <w:top w:val="none" w:sz="0" w:space="0" w:color="auto"/>
        <w:left w:val="none" w:sz="0" w:space="0" w:color="auto"/>
        <w:bottom w:val="none" w:sz="0" w:space="0" w:color="auto"/>
        <w:right w:val="none" w:sz="0" w:space="0" w:color="auto"/>
      </w:divBdr>
    </w:div>
    <w:div w:id="2086879262">
      <w:bodyDiv w:val="1"/>
      <w:marLeft w:val="0"/>
      <w:marRight w:val="0"/>
      <w:marTop w:val="0"/>
      <w:marBottom w:val="0"/>
      <w:divBdr>
        <w:top w:val="none" w:sz="0" w:space="0" w:color="auto"/>
        <w:left w:val="none" w:sz="0" w:space="0" w:color="auto"/>
        <w:bottom w:val="none" w:sz="0" w:space="0" w:color="auto"/>
        <w:right w:val="none" w:sz="0" w:space="0" w:color="auto"/>
      </w:divBdr>
    </w:div>
    <w:div w:id="2092578717">
      <w:bodyDiv w:val="1"/>
      <w:marLeft w:val="0"/>
      <w:marRight w:val="0"/>
      <w:marTop w:val="0"/>
      <w:marBottom w:val="0"/>
      <w:divBdr>
        <w:top w:val="none" w:sz="0" w:space="0" w:color="auto"/>
        <w:left w:val="none" w:sz="0" w:space="0" w:color="auto"/>
        <w:bottom w:val="none" w:sz="0" w:space="0" w:color="auto"/>
        <w:right w:val="none" w:sz="0" w:space="0" w:color="auto"/>
      </w:divBdr>
    </w:div>
    <w:div w:id="2092696331">
      <w:bodyDiv w:val="1"/>
      <w:marLeft w:val="0"/>
      <w:marRight w:val="0"/>
      <w:marTop w:val="0"/>
      <w:marBottom w:val="0"/>
      <w:divBdr>
        <w:top w:val="none" w:sz="0" w:space="0" w:color="auto"/>
        <w:left w:val="none" w:sz="0" w:space="0" w:color="auto"/>
        <w:bottom w:val="none" w:sz="0" w:space="0" w:color="auto"/>
        <w:right w:val="none" w:sz="0" w:space="0" w:color="auto"/>
      </w:divBdr>
    </w:div>
    <w:div w:id="2093817050">
      <w:bodyDiv w:val="1"/>
      <w:marLeft w:val="0"/>
      <w:marRight w:val="0"/>
      <w:marTop w:val="0"/>
      <w:marBottom w:val="0"/>
      <w:divBdr>
        <w:top w:val="none" w:sz="0" w:space="0" w:color="auto"/>
        <w:left w:val="none" w:sz="0" w:space="0" w:color="auto"/>
        <w:bottom w:val="none" w:sz="0" w:space="0" w:color="auto"/>
        <w:right w:val="none" w:sz="0" w:space="0" w:color="auto"/>
      </w:divBdr>
    </w:div>
    <w:div w:id="2096701520">
      <w:bodyDiv w:val="1"/>
      <w:marLeft w:val="0"/>
      <w:marRight w:val="0"/>
      <w:marTop w:val="0"/>
      <w:marBottom w:val="0"/>
      <w:divBdr>
        <w:top w:val="none" w:sz="0" w:space="0" w:color="auto"/>
        <w:left w:val="none" w:sz="0" w:space="0" w:color="auto"/>
        <w:bottom w:val="none" w:sz="0" w:space="0" w:color="auto"/>
        <w:right w:val="none" w:sz="0" w:space="0" w:color="auto"/>
      </w:divBdr>
    </w:div>
    <w:div w:id="2097290253">
      <w:bodyDiv w:val="1"/>
      <w:marLeft w:val="0"/>
      <w:marRight w:val="0"/>
      <w:marTop w:val="0"/>
      <w:marBottom w:val="0"/>
      <w:divBdr>
        <w:top w:val="none" w:sz="0" w:space="0" w:color="auto"/>
        <w:left w:val="none" w:sz="0" w:space="0" w:color="auto"/>
        <w:bottom w:val="none" w:sz="0" w:space="0" w:color="auto"/>
        <w:right w:val="none" w:sz="0" w:space="0" w:color="auto"/>
      </w:divBdr>
    </w:div>
    <w:div w:id="2097315303">
      <w:bodyDiv w:val="1"/>
      <w:marLeft w:val="0"/>
      <w:marRight w:val="0"/>
      <w:marTop w:val="0"/>
      <w:marBottom w:val="0"/>
      <w:divBdr>
        <w:top w:val="none" w:sz="0" w:space="0" w:color="auto"/>
        <w:left w:val="none" w:sz="0" w:space="0" w:color="auto"/>
        <w:bottom w:val="none" w:sz="0" w:space="0" w:color="auto"/>
        <w:right w:val="none" w:sz="0" w:space="0" w:color="auto"/>
      </w:divBdr>
    </w:div>
    <w:div w:id="2099251994">
      <w:bodyDiv w:val="1"/>
      <w:marLeft w:val="0"/>
      <w:marRight w:val="0"/>
      <w:marTop w:val="0"/>
      <w:marBottom w:val="0"/>
      <w:divBdr>
        <w:top w:val="none" w:sz="0" w:space="0" w:color="auto"/>
        <w:left w:val="none" w:sz="0" w:space="0" w:color="auto"/>
        <w:bottom w:val="none" w:sz="0" w:space="0" w:color="auto"/>
        <w:right w:val="none" w:sz="0" w:space="0" w:color="auto"/>
      </w:divBdr>
    </w:div>
    <w:div w:id="2100787597">
      <w:bodyDiv w:val="1"/>
      <w:marLeft w:val="0"/>
      <w:marRight w:val="0"/>
      <w:marTop w:val="0"/>
      <w:marBottom w:val="0"/>
      <w:divBdr>
        <w:top w:val="none" w:sz="0" w:space="0" w:color="auto"/>
        <w:left w:val="none" w:sz="0" w:space="0" w:color="auto"/>
        <w:bottom w:val="none" w:sz="0" w:space="0" w:color="auto"/>
        <w:right w:val="none" w:sz="0" w:space="0" w:color="auto"/>
      </w:divBdr>
    </w:div>
    <w:div w:id="2101287734">
      <w:bodyDiv w:val="1"/>
      <w:marLeft w:val="0"/>
      <w:marRight w:val="0"/>
      <w:marTop w:val="0"/>
      <w:marBottom w:val="0"/>
      <w:divBdr>
        <w:top w:val="none" w:sz="0" w:space="0" w:color="auto"/>
        <w:left w:val="none" w:sz="0" w:space="0" w:color="auto"/>
        <w:bottom w:val="none" w:sz="0" w:space="0" w:color="auto"/>
        <w:right w:val="none" w:sz="0" w:space="0" w:color="auto"/>
      </w:divBdr>
      <w:divsChild>
        <w:div w:id="681515590">
          <w:marLeft w:val="0"/>
          <w:marRight w:val="0"/>
          <w:marTop w:val="0"/>
          <w:marBottom w:val="0"/>
          <w:divBdr>
            <w:top w:val="none" w:sz="0" w:space="0" w:color="auto"/>
            <w:left w:val="none" w:sz="0" w:space="0" w:color="auto"/>
            <w:bottom w:val="none" w:sz="0" w:space="0" w:color="auto"/>
            <w:right w:val="none" w:sz="0" w:space="0" w:color="auto"/>
          </w:divBdr>
        </w:div>
      </w:divsChild>
    </w:div>
    <w:div w:id="2103451114">
      <w:bodyDiv w:val="1"/>
      <w:marLeft w:val="0"/>
      <w:marRight w:val="0"/>
      <w:marTop w:val="0"/>
      <w:marBottom w:val="0"/>
      <w:divBdr>
        <w:top w:val="none" w:sz="0" w:space="0" w:color="auto"/>
        <w:left w:val="none" w:sz="0" w:space="0" w:color="auto"/>
        <w:bottom w:val="none" w:sz="0" w:space="0" w:color="auto"/>
        <w:right w:val="none" w:sz="0" w:space="0" w:color="auto"/>
      </w:divBdr>
    </w:div>
    <w:div w:id="2103644601">
      <w:bodyDiv w:val="1"/>
      <w:marLeft w:val="0"/>
      <w:marRight w:val="0"/>
      <w:marTop w:val="0"/>
      <w:marBottom w:val="0"/>
      <w:divBdr>
        <w:top w:val="none" w:sz="0" w:space="0" w:color="auto"/>
        <w:left w:val="none" w:sz="0" w:space="0" w:color="auto"/>
        <w:bottom w:val="none" w:sz="0" w:space="0" w:color="auto"/>
        <w:right w:val="none" w:sz="0" w:space="0" w:color="auto"/>
      </w:divBdr>
    </w:div>
    <w:div w:id="2107575921">
      <w:bodyDiv w:val="1"/>
      <w:marLeft w:val="0"/>
      <w:marRight w:val="0"/>
      <w:marTop w:val="0"/>
      <w:marBottom w:val="0"/>
      <w:divBdr>
        <w:top w:val="none" w:sz="0" w:space="0" w:color="auto"/>
        <w:left w:val="none" w:sz="0" w:space="0" w:color="auto"/>
        <w:bottom w:val="none" w:sz="0" w:space="0" w:color="auto"/>
        <w:right w:val="none" w:sz="0" w:space="0" w:color="auto"/>
      </w:divBdr>
    </w:div>
    <w:div w:id="2111464836">
      <w:bodyDiv w:val="1"/>
      <w:marLeft w:val="0"/>
      <w:marRight w:val="0"/>
      <w:marTop w:val="0"/>
      <w:marBottom w:val="0"/>
      <w:divBdr>
        <w:top w:val="none" w:sz="0" w:space="0" w:color="auto"/>
        <w:left w:val="none" w:sz="0" w:space="0" w:color="auto"/>
        <w:bottom w:val="none" w:sz="0" w:space="0" w:color="auto"/>
        <w:right w:val="none" w:sz="0" w:space="0" w:color="auto"/>
      </w:divBdr>
    </w:div>
    <w:div w:id="2112819603">
      <w:bodyDiv w:val="1"/>
      <w:marLeft w:val="0"/>
      <w:marRight w:val="0"/>
      <w:marTop w:val="0"/>
      <w:marBottom w:val="0"/>
      <w:divBdr>
        <w:top w:val="none" w:sz="0" w:space="0" w:color="auto"/>
        <w:left w:val="none" w:sz="0" w:space="0" w:color="auto"/>
        <w:bottom w:val="none" w:sz="0" w:space="0" w:color="auto"/>
        <w:right w:val="none" w:sz="0" w:space="0" w:color="auto"/>
      </w:divBdr>
    </w:div>
    <w:div w:id="2113088593">
      <w:bodyDiv w:val="1"/>
      <w:marLeft w:val="0"/>
      <w:marRight w:val="0"/>
      <w:marTop w:val="0"/>
      <w:marBottom w:val="0"/>
      <w:divBdr>
        <w:top w:val="none" w:sz="0" w:space="0" w:color="auto"/>
        <w:left w:val="none" w:sz="0" w:space="0" w:color="auto"/>
        <w:bottom w:val="none" w:sz="0" w:space="0" w:color="auto"/>
        <w:right w:val="none" w:sz="0" w:space="0" w:color="auto"/>
      </w:divBdr>
    </w:div>
    <w:div w:id="2116629460">
      <w:bodyDiv w:val="1"/>
      <w:marLeft w:val="0"/>
      <w:marRight w:val="0"/>
      <w:marTop w:val="0"/>
      <w:marBottom w:val="0"/>
      <w:divBdr>
        <w:top w:val="none" w:sz="0" w:space="0" w:color="auto"/>
        <w:left w:val="none" w:sz="0" w:space="0" w:color="auto"/>
        <w:bottom w:val="none" w:sz="0" w:space="0" w:color="auto"/>
        <w:right w:val="none" w:sz="0" w:space="0" w:color="auto"/>
      </w:divBdr>
    </w:div>
    <w:div w:id="2117476886">
      <w:bodyDiv w:val="1"/>
      <w:marLeft w:val="0"/>
      <w:marRight w:val="0"/>
      <w:marTop w:val="0"/>
      <w:marBottom w:val="0"/>
      <w:divBdr>
        <w:top w:val="none" w:sz="0" w:space="0" w:color="auto"/>
        <w:left w:val="none" w:sz="0" w:space="0" w:color="auto"/>
        <w:bottom w:val="none" w:sz="0" w:space="0" w:color="auto"/>
        <w:right w:val="none" w:sz="0" w:space="0" w:color="auto"/>
      </w:divBdr>
    </w:div>
    <w:div w:id="2117671387">
      <w:bodyDiv w:val="1"/>
      <w:marLeft w:val="0"/>
      <w:marRight w:val="0"/>
      <w:marTop w:val="0"/>
      <w:marBottom w:val="0"/>
      <w:divBdr>
        <w:top w:val="none" w:sz="0" w:space="0" w:color="auto"/>
        <w:left w:val="none" w:sz="0" w:space="0" w:color="auto"/>
        <w:bottom w:val="none" w:sz="0" w:space="0" w:color="auto"/>
        <w:right w:val="none" w:sz="0" w:space="0" w:color="auto"/>
      </w:divBdr>
    </w:div>
    <w:div w:id="2117868752">
      <w:bodyDiv w:val="1"/>
      <w:marLeft w:val="0"/>
      <w:marRight w:val="0"/>
      <w:marTop w:val="0"/>
      <w:marBottom w:val="0"/>
      <w:divBdr>
        <w:top w:val="none" w:sz="0" w:space="0" w:color="auto"/>
        <w:left w:val="none" w:sz="0" w:space="0" w:color="auto"/>
        <w:bottom w:val="none" w:sz="0" w:space="0" w:color="auto"/>
        <w:right w:val="none" w:sz="0" w:space="0" w:color="auto"/>
      </w:divBdr>
    </w:div>
    <w:div w:id="2118871321">
      <w:bodyDiv w:val="1"/>
      <w:marLeft w:val="0"/>
      <w:marRight w:val="0"/>
      <w:marTop w:val="0"/>
      <w:marBottom w:val="0"/>
      <w:divBdr>
        <w:top w:val="none" w:sz="0" w:space="0" w:color="auto"/>
        <w:left w:val="none" w:sz="0" w:space="0" w:color="auto"/>
        <w:bottom w:val="none" w:sz="0" w:space="0" w:color="auto"/>
        <w:right w:val="none" w:sz="0" w:space="0" w:color="auto"/>
      </w:divBdr>
    </w:div>
    <w:div w:id="2119057567">
      <w:bodyDiv w:val="1"/>
      <w:marLeft w:val="0"/>
      <w:marRight w:val="0"/>
      <w:marTop w:val="0"/>
      <w:marBottom w:val="0"/>
      <w:divBdr>
        <w:top w:val="none" w:sz="0" w:space="0" w:color="auto"/>
        <w:left w:val="none" w:sz="0" w:space="0" w:color="auto"/>
        <w:bottom w:val="none" w:sz="0" w:space="0" w:color="auto"/>
        <w:right w:val="none" w:sz="0" w:space="0" w:color="auto"/>
      </w:divBdr>
    </w:div>
    <w:div w:id="2119178560">
      <w:bodyDiv w:val="1"/>
      <w:marLeft w:val="0"/>
      <w:marRight w:val="0"/>
      <w:marTop w:val="0"/>
      <w:marBottom w:val="0"/>
      <w:divBdr>
        <w:top w:val="none" w:sz="0" w:space="0" w:color="auto"/>
        <w:left w:val="none" w:sz="0" w:space="0" w:color="auto"/>
        <w:bottom w:val="none" w:sz="0" w:space="0" w:color="auto"/>
        <w:right w:val="none" w:sz="0" w:space="0" w:color="auto"/>
      </w:divBdr>
    </w:div>
    <w:div w:id="2120292774">
      <w:bodyDiv w:val="1"/>
      <w:marLeft w:val="0"/>
      <w:marRight w:val="0"/>
      <w:marTop w:val="0"/>
      <w:marBottom w:val="0"/>
      <w:divBdr>
        <w:top w:val="none" w:sz="0" w:space="0" w:color="auto"/>
        <w:left w:val="none" w:sz="0" w:space="0" w:color="auto"/>
        <w:bottom w:val="none" w:sz="0" w:space="0" w:color="auto"/>
        <w:right w:val="none" w:sz="0" w:space="0" w:color="auto"/>
      </w:divBdr>
    </w:div>
    <w:div w:id="2120830281">
      <w:bodyDiv w:val="1"/>
      <w:marLeft w:val="0"/>
      <w:marRight w:val="0"/>
      <w:marTop w:val="0"/>
      <w:marBottom w:val="0"/>
      <w:divBdr>
        <w:top w:val="none" w:sz="0" w:space="0" w:color="auto"/>
        <w:left w:val="none" w:sz="0" w:space="0" w:color="auto"/>
        <w:bottom w:val="none" w:sz="0" w:space="0" w:color="auto"/>
        <w:right w:val="none" w:sz="0" w:space="0" w:color="auto"/>
      </w:divBdr>
      <w:divsChild>
        <w:div w:id="1247031599">
          <w:marLeft w:val="300"/>
          <w:marRight w:val="0"/>
          <w:marTop w:val="600"/>
          <w:marBottom w:val="300"/>
          <w:divBdr>
            <w:top w:val="none" w:sz="0" w:space="0" w:color="auto"/>
            <w:left w:val="none" w:sz="0" w:space="0" w:color="auto"/>
            <w:bottom w:val="none" w:sz="0" w:space="0" w:color="auto"/>
            <w:right w:val="none" w:sz="0" w:space="0" w:color="auto"/>
          </w:divBdr>
        </w:div>
        <w:div w:id="2108308786">
          <w:marLeft w:val="0"/>
          <w:marRight w:val="0"/>
          <w:marTop w:val="0"/>
          <w:marBottom w:val="300"/>
          <w:divBdr>
            <w:top w:val="none" w:sz="0" w:space="0" w:color="auto"/>
            <w:left w:val="none" w:sz="0" w:space="0" w:color="auto"/>
            <w:bottom w:val="none" w:sz="0" w:space="0" w:color="auto"/>
            <w:right w:val="none" w:sz="0" w:space="0" w:color="auto"/>
          </w:divBdr>
        </w:div>
      </w:divsChild>
    </w:div>
    <w:div w:id="2121148508">
      <w:bodyDiv w:val="1"/>
      <w:marLeft w:val="0"/>
      <w:marRight w:val="0"/>
      <w:marTop w:val="0"/>
      <w:marBottom w:val="0"/>
      <w:divBdr>
        <w:top w:val="none" w:sz="0" w:space="0" w:color="auto"/>
        <w:left w:val="none" w:sz="0" w:space="0" w:color="auto"/>
        <w:bottom w:val="none" w:sz="0" w:space="0" w:color="auto"/>
        <w:right w:val="none" w:sz="0" w:space="0" w:color="auto"/>
      </w:divBdr>
    </w:div>
    <w:div w:id="2123381785">
      <w:bodyDiv w:val="1"/>
      <w:marLeft w:val="0"/>
      <w:marRight w:val="0"/>
      <w:marTop w:val="0"/>
      <w:marBottom w:val="0"/>
      <w:divBdr>
        <w:top w:val="none" w:sz="0" w:space="0" w:color="auto"/>
        <w:left w:val="none" w:sz="0" w:space="0" w:color="auto"/>
        <w:bottom w:val="none" w:sz="0" w:space="0" w:color="auto"/>
        <w:right w:val="none" w:sz="0" w:space="0" w:color="auto"/>
      </w:divBdr>
    </w:div>
    <w:div w:id="2125296653">
      <w:bodyDiv w:val="1"/>
      <w:marLeft w:val="0"/>
      <w:marRight w:val="0"/>
      <w:marTop w:val="0"/>
      <w:marBottom w:val="0"/>
      <w:divBdr>
        <w:top w:val="none" w:sz="0" w:space="0" w:color="auto"/>
        <w:left w:val="none" w:sz="0" w:space="0" w:color="auto"/>
        <w:bottom w:val="none" w:sz="0" w:space="0" w:color="auto"/>
        <w:right w:val="none" w:sz="0" w:space="0" w:color="auto"/>
      </w:divBdr>
      <w:divsChild>
        <w:div w:id="989404062">
          <w:marLeft w:val="0"/>
          <w:marRight w:val="0"/>
          <w:marTop w:val="0"/>
          <w:marBottom w:val="0"/>
          <w:divBdr>
            <w:top w:val="none" w:sz="0" w:space="0" w:color="auto"/>
            <w:left w:val="none" w:sz="0" w:space="0" w:color="auto"/>
            <w:bottom w:val="none" w:sz="0" w:space="0" w:color="auto"/>
            <w:right w:val="none" w:sz="0" w:space="0" w:color="auto"/>
          </w:divBdr>
        </w:div>
      </w:divsChild>
    </w:div>
    <w:div w:id="2128810289">
      <w:bodyDiv w:val="1"/>
      <w:marLeft w:val="0"/>
      <w:marRight w:val="0"/>
      <w:marTop w:val="0"/>
      <w:marBottom w:val="0"/>
      <w:divBdr>
        <w:top w:val="none" w:sz="0" w:space="0" w:color="auto"/>
        <w:left w:val="none" w:sz="0" w:space="0" w:color="auto"/>
        <w:bottom w:val="none" w:sz="0" w:space="0" w:color="auto"/>
        <w:right w:val="none" w:sz="0" w:space="0" w:color="auto"/>
      </w:divBdr>
      <w:divsChild>
        <w:div w:id="526870438">
          <w:marLeft w:val="0"/>
          <w:marRight w:val="0"/>
          <w:marTop w:val="0"/>
          <w:marBottom w:val="0"/>
          <w:divBdr>
            <w:top w:val="none" w:sz="0" w:space="0" w:color="auto"/>
            <w:left w:val="none" w:sz="0" w:space="0" w:color="auto"/>
            <w:bottom w:val="none" w:sz="0" w:space="0" w:color="auto"/>
            <w:right w:val="none" w:sz="0" w:space="0" w:color="auto"/>
          </w:divBdr>
        </w:div>
      </w:divsChild>
    </w:div>
    <w:div w:id="2130010089">
      <w:bodyDiv w:val="1"/>
      <w:marLeft w:val="0"/>
      <w:marRight w:val="0"/>
      <w:marTop w:val="0"/>
      <w:marBottom w:val="0"/>
      <w:divBdr>
        <w:top w:val="none" w:sz="0" w:space="0" w:color="auto"/>
        <w:left w:val="none" w:sz="0" w:space="0" w:color="auto"/>
        <w:bottom w:val="none" w:sz="0" w:space="0" w:color="auto"/>
        <w:right w:val="none" w:sz="0" w:space="0" w:color="auto"/>
      </w:divBdr>
    </w:div>
    <w:div w:id="2130198276">
      <w:bodyDiv w:val="1"/>
      <w:marLeft w:val="0"/>
      <w:marRight w:val="0"/>
      <w:marTop w:val="0"/>
      <w:marBottom w:val="0"/>
      <w:divBdr>
        <w:top w:val="none" w:sz="0" w:space="0" w:color="auto"/>
        <w:left w:val="none" w:sz="0" w:space="0" w:color="auto"/>
        <w:bottom w:val="none" w:sz="0" w:space="0" w:color="auto"/>
        <w:right w:val="none" w:sz="0" w:space="0" w:color="auto"/>
      </w:divBdr>
    </w:div>
    <w:div w:id="2130472034">
      <w:bodyDiv w:val="1"/>
      <w:marLeft w:val="0"/>
      <w:marRight w:val="0"/>
      <w:marTop w:val="0"/>
      <w:marBottom w:val="0"/>
      <w:divBdr>
        <w:top w:val="none" w:sz="0" w:space="0" w:color="auto"/>
        <w:left w:val="none" w:sz="0" w:space="0" w:color="auto"/>
        <w:bottom w:val="none" w:sz="0" w:space="0" w:color="auto"/>
        <w:right w:val="none" w:sz="0" w:space="0" w:color="auto"/>
      </w:divBdr>
      <w:divsChild>
        <w:div w:id="1280378427">
          <w:marLeft w:val="0"/>
          <w:marRight w:val="0"/>
          <w:marTop w:val="0"/>
          <w:marBottom w:val="0"/>
          <w:divBdr>
            <w:top w:val="none" w:sz="0" w:space="0" w:color="auto"/>
            <w:left w:val="none" w:sz="0" w:space="0" w:color="auto"/>
            <w:bottom w:val="none" w:sz="0" w:space="0" w:color="auto"/>
            <w:right w:val="none" w:sz="0" w:space="0" w:color="auto"/>
          </w:divBdr>
        </w:div>
      </w:divsChild>
    </w:div>
    <w:div w:id="2131001136">
      <w:bodyDiv w:val="1"/>
      <w:marLeft w:val="0"/>
      <w:marRight w:val="0"/>
      <w:marTop w:val="0"/>
      <w:marBottom w:val="0"/>
      <w:divBdr>
        <w:top w:val="none" w:sz="0" w:space="0" w:color="auto"/>
        <w:left w:val="none" w:sz="0" w:space="0" w:color="auto"/>
        <w:bottom w:val="none" w:sz="0" w:space="0" w:color="auto"/>
        <w:right w:val="none" w:sz="0" w:space="0" w:color="auto"/>
      </w:divBdr>
    </w:div>
    <w:div w:id="2131967907">
      <w:bodyDiv w:val="1"/>
      <w:marLeft w:val="0"/>
      <w:marRight w:val="0"/>
      <w:marTop w:val="0"/>
      <w:marBottom w:val="0"/>
      <w:divBdr>
        <w:top w:val="none" w:sz="0" w:space="0" w:color="auto"/>
        <w:left w:val="none" w:sz="0" w:space="0" w:color="auto"/>
        <w:bottom w:val="none" w:sz="0" w:space="0" w:color="auto"/>
        <w:right w:val="none" w:sz="0" w:space="0" w:color="auto"/>
      </w:divBdr>
    </w:div>
    <w:div w:id="2133666134">
      <w:bodyDiv w:val="1"/>
      <w:marLeft w:val="0"/>
      <w:marRight w:val="0"/>
      <w:marTop w:val="0"/>
      <w:marBottom w:val="0"/>
      <w:divBdr>
        <w:top w:val="none" w:sz="0" w:space="0" w:color="auto"/>
        <w:left w:val="none" w:sz="0" w:space="0" w:color="auto"/>
        <w:bottom w:val="none" w:sz="0" w:space="0" w:color="auto"/>
        <w:right w:val="none" w:sz="0" w:space="0" w:color="auto"/>
      </w:divBdr>
    </w:div>
    <w:div w:id="2134593024">
      <w:bodyDiv w:val="1"/>
      <w:marLeft w:val="0"/>
      <w:marRight w:val="0"/>
      <w:marTop w:val="0"/>
      <w:marBottom w:val="0"/>
      <w:divBdr>
        <w:top w:val="none" w:sz="0" w:space="0" w:color="auto"/>
        <w:left w:val="none" w:sz="0" w:space="0" w:color="auto"/>
        <w:bottom w:val="none" w:sz="0" w:space="0" w:color="auto"/>
        <w:right w:val="none" w:sz="0" w:space="0" w:color="auto"/>
      </w:divBdr>
    </w:div>
    <w:div w:id="2136874094">
      <w:bodyDiv w:val="1"/>
      <w:marLeft w:val="0"/>
      <w:marRight w:val="0"/>
      <w:marTop w:val="0"/>
      <w:marBottom w:val="0"/>
      <w:divBdr>
        <w:top w:val="none" w:sz="0" w:space="0" w:color="auto"/>
        <w:left w:val="none" w:sz="0" w:space="0" w:color="auto"/>
        <w:bottom w:val="none" w:sz="0" w:space="0" w:color="auto"/>
        <w:right w:val="none" w:sz="0" w:space="0" w:color="auto"/>
      </w:divBdr>
    </w:div>
    <w:div w:id="2138720788">
      <w:bodyDiv w:val="1"/>
      <w:marLeft w:val="0"/>
      <w:marRight w:val="0"/>
      <w:marTop w:val="0"/>
      <w:marBottom w:val="0"/>
      <w:divBdr>
        <w:top w:val="none" w:sz="0" w:space="0" w:color="auto"/>
        <w:left w:val="none" w:sz="0" w:space="0" w:color="auto"/>
        <w:bottom w:val="none" w:sz="0" w:space="0" w:color="auto"/>
        <w:right w:val="none" w:sz="0" w:space="0" w:color="auto"/>
      </w:divBdr>
    </w:div>
    <w:div w:id="2142184040">
      <w:bodyDiv w:val="1"/>
      <w:marLeft w:val="0"/>
      <w:marRight w:val="0"/>
      <w:marTop w:val="0"/>
      <w:marBottom w:val="0"/>
      <w:divBdr>
        <w:top w:val="none" w:sz="0" w:space="0" w:color="auto"/>
        <w:left w:val="none" w:sz="0" w:space="0" w:color="auto"/>
        <w:bottom w:val="none" w:sz="0" w:space="0" w:color="auto"/>
        <w:right w:val="none" w:sz="0" w:space="0" w:color="auto"/>
      </w:divBdr>
    </w:div>
    <w:div w:id="2143961499">
      <w:bodyDiv w:val="1"/>
      <w:marLeft w:val="0"/>
      <w:marRight w:val="0"/>
      <w:marTop w:val="0"/>
      <w:marBottom w:val="0"/>
      <w:divBdr>
        <w:top w:val="none" w:sz="0" w:space="0" w:color="auto"/>
        <w:left w:val="none" w:sz="0" w:space="0" w:color="auto"/>
        <w:bottom w:val="none" w:sz="0" w:space="0" w:color="auto"/>
        <w:right w:val="none" w:sz="0" w:space="0" w:color="auto"/>
      </w:divBdr>
    </w:div>
    <w:div w:id="2145539869">
      <w:bodyDiv w:val="1"/>
      <w:marLeft w:val="0"/>
      <w:marRight w:val="0"/>
      <w:marTop w:val="0"/>
      <w:marBottom w:val="0"/>
      <w:divBdr>
        <w:top w:val="none" w:sz="0" w:space="0" w:color="auto"/>
        <w:left w:val="none" w:sz="0" w:space="0" w:color="auto"/>
        <w:bottom w:val="none" w:sz="0" w:space="0" w:color="auto"/>
        <w:right w:val="none" w:sz="0" w:space="0" w:color="auto"/>
      </w:divBdr>
      <w:divsChild>
        <w:div w:id="207565672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clublog.org/mostwanted2.php?dxcc=176" TargetMode="External"/><Relationship Id="rId21" Type="http://schemas.openxmlformats.org/officeDocument/2006/relationships/image" Target="media/image8.png"/><Relationship Id="rId42" Type="http://schemas.openxmlformats.org/officeDocument/2006/relationships/hyperlink" Target="mailto:n8sy@n8sy.com" TargetMode="External"/><Relationship Id="rId63" Type="http://schemas.openxmlformats.org/officeDocument/2006/relationships/hyperlink" Target="http://www.aj8b.com" TargetMode="External"/><Relationship Id="rId84" Type="http://schemas.openxmlformats.org/officeDocument/2006/relationships/hyperlink" Target="https://clublog.org/mostwanted2.php?dxcc=162" TargetMode="External"/><Relationship Id="rId138" Type="http://schemas.openxmlformats.org/officeDocument/2006/relationships/hyperlink" Target="https://clublog.org/mostwanted2.php?dxcc=45" TargetMode="External"/><Relationship Id="rId159" Type="http://schemas.openxmlformats.org/officeDocument/2006/relationships/hyperlink" Target="https://clublog.org/mostwanted2.php?dxcc=453" TargetMode="External"/><Relationship Id="rId170" Type="http://schemas.openxmlformats.org/officeDocument/2006/relationships/hyperlink" Target="https://clublog.org/mostwanted2.php?dxcc=18" TargetMode="External"/><Relationship Id="rId191" Type="http://schemas.openxmlformats.org/officeDocument/2006/relationships/image" Target="media/image22.png"/><Relationship Id="rId205" Type="http://schemas.openxmlformats.org/officeDocument/2006/relationships/image" Target="media/image25.png"/><Relationship Id="rId226" Type="http://schemas.openxmlformats.org/officeDocument/2006/relationships/hyperlink" Target="mailto:n8sy@n8sy.com" TargetMode="External"/><Relationship Id="rId107" Type="http://schemas.openxmlformats.org/officeDocument/2006/relationships/hyperlink" Target="https://clublog.org/mostwanted2.php?dxcc=301" TargetMode="External"/><Relationship Id="rId11" Type="http://schemas.openxmlformats.org/officeDocument/2006/relationships/image" Target="media/image3.png"/><Relationship Id="rId32" Type="http://schemas.openxmlformats.org/officeDocument/2006/relationships/image" Target="media/image11.jpeg"/><Relationship Id="rId53" Type="http://schemas.openxmlformats.org/officeDocument/2006/relationships/hyperlink" Target="http://arrl-ohio.org/hamfests.html" TargetMode="External"/><Relationship Id="rId74" Type="http://schemas.openxmlformats.org/officeDocument/2006/relationships/hyperlink" Target="https://clublog.org/mostwanted2.php?dxcc=207" TargetMode="External"/><Relationship Id="rId128" Type="http://schemas.openxmlformats.org/officeDocument/2006/relationships/hyperlink" Target="https://clublog.org/mostwanted2.php?dxcc=204" TargetMode="External"/><Relationship Id="rId149" Type="http://schemas.openxmlformats.org/officeDocument/2006/relationships/hyperlink" Target="https://clublog.org/mostwanted2.php?dxcc=379" TargetMode="External"/><Relationship Id="rId5" Type="http://schemas.openxmlformats.org/officeDocument/2006/relationships/webSettings" Target="webSettings.xml"/><Relationship Id="rId95" Type="http://schemas.openxmlformats.org/officeDocument/2006/relationships/hyperlink" Target="https://clublog.org/mostwanted2.php?dxcc=513" TargetMode="External"/><Relationship Id="rId160" Type="http://schemas.openxmlformats.org/officeDocument/2006/relationships/hyperlink" Target="https://clublog.org/mostwanted2.php?dxcc=468" TargetMode="External"/><Relationship Id="rId181" Type="http://schemas.openxmlformats.org/officeDocument/2006/relationships/hyperlink" Target="http://www.ng3k.com" TargetMode="External"/><Relationship Id="rId216" Type="http://schemas.openxmlformats.org/officeDocument/2006/relationships/hyperlink" Target="http://arrl-greatlakes.org/ac.html" TargetMode="External"/><Relationship Id="rId237" Type="http://schemas.microsoft.com/office/2007/relationships/hdphoto" Target="media/hdphoto1.wdp"/><Relationship Id="rId22" Type="http://schemas.openxmlformats.org/officeDocument/2006/relationships/hyperlink" Target="http://field-day.arrl.org/fdentry.php" TargetMode="External"/><Relationship Id="rId43" Type="http://schemas.openxmlformats.org/officeDocument/2006/relationships/hyperlink" Target="https://silverwoo.org/scores.html" TargetMode="External"/><Relationship Id="rId64" Type="http://schemas.openxmlformats.org/officeDocument/2006/relationships/hyperlink" Target="https://cincinnatihamfest.org/" TargetMode="External"/><Relationship Id="rId118" Type="http://schemas.openxmlformats.org/officeDocument/2006/relationships/hyperlink" Target="https://clublog.org/mostwanted2.php?dxcc=166" TargetMode="External"/><Relationship Id="rId139" Type="http://schemas.openxmlformats.org/officeDocument/2006/relationships/hyperlink" Target="https://clublog.org/mostwanted2.php?dxcc=321" TargetMode="External"/><Relationship Id="rId80" Type="http://schemas.openxmlformats.org/officeDocument/2006/relationships/hyperlink" Target="https://clublog.org/mostwanted2.php?dxcc=46" TargetMode="External"/><Relationship Id="rId85" Type="http://schemas.openxmlformats.org/officeDocument/2006/relationships/hyperlink" Target="https://clublog.org/mostwanted2.php?dxcc=191" TargetMode="External"/><Relationship Id="rId150" Type="http://schemas.openxmlformats.org/officeDocument/2006/relationships/hyperlink" Target="https://clublog.org/mostwanted2.php?dxcc=278" TargetMode="External"/><Relationship Id="rId155" Type="http://schemas.openxmlformats.org/officeDocument/2006/relationships/hyperlink" Target="https://clublog.org/mostwanted2.php?dxcc=452" TargetMode="External"/><Relationship Id="rId171" Type="http://schemas.openxmlformats.org/officeDocument/2006/relationships/hyperlink" Target="https://clublog.org/mostwanted2.php?dxcc=203" TargetMode="External"/><Relationship Id="rId176" Type="http://schemas.openxmlformats.org/officeDocument/2006/relationships/hyperlink" Target="https://clublog.org/mostwanted2.php?dxcc=460" TargetMode="External"/><Relationship Id="rId192" Type="http://schemas.openxmlformats.org/officeDocument/2006/relationships/image" Target="media/image23.png"/><Relationship Id="rId197" Type="http://schemas.openxmlformats.org/officeDocument/2006/relationships/hyperlink" Target="http://www.nss2020.caves.org/" TargetMode="External"/><Relationship Id="rId206" Type="http://schemas.openxmlformats.org/officeDocument/2006/relationships/image" Target="media/image26.png"/><Relationship Id="rId227" Type="http://schemas.openxmlformats.org/officeDocument/2006/relationships/image" Target="media/image32.png"/><Relationship Id="rId201" Type="http://schemas.openxmlformats.org/officeDocument/2006/relationships/hyperlink" Target="http://hvamateurradioclub.com/" TargetMode="External"/><Relationship Id="rId222" Type="http://schemas.openxmlformats.org/officeDocument/2006/relationships/hyperlink" Target="http://arrl-ohio.org/sm/s-s.html" TargetMode="External"/><Relationship Id="rId12" Type="http://schemas.openxmlformats.org/officeDocument/2006/relationships/image" Target="media/image4.png"/><Relationship Id="rId17" Type="http://schemas.openxmlformats.org/officeDocument/2006/relationships/hyperlink" Target="https://www.onallbands.com/" TargetMode="External"/><Relationship Id="rId33" Type="http://schemas.openxmlformats.org/officeDocument/2006/relationships/hyperlink" Target="https://docs.google.com/document/d/1IOOchjz052K1-dDb79Vxz1c0kDm-kQOyeiQCd9Go2tg/edit" TargetMode="External"/><Relationship Id="rId38" Type="http://schemas.openxmlformats.org/officeDocument/2006/relationships/hyperlink" Target="http://arrl-ohio.org/handbook.html" TargetMode="External"/><Relationship Id="rId59" Type="http://schemas.openxmlformats.org/officeDocument/2006/relationships/hyperlink" Target="http://findlayradioclub.org/" TargetMode="External"/><Relationship Id="rId103" Type="http://schemas.openxmlformats.org/officeDocument/2006/relationships/hyperlink" Target="https://clublog.org/mostwanted2.php?dxcc=125" TargetMode="External"/><Relationship Id="rId108" Type="http://schemas.openxmlformats.org/officeDocument/2006/relationships/hyperlink" Target="https://clublog.org/mostwanted2.php?dxcc=391" TargetMode="External"/><Relationship Id="rId124" Type="http://schemas.openxmlformats.org/officeDocument/2006/relationships/hyperlink" Target="https://clublog.org/mostwanted2.php?dxcc=376" TargetMode="External"/><Relationship Id="rId129" Type="http://schemas.openxmlformats.org/officeDocument/2006/relationships/hyperlink" Target="https://clublog.org/mostwanted2.php?dxcc=205" TargetMode="External"/><Relationship Id="rId54" Type="http://schemas.openxmlformats.org/officeDocument/2006/relationships/hyperlink" Target="http://hamfair.com" TargetMode="External"/><Relationship Id="rId70" Type="http://schemas.openxmlformats.org/officeDocument/2006/relationships/hyperlink" Target="https://clublog.org/mostwanted2.php?dxcc=160" TargetMode="External"/><Relationship Id="rId75" Type="http://schemas.openxmlformats.org/officeDocument/2006/relationships/hyperlink" Target="https://clublog.org/mostwanted2.php?dxcc=13" TargetMode="External"/><Relationship Id="rId91" Type="http://schemas.openxmlformats.org/officeDocument/2006/relationships/hyperlink" Target="https://clublog.org/mostwanted2.php?dxcc=434" TargetMode="External"/><Relationship Id="rId96" Type="http://schemas.openxmlformats.org/officeDocument/2006/relationships/hyperlink" Target="https://clublog.org/mostwanted2.php?dxcc=129" TargetMode="External"/><Relationship Id="rId140" Type="http://schemas.openxmlformats.org/officeDocument/2006/relationships/hyperlink" Target="https://clublog.org/mostwanted2.php?dxcc=36" TargetMode="External"/><Relationship Id="rId145" Type="http://schemas.openxmlformats.org/officeDocument/2006/relationships/hyperlink" Target="https://clublog.org/mostwanted2.php?dxcc=401" TargetMode="External"/><Relationship Id="rId161" Type="http://schemas.openxmlformats.org/officeDocument/2006/relationships/hyperlink" Target="https://clublog.org/mostwanted2.php?dxcc=406" TargetMode="External"/><Relationship Id="rId166" Type="http://schemas.openxmlformats.org/officeDocument/2006/relationships/hyperlink" Target="https://clublog.org/mostwanted2.php?dxcc=442" TargetMode="External"/><Relationship Id="rId182" Type="http://schemas.openxmlformats.org/officeDocument/2006/relationships/hyperlink" Target="mailto:bernie@dailydx.com" TargetMode="External"/><Relationship Id="rId187" Type="http://schemas.openxmlformats.org/officeDocument/2006/relationships/hyperlink" Target="http://www.dailydx.com/" TargetMode="External"/><Relationship Id="rId217" Type="http://schemas.openxmlformats.org/officeDocument/2006/relationships/hyperlink" Target="http://arrl-greatlakes.org/ac2.html" TargetMode="Externa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hyperlink" Target="http://arrl-ohio.org/SEC/ARES-Connect-County.html" TargetMode="External"/><Relationship Id="rId233" Type="http://schemas.openxmlformats.org/officeDocument/2006/relationships/hyperlink" Target="http://arrl-ohio.org/news/" TargetMode="External"/><Relationship Id="rId238" Type="http://schemas.openxmlformats.org/officeDocument/2006/relationships/footer" Target="footer1.xml"/><Relationship Id="rId23" Type="http://schemas.openxmlformats.org/officeDocument/2006/relationships/hyperlink" Target="http://field-day.arrl.org/fdentriesrcvd.php" TargetMode="External"/><Relationship Id="rId28" Type="http://schemas.openxmlformats.org/officeDocument/2006/relationships/hyperlink" Target="https://illw.net/" TargetMode="External"/><Relationship Id="rId49" Type="http://schemas.openxmlformats.org/officeDocument/2006/relationships/hyperlink" Target="http://www.hac.org" TargetMode="External"/><Relationship Id="rId114" Type="http://schemas.openxmlformats.org/officeDocument/2006/relationships/hyperlink" Target="https://clublog.org/mostwanted2.php?dxcc=354" TargetMode="External"/><Relationship Id="rId119" Type="http://schemas.openxmlformats.org/officeDocument/2006/relationships/hyperlink" Target="https://clublog.org/mostwanted2.php?dxcc=22" TargetMode="External"/><Relationship Id="rId44" Type="http://schemas.openxmlformats.org/officeDocument/2006/relationships/hyperlink" Target="https://silverwoo.org/awards.html" TargetMode="External"/><Relationship Id="rId60" Type="http://schemas.openxmlformats.org/officeDocument/2006/relationships/hyperlink" Target="http://www.hac.org/" TargetMode="External"/><Relationship Id="rId65" Type="http://schemas.openxmlformats.org/officeDocument/2006/relationships/hyperlink" Target="http://www.w8dxcc.com" TargetMode="External"/><Relationship Id="rId81" Type="http://schemas.openxmlformats.org/officeDocument/2006/relationships/hyperlink" Target="https://clublog.org/mostwanted2.php?dxcc=519" TargetMode="External"/><Relationship Id="rId86" Type="http://schemas.openxmlformats.org/officeDocument/2006/relationships/hyperlink" Target="https://clublog.org/mostwanted2.php?dxcc=14" TargetMode="External"/><Relationship Id="rId130" Type="http://schemas.openxmlformats.org/officeDocument/2006/relationships/hyperlink" Target="https://clublog.org/mostwanted2.php?dxcc=219" TargetMode="External"/><Relationship Id="rId135" Type="http://schemas.openxmlformats.org/officeDocument/2006/relationships/hyperlink" Target="https://clublog.org/mostwanted2.php?dxcc=422" TargetMode="External"/><Relationship Id="rId151" Type="http://schemas.openxmlformats.org/officeDocument/2006/relationships/hyperlink" Target="https://clublog.org/mostwanted2.php?dxcc=298" TargetMode="External"/><Relationship Id="rId156" Type="http://schemas.openxmlformats.org/officeDocument/2006/relationships/hyperlink" Target="https://clublog.org/mostwanted2.php?dxcc=277" TargetMode="External"/><Relationship Id="rId177" Type="http://schemas.openxmlformats.org/officeDocument/2006/relationships/hyperlink" Target="https://clublog.org/mostwanted2.php?dxcc=428" TargetMode="External"/><Relationship Id="rId198" Type="http://schemas.openxmlformats.org/officeDocument/2006/relationships/hyperlink" Target="https://www.w9vcl.com/" TargetMode="External"/><Relationship Id="rId172" Type="http://schemas.openxmlformats.org/officeDocument/2006/relationships/hyperlink" Target="https://clublog.org/mostwanted2.php?dxcc=483" TargetMode="External"/><Relationship Id="rId193" Type="http://schemas.openxmlformats.org/officeDocument/2006/relationships/hyperlink" Target="http://www.arrl.org/contest-calendar" TargetMode="External"/><Relationship Id="rId202" Type="http://schemas.openxmlformats.org/officeDocument/2006/relationships/image" Target="media/image24.png"/><Relationship Id="rId207" Type="http://schemas.openxmlformats.org/officeDocument/2006/relationships/hyperlink" Target="http://arrlohio.org" TargetMode="External"/><Relationship Id="rId223" Type="http://schemas.openxmlformats.org/officeDocument/2006/relationships/hyperlink" Target="mailto:swap@arrlohio.org" TargetMode="External"/><Relationship Id="rId228" Type="http://schemas.openxmlformats.org/officeDocument/2006/relationships/hyperlink" Target="http://arrl-ohio.org/news/index.html" TargetMode="External"/><Relationship Id="rId13" Type="http://schemas.openxmlformats.org/officeDocument/2006/relationships/image" Target="media/image5.png"/><Relationship Id="rId18" Type="http://schemas.openxmlformats.org/officeDocument/2006/relationships/hyperlink" Target="https://www.dxengineering.com/search/brand/rf-kit/product-line/rf-kit-power-amplifiers-rf2k-s?autoview=SKU&amp;sortby=Default&amp;sortorder=Ascending" TargetMode="External"/><Relationship Id="rId39" Type="http://schemas.openxmlformats.org/officeDocument/2006/relationships/image" Target="media/image14.jpeg"/><Relationship Id="rId109" Type="http://schemas.openxmlformats.org/officeDocument/2006/relationships/hyperlink" Target="https://clublog.org/mostwanted2.php?dxcc=165" TargetMode="External"/><Relationship Id="rId34" Type="http://schemas.openxmlformats.org/officeDocument/2006/relationships/image" Target="media/image12.png"/><Relationship Id="rId50" Type="http://schemas.openxmlformats.org/officeDocument/2006/relationships/hyperlink" Target="http://www.hac.org" TargetMode="External"/><Relationship Id="rId55" Type="http://schemas.openxmlformats.org/officeDocument/2006/relationships/hyperlink" Target="http://columbushamfest.com/" TargetMode="External"/><Relationship Id="rId76" Type="http://schemas.openxmlformats.org/officeDocument/2006/relationships/hyperlink" Target="https://clublog.org/mostwanted2.php?dxcc=241" TargetMode="External"/><Relationship Id="rId97" Type="http://schemas.openxmlformats.org/officeDocument/2006/relationships/hyperlink" Target="https://clublog.org/mostwanted2.php?dxcc=9" TargetMode="External"/><Relationship Id="rId104" Type="http://schemas.openxmlformats.org/officeDocument/2006/relationships/hyperlink" Target="https://clublog.org/mostwanted2.php?dxcc=211" TargetMode="External"/><Relationship Id="rId120" Type="http://schemas.openxmlformats.org/officeDocument/2006/relationships/hyperlink" Target="https://clublog.org/mostwanted2.php?dxcc=370" TargetMode="External"/><Relationship Id="rId125" Type="http://schemas.openxmlformats.org/officeDocument/2006/relationships/hyperlink" Target="https://clublog.org/mostwanted2.php?dxcc=222" TargetMode="External"/><Relationship Id="rId141" Type="http://schemas.openxmlformats.org/officeDocument/2006/relationships/hyperlink" Target="https://clublog.org/mostwanted2.php?dxcc=56" TargetMode="External"/><Relationship Id="rId146" Type="http://schemas.openxmlformats.org/officeDocument/2006/relationships/hyperlink" Target="https://clublog.org/mostwanted2.php?dxcc=286" TargetMode="External"/><Relationship Id="rId167" Type="http://schemas.openxmlformats.org/officeDocument/2006/relationships/hyperlink" Target="https://clublog.org/mostwanted2.php?dxcc=157" TargetMode="External"/><Relationship Id="rId188" Type="http://schemas.openxmlformats.org/officeDocument/2006/relationships/hyperlink" Target="mailto:Dave@w4dxcc.com" TargetMode="External"/><Relationship Id="rId7" Type="http://schemas.openxmlformats.org/officeDocument/2006/relationships/endnotes" Target="endnotes.xml"/><Relationship Id="rId71" Type="http://schemas.openxmlformats.org/officeDocument/2006/relationships/hyperlink" Target="https://clublog.org/mostwanted2.php?dxcc=163" TargetMode="External"/><Relationship Id="rId92" Type="http://schemas.openxmlformats.org/officeDocument/2006/relationships/hyperlink" Target="https://clublog.org/mostwanted2.php?dxcc=432" TargetMode="External"/><Relationship Id="rId162" Type="http://schemas.openxmlformats.org/officeDocument/2006/relationships/hyperlink" Target="https://clublog.org/mostwanted2.php?dxcc=233" TargetMode="External"/><Relationship Id="rId183" Type="http://schemas.openxmlformats.org/officeDocument/2006/relationships/hyperlink" Target="http://www.DXSummit.fi" TargetMode="External"/><Relationship Id="rId213" Type="http://schemas.openxmlformats.org/officeDocument/2006/relationships/hyperlink" Target="http://www.arrl-ohio.org/SEC/reports/2020/ARES%20Connect%20Monthly%20Report%20-%20June%202020.pdf" TargetMode="External"/><Relationship Id="rId218" Type="http://schemas.openxmlformats.org/officeDocument/2006/relationships/hyperlink" Target="http://arrl-ohio.org/SEC/ARES-Connect-County.html" TargetMode="External"/><Relationship Id="rId234" Type="http://schemas.openxmlformats.org/officeDocument/2006/relationships/image" Target="media/image35.jpg"/><Relationship Id="rId239"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image" Target="media/image10.png"/><Relationship Id="rId24" Type="http://schemas.openxmlformats.org/officeDocument/2006/relationships/hyperlink" Target="http://field-day.arrl.org/fdsoapbox.php" TargetMode="External"/><Relationship Id="rId40" Type="http://schemas.openxmlformats.org/officeDocument/2006/relationships/hyperlink" Target="http://arrl-ohio.org/handbook.html" TargetMode="External"/><Relationship Id="rId45" Type="http://schemas.openxmlformats.org/officeDocument/2006/relationships/hyperlink" Target="https://silverwoo.org" TargetMode="External"/><Relationship Id="rId66" Type="http://schemas.openxmlformats.org/officeDocument/2006/relationships/hyperlink" Target="https://clublog.org/mostwanted2.php?dxcc=65" TargetMode="External"/><Relationship Id="rId87" Type="http://schemas.openxmlformats.org/officeDocument/2006/relationships/hyperlink" Target="https://clublog.org/mostwanted2.php?dxcc=250" TargetMode="External"/><Relationship Id="rId110" Type="http://schemas.openxmlformats.org/officeDocument/2006/relationships/hyperlink" Target="https://clublog.org/mostwanted2.php?dxcc=282" TargetMode="External"/><Relationship Id="rId115" Type="http://schemas.openxmlformats.org/officeDocument/2006/relationships/hyperlink" Target="https://clublog.org/mostwanted2.php?dxcc=189" TargetMode="External"/><Relationship Id="rId131" Type="http://schemas.openxmlformats.org/officeDocument/2006/relationships/hyperlink" Target="https://clublog.org/mostwanted2.php?dxcc=147" TargetMode="External"/><Relationship Id="rId136" Type="http://schemas.openxmlformats.org/officeDocument/2006/relationships/hyperlink" Target="https://clublog.org/mostwanted2.php?dxcc=386" TargetMode="External"/><Relationship Id="rId157" Type="http://schemas.openxmlformats.org/officeDocument/2006/relationships/hyperlink" Target="https://clublog.org/mostwanted2.php?dxcc=420" TargetMode="External"/><Relationship Id="rId178" Type="http://schemas.openxmlformats.org/officeDocument/2006/relationships/hyperlink" Target="https://clublog.org/mostwanted2.php?dxcc=416" TargetMode="External"/><Relationship Id="rId61" Type="http://schemas.openxmlformats.org/officeDocument/2006/relationships/image" Target="media/image20.jpeg"/><Relationship Id="rId82" Type="http://schemas.openxmlformats.org/officeDocument/2006/relationships/hyperlink" Target="https://clublog.org/mostwanted2.php?dxcc=302" TargetMode="External"/><Relationship Id="rId152" Type="http://schemas.openxmlformats.org/officeDocument/2006/relationships/hyperlink" Target="https://clublog.org/mostwanted2.php?dxcc=173" TargetMode="External"/><Relationship Id="rId173" Type="http://schemas.openxmlformats.org/officeDocument/2006/relationships/hyperlink" Target="https://clublog.org/mostwanted2.php?dxcc=412" TargetMode="External"/><Relationship Id="rId194" Type="http://schemas.openxmlformats.org/officeDocument/2006/relationships/hyperlink" Target="http://www.fcarc.club/" TargetMode="External"/><Relationship Id="rId199" Type="http://schemas.openxmlformats.org/officeDocument/2006/relationships/hyperlink" Target="http://www.w8al.org/" TargetMode="External"/><Relationship Id="rId203" Type="http://schemas.openxmlformats.org/officeDocument/2006/relationships/hyperlink" Target="https://arrl.volunteerhub.com/lp/oh/" TargetMode="External"/><Relationship Id="rId208" Type="http://schemas.openxmlformats.org/officeDocument/2006/relationships/image" Target="media/image27.jpg"/><Relationship Id="rId229" Type="http://schemas.openxmlformats.org/officeDocument/2006/relationships/image" Target="media/image33.png"/><Relationship Id="rId19" Type="http://schemas.openxmlformats.org/officeDocument/2006/relationships/hyperlink" Target="https://www.dxengineering.com/search/product-line/dx-engineering-rt-4500hd-rotator-reservation?autoview=SKU&amp;N=part-type%3Arotator-units_rotator-combos&amp;sortby=Default&amp;sortorder=Ascending" TargetMode="External"/><Relationship Id="rId224" Type="http://schemas.openxmlformats.org/officeDocument/2006/relationships/image" Target="media/image31.emf"/><Relationship Id="rId240" Type="http://schemas.openxmlformats.org/officeDocument/2006/relationships/theme" Target="theme/theme1.xml"/><Relationship Id="rId14" Type="http://schemas.openxmlformats.org/officeDocument/2006/relationships/image" Target="media/image6.jpeg"/><Relationship Id="rId30" Type="http://schemas.openxmlformats.org/officeDocument/2006/relationships/hyperlink" Target="http://ww.amsat.org/" TargetMode="External"/><Relationship Id="rId35" Type="http://schemas.openxmlformats.org/officeDocument/2006/relationships/hyperlink" Target="https://www.radioclubofamerica.org/" TargetMode="External"/><Relationship Id="rId56" Type="http://schemas.openxmlformats.org/officeDocument/2006/relationships/hyperlink" Target="http://dxengineering.com/" TargetMode="External"/><Relationship Id="rId77" Type="http://schemas.openxmlformats.org/officeDocument/2006/relationships/hyperlink" Target="https://clublog.org/mostwanted2.php?dxcc=430" TargetMode="External"/><Relationship Id="rId100" Type="http://schemas.openxmlformats.org/officeDocument/2006/relationships/hyperlink" Target="https://clublog.org/mostwanted2.php?dxcc=458" TargetMode="External"/><Relationship Id="rId105" Type="http://schemas.openxmlformats.org/officeDocument/2006/relationships/hyperlink" Target="https://clublog.org/mostwanted2.php?dxcc=251" TargetMode="External"/><Relationship Id="rId126" Type="http://schemas.openxmlformats.org/officeDocument/2006/relationships/hyperlink" Target="https://clublog.org/mostwanted2.php?dxcc=259" TargetMode="External"/><Relationship Id="rId147" Type="http://schemas.openxmlformats.org/officeDocument/2006/relationships/hyperlink" Target="https://clublog.org/mostwanted2.php?dxcc=48" TargetMode="External"/><Relationship Id="rId168" Type="http://schemas.openxmlformats.org/officeDocument/2006/relationships/hyperlink" Target="https://clublog.org/mostwanted2.php?dxcc=75" TargetMode="External"/><Relationship Id="rId8" Type="http://schemas.openxmlformats.org/officeDocument/2006/relationships/hyperlink" Target="http://arrl-ohio.org/news/" TargetMode="External"/><Relationship Id="rId51" Type="http://schemas.openxmlformats.org/officeDocument/2006/relationships/image" Target="media/image18.png"/><Relationship Id="rId72" Type="http://schemas.openxmlformats.org/officeDocument/2006/relationships/hyperlink" Target="https://clublog.org/mostwanted2.php?dxcc=104" TargetMode="External"/><Relationship Id="rId93" Type="http://schemas.openxmlformats.org/officeDocument/2006/relationships/hyperlink" Target="https://clublog.org/mostwanted2.php?dxcc=318" TargetMode="External"/><Relationship Id="rId98" Type="http://schemas.openxmlformats.org/officeDocument/2006/relationships/hyperlink" Target="https://clublog.org/mostwanted2.php?dxcc=438" TargetMode="External"/><Relationship Id="rId121" Type="http://schemas.openxmlformats.org/officeDocument/2006/relationships/hyperlink" Target="https://clublog.org/mostwanted2.php?dxcc=508" TargetMode="External"/><Relationship Id="rId142" Type="http://schemas.openxmlformats.org/officeDocument/2006/relationships/hyperlink" Target="https://clublog.org/mostwanted2.php?dxcc=107" TargetMode="External"/><Relationship Id="rId163" Type="http://schemas.openxmlformats.org/officeDocument/2006/relationships/hyperlink" Target="https://clublog.org/mostwanted2.php?dxcc=182" TargetMode="External"/><Relationship Id="rId184" Type="http://schemas.openxmlformats.org/officeDocument/2006/relationships/hyperlink" Target="http://www.papays.com/nodxa.html" TargetMode="External"/><Relationship Id="rId189" Type="http://schemas.openxmlformats.org/officeDocument/2006/relationships/image" Target="media/image21.png"/><Relationship Id="rId219" Type="http://schemas.openxmlformats.org/officeDocument/2006/relationships/hyperlink" Target="http://nfl.arrl.volunteerhub.com/" TargetMode="External"/><Relationship Id="rId3" Type="http://schemas.openxmlformats.org/officeDocument/2006/relationships/styles" Target="styles.xml"/><Relationship Id="rId214" Type="http://schemas.openxmlformats.org/officeDocument/2006/relationships/hyperlink" Target="mailto:n8sy@n8sy.com" TargetMode="External"/><Relationship Id="rId230" Type="http://schemas.openxmlformats.org/officeDocument/2006/relationships/hyperlink" Target="mailto:Opt-In" TargetMode="External"/><Relationship Id="rId235" Type="http://schemas.openxmlformats.org/officeDocument/2006/relationships/hyperlink" Target="mailto:n8sy@n8sy.com" TargetMode="External"/><Relationship Id="rId25" Type="http://schemas.openxmlformats.org/officeDocument/2006/relationships/hyperlink" Target="https://www.facebook.com/groups/arrlfd/" TargetMode="External"/><Relationship Id="rId46" Type="http://schemas.openxmlformats.org/officeDocument/2006/relationships/image" Target="media/image16.jpeg"/><Relationship Id="rId67" Type="http://schemas.openxmlformats.org/officeDocument/2006/relationships/hyperlink" Target="https://clublog.org/mostwanted2.php?dxcc=509" TargetMode="External"/><Relationship Id="rId116" Type="http://schemas.openxmlformats.org/officeDocument/2006/relationships/hyperlink" Target="https://clublog.org/mostwanted2.php?dxcc=454" TargetMode="External"/><Relationship Id="rId137" Type="http://schemas.openxmlformats.org/officeDocument/2006/relationships/hyperlink" Target="https://clublog.org/mostwanted2.php?dxcc=478" TargetMode="External"/><Relationship Id="rId158" Type="http://schemas.openxmlformats.org/officeDocument/2006/relationships/hyperlink" Target="https://clublog.org/mostwanted2.php?dxcc=167" TargetMode="External"/><Relationship Id="rId20" Type="http://schemas.openxmlformats.org/officeDocument/2006/relationships/hyperlink" Target="https://www.dxengineering.com/search/product-line/dx-engineering-ladder-line-surge-protector?autoview=SKU&amp;keyword=ladder%20line%20surge%20protector&amp;sortby=BestKeywordMatch&amp;sortorder=Ascending" TargetMode="External"/><Relationship Id="rId41" Type="http://schemas.openxmlformats.org/officeDocument/2006/relationships/image" Target="media/image15.jpg"/><Relationship Id="rId62" Type="http://schemas.openxmlformats.org/officeDocument/2006/relationships/hyperlink" Target="mailto:aj8b@arrl.net" TargetMode="External"/><Relationship Id="rId83" Type="http://schemas.openxmlformats.org/officeDocument/2006/relationships/hyperlink" Target="https://clublog.org/mostwanted2.php?dxcc=304" TargetMode="External"/><Relationship Id="rId88" Type="http://schemas.openxmlformats.org/officeDocument/2006/relationships/hyperlink" Target="https://clublog.org/mostwanted2.php?dxcc=188" TargetMode="External"/><Relationship Id="rId111" Type="http://schemas.openxmlformats.org/officeDocument/2006/relationships/hyperlink" Target="https://clublog.org/mostwanted2.php?dxcc=98" TargetMode="External"/><Relationship Id="rId132" Type="http://schemas.openxmlformats.org/officeDocument/2006/relationships/hyperlink" Target="https://clublog.org/mostwanted2.php?dxcc=516" TargetMode="External"/><Relationship Id="rId153" Type="http://schemas.openxmlformats.org/officeDocument/2006/relationships/hyperlink" Target="https://clublog.org/mostwanted2.php?dxcc=324" TargetMode="External"/><Relationship Id="rId174" Type="http://schemas.openxmlformats.org/officeDocument/2006/relationships/hyperlink" Target="https://clublog.org/mostwanted2.php?dxcc=375" TargetMode="External"/><Relationship Id="rId179" Type="http://schemas.openxmlformats.org/officeDocument/2006/relationships/hyperlink" Target="https://clublog.org/mostwanted2.php?dxcc=187" TargetMode="External"/><Relationship Id="rId195" Type="http://schemas.openxmlformats.org/officeDocument/2006/relationships/hyperlink" Target="mailto:" TargetMode="External"/><Relationship Id="rId209" Type="http://schemas.openxmlformats.org/officeDocument/2006/relationships/hyperlink" Target="http://www.arrl.org/find-an-amateur-radio-license-exam-session" TargetMode="External"/><Relationship Id="rId190" Type="http://schemas.openxmlformats.org/officeDocument/2006/relationships/hyperlink" Target="mailto:KH6VV@outlook.com" TargetMode="External"/><Relationship Id="rId204" Type="http://schemas.openxmlformats.org/officeDocument/2006/relationships/hyperlink" Target="mailto:n8sy@n8sy.com" TargetMode="External"/><Relationship Id="rId220" Type="http://schemas.openxmlformats.org/officeDocument/2006/relationships/image" Target="media/image29.png"/><Relationship Id="rId225" Type="http://schemas.openxmlformats.org/officeDocument/2006/relationships/hyperlink" Target="http://arrl-ohio.org/club_news/index.html" TargetMode="External"/><Relationship Id="rId15" Type="http://schemas.openxmlformats.org/officeDocument/2006/relationships/image" Target="media/image7.png"/><Relationship Id="rId36" Type="http://schemas.openxmlformats.org/officeDocument/2006/relationships/hyperlink" Target="https://www.radioclubofamerica.org/about-us/awards/" TargetMode="External"/><Relationship Id="rId57" Type="http://schemas.openxmlformats.org/officeDocument/2006/relationships/hyperlink" Target="http://ccara.net" TargetMode="External"/><Relationship Id="rId106" Type="http://schemas.openxmlformats.org/officeDocument/2006/relationships/hyperlink" Target="https://clublog.org/mostwanted2.php?dxcc=363" TargetMode="External"/><Relationship Id="rId127" Type="http://schemas.openxmlformats.org/officeDocument/2006/relationships/hyperlink" Target="https://clublog.org/mostwanted2.php?dxcc=450" TargetMode="External"/><Relationship Id="rId10" Type="http://schemas.openxmlformats.org/officeDocument/2006/relationships/image" Target="media/image2.png"/><Relationship Id="rId31" Type="http://schemas.openxmlformats.org/officeDocument/2006/relationships/hyperlink" Target="https://sites.google.com/uw.edu/huskysatellitelab/home" TargetMode="External"/><Relationship Id="rId52" Type="http://schemas.openxmlformats.org/officeDocument/2006/relationships/image" Target="media/image19.png"/><Relationship Id="rId73" Type="http://schemas.openxmlformats.org/officeDocument/2006/relationships/hyperlink" Target="https://clublog.org/mostwanted2.php?dxcc=424" TargetMode="External"/><Relationship Id="rId78" Type="http://schemas.openxmlformats.org/officeDocument/2006/relationships/hyperlink" Target="https://clublog.org/mostwanted2.php?dxcc=175" TargetMode="External"/><Relationship Id="rId94" Type="http://schemas.openxmlformats.org/officeDocument/2006/relationships/hyperlink" Target="https://clublog.org/mostwanted2.php?dxcc=387" TargetMode="External"/><Relationship Id="rId99" Type="http://schemas.openxmlformats.org/officeDocument/2006/relationships/hyperlink" Target="https://clublog.org/mostwanted2.php?dxcc=71" TargetMode="External"/><Relationship Id="rId101" Type="http://schemas.openxmlformats.org/officeDocument/2006/relationships/hyperlink" Target="https://clublog.org/mostwanted2.php?dxcc=414" TargetMode="External"/><Relationship Id="rId122" Type="http://schemas.openxmlformats.org/officeDocument/2006/relationships/hyperlink" Target="https://clublog.org/mostwanted2.php?dxcc=34" TargetMode="External"/><Relationship Id="rId143" Type="http://schemas.openxmlformats.org/officeDocument/2006/relationships/hyperlink" Target="https://clublog.org/mostwanted2.php?dxcc=158" TargetMode="External"/><Relationship Id="rId148" Type="http://schemas.openxmlformats.org/officeDocument/2006/relationships/hyperlink" Target="https://clublog.org/mostwanted2.php?dxcc=474" TargetMode="External"/><Relationship Id="rId164" Type="http://schemas.openxmlformats.org/officeDocument/2006/relationships/hyperlink" Target="https://clublog.org/mostwanted2.php?dxcc=402" TargetMode="External"/><Relationship Id="rId169" Type="http://schemas.openxmlformats.org/officeDocument/2006/relationships/hyperlink" Target="https://clublog.org/mostwanted2.php?dxcc=342" TargetMode="External"/><Relationship Id="rId185" Type="http://schemas.openxmlformats.org/officeDocument/2006/relationships/hyperlink" Target="http://www.swodxa.org" TargetMode="External"/><Relationship Id="rId4" Type="http://schemas.openxmlformats.org/officeDocument/2006/relationships/settings" Target="settings.xml"/><Relationship Id="rId9" Type="http://schemas.openxmlformats.org/officeDocument/2006/relationships/image" Target="media/image1.jpeg"/><Relationship Id="rId180" Type="http://schemas.openxmlformats.org/officeDocument/2006/relationships/hyperlink" Target="http://www.ncdxf.org/pages/beacons.html" TargetMode="External"/><Relationship Id="rId210" Type="http://schemas.openxmlformats.org/officeDocument/2006/relationships/hyperlink" Target="mailto:scottfarnham@roadrunner.com" TargetMode="External"/><Relationship Id="rId215" Type="http://schemas.openxmlformats.org/officeDocument/2006/relationships/image" Target="http://www3.arrl.org/nl/ae/image/Annotation-2020-07-13-095015.png" TargetMode="External"/><Relationship Id="rId236" Type="http://schemas.openxmlformats.org/officeDocument/2006/relationships/image" Target="media/image36.png"/><Relationship Id="rId26" Type="http://schemas.openxmlformats.org/officeDocument/2006/relationships/hyperlink" Target="mailto:bullseyetenx@gmail.com" TargetMode="External"/><Relationship Id="rId231" Type="http://schemas.openxmlformats.org/officeDocument/2006/relationships/hyperlink" Target="mailto:n8sy@n8sy.com" TargetMode="External"/><Relationship Id="rId47" Type="http://schemas.openxmlformats.org/officeDocument/2006/relationships/image" Target="media/image17.jpeg"/><Relationship Id="rId68" Type="http://schemas.openxmlformats.org/officeDocument/2006/relationships/hyperlink" Target="https://clublog.org/mostwanted2.php?dxcc=109" TargetMode="External"/><Relationship Id="rId89" Type="http://schemas.openxmlformats.org/officeDocument/2006/relationships/hyperlink" Target="https://clublog.org/mostwanted2.php?dxcc=470" TargetMode="External"/><Relationship Id="rId112" Type="http://schemas.openxmlformats.org/officeDocument/2006/relationships/hyperlink" Target="https://clublog.org/mostwanted2.php?dxcc=252" TargetMode="External"/><Relationship Id="rId133" Type="http://schemas.openxmlformats.org/officeDocument/2006/relationships/hyperlink" Target="https://clublog.org/mostwanted2.php?dxcc=480" TargetMode="External"/><Relationship Id="rId154" Type="http://schemas.openxmlformats.org/officeDocument/2006/relationships/hyperlink" Target="https://clublog.org/mostwanted2.php?dxcc=7" TargetMode="External"/><Relationship Id="rId175" Type="http://schemas.openxmlformats.org/officeDocument/2006/relationships/hyperlink" Target="https://clublog.org/mostwanted2.php?dxcc=181" TargetMode="External"/><Relationship Id="rId196" Type="http://schemas.openxmlformats.org/officeDocument/2006/relationships/hyperlink" Target="http://w4ot.webs.com/" TargetMode="External"/><Relationship Id="rId200" Type="http://schemas.openxmlformats.org/officeDocument/2006/relationships/hyperlink" Target="http://greencorn.org/w5g" TargetMode="External"/><Relationship Id="rId16" Type="http://schemas.openxmlformats.org/officeDocument/2006/relationships/hyperlink" Target="https://zoom.us/webinar/register/8815941419418/WN_jfOkG02UTfKugtuTqIpV2g" TargetMode="External"/><Relationship Id="rId221" Type="http://schemas.openxmlformats.org/officeDocument/2006/relationships/image" Target="media/image30.jpeg"/><Relationship Id="rId37" Type="http://schemas.openxmlformats.org/officeDocument/2006/relationships/image" Target="media/image13.png"/><Relationship Id="rId58" Type="http://schemas.openxmlformats.org/officeDocument/2006/relationships/hyperlink" Target="http://www.w8mrc.com/" TargetMode="External"/><Relationship Id="rId79" Type="http://schemas.openxmlformats.org/officeDocument/2006/relationships/hyperlink" Target="https://clublog.org/mostwanted2.php?dxcc=168" TargetMode="External"/><Relationship Id="rId102" Type="http://schemas.openxmlformats.org/officeDocument/2006/relationships/hyperlink" Target="https://clublog.org/mostwanted2.php?dxcc=400" TargetMode="External"/><Relationship Id="rId123" Type="http://schemas.openxmlformats.org/officeDocument/2006/relationships/hyperlink" Target="https://clublog.org/mostwanted2.php?dxcc=378" TargetMode="External"/><Relationship Id="rId144" Type="http://schemas.openxmlformats.org/officeDocument/2006/relationships/hyperlink" Target="https://clublog.org/mostwanted2.php?dxcc=47" TargetMode="External"/><Relationship Id="rId90" Type="http://schemas.openxmlformats.org/officeDocument/2006/relationships/hyperlink" Target="https://clublog.org/mostwanted2.php?dxcc=190" TargetMode="External"/><Relationship Id="rId165" Type="http://schemas.openxmlformats.org/officeDocument/2006/relationships/hyperlink" Target="https://clublog.org/mostwanted2.php?dxcc=172" TargetMode="External"/><Relationship Id="rId186" Type="http://schemas.openxmlformats.org/officeDocument/2006/relationships/hyperlink" Target="http://www.swodxaevents.org" TargetMode="External"/><Relationship Id="rId211" Type="http://schemas.openxmlformats.org/officeDocument/2006/relationships/image" Target="media/image28.JPG"/><Relationship Id="rId232" Type="http://schemas.openxmlformats.org/officeDocument/2006/relationships/image" Target="media/image34.png"/><Relationship Id="rId27" Type="http://schemas.openxmlformats.org/officeDocument/2006/relationships/image" Target="media/image9.jpeg"/><Relationship Id="rId48" Type="http://schemas.openxmlformats.org/officeDocument/2006/relationships/hyperlink" Target="https://geaugaara.org/coronavirus/" TargetMode="External"/><Relationship Id="rId69" Type="http://schemas.openxmlformats.org/officeDocument/2006/relationships/hyperlink" Target="https://clublog.org/mostwanted2.php?dxcc=444" TargetMode="External"/><Relationship Id="rId113" Type="http://schemas.openxmlformats.org/officeDocument/2006/relationships/hyperlink" Target="https://clublog.org/mostwanted2.php?dxcc=270" TargetMode="External"/><Relationship Id="rId134" Type="http://schemas.openxmlformats.org/officeDocument/2006/relationships/hyperlink" Target="https://clublog.org/mostwanted2.php?dxcc=48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F1FDC1-373E-4262-A646-1A190D12C1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456</TotalTime>
  <Pages>32</Pages>
  <Words>13591</Words>
  <Characters>77470</Characters>
  <Application>Microsoft Office Word</Application>
  <DocSecurity>0</DocSecurity>
  <Lines>645</Lines>
  <Paragraphs>181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Scotts</dc:creator>
  <cp:keywords/>
  <dc:description/>
  <cp:lastModifiedBy>Scott Yonally</cp:lastModifiedBy>
  <cp:revision>68</cp:revision>
  <cp:lastPrinted>2020-07-12T16:31:00Z</cp:lastPrinted>
  <dcterms:created xsi:type="dcterms:W3CDTF">2020-07-03T22:33:00Z</dcterms:created>
  <dcterms:modified xsi:type="dcterms:W3CDTF">2020-07-19T23:27:00Z</dcterms:modified>
</cp:coreProperties>
</file>