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146B02FC"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584A5F22"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3999019B">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202A43">
        <w:rPr>
          <w:rFonts w:eastAsia="Calibri"/>
          <w:b/>
          <w:i/>
          <w:noProof/>
          <w:color w:val="538135" w:themeColor="accent6" w:themeShade="BF"/>
          <w:sz w:val="72"/>
          <w:szCs w:val="72"/>
        </w:rPr>
        <w:t>July 6th</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5207A260" w14:textId="63D87AD6" w:rsidR="00BC2C6C" w:rsidRDefault="00BC2C6C" w:rsidP="006745DD">
      <w:pPr>
        <w:jc w:val="center"/>
        <w:rPr>
          <w:noProof/>
        </w:rPr>
      </w:pPr>
    </w:p>
    <w:p w14:paraId="259760D8" w14:textId="13838AC5"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37903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A746153" w:rsidR="006745DD" w:rsidRDefault="006745DD" w:rsidP="006745DD"/>
    <w:p w14:paraId="69DB9C66" w14:textId="1DAEF3FE"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4BD1137D" w:rsidR="0076240D" w:rsidRDefault="0076240D" w:rsidP="006745DD">
      <w:pPr>
        <w:rPr>
          <w:noProof/>
        </w:rPr>
      </w:pPr>
    </w:p>
    <w:p w14:paraId="49348903" w14:textId="7ACC45B4"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59C5B96D" w:rsidR="006745DD" w:rsidRDefault="006745DD" w:rsidP="006745DD">
      <w:pPr>
        <w:rPr>
          <w:rStyle w:val="Hyperlink"/>
        </w:rPr>
      </w:pPr>
    </w:p>
    <w:p w14:paraId="64161918" w14:textId="4DBD08C9"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34CF8908" w:rsidR="006745DD" w:rsidRDefault="006745DD" w:rsidP="006745DD">
      <w:pPr>
        <w:rPr>
          <w:rStyle w:val="Hyperlink"/>
        </w:rPr>
      </w:pPr>
      <w:r>
        <w:rPr>
          <w:rStyle w:val="Hyperlink"/>
        </w:rPr>
        <w:t xml:space="preserve">  </w:t>
      </w:r>
    </w:p>
    <w:p w14:paraId="71B31E21" w14:textId="2C9A61A7"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027CA585" w:rsidR="006745DD" w:rsidRDefault="006745DD" w:rsidP="006745DD"/>
    <w:p w14:paraId="7F815F37" w14:textId="38B1EAE9" w:rsidR="006745DD" w:rsidRDefault="006745DD" w:rsidP="006745DD">
      <w:bookmarkStart w:id="22" w:name="_Hlk18234867"/>
      <w:r>
        <w:t xml:space="preserve">                                                            </w:t>
      </w:r>
      <w:r>
        <w:sym w:font="Wingdings" w:char="F0E0"/>
      </w:r>
      <w:r>
        <w:t xml:space="preserve">  </w:t>
      </w:r>
      <w:hyperlink w:anchor="final" w:history="1">
        <w:r w:rsidRPr="00C42D53">
          <w:rPr>
            <w:rStyle w:val="Hyperlink"/>
          </w:rPr>
          <w:t>Final..  Final..</w:t>
        </w:r>
      </w:hyperlink>
    </w:p>
    <w:bookmarkEnd w:id="22"/>
    <w:p w14:paraId="32CABE67" w14:textId="4A890363" w:rsidR="00C2668E" w:rsidRDefault="00C2668E" w:rsidP="006745DD">
      <w:pPr>
        <w:rPr>
          <w:noProof/>
        </w:rPr>
      </w:pPr>
    </w:p>
    <w:p w14:paraId="1B14AA0C" w14:textId="7D0C8D87" w:rsidR="006745DD" w:rsidRDefault="00240AD1" w:rsidP="006745DD">
      <w:pPr>
        <w:rPr>
          <w:noProof/>
        </w:rPr>
      </w:pPr>
      <w:r w:rsidRPr="00240AD1">
        <w:rPr>
          <w:noProof/>
        </w:rPr>
        <w:drawing>
          <wp:anchor distT="0" distB="0" distL="114300" distR="114300" simplePos="0" relativeHeight="252277760" behindDoc="1" locked="0" layoutInCell="1" allowOverlap="1" wp14:anchorId="3D2E748D" wp14:editId="1DF628A9">
            <wp:simplePos x="0" y="0"/>
            <wp:positionH relativeFrom="margin">
              <wp:posOffset>1695450</wp:posOffset>
            </wp:positionH>
            <wp:positionV relativeFrom="paragraph">
              <wp:posOffset>3711575</wp:posOffset>
            </wp:positionV>
            <wp:extent cx="1371600" cy="1921510"/>
            <wp:effectExtent l="0" t="0" r="0" b="2540"/>
            <wp:wrapTight wrapText="bothSides">
              <wp:wrapPolygon edited="0">
                <wp:start x="0" y="0"/>
                <wp:lineTo x="0" y="21414"/>
                <wp:lineTo x="21300" y="21414"/>
                <wp:lineTo x="213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298"/>
                    <a:stretch/>
                  </pic:blipFill>
                  <pic:spPr bwMode="auto">
                    <a:xfrm>
                      <a:off x="0" y="0"/>
                      <a:ext cx="1371600" cy="192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6736" behindDoc="1" locked="0" layoutInCell="1" allowOverlap="1" wp14:anchorId="26B24A4E" wp14:editId="6E145F7A">
            <wp:simplePos x="0" y="0"/>
            <wp:positionH relativeFrom="page">
              <wp:posOffset>3524250</wp:posOffset>
            </wp:positionH>
            <wp:positionV relativeFrom="paragraph">
              <wp:posOffset>2152015</wp:posOffset>
            </wp:positionV>
            <wp:extent cx="1731010" cy="2865755"/>
            <wp:effectExtent l="0" t="0" r="2540" b="0"/>
            <wp:wrapTight wrapText="bothSides">
              <wp:wrapPolygon edited="0">
                <wp:start x="0" y="0"/>
                <wp:lineTo x="0" y="21394"/>
                <wp:lineTo x="21394" y="21394"/>
                <wp:lineTo x="213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877"/>
                    <a:stretch/>
                  </pic:blipFill>
                  <pic:spPr bwMode="auto">
                    <a:xfrm>
                      <a:off x="0" y="0"/>
                      <a:ext cx="1731010" cy="286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AEB">
        <w:rPr>
          <w:noProof/>
        </w:rPr>
        <w:drawing>
          <wp:anchor distT="0" distB="0" distL="114300" distR="114300" simplePos="0" relativeHeight="252272640" behindDoc="1" locked="0" layoutInCell="1" allowOverlap="1" wp14:anchorId="63762A1F" wp14:editId="254877D2">
            <wp:simplePos x="0" y="0"/>
            <wp:positionH relativeFrom="margin">
              <wp:posOffset>4891405</wp:posOffset>
            </wp:positionH>
            <wp:positionV relativeFrom="paragraph">
              <wp:posOffset>2280285</wp:posOffset>
            </wp:positionV>
            <wp:extent cx="1956435" cy="1466850"/>
            <wp:effectExtent l="0" t="0" r="5715" b="0"/>
            <wp:wrapTight wrapText="bothSides">
              <wp:wrapPolygon edited="0">
                <wp:start x="0" y="0"/>
                <wp:lineTo x="0" y="21319"/>
                <wp:lineTo x="21453" y="21319"/>
                <wp:lineTo x="214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43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C6C">
        <w:rPr>
          <w:noProof/>
        </w:rPr>
        <w:drawing>
          <wp:anchor distT="0" distB="0" distL="114300" distR="114300" simplePos="0" relativeHeight="252274688" behindDoc="1" locked="0" layoutInCell="1" allowOverlap="1" wp14:anchorId="0798FE1B" wp14:editId="19AE3D94">
            <wp:simplePos x="0" y="0"/>
            <wp:positionH relativeFrom="margin">
              <wp:align>left</wp:align>
            </wp:positionH>
            <wp:positionV relativeFrom="paragraph">
              <wp:posOffset>2069465</wp:posOffset>
            </wp:positionV>
            <wp:extent cx="2647950" cy="1617345"/>
            <wp:effectExtent l="0" t="0" r="0" b="1905"/>
            <wp:wrapTight wrapText="bothSides">
              <wp:wrapPolygon edited="0">
                <wp:start x="0" y="0"/>
                <wp:lineTo x="0" y="21371"/>
                <wp:lineTo x="21445" y="21371"/>
                <wp:lineTo x="214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4F2">
        <w:rPr>
          <w:noProof/>
        </w:rPr>
        <w:drawing>
          <wp:anchor distT="0" distB="0" distL="114300" distR="114300" simplePos="0" relativeHeight="252271616" behindDoc="1" locked="0" layoutInCell="1" allowOverlap="1" wp14:anchorId="347E7E8A" wp14:editId="0D87F7AB">
            <wp:simplePos x="0" y="0"/>
            <wp:positionH relativeFrom="margin">
              <wp:align>left</wp:align>
            </wp:positionH>
            <wp:positionV relativeFrom="paragraph">
              <wp:posOffset>213360</wp:posOffset>
            </wp:positionV>
            <wp:extent cx="2457450" cy="1842770"/>
            <wp:effectExtent l="0" t="0" r="0" b="5080"/>
            <wp:wrapTight wrapText="bothSides">
              <wp:wrapPolygon edited="0">
                <wp:start x="0" y="0"/>
                <wp:lineTo x="0" y="21436"/>
                <wp:lineTo x="21433" y="21436"/>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785" cy="1849339"/>
                    </a:xfrm>
                    <a:prstGeom prst="rect">
                      <a:avLst/>
                    </a:prstGeom>
                    <a:noFill/>
                    <a:ln>
                      <a:noFill/>
                    </a:ln>
                  </pic:spPr>
                </pic:pic>
              </a:graphicData>
            </a:graphic>
            <wp14:sizeRelH relativeFrom="page">
              <wp14:pctWidth>0</wp14:pctWidth>
            </wp14:sizeRelH>
            <wp14:sizeRelV relativeFrom="page">
              <wp14:pctHeight>0</wp14:pctHeight>
            </wp14:sizeRelV>
          </wp:anchor>
        </w:drawing>
      </w:r>
      <w:r w:rsidR="00FE4B5F">
        <w:pict w14:anchorId="390FE086">
          <v:rect id="_x0000_i1027" style="width:0;height:1.5pt" o:hralign="center" o:hrstd="t" o:hr="t" fillcolor="#a0a0a0" stroked="f"/>
        </w:pict>
      </w:r>
    </w:p>
    <w:p w14:paraId="3A275721" w14:textId="48E600E6" w:rsidR="000C6FFB" w:rsidRDefault="00240AD1" w:rsidP="006745DD">
      <w:pPr>
        <w:rPr>
          <w:noProof/>
        </w:rPr>
      </w:pPr>
      <w:r>
        <w:rPr>
          <w:noProof/>
        </w:rPr>
        <w:drawing>
          <wp:anchor distT="0" distB="0" distL="114300" distR="114300" simplePos="0" relativeHeight="252275712" behindDoc="1" locked="0" layoutInCell="1" allowOverlap="1" wp14:anchorId="524973B8" wp14:editId="3ABD4BC6">
            <wp:simplePos x="0" y="0"/>
            <wp:positionH relativeFrom="margin">
              <wp:align>right</wp:align>
            </wp:positionH>
            <wp:positionV relativeFrom="paragraph">
              <wp:posOffset>3510280</wp:posOffset>
            </wp:positionV>
            <wp:extent cx="2068195" cy="1647825"/>
            <wp:effectExtent l="0" t="0" r="8255" b="9525"/>
            <wp:wrapTight wrapText="bothSides">
              <wp:wrapPolygon edited="0">
                <wp:start x="0" y="0"/>
                <wp:lineTo x="0" y="21475"/>
                <wp:lineTo x="21487" y="21475"/>
                <wp:lineTo x="214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819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AEB">
        <w:rPr>
          <w:noProof/>
        </w:rPr>
        <w:drawing>
          <wp:anchor distT="0" distB="0" distL="114300" distR="114300" simplePos="0" relativeHeight="252268544" behindDoc="1" locked="0" layoutInCell="1" allowOverlap="1" wp14:anchorId="52A32557" wp14:editId="03D7FF43">
            <wp:simplePos x="0" y="0"/>
            <wp:positionH relativeFrom="margin">
              <wp:align>left</wp:align>
            </wp:positionH>
            <wp:positionV relativeFrom="paragraph">
              <wp:posOffset>3193415</wp:posOffset>
            </wp:positionV>
            <wp:extent cx="1692910" cy="2257425"/>
            <wp:effectExtent l="0" t="0" r="2540" b="9525"/>
            <wp:wrapTight wrapText="bothSides">
              <wp:wrapPolygon edited="0">
                <wp:start x="0" y="0"/>
                <wp:lineTo x="0" y="21509"/>
                <wp:lineTo x="21389" y="21509"/>
                <wp:lineTo x="213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291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4F2">
        <w:rPr>
          <w:noProof/>
        </w:rPr>
        <w:drawing>
          <wp:anchor distT="0" distB="0" distL="114300" distR="114300" simplePos="0" relativeHeight="252269568" behindDoc="1" locked="0" layoutInCell="1" allowOverlap="1" wp14:anchorId="6703B2F7" wp14:editId="5A6DA828">
            <wp:simplePos x="0" y="0"/>
            <wp:positionH relativeFrom="column">
              <wp:posOffset>2486025</wp:posOffset>
            </wp:positionH>
            <wp:positionV relativeFrom="paragraph">
              <wp:posOffset>9525</wp:posOffset>
            </wp:positionV>
            <wp:extent cx="2600325" cy="1950085"/>
            <wp:effectExtent l="0" t="0" r="9525" b="0"/>
            <wp:wrapTight wrapText="bothSides">
              <wp:wrapPolygon edited="0">
                <wp:start x="0" y="0"/>
                <wp:lineTo x="0" y="21312"/>
                <wp:lineTo x="21521" y="21312"/>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4F2">
        <w:rPr>
          <w:noProof/>
        </w:rPr>
        <w:drawing>
          <wp:anchor distT="0" distB="0" distL="114300" distR="114300" simplePos="0" relativeHeight="252270592" behindDoc="1" locked="0" layoutInCell="1" allowOverlap="1" wp14:anchorId="5551B177" wp14:editId="288AD69A">
            <wp:simplePos x="0" y="0"/>
            <wp:positionH relativeFrom="margin">
              <wp:align>right</wp:align>
            </wp:positionH>
            <wp:positionV relativeFrom="paragraph">
              <wp:posOffset>9525</wp:posOffset>
            </wp:positionV>
            <wp:extent cx="1824990" cy="2924175"/>
            <wp:effectExtent l="0" t="0" r="3810" b="9525"/>
            <wp:wrapTight wrapText="bothSides">
              <wp:wrapPolygon edited="0">
                <wp:start x="0" y="0"/>
                <wp:lineTo x="0" y="21530"/>
                <wp:lineTo x="21420" y="21530"/>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499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DA053" w14:textId="55CA9741" w:rsidR="00C2668E" w:rsidRDefault="00C2668E" w:rsidP="006745DD">
      <w:pPr>
        <w:rPr>
          <w:noProof/>
        </w:rPr>
      </w:pPr>
    </w:p>
    <w:p w14:paraId="7AB0E7CA" w14:textId="015B945C" w:rsidR="00C2668E" w:rsidRDefault="00C2668E" w:rsidP="006745DD">
      <w:pPr>
        <w:rPr>
          <w:noProof/>
        </w:rPr>
      </w:pPr>
    </w:p>
    <w:p w14:paraId="5DE037DB" w14:textId="7CB18737" w:rsidR="0033196B" w:rsidRPr="0033196B" w:rsidRDefault="00FE4B5F" w:rsidP="0033196B">
      <w:pPr>
        <w:keepNext/>
        <w:keepLines/>
        <w:contextualSpacing/>
        <w:rPr>
          <w:b/>
          <w:i/>
        </w:rPr>
      </w:pPr>
      <w:r>
        <w:lastRenderedPageBreak/>
        <w:pict w14:anchorId="1C19BB2A">
          <v:rect id="_x0000_i1028" style="width:0;height:1.5pt" o:hralign="center" o:hrstd="t" o:hr="t" fillcolor="#a0a0a0" stroked="f"/>
        </w:pict>
      </w:r>
    </w:p>
    <w:p w14:paraId="7DCBB78E" w14:textId="2D0EE35E" w:rsidR="0033196B" w:rsidRPr="0033196B" w:rsidRDefault="0033196B" w:rsidP="0033196B">
      <w:pPr>
        <w:keepNext/>
        <w:keepLines/>
        <w:contextualSpacing/>
        <w:rPr>
          <w:sz w:val="28"/>
          <w:szCs w:val="28"/>
        </w:rPr>
      </w:pPr>
      <w:bookmarkStart w:id="23" w:name="national"/>
      <w:bookmarkEnd w:id="23"/>
      <w:r w:rsidRPr="0033196B">
        <w:rPr>
          <w:b/>
          <w:i/>
          <w:sz w:val="28"/>
          <w:szCs w:val="28"/>
        </w:rPr>
        <w:t>National News</w:t>
      </w:r>
    </w:p>
    <w:p w14:paraId="0B4DAB1D" w14:textId="77AFD6EF" w:rsidR="0033196B" w:rsidRPr="0033196B" w:rsidRDefault="0033196B" w:rsidP="0033196B">
      <w:pPr>
        <w:keepNext/>
        <w:keepLines/>
        <w:contextualSpacing/>
        <w:rPr>
          <w:i/>
        </w:rPr>
      </w:pPr>
      <w:r w:rsidRPr="0033196B">
        <w:rPr>
          <w:i/>
        </w:rPr>
        <w:t xml:space="preserve">(from </w:t>
      </w:r>
      <w:proofErr w:type="spellStart"/>
      <w:r w:rsidRPr="0033196B">
        <w:rPr>
          <w:i/>
        </w:rPr>
        <w:t>arrl</w:t>
      </w:r>
      <w:proofErr w:type="spellEnd"/>
      <w:r w:rsidRPr="0033196B">
        <w:rPr>
          <w:i/>
        </w:rPr>
        <w:t xml:space="preserve"> and other sources) </w:t>
      </w:r>
    </w:p>
    <w:p w14:paraId="3DAA39FF" w14:textId="2CC39568" w:rsidR="0033196B" w:rsidRDefault="0005587E" w:rsidP="0033196B">
      <w:pPr>
        <w:keepNext/>
        <w:keepLines/>
        <w:contextualSpacing/>
      </w:pPr>
      <w:r>
        <w:rPr>
          <w:noProof/>
        </w:rPr>
        <w:drawing>
          <wp:anchor distT="0" distB="0" distL="114300" distR="114300" simplePos="0" relativeHeight="252248064" behindDoc="1" locked="0" layoutInCell="1" allowOverlap="1" wp14:anchorId="323C6A41" wp14:editId="0B10C051">
            <wp:simplePos x="0" y="0"/>
            <wp:positionH relativeFrom="margin">
              <wp:posOffset>4545330</wp:posOffset>
            </wp:positionH>
            <wp:positionV relativeFrom="paragraph">
              <wp:posOffset>6985</wp:posOffset>
            </wp:positionV>
            <wp:extent cx="2302510" cy="1447800"/>
            <wp:effectExtent l="0" t="0" r="2540" b="0"/>
            <wp:wrapTight wrapText="bothSides">
              <wp:wrapPolygon edited="0">
                <wp:start x="0" y="0"/>
                <wp:lineTo x="0" y="21316"/>
                <wp:lineTo x="21445" y="21316"/>
                <wp:lineTo x="214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2510" cy="1447800"/>
                    </a:xfrm>
                    <a:prstGeom prst="rect">
                      <a:avLst/>
                    </a:prstGeom>
                  </pic:spPr>
                </pic:pic>
              </a:graphicData>
            </a:graphic>
            <wp14:sizeRelH relativeFrom="page">
              <wp14:pctWidth>0</wp14:pctWidth>
            </wp14:sizeRelH>
            <wp14:sizeRelV relativeFrom="page">
              <wp14:pctHeight>0</wp14:pctHeight>
            </wp14:sizeRelV>
          </wp:anchor>
        </w:drawing>
      </w:r>
    </w:p>
    <w:p w14:paraId="7CE77C47" w14:textId="2A8B62CF" w:rsidR="00D213A8" w:rsidRPr="00D213A8" w:rsidRDefault="00D213A8" w:rsidP="00D213A8">
      <w:pPr>
        <w:keepNext/>
        <w:keepLines/>
        <w:contextualSpacing/>
        <w:rPr>
          <w:b/>
          <w:bCs/>
          <w:i/>
          <w:iCs/>
          <w:sz w:val="28"/>
          <w:szCs w:val="28"/>
        </w:rPr>
      </w:pPr>
      <w:r w:rsidRPr="00D213A8">
        <w:rPr>
          <w:b/>
          <w:bCs/>
          <w:i/>
          <w:iCs/>
          <w:sz w:val="28"/>
          <w:szCs w:val="28"/>
        </w:rPr>
        <w:t xml:space="preserve">Intrepid-DX Group Announces Youth Essay Contest </w:t>
      </w:r>
    </w:p>
    <w:p w14:paraId="4BD5889D" w14:textId="18019088" w:rsidR="00D213A8" w:rsidRDefault="00D213A8" w:rsidP="00D213A8">
      <w:pPr>
        <w:keepNext/>
        <w:keepLines/>
        <w:contextualSpacing/>
      </w:pPr>
    </w:p>
    <w:p w14:paraId="6E36DEC3" w14:textId="729A83EA" w:rsidR="00D213A8" w:rsidRPr="00D213A8" w:rsidRDefault="00D213A8" w:rsidP="00D213A8">
      <w:pPr>
        <w:keepNext/>
        <w:keepLines/>
        <w:contextualSpacing/>
      </w:pPr>
      <w:r w:rsidRPr="00D213A8">
        <w:t>The Intrepid-DX Group, a US-based IRS 501</w:t>
      </w:r>
      <w:r>
        <w:t>©</w:t>
      </w:r>
      <w:r w:rsidRPr="00D213A8">
        <w:t xml:space="preserve">(3) nonprofit organization that promotes amateur radio in developing countries, has announced its first Youth Essay Contest. The prize is a new Icom IC-7300 transceiver, which the winner must agree to keep and use for 1 year. </w:t>
      </w:r>
    </w:p>
    <w:p w14:paraId="7DCB498A" w14:textId="77777777" w:rsidR="00D213A8" w:rsidRDefault="00D213A8" w:rsidP="00D213A8">
      <w:pPr>
        <w:keepNext/>
        <w:keepLines/>
        <w:contextualSpacing/>
      </w:pPr>
    </w:p>
    <w:p w14:paraId="4A0CD2AE" w14:textId="06ECDCE6" w:rsidR="00D213A8" w:rsidRPr="00D213A8" w:rsidRDefault="00D213A8" w:rsidP="00D213A8">
      <w:pPr>
        <w:keepNext/>
        <w:keepLines/>
        <w:contextualSpacing/>
      </w:pPr>
      <w:r w:rsidRPr="00D213A8">
        <w:t xml:space="preserve">Participants will prepare a two-page essay answering these questions: (1) What are your amateur radio goals? And (2) What can we do to attract more youth to amateur radio? </w:t>
      </w:r>
    </w:p>
    <w:p w14:paraId="43F67B3B" w14:textId="77777777" w:rsidR="00D213A8" w:rsidRDefault="00D213A8" w:rsidP="00D213A8">
      <w:pPr>
        <w:keepNext/>
        <w:keepLines/>
        <w:contextualSpacing/>
      </w:pPr>
    </w:p>
    <w:p w14:paraId="07734B4C" w14:textId="0C76BD7C" w:rsidR="00D213A8" w:rsidRPr="00D213A8" w:rsidRDefault="00D213A8" w:rsidP="00D213A8">
      <w:pPr>
        <w:keepNext/>
        <w:keepLines/>
        <w:contextualSpacing/>
      </w:pPr>
      <w:r w:rsidRPr="00D213A8">
        <w:t>The competition is open to US amateur radio licensees aged 19 or younger.</w:t>
      </w:r>
      <w:r w:rsidR="0005587E">
        <w:t xml:space="preserve">  </w:t>
      </w:r>
      <w:hyperlink r:id="rId20" w:history="1">
        <w:r w:rsidRPr="00D213A8">
          <w:rPr>
            <w:rStyle w:val="Hyperlink"/>
            <w:b/>
            <w:bCs/>
          </w:rPr>
          <w:t>Submit</w:t>
        </w:r>
      </w:hyperlink>
      <w:r w:rsidRPr="00D213A8">
        <w:t xml:space="preserve"> essays in text or MS </w:t>
      </w:r>
      <w:r w:rsidRPr="00D213A8">
        <w:rPr>
          <w:i/>
          <w:iCs/>
        </w:rPr>
        <w:t>Word</w:t>
      </w:r>
      <w:r w:rsidRPr="00D213A8">
        <w:t xml:space="preserve"> attachment by July 31, 2020, or mail to The Intrepid-DX Group, 3052 Wetmore Dr, San Jose, CA 95148, postmarked by July 31, 2020. The winner will be announced on August 10 on the </w:t>
      </w:r>
      <w:hyperlink r:id="rId21" w:history="1">
        <w:r w:rsidRPr="00D213A8">
          <w:rPr>
            <w:rStyle w:val="Hyperlink"/>
            <w:b/>
            <w:bCs/>
          </w:rPr>
          <w:t>Intrepid-DX Group website</w:t>
        </w:r>
      </w:hyperlink>
      <w:r w:rsidRPr="00D213A8">
        <w:t xml:space="preserve"> and on its </w:t>
      </w:r>
      <w:hyperlink r:id="rId22" w:history="1">
        <w:r w:rsidRPr="00D213A8">
          <w:rPr>
            <w:rStyle w:val="Hyperlink"/>
            <w:b/>
            <w:bCs/>
          </w:rPr>
          <w:t>Facebook page</w:t>
        </w:r>
      </w:hyperlink>
      <w:r w:rsidRPr="00D213A8">
        <w:t xml:space="preserve">. </w:t>
      </w:r>
      <w:hyperlink r:id="rId23" w:history="1">
        <w:r w:rsidRPr="00D213A8">
          <w:rPr>
            <w:rStyle w:val="Hyperlink"/>
            <w:b/>
            <w:bCs/>
          </w:rPr>
          <w:t>Email</w:t>
        </w:r>
      </w:hyperlink>
      <w:r w:rsidRPr="00D213A8">
        <w:t xml:space="preserve"> for more information. </w:t>
      </w:r>
    </w:p>
    <w:p w14:paraId="12F99070" w14:textId="77777777" w:rsidR="0005587E" w:rsidRDefault="0005587E" w:rsidP="00D213A8">
      <w:pPr>
        <w:keepNext/>
        <w:keepLines/>
        <w:contextualSpacing/>
      </w:pPr>
    </w:p>
    <w:p w14:paraId="6D1C5123" w14:textId="425005C1" w:rsidR="00D213A8" w:rsidRPr="00D213A8" w:rsidRDefault="00D213A8" w:rsidP="00D213A8">
      <w:pPr>
        <w:keepNext/>
        <w:keepLines/>
        <w:contextualSpacing/>
      </w:pPr>
      <w:r w:rsidRPr="00D213A8">
        <w:t>The Intrepid-DX Group hopes to make the Youth Essay Contest an annual event. </w:t>
      </w:r>
    </w:p>
    <w:p w14:paraId="34F7BAF3" w14:textId="3E013E5D" w:rsidR="0048461E" w:rsidRDefault="0048461E" w:rsidP="0048461E">
      <w:pPr>
        <w:keepNext/>
        <w:keepLines/>
        <w:contextualSpacing/>
      </w:pPr>
    </w:p>
    <w:p w14:paraId="0C2A16DA" w14:textId="6EE1123E" w:rsidR="0048461E" w:rsidRDefault="00D213A8" w:rsidP="00D213A8">
      <w:pPr>
        <w:keepNext/>
        <w:keepLines/>
        <w:contextualSpacing/>
        <w:jc w:val="center"/>
      </w:pPr>
      <w:r>
        <w:t>####</w:t>
      </w:r>
    </w:p>
    <w:p w14:paraId="3F15CD36" w14:textId="5638097E" w:rsidR="0048461E" w:rsidRDefault="0048461E" w:rsidP="0048461E">
      <w:pPr>
        <w:keepNext/>
        <w:keepLines/>
        <w:contextualSpacing/>
      </w:pPr>
    </w:p>
    <w:p w14:paraId="589A2E25" w14:textId="77777777" w:rsidR="002D18BB" w:rsidRPr="002D18BB" w:rsidRDefault="002D18BB" w:rsidP="002D18BB">
      <w:pPr>
        <w:keepNext/>
        <w:keepLines/>
        <w:contextualSpacing/>
        <w:rPr>
          <w:i/>
          <w:iCs/>
          <w:sz w:val="28"/>
          <w:szCs w:val="28"/>
        </w:rPr>
      </w:pPr>
      <w:r w:rsidRPr="002D18BB">
        <w:rPr>
          <w:b/>
          <w:i/>
          <w:iCs/>
          <w:sz w:val="28"/>
          <w:szCs w:val="28"/>
        </w:rPr>
        <w:t>“We've bought the wrong satellites': UK tech gamble baffles experts”</w:t>
      </w:r>
    </w:p>
    <w:p w14:paraId="2DE92F5D" w14:textId="77777777" w:rsidR="002D18BB" w:rsidRPr="002D18BB" w:rsidRDefault="002D18BB" w:rsidP="002D18BB">
      <w:pPr>
        <w:keepNext/>
        <w:keepLines/>
        <w:contextualSpacing/>
        <w:rPr>
          <w:i/>
          <w:iCs/>
        </w:rPr>
      </w:pPr>
      <w:r w:rsidRPr="002D18BB">
        <w:rPr>
          <w:i/>
          <w:iCs/>
        </w:rPr>
        <w:t xml:space="preserve">(Submitted by Gregory </w:t>
      </w:r>
      <w:proofErr w:type="spellStart"/>
      <w:r w:rsidRPr="002D18BB">
        <w:rPr>
          <w:i/>
          <w:iCs/>
        </w:rPr>
        <w:t>Drezdzon</w:t>
      </w:r>
      <w:proofErr w:type="spellEnd"/>
      <w:r w:rsidRPr="002D18BB">
        <w:rPr>
          <w:i/>
          <w:iCs/>
        </w:rPr>
        <w:t>, WD9FTZ)</w:t>
      </w:r>
    </w:p>
    <w:p w14:paraId="65CAC82B" w14:textId="77777777" w:rsidR="002D18BB" w:rsidRPr="002D18BB" w:rsidRDefault="002D18BB" w:rsidP="002D18BB">
      <w:pPr>
        <w:keepNext/>
        <w:keepLines/>
        <w:contextualSpacing/>
      </w:pPr>
      <w:r w:rsidRPr="002D18BB">
        <w:t> </w:t>
      </w:r>
    </w:p>
    <w:p w14:paraId="2F6DFB1B" w14:textId="77777777" w:rsidR="002D18BB" w:rsidRPr="002D18BB" w:rsidRDefault="002D18BB" w:rsidP="002D18BB">
      <w:pPr>
        <w:keepNext/>
        <w:keepLines/>
        <w:contextualSpacing/>
      </w:pPr>
      <w:r w:rsidRPr="002D18BB">
        <w:t>"The UK government's plan to invest hundreds of millions of pounds in a satellite broadband company has been described as 'nonsensical' by experts, who say the company doesn't even make the right type of satellite the country needs after Brexit," reports The Guardian.</w:t>
      </w:r>
    </w:p>
    <w:p w14:paraId="2946FA59" w14:textId="77777777" w:rsidR="002D18BB" w:rsidRPr="002D18BB" w:rsidRDefault="002D18BB" w:rsidP="002D18BB">
      <w:pPr>
        <w:keepNext/>
        <w:keepLines/>
        <w:contextualSpacing/>
      </w:pPr>
      <w:r w:rsidRPr="002D18BB">
        <w:t> </w:t>
      </w:r>
    </w:p>
    <w:p w14:paraId="22FF035F" w14:textId="77777777" w:rsidR="002D18BB" w:rsidRPr="002D18BB" w:rsidRDefault="002D18BB" w:rsidP="002D18BB">
      <w:pPr>
        <w:keepNext/>
        <w:keepLines/>
        <w:contextualSpacing/>
      </w:pPr>
      <w:r w:rsidRPr="002D18BB">
        <w:t>"The investment in </w:t>
      </w:r>
      <w:proofErr w:type="spellStart"/>
      <w:r w:rsidRPr="002D18BB">
        <w:t>OneWeb</w:t>
      </w:r>
      <w:proofErr w:type="spellEnd"/>
      <w:r w:rsidRPr="002D18BB">
        <w:t xml:space="preserve"> is intended to mitigate against the UK losing access to the EU's Galileo satellite navigation system. But </w:t>
      </w:r>
      <w:proofErr w:type="spellStart"/>
      <w:r w:rsidRPr="002D18BB">
        <w:t>OneWeb</w:t>
      </w:r>
      <w:proofErr w:type="spellEnd"/>
      <w:r w:rsidRPr="002D18BB">
        <w:t xml:space="preserve"> - in which the UK will own a 20% stake following the investment - currently operates a completely different type of satellite network from that typically used to run such navigation systems."</w:t>
      </w:r>
    </w:p>
    <w:p w14:paraId="2C312197" w14:textId="77777777" w:rsidR="002D18BB" w:rsidRPr="002D18BB" w:rsidRDefault="002D18BB" w:rsidP="002D18BB">
      <w:pPr>
        <w:keepNext/>
        <w:keepLines/>
        <w:contextualSpacing/>
      </w:pPr>
      <w:r w:rsidRPr="002D18BB">
        <w:t> </w:t>
      </w:r>
    </w:p>
    <w:p w14:paraId="73E25BAB" w14:textId="70B4CF87" w:rsidR="002D18BB" w:rsidRPr="002D18BB" w:rsidRDefault="002D18BB" w:rsidP="002D18BB">
      <w:pPr>
        <w:keepNext/>
        <w:keepLines/>
        <w:contextualSpacing/>
      </w:pPr>
      <w:proofErr w:type="spellStart"/>
      <w:r w:rsidRPr="002D18BB">
        <w:t>OneWeb</w:t>
      </w:r>
      <w:proofErr w:type="spellEnd"/>
      <w:r w:rsidRPr="002D18BB">
        <w:t xml:space="preserve"> is building a global satellite internet delivery platform similar to </w:t>
      </w:r>
      <w:proofErr w:type="spellStart"/>
      <w:r w:rsidR="0005587E" w:rsidRPr="002D18BB">
        <w:t>Starlink</w:t>
      </w:r>
      <w:proofErr w:type="spellEnd"/>
      <w:r w:rsidR="0005587E" w:rsidRPr="002D18BB">
        <w:t xml:space="preserve"> and</w:t>
      </w:r>
      <w:r w:rsidRPr="002D18BB">
        <w:t xml:space="preserve"> plans to piggyback a British navigation system on the satellites. But the satellites will be in low Earth orbit at 12,000 km altitude, compared to other navigation systems at 20,000 km.</w:t>
      </w:r>
    </w:p>
    <w:p w14:paraId="4DE3A9B4" w14:textId="77777777" w:rsidR="002D18BB" w:rsidRPr="002D18BB" w:rsidRDefault="002D18BB" w:rsidP="002D18BB">
      <w:pPr>
        <w:keepNext/>
        <w:keepLines/>
        <w:contextualSpacing/>
      </w:pPr>
      <w:r w:rsidRPr="002D18BB">
        <w:t> </w:t>
      </w:r>
    </w:p>
    <w:p w14:paraId="31F23E86" w14:textId="77777777" w:rsidR="002D18BB" w:rsidRPr="002D18BB" w:rsidRDefault="002D18BB" w:rsidP="002D18BB">
      <w:pPr>
        <w:keepNext/>
        <w:keepLines/>
        <w:contextualSpacing/>
      </w:pPr>
      <w:r w:rsidRPr="002D18BB">
        <w:t>"The fundamental starting point is, yes, we've bought the wrong satellites," said Dr Bleddyn Bowen, a space policy expert at the University of Leicester. "It's bolting an unproven technology on to a mega-constellation that's designed to do something else. It's a tech and business gamble."</w:t>
      </w:r>
    </w:p>
    <w:p w14:paraId="3555763E" w14:textId="0D442457" w:rsidR="002D18BB" w:rsidRPr="002D18BB" w:rsidRDefault="002D18BB" w:rsidP="002D18BB">
      <w:pPr>
        <w:keepNext/>
        <w:keepLines/>
        <w:contextualSpacing/>
      </w:pPr>
      <w:r w:rsidRPr="002D18BB">
        <w:br/>
      </w:r>
      <w:proofErr w:type="spellStart"/>
      <w:r w:rsidRPr="002D18BB">
        <w:t>OneWeb</w:t>
      </w:r>
      <w:proofErr w:type="spellEnd"/>
      <w:r w:rsidRPr="002D18BB">
        <w:t xml:space="preserve"> filed for bankruptcy in March.</w:t>
      </w:r>
      <w:r w:rsidR="00D12936">
        <w:t xml:space="preserve">  For more of the story click on the link below.</w:t>
      </w:r>
    </w:p>
    <w:p w14:paraId="355A9EDD" w14:textId="0A32DC66" w:rsidR="002D18BB" w:rsidRDefault="00FE4B5F" w:rsidP="002D18BB">
      <w:pPr>
        <w:keepNext/>
        <w:keepLines/>
        <w:contextualSpacing/>
      </w:pPr>
      <w:hyperlink r:id="rId24" w:tgtFrame="_blank" w:history="1">
        <w:r w:rsidR="002D18BB" w:rsidRPr="002D18BB">
          <w:rPr>
            <w:rStyle w:val="Hyperlink"/>
          </w:rPr>
          <w:t xml:space="preserve">https://www.theguardian.com/science/2020/jun/26/satellite-experts-oneweb-investment-uk-galileo-brexit </w:t>
        </w:r>
        <w:r w:rsidR="002D18BB" w:rsidRPr="002D18BB">
          <w:rPr>
            <w:rStyle w:val="Hyperlink"/>
          </w:rPr>
          <w:br/>
        </w:r>
      </w:hyperlink>
    </w:p>
    <w:p w14:paraId="3ED0FAEB" w14:textId="66D3307E" w:rsidR="002D18BB" w:rsidRDefault="002D18BB" w:rsidP="002D18BB">
      <w:pPr>
        <w:keepNext/>
        <w:keepLines/>
        <w:contextualSpacing/>
        <w:jc w:val="center"/>
      </w:pPr>
      <w:r>
        <w:t>####</w:t>
      </w:r>
    </w:p>
    <w:p w14:paraId="3E9D8174" w14:textId="5C3DF0C5" w:rsidR="002D18BB" w:rsidRDefault="002D18BB" w:rsidP="0048461E">
      <w:pPr>
        <w:keepNext/>
        <w:keepLines/>
        <w:contextualSpacing/>
      </w:pPr>
    </w:p>
    <w:p w14:paraId="0F350355"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2601C12B" w14:textId="77777777" w:rsidR="00D213A8" w:rsidRPr="00D213A8" w:rsidRDefault="00D213A8" w:rsidP="00D213A8">
      <w:pPr>
        <w:keepNext/>
        <w:keepLines/>
        <w:contextualSpacing/>
        <w:rPr>
          <w:b/>
          <w:bCs/>
          <w:i/>
          <w:iCs/>
          <w:sz w:val="28"/>
          <w:szCs w:val="28"/>
        </w:rPr>
      </w:pPr>
      <w:r w:rsidRPr="00D213A8">
        <w:rPr>
          <w:b/>
          <w:bCs/>
          <w:i/>
          <w:iCs/>
          <w:sz w:val="28"/>
          <w:szCs w:val="28"/>
        </w:rPr>
        <w:lastRenderedPageBreak/>
        <w:t>Prominent Radio Amateur Helping to Lead US Convalescent Plasma Expanded Access Study</w:t>
      </w:r>
    </w:p>
    <w:p w14:paraId="72D7F6DF" w14:textId="0E459BDA" w:rsidR="00D213A8" w:rsidRDefault="00D213A8" w:rsidP="00D213A8">
      <w:pPr>
        <w:keepNext/>
        <w:keepLines/>
        <w:contextualSpacing/>
      </w:pPr>
    </w:p>
    <w:p w14:paraId="6D09CC1A" w14:textId="1F78B7F0" w:rsidR="00D213A8" w:rsidRPr="00D213A8" w:rsidRDefault="00D12936" w:rsidP="00D213A8">
      <w:pPr>
        <w:keepNext/>
        <w:keepLines/>
        <w:contextualSpacing/>
      </w:pPr>
      <w:r>
        <w:rPr>
          <w:noProof/>
        </w:rPr>
        <w:drawing>
          <wp:anchor distT="0" distB="0" distL="114300" distR="114300" simplePos="0" relativeHeight="252249088" behindDoc="1" locked="0" layoutInCell="1" allowOverlap="1" wp14:anchorId="1789EB73" wp14:editId="75353F70">
            <wp:simplePos x="0" y="0"/>
            <wp:positionH relativeFrom="margin">
              <wp:align>left</wp:align>
            </wp:positionH>
            <wp:positionV relativeFrom="paragraph">
              <wp:posOffset>10160</wp:posOffset>
            </wp:positionV>
            <wp:extent cx="2954655" cy="2333625"/>
            <wp:effectExtent l="0" t="0" r="0" b="9525"/>
            <wp:wrapTight wrapText="bothSides">
              <wp:wrapPolygon edited="0">
                <wp:start x="0" y="0"/>
                <wp:lineTo x="0" y="21512"/>
                <wp:lineTo x="21447" y="21512"/>
                <wp:lineTo x="21447"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4655" cy="2333625"/>
                    </a:xfrm>
                    <a:prstGeom prst="rect">
                      <a:avLst/>
                    </a:prstGeom>
                  </pic:spPr>
                </pic:pic>
              </a:graphicData>
            </a:graphic>
            <wp14:sizeRelH relativeFrom="page">
              <wp14:pctWidth>0</wp14:pctWidth>
            </wp14:sizeRelH>
            <wp14:sizeRelV relativeFrom="page">
              <wp14:pctHeight>0</wp14:pctHeight>
            </wp14:sizeRelV>
          </wp:anchor>
        </w:drawing>
      </w:r>
      <w:r w:rsidR="00D213A8" w:rsidRPr="00D213A8">
        <w:t xml:space="preserve">Well-known contester, </w:t>
      </w:r>
      <w:proofErr w:type="spellStart"/>
      <w:r w:rsidR="00D213A8" w:rsidRPr="00D213A8">
        <w:t>DXer</w:t>
      </w:r>
      <w:proofErr w:type="spellEnd"/>
      <w:r w:rsidR="00D213A8" w:rsidRPr="00D213A8">
        <w:t xml:space="preserve">, and </w:t>
      </w:r>
      <w:r w:rsidR="00D213A8" w:rsidRPr="00D213A8">
        <w:rPr>
          <w:i/>
          <w:iCs/>
        </w:rPr>
        <w:t>National Contest Journal</w:t>
      </w:r>
      <w:r w:rsidR="00D213A8" w:rsidRPr="00D213A8">
        <w:t xml:space="preserve"> (</w:t>
      </w:r>
      <w:r w:rsidR="00D213A8" w:rsidRPr="00D213A8">
        <w:rPr>
          <w:i/>
          <w:iCs/>
        </w:rPr>
        <w:t>NCJ</w:t>
      </w:r>
      <w:r w:rsidR="00D213A8" w:rsidRPr="00D213A8">
        <w:t xml:space="preserve">) Editor Scott Wright, K0MD, has been “substantially” stepping back from ham radio while offering his expertise to the US convalescent plasma </w:t>
      </w:r>
      <w:hyperlink r:id="rId26" w:history="1">
        <w:r w:rsidR="00D213A8" w:rsidRPr="00D213A8">
          <w:rPr>
            <w:rStyle w:val="Hyperlink"/>
            <w:b/>
            <w:bCs/>
          </w:rPr>
          <w:t>COVID-19 Expanded Access Program</w:t>
        </w:r>
      </w:hyperlink>
      <w:r w:rsidR="00D213A8" w:rsidRPr="00D213A8">
        <w:t xml:space="preserve">. The study began in early April under the leadership of Dr. Michael Joyner, MD, of the Mayo Clinic; Dr. Peter Marks, MD, PhD and Dr. Nicole Verdun, MD, of the US Food and Drug Administration; Dr. Arturo </w:t>
      </w:r>
      <w:proofErr w:type="spellStart"/>
      <w:r w:rsidR="00D213A8" w:rsidRPr="00D213A8">
        <w:t>Casavedall</w:t>
      </w:r>
      <w:proofErr w:type="spellEnd"/>
      <w:r w:rsidR="00D213A8" w:rsidRPr="00D213A8">
        <w:t>, MD, PhD, of Johns Hopkins University, and Wright, who is with the Mayo Clinic. Dr. Marks is AB3XC.</w:t>
      </w:r>
    </w:p>
    <w:p w14:paraId="02E7F609" w14:textId="77777777" w:rsidR="00D213A8" w:rsidRDefault="00D213A8" w:rsidP="00D213A8">
      <w:pPr>
        <w:keepNext/>
        <w:keepLines/>
        <w:contextualSpacing/>
      </w:pPr>
    </w:p>
    <w:p w14:paraId="2BE7EF97" w14:textId="69CD4549" w:rsidR="00D213A8" w:rsidRPr="00D213A8" w:rsidRDefault="00D213A8" w:rsidP="00D213A8">
      <w:pPr>
        <w:keepNext/>
        <w:keepLines/>
        <w:contextualSpacing/>
      </w:pPr>
      <w:r w:rsidRPr="00D213A8">
        <w:t>“The US Convalescent Plasma Expanded Access Program is a collaborative project between the US government and the Mayo Clinic to provide access to convalescent plasma for patients in the US who are hospitalized with COVID 19,” Wright told ARRL. The work has been referenced during White House press briefings and in congressional testimony. The US government-supported study collects and provides blood plasma recovered from COVID-19 patients, which contains antibodies that may help fight the disease. The Mayo Clinic is the lead institution for the program.</w:t>
      </w:r>
    </w:p>
    <w:p w14:paraId="1A61F530" w14:textId="77777777" w:rsidR="00D213A8" w:rsidRDefault="00D213A8" w:rsidP="00D213A8">
      <w:pPr>
        <w:keepNext/>
        <w:keepLines/>
        <w:contextualSpacing/>
      </w:pPr>
    </w:p>
    <w:p w14:paraId="7BDF4E4A" w14:textId="17D67C0E" w:rsidR="00D213A8" w:rsidRPr="00D213A8" w:rsidRDefault="00D213A8" w:rsidP="00D213A8">
      <w:pPr>
        <w:keepNext/>
        <w:keepLines/>
        <w:contextualSpacing/>
      </w:pPr>
      <w:r w:rsidRPr="00D213A8">
        <w:t>“My role was to organize the infrastructure and the research approach, and to help lead the set-up of the data collection and of the website teams, while overseeing the study conduct and regulatory compliance,” Wright explained.</w:t>
      </w:r>
    </w:p>
    <w:p w14:paraId="3D7E6078" w14:textId="77777777" w:rsidR="00D213A8" w:rsidRDefault="00D213A8" w:rsidP="00D213A8">
      <w:pPr>
        <w:keepNext/>
        <w:keepLines/>
        <w:contextualSpacing/>
      </w:pPr>
    </w:p>
    <w:p w14:paraId="40CB764D" w14:textId="06651ECE" w:rsidR="00D213A8" w:rsidRPr="00D213A8" w:rsidRDefault="00D213A8" w:rsidP="00D213A8">
      <w:pPr>
        <w:keepNext/>
        <w:keepLines/>
        <w:contextualSpacing/>
      </w:pPr>
      <w:r w:rsidRPr="00D213A8">
        <w:t xml:space="preserve">According to a June 18 </w:t>
      </w:r>
      <w:r w:rsidRPr="00D213A8">
        <w:rPr>
          <w:i/>
          <w:iCs/>
        </w:rPr>
        <w:t>Washington Post</w:t>
      </w:r>
      <w:r w:rsidRPr="00D213A8">
        <w:t xml:space="preserve"> </w:t>
      </w:r>
      <w:hyperlink r:id="rId27" w:history="1">
        <w:r w:rsidRPr="00D213A8">
          <w:rPr>
            <w:rStyle w:val="Hyperlink"/>
            <w:b/>
            <w:bCs/>
          </w:rPr>
          <w:t>article</w:t>
        </w:r>
      </w:hyperlink>
      <w:r w:rsidRPr="00D213A8">
        <w:t>, “A large study of 20,000 hospitalized COVID-19 patients who received transfusions of blood plasma from people who recovered found the treatment was safe and suggests giving it to people early in the disease may be beneficial.”</w:t>
      </w:r>
    </w:p>
    <w:p w14:paraId="73EF7C8F" w14:textId="77777777" w:rsidR="00D12936" w:rsidRDefault="00D12936" w:rsidP="00D213A8">
      <w:pPr>
        <w:keepNext/>
        <w:keepLines/>
        <w:contextualSpacing/>
      </w:pPr>
    </w:p>
    <w:p w14:paraId="588646E8" w14:textId="7ED607A0" w:rsidR="00D213A8" w:rsidRPr="00D213A8" w:rsidRDefault="00D213A8" w:rsidP="00D213A8">
      <w:pPr>
        <w:keepNext/>
        <w:keepLines/>
        <w:contextualSpacing/>
      </w:pPr>
      <w:r w:rsidRPr="00D213A8">
        <w:t xml:space="preserve">An initial </w:t>
      </w:r>
      <w:hyperlink r:id="rId28" w:history="1">
        <w:r w:rsidRPr="00D213A8">
          <w:rPr>
            <w:rStyle w:val="Hyperlink"/>
            <w:b/>
            <w:bCs/>
          </w:rPr>
          <w:t>safety report</w:t>
        </w:r>
      </w:hyperlink>
      <w:r w:rsidRPr="00D213A8">
        <w:t xml:space="preserve"> on 5,000 patients appeared in May in the </w:t>
      </w:r>
      <w:r w:rsidRPr="00D213A8">
        <w:rPr>
          <w:i/>
          <w:iCs/>
        </w:rPr>
        <w:t>Journal of Clinical Investigation</w:t>
      </w:r>
      <w:r w:rsidRPr="00D213A8">
        <w:t xml:space="preserve">. The </w:t>
      </w:r>
      <w:hyperlink r:id="rId29" w:history="1">
        <w:r w:rsidRPr="00D213A8">
          <w:rPr>
            <w:rStyle w:val="Hyperlink"/>
            <w:b/>
            <w:bCs/>
          </w:rPr>
          <w:t>safety study</w:t>
        </w:r>
      </w:hyperlink>
      <w:r w:rsidRPr="00D213A8">
        <w:t xml:space="preserve"> on 20,000 subjects referenced in the </w:t>
      </w:r>
      <w:r w:rsidRPr="00D213A8">
        <w:rPr>
          <w:i/>
          <w:iCs/>
        </w:rPr>
        <w:t>Washington Post</w:t>
      </w:r>
      <w:r w:rsidRPr="00D213A8">
        <w:t xml:space="preserve"> article was published earlier this month in the </w:t>
      </w:r>
      <w:r w:rsidRPr="00D213A8">
        <w:rPr>
          <w:i/>
          <w:iCs/>
        </w:rPr>
        <w:t>Mayo Clinic Proceedings.</w:t>
      </w:r>
      <w:r w:rsidRPr="00D213A8">
        <w:t xml:space="preserve"> </w:t>
      </w:r>
    </w:p>
    <w:p w14:paraId="3ADD9977" w14:textId="77777777" w:rsidR="00D213A8" w:rsidRDefault="00D213A8" w:rsidP="00D213A8">
      <w:pPr>
        <w:keepNext/>
        <w:keepLines/>
        <w:contextualSpacing/>
      </w:pPr>
    </w:p>
    <w:p w14:paraId="325B1171" w14:textId="3447A04E" w:rsidR="00D213A8" w:rsidRPr="00D213A8" w:rsidRDefault="00D213A8" w:rsidP="00D213A8">
      <w:pPr>
        <w:keepNext/>
        <w:keepLines/>
        <w:contextualSpacing/>
      </w:pPr>
      <w:r w:rsidRPr="00D213A8">
        <w:t>Wright said most scientific studies of this magnitude take months to a year with planning and execution to get under way. In this case, the study team went from zero to 60 in a few short weeks.</w:t>
      </w:r>
    </w:p>
    <w:p w14:paraId="54C10ADD" w14:textId="77777777" w:rsidR="00AE4273" w:rsidRDefault="00AE4273" w:rsidP="00D213A8">
      <w:pPr>
        <w:keepNext/>
        <w:keepLines/>
        <w:contextualSpacing/>
      </w:pPr>
    </w:p>
    <w:p w14:paraId="6AB8E9C0" w14:textId="519FEC1A" w:rsidR="00D213A8" w:rsidRPr="00D213A8" w:rsidRDefault="00D213A8" w:rsidP="00D213A8">
      <w:pPr>
        <w:keepNext/>
        <w:keepLines/>
        <w:contextualSpacing/>
      </w:pPr>
      <w:r w:rsidRPr="00D213A8">
        <w:t>“We started in less than a week. Most studies recruit 2,500 – 5,000 patients,” Wright said. “We have recruited over 30,000 patients in 10 weeks, exceeding all expectations.”</w:t>
      </w:r>
    </w:p>
    <w:p w14:paraId="52C41817" w14:textId="77777777" w:rsidR="00AE4273" w:rsidRDefault="00AE4273" w:rsidP="00D213A8">
      <w:pPr>
        <w:keepNext/>
        <w:keepLines/>
        <w:contextualSpacing/>
      </w:pPr>
    </w:p>
    <w:p w14:paraId="52EC5273" w14:textId="0CCA9508" w:rsidR="00D213A8" w:rsidRPr="00D213A8" w:rsidRDefault="00D213A8" w:rsidP="00D213A8">
      <w:pPr>
        <w:keepNext/>
        <w:keepLines/>
        <w:contextualSpacing/>
      </w:pPr>
      <w:r w:rsidRPr="00D213A8">
        <w:t>Hospitals in all 50 states and several US territories are participating, Wright said, and more than 8,000 physician-scientists are working with the team as investigators at their hospitals. “We also helped manage the start-up of collection of convalescent plasma by the large blood organizations, such as the American Red Cross, by strategically connecting donor pools and people willing to donate with the blood collection centers.”</w:t>
      </w:r>
    </w:p>
    <w:p w14:paraId="06A5F071" w14:textId="77777777" w:rsidR="00AE4273" w:rsidRDefault="00AE4273" w:rsidP="00D213A8">
      <w:pPr>
        <w:keepNext/>
        <w:keepLines/>
        <w:contextualSpacing/>
      </w:pPr>
    </w:p>
    <w:p w14:paraId="4F23EE9A" w14:textId="47DD0F6F" w:rsidR="00D213A8" w:rsidRPr="00D213A8" w:rsidRDefault="00D213A8" w:rsidP="00D213A8">
      <w:pPr>
        <w:keepNext/>
        <w:keepLines/>
        <w:contextualSpacing/>
      </w:pPr>
      <w:r w:rsidRPr="00D213A8">
        <w:t>Wright’s study responsibilities, which are on top of his regular day job, have required him to work daily, including weekends, for all of April, most of May, and all of June. “It has been intense,” he said.</w:t>
      </w:r>
    </w:p>
    <w:p w14:paraId="24B25EFE" w14:textId="16CF8FF2" w:rsidR="00AE4273" w:rsidRDefault="00AE4273" w:rsidP="00D213A8">
      <w:pPr>
        <w:keepNext/>
        <w:keepLines/>
        <w:contextualSpacing/>
      </w:pPr>
    </w:p>
    <w:p w14:paraId="33D1EBE4" w14:textId="17534D6B" w:rsidR="00D12936" w:rsidRDefault="00D12936" w:rsidP="00D213A8">
      <w:pPr>
        <w:keepNext/>
        <w:keepLines/>
        <w:contextualSpacing/>
      </w:pPr>
    </w:p>
    <w:p w14:paraId="71CDAF33" w14:textId="7AC7339B" w:rsidR="00D12936" w:rsidRDefault="00D12936" w:rsidP="00D213A8">
      <w:pPr>
        <w:keepNext/>
        <w:keepLines/>
        <w:contextualSpacing/>
      </w:pPr>
    </w:p>
    <w:p w14:paraId="30057E56"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30856835" w14:textId="528F121B" w:rsidR="00D213A8" w:rsidRPr="00D213A8" w:rsidRDefault="00D213A8" w:rsidP="00D213A8">
      <w:pPr>
        <w:keepNext/>
        <w:keepLines/>
        <w:contextualSpacing/>
      </w:pPr>
      <w:r w:rsidRPr="00D213A8">
        <w:lastRenderedPageBreak/>
        <w:t xml:space="preserve">Wright said an FDA announcement on the benefit of convalescent plasma was expected soon. “We are working on a third publication now to submit to a major international medical journal for publication on whether the study has shown that use of convalescent plasma reduces mortality,” Wright added. The FDA has been </w:t>
      </w:r>
      <w:hyperlink r:id="rId30" w:history="1">
        <w:r w:rsidRPr="00D213A8">
          <w:rPr>
            <w:rStyle w:val="Hyperlink"/>
            <w:b/>
            <w:bCs/>
          </w:rPr>
          <w:t>inviting donations</w:t>
        </w:r>
      </w:hyperlink>
      <w:r w:rsidRPr="00D213A8">
        <w:t xml:space="preserve"> of convalescent plasma from individuals who have fully recovered from COVID-19.</w:t>
      </w:r>
    </w:p>
    <w:p w14:paraId="2BF4C343" w14:textId="77777777" w:rsidR="00AE4273" w:rsidRDefault="00AE4273" w:rsidP="00D213A8">
      <w:pPr>
        <w:keepNext/>
        <w:keepLines/>
        <w:contextualSpacing/>
      </w:pPr>
    </w:p>
    <w:p w14:paraId="08FB8011" w14:textId="69F30ADE" w:rsidR="00D213A8" w:rsidRPr="00D213A8" w:rsidRDefault="00D213A8" w:rsidP="00D213A8">
      <w:pPr>
        <w:keepNext/>
        <w:keepLines/>
        <w:contextualSpacing/>
      </w:pPr>
      <w:r w:rsidRPr="00D213A8">
        <w:t xml:space="preserve">Wright will be the keynote speaker at the </w:t>
      </w:r>
      <w:hyperlink r:id="rId31" w:history="1">
        <w:r w:rsidRPr="00D213A8">
          <w:rPr>
            <w:rStyle w:val="Hyperlink"/>
            <w:b/>
            <w:bCs/>
            <w:i/>
            <w:iCs/>
          </w:rPr>
          <w:t>QSO Today Virtual Ham Expo</w:t>
        </w:r>
      </w:hyperlink>
      <w:r w:rsidRPr="00D213A8">
        <w:t xml:space="preserve"> August 8 – 9 to discuss the study, its results, and, he said, “linking it to skills acquired through ham radio.</w:t>
      </w:r>
    </w:p>
    <w:p w14:paraId="60D0C4C9" w14:textId="441A4A3B" w:rsidR="0048461E" w:rsidRDefault="0048461E" w:rsidP="0048461E">
      <w:pPr>
        <w:keepNext/>
        <w:keepLines/>
        <w:contextualSpacing/>
      </w:pPr>
    </w:p>
    <w:p w14:paraId="3F9E92E6" w14:textId="7F12376F" w:rsidR="0048461E" w:rsidRDefault="00AE4273" w:rsidP="00AE4273">
      <w:pPr>
        <w:keepNext/>
        <w:keepLines/>
        <w:contextualSpacing/>
        <w:jc w:val="center"/>
      </w:pPr>
      <w:r>
        <w:t>####</w:t>
      </w:r>
    </w:p>
    <w:p w14:paraId="73EACB61" w14:textId="11893AF5" w:rsidR="0048461E" w:rsidRDefault="0048461E" w:rsidP="0048461E">
      <w:pPr>
        <w:keepNext/>
        <w:keepLines/>
        <w:contextualSpacing/>
      </w:pPr>
    </w:p>
    <w:p w14:paraId="6DEECA91" w14:textId="77777777" w:rsidR="00AE4273" w:rsidRPr="00AE4273" w:rsidRDefault="00AE4273" w:rsidP="00AE4273">
      <w:pPr>
        <w:keepNext/>
        <w:keepLines/>
        <w:contextualSpacing/>
        <w:rPr>
          <w:b/>
          <w:bCs/>
        </w:rPr>
      </w:pPr>
      <w:r w:rsidRPr="00AE4273">
        <w:rPr>
          <w:b/>
          <w:bCs/>
        </w:rPr>
        <w:t xml:space="preserve">Annual 13 Colonies Event Gets Under Way on July 1 </w:t>
      </w:r>
    </w:p>
    <w:p w14:paraId="0D1633EF" w14:textId="77777777" w:rsidR="00AE4273" w:rsidRDefault="00AE4273" w:rsidP="00AE4273">
      <w:pPr>
        <w:keepNext/>
        <w:keepLines/>
        <w:contextualSpacing/>
      </w:pPr>
    </w:p>
    <w:p w14:paraId="6D54D485" w14:textId="5F5C16E1" w:rsidR="00AE4273" w:rsidRDefault="00AE4273" w:rsidP="00AE4273">
      <w:pPr>
        <w:keepNext/>
        <w:keepLines/>
        <w:contextualSpacing/>
      </w:pPr>
      <w:r>
        <w:rPr>
          <w:noProof/>
        </w:rPr>
        <w:drawing>
          <wp:anchor distT="0" distB="0" distL="114300" distR="114300" simplePos="0" relativeHeight="252250112" behindDoc="1" locked="0" layoutInCell="1" allowOverlap="1" wp14:anchorId="5F603DD0" wp14:editId="389E994C">
            <wp:simplePos x="0" y="0"/>
            <wp:positionH relativeFrom="margin">
              <wp:align>right</wp:align>
            </wp:positionH>
            <wp:positionV relativeFrom="paragraph">
              <wp:posOffset>13970</wp:posOffset>
            </wp:positionV>
            <wp:extent cx="1723390" cy="1118870"/>
            <wp:effectExtent l="0" t="0" r="0" b="5080"/>
            <wp:wrapTight wrapText="bothSides">
              <wp:wrapPolygon edited="0">
                <wp:start x="0" y="0"/>
                <wp:lineTo x="0" y="21330"/>
                <wp:lineTo x="21250" y="21330"/>
                <wp:lineTo x="21250"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23390" cy="1118870"/>
                    </a:xfrm>
                    <a:prstGeom prst="rect">
                      <a:avLst/>
                    </a:prstGeom>
                  </pic:spPr>
                </pic:pic>
              </a:graphicData>
            </a:graphic>
            <wp14:sizeRelH relativeFrom="page">
              <wp14:pctWidth>0</wp14:pctWidth>
            </wp14:sizeRelH>
            <wp14:sizeRelV relativeFrom="page">
              <wp14:pctHeight>0</wp14:pctHeight>
            </wp14:sizeRelV>
          </wp:anchor>
        </w:drawing>
      </w:r>
      <w:r w:rsidRPr="00AE4273">
        <w:t xml:space="preserve">The annual </w:t>
      </w:r>
      <w:hyperlink r:id="rId33" w:history="1">
        <w:r w:rsidRPr="00AE4273">
          <w:rPr>
            <w:rStyle w:val="Hyperlink"/>
            <w:b/>
            <w:bCs/>
          </w:rPr>
          <w:t>13 Colonies</w:t>
        </w:r>
      </w:hyperlink>
      <w:r w:rsidRPr="00AE4273">
        <w:t xml:space="preserve"> special event will begin on July 1 at 1300 UTC and conclude on July 8 at 0400 UTC. Stations representing the original 13 British colonies, plus two bonus stations, will be on the air with 1 × 1 call signs. The event sponsor stresses that participants do not need to work all 13 colony stations to obtain a certificate and do not need to work the two bonus stations for a clean sweep. All HF bands will be in play, with the exception of 60 meters, and simplex on 2 and 6 meters is encouraged. All modes of operation may be represented.</w:t>
      </w:r>
    </w:p>
    <w:p w14:paraId="67E9692F" w14:textId="77777777" w:rsidR="00AE4273" w:rsidRPr="00AE4273" w:rsidRDefault="00AE4273" w:rsidP="00AE4273">
      <w:pPr>
        <w:keepNext/>
        <w:keepLines/>
        <w:contextualSpacing/>
      </w:pPr>
    </w:p>
    <w:p w14:paraId="6A69F0B8" w14:textId="77777777" w:rsidR="00AE4273" w:rsidRPr="00AE4273" w:rsidRDefault="00AE4273" w:rsidP="00AE4273">
      <w:pPr>
        <w:keepNext/>
        <w:keepLines/>
        <w:numPr>
          <w:ilvl w:val="0"/>
          <w:numId w:val="34"/>
        </w:numPr>
        <w:contextualSpacing/>
      </w:pPr>
      <w:r w:rsidRPr="00AE4273">
        <w:t>This year will mark the 12th occurrence of the event. Look for:</w:t>
      </w:r>
    </w:p>
    <w:p w14:paraId="7D44AD2A" w14:textId="77777777" w:rsidR="00AE4273" w:rsidRPr="00AE4273" w:rsidRDefault="00AE4273" w:rsidP="00AE4273">
      <w:pPr>
        <w:keepNext/>
        <w:keepLines/>
        <w:numPr>
          <w:ilvl w:val="0"/>
          <w:numId w:val="34"/>
        </w:numPr>
        <w:contextualSpacing/>
      </w:pPr>
      <w:r w:rsidRPr="00AE4273">
        <w:t>K2A, New York</w:t>
      </w:r>
    </w:p>
    <w:p w14:paraId="4EB41ACB" w14:textId="77777777" w:rsidR="00AE4273" w:rsidRPr="00AE4273" w:rsidRDefault="00AE4273" w:rsidP="00AE4273">
      <w:pPr>
        <w:keepNext/>
        <w:keepLines/>
        <w:numPr>
          <w:ilvl w:val="0"/>
          <w:numId w:val="34"/>
        </w:numPr>
        <w:contextualSpacing/>
      </w:pPr>
      <w:r w:rsidRPr="00AE4273">
        <w:t>K2B, Virginia</w:t>
      </w:r>
    </w:p>
    <w:p w14:paraId="6E74C55F" w14:textId="77777777" w:rsidR="00AE4273" w:rsidRPr="00AE4273" w:rsidRDefault="00AE4273" w:rsidP="00AE4273">
      <w:pPr>
        <w:keepNext/>
        <w:keepLines/>
        <w:numPr>
          <w:ilvl w:val="0"/>
          <w:numId w:val="34"/>
        </w:numPr>
        <w:contextualSpacing/>
      </w:pPr>
      <w:r w:rsidRPr="00AE4273">
        <w:t>K2C, Rhode Island</w:t>
      </w:r>
    </w:p>
    <w:p w14:paraId="10C4AF5F" w14:textId="77777777" w:rsidR="00AE4273" w:rsidRPr="00AE4273" w:rsidRDefault="00AE4273" w:rsidP="00AE4273">
      <w:pPr>
        <w:keepNext/>
        <w:keepLines/>
        <w:numPr>
          <w:ilvl w:val="0"/>
          <w:numId w:val="34"/>
        </w:numPr>
        <w:contextualSpacing/>
      </w:pPr>
      <w:r w:rsidRPr="00AE4273">
        <w:t>K2D, Connecticut</w:t>
      </w:r>
    </w:p>
    <w:p w14:paraId="64888BAD" w14:textId="77777777" w:rsidR="00AE4273" w:rsidRPr="00AE4273" w:rsidRDefault="00AE4273" w:rsidP="00AE4273">
      <w:pPr>
        <w:keepNext/>
        <w:keepLines/>
        <w:numPr>
          <w:ilvl w:val="0"/>
          <w:numId w:val="34"/>
        </w:numPr>
        <w:contextualSpacing/>
      </w:pPr>
      <w:r w:rsidRPr="00AE4273">
        <w:t>K2E, Delaware</w:t>
      </w:r>
    </w:p>
    <w:p w14:paraId="65636694" w14:textId="77777777" w:rsidR="00AE4273" w:rsidRPr="00AE4273" w:rsidRDefault="00AE4273" w:rsidP="00AE4273">
      <w:pPr>
        <w:keepNext/>
        <w:keepLines/>
        <w:numPr>
          <w:ilvl w:val="0"/>
          <w:numId w:val="34"/>
        </w:numPr>
        <w:contextualSpacing/>
      </w:pPr>
      <w:r w:rsidRPr="00AE4273">
        <w:t>K2F, Maryland</w:t>
      </w:r>
    </w:p>
    <w:p w14:paraId="316329D6" w14:textId="77777777" w:rsidR="00AE4273" w:rsidRPr="00AE4273" w:rsidRDefault="00AE4273" w:rsidP="00AE4273">
      <w:pPr>
        <w:keepNext/>
        <w:keepLines/>
        <w:numPr>
          <w:ilvl w:val="0"/>
          <w:numId w:val="34"/>
        </w:numPr>
        <w:contextualSpacing/>
      </w:pPr>
      <w:r w:rsidRPr="00AE4273">
        <w:t>K2G, Georgia</w:t>
      </w:r>
    </w:p>
    <w:p w14:paraId="4448CA10" w14:textId="77777777" w:rsidR="00AE4273" w:rsidRPr="00AE4273" w:rsidRDefault="00AE4273" w:rsidP="00AE4273">
      <w:pPr>
        <w:keepNext/>
        <w:keepLines/>
        <w:numPr>
          <w:ilvl w:val="0"/>
          <w:numId w:val="34"/>
        </w:numPr>
        <w:contextualSpacing/>
      </w:pPr>
      <w:r w:rsidRPr="00AE4273">
        <w:t>K2H, Massachusetts</w:t>
      </w:r>
    </w:p>
    <w:p w14:paraId="377CA10E" w14:textId="77777777" w:rsidR="00AE4273" w:rsidRPr="00AE4273" w:rsidRDefault="00AE4273" w:rsidP="00AE4273">
      <w:pPr>
        <w:keepNext/>
        <w:keepLines/>
        <w:numPr>
          <w:ilvl w:val="0"/>
          <w:numId w:val="34"/>
        </w:numPr>
        <w:contextualSpacing/>
      </w:pPr>
      <w:r w:rsidRPr="00AE4273">
        <w:t>K2I, New Jersey</w:t>
      </w:r>
    </w:p>
    <w:p w14:paraId="433B5660" w14:textId="77777777" w:rsidR="00AE4273" w:rsidRPr="00AE4273" w:rsidRDefault="00AE4273" w:rsidP="00AE4273">
      <w:pPr>
        <w:keepNext/>
        <w:keepLines/>
        <w:numPr>
          <w:ilvl w:val="0"/>
          <w:numId w:val="34"/>
        </w:numPr>
        <w:contextualSpacing/>
      </w:pPr>
      <w:r w:rsidRPr="00AE4273">
        <w:t>K2J, North Carolina</w:t>
      </w:r>
    </w:p>
    <w:p w14:paraId="566D74DE" w14:textId="77777777" w:rsidR="00AE4273" w:rsidRPr="00AE4273" w:rsidRDefault="00AE4273" w:rsidP="00AE4273">
      <w:pPr>
        <w:keepNext/>
        <w:keepLines/>
        <w:numPr>
          <w:ilvl w:val="0"/>
          <w:numId w:val="34"/>
        </w:numPr>
        <w:contextualSpacing/>
      </w:pPr>
      <w:r w:rsidRPr="00AE4273">
        <w:t>K2K, New Hampshire</w:t>
      </w:r>
    </w:p>
    <w:p w14:paraId="40295A3D" w14:textId="77777777" w:rsidR="00AE4273" w:rsidRPr="00AE4273" w:rsidRDefault="00AE4273" w:rsidP="00AE4273">
      <w:pPr>
        <w:keepNext/>
        <w:keepLines/>
        <w:numPr>
          <w:ilvl w:val="0"/>
          <w:numId w:val="34"/>
        </w:numPr>
        <w:contextualSpacing/>
      </w:pPr>
      <w:r w:rsidRPr="00AE4273">
        <w:t>K2L, South Carolina</w:t>
      </w:r>
    </w:p>
    <w:p w14:paraId="0D77BE17" w14:textId="77777777" w:rsidR="00AE4273" w:rsidRPr="00AE4273" w:rsidRDefault="00AE4273" w:rsidP="00AE4273">
      <w:pPr>
        <w:keepNext/>
        <w:keepLines/>
        <w:numPr>
          <w:ilvl w:val="0"/>
          <w:numId w:val="34"/>
        </w:numPr>
        <w:contextualSpacing/>
      </w:pPr>
      <w:r w:rsidRPr="00AE4273">
        <w:t>K2M, Pennsylvania.</w:t>
      </w:r>
    </w:p>
    <w:p w14:paraId="27D5E77B" w14:textId="77777777" w:rsidR="00AE4273" w:rsidRDefault="00AE4273" w:rsidP="00AE4273">
      <w:pPr>
        <w:keepNext/>
        <w:keepLines/>
        <w:contextualSpacing/>
      </w:pPr>
    </w:p>
    <w:p w14:paraId="45C4295C" w14:textId="00751C93" w:rsidR="00AE4273" w:rsidRPr="00AE4273" w:rsidRDefault="00AE4273" w:rsidP="00AE4273">
      <w:pPr>
        <w:keepNext/>
        <w:keepLines/>
        <w:contextualSpacing/>
      </w:pPr>
      <w:r w:rsidRPr="00AE4273">
        <w:t>Bonus station WM3PEN will be in Philadelphia (the call sign commemorates the Pennsylvania colony’s founder, William Penn). The other bonus station will be GB13COL in the UK.</w:t>
      </w:r>
    </w:p>
    <w:p w14:paraId="58A78013" w14:textId="2CE94626" w:rsidR="0048461E" w:rsidRDefault="0048461E" w:rsidP="0048461E">
      <w:pPr>
        <w:keepNext/>
        <w:keepLines/>
        <w:contextualSpacing/>
      </w:pPr>
    </w:p>
    <w:p w14:paraId="06455349" w14:textId="167C2A1E" w:rsidR="0048461E" w:rsidRDefault="00AE4273" w:rsidP="00AE4273">
      <w:pPr>
        <w:keepNext/>
        <w:keepLines/>
        <w:contextualSpacing/>
        <w:jc w:val="center"/>
      </w:pPr>
      <w:r>
        <w:t>####</w:t>
      </w:r>
    </w:p>
    <w:p w14:paraId="7CECC797" w14:textId="346872CD" w:rsidR="0048461E" w:rsidRDefault="0048461E" w:rsidP="0048461E">
      <w:pPr>
        <w:keepNext/>
        <w:keepLines/>
        <w:contextualSpacing/>
      </w:pPr>
    </w:p>
    <w:p w14:paraId="35F8CC96" w14:textId="77777777" w:rsidR="00AE4273" w:rsidRPr="00AE4273" w:rsidRDefault="00AE4273" w:rsidP="00AE4273">
      <w:pPr>
        <w:keepNext/>
        <w:keepLines/>
        <w:contextualSpacing/>
        <w:rPr>
          <w:i/>
          <w:iCs/>
          <w:sz w:val="28"/>
          <w:szCs w:val="28"/>
        </w:rPr>
      </w:pPr>
      <w:r w:rsidRPr="00AE4273">
        <w:rPr>
          <w:b/>
          <w:bCs/>
          <w:i/>
          <w:iCs/>
          <w:sz w:val="28"/>
          <w:szCs w:val="28"/>
        </w:rPr>
        <w:t xml:space="preserve">NANOVNA V2 NOW READILY AVAILABLE FOR $60 </w:t>
      </w:r>
    </w:p>
    <w:p w14:paraId="24CD591B" w14:textId="252F36EA" w:rsidR="00AE4273" w:rsidRPr="00AE4273" w:rsidRDefault="002D18BB" w:rsidP="00AE4273">
      <w:pPr>
        <w:keepNext/>
        <w:keepLines/>
        <w:contextualSpacing/>
        <w:rPr>
          <w:i/>
          <w:iCs/>
        </w:rPr>
      </w:pPr>
      <w:r w:rsidRPr="002D18BB">
        <w:rPr>
          <w:i/>
          <w:iCs/>
        </w:rPr>
        <w:t>(</w:t>
      </w:r>
      <w:r w:rsidR="00AE4273" w:rsidRPr="00AE4273">
        <w:rPr>
          <w:i/>
          <w:iCs/>
        </w:rPr>
        <w:t xml:space="preserve">Submitted by Gregory </w:t>
      </w:r>
      <w:proofErr w:type="spellStart"/>
      <w:r w:rsidR="00AE4273" w:rsidRPr="00AE4273">
        <w:rPr>
          <w:i/>
          <w:iCs/>
        </w:rPr>
        <w:t>Drezdzon</w:t>
      </w:r>
      <w:proofErr w:type="spellEnd"/>
      <w:r w:rsidR="00AE4273" w:rsidRPr="00AE4273">
        <w:rPr>
          <w:i/>
          <w:iCs/>
        </w:rPr>
        <w:t>, WD9FTZ</w:t>
      </w:r>
      <w:r w:rsidRPr="002D18BB">
        <w:rPr>
          <w:i/>
          <w:iCs/>
        </w:rPr>
        <w:t>)</w:t>
      </w:r>
    </w:p>
    <w:p w14:paraId="74E026A4" w14:textId="77777777" w:rsidR="00AE4273" w:rsidRPr="00AE4273" w:rsidRDefault="00AE4273" w:rsidP="00AE4273">
      <w:pPr>
        <w:keepNext/>
        <w:keepLines/>
        <w:contextualSpacing/>
      </w:pPr>
      <w:r w:rsidRPr="00AE4273">
        <w:t> </w:t>
      </w:r>
    </w:p>
    <w:p w14:paraId="56374681" w14:textId="77777777" w:rsidR="00AE4273" w:rsidRPr="00AE4273" w:rsidRDefault="00AE4273" w:rsidP="00AE4273">
      <w:pPr>
        <w:keepNext/>
        <w:keepLines/>
        <w:contextualSpacing/>
      </w:pPr>
      <w:r w:rsidRPr="00AE4273">
        <w:t xml:space="preserve">The much awaited </w:t>
      </w:r>
      <w:proofErr w:type="spellStart"/>
      <w:r w:rsidRPr="00AE4273">
        <w:t>NanoVNA</w:t>
      </w:r>
      <w:proofErr w:type="spellEnd"/>
      <w:r w:rsidRPr="00AE4273">
        <w:t xml:space="preserve"> V2 (Vector Network Analyzer) is now </w:t>
      </w:r>
      <w:hyperlink r:id="rId34" w:tgtFrame="_blank" w:history="1">
        <w:r w:rsidRPr="00AE4273">
          <w:rPr>
            <w:rStyle w:val="Hyperlink"/>
          </w:rPr>
          <w:t xml:space="preserve">readily available for around $60 + shipping from the </w:t>
        </w:r>
        <w:proofErr w:type="spellStart"/>
        <w:r w:rsidRPr="00AE4273">
          <w:rPr>
            <w:rStyle w:val="Hyperlink"/>
          </w:rPr>
          <w:t>Tindie</w:t>
        </w:r>
        <w:proofErr w:type="spellEnd"/>
        <w:r w:rsidRPr="00AE4273">
          <w:rPr>
            <w:rStyle w:val="Hyperlink"/>
          </w:rPr>
          <w:t xml:space="preserve"> store</w:t>
        </w:r>
      </w:hyperlink>
      <w:r w:rsidRPr="00AE4273">
        <w:t>. Shipping is noted to begin on June 30th due to a public holiday and you must agree to possible pandemic delays, although feedback from earlier customers indicates that most countries appear to be receiving the packages in good time. You can also add a calibration kit for $10 extra, or a calibration kit and acrylic enclosure for $14 extra.</w:t>
      </w:r>
    </w:p>
    <w:p w14:paraId="5D5A0EF8" w14:textId="77777777" w:rsidR="00D12936" w:rsidRDefault="00D12936" w:rsidP="00AE4273">
      <w:pPr>
        <w:keepNext/>
        <w:keepLines/>
        <w:contextualSpacing/>
      </w:pPr>
    </w:p>
    <w:p w14:paraId="5DCC7E0F" w14:textId="516B42B0"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7A9D4A92" w14:textId="77777777" w:rsidR="00AE4273" w:rsidRPr="00AE4273" w:rsidRDefault="00AE4273" w:rsidP="00AE4273">
      <w:pPr>
        <w:keepNext/>
        <w:keepLines/>
        <w:contextualSpacing/>
      </w:pPr>
      <w:r w:rsidRPr="00AE4273">
        <w:lastRenderedPageBreak/>
        <w:t xml:space="preserve">We note that the </w:t>
      </w:r>
      <w:proofErr w:type="spellStart"/>
      <w:r w:rsidRPr="00AE4273">
        <w:t>NanoVNA</w:t>
      </w:r>
      <w:proofErr w:type="spellEnd"/>
      <w:r w:rsidRPr="00AE4273">
        <w:t xml:space="preserve"> V2 is an open source project created by </w:t>
      </w:r>
      <w:proofErr w:type="spellStart"/>
      <w:r w:rsidRPr="00AE4273">
        <w:t>OwOComm</w:t>
      </w:r>
      <w:proofErr w:type="spellEnd"/>
      <w:r w:rsidRPr="00AE4273">
        <w:t>, a </w:t>
      </w:r>
      <w:hyperlink r:id="rId35" w:tgtFrame="_blank" w:history="1">
        <w:r w:rsidRPr="00AE4273">
          <w:rPr>
            <w:rStyle w:val="Hyperlink"/>
          </w:rPr>
          <w:t>research organization with a mission to further "intellectual communism"</w:t>
        </w:r>
      </w:hyperlink>
      <w:r w:rsidRPr="00AE4273">
        <w:t xml:space="preserve">. Therefore any factory is free to produce their own version from the designs, and hence several other versions have already been showing up on marketplaces like </w:t>
      </w:r>
      <w:proofErr w:type="spellStart"/>
      <w:r w:rsidRPr="00AE4273">
        <w:t>Aliexpress</w:t>
      </w:r>
      <w:proofErr w:type="spellEnd"/>
      <w:r w:rsidRPr="00AE4273">
        <w:t xml:space="preserve">/eBay. </w:t>
      </w:r>
    </w:p>
    <w:p w14:paraId="7F42C496" w14:textId="77777777" w:rsidR="00AE4273" w:rsidRPr="00AE4273" w:rsidRDefault="00AE4273" w:rsidP="00AE4273">
      <w:pPr>
        <w:keepNext/>
        <w:keepLines/>
        <w:contextualSpacing/>
      </w:pPr>
      <w:r w:rsidRPr="00AE4273">
        <w:t> </w:t>
      </w:r>
    </w:p>
    <w:p w14:paraId="3F7CB0F1" w14:textId="77777777" w:rsidR="00AE4273" w:rsidRPr="00AE4273" w:rsidRDefault="00AE4273" w:rsidP="00AE4273">
      <w:pPr>
        <w:keepNext/>
        <w:keepLines/>
        <w:contextualSpacing/>
      </w:pPr>
      <w:r w:rsidRPr="00AE4273">
        <w:t xml:space="preserve">However, for now it is probably safer to buy directly from the original manufacturers on the </w:t>
      </w:r>
      <w:proofErr w:type="spellStart"/>
      <w:r w:rsidRPr="00AE4273">
        <w:t>Tindie</w:t>
      </w:r>
      <w:proofErr w:type="spellEnd"/>
      <w:r w:rsidRPr="00AE4273">
        <w:t xml:space="preserve"> store. </w:t>
      </w:r>
      <w:hyperlink r:id="rId36" w:tgtFrame="_blank" w:history="1">
        <w:r w:rsidRPr="00AE4273">
          <w:rPr>
            <w:rStyle w:val="Hyperlink"/>
          </w:rPr>
          <w:t>According to the developer</w:t>
        </w:r>
      </w:hyperlink>
      <w:r w:rsidRPr="00AE4273">
        <w:t xml:space="preserve"> , the quality of the "unofficial" clones that are showing up on </w:t>
      </w:r>
      <w:proofErr w:type="spellStart"/>
      <w:r w:rsidRPr="00AE4273">
        <w:t>Aliexpress</w:t>
      </w:r>
      <w:proofErr w:type="spellEnd"/>
      <w:r w:rsidRPr="00AE4273">
        <w:t xml:space="preserve"> and eBay is not yet known. The official version also supports the original developer and funds future software development.</w:t>
      </w:r>
    </w:p>
    <w:p w14:paraId="2D9CF088" w14:textId="77777777" w:rsidR="00AE4273" w:rsidRPr="00AE4273" w:rsidRDefault="00AE4273" w:rsidP="00AE4273">
      <w:pPr>
        <w:keepNext/>
        <w:keepLines/>
        <w:contextualSpacing/>
      </w:pPr>
      <w:r w:rsidRPr="00AE4273">
        <w:t> </w:t>
      </w:r>
    </w:p>
    <w:p w14:paraId="78C46938" w14:textId="77777777" w:rsidR="00AE4273" w:rsidRPr="00AE4273" w:rsidRDefault="00AE4273" w:rsidP="00AE4273">
      <w:pPr>
        <w:keepNext/>
        <w:keepLines/>
        <w:contextualSpacing/>
      </w:pPr>
      <w:r w:rsidRPr="00AE4273">
        <w:t xml:space="preserve">A Vector Network Analyzer (VNA) is an extremely useful tool for radio hobbyists as it allows you to tune antennas, filters, and measure cable loss among other applications. Until recently a VNA would cost hundreds if not thousands of dollars. However, the original </w:t>
      </w:r>
      <w:proofErr w:type="spellStart"/>
      <w:r w:rsidRPr="00AE4273">
        <w:t>NanoVNA</w:t>
      </w:r>
      <w:proofErr w:type="spellEnd"/>
      <w:r w:rsidRPr="00AE4273">
        <w:t xml:space="preserve"> brought expensive VNA capabilities to the masses with its low $40 pricing. </w:t>
      </w:r>
    </w:p>
    <w:p w14:paraId="2205850D" w14:textId="77777777" w:rsidR="00AE4273" w:rsidRPr="00AE4273" w:rsidRDefault="00AE4273" w:rsidP="00AE4273">
      <w:pPr>
        <w:keepNext/>
        <w:keepLines/>
        <w:contextualSpacing/>
      </w:pPr>
      <w:r w:rsidRPr="00AE4273">
        <w:t> </w:t>
      </w:r>
    </w:p>
    <w:p w14:paraId="48CE195E" w14:textId="77777777" w:rsidR="00AE4273" w:rsidRPr="00AE4273" w:rsidRDefault="00AE4273" w:rsidP="00AE4273">
      <w:pPr>
        <w:keepNext/>
        <w:keepLines/>
        <w:contextualSpacing/>
      </w:pPr>
      <w:r w:rsidRPr="00AE4273">
        <w:t xml:space="preserve">The original design was limited to a maximum frequency of only 900 </w:t>
      </w:r>
      <w:proofErr w:type="spellStart"/>
      <w:r w:rsidRPr="00AE4273">
        <w:t>MHz.</w:t>
      </w:r>
      <w:proofErr w:type="spellEnd"/>
      <w:r w:rsidRPr="00AE4273">
        <w:t xml:space="preserve"> </w:t>
      </w:r>
      <w:r w:rsidRPr="00AE4273">
        <w:rPr>
          <w:b/>
          <w:bCs/>
          <w:u w:val="single"/>
        </w:rPr>
        <w:t>The new V2 design pushes this maximum frequency up to 3 GHz officially, and unofficially up to 4.4 GHz with reduced performance.</w:t>
      </w:r>
      <w:r w:rsidRPr="00AE4273">
        <w:t xml:space="preserve"> It also improves on overall dynamic range and maintains the affordable price.</w:t>
      </w:r>
    </w:p>
    <w:p w14:paraId="25AFF63B" w14:textId="77777777" w:rsidR="00AE4273" w:rsidRPr="00AE4273" w:rsidRDefault="00AE4273" w:rsidP="00AE4273">
      <w:pPr>
        <w:keepNext/>
        <w:keepLines/>
        <w:contextualSpacing/>
      </w:pPr>
      <w:r w:rsidRPr="00AE4273">
        <w:t> </w:t>
      </w:r>
    </w:p>
    <w:p w14:paraId="6A85E90F" w14:textId="77777777" w:rsidR="00AE4273" w:rsidRPr="00AE4273" w:rsidRDefault="00FE4B5F" w:rsidP="00AE4273">
      <w:pPr>
        <w:keepNext/>
        <w:keepLines/>
        <w:contextualSpacing/>
      </w:pPr>
      <w:hyperlink r:id="rId37" w:history="1">
        <w:r w:rsidR="00AE4273" w:rsidRPr="00AE4273">
          <w:rPr>
            <w:rStyle w:val="Hyperlink"/>
          </w:rPr>
          <w:t>https://www.rtl-sdr.com/nanovna-v2-now-readily-available-for-60-us-stock-available-at-rl/</w:t>
        </w:r>
      </w:hyperlink>
    </w:p>
    <w:p w14:paraId="2E4AC40F" w14:textId="77777777" w:rsidR="00AE4273" w:rsidRPr="00AE4273" w:rsidRDefault="00AE4273" w:rsidP="00AE4273">
      <w:pPr>
        <w:keepNext/>
        <w:keepLines/>
        <w:contextualSpacing/>
      </w:pPr>
      <w:r w:rsidRPr="00AE4273">
        <w:t> </w:t>
      </w:r>
    </w:p>
    <w:p w14:paraId="0550449A" w14:textId="77777777" w:rsidR="00AE4273" w:rsidRPr="00AE4273" w:rsidRDefault="00AE4273" w:rsidP="00AE4273">
      <w:pPr>
        <w:keepNext/>
        <w:keepLines/>
        <w:contextualSpacing/>
      </w:pPr>
      <w:r w:rsidRPr="00AE4273">
        <w:t>User guide: </w:t>
      </w:r>
      <w:hyperlink r:id="rId38" w:history="1">
        <w:r w:rsidRPr="00AE4273">
          <w:rPr>
            <w:rStyle w:val="Hyperlink"/>
          </w:rPr>
          <w:t>https://github.com/nanovna/NanoVNA-QT/raw/master/ug1101.pdf</w:t>
        </w:r>
      </w:hyperlink>
    </w:p>
    <w:p w14:paraId="7364708E" w14:textId="77777777" w:rsidR="00AE4273" w:rsidRPr="00AE4273" w:rsidRDefault="00AE4273" w:rsidP="00AE4273">
      <w:pPr>
        <w:keepNext/>
        <w:keepLines/>
        <w:contextualSpacing/>
      </w:pPr>
      <w:r w:rsidRPr="00AE4273">
        <w:t>Specifications:</w:t>
      </w:r>
    </w:p>
    <w:p w14:paraId="6F3EE2A8" w14:textId="77777777" w:rsidR="00AE4273" w:rsidRPr="00AE4273" w:rsidRDefault="00AE4273" w:rsidP="00AE4273">
      <w:pPr>
        <w:keepNext/>
        <w:keepLines/>
        <w:numPr>
          <w:ilvl w:val="0"/>
          <w:numId w:val="35"/>
        </w:numPr>
        <w:contextualSpacing/>
      </w:pPr>
      <w:r w:rsidRPr="00AE4273">
        <w:t>Frequency range: </w:t>
      </w:r>
      <w:r w:rsidRPr="00AE4273">
        <w:rPr>
          <w:b/>
          <w:bCs/>
        </w:rPr>
        <w:t>50kHz - 3GHz</w:t>
      </w:r>
    </w:p>
    <w:p w14:paraId="5A8A3699" w14:textId="77777777" w:rsidR="00AE4273" w:rsidRPr="00AE4273" w:rsidRDefault="00AE4273" w:rsidP="00AE4273">
      <w:pPr>
        <w:keepNext/>
        <w:keepLines/>
        <w:numPr>
          <w:ilvl w:val="0"/>
          <w:numId w:val="35"/>
        </w:numPr>
        <w:contextualSpacing/>
      </w:pPr>
      <w:r w:rsidRPr="00AE4273">
        <w:t>System dynamic range (calibrated): </w:t>
      </w:r>
      <w:r w:rsidRPr="00AE4273">
        <w:rPr>
          <w:b/>
          <w:bCs/>
        </w:rPr>
        <w:t>70dB (up to 1.5GHz), 60dB (up to 3GHz)</w:t>
      </w:r>
    </w:p>
    <w:p w14:paraId="035D7742" w14:textId="77777777" w:rsidR="00AE4273" w:rsidRPr="00AE4273" w:rsidRDefault="00AE4273" w:rsidP="00AE4273">
      <w:pPr>
        <w:keepNext/>
        <w:keepLines/>
        <w:numPr>
          <w:ilvl w:val="0"/>
          <w:numId w:val="35"/>
        </w:numPr>
        <w:contextualSpacing/>
      </w:pPr>
      <w:r w:rsidRPr="00AE4273">
        <w:t>S11 noise floor (calibrated): </w:t>
      </w:r>
      <w:r w:rsidRPr="00AE4273">
        <w:rPr>
          <w:b/>
          <w:bCs/>
        </w:rPr>
        <w:t>-50dB (up to 1.5GHz), -40dB (up to 3GHz)</w:t>
      </w:r>
    </w:p>
    <w:p w14:paraId="33B4D321" w14:textId="77777777" w:rsidR="00AE4273" w:rsidRPr="00AE4273" w:rsidRDefault="00AE4273" w:rsidP="00AE4273">
      <w:pPr>
        <w:keepNext/>
        <w:keepLines/>
        <w:numPr>
          <w:ilvl w:val="0"/>
          <w:numId w:val="35"/>
        </w:numPr>
        <w:contextualSpacing/>
      </w:pPr>
      <w:r w:rsidRPr="00AE4273">
        <w:t>Sweep rate: </w:t>
      </w:r>
      <w:r w:rsidRPr="00AE4273">
        <w:rPr>
          <w:b/>
          <w:bCs/>
        </w:rPr>
        <w:t>100 points/s</w:t>
      </w:r>
    </w:p>
    <w:p w14:paraId="3B145CA6" w14:textId="77777777" w:rsidR="00AE4273" w:rsidRPr="00AE4273" w:rsidRDefault="00AE4273" w:rsidP="00AE4273">
      <w:pPr>
        <w:keepNext/>
        <w:keepLines/>
        <w:numPr>
          <w:ilvl w:val="0"/>
          <w:numId w:val="35"/>
        </w:numPr>
        <w:contextualSpacing/>
      </w:pPr>
      <w:r w:rsidRPr="00AE4273">
        <w:t>Display: </w:t>
      </w:r>
      <w:r w:rsidRPr="00AE4273">
        <w:rPr>
          <w:b/>
          <w:bCs/>
        </w:rPr>
        <w:t>2.8'', 320 x 240</w:t>
      </w:r>
    </w:p>
    <w:p w14:paraId="173326F9" w14:textId="77777777" w:rsidR="00AE4273" w:rsidRPr="00AE4273" w:rsidRDefault="00AE4273" w:rsidP="00AE4273">
      <w:pPr>
        <w:keepNext/>
        <w:keepLines/>
        <w:numPr>
          <w:ilvl w:val="0"/>
          <w:numId w:val="35"/>
        </w:numPr>
        <w:contextualSpacing/>
      </w:pPr>
      <w:r w:rsidRPr="00AE4273">
        <w:t>USB interface: </w:t>
      </w:r>
      <w:r w:rsidRPr="00AE4273">
        <w:rPr>
          <w:b/>
          <w:bCs/>
        </w:rPr>
        <w:t>Micro USB</w:t>
      </w:r>
    </w:p>
    <w:p w14:paraId="206AC9B1" w14:textId="77777777" w:rsidR="00AE4273" w:rsidRPr="00AE4273" w:rsidRDefault="00AE4273" w:rsidP="00AE4273">
      <w:pPr>
        <w:keepNext/>
        <w:keepLines/>
        <w:numPr>
          <w:ilvl w:val="0"/>
          <w:numId w:val="35"/>
        </w:numPr>
        <w:contextualSpacing/>
      </w:pPr>
      <w:r w:rsidRPr="00AE4273">
        <w:t>Power: </w:t>
      </w:r>
      <w:r w:rsidRPr="00AE4273">
        <w:rPr>
          <w:b/>
          <w:bCs/>
        </w:rPr>
        <w:t>USB, 300mA</w:t>
      </w:r>
    </w:p>
    <w:p w14:paraId="3BC85DB9" w14:textId="77777777" w:rsidR="00AE4273" w:rsidRPr="00AE4273" w:rsidRDefault="00AE4273" w:rsidP="00AE4273">
      <w:pPr>
        <w:keepNext/>
        <w:keepLines/>
        <w:numPr>
          <w:ilvl w:val="0"/>
          <w:numId w:val="35"/>
        </w:numPr>
        <w:contextualSpacing/>
      </w:pPr>
      <w:r w:rsidRPr="00AE4273">
        <w:t>Battery: </w:t>
      </w:r>
      <w:r w:rsidRPr="00AE4273">
        <w:rPr>
          <w:b/>
          <w:bCs/>
        </w:rPr>
        <w:t>not included. Includes charging circuitry. User can install a 1000mAh - 2000mAh lithium-ion battery with maximum dimensions 6 x 40 x 60 mm.</w:t>
      </w:r>
    </w:p>
    <w:p w14:paraId="10C0548E" w14:textId="77777777" w:rsidR="00AE4273" w:rsidRPr="00AE4273" w:rsidRDefault="00AE4273" w:rsidP="00AE4273">
      <w:pPr>
        <w:keepNext/>
        <w:keepLines/>
        <w:numPr>
          <w:ilvl w:val="0"/>
          <w:numId w:val="35"/>
        </w:numPr>
        <w:contextualSpacing/>
      </w:pPr>
      <w:r w:rsidRPr="00AE4273">
        <w:t>Battery connector: </w:t>
      </w:r>
      <w:r w:rsidRPr="00AE4273">
        <w:rPr>
          <w:b/>
          <w:bCs/>
        </w:rPr>
        <w:t>JST-XH 2.54mm</w:t>
      </w:r>
    </w:p>
    <w:p w14:paraId="3D7896F7" w14:textId="77777777" w:rsidR="00AE4273" w:rsidRPr="00AE4273" w:rsidRDefault="00AE4273" w:rsidP="00AE4273">
      <w:pPr>
        <w:keepNext/>
        <w:keepLines/>
        <w:numPr>
          <w:ilvl w:val="0"/>
          <w:numId w:val="35"/>
        </w:numPr>
        <w:contextualSpacing/>
      </w:pPr>
      <w:r w:rsidRPr="00AE4273">
        <w:t>Maximum sweep points (on device): </w:t>
      </w:r>
      <w:r w:rsidRPr="00AE4273">
        <w:rPr>
          <w:b/>
          <w:bCs/>
        </w:rPr>
        <w:t>201</w:t>
      </w:r>
    </w:p>
    <w:p w14:paraId="5644513A" w14:textId="77777777" w:rsidR="00AE4273" w:rsidRPr="00AE4273" w:rsidRDefault="00AE4273" w:rsidP="00AE4273">
      <w:pPr>
        <w:keepNext/>
        <w:keepLines/>
        <w:numPr>
          <w:ilvl w:val="0"/>
          <w:numId w:val="35"/>
        </w:numPr>
        <w:contextualSpacing/>
      </w:pPr>
      <w:r w:rsidRPr="00AE4273">
        <w:t>Maximum sweep points (USB): </w:t>
      </w:r>
      <w:r w:rsidRPr="00AE4273">
        <w:rPr>
          <w:b/>
          <w:bCs/>
        </w:rPr>
        <w:t>1024</w:t>
      </w:r>
    </w:p>
    <w:p w14:paraId="15ED1390" w14:textId="77777777" w:rsidR="00AE4273" w:rsidRPr="00AE4273" w:rsidRDefault="00AE4273" w:rsidP="00AE4273">
      <w:pPr>
        <w:keepNext/>
        <w:keepLines/>
        <w:numPr>
          <w:ilvl w:val="0"/>
          <w:numId w:val="35"/>
        </w:numPr>
        <w:contextualSpacing/>
      </w:pPr>
      <w:r w:rsidRPr="00AE4273">
        <w:t>Port 2 return loss (1.5GHz): </w:t>
      </w:r>
      <w:r w:rsidRPr="00AE4273">
        <w:rPr>
          <w:b/>
          <w:bCs/>
        </w:rPr>
        <w:t xml:space="preserve">20dB </w:t>
      </w:r>
      <w:proofErr w:type="spellStart"/>
      <w:r w:rsidRPr="00AE4273">
        <w:rPr>
          <w:b/>
          <w:bCs/>
        </w:rPr>
        <w:t>typ</w:t>
      </w:r>
      <w:proofErr w:type="spellEnd"/>
    </w:p>
    <w:p w14:paraId="43142798" w14:textId="77777777" w:rsidR="00AE4273" w:rsidRPr="00AE4273" w:rsidRDefault="00AE4273" w:rsidP="00AE4273">
      <w:pPr>
        <w:keepNext/>
        <w:keepLines/>
        <w:numPr>
          <w:ilvl w:val="0"/>
          <w:numId w:val="35"/>
        </w:numPr>
        <w:contextualSpacing/>
      </w:pPr>
      <w:r w:rsidRPr="00AE4273">
        <w:t>Port 2 return loss (3GHz): </w:t>
      </w:r>
      <w:r w:rsidRPr="00AE4273">
        <w:rPr>
          <w:b/>
          <w:bCs/>
        </w:rPr>
        <w:t>13dB min</w:t>
      </w:r>
    </w:p>
    <w:p w14:paraId="773FD978" w14:textId="77777777" w:rsidR="00AE4273" w:rsidRPr="00AE4273" w:rsidRDefault="00AE4273" w:rsidP="00AE4273">
      <w:pPr>
        <w:keepNext/>
        <w:keepLines/>
        <w:numPr>
          <w:ilvl w:val="0"/>
          <w:numId w:val="35"/>
        </w:numPr>
        <w:contextualSpacing/>
      </w:pPr>
      <w:r w:rsidRPr="00AE4273">
        <w:t>VNA-QT software supported platforms: </w:t>
      </w:r>
      <w:r w:rsidRPr="00AE4273">
        <w:rPr>
          <w:b/>
          <w:bCs/>
        </w:rPr>
        <w:t>Linux, Windows (7+)</w:t>
      </w:r>
      <w:r w:rsidRPr="00AE4273">
        <w:t>, Mac OS planned</w:t>
      </w:r>
    </w:p>
    <w:p w14:paraId="1CFFED38" w14:textId="1F5A6ACE" w:rsidR="00AE4273" w:rsidRDefault="00AE4273" w:rsidP="0048461E">
      <w:pPr>
        <w:keepNext/>
        <w:keepLines/>
        <w:contextualSpacing/>
      </w:pPr>
    </w:p>
    <w:p w14:paraId="6AC0125C" w14:textId="658D5618" w:rsidR="002D18BB" w:rsidRDefault="002D18BB" w:rsidP="0048461E">
      <w:pPr>
        <w:keepNext/>
        <w:keepLines/>
        <w:contextualSpacing/>
      </w:pPr>
    </w:p>
    <w:p w14:paraId="7A2CCE87" w14:textId="1C3CA459" w:rsidR="002D18BB" w:rsidRDefault="002D18BB" w:rsidP="002D18BB">
      <w:pPr>
        <w:keepNext/>
        <w:keepLines/>
        <w:contextualSpacing/>
        <w:jc w:val="center"/>
      </w:pPr>
      <w:r>
        <w:t>####</w:t>
      </w:r>
    </w:p>
    <w:p w14:paraId="14FB3492" w14:textId="041C773F" w:rsidR="002D18BB" w:rsidRDefault="002D18BB" w:rsidP="0048461E">
      <w:pPr>
        <w:keepNext/>
        <w:keepLines/>
        <w:contextualSpacing/>
      </w:pPr>
    </w:p>
    <w:p w14:paraId="759D62BA" w14:textId="269F63BD" w:rsidR="002D18BB" w:rsidRPr="00D367A8" w:rsidRDefault="00D367A8" w:rsidP="0048461E">
      <w:pPr>
        <w:keepNext/>
        <w:keepLines/>
        <w:contextualSpacing/>
        <w:rPr>
          <w:b/>
          <w:bCs/>
          <w:i/>
          <w:iCs/>
          <w:sz w:val="28"/>
          <w:szCs w:val="28"/>
        </w:rPr>
      </w:pPr>
      <w:r w:rsidRPr="00D367A8">
        <w:rPr>
          <w:b/>
          <w:bCs/>
          <w:i/>
          <w:iCs/>
          <w:sz w:val="28"/>
          <w:szCs w:val="28"/>
        </w:rPr>
        <w:t>Call For Speakers:  ARRL Learning Network</w:t>
      </w:r>
    </w:p>
    <w:p w14:paraId="4BC21137" w14:textId="6F1B56BA" w:rsidR="00D367A8" w:rsidRDefault="00D367A8" w:rsidP="0048461E">
      <w:pPr>
        <w:keepNext/>
        <w:keepLines/>
        <w:contextualSpacing/>
      </w:pPr>
    </w:p>
    <w:p w14:paraId="06DAFF0E" w14:textId="62FD2FF6" w:rsidR="00D367A8" w:rsidRDefault="00D367A8" w:rsidP="0048461E">
      <w:pPr>
        <w:keepNext/>
        <w:keepLines/>
        <w:contextualSpacing/>
      </w:pPr>
      <w:r w:rsidRPr="00D367A8">
        <w:t>ARRL is readying the ARRL Learning Network — a series of online webinars presented by member-volunteers, for members. Like hamfest forums and radio club presentations, these webinars are intended to help members get more active, involved, and engaged in amateur radio.</w:t>
      </w:r>
    </w:p>
    <w:p w14:paraId="2625D17A" w14:textId="13E1F862" w:rsidR="00D12936" w:rsidRDefault="00D12936" w:rsidP="0048461E">
      <w:pPr>
        <w:keepNext/>
        <w:keepLines/>
        <w:contextualSpacing/>
      </w:pPr>
    </w:p>
    <w:p w14:paraId="5F0290E1" w14:textId="007CFA4F" w:rsidR="00D12936" w:rsidRDefault="00D12936" w:rsidP="0048461E">
      <w:pPr>
        <w:keepNext/>
        <w:keepLines/>
        <w:contextualSpacing/>
      </w:pPr>
    </w:p>
    <w:p w14:paraId="32746B32"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tbl>
      <w:tblPr>
        <w:tblW w:w="10553" w:type="dxa"/>
        <w:jc w:val="center"/>
        <w:tblCellSpacing w:w="22" w:type="dxa"/>
        <w:tblCellMar>
          <w:left w:w="0" w:type="dxa"/>
          <w:right w:w="0" w:type="dxa"/>
        </w:tblCellMar>
        <w:tblLook w:val="04A0" w:firstRow="1" w:lastRow="0" w:firstColumn="1" w:lastColumn="0" w:noHBand="0" w:noVBand="1"/>
      </w:tblPr>
      <w:tblGrid>
        <w:gridCol w:w="10553"/>
      </w:tblGrid>
      <w:tr w:rsidR="00D367A8" w:rsidRPr="00D367A8" w14:paraId="02BC4B9B" w14:textId="77777777" w:rsidTr="00AC4820">
        <w:trPr>
          <w:trHeight w:val="1747"/>
          <w:tblCellSpacing w:w="22" w:type="dxa"/>
          <w:jc w:val="center"/>
        </w:trPr>
        <w:tc>
          <w:tcPr>
            <w:tcW w:w="0" w:type="auto"/>
            <w:tcMar>
              <w:top w:w="20" w:type="dxa"/>
              <w:left w:w="20" w:type="dxa"/>
              <w:bottom w:w="20" w:type="dxa"/>
              <w:right w:w="20" w:type="dxa"/>
            </w:tcMar>
            <w:hideMark/>
          </w:tcPr>
          <w:p w14:paraId="6DD0EA60" w14:textId="2B81933F" w:rsidR="00D367A8" w:rsidRPr="00D367A8" w:rsidRDefault="00D367A8" w:rsidP="00D367A8">
            <w:pPr>
              <w:keepNext/>
              <w:keepLines/>
              <w:contextualSpacing/>
            </w:pPr>
            <w:r w:rsidRPr="00D367A8">
              <w:rPr>
                <w:noProof/>
              </w:rPr>
              <w:lastRenderedPageBreak/>
              <w:drawing>
                <wp:inline distT="0" distB="0" distL="0" distR="0" wp14:anchorId="6B242AAE" wp14:editId="32E237C0">
                  <wp:extent cx="6191250" cy="1066800"/>
                  <wp:effectExtent l="0" t="0" r="0" b="0"/>
                  <wp:docPr id="253" name="Picture 25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1066800"/>
                          </a:xfrm>
                          <a:prstGeom prst="rect">
                            <a:avLst/>
                          </a:prstGeom>
                          <a:noFill/>
                          <a:ln>
                            <a:noFill/>
                          </a:ln>
                        </pic:spPr>
                      </pic:pic>
                    </a:graphicData>
                  </a:graphic>
                </wp:inline>
              </w:drawing>
            </w:r>
          </w:p>
        </w:tc>
      </w:tr>
      <w:tr w:rsidR="00D367A8" w:rsidRPr="00D367A8" w14:paraId="2FCC818E" w14:textId="77777777" w:rsidTr="00AC4820">
        <w:trPr>
          <w:trHeight w:val="4620"/>
          <w:tblCellSpacing w:w="22" w:type="dxa"/>
          <w:jc w:val="center"/>
        </w:trPr>
        <w:tc>
          <w:tcPr>
            <w:tcW w:w="0" w:type="auto"/>
            <w:tcMar>
              <w:top w:w="20" w:type="dxa"/>
              <w:left w:w="20" w:type="dxa"/>
              <w:bottom w:w="20" w:type="dxa"/>
              <w:right w:w="20" w:type="dxa"/>
            </w:tcMar>
            <w:hideMark/>
          </w:tcPr>
          <w:tbl>
            <w:tblPr>
              <w:tblW w:w="10225" w:type="dxa"/>
              <w:tblCellSpacing w:w="22" w:type="dxa"/>
              <w:tblCellMar>
                <w:left w:w="0" w:type="dxa"/>
                <w:right w:w="0" w:type="dxa"/>
              </w:tblCellMar>
              <w:tblLook w:val="04A0" w:firstRow="1" w:lastRow="0" w:firstColumn="1" w:lastColumn="0" w:noHBand="0" w:noVBand="1"/>
            </w:tblPr>
            <w:tblGrid>
              <w:gridCol w:w="6949"/>
              <w:gridCol w:w="3276"/>
            </w:tblGrid>
            <w:tr w:rsidR="00D367A8" w:rsidRPr="00D367A8" w14:paraId="1DE145E3" w14:textId="77777777" w:rsidTr="00AC4820">
              <w:trPr>
                <w:trHeight w:val="4510"/>
                <w:tblCellSpacing w:w="22" w:type="dxa"/>
              </w:trPr>
              <w:tc>
                <w:tcPr>
                  <w:tcW w:w="0" w:type="auto"/>
                  <w:tcMar>
                    <w:top w:w="20" w:type="dxa"/>
                    <w:left w:w="20" w:type="dxa"/>
                    <w:bottom w:w="20" w:type="dxa"/>
                    <w:right w:w="20" w:type="dxa"/>
                  </w:tcMar>
                  <w:hideMark/>
                </w:tcPr>
                <w:p w14:paraId="0CAD2DFD" w14:textId="77777777" w:rsidR="00D367A8" w:rsidRPr="00D367A8" w:rsidRDefault="00D367A8" w:rsidP="00D367A8">
                  <w:pPr>
                    <w:keepNext/>
                    <w:keepLines/>
                    <w:contextualSpacing/>
                  </w:pPr>
                  <w:r w:rsidRPr="00D367A8">
                    <w:br/>
                    <w:t xml:space="preserve">Invited guest presenters will cover topics from three categories: </w:t>
                  </w:r>
                </w:p>
                <w:p w14:paraId="6AC9EA9F" w14:textId="77777777" w:rsidR="00D367A8" w:rsidRPr="00D367A8" w:rsidRDefault="00D367A8" w:rsidP="00D367A8">
                  <w:pPr>
                    <w:keepNext/>
                    <w:keepLines/>
                    <w:numPr>
                      <w:ilvl w:val="0"/>
                      <w:numId w:val="36"/>
                    </w:numPr>
                    <w:contextualSpacing/>
                  </w:pPr>
                  <w:r w:rsidRPr="00D367A8">
                    <w:rPr>
                      <w:u w:val="single"/>
                    </w:rPr>
                    <w:t>Personal Communications</w:t>
                  </w:r>
                  <w:r w:rsidRPr="00D367A8">
                    <w:t xml:space="preserve"> - like getting started in the digital modes, or radio sport</w:t>
                  </w:r>
                </w:p>
                <w:p w14:paraId="5F3AD0EF" w14:textId="77777777" w:rsidR="00D367A8" w:rsidRPr="00D367A8" w:rsidRDefault="00D367A8" w:rsidP="00D367A8">
                  <w:pPr>
                    <w:keepNext/>
                    <w:keepLines/>
                    <w:numPr>
                      <w:ilvl w:val="0"/>
                      <w:numId w:val="37"/>
                    </w:numPr>
                    <w:contextualSpacing/>
                  </w:pPr>
                  <w:r w:rsidRPr="00D367A8">
                    <w:rPr>
                      <w:u w:val="single"/>
                    </w:rPr>
                    <w:t>Emergency communications</w:t>
                  </w:r>
                  <w:r w:rsidRPr="00D367A8">
                    <w:t xml:space="preserve"> - like tips for public service communication volunteers</w:t>
                  </w:r>
                </w:p>
                <w:p w14:paraId="6E6E4334" w14:textId="77777777" w:rsidR="00D367A8" w:rsidRPr="00D367A8" w:rsidRDefault="00D367A8" w:rsidP="00D367A8">
                  <w:pPr>
                    <w:keepNext/>
                    <w:keepLines/>
                    <w:numPr>
                      <w:ilvl w:val="0"/>
                      <w:numId w:val="38"/>
                    </w:numPr>
                    <w:contextualSpacing/>
                  </w:pPr>
                  <w:r w:rsidRPr="00D367A8">
                    <w:rPr>
                      <w:u w:val="single"/>
                    </w:rPr>
                    <w:t>Radio electronics and technology</w:t>
                  </w:r>
                  <w:r w:rsidRPr="00D367A8">
                    <w:t xml:space="preserve"> - like QRP kit building, or understanding propagation</w:t>
                  </w:r>
                </w:p>
              </w:tc>
              <w:tc>
                <w:tcPr>
                  <w:tcW w:w="1590" w:type="pct"/>
                  <w:tcMar>
                    <w:top w:w="20" w:type="dxa"/>
                    <w:left w:w="20" w:type="dxa"/>
                    <w:bottom w:w="20" w:type="dxa"/>
                    <w:right w:w="20" w:type="dxa"/>
                  </w:tcMar>
                  <w:hideMark/>
                </w:tcPr>
                <w:p w14:paraId="17150EB0" w14:textId="2F394720" w:rsidR="00D367A8" w:rsidRPr="00D367A8" w:rsidRDefault="00D367A8" w:rsidP="00D367A8">
                  <w:pPr>
                    <w:keepNext/>
                    <w:keepLines/>
                    <w:contextualSpacing/>
                  </w:pPr>
                  <w:r w:rsidRPr="00D367A8">
                    <w:rPr>
                      <w:noProof/>
                    </w:rPr>
                    <w:drawing>
                      <wp:inline distT="0" distB="0" distL="0" distR="0" wp14:anchorId="658646E0" wp14:editId="165AAA05">
                        <wp:extent cx="1905000" cy="2733675"/>
                        <wp:effectExtent l="0" t="0" r="0" b="9525"/>
                        <wp:docPr id="251" name="Picture 25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2733675"/>
                                </a:xfrm>
                                <a:prstGeom prst="rect">
                                  <a:avLst/>
                                </a:prstGeom>
                                <a:noFill/>
                                <a:ln>
                                  <a:noFill/>
                                </a:ln>
                              </pic:spPr>
                            </pic:pic>
                          </a:graphicData>
                        </a:graphic>
                      </wp:inline>
                    </w:drawing>
                  </w:r>
                </w:p>
              </w:tc>
            </w:tr>
          </w:tbl>
          <w:p w14:paraId="6642E809" w14:textId="77777777" w:rsidR="00D367A8" w:rsidRPr="00D367A8" w:rsidRDefault="00D367A8" w:rsidP="00D367A8">
            <w:pPr>
              <w:keepNext/>
              <w:keepLines/>
              <w:contextualSpacing/>
            </w:pPr>
          </w:p>
        </w:tc>
      </w:tr>
      <w:tr w:rsidR="00D367A8" w:rsidRPr="00D367A8" w14:paraId="45D07475" w14:textId="77777777" w:rsidTr="00AC4820">
        <w:trPr>
          <w:trHeight w:val="1139"/>
          <w:tblCellSpacing w:w="22" w:type="dxa"/>
          <w:jc w:val="center"/>
        </w:trPr>
        <w:tc>
          <w:tcPr>
            <w:tcW w:w="0" w:type="auto"/>
            <w:tcMar>
              <w:top w:w="20" w:type="dxa"/>
              <w:left w:w="20" w:type="dxa"/>
              <w:bottom w:w="20" w:type="dxa"/>
              <w:right w:w="20" w:type="dxa"/>
            </w:tcMar>
            <w:hideMark/>
          </w:tcPr>
          <w:p w14:paraId="0807B407" w14:textId="77777777" w:rsidR="00D367A8" w:rsidRDefault="00D367A8" w:rsidP="00D367A8">
            <w:pPr>
              <w:keepNext/>
              <w:keepLines/>
              <w:contextualSpacing/>
            </w:pPr>
            <w:r w:rsidRPr="00D367A8">
              <w:t xml:space="preserve">Presentations should be short; 30 minutes plus a 15 minute Q&amp;A. Presenters will use live video to share their knowledge, advice, smiling faces, PowerPoint slides, screen-sharing, or other demonstration items. If you've given a forum, you already know what to do! Presentations will also be recorded, so members can view these any time afterwards. </w:t>
            </w:r>
          </w:p>
          <w:p w14:paraId="5392E7B9" w14:textId="6028606A" w:rsidR="00AC4820" w:rsidRPr="00D367A8" w:rsidRDefault="00AC4820" w:rsidP="00D367A8">
            <w:pPr>
              <w:keepNext/>
              <w:keepLines/>
              <w:contextualSpacing/>
            </w:pPr>
          </w:p>
        </w:tc>
      </w:tr>
      <w:tr w:rsidR="00D367A8" w:rsidRPr="00D367A8" w14:paraId="20F80218" w14:textId="77777777" w:rsidTr="00AC4820">
        <w:trPr>
          <w:trHeight w:val="702"/>
          <w:tblCellSpacing w:w="22" w:type="dxa"/>
          <w:jc w:val="center"/>
        </w:trPr>
        <w:tc>
          <w:tcPr>
            <w:tcW w:w="0" w:type="auto"/>
            <w:tcMar>
              <w:top w:w="20" w:type="dxa"/>
              <w:left w:w="20" w:type="dxa"/>
              <w:bottom w:w="20" w:type="dxa"/>
              <w:right w:w="20" w:type="dxa"/>
            </w:tcMar>
            <w:hideMark/>
          </w:tcPr>
          <w:tbl>
            <w:tblPr>
              <w:tblW w:w="10226" w:type="dxa"/>
              <w:jc w:val="center"/>
              <w:tblCellSpacing w:w="22" w:type="dxa"/>
              <w:tblCellMar>
                <w:left w:w="0" w:type="dxa"/>
                <w:right w:w="0" w:type="dxa"/>
              </w:tblCellMar>
              <w:tblLook w:val="04A0" w:firstRow="1" w:lastRow="0" w:firstColumn="1" w:lastColumn="0" w:noHBand="0" w:noVBand="1"/>
            </w:tblPr>
            <w:tblGrid>
              <w:gridCol w:w="10226"/>
            </w:tblGrid>
            <w:tr w:rsidR="00D367A8" w:rsidRPr="00D367A8" w14:paraId="6374F7E1" w14:textId="77777777" w:rsidTr="00AC4820">
              <w:trPr>
                <w:trHeight w:val="577"/>
                <w:tblCellSpacing w:w="22" w:type="dxa"/>
                <w:jc w:val="center"/>
              </w:trPr>
              <w:tc>
                <w:tcPr>
                  <w:tcW w:w="0" w:type="auto"/>
                  <w:tcMar>
                    <w:top w:w="20" w:type="dxa"/>
                    <w:left w:w="20" w:type="dxa"/>
                    <w:bottom w:w="20" w:type="dxa"/>
                    <w:right w:w="20" w:type="dxa"/>
                  </w:tcMar>
                  <w:hideMark/>
                </w:tcPr>
                <w:p w14:paraId="69107495" w14:textId="77777777" w:rsidR="00D367A8" w:rsidRPr="00D367A8" w:rsidRDefault="00D367A8" w:rsidP="00D367A8">
                  <w:pPr>
                    <w:keepNext/>
                    <w:keepLines/>
                    <w:contextualSpacing/>
                  </w:pPr>
                  <w:proofErr w:type="spellStart"/>
                  <w:r w:rsidRPr="00D367A8">
                    <w:rPr>
                      <w:b/>
                      <w:bCs/>
                    </w:rPr>
                    <w:t>Its</w:t>
                  </w:r>
                  <w:proofErr w:type="spellEnd"/>
                  <w:r w:rsidRPr="00D367A8">
                    <w:rPr>
                      <w:b/>
                      <w:bCs/>
                    </w:rPr>
                    <w:t xml:space="preserve"> easy to get started. Complete the online Speakers Form:</w:t>
                  </w:r>
                </w:p>
                <w:p w14:paraId="448DB934" w14:textId="77777777" w:rsidR="00D367A8" w:rsidRDefault="00FE4B5F" w:rsidP="00D367A8">
                  <w:pPr>
                    <w:keepNext/>
                    <w:keepLines/>
                    <w:contextualSpacing/>
                  </w:pPr>
                  <w:hyperlink r:id="rId42" w:history="1">
                    <w:r w:rsidR="00D367A8" w:rsidRPr="00D367A8">
                      <w:rPr>
                        <w:rStyle w:val="Hyperlink"/>
                        <w:b/>
                        <w:bCs/>
                      </w:rPr>
                      <w:t>www.arrl.org/ARRL-Learning-Network-Speakers-Form</w:t>
                    </w:r>
                  </w:hyperlink>
                </w:p>
                <w:p w14:paraId="37556E4B" w14:textId="2A922B23" w:rsidR="00AC4820" w:rsidRPr="00D367A8" w:rsidRDefault="00AC4820" w:rsidP="00D367A8">
                  <w:pPr>
                    <w:keepNext/>
                    <w:keepLines/>
                    <w:contextualSpacing/>
                  </w:pPr>
                </w:p>
              </w:tc>
            </w:tr>
          </w:tbl>
          <w:p w14:paraId="19565B44" w14:textId="77777777" w:rsidR="00D367A8" w:rsidRPr="00D367A8" w:rsidRDefault="00D367A8" w:rsidP="00D367A8">
            <w:pPr>
              <w:keepNext/>
              <w:keepLines/>
              <w:contextualSpacing/>
            </w:pPr>
          </w:p>
        </w:tc>
      </w:tr>
      <w:tr w:rsidR="00D367A8" w:rsidRPr="00D367A8" w14:paraId="5519C23B" w14:textId="77777777" w:rsidTr="00AC4820">
        <w:trPr>
          <w:trHeight w:val="857"/>
          <w:tblCellSpacing w:w="22" w:type="dxa"/>
          <w:jc w:val="center"/>
        </w:trPr>
        <w:tc>
          <w:tcPr>
            <w:tcW w:w="0" w:type="auto"/>
            <w:tcMar>
              <w:top w:w="20" w:type="dxa"/>
              <w:left w:w="20" w:type="dxa"/>
              <w:bottom w:w="20" w:type="dxa"/>
              <w:right w:w="20" w:type="dxa"/>
            </w:tcMar>
            <w:hideMark/>
          </w:tcPr>
          <w:p w14:paraId="7C9C9AF5" w14:textId="77777777" w:rsidR="00D367A8" w:rsidRDefault="00D367A8" w:rsidP="00D367A8">
            <w:pPr>
              <w:keepNext/>
              <w:keepLines/>
              <w:contextualSpacing/>
            </w:pPr>
            <w:r w:rsidRPr="00D367A8">
              <w:t>Selected presenters will be contacted and invited to schedule their webinar from a list of upcoming available date/time slots. An ARRL staff member will help coordinate the details with you, so you'll be ready for your presentation day!</w:t>
            </w:r>
          </w:p>
          <w:p w14:paraId="657503A5" w14:textId="0C06D16B" w:rsidR="00AC4820" w:rsidRPr="00D367A8" w:rsidRDefault="00AC4820" w:rsidP="00D367A8">
            <w:pPr>
              <w:keepNext/>
              <w:keepLines/>
              <w:contextualSpacing/>
            </w:pPr>
          </w:p>
        </w:tc>
      </w:tr>
      <w:tr w:rsidR="00D367A8" w:rsidRPr="00D367A8" w14:paraId="4160C3AF" w14:textId="77777777" w:rsidTr="00AC4820">
        <w:trPr>
          <w:trHeight w:val="1436"/>
          <w:tblCellSpacing w:w="22" w:type="dxa"/>
          <w:jc w:val="center"/>
        </w:trPr>
        <w:tc>
          <w:tcPr>
            <w:tcW w:w="0" w:type="auto"/>
            <w:tcMar>
              <w:top w:w="20" w:type="dxa"/>
              <w:left w:w="20" w:type="dxa"/>
              <w:bottom w:w="20" w:type="dxa"/>
              <w:right w:w="20" w:type="dxa"/>
            </w:tcMar>
            <w:hideMark/>
          </w:tcPr>
          <w:p w14:paraId="3773CDE5" w14:textId="77777777" w:rsidR="00D367A8" w:rsidRDefault="00D367A8" w:rsidP="00D367A8">
            <w:pPr>
              <w:keepNext/>
              <w:keepLines/>
              <w:contextualSpacing/>
              <w:rPr>
                <w:b/>
                <w:bCs/>
              </w:rPr>
            </w:pPr>
            <w:r w:rsidRPr="00D367A8">
              <w:t xml:space="preserve">Thank you. Together </w:t>
            </w:r>
            <w:r w:rsidRPr="00D367A8">
              <w:rPr>
                <w:b/>
                <w:bCs/>
              </w:rPr>
              <w:t>we're advancing the art, science, and enjoyment of amateur radio!</w:t>
            </w:r>
            <w:r w:rsidRPr="00D367A8">
              <w:br/>
            </w:r>
            <w:r w:rsidRPr="00D367A8">
              <w:br/>
              <w:t>73,</w:t>
            </w:r>
            <w:r w:rsidRPr="00D367A8">
              <w:br/>
            </w:r>
            <w:r w:rsidRPr="00D367A8">
              <w:br/>
            </w:r>
            <w:r w:rsidRPr="00D367A8">
              <w:rPr>
                <w:b/>
                <w:bCs/>
              </w:rPr>
              <w:t>ARRL Learning Network</w:t>
            </w:r>
          </w:p>
          <w:p w14:paraId="77E8AC4A" w14:textId="77777777" w:rsidR="00AC4820" w:rsidRDefault="00AC4820" w:rsidP="00D367A8">
            <w:pPr>
              <w:keepNext/>
              <w:keepLines/>
              <w:contextualSpacing/>
              <w:rPr>
                <w:b/>
                <w:bCs/>
              </w:rPr>
            </w:pPr>
          </w:p>
          <w:p w14:paraId="583D43D9" w14:textId="7CAAEE09" w:rsidR="00AC4820" w:rsidRPr="00D367A8" w:rsidRDefault="00AC4820" w:rsidP="00D367A8">
            <w:pPr>
              <w:keepNext/>
              <w:keepLines/>
              <w:contextualSpacing/>
            </w:pPr>
            <w:r w:rsidRPr="00AC4820">
              <w:t>Bob Inderbitzen, NQ1R - Product Development Manager</w:t>
            </w:r>
            <w:r w:rsidRPr="00AC4820">
              <w:br/>
              <w:t>Tel: (860) 594-0213 FAX: (860) 594-0303</w:t>
            </w:r>
            <w:r w:rsidRPr="00AC4820">
              <w:br/>
            </w:r>
            <w:hyperlink r:id="rId43" w:history="1">
              <w:r w:rsidRPr="00AC4820">
                <w:rPr>
                  <w:rStyle w:val="Hyperlink"/>
                </w:rPr>
                <w:t>rinderbitzen@arrl.org</w:t>
              </w:r>
            </w:hyperlink>
            <w:r w:rsidRPr="00AC4820">
              <w:br/>
            </w:r>
          </w:p>
        </w:tc>
      </w:tr>
    </w:tbl>
    <w:p w14:paraId="332605F3" w14:textId="429C6DFF" w:rsidR="002D18BB" w:rsidRDefault="002D18BB" w:rsidP="0048461E">
      <w:pPr>
        <w:keepNext/>
        <w:keepLines/>
        <w:contextualSpacing/>
      </w:pPr>
    </w:p>
    <w:p w14:paraId="0634B1DF" w14:textId="77777777" w:rsidR="00D12936" w:rsidRDefault="00D12936" w:rsidP="0048461E">
      <w:pPr>
        <w:keepNext/>
        <w:keepLines/>
        <w:contextualSpacing/>
      </w:pPr>
    </w:p>
    <w:p w14:paraId="22D04AA6" w14:textId="62CBAF50" w:rsidR="002D18BB" w:rsidRDefault="003B7A0C" w:rsidP="003B7A0C">
      <w:pPr>
        <w:keepNext/>
        <w:keepLines/>
        <w:contextualSpacing/>
        <w:jc w:val="center"/>
      </w:pPr>
      <w:r>
        <w:t>####</w:t>
      </w:r>
    </w:p>
    <w:p w14:paraId="3B1187CC" w14:textId="5996C604" w:rsidR="003B7A0C" w:rsidRDefault="003B7A0C" w:rsidP="003B7A0C">
      <w:pPr>
        <w:keepNext/>
        <w:keepLines/>
        <w:contextualSpacing/>
        <w:jc w:val="center"/>
      </w:pPr>
    </w:p>
    <w:p w14:paraId="08376198" w14:textId="6A9E8783" w:rsidR="003B7A0C" w:rsidRDefault="003B7A0C" w:rsidP="003B7A0C">
      <w:pPr>
        <w:keepNext/>
        <w:keepLines/>
        <w:contextualSpacing/>
      </w:pPr>
    </w:p>
    <w:p w14:paraId="7F9B6DF8"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02F78057" w14:textId="5850C3C3" w:rsidR="003B7A0C" w:rsidRPr="003B7A0C" w:rsidRDefault="003B7A0C" w:rsidP="003B7A0C">
      <w:pPr>
        <w:keepNext/>
        <w:keepLines/>
        <w:contextualSpacing/>
        <w:rPr>
          <w:b/>
          <w:bCs/>
          <w:i/>
          <w:iCs/>
          <w:sz w:val="28"/>
          <w:szCs w:val="28"/>
        </w:rPr>
      </w:pPr>
      <w:r w:rsidRPr="003B7A0C">
        <w:rPr>
          <w:b/>
          <w:bCs/>
          <w:i/>
          <w:iCs/>
          <w:sz w:val="28"/>
          <w:szCs w:val="28"/>
        </w:rPr>
        <w:lastRenderedPageBreak/>
        <w:t xml:space="preserve">MONDAY MORNING MEMO UPDATE </w:t>
      </w:r>
    </w:p>
    <w:p w14:paraId="59923038" w14:textId="43CC89F2" w:rsidR="003B7A0C" w:rsidRPr="003B7A0C" w:rsidRDefault="003B7A0C" w:rsidP="003B7A0C">
      <w:pPr>
        <w:keepNext/>
        <w:keepLines/>
        <w:contextualSpacing/>
        <w:rPr>
          <w:i/>
          <w:iCs/>
        </w:rPr>
      </w:pPr>
      <w:r w:rsidRPr="003B7A0C">
        <w:rPr>
          <w:i/>
          <w:iCs/>
        </w:rPr>
        <w:t>(from John Levo, W8KIW)</w:t>
      </w:r>
    </w:p>
    <w:p w14:paraId="39D53A3E" w14:textId="77777777" w:rsidR="003B7A0C" w:rsidRDefault="003B7A0C" w:rsidP="003B7A0C">
      <w:pPr>
        <w:keepNext/>
        <w:keepLines/>
        <w:contextualSpacing/>
      </w:pPr>
    </w:p>
    <w:p w14:paraId="6C033DAE" w14:textId="55E57D84" w:rsidR="003B7A0C" w:rsidRPr="003B7A0C" w:rsidRDefault="003B7A0C" w:rsidP="003B7A0C">
      <w:pPr>
        <w:keepNext/>
        <w:keepLines/>
        <w:contextualSpacing/>
      </w:pPr>
      <w:r>
        <w:t>s</w:t>
      </w:r>
      <w:r w:rsidRPr="003B7A0C">
        <w:t xml:space="preserve">oon after the COVID-19 hit and Southern Ohio region ham events came to a halt. The Ohio Section Journal is the current way to find out what is happening throughout the State as a whole. Once the State is fully reopened and clubs can again meet and hold events, the MMM fully intends to return in some form. </w:t>
      </w:r>
    </w:p>
    <w:p w14:paraId="718EA675" w14:textId="77777777" w:rsidR="003B7A0C" w:rsidRDefault="003B7A0C" w:rsidP="003B7A0C">
      <w:pPr>
        <w:keepNext/>
        <w:keepLines/>
        <w:contextualSpacing/>
      </w:pPr>
    </w:p>
    <w:p w14:paraId="53621F45" w14:textId="600D1940" w:rsidR="003B7A0C" w:rsidRPr="003B7A0C" w:rsidRDefault="003B7A0C" w:rsidP="003B7A0C">
      <w:pPr>
        <w:keepNext/>
        <w:keepLines/>
        <w:contextualSpacing/>
      </w:pPr>
      <w:r w:rsidRPr="003B7A0C">
        <w:t xml:space="preserve">Field Day was truly different this year because of the health emergency. The Highland ARA is the only club I’m aware of that operated from a traditional type location. Even with that, their member participation was down because of concerns about group gatherings. A personal observation is that I hope the “D” classification will disappear. Home stations running big power with wide signals caused a lot of marginal signals from needed sections to be missed. </w:t>
      </w:r>
    </w:p>
    <w:p w14:paraId="4CB680D9" w14:textId="77777777" w:rsidR="003B7A0C" w:rsidRDefault="003B7A0C" w:rsidP="003B7A0C">
      <w:pPr>
        <w:keepNext/>
        <w:keepLines/>
        <w:contextualSpacing/>
      </w:pPr>
    </w:p>
    <w:p w14:paraId="76566990" w14:textId="0894BA2A" w:rsidR="003B7A0C" w:rsidRPr="003B7A0C" w:rsidRDefault="003B7A0C" w:rsidP="003B7A0C">
      <w:pPr>
        <w:keepNext/>
        <w:keepLines/>
        <w:contextualSpacing/>
      </w:pPr>
      <w:r w:rsidRPr="003B7A0C">
        <w:t xml:space="preserve">A couple clubs have held test sessions during the emergency. Field Day morning saw the Scioto Valley ARC hold a test session at their clubhouse near Scioto Trails State Park. Chris Adams is now KE8OTR and Thomas Noonan is now KE8OTQ. Chris got both the Tech and General licenses and Thomas received his Tech. Both are from Kingston. Chillicothe’s Mike </w:t>
      </w:r>
      <w:proofErr w:type="spellStart"/>
      <w:r w:rsidRPr="003B7A0C">
        <w:t>Mathuews</w:t>
      </w:r>
      <w:proofErr w:type="spellEnd"/>
      <w:r w:rsidRPr="003B7A0C">
        <w:t xml:space="preserve"> (KC8WIW) upgraded to Extra and Jeffrey Blackburn (KO4EPA) was a happy camper returning to Lexington, KY with his Extra. Although the Governor’s proclamation cancelled an originally scheduled test session, with the assistance of the Fayette ARA on May 9 the Highland ARA held a test session for their recent license class. As a result, new Technician ham licenses were issued to: Jon Salyer-KE8OJB; Joseph Salyer-KE8OJC; Scott Bitzer-KE8OJD; Mike Mider-KE8OJE; Jeff Baldwin-KE8OJF and Branson Hayslip-KE8OJG. Upgrades to General were made by Anthony Gorrell-KE8DUV and Greg Brown-N8GPB. Pat Hagen, N8BAP, walked away with his Extra. A follow-up session was held in June to accommodate others in the class. Bainbridge’s Doug Broyles became KE8ORQ and Hillsboro’s Jason Maines is now KE8ORR. Richie Hagen, N8CUP, upgraded to Extra at the session. </w:t>
      </w:r>
    </w:p>
    <w:p w14:paraId="2FFB4BAA" w14:textId="77777777" w:rsidR="003B7A0C" w:rsidRDefault="003B7A0C" w:rsidP="003B7A0C">
      <w:pPr>
        <w:keepNext/>
        <w:keepLines/>
        <w:contextualSpacing/>
      </w:pPr>
    </w:p>
    <w:p w14:paraId="4E5617D3" w14:textId="1079E964" w:rsidR="003B7A0C" w:rsidRDefault="003B7A0C" w:rsidP="003B7A0C">
      <w:pPr>
        <w:keepNext/>
        <w:keepLines/>
        <w:contextualSpacing/>
      </w:pPr>
      <w:r w:rsidRPr="003B7A0C">
        <w:t>The Clinton County ARA is to resume in person meetings this week. They will meet on Thursday evening, July 2, at the Boyd Cancer Center in Wilmington at 7:30 pm. That morning they will resume their monthly breakfasts at the Wilmington Bob Evans at 8 am.</w:t>
      </w:r>
    </w:p>
    <w:p w14:paraId="7332F752" w14:textId="430F6775" w:rsidR="003B7A0C" w:rsidRDefault="003B7A0C" w:rsidP="003B7A0C">
      <w:pPr>
        <w:keepNext/>
        <w:keepLines/>
        <w:contextualSpacing/>
        <w:jc w:val="center"/>
      </w:pPr>
    </w:p>
    <w:p w14:paraId="4100D62F" w14:textId="5825AB61" w:rsidR="00C50EC4" w:rsidRDefault="00C50EC4" w:rsidP="003B7A0C">
      <w:pPr>
        <w:keepNext/>
        <w:keepLines/>
        <w:contextualSpacing/>
        <w:jc w:val="center"/>
      </w:pPr>
    </w:p>
    <w:p w14:paraId="382C8E11" w14:textId="77777777" w:rsidR="00C50EC4" w:rsidRDefault="00C50EC4" w:rsidP="003B7A0C">
      <w:pPr>
        <w:keepNext/>
        <w:keepLines/>
        <w:contextualSpacing/>
        <w:jc w:val="center"/>
      </w:pPr>
    </w:p>
    <w:p w14:paraId="0F134768" w14:textId="05D7A541" w:rsidR="003B7A0C" w:rsidRDefault="008E667B" w:rsidP="003B7A0C">
      <w:pPr>
        <w:keepNext/>
        <w:keepLines/>
        <w:contextualSpacing/>
        <w:jc w:val="center"/>
      </w:pPr>
      <w:r>
        <w:t>####</w:t>
      </w:r>
    </w:p>
    <w:p w14:paraId="34927930" w14:textId="72400153" w:rsidR="003B7A0C" w:rsidRDefault="003B7A0C" w:rsidP="003B7A0C">
      <w:pPr>
        <w:keepNext/>
        <w:keepLines/>
        <w:contextualSpacing/>
        <w:jc w:val="center"/>
      </w:pPr>
    </w:p>
    <w:p w14:paraId="1C7FB3A8" w14:textId="3CEB72E0" w:rsidR="003B7A0C" w:rsidRDefault="003B7A0C" w:rsidP="008E667B">
      <w:pPr>
        <w:keepNext/>
        <w:keepLines/>
        <w:contextualSpacing/>
      </w:pPr>
    </w:p>
    <w:p w14:paraId="2FA2C10F" w14:textId="13DA31D9" w:rsidR="008E667B" w:rsidRDefault="008E667B" w:rsidP="008E667B">
      <w:pPr>
        <w:keepNext/>
        <w:keepLines/>
        <w:contextualSpacing/>
      </w:pPr>
      <w:r w:rsidRPr="008E667B">
        <w:rPr>
          <w:noProof/>
        </w:rPr>
        <w:drawing>
          <wp:anchor distT="0" distB="0" distL="114300" distR="114300" simplePos="0" relativeHeight="252251136" behindDoc="1" locked="0" layoutInCell="1" allowOverlap="1" wp14:anchorId="2D61D782" wp14:editId="0CD631D1">
            <wp:simplePos x="0" y="0"/>
            <wp:positionH relativeFrom="column">
              <wp:posOffset>9525</wp:posOffset>
            </wp:positionH>
            <wp:positionV relativeFrom="paragraph">
              <wp:posOffset>13335</wp:posOffset>
            </wp:positionV>
            <wp:extent cx="3028950" cy="771525"/>
            <wp:effectExtent l="0" t="0" r="0" b="9525"/>
            <wp:wrapTight wrapText="bothSides">
              <wp:wrapPolygon edited="0">
                <wp:start x="0" y="0"/>
                <wp:lineTo x="0" y="21333"/>
                <wp:lineTo x="21464" y="21333"/>
                <wp:lineTo x="21464" y="0"/>
                <wp:lineTo x="0" y="0"/>
              </wp:wrapPolygon>
            </wp:wrapTight>
            <wp:docPr id="43" name="Picture 4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0289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CEC21" w14:textId="02BBA08F" w:rsidR="008E667B" w:rsidRDefault="008E667B" w:rsidP="008E667B">
      <w:pPr>
        <w:keepNext/>
        <w:keepLines/>
        <w:contextualSpacing/>
      </w:pPr>
    </w:p>
    <w:p w14:paraId="42455180" w14:textId="5B014BB2" w:rsidR="008E667B" w:rsidRPr="008E667B" w:rsidRDefault="008E667B" w:rsidP="008E667B">
      <w:pPr>
        <w:keepNext/>
        <w:keepLines/>
        <w:contextualSpacing/>
      </w:pPr>
    </w:p>
    <w:p w14:paraId="78548419" w14:textId="4552C847" w:rsidR="008E667B" w:rsidRPr="008E667B" w:rsidRDefault="008E667B" w:rsidP="008E667B">
      <w:pPr>
        <w:keepNext/>
        <w:keepLines/>
        <w:contextualSpacing/>
      </w:pPr>
    </w:p>
    <w:p w14:paraId="5D5CA2CC" w14:textId="77777777" w:rsidR="008E667B" w:rsidRPr="008E667B" w:rsidRDefault="008E667B" w:rsidP="008E667B">
      <w:pPr>
        <w:keepNext/>
        <w:keepLines/>
        <w:contextualSpacing/>
      </w:pPr>
    </w:p>
    <w:p w14:paraId="45DE65B8" w14:textId="77777777" w:rsidR="008E667B" w:rsidRPr="008E667B" w:rsidRDefault="008E667B" w:rsidP="008E667B">
      <w:pPr>
        <w:keepNext/>
        <w:keepLines/>
        <w:contextualSpacing/>
      </w:pPr>
    </w:p>
    <w:p w14:paraId="7FF1161D" w14:textId="77777777" w:rsidR="008E667B" w:rsidRPr="008E667B" w:rsidRDefault="008E667B" w:rsidP="008E667B">
      <w:pPr>
        <w:keepNext/>
        <w:keepLines/>
        <w:contextualSpacing/>
      </w:pPr>
      <w:r w:rsidRPr="008E667B">
        <w:t>Hello everyone,</w:t>
      </w:r>
    </w:p>
    <w:p w14:paraId="5EEA414E" w14:textId="77777777" w:rsidR="008E667B" w:rsidRPr="008E667B" w:rsidRDefault="008E667B" w:rsidP="008E667B">
      <w:pPr>
        <w:keepNext/>
        <w:keepLines/>
        <w:contextualSpacing/>
      </w:pPr>
    </w:p>
    <w:p w14:paraId="5BD84765" w14:textId="77777777" w:rsidR="008E667B" w:rsidRPr="008E667B" w:rsidRDefault="008E667B" w:rsidP="008E667B">
      <w:pPr>
        <w:keepNext/>
        <w:keepLines/>
        <w:contextualSpacing/>
      </w:pPr>
      <w:r w:rsidRPr="008E667B">
        <w:t xml:space="preserve">Summer began in earnestness this week with sunny, hot days and thankfully cool nights.  With more people staying-at-home, “makers” have plenty of time to build amazing projects.  Check-out a video of this amazing </w:t>
      </w:r>
      <w:hyperlink r:id="rId47" w:history="1">
        <w:r w:rsidRPr="008E667B">
          <w:rPr>
            <w:rStyle w:val="Hyperlink"/>
          </w:rPr>
          <w:t>squirrel obstacle course</w:t>
        </w:r>
      </w:hyperlink>
      <w:r w:rsidRPr="008E667B">
        <w:t xml:space="preserve"> where our furry friends work for their food!</w:t>
      </w:r>
    </w:p>
    <w:p w14:paraId="1337C36A" w14:textId="2E987082" w:rsidR="008E667B" w:rsidRDefault="008E667B" w:rsidP="008E667B">
      <w:pPr>
        <w:keepNext/>
        <w:keepLines/>
        <w:contextualSpacing/>
      </w:pPr>
    </w:p>
    <w:p w14:paraId="2921036B" w14:textId="728CF1B1" w:rsidR="00D12936" w:rsidRDefault="00D12936" w:rsidP="008E667B">
      <w:pPr>
        <w:keepNext/>
        <w:keepLines/>
        <w:contextualSpacing/>
      </w:pPr>
    </w:p>
    <w:p w14:paraId="2420FAA1" w14:textId="203BB88C" w:rsidR="00D12936" w:rsidRDefault="00D12936" w:rsidP="008E667B">
      <w:pPr>
        <w:keepNext/>
        <w:keepLines/>
        <w:contextualSpacing/>
      </w:pPr>
    </w:p>
    <w:p w14:paraId="08D6D00A"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5D506531" w14:textId="58274A1A" w:rsidR="008E667B" w:rsidRPr="008E667B" w:rsidRDefault="008E667B" w:rsidP="008E667B">
      <w:pPr>
        <w:keepNext/>
        <w:keepLines/>
        <w:contextualSpacing/>
      </w:pPr>
      <w:r w:rsidRPr="008E667B">
        <w:rPr>
          <w:noProof/>
        </w:rPr>
        <w:lastRenderedPageBreak/>
        <w:drawing>
          <wp:anchor distT="0" distB="0" distL="114300" distR="114300" simplePos="0" relativeHeight="252252160" behindDoc="1" locked="0" layoutInCell="1" allowOverlap="1" wp14:anchorId="1D955B9D" wp14:editId="5ADCE0DF">
            <wp:simplePos x="0" y="0"/>
            <wp:positionH relativeFrom="column">
              <wp:posOffset>0</wp:posOffset>
            </wp:positionH>
            <wp:positionV relativeFrom="paragraph">
              <wp:posOffset>0</wp:posOffset>
            </wp:positionV>
            <wp:extent cx="4352925" cy="2286000"/>
            <wp:effectExtent l="0" t="0" r="9525" b="0"/>
            <wp:wrapTight wrapText="bothSides">
              <wp:wrapPolygon edited="0">
                <wp:start x="0" y="0"/>
                <wp:lineTo x="0" y="21420"/>
                <wp:lineTo x="21553" y="21420"/>
                <wp:lineTo x="21553" y="0"/>
                <wp:lineTo x="0" y="0"/>
              </wp:wrapPolygon>
            </wp:wrapTight>
            <wp:docPr id="40" name="Picture 4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3529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6DEAA" w14:textId="1A702DBD" w:rsidR="008E667B" w:rsidRPr="008E667B" w:rsidRDefault="008E667B" w:rsidP="008E667B">
      <w:pPr>
        <w:keepNext/>
        <w:keepLines/>
        <w:contextualSpacing/>
      </w:pPr>
    </w:p>
    <w:p w14:paraId="69D9261A" w14:textId="0726B204" w:rsidR="008E667B" w:rsidRPr="008E667B" w:rsidRDefault="008E667B" w:rsidP="008E667B">
      <w:pPr>
        <w:keepNext/>
        <w:keepLines/>
        <w:contextualSpacing/>
      </w:pPr>
      <w:r w:rsidRPr="008E667B">
        <w:t xml:space="preserve">Even though the 3D Lab is closed over the summer due to COVID precautions, its services are ready and available!  If you have projects that need 3D printed, laser engraved, vinyl signage made, etc., reply to this email with your request.  We will perform the work in the 3D Lab at no cost for pick-up later.  </w:t>
      </w:r>
      <w:hyperlink r:id="rId50" w:history="1">
        <w:r w:rsidRPr="008E667B">
          <w:rPr>
            <w:rStyle w:val="Hyperlink"/>
          </w:rPr>
          <w:t>Here is a list of our equipment</w:t>
        </w:r>
      </w:hyperlink>
      <w:r w:rsidRPr="008E667B">
        <w:t xml:space="preserve"> to aid in making your projects come to life.</w:t>
      </w:r>
    </w:p>
    <w:p w14:paraId="4A97A782" w14:textId="65399EC4" w:rsidR="008E667B" w:rsidRPr="008E667B" w:rsidRDefault="008E667B" w:rsidP="008E667B">
      <w:pPr>
        <w:keepNext/>
        <w:keepLines/>
        <w:contextualSpacing/>
      </w:pPr>
    </w:p>
    <w:p w14:paraId="37020DEE" w14:textId="77777777" w:rsidR="008E667B" w:rsidRPr="008E667B" w:rsidRDefault="008E667B" w:rsidP="008E667B">
      <w:pPr>
        <w:keepNext/>
        <w:keepLines/>
        <w:contextualSpacing/>
      </w:pPr>
    </w:p>
    <w:p w14:paraId="64DD25EC" w14:textId="71776AE1" w:rsidR="008E667B" w:rsidRPr="008E667B" w:rsidRDefault="008E667B" w:rsidP="008E667B">
      <w:pPr>
        <w:keepNext/>
        <w:keepLines/>
        <w:contextualSpacing/>
      </w:pPr>
      <w:r w:rsidRPr="008E667B">
        <w:t>Last semester, Tristan spent time in the 3D Lab designing something ingenious, a GoPro camera mount for the tip of his snowboarding boot!  This way he can take selfie videos while careening over moguls.  The camera mounts sideways (not forward) which works surprisingly well during snowboarding gymnastics.</w:t>
      </w:r>
    </w:p>
    <w:p w14:paraId="1304ACFF" w14:textId="0C5B4CC0" w:rsidR="008E667B" w:rsidRPr="008E667B" w:rsidRDefault="008E667B" w:rsidP="008E667B">
      <w:pPr>
        <w:keepNext/>
        <w:keepLines/>
        <w:contextualSpacing/>
      </w:pPr>
    </w:p>
    <w:p w14:paraId="356D7972" w14:textId="5D941126" w:rsidR="008E667B" w:rsidRPr="008E667B" w:rsidRDefault="008E667B" w:rsidP="008E667B">
      <w:pPr>
        <w:keepNext/>
        <w:keepLines/>
        <w:contextualSpacing/>
      </w:pPr>
      <w:r w:rsidRPr="008E667B">
        <w:rPr>
          <w:noProof/>
        </w:rPr>
        <w:drawing>
          <wp:anchor distT="0" distB="0" distL="114300" distR="114300" simplePos="0" relativeHeight="252253184" behindDoc="1" locked="0" layoutInCell="1" allowOverlap="1" wp14:anchorId="05E85128" wp14:editId="2A890128">
            <wp:simplePos x="0" y="0"/>
            <wp:positionH relativeFrom="column">
              <wp:posOffset>0</wp:posOffset>
            </wp:positionH>
            <wp:positionV relativeFrom="paragraph">
              <wp:posOffset>3810</wp:posOffset>
            </wp:positionV>
            <wp:extent cx="2047875" cy="2743200"/>
            <wp:effectExtent l="0" t="0" r="9525" b="0"/>
            <wp:wrapTight wrapText="bothSides">
              <wp:wrapPolygon edited="0">
                <wp:start x="0" y="0"/>
                <wp:lineTo x="0" y="21450"/>
                <wp:lineTo x="21500" y="21450"/>
                <wp:lineTo x="2150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0478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8D6D7" w14:textId="5280E153" w:rsidR="008E667B" w:rsidRPr="008E667B" w:rsidRDefault="008E667B" w:rsidP="008E667B">
      <w:pPr>
        <w:keepNext/>
        <w:keepLines/>
        <w:contextualSpacing/>
      </w:pPr>
    </w:p>
    <w:p w14:paraId="70B6DA6F" w14:textId="1570EEB9" w:rsidR="008E667B" w:rsidRPr="008E667B" w:rsidRDefault="008E667B" w:rsidP="008E667B">
      <w:pPr>
        <w:keepNext/>
        <w:keepLines/>
        <w:contextualSpacing/>
      </w:pPr>
      <w:r w:rsidRPr="008E667B">
        <w:t xml:space="preserve">The design was refined numerous times.  Tristan chose ABS filament for its ruggedness but found that walking on gravel quickly destroyed his first iteration.  Thicker infill was needed for the mount innards, an easy adjustment while 3D printing.  The mount also had a difficult time staying attached to his boot, requiring a (successful) redesign.  He printed the mounts on our </w:t>
      </w:r>
      <w:hyperlink r:id="rId53" w:history="1">
        <w:proofErr w:type="spellStart"/>
        <w:r w:rsidRPr="008E667B">
          <w:rPr>
            <w:rStyle w:val="Hyperlink"/>
          </w:rPr>
          <w:t>LulzBot</w:t>
        </w:r>
        <w:proofErr w:type="spellEnd"/>
        <w:r w:rsidRPr="008E667B">
          <w:rPr>
            <w:rStyle w:val="Hyperlink"/>
          </w:rPr>
          <w:t xml:space="preserve"> </w:t>
        </w:r>
        <w:proofErr w:type="spellStart"/>
        <w:r w:rsidRPr="008E667B">
          <w:rPr>
            <w:rStyle w:val="Hyperlink"/>
          </w:rPr>
          <w:t>Taz</w:t>
        </w:r>
        <w:proofErr w:type="spellEnd"/>
        <w:r w:rsidRPr="008E667B">
          <w:rPr>
            <w:rStyle w:val="Hyperlink"/>
          </w:rPr>
          <w:t xml:space="preserve"> 5</w:t>
        </w:r>
      </w:hyperlink>
      <w:r w:rsidRPr="008E667B">
        <w:t xml:space="preserve"> printer which can make objects out of a variety of materials such as </w:t>
      </w:r>
      <w:hyperlink r:id="rId54" w:history="1">
        <w:r w:rsidRPr="008E667B">
          <w:rPr>
            <w:rStyle w:val="Hyperlink"/>
          </w:rPr>
          <w:t>these</w:t>
        </w:r>
      </w:hyperlink>
      <w:r w:rsidRPr="008E667B">
        <w:t>.  Good job, Tristan!</w:t>
      </w:r>
    </w:p>
    <w:p w14:paraId="31E6B67B" w14:textId="77777777" w:rsidR="008E667B" w:rsidRPr="008E667B" w:rsidRDefault="008E667B" w:rsidP="008E667B">
      <w:pPr>
        <w:keepNext/>
        <w:keepLines/>
        <w:contextualSpacing/>
      </w:pPr>
    </w:p>
    <w:p w14:paraId="7AF364B9" w14:textId="77777777" w:rsidR="008E667B" w:rsidRPr="008E667B" w:rsidRDefault="008E667B" w:rsidP="008E667B">
      <w:pPr>
        <w:keepNext/>
        <w:keepLines/>
        <w:contextualSpacing/>
      </w:pPr>
    </w:p>
    <w:p w14:paraId="666BF774" w14:textId="41E2DA98" w:rsidR="008E667B" w:rsidRPr="008E667B" w:rsidRDefault="008E667B" w:rsidP="008E667B">
      <w:pPr>
        <w:keepNext/>
        <w:keepLines/>
        <w:contextualSpacing/>
      </w:pPr>
      <w:r w:rsidRPr="008E667B">
        <w:rPr>
          <w:noProof/>
        </w:rPr>
        <w:drawing>
          <wp:anchor distT="0" distB="0" distL="114300" distR="114300" simplePos="0" relativeHeight="252254208" behindDoc="1" locked="0" layoutInCell="1" allowOverlap="1" wp14:anchorId="3C7E2B12" wp14:editId="36E8C9EB">
            <wp:simplePos x="0" y="0"/>
            <wp:positionH relativeFrom="margin">
              <wp:align>right</wp:align>
            </wp:positionH>
            <wp:positionV relativeFrom="paragraph">
              <wp:posOffset>772160</wp:posOffset>
            </wp:positionV>
            <wp:extent cx="4048125" cy="2286000"/>
            <wp:effectExtent l="0" t="0" r="9525" b="0"/>
            <wp:wrapTight wrapText="bothSides">
              <wp:wrapPolygon edited="0">
                <wp:start x="0" y="0"/>
                <wp:lineTo x="0" y="21420"/>
                <wp:lineTo x="21549" y="21420"/>
                <wp:lineTo x="2154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0481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67B">
        <w:t>Over the spring semester, another student (Andy) aimed to produce detailed figurines for Dungeons and Dragons role playing campaigns.  Plastic based 3D printing is fairly detailed, producing thin layers as fine as 0.1mm to build objects with.  Even so, consumer-grade 3D printers struggle with supports which are pillars of plastic to raise overhangs (such as a figurine’s arms) which must be carefully removed after printing.  Check-out this dragon with a ton of support material under its wings:</w:t>
      </w:r>
    </w:p>
    <w:p w14:paraId="57010CDC" w14:textId="77777777" w:rsidR="008E667B" w:rsidRPr="008E667B" w:rsidRDefault="008E667B" w:rsidP="008E667B">
      <w:pPr>
        <w:keepNext/>
        <w:keepLines/>
        <w:contextualSpacing/>
      </w:pPr>
    </w:p>
    <w:p w14:paraId="5E572717" w14:textId="5C8886C6" w:rsidR="008E667B" w:rsidRPr="008E667B" w:rsidRDefault="008E667B" w:rsidP="008E667B">
      <w:pPr>
        <w:keepNext/>
        <w:keepLines/>
        <w:contextualSpacing/>
      </w:pPr>
    </w:p>
    <w:p w14:paraId="50838F05" w14:textId="28B0CBB2" w:rsidR="008E667B" w:rsidRDefault="008E667B" w:rsidP="008E667B">
      <w:pPr>
        <w:keepNext/>
        <w:keepLines/>
        <w:contextualSpacing/>
      </w:pPr>
    </w:p>
    <w:p w14:paraId="218323B6" w14:textId="3EFDD1DD" w:rsidR="00D12936" w:rsidRDefault="00D12936" w:rsidP="008E667B">
      <w:pPr>
        <w:keepNext/>
        <w:keepLines/>
        <w:contextualSpacing/>
      </w:pPr>
    </w:p>
    <w:p w14:paraId="2A68CF79" w14:textId="11EC13AD" w:rsidR="00D12936" w:rsidRDefault="00D12936" w:rsidP="008E667B">
      <w:pPr>
        <w:keepNext/>
        <w:keepLines/>
        <w:contextualSpacing/>
      </w:pPr>
    </w:p>
    <w:p w14:paraId="28BB8899" w14:textId="3D742AA0" w:rsidR="00D12936" w:rsidRDefault="00D12936" w:rsidP="008E667B">
      <w:pPr>
        <w:keepNext/>
        <w:keepLines/>
        <w:contextualSpacing/>
      </w:pPr>
    </w:p>
    <w:p w14:paraId="2C941C2F" w14:textId="490A0BAB" w:rsidR="00D12936" w:rsidRDefault="00D12936" w:rsidP="008E667B">
      <w:pPr>
        <w:keepNext/>
        <w:keepLines/>
        <w:contextualSpacing/>
      </w:pPr>
    </w:p>
    <w:p w14:paraId="216E7BBC" w14:textId="268DA241" w:rsidR="00D12936" w:rsidRDefault="00D12936" w:rsidP="008E667B">
      <w:pPr>
        <w:keepNext/>
        <w:keepLines/>
        <w:contextualSpacing/>
      </w:pPr>
    </w:p>
    <w:p w14:paraId="229671FB" w14:textId="009F5FE9" w:rsidR="00D12936" w:rsidRDefault="00D12936" w:rsidP="008E667B">
      <w:pPr>
        <w:keepNext/>
        <w:keepLines/>
        <w:contextualSpacing/>
      </w:pPr>
    </w:p>
    <w:p w14:paraId="718A1871" w14:textId="77777777" w:rsidR="004E5CF8" w:rsidRDefault="004E5CF8" w:rsidP="004E5CF8">
      <w:pPr>
        <w:rPr>
          <w:sz w:val="20"/>
          <w:szCs w:val="20"/>
        </w:rPr>
      </w:pPr>
    </w:p>
    <w:p w14:paraId="33F7B65F" w14:textId="411C30D4"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6212A1B5" w14:textId="77777777" w:rsidR="008E667B" w:rsidRPr="008E667B" w:rsidRDefault="008E667B" w:rsidP="008E667B">
      <w:pPr>
        <w:keepNext/>
        <w:keepLines/>
        <w:contextualSpacing/>
      </w:pPr>
      <w:r w:rsidRPr="008E667B">
        <w:lastRenderedPageBreak/>
        <w:t xml:space="preserve">To solve these problems with, Andy used the 3D Labs’ </w:t>
      </w:r>
      <w:hyperlink r:id="rId57" w:history="1">
        <w:proofErr w:type="spellStart"/>
        <w:r w:rsidRPr="008E667B">
          <w:rPr>
            <w:rStyle w:val="Hyperlink"/>
          </w:rPr>
          <w:t>FormLabs</w:t>
        </w:r>
        <w:proofErr w:type="spellEnd"/>
        <w:r w:rsidRPr="008E667B">
          <w:rPr>
            <w:rStyle w:val="Hyperlink"/>
          </w:rPr>
          <w:t xml:space="preserve"> Form 1+</w:t>
        </w:r>
      </w:hyperlink>
      <w:r w:rsidRPr="008E667B">
        <w:t xml:space="preserve"> resin 3D printer.  This machine prints objects with 4x the detail of traditional 3D printing (layers as fine as 0.25mm).  Supports are still needed, but they are simpler and much easier to remove.  After printing, the resin is cured in a special ultraviolet light chamber that he built.  He then meticulously cleaned up each figurine after printing, producing some startling pieces!</w:t>
      </w:r>
    </w:p>
    <w:p w14:paraId="7FD2965C" w14:textId="28B8888F" w:rsidR="008E667B" w:rsidRPr="008E667B" w:rsidRDefault="008E667B" w:rsidP="008E667B">
      <w:pPr>
        <w:keepNext/>
        <w:keepLines/>
        <w:contextualSpacing/>
      </w:pPr>
      <w:r w:rsidRPr="008E667B">
        <w:rPr>
          <w:noProof/>
        </w:rPr>
        <w:drawing>
          <wp:anchor distT="0" distB="0" distL="114300" distR="114300" simplePos="0" relativeHeight="252256256" behindDoc="1" locked="0" layoutInCell="1" allowOverlap="1" wp14:anchorId="4F472C94" wp14:editId="4A5B908B">
            <wp:simplePos x="0" y="0"/>
            <wp:positionH relativeFrom="margin">
              <wp:align>left</wp:align>
            </wp:positionH>
            <wp:positionV relativeFrom="paragraph">
              <wp:posOffset>209550</wp:posOffset>
            </wp:positionV>
            <wp:extent cx="1285875" cy="2286000"/>
            <wp:effectExtent l="0" t="0" r="9525" b="0"/>
            <wp:wrapTight wrapText="bothSides">
              <wp:wrapPolygon edited="0">
                <wp:start x="0" y="0"/>
                <wp:lineTo x="0" y="21420"/>
                <wp:lineTo x="21440" y="21420"/>
                <wp:lineTo x="214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2858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F400E" w14:textId="240588CA" w:rsidR="008E667B" w:rsidRPr="008E667B" w:rsidRDefault="008E667B" w:rsidP="008E667B">
      <w:pPr>
        <w:keepNext/>
        <w:keepLines/>
        <w:contextualSpacing/>
      </w:pPr>
      <w:r w:rsidRPr="008E667B">
        <w:t xml:space="preserve">   </w:t>
      </w:r>
      <w:r w:rsidRPr="008E667B">
        <w:rPr>
          <w:noProof/>
        </w:rPr>
        <w:drawing>
          <wp:anchor distT="0" distB="0" distL="114300" distR="114300" simplePos="0" relativeHeight="252255232" behindDoc="1" locked="0" layoutInCell="1" allowOverlap="1" wp14:anchorId="7885F7D6" wp14:editId="247CEC5B">
            <wp:simplePos x="0" y="0"/>
            <wp:positionH relativeFrom="column">
              <wp:posOffset>1409700</wp:posOffset>
            </wp:positionH>
            <wp:positionV relativeFrom="paragraph">
              <wp:posOffset>-3810</wp:posOffset>
            </wp:positionV>
            <wp:extent cx="3057525" cy="2286000"/>
            <wp:effectExtent l="0" t="0" r="9525" b="0"/>
            <wp:wrapTight wrapText="bothSides">
              <wp:wrapPolygon edited="0">
                <wp:start x="0" y="0"/>
                <wp:lineTo x="0" y="21420"/>
                <wp:lineTo x="21533" y="21420"/>
                <wp:lineTo x="2153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67B">
        <w:t>   </w:t>
      </w:r>
    </w:p>
    <w:p w14:paraId="2BA94403" w14:textId="77777777" w:rsidR="008E667B" w:rsidRPr="008E667B" w:rsidRDefault="008E667B" w:rsidP="008E667B">
      <w:pPr>
        <w:keepNext/>
        <w:keepLines/>
        <w:contextualSpacing/>
      </w:pPr>
    </w:p>
    <w:p w14:paraId="17A2E249" w14:textId="77777777" w:rsidR="008E667B" w:rsidRPr="008E667B" w:rsidRDefault="008E667B" w:rsidP="008E667B">
      <w:pPr>
        <w:keepNext/>
        <w:keepLines/>
        <w:contextualSpacing/>
      </w:pPr>
    </w:p>
    <w:p w14:paraId="5ECFD107" w14:textId="035D7A0A" w:rsidR="008E667B" w:rsidRPr="008E667B" w:rsidRDefault="008E667B" w:rsidP="008E667B">
      <w:pPr>
        <w:keepNext/>
        <w:keepLines/>
        <w:contextualSpacing/>
      </w:pPr>
      <w:r w:rsidRPr="008E667B">
        <w:rPr>
          <w:noProof/>
        </w:rPr>
        <w:drawing>
          <wp:anchor distT="0" distB="0" distL="114300" distR="114300" simplePos="0" relativeHeight="252257280" behindDoc="1" locked="0" layoutInCell="1" allowOverlap="1" wp14:anchorId="4681D749" wp14:editId="4A88C94D">
            <wp:simplePos x="0" y="0"/>
            <wp:positionH relativeFrom="column">
              <wp:posOffset>28575</wp:posOffset>
            </wp:positionH>
            <wp:positionV relativeFrom="paragraph">
              <wp:posOffset>1908810</wp:posOffset>
            </wp:positionV>
            <wp:extent cx="3057525" cy="2286000"/>
            <wp:effectExtent l="0" t="0" r="9525" b="0"/>
            <wp:wrapTight wrapText="bothSides">
              <wp:wrapPolygon edited="0">
                <wp:start x="0" y="0"/>
                <wp:lineTo x="0" y="21420"/>
                <wp:lineTo x="21533" y="21420"/>
                <wp:lineTo x="2153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67B">
        <w:t>Every Fall semester, engineering students in the Tools for Engineering class host an exciting event: the famous Battle Bots Tournament!  Students spend several weeks building custom LEGO Mindstorms robots with a single purpose: to push an opponent’s robot off the arena and/or (more entertainingly) disable or destroy it.  The tournament makes for tense moments and good laughs!  This past semester was no different.  Students used the phones or game controllers to move robots around the arena with varying degrees of mastery.</w:t>
      </w:r>
    </w:p>
    <w:p w14:paraId="6592D075" w14:textId="77777777" w:rsidR="008E667B" w:rsidRPr="008E667B" w:rsidRDefault="008E667B" w:rsidP="008E667B">
      <w:pPr>
        <w:keepNext/>
        <w:keepLines/>
        <w:contextualSpacing/>
      </w:pPr>
    </w:p>
    <w:p w14:paraId="4C540D51" w14:textId="520C95C9" w:rsidR="008E667B" w:rsidRPr="008E667B" w:rsidRDefault="008E667B" w:rsidP="008E667B">
      <w:pPr>
        <w:keepNext/>
        <w:keepLines/>
        <w:contextualSpacing/>
      </w:pPr>
      <w:r w:rsidRPr="008E667B">
        <w:rPr>
          <w:noProof/>
        </w:rPr>
        <w:drawing>
          <wp:anchor distT="0" distB="0" distL="114300" distR="114300" simplePos="0" relativeHeight="252258304" behindDoc="1" locked="0" layoutInCell="1" allowOverlap="1" wp14:anchorId="7E2CDFCF" wp14:editId="08D9D962">
            <wp:simplePos x="0" y="0"/>
            <wp:positionH relativeFrom="margin">
              <wp:align>left</wp:align>
            </wp:positionH>
            <wp:positionV relativeFrom="paragraph">
              <wp:posOffset>1718945</wp:posOffset>
            </wp:positionV>
            <wp:extent cx="3057525" cy="2286000"/>
            <wp:effectExtent l="0" t="0" r="9525" b="0"/>
            <wp:wrapTight wrapText="bothSides">
              <wp:wrapPolygon edited="0">
                <wp:start x="0" y="0"/>
                <wp:lineTo x="0" y="21420"/>
                <wp:lineTo x="21533" y="21420"/>
                <wp:lineTo x="2153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67B">
        <w:t xml:space="preserve">   </w:t>
      </w:r>
      <w:r w:rsidRPr="008E667B">
        <w:rPr>
          <w:noProof/>
        </w:rPr>
        <w:drawing>
          <wp:inline distT="0" distB="0" distL="0" distR="0" wp14:anchorId="1A9315AB" wp14:editId="00C5B54E">
            <wp:extent cx="304800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F8FBD15" w14:textId="77777777" w:rsidR="008E667B" w:rsidRPr="008E667B" w:rsidRDefault="008E667B" w:rsidP="008E667B">
      <w:pPr>
        <w:keepNext/>
        <w:keepLines/>
        <w:contextualSpacing/>
      </w:pPr>
    </w:p>
    <w:p w14:paraId="5855B49B" w14:textId="2052F63F" w:rsidR="008E667B" w:rsidRPr="008E667B" w:rsidRDefault="008E667B" w:rsidP="008E667B">
      <w:pPr>
        <w:keepNext/>
        <w:keepLines/>
        <w:contextualSpacing/>
      </w:pPr>
      <w:r w:rsidRPr="008E667B">
        <w:t>Students built robots for other tasks during the semester, such as identifying balls by color and “catching” them, an endurance marathon through the college halls, and the dreadfully difficult stair climbing competition.  The ingenuity of our students every semester never ceases to amaze.</w:t>
      </w:r>
    </w:p>
    <w:p w14:paraId="5BB28999" w14:textId="77777777" w:rsidR="00D12936" w:rsidRDefault="00D12936" w:rsidP="008E667B">
      <w:pPr>
        <w:keepNext/>
        <w:keepLines/>
        <w:contextualSpacing/>
      </w:pPr>
    </w:p>
    <w:p w14:paraId="4C29BAB5" w14:textId="77EC91E2" w:rsidR="00D12936" w:rsidRDefault="00D12936" w:rsidP="008E667B">
      <w:pPr>
        <w:keepNext/>
        <w:keepLines/>
        <w:contextualSpacing/>
      </w:pPr>
    </w:p>
    <w:p w14:paraId="49A58D07" w14:textId="6F201E2E" w:rsidR="00D12936" w:rsidRDefault="00D12936" w:rsidP="008E667B">
      <w:pPr>
        <w:keepNext/>
        <w:keepLines/>
        <w:contextualSpacing/>
      </w:pPr>
    </w:p>
    <w:p w14:paraId="3E32C658" w14:textId="3CEFECB8" w:rsidR="00D12936" w:rsidRDefault="00D12936" w:rsidP="008E667B">
      <w:pPr>
        <w:keepNext/>
        <w:keepLines/>
        <w:contextualSpacing/>
      </w:pPr>
    </w:p>
    <w:p w14:paraId="5B592503" w14:textId="05EDB996" w:rsidR="00D12936" w:rsidRDefault="00D12936" w:rsidP="008E667B">
      <w:pPr>
        <w:keepNext/>
        <w:keepLines/>
        <w:contextualSpacing/>
      </w:pPr>
    </w:p>
    <w:p w14:paraId="59D8A8AD"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408D6D61" w14:textId="275DD2F3" w:rsidR="008E667B" w:rsidRPr="008E667B" w:rsidRDefault="004677B5" w:rsidP="008E667B">
      <w:pPr>
        <w:keepNext/>
        <w:keepLines/>
        <w:contextualSpacing/>
      </w:pPr>
      <w:r w:rsidRPr="008E667B">
        <w:rPr>
          <w:noProof/>
        </w:rPr>
        <w:lastRenderedPageBreak/>
        <w:drawing>
          <wp:anchor distT="0" distB="0" distL="114300" distR="114300" simplePos="0" relativeHeight="252260352" behindDoc="1" locked="0" layoutInCell="1" allowOverlap="1" wp14:anchorId="47026764" wp14:editId="272A6EEA">
            <wp:simplePos x="0" y="0"/>
            <wp:positionH relativeFrom="column">
              <wp:posOffset>1381125</wp:posOffset>
            </wp:positionH>
            <wp:positionV relativeFrom="paragraph">
              <wp:posOffset>0</wp:posOffset>
            </wp:positionV>
            <wp:extent cx="2381250" cy="1779957"/>
            <wp:effectExtent l="0" t="0" r="0" b="0"/>
            <wp:wrapTight wrapText="bothSides">
              <wp:wrapPolygon edited="0">
                <wp:start x="0" y="0"/>
                <wp:lineTo x="0" y="21269"/>
                <wp:lineTo x="21427" y="21269"/>
                <wp:lineTo x="21427"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2381250" cy="1779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67B">
        <w:rPr>
          <w:noProof/>
        </w:rPr>
        <w:drawing>
          <wp:anchor distT="0" distB="0" distL="114300" distR="114300" simplePos="0" relativeHeight="252259328" behindDoc="1" locked="0" layoutInCell="1" allowOverlap="1" wp14:anchorId="17B2F234" wp14:editId="68470595">
            <wp:simplePos x="0" y="0"/>
            <wp:positionH relativeFrom="margin">
              <wp:align>left</wp:align>
            </wp:positionH>
            <wp:positionV relativeFrom="paragraph">
              <wp:posOffset>0</wp:posOffset>
            </wp:positionV>
            <wp:extent cx="1304925" cy="1750060"/>
            <wp:effectExtent l="0" t="0" r="0" b="2540"/>
            <wp:wrapTight wrapText="bothSides">
              <wp:wrapPolygon edited="0">
                <wp:start x="0" y="0"/>
                <wp:lineTo x="0" y="21396"/>
                <wp:lineTo x="21127" y="21396"/>
                <wp:lineTo x="21127"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311142" cy="1758454"/>
                    </a:xfrm>
                    <a:prstGeom prst="rect">
                      <a:avLst/>
                    </a:prstGeom>
                    <a:noFill/>
                    <a:ln>
                      <a:noFill/>
                    </a:ln>
                  </pic:spPr>
                </pic:pic>
              </a:graphicData>
            </a:graphic>
            <wp14:sizeRelH relativeFrom="page">
              <wp14:pctWidth>0</wp14:pctWidth>
            </wp14:sizeRelH>
            <wp14:sizeRelV relativeFrom="page">
              <wp14:pctHeight>0</wp14:pctHeight>
            </wp14:sizeRelV>
          </wp:anchor>
        </w:drawing>
      </w:r>
      <w:r w:rsidR="008E667B" w:rsidRPr="008E667B">
        <w:t xml:space="preserve">   </w:t>
      </w:r>
    </w:p>
    <w:p w14:paraId="0CAA06DF" w14:textId="77777777" w:rsidR="008E667B" w:rsidRPr="008E667B" w:rsidRDefault="008E667B" w:rsidP="008E667B">
      <w:pPr>
        <w:keepNext/>
        <w:keepLines/>
        <w:contextualSpacing/>
      </w:pPr>
    </w:p>
    <w:p w14:paraId="71D64A50" w14:textId="1F92F8C8" w:rsidR="008E667B" w:rsidRPr="008E667B" w:rsidRDefault="008E667B" w:rsidP="008E667B">
      <w:pPr>
        <w:keepNext/>
        <w:keepLines/>
        <w:contextualSpacing/>
      </w:pPr>
    </w:p>
    <w:p w14:paraId="44EDCCD5" w14:textId="334B3D07" w:rsidR="008E667B" w:rsidRPr="008E667B" w:rsidRDefault="008E667B" w:rsidP="008E667B">
      <w:pPr>
        <w:keepNext/>
        <w:keepLines/>
        <w:contextualSpacing/>
      </w:pPr>
      <w:r w:rsidRPr="008E667B">
        <w:t>Stay tuned next week as we introduce more interesting folks who participated in last year’s Maker Faire!</w:t>
      </w:r>
    </w:p>
    <w:p w14:paraId="71D7E543" w14:textId="66E75D2A" w:rsidR="008E667B" w:rsidRPr="008E667B" w:rsidRDefault="008E667B" w:rsidP="008E667B">
      <w:pPr>
        <w:keepNext/>
        <w:keepLines/>
        <w:contextualSpacing/>
      </w:pPr>
    </w:p>
    <w:p w14:paraId="02832C09" w14:textId="7DF7D022" w:rsidR="008E667B" w:rsidRPr="008E667B" w:rsidRDefault="008E667B" w:rsidP="008E667B">
      <w:pPr>
        <w:keepNext/>
        <w:keepLines/>
        <w:contextualSpacing/>
      </w:pPr>
      <w:r w:rsidRPr="008E667B">
        <w:t>Until then</w:t>
      </w:r>
      <w:r w:rsidR="004677B5">
        <w:t>…</w:t>
      </w:r>
    </w:p>
    <w:p w14:paraId="29B5405F" w14:textId="77777777" w:rsidR="004677B5" w:rsidRDefault="004677B5" w:rsidP="008E667B">
      <w:pPr>
        <w:keepNext/>
        <w:keepLines/>
        <w:contextualSpacing/>
      </w:pPr>
    </w:p>
    <w:p w14:paraId="7D3D0FEF" w14:textId="1469E664" w:rsidR="008E667B" w:rsidRPr="008E667B" w:rsidRDefault="008E667B" w:rsidP="008E667B">
      <w:pPr>
        <w:keepNext/>
        <w:keepLines/>
        <w:contextualSpacing/>
      </w:pPr>
      <w:r w:rsidRPr="008E667B">
        <w:t>Tom</w:t>
      </w:r>
    </w:p>
    <w:p w14:paraId="730B3715" w14:textId="5E44C150" w:rsidR="008E667B" w:rsidRDefault="008E667B" w:rsidP="008E667B">
      <w:pPr>
        <w:keepNext/>
        <w:keepLines/>
        <w:contextualSpacing/>
      </w:pPr>
    </w:p>
    <w:p w14:paraId="616AA4A7" w14:textId="77777777" w:rsidR="0048461E" w:rsidRPr="0048461E" w:rsidRDefault="00FE4B5F" w:rsidP="0048461E">
      <w:pPr>
        <w:keepNext/>
        <w:keepLines/>
        <w:contextualSpacing/>
        <w:rPr>
          <w:b/>
          <w:i/>
          <w:noProof/>
          <w:sz w:val="28"/>
          <w:szCs w:val="28"/>
        </w:rPr>
      </w:pPr>
      <w:r>
        <w:pict w14:anchorId="6D5FCE45">
          <v:rect id="_x0000_i1029" style="width:0;height:1.5pt" o:hralign="center" o:hrstd="t" o:hr="t" fillcolor="#a0a0a0" stroked="f"/>
        </w:pict>
      </w:r>
    </w:p>
    <w:p w14:paraId="533B8358" w14:textId="77777777" w:rsidR="0048461E" w:rsidRPr="0048461E" w:rsidRDefault="0048461E" w:rsidP="0048461E">
      <w:pPr>
        <w:keepNext/>
        <w:keepLines/>
        <w:contextualSpacing/>
        <w:rPr>
          <w:b/>
          <w:i/>
          <w:noProof/>
          <w:sz w:val="28"/>
          <w:szCs w:val="28"/>
        </w:rPr>
      </w:pPr>
      <w:bookmarkStart w:id="24" w:name="handbook"/>
      <w:bookmarkEnd w:id="24"/>
      <w:r w:rsidRPr="0048461E">
        <w:rPr>
          <w:rFonts w:eastAsiaTheme="minorHAnsi"/>
          <w:noProof/>
        </w:rPr>
        <w:drawing>
          <wp:anchor distT="0" distB="0" distL="114300" distR="114300" simplePos="0" relativeHeight="252213248" behindDoc="1" locked="0" layoutInCell="1" allowOverlap="1" wp14:anchorId="269F1088" wp14:editId="6D3A4289">
            <wp:simplePos x="0" y="0"/>
            <wp:positionH relativeFrom="margin">
              <wp:align>right</wp:align>
            </wp:positionH>
            <wp:positionV relativeFrom="paragraph">
              <wp:posOffset>13335</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48461E">
        <w:rPr>
          <w:b/>
          <w:i/>
          <w:noProof/>
          <w:sz w:val="28"/>
          <w:szCs w:val="28"/>
        </w:rPr>
        <w:t xml:space="preserve">The Handbook Give Away </w:t>
      </w:r>
    </w:p>
    <w:p w14:paraId="2D2A974B" w14:textId="77777777" w:rsidR="0048461E" w:rsidRPr="0048461E" w:rsidRDefault="0048461E" w:rsidP="0048461E">
      <w:pPr>
        <w:keepNext/>
        <w:keepLines/>
        <w:contextualSpacing/>
        <w:rPr>
          <w:b/>
          <w:i/>
          <w:noProof/>
          <w:sz w:val="28"/>
          <w:szCs w:val="28"/>
        </w:rPr>
      </w:pPr>
    </w:p>
    <w:p w14:paraId="55FAE74B" w14:textId="77777777" w:rsidR="0048461E" w:rsidRPr="0048461E" w:rsidRDefault="0048461E" w:rsidP="0048461E">
      <w:pPr>
        <w:keepNext/>
        <w:keepLines/>
        <w:contextualSpacing/>
        <w:rPr>
          <w:rFonts w:eastAsiaTheme="minorHAnsi"/>
        </w:rPr>
      </w:pPr>
      <w:r w:rsidRPr="0048461E">
        <w:rPr>
          <w:rFonts w:eastAsiaTheme="minorHAnsi"/>
        </w:rPr>
        <w:t>Hey Gang,</w:t>
      </w:r>
    </w:p>
    <w:p w14:paraId="15881A4A" w14:textId="77777777" w:rsidR="0048461E" w:rsidRPr="0048461E" w:rsidRDefault="0048461E" w:rsidP="0048461E">
      <w:pPr>
        <w:keepNext/>
        <w:keepLines/>
        <w:contextualSpacing/>
        <w:rPr>
          <w:rFonts w:eastAsiaTheme="minorHAnsi"/>
        </w:rPr>
      </w:pPr>
    </w:p>
    <w:p w14:paraId="70B86ED6" w14:textId="56F1D6CB" w:rsidR="0048461E" w:rsidRDefault="0048461E" w:rsidP="0048461E">
      <w:pPr>
        <w:keepNext/>
        <w:keepLines/>
        <w:contextualSpacing/>
        <w:rPr>
          <w:rFonts w:eastAsiaTheme="minorHAnsi"/>
          <w:b/>
          <w:bCs/>
          <w:i/>
          <w:iCs/>
          <w:sz w:val="36"/>
          <w:szCs w:val="36"/>
        </w:rPr>
      </w:pPr>
      <w:r>
        <w:rPr>
          <w:rFonts w:eastAsiaTheme="minorHAnsi"/>
        </w:rPr>
        <w:t>The winner of the June Give Away is</w:t>
      </w:r>
      <w:r w:rsidRPr="000970D4">
        <w:rPr>
          <w:rFonts w:eastAsiaTheme="minorHAnsi"/>
        </w:rPr>
        <w:t xml:space="preserve">… </w:t>
      </w:r>
      <w:r>
        <w:rPr>
          <w:rFonts w:eastAsiaTheme="minorHAnsi"/>
        </w:rPr>
        <w:t xml:space="preserve"> </w:t>
      </w:r>
      <w:r w:rsidR="00615013" w:rsidRPr="00615013">
        <w:rPr>
          <w:rFonts w:eastAsiaTheme="minorHAnsi"/>
          <w:b/>
          <w:bCs/>
          <w:i/>
          <w:iCs/>
          <w:sz w:val="36"/>
          <w:szCs w:val="36"/>
        </w:rPr>
        <w:t>G</w:t>
      </w:r>
      <w:r w:rsidR="009D4ACA">
        <w:rPr>
          <w:rFonts w:eastAsiaTheme="minorHAnsi"/>
          <w:b/>
          <w:bCs/>
          <w:i/>
          <w:iCs/>
          <w:sz w:val="36"/>
          <w:szCs w:val="36"/>
        </w:rPr>
        <w:t>reg</w:t>
      </w:r>
      <w:r w:rsidR="00615013" w:rsidRPr="00615013">
        <w:rPr>
          <w:rFonts w:eastAsiaTheme="minorHAnsi"/>
          <w:b/>
          <w:bCs/>
          <w:i/>
          <w:iCs/>
          <w:sz w:val="36"/>
          <w:szCs w:val="36"/>
        </w:rPr>
        <w:t xml:space="preserve"> </w:t>
      </w:r>
      <w:proofErr w:type="spellStart"/>
      <w:r w:rsidR="00615013" w:rsidRPr="00615013">
        <w:rPr>
          <w:rFonts w:eastAsiaTheme="minorHAnsi"/>
          <w:b/>
          <w:bCs/>
          <w:i/>
          <w:iCs/>
          <w:sz w:val="36"/>
          <w:szCs w:val="36"/>
        </w:rPr>
        <w:t>Straley</w:t>
      </w:r>
      <w:proofErr w:type="spellEnd"/>
      <w:r w:rsidR="00615013" w:rsidRPr="00615013">
        <w:rPr>
          <w:rFonts w:eastAsiaTheme="minorHAnsi"/>
          <w:b/>
          <w:bCs/>
          <w:i/>
          <w:iCs/>
          <w:sz w:val="36"/>
          <w:szCs w:val="36"/>
        </w:rPr>
        <w:t>, KC8DVG</w:t>
      </w:r>
    </w:p>
    <w:p w14:paraId="6E80F117" w14:textId="77777777" w:rsidR="0048461E" w:rsidRDefault="0048461E" w:rsidP="0048461E">
      <w:pPr>
        <w:keepNext/>
        <w:keepLines/>
        <w:contextualSpacing/>
        <w:rPr>
          <w:rFonts w:eastAsiaTheme="minorHAnsi"/>
        </w:rPr>
      </w:pPr>
    </w:p>
    <w:p w14:paraId="63ADE82E" w14:textId="77777777" w:rsidR="0048461E" w:rsidRDefault="0048461E" w:rsidP="0048461E">
      <w:pPr>
        <w:rPr>
          <w:rFonts w:eastAsiaTheme="minorHAnsi"/>
        </w:rPr>
      </w:pP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w:t>
      </w:r>
    </w:p>
    <w:p w14:paraId="21B10B0C" w14:textId="384CCE8A" w:rsidR="0048461E" w:rsidRDefault="004677B5" w:rsidP="0048461E">
      <w:pPr>
        <w:rPr>
          <w:sz w:val="20"/>
          <w:szCs w:val="20"/>
        </w:rPr>
      </w:pPr>
      <w:r>
        <w:rPr>
          <w:rFonts w:eastAsiaTheme="minorHAnsi"/>
          <w:noProof/>
        </w:rPr>
        <w:drawing>
          <wp:anchor distT="0" distB="0" distL="114300" distR="114300" simplePos="0" relativeHeight="252239872" behindDoc="1" locked="0" layoutInCell="1" allowOverlap="1" wp14:anchorId="13DA5086" wp14:editId="759C59C6">
            <wp:simplePos x="0" y="0"/>
            <wp:positionH relativeFrom="margin">
              <wp:align>left</wp:align>
            </wp:positionH>
            <wp:positionV relativeFrom="paragraph">
              <wp:posOffset>109855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p>
    <w:p w14:paraId="20019923" w14:textId="77777777" w:rsidR="0048461E" w:rsidRDefault="0048461E" w:rsidP="0048461E">
      <w:pPr>
        <w:rPr>
          <w:sz w:val="20"/>
          <w:szCs w:val="20"/>
        </w:rPr>
      </w:pPr>
      <w:r w:rsidRPr="005C0291">
        <w:rPr>
          <w:sz w:val="20"/>
          <w:szCs w:val="20"/>
        </w:rPr>
        <w:t xml:space="preserve"> </w:t>
      </w:r>
    </w:p>
    <w:p w14:paraId="785C9C04" w14:textId="748C51B0" w:rsidR="0048461E" w:rsidRDefault="0048461E" w:rsidP="0048461E">
      <w:pPr>
        <w:keepNext/>
        <w:keepLines/>
        <w:contextualSpacing/>
        <w:rPr>
          <w:rFonts w:eastAsiaTheme="minorHAnsi"/>
        </w:rPr>
      </w:pPr>
      <w:r w:rsidRPr="000970D4">
        <w:rPr>
          <w:rFonts w:eastAsiaTheme="minorHAnsi"/>
        </w:rPr>
        <w:t xml:space="preserve">This is the sign that the drawing is on and you need to get registered. So, keep a sharp eye out on the website and check in often! </w:t>
      </w:r>
      <w:hyperlink r:id="rId74" w:history="1">
        <w:r w:rsidRPr="000970D4">
          <w:rPr>
            <w:rFonts w:eastAsiaTheme="minorHAnsi"/>
            <w:color w:val="0563C1" w:themeColor="hyperlink"/>
            <w:u w:val="single"/>
          </w:rPr>
          <w:t>http://arrl-ohio.org/</w:t>
        </w:r>
      </w:hyperlink>
    </w:p>
    <w:p w14:paraId="07C8764E" w14:textId="2D4A214E" w:rsidR="0048461E" w:rsidRPr="0048461E" w:rsidRDefault="0048461E" w:rsidP="0048461E">
      <w:pPr>
        <w:keepNext/>
        <w:keepLines/>
        <w:contextualSpacing/>
        <w:rPr>
          <w:rFonts w:eastAsiaTheme="minorHAnsi"/>
        </w:rPr>
      </w:pPr>
    </w:p>
    <w:p w14:paraId="39112528" w14:textId="77777777" w:rsidR="0048461E" w:rsidRPr="0048461E" w:rsidRDefault="00FE4B5F" w:rsidP="0048461E">
      <w:pPr>
        <w:rPr>
          <w:b/>
          <w:color w:val="FF0000"/>
        </w:rPr>
      </w:pPr>
      <w:r>
        <w:pict w14:anchorId="0F792A0D">
          <v:rect id="_x0000_i1030" style="width:0;height:1.5pt" o:hralign="center" o:hrstd="t" o:hr="t" fillcolor="#a0a0a0" stroked="f"/>
        </w:pict>
      </w:r>
    </w:p>
    <w:p w14:paraId="61CB355D" w14:textId="77777777" w:rsidR="0048461E" w:rsidRPr="0048461E" w:rsidRDefault="0048461E" w:rsidP="0048461E">
      <w:pPr>
        <w:rPr>
          <w:b/>
          <w:i/>
          <w:sz w:val="28"/>
          <w:szCs w:val="28"/>
        </w:rPr>
      </w:pPr>
      <w:bookmarkStart w:id="25" w:name="club"/>
      <w:bookmarkEnd w:id="25"/>
      <w:r w:rsidRPr="0048461E">
        <w:rPr>
          <w:b/>
          <w:i/>
          <w:sz w:val="28"/>
          <w:szCs w:val="28"/>
        </w:rPr>
        <w:t>Club Corner</w:t>
      </w:r>
    </w:p>
    <w:p w14:paraId="4BCB15B7" w14:textId="77777777" w:rsidR="0048461E" w:rsidRPr="0048461E" w:rsidRDefault="0048461E" w:rsidP="0048461E">
      <w:pPr>
        <w:rPr>
          <w:noProof/>
        </w:rPr>
      </w:pPr>
      <w:r w:rsidRPr="0048461E">
        <w:rPr>
          <w:b/>
          <w:i/>
          <w:noProof/>
          <w:sz w:val="28"/>
          <w:szCs w:val="28"/>
        </w:rPr>
        <w:drawing>
          <wp:anchor distT="0" distB="0" distL="114300" distR="114300" simplePos="0" relativeHeight="252212224" behindDoc="1" locked="0" layoutInCell="1" allowOverlap="1" wp14:anchorId="3EE3661E" wp14:editId="34D15B80">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7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490CDAA8" w14:textId="47123E30" w:rsidR="0048461E" w:rsidRPr="0048461E" w:rsidRDefault="0048461E" w:rsidP="0048461E">
      <w:pPr>
        <w:rPr>
          <w:noProof/>
        </w:rPr>
      </w:pPr>
      <w:r w:rsidRPr="0048461E">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0D2D3C52" w14:textId="77777777" w:rsidR="0048461E" w:rsidRPr="0048461E" w:rsidRDefault="0048461E" w:rsidP="0048461E">
      <w:pPr>
        <w:rPr>
          <w:noProof/>
        </w:rPr>
      </w:pPr>
    </w:p>
    <w:p w14:paraId="1B6FCEBD" w14:textId="347BD52E" w:rsidR="0048461E" w:rsidRPr="0048461E" w:rsidRDefault="0048461E" w:rsidP="0048461E">
      <w:pPr>
        <w:rPr>
          <w:noProof/>
        </w:rPr>
      </w:pPr>
      <w:r w:rsidRPr="0048461E">
        <w:rPr>
          <w:noProof/>
        </w:rPr>
        <w:t xml:space="preserve">Let me know what you club is up to. Are you going to have a special guest at your meeting or are you having a special anniversary? Just sent it to:  </w:t>
      </w:r>
      <w:hyperlink r:id="rId76" w:history="1">
        <w:r w:rsidRPr="0048461E">
          <w:rPr>
            <w:noProof/>
            <w:color w:val="0563C1" w:themeColor="hyperlink"/>
            <w:u w:val="single"/>
          </w:rPr>
          <w:t>n8sy@n8sy.com</w:t>
        </w:r>
      </w:hyperlink>
      <w:r w:rsidRPr="0048461E">
        <w:rPr>
          <w:noProof/>
        </w:rPr>
        <w:t xml:space="preserve">  </w:t>
      </w:r>
    </w:p>
    <w:p w14:paraId="5800F948" w14:textId="29BDA116" w:rsidR="0048461E" w:rsidRDefault="0048461E" w:rsidP="0048461E">
      <w:pPr>
        <w:jc w:val="center"/>
        <w:rPr>
          <w:bCs/>
        </w:rPr>
      </w:pPr>
    </w:p>
    <w:p w14:paraId="4B98E2A0" w14:textId="631EB19D" w:rsidR="00C50EC4" w:rsidRPr="0048461E" w:rsidRDefault="00C50EC4" w:rsidP="0048461E">
      <w:pPr>
        <w:jc w:val="center"/>
        <w:rPr>
          <w:bCs/>
        </w:rPr>
      </w:pPr>
    </w:p>
    <w:p w14:paraId="386828BB" w14:textId="3A3D6736" w:rsidR="0048461E" w:rsidRPr="0048461E" w:rsidRDefault="0048461E" w:rsidP="0048461E">
      <w:pPr>
        <w:jc w:val="center"/>
        <w:rPr>
          <w:bCs/>
        </w:rPr>
      </w:pPr>
      <w:r w:rsidRPr="0048461E">
        <w:rPr>
          <w:bCs/>
        </w:rPr>
        <w:t>####</w:t>
      </w:r>
    </w:p>
    <w:p w14:paraId="0EEF6527" w14:textId="6A0FB37C" w:rsidR="0048461E" w:rsidRDefault="0048461E" w:rsidP="0048461E"/>
    <w:p w14:paraId="2A0C4D2F" w14:textId="55726CD9" w:rsidR="004677B5" w:rsidRDefault="00BD74A4" w:rsidP="004677B5">
      <w:r>
        <w:rPr>
          <w:noProof/>
        </w:rPr>
        <w:drawing>
          <wp:anchor distT="0" distB="0" distL="114300" distR="114300" simplePos="0" relativeHeight="252278784" behindDoc="1" locked="0" layoutInCell="1" allowOverlap="1" wp14:anchorId="01C50571" wp14:editId="5E2D18B4">
            <wp:simplePos x="0" y="0"/>
            <wp:positionH relativeFrom="margin">
              <wp:align>left</wp:align>
            </wp:positionH>
            <wp:positionV relativeFrom="paragraph">
              <wp:posOffset>11430</wp:posOffset>
            </wp:positionV>
            <wp:extent cx="1000125" cy="1000125"/>
            <wp:effectExtent l="0" t="0" r="9525" b="9525"/>
            <wp:wrapTight wrapText="bothSides">
              <wp:wrapPolygon edited="0">
                <wp:start x="7406" y="0"/>
                <wp:lineTo x="4526" y="1646"/>
                <wp:lineTo x="0" y="5760"/>
                <wp:lineTo x="0" y="14400"/>
                <wp:lineTo x="4526" y="20160"/>
                <wp:lineTo x="7817" y="21394"/>
                <wp:lineTo x="13577" y="21394"/>
                <wp:lineTo x="16869" y="20160"/>
                <wp:lineTo x="21394" y="14400"/>
                <wp:lineTo x="21394" y="5760"/>
                <wp:lineTo x="16869" y="1646"/>
                <wp:lineTo x="13989" y="0"/>
                <wp:lineTo x="740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7B5" w:rsidRPr="004677B5">
        <w:t xml:space="preserve">The TUSCO Amateur Radio Club is providing Communications for the Camp </w:t>
      </w:r>
      <w:proofErr w:type="spellStart"/>
      <w:r w:rsidR="004677B5" w:rsidRPr="004677B5">
        <w:t>Tuscazoar</w:t>
      </w:r>
      <w:proofErr w:type="spellEnd"/>
      <w:r w:rsidR="004677B5" w:rsidRPr="004677B5">
        <w:t xml:space="preserve"> Adventure Race July </w:t>
      </w:r>
      <w:r w:rsidR="005D730C">
        <w:t>18</w:t>
      </w:r>
      <w:r w:rsidR="004677B5" w:rsidRPr="004677B5">
        <w:t xml:space="preserve">, 2020.  We are looking for any interested hams that may be interested in helping. We are meeting in the parking lot (Camp </w:t>
      </w:r>
      <w:proofErr w:type="spellStart"/>
      <w:r w:rsidR="004677B5" w:rsidRPr="004677B5">
        <w:t>Tuscazoar</w:t>
      </w:r>
      <w:proofErr w:type="spellEnd"/>
      <w:r w:rsidR="004677B5" w:rsidRPr="004677B5">
        <w:t xml:space="preserve">, 6066 Boy Scout Road NE, Dover OH 44622) at 8:00 am, bring an HT. </w:t>
      </w:r>
    </w:p>
    <w:p w14:paraId="6A6E9B85" w14:textId="30513008" w:rsidR="004677B5" w:rsidRDefault="004677B5" w:rsidP="004677B5"/>
    <w:p w14:paraId="582D498C" w14:textId="77777777" w:rsidR="004677B5" w:rsidRDefault="004677B5" w:rsidP="004677B5">
      <w:r w:rsidRPr="00654548">
        <w:rPr>
          <w:b/>
          <w:bCs/>
        </w:rPr>
        <w:t>Contact KE8BKP Jeff Voltz at 330-690-6072</w:t>
      </w:r>
      <w:r w:rsidRPr="004677B5">
        <w:t xml:space="preserve"> if interested in helping. All participants will be asked to follow state requirements for social distancing. </w:t>
      </w:r>
    </w:p>
    <w:p w14:paraId="32314BEE" w14:textId="283AB0DF" w:rsidR="004677B5" w:rsidRDefault="004677B5" w:rsidP="004677B5"/>
    <w:p w14:paraId="6EA01275" w14:textId="06A475CB" w:rsidR="004677B5" w:rsidRDefault="004677B5" w:rsidP="004677B5">
      <w:pPr>
        <w:jc w:val="center"/>
      </w:pPr>
      <w:r>
        <w:t>####</w:t>
      </w:r>
    </w:p>
    <w:p w14:paraId="7109224C" w14:textId="77777777" w:rsidR="004677B5" w:rsidRDefault="004677B5" w:rsidP="004677B5"/>
    <w:p w14:paraId="16B6F593" w14:textId="5C6B5474" w:rsidR="004677B5" w:rsidRPr="004E5CF8" w:rsidRDefault="00FE4B5F" w:rsidP="004677B5">
      <w:pPr>
        <w:rPr>
          <w:sz w:val="20"/>
          <w:szCs w:val="20"/>
          <w:u w:val="single"/>
        </w:rPr>
      </w:pPr>
      <w:hyperlink w:anchor="top" w:history="1">
        <w:r w:rsidR="004677B5" w:rsidRPr="004E5CF8">
          <w:rPr>
            <w:rStyle w:val="Hyperlink"/>
            <w:sz w:val="20"/>
            <w:szCs w:val="20"/>
          </w:rPr>
          <w:t>TOP</w:t>
        </w:r>
      </w:hyperlink>
      <w:r w:rsidR="004677B5" w:rsidRPr="004E5CF8">
        <w:rPr>
          <w:sz w:val="20"/>
          <w:szCs w:val="20"/>
          <w:u w:val="single"/>
        </w:rPr>
        <w:t xml:space="preserve"> ^</w:t>
      </w:r>
    </w:p>
    <w:p w14:paraId="244FC1C7" w14:textId="3C8710DE" w:rsidR="00444705" w:rsidRPr="00444705" w:rsidRDefault="00444705" w:rsidP="0048461E">
      <w:pPr>
        <w:rPr>
          <w:b/>
          <w:bCs/>
          <w:i/>
          <w:iCs/>
          <w:sz w:val="28"/>
          <w:szCs w:val="28"/>
        </w:rPr>
      </w:pPr>
      <w:r w:rsidRPr="00444705">
        <w:rPr>
          <w:b/>
          <w:bCs/>
          <w:i/>
          <w:iCs/>
          <w:sz w:val="28"/>
          <w:szCs w:val="28"/>
        </w:rPr>
        <w:lastRenderedPageBreak/>
        <w:t>QSL Cards for Brazilian Youth</w:t>
      </w:r>
    </w:p>
    <w:p w14:paraId="2EE5F52D" w14:textId="08E137BE" w:rsidR="00444705" w:rsidRPr="00444705" w:rsidRDefault="00444705" w:rsidP="0048461E">
      <w:pPr>
        <w:rPr>
          <w:i/>
          <w:iCs/>
        </w:rPr>
      </w:pPr>
      <w:r w:rsidRPr="00444705">
        <w:rPr>
          <w:i/>
          <w:iCs/>
        </w:rPr>
        <w:t>(from SARA general announcements)</w:t>
      </w:r>
    </w:p>
    <w:p w14:paraId="3B564D73" w14:textId="43241ECF" w:rsidR="00444705" w:rsidRDefault="00444705" w:rsidP="0048461E"/>
    <w:p w14:paraId="701964C1" w14:textId="77777777" w:rsidR="00444705" w:rsidRPr="00444705" w:rsidRDefault="00444705" w:rsidP="00444705">
      <w:r w:rsidRPr="00444705">
        <w:t>All,</w:t>
      </w:r>
    </w:p>
    <w:p w14:paraId="193B4377" w14:textId="77777777" w:rsidR="00444705" w:rsidRPr="00444705" w:rsidRDefault="00444705" w:rsidP="00444705">
      <w:r w:rsidRPr="00444705">
        <w:t> </w:t>
      </w:r>
    </w:p>
    <w:p w14:paraId="1197EFBE" w14:textId="77777777" w:rsidR="00444705" w:rsidRPr="00444705" w:rsidRDefault="00444705" w:rsidP="00444705">
      <w:r w:rsidRPr="00444705">
        <w:t xml:space="preserve">Please see a message below from </w:t>
      </w:r>
      <w:proofErr w:type="spellStart"/>
      <w:r w:rsidRPr="00444705">
        <w:t>Aenoir</w:t>
      </w:r>
      <w:proofErr w:type="spellEnd"/>
      <w:r w:rsidRPr="00444705">
        <w:t xml:space="preserve"> PY2SKY. They are working to collect non-contact QSL cards for a scouting project. If you are interested in participating, please send a QSL card by </w:t>
      </w:r>
      <w:r w:rsidRPr="00444705">
        <w:rPr>
          <w:b/>
          <w:bCs/>
        </w:rPr>
        <w:t>July 15</w:t>
      </w:r>
      <w:r w:rsidRPr="00444705">
        <w:rPr>
          <w:b/>
          <w:bCs/>
          <w:vertAlign w:val="superscript"/>
        </w:rPr>
        <w:t>th</w:t>
      </w:r>
      <w:r w:rsidRPr="00444705">
        <w:t xml:space="preserve"> to </w:t>
      </w:r>
      <w:r w:rsidRPr="00444705">
        <w:rPr>
          <w:b/>
          <w:bCs/>
        </w:rPr>
        <w:t>Garry Foster W8GMF</w:t>
      </w:r>
      <w:r w:rsidRPr="00444705">
        <w:t>:</w:t>
      </w:r>
    </w:p>
    <w:p w14:paraId="0CD518C1" w14:textId="77777777" w:rsidR="00444705" w:rsidRPr="00444705" w:rsidRDefault="00444705" w:rsidP="00444705">
      <w:r w:rsidRPr="00444705">
        <w:t> </w:t>
      </w:r>
    </w:p>
    <w:p w14:paraId="66235796" w14:textId="77777777" w:rsidR="00444705" w:rsidRPr="00444705" w:rsidRDefault="00444705" w:rsidP="00444705">
      <w:r w:rsidRPr="00444705">
        <w:t>Garry Foster W8GMF</w:t>
      </w:r>
    </w:p>
    <w:p w14:paraId="74E40D86" w14:textId="77777777" w:rsidR="00444705" w:rsidRPr="00444705" w:rsidRDefault="00444705" w:rsidP="00444705">
      <w:r w:rsidRPr="00444705">
        <w:t xml:space="preserve">545 </w:t>
      </w:r>
      <w:proofErr w:type="spellStart"/>
      <w:r w:rsidRPr="00444705">
        <w:t>SkyLark</w:t>
      </w:r>
      <w:proofErr w:type="spellEnd"/>
      <w:r w:rsidRPr="00444705">
        <w:t xml:space="preserve"> Ave</w:t>
      </w:r>
    </w:p>
    <w:p w14:paraId="6BE7CD6E" w14:textId="77777777" w:rsidR="00444705" w:rsidRPr="00444705" w:rsidRDefault="00444705" w:rsidP="00444705">
      <w:r w:rsidRPr="00444705">
        <w:t>Wooster, OH 44691</w:t>
      </w:r>
    </w:p>
    <w:p w14:paraId="36C0E9A0" w14:textId="77777777" w:rsidR="00444705" w:rsidRPr="00444705" w:rsidRDefault="00444705" w:rsidP="00444705">
      <w:r w:rsidRPr="00444705">
        <w:t> </w:t>
      </w:r>
    </w:p>
    <w:p w14:paraId="21CF71EC" w14:textId="77777777" w:rsidR="00444705" w:rsidRPr="00444705" w:rsidRDefault="00444705" w:rsidP="00444705">
      <w:r w:rsidRPr="00444705">
        <w:t>Thanks.</w:t>
      </w:r>
    </w:p>
    <w:p w14:paraId="2E52398F" w14:textId="77777777" w:rsidR="00444705" w:rsidRPr="00444705" w:rsidRDefault="00444705" w:rsidP="00444705">
      <w:r w:rsidRPr="00444705">
        <w:t> </w:t>
      </w:r>
    </w:p>
    <w:p w14:paraId="23770016" w14:textId="77777777" w:rsidR="00444705" w:rsidRPr="00444705" w:rsidRDefault="00444705" w:rsidP="00444705">
      <w:r w:rsidRPr="00444705">
        <w:t>Jason</w:t>
      </w:r>
    </w:p>
    <w:p w14:paraId="274B1D5E" w14:textId="77777777" w:rsidR="00444705" w:rsidRPr="00444705" w:rsidRDefault="00444705" w:rsidP="00444705">
      <w:r w:rsidRPr="00444705">
        <w:t> </w:t>
      </w:r>
    </w:p>
    <w:p w14:paraId="07B25CAB" w14:textId="77777777" w:rsidR="00444705" w:rsidRPr="00444705" w:rsidRDefault="00444705" w:rsidP="00444705">
      <w:r w:rsidRPr="00444705">
        <w:t>--------------------------------------------------------------</w:t>
      </w:r>
    </w:p>
    <w:p w14:paraId="6099C477" w14:textId="77777777" w:rsidR="00444705" w:rsidRPr="00444705" w:rsidRDefault="00444705" w:rsidP="00444705">
      <w:r w:rsidRPr="00444705">
        <w:t> </w:t>
      </w:r>
    </w:p>
    <w:p w14:paraId="0612F9DA" w14:textId="77777777" w:rsidR="00444705" w:rsidRPr="00444705" w:rsidRDefault="00444705" w:rsidP="00444705">
      <w:r w:rsidRPr="00444705">
        <w:t>Greetings Garry M. Foster - W8GMF</w:t>
      </w:r>
    </w:p>
    <w:p w14:paraId="2107D3E6" w14:textId="77777777" w:rsidR="00444705" w:rsidRPr="00444705" w:rsidRDefault="00444705" w:rsidP="00444705">
      <w:r w:rsidRPr="00444705">
        <w:t>Wayne Amateur Radio Club - W8WOO</w:t>
      </w:r>
    </w:p>
    <w:p w14:paraId="4458DEC5" w14:textId="77777777" w:rsidR="00444705" w:rsidRPr="00444705" w:rsidRDefault="00444705" w:rsidP="00444705">
      <w:r w:rsidRPr="00444705">
        <w:t> </w:t>
      </w:r>
    </w:p>
    <w:p w14:paraId="2066F898" w14:textId="77777777" w:rsidR="00444705" w:rsidRPr="00444705" w:rsidRDefault="00444705" w:rsidP="00444705">
      <w:r w:rsidRPr="00444705">
        <w:t>My name is ADENOIR.  My call sign is PY2SKY.</w:t>
      </w:r>
    </w:p>
    <w:p w14:paraId="295BAE92" w14:textId="77777777" w:rsidR="00444705" w:rsidRPr="00444705" w:rsidRDefault="00444705" w:rsidP="00444705">
      <w:r w:rsidRPr="00444705">
        <w:t> </w:t>
      </w:r>
    </w:p>
    <w:p w14:paraId="3D44D83A" w14:textId="77777777" w:rsidR="00444705" w:rsidRPr="00444705" w:rsidRDefault="00444705" w:rsidP="00444705">
      <w:r w:rsidRPr="00444705">
        <w:t>Here in my city I am part of a group of young Scouts. We have a project in which we teach the hobby of amateur radio to the boys and girls in our Boy Scout group. Our young scouts are setting up a large QSL card display panel for radio stations in Brazil and other countries. If possible, we would like to receive a copy of your QSL card or a postcard from your city and country. This card will have no value as confirmation of contact, but as a collection item. For our young people, this exchange of culture is very important. It would be an honor to receive a letter from the post office so far. Collectible items will also be warmly welcomed.</w:t>
      </w:r>
    </w:p>
    <w:p w14:paraId="152803F6" w14:textId="77777777" w:rsidR="00444705" w:rsidRPr="00444705" w:rsidRDefault="00444705" w:rsidP="00444705">
      <w:r w:rsidRPr="00444705">
        <w:t> </w:t>
      </w:r>
    </w:p>
    <w:p w14:paraId="3B2CB482" w14:textId="77777777" w:rsidR="00444705" w:rsidRPr="00444705" w:rsidRDefault="00444705" w:rsidP="00444705">
      <w:r w:rsidRPr="00444705">
        <w:t>I hope to find you soon in the Ham bands in better conditions for propagation.</w:t>
      </w:r>
    </w:p>
    <w:p w14:paraId="60E7B4E3" w14:textId="77777777" w:rsidR="00444705" w:rsidRDefault="00444705" w:rsidP="00444705"/>
    <w:p w14:paraId="3D15A549" w14:textId="05CE92F0" w:rsidR="00444705" w:rsidRPr="00444705" w:rsidRDefault="00444705" w:rsidP="00444705">
      <w:r w:rsidRPr="00444705">
        <w:t> </w:t>
      </w:r>
    </w:p>
    <w:p w14:paraId="0272B4FE" w14:textId="77777777" w:rsidR="00444705" w:rsidRPr="00444705" w:rsidRDefault="00444705" w:rsidP="00444705">
      <w:r w:rsidRPr="00444705">
        <w:t>A big hug from the scouts from Brazil.</w:t>
      </w:r>
    </w:p>
    <w:p w14:paraId="05963517" w14:textId="77777777" w:rsidR="00444705" w:rsidRPr="00444705" w:rsidRDefault="00444705" w:rsidP="00444705">
      <w:r w:rsidRPr="00444705">
        <w:t> </w:t>
      </w:r>
    </w:p>
    <w:p w14:paraId="6E7F6B67" w14:textId="77777777" w:rsidR="00444705" w:rsidRPr="00444705" w:rsidRDefault="00444705" w:rsidP="00444705">
      <w:r w:rsidRPr="00444705">
        <w:t>Looking forward to your correspondence.</w:t>
      </w:r>
    </w:p>
    <w:p w14:paraId="29483A28" w14:textId="77777777" w:rsidR="00444705" w:rsidRPr="00444705" w:rsidRDefault="00444705" w:rsidP="00444705">
      <w:r w:rsidRPr="00444705">
        <w:t> </w:t>
      </w:r>
    </w:p>
    <w:p w14:paraId="52EBE2E0" w14:textId="77777777" w:rsidR="00444705" w:rsidRPr="00444705" w:rsidRDefault="00444705" w:rsidP="00444705">
      <w:r w:rsidRPr="00444705">
        <w:t>73 my friend.</w:t>
      </w:r>
    </w:p>
    <w:p w14:paraId="3E6B9D1E" w14:textId="77777777" w:rsidR="00444705" w:rsidRPr="00444705" w:rsidRDefault="00444705" w:rsidP="00444705">
      <w:r w:rsidRPr="00444705">
        <w:t>ADENOIR - PY2SKY  (</w:t>
      </w:r>
      <w:r w:rsidRPr="00444705">
        <w:rPr>
          <w:rFonts w:ascii="Cambria Math" w:hAnsi="Cambria Math" w:cs="Cambria Math"/>
        </w:rPr>
        <w:t>∴</w:t>
      </w:r>
      <w:r w:rsidRPr="00444705">
        <w:t>)</w:t>
      </w:r>
    </w:p>
    <w:p w14:paraId="41775766" w14:textId="77777777" w:rsidR="00444705" w:rsidRPr="00444705" w:rsidRDefault="00444705" w:rsidP="00444705">
      <w:r w:rsidRPr="00444705">
        <w:t>P. O. BOX: 281</w:t>
      </w:r>
    </w:p>
    <w:p w14:paraId="1A60B32E" w14:textId="77777777" w:rsidR="00444705" w:rsidRPr="00444705" w:rsidRDefault="00444705" w:rsidP="00444705">
      <w:r w:rsidRPr="00444705">
        <w:t>TATUÍ - SP</w:t>
      </w:r>
    </w:p>
    <w:p w14:paraId="0AC6BE5C" w14:textId="77777777" w:rsidR="00444705" w:rsidRPr="00444705" w:rsidRDefault="00444705" w:rsidP="00444705">
      <w:r w:rsidRPr="00444705">
        <w:t>BRAZIL</w:t>
      </w:r>
    </w:p>
    <w:p w14:paraId="05819050" w14:textId="77777777" w:rsidR="00444705" w:rsidRPr="00444705" w:rsidRDefault="00444705" w:rsidP="00444705">
      <w:r w:rsidRPr="00444705">
        <w:t>18.270-970</w:t>
      </w:r>
    </w:p>
    <w:p w14:paraId="568A0C13" w14:textId="433AF4C8" w:rsidR="00444705" w:rsidRDefault="00444705" w:rsidP="00444705"/>
    <w:p w14:paraId="29DB8388" w14:textId="6551B998" w:rsidR="00444705" w:rsidRDefault="00444705" w:rsidP="00444705"/>
    <w:p w14:paraId="0B49D71C" w14:textId="1AE7E11D" w:rsidR="00444705" w:rsidRPr="00444705" w:rsidRDefault="00444705" w:rsidP="00444705">
      <w:pPr>
        <w:jc w:val="center"/>
      </w:pPr>
      <w:r>
        <w:t>####</w:t>
      </w:r>
    </w:p>
    <w:p w14:paraId="12B007E8" w14:textId="77777777" w:rsidR="00C50EC4" w:rsidRDefault="00C50EC4" w:rsidP="00615013"/>
    <w:p w14:paraId="61F3F854" w14:textId="77777777" w:rsidR="00C50EC4" w:rsidRDefault="00C50EC4" w:rsidP="00615013"/>
    <w:p w14:paraId="09BE2261" w14:textId="77777777" w:rsidR="004E5CF8" w:rsidRPr="004E5CF8" w:rsidRDefault="00444705" w:rsidP="004E5CF8">
      <w:pPr>
        <w:rPr>
          <w:sz w:val="20"/>
          <w:szCs w:val="20"/>
          <w:u w:val="single"/>
        </w:rPr>
      </w:pPr>
      <w:r w:rsidRPr="00444705">
        <w:t> </w:t>
      </w:r>
      <w:hyperlink w:anchor="top" w:history="1">
        <w:r w:rsidR="004E5CF8" w:rsidRPr="004E5CF8">
          <w:rPr>
            <w:rStyle w:val="Hyperlink"/>
            <w:sz w:val="20"/>
            <w:szCs w:val="20"/>
          </w:rPr>
          <w:t>TOP</w:t>
        </w:r>
      </w:hyperlink>
      <w:r w:rsidR="004E5CF8" w:rsidRPr="004E5CF8">
        <w:rPr>
          <w:sz w:val="20"/>
          <w:szCs w:val="20"/>
          <w:u w:val="single"/>
        </w:rPr>
        <w:t xml:space="preserve"> ^</w:t>
      </w:r>
    </w:p>
    <w:p w14:paraId="5BB01533" w14:textId="2A0DEE42" w:rsidR="00615013" w:rsidRPr="00C50EC4" w:rsidRDefault="00615013" w:rsidP="00615013">
      <w:r w:rsidRPr="00444705">
        <w:rPr>
          <w:b/>
          <w:bCs/>
          <w:i/>
          <w:iCs/>
          <w:sz w:val="28"/>
          <w:szCs w:val="28"/>
        </w:rPr>
        <w:lastRenderedPageBreak/>
        <w:t>The Northwest Ohio ARES Traffic Net Needs Help</w:t>
      </w:r>
    </w:p>
    <w:p w14:paraId="0D2A2810" w14:textId="77777777" w:rsidR="00615013" w:rsidRPr="00615013" w:rsidRDefault="00615013" w:rsidP="00615013">
      <w:bookmarkStart w:id="26" w:name="_Hlk41936131"/>
    </w:p>
    <w:p w14:paraId="254F9BD2" w14:textId="77777777" w:rsidR="00615013" w:rsidRPr="00615013" w:rsidRDefault="00615013" w:rsidP="00615013">
      <w:r w:rsidRPr="00615013">
        <w:t>The Northwest Ohio ARES Traffic Net</w:t>
      </w:r>
      <w:bookmarkEnd w:id="26"/>
      <w:r w:rsidRPr="00615013">
        <w:t xml:space="preserve"> is in need of General and/or Extra Class licensees with either voice or CW capabilities to relay traffic from the VHF net to the HF nets, no experience is necessary. </w:t>
      </w:r>
    </w:p>
    <w:p w14:paraId="7A198EFE" w14:textId="77777777" w:rsidR="00615013" w:rsidRPr="00615013" w:rsidRDefault="00615013" w:rsidP="00615013"/>
    <w:p w14:paraId="418F9FF5" w14:textId="77777777" w:rsidR="00615013" w:rsidRPr="00615013" w:rsidRDefault="00615013" w:rsidP="00615013">
      <w:r w:rsidRPr="00615013">
        <w:t xml:space="preserve">The NW Ohio ARES Traffic Net meets daily at 6:30PM on the W8RZM 147.375 repeater. </w:t>
      </w:r>
    </w:p>
    <w:p w14:paraId="3DF8533E" w14:textId="77777777" w:rsidR="00615013" w:rsidRPr="00615013" w:rsidRDefault="00615013" w:rsidP="00615013"/>
    <w:p w14:paraId="7A9E582C" w14:textId="77777777" w:rsidR="00615013" w:rsidRPr="00615013" w:rsidRDefault="00615013" w:rsidP="00615013">
      <w:r w:rsidRPr="00615013">
        <w:t xml:space="preserve">The Ohio Single Sideband Net meets daily at 10:30AM, 4:15PM and 6:45PM on 3.9725 </w:t>
      </w:r>
      <w:proofErr w:type="spellStart"/>
      <w:r w:rsidRPr="00615013">
        <w:t>MHz.</w:t>
      </w:r>
      <w:proofErr w:type="spellEnd"/>
      <w:r w:rsidRPr="00615013">
        <w:t xml:space="preserve"> The Ohio Section also has three CW Nets, the Ohio Slow Net meets daily at 6:00PM on 3.53535 and runs at approximately 10 WPM. </w:t>
      </w:r>
    </w:p>
    <w:p w14:paraId="27A98A58" w14:textId="77777777" w:rsidR="00615013" w:rsidRPr="00615013" w:rsidRDefault="00615013" w:rsidP="00615013"/>
    <w:p w14:paraId="2E2D1D46" w14:textId="77777777" w:rsidR="00615013" w:rsidRPr="00615013" w:rsidRDefault="00615013" w:rsidP="00615013">
      <w:r w:rsidRPr="00615013">
        <w:t xml:space="preserve">The Buckeye Net-Early meets daily at 6:45PM on 3.580 and runs between 15-20 WPM. Finally, the Buckeye Net-Late meets daily at 10PM on 3.590 and runs in the same range as the Early Net. Currently, there are only 2 volunteers that cover 7 days a week, and most nets there isn't a volunteer at all. Please consider volunteering for an hour a week, you never know, you may like it.  </w:t>
      </w:r>
    </w:p>
    <w:p w14:paraId="13C8CEF7" w14:textId="77777777" w:rsidR="00615013" w:rsidRPr="00615013" w:rsidRDefault="00615013" w:rsidP="00615013"/>
    <w:p w14:paraId="19B8869D" w14:textId="77777777" w:rsidR="00615013" w:rsidRPr="00615013" w:rsidRDefault="00615013" w:rsidP="00615013">
      <w:r w:rsidRPr="00615013">
        <w:t xml:space="preserve">For more information on traffic handling, or volunteering to assist relaying traffic please check into the VHF net or contact Colleen Roth N8TNV, Steve </w:t>
      </w:r>
      <w:proofErr w:type="spellStart"/>
      <w:r w:rsidRPr="00615013">
        <w:t>Denniss</w:t>
      </w:r>
      <w:proofErr w:type="spellEnd"/>
      <w:r w:rsidRPr="00615013">
        <w:t xml:space="preserve"> KC8IDM, or Michael Lacumsky W8MAL. </w:t>
      </w:r>
    </w:p>
    <w:p w14:paraId="31B67BED" w14:textId="77777777" w:rsidR="004822EE" w:rsidRDefault="004822EE" w:rsidP="00615013">
      <w:pPr>
        <w:jc w:val="center"/>
      </w:pPr>
    </w:p>
    <w:p w14:paraId="4352261C" w14:textId="2F06C4BE" w:rsidR="00615013" w:rsidRPr="00615013" w:rsidRDefault="00615013" w:rsidP="00615013">
      <w:pPr>
        <w:jc w:val="center"/>
      </w:pPr>
      <w:r w:rsidRPr="00615013">
        <w:t>####</w:t>
      </w:r>
    </w:p>
    <w:p w14:paraId="418CD3CB" w14:textId="77777777" w:rsidR="00615013" w:rsidRPr="00615013" w:rsidRDefault="00615013" w:rsidP="00615013"/>
    <w:p w14:paraId="40C89B4E" w14:textId="02BFCDEC" w:rsidR="00615013" w:rsidRPr="00615013" w:rsidRDefault="00615013" w:rsidP="00615013">
      <w:pPr>
        <w:rPr>
          <w:b/>
          <w:bCs/>
          <w:i/>
          <w:iCs/>
          <w:sz w:val="28"/>
          <w:szCs w:val="28"/>
        </w:rPr>
      </w:pPr>
      <w:r w:rsidRPr="00615013">
        <w:rPr>
          <w:noProof/>
        </w:rPr>
        <w:drawing>
          <wp:anchor distT="0" distB="0" distL="114300" distR="114300" simplePos="0" relativeHeight="252241920" behindDoc="1" locked="0" layoutInCell="1" allowOverlap="1" wp14:anchorId="31DD5CBF" wp14:editId="143BEBAC">
            <wp:simplePos x="0" y="0"/>
            <wp:positionH relativeFrom="margin">
              <wp:align>right</wp:align>
            </wp:positionH>
            <wp:positionV relativeFrom="paragraph">
              <wp:posOffset>173990</wp:posOffset>
            </wp:positionV>
            <wp:extent cx="3466465" cy="1683385"/>
            <wp:effectExtent l="0" t="0" r="635" b="0"/>
            <wp:wrapTight wrapText="bothSides">
              <wp:wrapPolygon edited="0">
                <wp:start x="0" y="0"/>
                <wp:lineTo x="0" y="21266"/>
                <wp:lineTo x="21485" y="21266"/>
                <wp:lineTo x="21485"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BEBA8EAE-BF5A-486C-A8C5-ECC9F3942E4B}">
                          <a14:imgProps xmlns:a14="http://schemas.microsoft.com/office/drawing/2010/main">
                            <a14:imgLayer r:embed="rId7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466465" cy="1683385"/>
                    </a:xfrm>
                    <a:prstGeom prst="rect">
                      <a:avLst/>
                    </a:prstGeom>
                    <a:noFill/>
                  </pic:spPr>
                </pic:pic>
              </a:graphicData>
            </a:graphic>
            <wp14:sizeRelH relativeFrom="page">
              <wp14:pctWidth>0</wp14:pctWidth>
            </wp14:sizeRelH>
            <wp14:sizeRelV relativeFrom="page">
              <wp14:pctHeight>0</wp14:pctHeight>
            </wp14:sizeRelV>
          </wp:anchor>
        </w:drawing>
      </w:r>
      <w:r w:rsidRPr="00615013">
        <w:rPr>
          <w:b/>
          <w:bCs/>
          <w:i/>
          <w:iCs/>
          <w:sz w:val="28"/>
          <w:szCs w:val="28"/>
        </w:rPr>
        <w:t>Packet Network Handbook Giveaway</w:t>
      </w:r>
    </w:p>
    <w:p w14:paraId="6AFAD4D4" w14:textId="77777777" w:rsidR="00615013" w:rsidRPr="00615013" w:rsidRDefault="00615013" w:rsidP="00615013">
      <w:r w:rsidRPr="00615013">
        <w:t xml:space="preserve">Jon KM8V and Doug AB8M gave a great presentation on setting up packet at the June ARES meeting. The recording is available on YouTube and can be found on Jon's page at km8v.com </w:t>
      </w:r>
    </w:p>
    <w:p w14:paraId="33C3AC85" w14:textId="77777777" w:rsidR="00615013" w:rsidRPr="00615013" w:rsidRDefault="00615013" w:rsidP="00615013"/>
    <w:p w14:paraId="74BE4C8B" w14:textId="77777777" w:rsidR="00615013" w:rsidRPr="00615013" w:rsidRDefault="00615013" w:rsidP="00615013">
      <w:r w:rsidRPr="00615013">
        <w:t>Thanks to Scott Yonally N8SY, the Ohio Section Manager, has donated a Handbook for me to give out to someone who participates in the newly created Monday Packet Net.</w:t>
      </w:r>
    </w:p>
    <w:p w14:paraId="438B75B8" w14:textId="77777777" w:rsidR="00615013" w:rsidRPr="00615013" w:rsidRDefault="00615013" w:rsidP="00615013"/>
    <w:p w14:paraId="582FEC2F" w14:textId="77777777" w:rsidR="00615013" w:rsidRPr="00615013" w:rsidRDefault="00615013" w:rsidP="00615013">
      <w:r w:rsidRPr="00615013">
        <w:t xml:space="preserve">To be eligible, all you have to do is get on any Monday in June and send a packet message via RF to the Monday Night Packet Net. You will be credit with one drawing entry per check in during the month of June. (BBS and Winlink count as separate check ins as long as they both originate via RF). </w:t>
      </w:r>
    </w:p>
    <w:p w14:paraId="4184A6D5" w14:textId="77777777" w:rsidR="00615013" w:rsidRPr="00615013" w:rsidRDefault="00615013" w:rsidP="00615013"/>
    <w:p w14:paraId="19011877" w14:textId="77777777" w:rsidR="00615013" w:rsidRPr="00615013" w:rsidRDefault="00615013" w:rsidP="00615013">
      <w:r w:rsidRPr="00615013">
        <w:t>This isn’t a conventional net where all participants meet simultaneously. Instead, the concept is that amateurs send a message anytime between 0600 and 2100 on Monday. All messages will be acknowledged, and you will receive a response on Tuesday.</w:t>
      </w:r>
    </w:p>
    <w:p w14:paraId="5A1453F6" w14:textId="77777777" w:rsidR="00615013" w:rsidRPr="00615013" w:rsidRDefault="00615013" w:rsidP="00615013"/>
    <w:p w14:paraId="58E5F030" w14:textId="77777777" w:rsidR="00615013" w:rsidRPr="00615013" w:rsidRDefault="00615013" w:rsidP="00615013">
      <w:r w:rsidRPr="00615013">
        <w:t xml:space="preserve">But wait, there's more! Want an extra entry in the drawing?  Now you can have TWO extra entries.  As you're doing your field day weekend fun, send a BBS or a </w:t>
      </w:r>
      <w:proofErr w:type="spellStart"/>
      <w:r w:rsidRPr="00615013">
        <w:t>winlink</w:t>
      </w:r>
      <w:proofErr w:type="spellEnd"/>
      <w:r w:rsidRPr="00615013">
        <w:t xml:space="preserve"> message to AB8M using the Winlink ICS-213 template.  Send it anytime on Saturday or Sunday - and you can still check-in to the net on Monday. Field Day check ins MUST be formatted in an ICS-213 template to be eligible!</w:t>
      </w:r>
    </w:p>
    <w:p w14:paraId="0ABBC851" w14:textId="77777777" w:rsidR="004822EE" w:rsidRDefault="004822EE" w:rsidP="00615013"/>
    <w:p w14:paraId="0A8FE04D" w14:textId="2B70355C" w:rsidR="00615013" w:rsidRPr="00615013" w:rsidRDefault="00615013" w:rsidP="00615013">
      <w:r w:rsidRPr="00615013">
        <w:t xml:space="preserve">There are two contact address – you can choose to send to either one or to both – it is up to you: Packet BBS: </w:t>
      </w:r>
      <w:hyperlink r:id="rId80" w:anchor="CLE.OH.USA.NOAM" w:history="1">
        <w:r w:rsidRPr="00615013">
          <w:rPr>
            <w:color w:val="0563C1" w:themeColor="hyperlink"/>
            <w:u w:val="single"/>
          </w:rPr>
          <w:t>AB8M@AB8M.#CLE.OH.USA.NOAM</w:t>
        </w:r>
      </w:hyperlink>
      <w:r w:rsidRPr="00615013">
        <w:t xml:space="preserve">   Winlink: </w:t>
      </w:r>
      <w:hyperlink r:id="rId81" w:history="1">
        <w:r w:rsidRPr="00615013">
          <w:rPr>
            <w:color w:val="0563C1" w:themeColor="hyperlink"/>
            <w:u w:val="single"/>
          </w:rPr>
          <w:t>AB8M@winlink.org</w:t>
        </w:r>
      </w:hyperlink>
      <w:r w:rsidRPr="00615013">
        <w:t xml:space="preserve"> </w:t>
      </w:r>
    </w:p>
    <w:p w14:paraId="4C9CAB3C" w14:textId="77777777" w:rsidR="00615013" w:rsidRPr="00615013" w:rsidRDefault="00615013" w:rsidP="00615013"/>
    <w:p w14:paraId="4980F283" w14:textId="1581F6D5" w:rsidR="00C50EC4" w:rsidRDefault="00C50EC4" w:rsidP="00615013"/>
    <w:p w14:paraId="1F776013"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3161FEA8" w14:textId="678A8E46" w:rsidR="00615013" w:rsidRPr="00615013" w:rsidRDefault="00615013" w:rsidP="00615013">
      <w:r w:rsidRPr="00615013">
        <w:lastRenderedPageBreak/>
        <w:t>Stations are encouraged to contact over the air via a Packet BBS of their choosing. Our hope is that we will learn of other packet stations in Ohio that we can relay with.</w:t>
      </w:r>
    </w:p>
    <w:p w14:paraId="17732F0D" w14:textId="77777777" w:rsidR="00615013" w:rsidRPr="00615013" w:rsidRDefault="00615013" w:rsidP="00615013"/>
    <w:p w14:paraId="38E0CC28" w14:textId="77777777" w:rsidR="00615013" w:rsidRPr="00615013" w:rsidRDefault="00615013" w:rsidP="00615013">
      <w:r w:rsidRPr="00615013">
        <w:t>Stations should send in the Subject: Monday BRRO Packet Net. In the body of the message please include name, location, and your entry node into the packet network.</w:t>
      </w:r>
    </w:p>
    <w:p w14:paraId="2304EA7B" w14:textId="77777777" w:rsidR="00615013" w:rsidRPr="00615013" w:rsidRDefault="00615013" w:rsidP="00615013"/>
    <w:p w14:paraId="0EA44342" w14:textId="77777777" w:rsidR="00615013" w:rsidRPr="00615013" w:rsidRDefault="00615013" w:rsidP="00615013">
      <w:r w:rsidRPr="00615013">
        <w:t xml:space="preserve">If you do not receive a response to a message by 9pm on Tuesday or receive a bounce message, please send an email to </w:t>
      </w:r>
      <w:hyperlink r:id="rId82" w:history="1">
        <w:r w:rsidRPr="00615013">
          <w:rPr>
            <w:color w:val="0563C1" w:themeColor="hyperlink"/>
            <w:u w:val="single"/>
          </w:rPr>
          <w:t>dougdever@gmail.com</w:t>
        </w:r>
      </w:hyperlink>
      <w:r w:rsidRPr="00615013">
        <w:t xml:space="preserve"> with the details.</w:t>
      </w:r>
    </w:p>
    <w:p w14:paraId="4EB4F4E5" w14:textId="77777777" w:rsidR="00615013" w:rsidRPr="00615013" w:rsidRDefault="00615013" w:rsidP="00615013"/>
    <w:p w14:paraId="0F23DEB2" w14:textId="77777777" w:rsidR="00615013" w:rsidRPr="00615013" w:rsidRDefault="00615013" w:rsidP="00615013">
      <w:r w:rsidRPr="00615013">
        <w:t xml:space="preserve">A list of some known Cleveland area packet nodes and </w:t>
      </w:r>
      <w:proofErr w:type="spellStart"/>
      <w:r w:rsidRPr="00615013">
        <w:t>digi’s</w:t>
      </w:r>
      <w:proofErr w:type="spellEnd"/>
      <w:r w:rsidRPr="00615013">
        <w:t xml:space="preserve"> are listed on: </w:t>
      </w:r>
      <w:hyperlink r:id="rId83" w:history="1">
        <w:r w:rsidRPr="00615013">
          <w:rPr>
            <w:color w:val="0563C1" w:themeColor="hyperlink"/>
            <w:u w:val="single"/>
          </w:rPr>
          <w:t>https://www.km8v.com/packet/</w:t>
        </w:r>
      </w:hyperlink>
      <w:r w:rsidRPr="00615013">
        <w:t xml:space="preserve"> </w:t>
      </w:r>
    </w:p>
    <w:p w14:paraId="6E22FC8C" w14:textId="77777777" w:rsidR="00615013" w:rsidRPr="00615013" w:rsidRDefault="00615013" w:rsidP="00615013"/>
    <w:p w14:paraId="4F3F754E" w14:textId="77777777" w:rsidR="00615013" w:rsidRPr="00615013" w:rsidRDefault="00615013" w:rsidP="00615013">
      <w:pPr>
        <w:rPr>
          <w:b/>
          <w:bCs/>
          <w:i/>
          <w:iCs/>
          <w:sz w:val="28"/>
          <w:szCs w:val="28"/>
        </w:rPr>
      </w:pPr>
      <w:r w:rsidRPr="00615013">
        <w:rPr>
          <w:b/>
          <w:bCs/>
          <w:i/>
          <w:iCs/>
          <w:sz w:val="28"/>
          <w:szCs w:val="28"/>
        </w:rPr>
        <w:t>Upcoming Event Status Update</w:t>
      </w:r>
    </w:p>
    <w:p w14:paraId="50840149" w14:textId="77777777" w:rsidR="00615013" w:rsidRPr="00615013" w:rsidRDefault="00615013" w:rsidP="00615013">
      <w:r w:rsidRPr="00615013">
        <w:t>The MS150 Buckeye Breakaway ride will NOT be happening this year anymore. It has been converted to a virtual event.</w:t>
      </w:r>
    </w:p>
    <w:p w14:paraId="73322016" w14:textId="77777777" w:rsidR="00615013" w:rsidRPr="00615013" w:rsidRDefault="00615013" w:rsidP="00615013"/>
    <w:p w14:paraId="6505F2A3" w14:textId="77777777" w:rsidR="00615013" w:rsidRPr="00615013" w:rsidRDefault="00615013" w:rsidP="00615013">
      <w:r w:rsidRPr="00615013">
        <w:t xml:space="preserve">Below is a list of events STILL HAPPENING Cleveland area that Event Support Group will be participating in. We still need volunteers for all! Be sure to click and bookmark the "View Full Event Calendar" link below. </w:t>
      </w:r>
    </w:p>
    <w:p w14:paraId="303A40CA" w14:textId="77777777" w:rsidR="00615013" w:rsidRPr="00615013" w:rsidRDefault="00615013" w:rsidP="00615013"/>
    <w:p w14:paraId="45D45C99" w14:textId="77777777" w:rsidR="00615013" w:rsidRPr="00615013" w:rsidRDefault="00615013" w:rsidP="00615013">
      <w:pPr>
        <w:ind w:left="720"/>
      </w:pPr>
      <w:r w:rsidRPr="00615013">
        <w:t>•</w:t>
      </w:r>
      <w:r w:rsidRPr="00615013">
        <w:tab/>
        <w:t>Field Day GOTA Station on June 27, 2020 14:00</w:t>
      </w:r>
    </w:p>
    <w:p w14:paraId="7EF143E7" w14:textId="61008040" w:rsidR="00615013" w:rsidRDefault="00615013" w:rsidP="00615013">
      <w:pPr>
        <w:ind w:left="720"/>
      </w:pPr>
      <w:r w:rsidRPr="00615013">
        <w:t>•</w:t>
      </w:r>
      <w:r w:rsidRPr="00615013">
        <w:tab/>
        <w:t>ARES Meeting on July 12, 2020 14:00</w:t>
      </w:r>
    </w:p>
    <w:p w14:paraId="08C6EB75" w14:textId="77777777" w:rsidR="00615013" w:rsidRPr="00615013" w:rsidRDefault="00615013" w:rsidP="00615013">
      <w:pPr>
        <w:ind w:left="720"/>
      </w:pPr>
      <w:r w:rsidRPr="00615013">
        <w:t>•</w:t>
      </w:r>
      <w:r w:rsidRPr="00615013">
        <w:tab/>
        <w:t>AFSP Out of the Darkness Walk Communications Support on September 26, 2020 09:30</w:t>
      </w:r>
    </w:p>
    <w:p w14:paraId="5243A8C4" w14:textId="77777777" w:rsidR="00615013" w:rsidRPr="00615013" w:rsidRDefault="00615013" w:rsidP="00615013">
      <w:pPr>
        <w:ind w:left="720"/>
      </w:pPr>
      <w:r w:rsidRPr="00615013">
        <w:t>•</w:t>
      </w:r>
      <w:r w:rsidRPr="00615013">
        <w:tab/>
        <w:t>Cleveland Hamfest Volunteers on September 27, 2020 06:00</w:t>
      </w:r>
    </w:p>
    <w:p w14:paraId="08AE4910" w14:textId="77777777" w:rsidR="00615013" w:rsidRPr="00615013" w:rsidRDefault="00615013" w:rsidP="00615013">
      <w:pPr>
        <w:ind w:left="720"/>
      </w:pPr>
      <w:r w:rsidRPr="00615013">
        <w:t>•</w:t>
      </w:r>
      <w:r w:rsidRPr="00615013">
        <w:tab/>
        <w:t>Making Strides of Cleveland *Communications Support* on October 10, 2020 08:00</w:t>
      </w:r>
    </w:p>
    <w:p w14:paraId="2135A6D5" w14:textId="77777777" w:rsidR="00615013" w:rsidRPr="00615013" w:rsidRDefault="00615013" w:rsidP="00615013"/>
    <w:p w14:paraId="224DFFD0" w14:textId="77777777" w:rsidR="00615013" w:rsidRPr="00615013" w:rsidRDefault="00615013" w:rsidP="00615013">
      <w:r w:rsidRPr="00615013">
        <w:t>Our friends over at the Geauga Amateur Radio Association have begun compiling a list of as many radio related cancellations as they can. Be sure to check it frequently at https://geaugaara.org/coronavirus/.</w:t>
      </w:r>
    </w:p>
    <w:p w14:paraId="255B9E83" w14:textId="77777777" w:rsidR="00615013" w:rsidRPr="00615013" w:rsidRDefault="00615013" w:rsidP="00615013"/>
    <w:p w14:paraId="46DCDA29" w14:textId="77777777" w:rsidR="00615013" w:rsidRPr="00615013" w:rsidRDefault="00615013" w:rsidP="00615013">
      <w:pPr>
        <w:rPr>
          <w:b/>
          <w:bCs/>
          <w:i/>
          <w:iCs/>
          <w:sz w:val="28"/>
          <w:szCs w:val="28"/>
        </w:rPr>
      </w:pPr>
      <w:r w:rsidRPr="00615013">
        <w:rPr>
          <w:b/>
          <w:bCs/>
          <w:i/>
          <w:iCs/>
          <w:sz w:val="28"/>
          <w:szCs w:val="28"/>
        </w:rPr>
        <w:t>2020 Cleveland Hamfest STILL ON!</w:t>
      </w:r>
    </w:p>
    <w:p w14:paraId="21AA372E" w14:textId="31FFB62A" w:rsidR="00615013" w:rsidRPr="00615013" w:rsidRDefault="00615013" w:rsidP="00615013">
      <w:r w:rsidRPr="00615013">
        <w:t xml:space="preserve">That's right, the 2020 Cleveland Hamfest is NOT CANCELLED. We are watching the situation very closely and will update everyone if anything changes. As of now the Hamfest Association of Cleveland is still moving forward with plans for the 2020 Cleveland Hamfest on Sunday, September 27. Indoor Vendors, please visit </w:t>
      </w:r>
      <w:hyperlink r:id="rId84" w:history="1">
        <w:r w:rsidRPr="00615013">
          <w:rPr>
            <w:color w:val="0563C1" w:themeColor="hyperlink"/>
            <w:u w:val="single"/>
          </w:rPr>
          <w:t>www.hac.org</w:t>
        </w:r>
      </w:hyperlink>
      <w:r w:rsidRPr="00615013">
        <w:t xml:space="preserve">  and click “vendor information” at the top for more info.</w:t>
      </w:r>
    </w:p>
    <w:p w14:paraId="1A13A2D9" w14:textId="3E0E86DE" w:rsidR="00615013" w:rsidRPr="00615013" w:rsidRDefault="00615013" w:rsidP="00615013">
      <w:r w:rsidRPr="00615013">
        <w:t xml:space="preserve"> </w:t>
      </w:r>
    </w:p>
    <w:p w14:paraId="7E5B2F14" w14:textId="768201AB" w:rsidR="00615013" w:rsidRPr="00615013" w:rsidRDefault="00615013" w:rsidP="00615013">
      <w:r w:rsidRPr="00615013">
        <w:t xml:space="preserve">Make sure you head on over to </w:t>
      </w:r>
      <w:hyperlink r:id="rId85" w:history="1">
        <w:r w:rsidRPr="00615013">
          <w:rPr>
            <w:color w:val="0563C1" w:themeColor="hyperlink"/>
            <w:u w:val="single"/>
          </w:rPr>
          <w:t>www.hac.org</w:t>
        </w:r>
      </w:hyperlink>
      <w:r w:rsidRPr="00615013">
        <w:t xml:space="preserve">  for the latest info and be sure to click “Join Our Mailing List” to get all the latest updates.</w:t>
      </w:r>
    </w:p>
    <w:p w14:paraId="0B2A00B7" w14:textId="01B473AB" w:rsidR="00615013" w:rsidRDefault="00615013" w:rsidP="00615013"/>
    <w:p w14:paraId="78E4311C" w14:textId="60636427" w:rsidR="00D43466" w:rsidRDefault="00D43466" w:rsidP="00D43466">
      <w:pPr>
        <w:jc w:val="center"/>
      </w:pPr>
      <w:r>
        <w:t>####</w:t>
      </w:r>
    </w:p>
    <w:p w14:paraId="60060FF9" w14:textId="77777777" w:rsidR="009E75E9" w:rsidRDefault="009E75E9" w:rsidP="00D43466">
      <w:pPr>
        <w:jc w:val="center"/>
      </w:pPr>
    </w:p>
    <w:p w14:paraId="37A6ECBC" w14:textId="77777777" w:rsidR="009E75E9" w:rsidRPr="00BD28AA" w:rsidRDefault="009E75E9" w:rsidP="009E75E9">
      <w:pPr>
        <w:rPr>
          <w:b/>
          <w:bCs/>
          <w:i/>
          <w:iCs/>
          <w:sz w:val="28"/>
          <w:szCs w:val="28"/>
        </w:rPr>
      </w:pPr>
      <w:r w:rsidRPr="00BD28AA">
        <w:rPr>
          <w:b/>
          <w:bCs/>
          <w:i/>
          <w:iCs/>
          <w:sz w:val="28"/>
          <w:szCs w:val="28"/>
        </w:rPr>
        <w:t>Conference Bridge Now Available</w:t>
      </w:r>
    </w:p>
    <w:p w14:paraId="19D4B9E5" w14:textId="77777777" w:rsidR="009E75E9" w:rsidRDefault="009E75E9" w:rsidP="009E75E9">
      <w:pPr>
        <w:jc w:val="center"/>
      </w:pPr>
    </w:p>
    <w:p w14:paraId="10EC589E" w14:textId="77777777" w:rsidR="009E75E9" w:rsidRDefault="009E75E9" w:rsidP="009E75E9">
      <w:r>
        <w:t xml:space="preserve">Hey Gang, </w:t>
      </w:r>
    </w:p>
    <w:p w14:paraId="56105161" w14:textId="77777777" w:rsidR="009E75E9" w:rsidRDefault="009E75E9" w:rsidP="009E75E9"/>
    <w:p w14:paraId="4B0EE7FB" w14:textId="77777777" w:rsidR="009E75E9" w:rsidRDefault="009E75E9" w:rsidP="009E75E9">
      <w:r w:rsidRPr="00A5561C">
        <w:rPr>
          <w:noProof/>
        </w:rPr>
        <w:drawing>
          <wp:anchor distT="0" distB="0" distL="114300" distR="114300" simplePos="0" relativeHeight="252265472" behindDoc="1" locked="0" layoutInCell="1" allowOverlap="1" wp14:anchorId="03CEA8CC" wp14:editId="2A2E5993">
            <wp:simplePos x="0" y="0"/>
            <wp:positionH relativeFrom="margin">
              <wp:posOffset>5248275</wp:posOffset>
            </wp:positionH>
            <wp:positionV relativeFrom="paragraph">
              <wp:posOffset>134620</wp:posOffset>
            </wp:positionV>
            <wp:extent cx="1504950" cy="390525"/>
            <wp:effectExtent l="0" t="0" r="0" b="9525"/>
            <wp:wrapTight wrapText="bothSides">
              <wp:wrapPolygon edited="0">
                <wp:start x="0" y="0"/>
                <wp:lineTo x="0" y="21073"/>
                <wp:lineTo x="21327" y="21073"/>
                <wp:lineTo x="2132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8645" t="20635" r="5980" b="14286"/>
                    <a:stretch/>
                  </pic:blipFill>
                  <pic:spPr bwMode="auto">
                    <a:xfrm>
                      <a:off x="0" y="0"/>
                      <a:ext cx="150495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With the government still keeping many of the meeting locations closed down it has really become a struggle for clubs all over our Section to find ways of having their meetings</w:t>
      </w:r>
    </w:p>
    <w:p w14:paraId="15E657AF" w14:textId="77777777" w:rsidR="009E75E9" w:rsidRDefault="009E75E9" w:rsidP="009E75E9"/>
    <w:p w14:paraId="40BEA3B3" w14:textId="77777777" w:rsidR="009E75E9" w:rsidRDefault="009E75E9" w:rsidP="009E75E9">
      <w:r>
        <w:t xml:space="preserve">Well, the Ohio Section came up with a tool for the toolbox that will allow you to have a video/phone conference meeting and stay within the CDC’s guidelines for distancing. </w:t>
      </w:r>
    </w:p>
    <w:p w14:paraId="6C9ADCAC" w14:textId="41AD84A8" w:rsidR="009E75E9" w:rsidRDefault="009E75E9" w:rsidP="009E75E9"/>
    <w:p w14:paraId="427F469C"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0C1099BD" w14:textId="77777777" w:rsidR="009E75E9" w:rsidRDefault="009E75E9" w:rsidP="009E75E9">
      <w:r>
        <w:lastRenderedPageBreak/>
        <w:t xml:space="preserve">We’ve partnered up with Zoom, one of the premiere video conferencing bridges in the country and we now have the ability to do our own “on-line” conferences. </w:t>
      </w:r>
    </w:p>
    <w:p w14:paraId="73E6A6D2" w14:textId="77777777" w:rsidR="009E75E9" w:rsidRDefault="009E75E9" w:rsidP="009E75E9"/>
    <w:p w14:paraId="729ACB36" w14:textId="77777777" w:rsidR="009E75E9" w:rsidRDefault="009E75E9" w:rsidP="009E75E9">
      <w:r>
        <w:t xml:space="preserve">Our Zoom account allows for up to 100 persons at a time to be connected with not only audio, but video as well. This is </w:t>
      </w:r>
      <w:proofErr w:type="spellStart"/>
      <w:r>
        <w:t>sooooo</w:t>
      </w:r>
      <w:proofErr w:type="spellEnd"/>
      <w:r>
        <w:t xml:space="preserve">  21</w:t>
      </w:r>
      <w:r w:rsidRPr="00855C74">
        <w:rPr>
          <w:vertAlign w:val="superscript"/>
        </w:rPr>
        <w:t>st</w:t>
      </w:r>
      <w:r>
        <w:t xml:space="preserve"> century. You can share your screen for those really fancy presentations, see everyone that’s connected with a camera on the call and really do a first-class meeting with this technology. No, you don’t need to have a computer. Zoom will also allow you to just call in on your regular or cellular phone too. That is what makes this so great. </w:t>
      </w:r>
    </w:p>
    <w:p w14:paraId="3772B973" w14:textId="77777777" w:rsidR="009E75E9" w:rsidRDefault="009E75E9" w:rsidP="009E75E9"/>
    <w:p w14:paraId="47413ABB" w14:textId="77777777" w:rsidR="009E75E9" w:rsidRDefault="009E75E9" w:rsidP="009E75E9">
      <w:r>
        <w:t xml:space="preserve">Some groups have come up with using their repeaters to help take the place of the meetings. Skype and Free Conference Call are also some ideas that clubs are experimenting with. What a wonderful way of using the technology that we have in place! </w:t>
      </w:r>
    </w:p>
    <w:p w14:paraId="07357177" w14:textId="77777777" w:rsidR="009E75E9" w:rsidRDefault="009E75E9" w:rsidP="009E75E9"/>
    <w:p w14:paraId="284EA91D" w14:textId="77777777" w:rsidR="009E75E9" w:rsidRDefault="009E75E9" w:rsidP="009E75E9">
      <w:r>
        <w:t xml:space="preserve">I think it is really great no matter what you use for all of us to keep in contact with each other. We used to use our repeaters way more back in the day, but for some reason we’ve </w:t>
      </w:r>
      <w:proofErr w:type="spellStart"/>
      <w:r>
        <w:t>kinda</w:t>
      </w:r>
      <w:proofErr w:type="spellEnd"/>
      <w:r>
        <w:t xml:space="preserve">’ gotten away from even thinking of using them or other technology to stay in contact, especially with our older hams that might not be able to get out at night, or just aren’t as mobile as they used to be. Ham radio is one way for all of us to make those very important contacts with each other to be sure we are all ok and safe. Zoom is another tool in the toolbox for us to use. So, if you want to try Zoom or have a meeting using it, just let me know.  </w:t>
      </w:r>
      <w:hyperlink r:id="rId87" w:history="1">
        <w:r w:rsidRPr="00BC6768">
          <w:rPr>
            <w:rStyle w:val="Hyperlink"/>
          </w:rPr>
          <w:t>n8sy@n8sy.com</w:t>
        </w:r>
      </w:hyperlink>
      <w:r>
        <w:t xml:space="preserve"> </w:t>
      </w:r>
    </w:p>
    <w:p w14:paraId="6CBA90EE" w14:textId="77777777" w:rsidR="009E75E9" w:rsidRDefault="009E75E9" w:rsidP="009E75E9"/>
    <w:p w14:paraId="4C56DAAB" w14:textId="77777777" w:rsidR="009E75E9" w:rsidRDefault="009E75E9" w:rsidP="009E75E9"/>
    <w:p w14:paraId="3B0FB4A7" w14:textId="77777777" w:rsidR="009E75E9" w:rsidRDefault="009E75E9" w:rsidP="009E75E9">
      <w:pPr>
        <w:jc w:val="center"/>
      </w:pPr>
      <w:r>
        <w:t>####</w:t>
      </w:r>
    </w:p>
    <w:p w14:paraId="64923F09" w14:textId="77777777" w:rsidR="009E75E9" w:rsidRDefault="009E75E9" w:rsidP="009E75E9"/>
    <w:p w14:paraId="59892A57" w14:textId="77777777" w:rsidR="009E75E9" w:rsidRPr="002969FF" w:rsidRDefault="009E75E9" w:rsidP="009E75E9">
      <w:pPr>
        <w:rPr>
          <w:b/>
          <w:bCs/>
          <w:i/>
          <w:iCs/>
          <w:sz w:val="28"/>
          <w:szCs w:val="28"/>
        </w:rPr>
      </w:pPr>
      <w:r>
        <w:rPr>
          <w:b/>
          <w:bCs/>
          <w:i/>
          <w:iCs/>
          <w:sz w:val="28"/>
          <w:szCs w:val="28"/>
        </w:rPr>
        <w:t xml:space="preserve">Another </w:t>
      </w:r>
      <w:r w:rsidRPr="002969FF">
        <w:rPr>
          <w:b/>
          <w:bCs/>
          <w:i/>
          <w:iCs/>
          <w:sz w:val="28"/>
          <w:szCs w:val="28"/>
        </w:rPr>
        <w:t>Zoom Conferencing Available</w:t>
      </w:r>
    </w:p>
    <w:p w14:paraId="7E2A1EEC" w14:textId="77777777" w:rsidR="009E75E9" w:rsidRDefault="009E75E9" w:rsidP="009E75E9"/>
    <w:p w14:paraId="30F14357" w14:textId="77777777" w:rsidR="009E75E9" w:rsidRPr="002969FF" w:rsidRDefault="009E75E9" w:rsidP="009E75E9">
      <w:r w:rsidRPr="002969FF">
        <w:t xml:space="preserve">In order to help facilitate virtual meetings, webinars, and presentations for Cleveland-area clubs and groups, and in line with our charter to support and promote Amateur Radio, The Hamfest Association of Cleveland has procured a paid </w:t>
      </w:r>
      <w:hyperlink r:id="rId88" w:history="1">
        <w:r w:rsidRPr="002969FF">
          <w:rPr>
            <w:rStyle w:val="Hyperlink"/>
          </w:rPr>
          <w:t>Zoom</w:t>
        </w:r>
      </w:hyperlink>
      <w:r w:rsidRPr="002969FF">
        <w:t xml:space="preserve"> video conferencing account for use by area Amateur Radio clubs.</w:t>
      </w:r>
    </w:p>
    <w:p w14:paraId="32B120F8" w14:textId="77777777" w:rsidR="009E75E9" w:rsidRDefault="009E75E9" w:rsidP="009E75E9"/>
    <w:p w14:paraId="504AA50E" w14:textId="77777777" w:rsidR="009E75E9" w:rsidRPr="002969FF" w:rsidRDefault="009E75E9" w:rsidP="009E75E9">
      <w:r w:rsidRPr="002969FF">
        <w:t xml:space="preserve">Any area club that wishes to use it may request the scheduling of a Zoom call from HAC on a first-come, first-served basis using the form at </w:t>
      </w:r>
      <w:hyperlink r:id="rId89" w:history="1">
        <w:r w:rsidRPr="002969FF">
          <w:rPr>
            <w:rStyle w:val="Hyperlink"/>
          </w:rPr>
          <w:t>http://www.hac.org/zoom</w:t>
        </w:r>
      </w:hyperlink>
      <w:r w:rsidRPr="002969FF">
        <w:t>.</w:t>
      </w:r>
    </w:p>
    <w:p w14:paraId="5AAAF78E" w14:textId="77777777" w:rsidR="009E75E9" w:rsidRDefault="009E75E9" w:rsidP="009E75E9"/>
    <w:p w14:paraId="6BE7EAE2" w14:textId="77777777" w:rsidR="009E75E9" w:rsidRPr="002969FF" w:rsidRDefault="009E75E9" w:rsidP="009E75E9">
      <w:r w:rsidRPr="002969FF">
        <w:t>All we ask is that you thank the Hamfest Association for the use of Zoom during your meeting.</w:t>
      </w:r>
    </w:p>
    <w:p w14:paraId="3B2ADA4F" w14:textId="77777777" w:rsidR="009E75E9" w:rsidRDefault="009E75E9" w:rsidP="009E75E9">
      <w:r w:rsidRPr="002969FF">
        <w:t>Zoom calls are limited to 100 participants, and 24 hours in duration (here's hoping your meeting isn't 24 hours long).</w:t>
      </w:r>
      <w:r>
        <w:t xml:space="preserve">   </w:t>
      </w:r>
    </w:p>
    <w:p w14:paraId="7605EC6D" w14:textId="77777777" w:rsidR="009E75E9" w:rsidRDefault="009E75E9" w:rsidP="009E75E9"/>
    <w:p w14:paraId="5C4C08BB" w14:textId="77777777" w:rsidR="009E75E9" w:rsidRPr="002969FF" w:rsidRDefault="009E75E9" w:rsidP="009E75E9">
      <w:r w:rsidRPr="002969FF">
        <w:t>Amateur Radio-related uses only</w:t>
      </w:r>
      <w:r>
        <w:t xml:space="preserve"> please</w:t>
      </w:r>
      <w:r w:rsidRPr="002969FF">
        <w:t>.</w:t>
      </w:r>
    </w:p>
    <w:p w14:paraId="6BF7E6F1" w14:textId="77777777" w:rsidR="009E75E9" w:rsidRDefault="009E75E9" w:rsidP="009E75E9"/>
    <w:p w14:paraId="206392CE" w14:textId="77777777" w:rsidR="009E75E9" w:rsidRPr="002969FF" w:rsidRDefault="009E75E9" w:rsidP="009E75E9">
      <w:r w:rsidRPr="002969FF">
        <w:t>If your club or group would like to use the HAC Zoom for your meeting, please complete the form below to make your request.</w:t>
      </w:r>
    </w:p>
    <w:p w14:paraId="2703A801" w14:textId="77777777" w:rsidR="009E75E9" w:rsidRDefault="009E75E9" w:rsidP="009E75E9"/>
    <w:p w14:paraId="5250E68F" w14:textId="77777777" w:rsidR="009E75E9" w:rsidRPr="002969FF" w:rsidRDefault="009E75E9" w:rsidP="009E75E9">
      <w:r w:rsidRPr="002969FF">
        <w:t>73 de W8HAC</w:t>
      </w:r>
    </w:p>
    <w:p w14:paraId="04A9DEA2" w14:textId="77777777" w:rsidR="009E75E9" w:rsidRPr="002969FF" w:rsidRDefault="00FE4B5F" w:rsidP="009E75E9">
      <w:hyperlink r:id="rId90" w:history="1">
        <w:r w:rsidR="009E75E9" w:rsidRPr="002969FF">
          <w:rPr>
            <w:rStyle w:val="Hyperlink"/>
          </w:rPr>
          <w:t>http://www.hac.org/zoom/</w:t>
        </w:r>
      </w:hyperlink>
      <w:r w:rsidR="009E75E9" w:rsidRPr="002969FF">
        <w:t>  </w:t>
      </w:r>
    </w:p>
    <w:p w14:paraId="710F4CC1" w14:textId="2B818EBA" w:rsidR="00D43466" w:rsidRDefault="00D43466" w:rsidP="00615013"/>
    <w:p w14:paraId="23D57FA0" w14:textId="07716DD4" w:rsidR="003051BB" w:rsidRDefault="003051BB" w:rsidP="00615013"/>
    <w:p w14:paraId="71657F7E" w14:textId="2D48949C" w:rsidR="003051BB" w:rsidRDefault="003051BB" w:rsidP="00615013"/>
    <w:p w14:paraId="5479E87B" w14:textId="63D89F48" w:rsidR="009E75E9" w:rsidRDefault="009E75E9" w:rsidP="00615013"/>
    <w:p w14:paraId="08637CE1" w14:textId="6BBA708B" w:rsidR="009E75E9" w:rsidRDefault="009E75E9" w:rsidP="00615013"/>
    <w:p w14:paraId="6A7C7629" w14:textId="43CDF1DD" w:rsidR="009E75E9" w:rsidRDefault="009E75E9" w:rsidP="00615013"/>
    <w:p w14:paraId="27C4A331" w14:textId="3DB56472"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7751F38C" w14:textId="0F00D1E7" w:rsidR="00D43466" w:rsidRPr="00D43466" w:rsidRDefault="009E75E9" w:rsidP="00615013">
      <w:pPr>
        <w:rPr>
          <w:b/>
          <w:bCs/>
          <w:i/>
          <w:iCs/>
          <w:sz w:val="28"/>
          <w:szCs w:val="28"/>
        </w:rPr>
      </w:pPr>
      <w:r>
        <w:rPr>
          <w:noProof/>
        </w:rPr>
        <w:lastRenderedPageBreak/>
        <w:drawing>
          <wp:anchor distT="0" distB="0" distL="114300" distR="114300" simplePos="0" relativeHeight="252263424" behindDoc="1" locked="0" layoutInCell="1" allowOverlap="1" wp14:anchorId="2A1E2E5F" wp14:editId="2D81381A">
            <wp:simplePos x="0" y="0"/>
            <wp:positionH relativeFrom="margin">
              <wp:align>right</wp:align>
            </wp:positionH>
            <wp:positionV relativeFrom="paragraph">
              <wp:posOffset>0</wp:posOffset>
            </wp:positionV>
            <wp:extent cx="2485390" cy="3762375"/>
            <wp:effectExtent l="0" t="0" r="0" b="9525"/>
            <wp:wrapTight wrapText="bothSides">
              <wp:wrapPolygon edited="0">
                <wp:start x="0" y="0"/>
                <wp:lineTo x="0" y="21545"/>
                <wp:lineTo x="21357" y="21545"/>
                <wp:lineTo x="213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85390"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466" w:rsidRPr="00D43466">
        <w:rPr>
          <w:b/>
          <w:bCs/>
          <w:i/>
          <w:iCs/>
          <w:sz w:val="28"/>
          <w:szCs w:val="28"/>
        </w:rPr>
        <w:t>Ohio Newsletter Recognized in CQ Magazine</w:t>
      </w:r>
    </w:p>
    <w:p w14:paraId="7A5D601D" w14:textId="2A636C49" w:rsidR="00D43466" w:rsidRDefault="00D43466" w:rsidP="00615013"/>
    <w:p w14:paraId="7D37FB4D" w14:textId="249DCAB2" w:rsidR="00D43466" w:rsidRPr="00D43466" w:rsidRDefault="00D43466" w:rsidP="00615013">
      <w:pPr>
        <w:rPr>
          <w:b/>
          <w:bCs/>
          <w:i/>
          <w:iCs/>
        </w:rPr>
      </w:pPr>
      <w:r w:rsidRPr="00D43466">
        <w:rPr>
          <w:b/>
          <w:bCs/>
          <w:i/>
          <w:iCs/>
        </w:rPr>
        <w:t>“Don’t Forget The Newsletter and Website”</w:t>
      </w:r>
    </w:p>
    <w:p w14:paraId="2A386EDF" w14:textId="0E25D0D9" w:rsidR="00D43466" w:rsidRDefault="00D43466" w:rsidP="00615013"/>
    <w:p w14:paraId="25CDA6F6" w14:textId="66E8E0B1" w:rsidR="00D43466" w:rsidRDefault="00D43466" w:rsidP="00615013">
      <w:r>
        <w:t xml:space="preserve">Each month I look forward to reviewing news from my own from my own club and I sneak a peek at many others by </w:t>
      </w:r>
      <w:r w:rsidR="003051BB">
        <w:t>visiting</w:t>
      </w:r>
      <w:r>
        <w:t xml:space="preserve"> their respective websites. It’s vital to keep that information fresh and a great way to shar some “How To” technical info in graphic form that can’t be adequately shared over the air.</w:t>
      </w:r>
    </w:p>
    <w:p w14:paraId="6F95A136" w14:textId="5DD90353" w:rsidR="00D43466" w:rsidRDefault="00D43466" w:rsidP="00615013"/>
    <w:p w14:paraId="18672DEF" w14:textId="24990EE6" w:rsidR="003051BB" w:rsidRDefault="00D43466" w:rsidP="00615013">
      <w:r>
        <w:t xml:space="preserve">I’ll do a shout-out to Ohio’s Western Reserve Amateur Radio Club and newsletter editor Jane Avnet, K8JAA. </w:t>
      </w:r>
    </w:p>
    <w:p w14:paraId="17C16EE2" w14:textId="11E459D3" w:rsidR="003051BB" w:rsidRDefault="003051BB" w:rsidP="00615013"/>
    <w:p w14:paraId="44D1E278" w14:textId="2119A2AB" w:rsidR="00D43466" w:rsidRDefault="00D43466" w:rsidP="00615013">
      <w:r>
        <w:t>Each month she assembles and distributes a multipage newsletter that’s newsy, topical, and punctuated with a bit of humor. It’s distributed via email in PDF format so it’s easy to read and distribut</w:t>
      </w:r>
      <w:r w:rsidR="003051BB">
        <w:t xml:space="preserve">ed to anyone who wants it. This proactive approach to distribution is another way to reach club members who may not be able to participate in the nets and, in recent months, unable to attend meetings. Their newsletter format is a good template for other clubs to emulate. If you need samples, an archive is available at the club’s website, </w:t>
      </w:r>
      <w:hyperlink r:id="rId92" w:history="1">
        <w:r w:rsidR="003051BB" w:rsidRPr="00290F57">
          <w:rPr>
            <w:rStyle w:val="Hyperlink"/>
          </w:rPr>
          <w:t>www.wrarc.net</w:t>
        </w:r>
      </w:hyperlink>
      <w:r w:rsidR="003051BB">
        <w:t xml:space="preserve"> </w:t>
      </w:r>
    </w:p>
    <w:p w14:paraId="33E45285" w14:textId="593E9168" w:rsidR="00D43466" w:rsidRDefault="00D43466" w:rsidP="00615013"/>
    <w:p w14:paraId="5EA9C473" w14:textId="77777777" w:rsidR="009E75E9" w:rsidRDefault="009E75E9" w:rsidP="0048461E"/>
    <w:p w14:paraId="041D3377" w14:textId="64424DA6" w:rsidR="0048461E" w:rsidRPr="0048461E" w:rsidRDefault="00C50EC4" w:rsidP="0048461E">
      <w:pPr>
        <w:rPr>
          <w:vanish/>
          <w:sz w:val="20"/>
          <w:szCs w:val="20"/>
        </w:rPr>
      </w:pPr>
      <w:r w:rsidRPr="0048461E">
        <w:rPr>
          <w:rFonts w:eastAsiaTheme="minorHAnsi"/>
          <w:b/>
          <w:bCs/>
          <w:i/>
          <w:iCs/>
          <w:noProof/>
          <w:color w:val="FF0000"/>
          <w:sz w:val="28"/>
          <w:szCs w:val="28"/>
        </w:rPr>
        <w:drawing>
          <wp:anchor distT="0" distB="0" distL="114300" distR="114300" simplePos="0" relativeHeight="252215296" behindDoc="1" locked="0" layoutInCell="1" allowOverlap="1" wp14:anchorId="1197E6E1" wp14:editId="58CA6D48">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FE4B5F">
        <w:pict w14:anchorId="364EE74D">
          <v:rect id="_x0000_i1031" style="width:0;height:1.5pt" o:hralign="center" o:hrstd="t" o:hr="t" fillcolor="#a0a0a0" stroked="f"/>
        </w:pict>
      </w:r>
      <w:bookmarkStart w:id="27" w:name="hamfest"/>
      <w:bookmarkEnd w:id="27"/>
    </w:p>
    <w:p w14:paraId="6F4C19BE" w14:textId="77777777" w:rsidR="0048461E" w:rsidRPr="0048461E" w:rsidRDefault="0048461E" w:rsidP="0048461E">
      <w:pPr>
        <w:rPr>
          <w:vanish/>
          <w:sz w:val="20"/>
          <w:szCs w:val="20"/>
        </w:rPr>
      </w:pPr>
    </w:p>
    <w:p w14:paraId="55849318" w14:textId="77777777" w:rsidR="0048461E" w:rsidRPr="0048461E" w:rsidRDefault="00FE4B5F" w:rsidP="0048461E">
      <w:pPr>
        <w:rPr>
          <w:b/>
          <w:bCs/>
          <w:i/>
          <w:iCs/>
          <w:color w:val="000000" w:themeColor="text1"/>
          <w:sz w:val="28"/>
          <w:szCs w:val="28"/>
        </w:rPr>
      </w:pPr>
      <w:hyperlink r:id="rId94" w:history="1">
        <w:r w:rsidR="0048461E" w:rsidRPr="0048461E">
          <w:rPr>
            <w:b/>
            <w:bCs/>
            <w:i/>
            <w:iCs/>
            <w:color w:val="000000" w:themeColor="text1"/>
            <w:sz w:val="28"/>
            <w:szCs w:val="28"/>
          </w:rPr>
          <w:t>Upcoming Hamfests</w:t>
        </w:r>
      </w:hyperlink>
      <w:r w:rsidR="0048461E" w:rsidRPr="0048461E">
        <w:rPr>
          <w:b/>
          <w:bCs/>
          <w:i/>
          <w:iCs/>
          <w:color w:val="000000" w:themeColor="text1"/>
          <w:sz w:val="28"/>
          <w:szCs w:val="28"/>
        </w:rPr>
        <w:t xml:space="preserve"> for 2020</w:t>
      </w:r>
    </w:p>
    <w:p w14:paraId="5A0BF056" w14:textId="47267CD2" w:rsidR="0048461E" w:rsidRPr="0048461E" w:rsidRDefault="0048461E" w:rsidP="0048461E">
      <w:pPr>
        <w:rPr>
          <w:rFonts w:eastAsiaTheme="minorHAnsi"/>
        </w:rPr>
      </w:pPr>
    </w:p>
    <w:p w14:paraId="170FED4F" w14:textId="77777777" w:rsidR="0048461E" w:rsidRPr="0048461E" w:rsidRDefault="0048461E" w:rsidP="0048461E">
      <w:pPr>
        <w:rPr>
          <w:rFonts w:eastAsiaTheme="minorHAnsi"/>
          <w:b/>
          <w:bCs/>
        </w:rPr>
      </w:pPr>
    </w:p>
    <w:p w14:paraId="590FAFE9" w14:textId="77777777" w:rsidR="0048461E" w:rsidRPr="0048461E" w:rsidRDefault="0048461E" w:rsidP="0048461E">
      <w:pPr>
        <w:rPr>
          <w:rFonts w:eastAsiaTheme="minorHAnsi"/>
          <w:b/>
          <w:bCs/>
          <w:strike/>
        </w:rPr>
      </w:pPr>
      <w:r w:rsidRPr="0048461E">
        <w:rPr>
          <w:rFonts w:eastAsiaTheme="minorHAnsi"/>
          <w:b/>
          <w:bCs/>
          <w:strike/>
        </w:rPr>
        <w:t xml:space="preserve">07/18/2020 | </w:t>
      </w:r>
      <w:proofErr w:type="spellStart"/>
      <w:r w:rsidRPr="0048461E">
        <w:rPr>
          <w:rFonts w:eastAsiaTheme="minorHAnsi"/>
          <w:b/>
          <w:bCs/>
          <w:strike/>
        </w:rPr>
        <w:t>NOARSfest</w:t>
      </w:r>
      <w:proofErr w:type="spellEnd"/>
    </w:p>
    <w:p w14:paraId="49DC7109" w14:textId="77777777" w:rsidR="0048461E" w:rsidRPr="0048461E" w:rsidRDefault="0048461E" w:rsidP="0048461E">
      <w:pPr>
        <w:rPr>
          <w:rFonts w:eastAsiaTheme="minorHAnsi"/>
          <w:strike/>
        </w:rPr>
      </w:pPr>
      <w:r w:rsidRPr="0048461E">
        <w:rPr>
          <w:rFonts w:eastAsiaTheme="minorHAnsi"/>
          <w:strike/>
        </w:rPr>
        <w:t>Location: Elyria, OH</w:t>
      </w:r>
    </w:p>
    <w:p w14:paraId="28E9359F" w14:textId="77777777" w:rsidR="0048461E" w:rsidRPr="0048461E" w:rsidRDefault="0048461E" w:rsidP="0048461E">
      <w:pPr>
        <w:rPr>
          <w:rFonts w:eastAsiaTheme="minorHAnsi"/>
          <w:strike/>
        </w:rPr>
      </w:pPr>
      <w:r w:rsidRPr="0048461E">
        <w:rPr>
          <w:rFonts w:eastAsiaTheme="minorHAnsi"/>
          <w:strike/>
        </w:rPr>
        <w:t>Sponsor: Northern Ohio Amateur Radio Society</w:t>
      </w:r>
    </w:p>
    <w:p w14:paraId="15BAD5F4" w14:textId="77777777" w:rsidR="0048461E" w:rsidRPr="0048461E" w:rsidRDefault="0048461E" w:rsidP="0048461E">
      <w:pPr>
        <w:rPr>
          <w:rFonts w:eastAsiaTheme="minorHAnsi"/>
          <w:strike/>
        </w:rPr>
      </w:pPr>
      <w:r w:rsidRPr="0048461E">
        <w:rPr>
          <w:rFonts w:eastAsiaTheme="minorHAnsi"/>
          <w:strike/>
        </w:rPr>
        <w:t xml:space="preserve">Website:  </w:t>
      </w:r>
      <w:hyperlink r:id="rId95" w:history="1">
        <w:r w:rsidRPr="0048461E">
          <w:rPr>
            <w:rFonts w:eastAsiaTheme="minorHAnsi"/>
            <w:strike/>
            <w:color w:val="0563C1" w:themeColor="hyperlink"/>
            <w:u w:val="single"/>
          </w:rPr>
          <w:t>https://www.facebook.com/NOARS.K8KRG</w:t>
        </w:r>
      </w:hyperlink>
      <w:r w:rsidRPr="0048461E">
        <w:rPr>
          <w:rFonts w:eastAsiaTheme="minorHAnsi"/>
          <w:strike/>
        </w:rPr>
        <w:t xml:space="preserve"> </w:t>
      </w:r>
    </w:p>
    <w:p w14:paraId="3BAEA62A" w14:textId="77777777" w:rsidR="0048461E" w:rsidRPr="0048461E" w:rsidRDefault="0048461E" w:rsidP="0048461E">
      <w:pPr>
        <w:rPr>
          <w:rFonts w:eastAsiaTheme="minorHAnsi"/>
          <w:strike/>
          <w:color w:val="FF0000"/>
          <w:sz w:val="28"/>
          <w:szCs w:val="28"/>
        </w:rPr>
      </w:pPr>
      <w:r w:rsidRPr="0048461E">
        <w:rPr>
          <w:rFonts w:eastAsiaTheme="minorHAnsi"/>
          <w:b/>
          <w:bCs/>
          <w:i/>
          <w:iCs/>
          <w:strike/>
          <w:color w:val="FF0000"/>
          <w:sz w:val="28"/>
          <w:szCs w:val="28"/>
        </w:rPr>
        <w:t xml:space="preserve">                 Canceled</w:t>
      </w:r>
    </w:p>
    <w:p w14:paraId="36297FC3" w14:textId="68CF3CD8" w:rsidR="0048461E" w:rsidRDefault="0048461E" w:rsidP="0048461E">
      <w:pPr>
        <w:rPr>
          <w:rFonts w:eastAsiaTheme="minorHAnsi"/>
        </w:rPr>
      </w:pPr>
    </w:p>
    <w:p w14:paraId="715E1491" w14:textId="77777777" w:rsidR="00C50EC4" w:rsidRDefault="00C50EC4" w:rsidP="0048461E">
      <w:pPr>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8461E" w:rsidRPr="0048461E" w14:paraId="2E4EDE45" w14:textId="77777777" w:rsidTr="0048461E">
        <w:tc>
          <w:tcPr>
            <w:tcW w:w="5395" w:type="dxa"/>
          </w:tcPr>
          <w:p w14:paraId="1F7C4807" w14:textId="77777777" w:rsidR="0048461E" w:rsidRPr="0048461E" w:rsidRDefault="0048461E" w:rsidP="0048461E">
            <w:r w:rsidRPr="0048461E">
              <w:rPr>
                <w:b/>
                <w:bCs/>
              </w:rPr>
              <w:t>07/19/2020 | Van Wert Hamfest</w:t>
            </w:r>
            <w:r w:rsidRPr="0048461E">
              <w:br/>
              <w:t>Location: Van Wert, OH</w:t>
            </w:r>
            <w:r w:rsidRPr="0048461E">
              <w:br/>
              <w:t>Sponsor: Van wert Amateur Radio Club</w:t>
            </w:r>
            <w:r w:rsidRPr="0048461E">
              <w:br/>
              <w:t xml:space="preserve">Website: </w:t>
            </w:r>
            <w:hyperlink r:id="rId96" w:history="1">
              <w:r w:rsidRPr="0048461E">
                <w:rPr>
                  <w:color w:val="0563C1" w:themeColor="hyperlink"/>
                  <w:u w:val="single"/>
                </w:rPr>
                <w:t>http://w8fy.org</w:t>
              </w:r>
            </w:hyperlink>
            <w:r w:rsidRPr="0048461E">
              <w:t xml:space="preserve"> </w:t>
            </w:r>
          </w:p>
          <w:p w14:paraId="7DE3F581" w14:textId="77777777" w:rsidR="0048461E" w:rsidRPr="0048461E" w:rsidRDefault="0048461E" w:rsidP="0048461E">
            <w:pPr>
              <w:rPr>
                <w:b/>
                <w:bCs/>
              </w:rPr>
            </w:pPr>
          </w:p>
        </w:tc>
        <w:tc>
          <w:tcPr>
            <w:tcW w:w="5395" w:type="dxa"/>
          </w:tcPr>
          <w:p w14:paraId="2D4E4236" w14:textId="77777777" w:rsidR="0048461E" w:rsidRPr="0048461E" w:rsidRDefault="0048461E" w:rsidP="0048461E">
            <w:pPr>
              <w:rPr>
                <w:b/>
                <w:bCs/>
                <w:strike/>
              </w:rPr>
            </w:pPr>
            <w:r w:rsidRPr="0048461E">
              <w:rPr>
                <w:b/>
                <w:bCs/>
                <w:strike/>
              </w:rPr>
              <w:t xml:space="preserve">07/26/2020 - Portage </w:t>
            </w:r>
            <w:proofErr w:type="spellStart"/>
            <w:r w:rsidRPr="0048461E">
              <w:rPr>
                <w:b/>
                <w:bCs/>
                <w:strike/>
              </w:rPr>
              <w:t>Hamfair</w:t>
            </w:r>
            <w:proofErr w:type="spellEnd"/>
            <w:r w:rsidRPr="0048461E">
              <w:rPr>
                <w:b/>
                <w:bCs/>
                <w:strike/>
              </w:rPr>
              <w:t xml:space="preserve"> '20</w:t>
            </w:r>
            <w:r w:rsidRPr="0048461E">
              <w:rPr>
                <w:b/>
                <w:bCs/>
                <w:strike/>
              </w:rPr>
              <w:br/>
            </w:r>
            <w:r w:rsidRPr="0048461E">
              <w:rPr>
                <w:strike/>
              </w:rPr>
              <w:t>Location: Ravenna, OH</w:t>
            </w:r>
            <w:r w:rsidRPr="0048461E">
              <w:rPr>
                <w:strike/>
              </w:rPr>
              <w:br/>
              <w:t>Sponsor: Portage Amateur Radio Club, Inc.</w:t>
            </w:r>
            <w:r w:rsidRPr="0048461E">
              <w:rPr>
                <w:strike/>
              </w:rPr>
              <w:br/>
              <w:t xml:space="preserve">Website: </w:t>
            </w:r>
            <w:hyperlink r:id="rId97" w:history="1">
              <w:r w:rsidRPr="0048461E">
                <w:rPr>
                  <w:strike/>
                  <w:color w:val="0563C1" w:themeColor="hyperlink"/>
                  <w:u w:val="single"/>
                </w:rPr>
                <w:t>http://hamfair.com</w:t>
              </w:r>
            </w:hyperlink>
            <w:r w:rsidRPr="0048461E">
              <w:rPr>
                <w:strike/>
              </w:rPr>
              <w:t xml:space="preserve"> </w:t>
            </w:r>
            <w:r w:rsidRPr="0048461E">
              <w:rPr>
                <w:strike/>
              </w:rPr>
              <w:br/>
            </w:r>
            <w:r w:rsidRPr="0048461E">
              <w:rPr>
                <w:b/>
                <w:bCs/>
                <w:i/>
                <w:iCs/>
                <w:strike/>
                <w:color w:val="FF0000"/>
                <w:sz w:val="28"/>
                <w:szCs w:val="28"/>
              </w:rPr>
              <w:t xml:space="preserve">                Canceled</w:t>
            </w:r>
          </w:p>
        </w:tc>
      </w:tr>
      <w:tr w:rsidR="0048461E" w:rsidRPr="0048461E" w14:paraId="425BFB7D" w14:textId="77777777" w:rsidTr="0048461E">
        <w:tc>
          <w:tcPr>
            <w:tcW w:w="5395" w:type="dxa"/>
          </w:tcPr>
          <w:p w14:paraId="23CE2323" w14:textId="3626B927" w:rsidR="009E75E9" w:rsidRPr="009E75E9" w:rsidRDefault="0048461E" w:rsidP="0048461E">
            <w:pPr>
              <w:rPr>
                <w:i/>
                <w:iCs/>
                <w:strike/>
                <w:color w:val="FF0000"/>
                <w:sz w:val="28"/>
                <w:szCs w:val="28"/>
              </w:rPr>
            </w:pPr>
            <w:r w:rsidRPr="0048461E">
              <w:rPr>
                <w:b/>
                <w:bCs/>
                <w:strike/>
              </w:rPr>
              <w:t>08/01/2020 | Columbus Hamfest</w:t>
            </w:r>
            <w:r w:rsidRPr="0048461E">
              <w:rPr>
                <w:strike/>
              </w:rPr>
              <w:br/>
              <w:t>Location: Grove City, OH</w:t>
            </w:r>
            <w:r w:rsidRPr="0048461E">
              <w:rPr>
                <w:strike/>
              </w:rPr>
              <w:br/>
              <w:t>Sponsor: Voice of Aladdin/ Audio Unit of Aladdin Shrine</w:t>
            </w:r>
            <w:r w:rsidRPr="0048461E">
              <w:rPr>
                <w:strike/>
              </w:rPr>
              <w:br/>
              <w:t xml:space="preserve">Website: </w:t>
            </w:r>
            <w:hyperlink r:id="rId98" w:history="1">
              <w:r w:rsidRPr="0048461E">
                <w:rPr>
                  <w:strike/>
                  <w:color w:val="0563C1" w:themeColor="hyperlink"/>
                  <w:u w:val="single"/>
                </w:rPr>
                <w:t>http://columbushamfest.com</w:t>
              </w:r>
            </w:hyperlink>
            <w:r w:rsidRPr="0048461E">
              <w:rPr>
                <w:strike/>
              </w:rPr>
              <w:t xml:space="preserve"> </w:t>
            </w:r>
            <w:r w:rsidRPr="0048461E">
              <w:rPr>
                <w:strike/>
              </w:rPr>
              <w:br/>
            </w:r>
            <w:r w:rsidRPr="0048461E">
              <w:rPr>
                <w:b/>
                <w:bCs/>
                <w:i/>
                <w:iCs/>
                <w:strike/>
                <w:color w:val="FF0000"/>
                <w:sz w:val="28"/>
                <w:szCs w:val="28"/>
              </w:rPr>
              <w:t xml:space="preserve">                </w:t>
            </w:r>
            <w:bookmarkStart w:id="28" w:name="_Hlk40376916"/>
            <w:r w:rsidRPr="0048461E">
              <w:rPr>
                <w:b/>
                <w:bCs/>
                <w:i/>
                <w:iCs/>
                <w:strike/>
                <w:color w:val="FF0000"/>
                <w:sz w:val="28"/>
                <w:szCs w:val="28"/>
              </w:rPr>
              <w:t>Canceled</w:t>
            </w:r>
            <w:bookmarkEnd w:id="28"/>
          </w:p>
          <w:p w14:paraId="1A82FFFC" w14:textId="33ECF05E" w:rsidR="009E75E9" w:rsidRPr="0048461E" w:rsidRDefault="009E75E9" w:rsidP="0048461E">
            <w:pPr>
              <w:rPr>
                <w:b/>
                <w:bCs/>
              </w:rPr>
            </w:pPr>
          </w:p>
        </w:tc>
        <w:tc>
          <w:tcPr>
            <w:tcW w:w="5395" w:type="dxa"/>
          </w:tcPr>
          <w:p w14:paraId="2EA31933" w14:textId="77777777" w:rsidR="0048461E" w:rsidRPr="0048461E" w:rsidRDefault="0048461E" w:rsidP="0048461E">
            <w:pPr>
              <w:rPr>
                <w:strike/>
              </w:rPr>
            </w:pPr>
            <w:r w:rsidRPr="0048461E">
              <w:rPr>
                <w:b/>
                <w:bCs/>
                <w:strike/>
              </w:rPr>
              <w:t xml:space="preserve">08/08/2020 | DXE Hamfest, </w:t>
            </w:r>
          </w:p>
          <w:p w14:paraId="420A8B46" w14:textId="77777777" w:rsidR="0048461E" w:rsidRPr="0048461E" w:rsidRDefault="0048461E" w:rsidP="0048461E">
            <w:pPr>
              <w:rPr>
                <w:strike/>
                <w:color w:val="0563C1" w:themeColor="hyperlink"/>
                <w:u w:val="single"/>
              </w:rPr>
            </w:pPr>
            <w:r w:rsidRPr="0048461E">
              <w:rPr>
                <w:b/>
                <w:bCs/>
                <w:strike/>
              </w:rPr>
              <w:t>ARRL Ohio Section Convention</w:t>
            </w:r>
            <w:r w:rsidRPr="0048461E">
              <w:rPr>
                <w:b/>
                <w:bCs/>
                <w:strike/>
              </w:rPr>
              <w:br/>
            </w:r>
            <w:r w:rsidRPr="0048461E">
              <w:rPr>
                <w:strike/>
              </w:rPr>
              <w:t>Location: Tallmadge, OH</w:t>
            </w:r>
            <w:r w:rsidRPr="0048461E">
              <w:rPr>
                <w:strike/>
              </w:rPr>
              <w:br/>
              <w:t>Sponsor: DX Engineering</w:t>
            </w:r>
            <w:r w:rsidRPr="0048461E">
              <w:rPr>
                <w:strike/>
              </w:rPr>
              <w:br/>
              <w:t xml:space="preserve">Website: </w:t>
            </w:r>
            <w:hyperlink r:id="rId99" w:history="1">
              <w:r w:rsidRPr="0048461E">
                <w:rPr>
                  <w:strike/>
                  <w:color w:val="0563C1" w:themeColor="hyperlink"/>
                  <w:u w:val="single"/>
                </w:rPr>
                <w:t>http://dxengineering.com</w:t>
              </w:r>
            </w:hyperlink>
          </w:p>
          <w:p w14:paraId="298DDCCA" w14:textId="77777777" w:rsidR="0048461E" w:rsidRPr="0048461E" w:rsidRDefault="0048461E" w:rsidP="0048461E">
            <w:pPr>
              <w:rPr>
                <w:b/>
                <w:bCs/>
              </w:rPr>
            </w:pPr>
            <w:r w:rsidRPr="0048461E">
              <w:rPr>
                <w:b/>
                <w:bCs/>
                <w:i/>
                <w:iCs/>
                <w:strike/>
                <w:color w:val="FF0000"/>
                <w:sz w:val="28"/>
                <w:szCs w:val="28"/>
              </w:rPr>
              <w:t xml:space="preserve">                Canceled</w:t>
            </w:r>
          </w:p>
        </w:tc>
      </w:tr>
    </w:tbl>
    <w:p w14:paraId="188A3CDF" w14:textId="64620235" w:rsidR="0048461E" w:rsidRDefault="0048461E" w:rsidP="0048461E">
      <w:pPr>
        <w:rPr>
          <w:b/>
          <w:bCs/>
        </w:rPr>
      </w:pPr>
    </w:p>
    <w:p w14:paraId="3B85C7D1" w14:textId="77777777" w:rsidR="004E5CF8" w:rsidRDefault="004E5CF8" w:rsidP="004E5CF8">
      <w:pPr>
        <w:rPr>
          <w:sz w:val="20"/>
          <w:szCs w:val="20"/>
        </w:rPr>
      </w:pPr>
    </w:p>
    <w:p w14:paraId="51DC7BCB" w14:textId="12860BF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E75E9" w:rsidRPr="0048461E" w14:paraId="41B6201E" w14:textId="77777777" w:rsidTr="00DB44F2">
        <w:tc>
          <w:tcPr>
            <w:tcW w:w="5395" w:type="dxa"/>
          </w:tcPr>
          <w:p w14:paraId="143E132C" w14:textId="77777777" w:rsidR="009E75E9" w:rsidRPr="0048461E" w:rsidRDefault="009E75E9" w:rsidP="00DB44F2">
            <w:pPr>
              <w:rPr>
                <w:b/>
                <w:bCs/>
              </w:rPr>
            </w:pPr>
            <w:r w:rsidRPr="0048461E">
              <w:rPr>
                <w:b/>
                <w:bCs/>
              </w:rPr>
              <w:lastRenderedPageBreak/>
              <w:t xml:space="preserve">08/15/2020 - Clinton County Ohio ARA Hamfest </w:t>
            </w:r>
          </w:p>
          <w:p w14:paraId="2C72377B" w14:textId="77777777" w:rsidR="009E75E9" w:rsidRPr="0048461E" w:rsidRDefault="009E75E9" w:rsidP="00DB44F2">
            <w:r w:rsidRPr="0048461E">
              <w:t>Location: Wilmington, OH</w:t>
            </w:r>
          </w:p>
          <w:p w14:paraId="34C741E0" w14:textId="77777777" w:rsidR="009E75E9" w:rsidRPr="0048461E" w:rsidRDefault="009E75E9" w:rsidP="00DB44F2">
            <w:r w:rsidRPr="0048461E">
              <w:t>Sponsor: Clinton County ARA</w:t>
            </w:r>
          </w:p>
          <w:p w14:paraId="5B370032" w14:textId="77777777" w:rsidR="009E75E9" w:rsidRPr="0048461E" w:rsidRDefault="009E75E9" w:rsidP="00DB44F2">
            <w:pPr>
              <w:rPr>
                <w:b/>
                <w:bCs/>
              </w:rPr>
            </w:pPr>
            <w:r w:rsidRPr="0048461E">
              <w:t xml:space="preserve">Website: </w:t>
            </w:r>
            <w:hyperlink r:id="rId100" w:history="1">
              <w:r w:rsidRPr="0048461E">
                <w:rPr>
                  <w:color w:val="0563C1" w:themeColor="hyperlink"/>
                  <w:u w:val="single"/>
                </w:rPr>
                <w:t>http://ccara.net</w:t>
              </w:r>
            </w:hyperlink>
            <w:r w:rsidRPr="0048461E">
              <w:t xml:space="preserve"> </w:t>
            </w:r>
          </w:p>
        </w:tc>
        <w:tc>
          <w:tcPr>
            <w:tcW w:w="5395" w:type="dxa"/>
          </w:tcPr>
          <w:p w14:paraId="680F657D" w14:textId="77777777" w:rsidR="009E75E9" w:rsidRPr="0048461E" w:rsidRDefault="009E75E9" w:rsidP="00DB44F2">
            <w:pPr>
              <w:rPr>
                <w:color w:val="FF0000"/>
                <w:sz w:val="28"/>
                <w:szCs w:val="28"/>
              </w:rPr>
            </w:pPr>
            <w:r w:rsidRPr="0048461E">
              <w:rPr>
                <w:b/>
                <w:bCs/>
                <w:i/>
                <w:iCs/>
                <w:color w:val="FF0000"/>
                <w:sz w:val="28"/>
                <w:szCs w:val="28"/>
              </w:rPr>
              <w:t xml:space="preserve">              New Date</w:t>
            </w:r>
          </w:p>
          <w:p w14:paraId="31B558C2" w14:textId="77777777" w:rsidR="009E75E9" w:rsidRPr="0048461E" w:rsidRDefault="009E75E9" w:rsidP="00DB44F2">
            <w:r w:rsidRPr="0048461E">
              <w:rPr>
                <w:b/>
                <w:bCs/>
              </w:rPr>
              <w:t>08/29/2020 - Milford Hamfest</w:t>
            </w:r>
            <w:r w:rsidRPr="0048461E">
              <w:rPr>
                <w:b/>
                <w:bCs/>
              </w:rPr>
              <w:br/>
            </w:r>
            <w:r w:rsidRPr="0048461E">
              <w:t>Location: Owensville, OH</w:t>
            </w:r>
            <w:r w:rsidRPr="0048461E">
              <w:br/>
              <w:t>Sponsor: Milford Amateur Radio Club</w:t>
            </w:r>
            <w:r w:rsidRPr="0048461E">
              <w:br/>
              <w:t xml:space="preserve">Website: </w:t>
            </w:r>
            <w:hyperlink r:id="rId101" w:history="1">
              <w:r w:rsidRPr="0048461E">
                <w:rPr>
                  <w:color w:val="0563C1" w:themeColor="hyperlink"/>
                  <w:u w:val="single"/>
                </w:rPr>
                <w:t>http://www.w8mrc.com</w:t>
              </w:r>
            </w:hyperlink>
          </w:p>
          <w:p w14:paraId="151AD6FB" w14:textId="77777777" w:rsidR="009E75E9" w:rsidRPr="0048461E" w:rsidRDefault="009E75E9" w:rsidP="00DB44F2">
            <w:pPr>
              <w:jc w:val="center"/>
              <w:rPr>
                <w:b/>
                <w:bCs/>
              </w:rPr>
            </w:pPr>
          </w:p>
        </w:tc>
      </w:tr>
      <w:tr w:rsidR="009E75E9" w:rsidRPr="0048461E" w14:paraId="2E0F00F6" w14:textId="77777777" w:rsidTr="00DB44F2">
        <w:tc>
          <w:tcPr>
            <w:tcW w:w="10790" w:type="dxa"/>
            <w:gridSpan w:val="2"/>
          </w:tcPr>
          <w:p w14:paraId="02FAFCF0" w14:textId="77777777" w:rsidR="009E75E9" w:rsidRPr="0048461E" w:rsidRDefault="009E75E9" w:rsidP="00DB44F2">
            <w:pPr>
              <w:jc w:val="center"/>
              <w:rPr>
                <w:b/>
                <w:bCs/>
              </w:rPr>
            </w:pPr>
            <w:r w:rsidRPr="0048461E">
              <w:rPr>
                <w:b/>
                <w:bCs/>
              </w:rPr>
              <w:t xml:space="preserve">09/27/2020 | Cleveland Hamfest and </w:t>
            </w:r>
          </w:p>
          <w:p w14:paraId="71C63516" w14:textId="77777777" w:rsidR="009E75E9" w:rsidRPr="0048461E" w:rsidRDefault="009E75E9" w:rsidP="00DB44F2">
            <w:pPr>
              <w:jc w:val="center"/>
            </w:pPr>
            <w:r w:rsidRPr="0048461E">
              <w:rPr>
                <w:b/>
                <w:bCs/>
              </w:rPr>
              <w:t>Computer Show</w:t>
            </w:r>
            <w:r w:rsidRPr="0048461E">
              <w:rPr>
                <w:b/>
                <w:bCs/>
              </w:rPr>
              <w:br/>
            </w:r>
            <w:r w:rsidRPr="0048461E">
              <w:t>Location: Berea, OH</w:t>
            </w:r>
            <w:r w:rsidRPr="0048461E">
              <w:br/>
              <w:t>Sponsor: Hamfest Association of Cleveland</w:t>
            </w:r>
            <w:r w:rsidRPr="0048461E">
              <w:br/>
              <w:t xml:space="preserve">Website: </w:t>
            </w:r>
            <w:hyperlink r:id="rId102" w:history="1">
              <w:r w:rsidRPr="0048461E">
                <w:rPr>
                  <w:color w:val="0563C1" w:themeColor="hyperlink"/>
                  <w:u w:val="single"/>
                </w:rPr>
                <w:t>http://www.hac.org</w:t>
              </w:r>
            </w:hyperlink>
          </w:p>
          <w:p w14:paraId="5BEF8C25" w14:textId="77777777" w:rsidR="009E75E9" w:rsidRPr="0048461E" w:rsidRDefault="009E75E9" w:rsidP="00DB44F2">
            <w:pPr>
              <w:jc w:val="center"/>
              <w:rPr>
                <w:b/>
                <w:bCs/>
                <w:sz w:val="28"/>
                <w:szCs w:val="28"/>
              </w:rPr>
            </w:pPr>
            <w:r w:rsidRPr="0048461E">
              <w:rPr>
                <w:b/>
                <w:bCs/>
                <w:sz w:val="28"/>
                <w:szCs w:val="28"/>
              </w:rPr>
              <w:t>Click on “Join Our Mailing List” to stay updated.</w:t>
            </w:r>
          </w:p>
          <w:p w14:paraId="0FE061A7" w14:textId="77777777" w:rsidR="009E75E9" w:rsidRPr="0048461E" w:rsidRDefault="009E75E9" w:rsidP="00DB44F2">
            <w:pPr>
              <w:jc w:val="center"/>
              <w:rPr>
                <w:b/>
                <w:bCs/>
              </w:rPr>
            </w:pPr>
          </w:p>
        </w:tc>
      </w:tr>
    </w:tbl>
    <w:p w14:paraId="464305B0" w14:textId="77777777" w:rsidR="009E75E9" w:rsidRPr="0048461E" w:rsidRDefault="009E75E9" w:rsidP="0048461E">
      <w:pPr>
        <w:rPr>
          <w:b/>
          <w:bCs/>
        </w:rPr>
      </w:pPr>
    </w:p>
    <w:p w14:paraId="1007A197" w14:textId="0FCEE710" w:rsidR="00DA4554" w:rsidRDefault="00DA4554" w:rsidP="0048461E">
      <w:pPr>
        <w:rPr>
          <w:rFonts w:eastAsiaTheme="minorHAnsi"/>
          <w:color w:val="0563C1" w:themeColor="hyperlink"/>
          <w:sz w:val="20"/>
          <w:szCs w:val="20"/>
          <w:u w:val="single"/>
        </w:rPr>
      </w:pPr>
    </w:p>
    <w:p w14:paraId="0F83160D" w14:textId="77777777" w:rsidR="00DA4554" w:rsidRPr="0048461E" w:rsidRDefault="00DA4554" w:rsidP="0048461E">
      <w:pPr>
        <w:rPr>
          <w:rFonts w:eastAsiaTheme="minorHAnsi"/>
          <w:color w:val="0563C1" w:themeColor="hyperlink"/>
          <w:sz w:val="20"/>
          <w:szCs w:val="20"/>
          <w:u w:val="single"/>
        </w:rPr>
      </w:pPr>
    </w:p>
    <w:p w14:paraId="06D78DCC" w14:textId="77777777" w:rsidR="0048461E" w:rsidRPr="0048461E" w:rsidRDefault="00FE4B5F" w:rsidP="0048461E">
      <w:pPr>
        <w:rPr>
          <w:sz w:val="20"/>
          <w:szCs w:val="20"/>
        </w:rPr>
      </w:pPr>
      <w:r>
        <w:pict w14:anchorId="0C0C3FC1">
          <v:rect id="_x0000_i1032" style="width:0;height:1.5pt" o:hralign="center" o:hrstd="t" o:hr="t" fillcolor="#a0a0a0" stroked="f"/>
        </w:pict>
      </w:r>
    </w:p>
    <w:p w14:paraId="16678063" w14:textId="77777777" w:rsidR="0048461E" w:rsidRPr="0048461E" w:rsidRDefault="0048461E" w:rsidP="0048461E">
      <w:pPr>
        <w:rPr>
          <w:b/>
          <w:bCs/>
          <w:i/>
          <w:iCs/>
          <w:noProof/>
          <w:sz w:val="28"/>
          <w:szCs w:val="28"/>
        </w:rPr>
      </w:pPr>
      <w:bookmarkStart w:id="29" w:name="DX"/>
      <w:bookmarkEnd w:id="29"/>
      <w:r w:rsidRPr="0048461E">
        <w:rPr>
          <w:noProof/>
        </w:rPr>
        <w:drawing>
          <wp:anchor distT="0" distB="0" distL="114300" distR="114300" simplePos="0" relativeHeight="252214272" behindDoc="1" locked="0" layoutInCell="1" allowOverlap="1" wp14:anchorId="7035AA02" wp14:editId="55C80988">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48461E">
        <w:rPr>
          <w:b/>
          <w:bCs/>
          <w:i/>
          <w:iCs/>
          <w:noProof/>
          <w:sz w:val="28"/>
          <w:szCs w:val="28"/>
        </w:rPr>
        <w:t>DX This Week</w:t>
      </w:r>
    </w:p>
    <w:p w14:paraId="1BB50F10" w14:textId="77777777" w:rsidR="0048461E" w:rsidRPr="0048461E" w:rsidRDefault="0048461E" w:rsidP="0048461E">
      <w:pPr>
        <w:rPr>
          <w:i/>
          <w:color w:val="000000" w:themeColor="text1"/>
        </w:rPr>
      </w:pPr>
      <w:r w:rsidRPr="0048461E">
        <w:rPr>
          <w:i/>
          <w:color w:val="000000" w:themeColor="text1"/>
        </w:rPr>
        <w:t>(from Bill, AJ8B)</w:t>
      </w:r>
    </w:p>
    <w:p w14:paraId="5DD97B0F" w14:textId="77777777" w:rsidR="00615013" w:rsidRDefault="00615013" w:rsidP="0048461E"/>
    <w:p w14:paraId="4230A158" w14:textId="0B685A18" w:rsidR="00431806" w:rsidRPr="00431806" w:rsidRDefault="00431806" w:rsidP="00431806">
      <w:pPr>
        <w:jc w:val="center"/>
        <w:rPr>
          <w:b/>
          <w:bCs/>
          <w:i/>
          <w:iCs/>
          <w:sz w:val="28"/>
          <w:szCs w:val="28"/>
        </w:rPr>
      </w:pPr>
      <w:r w:rsidRPr="00431806">
        <w:rPr>
          <w:b/>
          <w:bCs/>
          <w:i/>
          <w:iCs/>
          <w:sz w:val="28"/>
          <w:szCs w:val="28"/>
        </w:rPr>
        <w:t>DX This Week – Zones 15, 16, and 17</w:t>
      </w:r>
    </w:p>
    <w:p w14:paraId="5EAA94E5" w14:textId="4B260B0B" w:rsidR="00431806" w:rsidRPr="00431806" w:rsidRDefault="00431806" w:rsidP="00431806">
      <w:pPr>
        <w:jc w:val="center"/>
        <w:rPr>
          <w:b/>
          <w:bCs/>
          <w:i/>
          <w:iCs/>
          <w:sz w:val="28"/>
          <w:szCs w:val="28"/>
        </w:rPr>
      </w:pPr>
      <w:r w:rsidRPr="00431806">
        <w:rPr>
          <w:b/>
          <w:bCs/>
          <w:i/>
          <w:iCs/>
          <w:sz w:val="28"/>
          <w:szCs w:val="28"/>
        </w:rPr>
        <w:t>Bill AJ8B (</w:t>
      </w:r>
      <w:hyperlink r:id="rId104" w:history="1">
        <w:r w:rsidRPr="00431806">
          <w:rPr>
            <w:rStyle w:val="Hyperlink"/>
            <w:b/>
            <w:bCs/>
            <w:i/>
            <w:iCs/>
            <w:sz w:val="28"/>
            <w:szCs w:val="28"/>
          </w:rPr>
          <w:t>aj8b@arrl.net</w:t>
        </w:r>
      </w:hyperlink>
      <w:r w:rsidRPr="00431806">
        <w:rPr>
          <w:b/>
          <w:bCs/>
          <w:i/>
          <w:iCs/>
          <w:sz w:val="28"/>
          <w:szCs w:val="28"/>
        </w:rPr>
        <w:t xml:space="preserve">, @AJ8B, or </w:t>
      </w:r>
      <w:hyperlink r:id="rId105" w:history="1">
        <w:r w:rsidRPr="00431806">
          <w:rPr>
            <w:rStyle w:val="Hyperlink"/>
            <w:b/>
            <w:bCs/>
            <w:i/>
            <w:iCs/>
            <w:sz w:val="28"/>
            <w:szCs w:val="28"/>
          </w:rPr>
          <w:t>www.aj8b.com</w:t>
        </w:r>
      </w:hyperlink>
      <w:r w:rsidRPr="00431806">
        <w:rPr>
          <w:b/>
          <w:bCs/>
          <w:i/>
          <w:iCs/>
          <w:sz w:val="28"/>
          <w:szCs w:val="28"/>
        </w:rPr>
        <w:t xml:space="preserve">) </w:t>
      </w:r>
      <w:r w:rsidRPr="00431806">
        <w:rPr>
          <w:b/>
          <w:bCs/>
          <w:i/>
          <w:iCs/>
          <w:sz w:val="28"/>
          <w:szCs w:val="28"/>
        </w:rPr>
        <w:br/>
      </w:r>
      <w:r w:rsidRPr="00431806">
        <w:rPr>
          <w:b/>
          <w:bCs/>
          <w:i/>
          <w:iCs/>
          <w:sz w:val="28"/>
          <w:szCs w:val="28"/>
        </w:rPr>
        <w:tab/>
        <w:t>CWOPs Member #1567</w:t>
      </w:r>
      <w:r w:rsidRPr="00431806">
        <w:rPr>
          <w:b/>
          <w:bCs/>
          <w:i/>
          <w:iCs/>
          <w:sz w:val="28"/>
          <w:szCs w:val="28"/>
        </w:rPr>
        <w:br/>
      </w:r>
    </w:p>
    <w:p w14:paraId="511EEC8F" w14:textId="77777777" w:rsidR="00431806" w:rsidRPr="00431806" w:rsidRDefault="00431806" w:rsidP="00431806">
      <w:r w:rsidRPr="00431806">
        <w:t xml:space="preserve">This week there were some interesting entities spotted including Anguilla, Bonaire, Brazil, Bulgaria, Canada, Canary Islands, Ceuta &amp; Melilla Islands, Colombia, Croatia, Cuba, Denmark, England, European Russia, Fed. Rep. of Germany, Guernsey, Hungary, India, Isle of Man, Italy, Japan, Kenya, Kuwait, Lebanon, Liechtenstein, Madeira Islands, Mexico, Netherlands, Northern Ireland, Oman, Portugal, Puerto Rico, Scotland, Serbia, Slovakia, Spain, St. Lucia, and Zambia. There were two mornings when I heard over 10 JAs on </w:t>
      </w:r>
      <w:proofErr w:type="spellStart"/>
      <w:r w:rsidRPr="00431806">
        <w:t>thje</w:t>
      </w:r>
      <w:proofErr w:type="spellEnd"/>
      <w:r w:rsidRPr="00431806">
        <w:t xml:space="preserve"> low end of 40 meters and they were all very workable. Let me know what you worked!</w:t>
      </w:r>
    </w:p>
    <w:p w14:paraId="2A65FBD9" w14:textId="27CE954F" w:rsidR="00431806" w:rsidRDefault="00431806" w:rsidP="00431806"/>
    <w:p w14:paraId="3B42BCC9" w14:textId="0A5130A2" w:rsidR="00C50EC4" w:rsidRDefault="00C50EC4" w:rsidP="00431806"/>
    <w:p w14:paraId="67C36082" w14:textId="4D5A5B21" w:rsidR="00C50EC4" w:rsidRDefault="00C50EC4" w:rsidP="00431806"/>
    <w:p w14:paraId="1E66DD27" w14:textId="77777777" w:rsidR="00C50EC4" w:rsidRPr="00431806" w:rsidRDefault="00C50EC4" w:rsidP="00431806"/>
    <w:p w14:paraId="257B7BC4" w14:textId="79EC556E" w:rsidR="00431806" w:rsidRPr="00431806" w:rsidRDefault="00431806" w:rsidP="00431806">
      <w:r w:rsidRPr="00431806">
        <w:rPr>
          <w:noProof/>
        </w:rPr>
        <w:drawing>
          <wp:anchor distT="0" distB="0" distL="114300" distR="114300" simplePos="0" relativeHeight="252244992" behindDoc="0" locked="0" layoutInCell="1" allowOverlap="1" wp14:anchorId="2B9C3DAD" wp14:editId="074843B9">
            <wp:simplePos x="0" y="0"/>
            <wp:positionH relativeFrom="margin">
              <wp:align>right</wp:align>
            </wp:positionH>
            <wp:positionV relativeFrom="paragraph">
              <wp:posOffset>12700</wp:posOffset>
            </wp:positionV>
            <wp:extent cx="2590800" cy="167640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90800" cy="1676400"/>
                    </a:xfrm>
                    <a:prstGeom prst="rect">
                      <a:avLst/>
                    </a:prstGeom>
                    <a:noFill/>
                  </pic:spPr>
                </pic:pic>
              </a:graphicData>
            </a:graphic>
            <wp14:sizeRelH relativeFrom="margin">
              <wp14:pctWidth>0</wp14:pctWidth>
            </wp14:sizeRelH>
            <wp14:sizeRelV relativeFrom="margin">
              <wp14:pctHeight>0</wp14:pctHeight>
            </wp14:sizeRelV>
          </wp:anchor>
        </w:drawing>
      </w:r>
      <w:r w:rsidRPr="00431806">
        <w:t xml:space="preserve">I had several QSL cards returned last week that I had sent via the direct route. With the COVID restrictions, some mail is not being accepted in other countries. I will wait 90 days and resend. One that I did receive was ZA/IZ7PMQ – </w:t>
      </w:r>
      <w:proofErr w:type="spellStart"/>
      <w:r w:rsidRPr="00431806">
        <w:t>Mastroviti</w:t>
      </w:r>
      <w:proofErr w:type="spellEnd"/>
      <w:r w:rsidRPr="00431806">
        <w:t xml:space="preserve"> in Albania. (Shown) This was a </w:t>
      </w:r>
      <w:proofErr w:type="spellStart"/>
      <w:r w:rsidRPr="00431806">
        <w:t>DXPedition</w:t>
      </w:r>
      <w:proofErr w:type="spellEnd"/>
      <w:r w:rsidRPr="00431806">
        <w:t xml:space="preserve"> that the Italians took on during the lock down as they could drive there, and they were already familiar with the area. </w:t>
      </w:r>
    </w:p>
    <w:p w14:paraId="1705E90E" w14:textId="7308730E" w:rsidR="00431806" w:rsidRDefault="00431806" w:rsidP="00431806"/>
    <w:p w14:paraId="2632E84F" w14:textId="0A06DADF" w:rsidR="006364A9" w:rsidRDefault="006364A9" w:rsidP="00431806"/>
    <w:p w14:paraId="44074B05" w14:textId="66D5C685" w:rsidR="006364A9" w:rsidRDefault="006364A9" w:rsidP="00431806"/>
    <w:p w14:paraId="322DD600" w14:textId="2377973E" w:rsidR="006364A9" w:rsidRDefault="006364A9" w:rsidP="00431806"/>
    <w:p w14:paraId="3DF1E5D0" w14:textId="040A3090" w:rsidR="006364A9" w:rsidRDefault="006364A9" w:rsidP="00431806"/>
    <w:p w14:paraId="15F5A92E" w14:textId="0C680B47" w:rsidR="006364A9" w:rsidRDefault="006364A9" w:rsidP="00431806"/>
    <w:p w14:paraId="20B1C407" w14:textId="77777777" w:rsidR="004E5CF8" w:rsidRDefault="004E5CF8" w:rsidP="004E5CF8">
      <w:pPr>
        <w:rPr>
          <w:sz w:val="20"/>
          <w:szCs w:val="20"/>
        </w:rPr>
      </w:pPr>
    </w:p>
    <w:p w14:paraId="6CDCDAF4" w14:textId="3AF33E82"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58CA7F7F" w14:textId="77777777" w:rsidR="00431806" w:rsidRPr="00431806" w:rsidRDefault="00431806" w:rsidP="00431806">
      <w:pPr>
        <w:rPr>
          <w:b/>
          <w:bCs/>
        </w:rPr>
      </w:pPr>
      <w:r w:rsidRPr="00431806">
        <w:rPr>
          <w:b/>
          <w:bCs/>
        </w:rPr>
        <w:lastRenderedPageBreak/>
        <w:t>CQ Zones 15, 16, and 17</w:t>
      </w:r>
    </w:p>
    <w:p w14:paraId="6B8A1AED" w14:textId="345673D1" w:rsidR="00431806" w:rsidRPr="00431806" w:rsidRDefault="00431806" w:rsidP="00431806">
      <w:pPr>
        <w:rPr>
          <w:b/>
          <w:bCs/>
        </w:rPr>
      </w:pPr>
    </w:p>
    <w:p w14:paraId="2C37F69A" w14:textId="73A5F0E4" w:rsidR="00431806" w:rsidRPr="00431806" w:rsidRDefault="00431806" w:rsidP="00431806">
      <w:r w:rsidRPr="00431806">
        <w:rPr>
          <w:b/>
          <w:bCs/>
          <w:noProof/>
        </w:rPr>
        <w:drawing>
          <wp:anchor distT="0" distB="0" distL="114300" distR="114300" simplePos="0" relativeHeight="252246016" behindDoc="0" locked="0" layoutInCell="1" allowOverlap="1" wp14:anchorId="23F6D623" wp14:editId="40173E1C">
            <wp:simplePos x="0" y="0"/>
            <wp:positionH relativeFrom="margin">
              <wp:align>left</wp:align>
            </wp:positionH>
            <wp:positionV relativeFrom="paragraph">
              <wp:posOffset>6350</wp:posOffset>
            </wp:positionV>
            <wp:extent cx="2734310" cy="1933575"/>
            <wp:effectExtent l="0" t="0" r="8890" b="952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34310" cy="1933575"/>
                    </a:xfrm>
                    <a:prstGeom prst="rect">
                      <a:avLst/>
                    </a:prstGeom>
                    <a:noFill/>
                  </pic:spPr>
                </pic:pic>
              </a:graphicData>
            </a:graphic>
            <wp14:sizeRelH relativeFrom="page">
              <wp14:pctWidth>0</wp14:pctWidth>
            </wp14:sizeRelH>
            <wp14:sizeRelV relativeFrom="page">
              <wp14:pctHeight>0</wp14:pctHeight>
            </wp14:sizeRelV>
          </wp:anchor>
        </w:drawing>
      </w:r>
      <w:r w:rsidRPr="00431806">
        <w:t>So far this year, we have covered CQ zones 1 through 14. This week we will review Zones 15 – 17. Below is a list of the entities in each zone and the estimated number of hams in each country, for the data I could find.</w:t>
      </w:r>
    </w:p>
    <w:p w14:paraId="79FC3933" w14:textId="77777777" w:rsidR="00431806" w:rsidRPr="00431806" w:rsidRDefault="00431806" w:rsidP="00431806"/>
    <w:p w14:paraId="5C2B4FC3" w14:textId="77777777" w:rsidR="00431806" w:rsidRPr="00431806" w:rsidRDefault="00431806" w:rsidP="00431806">
      <w:r w:rsidRPr="00431806">
        <w:rPr>
          <w:b/>
          <w:bCs/>
        </w:rPr>
        <w:t>Zone 15:</w:t>
      </w:r>
      <w:r w:rsidRPr="00431806">
        <w:t xml:space="preserve"> Central European Zone: E7 (Bosnia Herzegovina) – 1,758, ES (Estonia) – 1,000, HA (Hungary) – 9,000, HV (Vatican), I (Italy) – 30,000, IS0 (Sardinia), LY (Lithuania) - 810, OE (Austria) – 5,967, OH (Finland) – 5,000, OH0 (Aland Is.), OJ0 (Market Reef), OK (Czech Rep.) - 786, OM (Slovakia) - 930, S5 (Slovenia) – 6,500, SP (Poland) – 16,000, T7 (San Marino),  TK (Corsica), UA2,F,K, RA2,UB2-UI2 (Kaliningrad), YL (Latvia) - 190, YU (Serbia), ZA (Albania), Z3 (Macedonia) - 620, 1A0 (SMOM), 4O (Montenegro), 9A (Croatia), 9H (Malta).</w:t>
      </w:r>
    </w:p>
    <w:p w14:paraId="049FDDF6" w14:textId="77777777" w:rsidR="00431806" w:rsidRPr="00431806" w:rsidRDefault="00431806" w:rsidP="00431806"/>
    <w:p w14:paraId="0412CBFC" w14:textId="77777777" w:rsidR="00431806" w:rsidRPr="00431806" w:rsidRDefault="00431806" w:rsidP="00431806">
      <w:r w:rsidRPr="00431806">
        <w:rPr>
          <w:u w:val="single"/>
        </w:rPr>
        <w:t>Zone 15</w:t>
      </w:r>
      <w:r w:rsidRPr="00431806">
        <w:t xml:space="preserve"> – The challenges for me in Zone 15 have been: HV – Have worked the Vatican station 3 times, OJ0 –Have worked Market Reef 3 times, and 1A0 – Have worked them twice. The first time I worked 1A0 was in 2015. Fortunately, I came down with the flu the very day they were operating a special event station. </w:t>
      </w:r>
    </w:p>
    <w:p w14:paraId="60283D10" w14:textId="77777777" w:rsidR="00431806" w:rsidRPr="00431806" w:rsidRDefault="00431806" w:rsidP="00431806"/>
    <w:p w14:paraId="02BB89B3" w14:textId="77777777" w:rsidR="00431806" w:rsidRPr="00431806" w:rsidRDefault="00431806" w:rsidP="00431806">
      <w:r w:rsidRPr="00431806">
        <w:rPr>
          <w:b/>
          <w:bCs/>
        </w:rPr>
        <w:t xml:space="preserve">Zone 16: </w:t>
      </w:r>
      <w:r w:rsidRPr="00431806">
        <w:t>Eastern Zone of Europe: EW (Belarus) – 1,359, ER (Moldova) - 192, UA1, UA2(except for RA2 and UA2-UI2), UA3. UA4, UA5, UA6, UA7, UA9, UA9 (S, T, W), and UR (Ukraine) – 17,265.</w:t>
      </w:r>
    </w:p>
    <w:p w14:paraId="6F9E474E" w14:textId="77777777" w:rsidR="00431806" w:rsidRPr="00431806" w:rsidRDefault="00431806" w:rsidP="00431806"/>
    <w:p w14:paraId="26226CC8" w14:textId="77777777" w:rsidR="00431806" w:rsidRPr="00431806" w:rsidRDefault="00431806" w:rsidP="00431806">
      <w:r w:rsidRPr="00431806">
        <w:rPr>
          <w:u w:val="single"/>
        </w:rPr>
        <w:t>Zone 16</w:t>
      </w:r>
      <w:r w:rsidRPr="00431806">
        <w:t xml:space="preserve"> – Most of these entities I have worked during the CQWW contests. Some of the Ukrainian ops I have worked have been among the nicest guys and are happy to chat about their “working conditions.”</w:t>
      </w:r>
    </w:p>
    <w:p w14:paraId="11B3FF5D" w14:textId="77777777" w:rsidR="00431806" w:rsidRPr="00431806" w:rsidRDefault="00431806" w:rsidP="00431806"/>
    <w:p w14:paraId="415849EF" w14:textId="77777777" w:rsidR="00431806" w:rsidRPr="00431806" w:rsidRDefault="00431806" w:rsidP="00431806">
      <w:r w:rsidRPr="00431806">
        <w:rPr>
          <w:b/>
          <w:bCs/>
        </w:rPr>
        <w:t xml:space="preserve">Zone 17: </w:t>
      </w:r>
      <w:r w:rsidRPr="00431806">
        <w:t>Western Zone of Siberia: EX (Kirgizstan), EY (Tajikistan), EZ (Turkmenistan), UA8,9 (A, B,C,D, F, G, J. K, L, M, N, Q,R, X), UK (Uzbekistan), UN (Kazakhstan).</w:t>
      </w:r>
    </w:p>
    <w:p w14:paraId="731923AC" w14:textId="77777777" w:rsidR="00431806" w:rsidRPr="00431806" w:rsidRDefault="00431806" w:rsidP="00431806"/>
    <w:p w14:paraId="267A7320" w14:textId="77777777" w:rsidR="00431806" w:rsidRPr="00431806" w:rsidRDefault="00431806" w:rsidP="00431806">
      <w:r w:rsidRPr="00431806">
        <w:rPr>
          <w:u w:val="single"/>
        </w:rPr>
        <w:t>Zone 17</w:t>
      </w:r>
      <w:r w:rsidRPr="00431806">
        <w:t xml:space="preserve"> – This zone has been a challenge for me. Last year we discussed what conditions were like towards the peak of the sunspot cycle. I have worked EX, EY, EZ, and UK 3 times each on different bands or modes, all between June of 1990 and August of 1991. In forty years, I have not worked them before or after that. This really surprised me as I gathered information for this column and it makes me want to focus on this zone!</w:t>
      </w:r>
    </w:p>
    <w:p w14:paraId="429F4CFF" w14:textId="77777777" w:rsidR="00431806" w:rsidRPr="00431806" w:rsidRDefault="00431806" w:rsidP="00431806"/>
    <w:p w14:paraId="74599937" w14:textId="785BC8C8" w:rsidR="00431806" w:rsidRPr="00431806" w:rsidRDefault="00431806" w:rsidP="00431806">
      <w:r w:rsidRPr="00431806">
        <w:t>One of the easier ways to pick up zones is during the CQWW contests. The exchange between stations is a signal report and your zone. If you are tuning across the band and hear “599 16”, you will automatically know that this station is operating in zone 16. As the adage goes, work them first and worry about the zone later.</w:t>
      </w:r>
    </w:p>
    <w:p w14:paraId="2C57D73B" w14:textId="77777777" w:rsidR="00431806" w:rsidRPr="00431806" w:rsidRDefault="00431806" w:rsidP="00431806"/>
    <w:p w14:paraId="40E8BCD6" w14:textId="77777777" w:rsidR="00431806" w:rsidRPr="00431806" w:rsidRDefault="00431806" w:rsidP="00431806">
      <w:r w:rsidRPr="00431806">
        <w:t>Good Hunting!</w:t>
      </w:r>
    </w:p>
    <w:p w14:paraId="66D7B3EF" w14:textId="77777777" w:rsidR="00C50EC4" w:rsidRDefault="00C50EC4" w:rsidP="00431806"/>
    <w:p w14:paraId="34FD685C" w14:textId="77777777" w:rsidR="00431806" w:rsidRPr="00431806" w:rsidRDefault="00431806" w:rsidP="00431806">
      <w:pPr>
        <w:jc w:val="center"/>
        <w:rPr>
          <w:b/>
          <w:bCs/>
          <w:i/>
          <w:iCs/>
          <w:sz w:val="28"/>
          <w:szCs w:val="28"/>
        </w:rPr>
      </w:pPr>
      <w:r w:rsidRPr="00431806">
        <w:rPr>
          <w:b/>
          <w:bCs/>
          <w:i/>
          <w:iCs/>
          <w:sz w:val="28"/>
          <w:szCs w:val="28"/>
        </w:rPr>
        <w:t xml:space="preserve">CQDX </w:t>
      </w:r>
      <w:proofErr w:type="spellStart"/>
      <w:r w:rsidRPr="00431806">
        <w:rPr>
          <w:b/>
          <w:bCs/>
          <w:i/>
          <w:iCs/>
          <w:sz w:val="28"/>
          <w:szCs w:val="28"/>
        </w:rPr>
        <w:t>CQDX</w:t>
      </w:r>
      <w:proofErr w:type="spellEnd"/>
      <w:r w:rsidRPr="00431806">
        <w:rPr>
          <w:b/>
          <w:bCs/>
          <w:i/>
          <w:iCs/>
          <w:sz w:val="28"/>
          <w:szCs w:val="28"/>
        </w:rPr>
        <w:t xml:space="preserve"> </w:t>
      </w:r>
      <w:proofErr w:type="spellStart"/>
      <w:r w:rsidRPr="00431806">
        <w:rPr>
          <w:b/>
          <w:bCs/>
          <w:i/>
          <w:iCs/>
          <w:sz w:val="28"/>
          <w:szCs w:val="28"/>
        </w:rPr>
        <w:t>CQDX</w:t>
      </w:r>
      <w:proofErr w:type="spellEnd"/>
      <w:r w:rsidRPr="00431806">
        <w:rPr>
          <w:b/>
          <w:bCs/>
          <w:i/>
          <w:iCs/>
          <w:sz w:val="28"/>
          <w:szCs w:val="28"/>
        </w:rPr>
        <w:t xml:space="preserve"> </w:t>
      </w:r>
      <w:proofErr w:type="spellStart"/>
      <w:r w:rsidRPr="00431806">
        <w:rPr>
          <w:b/>
          <w:bCs/>
          <w:i/>
          <w:iCs/>
          <w:sz w:val="28"/>
          <w:szCs w:val="28"/>
        </w:rPr>
        <w:t>CQDX</w:t>
      </w:r>
      <w:proofErr w:type="spellEnd"/>
      <w:r w:rsidRPr="00431806">
        <w:rPr>
          <w:b/>
          <w:bCs/>
          <w:i/>
          <w:iCs/>
          <w:sz w:val="28"/>
          <w:szCs w:val="28"/>
        </w:rPr>
        <w:t xml:space="preserve"> </w:t>
      </w:r>
      <w:proofErr w:type="spellStart"/>
      <w:r w:rsidRPr="00431806">
        <w:rPr>
          <w:b/>
          <w:bCs/>
          <w:i/>
          <w:iCs/>
          <w:sz w:val="28"/>
          <w:szCs w:val="28"/>
        </w:rPr>
        <w:t>CQDX</w:t>
      </w:r>
      <w:proofErr w:type="spellEnd"/>
      <w:r w:rsidRPr="00431806">
        <w:rPr>
          <w:b/>
          <w:bCs/>
          <w:i/>
          <w:iCs/>
          <w:sz w:val="28"/>
          <w:szCs w:val="28"/>
        </w:rPr>
        <w:t xml:space="preserve"> </w:t>
      </w:r>
      <w:proofErr w:type="spellStart"/>
      <w:r w:rsidRPr="00431806">
        <w:rPr>
          <w:b/>
          <w:bCs/>
          <w:i/>
          <w:iCs/>
          <w:sz w:val="28"/>
          <w:szCs w:val="28"/>
        </w:rPr>
        <w:t>CQDX</w:t>
      </w:r>
      <w:proofErr w:type="spellEnd"/>
      <w:r w:rsidRPr="00431806">
        <w:rPr>
          <w:b/>
          <w:bCs/>
          <w:i/>
          <w:iCs/>
          <w:sz w:val="28"/>
          <w:szCs w:val="28"/>
        </w:rPr>
        <w:t xml:space="preserve"> </w:t>
      </w:r>
      <w:proofErr w:type="spellStart"/>
      <w:r w:rsidRPr="00431806">
        <w:rPr>
          <w:b/>
          <w:bCs/>
          <w:i/>
          <w:iCs/>
          <w:sz w:val="28"/>
          <w:szCs w:val="28"/>
        </w:rPr>
        <w:t>CQDX</w:t>
      </w:r>
      <w:proofErr w:type="spellEnd"/>
      <w:r w:rsidRPr="00431806">
        <w:rPr>
          <w:b/>
          <w:bCs/>
          <w:i/>
          <w:iCs/>
          <w:sz w:val="28"/>
          <w:szCs w:val="28"/>
        </w:rPr>
        <w:t xml:space="preserve"> </w:t>
      </w:r>
      <w:proofErr w:type="spellStart"/>
      <w:r w:rsidRPr="00431806">
        <w:rPr>
          <w:b/>
          <w:bCs/>
          <w:i/>
          <w:iCs/>
          <w:sz w:val="28"/>
          <w:szCs w:val="28"/>
        </w:rPr>
        <w:t>CQDX</w:t>
      </w:r>
      <w:proofErr w:type="spellEnd"/>
      <w:r w:rsidRPr="00431806">
        <w:rPr>
          <w:b/>
          <w:bCs/>
          <w:i/>
          <w:iCs/>
          <w:sz w:val="28"/>
          <w:szCs w:val="28"/>
        </w:rPr>
        <w:t xml:space="preserve"> </w:t>
      </w:r>
      <w:proofErr w:type="spellStart"/>
      <w:r w:rsidRPr="00431806">
        <w:rPr>
          <w:b/>
          <w:bCs/>
          <w:i/>
          <w:iCs/>
          <w:sz w:val="28"/>
          <w:szCs w:val="28"/>
        </w:rPr>
        <w:t>CQDX</w:t>
      </w:r>
      <w:proofErr w:type="spellEnd"/>
    </w:p>
    <w:p w14:paraId="78995F32" w14:textId="77777777" w:rsidR="00431806" w:rsidRPr="00431806" w:rsidRDefault="00431806" w:rsidP="00431806"/>
    <w:p w14:paraId="2EE5EFD6" w14:textId="77777777" w:rsidR="00431806" w:rsidRPr="00431806" w:rsidRDefault="00431806" w:rsidP="00431806">
      <w:r w:rsidRPr="00431806">
        <w:t xml:space="preserve">Here is an update from Bernie, W3UR, of the </w:t>
      </w:r>
      <w:proofErr w:type="spellStart"/>
      <w:r w:rsidRPr="00431806">
        <w:t>DailyDX</w:t>
      </w:r>
      <w:proofErr w:type="spellEnd"/>
      <w:r w:rsidRPr="00431806">
        <w:t xml:space="preserve"> and the </w:t>
      </w:r>
      <w:proofErr w:type="spellStart"/>
      <w:r w:rsidRPr="00431806">
        <w:t>WeeklyDX</w:t>
      </w:r>
      <w:proofErr w:type="spellEnd"/>
      <w:r w:rsidRPr="00431806">
        <w:t xml:space="preserve">, the best source for DX information. </w:t>
      </w:r>
      <w:hyperlink r:id="rId108" w:history="1">
        <w:r w:rsidRPr="00431806">
          <w:rPr>
            <w:rStyle w:val="Hyperlink"/>
          </w:rPr>
          <w:t>http://www.dailydx.com/</w:t>
        </w:r>
      </w:hyperlink>
      <w:r w:rsidRPr="00431806">
        <w:t>. Bernie has this to report:</w:t>
      </w:r>
    </w:p>
    <w:p w14:paraId="5D1CBFE3" w14:textId="32FA419B" w:rsidR="006364A9" w:rsidRDefault="006364A9" w:rsidP="00431806"/>
    <w:p w14:paraId="45B39E7E" w14:textId="16D410AE" w:rsidR="006364A9" w:rsidRDefault="006364A9" w:rsidP="00431806"/>
    <w:p w14:paraId="6090B2EF" w14:textId="2A2D5EDB" w:rsidR="006364A9" w:rsidRDefault="006364A9" w:rsidP="00431806"/>
    <w:p w14:paraId="299CBDD8" w14:textId="7D2BC97A" w:rsidR="006364A9" w:rsidRDefault="006364A9" w:rsidP="00431806"/>
    <w:p w14:paraId="5EBA0494"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06361B23" w14:textId="77777777" w:rsidR="00431806" w:rsidRPr="00431806" w:rsidRDefault="00431806" w:rsidP="00431806">
      <w:r w:rsidRPr="00431806">
        <w:rPr>
          <w:b/>
          <w:bCs/>
        </w:rPr>
        <w:lastRenderedPageBreak/>
        <w:t>HB0 – Liechtenstein -</w:t>
      </w:r>
      <w:r w:rsidRPr="00431806">
        <w:t xml:space="preserve"> When HB9HBY, </w:t>
      </w:r>
      <w:proofErr w:type="spellStart"/>
      <w:r w:rsidRPr="00431806">
        <w:t>Loick</w:t>
      </w:r>
      <w:proofErr w:type="spellEnd"/>
      <w:r w:rsidRPr="00431806">
        <w:t xml:space="preserve"> and HB9TWU, Greg, are QRV from here July 24, 25 and 26 they will need to each use their own calls as HB0/home calls. On that Saturday they will jointly use a special callsign. More details on that callsign yet to be announced. They are planning to be QRV on 80 through 6 meters on SSB, CW and FT8. Equipment will include an FT-891 with an Italian RM amplifier running between 300 and 500 watts into dipoles.</w:t>
      </w:r>
    </w:p>
    <w:p w14:paraId="64BBCCE1" w14:textId="77777777" w:rsidR="00431806" w:rsidRPr="00431806" w:rsidRDefault="00431806" w:rsidP="00431806"/>
    <w:p w14:paraId="13AFB24D" w14:textId="77777777" w:rsidR="00431806" w:rsidRPr="00431806" w:rsidRDefault="00431806" w:rsidP="00431806">
      <w:r w:rsidRPr="00431806">
        <w:rPr>
          <w:b/>
          <w:bCs/>
        </w:rPr>
        <w:t xml:space="preserve">VU – India - </w:t>
      </w:r>
      <w:r w:rsidRPr="00431806">
        <w:t>VU2TUO has been issued special Covid-19 callsign AT2ARA, which is valid through September 23, 2020.</w:t>
      </w:r>
    </w:p>
    <w:p w14:paraId="5657F04A" w14:textId="77777777" w:rsidR="00431806" w:rsidRPr="00431806" w:rsidRDefault="00431806" w:rsidP="00431806"/>
    <w:p w14:paraId="06AA2931" w14:textId="360CEFC5" w:rsidR="00431806" w:rsidRPr="00431806" w:rsidRDefault="00431806" w:rsidP="00431806">
      <w:r w:rsidRPr="00431806">
        <w:rPr>
          <w:b/>
          <w:bCs/>
        </w:rPr>
        <w:t xml:space="preserve">Jan Mayen </w:t>
      </w:r>
      <w:proofErr w:type="spellStart"/>
      <w:r w:rsidRPr="00431806">
        <w:rPr>
          <w:b/>
          <w:bCs/>
        </w:rPr>
        <w:t>DXPedition</w:t>
      </w:r>
      <w:proofErr w:type="spellEnd"/>
      <w:r w:rsidRPr="00431806">
        <w:rPr>
          <w:b/>
          <w:bCs/>
        </w:rPr>
        <w:t xml:space="preserve"> 2021</w:t>
      </w:r>
      <w:r w:rsidRPr="00431806">
        <w:t xml:space="preserve"> – </w:t>
      </w:r>
    </w:p>
    <w:p w14:paraId="48FAFC44" w14:textId="29572B37" w:rsidR="00431806" w:rsidRPr="00431806" w:rsidRDefault="00431806" w:rsidP="00431806">
      <w:r w:rsidRPr="00431806">
        <w:rPr>
          <w:noProof/>
        </w:rPr>
        <w:drawing>
          <wp:anchor distT="0" distB="0" distL="114300" distR="114300" simplePos="0" relativeHeight="252247040" behindDoc="0" locked="0" layoutInCell="1" allowOverlap="1" wp14:anchorId="4F81D0B5" wp14:editId="10219DDF">
            <wp:simplePos x="0" y="0"/>
            <wp:positionH relativeFrom="margin">
              <wp:align>right</wp:align>
            </wp:positionH>
            <wp:positionV relativeFrom="paragraph">
              <wp:posOffset>172720</wp:posOffset>
            </wp:positionV>
            <wp:extent cx="1701800" cy="1107440"/>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1800" cy="1107440"/>
                    </a:xfrm>
                    <a:prstGeom prst="rect">
                      <a:avLst/>
                    </a:prstGeom>
                    <a:noFill/>
                  </pic:spPr>
                </pic:pic>
              </a:graphicData>
            </a:graphic>
            <wp14:sizeRelH relativeFrom="margin">
              <wp14:pctWidth>0</wp14:pctWidth>
            </wp14:sizeRelH>
            <wp14:sizeRelV relativeFrom="margin">
              <wp14:pctHeight>0</wp14:pctHeight>
            </wp14:sizeRelV>
          </wp:anchor>
        </w:drawing>
      </w:r>
      <w:r w:rsidRPr="00431806">
        <w:t xml:space="preserve">JX0X By LA7GIA, Ken </w:t>
      </w:r>
      <w:proofErr w:type="spellStart"/>
      <w:r w:rsidRPr="00431806">
        <w:t>Opskar</w:t>
      </w:r>
      <w:proofErr w:type="spellEnd"/>
      <w:r w:rsidRPr="00431806">
        <w:t xml:space="preserve"> </w:t>
      </w:r>
    </w:p>
    <w:p w14:paraId="5FAC90C5" w14:textId="77777777" w:rsidR="00431806" w:rsidRPr="00431806" w:rsidRDefault="00431806" w:rsidP="00431806">
      <w:r w:rsidRPr="00431806">
        <w:t xml:space="preserve">The following news for The Daily DX is from LA7GIA, Ken, who did a six hour operation last year as JX7GIA on April 4, 2019. Before that JX had not been QRV since 2014. Now for the details directly from Ken: </w:t>
      </w:r>
    </w:p>
    <w:p w14:paraId="7A3ACE1F" w14:textId="77777777" w:rsidR="00431806" w:rsidRPr="00431806" w:rsidRDefault="00431806" w:rsidP="00431806">
      <w:r w:rsidRPr="00431806">
        <w:t xml:space="preserve">We would like to announce the Jan Mayen 2021 low band trip with the callsign JX0X. </w:t>
      </w:r>
    </w:p>
    <w:p w14:paraId="2646E649" w14:textId="77777777" w:rsidR="00431806" w:rsidRDefault="00431806" w:rsidP="00431806"/>
    <w:p w14:paraId="3D02856E" w14:textId="5F6AFBB3" w:rsidR="00431806" w:rsidRPr="00431806" w:rsidRDefault="00431806" w:rsidP="00431806">
      <w:r w:rsidRPr="00431806">
        <w:t xml:space="preserve">For about 14 months we have been planning a trip to Jan Mayen, which has a high ranking on the low bands (#20+) as well on CW and Digi mode. </w:t>
      </w:r>
    </w:p>
    <w:p w14:paraId="24C5A4B4" w14:textId="77777777" w:rsidR="00431806" w:rsidRPr="00431806" w:rsidRDefault="00431806" w:rsidP="00431806">
      <w:r w:rsidRPr="00431806">
        <w:t xml:space="preserve">Going to Jan Mayen has proved to be a difficult task. Finally, we have all permissions needed from the Military and the Norwegian authorities for an international team to enter Jan Mayen on a 2-week </w:t>
      </w:r>
      <w:proofErr w:type="spellStart"/>
      <w:r w:rsidRPr="00431806">
        <w:t>DXPedition</w:t>
      </w:r>
      <w:proofErr w:type="spellEnd"/>
      <w:r w:rsidRPr="00431806">
        <w:t xml:space="preserve"> in late September 2021. </w:t>
      </w:r>
    </w:p>
    <w:p w14:paraId="7A43950F" w14:textId="77777777" w:rsidR="00DA4554" w:rsidRDefault="00DA4554" w:rsidP="00431806"/>
    <w:p w14:paraId="4D4C5BC4" w14:textId="08FD3359" w:rsidR="00431806" w:rsidRPr="00431806" w:rsidRDefault="00431806" w:rsidP="00431806">
      <w:r w:rsidRPr="00431806">
        <w:t xml:space="preserve">The JX0X team members are; Ken LA7GIA Mats RM2D Dima RA9USU Dominik R4BE (DL5EBE) </w:t>
      </w:r>
    </w:p>
    <w:p w14:paraId="056947E5" w14:textId="77777777" w:rsidR="00431806" w:rsidRPr="00431806" w:rsidRDefault="00431806" w:rsidP="00431806">
      <w:r w:rsidRPr="00431806">
        <w:t xml:space="preserve">This is an all band, all mode </w:t>
      </w:r>
      <w:proofErr w:type="spellStart"/>
      <w:r w:rsidRPr="00431806">
        <w:t>DXPedition</w:t>
      </w:r>
      <w:proofErr w:type="spellEnd"/>
      <w:r w:rsidRPr="00431806">
        <w:t xml:space="preserve">. But we will focus on low bands 160-30 using CW and Digi mode. We will also do other bands like 60, 20 and possible 17m depending on conditions, and we will be on SSB. </w:t>
      </w:r>
    </w:p>
    <w:p w14:paraId="32F7DFED" w14:textId="675232F4" w:rsidR="00431806" w:rsidRPr="00431806" w:rsidRDefault="00431806" w:rsidP="00431806">
      <w:r w:rsidRPr="00431806">
        <w:t xml:space="preserve">We have been given the best QTH to work NA and Japan with beach access and our antenna farm close to saltwater. Our low band verticals combined with 1 kW amplifiers and 4 stations up and running shall give you the best possibility in many years to work that much needed low band slot. In fact, it will be 21 years since the last 160m QSO from Jan Mayen according to Club Log. </w:t>
      </w:r>
    </w:p>
    <w:p w14:paraId="6043A049" w14:textId="77777777" w:rsidR="00431806" w:rsidRDefault="00431806" w:rsidP="00431806"/>
    <w:p w14:paraId="36B9114E" w14:textId="74D9BD64" w:rsidR="00431806" w:rsidRDefault="00431806" w:rsidP="00431806">
      <w:r w:rsidRPr="00431806">
        <w:t xml:space="preserve">Going to Jan Mayen in Sep/Oct is not an easy task and the budget for this trip is currently in the range of 90k </w:t>
      </w:r>
    </w:p>
    <w:p w14:paraId="6A5668BA" w14:textId="5BBE831F" w:rsidR="00431806" w:rsidRPr="00431806" w:rsidRDefault="00431806" w:rsidP="00431806">
      <w:r w:rsidRPr="00431806">
        <w:t xml:space="preserve">USD. To do this trip we depend on support from clubs &amp; foundations, corporate and individuals. We will provide a webpage with more info soon. </w:t>
      </w:r>
    </w:p>
    <w:p w14:paraId="49051283" w14:textId="77777777" w:rsidR="00400C33" w:rsidRDefault="00400C33" w:rsidP="00431806"/>
    <w:p w14:paraId="68E2DDF0" w14:textId="3608E1F8" w:rsidR="00431806" w:rsidRPr="00431806" w:rsidRDefault="00431806" w:rsidP="00431806">
      <w:r w:rsidRPr="00431806">
        <w:t xml:space="preserve">Thanks, On behalf of the JX0X team </w:t>
      </w:r>
      <w:r w:rsidR="00DA4554">
        <w:t xml:space="preserve">- </w:t>
      </w:r>
      <w:r w:rsidRPr="00431806">
        <w:t>Ken LA7GIA</w:t>
      </w:r>
    </w:p>
    <w:p w14:paraId="62693560" w14:textId="77ADE2D5" w:rsidR="00431806" w:rsidRDefault="00431806" w:rsidP="00431806"/>
    <w:p w14:paraId="64E3F000" w14:textId="77777777" w:rsidR="003B29AC" w:rsidRPr="00431806" w:rsidRDefault="003B29AC" w:rsidP="00431806"/>
    <w:p w14:paraId="237F97D8" w14:textId="1C0F7C3A" w:rsidR="0048461E" w:rsidRPr="0048461E" w:rsidRDefault="00FE4B5F" w:rsidP="0048461E">
      <w:r>
        <w:pict w14:anchorId="4CF68D3A">
          <v:rect id="_x0000_i1033" style="width:0;height:1.5pt" o:hralign="center" o:bullet="t" o:hrstd="t" o:hr="t" fillcolor="#a0a0a0" stroked="f"/>
        </w:pict>
      </w:r>
    </w:p>
    <w:p w14:paraId="70F0F2B6" w14:textId="77777777" w:rsidR="0048461E" w:rsidRPr="0048461E" w:rsidRDefault="0048461E" w:rsidP="0048461E">
      <w:r w:rsidRPr="0048461E">
        <w:rPr>
          <w:b/>
          <w:i/>
          <w:sz w:val="28"/>
          <w:szCs w:val="28"/>
        </w:rPr>
        <w:t>DX news</w:t>
      </w:r>
      <w:r w:rsidRPr="0048461E">
        <w:rPr>
          <w:b/>
          <w:bCs/>
          <w:i/>
          <w:iCs/>
          <w:color w:val="000000" w:themeColor="text1"/>
          <w:sz w:val="28"/>
          <w:szCs w:val="28"/>
        </w:rPr>
        <w:t xml:space="preserve"> </w:t>
      </w:r>
    </w:p>
    <w:p w14:paraId="4D755CB6" w14:textId="0BD9842E" w:rsidR="006364A9" w:rsidRPr="00431806" w:rsidRDefault="006364A9" w:rsidP="006364A9">
      <w:pPr>
        <w:jc w:val="center"/>
        <w:rPr>
          <w:b/>
          <w:bCs/>
          <w:i/>
          <w:iCs/>
          <w:sz w:val="28"/>
          <w:szCs w:val="28"/>
        </w:rPr>
      </w:pPr>
      <w:r w:rsidRPr="006364A9">
        <w:rPr>
          <w:b/>
          <w:bCs/>
          <w:i/>
          <w:iCs/>
          <w:sz w:val="28"/>
          <w:szCs w:val="28"/>
        </w:rPr>
        <w:t xml:space="preserve"> </w:t>
      </w:r>
      <w:r w:rsidRPr="00431806">
        <w:rPr>
          <w:b/>
          <w:bCs/>
          <w:i/>
          <w:iCs/>
          <w:sz w:val="28"/>
          <w:szCs w:val="28"/>
        </w:rPr>
        <w:t>ARLD027 DX news</w:t>
      </w:r>
    </w:p>
    <w:p w14:paraId="2A728B5C" w14:textId="77777777" w:rsidR="006364A9" w:rsidRPr="00431806" w:rsidRDefault="006364A9" w:rsidP="006364A9"/>
    <w:p w14:paraId="075908B7" w14:textId="1EC3362D" w:rsidR="006364A9" w:rsidRPr="00431806" w:rsidRDefault="006364A9" w:rsidP="006364A9">
      <w:r w:rsidRPr="00431806">
        <w:t>This week's bulletin was made possible with information provided by The Daily DX, the OPDX Bulletin, 425 DX News, DXNL, Contest Corral from QST and the ARRL Contest Calendar and WA7BNM web sites.  Thanks to all.</w:t>
      </w:r>
    </w:p>
    <w:p w14:paraId="7DB0021C" w14:textId="77777777" w:rsidR="006364A9" w:rsidRPr="00431806" w:rsidRDefault="006364A9" w:rsidP="006364A9"/>
    <w:p w14:paraId="644DDDC3" w14:textId="09F0B118" w:rsidR="006364A9" w:rsidRPr="00431806" w:rsidRDefault="006364A9" w:rsidP="006364A9">
      <w:r w:rsidRPr="00431806">
        <w:rPr>
          <w:b/>
          <w:bCs/>
        </w:rPr>
        <w:t>MONACO, 3A.</w:t>
      </w:r>
      <w:r w:rsidRPr="00431806">
        <w:t xml:space="preserve">  Ennio, IW1RBI will be QRV as 3A/IW1RBI beginning July 6.  His length of stay is unknown.  Activity will be on 30 to 6 meters using SSB and FT8.  QSL to home call.</w:t>
      </w:r>
    </w:p>
    <w:p w14:paraId="1A4169C5" w14:textId="77777777" w:rsidR="006364A9" w:rsidRPr="00431806" w:rsidRDefault="006364A9" w:rsidP="006364A9"/>
    <w:p w14:paraId="214E78E9"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5A835B91" w14:textId="5E881BE7" w:rsidR="006364A9" w:rsidRPr="00431806" w:rsidRDefault="006364A9" w:rsidP="006364A9">
      <w:r w:rsidRPr="0048461E">
        <w:rPr>
          <w:b/>
          <w:bCs/>
          <w:i/>
          <w:iCs/>
          <w:noProof/>
          <w:sz w:val="28"/>
          <w:szCs w:val="28"/>
        </w:rPr>
        <w:lastRenderedPageBreak/>
        <w:drawing>
          <wp:anchor distT="0" distB="0" distL="114300" distR="114300" simplePos="0" relativeHeight="252217344" behindDoc="1" locked="0" layoutInCell="1" allowOverlap="1" wp14:anchorId="75104E69" wp14:editId="26A343FD">
            <wp:simplePos x="0" y="0"/>
            <wp:positionH relativeFrom="margin">
              <wp:align>right</wp:align>
            </wp:positionH>
            <wp:positionV relativeFrom="paragraph">
              <wp:posOffset>13335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431806">
        <w:rPr>
          <w:b/>
          <w:bCs/>
        </w:rPr>
        <w:t>KUWAIT, 9K.</w:t>
      </w:r>
      <w:r w:rsidRPr="00431806">
        <w:t xml:space="preserve">  Special event station 9K8FTDMC is QRV until July 31 to celebrate the 3rd anniversary of the FT8 Digital Mode Club.  QSL via operators' instructions.</w:t>
      </w:r>
    </w:p>
    <w:p w14:paraId="465244B6" w14:textId="63A0C90C" w:rsidR="00431806" w:rsidRPr="00431806" w:rsidRDefault="00431806" w:rsidP="00431806"/>
    <w:p w14:paraId="5D22DCA5" w14:textId="20D9CC87" w:rsidR="00431806" w:rsidRPr="00431806" w:rsidRDefault="00431806" w:rsidP="00431806">
      <w:r w:rsidRPr="00431806">
        <w:rPr>
          <w:b/>
          <w:bCs/>
        </w:rPr>
        <w:t xml:space="preserve">UNITED ARAB EMIRATES, A6.  </w:t>
      </w:r>
      <w:r w:rsidRPr="00431806">
        <w:t>Special event station A60FTDMC is QRV until July 31 to celebrate the 3rd anniversary of the FT8 Digital Mode Club.  QSL via operators' instructions.</w:t>
      </w:r>
    </w:p>
    <w:p w14:paraId="1D77A0AD" w14:textId="77777777" w:rsidR="00431806" w:rsidRPr="00431806" w:rsidRDefault="00431806" w:rsidP="00431806"/>
    <w:p w14:paraId="115BD48F" w14:textId="03BB7604" w:rsidR="00431806" w:rsidRPr="00431806" w:rsidRDefault="00431806" w:rsidP="00431806">
      <w:r w:rsidRPr="00431806">
        <w:rPr>
          <w:b/>
          <w:bCs/>
        </w:rPr>
        <w:t>BAHRAIN, A9.</w:t>
      </w:r>
      <w:r w:rsidRPr="00431806">
        <w:t xml:space="preserve">  Special event station A91FTDMC is QRV until July 31 to celebrate the 3rd anniversary of the FT8 Digital Mode Club.  QSL via operators' instructions.</w:t>
      </w:r>
    </w:p>
    <w:p w14:paraId="0AF61EE9" w14:textId="77777777" w:rsidR="00431806" w:rsidRPr="00431806" w:rsidRDefault="00431806" w:rsidP="00431806"/>
    <w:p w14:paraId="1F0C8386" w14:textId="0E7BD40C" w:rsidR="00431806" w:rsidRPr="00431806" w:rsidRDefault="00431806" w:rsidP="00431806">
      <w:r w:rsidRPr="00431806">
        <w:rPr>
          <w:b/>
          <w:bCs/>
        </w:rPr>
        <w:t>ENGLAND, G.</w:t>
      </w:r>
      <w:r w:rsidRPr="00431806">
        <w:t xml:space="preserve">  Larry, G4HLN is QRV with special event call GB100GKU until July 28 to commemorate the 100th anniversary of the long-range maritime radio service in the United Kingdom.  Activity is on the HF bands using CW.  QSL via bureau.</w:t>
      </w:r>
    </w:p>
    <w:p w14:paraId="3E1E6BF8" w14:textId="77777777" w:rsidR="00431806" w:rsidRPr="00431806" w:rsidRDefault="00431806" w:rsidP="00431806">
      <w:r w:rsidRPr="00431806">
        <w:t xml:space="preserve">     </w:t>
      </w:r>
    </w:p>
    <w:p w14:paraId="490DEA0E" w14:textId="6A6FAC90" w:rsidR="00431806" w:rsidRPr="00431806" w:rsidRDefault="00431806" w:rsidP="00431806">
      <w:r w:rsidRPr="00431806">
        <w:rPr>
          <w:b/>
          <w:bCs/>
        </w:rPr>
        <w:t>SWITZERLAND, HB.</w:t>
      </w:r>
      <w:r w:rsidRPr="00431806">
        <w:t xml:space="preserve">  Special event station HB15SOTA is QRV until May 8,</w:t>
      </w:r>
      <w:r w:rsidR="00EE766C">
        <w:t xml:space="preserve"> </w:t>
      </w:r>
      <w:r w:rsidRPr="00431806">
        <w:t>2021 to mark the 15th anniversary of SOTA activities in Switzerland.</w:t>
      </w:r>
      <w:r w:rsidR="00EE766C">
        <w:t xml:space="preserve"> </w:t>
      </w:r>
      <w:r w:rsidRPr="00431806">
        <w:t>QSL via operators' instructions.</w:t>
      </w:r>
    </w:p>
    <w:p w14:paraId="35D8F287" w14:textId="77777777" w:rsidR="00431806" w:rsidRPr="00431806" w:rsidRDefault="00431806" w:rsidP="00431806"/>
    <w:p w14:paraId="5EDCFDE8" w14:textId="77777777" w:rsidR="00431806" w:rsidRPr="00431806" w:rsidRDefault="00431806" w:rsidP="00431806">
      <w:r w:rsidRPr="00431806">
        <w:rPr>
          <w:b/>
          <w:bCs/>
        </w:rPr>
        <w:t>SAUDI ARABIA, HZ.</w:t>
      </w:r>
      <w:r w:rsidRPr="00431806">
        <w:t xml:space="preserve">  Members of the Saudi Wireless Amateur Association are QRV with special event station HZ8FTDMC until July 31 to celebrate the 3rd anniversary of the FT8 Digital Mode Club.  QSL via operators' instructions.</w:t>
      </w:r>
    </w:p>
    <w:p w14:paraId="4E0071CC" w14:textId="77777777" w:rsidR="00DA4554" w:rsidRPr="00431806" w:rsidRDefault="00DA4554" w:rsidP="00431806"/>
    <w:p w14:paraId="5904B361" w14:textId="04FB830D" w:rsidR="00431806" w:rsidRPr="00431806" w:rsidRDefault="00431806" w:rsidP="00431806">
      <w:r w:rsidRPr="00431806">
        <w:rPr>
          <w:b/>
          <w:bCs/>
        </w:rPr>
        <w:t>JAPAN, JA.</w:t>
      </w:r>
      <w:r w:rsidRPr="00431806">
        <w:t xml:space="preserve">  Special event station 8N1ABIKO is QRV until the end of</w:t>
      </w:r>
      <w:r w:rsidR="00EE766C">
        <w:t xml:space="preserve"> </w:t>
      </w:r>
      <w:r w:rsidRPr="00431806">
        <w:t xml:space="preserve">2020 in celebration of the founding of </w:t>
      </w:r>
      <w:proofErr w:type="spellStart"/>
      <w:r w:rsidRPr="00431806">
        <w:t>Abiko</w:t>
      </w:r>
      <w:proofErr w:type="spellEnd"/>
      <w:r w:rsidRPr="00431806">
        <w:t>-City, IOTA AS-007.  QSL via bureau.</w:t>
      </w:r>
    </w:p>
    <w:p w14:paraId="2462637C" w14:textId="77777777" w:rsidR="00431806" w:rsidRPr="00431806" w:rsidRDefault="00431806" w:rsidP="00431806"/>
    <w:p w14:paraId="6D8F5E51" w14:textId="77777777" w:rsidR="00431806" w:rsidRPr="00431806" w:rsidRDefault="00431806" w:rsidP="00431806">
      <w:r w:rsidRPr="00431806">
        <w:rPr>
          <w:b/>
          <w:bCs/>
        </w:rPr>
        <w:t xml:space="preserve">LEBANON, OD.  </w:t>
      </w:r>
      <w:r w:rsidRPr="00431806">
        <w:t>Special event station OD5FTDMC is QRV until July 31 to celebrate the 3rd anniversary of the FT8 Digital Mode Club.  QSL via operators' instructions.</w:t>
      </w:r>
    </w:p>
    <w:p w14:paraId="30223433" w14:textId="77777777" w:rsidR="00431806" w:rsidRPr="00431806" w:rsidRDefault="00431806" w:rsidP="00431806">
      <w:r w:rsidRPr="00431806">
        <w:t xml:space="preserve">         </w:t>
      </w:r>
    </w:p>
    <w:p w14:paraId="2B395C39" w14:textId="77777777" w:rsidR="00431806" w:rsidRPr="00431806" w:rsidRDefault="00431806" w:rsidP="00431806">
      <w:r w:rsidRPr="00431806">
        <w:rPr>
          <w:b/>
          <w:bCs/>
        </w:rPr>
        <w:t>ANTARCTICA.</w:t>
      </w:r>
      <w:r w:rsidRPr="00431806">
        <w:t xml:space="preserve">  Alexander, RX3ABI is QRV as RI1ANM from </w:t>
      </w:r>
      <w:proofErr w:type="spellStart"/>
      <w:r w:rsidRPr="00431806">
        <w:t>Mirny</w:t>
      </w:r>
      <w:proofErr w:type="spellEnd"/>
      <w:r w:rsidRPr="00431806">
        <w:t xml:space="preserve"> Base, IOTA AN-016, until early 2021 while on work assignment.  Activity is in his spare time on 40 and 20 meters using FT8.  QSL to home call.</w:t>
      </w:r>
    </w:p>
    <w:p w14:paraId="5293CC6D" w14:textId="77777777" w:rsidR="00431806" w:rsidRPr="00431806" w:rsidRDefault="00431806" w:rsidP="00431806">
      <w:r w:rsidRPr="00431806">
        <w:t xml:space="preserve">     </w:t>
      </w:r>
    </w:p>
    <w:p w14:paraId="0B1643A6" w14:textId="77777777" w:rsidR="00431806" w:rsidRPr="00431806" w:rsidRDefault="00431806" w:rsidP="00431806">
      <w:r w:rsidRPr="00431806">
        <w:rPr>
          <w:b/>
          <w:bCs/>
        </w:rPr>
        <w:t xml:space="preserve">EGYPT, SU. </w:t>
      </w:r>
      <w:r w:rsidRPr="00431806">
        <w:t xml:space="preserve"> Special event station SU8FTDMC is QRV until July 31 to celebrate the 3rd anniversary of the FT8 Digital Mode Club.  QSL via operators' instructions.</w:t>
      </w:r>
    </w:p>
    <w:p w14:paraId="702DE6CE" w14:textId="77777777" w:rsidR="00431806" w:rsidRPr="00431806" w:rsidRDefault="00431806" w:rsidP="00431806"/>
    <w:p w14:paraId="2BFC732F" w14:textId="77777777" w:rsidR="00431806" w:rsidRPr="00431806" w:rsidRDefault="00431806" w:rsidP="00431806">
      <w:r w:rsidRPr="00431806">
        <w:rPr>
          <w:b/>
          <w:bCs/>
        </w:rPr>
        <w:t>CORSICA, TK.</w:t>
      </w:r>
      <w:r w:rsidRPr="00431806">
        <w:t xml:space="preserve">  Max, DL8UW is QRV as TK4VQO from </w:t>
      </w:r>
      <w:proofErr w:type="spellStart"/>
      <w:r w:rsidRPr="00431806">
        <w:t>Olmeto</w:t>
      </w:r>
      <w:proofErr w:type="spellEnd"/>
      <w:r w:rsidRPr="00431806">
        <w:t xml:space="preserve"> and expects to be here for the next few years.  Activity is on 160 to 6 meters using CW and SSB.  QSL direct to home call.</w:t>
      </w:r>
    </w:p>
    <w:p w14:paraId="130DBA51" w14:textId="77777777" w:rsidR="00C50EC4" w:rsidRPr="00431806" w:rsidRDefault="00C50EC4" w:rsidP="00431806"/>
    <w:p w14:paraId="1A8D56A2" w14:textId="77777777" w:rsidR="00431806" w:rsidRPr="00431806" w:rsidRDefault="00431806" w:rsidP="00431806">
      <w:r w:rsidRPr="00431806">
        <w:rPr>
          <w:b/>
          <w:bCs/>
        </w:rPr>
        <w:t>EUROPEAN RUSSIA, UA.</w:t>
      </w:r>
      <w:r w:rsidRPr="00431806">
        <w:t xml:space="preserve">  Special event stations R100RT and R100TSSR are QRV until July 10 to celebrate the 100th anniversary of the Republic of Tatarstan.  QSL via operators' instructions.</w:t>
      </w:r>
    </w:p>
    <w:p w14:paraId="3B414750" w14:textId="77777777" w:rsidR="00431806" w:rsidRPr="00431806" w:rsidRDefault="00431806" w:rsidP="00431806">
      <w:r w:rsidRPr="00431806">
        <w:t xml:space="preserve">          </w:t>
      </w:r>
    </w:p>
    <w:p w14:paraId="5259A652" w14:textId="77777777" w:rsidR="00431806" w:rsidRPr="00431806" w:rsidRDefault="00431806" w:rsidP="00431806">
      <w:r w:rsidRPr="00431806">
        <w:rPr>
          <w:b/>
          <w:bCs/>
        </w:rPr>
        <w:t>VANUATU, YJ.</w:t>
      </w:r>
      <w:r w:rsidRPr="00431806">
        <w:t xml:space="preserve">  Operators YJ8CW, YJ8ED and YJ8RN are QRV as YJ40IND until the end of July to celebrate the 40th anniversary of Vanuatu's Independence.  Activity is on 40, 20, and 15 meters using CW, SSB and FT8.  QSL direct.</w:t>
      </w:r>
    </w:p>
    <w:p w14:paraId="544E84F5" w14:textId="77777777" w:rsidR="00431806" w:rsidRPr="00431806" w:rsidRDefault="00431806" w:rsidP="00431806"/>
    <w:p w14:paraId="4B17100F" w14:textId="6ED0A79A" w:rsidR="00431806" w:rsidRPr="00431806" w:rsidRDefault="00431806" w:rsidP="00431806">
      <w:r w:rsidRPr="00431806">
        <w:rPr>
          <w:b/>
          <w:bCs/>
        </w:rPr>
        <w:t>NEW ZEALAND, ZL.</w:t>
      </w:r>
      <w:r w:rsidRPr="00431806">
        <w:t xml:space="preserve">  Special event station ZL65FTDMC is QRV until July</w:t>
      </w:r>
      <w:r w:rsidR="00EE766C">
        <w:t xml:space="preserve"> </w:t>
      </w:r>
      <w:r w:rsidRPr="00431806">
        <w:t>31 to celebrate the 3rd anniversary of the FT8 Digital Mode Club.</w:t>
      </w:r>
      <w:r w:rsidR="00EE766C">
        <w:t xml:space="preserve"> </w:t>
      </w:r>
      <w:r w:rsidRPr="00431806">
        <w:t>QSL via operators' instructions.</w:t>
      </w:r>
    </w:p>
    <w:p w14:paraId="4ECFE757" w14:textId="6073F6EF" w:rsidR="00431806" w:rsidRDefault="00431806" w:rsidP="00431806"/>
    <w:p w14:paraId="7B4C7653" w14:textId="77777777" w:rsidR="004E5CF8" w:rsidRDefault="004E5CF8" w:rsidP="004E5CF8">
      <w:pPr>
        <w:rPr>
          <w:sz w:val="20"/>
          <w:szCs w:val="20"/>
        </w:rPr>
      </w:pPr>
    </w:p>
    <w:p w14:paraId="5A813FA3" w14:textId="2B732483"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05857FFE" w14:textId="781308D2" w:rsidR="00431806" w:rsidRPr="00431806" w:rsidRDefault="00431806" w:rsidP="00431806">
      <w:r w:rsidRPr="00431806">
        <w:lastRenderedPageBreak/>
        <w:t>THIS WEEKEND ON THE RADIO.  The 10-10 International Spirit of 76 QSO Party, QRP 20-Meter CW Fox Hunt, NCCC RTTY Sprint, NCCC CW Sprint, FISTS Summer Slow Speed CW Sprint, YBDXC 80-Meter SSB Contest, DL-DX RTTY Contest, Marconi Memorial HF CW Contest, Original QRP CW Contest, TA VHF/UHF Contest and PODXS 070 Club 40-Meter Firecracker</w:t>
      </w:r>
      <w:r w:rsidR="00EE766C">
        <w:t xml:space="preserve"> </w:t>
      </w:r>
      <w:r w:rsidRPr="00431806">
        <w:t>PSK31 Sprint are all on tap for this upcoming weekend.</w:t>
      </w:r>
    </w:p>
    <w:p w14:paraId="6D8BDFC7" w14:textId="77777777" w:rsidR="00431806" w:rsidRPr="00431806" w:rsidRDefault="00431806" w:rsidP="00431806"/>
    <w:p w14:paraId="2A14D173" w14:textId="77777777" w:rsidR="00431806" w:rsidRPr="00431806" w:rsidRDefault="00431806" w:rsidP="00431806">
      <w:r w:rsidRPr="00431806">
        <w:t>The RSGB 80-Meter Club CW Championship is scheduled for July 6.</w:t>
      </w:r>
    </w:p>
    <w:p w14:paraId="7BB401DD" w14:textId="77777777" w:rsidR="00431806" w:rsidRPr="00431806" w:rsidRDefault="00431806" w:rsidP="00431806"/>
    <w:p w14:paraId="43B87A5D" w14:textId="77777777" w:rsidR="00431806" w:rsidRPr="00431806" w:rsidRDefault="00431806" w:rsidP="00431806">
      <w:r w:rsidRPr="00431806">
        <w:t xml:space="preserve">The RTTYOPS </w:t>
      </w:r>
      <w:proofErr w:type="spellStart"/>
      <w:r w:rsidRPr="00431806">
        <w:t>Weeksprint</w:t>
      </w:r>
      <w:proofErr w:type="spellEnd"/>
      <w:r w:rsidRPr="00431806">
        <w:t>, ARS Spartan CW Sprint and Worldwide Sideband Activity Contest are scheduled for July 17.</w:t>
      </w:r>
    </w:p>
    <w:p w14:paraId="173B1E06" w14:textId="77777777" w:rsidR="00431806" w:rsidRPr="00431806" w:rsidRDefault="00431806" w:rsidP="00431806"/>
    <w:p w14:paraId="51FB96A8" w14:textId="77777777" w:rsidR="00431806" w:rsidRPr="00431806" w:rsidRDefault="00431806" w:rsidP="00431806">
      <w:r w:rsidRPr="00431806">
        <w:t xml:space="preserve">The VHF-UHF FT8 Activity Contest, </w:t>
      </w:r>
      <w:proofErr w:type="spellStart"/>
      <w:r w:rsidRPr="00431806">
        <w:t>CWops</w:t>
      </w:r>
      <w:proofErr w:type="spellEnd"/>
      <w:r w:rsidRPr="00431806">
        <w:t xml:space="preserve"> Mini-CWT Test and Phone Fray are scheduled for July 8.</w:t>
      </w:r>
    </w:p>
    <w:p w14:paraId="3BCF9A00" w14:textId="77777777" w:rsidR="00431806" w:rsidRPr="00431806" w:rsidRDefault="00431806" w:rsidP="00431806"/>
    <w:p w14:paraId="2653CC37" w14:textId="77777777" w:rsidR="00431806" w:rsidRPr="00431806" w:rsidRDefault="00431806" w:rsidP="00431806">
      <w:r w:rsidRPr="00431806">
        <w:t>The 13 Colonies Special Event runs until July 8.</w:t>
      </w:r>
    </w:p>
    <w:p w14:paraId="77CE2821" w14:textId="77777777" w:rsidR="00431806" w:rsidRPr="00431806" w:rsidRDefault="00431806" w:rsidP="00431806"/>
    <w:p w14:paraId="3AE66523" w14:textId="77777777" w:rsidR="00431806" w:rsidRPr="00431806" w:rsidRDefault="00431806" w:rsidP="00431806">
      <w:r w:rsidRPr="00431806">
        <w:t>A number of Special Event Stations are using the FTDMC suffix until July 31 to celebrate the 3rd anniversary of the FT8 Digital Mode Club.</w:t>
      </w:r>
    </w:p>
    <w:p w14:paraId="33C2BFF7" w14:textId="77777777" w:rsidR="00431806" w:rsidRPr="00431806" w:rsidRDefault="00431806" w:rsidP="00431806">
      <w:r w:rsidRPr="00431806">
        <w:t xml:space="preserve"> </w:t>
      </w:r>
    </w:p>
    <w:p w14:paraId="514B2ED0" w14:textId="77777777" w:rsidR="00431806" w:rsidRPr="00431806" w:rsidRDefault="00431806" w:rsidP="00431806">
      <w:r w:rsidRPr="00431806">
        <w:t>Please see July 2020 QST, page 69, and the ARRL Contest Calendar and WA7BNM Contest Web Sites for details.</w:t>
      </w:r>
    </w:p>
    <w:p w14:paraId="53CC7716" w14:textId="77777777" w:rsidR="00DA4554" w:rsidRDefault="00DA4554" w:rsidP="0048461E"/>
    <w:p w14:paraId="36295161" w14:textId="48D8F469" w:rsidR="0048461E" w:rsidRPr="0048461E" w:rsidRDefault="00FE4B5F" w:rsidP="0048461E">
      <w:r>
        <w:pict w14:anchorId="2994DA2A">
          <v:rect id="_x0000_i1034" style="width:0;height:1.5pt" o:hralign="center" o:bullet="t" o:hrstd="t" o:hr="t" fillcolor="#a0a0a0" stroked="f"/>
        </w:pict>
      </w:r>
    </w:p>
    <w:p w14:paraId="6A23C330" w14:textId="77777777" w:rsidR="0048461E" w:rsidRPr="0048461E" w:rsidRDefault="0048461E" w:rsidP="0048461E">
      <w:pPr>
        <w:rPr>
          <w:b/>
          <w:i/>
          <w:sz w:val="28"/>
          <w:szCs w:val="28"/>
        </w:rPr>
      </w:pPr>
      <w:bookmarkStart w:id="30" w:name="contest"/>
      <w:bookmarkEnd w:id="30"/>
      <w:r w:rsidRPr="0048461E">
        <w:rPr>
          <w:b/>
          <w:bCs/>
          <w:noProof/>
        </w:rPr>
        <w:drawing>
          <wp:anchor distT="0" distB="0" distL="114300" distR="114300" simplePos="0" relativeHeight="252237824" behindDoc="1" locked="0" layoutInCell="1" allowOverlap="1" wp14:anchorId="5DCA3298" wp14:editId="3103E210">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48461E">
        <w:rPr>
          <w:b/>
          <w:i/>
          <w:sz w:val="28"/>
          <w:szCs w:val="28"/>
        </w:rPr>
        <w:t>ARRL Contest Corner</w:t>
      </w:r>
    </w:p>
    <w:p w14:paraId="7903F72E" w14:textId="77777777" w:rsidR="0048461E" w:rsidRPr="0048461E" w:rsidRDefault="0048461E" w:rsidP="0048461E">
      <w:pPr>
        <w:rPr>
          <w:b/>
          <w:bCs/>
        </w:rPr>
      </w:pPr>
    </w:p>
    <w:p w14:paraId="282E8B62" w14:textId="77777777" w:rsidR="0048461E" w:rsidRPr="0048461E" w:rsidRDefault="0048461E" w:rsidP="0048461E">
      <w:r w:rsidRPr="0048461E">
        <w:t xml:space="preserve">An expanded, downloadable version of </w:t>
      </w:r>
      <w:proofErr w:type="spellStart"/>
      <w:r w:rsidRPr="0048461E">
        <w:rPr>
          <w:i/>
          <w:iCs/>
        </w:rPr>
        <w:t>QST'</w:t>
      </w:r>
      <w:r w:rsidRPr="0048461E">
        <w:t>s’</w:t>
      </w:r>
      <w:hyperlink r:id="rId112" w:history="1">
        <w:r w:rsidRPr="0048461E">
          <w:rPr>
            <w:b/>
            <w:bCs/>
            <w:color w:val="0563C1" w:themeColor="hyperlink"/>
            <w:sz w:val="28"/>
            <w:szCs w:val="28"/>
            <w:u w:val="single"/>
          </w:rPr>
          <w:t>Contest</w:t>
        </w:r>
        <w:proofErr w:type="spellEnd"/>
        <w:r w:rsidRPr="0048461E">
          <w:rPr>
            <w:b/>
            <w:bCs/>
            <w:color w:val="0563C1" w:themeColor="hyperlink"/>
            <w:sz w:val="28"/>
            <w:szCs w:val="28"/>
            <w:u w:val="single"/>
          </w:rPr>
          <w:t xml:space="preserve"> Corral</w:t>
        </w:r>
      </w:hyperlink>
      <w:r w:rsidRPr="0048461E">
        <w:t xml:space="preserve"> is available as a PDF. Check the </w:t>
      </w:r>
      <w:proofErr w:type="spellStart"/>
      <w:r w:rsidRPr="0048461E">
        <w:t>sponsor's’Web</w:t>
      </w:r>
      <w:proofErr w:type="spellEnd"/>
      <w:r w:rsidRPr="0048461E">
        <w:t xml:space="preserve"> site for information on operating time restrictions and other instructions. </w:t>
      </w:r>
    </w:p>
    <w:p w14:paraId="7E21CFD5" w14:textId="514FA324" w:rsidR="0048461E" w:rsidRDefault="0048461E" w:rsidP="0048461E">
      <w:pPr>
        <w:rPr>
          <w:b/>
          <w:bCs/>
          <w:i/>
          <w:iCs/>
        </w:rPr>
      </w:pPr>
    </w:p>
    <w:p w14:paraId="722F13A4" w14:textId="77777777" w:rsidR="0048461E" w:rsidRPr="0048461E" w:rsidRDefault="0048461E" w:rsidP="0048461E">
      <w:pPr>
        <w:jc w:val="center"/>
      </w:pPr>
      <w:r w:rsidRPr="0048461E">
        <w:t>####</w:t>
      </w:r>
    </w:p>
    <w:p w14:paraId="13115EC3" w14:textId="77777777" w:rsidR="0048461E" w:rsidRPr="0048461E" w:rsidRDefault="0048461E" w:rsidP="0048461E">
      <w:pPr>
        <w:jc w:val="center"/>
      </w:pPr>
    </w:p>
    <w:p w14:paraId="1C6D0CC6" w14:textId="77777777" w:rsidR="0048461E" w:rsidRPr="0048461E" w:rsidRDefault="0048461E" w:rsidP="0048461E">
      <w:pPr>
        <w:rPr>
          <w:b/>
          <w:bCs/>
          <w:i/>
          <w:iCs/>
          <w:sz w:val="28"/>
          <w:szCs w:val="28"/>
        </w:rPr>
      </w:pPr>
      <w:r w:rsidRPr="0048461E">
        <w:rPr>
          <w:b/>
          <w:bCs/>
          <w:i/>
          <w:iCs/>
          <w:sz w:val="28"/>
          <w:szCs w:val="28"/>
        </w:rPr>
        <w:t>We're making several changes for the 2020 Ohio QSO Party:</w:t>
      </w:r>
    </w:p>
    <w:p w14:paraId="0D121F91" w14:textId="77777777" w:rsidR="0048461E" w:rsidRPr="0048461E" w:rsidRDefault="0048461E" w:rsidP="0048461E"/>
    <w:p w14:paraId="0B51B02E" w14:textId="77777777" w:rsidR="0048461E" w:rsidRPr="0048461E" w:rsidRDefault="0048461E" w:rsidP="0048461E">
      <w:pPr>
        <w:ind w:left="720"/>
      </w:pPr>
      <w:r w:rsidRPr="0048461E">
        <w:t>1. We're adding 160 meters. Based on 160 meter activity in other QSO Parties I don't expect this to make a huge difference, but it should provide an opportunity for some "fresh meat" QSOs when things get slow late on Saturday night.</w:t>
      </w:r>
    </w:p>
    <w:p w14:paraId="02742F9D" w14:textId="77777777" w:rsidR="00C50EC4" w:rsidRPr="0048461E" w:rsidRDefault="00C50EC4" w:rsidP="0048461E"/>
    <w:p w14:paraId="5E480EEA" w14:textId="77777777" w:rsidR="0048461E" w:rsidRPr="0048461E" w:rsidRDefault="0048461E" w:rsidP="0048461E">
      <w:pPr>
        <w:ind w:left="720"/>
      </w:pPr>
      <w:r w:rsidRPr="0048461E">
        <w:t xml:space="preserve">2. We're dropping the "One station/one call" rule. So you can also use a club call or other call for an additional entry, to enjoy being a new station while making more QSOs possible for others. This is intended to allow more potential QSOs for everybody, not as a way to inflate scores of friends. </w:t>
      </w:r>
    </w:p>
    <w:p w14:paraId="0D7116BB" w14:textId="77777777" w:rsidR="0048461E" w:rsidRPr="0048461E" w:rsidRDefault="0048461E" w:rsidP="0048461E"/>
    <w:p w14:paraId="4681B0BE" w14:textId="77777777" w:rsidR="0048461E" w:rsidRPr="0048461E" w:rsidRDefault="0048461E" w:rsidP="0048461E">
      <w:r w:rsidRPr="0048461E">
        <w:t xml:space="preserve">We hope you all will join us for the 2020 </w:t>
      </w:r>
      <w:proofErr w:type="spellStart"/>
      <w:r w:rsidRPr="0048461E">
        <w:t>OhQP</w:t>
      </w:r>
      <w:proofErr w:type="spellEnd"/>
      <w:r w:rsidRPr="0048461E">
        <w:t xml:space="preserve"> on </w:t>
      </w:r>
      <w:r w:rsidRPr="00EE766C">
        <w:rPr>
          <w:b/>
          <w:bCs/>
        </w:rPr>
        <w:t>Saturday, August 22</w:t>
      </w:r>
      <w:r w:rsidRPr="0048461E">
        <w:t>, from noon to midnight EDT (1600z - 0400z) !</w:t>
      </w:r>
    </w:p>
    <w:p w14:paraId="78663453" w14:textId="77777777" w:rsidR="0048461E" w:rsidRPr="0048461E" w:rsidRDefault="0048461E" w:rsidP="0048461E"/>
    <w:p w14:paraId="03F2430D" w14:textId="77777777" w:rsidR="0048461E" w:rsidRPr="0048461E" w:rsidRDefault="0048461E" w:rsidP="0048461E"/>
    <w:p w14:paraId="0002F69C" w14:textId="77777777" w:rsidR="0048461E" w:rsidRPr="0048461E" w:rsidRDefault="0048461E" w:rsidP="0048461E">
      <w:r w:rsidRPr="0048461E">
        <w:t>73  -   Jim   K8MR</w:t>
      </w:r>
    </w:p>
    <w:p w14:paraId="0CBB6A95" w14:textId="77777777" w:rsidR="0048461E" w:rsidRPr="0048461E" w:rsidRDefault="0048461E" w:rsidP="0048461E">
      <w:proofErr w:type="spellStart"/>
      <w:r w:rsidRPr="0048461E">
        <w:t>OhQP</w:t>
      </w:r>
      <w:proofErr w:type="spellEnd"/>
      <w:r w:rsidRPr="0048461E">
        <w:t xml:space="preserve"> Chairman</w:t>
      </w:r>
    </w:p>
    <w:p w14:paraId="0CF49A8B" w14:textId="77777777" w:rsidR="0048461E" w:rsidRPr="0048461E" w:rsidRDefault="0048461E" w:rsidP="0048461E">
      <w:pPr>
        <w:rPr>
          <w:b/>
          <w:bCs/>
          <w:i/>
          <w:iCs/>
        </w:rPr>
      </w:pPr>
    </w:p>
    <w:p w14:paraId="1ED98197" w14:textId="77777777" w:rsidR="0048461E" w:rsidRPr="0048461E" w:rsidRDefault="0048461E" w:rsidP="0048461E">
      <w:pPr>
        <w:jc w:val="center"/>
      </w:pPr>
      <w:r w:rsidRPr="0048461E">
        <w:t>####</w:t>
      </w:r>
    </w:p>
    <w:p w14:paraId="194D35FD" w14:textId="77777777" w:rsidR="0048461E" w:rsidRPr="006364A9" w:rsidRDefault="0048461E" w:rsidP="0048461E">
      <w:pPr>
        <w:rPr>
          <w:rFonts w:eastAsiaTheme="minorHAnsi"/>
        </w:rPr>
      </w:pPr>
    </w:p>
    <w:p w14:paraId="3F644BF5" w14:textId="77777777" w:rsidR="004E5CF8" w:rsidRPr="004E5CF8" w:rsidRDefault="00FE4B5F" w:rsidP="004E5CF8">
      <w:pPr>
        <w:rPr>
          <w:sz w:val="20"/>
          <w:szCs w:val="20"/>
          <w:u w:val="single"/>
        </w:rPr>
      </w:pPr>
      <w:hyperlink w:anchor="top" w:history="1">
        <w:r w:rsidR="004E5CF8" w:rsidRPr="004E5CF8">
          <w:rPr>
            <w:rStyle w:val="Hyperlink"/>
            <w:sz w:val="20"/>
            <w:szCs w:val="20"/>
          </w:rPr>
          <w:t>TOP</w:t>
        </w:r>
      </w:hyperlink>
      <w:r w:rsidR="004E5CF8" w:rsidRPr="004E5CF8">
        <w:rPr>
          <w:sz w:val="20"/>
          <w:szCs w:val="20"/>
          <w:u w:val="single"/>
        </w:rPr>
        <w:t xml:space="preserve"> ^</w:t>
      </w:r>
    </w:p>
    <w:p w14:paraId="1D84077E" w14:textId="77777777" w:rsidR="0048461E" w:rsidRPr="0048461E" w:rsidRDefault="00FE4B5F" w:rsidP="0048461E">
      <w:pPr>
        <w:rPr>
          <w:b/>
          <w:i/>
          <w:iCs/>
        </w:rPr>
      </w:pPr>
      <w:r>
        <w:lastRenderedPageBreak/>
        <w:pict w14:anchorId="4E824CE8">
          <v:rect id="_x0000_i1035" style="width:0;height:1.5pt" o:hralign="center" o:hrstd="t" o:hr="t" fillcolor="#a0a0a0" stroked="f"/>
        </w:pict>
      </w:r>
    </w:p>
    <w:p w14:paraId="6D2021F8" w14:textId="77777777" w:rsidR="0048461E" w:rsidRPr="0048461E" w:rsidRDefault="0048461E" w:rsidP="0048461E">
      <w:pPr>
        <w:rPr>
          <w:b/>
          <w:i/>
          <w:sz w:val="28"/>
          <w:szCs w:val="28"/>
        </w:rPr>
      </w:pPr>
      <w:bookmarkStart w:id="31" w:name="special"/>
      <w:bookmarkEnd w:id="31"/>
      <w:r w:rsidRPr="0048461E">
        <w:rPr>
          <w:b/>
          <w:i/>
          <w:sz w:val="28"/>
          <w:szCs w:val="28"/>
        </w:rPr>
        <w:t>Special Events</w:t>
      </w:r>
    </w:p>
    <w:p w14:paraId="04C425F4" w14:textId="77777777" w:rsidR="0048461E" w:rsidRPr="0048461E" w:rsidRDefault="0048461E" w:rsidP="0048461E">
      <w:pPr>
        <w:rPr>
          <w:bCs/>
          <w:iCs/>
        </w:rPr>
      </w:pPr>
    </w:p>
    <w:p w14:paraId="43E5E60D" w14:textId="77777777" w:rsidR="00EE766C" w:rsidRPr="00EE766C" w:rsidRDefault="00EE766C" w:rsidP="00EE766C">
      <w:pPr>
        <w:numPr>
          <w:ilvl w:val="0"/>
          <w:numId w:val="32"/>
        </w:numPr>
        <w:rPr>
          <w:b/>
          <w:bCs/>
          <w:iCs/>
        </w:rPr>
      </w:pPr>
      <w:r w:rsidRPr="00EE766C">
        <w:rPr>
          <w:b/>
          <w:bCs/>
          <w:iCs/>
        </w:rPr>
        <w:t xml:space="preserve">07/11/2020 | Dalton Gang SES </w:t>
      </w:r>
    </w:p>
    <w:p w14:paraId="65B76AE5" w14:textId="0A93A93A" w:rsidR="00EE766C" w:rsidRDefault="00EE766C" w:rsidP="00EE766C">
      <w:pPr>
        <w:rPr>
          <w:bCs/>
          <w:iCs/>
        </w:rPr>
      </w:pPr>
      <w:r w:rsidRPr="00EE766C">
        <w:rPr>
          <w:b/>
          <w:bCs/>
          <w:iCs/>
        </w:rPr>
        <w:t>Jul 11-Jul 13, 1700Z-2359Z, W5D</w:t>
      </w:r>
      <w:r w:rsidRPr="00EE766C">
        <w:rPr>
          <w:bCs/>
          <w:iCs/>
        </w:rPr>
        <w:t xml:space="preserve">, Adair, OK. Mayes County Amateur Radio Club. 14.240 7.225 3.850. QSL. MCARC, P.O. Box 1195, </w:t>
      </w:r>
      <w:proofErr w:type="spellStart"/>
      <w:r w:rsidRPr="00EE766C">
        <w:rPr>
          <w:bCs/>
          <w:iCs/>
        </w:rPr>
        <w:t>Spavinaw</w:t>
      </w:r>
      <w:proofErr w:type="spellEnd"/>
      <w:r w:rsidRPr="00EE766C">
        <w:rPr>
          <w:bCs/>
          <w:iCs/>
        </w:rPr>
        <w:t xml:space="preserve">, OK 74366. MCARC@qsl.net; www.qrz.com/db/w5d or </w:t>
      </w:r>
      <w:hyperlink r:id="rId113" w:history="1">
        <w:r w:rsidRPr="00EE766C">
          <w:rPr>
            <w:rStyle w:val="Hyperlink"/>
            <w:bCs/>
            <w:iCs/>
          </w:rPr>
          <w:t>www.mcarc.me</w:t>
        </w:r>
      </w:hyperlink>
    </w:p>
    <w:p w14:paraId="5DCFC99F" w14:textId="77777777" w:rsidR="00EE766C" w:rsidRPr="00EE766C" w:rsidRDefault="00EE766C" w:rsidP="00EE766C">
      <w:pPr>
        <w:rPr>
          <w:bCs/>
          <w:iCs/>
        </w:rPr>
      </w:pPr>
    </w:p>
    <w:p w14:paraId="488CBBCB" w14:textId="77777777" w:rsidR="00EE766C" w:rsidRPr="00EE766C" w:rsidRDefault="00EE766C" w:rsidP="00EE766C">
      <w:pPr>
        <w:numPr>
          <w:ilvl w:val="0"/>
          <w:numId w:val="32"/>
        </w:numPr>
        <w:rPr>
          <w:b/>
          <w:bCs/>
          <w:iCs/>
        </w:rPr>
      </w:pPr>
      <w:r w:rsidRPr="00EE766C">
        <w:rPr>
          <w:b/>
          <w:bCs/>
          <w:iCs/>
        </w:rPr>
        <w:t xml:space="preserve">07/11/2020 | Peace Cross Celebration </w:t>
      </w:r>
    </w:p>
    <w:p w14:paraId="5A0D241A" w14:textId="0776B168" w:rsidR="00EE766C" w:rsidRDefault="00EE766C" w:rsidP="00EE766C">
      <w:pPr>
        <w:rPr>
          <w:bCs/>
          <w:iCs/>
        </w:rPr>
      </w:pPr>
      <w:r w:rsidRPr="00EE766C">
        <w:rPr>
          <w:b/>
          <w:bCs/>
          <w:iCs/>
        </w:rPr>
        <w:t>Jul 11, 1300Z-1900Z, N3V</w:t>
      </w:r>
      <w:r w:rsidRPr="00EE766C">
        <w:rPr>
          <w:bCs/>
          <w:iCs/>
        </w:rPr>
        <w:t xml:space="preserve">, Lanham, MD. American Legion Post 275. 7.275; 145.43 PL114.8. Certificate &amp; QSL. The American </w:t>
      </w:r>
      <w:proofErr w:type="spellStart"/>
      <w:r w:rsidRPr="00EE766C">
        <w:rPr>
          <w:bCs/>
          <w:iCs/>
        </w:rPr>
        <w:t>Legionpost</w:t>
      </w:r>
      <w:proofErr w:type="spellEnd"/>
      <w:r w:rsidRPr="00EE766C">
        <w:rPr>
          <w:bCs/>
          <w:iCs/>
        </w:rPr>
        <w:t xml:space="preserve"> 275 TALARC, 8201 Martin Luther King Jr. Hwy, Lanham, MD 20706. QSL cards &amp; certificate can be obtained with SASE. wa3dvo@gmail.com or </w:t>
      </w:r>
      <w:hyperlink r:id="rId114" w:history="1">
        <w:r w:rsidRPr="00EE766C">
          <w:rPr>
            <w:rStyle w:val="Hyperlink"/>
            <w:bCs/>
            <w:iCs/>
          </w:rPr>
          <w:t>www.qrz.com/db/n3v</w:t>
        </w:r>
      </w:hyperlink>
      <w:r w:rsidRPr="00EE766C">
        <w:rPr>
          <w:bCs/>
          <w:iCs/>
        </w:rPr>
        <w:t xml:space="preserve"> </w:t>
      </w:r>
    </w:p>
    <w:p w14:paraId="6F8091AF" w14:textId="77777777" w:rsidR="00EE766C" w:rsidRPr="00EE766C" w:rsidRDefault="00EE766C" w:rsidP="00EE766C">
      <w:pPr>
        <w:rPr>
          <w:bCs/>
          <w:iCs/>
        </w:rPr>
      </w:pPr>
    </w:p>
    <w:p w14:paraId="452ECC9E" w14:textId="77777777" w:rsidR="00EE766C" w:rsidRPr="00EE766C" w:rsidRDefault="00EE766C" w:rsidP="00EE766C">
      <w:pPr>
        <w:numPr>
          <w:ilvl w:val="0"/>
          <w:numId w:val="32"/>
        </w:numPr>
        <w:rPr>
          <w:b/>
          <w:bCs/>
          <w:iCs/>
        </w:rPr>
      </w:pPr>
      <w:r w:rsidRPr="00EE766C">
        <w:rPr>
          <w:b/>
          <w:bCs/>
          <w:iCs/>
        </w:rPr>
        <w:t xml:space="preserve">07/11/2020 | USS Midway Museum Ship Special Event: Independence Day </w:t>
      </w:r>
    </w:p>
    <w:p w14:paraId="2F6C94B4" w14:textId="3261DB8A" w:rsidR="00EE766C" w:rsidRDefault="00EE766C" w:rsidP="00EE766C">
      <w:pPr>
        <w:rPr>
          <w:bCs/>
          <w:iCs/>
        </w:rPr>
      </w:pPr>
      <w:r w:rsidRPr="00EE766C">
        <w:rPr>
          <w:b/>
          <w:bCs/>
          <w:iCs/>
        </w:rPr>
        <w:t>Jul 11, 1600Z-2300Z, NI6IW</w:t>
      </w:r>
      <w:r w:rsidRPr="00EE766C">
        <w:rPr>
          <w:bCs/>
          <w:iCs/>
        </w:rPr>
        <w:t xml:space="preserve">, San Diego, CA. USS Midway (CV-41) Museum Ship. 14.320 7.250 14.070 (PSK31) D-STAR on various reflectors. QSL. USS Midway (CV-41) COMEDTRA, 910 N Harbor Drive, San Diego, CA 92101. </w:t>
      </w:r>
    </w:p>
    <w:p w14:paraId="1B653EC9" w14:textId="77777777" w:rsidR="00DA4554" w:rsidRPr="00EE766C" w:rsidRDefault="00DA4554" w:rsidP="00EE766C">
      <w:pPr>
        <w:rPr>
          <w:bCs/>
          <w:iCs/>
        </w:rPr>
      </w:pPr>
    </w:p>
    <w:p w14:paraId="739185EB" w14:textId="77777777" w:rsidR="00EE766C" w:rsidRPr="00EE766C" w:rsidRDefault="00EE766C" w:rsidP="00EE766C">
      <w:pPr>
        <w:numPr>
          <w:ilvl w:val="0"/>
          <w:numId w:val="32"/>
        </w:numPr>
        <w:rPr>
          <w:b/>
          <w:bCs/>
          <w:iCs/>
        </w:rPr>
      </w:pPr>
      <w:r w:rsidRPr="00EE766C">
        <w:rPr>
          <w:b/>
          <w:bCs/>
          <w:iCs/>
        </w:rPr>
        <w:t xml:space="preserve">07/12/2020 | Iowa State Parks On-the-Air Centennial – Volga River </w:t>
      </w:r>
    </w:p>
    <w:p w14:paraId="30CB81FB" w14:textId="204D7E65" w:rsidR="00EE766C" w:rsidRDefault="00EE766C" w:rsidP="00EE766C">
      <w:pPr>
        <w:rPr>
          <w:bCs/>
          <w:iCs/>
        </w:rPr>
      </w:pPr>
      <w:r w:rsidRPr="00EE766C">
        <w:rPr>
          <w:b/>
          <w:bCs/>
          <w:iCs/>
        </w:rPr>
        <w:t>Jul 12, 1500Z-1900Z, W0OEL</w:t>
      </w:r>
      <w:r w:rsidRPr="00EE766C">
        <w:rPr>
          <w:bCs/>
          <w:iCs/>
        </w:rPr>
        <w:t xml:space="preserve">, Fayette, IA. Rural Iowa Amateur Radio Club. 14.240 7.240. Certificate &amp; QSL. Great River Amateur Radio Club, P.O. Box 1384, Dubuque, IA 52004. IASPOTA-2020 Located in one of the most scenic parts of the state. Northeast Iowa is often referred to as "Little Switzerland" because of its rugged topography, rock outcroppings and forest cover – a sharp contrast to the rolling hills, farmland and scattered stands of timber found in the majority of the state. Certificate &amp; QSL managed by Great River Amateur Radio Club, P.O. Box 1384, Dubuque, IA 52004. QSL for contact; certificate for 5 parks. See website for complete information, http://www.w0dbq.org/rules or </w:t>
      </w:r>
      <w:hyperlink r:id="rId115" w:history="1">
        <w:r w:rsidRPr="00EE766C">
          <w:rPr>
            <w:rStyle w:val="Hyperlink"/>
            <w:bCs/>
            <w:iCs/>
          </w:rPr>
          <w:t>https://www.w0oel.com</w:t>
        </w:r>
      </w:hyperlink>
      <w:r w:rsidRPr="00EE766C">
        <w:rPr>
          <w:bCs/>
          <w:iCs/>
        </w:rPr>
        <w:t xml:space="preserve"> </w:t>
      </w:r>
    </w:p>
    <w:p w14:paraId="57F6A0F6" w14:textId="77777777" w:rsidR="00EE766C" w:rsidRPr="00EE766C" w:rsidRDefault="00EE766C" w:rsidP="00EE766C">
      <w:pPr>
        <w:rPr>
          <w:bCs/>
          <w:iCs/>
        </w:rPr>
      </w:pPr>
    </w:p>
    <w:p w14:paraId="0A464C89" w14:textId="77777777" w:rsidR="00EE766C" w:rsidRPr="00EE766C" w:rsidRDefault="00EE766C" w:rsidP="00EE766C">
      <w:pPr>
        <w:numPr>
          <w:ilvl w:val="0"/>
          <w:numId w:val="32"/>
        </w:numPr>
        <w:rPr>
          <w:b/>
          <w:bCs/>
          <w:iCs/>
        </w:rPr>
      </w:pPr>
      <w:r w:rsidRPr="00EE766C">
        <w:rPr>
          <w:b/>
          <w:bCs/>
          <w:iCs/>
        </w:rPr>
        <w:t xml:space="preserve">07/17/2020 | South Carolina Peach Festival </w:t>
      </w:r>
    </w:p>
    <w:p w14:paraId="45F2C8C9" w14:textId="2B89E705" w:rsidR="00EE766C" w:rsidRDefault="00EE766C" w:rsidP="00EE766C">
      <w:pPr>
        <w:rPr>
          <w:bCs/>
          <w:iCs/>
        </w:rPr>
      </w:pPr>
      <w:r w:rsidRPr="00EE766C">
        <w:rPr>
          <w:b/>
          <w:bCs/>
          <w:iCs/>
        </w:rPr>
        <w:t>Jul 17-Jul 19, 0400Z-0400Z, W4W</w:t>
      </w:r>
      <w:r w:rsidRPr="00EE766C">
        <w:rPr>
          <w:bCs/>
          <w:iCs/>
        </w:rPr>
        <w:t xml:space="preserve">, Gaffney, SC. Cherokee County Coroner’s Office. 147.240 145.250 145.190 442.500. Certificate &amp; QSL. Dennis Fowler, P.O. Box 1210, Gaffney, SC 29342. To commemorate the 43rd annual South Carolina Peach Festival in Gaffney, South Carolina. </w:t>
      </w:r>
      <w:hyperlink r:id="rId116" w:history="1">
        <w:r w:rsidRPr="00EE766C">
          <w:rPr>
            <w:rStyle w:val="Hyperlink"/>
            <w:bCs/>
            <w:iCs/>
          </w:rPr>
          <w:t>dfowler@cherokeecountycoroner.com</w:t>
        </w:r>
      </w:hyperlink>
      <w:r w:rsidRPr="00EE766C">
        <w:rPr>
          <w:bCs/>
          <w:iCs/>
        </w:rPr>
        <w:t xml:space="preserve"> </w:t>
      </w:r>
    </w:p>
    <w:p w14:paraId="647062A3" w14:textId="77777777" w:rsidR="00EE766C" w:rsidRPr="00EE766C" w:rsidRDefault="00EE766C" w:rsidP="00EE766C">
      <w:pPr>
        <w:rPr>
          <w:bCs/>
          <w:iCs/>
        </w:rPr>
      </w:pPr>
    </w:p>
    <w:p w14:paraId="0E0D9686" w14:textId="77777777" w:rsidR="00EE766C" w:rsidRPr="00EE766C" w:rsidRDefault="00EE766C" w:rsidP="00EE766C">
      <w:pPr>
        <w:numPr>
          <w:ilvl w:val="0"/>
          <w:numId w:val="32"/>
        </w:numPr>
        <w:rPr>
          <w:b/>
          <w:bCs/>
          <w:iCs/>
        </w:rPr>
      </w:pPr>
      <w:r w:rsidRPr="00EE766C">
        <w:rPr>
          <w:b/>
          <w:bCs/>
          <w:iCs/>
        </w:rPr>
        <w:t xml:space="preserve">07/18/2020 | Kearney Junction Park </w:t>
      </w:r>
    </w:p>
    <w:p w14:paraId="3A543B71" w14:textId="68ED86FE" w:rsidR="00EE766C" w:rsidRDefault="00EE766C" w:rsidP="00EE766C">
      <w:pPr>
        <w:rPr>
          <w:bCs/>
          <w:iCs/>
        </w:rPr>
      </w:pPr>
      <w:r w:rsidRPr="00EE766C">
        <w:rPr>
          <w:b/>
          <w:bCs/>
          <w:iCs/>
        </w:rPr>
        <w:t>Jul 18, 1300Z-2200Z, W0KY</w:t>
      </w:r>
      <w:r w:rsidRPr="00EE766C">
        <w:rPr>
          <w:bCs/>
          <w:iCs/>
        </w:rPr>
        <w:t xml:space="preserve">, Kearney, NE. Midway Amateur Radio Club. 21.345 21.045 14.290 14.045. Certificate. Henry Angle, N0HA, 307 E. 35th St., Kearney, NE 68847. </w:t>
      </w:r>
    </w:p>
    <w:p w14:paraId="0BF7A618" w14:textId="77777777" w:rsidR="00C50EC4" w:rsidRDefault="00C50EC4" w:rsidP="00EE766C">
      <w:pPr>
        <w:rPr>
          <w:bCs/>
          <w:iCs/>
        </w:rPr>
      </w:pPr>
    </w:p>
    <w:p w14:paraId="423DB839" w14:textId="77777777" w:rsidR="00EE766C" w:rsidRPr="00EE766C" w:rsidRDefault="00EE766C" w:rsidP="00EE766C">
      <w:pPr>
        <w:numPr>
          <w:ilvl w:val="0"/>
          <w:numId w:val="33"/>
        </w:numPr>
        <w:rPr>
          <w:b/>
          <w:bCs/>
          <w:iCs/>
        </w:rPr>
      </w:pPr>
      <w:r w:rsidRPr="00EE766C">
        <w:rPr>
          <w:b/>
          <w:bCs/>
          <w:iCs/>
        </w:rPr>
        <w:t xml:space="preserve">07/18/2020 | Red River Bridge War Special Event </w:t>
      </w:r>
    </w:p>
    <w:p w14:paraId="54D142FD" w14:textId="4684ED6B" w:rsidR="00EE766C" w:rsidRDefault="00EE766C" w:rsidP="00EE766C">
      <w:pPr>
        <w:rPr>
          <w:bCs/>
          <w:iCs/>
        </w:rPr>
      </w:pPr>
      <w:r w:rsidRPr="00EE766C">
        <w:rPr>
          <w:b/>
          <w:bCs/>
          <w:iCs/>
        </w:rPr>
        <w:t>Jul 18-Jul 26, 0000Z-2359Z, W5I</w:t>
      </w:r>
      <w:r w:rsidRPr="00EE766C">
        <w:rPr>
          <w:bCs/>
          <w:iCs/>
        </w:rPr>
        <w:t>, Sherman, TX. Grayson County ARC. 14.250 7.250 14.040 7.040. QSL. Grayson County ARC, PO Box 642, Sherman, TX 75091. The Red River Bridge War was a dispute between Texas and Oklahoma over a new bridge that was built across the Red River in 1931. Tempers were high but no blood was shed during this dispute. Please visit qrz.com/</w:t>
      </w:r>
      <w:proofErr w:type="spellStart"/>
      <w:r w:rsidRPr="00EE766C">
        <w:rPr>
          <w:bCs/>
          <w:iCs/>
        </w:rPr>
        <w:t>db</w:t>
      </w:r>
      <w:proofErr w:type="spellEnd"/>
      <w:r w:rsidRPr="00EE766C">
        <w:rPr>
          <w:bCs/>
          <w:iCs/>
        </w:rPr>
        <w:t xml:space="preserve">/w5i for more information about the war and QSL information. </w:t>
      </w:r>
      <w:hyperlink r:id="rId117" w:history="1">
        <w:r w:rsidRPr="00EE766C">
          <w:rPr>
            <w:rStyle w:val="Hyperlink"/>
            <w:bCs/>
            <w:iCs/>
          </w:rPr>
          <w:t>https://graysoncountyarc.org</w:t>
        </w:r>
      </w:hyperlink>
      <w:r w:rsidRPr="00EE766C">
        <w:rPr>
          <w:bCs/>
          <w:iCs/>
        </w:rPr>
        <w:t xml:space="preserve"> </w:t>
      </w:r>
    </w:p>
    <w:p w14:paraId="7494F26B" w14:textId="77777777" w:rsidR="00EE766C" w:rsidRPr="00EE766C" w:rsidRDefault="00EE766C" w:rsidP="00EE766C">
      <w:pPr>
        <w:rPr>
          <w:bCs/>
          <w:iCs/>
        </w:rPr>
      </w:pPr>
    </w:p>
    <w:p w14:paraId="7B03CD68" w14:textId="77777777" w:rsidR="00EE766C" w:rsidRPr="00EE766C" w:rsidRDefault="00EE766C" w:rsidP="00EE766C">
      <w:pPr>
        <w:numPr>
          <w:ilvl w:val="0"/>
          <w:numId w:val="33"/>
        </w:numPr>
        <w:rPr>
          <w:b/>
          <w:bCs/>
          <w:iCs/>
        </w:rPr>
      </w:pPr>
      <w:r w:rsidRPr="00EE766C">
        <w:rPr>
          <w:b/>
          <w:bCs/>
          <w:iCs/>
        </w:rPr>
        <w:t xml:space="preserve">07/20/2020 | EAA </w:t>
      </w:r>
      <w:proofErr w:type="spellStart"/>
      <w:r w:rsidRPr="00EE766C">
        <w:rPr>
          <w:b/>
          <w:bCs/>
          <w:iCs/>
        </w:rPr>
        <w:t>Airventure</w:t>
      </w:r>
      <w:proofErr w:type="spellEnd"/>
      <w:r w:rsidRPr="00EE766C">
        <w:rPr>
          <w:b/>
          <w:bCs/>
          <w:iCs/>
        </w:rPr>
        <w:t xml:space="preserve"> 2020 - EVENT HAS BEEN CANCELLED </w:t>
      </w:r>
    </w:p>
    <w:p w14:paraId="5BEC0564" w14:textId="1124D6D4" w:rsidR="00EE766C" w:rsidRDefault="00EE766C" w:rsidP="00EE766C">
      <w:pPr>
        <w:rPr>
          <w:bCs/>
          <w:iCs/>
        </w:rPr>
      </w:pPr>
      <w:r w:rsidRPr="00EE766C">
        <w:rPr>
          <w:b/>
          <w:bCs/>
          <w:iCs/>
        </w:rPr>
        <w:t>Jul 20-Jul 25, 1300Z-2030Z, W9ZL</w:t>
      </w:r>
      <w:r w:rsidRPr="00EE766C">
        <w:rPr>
          <w:bCs/>
          <w:iCs/>
        </w:rPr>
        <w:t xml:space="preserve">, Appleton, WI. Fox Cities Amateur Radio Club. 50.150 14.270 7.240. Certificate. W9ZL Special Event, P.O. Box 2346, Appleton, WI 54912. Starting on Monday July 20 through Sunday July 25 2020 the W9ZL EAA </w:t>
      </w:r>
      <w:proofErr w:type="spellStart"/>
      <w:r w:rsidRPr="00EE766C">
        <w:rPr>
          <w:bCs/>
          <w:iCs/>
        </w:rPr>
        <w:t>Airventure</w:t>
      </w:r>
      <w:proofErr w:type="spellEnd"/>
      <w:r w:rsidRPr="00EE766C">
        <w:rPr>
          <w:bCs/>
          <w:iCs/>
        </w:rPr>
        <w:t xml:space="preserve"> Special Event Station will be on the air. We will be operating from 1300 UTC to 2030 UTC Monday through Saturday, and 1300 UTC to 1700 UTC on Sunday July 25 2020. We will be operating on 14,270, 7,250 and 50,150. EVENT HAS BEEN CANCELLED </w:t>
      </w:r>
      <w:hyperlink r:id="rId118" w:history="1">
        <w:r w:rsidRPr="00EE766C">
          <w:rPr>
            <w:rStyle w:val="Hyperlink"/>
            <w:bCs/>
            <w:iCs/>
          </w:rPr>
          <w:t>www.fcarc.club</w:t>
        </w:r>
      </w:hyperlink>
      <w:r w:rsidRPr="00EE766C">
        <w:rPr>
          <w:bCs/>
          <w:iCs/>
        </w:rPr>
        <w:t xml:space="preserve"> </w:t>
      </w:r>
    </w:p>
    <w:p w14:paraId="37E97FFE" w14:textId="77777777" w:rsidR="009D77CA" w:rsidRDefault="009D77CA" w:rsidP="009D77CA">
      <w:pPr>
        <w:rPr>
          <w:bCs/>
          <w:iCs/>
        </w:rPr>
      </w:pPr>
    </w:p>
    <w:p w14:paraId="4092DC74" w14:textId="13DFFA15" w:rsidR="009D77CA" w:rsidRPr="004E5CF8" w:rsidRDefault="00FE4B5F" w:rsidP="009D77CA">
      <w:pPr>
        <w:rPr>
          <w:sz w:val="20"/>
          <w:szCs w:val="20"/>
          <w:u w:val="single"/>
        </w:rPr>
      </w:pPr>
      <w:hyperlink w:anchor="top" w:history="1">
        <w:r w:rsidR="009D77CA" w:rsidRPr="004E5CF8">
          <w:rPr>
            <w:rStyle w:val="Hyperlink"/>
            <w:sz w:val="20"/>
            <w:szCs w:val="20"/>
          </w:rPr>
          <w:t>TOP</w:t>
        </w:r>
      </w:hyperlink>
      <w:r w:rsidR="009D77CA" w:rsidRPr="004E5CF8">
        <w:rPr>
          <w:sz w:val="20"/>
          <w:szCs w:val="20"/>
          <w:u w:val="single"/>
        </w:rPr>
        <w:t xml:space="preserve"> ^</w:t>
      </w:r>
    </w:p>
    <w:p w14:paraId="0897BBDA" w14:textId="77777777" w:rsidR="00EE766C" w:rsidRPr="00EE766C" w:rsidRDefault="00EE766C" w:rsidP="00EE766C">
      <w:pPr>
        <w:numPr>
          <w:ilvl w:val="0"/>
          <w:numId w:val="33"/>
        </w:numPr>
        <w:rPr>
          <w:b/>
          <w:bCs/>
          <w:iCs/>
        </w:rPr>
      </w:pPr>
      <w:r w:rsidRPr="00EE766C">
        <w:rPr>
          <w:b/>
          <w:bCs/>
          <w:iCs/>
        </w:rPr>
        <w:lastRenderedPageBreak/>
        <w:t xml:space="preserve">07/23/2020 | </w:t>
      </w:r>
      <w:proofErr w:type="spellStart"/>
      <w:r w:rsidRPr="00EE766C">
        <w:rPr>
          <w:b/>
          <w:bCs/>
          <w:iCs/>
        </w:rPr>
        <w:t>HamExposition</w:t>
      </w:r>
      <w:proofErr w:type="spellEnd"/>
      <w:r w:rsidRPr="00EE766C">
        <w:rPr>
          <w:b/>
          <w:bCs/>
          <w:iCs/>
        </w:rPr>
        <w:t xml:space="preserve"> New England THIS EVENT HAS BEEN CANCELLED </w:t>
      </w:r>
    </w:p>
    <w:p w14:paraId="400E4A99" w14:textId="74E6DC80" w:rsidR="00EE766C" w:rsidRDefault="00EE766C" w:rsidP="00EE766C">
      <w:pPr>
        <w:rPr>
          <w:bCs/>
          <w:iCs/>
        </w:rPr>
      </w:pPr>
      <w:r w:rsidRPr="00EE766C">
        <w:rPr>
          <w:b/>
          <w:bCs/>
          <w:iCs/>
        </w:rPr>
        <w:t>Jul 23-Jul 26, 0000Z-2359Z, W1UE</w:t>
      </w:r>
      <w:r w:rsidRPr="00EE766C">
        <w:rPr>
          <w:bCs/>
          <w:iCs/>
        </w:rPr>
        <w:t xml:space="preserve">, Marlborough, MA. </w:t>
      </w:r>
      <w:proofErr w:type="spellStart"/>
      <w:r w:rsidRPr="00EE766C">
        <w:rPr>
          <w:bCs/>
          <w:iCs/>
        </w:rPr>
        <w:t>HamExposition</w:t>
      </w:r>
      <w:proofErr w:type="spellEnd"/>
      <w:r w:rsidRPr="00EE766C">
        <w:rPr>
          <w:bCs/>
          <w:iCs/>
        </w:rPr>
        <w:t xml:space="preserve"> Committee. 14.250 14.030 7.200 7.030. QSL. </w:t>
      </w:r>
      <w:proofErr w:type="spellStart"/>
      <w:r w:rsidRPr="00EE766C">
        <w:rPr>
          <w:bCs/>
          <w:iCs/>
        </w:rPr>
        <w:t>LoTW</w:t>
      </w:r>
      <w:proofErr w:type="spellEnd"/>
      <w:r w:rsidRPr="00EE766C">
        <w:rPr>
          <w:bCs/>
          <w:iCs/>
        </w:rPr>
        <w:t xml:space="preserve"> or Dennis G Egan, W1UE, 166 Wilson St., Marlborough, MA 01752. THIS EVENT HAS BEEN CANCELLED </w:t>
      </w:r>
      <w:hyperlink r:id="rId119" w:history="1">
        <w:r w:rsidRPr="00EE766C">
          <w:rPr>
            <w:rStyle w:val="Hyperlink"/>
            <w:bCs/>
            <w:iCs/>
          </w:rPr>
          <w:t>w1ue73@gmail.com</w:t>
        </w:r>
      </w:hyperlink>
      <w:r w:rsidRPr="00EE766C">
        <w:rPr>
          <w:bCs/>
          <w:iCs/>
        </w:rPr>
        <w:t xml:space="preserve"> </w:t>
      </w:r>
    </w:p>
    <w:p w14:paraId="47A08A4F" w14:textId="77777777" w:rsidR="00EE766C" w:rsidRPr="00EE766C" w:rsidRDefault="00EE766C" w:rsidP="00EE766C">
      <w:pPr>
        <w:rPr>
          <w:bCs/>
          <w:iCs/>
        </w:rPr>
      </w:pPr>
    </w:p>
    <w:p w14:paraId="7F50B674" w14:textId="77777777" w:rsidR="00EE766C" w:rsidRPr="00EE766C" w:rsidRDefault="00EE766C" w:rsidP="00EE766C">
      <w:pPr>
        <w:numPr>
          <w:ilvl w:val="0"/>
          <w:numId w:val="33"/>
        </w:numPr>
        <w:rPr>
          <w:b/>
          <w:bCs/>
          <w:iCs/>
        </w:rPr>
      </w:pPr>
      <w:r w:rsidRPr="00EE766C">
        <w:rPr>
          <w:b/>
          <w:bCs/>
          <w:iCs/>
        </w:rPr>
        <w:t xml:space="preserve">07/25/2020 | In Remembrance of the 305th Anniversary of the Spanish 1715 Treasure Fleet, lost in a hurricane on their way to Spain. </w:t>
      </w:r>
    </w:p>
    <w:p w14:paraId="56748F67" w14:textId="1A0AC0C3" w:rsidR="00EE766C" w:rsidRDefault="00EE766C" w:rsidP="00EE766C">
      <w:pPr>
        <w:rPr>
          <w:bCs/>
          <w:iCs/>
        </w:rPr>
      </w:pPr>
      <w:r w:rsidRPr="00EE766C">
        <w:rPr>
          <w:b/>
          <w:bCs/>
          <w:iCs/>
        </w:rPr>
        <w:t>Jul 25, 1300Z-1900Z, W4OT</w:t>
      </w:r>
      <w:r w:rsidRPr="00EE766C">
        <w:rPr>
          <w:bCs/>
          <w:iCs/>
        </w:rPr>
        <w:t xml:space="preserve">, Vero Beach, FL. Vero Beach Amateur Radio Club . 14.327; D-STAR Ref078C. Certificate. Vero Beach Amateur Radio Club c/o IRC EOC, 4225 43rd Ave., Vero Beach, FL 32967. </w:t>
      </w:r>
      <w:hyperlink r:id="rId120" w:history="1">
        <w:r w:rsidRPr="00EE766C">
          <w:rPr>
            <w:rStyle w:val="Hyperlink"/>
            <w:bCs/>
            <w:iCs/>
          </w:rPr>
          <w:t>w4ot.webs.com</w:t>
        </w:r>
      </w:hyperlink>
      <w:r w:rsidRPr="00EE766C">
        <w:rPr>
          <w:bCs/>
          <w:iCs/>
        </w:rPr>
        <w:t xml:space="preserve"> </w:t>
      </w:r>
    </w:p>
    <w:p w14:paraId="2991B323" w14:textId="77777777" w:rsidR="00EE766C" w:rsidRPr="00EE766C" w:rsidRDefault="00EE766C" w:rsidP="00EE766C">
      <w:pPr>
        <w:rPr>
          <w:bCs/>
          <w:iCs/>
        </w:rPr>
      </w:pPr>
    </w:p>
    <w:p w14:paraId="50AE47A5" w14:textId="77777777" w:rsidR="00EE766C" w:rsidRPr="00EE766C" w:rsidRDefault="00EE766C" w:rsidP="00EE766C">
      <w:pPr>
        <w:numPr>
          <w:ilvl w:val="0"/>
          <w:numId w:val="33"/>
        </w:numPr>
        <w:rPr>
          <w:b/>
          <w:bCs/>
          <w:iCs/>
        </w:rPr>
      </w:pPr>
      <w:r w:rsidRPr="00EE766C">
        <w:rPr>
          <w:b/>
          <w:bCs/>
          <w:iCs/>
        </w:rPr>
        <w:t xml:space="preserve">07/25/2020 | NSS 79th annual Convention </w:t>
      </w:r>
    </w:p>
    <w:p w14:paraId="48FF6DFE" w14:textId="55920554" w:rsidR="00EE766C" w:rsidRDefault="00EE766C" w:rsidP="00EE766C">
      <w:pPr>
        <w:rPr>
          <w:bCs/>
          <w:iCs/>
        </w:rPr>
      </w:pPr>
      <w:r w:rsidRPr="00EE766C">
        <w:rPr>
          <w:b/>
          <w:bCs/>
          <w:iCs/>
        </w:rPr>
        <w:t>Jul 25-Jul 31, 1800Z-1800Z, K8V</w:t>
      </w:r>
      <w:r w:rsidRPr="00EE766C">
        <w:rPr>
          <w:bCs/>
          <w:iCs/>
        </w:rPr>
        <w:t xml:space="preserve">, Elkins, WV. National Speleological Society. 14.285 14.050 7.195. QSL. Sam Rowe, 2749 Commercial Ave, Madison, WI 53704-4868. CW, slow speed, Saturday only. </w:t>
      </w:r>
      <w:hyperlink r:id="rId121" w:history="1">
        <w:r w:rsidRPr="00EE766C">
          <w:rPr>
            <w:rStyle w:val="Hyperlink"/>
            <w:bCs/>
            <w:iCs/>
          </w:rPr>
          <w:t>www.nss2020.caves.org</w:t>
        </w:r>
      </w:hyperlink>
      <w:r w:rsidRPr="00EE766C">
        <w:rPr>
          <w:bCs/>
          <w:iCs/>
        </w:rPr>
        <w:t xml:space="preserve"> </w:t>
      </w:r>
    </w:p>
    <w:p w14:paraId="58826D48" w14:textId="77777777" w:rsidR="00DA4554" w:rsidRPr="00EE766C" w:rsidRDefault="00DA4554" w:rsidP="00EE766C">
      <w:pPr>
        <w:rPr>
          <w:bCs/>
          <w:iCs/>
        </w:rPr>
      </w:pPr>
    </w:p>
    <w:p w14:paraId="0A2B7614" w14:textId="77777777" w:rsidR="00EE766C" w:rsidRPr="00EE766C" w:rsidRDefault="00EE766C" w:rsidP="00EE766C">
      <w:pPr>
        <w:numPr>
          <w:ilvl w:val="0"/>
          <w:numId w:val="33"/>
        </w:numPr>
        <w:rPr>
          <w:b/>
          <w:bCs/>
          <w:iCs/>
        </w:rPr>
      </w:pPr>
      <w:r w:rsidRPr="00EE766C">
        <w:rPr>
          <w:b/>
          <w:bCs/>
          <w:iCs/>
        </w:rPr>
        <w:t xml:space="preserve">07/31/2020 | Sheboygan Brat Days </w:t>
      </w:r>
    </w:p>
    <w:p w14:paraId="405D97B6" w14:textId="77777777" w:rsidR="00EE766C" w:rsidRPr="00EE766C" w:rsidRDefault="00EE766C" w:rsidP="00EE766C">
      <w:pPr>
        <w:rPr>
          <w:bCs/>
          <w:iCs/>
        </w:rPr>
      </w:pPr>
      <w:r w:rsidRPr="00EE766C">
        <w:rPr>
          <w:b/>
          <w:bCs/>
          <w:iCs/>
        </w:rPr>
        <w:t>Jul 31-Aug 2, 1700Z-0100Z, W9B</w:t>
      </w:r>
      <w:r w:rsidRPr="00EE766C">
        <w:rPr>
          <w:bCs/>
          <w:iCs/>
        </w:rPr>
        <w:t xml:space="preserve">, Sheboygan, WI. Sheboygan County Amateur Radio Club. 14.240 7.240. Certificate. Sheboygan County Amateur Radio Club, c/o Steve Eisold, 4235 N. 29th St., Sheboygan, WI 53083. 67th Annual Sheboygan Brat Days, celebrating the sausage that made Sheboygan famous! 14.240, 7.240 - noon to 8:00 p.m. CDT Friday and Saturday. Certificate only: W9VCL Sheboygan County Amateur Radio Club, 4235 N. 29th Street, Sheboygan, WI 53083. Please include $2.00 for 8-1/2x11 mailed in manila envelope or send $1 and SASE #10 (certificate will be folded). More information: </w:t>
      </w:r>
      <w:hyperlink r:id="rId122" w:history="1">
        <w:r w:rsidRPr="00EE766C">
          <w:rPr>
            <w:rStyle w:val="Hyperlink"/>
            <w:bCs/>
            <w:iCs/>
          </w:rPr>
          <w:t>https://www.w9vcl.com</w:t>
        </w:r>
      </w:hyperlink>
    </w:p>
    <w:p w14:paraId="69A86995" w14:textId="77777777" w:rsidR="0048461E" w:rsidRPr="0048461E" w:rsidRDefault="0048461E" w:rsidP="0048461E">
      <w:pPr>
        <w:rPr>
          <w:bCs/>
          <w:iCs/>
        </w:rPr>
      </w:pPr>
    </w:p>
    <w:p w14:paraId="7CE7786E" w14:textId="77777777" w:rsidR="0048461E" w:rsidRPr="0048461E" w:rsidRDefault="00FE4B5F" w:rsidP="0048461E">
      <w:pPr>
        <w:rPr>
          <w:b/>
          <w:bCs/>
          <w:i/>
          <w:iCs/>
          <w:sz w:val="28"/>
          <w:szCs w:val="28"/>
        </w:rPr>
      </w:pPr>
      <w:r>
        <w:pict w14:anchorId="77CD3D57">
          <v:rect id="_x0000_i1036" style="width:0;height:1.5pt" o:hralign="center" o:hrstd="t" o:hr="t" fillcolor="#a0a0a0" stroked="f"/>
        </w:pict>
      </w:r>
    </w:p>
    <w:p w14:paraId="6A2B3522" w14:textId="77777777" w:rsidR="0048461E" w:rsidRPr="0048461E" w:rsidRDefault="0048461E" w:rsidP="0048461E">
      <w:pPr>
        <w:rPr>
          <w:b/>
          <w:i/>
          <w:sz w:val="28"/>
          <w:szCs w:val="28"/>
        </w:rPr>
      </w:pPr>
      <w:bookmarkStart w:id="32" w:name="connect"/>
      <w:bookmarkEnd w:id="32"/>
      <w:r w:rsidRPr="0048461E">
        <w:rPr>
          <w:b/>
          <w:i/>
          <w:sz w:val="28"/>
          <w:szCs w:val="28"/>
        </w:rPr>
        <w:t>“</w:t>
      </w:r>
      <w:r w:rsidRPr="0048461E">
        <w:rPr>
          <w:b/>
          <w:i/>
          <w:sz w:val="20"/>
          <w:szCs w:val="20"/>
        </w:rPr>
        <w:t>ARES</w:t>
      </w:r>
      <w:r w:rsidRPr="0048461E">
        <w:rPr>
          <w:b/>
          <w:i/>
          <w:sz w:val="28"/>
          <w:szCs w:val="28"/>
        </w:rPr>
        <w:t xml:space="preserve"> Connect” </w:t>
      </w:r>
    </w:p>
    <w:p w14:paraId="16A258F5" w14:textId="77777777" w:rsidR="0048461E" w:rsidRPr="0048461E" w:rsidRDefault="0048461E" w:rsidP="0048461E">
      <w:pPr>
        <w:rPr>
          <w:b/>
          <w:bCs/>
        </w:rPr>
      </w:pPr>
      <w:r w:rsidRPr="0048461E">
        <w:rPr>
          <w:noProof/>
        </w:rPr>
        <w:drawing>
          <wp:anchor distT="0" distB="0" distL="114300" distR="114300" simplePos="0" relativeHeight="252218368" behindDoc="1" locked="0" layoutInCell="1" allowOverlap="1" wp14:anchorId="47C51924" wp14:editId="6F626539">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6D3B6F4A" w14:textId="77777777" w:rsidR="0048461E" w:rsidRPr="0048461E" w:rsidRDefault="0048461E" w:rsidP="0048461E">
      <w:pPr>
        <w:rPr>
          <w:i/>
          <w:iCs/>
          <w:sz w:val="32"/>
          <w:szCs w:val="32"/>
        </w:rPr>
      </w:pPr>
      <w:r w:rsidRPr="0048461E">
        <w:rPr>
          <w:b/>
          <w:bCs/>
          <w:sz w:val="32"/>
          <w:szCs w:val="32"/>
        </w:rPr>
        <w:t xml:space="preserve">Everyone – </w:t>
      </w:r>
      <w:r w:rsidRPr="0048461E">
        <w:rPr>
          <w:sz w:val="32"/>
          <w:szCs w:val="32"/>
        </w:rPr>
        <w:t xml:space="preserve">please make sure to go into all of the events that you have signed up </w:t>
      </w:r>
      <w:r w:rsidRPr="0048461E">
        <w:rPr>
          <w:b/>
          <w:bCs/>
          <w:i/>
          <w:iCs/>
          <w:sz w:val="32"/>
          <w:szCs w:val="32"/>
        </w:rPr>
        <w:t>for and get your hours registered no later than 5 days after the event has ended</w:t>
      </w:r>
      <w:r w:rsidRPr="0048461E">
        <w:rPr>
          <w:i/>
          <w:iCs/>
          <w:sz w:val="32"/>
          <w:szCs w:val="32"/>
        </w:rPr>
        <w:t xml:space="preserve">. </w:t>
      </w:r>
    </w:p>
    <w:p w14:paraId="00A3B28D" w14:textId="77777777" w:rsidR="0048461E" w:rsidRPr="0048461E" w:rsidRDefault="0048461E" w:rsidP="0048461E"/>
    <w:p w14:paraId="2305781B" w14:textId="77777777" w:rsidR="0048461E" w:rsidRPr="0048461E" w:rsidRDefault="0048461E" w:rsidP="0048461E">
      <w:r w:rsidRPr="0048461E">
        <w:t>Folks, I’m seeing a lot of folks that have signed up for events not entering their time after the event. This is a very important piece of using “Connect.”  Your hours need to be recorded and it’s so easy to do.</w:t>
      </w:r>
    </w:p>
    <w:p w14:paraId="23DD7615" w14:textId="77777777" w:rsidR="0048461E" w:rsidRPr="0048461E" w:rsidRDefault="0048461E" w:rsidP="0048461E"/>
    <w:p w14:paraId="68F2AF38" w14:textId="06335986" w:rsidR="003B29AC" w:rsidRPr="003C0397" w:rsidRDefault="003B29AC" w:rsidP="0048461E">
      <w:pPr>
        <w:rPr>
          <w:sz w:val="28"/>
          <w:szCs w:val="28"/>
        </w:rPr>
      </w:pPr>
      <w:r w:rsidRPr="003C0397">
        <w:rPr>
          <w:b/>
          <w:bCs/>
          <w:sz w:val="28"/>
          <w:szCs w:val="28"/>
        </w:rPr>
        <w:t xml:space="preserve">I would like to add….   Since Field Day has now come and gone and most of us operated from home, make sure to log yourself into one of the Field Day events that are </w:t>
      </w:r>
      <w:r w:rsidR="003C0397" w:rsidRPr="003C0397">
        <w:rPr>
          <w:b/>
          <w:bCs/>
          <w:sz w:val="28"/>
          <w:szCs w:val="28"/>
        </w:rPr>
        <w:t xml:space="preserve">already </w:t>
      </w:r>
      <w:r w:rsidRPr="003C0397">
        <w:rPr>
          <w:b/>
          <w:bCs/>
          <w:sz w:val="28"/>
          <w:szCs w:val="28"/>
        </w:rPr>
        <w:t>in ARES Connect and get your hours recorded.</w:t>
      </w:r>
      <w:r w:rsidRPr="003C0397">
        <w:rPr>
          <w:sz w:val="28"/>
          <w:szCs w:val="28"/>
        </w:rPr>
        <w:t xml:space="preserve"> </w:t>
      </w:r>
    </w:p>
    <w:p w14:paraId="4035D646" w14:textId="77777777" w:rsidR="003B29AC" w:rsidRDefault="003B29AC" w:rsidP="0048461E"/>
    <w:p w14:paraId="0207D38B" w14:textId="4138EF01" w:rsidR="0048461E" w:rsidRPr="0048461E" w:rsidRDefault="0048461E" w:rsidP="0048461E">
      <w:r w:rsidRPr="0048461E">
        <w:t xml:space="preserve">Let’s run through how so in case you have forgotten. If you have already gotten signed up for an event, all you have to do afterword to get your time entered is at any time after the event has ended, log into “Connect.” And then click on your name in the upper right-hand corner of the page. This will bring up a drop-down menu where you will then click on “View Hours.”  </w:t>
      </w:r>
    </w:p>
    <w:p w14:paraId="014B3768" w14:textId="77777777" w:rsidR="0048461E" w:rsidRPr="0048461E" w:rsidRDefault="0048461E" w:rsidP="0048461E"/>
    <w:p w14:paraId="3D993995" w14:textId="77777777" w:rsidR="0048461E" w:rsidRPr="0048461E" w:rsidRDefault="0048461E" w:rsidP="0048461E">
      <w:r w:rsidRPr="0048461E">
        <w:t xml:space="preserve">This brings up another screen where you can “Report Hours” as well as “View Hour History” You’ll want to click on “Report Hours.” You will then be presented one at a time by chronological order each event that you have signed up for and hours have not yet been reported on. </w:t>
      </w:r>
    </w:p>
    <w:p w14:paraId="3A42E313" w14:textId="7AFE167C" w:rsidR="0048461E" w:rsidRDefault="0048461E" w:rsidP="0048461E"/>
    <w:p w14:paraId="4A33316A" w14:textId="77777777" w:rsidR="009D77CA" w:rsidRPr="004E5CF8" w:rsidRDefault="00FE4B5F" w:rsidP="009D77CA">
      <w:pPr>
        <w:rPr>
          <w:sz w:val="20"/>
          <w:szCs w:val="20"/>
          <w:u w:val="single"/>
        </w:rPr>
      </w:pPr>
      <w:hyperlink w:anchor="top" w:history="1">
        <w:r w:rsidR="009D77CA" w:rsidRPr="004E5CF8">
          <w:rPr>
            <w:rStyle w:val="Hyperlink"/>
            <w:sz w:val="20"/>
            <w:szCs w:val="20"/>
          </w:rPr>
          <w:t>TOP</w:t>
        </w:r>
      </w:hyperlink>
      <w:r w:rsidR="009D77CA" w:rsidRPr="004E5CF8">
        <w:rPr>
          <w:sz w:val="20"/>
          <w:szCs w:val="20"/>
          <w:u w:val="single"/>
        </w:rPr>
        <w:t xml:space="preserve"> ^</w:t>
      </w:r>
    </w:p>
    <w:p w14:paraId="330E2C11" w14:textId="77777777" w:rsidR="0048461E" w:rsidRPr="0048461E" w:rsidRDefault="0048461E" w:rsidP="0048461E">
      <w:r w:rsidRPr="0048461E">
        <w:lastRenderedPageBreak/>
        <w:t xml:space="preserve">Type in those hours in the “Hours Worked” box and hit “Submit”…  Keep doing this until you have no more hours to report….  That’s all there is to it. Now, if you are following the request above and doing this at least every 5 days or more often, this will only take you a minute or so to complete. </w:t>
      </w:r>
    </w:p>
    <w:p w14:paraId="53264C4E" w14:textId="4CD01FB0" w:rsidR="00DA4554" w:rsidRDefault="00DA4554" w:rsidP="0048461E"/>
    <w:p w14:paraId="675C8060" w14:textId="77777777" w:rsidR="006364A9" w:rsidRPr="0048461E" w:rsidRDefault="006364A9" w:rsidP="0048461E"/>
    <w:p w14:paraId="160D6BAB" w14:textId="77777777" w:rsidR="0048461E" w:rsidRPr="0048461E" w:rsidRDefault="0048461E" w:rsidP="0048461E">
      <w:pPr>
        <w:jc w:val="center"/>
        <w:rPr>
          <w:b/>
          <w:bCs/>
          <w:sz w:val="28"/>
          <w:szCs w:val="28"/>
        </w:rPr>
      </w:pPr>
      <w:r w:rsidRPr="0048461E">
        <w:rPr>
          <w:b/>
          <w:bCs/>
          <w:sz w:val="28"/>
          <w:szCs w:val="28"/>
        </w:rPr>
        <w:t>Now, isn’t that easy? Yes, and we all need to be diligent at doing it promptly.</w:t>
      </w:r>
    </w:p>
    <w:p w14:paraId="1BE83299" w14:textId="77777777" w:rsidR="0048461E" w:rsidRPr="0048461E" w:rsidRDefault="0048461E" w:rsidP="0048461E">
      <w:pPr>
        <w:rPr>
          <w:b/>
          <w:i/>
        </w:rPr>
      </w:pPr>
    </w:p>
    <w:p w14:paraId="35E9E941" w14:textId="6C531B42" w:rsidR="0048461E" w:rsidRPr="0048461E" w:rsidRDefault="0048461E" w:rsidP="0048461E">
      <w:pPr>
        <w:rPr>
          <w:b/>
          <w:i/>
          <w:sz w:val="28"/>
          <w:szCs w:val="28"/>
        </w:rPr>
      </w:pPr>
      <w:r w:rsidRPr="0048461E">
        <w:rPr>
          <w:b/>
          <w:i/>
          <w:sz w:val="28"/>
          <w:szCs w:val="28"/>
        </w:rPr>
        <w:t>Here’s are the top 10 hours earners for</w:t>
      </w:r>
      <w:r w:rsidR="00C27718">
        <w:rPr>
          <w:b/>
          <w:i/>
          <w:sz w:val="28"/>
          <w:szCs w:val="28"/>
        </w:rPr>
        <w:t xml:space="preserve"> the month of</w:t>
      </w:r>
      <w:r w:rsidRPr="0048461E">
        <w:rPr>
          <w:b/>
          <w:i/>
          <w:sz w:val="28"/>
          <w:szCs w:val="28"/>
        </w:rPr>
        <w:t xml:space="preserve"> June:</w:t>
      </w:r>
    </w:p>
    <w:p w14:paraId="69A63C00" w14:textId="77777777" w:rsidR="0048461E" w:rsidRPr="0048461E" w:rsidRDefault="0048461E" w:rsidP="0048461E"/>
    <w:tbl>
      <w:tblPr>
        <w:tblW w:w="7520" w:type="dxa"/>
        <w:jc w:val="center"/>
        <w:tblLook w:val="04A0" w:firstRow="1" w:lastRow="0" w:firstColumn="1" w:lastColumn="0" w:noHBand="0" w:noVBand="1"/>
      </w:tblPr>
      <w:tblGrid>
        <w:gridCol w:w="960"/>
        <w:gridCol w:w="4400"/>
        <w:gridCol w:w="1080"/>
        <w:gridCol w:w="1080"/>
      </w:tblGrid>
      <w:tr w:rsidR="0048461E" w:rsidRPr="0048461E" w14:paraId="19198B09" w14:textId="77777777" w:rsidTr="0048461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8C097" w14:textId="77777777" w:rsidR="0048461E" w:rsidRPr="0048461E" w:rsidRDefault="0048461E" w:rsidP="0048461E">
            <w:r w:rsidRPr="0048461E">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CE12C9C" w14:textId="77777777" w:rsidR="0048461E" w:rsidRPr="0048461E" w:rsidRDefault="0048461E" w:rsidP="0048461E">
            <w:pPr>
              <w:rPr>
                <w:b/>
                <w:bCs/>
              </w:rPr>
            </w:pPr>
            <w:r w:rsidRPr="0048461E">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57928A5" w14:textId="77777777" w:rsidR="0048461E" w:rsidRPr="0048461E" w:rsidRDefault="0048461E" w:rsidP="0048461E">
            <w:pPr>
              <w:rPr>
                <w:b/>
                <w:bCs/>
              </w:rPr>
            </w:pPr>
            <w:r w:rsidRPr="0048461E">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4194930" w14:textId="77777777" w:rsidR="0048461E" w:rsidRPr="0048461E" w:rsidRDefault="0048461E" w:rsidP="0048461E">
            <w:pPr>
              <w:rPr>
                <w:b/>
                <w:bCs/>
              </w:rPr>
            </w:pPr>
            <w:r w:rsidRPr="0048461E">
              <w:rPr>
                <w:b/>
                <w:bCs/>
              </w:rPr>
              <w:t>Hours</w:t>
            </w:r>
          </w:p>
        </w:tc>
      </w:tr>
      <w:tr w:rsidR="00A41581" w:rsidRPr="0048461E" w14:paraId="2B465F49"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F78E86" w14:textId="77777777" w:rsidR="00A41581" w:rsidRPr="0048461E" w:rsidRDefault="00A41581" w:rsidP="00A41581">
            <w:pPr>
              <w:jc w:val="center"/>
              <w:rPr>
                <w:b/>
                <w:bCs/>
              </w:rPr>
            </w:pPr>
            <w:r w:rsidRPr="0048461E">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B234B46" w14:textId="076B53AB" w:rsidR="00A41581" w:rsidRPr="0048461E" w:rsidRDefault="00A41581" w:rsidP="00A41581">
            <w:pPr>
              <w:jc w:val="center"/>
            </w:pPr>
            <w:r>
              <w:rPr>
                <w:color w:val="000000"/>
              </w:rPr>
              <w:t>Daniel Schlick (KB8LKH)</w:t>
            </w:r>
          </w:p>
        </w:tc>
        <w:tc>
          <w:tcPr>
            <w:tcW w:w="1080" w:type="dxa"/>
            <w:tcBorders>
              <w:top w:val="single" w:sz="4" w:space="0" w:color="auto"/>
              <w:left w:val="nil"/>
              <w:bottom w:val="single" w:sz="4" w:space="0" w:color="auto"/>
              <w:right w:val="single" w:sz="4" w:space="0" w:color="auto"/>
            </w:tcBorders>
            <w:shd w:val="clear" w:color="auto" w:fill="auto"/>
          </w:tcPr>
          <w:p w14:paraId="240B96CC" w14:textId="3B758A7B" w:rsidR="00A41581" w:rsidRPr="0048461E" w:rsidRDefault="00A41581" w:rsidP="00A41581">
            <w:pPr>
              <w:jc w:val="center"/>
            </w:pPr>
            <w:r>
              <w:rPr>
                <w:color w:val="000000"/>
              </w:rPr>
              <w:t>27</w:t>
            </w:r>
          </w:p>
        </w:tc>
        <w:tc>
          <w:tcPr>
            <w:tcW w:w="1080" w:type="dxa"/>
            <w:tcBorders>
              <w:top w:val="single" w:sz="4" w:space="0" w:color="auto"/>
              <w:left w:val="nil"/>
              <w:bottom w:val="single" w:sz="4" w:space="0" w:color="auto"/>
              <w:right w:val="single" w:sz="4" w:space="0" w:color="auto"/>
            </w:tcBorders>
            <w:shd w:val="clear" w:color="auto" w:fill="auto"/>
          </w:tcPr>
          <w:p w14:paraId="6BA4C5D5" w14:textId="274E75D7" w:rsidR="00A41581" w:rsidRPr="0048461E" w:rsidRDefault="00A41581" w:rsidP="00A41581">
            <w:pPr>
              <w:jc w:val="center"/>
            </w:pPr>
            <w:r>
              <w:rPr>
                <w:color w:val="000000"/>
              </w:rPr>
              <w:t>162.95</w:t>
            </w:r>
          </w:p>
        </w:tc>
      </w:tr>
      <w:tr w:rsidR="00A41581" w:rsidRPr="0048461E" w14:paraId="1F308688"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2445E" w14:textId="77777777" w:rsidR="00A41581" w:rsidRPr="0048461E" w:rsidRDefault="00A41581" w:rsidP="00A41581">
            <w:pPr>
              <w:jc w:val="center"/>
              <w:rPr>
                <w:b/>
                <w:bCs/>
              </w:rPr>
            </w:pPr>
            <w:r w:rsidRPr="0048461E">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48C5A39D" w14:textId="080B74D4" w:rsidR="00A41581" w:rsidRPr="0048461E" w:rsidRDefault="00A41581" w:rsidP="00A41581">
            <w:pPr>
              <w:jc w:val="center"/>
            </w:pPr>
            <w:r>
              <w:rPr>
                <w:color w:val="000000"/>
              </w:rPr>
              <w:t>Bryan Hoffman (KC8EGV)</w:t>
            </w:r>
          </w:p>
        </w:tc>
        <w:tc>
          <w:tcPr>
            <w:tcW w:w="1080" w:type="dxa"/>
            <w:tcBorders>
              <w:top w:val="nil"/>
              <w:left w:val="nil"/>
              <w:bottom w:val="single" w:sz="4" w:space="0" w:color="auto"/>
              <w:right w:val="single" w:sz="4" w:space="0" w:color="auto"/>
            </w:tcBorders>
            <w:shd w:val="clear" w:color="auto" w:fill="auto"/>
          </w:tcPr>
          <w:p w14:paraId="6122933A" w14:textId="3A8D9393" w:rsidR="00A41581" w:rsidRPr="0048461E" w:rsidRDefault="00A41581" w:rsidP="00A41581">
            <w:pPr>
              <w:jc w:val="center"/>
            </w:pPr>
            <w:r>
              <w:rPr>
                <w:color w:val="000000"/>
              </w:rPr>
              <w:t>20</w:t>
            </w:r>
          </w:p>
        </w:tc>
        <w:tc>
          <w:tcPr>
            <w:tcW w:w="1080" w:type="dxa"/>
            <w:tcBorders>
              <w:top w:val="nil"/>
              <w:left w:val="nil"/>
              <w:bottom w:val="single" w:sz="4" w:space="0" w:color="auto"/>
              <w:right w:val="single" w:sz="4" w:space="0" w:color="auto"/>
            </w:tcBorders>
            <w:shd w:val="clear" w:color="auto" w:fill="auto"/>
          </w:tcPr>
          <w:p w14:paraId="06770612" w14:textId="64634ED5" w:rsidR="00A41581" w:rsidRPr="0048461E" w:rsidRDefault="00A41581" w:rsidP="00A41581">
            <w:pPr>
              <w:jc w:val="center"/>
            </w:pPr>
            <w:r>
              <w:rPr>
                <w:color w:val="000000"/>
              </w:rPr>
              <w:t>133.00</w:t>
            </w:r>
          </w:p>
        </w:tc>
      </w:tr>
      <w:tr w:rsidR="00A41581" w:rsidRPr="0048461E" w14:paraId="20D8E18D"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A5C668" w14:textId="77777777" w:rsidR="00A41581" w:rsidRPr="0048461E" w:rsidRDefault="00A41581" w:rsidP="00A41581">
            <w:pPr>
              <w:jc w:val="center"/>
              <w:rPr>
                <w:b/>
                <w:bCs/>
              </w:rPr>
            </w:pPr>
            <w:r w:rsidRPr="0048461E">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9B943B2" w14:textId="50D438D0" w:rsidR="00A41581" w:rsidRPr="0048461E" w:rsidRDefault="00A41581" w:rsidP="00A41581">
            <w:pPr>
              <w:jc w:val="center"/>
            </w:pPr>
            <w:r>
              <w:rPr>
                <w:color w:val="000000"/>
              </w:rPr>
              <w:t xml:space="preserve">John </w:t>
            </w:r>
            <w:proofErr w:type="spellStart"/>
            <w:r>
              <w:rPr>
                <w:color w:val="000000"/>
              </w:rPr>
              <w:t>DeGutis</w:t>
            </w:r>
            <w:proofErr w:type="spellEnd"/>
            <w:r>
              <w:rPr>
                <w:color w:val="000000"/>
              </w:rPr>
              <w:t xml:space="preserve"> (N8LVA)</w:t>
            </w:r>
          </w:p>
        </w:tc>
        <w:tc>
          <w:tcPr>
            <w:tcW w:w="1080" w:type="dxa"/>
            <w:tcBorders>
              <w:top w:val="nil"/>
              <w:left w:val="nil"/>
              <w:bottom w:val="single" w:sz="4" w:space="0" w:color="auto"/>
              <w:right w:val="single" w:sz="4" w:space="0" w:color="auto"/>
            </w:tcBorders>
            <w:shd w:val="clear" w:color="auto" w:fill="auto"/>
          </w:tcPr>
          <w:p w14:paraId="4366DB2E" w14:textId="789471EE" w:rsidR="00A41581" w:rsidRPr="0048461E" w:rsidRDefault="00A41581" w:rsidP="00A41581">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5BF3538B" w14:textId="71E3A6A7" w:rsidR="00A41581" w:rsidRPr="0048461E" w:rsidRDefault="00A41581" w:rsidP="00A41581">
            <w:pPr>
              <w:jc w:val="center"/>
            </w:pPr>
            <w:r>
              <w:rPr>
                <w:color w:val="000000"/>
              </w:rPr>
              <w:t>125.50</w:t>
            </w:r>
          </w:p>
        </w:tc>
      </w:tr>
      <w:tr w:rsidR="00A41581" w:rsidRPr="0048461E" w14:paraId="7255375E"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51A0D6" w14:textId="77777777" w:rsidR="00A41581" w:rsidRPr="0048461E" w:rsidRDefault="00A41581" w:rsidP="00A41581">
            <w:pPr>
              <w:jc w:val="center"/>
              <w:rPr>
                <w:b/>
                <w:bCs/>
              </w:rPr>
            </w:pPr>
            <w:r w:rsidRPr="0048461E">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4593F793" w14:textId="457D43C9" w:rsidR="00A41581" w:rsidRPr="0048461E" w:rsidRDefault="00A41581" w:rsidP="00A41581">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588DA754" w14:textId="719E5E3E" w:rsidR="00A41581" w:rsidRPr="0048461E" w:rsidRDefault="00A41581" w:rsidP="00A41581">
            <w:pPr>
              <w:jc w:val="center"/>
            </w:pPr>
            <w:r>
              <w:rPr>
                <w:color w:val="000000"/>
              </w:rPr>
              <w:t>115</w:t>
            </w:r>
          </w:p>
        </w:tc>
        <w:tc>
          <w:tcPr>
            <w:tcW w:w="1080" w:type="dxa"/>
            <w:tcBorders>
              <w:top w:val="nil"/>
              <w:left w:val="nil"/>
              <w:bottom w:val="single" w:sz="4" w:space="0" w:color="auto"/>
              <w:right w:val="single" w:sz="4" w:space="0" w:color="auto"/>
            </w:tcBorders>
            <w:shd w:val="clear" w:color="auto" w:fill="auto"/>
          </w:tcPr>
          <w:p w14:paraId="4D59350E" w14:textId="639263C3" w:rsidR="00A41581" w:rsidRPr="0048461E" w:rsidRDefault="00A41581" w:rsidP="00A41581">
            <w:pPr>
              <w:jc w:val="center"/>
            </w:pPr>
            <w:r>
              <w:rPr>
                <w:color w:val="000000"/>
              </w:rPr>
              <w:t>115.30</w:t>
            </w:r>
          </w:p>
        </w:tc>
      </w:tr>
      <w:tr w:rsidR="00A41581" w:rsidRPr="0048461E" w14:paraId="42D5191C"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3A16D2" w14:textId="77777777" w:rsidR="00A41581" w:rsidRPr="0048461E" w:rsidRDefault="00A41581" w:rsidP="00A41581">
            <w:pPr>
              <w:jc w:val="center"/>
              <w:rPr>
                <w:b/>
                <w:bCs/>
              </w:rPr>
            </w:pPr>
            <w:r w:rsidRPr="0048461E">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18A51ED" w14:textId="020A17C5" w:rsidR="00A41581" w:rsidRPr="0048461E" w:rsidRDefault="00A41581" w:rsidP="00A41581">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2275D08F" w14:textId="583E9192" w:rsidR="00A41581" w:rsidRPr="0048461E" w:rsidRDefault="00A41581" w:rsidP="00A41581">
            <w:pPr>
              <w:jc w:val="center"/>
            </w:pPr>
            <w:r>
              <w:rPr>
                <w:color w:val="000000"/>
              </w:rPr>
              <w:t>26</w:t>
            </w:r>
          </w:p>
        </w:tc>
        <w:tc>
          <w:tcPr>
            <w:tcW w:w="1080" w:type="dxa"/>
            <w:tcBorders>
              <w:top w:val="nil"/>
              <w:left w:val="nil"/>
              <w:bottom w:val="single" w:sz="4" w:space="0" w:color="auto"/>
              <w:right w:val="single" w:sz="4" w:space="0" w:color="auto"/>
            </w:tcBorders>
            <w:shd w:val="clear" w:color="auto" w:fill="auto"/>
          </w:tcPr>
          <w:p w14:paraId="1CCEC12A" w14:textId="73635FEF" w:rsidR="00A41581" w:rsidRPr="0048461E" w:rsidRDefault="00A41581" w:rsidP="00A41581">
            <w:pPr>
              <w:jc w:val="center"/>
            </w:pPr>
            <w:r>
              <w:rPr>
                <w:color w:val="000000"/>
              </w:rPr>
              <w:t>113.55</w:t>
            </w:r>
          </w:p>
        </w:tc>
      </w:tr>
      <w:tr w:rsidR="00A41581" w:rsidRPr="0048461E" w14:paraId="6CD46C32"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313180" w14:textId="77777777" w:rsidR="00A41581" w:rsidRPr="0048461E" w:rsidRDefault="00A41581" w:rsidP="00A41581">
            <w:pPr>
              <w:jc w:val="center"/>
              <w:rPr>
                <w:b/>
                <w:bCs/>
              </w:rPr>
            </w:pPr>
            <w:r w:rsidRPr="0048461E">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6E44A54F" w14:textId="4664591F" w:rsidR="00A41581" w:rsidRPr="0048461E" w:rsidRDefault="00A41581" w:rsidP="00A41581">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5A86AF2D" w14:textId="12BBD980" w:rsidR="00A41581" w:rsidRPr="0048461E" w:rsidRDefault="00A41581" w:rsidP="00A41581">
            <w:pPr>
              <w:jc w:val="center"/>
            </w:pPr>
            <w:r>
              <w:rPr>
                <w:color w:val="000000"/>
              </w:rPr>
              <w:t>24</w:t>
            </w:r>
          </w:p>
        </w:tc>
        <w:tc>
          <w:tcPr>
            <w:tcW w:w="1080" w:type="dxa"/>
            <w:tcBorders>
              <w:top w:val="nil"/>
              <w:left w:val="nil"/>
              <w:bottom w:val="single" w:sz="4" w:space="0" w:color="auto"/>
              <w:right w:val="single" w:sz="4" w:space="0" w:color="auto"/>
            </w:tcBorders>
            <w:shd w:val="clear" w:color="auto" w:fill="auto"/>
          </w:tcPr>
          <w:p w14:paraId="7BFB2557" w14:textId="4B93B1CE" w:rsidR="00A41581" w:rsidRPr="0048461E" w:rsidRDefault="00A41581" w:rsidP="00A41581">
            <w:pPr>
              <w:jc w:val="center"/>
            </w:pPr>
            <w:r>
              <w:rPr>
                <w:color w:val="000000"/>
              </w:rPr>
              <w:t>112.11</w:t>
            </w:r>
          </w:p>
        </w:tc>
      </w:tr>
      <w:tr w:rsidR="00A41581" w:rsidRPr="0048461E" w14:paraId="0D5B0417"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47A217" w14:textId="77777777" w:rsidR="00A41581" w:rsidRPr="0048461E" w:rsidRDefault="00A41581" w:rsidP="00A41581">
            <w:pPr>
              <w:jc w:val="center"/>
              <w:rPr>
                <w:b/>
                <w:bCs/>
              </w:rPr>
            </w:pPr>
            <w:r w:rsidRPr="0048461E">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532223CC" w14:textId="7C190F6A" w:rsidR="00A41581" w:rsidRPr="0048461E" w:rsidRDefault="00A41581" w:rsidP="00A41581">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5FC421F9" w14:textId="68713EB4" w:rsidR="00A41581" w:rsidRPr="0048461E" w:rsidRDefault="00A41581" w:rsidP="00A41581">
            <w:pPr>
              <w:jc w:val="center"/>
            </w:pPr>
            <w:r>
              <w:rPr>
                <w:color w:val="000000"/>
              </w:rPr>
              <w:t>27</w:t>
            </w:r>
          </w:p>
        </w:tc>
        <w:tc>
          <w:tcPr>
            <w:tcW w:w="1080" w:type="dxa"/>
            <w:tcBorders>
              <w:top w:val="nil"/>
              <w:left w:val="nil"/>
              <w:bottom w:val="single" w:sz="4" w:space="0" w:color="auto"/>
              <w:right w:val="single" w:sz="4" w:space="0" w:color="auto"/>
            </w:tcBorders>
            <w:shd w:val="clear" w:color="auto" w:fill="auto"/>
          </w:tcPr>
          <w:p w14:paraId="025837A2" w14:textId="5B7F807E" w:rsidR="00A41581" w:rsidRPr="0048461E" w:rsidRDefault="00A41581" w:rsidP="00A41581">
            <w:pPr>
              <w:jc w:val="center"/>
            </w:pPr>
            <w:r>
              <w:rPr>
                <w:color w:val="000000"/>
              </w:rPr>
              <w:t>110.50</w:t>
            </w:r>
          </w:p>
        </w:tc>
      </w:tr>
      <w:tr w:rsidR="00A41581" w:rsidRPr="0048461E" w14:paraId="334EEF7C"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B8AFB6" w14:textId="77777777" w:rsidR="00A41581" w:rsidRPr="0048461E" w:rsidRDefault="00A41581" w:rsidP="00A41581">
            <w:pPr>
              <w:jc w:val="center"/>
              <w:rPr>
                <w:b/>
                <w:bCs/>
              </w:rPr>
            </w:pPr>
            <w:r w:rsidRPr="0048461E">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0339C34B" w14:textId="45713A57" w:rsidR="00A41581" w:rsidRPr="0048461E" w:rsidRDefault="00A41581" w:rsidP="00A41581">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5A05D68E" w14:textId="23D7E9E8" w:rsidR="00A41581" w:rsidRPr="0048461E" w:rsidRDefault="00A41581" w:rsidP="00A41581">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2D04FC47" w14:textId="2D353C01" w:rsidR="00A41581" w:rsidRPr="0048461E" w:rsidRDefault="00A41581" w:rsidP="00A41581">
            <w:pPr>
              <w:jc w:val="center"/>
            </w:pPr>
            <w:r>
              <w:rPr>
                <w:color w:val="000000"/>
              </w:rPr>
              <w:t>110.00</w:t>
            </w:r>
          </w:p>
        </w:tc>
      </w:tr>
      <w:tr w:rsidR="00A41581" w:rsidRPr="0048461E" w14:paraId="63508181"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462AA8" w14:textId="77777777" w:rsidR="00A41581" w:rsidRPr="0048461E" w:rsidRDefault="00A41581" w:rsidP="00A41581">
            <w:pPr>
              <w:jc w:val="center"/>
              <w:rPr>
                <w:b/>
                <w:bCs/>
              </w:rPr>
            </w:pPr>
            <w:r w:rsidRPr="0048461E">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7CDF5B39" w14:textId="6E4BBA38" w:rsidR="00A41581" w:rsidRPr="0048461E" w:rsidRDefault="00A41581" w:rsidP="00A41581">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FBBA500" w14:textId="6A33D799" w:rsidR="00A41581" w:rsidRPr="0048461E" w:rsidRDefault="00A41581" w:rsidP="00A41581">
            <w:pPr>
              <w:jc w:val="center"/>
            </w:pPr>
            <w:r>
              <w:rPr>
                <w:color w:val="000000"/>
              </w:rPr>
              <w:t>36</w:t>
            </w:r>
          </w:p>
        </w:tc>
        <w:tc>
          <w:tcPr>
            <w:tcW w:w="1080" w:type="dxa"/>
            <w:tcBorders>
              <w:top w:val="nil"/>
              <w:left w:val="nil"/>
              <w:bottom w:val="single" w:sz="4" w:space="0" w:color="auto"/>
              <w:right w:val="single" w:sz="4" w:space="0" w:color="auto"/>
            </w:tcBorders>
            <w:shd w:val="clear" w:color="auto" w:fill="auto"/>
          </w:tcPr>
          <w:p w14:paraId="7CB5BE3F" w14:textId="61E30017" w:rsidR="00A41581" w:rsidRPr="0048461E" w:rsidRDefault="00A41581" w:rsidP="00A41581">
            <w:pPr>
              <w:jc w:val="center"/>
            </w:pPr>
            <w:r>
              <w:rPr>
                <w:color w:val="000000"/>
              </w:rPr>
              <w:t>107.50</w:t>
            </w:r>
          </w:p>
        </w:tc>
      </w:tr>
      <w:tr w:rsidR="00A41581" w:rsidRPr="0048461E" w14:paraId="0BB91C09"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850D34" w14:textId="77777777" w:rsidR="00A41581" w:rsidRPr="0048461E" w:rsidRDefault="00A41581" w:rsidP="00A41581">
            <w:pPr>
              <w:jc w:val="center"/>
              <w:rPr>
                <w:b/>
                <w:bCs/>
              </w:rPr>
            </w:pPr>
            <w:r w:rsidRPr="0048461E">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65584779" w14:textId="5C8767B1" w:rsidR="00A41581" w:rsidRPr="0048461E" w:rsidRDefault="00A41581" w:rsidP="00A41581">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06BAE705" w14:textId="51A1DC5F" w:rsidR="00A41581" w:rsidRPr="0048461E" w:rsidRDefault="00A41581" w:rsidP="00A41581">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4B3D5A2C" w14:textId="49901801" w:rsidR="00A41581" w:rsidRPr="0048461E" w:rsidRDefault="00A41581" w:rsidP="00A41581">
            <w:pPr>
              <w:jc w:val="center"/>
            </w:pPr>
            <w:r>
              <w:rPr>
                <w:color w:val="000000"/>
              </w:rPr>
              <w:t>106.50</w:t>
            </w:r>
          </w:p>
        </w:tc>
      </w:tr>
    </w:tbl>
    <w:p w14:paraId="15D649B8" w14:textId="61DD108C" w:rsidR="00C50EC4" w:rsidRDefault="00C50EC4" w:rsidP="0048461E">
      <w:pPr>
        <w:rPr>
          <w:b/>
          <w:bCs/>
        </w:rPr>
      </w:pPr>
    </w:p>
    <w:p w14:paraId="78D0B52E" w14:textId="77777777" w:rsidR="00B47979" w:rsidRDefault="00B47979" w:rsidP="0048461E">
      <w:pPr>
        <w:rPr>
          <w:b/>
          <w:bCs/>
        </w:rPr>
      </w:pPr>
    </w:p>
    <w:p w14:paraId="46766FEA" w14:textId="77777777" w:rsidR="0048461E" w:rsidRPr="0048461E" w:rsidRDefault="0048461E" w:rsidP="0048461E">
      <w:pPr>
        <w:rPr>
          <w:bCs/>
        </w:rPr>
      </w:pPr>
      <w:r w:rsidRPr="0048461E">
        <w:rPr>
          <w:b/>
          <w:bCs/>
        </w:rPr>
        <w:t xml:space="preserve">Let’s get everyone in the </w:t>
      </w:r>
      <w:r w:rsidRPr="0048461E">
        <w:rPr>
          <w:b/>
          <w:bCs/>
          <w:sz w:val="32"/>
          <w:szCs w:val="32"/>
        </w:rPr>
        <w:t>Ohio</w:t>
      </w:r>
      <w:r w:rsidRPr="0048461E">
        <w:rPr>
          <w:b/>
          <w:bCs/>
        </w:rPr>
        <w:t xml:space="preserve"> Section on “</w:t>
      </w:r>
      <w:r w:rsidRPr="0048461E">
        <w:rPr>
          <w:b/>
          <w:bCs/>
          <w:sz w:val="20"/>
          <w:szCs w:val="20"/>
        </w:rPr>
        <w:t>ARES</w:t>
      </w:r>
      <w:r w:rsidRPr="0048461E">
        <w:rPr>
          <w:b/>
          <w:bCs/>
        </w:rPr>
        <w:t xml:space="preserve"> </w:t>
      </w:r>
      <w:r w:rsidRPr="0048461E">
        <w:rPr>
          <w:b/>
          <w:bCs/>
          <w:sz w:val="28"/>
          <w:szCs w:val="28"/>
        </w:rPr>
        <w:t>Connect</w:t>
      </w:r>
      <w:r w:rsidRPr="0048461E">
        <w:rPr>
          <w:b/>
          <w:bCs/>
        </w:rPr>
        <w:t xml:space="preserve">!!!”  Simply go to: </w:t>
      </w:r>
      <w:hyperlink r:id="rId124" w:history="1">
        <w:r w:rsidRPr="0048461E">
          <w:rPr>
            <w:color w:val="0563C1" w:themeColor="hyperlink"/>
            <w:u w:val="single"/>
          </w:rPr>
          <w:t>https://arrl.volunteerhub.com/lp/oh/</w:t>
        </w:r>
      </w:hyperlink>
      <w:r w:rsidRPr="0048461E">
        <w:t xml:space="preserve"> and get yourself registered and using the system. </w:t>
      </w:r>
      <w:r w:rsidRPr="0048461E">
        <w:rPr>
          <w:bCs/>
        </w:rPr>
        <w:t xml:space="preserve"> </w:t>
      </w:r>
    </w:p>
    <w:p w14:paraId="48B031A2" w14:textId="79C39C3F" w:rsidR="0048461E" w:rsidRDefault="0048461E" w:rsidP="0048461E"/>
    <w:p w14:paraId="284FFAB7" w14:textId="77777777" w:rsidR="0048461E" w:rsidRPr="0048461E" w:rsidRDefault="0048461E" w:rsidP="0048461E">
      <w:pPr>
        <w:rPr>
          <w:b/>
          <w:bCs/>
          <w:i/>
          <w:iCs/>
          <w:sz w:val="36"/>
          <w:szCs w:val="36"/>
        </w:rPr>
      </w:pPr>
      <w:r w:rsidRPr="0048461E">
        <w:rPr>
          <w:b/>
          <w:bCs/>
          <w:i/>
          <w:iCs/>
          <w:sz w:val="36"/>
          <w:szCs w:val="36"/>
        </w:rPr>
        <w:t>Hey County and District E.C.s…</w:t>
      </w:r>
    </w:p>
    <w:p w14:paraId="1F51F927" w14:textId="77777777" w:rsidR="0048461E" w:rsidRPr="0048461E" w:rsidRDefault="0048461E" w:rsidP="0048461E"/>
    <w:p w14:paraId="26D00943" w14:textId="77777777" w:rsidR="0048461E" w:rsidRPr="0048461E" w:rsidRDefault="0048461E" w:rsidP="0048461E">
      <w:r w:rsidRPr="0048461E">
        <w:t xml:space="preserve">Do you want a listing of all your volunteers registered in ARES Connect? Would you like to have a report by hours for your county? Let me know, these reports can be generated very quickly and easily for you. All you need to do is ask. Let me know if you want a report run…   email me at:  </w:t>
      </w:r>
      <w:hyperlink r:id="rId125" w:history="1">
        <w:r w:rsidRPr="0048461E">
          <w:rPr>
            <w:color w:val="0563C1" w:themeColor="hyperlink"/>
            <w:u w:val="single"/>
          </w:rPr>
          <w:t>n8sy@n8sy.com</w:t>
        </w:r>
      </w:hyperlink>
    </w:p>
    <w:p w14:paraId="16001CBE" w14:textId="449386BE" w:rsidR="0048461E" w:rsidRDefault="0048461E" w:rsidP="0048461E"/>
    <w:p w14:paraId="117FF178" w14:textId="0744C1FC" w:rsidR="006364A9" w:rsidRDefault="00FE4B5F" w:rsidP="006364A9">
      <w:pPr>
        <w:rPr>
          <w:b/>
          <w:bCs/>
          <w:i/>
          <w:iCs/>
          <w:sz w:val="28"/>
          <w:szCs w:val="28"/>
        </w:rPr>
      </w:pPr>
      <w:r>
        <w:pict w14:anchorId="40DD5CFA">
          <v:rect id="_x0000_i1037" style="width:0;height:1.5pt" o:hralign="center" o:hrstd="t" o:hr="t" fillcolor="#a0a0a0" stroked="f"/>
        </w:pict>
      </w:r>
    </w:p>
    <w:p w14:paraId="387703DC" w14:textId="0C28BA4E" w:rsidR="006364A9" w:rsidRPr="0048461E" w:rsidRDefault="006364A9" w:rsidP="006364A9">
      <w:pPr>
        <w:rPr>
          <w:b/>
          <w:bCs/>
          <w:i/>
          <w:iCs/>
          <w:sz w:val="28"/>
          <w:szCs w:val="28"/>
        </w:rPr>
      </w:pPr>
      <w:r w:rsidRPr="0048461E">
        <w:rPr>
          <w:rFonts w:eastAsiaTheme="minorHAnsi"/>
          <w:noProof/>
        </w:rPr>
        <w:drawing>
          <wp:anchor distT="0" distB="0" distL="114300" distR="114300" simplePos="0" relativeHeight="252267520" behindDoc="1" locked="0" layoutInCell="1" allowOverlap="1" wp14:anchorId="46C4A47C" wp14:editId="00E70331">
            <wp:simplePos x="0" y="0"/>
            <wp:positionH relativeFrom="margin">
              <wp:align>right</wp:align>
            </wp:positionH>
            <wp:positionV relativeFrom="paragraph">
              <wp:posOffset>38100</wp:posOffset>
            </wp:positionV>
            <wp:extent cx="2557780" cy="1590675"/>
            <wp:effectExtent l="0" t="0" r="0" b="9525"/>
            <wp:wrapTight wrapText="bothSides">
              <wp:wrapPolygon edited="0">
                <wp:start x="0" y="0"/>
                <wp:lineTo x="0" y="21471"/>
                <wp:lineTo x="21396" y="21471"/>
                <wp:lineTo x="21396"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57780" cy="1590675"/>
                    </a:xfrm>
                    <a:prstGeom prst="rect">
                      <a:avLst/>
                    </a:prstGeom>
                  </pic:spPr>
                </pic:pic>
              </a:graphicData>
            </a:graphic>
            <wp14:sizeRelH relativeFrom="page">
              <wp14:pctWidth>0</wp14:pctWidth>
            </wp14:sizeRelH>
            <wp14:sizeRelV relativeFrom="page">
              <wp14:pctHeight>0</wp14:pctHeight>
            </wp14:sizeRelV>
          </wp:anchor>
        </w:drawing>
      </w:r>
      <w:r w:rsidRPr="0048461E">
        <w:rPr>
          <w:b/>
          <w:bCs/>
          <w:i/>
          <w:iCs/>
          <w:sz w:val="28"/>
          <w:szCs w:val="28"/>
        </w:rPr>
        <w:t>Field Day Pictures…</w:t>
      </w:r>
    </w:p>
    <w:p w14:paraId="48DBDA26" w14:textId="77777777" w:rsidR="006364A9" w:rsidRPr="0048461E" w:rsidRDefault="006364A9" w:rsidP="006364A9"/>
    <w:p w14:paraId="354CCBBB" w14:textId="77777777" w:rsidR="006364A9" w:rsidRPr="0048461E" w:rsidRDefault="006364A9" w:rsidP="006364A9">
      <w:r w:rsidRPr="0048461E">
        <w:t>Hey Gang,</w:t>
      </w:r>
      <w:r w:rsidRPr="0048461E">
        <w:rPr>
          <w:rFonts w:eastAsiaTheme="minorHAnsi"/>
          <w:noProof/>
        </w:rPr>
        <w:t xml:space="preserve"> </w:t>
      </w:r>
    </w:p>
    <w:p w14:paraId="5E309C4C" w14:textId="77777777" w:rsidR="006364A9" w:rsidRPr="0048461E" w:rsidRDefault="006364A9" w:rsidP="006364A9"/>
    <w:p w14:paraId="09E907DF" w14:textId="77777777" w:rsidR="006364A9" w:rsidRPr="0048461E" w:rsidRDefault="006364A9" w:rsidP="006364A9">
      <w:r w:rsidRPr="0048461E">
        <w:t xml:space="preserve">Now that Field Day is in the books did you remember to take pictures? If you did, did you send them to me?  Please don’t forget to send me pictures of your Field Day operations! Take a look at what I’ve collected so far!   </w:t>
      </w:r>
      <w:hyperlink r:id="rId127" w:history="1">
        <w:r w:rsidRPr="0048461E">
          <w:rPr>
            <w:color w:val="0563C1" w:themeColor="hyperlink"/>
            <w:u w:val="single"/>
          </w:rPr>
          <w:t>http://arrl-ohio.org/fd-20</w:t>
        </w:r>
      </w:hyperlink>
      <w:r w:rsidRPr="0048461E">
        <w:t xml:space="preserve"> </w:t>
      </w:r>
    </w:p>
    <w:p w14:paraId="4BDFBDF1" w14:textId="77777777" w:rsidR="006364A9" w:rsidRPr="0048461E" w:rsidRDefault="006364A9" w:rsidP="006364A9"/>
    <w:p w14:paraId="6186AEC6" w14:textId="77777777" w:rsidR="006364A9" w:rsidRPr="0048461E" w:rsidRDefault="006364A9" w:rsidP="006364A9">
      <w:r w:rsidRPr="0048461E">
        <w:t xml:space="preserve">Over the years we’ve collected thousands of pictures of Field Day sites and used some of those for our Ohio Section Banner. Let’s not miss out just because of a little inconvenience like COVID-19, let’s keep the Ohio Section tradition going and send me those pictures at:  </w:t>
      </w:r>
      <w:hyperlink r:id="rId128" w:history="1">
        <w:r w:rsidRPr="0048461E">
          <w:rPr>
            <w:color w:val="0563C1" w:themeColor="hyperlink"/>
            <w:u w:val="single"/>
          </w:rPr>
          <w:t>n8sy@n8sy.com</w:t>
        </w:r>
      </w:hyperlink>
      <w:r w:rsidRPr="0048461E">
        <w:t xml:space="preserve"> !! </w:t>
      </w:r>
    </w:p>
    <w:p w14:paraId="06EBD52C" w14:textId="353D2916" w:rsidR="006364A9" w:rsidRDefault="006364A9" w:rsidP="006364A9">
      <w:pPr>
        <w:rPr>
          <w:bCs/>
          <w:iCs/>
        </w:rPr>
      </w:pPr>
    </w:p>
    <w:p w14:paraId="2B1638D6" w14:textId="77777777" w:rsidR="009D77CA" w:rsidRDefault="009D77CA" w:rsidP="009D77CA">
      <w:pPr>
        <w:rPr>
          <w:sz w:val="20"/>
          <w:szCs w:val="20"/>
        </w:rPr>
      </w:pPr>
    </w:p>
    <w:p w14:paraId="594FA151" w14:textId="5E9F94A4" w:rsidR="009D77CA" w:rsidRPr="004E5CF8" w:rsidRDefault="00FE4B5F" w:rsidP="009D77CA">
      <w:pPr>
        <w:rPr>
          <w:sz w:val="20"/>
          <w:szCs w:val="20"/>
          <w:u w:val="single"/>
        </w:rPr>
      </w:pPr>
      <w:hyperlink w:anchor="top" w:history="1">
        <w:r w:rsidR="009D77CA" w:rsidRPr="004E5CF8">
          <w:rPr>
            <w:rStyle w:val="Hyperlink"/>
            <w:sz w:val="20"/>
            <w:szCs w:val="20"/>
          </w:rPr>
          <w:t>TOP</w:t>
        </w:r>
      </w:hyperlink>
      <w:r w:rsidR="009D77CA" w:rsidRPr="004E5CF8">
        <w:rPr>
          <w:sz w:val="20"/>
          <w:szCs w:val="20"/>
          <w:u w:val="single"/>
        </w:rPr>
        <w:t xml:space="preserve"> ^</w:t>
      </w:r>
    </w:p>
    <w:p w14:paraId="1D5B70DA" w14:textId="4D1D0389" w:rsidR="0048461E" w:rsidRPr="0048461E" w:rsidRDefault="00FE4B5F" w:rsidP="0048461E">
      <w:pPr>
        <w:rPr>
          <w:b/>
          <w:bCs/>
          <w:i/>
          <w:iCs/>
          <w:sz w:val="28"/>
          <w:szCs w:val="28"/>
        </w:rPr>
      </w:pPr>
      <w:r>
        <w:lastRenderedPageBreak/>
        <w:pict w14:anchorId="67D4DB96">
          <v:rect id="_x0000_i1038" style="width:0;height:1.5pt" o:hralign="center" o:hrstd="t" o:hr="t" fillcolor="#a0a0a0" stroked="f"/>
        </w:pict>
      </w:r>
    </w:p>
    <w:p w14:paraId="58052E24" w14:textId="77777777" w:rsidR="0048461E" w:rsidRPr="0048461E" w:rsidRDefault="0048461E" w:rsidP="0048461E">
      <w:pPr>
        <w:rPr>
          <w:b/>
          <w:bCs/>
          <w:i/>
          <w:sz w:val="28"/>
          <w:szCs w:val="28"/>
        </w:rPr>
      </w:pPr>
      <w:bookmarkStart w:id="33" w:name="one"/>
      <w:bookmarkEnd w:id="33"/>
      <w:r w:rsidRPr="0048461E">
        <w:rPr>
          <w:b/>
          <w:bCs/>
          <w:i/>
          <w:sz w:val="28"/>
          <w:szCs w:val="28"/>
        </w:rPr>
        <w:t>One Question Questionnaire</w:t>
      </w:r>
    </w:p>
    <w:p w14:paraId="59C7F7D7" w14:textId="77777777" w:rsidR="0048461E" w:rsidRPr="0048461E" w:rsidRDefault="0048461E" w:rsidP="0048461E">
      <w:pPr>
        <w:rPr>
          <w:bCs/>
        </w:rPr>
      </w:pPr>
    </w:p>
    <w:p w14:paraId="677BC7FF" w14:textId="77777777" w:rsidR="0048461E" w:rsidRPr="0048461E" w:rsidRDefault="0048461E" w:rsidP="0048461E">
      <w:pPr>
        <w:rPr>
          <w:bCs/>
        </w:rPr>
      </w:pPr>
      <w:r w:rsidRPr="0048461E">
        <w:rPr>
          <w:bCs/>
          <w:noProof/>
        </w:rPr>
        <w:drawing>
          <wp:anchor distT="0" distB="0" distL="114300" distR="114300" simplePos="0" relativeHeight="252219392" behindDoc="1" locked="0" layoutInCell="1" allowOverlap="1" wp14:anchorId="2CD2322C" wp14:editId="16DB7C35">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48461E">
        <w:rPr>
          <w:bCs/>
        </w:rPr>
        <w:t xml:space="preserve">Hey Gang, </w:t>
      </w:r>
    </w:p>
    <w:p w14:paraId="12B47A20" w14:textId="77777777" w:rsidR="0048461E" w:rsidRPr="0048461E" w:rsidRDefault="0048461E" w:rsidP="0048461E">
      <w:pPr>
        <w:rPr>
          <w:bCs/>
        </w:rPr>
      </w:pPr>
    </w:p>
    <w:p w14:paraId="30BDD419" w14:textId="21F5536A" w:rsidR="0048461E" w:rsidRPr="0048461E" w:rsidRDefault="0048461E" w:rsidP="0048461E">
      <w:pPr>
        <w:rPr>
          <w:bCs/>
        </w:rPr>
      </w:pPr>
      <w:r w:rsidRPr="0048461E">
        <w:rPr>
          <w:bCs/>
        </w:rPr>
        <w:t xml:space="preserve">“Survey Says”…..    about </w:t>
      </w:r>
      <w:r w:rsidR="007453BF">
        <w:rPr>
          <w:bCs/>
        </w:rPr>
        <w:t>8.5</w:t>
      </w:r>
      <w:r w:rsidRPr="0048461E">
        <w:rPr>
          <w:b/>
        </w:rPr>
        <w:t>%</w:t>
      </w:r>
      <w:r w:rsidRPr="0048461E">
        <w:rPr>
          <w:bCs/>
        </w:rPr>
        <w:t xml:space="preserve"> of </w:t>
      </w:r>
      <w:r w:rsidR="007453BF">
        <w:rPr>
          <w:bCs/>
        </w:rPr>
        <w:t>us are “left handed.”  Wow…  That’s really great, as that the national average is only around 5%!!!  Glad to know that the Ohio Section excels in “lefties!!”</w:t>
      </w:r>
      <w:r w:rsidRPr="0048461E">
        <w:rPr>
          <w:bCs/>
        </w:rPr>
        <w:t xml:space="preserve">            </w:t>
      </w:r>
    </w:p>
    <w:p w14:paraId="7D7E9EF1" w14:textId="77777777" w:rsidR="0048461E" w:rsidRPr="0048461E" w:rsidRDefault="0048461E" w:rsidP="0048461E">
      <w:pPr>
        <w:rPr>
          <w:bCs/>
        </w:rPr>
      </w:pPr>
    </w:p>
    <w:p w14:paraId="7DA477E9" w14:textId="53656A3B" w:rsidR="0048461E" w:rsidRPr="0048461E" w:rsidRDefault="0048461E" w:rsidP="0048461E">
      <w:pPr>
        <w:rPr>
          <w:bCs/>
        </w:rPr>
      </w:pPr>
      <w:r w:rsidRPr="0048461E">
        <w:rPr>
          <w:bCs/>
        </w:rPr>
        <w:t xml:space="preserve">Ok, now, on to next question… </w:t>
      </w:r>
      <w:r w:rsidR="00811453">
        <w:rPr>
          <w:bCs/>
        </w:rPr>
        <w:t xml:space="preserve"> Let’s find out how many of you practice good electrical procedures in your shack. </w:t>
      </w:r>
      <w:r w:rsidRPr="0048461E">
        <w:rPr>
          <w:bCs/>
        </w:rPr>
        <w:t xml:space="preserve"> So, the next question for you to answer... </w:t>
      </w:r>
    </w:p>
    <w:p w14:paraId="2999294C" w14:textId="77777777" w:rsidR="0048461E" w:rsidRPr="0048461E" w:rsidRDefault="0048461E" w:rsidP="0048461E">
      <w:pPr>
        <w:rPr>
          <w:bCs/>
        </w:rPr>
      </w:pPr>
    </w:p>
    <w:p w14:paraId="73D201A1" w14:textId="5B7C929B" w:rsidR="0048461E" w:rsidRPr="0048461E" w:rsidRDefault="0048461E" w:rsidP="0048461E">
      <w:pPr>
        <w:jc w:val="center"/>
        <w:rPr>
          <w:bCs/>
          <w:i/>
          <w:iCs/>
          <w:sz w:val="28"/>
          <w:szCs w:val="28"/>
        </w:rPr>
      </w:pPr>
      <w:r w:rsidRPr="0048461E">
        <w:rPr>
          <w:b/>
          <w:bCs/>
          <w:i/>
          <w:iCs/>
          <w:sz w:val="28"/>
          <w:szCs w:val="28"/>
        </w:rPr>
        <w:t>“</w:t>
      </w:r>
      <w:r w:rsidR="00811453" w:rsidRPr="00811453">
        <w:rPr>
          <w:b/>
          <w:bCs/>
          <w:i/>
          <w:iCs/>
          <w:sz w:val="28"/>
          <w:szCs w:val="28"/>
        </w:rPr>
        <w:t>Do you ground your antennas when you’re not using the radio</w:t>
      </w:r>
      <w:r w:rsidRPr="0048461E">
        <w:rPr>
          <w:b/>
          <w:bCs/>
          <w:i/>
          <w:iCs/>
          <w:sz w:val="28"/>
          <w:szCs w:val="28"/>
        </w:rPr>
        <w:t>??”</w:t>
      </w:r>
    </w:p>
    <w:p w14:paraId="5A956018" w14:textId="77777777" w:rsidR="0048461E" w:rsidRPr="0048461E" w:rsidRDefault="0048461E" w:rsidP="0048461E">
      <w:pPr>
        <w:rPr>
          <w:bCs/>
        </w:rPr>
      </w:pPr>
    </w:p>
    <w:p w14:paraId="2F94540F" w14:textId="77777777" w:rsidR="0048461E" w:rsidRPr="0048461E" w:rsidRDefault="0048461E" w:rsidP="0048461E">
      <w:pPr>
        <w:rPr>
          <w:bCs/>
        </w:rPr>
      </w:pPr>
      <w:r w:rsidRPr="0048461E">
        <w:rPr>
          <w:bCs/>
        </w:rPr>
        <w:t xml:space="preserve">You’ll find the “One Question” questionnaire on the Ohio Section Website! </w:t>
      </w:r>
      <w:hyperlink r:id="rId130" w:history="1">
        <w:r w:rsidRPr="0048461E">
          <w:rPr>
            <w:bCs/>
            <w:color w:val="0563C1" w:themeColor="hyperlink"/>
            <w:u w:val="single"/>
          </w:rPr>
          <w:t>http://arrlohio.org</w:t>
        </w:r>
      </w:hyperlink>
      <w:r w:rsidRPr="0048461E">
        <w:rPr>
          <w:bCs/>
        </w:rPr>
        <w:t xml:space="preserve">   It’s all in fun and it’s not a scientific survey in any way, but we are learning some things that we didn’t know from these questions. I hope that you are enjoying answering these “One Question” questionnaires.  </w:t>
      </w:r>
    </w:p>
    <w:p w14:paraId="68698708" w14:textId="7F4A220D" w:rsidR="0048461E" w:rsidRDefault="0048461E" w:rsidP="0048461E">
      <w:pPr>
        <w:rPr>
          <w:bCs/>
        </w:rPr>
      </w:pPr>
    </w:p>
    <w:p w14:paraId="2665D473" w14:textId="77777777" w:rsidR="0048461E" w:rsidRPr="0048461E" w:rsidRDefault="00FE4B5F" w:rsidP="0048461E">
      <w:pPr>
        <w:rPr>
          <w:b/>
          <w:bCs/>
          <w:i/>
          <w:sz w:val="28"/>
          <w:szCs w:val="28"/>
        </w:rPr>
      </w:pPr>
      <w:r>
        <w:pict w14:anchorId="6BF8EECB">
          <v:rect id="_x0000_i1039" style="width:0;height:1.5pt" o:hralign="center" o:hrstd="t" o:hr="t" fillcolor="#a0a0a0" stroked="f"/>
        </w:pict>
      </w:r>
    </w:p>
    <w:p w14:paraId="2B9411D3" w14:textId="77777777" w:rsidR="0048461E" w:rsidRPr="0048461E" w:rsidRDefault="0048461E" w:rsidP="0048461E">
      <w:pPr>
        <w:rPr>
          <w:b/>
          <w:bCs/>
          <w:i/>
          <w:sz w:val="28"/>
          <w:szCs w:val="28"/>
        </w:rPr>
      </w:pPr>
      <w:bookmarkStart w:id="34" w:name="VE"/>
      <w:bookmarkEnd w:id="34"/>
      <w:r w:rsidRPr="0048461E">
        <w:rPr>
          <w:b/>
          <w:bCs/>
          <w:i/>
          <w:sz w:val="28"/>
          <w:szCs w:val="28"/>
        </w:rPr>
        <w:t>V.E. Test Sessions</w:t>
      </w:r>
    </w:p>
    <w:p w14:paraId="6A7CA185" w14:textId="77777777" w:rsidR="0048461E" w:rsidRPr="0048461E" w:rsidRDefault="0048461E" w:rsidP="0048461E">
      <w:pPr>
        <w:rPr>
          <w:bCs/>
        </w:rPr>
      </w:pPr>
      <w:r w:rsidRPr="0048461E">
        <w:rPr>
          <w:bCs/>
          <w:i/>
          <w:noProof/>
          <w:sz w:val="28"/>
          <w:szCs w:val="28"/>
        </w:rPr>
        <w:drawing>
          <wp:anchor distT="0" distB="0" distL="114300" distR="114300" simplePos="0" relativeHeight="252220416" behindDoc="1" locked="0" layoutInCell="1" allowOverlap="1" wp14:anchorId="7D38B5E5" wp14:editId="03A71EB0">
            <wp:simplePos x="0" y="0"/>
            <wp:positionH relativeFrom="margin">
              <wp:align>right</wp:align>
            </wp:positionH>
            <wp:positionV relativeFrom="paragraph">
              <wp:posOffset>3810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31"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78C1D8C2" w14:textId="150710BF" w:rsidR="0048461E" w:rsidRPr="0048461E" w:rsidRDefault="0048461E" w:rsidP="0048461E">
      <w:pPr>
        <w:rPr>
          <w:bCs/>
        </w:rPr>
      </w:pPr>
      <w:r w:rsidRPr="0048461E">
        <w:rPr>
          <w:bCs/>
        </w:rPr>
        <w:t>Many V.E.’s have decided to start testing once again, but with restrictions that need to be adhered to for sure. Here’s the link to find that V.E. Test session and what is expected of YOU before going.</w:t>
      </w:r>
      <w:r w:rsidR="00811453">
        <w:rPr>
          <w:bCs/>
        </w:rPr>
        <w:t xml:space="preserve">   </w:t>
      </w:r>
      <w:hyperlink r:id="rId132" w:history="1">
        <w:r w:rsidRPr="0048461E">
          <w:rPr>
            <w:bCs/>
            <w:color w:val="0563C1" w:themeColor="hyperlink"/>
            <w:u w:val="single"/>
          </w:rPr>
          <w:t>http://www.arrl.org/find-an-amateur-radio-license-exam-session</w:t>
        </w:r>
      </w:hyperlink>
      <w:r w:rsidRPr="0048461E">
        <w:rPr>
          <w:bCs/>
        </w:rPr>
        <w:t xml:space="preserve">  </w:t>
      </w:r>
    </w:p>
    <w:p w14:paraId="3FA5891B" w14:textId="77777777" w:rsidR="0048461E" w:rsidRPr="0048461E" w:rsidRDefault="0048461E" w:rsidP="0048461E">
      <w:pPr>
        <w:rPr>
          <w:bCs/>
        </w:rPr>
      </w:pPr>
    </w:p>
    <w:p w14:paraId="4C89A9BF" w14:textId="77777777" w:rsidR="0048461E" w:rsidRPr="0048461E" w:rsidRDefault="0048461E" w:rsidP="0048461E">
      <w:pPr>
        <w:jc w:val="center"/>
        <w:rPr>
          <w:bCs/>
        </w:rPr>
      </w:pPr>
      <w:r w:rsidRPr="0048461E">
        <w:rPr>
          <w:bCs/>
        </w:rPr>
        <w:t>####</w:t>
      </w:r>
    </w:p>
    <w:p w14:paraId="5841F587" w14:textId="77777777" w:rsidR="0048461E" w:rsidRPr="0048461E" w:rsidRDefault="0048461E" w:rsidP="0048461E"/>
    <w:p w14:paraId="75752085" w14:textId="77777777" w:rsidR="0048461E" w:rsidRPr="0048461E" w:rsidRDefault="0048461E" w:rsidP="0048461E">
      <w:pPr>
        <w:rPr>
          <w:b/>
          <w:i/>
          <w:iCs/>
          <w:sz w:val="28"/>
          <w:szCs w:val="28"/>
        </w:rPr>
      </w:pPr>
      <w:r w:rsidRPr="0048461E">
        <w:rPr>
          <w:b/>
          <w:i/>
          <w:iCs/>
          <w:sz w:val="28"/>
          <w:szCs w:val="28"/>
        </w:rPr>
        <w:t>Lake County ARA Holding V.E. Testing in August</w:t>
      </w:r>
    </w:p>
    <w:p w14:paraId="296D7E69" w14:textId="77777777" w:rsidR="0048461E" w:rsidRPr="0048461E" w:rsidRDefault="0048461E" w:rsidP="0048461E"/>
    <w:p w14:paraId="689751CB" w14:textId="77777777" w:rsidR="0048461E" w:rsidRPr="0048461E" w:rsidRDefault="0048461E" w:rsidP="0048461E">
      <w:r w:rsidRPr="0048461E">
        <w:t xml:space="preserve">Lake County ARA will be holding a V.E. Test Session on </w:t>
      </w:r>
      <w:r w:rsidRPr="0048461E">
        <w:rPr>
          <w:b/>
          <w:bCs/>
        </w:rPr>
        <w:t>August 1</w:t>
      </w:r>
      <w:r w:rsidRPr="0048461E">
        <w:rPr>
          <w:b/>
          <w:bCs/>
          <w:vertAlign w:val="superscript"/>
        </w:rPr>
        <w:t>st</w:t>
      </w:r>
      <w:r w:rsidRPr="0048461E">
        <w:t xml:space="preserve">  at the Lake County Metroparks – Chapin Forest Reservation. The address is:  9938 Chillicothe Road (Rt 306)  -  Quarry Shelter</w:t>
      </w:r>
    </w:p>
    <w:p w14:paraId="13B0105F" w14:textId="77777777" w:rsidR="00C50EC4" w:rsidRDefault="00C50EC4" w:rsidP="0048461E"/>
    <w:p w14:paraId="2B30909B" w14:textId="77777777" w:rsidR="0048461E" w:rsidRPr="0048461E" w:rsidRDefault="0048461E" w:rsidP="0048461E">
      <w:r w:rsidRPr="0048461E">
        <w:t>Chapin Forest is 3.3 miles south of I-90 on Route 306, in Kirtland. The park is on the west (the right side going south) of 306. The Quarry Shelter is almost immediately on the right as one enters the reservation.</w:t>
      </w:r>
    </w:p>
    <w:p w14:paraId="01284BF3" w14:textId="77777777" w:rsidR="0048461E" w:rsidRPr="0048461E" w:rsidRDefault="0048461E" w:rsidP="0048461E"/>
    <w:p w14:paraId="63FDA206" w14:textId="77777777" w:rsidR="0048461E" w:rsidRPr="0048461E" w:rsidRDefault="0048461E" w:rsidP="0048461E">
      <w:r w:rsidRPr="0048461E">
        <w:t xml:space="preserve">The tests will start at </w:t>
      </w:r>
      <w:r w:rsidRPr="0048461E">
        <w:rPr>
          <w:b/>
        </w:rPr>
        <w:t xml:space="preserve">12 noon.  </w:t>
      </w:r>
      <w:r w:rsidRPr="0048461E">
        <w:t>Please arrive a few minutes earlier. Pre-registration is suggested, although we hope to have plenty of seats available.</w:t>
      </w:r>
    </w:p>
    <w:p w14:paraId="143DBA5A" w14:textId="77777777" w:rsidR="0048461E" w:rsidRPr="0048461E" w:rsidRDefault="0048461E" w:rsidP="0048461E"/>
    <w:p w14:paraId="1F22C4B9" w14:textId="77777777" w:rsidR="0048461E" w:rsidRPr="0048461E" w:rsidRDefault="0048461E" w:rsidP="0048461E">
      <w:r w:rsidRPr="0048461E">
        <w:t xml:space="preserve">To register, you will need the NCVEC 605 Form, which will be available at the test.  If you would like to complete one ahead of time, be sure it is the Sept 2017 version or later. You can find it by Googling “NCVEC quick-form 605” and clicking on the </w:t>
      </w:r>
      <w:proofErr w:type="spellStart"/>
      <w:r w:rsidRPr="0048461E">
        <w:t>url</w:t>
      </w:r>
      <w:proofErr w:type="spellEnd"/>
      <w:r w:rsidRPr="0048461E">
        <w:t xml:space="preserve"> for a pdf of the form.</w:t>
      </w:r>
    </w:p>
    <w:p w14:paraId="1F8ADDDC" w14:textId="77777777" w:rsidR="003C0397" w:rsidRDefault="003C0397" w:rsidP="0048461E"/>
    <w:p w14:paraId="51A78DB4" w14:textId="77777777" w:rsidR="0048461E" w:rsidRPr="0048461E" w:rsidRDefault="0048461E" w:rsidP="0048461E">
      <w:r w:rsidRPr="0048461E">
        <w:t xml:space="preserve">Be sure to bring </w:t>
      </w:r>
      <w:r w:rsidRPr="0048461E">
        <w:rPr>
          <w:b/>
        </w:rPr>
        <w:t xml:space="preserve">the </w:t>
      </w:r>
      <w:r w:rsidRPr="0048461E">
        <w:rPr>
          <w:b/>
          <w:u w:val="single"/>
        </w:rPr>
        <w:t>original</w:t>
      </w:r>
      <w:r w:rsidRPr="0048461E">
        <w:rPr>
          <w:b/>
        </w:rPr>
        <w:t xml:space="preserve"> and a copy of both your license</w:t>
      </w:r>
      <w:r w:rsidRPr="0048461E">
        <w:t xml:space="preserve"> </w:t>
      </w:r>
      <w:r w:rsidRPr="0048461E">
        <w:rPr>
          <w:b/>
        </w:rPr>
        <w:t xml:space="preserve">and any CSCEs you may have to the exam.   </w:t>
      </w:r>
      <w:r w:rsidRPr="0048461E">
        <w:t xml:space="preserve">The cost is $15.00, and if you wish to pay by check, it should be made out to the ARRL/VEC. Identification with your picture is also necessary, such as a driver’s license.  To pre-register, or if you have any questions, please contact Scott Farnham, KO8O, at (440)256-0320, or </w:t>
      </w:r>
      <w:hyperlink r:id="rId133" w:history="1">
        <w:r w:rsidRPr="0048461E">
          <w:rPr>
            <w:color w:val="0563C1" w:themeColor="hyperlink"/>
            <w:u w:val="single"/>
          </w:rPr>
          <w:t>scottfarnham@roadrunner.com</w:t>
        </w:r>
      </w:hyperlink>
      <w:r w:rsidRPr="0048461E">
        <w:t xml:space="preserve"> </w:t>
      </w:r>
    </w:p>
    <w:p w14:paraId="07997CA7" w14:textId="77777777" w:rsidR="00B47979" w:rsidRDefault="00B47979" w:rsidP="0048461E"/>
    <w:p w14:paraId="5B57C34C" w14:textId="4B1A1E71" w:rsidR="00B47979" w:rsidRDefault="00B47979" w:rsidP="0048461E"/>
    <w:p w14:paraId="440EB196" w14:textId="02BFADD9" w:rsidR="00811453" w:rsidRDefault="00811453" w:rsidP="0048461E"/>
    <w:p w14:paraId="0E8F3ABE" w14:textId="77777777" w:rsidR="009D77CA" w:rsidRPr="004E5CF8" w:rsidRDefault="00FE4B5F" w:rsidP="009D77CA">
      <w:pPr>
        <w:rPr>
          <w:sz w:val="20"/>
          <w:szCs w:val="20"/>
          <w:u w:val="single"/>
        </w:rPr>
      </w:pPr>
      <w:hyperlink w:anchor="top" w:history="1">
        <w:r w:rsidR="009D77CA" w:rsidRPr="004E5CF8">
          <w:rPr>
            <w:rStyle w:val="Hyperlink"/>
            <w:sz w:val="20"/>
            <w:szCs w:val="20"/>
          </w:rPr>
          <w:t>TOP</w:t>
        </w:r>
      </w:hyperlink>
      <w:r w:rsidR="009D77CA" w:rsidRPr="004E5CF8">
        <w:rPr>
          <w:sz w:val="20"/>
          <w:szCs w:val="20"/>
          <w:u w:val="single"/>
        </w:rPr>
        <w:t xml:space="preserve"> ^</w:t>
      </w:r>
    </w:p>
    <w:p w14:paraId="3B4D48AC" w14:textId="264FB822" w:rsidR="0048461E" w:rsidRPr="0048461E" w:rsidRDefault="00FE4B5F" w:rsidP="0048461E">
      <w:pPr>
        <w:rPr>
          <w:b/>
          <w:bCs/>
          <w:i/>
          <w:iCs/>
          <w:sz w:val="28"/>
          <w:szCs w:val="28"/>
        </w:rPr>
      </w:pPr>
      <w:r>
        <w:rPr>
          <w:bCs/>
        </w:rPr>
        <w:lastRenderedPageBreak/>
        <w:pict w14:anchorId="47EDD1C4">
          <v:rect id="_x0000_i1040" style="width:0;height:1.5pt" o:hralign="center" o:hrstd="t" o:hr="t" fillcolor="#a0a0a0" stroked="f"/>
        </w:pict>
      </w:r>
    </w:p>
    <w:p w14:paraId="1EE9CB2C" w14:textId="77777777" w:rsidR="0048461E" w:rsidRPr="0048461E" w:rsidRDefault="0048461E" w:rsidP="0048461E">
      <w:bookmarkStart w:id="35" w:name="swap"/>
      <w:bookmarkEnd w:id="35"/>
      <w:r w:rsidRPr="0048461E">
        <w:rPr>
          <w:b/>
          <w:bCs/>
          <w:i/>
          <w:iCs/>
          <w:sz w:val="28"/>
          <w:szCs w:val="28"/>
        </w:rPr>
        <w:t>Swap &amp; Shop Has Added Club Raffles To Its Listings On The Webpage</w:t>
      </w:r>
    </w:p>
    <w:p w14:paraId="0A2424EA" w14:textId="77777777" w:rsidR="0048461E" w:rsidRPr="0048461E" w:rsidRDefault="0048461E" w:rsidP="0048461E"/>
    <w:p w14:paraId="27A8D4E4" w14:textId="77777777" w:rsidR="0048461E" w:rsidRPr="0048461E" w:rsidRDefault="0048461E" w:rsidP="0048461E">
      <w:r w:rsidRPr="0048461E">
        <w:rPr>
          <w:noProof/>
        </w:rPr>
        <w:drawing>
          <wp:anchor distT="0" distB="0" distL="114300" distR="114300" simplePos="0" relativeHeight="252221440" behindDoc="1" locked="0" layoutInCell="1" allowOverlap="1" wp14:anchorId="3D50E93B" wp14:editId="6410451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12FBE4EE" w14:textId="77777777" w:rsidR="0048461E" w:rsidRPr="0048461E" w:rsidRDefault="0048461E" w:rsidP="0048461E"/>
    <w:p w14:paraId="7F852728" w14:textId="77777777" w:rsidR="00811453" w:rsidRDefault="0048461E" w:rsidP="0048461E">
      <w:r w:rsidRPr="0048461E">
        <w:t xml:space="preserve">Have you taken a look at the </w:t>
      </w:r>
      <w:r w:rsidRPr="0048461E">
        <w:rPr>
          <w:b/>
          <w:bCs/>
        </w:rPr>
        <w:t>Swap &amp; Shop</w:t>
      </w:r>
      <w:r w:rsidRPr="0048461E">
        <w:t xml:space="preserve"> page on the Ohio Section webpage yet?? </w:t>
      </w:r>
      <w:r w:rsidR="00811453">
        <w:t xml:space="preserve">  </w:t>
      </w:r>
      <w:r w:rsidRPr="0048461E">
        <w:t xml:space="preserve">Here’s a link that will take you there…  </w:t>
      </w:r>
    </w:p>
    <w:p w14:paraId="1F9E8E39" w14:textId="119F099C" w:rsidR="0048461E" w:rsidRPr="0048461E" w:rsidRDefault="00FE4B5F" w:rsidP="0048461E">
      <w:hyperlink r:id="rId135" w:history="1">
        <w:r w:rsidR="00FC0A58" w:rsidRPr="00FF0687">
          <w:rPr>
            <w:rStyle w:val="Hyperlink"/>
          </w:rPr>
          <w:t>http://arrl-ohio.org/sm/s-s.html</w:t>
        </w:r>
      </w:hyperlink>
    </w:p>
    <w:p w14:paraId="20C2E44B" w14:textId="77777777" w:rsidR="0048461E" w:rsidRPr="0048461E" w:rsidRDefault="0048461E" w:rsidP="0048461E"/>
    <w:p w14:paraId="6FBCE4F0" w14:textId="77777777" w:rsidR="0048461E" w:rsidRPr="0048461E" w:rsidRDefault="0048461E" w:rsidP="0048461E">
      <w:pPr>
        <w:rPr>
          <w:sz w:val="20"/>
          <w:szCs w:val="20"/>
        </w:rPr>
      </w:pPr>
      <w:r w:rsidRPr="0048461E">
        <w:t xml:space="preserve">Do you have equipment that you just don’t need or want anymore? Here’s a great venue to advertise it, and it’s FREE!! </w:t>
      </w:r>
    </w:p>
    <w:p w14:paraId="0B94741E" w14:textId="77777777" w:rsidR="0048461E" w:rsidRPr="0048461E" w:rsidRDefault="0048461E" w:rsidP="0048461E">
      <w:pPr>
        <w:jc w:val="center"/>
        <w:rPr>
          <w:b/>
          <w:bCs/>
          <w:i/>
          <w:iCs/>
          <w:color w:val="FF0000"/>
          <w:sz w:val="36"/>
          <w:szCs w:val="36"/>
        </w:rPr>
      </w:pPr>
      <w:r w:rsidRPr="0048461E">
        <w:rPr>
          <w:b/>
          <w:bCs/>
          <w:i/>
          <w:iCs/>
          <w:color w:val="FF0000"/>
          <w:sz w:val="36"/>
          <w:szCs w:val="36"/>
        </w:rPr>
        <w:t>&gt;&gt;  NEW…  &lt;&lt;</w:t>
      </w:r>
    </w:p>
    <w:p w14:paraId="59375267" w14:textId="77777777" w:rsidR="0048461E" w:rsidRPr="0048461E" w:rsidRDefault="0048461E" w:rsidP="0048461E"/>
    <w:p w14:paraId="3A611967" w14:textId="77777777" w:rsidR="0048461E" w:rsidRPr="0048461E" w:rsidRDefault="0048461E" w:rsidP="0048461E">
      <w:r w:rsidRPr="0048461E">
        <w:t>Is your club doing a fund raiser to help raise money? After a lot of thought, it was decided that the Swap &amp; Shop webpage could also contain these types of items as well.</w:t>
      </w:r>
    </w:p>
    <w:p w14:paraId="3A18520B" w14:textId="77777777" w:rsidR="0048461E" w:rsidRPr="0048461E" w:rsidRDefault="0048461E" w:rsidP="0048461E"/>
    <w:p w14:paraId="521050BA" w14:textId="77777777" w:rsidR="0048461E" w:rsidRPr="0048461E" w:rsidRDefault="0048461E" w:rsidP="0048461E">
      <w:r w:rsidRPr="0048461E">
        <w:t>The same rules will apply as do for the For Sales and Give-A-Ways and will only be posted for a month at a time. Please see the Terms &amp; Conditions on the webpage.</w:t>
      </w:r>
    </w:p>
    <w:p w14:paraId="56F5DC84" w14:textId="77777777" w:rsidR="0048461E" w:rsidRPr="0048461E" w:rsidRDefault="0048461E" w:rsidP="0048461E"/>
    <w:p w14:paraId="44E3165B" w14:textId="1835A194" w:rsidR="0048461E" w:rsidRPr="0048461E" w:rsidRDefault="0048461E" w:rsidP="0048461E">
      <w:r w:rsidRPr="0048461E">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56DD8383" w14:textId="77777777" w:rsidR="0048461E" w:rsidRPr="0048461E" w:rsidRDefault="0048461E" w:rsidP="0048461E"/>
    <w:p w14:paraId="1F5E596A" w14:textId="376AAAB3" w:rsidR="0048461E" w:rsidRPr="0048461E" w:rsidRDefault="0048461E" w:rsidP="0048461E">
      <w:pPr>
        <w:rPr>
          <w:noProof/>
        </w:rPr>
      </w:pPr>
      <w:r w:rsidRPr="0048461E">
        <w:t>Postings are text only (no pictures or graphics) will be posted for a maximum of 1 month from date posting and require a contact phone number or email within the posting.</w:t>
      </w:r>
      <w:r w:rsidR="00FC0A58">
        <w:t xml:space="preserve">  </w:t>
      </w:r>
      <w:r w:rsidRPr="0048461E">
        <w:t xml:space="preserve">Send your Wanted / For Sale or Give-Away post to:  </w:t>
      </w:r>
      <w:hyperlink r:id="rId136" w:history="1">
        <w:r w:rsidRPr="0048461E">
          <w:rPr>
            <w:color w:val="0563C1" w:themeColor="hyperlink"/>
            <w:u w:val="single"/>
          </w:rPr>
          <w:t>swap@arrlohio.org</w:t>
        </w:r>
      </w:hyperlink>
      <w:r w:rsidRPr="0048461E">
        <w:t> </w:t>
      </w:r>
      <w:r w:rsidRPr="0048461E">
        <w:rPr>
          <w:noProof/>
        </w:rPr>
        <w:t xml:space="preserve"> </w:t>
      </w:r>
    </w:p>
    <w:p w14:paraId="0198EDE9" w14:textId="6470C4C8" w:rsidR="0048461E" w:rsidRDefault="0048461E" w:rsidP="0048461E"/>
    <w:p w14:paraId="716B1709" w14:textId="71B325E2" w:rsidR="00434522" w:rsidRDefault="00FE4B5F" w:rsidP="00D55421">
      <w:pPr>
        <w:rPr>
          <w:b/>
          <w:i/>
          <w:sz w:val="28"/>
          <w:szCs w:val="28"/>
        </w:rPr>
      </w:pPr>
      <w:r>
        <w:rPr>
          <w:bCs/>
        </w:rPr>
        <w:pict w14:anchorId="5E585F9D">
          <v:rect id="_x0000_i1041" style="width:0;height:1.5pt" o:hralign="center" o:hrstd="t" o:hr="t" fillcolor="#a0a0a0" stroked="f"/>
        </w:pict>
      </w:r>
    </w:p>
    <w:p w14:paraId="576F380F" w14:textId="41C8B1F7" w:rsidR="00D55421" w:rsidRPr="00D55421" w:rsidRDefault="00D55421" w:rsidP="00D55421">
      <w:pPr>
        <w:rPr>
          <w:b/>
          <w:i/>
        </w:rPr>
      </w:pPr>
      <w:bookmarkStart w:id="36" w:name="final"/>
      <w:bookmarkEnd w:id="36"/>
      <w:r w:rsidRPr="00D55421">
        <w:rPr>
          <w:b/>
          <w:i/>
          <w:sz w:val="28"/>
          <w:szCs w:val="28"/>
        </w:rPr>
        <w:t>Final..  Final..</w:t>
      </w:r>
    </w:p>
    <w:p w14:paraId="66D1700E" w14:textId="77777777" w:rsidR="00EC2B59" w:rsidRDefault="00EC2B59" w:rsidP="00D55421"/>
    <w:p w14:paraId="38708FFF" w14:textId="24B24A19" w:rsidR="00D55421" w:rsidRPr="00D55421" w:rsidRDefault="00F13986" w:rsidP="00D55421">
      <w:r w:rsidRPr="00D55421">
        <w:rPr>
          <w:noProof/>
          <w:sz w:val="32"/>
          <w:szCs w:val="32"/>
        </w:rPr>
        <w:drawing>
          <wp:anchor distT="0" distB="0" distL="114300" distR="114300" simplePos="0" relativeHeight="252010496" behindDoc="1" locked="0" layoutInCell="1" allowOverlap="1" wp14:anchorId="09B2E042" wp14:editId="22E47CF4">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3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421" w:rsidRPr="00D55421">
        <w:t>Hi Gang,</w:t>
      </w:r>
    </w:p>
    <w:p w14:paraId="5150EB46" w14:textId="42BDB935" w:rsidR="00D55421" w:rsidRPr="00D55421" w:rsidRDefault="00D55421" w:rsidP="00D55421"/>
    <w:p w14:paraId="2ACA1ED4" w14:textId="77777777" w:rsidR="00E454F7" w:rsidRDefault="00FC0A58" w:rsidP="00D55421">
      <w:r>
        <w:t xml:space="preserve">This has been a really busy week catching up on all the yard work around here. Janie and I built 3 flower box gardens and I finally got my vertical antenna boxed in and all the weeds removed from around the coax and ground radials. </w:t>
      </w:r>
      <w:r w:rsidR="00E454F7">
        <w:t>I now have a garden box around it and it’s filled with some gravel to hold down the weeds from coming back.</w:t>
      </w:r>
    </w:p>
    <w:p w14:paraId="4B10A9DA" w14:textId="77777777" w:rsidR="00E454F7" w:rsidRDefault="00E454F7" w:rsidP="00D55421"/>
    <w:p w14:paraId="50C90B74" w14:textId="2DDF809F" w:rsidR="00041D64" w:rsidRDefault="00E454F7" w:rsidP="00D55421">
      <w:r>
        <w:t>I had promised Janie 3 years ago to build the garden boxes, but the</w:t>
      </w:r>
      <w:r w:rsidR="00EC5227">
        <w:t xml:space="preserve"> projects </w:t>
      </w:r>
      <w:r>
        <w:t xml:space="preserve">had to </w:t>
      </w:r>
      <w:r w:rsidR="008C1D9E">
        <w:t>b</w:t>
      </w:r>
      <w:r>
        <w:t>e put on hold after my motorcycle accident</w:t>
      </w:r>
      <w:r w:rsidR="008C1D9E">
        <w:t xml:space="preserve">. After that </w:t>
      </w:r>
      <w:r>
        <w:t>we just didn’t seem to get the energy until this week to even consider it. Now</w:t>
      </w:r>
      <w:r w:rsidR="008C1D9E">
        <w:t>,</w:t>
      </w:r>
      <w:r>
        <w:t xml:space="preserve"> that’s checked off on my “honey do” list! How about you? Are you getting those </w:t>
      </w:r>
      <w:r w:rsidR="00041D64">
        <w:t xml:space="preserve">planned projects done now that you are confined to home more? </w:t>
      </w:r>
    </w:p>
    <w:p w14:paraId="05695882" w14:textId="77777777" w:rsidR="00041D64" w:rsidRDefault="00041D64" w:rsidP="00D55421"/>
    <w:p w14:paraId="3667FD96" w14:textId="77777777" w:rsidR="009D77CA" w:rsidRDefault="009D77CA" w:rsidP="009D77CA">
      <w:pPr>
        <w:rPr>
          <w:sz w:val="20"/>
          <w:szCs w:val="20"/>
        </w:rPr>
      </w:pPr>
    </w:p>
    <w:p w14:paraId="27CD4C10" w14:textId="09EBCEC4" w:rsidR="009D77CA" w:rsidRPr="004E5CF8" w:rsidRDefault="00FE4B5F" w:rsidP="009D77CA">
      <w:pPr>
        <w:rPr>
          <w:sz w:val="20"/>
          <w:szCs w:val="20"/>
          <w:u w:val="single"/>
        </w:rPr>
      </w:pPr>
      <w:hyperlink w:anchor="top" w:history="1">
        <w:r w:rsidR="009D77CA" w:rsidRPr="004E5CF8">
          <w:rPr>
            <w:rStyle w:val="Hyperlink"/>
            <w:sz w:val="20"/>
            <w:szCs w:val="20"/>
          </w:rPr>
          <w:t>TOP</w:t>
        </w:r>
      </w:hyperlink>
      <w:r w:rsidR="009D77CA" w:rsidRPr="004E5CF8">
        <w:rPr>
          <w:sz w:val="20"/>
          <w:szCs w:val="20"/>
          <w:u w:val="single"/>
        </w:rPr>
        <w:t xml:space="preserve"> ^</w:t>
      </w:r>
    </w:p>
    <w:p w14:paraId="03F19E09" w14:textId="3F549D5B" w:rsidR="00041D64" w:rsidRDefault="00041D64" w:rsidP="00870161">
      <w:r>
        <w:lastRenderedPageBreak/>
        <w:t>I know that some of you are fascinated by my reports on the robot mower that my neighbor has</w:t>
      </w:r>
      <w:r w:rsidR="00CB57B6">
        <w:t xml:space="preserve"> roaming around his yard</w:t>
      </w:r>
      <w:r w:rsidR="004C048E">
        <w:t>. Well</w:t>
      </w:r>
      <w:r>
        <w:t xml:space="preserve">, it’s not </w:t>
      </w:r>
      <w:r w:rsidR="004C048E">
        <w:t>doing so well in these recent days of high heat and humidity, in fact, i</w:t>
      </w:r>
      <w:r>
        <w:t xml:space="preserve">t </w:t>
      </w:r>
      <w:r w:rsidR="004C048E">
        <w:t xml:space="preserve">up and </w:t>
      </w:r>
      <w:r>
        <w:t>died the other night and it seems that the neighbor just doesn’t care</w:t>
      </w:r>
      <w:r w:rsidR="004C048E">
        <w:t>!</w:t>
      </w:r>
      <w:r>
        <w:t xml:space="preserve"> It’s out in the middle of his lawn just sitting there for the past 3 days now. The poor creature looks so pathetic</w:t>
      </w:r>
      <w:r w:rsidR="004C048E">
        <w:t>, if it weren’t for the fact that it does have an alarm that sounds and sends text messages all over the place when moved, I would pick it up and put it in its charger for him</w:t>
      </w:r>
      <w:r>
        <w:t>.</w:t>
      </w:r>
    </w:p>
    <w:p w14:paraId="60A92398" w14:textId="2C257903" w:rsidR="00041D64" w:rsidRDefault="00041D64" w:rsidP="00870161"/>
    <w:p w14:paraId="3651AF09" w14:textId="77777777" w:rsidR="00BF10F6" w:rsidRDefault="004C048E" w:rsidP="00870161">
      <w:r>
        <w:t xml:space="preserve">I hope that </w:t>
      </w:r>
      <w:r w:rsidR="007B085B">
        <w:t xml:space="preserve">you got to work Field Day this year. I actually visited a couple of Field Day sites that were close by and I even got to operate this year! I stayed down in the Novice/Technician portions of the band to help them out. They were the ones really hurt the most by this pandemic. I had a great QSO with one Novice that has been a Novice since the late 70’s and he stated to me that he wouldn’t give it up for anything. He then looked me up and gave me a call to personally thank me for taking the time to </w:t>
      </w:r>
      <w:r w:rsidR="00BF10F6">
        <w:t xml:space="preserve">come down in the Novice/Tech area of the bands to make contacts. </w:t>
      </w:r>
    </w:p>
    <w:p w14:paraId="1093ECAD" w14:textId="77777777" w:rsidR="00BF10F6" w:rsidRDefault="00BF10F6" w:rsidP="00870161"/>
    <w:p w14:paraId="2C072FFE" w14:textId="72562821" w:rsidR="00313158" w:rsidRDefault="00BF10F6" w:rsidP="00313158">
      <w:r>
        <w:t xml:space="preserve">Don’t forget that Field Day is a great event to add a lot of time to your ARES Connect </w:t>
      </w:r>
      <w:r w:rsidR="00290817">
        <w:t>account</w:t>
      </w:r>
      <w:r>
        <w:t xml:space="preserve">. Yes, Field Day is a recordable event even though you had a lot of fun </w:t>
      </w:r>
      <w:r w:rsidR="00290817">
        <w:t xml:space="preserve">doing </w:t>
      </w:r>
      <w:r>
        <w:t xml:space="preserve">it. </w:t>
      </w:r>
      <w:r w:rsidR="00D33B89">
        <w:t>You can count the time that it took to setup, operate and even teardown. Yes, if you were really aggressive</w:t>
      </w:r>
      <w:r w:rsidR="008C1D9E">
        <w:t>,</w:t>
      </w:r>
      <w:r w:rsidR="00D33B89">
        <w:t xml:space="preserve"> this could mean that you have more than 24 hours of reportable time to record. Don’t lose out on getting this recorded!!</w:t>
      </w:r>
      <w:r w:rsidR="00153AA1">
        <w:t xml:space="preserve"> Remember, everyone has the ability to go back and pickup events in the past. If you don’t remember how to do it or need help with this or anything to do with ARES Connect contact me directly. I’ll work you through it.</w:t>
      </w:r>
      <w:r w:rsidR="00313158" w:rsidRPr="00313158">
        <w:t xml:space="preserve"> </w:t>
      </w:r>
      <w:r w:rsidR="00313158">
        <w:t xml:space="preserve">Many events that we do are FUN and, in most cases, very informative as well. We learn so much from doing events like this, especially since we had to stay at home and do most of the work ourselves. </w:t>
      </w:r>
    </w:p>
    <w:p w14:paraId="7827A305" w14:textId="23A5F154" w:rsidR="00CD48ED" w:rsidRDefault="00CD48ED" w:rsidP="00870161"/>
    <w:p w14:paraId="3027D665" w14:textId="13FB2530" w:rsidR="00CD48ED" w:rsidRDefault="00CD48ED" w:rsidP="00870161">
      <w:r>
        <w:t>Hey, speaking of ARES Connect, have you taken a look at the breakdown per county on the ARES web</w:t>
      </w:r>
      <w:r w:rsidR="00313158">
        <w:t>page</w:t>
      </w:r>
      <w:r>
        <w:t xml:space="preserve">? There is a listing posted per county of the hours recorded in ARES Connect. </w:t>
      </w:r>
      <w:r w:rsidR="00B50566">
        <w:t xml:space="preserve">These are the hours of actual volunteers and not anonymous hours. </w:t>
      </w:r>
      <w:r>
        <w:t xml:space="preserve">Want to see how many hours your county has gotten so far? Go to…  </w:t>
      </w:r>
      <w:hyperlink r:id="rId138" w:history="1">
        <w:r w:rsidRPr="00AA125C">
          <w:rPr>
            <w:rStyle w:val="Hyperlink"/>
          </w:rPr>
          <w:t>http://arrl-ohio.org/SEC/ARES-Connect-County.html</w:t>
        </w:r>
      </w:hyperlink>
      <w:r>
        <w:t xml:space="preserve">  This page is updated regularly, so you can see what is happening </w:t>
      </w:r>
      <w:r w:rsidR="00B50566">
        <w:t xml:space="preserve">in real time </w:t>
      </w:r>
      <w:r w:rsidR="00313158">
        <w:t xml:space="preserve">in your county. Don’t see hours recorded in your county? That’s because you haven’t done your part and gotten your time recorded. Don’t know how? Let me know, I’ll teach you everything that you need to know to get you started. </w:t>
      </w:r>
    </w:p>
    <w:p w14:paraId="0E0CEAA5" w14:textId="77777777" w:rsidR="004C048E" w:rsidRDefault="004C048E" w:rsidP="00870161"/>
    <w:p w14:paraId="2A2879B1" w14:textId="32DEF665" w:rsidR="00D55421" w:rsidRPr="00D55421" w:rsidRDefault="00D55421" w:rsidP="00D55421">
      <w:r w:rsidRPr="00D55421">
        <w:t xml:space="preserve">Whelp, my final go around before gong QRT… Stay safe my friends! I want to see all of you soon at a meeting or hamfest! We will get through this and when we do, we’ll have so much to talk about. Most of all… have FUN and get on the airwaves!!   </w:t>
      </w:r>
    </w:p>
    <w:p w14:paraId="6DD138E4" w14:textId="7C0718E9" w:rsidR="00D55421" w:rsidRPr="00D55421" w:rsidRDefault="00D55421" w:rsidP="00D55421"/>
    <w:p w14:paraId="0E806882" w14:textId="41C7B63C" w:rsidR="00D55421" w:rsidRPr="00D55421" w:rsidRDefault="00D55421" w:rsidP="00D55421">
      <w:r w:rsidRPr="00D55421">
        <w:t xml:space="preserve">73, </w:t>
      </w:r>
    </w:p>
    <w:p w14:paraId="6F36096F" w14:textId="584B6EC0" w:rsidR="00D55421" w:rsidRPr="00D55421" w:rsidRDefault="00D55421" w:rsidP="00D55421">
      <w:pPr>
        <w:rPr>
          <w:b/>
          <w:i/>
        </w:rPr>
      </w:pPr>
    </w:p>
    <w:p w14:paraId="60A57776" w14:textId="36FF495D" w:rsidR="004C1B15" w:rsidRDefault="00FE4B5F" w:rsidP="00D61394">
      <w:pPr>
        <w:rPr>
          <w:b/>
          <w:i/>
        </w:rPr>
      </w:pPr>
      <w:hyperlink r:id="rId139" w:history="1">
        <w:r w:rsidR="00D55421" w:rsidRPr="00153AA1">
          <w:rPr>
            <w:rStyle w:val="Hyperlink"/>
            <w:b/>
            <w:i/>
          </w:rPr>
          <w:t>Scott, N8SY</w:t>
        </w:r>
      </w:hyperlink>
      <w:r w:rsidR="00D55421" w:rsidRPr="00D55421">
        <w:rPr>
          <w:b/>
          <w:i/>
        </w:rPr>
        <w:t xml:space="preserve"> </w:t>
      </w:r>
    </w:p>
    <w:p w14:paraId="51FDFF5F" w14:textId="00E38D4B" w:rsidR="004C1B15" w:rsidRDefault="004C1B15" w:rsidP="00D61394">
      <w:pPr>
        <w:rPr>
          <w:bCs/>
          <w:iCs/>
        </w:rPr>
      </w:pPr>
    </w:p>
    <w:p w14:paraId="288B509C" w14:textId="5478B5AB" w:rsidR="005C1BA5" w:rsidRDefault="00FE4B5F" w:rsidP="005C1BA5">
      <w:pPr>
        <w:rPr>
          <w:b/>
        </w:rPr>
      </w:pPr>
      <w:r>
        <w:rPr>
          <w:b/>
        </w:rPr>
        <w:pict w14:anchorId="111D351D">
          <v:rect id="_x0000_i1042" style="width:0;height:1.5pt" o:hralign="center" o:hrstd="t" o:hr="t" fillcolor="#a0a0a0" stroked="f"/>
        </w:pict>
      </w:r>
    </w:p>
    <w:p w14:paraId="0E1EAC00" w14:textId="77777777" w:rsidR="00EA0716" w:rsidRDefault="00EA0716" w:rsidP="00561153">
      <w:pPr>
        <w:jc w:val="center"/>
        <w:rPr>
          <w:sz w:val="20"/>
          <w:szCs w:val="20"/>
        </w:rPr>
      </w:pPr>
    </w:p>
    <w:p w14:paraId="7F01CDE0" w14:textId="677EFF8D" w:rsidR="00561153" w:rsidRPr="000A213A" w:rsidRDefault="00561153" w:rsidP="00561153">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561153" w:rsidRPr="000A213A" w14:paraId="294D52B5" w14:textId="77777777" w:rsidTr="001671F5">
        <w:tc>
          <w:tcPr>
            <w:tcW w:w="5395" w:type="dxa"/>
          </w:tcPr>
          <w:p w14:paraId="034412F9" w14:textId="77777777" w:rsidR="00561153" w:rsidRPr="000A213A" w:rsidRDefault="00561153" w:rsidP="001671F5">
            <w:pPr>
              <w:rPr>
                <w:sz w:val="20"/>
                <w:szCs w:val="20"/>
              </w:rPr>
            </w:pPr>
            <w:r w:rsidRPr="000A213A">
              <w:rPr>
                <w:sz w:val="20"/>
                <w:szCs w:val="20"/>
              </w:rPr>
              <w:t>Section Manager – Scott Yonally, N8SY</w:t>
            </w:r>
          </w:p>
        </w:tc>
        <w:tc>
          <w:tcPr>
            <w:tcW w:w="5395" w:type="dxa"/>
          </w:tcPr>
          <w:p w14:paraId="65989307" w14:textId="77777777" w:rsidR="00561153" w:rsidRPr="000A213A" w:rsidRDefault="00561153" w:rsidP="001671F5">
            <w:pPr>
              <w:rPr>
                <w:sz w:val="20"/>
                <w:szCs w:val="20"/>
              </w:rPr>
            </w:pPr>
            <w:r w:rsidRPr="000A213A">
              <w:rPr>
                <w:sz w:val="20"/>
                <w:szCs w:val="20"/>
              </w:rPr>
              <w:t>Assistant Section Manager – John Perone, W8RXX</w:t>
            </w:r>
          </w:p>
        </w:tc>
      </w:tr>
      <w:tr w:rsidR="00561153" w:rsidRPr="000A213A" w14:paraId="11858959" w14:textId="77777777" w:rsidTr="001671F5">
        <w:tc>
          <w:tcPr>
            <w:tcW w:w="5395" w:type="dxa"/>
          </w:tcPr>
          <w:p w14:paraId="166AA819" w14:textId="77777777" w:rsidR="00561153" w:rsidRPr="000A213A" w:rsidRDefault="00561153" w:rsidP="001671F5">
            <w:pPr>
              <w:rPr>
                <w:sz w:val="20"/>
                <w:szCs w:val="20"/>
              </w:rPr>
            </w:pPr>
            <w:r w:rsidRPr="000A213A">
              <w:rPr>
                <w:sz w:val="20"/>
                <w:szCs w:val="20"/>
              </w:rPr>
              <w:t>Section Emergency Coordinator – Stan Broadway, N8BHL</w:t>
            </w:r>
          </w:p>
        </w:tc>
        <w:tc>
          <w:tcPr>
            <w:tcW w:w="5395" w:type="dxa"/>
          </w:tcPr>
          <w:p w14:paraId="14BF7F5B" w14:textId="77777777" w:rsidR="00561153" w:rsidRPr="000A213A" w:rsidRDefault="00561153" w:rsidP="001671F5">
            <w:pPr>
              <w:rPr>
                <w:sz w:val="20"/>
                <w:szCs w:val="20"/>
              </w:rPr>
            </w:pPr>
            <w:r w:rsidRPr="000A213A">
              <w:rPr>
                <w:sz w:val="20"/>
                <w:szCs w:val="20"/>
              </w:rPr>
              <w:t>Section Traffic Manager – David Maynard, WA3EZN</w:t>
            </w:r>
          </w:p>
        </w:tc>
      </w:tr>
      <w:tr w:rsidR="00561153" w:rsidRPr="000A213A" w14:paraId="448CBE0F" w14:textId="77777777" w:rsidTr="001671F5">
        <w:tc>
          <w:tcPr>
            <w:tcW w:w="5395" w:type="dxa"/>
          </w:tcPr>
          <w:p w14:paraId="4AF2D327" w14:textId="77777777" w:rsidR="00561153" w:rsidRPr="000A213A" w:rsidRDefault="00561153" w:rsidP="001671F5">
            <w:pPr>
              <w:rPr>
                <w:sz w:val="20"/>
                <w:szCs w:val="20"/>
              </w:rPr>
            </w:pPr>
            <w:r w:rsidRPr="000A213A">
              <w:rPr>
                <w:sz w:val="20"/>
                <w:szCs w:val="20"/>
              </w:rPr>
              <w:t>Technical Coordinator – Jeff Kopcak, K8JTK</w:t>
            </w:r>
          </w:p>
        </w:tc>
        <w:tc>
          <w:tcPr>
            <w:tcW w:w="5395" w:type="dxa"/>
          </w:tcPr>
          <w:p w14:paraId="609B655E" w14:textId="77777777" w:rsidR="00561153" w:rsidRPr="000A213A" w:rsidRDefault="00561153" w:rsidP="001671F5">
            <w:pPr>
              <w:rPr>
                <w:sz w:val="20"/>
                <w:szCs w:val="20"/>
              </w:rPr>
            </w:pPr>
            <w:r w:rsidRPr="000A213A">
              <w:rPr>
                <w:sz w:val="20"/>
                <w:szCs w:val="20"/>
              </w:rPr>
              <w:t>Affiliated Clubs Coordinator – Tom Sly, WB8LCD</w:t>
            </w:r>
          </w:p>
        </w:tc>
      </w:tr>
      <w:tr w:rsidR="00561153" w:rsidRPr="000A213A" w14:paraId="16E29738" w14:textId="77777777" w:rsidTr="001671F5">
        <w:tc>
          <w:tcPr>
            <w:tcW w:w="5395" w:type="dxa"/>
          </w:tcPr>
          <w:p w14:paraId="66642967" w14:textId="77777777" w:rsidR="00561153" w:rsidRPr="000A213A" w:rsidRDefault="00561153" w:rsidP="001671F5">
            <w:pPr>
              <w:rPr>
                <w:sz w:val="20"/>
                <w:szCs w:val="20"/>
              </w:rPr>
            </w:pPr>
            <w:r w:rsidRPr="000A213A">
              <w:rPr>
                <w:sz w:val="20"/>
                <w:szCs w:val="20"/>
              </w:rPr>
              <w:t>State Government Liaison – Bob Winston, W2THU</w:t>
            </w:r>
          </w:p>
        </w:tc>
        <w:tc>
          <w:tcPr>
            <w:tcW w:w="5395" w:type="dxa"/>
          </w:tcPr>
          <w:p w14:paraId="2B953A19" w14:textId="77777777" w:rsidR="00561153" w:rsidRPr="000A213A" w:rsidRDefault="00561153" w:rsidP="001671F5">
            <w:pPr>
              <w:rPr>
                <w:sz w:val="20"/>
                <w:szCs w:val="20"/>
              </w:rPr>
            </w:pPr>
            <w:r w:rsidRPr="000A213A">
              <w:rPr>
                <w:sz w:val="20"/>
                <w:szCs w:val="20"/>
              </w:rPr>
              <w:t>Public Information Coordinator – John Ross, KD8IDJ</w:t>
            </w:r>
          </w:p>
        </w:tc>
      </w:tr>
      <w:tr w:rsidR="00561153" w:rsidRPr="000A213A" w14:paraId="7DBA32EC" w14:textId="77777777" w:rsidTr="001671F5">
        <w:tc>
          <w:tcPr>
            <w:tcW w:w="10790" w:type="dxa"/>
            <w:gridSpan w:val="2"/>
          </w:tcPr>
          <w:p w14:paraId="0DCFF36C" w14:textId="77777777" w:rsidR="00561153" w:rsidRPr="000A213A" w:rsidRDefault="00561153" w:rsidP="001671F5">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60BD2CE9" w14:textId="77777777" w:rsidR="00AF031C" w:rsidRDefault="00AF031C" w:rsidP="005C1BA5">
      <w:pPr>
        <w:rPr>
          <w:b/>
          <w:i/>
          <w:sz w:val="28"/>
          <w:szCs w:val="28"/>
        </w:rPr>
      </w:pPr>
    </w:p>
    <w:p w14:paraId="373BFCF9" w14:textId="77777777" w:rsidR="009D77CA" w:rsidRDefault="009D77CA" w:rsidP="00AF031C">
      <w:pPr>
        <w:rPr>
          <w:b/>
        </w:rPr>
      </w:pPr>
    </w:p>
    <w:p w14:paraId="17764D05" w14:textId="77777777" w:rsidR="009D77CA" w:rsidRDefault="009D77CA" w:rsidP="00AF031C">
      <w:pPr>
        <w:rPr>
          <w:b/>
        </w:rPr>
      </w:pPr>
    </w:p>
    <w:p w14:paraId="20B213D5" w14:textId="6AAF9B82" w:rsidR="009D77CA" w:rsidRPr="004E5CF8" w:rsidRDefault="00FE4B5F" w:rsidP="009D77CA">
      <w:pPr>
        <w:rPr>
          <w:sz w:val="20"/>
          <w:szCs w:val="20"/>
          <w:u w:val="single"/>
        </w:rPr>
      </w:pPr>
      <w:hyperlink w:anchor="top" w:history="1">
        <w:r w:rsidR="009D77CA" w:rsidRPr="004E5CF8">
          <w:rPr>
            <w:rStyle w:val="Hyperlink"/>
            <w:sz w:val="20"/>
            <w:szCs w:val="20"/>
          </w:rPr>
          <w:t>TOP</w:t>
        </w:r>
      </w:hyperlink>
      <w:r w:rsidR="009D77CA" w:rsidRPr="004E5CF8">
        <w:rPr>
          <w:sz w:val="20"/>
          <w:szCs w:val="20"/>
          <w:u w:val="single"/>
        </w:rPr>
        <w:t xml:space="preserve"> ^</w:t>
      </w:r>
    </w:p>
    <w:p w14:paraId="72C21AFC" w14:textId="30757A4E" w:rsidR="009D77CA" w:rsidRDefault="00FE4B5F" w:rsidP="00AF031C">
      <w:pPr>
        <w:rPr>
          <w:b/>
        </w:rPr>
      </w:pPr>
      <w:r>
        <w:rPr>
          <w:b/>
        </w:rPr>
        <w:lastRenderedPageBreak/>
        <w:pict w14:anchorId="14A95BCB">
          <v:rect id="_x0000_i1043" style="width:0;height:1.5pt" o:hralign="center" o:hrstd="t" o:hr="t" fillcolor="#a0a0a0" stroked="f"/>
        </w:pict>
      </w:r>
    </w:p>
    <w:p w14:paraId="6F1D793E" w14:textId="77777777" w:rsidR="009D77CA" w:rsidRDefault="009D77CA" w:rsidP="009D77CA">
      <w:pPr>
        <w:rPr>
          <w:sz w:val="20"/>
          <w:szCs w:val="20"/>
        </w:rPr>
      </w:pPr>
    </w:p>
    <w:p w14:paraId="4F493704" w14:textId="77777777" w:rsidR="00AF031C" w:rsidRPr="001F296F" w:rsidRDefault="00AF031C" w:rsidP="00AF031C">
      <w:pPr>
        <w:rPr>
          <w:b/>
          <w:i/>
          <w:iCs/>
          <w:sz w:val="28"/>
          <w:szCs w:val="28"/>
        </w:rPr>
      </w:pPr>
      <w:r w:rsidRPr="001F296F">
        <w:rPr>
          <w:noProof/>
        </w:rPr>
        <w:drawing>
          <wp:anchor distT="0" distB="0" distL="114300" distR="114300" simplePos="0" relativeHeight="252210176" behindDoc="1" locked="0" layoutInCell="1" allowOverlap="1" wp14:anchorId="32E0B8BA" wp14:editId="721B820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46D07077" w14:textId="79333D46" w:rsidR="00AF031C" w:rsidRDefault="00AF031C" w:rsidP="00AF031C">
      <w:pPr>
        <w:rPr>
          <w:bCs/>
        </w:rPr>
      </w:pPr>
    </w:p>
    <w:p w14:paraId="3DC29433" w14:textId="77777777" w:rsidR="00562BCA" w:rsidRPr="00AF031C" w:rsidRDefault="00562BCA" w:rsidP="00AF031C">
      <w:pPr>
        <w:rPr>
          <w:bCs/>
        </w:rPr>
      </w:pPr>
    </w:p>
    <w:p w14:paraId="51B2E5B2" w14:textId="1B57FA78" w:rsidR="00562BCA" w:rsidRPr="00562BCA" w:rsidRDefault="00562BCA" w:rsidP="00B7001A">
      <w:pPr>
        <w:rPr>
          <w:b/>
        </w:rPr>
      </w:pPr>
      <w:r w:rsidRPr="00562BCA">
        <w:rPr>
          <w:b/>
        </w:rPr>
        <w:t>John McKeon</w:t>
      </w:r>
      <w:r>
        <w:rPr>
          <w:b/>
        </w:rPr>
        <w:t xml:space="preserve">; </w:t>
      </w:r>
      <w:r w:rsidRPr="00562BCA">
        <w:rPr>
          <w:b/>
        </w:rPr>
        <w:t>Jim</w:t>
      </w:r>
      <w:r>
        <w:rPr>
          <w:b/>
        </w:rPr>
        <w:t xml:space="preserve">, </w:t>
      </w:r>
      <w:r w:rsidRPr="00562BCA">
        <w:rPr>
          <w:b/>
        </w:rPr>
        <w:t>KR9U</w:t>
      </w:r>
      <w:r>
        <w:rPr>
          <w:b/>
        </w:rPr>
        <w:t xml:space="preserve">;  </w:t>
      </w:r>
      <w:r w:rsidRPr="00562BCA">
        <w:rPr>
          <w:b/>
        </w:rPr>
        <w:t>Scott</w:t>
      </w:r>
      <w:r>
        <w:rPr>
          <w:b/>
        </w:rPr>
        <w:t xml:space="preserve">, </w:t>
      </w:r>
      <w:r w:rsidRPr="00562BCA">
        <w:rPr>
          <w:b/>
        </w:rPr>
        <w:t>KD8XB</w:t>
      </w:r>
      <w:r w:rsidR="00B7001A">
        <w:rPr>
          <w:b/>
        </w:rPr>
        <w:t xml:space="preserve"> &amp; </w:t>
      </w:r>
      <w:r w:rsidR="00B7001A" w:rsidRPr="00B7001A">
        <w:rPr>
          <w:b/>
        </w:rPr>
        <w:t>Logan</w:t>
      </w:r>
      <w:r w:rsidR="00B7001A">
        <w:rPr>
          <w:b/>
        </w:rPr>
        <w:t xml:space="preserve">, </w:t>
      </w:r>
      <w:r w:rsidR="00B7001A" w:rsidRPr="00B7001A">
        <w:rPr>
          <w:b/>
        </w:rPr>
        <w:t>KE8OIB</w:t>
      </w:r>
    </w:p>
    <w:p w14:paraId="08EBC0C1" w14:textId="5722C836" w:rsidR="00AF031C" w:rsidRPr="00562BCA" w:rsidRDefault="00AF031C" w:rsidP="00AF031C">
      <w:pPr>
        <w:rPr>
          <w:b/>
        </w:rPr>
      </w:pPr>
    </w:p>
    <w:p w14:paraId="06CB6D3F" w14:textId="03F6ECA2" w:rsidR="00AF031C" w:rsidRDefault="00FE4B5F" w:rsidP="00AF031C">
      <w:pPr>
        <w:rPr>
          <w:b/>
          <w:i/>
          <w:sz w:val="28"/>
          <w:szCs w:val="28"/>
        </w:rPr>
      </w:pPr>
      <w:r>
        <w:rPr>
          <w:b/>
        </w:rPr>
        <w:pict w14:anchorId="403347FF">
          <v:rect id="_x0000_i1044" style="width:0;height:1.5pt" o:hralign="center" o:hrstd="t" o:hr="t" fillcolor="#a0a0a0" stroked="f"/>
        </w:pict>
      </w:r>
    </w:p>
    <w:p w14:paraId="4B3775FB" w14:textId="245F2726" w:rsidR="00D61394" w:rsidRPr="005C1BA5" w:rsidRDefault="005C1BA5" w:rsidP="005C1BA5">
      <w:pPr>
        <w:rPr>
          <w:b/>
          <w:i/>
          <w:sz w:val="28"/>
          <w:szCs w:val="28"/>
        </w:rPr>
      </w:pPr>
      <w:r w:rsidRPr="000A213A">
        <w:rPr>
          <w:noProof/>
        </w:rPr>
        <w:drawing>
          <wp:anchor distT="0" distB="0" distL="114300" distR="114300" simplePos="0" relativeHeight="251921408" behindDoc="1" locked="0" layoutInCell="1" allowOverlap="1" wp14:anchorId="524861F8" wp14:editId="60E3157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D61394" w:rsidRPr="005C1BA5">
        <w:rPr>
          <w:b/>
          <w:i/>
          <w:sz w:val="28"/>
          <w:szCs w:val="28"/>
        </w:rPr>
        <w:t>Back Issues of the PostScript and Ohio Section Journal</w:t>
      </w:r>
      <w:r w:rsidR="00D61394" w:rsidRPr="000A213A">
        <w:rPr>
          <w:noProof/>
        </w:rPr>
        <w:t xml:space="preserve"> </w:t>
      </w:r>
    </w:p>
    <w:p w14:paraId="29B5F1CE" w14:textId="0D7C3D07" w:rsidR="00D61394" w:rsidRPr="000A213A" w:rsidRDefault="00D61394" w:rsidP="00D61394"/>
    <w:p w14:paraId="440A3A96" w14:textId="3C16E7BF"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7F5A7D91" w:rsidR="00D61394" w:rsidRDefault="00FE4B5F" w:rsidP="00D61394">
      <w:hyperlink r:id="rId142" w:history="1">
        <w:r w:rsidR="00AF031C" w:rsidRPr="00246D83">
          <w:rPr>
            <w:rStyle w:val="Hyperlink"/>
          </w:rPr>
          <w:t>http://arrl-ohio.org/news/index.html</w:t>
        </w:r>
      </w:hyperlink>
      <w:r w:rsidR="00D61394" w:rsidRPr="000A213A">
        <w:t xml:space="preserve"> </w:t>
      </w:r>
    </w:p>
    <w:p w14:paraId="4B53E06B" w14:textId="71AFF8D8" w:rsidR="00C640CC" w:rsidRDefault="00C640CC" w:rsidP="000A213A">
      <w:pPr>
        <w:rPr>
          <w:b/>
        </w:rPr>
      </w:pPr>
    </w:p>
    <w:p w14:paraId="1488A7E9" w14:textId="599E4320" w:rsidR="006F0142" w:rsidRDefault="006F0142" w:rsidP="000A213A">
      <w:pPr>
        <w:rPr>
          <w:b/>
        </w:rPr>
      </w:pPr>
    </w:p>
    <w:p w14:paraId="44CDE7A2" w14:textId="08E8F93B" w:rsidR="000A213A" w:rsidRPr="000A213A" w:rsidRDefault="00FE4B5F" w:rsidP="000A213A">
      <w:pPr>
        <w:rPr>
          <w:b/>
          <w:i/>
          <w:sz w:val="28"/>
          <w:szCs w:val="28"/>
        </w:rPr>
      </w:pPr>
      <w:r>
        <w:rPr>
          <w:b/>
        </w:rPr>
        <w:pict w14:anchorId="622A8215">
          <v:rect id="_x0000_i1045"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0E32274F" w:rsidR="000A213A" w:rsidRPr="000A213A" w:rsidRDefault="000A213A" w:rsidP="000A213A">
      <w:r w:rsidRPr="000A213A">
        <w:t>Do you know someone that’s not getting these Newsletters? Please, forward a copy of this Newsletter over to them and have them “</w:t>
      </w:r>
      <w:hyperlink r:id="rId144" w:history="1">
        <w:r w:rsidR="00F761B7" w:rsidRPr="001E603B">
          <w:rPr>
            <w:rStyle w:val="Hyperlink"/>
          </w:rPr>
          <w:t>Opt-In</w:t>
        </w:r>
      </w:hyperlink>
      <w:r w:rsidRPr="000A213A">
        <w:t xml:space="preserve">” to start receiving them.  Heck just have them send me an email   </w:t>
      </w:r>
      <w:hyperlink r:id="rId145"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47" w:history="1">
        <w:r w:rsidRPr="000A213A">
          <w:rPr>
            <w:color w:val="0563C1" w:themeColor="hyperlink"/>
            <w:u w:val="single"/>
          </w:rPr>
          <w:t>Opt-Out</w:t>
        </w:r>
      </w:hyperlink>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48"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50"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37" w:name="_Hlk30329921"/>
    </w:p>
    <w:bookmarkEnd w:id="37"/>
    <w:p w14:paraId="06B421F8" w14:textId="24F15DFC" w:rsidR="0008654E" w:rsidRDefault="00FE4B5F" w:rsidP="00CA4EA5">
      <w:pPr>
        <w:rPr>
          <w:b/>
        </w:rPr>
      </w:pPr>
      <w:r>
        <w:rPr>
          <w:b/>
        </w:rPr>
        <w:pict w14:anchorId="76B8A726">
          <v:rect id="_x0000_i1046" style="width:0;height:1.5pt" o:hralign="center" o:hrstd="t" o:hr="t" fillcolor="#a0a0a0" stroked="f"/>
        </w:pict>
      </w:r>
    </w:p>
    <w:bookmarkEnd w:id="1"/>
    <w:bookmarkEnd w:id="2"/>
    <w:bookmarkEnd w:id="3"/>
    <w:bookmarkEnd w:id="4"/>
    <w:bookmarkEnd w:id="5"/>
    <w:bookmarkEnd w:id="6"/>
    <w:bookmarkEnd w:id="7"/>
    <w:bookmarkEnd w:id="8"/>
    <w:bookmarkEnd w:id="9"/>
    <w:bookmarkEnd w:id="10"/>
    <w:bookmarkEnd w:id="11"/>
    <w:bookmarkEnd w:id="12"/>
    <w:bookmarkEnd w:id="13"/>
    <w:p w14:paraId="066024FA" w14:textId="77777777" w:rsidR="00F13986" w:rsidRDefault="00F13986" w:rsidP="001F5D6A">
      <w:pPr>
        <w:rPr>
          <w:i/>
        </w:rPr>
      </w:pPr>
    </w:p>
    <w:p w14:paraId="17D5BCF2" w14:textId="77777777" w:rsidR="00740415" w:rsidRDefault="00740415" w:rsidP="001F5D6A">
      <w:pPr>
        <w:rPr>
          <w:i/>
        </w:rPr>
      </w:pPr>
    </w:p>
    <w:bookmarkStart w:id="38" w:name="_Hlk40377067"/>
    <w:p w14:paraId="6B7C869D" w14:textId="47ED65E4" w:rsidR="00740415" w:rsidRPr="004E5CF8" w:rsidRDefault="005872C4" w:rsidP="001F5D6A">
      <w:pPr>
        <w:rPr>
          <w:sz w:val="20"/>
          <w:szCs w:val="20"/>
          <w:u w:val="single"/>
        </w:rPr>
      </w:pPr>
      <w:r w:rsidRPr="004E5CF8">
        <w:fldChar w:fldCharType="begin"/>
      </w:r>
      <w:r w:rsidRPr="004E5CF8">
        <w:rPr>
          <w:sz w:val="20"/>
          <w:szCs w:val="20"/>
        </w:rPr>
        <w:instrText xml:space="preserve"> HYPERLINK \l "top" </w:instrText>
      </w:r>
      <w:r w:rsidRPr="004E5CF8">
        <w:fldChar w:fldCharType="separate"/>
      </w:r>
      <w:r w:rsidR="00740415" w:rsidRPr="004E5CF8">
        <w:rPr>
          <w:rStyle w:val="Hyperlink"/>
          <w:sz w:val="20"/>
          <w:szCs w:val="20"/>
        </w:rPr>
        <w:t>TOP</w:t>
      </w:r>
      <w:r w:rsidRPr="004E5CF8">
        <w:rPr>
          <w:rStyle w:val="Hyperlink"/>
          <w:sz w:val="20"/>
          <w:szCs w:val="20"/>
        </w:rPr>
        <w:fldChar w:fldCharType="end"/>
      </w:r>
      <w:r w:rsidR="00740415" w:rsidRPr="004E5CF8">
        <w:rPr>
          <w:sz w:val="20"/>
          <w:szCs w:val="20"/>
          <w:u w:val="single"/>
        </w:rPr>
        <w:t xml:space="preserve"> ^</w:t>
      </w:r>
    </w:p>
    <w:bookmarkEnd w:id="38"/>
    <w:p w14:paraId="796AA63B" w14:textId="0B780D70" w:rsidR="00740415" w:rsidRDefault="00740415" w:rsidP="001F5D6A">
      <w:pPr>
        <w:rPr>
          <w:sz w:val="20"/>
          <w:szCs w:val="20"/>
          <w:u w:val="single"/>
        </w:rPr>
      </w:pPr>
    </w:p>
    <w:p w14:paraId="27C436EB" w14:textId="77777777" w:rsidR="00052168" w:rsidRPr="00792414" w:rsidRDefault="00052168" w:rsidP="001F5D6A">
      <w:pPr>
        <w:rPr>
          <w:i/>
          <w:sz w:val="20"/>
          <w:szCs w:val="20"/>
        </w:rPr>
      </w:pPr>
    </w:p>
    <w:p w14:paraId="66B4CAAD" w14:textId="77777777" w:rsidR="00052168" w:rsidRPr="00792414" w:rsidRDefault="00052168" w:rsidP="001F5D6A">
      <w:pPr>
        <w:rPr>
          <w:i/>
          <w:sz w:val="20"/>
          <w:szCs w:val="20"/>
        </w:rPr>
      </w:pPr>
    </w:p>
    <w:p w14:paraId="10BACB50" w14:textId="77777777" w:rsidR="00052168" w:rsidRPr="00792414" w:rsidRDefault="00052168" w:rsidP="001F5D6A">
      <w:pPr>
        <w:rPr>
          <w:i/>
          <w:sz w:val="20"/>
          <w:szCs w:val="20"/>
        </w:rPr>
      </w:pPr>
    </w:p>
    <w:p w14:paraId="167F3768" w14:textId="47BF1966"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5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6FC37" w14:textId="77777777" w:rsidR="00FE4B5F" w:rsidRDefault="00FE4B5F" w:rsidP="00F40211">
      <w:r>
        <w:separator/>
      </w:r>
    </w:p>
  </w:endnote>
  <w:endnote w:type="continuationSeparator" w:id="0">
    <w:p w14:paraId="081F385F" w14:textId="77777777" w:rsidR="00FE4B5F" w:rsidRDefault="00FE4B5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4677B5" w:rsidRPr="00484C07" w:rsidRDefault="004677B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4677B5" w:rsidRDefault="004677B5"/>
  <w:p w14:paraId="085E5DE1" w14:textId="77777777" w:rsidR="004677B5" w:rsidRDefault="004677B5"/>
  <w:p w14:paraId="27443843" w14:textId="77777777" w:rsidR="004677B5" w:rsidRDefault="004677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800E6" w14:textId="77777777" w:rsidR="00FE4B5F" w:rsidRDefault="00FE4B5F" w:rsidP="00F40211">
      <w:r>
        <w:separator/>
      </w:r>
    </w:p>
  </w:footnote>
  <w:footnote w:type="continuationSeparator" w:id="0">
    <w:p w14:paraId="0D94761E" w14:textId="77777777" w:rsidR="00FE4B5F" w:rsidRDefault="00FE4B5F"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190" style="width:0;height:1.5pt" o:hralign="center" o:bullet="t" o:hrstd="t" o:hr="t" fillcolor="#a0a0a0" stroked="f"/>
    </w:pict>
  </w:numPicBullet>
  <w:numPicBullet w:numPicBulletId="1">
    <w:pict>
      <v:rect id="_x0000_i1191"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D26B1"/>
    <w:multiLevelType w:val="multilevel"/>
    <w:tmpl w:val="2EAC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652E83"/>
    <w:multiLevelType w:val="hybridMultilevel"/>
    <w:tmpl w:val="AAD89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8FB2ED9"/>
    <w:multiLevelType w:val="hybridMultilevel"/>
    <w:tmpl w:val="A98A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43D9C"/>
    <w:multiLevelType w:val="multilevel"/>
    <w:tmpl w:val="8FEA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D53AA4"/>
    <w:multiLevelType w:val="multilevel"/>
    <w:tmpl w:val="D97E62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2A91331"/>
    <w:multiLevelType w:val="multilevel"/>
    <w:tmpl w:val="CC2C5734"/>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2" w15:restartNumberingAfterBreak="0">
    <w:nsid w:val="12D473FC"/>
    <w:multiLevelType w:val="hybridMultilevel"/>
    <w:tmpl w:val="92F2D638"/>
    <w:lvl w:ilvl="0" w:tplc="DC9C067E">
      <w:start w:val="1"/>
      <w:numFmt w:val="bullet"/>
      <w:lvlText w:val=""/>
      <w:lvlPicBulletId w:val="1"/>
      <w:lvlJc w:val="left"/>
      <w:pPr>
        <w:tabs>
          <w:tab w:val="num" w:pos="720"/>
        </w:tabs>
        <w:ind w:left="720" w:hanging="360"/>
      </w:pPr>
      <w:rPr>
        <w:rFonts w:ascii="Symbol" w:hAnsi="Symbol" w:hint="default"/>
      </w:rPr>
    </w:lvl>
    <w:lvl w:ilvl="1" w:tplc="74DEDA32" w:tentative="1">
      <w:start w:val="1"/>
      <w:numFmt w:val="bullet"/>
      <w:lvlText w:val=""/>
      <w:lvlJc w:val="left"/>
      <w:pPr>
        <w:tabs>
          <w:tab w:val="num" w:pos="1440"/>
        </w:tabs>
        <w:ind w:left="1440" w:hanging="360"/>
      </w:pPr>
      <w:rPr>
        <w:rFonts w:ascii="Symbol" w:hAnsi="Symbol" w:hint="default"/>
      </w:rPr>
    </w:lvl>
    <w:lvl w:ilvl="2" w:tplc="52B8CF84" w:tentative="1">
      <w:start w:val="1"/>
      <w:numFmt w:val="bullet"/>
      <w:lvlText w:val=""/>
      <w:lvlJc w:val="left"/>
      <w:pPr>
        <w:tabs>
          <w:tab w:val="num" w:pos="2160"/>
        </w:tabs>
        <w:ind w:left="2160" w:hanging="360"/>
      </w:pPr>
      <w:rPr>
        <w:rFonts w:ascii="Symbol" w:hAnsi="Symbol" w:hint="default"/>
      </w:rPr>
    </w:lvl>
    <w:lvl w:ilvl="3" w:tplc="9940B8D2" w:tentative="1">
      <w:start w:val="1"/>
      <w:numFmt w:val="bullet"/>
      <w:lvlText w:val=""/>
      <w:lvlJc w:val="left"/>
      <w:pPr>
        <w:tabs>
          <w:tab w:val="num" w:pos="2880"/>
        </w:tabs>
        <w:ind w:left="2880" w:hanging="360"/>
      </w:pPr>
      <w:rPr>
        <w:rFonts w:ascii="Symbol" w:hAnsi="Symbol" w:hint="default"/>
      </w:rPr>
    </w:lvl>
    <w:lvl w:ilvl="4" w:tplc="E1EA763E" w:tentative="1">
      <w:start w:val="1"/>
      <w:numFmt w:val="bullet"/>
      <w:lvlText w:val=""/>
      <w:lvlJc w:val="left"/>
      <w:pPr>
        <w:tabs>
          <w:tab w:val="num" w:pos="3600"/>
        </w:tabs>
        <w:ind w:left="3600" w:hanging="360"/>
      </w:pPr>
      <w:rPr>
        <w:rFonts w:ascii="Symbol" w:hAnsi="Symbol" w:hint="default"/>
      </w:rPr>
    </w:lvl>
    <w:lvl w:ilvl="5" w:tplc="A288BFC0" w:tentative="1">
      <w:start w:val="1"/>
      <w:numFmt w:val="bullet"/>
      <w:lvlText w:val=""/>
      <w:lvlJc w:val="left"/>
      <w:pPr>
        <w:tabs>
          <w:tab w:val="num" w:pos="4320"/>
        </w:tabs>
        <w:ind w:left="4320" w:hanging="360"/>
      </w:pPr>
      <w:rPr>
        <w:rFonts w:ascii="Symbol" w:hAnsi="Symbol" w:hint="default"/>
      </w:rPr>
    </w:lvl>
    <w:lvl w:ilvl="6" w:tplc="ABAC7514" w:tentative="1">
      <w:start w:val="1"/>
      <w:numFmt w:val="bullet"/>
      <w:lvlText w:val=""/>
      <w:lvlJc w:val="left"/>
      <w:pPr>
        <w:tabs>
          <w:tab w:val="num" w:pos="5040"/>
        </w:tabs>
        <w:ind w:left="5040" w:hanging="360"/>
      </w:pPr>
      <w:rPr>
        <w:rFonts w:ascii="Symbol" w:hAnsi="Symbol" w:hint="default"/>
      </w:rPr>
    </w:lvl>
    <w:lvl w:ilvl="7" w:tplc="0DA6E26E" w:tentative="1">
      <w:start w:val="1"/>
      <w:numFmt w:val="bullet"/>
      <w:lvlText w:val=""/>
      <w:lvlJc w:val="left"/>
      <w:pPr>
        <w:tabs>
          <w:tab w:val="num" w:pos="5760"/>
        </w:tabs>
        <w:ind w:left="5760" w:hanging="360"/>
      </w:pPr>
      <w:rPr>
        <w:rFonts w:ascii="Symbol" w:hAnsi="Symbol" w:hint="default"/>
      </w:rPr>
    </w:lvl>
    <w:lvl w:ilvl="8" w:tplc="34CAB29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5853892"/>
    <w:multiLevelType w:val="multilevel"/>
    <w:tmpl w:val="F058E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7A3743"/>
    <w:multiLevelType w:val="multilevel"/>
    <w:tmpl w:val="9F1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1510ED"/>
    <w:multiLevelType w:val="multilevel"/>
    <w:tmpl w:val="EDCE97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7" w15:restartNumberingAfterBreak="0">
    <w:nsid w:val="2B691A0A"/>
    <w:multiLevelType w:val="multilevel"/>
    <w:tmpl w:val="49D26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6606F7"/>
    <w:multiLevelType w:val="multilevel"/>
    <w:tmpl w:val="CFEE54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2FCB478F"/>
    <w:multiLevelType w:val="multilevel"/>
    <w:tmpl w:val="DF7E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0D1E0C"/>
    <w:multiLevelType w:val="hybridMultilevel"/>
    <w:tmpl w:val="E112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B776E"/>
    <w:multiLevelType w:val="multilevel"/>
    <w:tmpl w:val="3290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382594"/>
    <w:multiLevelType w:val="multilevel"/>
    <w:tmpl w:val="943AF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E794B"/>
    <w:multiLevelType w:val="multilevel"/>
    <w:tmpl w:val="F3DCE77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50C96427"/>
    <w:multiLevelType w:val="multilevel"/>
    <w:tmpl w:val="F7647610"/>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5" w15:restartNumberingAfterBreak="0">
    <w:nsid w:val="552B2519"/>
    <w:multiLevelType w:val="hybridMultilevel"/>
    <w:tmpl w:val="346A4084"/>
    <w:lvl w:ilvl="0" w:tplc="2B026154">
      <w:start w:val="61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7EC4615"/>
    <w:multiLevelType w:val="hybridMultilevel"/>
    <w:tmpl w:val="BED44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B143D7"/>
    <w:multiLevelType w:val="multilevel"/>
    <w:tmpl w:val="8F9CB9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351258"/>
    <w:multiLevelType w:val="multilevel"/>
    <w:tmpl w:val="F1A2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147A68"/>
    <w:multiLevelType w:val="multilevel"/>
    <w:tmpl w:val="6A883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2E6541"/>
    <w:multiLevelType w:val="hybridMultilevel"/>
    <w:tmpl w:val="6924FADC"/>
    <w:lvl w:ilvl="0" w:tplc="6674E80A">
      <w:start w:val="1"/>
      <w:numFmt w:val="bullet"/>
      <w:lvlText w:val=""/>
      <w:lvlPicBulletId w:val="0"/>
      <w:lvlJc w:val="left"/>
      <w:pPr>
        <w:tabs>
          <w:tab w:val="num" w:pos="720"/>
        </w:tabs>
        <w:ind w:left="720" w:hanging="360"/>
      </w:pPr>
      <w:rPr>
        <w:rFonts w:ascii="Symbol" w:hAnsi="Symbol" w:hint="default"/>
      </w:rPr>
    </w:lvl>
    <w:lvl w:ilvl="1" w:tplc="82BAB284" w:tentative="1">
      <w:start w:val="1"/>
      <w:numFmt w:val="bullet"/>
      <w:lvlText w:val=""/>
      <w:lvlJc w:val="left"/>
      <w:pPr>
        <w:tabs>
          <w:tab w:val="num" w:pos="1440"/>
        </w:tabs>
        <w:ind w:left="1440" w:hanging="360"/>
      </w:pPr>
      <w:rPr>
        <w:rFonts w:ascii="Symbol" w:hAnsi="Symbol" w:hint="default"/>
      </w:rPr>
    </w:lvl>
    <w:lvl w:ilvl="2" w:tplc="1332BAB6" w:tentative="1">
      <w:start w:val="1"/>
      <w:numFmt w:val="bullet"/>
      <w:lvlText w:val=""/>
      <w:lvlJc w:val="left"/>
      <w:pPr>
        <w:tabs>
          <w:tab w:val="num" w:pos="2160"/>
        </w:tabs>
        <w:ind w:left="2160" w:hanging="360"/>
      </w:pPr>
      <w:rPr>
        <w:rFonts w:ascii="Symbol" w:hAnsi="Symbol" w:hint="default"/>
      </w:rPr>
    </w:lvl>
    <w:lvl w:ilvl="3" w:tplc="464645A4" w:tentative="1">
      <w:start w:val="1"/>
      <w:numFmt w:val="bullet"/>
      <w:lvlText w:val=""/>
      <w:lvlJc w:val="left"/>
      <w:pPr>
        <w:tabs>
          <w:tab w:val="num" w:pos="2880"/>
        </w:tabs>
        <w:ind w:left="2880" w:hanging="360"/>
      </w:pPr>
      <w:rPr>
        <w:rFonts w:ascii="Symbol" w:hAnsi="Symbol" w:hint="default"/>
      </w:rPr>
    </w:lvl>
    <w:lvl w:ilvl="4" w:tplc="0D3E8096" w:tentative="1">
      <w:start w:val="1"/>
      <w:numFmt w:val="bullet"/>
      <w:lvlText w:val=""/>
      <w:lvlJc w:val="left"/>
      <w:pPr>
        <w:tabs>
          <w:tab w:val="num" w:pos="3600"/>
        </w:tabs>
        <w:ind w:left="3600" w:hanging="360"/>
      </w:pPr>
      <w:rPr>
        <w:rFonts w:ascii="Symbol" w:hAnsi="Symbol" w:hint="default"/>
      </w:rPr>
    </w:lvl>
    <w:lvl w:ilvl="5" w:tplc="7D4A2314" w:tentative="1">
      <w:start w:val="1"/>
      <w:numFmt w:val="bullet"/>
      <w:lvlText w:val=""/>
      <w:lvlJc w:val="left"/>
      <w:pPr>
        <w:tabs>
          <w:tab w:val="num" w:pos="4320"/>
        </w:tabs>
        <w:ind w:left="4320" w:hanging="360"/>
      </w:pPr>
      <w:rPr>
        <w:rFonts w:ascii="Symbol" w:hAnsi="Symbol" w:hint="default"/>
      </w:rPr>
    </w:lvl>
    <w:lvl w:ilvl="6" w:tplc="0DF25DE4" w:tentative="1">
      <w:start w:val="1"/>
      <w:numFmt w:val="bullet"/>
      <w:lvlText w:val=""/>
      <w:lvlJc w:val="left"/>
      <w:pPr>
        <w:tabs>
          <w:tab w:val="num" w:pos="5040"/>
        </w:tabs>
        <w:ind w:left="5040" w:hanging="360"/>
      </w:pPr>
      <w:rPr>
        <w:rFonts w:ascii="Symbol" w:hAnsi="Symbol" w:hint="default"/>
      </w:rPr>
    </w:lvl>
    <w:lvl w:ilvl="7" w:tplc="4C1AF75A" w:tentative="1">
      <w:start w:val="1"/>
      <w:numFmt w:val="bullet"/>
      <w:lvlText w:val=""/>
      <w:lvlJc w:val="left"/>
      <w:pPr>
        <w:tabs>
          <w:tab w:val="num" w:pos="5760"/>
        </w:tabs>
        <w:ind w:left="5760" w:hanging="360"/>
      </w:pPr>
      <w:rPr>
        <w:rFonts w:ascii="Symbol" w:hAnsi="Symbol" w:hint="default"/>
      </w:rPr>
    </w:lvl>
    <w:lvl w:ilvl="8" w:tplc="E49E3CB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40C71FB"/>
    <w:multiLevelType w:val="multilevel"/>
    <w:tmpl w:val="E180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5737EA"/>
    <w:multiLevelType w:val="multilevel"/>
    <w:tmpl w:val="96C0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28240D"/>
    <w:multiLevelType w:val="multilevel"/>
    <w:tmpl w:val="82E61C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6811230A"/>
    <w:multiLevelType w:val="multilevel"/>
    <w:tmpl w:val="CC44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CD5377"/>
    <w:multiLevelType w:val="multilevel"/>
    <w:tmpl w:val="69FA2B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71BC1002"/>
    <w:multiLevelType w:val="multilevel"/>
    <w:tmpl w:val="7CCA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AB04F8"/>
    <w:multiLevelType w:val="multilevel"/>
    <w:tmpl w:val="839C76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75F21BBF"/>
    <w:multiLevelType w:val="multilevel"/>
    <w:tmpl w:val="42B4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94030F"/>
    <w:multiLevelType w:val="multilevel"/>
    <w:tmpl w:val="12B056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7CA1028A"/>
    <w:multiLevelType w:val="multilevel"/>
    <w:tmpl w:val="385462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15:restartNumberingAfterBreak="0">
    <w:nsid w:val="7FED74F5"/>
    <w:multiLevelType w:val="hybridMultilevel"/>
    <w:tmpl w:val="194A96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1"/>
  </w:num>
  <w:num w:numId="3">
    <w:abstractNumId w:val="32"/>
  </w:num>
  <w:num w:numId="4">
    <w:abstractNumId w:val="15"/>
  </w:num>
  <w:num w:numId="5">
    <w:abstractNumId w:val="33"/>
  </w:num>
  <w:num w:numId="6">
    <w:abstractNumId w:val="16"/>
  </w:num>
  <w:num w:numId="7">
    <w:abstractNumId w:val="21"/>
  </w:num>
  <w:num w:numId="8">
    <w:abstractNumId w:val="29"/>
  </w:num>
  <w:num w:numId="9">
    <w:abstractNumId w:val="41"/>
  </w:num>
  <w:num w:numId="10">
    <w:abstractNumId w:val="20"/>
  </w:num>
  <w:num w:numId="11">
    <w:abstractNumId w:val="14"/>
  </w:num>
  <w:num w:numId="12">
    <w:abstractNumId w:val="19"/>
  </w:num>
  <w:num w:numId="13">
    <w:abstractNumId w:val="8"/>
  </w:num>
  <w:num w:numId="14">
    <w:abstractNumId w:val="9"/>
  </w:num>
  <w:num w:numId="15">
    <w:abstractNumId w:val="4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5"/>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8"/>
  </w:num>
  <w:num w:numId="22">
    <w:abstractNumId w:val="17"/>
  </w:num>
  <w:num w:numId="23">
    <w:abstractNumId w:val="0"/>
  </w:num>
  <w:num w:numId="24">
    <w:abstractNumId w:val="7"/>
  </w:num>
  <w:num w:numId="25">
    <w:abstractNumId w:val="25"/>
  </w:num>
  <w:num w:numId="26">
    <w:abstractNumId w:val="39"/>
  </w:num>
  <w:num w:numId="27">
    <w:abstractNumId w:val="23"/>
  </w:num>
  <w:num w:numId="28">
    <w:abstractNumId w:val="18"/>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30"/>
  </w:num>
  <w:num w:numId="32">
    <w:abstractNumId w:val="34"/>
  </w:num>
  <w:num w:numId="33">
    <w:abstractNumId w:val="5"/>
  </w:num>
  <w:num w:numId="34">
    <w:abstractNumId w:val="38"/>
  </w:num>
  <w:num w:numId="35">
    <w:abstractNumId w:val="27"/>
  </w:num>
  <w:num w:numId="36">
    <w:abstractNumId w:val="13"/>
  </w:num>
  <w:num w:numId="37">
    <w:abstractNumId w:val="36"/>
  </w:num>
  <w:num w:numId="38">
    <w:abstractNumId w:val="22"/>
  </w:num>
  <w:num w:numId="3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80B"/>
    <w:rsid w:val="000049F3"/>
    <w:rsid w:val="00004C22"/>
    <w:rsid w:val="000050D6"/>
    <w:rsid w:val="0000525E"/>
    <w:rsid w:val="00005449"/>
    <w:rsid w:val="00005666"/>
    <w:rsid w:val="00005C90"/>
    <w:rsid w:val="00005CD4"/>
    <w:rsid w:val="00006013"/>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5C"/>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D64"/>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2D1"/>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675"/>
    <w:rsid w:val="000547C4"/>
    <w:rsid w:val="00054E0F"/>
    <w:rsid w:val="00054E17"/>
    <w:rsid w:val="00055011"/>
    <w:rsid w:val="0005587E"/>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654"/>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3B7"/>
    <w:rsid w:val="000815BB"/>
    <w:rsid w:val="00081D15"/>
    <w:rsid w:val="000821C5"/>
    <w:rsid w:val="00082821"/>
    <w:rsid w:val="00082C3F"/>
    <w:rsid w:val="00082D27"/>
    <w:rsid w:val="00082F08"/>
    <w:rsid w:val="00082F68"/>
    <w:rsid w:val="0008327F"/>
    <w:rsid w:val="000832C0"/>
    <w:rsid w:val="00083386"/>
    <w:rsid w:val="000837C0"/>
    <w:rsid w:val="000837D1"/>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882"/>
    <w:rsid w:val="000B4952"/>
    <w:rsid w:val="000B4993"/>
    <w:rsid w:val="000B4B5C"/>
    <w:rsid w:val="000B4B68"/>
    <w:rsid w:val="000B50A2"/>
    <w:rsid w:val="000B58A4"/>
    <w:rsid w:val="000B5AA6"/>
    <w:rsid w:val="000B6002"/>
    <w:rsid w:val="000B703D"/>
    <w:rsid w:val="000B7457"/>
    <w:rsid w:val="000B75C4"/>
    <w:rsid w:val="000B7CE0"/>
    <w:rsid w:val="000B7E9A"/>
    <w:rsid w:val="000B7EA4"/>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647"/>
    <w:rsid w:val="0012594B"/>
    <w:rsid w:val="00125C6F"/>
    <w:rsid w:val="0012617D"/>
    <w:rsid w:val="001268B1"/>
    <w:rsid w:val="00126919"/>
    <w:rsid w:val="00126999"/>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8F0"/>
    <w:rsid w:val="00165C5A"/>
    <w:rsid w:val="00165D4F"/>
    <w:rsid w:val="0016606C"/>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EDD"/>
    <w:rsid w:val="00181168"/>
    <w:rsid w:val="001815CE"/>
    <w:rsid w:val="001819E5"/>
    <w:rsid w:val="00181DEF"/>
    <w:rsid w:val="00181E5C"/>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04"/>
    <w:rsid w:val="00186CEC"/>
    <w:rsid w:val="00186E6A"/>
    <w:rsid w:val="001875DC"/>
    <w:rsid w:val="0018763B"/>
    <w:rsid w:val="0018787C"/>
    <w:rsid w:val="00187F3F"/>
    <w:rsid w:val="001908F1"/>
    <w:rsid w:val="00191132"/>
    <w:rsid w:val="00191E00"/>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79A"/>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8A6"/>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56C3"/>
    <w:rsid w:val="001F5918"/>
    <w:rsid w:val="001F5D6A"/>
    <w:rsid w:val="001F61F7"/>
    <w:rsid w:val="001F621E"/>
    <w:rsid w:val="001F6348"/>
    <w:rsid w:val="001F669D"/>
    <w:rsid w:val="001F6B20"/>
    <w:rsid w:val="001F6DF4"/>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7A"/>
    <w:rsid w:val="00256225"/>
    <w:rsid w:val="0025629A"/>
    <w:rsid w:val="002565AE"/>
    <w:rsid w:val="002567AF"/>
    <w:rsid w:val="00256B7F"/>
    <w:rsid w:val="00256BAE"/>
    <w:rsid w:val="00257196"/>
    <w:rsid w:val="00257822"/>
    <w:rsid w:val="00257998"/>
    <w:rsid w:val="002603B0"/>
    <w:rsid w:val="002603EF"/>
    <w:rsid w:val="0026083E"/>
    <w:rsid w:val="00261348"/>
    <w:rsid w:val="00261930"/>
    <w:rsid w:val="00261DE9"/>
    <w:rsid w:val="0026266A"/>
    <w:rsid w:val="00262B51"/>
    <w:rsid w:val="00262B68"/>
    <w:rsid w:val="00262CEC"/>
    <w:rsid w:val="00262CFF"/>
    <w:rsid w:val="002635CA"/>
    <w:rsid w:val="002638A2"/>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6AF"/>
    <w:rsid w:val="00280A5D"/>
    <w:rsid w:val="00280CC2"/>
    <w:rsid w:val="00280F2B"/>
    <w:rsid w:val="00280F78"/>
    <w:rsid w:val="0028100A"/>
    <w:rsid w:val="002810EE"/>
    <w:rsid w:val="00281311"/>
    <w:rsid w:val="002813B5"/>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DEB"/>
    <w:rsid w:val="002852F6"/>
    <w:rsid w:val="002853E7"/>
    <w:rsid w:val="00286105"/>
    <w:rsid w:val="00286178"/>
    <w:rsid w:val="0028620F"/>
    <w:rsid w:val="00286B06"/>
    <w:rsid w:val="00286C57"/>
    <w:rsid w:val="00286E82"/>
    <w:rsid w:val="00286F0C"/>
    <w:rsid w:val="00287A92"/>
    <w:rsid w:val="00287EC5"/>
    <w:rsid w:val="00287FE8"/>
    <w:rsid w:val="00290817"/>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9F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6AC"/>
    <w:rsid w:val="002B185A"/>
    <w:rsid w:val="002B1AE2"/>
    <w:rsid w:val="002B1C80"/>
    <w:rsid w:val="002B1E1D"/>
    <w:rsid w:val="002B21B8"/>
    <w:rsid w:val="002B2397"/>
    <w:rsid w:val="002B2419"/>
    <w:rsid w:val="002B2D87"/>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9D0"/>
    <w:rsid w:val="002C6C98"/>
    <w:rsid w:val="002C6F99"/>
    <w:rsid w:val="002C7372"/>
    <w:rsid w:val="002C7EEA"/>
    <w:rsid w:val="002C7F8C"/>
    <w:rsid w:val="002D04A2"/>
    <w:rsid w:val="002D06F8"/>
    <w:rsid w:val="002D0B39"/>
    <w:rsid w:val="002D10FC"/>
    <w:rsid w:val="002D12A1"/>
    <w:rsid w:val="002D15B7"/>
    <w:rsid w:val="002D18BB"/>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AEB"/>
    <w:rsid w:val="002E01DD"/>
    <w:rsid w:val="002E023B"/>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1BB"/>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2D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CE"/>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6C2"/>
    <w:rsid w:val="00360831"/>
    <w:rsid w:val="00360D1D"/>
    <w:rsid w:val="00360EE8"/>
    <w:rsid w:val="0036111A"/>
    <w:rsid w:val="003612F9"/>
    <w:rsid w:val="0036131F"/>
    <w:rsid w:val="0036147A"/>
    <w:rsid w:val="003616F0"/>
    <w:rsid w:val="0036170F"/>
    <w:rsid w:val="00362384"/>
    <w:rsid w:val="0036288D"/>
    <w:rsid w:val="00362A99"/>
    <w:rsid w:val="00362AC0"/>
    <w:rsid w:val="00362EA5"/>
    <w:rsid w:val="00362F4C"/>
    <w:rsid w:val="00363255"/>
    <w:rsid w:val="00363FDF"/>
    <w:rsid w:val="0036477E"/>
    <w:rsid w:val="003649AC"/>
    <w:rsid w:val="003649E0"/>
    <w:rsid w:val="0036524E"/>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AF2"/>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5BB3"/>
    <w:rsid w:val="00386418"/>
    <w:rsid w:val="003864C9"/>
    <w:rsid w:val="00386516"/>
    <w:rsid w:val="00386D3E"/>
    <w:rsid w:val="00387205"/>
    <w:rsid w:val="00387236"/>
    <w:rsid w:val="0038734F"/>
    <w:rsid w:val="00387384"/>
    <w:rsid w:val="00387934"/>
    <w:rsid w:val="00387DFC"/>
    <w:rsid w:val="00390A42"/>
    <w:rsid w:val="00390EEA"/>
    <w:rsid w:val="0039107D"/>
    <w:rsid w:val="00391149"/>
    <w:rsid w:val="00391176"/>
    <w:rsid w:val="00391320"/>
    <w:rsid w:val="003914D8"/>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B89"/>
    <w:rsid w:val="003B0EB4"/>
    <w:rsid w:val="003B100C"/>
    <w:rsid w:val="003B1157"/>
    <w:rsid w:val="003B1177"/>
    <w:rsid w:val="003B1179"/>
    <w:rsid w:val="003B192E"/>
    <w:rsid w:val="003B2944"/>
    <w:rsid w:val="003B2994"/>
    <w:rsid w:val="003B29AC"/>
    <w:rsid w:val="003B30D7"/>
    <w:rsid w:val="003B3521"/>
    <w:rsid w:val="003B390E"/>
    <w:rsid w:val="003B3DB2"/>
    <w:rsid w:val="003B402C"/>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A0C"/>
    <w:rsid w:val="003B7F4C"/>
    <w:rsid w:val="003C0397"/>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32D1"/>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D92"/>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0C58"/>
    <w:rsid w:val="00481306"/>
    <w:rsid w:val="00481324"/>
    <w:rsid w:val="004813F6"/>
    <w:rsid w:val="004815D6"/>
    <w:rsid w:val="00481644"/>
    <w:rsid w:val="00481946"/>
    <w:rsid w:val="004820A7"/>
    <w:rsid w:val="00482281"/>
    <w:rsid w:val="004822EE"/>
    <w:rsid w:val="004823A7"/>
    <w:rsid w:val="004828EC"/>
    <w:rsid w:val="00482923"/>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8E"/>
    <w:rsid w:val="004C049A"/>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94E"/>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153"/>
    <w:rsid w:val="0056146B"/>
    <w:rsid w:val="005614C6"/>
    <w:rsid w:val="005615D4"/>
    <w:rsid w:val="00561C7D"/>
    <w:rsid w:val="0056223D"/>
    <w:rsid w:val="005624AF"/>
    <w:rsid w:val="005625E8"/>
    <w:rsid w:val="00562BCA"/>
    <w:rsid w:val="00562FC9"/>
    <w:rsid w:val="005633BD"/>
    <w:rsid w:val="00563913"/>
    <w:rsid w:val="00563DB1"/>
    <w:rsid w:val="00563FD7"/>
    <w:rsid w:val="00564B02"/>
    <w:rsid w:val="00564D9C"/>
    <w:rsid w:val="00564F49"/>
    <w:rsid w:val="005652C3"/>
    <w:rsid w:val="00565FA5"/>
    <w:rsid w:val="005664E6"/>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98"/>
    <w:rsid w:val="005866E9"/>
    <w:rsid w:val="00586788"/>
    <w:rsid w:val="00586894"/>
    <w:rsid w:val="0058690E"/>
    <w:rsid w:val="005869E8"/>
    <w:rsid w:val="00587029"/>
    <w:rsid w:val="005872C4"/>
    <w:rsid w:val="005875FC"/>
    <w:rsid w:val="0058770D"/>
    <w:rsid w:val="005877A4"/>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2DB6"/>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A4F"/>
    <w:rsid w:val="005C5B2F"/>
    <w:rsid w:val="005C5F97"/>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1D6"/>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47"/>
    <w:rsid w:val="005D6D81"/>
    <w:rsid w:val="005D72CC"/>
    <w:rsid w:val="005D730C"/>
    <w:rsid w:val="005D75BF"/>
    <w:rsid w:val="005D7746"/>
    <w:rsid w:val="005D781F"/>
    <w:rsid w:val="005E0027"/>
    <w:rsid w:val="005E01FB"/>
    <w:rsid w:val="005E041D"/>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36"/>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23D"/>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99A"/>
    <w:rsid w:val="00642C22"/>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9C4"/>
    <w:rsid w:val="00652A2D"/>
    <w:rsid w:val="00652D85"/>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E8"/>
    <w:rsid w:val="006631CE"/>
    <w:rsid w:val="006635BA"/>
    <w:rsid w:val="006635D1"/>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3A"/>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B57"/>
    <w:rsid w:val="006B0D4C"/>
    <w:rsid w:val="006B0DAA"/>
    <w:rsid w:val="006B1CD3"/>
    <w:rsid w:val="006B25D1"/>
    <w:rsid w:val="006B2A2C"/>
    <w:rsid w:val="006B2A6B"/>
    <w:rsid w:val="006B2D2A"/>
    <w:rsid w:val="006B39E9"/>
    <w:rsid w:val="006B3A5C"/>
    <w:rsid w:val="006B3AFB"/>
    <w:rsid w:val="006B4033"/>
    <w:rsid w:val="006B425A"/>
    <w:rsid w:val="006B43BC"/>
    <w:rsid w:val="006B4C5B"/>
    <w:rsid w:val="006B4F11"/>
    <w:rsid w:val="006B4F8C"/>
    <w:rsid w:val="006B5940"/>
    <w:rsid w:val="006B5E48"/>
    <w:rsid w:val="006B5EA9"/>
    <w:rsid w:val="006B64F1"/>
    <w:rsid w:val="006B6A76"/>
    <w:rsid w:val="006B6EEF"/>
    <w:rsid w:val="006B6F4E"/>
    <w:rsid w:val="006B7408"/>
    <w:rsid w:val="006B76DB"/>
    <w:rsid w:val="006B7DA3"/>
    <w:rsid w:val="006B7E04"/>
    <w:rsid w:val="006C0940"/>
    <w:rsid w:val="006C0D52"/>
    <w:rsid w:val="006C0E39"/>
    <w:rsid w:val="006C0F43"/>
    <w:rsid w:val="006C0F75"/>
    <w:rsid w:val="006C16C1"/>
    <w:rsid w:val="006C1FE5"/>
    <w:rsid w:val="006C205B"/>
    <w:rsid w:val="006C20C4"/>
    <w:rsid w:val="006C23AD"/>
    <w:rsid w:val="006C2576"/>
    <w:rsid w:val="006C258F"/>
    <w:rsid w:val="006C26A8"/>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2A9"/>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3EC8"/>
    <w:rsid w:val="007146AB"/>
    <w:rsid w:val="00714827"/>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53BF"/>
    <w:rsid w:val="007462A7"/>
    <w:rsid w:val="007463B8"/>
    <w:rsid w:val="00746AE8"/>
    <w:rsid w:val="007470A1"/>
    <w:rsid w:val="0074732A"/>
    <w:rsid w:val="007474A7"/>
    <w:rsid w:val="007476A5"/>
    <w:rsid w:val="00747AD5"/>
    <w:rsid w:val="00747D79"/>
    <w:rsid w:val="00750131"/>
    <w:rsid w:val="00750180"/>
    <w:rsid w:val="007508C6"/>
    <w:rsid w:val="0075162F"/>
    <w:rsid w:val="00751A5D"/>
    <w:rsid w:val="00751F27"/>
    <w:rsid w:val="00752366"/>
    <w:rsid w:val="00752C9C"/>
    <w:rsid w:val="00752D62"/>
    <w:rsid w:val="00753076"/>
    <w:rsid w:val="00753143"/>
    <w:rsid w:val="00753158"/>
    <w:rsid w:val="00753172"/>
    <w:rsid w:val="007536D0"/>
    <w:rsid w:val="0075389F"/>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B9"/>
    <w:rsid w:val="007778E2"/>
    <w:rsid w:val="0077797D"/>
    <w:rsid w:val="00777DF5"/>
    <w:rsid w:val="007809AE"/>
    <w:rsid w:val="00780F2C"/>
    <w:rsid w:val="00780F77"/>
    <w:rsid w:val="0078104C"/>
    <w:rsid w:val="00781217"/>
    <w:rsid w:val="007813D0"/>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F19"/>
    <w:rsid w:val="0078603C"/>
    <w:rsid w:val="007860EC"/>
    <w:rsid w:val="00786403"/>
    <w:rsid w:val="007864BC"/>
    <w:rsid w:val="007864D3"/>
    <w:rsid w:val="007865A2"/>
    <w:rsid w:val="007866DF"/>
    <w:rsid w:val="00786828"/>
    <w:rsid w:val="00787298"/>
    <w:rsid w:val="007872D8"/>
    <w:rsid w:val="007875FA"/>
    <w:rsid w:val="007879B8"/>
    <w:rsid w:val="00787C30"/>
    <w:rsid w:val="00787CAC"/>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4BC"/>
    <w:rsid w:val="00802C6F"/>
    <w:rsid w:val="008031DE"/>
    <w:rsid w:val="00803678"/>
    <w:rsid w:val="0080392C"/>
    <w:rsid w:val="00803994"/>
    <w:rsid w:val="00803F3C"/>
    <w:rsid w:val="00805391"/>
    <w:rsid w:val="008055A4"/>
    <w:rsid w:val="008058E3"/>
    <w:rsid w:val="008059A7"/>
    <w:rsid w:val="00805CFB"/>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5ED6"/>
    <w:rsid w:val="00866B65"/>
    <w:rsid w:val="00866C0B"/>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152"/>
    <w:rsid w:val="0087725A"/>
    <w:rsid w:val="008774D3"/>
    <w:rsid w:val="0087775F"/>
    <w:rsid w:val="00877B64"/>
    <w:rsid w:val="00877B87"/>
    <w:rsid w:val="00877F47"/>
    <w:rsid w:val="00880076"/>
    <w:rsid w:val="008801CA"/>
    <w:rsid w:val="00880338"/>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132"/>
    <w:rsid w:val="008932A1"/>
    <w:rsid w:val="00893391"/>
    <w:rsid w:val="00893A5B"/>
    <w:rsid w:val="00893A7F"/>
    <w:rsid w:val="00893B19"/>
    <w:rsid w:val="00893BEC"/>
    <w:rsid w:val="00893D54"/>
    <w:rsid w:val="00893D60"/>
    <w:rsid w:val="008940C2"/>
    <w:rsid w:val="008946D9"/>
    <w:rsid w:val="00894808"/>
    <w:rsid w:val="00894B88"/>
    <w:rsid w:val="00895029"/>
    <w:rsid w:val="0089524D"/>
    <w:rsid w:val="00895634"/>
    <w:rsid w:val="00895AC1"/>
    <w:rsid w:val="00895E03"/>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C7D04"/>
    <w:rsid w:val="008D061D"/>
    <w:rsid w:val="008D07D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57A6"/>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1B2"/>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69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63A2"/>
    <w:rsid w:val="00976920"/>
    <w:rsid w:val="009769A3"/>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83"/>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1B7"/>
    <w:rsid w:val="0099749F"/>
    <w:rsid w:val="00997B52"/>
    <w:rsid w:val="00997D9D"/>
    <w:rsid w:val="00997EC1"/>
    <w:rsid w:val="00997EC4"/>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569"/>
    <w:rsid w:val="009B0A0A"/>
    <w:rsid w:val="009B1250"/>
    <w:rsid w:val="009B12BA"/>
    <w:rsid w:val="009B1312"/>
    <w:rsid w:val="009B19EF"/>
    <w:rsid w:val="009B1C86"/>
    <w:rsid w:val="009B1CC8"/>
    <w:rsid w:val="009B1FF3"/>
    <w:rsid w:val="009B2193"/>
    <w:rsid w:val="009B23A3"/>
    <w:rsid w:val="009B2439"/>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7AF"/>
    <w:rsid w:val="009B6B9B"/>
    <w:rsid w:val="009B6F33"/>
    <w:rsid w:val="009B700D"/>
    <w:rsid w:val="009B710B"/>
    <w:rsid w:val="009B7DD2"/>
    <w:rsid w:val="009C0429"/>
    <w:rsid w:val="009C0516"/>
    <w:rsid w:val="009C0F7E"/>
    <w:rsid w:val="009C1350"/>
    <w:rsid w:val="009C1630"/>
    <w:rsid w:val="009C1EBC"/>
    <w:rsid w:val="009C246A"/>
    <w:rsid w:val="009C2E3E"/>
    <w:rsid w:val="009C2E8A"/>
    <w:rsid w:val="009C3396"/>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1F9C"/>
    <w:rsid w:val="009D2421"/>
    <w:rsid w:val="009D258A"/>
    <w:rsid w:val="009D2719"/>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581"/>
    <w:rsid w:val="00A418C3"/>
    <w:rsid w:val="00A41F9F"/>
    <w:rsid w:val="00A42DB5"/>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3D92"/>
    <w:rsid w:val="00A74377"/>
    <w:rsid w:val="00A74B94"/>
    <w:rsid w:val="00A74D01"/>
    <w:rsid w:val="00A75074"/>
    <w:rsid w:val="00A7531C"/>
    <w:rsid w:val="00A7572F"/>
    <w:rsid w:val="00A757A9"/>
    <w:rsid w:val="00A762C5"/>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48C"/>
    <w:rsid w:val="00A836C0"/>
    <w:rsid w:val="00A83D8E"/>
    <w:rsid w:val="00A83FF0"/>
    <w:rsid w:val="00A84298"/>
    <w:rsid w:val="00A843CA"/>
    <w:rsid w:val="00A843DF"/>
    <w:rsid w:val="00A845D9"/>
    <w:rsid w:val="00A84852"/>
    <w:rsid w:val="00A8513B"/>
    <w:rsid w:val="00A852B5"/>
    <w:rsid w:val="00A85578"/>
    <w:rsid w:val="00A856FB"/>
    <w:rsid w:val="00A85846"/>
    <w:rsid w:val="00A85AAD"/>
    <w:rsid w:val="00A85CFF"/>
    <w:rsid w:val="00A85D03"/>
    <w:rsid w:val="00A86209"/>
    <w:rsid w:val="00A8623F"/>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155"/>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0AA9"/>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20"/>
    <w:rsid w:val="00AC48D4"/>
    <w:rsid w:val="00AC4BF8"/>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3D3"/>
    <w:rsid w:val="00AD64DF"/>
    <w:rsid w:val="00AD698C"/>
    <w:rsid w:val="00AD73DB"/>
    <w:rsid w:val="00AD7A9D"/>
    <w:rsid w:val="00AD7ABD"/>
    <w:rsid w:val="00AE04A0"/>
    <w:rsid w:val="00AE057E"/>
    <w:rsid w:val="00AE0666"/>
    <w:rsid w:val="00AE09BF"/>
    <w:rsid w:val="00AE0C61"/>
    <w:rsid w:val="00AE0D87"/>
    <w:rsid w:val="00AE1324"/>
    <w:rsid w:val="00AE1678"/>
    <w:rsid w:val="00AE1DC0"/>
    <w:rsid w:val="00AE2054"/>
    <w:rsid w:val="00AE235C"/>
    <w:rsid w:val="00AE2825"/>
    <w:rsid w:val="00AE2CF9"/>
    <w:rsid w:val="00AE2F7B"/>
    <w:rsid w:val="00AE32B6"/>
    <w:rsid w:val="00AE3662"/>
    <w:rsid w:val="00AE37FE"/>
    <w:rsid w:val="00AE40CD"/>
    <w:rsid w:val="00AE4273"/>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47979"/>
    <w:rsid w:val="00B502DD"/>
    <w:rsid w:val="00B50566"/>
    <w:rsid w:val="00B50951"/>
    <w:rsid w:val="00B50A25"/>
    <w:rsid w:val="00B51956"/>
    <w:rsid w:val="00B51D31"/>
    <w:rsid w:val="00B52812"/>
    <w:rsid w:val="00B52B2F"/>
    <w:rsid w:val="00B52C59"/>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61C0"/>
    <w:rsid w:val="00B66711"/>
    <w:rsid w:val="00B66BB5"/>
    <w:rsid w:val="00B66E28"/>
    <w:rsid w:val="00B66F87"/>
    <w:rsid w:val="00B670A6"/>
    <w:rsid w:val="00B6799B"/>
    <w:rsid w:val="00B67B5F"/>
    <w:rsid w:val="00B7001A"/>
    <w:rsid w:val="00B70049"/>
    <w:rsid w:val="00B701AC"/>
    <w:rsid w:val="00B70799"/>
    <w:rsid w:val="00B70AED"/>
    <w:rsid w:val="00B70DAE"/>
    <w:rsid w:val="00B70F10"/>
    <w:rsid w:val="00B7111B"/>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3E5"/>
    <w:rsid w:val="00B91575"/>
    <w:rsid w:val="00B915CF"/>
    <w:rsid w:val="00B92101"/>
    <w:rsid w:val="00B924E1"/>
    <w:rsid w:val="00B9257D"/>
    <w:rsid w:val="00B925B9"/>
    <w:rsid w:val="00B9294F"/>
    <w:rsid w:val="00B92AAA"/>
    <w:rsid w:val="00B93170"/>
    <w:rsid w:val="00B93331"/>
    <w:rsid w:val="00B93351"/>
    <w:rsid w:val="00B93861"/>
    <w:rsid w:val="00B93A2E"/>
    <w:rsid w:val="00B93CD7"/>
    <w:rsid w:val="00B93E3B"/>
    <w:rsid w:val="00B9443C"/>
    <w:rsid w:val="00B9446D"/>
    <w:rsid w:val="00B94763"/>
    <w:rsid w:val="00B94967"/>
    <w:rsid w:val="00B94A1D"/>
    <w:rsid w:val="00B94B07"/>
    <w:rsid w:val="00B94BA5"/>
    <w:rsid w:val="00B95117"/>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8A1"/>
    <w:rsid w:val="00BC1BED"/>
    <w:rsid w:val="00BC1C58"/>
    <w:rsid w:val="00BC1D8F"/>
    <w:rsid w:val="00BC22D2"/>
    <w:rsid w:val="00BC254E"/>
    <w:rsid w:val="00BC26B6"/>
    <w:rsid w:val="00BC2C6C"/>
    <w:rsid w:val="00BC44A5"/>
    <w:rsid w:val="00BC48AC"/>
    <w:rsid w:val="00BC4B75"/>
    <w:rsid w:val="00BC4DD9"/>
    <w:rsid w:val="00BC4F15"/>
    <w:rsid w:val="00BC58FE"/>
    <w:rsid w:val="00BC60A2"/>
    <w:rsid w:val="00BC60D2"/>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6695"/>
    <w:rsid w:val="00BD67E2"/>
    <w:rsid w:val="00BD69BF"/>
    <w:rsid w:val="00BD6E75"/>
    <w:rsid w:val="00BD700E"/>
    <w:rsid w:val="00BD736C"/>
    <w:rsid w:val="00BD74A4"/>
    <w:rsid w:val="00BE03CF"/>
    <w:rsid w:val="00BE05AE"/>
    <w:rsid w:val="00BE05B1"/>
    <w:rsid w:val="00BE0778"/>
    <w:rsid w:val="00BE0B76"/>
    <w:rsid w:val="00BE0F5C"/>
    <w:rsid w:val="00BE12B8"/>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025"/>
    <w:rsid w:val="00C06349"/>
    <w:rsid w:val="00C0644B"/>
    <w:rsid w:val="00C06E3B"/>
    <w:rsid w:val="00C0722F"/>
    <w:rsid w:val="00C07350"/>
    <w:rsid w:val="00C079AD"/>
    <w:rsid w:val="00C10192"/>
    <w:rsid w:val="00C10648"/>
    <w:rsid w:val="00C109AB"/>
    <w:rsid w:val="00C10A42"/>
    <w:rsid w:val="00C10EA9"/>
    <w:rsid w:val="00C1169C"/>
    <w:rsid w:val="00C117F9"/>
    <w:rsid w:val="00C11AB6"/>
    <w:rsid w:val="00C11FBC"/>
    <w:rsid w:val="00C1206A"/>
    <w:rsid w:val="00C1242D"/>
    <w:rsid w:val="00C126C1"/>
    <w:rsid w:val="00C12808"/>
    <w:rsid w:val="00C128E4"/>
    <w:rsid w:val="00C12AD2"/>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68A"/>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87E"/>
    <w:rsid w:val="00C439A2"/>
    <w:rsid w:val="00C43AC2"/>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EA6"/>
    <w:rsid w:val="00C5000D"/>
    <w:rsid w:val="00C500AA"/>
    <w:rsid w:val="00C50B7C"/>
    <w:rsid w:val="00C50E51"/>
    <w:rsid w:val="00C50E9C"/>
    <w:rsid w:val="00C50EC4"/>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466C"/>
    <w:rsid w:val="00C74AE3"/>
    <w:rsid w:val="00C74DF1"/>
    <w:rsid w:val="00C753D3"/>
    <w:rsid w:val="00C75629"/>
    <w:rsid w:val="00C75830"/>
    <w:rsid w:val="00C75EEC"/>
    <w:rsid w:val="00C76592"/>
    <w:rsid w:val="00C76739"/>
    <w:rsid w:val="00C76E0F"/>
    <w:rsid w:val="00C7799A"/>
    <w:rsid w:val="00C77AA9"/>
    <w:rsid w:val="00C8008C"/>
    <w:rsid w:val="00C801E4"/>
    <w:rsid w:val="00C804AE"/>
    <w:rsid w:val="00C808FB"/>
    <w:rsid w:val="00C80C5C"/>
    <w:rsid w:val="00C80EB4"/>
    <w:rsid w:val="00C81014"/>
    <w:rsid w:val="00C818CF"/>
    <w:rsid w:val="00C81B57"/>
    <w:rsid w:val="00C81CE5"/>
    <w:rsid w:val="00C81DB2"/>
    <w:rsid w:val="00C81DD7"/>
    <w:rsid w:val="00C823A6"/>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858"/>
    <w:rsid w:val="00C95E07"/>
    <w:rsid w:val="00C96002"/>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54A"/>
    <w:rsid w:val="00CB4B58"/>
    <w:rsid w:val="00CB4DE6"/>
    <w:rsid w:val="00CB53B2"/>
    <w:rsid w:val="00CB5581"/>
    <w:rsid w:val="00CB568C"/>
    <w:rsid w:val="00CB579F"/>
    <w:rsid w:val="00CB57B6"/>
    <w:rsid w:val="00CB5CA4"/>
    <w:rsid w:val="00CB5EFE"/>
    <w:rsid w:val="00CB65B1"/>
    <w:rsid w:val="00CB6815"/>
    <w:rsid w:val="00CB6863"/>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B5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B5"/>
    <w:rsid w:val="00CF3AF4"/>
    <w:rsid w:val="00CF4026"/>
    <w:rsid w:val="00CF5236"/>
    <w:rsid w:val="00CF5BB6"/>
    <w:rsid w:val="00CF5BF5"/>
    <w:rsid w:val="00CF62AD"/>
    <w:rsid w:val="00CF6641"/>
    <w:rsid w:val="00CF6794"/>
    <w:rsid w:val="00CF6AAB"/>
    <w:rsid w:val="00CF6D20"/>
    <w:rsid w:val="00CF7212"/>
    <w:rsid w:val="00CF73D4"/>
    <w:rsid w:val="00CF743A"/>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370"/>
    <w:rsid w:val="00D1054A"/>
    <w:rsid w:val="00D1095C"/>
    <w:rsid w:val="00D10B40"/>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3A8"/>
    <w:rsid w:val="00D21462"/>
    <w:rsid w:val="00D2176D"/>
    <w:rsid w:val="00D2179B"/>
    <w:rsid w:val="00D22027"/>
    <w:rsid w:val="00D22143"/>
    <w:rsid w:val="00D22168"/>
    <w:rsid w:val="00D221E9"/>
    <w:rsid w:val="00D222F7"/>
    <w:rsid w:val="00D22410"/>
    <w:rsid w:val="00D22480"/>
    <w:rsid w:val="00D226D7"/>
    <w:rsid w:val="00D2277D"/>
    <w:rsid w:val="00D22CDF"/>
    <w:rsid w:val="00D22F13"/>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EBC"/>
    <w:rsid w:val="00D32198"/>
    <w:rsid w:val="00D324B2"/>
    <w:rsid w:val="00D32788"/>
    <w:rsid w:val="00D327D8"/>
    <w:rsid w:val="00D32A05"/>
    <w:rsid w:val="00D339DF"/>
    <w:rsid w:val="00D33B89"/>
    <w:rsid w:val="00D348FB"/>
    <w:rsid w:val="00D34F96"/>
    <w:rsid w:val="00D3503A"/>
    <w:rsid w:val="00D357F7"/>
    <w:rsid w:val="00D358C7"/>
    <w:rsid w:val="00D3656D"/>
    <w:rsid w:val="00D367A1"/>
    <w:rsid w:val="00D367A8"/>
    <w:rsid w:val="00D36AD9"/>
    <w:rsid w:val="00D36EBA"/>
    <w:rsid w:val="00D36F6D"/>
    <w:rsid w:val="00D3719D"/>
    <w:rsid w:val="00D375FA"/>
    <w:rsid w:val="00D3772B"/>
    <w:rsid w:val="00D37D6A"/>
    <w:rsid w:val="00D37EFB"/>
    <w:rsid w:val="00D4031B"/>
    <w:rsid w:val="00D40365"/>
    <w:rsid w:val="00D403CA"/>
    <w:rsid w:val="00D405C9"/>
    <w:rsid w:val="00D406CF"/>
    <w:rsid w:val="00D40718"/>
    <w:rsid w:val="00D4079C"/>
    <w:rsid w:val="00D407E6"/>
    <w:rsid w:val="00D4083B"/>
    <w:rsid w:val="00D40D1C"/>
    <w:rsid w:val="00D40DC7"/>
    <w:rsid w:val="00D41082"/>
    <w:rsid w:val="00D4109B"/>
    <w:rsid w:val="00D412A1"/>
    <w:rsid w:val="00D41A69"/>
    <w:rsid w:val="00D41CED"/>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B97"/>
    <w:rsid w:val="00D53D67"/>
    <w:rsid w:val="00D53E34"/>
    <w:rsid w:val="00D53EAB"/>
    <w:rsid w:val="00D54700"/>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2040"/>
    <w:rsid w:val="00D7219B"/>
    <w:rsid w:val="00D721B4"/>
    <w:rsid w:val="00D721C2"/>
    <w:rsid w:val="00D7224B"/>
    <w:rsid w:val="00D7232C"/>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69"/>
    <w:rsid w:val="00D76EE6"/>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DE4"/>
    <w:rsid w:val="00DA0E14"/>
    <w:rsid w:val="00DA0F60"/>
    <w:rsid w:val="00DA1089"/>
    <w:rsid w:val="00DA13A1"/>
    <w:rsid w:val="00DA1437"/>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0C2"/>
    <w:rsid w:val="00E26178"/>
    <w:rsid w:val="00E26E1F"/>
    <w:rsid w:val="00E26E2A"/>
    <w:rsid w:val="00E26EAD"/>
    <w:rsid w:val="00E27109"/>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A17"/>
    <w:rsid w:val="00E90A18"/>
    <w:rsid w:val="00E90A1F"/>
    <w:rsid w:val="00E90F42"/>
    <w:rsid w:val="00E916BD"/>
    <w:rsid w:val="00E91A0D"/>
    <w:rsid w:val="00E91C3E"/>
    <w:rsid w:val="00E91D61"/>
    <w:rsid w:val="00E92543"/>
    <w:rsid w:val="00E93207"/>
    <w:rsid w:val="00E93EDE"/>
    <w:rsid w:val="00E94AD1"/>
    <w:rsid w:val="00E94B1D"/>
    <w:rsid w:val="00E95B29"/>
    <w:rsid w:val="00E96009"/>
    <w:rsid w:val="00E96033"/>
    <w:rsid w:val="00E9628A"/>
    <w:rsid w:val="00E96545"/>
    <w:rsid w:val="00E965C7"/>
    <w:rsid w:val="00E969AA"/>
    <w:rsid w:val="00E96F99"/>
    <w:rsid w:val="00E973CA"/>
    <w:rsid w:val="00E974D8"/>
    <w:rsid w:val="00E97B6B"/>
    <w:rsid w:val="00EA0716"/>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CED"/>
    <w:rsid w:val="00EC3D66"/>
    <w:rsid w:val="00EC420B"/>
    <w:rsid w:val="00EC4582"/>
    <w:rsid w:val="00EC4591"/>
    <w:rsid w:val="00EC4E88"/>
    <w:rsid w:val="00EC4FCF"/>
    <w:rsid w:val="00EC5227"/>
    <w:rsid w:val="00EC5778"/>
    <w:rsid w:val="00EC5C10"/>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42"/>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D7DB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C2C"/>
    <w:rsid w:val="00F01F7B"/>
    <w:rsid w:val="00F0225E"/>
    <w:rsid w:val="00F02312"/>
    <w:rsid w:val="00F02509"/>
    <w:rsid w:val="00F02C86"/>
    <w:rsid w:val="00F02F62"/>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2032"/>
    <w:rsid w:val="00F127B7"/>
    <w:rsid w:val="00F129E8"/>
    <w:rsid w:val="00F12BB1"/>
    <w:rsid w:val="00F12CB8"/>
    <w:rsid w:val="00F12E4A"/>
    <w:rsid w:val="00F13071"/>
    <w:rsid w:val="00F13405"/>
    <w:rsid w:val="00F1377D"/>
    <w:rsid w:val="00F137A1"/>
    <w:rsid w:val="00F13986"/>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5A4"/>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4FBB"/>
    <w:rsid w:val="00FF53AC"/>
    <w:rsid w:val="00FF549D"/>
    <w:rsid w:val="00FF54CA"/>
    <w:rsid w:val="00FF5C80"/>
    <w:rsid w:val="00FF5E76"/>
    <w:rsid w:val="00FF6084"/>
    <w:rsid w:val="00FF632D"/>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scovidplasma.org/" TargetMode="External"/><Relationship Id="rId117" Type="http://schemas.openxmlformats.org/officeDocument/2006/relationships/hyperlink" Target="https://graysoncountyarc.org/" TargetMode="External"/><Relationship Id="rId21" Type="http://schemas.openxmlformats.org/officeDocument/2006/relationships/hyperlink" Target="http://www.intrepid-dx.com/" TargetMode="External"/><Relationship Id="rId42" Type="http://schemas.openxmlformats.org/officeDocument/2006/relationships/hyperlink" Target="www.arrl.org/ARRL-Learning-Network-Speakers-Form" TargetMode="External"/><Relationship Id="rId47" Type="http://schemas.openxmlformats.org/officeDocument/2006/relationships/hyperlink" Target="https://www.youtube.com/watch?v=hFZFjoX2cGg" TargetMode="External"/><Relationship Id="rId63" Type="http://schemas.openxmlformats.org/officeDocument/2006/relationships/image" Target="cid:image012.jpg@01D64FAE.F3D22E30" TargetMode="External"/><Relationship Id="rId68" Type="http://schemas.openxmlformats.org/officeDocument/2006/relationships/image" Target="media/image25.jpeg"/><Relationship Id="rId84" Type="http://schemas.openxmlformats.org/officeDocument/2006/relationships/hyperlink" Target="http://www.hac.org" TargetMode="External"/><Relationship Id="rId89" Type="http://schemas.openxmlformats.org/officeDocument/2006/relationships/hyperlink" Target="http://www.hac.org/zoom" TargetMode="External"/><Relationship Id="rId112" Type="http://schemas.openxmlformats.org/officeDocument/2006/relationships/hyperlink" Target="http://www.arrl.org/contest-calendar" TargetMode="External"/><Relationship Id="rId133" Type="http://schemas.openxmlformats.org/officeDocument/2006/relationships/hyperlink" Target="mailto:scottfarnham@roadrunner.com" TargetMode="External"/><Relationship Id="rId138" Type="http://schemas.openxmlformats.org/officeDocument/2006/relationships/hyperlink" Target="http://arrl-ohio.org/SEC/ARES-Connect-County.html" TargetMode="External"/><Relationship Id="rId16" Type="http://schemas.openxmlformats.org/officeDocument/2006/relationships/image" Target="media/image8.jpeg"/><Relationship Id="rId107" Type="http://schemas.openxmlformats.org/officeDocument/2006/relationships/image" Target="media/image37.png"/><Relationship Id="rId11" Type="http://schemas.openxmlformats.org/officeDocument/2006/relationships/image" Target="media/image3.jpeg"/><Relationship Id="rId32" Type="http://schemas.openxmlformats.org/officeDocument/2006/relationships/image" Target="media/image13.png"/><Relationship Id="rId37" Type="http://schemas.openxmlformats.org/officeDocument/2006/relationships/hyperlink" Target="https://www.rtl-sdr.com/nanovna-v2-now-readily-available-for-60-us-stock-available-at-rl/" TargetMode="External"/><Relationship Id="rId53" Type="http://schemas.openxmlformats.org/officeDocument/2006/relationships/hyperlink" Target="https://www.lulzbot.com/store/filament" TargetMode="External"/><Relationship Id="rId58" Type="http://schemas.openxmlformats.org/officeDocument/2006/relationships/image" Target="media/image20.jpeg"/><Relationship Id="rId74" Type="http://schemas.openxmlformats.org/officeDocument/2006/relationships/hyperlink" Target="http://arrl-ohio.org/" TargetMode="External"/><Relationship Id="rId79" Type="http://schemas.microsoft.com/office/2007/relationships/hdphoto" Target="media/hdphoto1.wdp"/><Relationship Id="rId102" Type="http://schemas.openxmlformats.org/officeDocument/2006/relationships/hyperlink" Target="http://www.hac.org/" TargetMode="External"/><Relationship Id="rId123" Type="http://schemas.openxmlformats.org/officeDocument/2006/relationships/image" Target="media/image41.png"/><Relationship Id="rId128" Type="http://schemas.openxmlformats.org/officeDocument/2006/relationships/hyperlink" Target="mailto:n8sy@n8sy.com" TargetMode="External"/><Relationship Id="rId144" Type="http://schemas.openxmlformats.org/officeDocument/2006/relationships/hyperlink" Target="mailto:Opt-In" TargetMode="External"/><Relationship Id="rId149" Type="http://schemas.openxmlformats.org/officeDocument/2006/relationships/image" Target="media/image51.jpg"/><Relationship Id="rId5" Type="http://schemas.openxmlformats.org/officeDocument/2006/relationships/webSettings" Target="webSettings.xml"/><Relationship Id="rId90" Type="http://schemas.openxmlformats.org/officeDocument/2006/relationships/hyperlink" Target="http://www.hac.org/zoom/" TargetMode="External"/><Relationship Id="rId95" Type="http://schemas.openxmlformats.org/officeDocument/2006/relationships/hyperlink" Target="https://www.facebook.com/NOARS.K8KRG" TargetMode="External"/><Relationship Id="rId22" Type="http://schemas.openxmlformats.org/officeDocument/2006/relationships/hyperlink" Target="https://www.facebook.com/The-Intrepid-DX-Group-180857615282553" TargetMode="External"/><Relationship Id="rId27" Type="http://schemas.openxmlformats.org/officeDocument/2006/relationships/hyperlink" Target="https://www.washingtonpost.com/health/2020/06/18/blood-plasma-people-who-recovered-is-safe-covid-19-treatment-study-says/" TargetMode="External"/><Relationship Id="rId43" Type="http://schemas.openxmlformats.org/officeDocument/2006/relationships/hyperlink" Target="mailto:rinderbitzen@arrl.org" TargetMode="External"/><Relationship Id="rId48" Type="http://schemas.openxmlformats.org/officeDocument/2006/relationships/image" Target="media/image17.jpeg"/><Relationship Id="rId64" Type="http://schemas.openxmlformats.org/officeDocument/2006/relationships/image" Target="media/image23.jpeg"/><Relationship Id="rId69" Type="http://schemas.openxmlformats.org/officeDocument/2006/relationships/image" Target="cid:image016.jpg@01D64FAE.F3D22E30" TargetMode="External"/><Relationship Id="rId113" Type="http://schemas.openxmlformats.org/officeDocument/2006/relationships/hyperlink" Target="http://www.mcarc.me/" TargetMode="External"/><Relationship Id="rId118" Type="http://schemas.openxmlformats.org/officeDocument/2006/relationships/hyperlink" Target="http://www.fcarc.club/" TargetMode="External"/><Relationship Id="rId134" Type="http://schemas.openxmlformats.org/officeDocument/2006/relationships/image" Target="media/image45.jpeg"/><Relationship Id="rId139" Type="http://schemas.openxmlformats.org/officeDocument/2006/relationships/hyperlink" Target="mailto:n8sy@n8sy.com" TargetMode="External"/><Relationship Id="rId80" Type="http://schemas.openxmlformats.org/officeDocument/2006/relationships/hyperlink" Target="mailto:AB8M@AB8M." TargetMode="External"/><Relationship Id="rId85" Type="http://schemas.openxmlformats.org/officeDocument/2006/relationships/hyperlink" Target="http://www.hac.org" TargetMode="External"/><Relationship Id="rId150" Type="http://schemas.openxmlformats.org/officeDocument/2006/relationships/hyperlink" Target="mailto:n8sy@n8sy.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hyperlink" Target="http://www.13colonies.us/" TargetMode="External"/><Relationship Id="rId38" Type="http://schemas.openxmlformats.org/officeDocument/2006/relationships/hyperlink" Target="https://github.com/nanovna/NanoVNA-QT/raw/master/ug1101.pdf" TargetMode="External"/><Relationship Id="rId46" Type="http://schemas.openxmlformats.org/officeDocument/2006/relationships/image" Target="cid:image002.jpg@01D64FAE.F3D22E30" TargetMode="External"/><Relationship Id="rId59" Type="http://schemas.openxmlformats.org/officeDocument/2006/relationships/image" Target="cid:image010.jpg@01D64FAE.F3D22E30" TargetMode="External"/><Relationship Id="rId67" Type="http://schemas.openxmlformats.org/officeDocument/2006/relationships/image" Target="cid:image014.jpg@01D64FAE.F3D22E30" TargetMode="External"/><Relationship Id="rId103" Type="http://schemas.openxmlformats.org/officeDocument/2006/relationships/image" Target="media/image35.jpeg"/><Relationship Id="rId108" Type="http://schemas.openxmlformats.org/officeDocument/2006/relationships/hyperlink" Target="http://www.dailydx.com/" TargetMode="External"/><Relationship Id="rId116" Type="http://schemas.openxmlformats.org/officeDocument/2006/relationships/hyperlink" Target="mailto:" TargetMode="External"/><Relationship Id="rId124" Type="http://schemas.openxmlformats.org/officeDocument/2006/relationships/hyperlink" Target="https://arrl.volunteerhub.com/lp/oh/" TargetMode="External"/><Relationship Id="rId129" Type="http://schemas.openxmlformats.org/officeDocument/2006/relationships/image" Target="media/image43.png"/><Relationship Id="rId137" Type="http://schemas.openxmlformats.org/officeDocument/2006/relationships/image" Target="media/image46.JPG"/><Relationship Id="rId20" Type="http://schemas.openxmlformats.org/officeDocument/2006/relationships/hyperlink" Target="mailto:intrepiddxgroup@gmail.com" TargetMode="External"/><Relationship Id="rId41" Type="http://schemas.openxmlformats.org/officeDocument/2006/relationships/image" Target="media/image15.jpeg"/><Relationship Id="rId54" Type="http://schemas.openxmlformats.org/officeDocument/2006/relationships/hyperlink" Target="https://www.lulzbot.com/store/filament" TargetMode="External"/><Relationship Id="rId62" Type="http://schemas.openxmlformats.org/officeDocument/2006/relationships/image" Target="media/image22.jpeg"/><Relationship Id="rId70" Type="http://schemas.openxmlformats.org/officeDocument/2006/relationships/image" Target="media/image26.jpeg"/><Relationship Id="rId75" Type="http://schemas.openxmlformats.org/officeDocument/2006/relationships/image" Target="media/image29.jpg"/><Relationship Id="rId83" Type="http://schemas.openxmlformats.org/officeDocument/2006/relationships/hyperlink" Target="https://www.km8v.com/packet/" TargetMode="External"/><Relationship Id="rId88" Type="http://schemas.openxmlformats.org/officeDocument/2006/relationships/hyperlink" Target="https://zoom.us" TargetMode="External"/><Relationship Id="rId91" Type="http://schemas.openxmlformats.org/officeDocument/2006/relationships/image" Target="media/image33.jpeg"/><Relationship Id="rId96" Type="http://schemas.openxmlformats.org/officeDocument/2006/relationships/hyperlink" Target="http://w8fy.org/" TargetMode="External"/><Relationship Id="rId111" Type="http://schemas.openxmlformats.org/officeDocument/2006/relationships/image" Target="media/image40.png"/><Relationship Id="rId132" Type="http://schemas.openxmlformats.org/officeDocument/2006/relationships/hyperlink" Target="http://www.arrl.org/find-an-amateur-radio-license-exam-session" TargetMode="External"/><Relationship Id="rId140" Type="http://schemas.openxmlformats.org/officeDocument/2006/relationships/image" Target="media/image47.png"/><Relationship Id="rId145" Type="http://schemas.openxmlformats.org/officeDocument/2006/relationships/hyperlink" Target="mailto:n8sy@n8sy.com"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pauln6pse@gmail.com" TargetMode="External"/><Relationship Id="rId28" Type="http://schemas.openxmlformats.org/officeDocument/2006/relationships/hyperlink" Target="https://dm5migu4zj3pb.cloudfront.net/manuscripts/140000/140200/JCI140200.v1.pdf" TargetMode="External"/><Relationship Id="rId36" Type="http://schemas.openxmlformats.org/officeDocument/2006/relationships/hyperlink" Target="https://groups.io/g/nanovna-users/topic/v2_aliexpress_sellers/74580019?p=,,,20,0,0,0::recentpostdate%2Fsticky,,,20,2,0,74580019" TargetMode="External"/><Relationship Id="rId49" Type="http://schemas.openxmlformats.org/officeDocument/2006/relationships/image" Target="cid:image006.jpg@01D64FAE.F3D22E30" TargetMode="External"/><Relationship Id="rId57" Type="http://schemas.openxmlformats.org/officeDocument/2006/relationships/hyperlink" Target="https://formlabs.com/" TargetMode="External"/><Relationship Id="rId106" Type="http://schemas.openxmlformats.org/officeDocument/2006/relationships/image" Target="media/image36.jpeg"/><Relationship Id="rId114" Type="http://schemas.openxmlformats.org/officeDocument/2006/relationships/hyperlink" Target="http://www.qrz.com/db/n3v" TargetMode="External"/><Relationship Id="rId119" Type="http://schemas.openxmlformats.org/officeDocument/2006/relationships/hyperlink" Target="mailto:" TargetMode="External"/><Relationship Id="rId127" Type="http://schemas.openxmlformats.org/officeDocument/2006/relationships/hyperlink" Target="http://arrl-ohio.org/fd-20" TargetMode="External"/><Relationship Id="rId10" Type="http://schemas.openxmlformats.org/officeDocument/2006/relationships/image" Target="media/image2.jpeg"/><Relationship Id="rId31" Type="http://schemas.openxmlformats.org/officeDocument/2006/relationships/hyperlink" Target="http://www.qsotodayhamexpo.com/" TargetMode="External"/><Relationship Id="rId44" Type="http://schemas.openxmlformats.org/officeDocument/2006/relationships/hyperlink" Target="https://blogs.uakron.edu/waynec3/" TargetMode="External"/><Relationship Id="rId52" Type="http://schemas.openxmlformats.org/officeDocument/2006/relationships/image" Target="cid:image008.jpg@01D64FAE.F3D22E30" TargetMode="External"/><Relationship Id="rId60" Type="http://schemas.openxmlformats.org/officeDocument/2006/relationships/image" Target="media/image21.jpeg"/><Relationship Id="rId65" Type="http://schemas.openxmlformats.org/officeDocument/2006/relationships/image" Target="cid:image013.jpg@01D64FAE.F3D22E30" TargetMode="External"/><Relationship Id="rId73" Type="http://schemas.openxmlformats.org/officeDocument/2006/relationships/image" Target="media/image28.png"/><Relationship Id="rId78" Type="http://schemas.openxmlformats.org/officeDocument/2006/relationships/image" Target="media/image31.png"/><Relationship Id="rId81" Type="http://schemas.openxmlformats.org/officeDocument/2006/relationships/hyperlink" Target="mailto:AB8M@winlink.org" TargetMode="External"/><Relationship Id="rId86" Type="http://schemas.openxmlformats.org/officeDocument/2006/relationships/image" Target="media/image32.png"/><Relationship Id="rId94" Type="http://schemas.openxmlformats.org/officeDocument/2006/relationships/hyperlink" Target="http://arrl-ohio.org/hamfests.html" TargetMode="External"/><Relationship Id="rId99" Type="http://schemas.openxmlformats.org/officeDocument/2006/relationships/hyperlink" Target="http://dxengineering.com/" TargetMode="External"/><Relationship Id="rId101" Type="http://schemas.openxmlformats.org/officeDocument/2006/relationships/hyperlink" Target="http://www.w8mrc.com/" TargetMode="External"/><Relationship Id="rId122" Type="http://schemas.openxmlformats.org/officeDocument/2006/relationships/hyperlink" Target="https://www.w9vcl.com/" TargetMode="External"/><Relationship Id="rId130" Type="http://schemas.openxmlformats.org/officeDocument/2006/relationships/hyperlink" Target="http://arrlohio.org" TargetMode="External"/><Relationship Id="rId135" Type="http://schemas.openxmlformats.org/officeDocument/2006/relationships/hyperlink" Target="http://arrl-ohio.org/sm/s-s.html" TargetMode="External"/><Relationship Id="rId143" Type="http://schemas.openxmlformats.org/officeDocument/2006/relationships/image" Target="media/image49.png"/><Relationship Id="rId148" Type="http://schemas.openxmlformats.org/officeDocument/2006/relationships/hyperlink" Target="http://arrl-ohio.org/news/" TargetMode="External"/><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www.arrl.org/ARRL-Learning-Network-Speakers-Form" TargetMode="External"/><Relationship Id="rId109" Type="http://schemas.openxmlformats.org/officeDocument/2006/relationships/image" Target="media/image38.png"/><Relationship Id="rId34" Type="http://schemas.openxmlformats.org/officeDocument/2006/relationships/hyperlink" Target="https://www.tindie.com/products/hcxqsgroup/nanovna-v2/" TargetMode="External"/><Relationship Id="rId50" Type="http://schemas.openxmlformats.org/officeDocument/2006/relationships/hyperlink" Target="https://blogs.uakron.edu/waynec3/equipment/" TargetMode="External"/><Relationship Id="rId55" Type="http://schemas.openxmlformats.org/officeDocument/2006/relationships/image" Target="media/image19.jpeg"/><Relationship Id="rId76" Type="http://schemas.openxmlformats.org/officeDocument/2006/relationships/hyperlink" Target="mailto:n8sy@n8sy.com" TargetMode="External"/><Relationship Id="rId97" Type="http://schemas.openxmlformats.org/officeDocument/2006/relationships/hyperlink" Target="http://hamfair.com" TargetMode="External"/><Relationship Id="rId104" Type="http://schemas.openxmlformats.org/officeDocument/2006/relationships/hyperlink" Target="mailto:aj8b@arrl.net" TargetMode="External"/><Relationship Id="rId120" Type="http://schemas.openxmlformats.org/officeDocument/2006/relationships/hyperlink" Target="http://w4ot.webs.com/" TargetMode="External"/><Relationship Id="rId125" Type="http://schemas.openxmlformats.org/officeDocument/2006/relationships/hyperlink" Target="mailto:n8sy@n8sy.com" TargetMode="External"/><Relationship Id="rId141" Type="http://schemas.openxmlformats.org/officeDocument/2006/relationships/image" Target="media/image48.png"/><Relationship Id="rId14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cid:image015.jpg@01D64FAE.F3D22E30" TargetMode="External"/><Relationship Id="rId92" Type="http://schemas.openxmlformats.org/officeDocument/2006/relationships/hyperlink" Target="http://www.wrarc.net" TargetMode="External"/><Relationship Id="rId2" Type="http://schemas.openxmlformats.org/officeDocument/2006/relationships/numbering" Target="numbering.xml"/><Relationship Id="rId29" Type="http://schemas.openxmlformats.org/officeDocument/2006/relationships/hyperlink" Target="https://els-jbs-prod-cdn.jbs.elsevierhealth.com/pb/assets/raw/Health%20Advance/journals/jmcp/jmcp_ft95_6_8.pdf" TargetMode="External"/><Relationship Id="rId24" Type="http://schemas.openxmlformats.org/officeDocument/2006/relationships/hyperlink" Target="https://www.theguardian.com/science/2020/jun/26/satellite-experts-oneweb-investment-uk-galileo-brexit" TargetMode="External"/><Relationship Id="rId40" Type="http://schemas.openxmlformats.org/officeDocument/2006/relationships/image" Target="media/image14.jpeg"/><Relationship Id="rId45" Type="http://schemas.openxmlformats.org/officeDocument/2006/relationships/image" Target="media/image16.jpeg"/><Relationship Id="rId66" Type="http://schemas.openxmlformats.org/officeDocument/2006/relationships/image" Target="media/image24.jpeg"/><Relationship Id="rId87" Type="http://schemas.openxmlformats.org/officeDocument/2006/relationships/hyperlink" Target="mailto:n8sy@n8sy.com" TargetMode="External"/><Relationship Id="rId110" Type="http://schemas.openxmlformats.org/officeDocument/2006/relationships/image" Target="media/image39.png"/><Relationship Id="rId115" Type="http://schemas.openxmlformats.org/officeDocument/2006/relationships/hyperlink" Target="https://www.w0oel.com/" TargetMode="External"/><Relationship Id="rId131" Type="http://schemas.openxmlformats.org/officeDocument/2006/relationships/image" Target="media/image44.jpg"/><Relationship Id="rId136" Type="http://schemas.openxmlformats.org/officeDocument/2006/relationships/hyperlink" Target="mailto:swap@arrlohio.org" TargetMode="External"/><Relationship Id="rId61" Type="http://schemas.openxmlformats.org/officeDocument/2006/relationships/image" Target="cid:image011.jpg@01D64FAE.F3D22E30" TargetMode="External"/><Relationship Id="rId82" Type="http://schemas.openxmlformats.org/officeDocument/2006/relationships/hyperlink" Target="mailto:dougdever@gmail.com" TargetMode="External"/><Relationship Id="rId15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hyperlink" Target="https://www.fda.gov/emergency-preparedness-and-response/coronavirus-disease-2019-covid-19/donate-covid-19-plasma" TargetMode="External"/><Relationship Id="rId35" Type="http://schemas.openxmlformats.org/officeDocument/2006/relationships/hyperlink" Target="https://github.com/owocomm-0" TargetMode="External"/><Relationship Id="rId56" Type="http://schemas.openxmlformats.org/officeDocument/2006/relationships/image" Target="cid:image009.jpg@01D64FAE.F3D22E30" TargetMode="External"/><Relationship Id="rId77" Type="http://schemas.openxmlformats.org/officeDocument/2006/relationships/image" Target="media/image30.png"/><Relationship Id="rId100" Type="http://schemas.openxmlformats.org/officeDocument/2006/relationships/hyperlink" Target="http://ccara.net" TargetMode="External"/><Relationship Id="rId105" Type="http://schemas.openxmlformats.org/officeDocument/2006/relationships/hyperlink" Target="http://www.aj8b.com" TargetMode="External"/><Relationship Id="rId126" Type="http://schemas.openxmlformats.org/officeDocument/2006/relationships/image" Target="media/image42.jpeg"/><Relationship Id="rId147" Type="http://schemas.openxmlformats.org/officeDocument/2006/relationships/hyperlink" Target="http://arrl-ohio.org/forwarder/forwarding.html" TargetMode="External"/><Relationship Id="rId8" Type="http://schemas.openxmlformats.org/officeDocument/2006/relationships/hyperlink" Target="http://arrl-ohio.org/news/" TargetMode="External"/><Relationship Id="rId51" Type="http://schemas.openxmlformats.org/officeDocument/2006/relationships/image" Target="media/image18.jpeg"/><Relationship Id="rId72" Type="http://schemas.openxmlformats.org/officeDocument/2006/relationships/image" Target="media/image27.png"/><Relationship Id="rId93" Type="http://schemas.openxmlformats.org/officeDocument/2006/relationships/image" Target="media/image34.png"/><Relationship Id="rId98" Type="http://schemas.openxmlformats.org/officeDocument/2006/relationships/hyperlink" Target="http://columbushamfest.com/" TargetMode="External"/><Relationship Id="rId121" Type="http://schemas.openxmlformats.org/officeDocument/2006/relationships/hyperlink" Target="http://www.nss2020.caves.org/" TargetMode="External"/><Relationship Id="rId142" Type="http://schemas.openxmlformats.org/officeDocument/2006/relationships/hyperlink" Target="http://arrl-ohio.org/news/index.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27</Pages>
  <Words>9661</Words>
  <Characters>55070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27</cp:revision>
  <cp:lastPrinted>2020-06-13T23:45:00Z</cp:lastPrinted>
  <dcterms:created xsi:type="dcterms:W3CDTF">2020-07-03T22:33:00Z</dcterms:created>
  <dcterms:modified xsi:type="dcterms:W3CDTF">2020-07-05T23:50:00Z</dcterms:modified>
</cp:coreProperties>
</file>