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2C11BB99" w:rsidR="006745DD" w:rsidRDefault="000F1F52"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Pr>
          <w:noProof/>
        </w:rPr>
        <w:drawing>
          <wp:anchor distT="0" distB="0" distL="114300" distR="114300" simplePos="0" relativeHeight="252144640" behindDoc="1" locked="0" layoutInCell="1" allowOverlap="1" wp14:anchorId="05DEDC5B" wp14:editId="791D6762">
            <wp:simplePos x="0" y="0"/>
            <wp:positionH relativeFrom="margin">
              <wp:align>center</wp:align>
            </wp:positionH>
            <wp:positionV relativeFrom="paragraph">
              <wp:posOffset>0</wp:posOffset>
            </wp:positionV>
            <wp:extent cx="1419225" cy="946150"/>
            <wp:effectExtent l="0" t="0" r="9525" b="6350"/>
            <wp:wrapTight wrapText="bothSides">
              <wp:wrapPolygon edited="0">
                <wp:start x="0" y="0"/>
                <wp:lineTo x="0" y="21310"/>
                <wp:lineTo x="21455" y="21310"/>
                <wp:lineTo x="214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225"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5DD"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431E7BB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Flag Day</w:t>
      </w:r>
      <w:r w:rsidR="00166A1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6745DD">
        <w:rPr>
          <w:rFonts w:eastAsia="Calibri"/>
          <w:b/>
          <w:i/>
          <w:noProof/>
          <w:color w:val="538135" w:themeColor="accent6" w:themeShade="BF"/>
          <w:sz w:val="72"/>
          <w:szCs w:val="72"/>
        </w:rPr>
        <w:t xml:space="preserve">                                                                                                                         </w:t>
      </w:r>
    </w:p>
    <w:p w14:paraId="259760D8" w14:textId="776334FF"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7861257" w:rsidR="006745DD" w:rsidRDefault="006745DD" w:rsidP="006745DD"/>
    <w:p w14:paraId="69DB9C66" w14:textId="33E4D00C"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2803C25F" w:rsidR="0076240D" w:rsidRDefault="0076240D" w:rsidP="006745DD">
      <w:pPr>
        <w:rPr>
          <w:noProof/>
        </w:rPr>
      </w:pPr>
    </w:p>
    <w:p w14:paraId="49348903" w14:textId="46DE6CF0"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0394998F" w:rsidR="006745DD" w:rsidRDefault="006745DD" w:rsidP="006745DD">
      <w:pPr>
        <w:rPr>
          <w:rStyle w:val="Hyperlink"/>
        </w:rPr>
      </w:pPr>
    </w:p>
    <w:p w14:paraId="64161918" w14:textId="7E1688E7"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34CF8908" w:rsidR="006745DD" w:rsidRDefault="006745DD" w:rsidP="006745DD">
      <w:pPr>
        <w:rPr>
          <w:rStyle w:val="Hyperlink"/>
        </w:rPr>
      </w:pPr>
      <w:r>
        <w:rPr>
          <w:rStyle w:val="Hyperlink"/>
        </w:rPr>
        <w:t xml:space="preserve">  </w:t>
      </w:r>
    </w:p>
    <w:p w14:paraId="71B31E21" w14:textId="3F7B3FBD"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E43581B" w:rsidR="006745DD" w:rsidRDefault="006745DD" w:rsidP="006745DD"/>
    <w:p w14:paraId="7F815F37" w14:textId="7F39C23D" w:rsidR="006745DD" w:rsidRDefault="006745DD" w:rsidP="006745DD">
      <w:bookmarkStart w:id="22" w:name="_Hlk18234867"/>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411FFEBD" w:rsidR="006745DD" w:rsidRDefault="006745DD" w:rsidP="006745DD"/>
    <w:bookmarkEnd w:id="22"/>
    <w:p w14:paraId="26976BF0" w14:textId="65F04868" w:rsidR="00A12DD1" w:rsidRDefault="00A12DD1" w:rsidP="006745DD">
      <w:pPr>
        <w:rPr>
          <w:noProof/>
        </w:rPr>
      </w:pPr>
    </w:p>
    <w:p w14:paraId="32CABE67" w14:textId="280F5BE9" w:rsidR="00C2668E" w:rsidRDefault="00C2668E" w:rsidP="006745DD">
      <w:pPr>
        <w:rPr>
          <w:noProof/>
        </w:rPr>
      </w:pPr>
    </w:p>
    <w:p w14:paraId="1B14AA0C" w14:textId="189E8F0A" w:rsidR="006745DD" w:rsidRDefault="00FF4FBB" w:rsidP="006745DD">
      <w:pPr>
        <w:rPr>
          <w:noProof/>
        </w:rPr>
      </w:pPr>
      <w:r>
        <w:pict w14:anchorId="390FE086">
          <v:rect id="_x0000_i1028" style="width:0;height:1.5pt" o:hralign="center" o:hrstd="t" o:hr="t" fillcolor="#a0a0a0" stroked="f"/>
        </w:pict>
      </w:r>
    </w:p>
    <w:p w14:paraId="3A275721" w14:textId="3B1B3322" w:rsidR="000C6FFB" w:rsidRDefault="003D29B0" w:rsidP="006745DD">
      <w:pPr>
        <w:rPr>
          <w:noProof/>
        </w:rPr>
      </w:pPr>
      <w:r>
        <w:rPr>
          <w:noProof/>
        </w:rPr>
        <w:drawing>
          <wp:anchor distT="0" distB="0" distL="114300" distR="114300" simplePos="0" relativeHeight="252148736" behindDoc="1" locked="0" layoutInCell="1" allowOverlap="1" wp14:anchorId="420A52FD" wp14:editId="019D6FF7">
            <wp:simplePos x="0" y="0"/>
            <wp:positionH relativeFrom="margin">
              <wp:align>left</wp:align>
            </wp:positionH>
            <wp:positionV relativeFrom="paragraph">
              <wp:posOffset>2653665</wp:posOffset>
            </wp:positionV>
            <wp:extent cx="1914525" cy="2571750"/>
            <wp:effectExtent l="0" t="0" r="9525" b="0"/>
            <wp:wrapTight wrapText="bothSides">
              <wp:wrapPolygon edited="0">
                <wp:start x="0" y="0"/>
                <wp:lineTo x="0" y="21440"/>
                <wp:lineTo x="21493" y="21440"/>
                <wp:lineTo x="2149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0784" behindDoc="1" locked="0" layoutInCell="1" allowOverlap="1" wp14:anchorId="219D3FC7" wp14:editId="3BCC9E81">
            <wp:simplePos x="0" y="0"/>
            <wp:positionH relativeFrom="margin">
              <wp:align>right</wp:align>
            </wp:positionH>
            <wp:positionV relativeFrom="paragraph">
              <wp:posOffset>2987040</wp:posOffset>
            </wp:positionV>
            <wp:extent cx="1932940" cy="2305050"/>
            <wp:effectExtent l="0" t="0" r="0" b="0"/>
            <wp:wrapTight wrapText="bothSides">
              <wp:wrapPolygon edited="0">
                <wp:start x="0" y="0"/>
                <wp:lineTo x="0" y="21421"/>
                <wp:lineTo x="21288" y="21421"/>
                <wp:lineTo x="21288"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94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4C2">
        <w:rPr>
          <w:noProof/>
        </w:rPr>
        <w:drawing>
          <wp:anchor distT="0" distB="0" distL="114300" distR="114300" simplePos="0" relativeHeight="252147712" behindDoc="1" locked="0" layoutInCell="1" allowOverlap="1" wp14:anchorId="2D8B8F18" wp14:editId="62F8DF32">
            <wp:simplePos x="0" y="0"/>
            <wp:positionH relativeFrom="margin">
              <wp:align>right</wp:align>
            </wp:positionH>
            <wp:positionV relativeFrom="paragraph">
              <wp:posOffset>129540</wp:posOffset>
            </wp:positionV>
            <wp:extent cx="2135505" cy="2847975"/>
            <wp:effectExtent l="0" t="0" r="0" b="9525"/>
            <wp:wrapTight wrapText="bothSides">
              <wp:wrapPolygon edited="0">
                <wp:start x="0" y="0"/>
                <wp:lineTo x="0" y="21528"/>
                <wp:lineTo x="21388" y="21528"/>
                <wp:lineTo x="21388"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550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DA053" w14:textId="1D85821C" w:rsidR="00C2668E" w:rsidRDefault="003D29B0" w:rsidP="006745DD">
      <w:pPr>
        <w:rPr>
          <w:noProof/>
        </w:rPr>
      </w:pPr>
      <w:r>
        <w:rPr>
          <w:noProof/>
        </w:rPr>
        <w:drawing>
          <wp:anchor distT="0" distB="0" distL="114300" distR="114300" simplePos="0" relativeHeight="252149760" behindDoc="1" locked="0" layoutInCell="1" allowOverlap="1" wp14:anchorId="147A2CBA" wp14:editId="25DD2F16">
            <wp:simplePos x="0" y="0"/>
            <wp:positionH relativeFrom="margin">
              <wp:align>center</wp:align>
            </wp:positionH>
            <wp:positionV relativeFrom="paragraph">
              <wp:posOffset>2840990</wp:posOffset>
            </wp:positionV>
            <wp:extent cx="2934335" cy="1428750"/>
            <wp:effectExtent l="0" t="0" r="0" b="0"/>
            <wp:wrapTight wrapText="bothSides">
              <wp:wrapPolygon edited="0">
                <wp:start x="0" y="0"/>
                <wp:lineTo x="0" y="21312"/>
                <wp:lineTo x="21455" y="21312"/>
                <wp:lineTo x="2145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33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4C2">
        <w:rPr>
          <w:noProof/>
        </w:rPr>
        <w:drawing>
          <wp:anchor distT="0" distB="0" distL="114300" distR="114300" simplePos="0" relativeHeight="252145664" behindDoc="1" locked="0" layoutInCell="1" allowOverlap="1" wp14:anchorId="346B7903" wp14:editId="469575F2">
            <wp:simplePos x="0" y="0"/>
            <wp:positionH relativeFrom="column">
              <wp:posOffset>0</wp:posOffset>
            </wp:positionH>
            <wp:positionV relativeFrom="paragraph">
              <wp:posOffset>2540</wp:posOffset>
            </wp:positionV>
            <wp:extent cx="2476500" cy="2476500"/>
            <wp:effectExtent l="0" t="0" r="0" b="0"/>
            <wp:wrapTight wrapText="bothSides">
              <wp:wrapPolygon edited="0">
                <wp:start x="0" y="0"/>
                <wp:lineTo x="0" y="21434"/>
                <wp:lineTo x="21434" y="21434"/>
                <wp:lineTo x="2143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0E7CA" w14:textId="03431571" w:rsidR="00C2668E" w:rsidRDefault="00C2668E" w:rsidP="006745DD">
      <w:pPr>
        <w:rPr>
          <w:noProof/>
        </w:rPr>
      </w:pPr>
    </w:p>
    <w:p w14:paraId="407DF145" w14:textId="75D0F384" w:rsidR="00385BB3" w:rsidRDefault="000A54C2" w:rsidP="006745DD">
      <w:pPr>
        <w:rPr>
          <w:noProof/>
        </w:rPr>
      </w:pPr>
      <w:r>
        <w:rPr>
          <w:noProof/>
        </w:rPr>
        <w:drawing>
          <wp:anchor distT="0" distB="0" distL="114300" distR="114300" simplePos="0" relativeHeight="252146688" behindDoc="1" locked="0" layoutInCell="1" allowOverlap="1" wp14:anchorId="0CD55ED3" wp14:editId="0FD02E9E">
            <wp:simplePos x="0" y="0"/>
            <wp:positionH relativeFrom="column">
              <wp:posOffset>2125980</wp:posOffset>
            </wp:positionH>
            <wp:positionV relativeFrom="paragraph">
              <wp:posOffset>13335</wp:posOffset>
            </wp:positionV>
            <wp:extent cx="2809875" cy="2106930"/>
            <wp:effectExtent l="8573" t="0" r="0" b="0"/>
            <wp:wrapTight wrapText="bothSides">
              <wp:wrapPolygon edited="0">
                <wp:start x="66" y="21688"/>
                <wp:lineTo x="21446" y="21688"/>
                <wp:lineTo x="21446" y="205"/>
                <wp:lineTo x="66" y="205"/>
                <wp:lineTo x="66" y="21688"/>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09875"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E39C8" w14:textId="73620883" w:rsidR="00385BB3" w:rsidRDefault="00385BB3" w:rsidP="006745DD">
      <w:pPr>
        <w:rPr>
          <w:noProof/>
        </w:rPr>
      </w:pPr>
    </w:p>
    <w:p w14:paraId="21C3B93F" w14:textId="2294CBBB" w:rsidR="00385BB3" w:rsidRDefault="00385BB3" w:rsidP="006745DD">
      <w:pPr>
        <w:rPr>
          <w:noProof/>
        </w:rPr>
      </w:pPr>
    </w:p>
    <w:p w14:paraId="4485990B" w14:textId="60703BBA" w:rsidR="00385BB3" w:rsidRDefault="00385BB3" w:rsidP="006745DD">
      <w:pPr>
        <w:rPr>
          <w:noProof/>
        </w:rPr>
      </w:pPr>
    </w:p>
    <w:p w14:paraId="5DE037DB" w14:textId="77777777" w:rsidR="0033196B" w:rsidRPr="0033196B" w:rsidRDefault="00FF4FBB" w:rsidP="0033196B">
      <w:pPr>
        <w:keepNext/>
        <w:keepLines/>
        <w:contextualSpacing/>
        <w:rPr>
          <w:b/>
          <w:i/>
        </w:rPr>
      </w:pPr>
      <w:r>
        <w:lastRenderedPageBreak/>
        <w:pict w14:anchorId="1C19BB2A">
          <v:rect id="_x0000_i1029" style="width:0;height:1.5pt" o:hralign="center" o:hrstd="t" o:hr="t" fillcolor="#a0a0a0" stroked="f"/>
        </w:pict>
      </w:r>
    </w:p>
    <w:p w14:paraId="7DCBB78E" w14:textId="77777777" w:rsidR="0033196B" w:rsidRPr="0033196B" w:rsidRDefault="0033196B" w:rsidP="0033196B">
      <w:pPr>
        <w:keepNext/>
        <w:keepLines/>
        <w:contextualSpacing/>
        <w:rPr>
          <w:sz w:val="28"/>
          <w:szCs w:val="28"/>
        </w:rPr>
      </w:pPr>
      <w:bookmarkStart w:id="23" w:name="national"/>
      <w:bookmarkEnd w:id="23"/>
      <w:r w:rsidRPr="0033196B">
        <w:rPr>
          <w:b/>
          <w:i/>
          <w:sz w:val="28"/>
          <w:szCs w:val="28"/>
        </w:rPr>
        <w:t>National News</w:t>
      </w:r>
    </w:p>
    <w:p w14:paraId="0B4DAB1D" w14:textId="0DF78A7E" w:rsidR="0033196B" w:rsidRPr="0033196B" w:rsidRDefault="0033196B" w:rsidP="0033196B">
      <w:pPr>
        <w:keepNext/>
        <w:keepLines/>
        <w:contextualSpacing/>
        <w:rPr>
          <w:i/>
        </w:rPr>
      </w:pPr>
      <w:r w:rsidRPr="0033196B">
        <w:rPr>
          <w:i/>
        </w:rPr>
        <w:t xml:space="preserve">(from </w:t>
      </w:r>
      <w:proofErr w:type="spellStart"/>
      <w:r w:rsidRPr="0033196B">
        <w:rPr>
          <w:i/>
        </w:rPr>
        <w:t>arrl</w:t>
      </w:r>
      <w:proofErr w:type="spellEnd"/>
      <w:r w:rsidRPr="0033196B">
        <w:rPr>
          <w:i/>
        </w:rPr>
        <w:t xml:space="preserve"> and other sources) </w:t>
      </w:r>
    </w:p>
    <w:p w14:paraId="3DAA39FF" w14:textId="3D5D8458" w:rsidR="0033196B" w:rsidRDefault="0033196B" w:rsidP="0033196B">
      <w:pPr>
        <w:keepNext/>
        <w:keepLines/>
        <w:contextualSpacing/>
      </w:pPr>
    </w:p>
    <w:p w14:paraId="1529CEBC" w14:textId="77777777" w:rsidR="00385BB3" w:rsidRPr="00385BB3" w:rsidRDefault="00385BB3" w:rsidP="00385BB3">
      <w:pPr>
        <w:keepNext/>
        <w:keepLines/>
        <w:contextualSpacing/>
        <w:rPr>
          <w:b/>
          <w:bCs/>
          <w:i/>
          <w:iCs/>
          <w:sz w:val="28"/>
          <w:szCs w:val="28"/>
        </w:rPr>
      </w:pPr>
      <w:r w:rsidRPr="00385BB3">
        <w:rPr>
          <w:b/>
          <w:bCs/>
          <w:i/>
          <w:iCs/>
          <w:sz w:val="28"/>
          <w:szCs w:val="28"/>
        </w:rPr>
        <w:t>Astronauts Bob Behnken, KE5GGX, and Doug Hurley Settling in after Historic Flight</w:t>
      </w:r>
    </w:p>
    <w:p w14:paraId="58813F70" w14:textId="72B05FA3" w:rsidR="00385BB3" w:rsidRDefault="00385BB3" w:rsidP="00385BB3">
      <w:pPr>
        <w:keepNext/>
        <w:keepLines/>
        <w:contextualSpacing/>
      </w:pPr>
      <w:r w:rsidRPr="00385BB3">
        <w:rPr>
          <w:noProof/>
        </w:rPr>
        <w:drawing>
          <wp:anchor distT="0" distB="0" distL="114300" distR="114300" simplePos="0" relativeHeight="252118016" behindDoc="1" locked="0" layoutInCell="1" allowOverlap="1" wp14:anchorId="5B3BE6D2" wp14:editId="7E61C889">
            <wp:simplePos x="0" y="0"/>
            <wp:positionH relativeFrom="margin">
              <wp:align>left</wp:align>
            </wp:positionH>
            <wp:positionV relativeFrom="paragraph">
              <wp:posOffset>179705</wp:posOffset>
            </wp:positionV>
            <wp:extent cx="4604385" cy="3086100"/>
            <wp:effectExtent l="0" t="0" r="5715" b="0"/>
            <wp:wrapTight wrapText="bothSides">
              <wp:wrapPolygon edited="0">
                <wp:start x="0" y="0"/>
                <wp:lineTo x="0" y="21467"/>
                <wp:lineTo x="21537" y="21467"/>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09273" cy="3089000"/>
                    </a:xfrm>
                    <a:prstGeom prst="rect">
                      <a:avLst/>
                    </a:prstGeom>
                  </pic:spPr>
                </pic:pic>
              </a:graphicData>
            </a:graphic>
            <wp14:sizeRelH relativeFrom="page">
              <wp14:pctWidth>0</wp14:pctWidth>
            </wp14:sizeRelH>
            <wp14:sizeRelV relativeFrom="page">
              <wp14:pctHeight>0</wp14:pctHeight>
            </wp14:sizeRelV>
          </wp:anchor>
        </w:drawing>
      </w:r>
    </w:p>
    <w:p w14:paraId="06C519D3" w14:textId="77777777" w:rsidR="00707A35" w:rsidRDefault="00385BB3" w:rsidP="00385BB3">
      <w:pPr>
        <w:keepNext/>
        <w:keepLines/>
        <w:contextualSpacing/>
      </w:pPr>
      <w:r w:rsidRPr="00385BB3">
        <w:t xml:space="preserve">NASA astronauts Bob Behnken, KE5GGX, and Doug Hurley, are settling in on board the International Space Station (ISS) after arriving aboard the first commercially built and operated US spacecraft to transport humans into orbit. Behnken and Hurley headed into space on Saturday, May 30, in the SpaceX Crew Dragon capsule, powered by a Falcon 9 launcher from Cape Kennedy. They docked at the ISS Harmony module on Sunday afternoon. </w:t>
      </w:r>
    </w:p>
    <w:p w14:paraId="08AFD89F" w14:textId="77777777" w:rsidR="00707A35" w:rsidRDefault="00707A35" w:rsidP="00385BB3">
      <w:pPr>
        <w:keepNext/>
        <w:keepLines/>
        <w:contextualSpacing/>
      </w:pPr>
    </w:p>
    <w:p w14:paraId="316BE7A2" w14:textId="77777777" w:rsidR="00707A35" w:rsidRDefault="00707A35" w:rsidP="00385BB3">
      <w:pPr>
        <w:keepNext/>
        <w:keepLines/>
        <w:contextualSpacing/>
      </w:pPr>
    </w:p>
    <w:p w14:paraId="48EF8AC2" w14:textId="77777777" w:rsidR="00707A35" w:rsidRDefault="00707A35" w:rsidP="00385BB3">
      <w:pPr>
        <w:keepNext/>
        <w:keepLines/>
        <w:contextualSpacing/>
      </w:pPr>
    </w:p>
    <w:p w14:paraId="363747EA" w14:textId="13A2003B" w:rsidR="00385BB3" w:rsidRPr="00385BB3" w:rsidRDefault="00385BB3" w:rsidP="00385BB3">
      <w:pPr>
        <w:keepNext/>
        <w:keepLines/>
        <w:contextualSpacing/>
      </w:pPr>
      <w:r w:rsidRPr="00385BB3">
        <w:t xml:space="preserve">ISS Commander Chris Cassidy, KF5KDR, and crew members Anatoly </w:t>
      </w:r>
      <w:proofErr w:type="spellStart"/>
      <w:r w:rsidRPr="00385BB3">
        <w:t>Ivanishin</w:t>
      </w:r>
      <w:proofErr w:type="spellEnd"/>
      <w:r w:rsidRPr="00385BB3">
        <w:t xml:space="preserve"> and Ivan </w:t>
      </w:r>
      <w:proofErr w:type="spellStart"/>
      <w:r w:rsidRPr="00385BB3">
        <w:t>Vagner</w:t>
      </w:r>
      <w:proofErr w:type="spellEnd"/>
      <w:r w:rsidRPr="00385BB3">
        <w:t xml:space="preserve"> welcomed their new colleagues. </w:t>
      </w:r>
    </w:p>
    <w:p w14:paraId="48C2A89E" w14:textId="77777777" w:rsidR="00385BB3" w:rsidRDefault="00385BB3" w:rsidP="00385BB3">
      <w:pPr>
        <w:keepNext/>
        <w:keepLines/>
        <w:contextualSpacing/>
      </w:pPr>
    </w:p>
    <w:p w14:paraId="01CEAB5C" w14:textId="716B9F14" w:rsidR="00385BB3" w:rsidRPr="00385BB3" w:rsidRDefault="00385BB3" w:rsidP="00385BB3">
      <w:pPr>
        <w:keepNext/>
        <w:keepLines/>
        <w:contextualSpacing/>
      </w:pPr>
      <w:r w:rsidRPr="00385BB3">
        <w:t xml:space="preserve">“The whole world saw this mission, and we are so, so proud of everything you’ve done for our country and, in fact, to inspire the world,” NASA Administrator Jim </w:t>
      </w:r>
      <w:proofErr w:type="spellStart"/>
      <w:r w:rsidRPr="00385BB3">
        <w:t>Bridenstine</w:t>
      </w:r>
      <w:proofErr w:type="spellEnd"/>
      <w:r w:rsidRPr="00385BB3">
        <w:t xml:space="preserve"> told the crew. “This represents a transition in how we do spaceflight from the United States of America. NASA is not going to purchase, own, and operate rockets and capsules the way we used to; we’re going to partner with commercial industry.” This would apply to future moon missions, </w:t>
      </w:r>
      <w:proofErr w:type="spellStart"/>
      <w:r w:rsidRPr="00385BB3">
        <w:t>Bridenstine</w:t>
      </w:r>
      <w:proofErr w:type="spellEnd"/>
      <w:r w:rsidRPr="00385BB3">
        <w:t xml:space="preserve"> added.</w:t>
      </w:r>
    </w:p>
    <w:p w14:paraId="12FAE08F" w14:textId="77777777" w:rsidR="00385BB3" w:rsidRDefault="00385BB3" w:rsidP="00385BB3">
      <w:pPr>
        <w:keepNext/>
        <w:keepLines/>
        <w:contextualSpacing/>
      </w:pPr>
    </w:p>
    <w:p w14:paraId="7090A99B" w14:textId="6ECB9408" w:rsidR="00385BB3" w:rsidRPr="00385BB3" w:rsidRDefault="00385BB3" w:rsidP="00385BB3">
      <w:pPr>
        <w:keepNext/>
        <w:keepLines/>
        <w:contextualSpacing/>
      </w:pPr>
      <w:r w:rsidRPr="00385BB3">
        <w:t xml:space="preserve">For the past 9 years, human crews were transported to and from the ISS via Russian </w:t>
      </w:r>
      <w:r w:rsidRPr="00385BB3">
        <w:rPr>
          <w:i/>
          <w:iCs/>
        </w:rPr>
        <w:t>Soyuz</w:t>
      </w:r>
      <w:r w:rsidRPr="00385BB3">
        <w:t xml:space="preserve"> vehicles. </w:t>
      </w:r>
    </w:p>
    <w:p w14:paraId="78C7A08F" w14:textId="77777777" w:rsidR="00385BB3" w:rsidRPr="00385BB3" w:rsidRDefault="00385BB3" w:rsidP="00385BB3">
      <w:pPr>
        <w:keepNext/>
        <w:keepLines/>
        <w:contextualSpacing/>
      </w:pPr>
      <w:r w:rsidRPr="00385BB3">
        <w:t xml:space="preserve">After they reached orbit, Behnken and Hurley named their Crew Dragon spacecraft </w:t>
      </w:r>
      <w:r w:rsidRPr="00385BB3">
        <w:rPr>
          <w:i/>
          <w:iCs/>
        </w:rPr>
        <w:t>Endeavour</w:t>
      </w:r>
      <w:r w:rsidRPr="00385BB3">
        <w:t xml:space="preserve"> as a tribute to the first space shuttle each astronaut had flown aboard. The Dragon capsule docked to the ISS flawlessly and without human intervention.</w:t>
      </w:r>
    </w:p>
    <w:p w14:paraId="466F7C83" w14:textId="77777777" w:rsidR="00385BB3" w:rsidRDefault="00385BB3" w:rsidP="00385BB3">
      <w:pPr>
        <w:keepNext/>
        <w:keepLines/>
        <w:contextualSpacing/>
      </w:pPr>
    </w:p>
    <w:p w14:paraId="1D678B75" w14:textId="3D8585EC" w:rsidR="00385BB3" w:rsidRPr="00385BB3" w:rsidRDefault="00385BB3" w:rsidP="00385BB3">
      <w:pPr>
        <w:keepNext/>
        <w:keepLines/>
        <w:contextualSpacing/>
      </w:pPr>
      <w:r w:rsidRPr="00385BB3">
        <w:t>The SpaceX vehicle will undergo considerable inspection over the next couple of weeks as part of the process of declaring the Dragon operational. This past weekend’s mission was SpaceX’s second spaceflight test, Demo-2, of its Crew Dragon, but it was the first test with astronauts aboard.</w:t>
      </w:r>
    </w:p>
    <w:p w14:paraId="659FB6E5" w14:textId="77777777" w:rsidR="00385BB3" w:rsidRDefault="00385BB3" w:rsidP="00385BB3">
      <w:pPr>
        <w:keepNext/>
        <w:keepLines/>
        <w:contextualSpacing/>
      </w:pPr>
    </w:p>
    <w:p w14:paraId="285DC492" w14:textId="3E0875E5" w:rsidR="00385BB3" w:rsidRPr="00385BB3" w:rsidRDefault="00385BB3" w:rsidP="00385BB3">
      <w:pPr>
        <w:keepNext/>
        <w:keepLines/>
        <w:contextualSpacing/>
      </w:pPr>
      <w:r w:rsidRPr="00385BB3">
        <w:t>The Crew Dragon being used for this flight test can stay in orbit about 110 days. NASA would require an operational Crew Dragon spacecraft to remain in orbit for 210 days.</w:t>
      </w:r>
      <w:r w:rsidRPr="00385BB3">
        <w:rPr>
          <w:i/>
          <w:iCs/>
        </w:rPr>
        <w:t xml:space="preserve"> — Thanks to NASA</w:t>
      </w:r>
      <w:r w:rsidRPr="00385BB3">
        <w:t> </w:t>
      </w:r>
    </w:p>
    <w:p w14:paraId="3C8C5DEE" w14:textId="0DA7C866" w:rsidR="00AD0B0A" w:rsidRDefault="00AD0B0A" w:rsidP="0033196B">
      <w:pPr>
        <w:keepNext/>
        <w:keepLines/>
        <w:contextualSpacing/>
      </w:pPr>
    </w:p>
    <w:p w14:paraId="364F4D20" w14:textId="28AB1E94" w:rsidR="00B65C98" w:rsidRDefault="00B65C98" w:rsidP="0033196B">
      <w:pPr>
        <w:keepNext/>
        <w:keepLines/>
        <w:contextualSpacing/>
      </w:pPr>
    </w:p>
    <w:p w14:paraId="47C0CF09" w14:textId="459AE792" w:rsidR="00707A35" w:rsidRDefault="00707A35" w:rsidP="00707A35">
      <w:pPr>
        <w:keepNext/>
        <w:keepLines/>
        <w:contextualSpacing/>
        <w:jc w:val="center"/>
      </w:pPr>
      <w:r>
        <w:t>####</w:t>
      </w:r>
    </w:p>
    <w:p w14:paraId="62B29D42" w14:textId="1E6D39D4" w:rsidR="00707A35" w:rsidRDefault="00707A35" w:rsidP="00707A35">
      <w:pPr>
        <w:keepNext/>
        <w:keepLines/>
        <w:contextualSpacing/>
        <w:jc w:val="center"/>
      </w:pPr>
    </w:p>
    <w:p w14:paraId="5F5042B2" w14:textId="251B87D9" w:rsidR="00707A35" w:rsidRDefault="00707A35" w:rsidP="00707A35">
      <w:pPr>
        <w:keepNext/>
        <w:keepLines/>
        <w:contextualSpacing/>
        <w:jc w:val="center"/>
      </w:pPr>
    </w:p>
    <w:p w14:paraId="7E67C735" w14:textId="77777777" w:rsidR="00E0053A" w:rsidRPr="00E0053A" w:rsidRDefault="00FF4FBB" w:rsidP="00E0053A">
      <w:pPr>
        <w:rPr>
          <w:sz w:val="20"/>
          <w:szCs w:val="20"/>
          <w:u w:val="single"/>
        </w:rPr>
      </w:pPr>
      <w:hyperlink w:anchor="top" w:history="1">
        <w:r w:rsidR="00E0053A" w:rsidRPr="00E0053A">
          <w:rPr>
            <w:rStyle w:val="Hyperlink"/>
            <w:sz w:val="20"/>
            <w:szCs w:val="20"/>
          </w:rPr>
          <w:t>TOP</w:t>
        </w:r>
      </w:hyperlink>
      <w:r w:rsidR="00E0053A" w:rsidRPr="00E0053A">
        <w:rPr>
          <w:sz w:val="20"/>
          <w:szCs w:val="20"/>
          <w:u w:val="single"/>
        </w:rPr>
        <w:t xml:space="preserve"> ^</w:t>
      </w:r>
    </w:p>
    <w:p w14:paraId="46917016" w14:textId="77777777" w:rsidR="00707A35" w:rsidRPr="00707A35" w:rsidRDefault="00707A35" w:rsidP="00707A35">
      <w:pPr>
        <w:keepNext/>
        <w:keepLines/>
        <w:contextualSpacing/>
        <w:rPr>
          <w:b/>
          <w:bCs/>
          <w:i/>
          <w:iCs/>
          <w:sz w:val="28"/>
          <w:szCs w:val="28"/>
        </w:rPr>
      </w:pPr>
      <w:r w:rsidRPr="00707A35">
        <w:rPr>
          <w:b/>
          <w:bCs/>
          <w:i/>
          <w:iCs/>
          <w:sz w:val="28"/>
          <w:szCs w:val="28"/>
        </w:rPr>
        <w:lastRenderedPageBreak/>
        <w:t>Balloons with APRS Payloads to Race Across North America in Educational Challenge</w:t>
      </w:r>
    </w:p>
    <w:p w14:paraId="5485DD9F" w14:textId="461CE326" w:rsidR="00707A35" w:rsidRPr="00707A35" w:rsidRDefault="00707A35" w:rsidP="00707A35">
      <w:pPr>
        <w:keepNext/>
        <w:keepLines/>
        <w:contextualSpacing/>
      </w:pPr>
      <w:r w:rsidRPr="00707A35">
        <w:t xml:space="preserve"> </w:t>
      </w:r>
    </w:p>
    <w:p w14:paraId="2E94109A" w14:textId="4842E9C0" w:rsidR="00707A35" w:rsidRPr="00707A35" w:rsidRDefault="00707A35" w:rsidP="00707A35">
      <w:pPr>
        <w:keepNext/>
        <w:keepLines/>
        <w:contextualSpacing/>
      </w:pPr>
      <w:r w:rsidRPr="00707A35">
        <w:rPr>
          <w:noProof/>
        </w:rPr>
        <w:drawing>
          <wp:anchor distT="0" distB="0" distL="114300" distR="114300" simplePos="0" relativeHeight="252119040" behindDoc="1" locked="0" layoutInCell="1" allowOverlap="1" wp14:anchorId="2350A65E" wp14:editId="390AE9CD">
            <wp:simplePos x="0" y="0"/>
            <wp:positionH relativeFrom="margin">
              <wp:align>right</wp:align>
            </wp:positionH>
            <wp:positionV relativeFrom="paragraph">
              <wp:posOffset>10795</wp:posOffset>
            </wp:positionV>
            <wp:extent cx="2932430" cy="4019550"/>
            <wp:effectExtent l="0" t="0" r="1270" b="0"/>
            <wp:wrapTight wrapText="bothSides">
              <wp:wrapPolygon edited="0">
                <wp:start x="0" y="0"/>
                <wp:lineTo x="0" y="21498"/>
                <wp:lineTo x="21469" y="21498"/>
                <wp:lineTo x="2146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32430" cy="4019550"/>
                    </a:xfrm>
                    <a:prstGeom prst="rect">
                      <a:avLst/>
                    </a:prstGeom>
                  </pic:spPr>
                </pic:pic>
              </a:graphicData>
            </a:graphic>
            <wp14:sizeRelH relativeFrom="page">
              <wp14:pctWidth>0</wp14:pctWidth>
            </wp14:sizeRelH>
            <wp14:sizeRelV relativeFrom="page">
              <wp14:pctHeight>0</wp14:pctHeight>
            </wp14:sizeRelV>
          </wp:anchor>
        </w:drawing>
      </w:r>
      <w:r w:rsidRPr="00707A35">
        <w:t>It all began when Amateur Radio on the International Space Station (</w:t>
      </w:r>
      <w:hyperlink r:id="rId19" w:history="1">
        <w:r w:rsidRPr="00707A35">
          <w:rPr>
            <w:rStyle w:val="Hyperlink"/>
            <w:b/>
            <w:bCs/>
          </w:rPr>
          <w:t>ARISS</w:t>
        </w:r>
      </w:hyperlink>
      <w:r w:rsidRPr="00707A35">
        <w:t xml:space="preserve">) educator Joanne Michael, KM6BWB — a science coach at the </w:t>
      </w:r>
      <w:proofErr w:type="spellStart"/>
      <w:r w:rsidRPr="00707A35">
        <w:t>Wiseburn</w:t>
      </w:r>
      <w:proofErr w:type="spellEnd"/>
      <w:r w:rsidRPr="00707A35">
        <w:t xml:space="preserve"> Unified School District in Los Angeles — challenged another ARISS partner group to a mid-altitude, cross-continent balloon race. Michael has led her students in several balloon launch attempts from the Los Angeles area each year. </w:t>
      </w:r>
    </w:p>
    <w:p w14:paraId="700B3720" w14:textId="77777777" w:rsidR="00707A35" w:rsidRDefault="00707A35" w:rsidP="00707A35">
      <w:pPr>
        <w:keepNext/>
        <w:keepLines/>
        <w:contextualSpacing/>
      </w:pPr>
    </w:p>
    <w:p w14:paraId="014DB6BF" w14:textId="5D430B09" w:rsidR="00707A35" w:rsidRPr="00707A35" w:rsidRDefault="00707A35" w:rsidP="00707A35">
      <w:pPr>
        <w:keepNext/>
        <w:keepLines/>
        <w:contextualSpacing/>
      </w:pPr>
      <w:r w:rsidRPr="00707A35">
        <w:t xml:space="preserve">Given the disruption caused to schools by the COVID-19 pandemic, Michael wanted to shake things up a bit and give students worldwide a unique distance-learning treat that could safely be accomplished during the pandemic. She challenged Ted </w:t>
      </w:r>
      <w:proofErr w:type="spellStart"/>
      <w:r w:rsidRPr="00707A35">
        <w:t>Tagami</w:t>
      </w:r>
      <w:proofErr w:type="spellEnd"/>
      <w:r w:rsidRPr="00707A35">
        <w:t xml:space="preserve">, KK6UUQ, from ARISS partner Magnitude.io to a mid-altitude cross-continent balloon race, and </w:t>
      </w:r>
      <w:proofErr w:type="spellStart"/>
      <w:r w:rsidRPr="00707A35">
        <w:t>Tagami</w:t>
      </w:r>
      <w:proofErr w:type="spellEnd"/>
      <w:r w:rsidRPr="00707A35">
        <w:t xml:space="preserve"> accepted the challenge. </w:t>
      </w:r>
      <w:proofErr w:type="spellStart"/>
      <w:r w:rsidRPr="00707A35">
        <w:t>Tagami</w:t>
      </w:r>
      <w:proofErr w:type="spellEnd"/>
      <w:r w:rsidRPr="00707A35">
        <w:t xml:space="preserve"> plans to launch his balloon from Oakland, California. ARISS partner ISS Above inventor Liam Kennedy, KN6EQU, of Pasadena, California, got wind of the idea and asked to participate too.</w:t>
      </w:r>
    </w:p>
    <w:p w14:paraId="5DEF479B" w14:textId="77777777" w:rsidR="00707A35" w:rsidRDefault="00707A35" w:rsidP="00707A35">
      <w:pPr>
        <w:keepNext/>
        <w:keepLines/>
        <w:contextualSpacing/>
      </w:pPr>
    </w:p>
    <w:p w14:paraId="1D6865DA" w14:textId="794EC52D" w:rsidR="00707A35" w:rsidRPr="00707A35" w:rsidRDefault="00707A35" w:rsidP="00707A35">
      <w:pPr>
        <w:keepNext/>
        <w:keepLines/>
        <w:contextualSpacing/>
      </w:pPr>
      <w:r w:rsidRPr="00707A35">
        <w:t xml:space="preserve">ARISS, Magnitude.io, and ISS Above are ISS National Lab Space Station Explorer (SSE) partners that work to inspire, engage, and educate students in science technology engineering, </w:t>
      </w:r>
      <w:proofErr w:type="gramStart"/>
      <w:r w:rsidRPr="00707A35">
        <w:t>arts</w:t>
      </w:r>
      <w:proofErr w:type="gramEnd"/>
      <w:r w:rsidRPr="00707A35">
        <w:t xml:space="preserve"> and mathematics (STEAM) topics and to pursue careers in those fields.</w:t>
      </w:r>
    </w:p>
    <w:p w14:paraId="3683230B" w14:textId="77777777" w:rsidR="00707A35" w:rsidRDefault="00707A35" w:rsidP="00707A35">
      <w:pPr>
        <w:keepNext/>
        <w:keepLines/>
        <w:contextualSpacing/>
      </w:pPr>
    </w:p>
    <w:p w14:paraId="491812F8" w14:textId="3F9AF3AE" w:rsidR="00707A35" w:rsidRPr="00707A35" w:rsidRDefault="00707A35" w:rsidP="00707A35">
      <w:pPr>
        <w:keepNext/>
        <w:keepLines/>
        <w:contextualSpacing/>
      </w:pPr>
      <w:r w:rsidRPr="00707A35">
        <w:t>The story caught fire on social media, inspiring one teacher to figure out how to initiate a launch from her school. “Let’s get planning and get your thoughts and ideas and let’s make this happen for the students,” she said in a post.</w:t>
      </w:r>
    </w:p>
    <w:p w14:paraId="4E891EE6" w14:textId="77777777" w:rsidR="00707A35" w:rsidRDefault="00707A35" w:rsidP="00707A35">
      <w:pPr>
        <w:keepNext/>
        <w:keepLines/>
        <w:contextualSpacing/>
      </w:pPr>
    </w:p>
    <w:p w14:paraId="3B9C90F8" w14:textId="5FE425C0" w:rsidR="00707A35" w:rsidRPr="00707A35" w:rsidRDefault="00707A35" w:rsidP="00707A35">
      <w:pPr>
        <w:keepNext/>
        <w:keepLines/>
        <w:contextualSpacing/>
      </w:pPr>
      <w:r w:rsidRPr="00707A35">
        <w:t>Once the balloons are airborne, students can track each balloon’s location, altitude, and temperature, which are fed automatically via the Automatic Packet Reporting System (</w:t>
      </w:r>
      <w:hyperlink r:id="rId20" w:history="1">
        <w:r w:rsidRPr="00707A35">
          <w:rPr>
            <w:rStyle w:val="Hyperlink"/>
            <w:b/>
            <w:bCs/>
          </w:rPr>
          <w:t>APRS</w:t>
        </w:r>
      </w:hyperlink>
      <w:r w:rsidRPr="00707A35">
        <w:t>).</w:t>
      </w:r>
    </w:p>
    <w:p w14:paraId="4AE40F8C" w14:textId="77777777" w:rsidR="00707A35" w:rsidRDefault="00707A35" w:rsidP="00707A35">
      <w:pPr>
        <w:keepNext/>
        <w:keepLines/>
        <w:contextualSpacing/>
      </w:pPr>
    </w:p>
    <w:p w14:paraId="0072463A" w14:textId="7D7349D3" w:rsidR="00707A35" w:rsidRPr="00707A35" w:rsidRDefault="00707A35" w:rsidP="00707A35">
      <w:pPr>
        <w:keepNext/>
        <w:keepLines/>
        <w:contextualSpacing/>
      </w:pPr>
      <w:r w:rsidRPr="00707A35">
        <w:t>“Educators and parents around the globe can excite at-home youth with this initiative,” ARISS said in announcing the challenge. “Students can tally and track the states each balloon travels through and plot altitude versus temperature [and other parameters). Also, by researching weather patterns, students can make assumptions from their own data. This could include speed variations due to weather. They also can predict each balloon’s flight path and when they might cross the finish line.”</w:t>
      </w:r>
    </w:p>
    <w:p w14:paraId="5C484A74" w14:textId="77777777" w:rsidR="00707A35" w:rsidRDefault="00707A35" w:rsidP="00707A35">
      <w:pPr>
        <w:keepNext/>
        <w:keepLines/>
        <w:contextualSpacing/>
      </w:pPr>
    </w:p>
    <w:p w14:paraId="7B9EB47D" w14:textId="77777777" w:rsidR="00707A35" w:rsidRDefault="00707A35" w:rsidP="00707A35">
      <w:pPr>
        <w:keepNext/>
        <w:keepLines/>
        <w:contextualSpacing/>
      </w:pPr>
      <w:r w:rsidRPr="00707A35">
        <w:t xml:space="preserve">For more information on the balloon launch, lesson plans, and the livestream video link visit the </w:t>
      </w:r>
    </w:p>
    <w:p w14:paraId="3AFCC12A" w14:textId="5C5D1FED" w:rsidR="00707A35" w:rsidRPr="00707A35" w:rsidRDefault="00FF4FBB" w:rsidP="00707A35">
      <w:pPr>
        <w:keepNext/>
        <w:keepLines/>
        <w:contextualSpacing/>
      </w:pPr>
      <w:hyperlink r:id="rId21" w:history="1">
        <w:r w:rsidR="00707A35" w:rsidRPr="00707A35">
          <w:rPr>
            <w:rStyle w:val="Hyperlink"/>
            <w:b/>
            <w:bCs/>
          </w:rPr>
          <w:t>ARISS Mid-Altitude Balloon Race</w:t>
        </w:r>
      </w:hyperlink>
      <w:r w:rsidR="00707A35" w:rsidRPr="00707A35">
        <w:t xml:space="preserve"> page. </w:t>
      </w:r>
    </w:p>
    <w:p w14:paraId="45A539FE" w14:textId="127F271C" w:rsidR="00707A35" w:rsidRDefault="00707A35" w:rsidP="00707A35">
      <w:pPr>
        <w:keepNext/>
        <w:keepLines/>
        <w:contextualSpacing/>
      </w:pPr>
    </w:p>
    <w:p w14:paraId="330C0EDA" w14:textId="4B530050" w:rsidR="00707A35" w:rsidRDefault="00707A35" w:rsidP="00707A35">
      <w:pPr>
        <w:keepNext/>
        <w:keepLines/>
        <w:contextualSpacing/>
        <w:jc w:val="center"/>
      </w:pPr>
      <w:r>
        <w:t>####</w:t>
      </w:r>
    </w:p>
    <w:p w14:paraId="25D83FD6" w14:textId="7415BA0C" w:rsidR="00707A35" w:rsidRDefault="00707A35" w:rsidP="00707A35">
      <w:pPr>
        <w:keepNext/>
        <w:keepLines/>
        <w:contextualSpacing/>
      </w:pPr>
    </w:p>
    <w:p w14:paraId="008F5F3D" w14:textId="3775F8D8" w:rsidR="00707A35" w:rsidRDefault="00707A35" w:rsidP="00707A35">
      <w:pPr>
        <w:keepNext/>
        <w:keepLines/>
        <w:contextualSpacing/>
      </w:pPr>
    </w:p>
    <w:p w14:paraId="43D835C9" w14:textId="58942627" w:rsidR="001A04BD" w:rsidRDefault="001A04BD" w:rsidP="00707A35">
      <w:pPr>
        <w:keepNext/>
        <w:keepLines/>
        <w:contextualSpacing/>
      </w:pPr>
    </w:p>
    <w:p w14:paraId="4688809B" w14:textId="7DBA9D5C" w:rsidR="001A04BD" w:rsidRDefault="001A04BD" w:rsidP="00707A35">
      <w:pPr>
        <w:keepNext/>
        <w:keepLines/>
        <w:contextualSpacing/>
      </w:pPr>
    </w:p>
    <w:p w14:paraId="7B33D791" w14:textId="0EE1CD57" w:rsidR="001A04BD" w:rsidRDefault="001A04BD" w:rsidP="00707A35">
      <w:pPr>
        <w:keepNext/>
        <w:keepLines/>
        <w:contextualSpacing/>
      </w:pPr>
    </w:p>
    <w:p w14:paraId="251352CA" w14:textId="77777777" w:rsidR="00E0053A" w:rsidRPr="00E0053A" w:rsidRDefault="00FF4FBB" w:rsidP="00E0053A">
      <w:pPr>
        <w:rPr>
          <w:sz w:val="20"/>
          <w:szCs w:val="20"/>
          <w:u w:val="single"/>
        </w:rPr>
      </w:pPr>
      <w:hyperlink w:anchor="top" w:history="1">
        <w:r w:rsidR="00E0053A" w:rsidRPr="00E0053A">
          <w:rPr>
            <w:rStyle w:val="Hyperlink"/>
            <w:sz w:val="20"/>
            <w:szCs w:val="20"/>
          </w:rPr>
          <w:t>TOP</w:t>
        </w:r>
      </w:hyperlink>
      <w:r w:rsidR="00E0053A" w:rsidRPr="00E0053A">
        <w:rPr>
          <w:sz w:val="20"/>
          <w:szCs w:val="20"/>
          <w:u w:val="single"/>
        </w:rPr>
        <w:t xml:space="preserve"> ^</w:t>
      </w:r>
    </w:p>
    <w:p w14:paraId="5D1FD4F4" w14:textId="54F666A7" w:rsidR="00707A35" w:rsidRPr="001A04BD" w:rsidRDefault="001A04BD" w:rsidP="00707A35">
      <w:pPr>
        <w:keepNext/>
        <w:keepLines/>
        <w:contextualSpacing/>
        <w:rPr>
          <w:b/>
          <w:bCs/>
          <w:i/>
          <w:iCs/>
          <w:sz w:val="28"/>
          <w:szCs w:val="28"/>
        </w:rPr>
      </w:pPr>
      <w:r w:rsidRPr="001A04BD">
        <w:rPr>
          <w:b/>
          <w:bCs/>
          <w:i/>
          <w:iCs/>
          <w:sz w:val="28"/>
          <w:szCs w:val="28"/>
        </w:rPr>
        <w:lastRenderedPageBreak/>
        <w:t xml:space="preserve">Simulated Emergency Test 2019 Results </w:t>
      </w:r>
    </w:p>
    <w:p w14:paraId="1BCD40C5" w14:textId="77ADEAE7" w:rsidR="00707A35" w:rsidRPr="001A04BD" w:rsidRDefault="001A04BD" w:rsidP="00707A35">
      <w:pPr>
        <w:keepNext/>
        <w:keepLines/>
        <w:contextualSpacing/>
        <w:rPr>
          <w:i/>
          <w:iCs/>
        </w:rPr>
      </w:pPr>
      <w:r w:rsidRPr="001A04BD">
        <w:rPr>
          <w:i/>
          <w:iCs/>
        </w:rPr>
        <w:t>(Steve Ewald, WV1X)</w:t>
      </w:r>
    </w:p>
    <w:p w14:paraId="7E23CDF8" w14:textId="77777777" w:rsidR="001A04BD" w:rsidRDefault="001A04BD" w:rsidP="00707A35">
      <w:pPr>
        <w:keepNext/>
        <w:keepLines/>
        <w:contextualSpacing/>
      </w:pPr>
    </w:p>
    <w:p w14:paraId="314EA37F" w14:textId="3EA1B14F" w:rsidR="001A04BD" w:rsidRDefault="001A04BD" w:rsidP="00707A35">
      <w:pPr>
        <w:keepNext/>
        <w:keepLines/>
        <w:contextualSpacing/>
      </w:pPr>
      <w:r>
        <w:t>Amateur Radio operators showcase ingenuity and skill under the pressure of emergency scenarios.</w:t>
      </w:r>
    </w:p>
    <w:p w14:paraId="07023C6C" w14:textId="7BD49CF3" w:rsidR="001A04BD" w:rsidRDefault="001A04BD" w:rsidP="00707A35">
      <w:pPr>
        <w:keepNext/>
        <w:keepLines/>
        <w:contextualSpacing/>
      </w:pPr>
    </w:p>
    <w:p w14:paraId="26960C71" w14:textId="21503F5B" w:rsidR="001A04BD" w:rsidRDefault="001A04BD" w:rsidP="00707A35">
      <w:pPr>
        <w:keepNext/>
        <w:keepLines/>
        <w:contextualSpacing/>
      </w:pPr>
      <w:r>
        <w:t>The 2019 ARRL Simulated Emergency Test (S.E.T.) results document the outstanding efforts by many, inclu</w:t>
      </w:r>
      <w:r w:rsidR="00BE05AE">
        <w:t>ding those involved in the ARRL Field Organization, Amateur Radio Emergency Service (ARES©), Radio Amateur Civil Emergency Service (RACES), Skywarn, National Traffic System, and numerous other allied groups and individuals. Your collaboration and relationships with partner agencies, organizations, and groups help to make this annual national exercise a success</w:t>
      </w:r>
    </w:p>
    <w:p w14:paraId="1E9B4EF7" w14:textId="47312974" w:rsidR="00BE05AE" w:rsidRDefault="00BE05AE" w:rsidP="00707A35">
      <w:pPr>
        <w:keepNext/>
        <w:keepLines/>
        <w:contextualSpacing/>
      </w:pPr>
    </w:p>
    <w:p w14:paraId="44102B2C" w14:textId="0D349BC6" w:rsidR="00BE05AE" w:rsidRPr="0000480B" w:rsidRDefault="00BE05AE" w:rsidP="00707A35">
      <w:pPr>
        <w:keepNext/>
        <w:keepLines/>
        <w:contextualSpacing/>
        <w:rPr>
          <w:b/>
          <w:bCs/>
          <w:i/>
          <w:iCs/>
          <w:sz w:val="28"/>
          <w:szCs w:val="28"/>
        </w:rPr>
      </w:pPr>
      <w:r w:rsidRPr="0000480B">
        <w:rPr>
          <w:b/>
          <w:bCs/>
          <w:i/>
          <w:iCs/>
          <w:sz w:val="28"/>
          <w:szCs w:val="28"/>
        </w:rPr>
        <w:t>SET Shows Anderson, Ohio, is Prepared</w:t>
      </w:r>
    </w:p>
    <w:p w14:paraId="3648A005" w14:textId="5AE4089B" w:rsidR="0000480B" w:rsidRPr="0000480B" w:rsidRDefault="0000480B" w:rsidP="00707A35">
      <w:pPr>
        <w:keepNext/>
        <w:keepLines/>
        <w:contextualSpacing/>
        <w:rPr>
          <w:i/>
          <w:iCs/>
        </w:rPr>
      </w:pPr>
      <w:r w:rsidRPr="0000480B">
        <w:rPr>
          <w:i/>
          <w:iCs/>
        </w:rPr>
        <w:t>(Jason Patrick Moore, KE8COY)</w:t>
      </w:r>
    </w:p>
    <w:p w14:paraId="5C9851C4" w14:textId="792B07E8" w:rsidR="00707A35" w:rsidRDefault="00707A35" w:rsidP="00707A35">
      <w:pPr>
        <w:keepNext/>
        <w:keepLines/>
        <w:contextualSpacing/>
      </w:pPr>
    </w:p>
    <w:p w14:paraId="02DB5B2D" w14:textId="4762B6AF" w:rsidR="0000480B" w:rsidRDefault="0000480B" w:rsidP="00707A35">
      <w:pPr>
        <w:keepNext/>
        <w:keepLines/>
        <w:contextualSpacing/>
      </w:pPr>
      <w:r>
        <w:t>Hamilton County (Ohio) ARES members participated in a Simulated Emergency Test of communications across Anderson Township on Saturday, October 5</w:t>
      </w:r>
      <w:r w:rsidRPr="0000480B">
        <w:rPr>
          <w:vertAlign w:val="superscript"/>
        </w:rPr>
        <w:t>th</w:t>
      </w:r>
      <w:r>
        <w:t>.</w:t>
      </w:r>
    </w:p>
    <w:p w14:paraId="31072D38" w14:textId="7B5E886B" w:rsidR="0000480B" w:rsidRDefault="0000480B" w:rsidP="00707A35">
      <w:pPr>
        <w:keepNext/>
        <w:keepLines/>
        <w:contextualSpacing/>
      </w:pPr>
    </w:p>
    <w:p w14:paraId="2BCA31FC" w14:textId="77777777" w:rsidR="00104550" w:rsidRDefault="0000480B" w:rsidP="00707A35">
      <w:pPr>
        <w:keepNext/>
        <w:keepLines/>
        <w:contextualSpacing/>
      </w:pPr>
      <w:r>
        <w:t xml:space="preserve">The Anderson Emergency Operations Center (EOC) was ground zero for the county radio amateurs during this exercise, and Marty Newhall, KE8CEI, worked with the Anderson Fire Department </w:t>
      </w:r>
      <w:r w:rsidR="00104550">
        <w:t xml:space="preserve">to establish an amateur radio station at the EOC as an auxiliary and backup communications system. Groundwork for this station was established by former Fire Department Chief Mark Ober, with continued support from current Chief Richard Martin and Assistant Chief Bob </w:t>
      </w:r>
      <w:proofErr w:type="spellStart"/>
      <w:r w:rsidR="00104550">
        <w:t>Herlinger</w:t>
      </w:r>
      <w:proofErr w:type="spellEnd"/>
      <w:r w:rsidR="00104550">
        <w:t>. The station was capable of city, region, state, and nationwide communication. All radios and antennas were tested.</w:t>
      </w:r>
    </w:p>
    <w:p w14:paraId="365B4DE8" w14:textId="77777777" w:rsidR="00104550" w:rsidRDefault="00104550" w:rsidP="00707A35">
      <w:pPr>
        <w:keepNext/>
        <w:keepLines/>
        <w:contextualSpacing/>
      </w:pPr>
    </w:p>
    <w:p w14:paraId="64F26165" w14:textId="77777777" w:rsidR="00702EE6" w:rsidRDefault="00104550" w:rsidP="00707A35">
      <w:pPr>
        <w:keepNext/>
        <w:keepLines/>
        <w:contextualSpacing/>
      </w:pPr>
      <w:r>
        <w:t>Using portable and mobile radio equipment</w:t>
      </w:r>
      <w:r w:rsidR="00702EE6">
        <w:t>, other ARES members fanned out to several different locations throughout Anderson and surrounding areas to exchange messages from their field locations to the EOC and pinpoint locations were radio signals might have trouble getting through.</w:t>
      </w:r>
    </w:p>
    <w:p w14:paraId="310EAC04" w14:textId="58BC0CB5" w:rsidR="00702EE6" w:rsidRDefault="00702EE6" w:rsidP="00707A35">
      <w:pPr>
        <w:keepNext/>
        <w:keepLines/>
        <w:contextualSpacing/>
      </w:pPr>
    </w:p>
    <w:p w14:paraId="27936D01" w14:textId="01C4A711" w:rsidR="009B67AF" w:rsidRDefault="009B67AF" w:rsidP="00707A35">
      <w:pPr>
        <w:keepNext/>
        <w:keepLines/>
        <w:contextualSpacing/>
      </w:pPr>
      <w:r>
        <w:t>Now for the</w:t>
      </w:r>
      <w:r w:rsidR="0087775F">
        <w:t xml:space="preserve"> top 10</w:t>
      </w:r>
      <w:r>
        <w:t xml:space="preserve"> scores…</w:t>
      </w:r>
    </w:p>
    <w:p w14:paraId="53F44919" w14:textId="7E28562D" w:rsidR="009971B7" w:rsidRDefault="00104550" w:rsidP="00707A35">
      <w:pPr>
        <w:keepNext/>
        <w:keepLines/>
        <w:contextualSpacing/>
      </w:pPr>
      <w:r>
        <w:t xml:space="preserve"> </w:t>
      </w:r>
    </w:p>
    <w:p w14:paraId="13F171E0" w14:textId="0F10C260" w:rsidR="00DA1089" w:rsidRDefault="0087775F" w:rsidP="00707A35">
      <w:pPr>
        <w:keepNext/>
        <w:keepLines/>
        <w:contextualSpacing/>
      </w:pPr>
      <w:r w:rsidRPr="009971B7">
        <w:rPr>
          <w:noProof/>
        </w:rPr>
        <w:drawing>
          <wp:anchor distT="0" distB="0" distL="114300" distR="114300" simplePos="0" relativeHeight="252129280" behindDoc="1" locked="0" layoutInCell="1" allowOverlap="1" wp14:anchorId="16B4AF64" wp14:editId="0F132CB5">
            <wp:simplePos x="0" y="0"/>
            <wp:positionH relativeFrom="column">
              <wp:posOffset>3667125</wp:posOffset>
            </wp:positionH>
            <wp:positionV relativeFrom="paragraph">
              <wp:posOffset>167005</wp:posOffset>
            </wp:positionV>
            <wp:extent cx="2019300" cy="2209800"/>
            <wp:effectExtent l="0" t="0" r="0" b="0"/>
            <wp:wrapTight wrapText="bothSides">
              <wp:wrapPolygon edited="0">
                <wp:start x="0" y="0"/>
                <wp:lineTo x="0" y="21414"/>
                <wp:lineTo x="21396" y="21414"/>
                <wp:lineTo x="213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1B7">
        <w:rPr>
          <w:noProof/>
        </w:rPr>
        <w:drawing>
          <wp:anchor distT="0" distB="0" distL="114300" distR="114300" simplePos="0" relativeHeight="252130304" behindDoc="1" locked="0" layoutInCell="1" allowOverlap="1" wp14:anchorId="306D9909" wp14:editId="1EF14CD0">
            <wp:simplePos x="0" y="0"/>
            <wp:positionH relativeFrom="margin">
              <wp:posOffset>914400</wp:posOffset>
            </wp:positionH>
            <wp:positionV relativeFrom="paragraph">
              <wp:posOffset>5080</wp:posOffset>
            </wp:positionV>
            <wp:extent cx="2380615" cy="2809240"/>
            <wp:effectExtent l="0" t="0" r="635" b="0"/>
            <wp:wrapTight wrapText="bothSides">
              <wp:wrapPolygon edited="0">
                <wp:start x="0" y="0"/>
                <wp:lineTo x="0" y="21385"/>
                <wp:lineTo x="21433" y="21385"/>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80615" cy="2809240"/>
                    </a:xfrm>
                    <a:prstGeom prst="rect">
                      <a:avLst/>
                    </a:prstGeom>
                  </pic:spPr>
                </pic:pic>
              </a:graphicData>
            </a:graphic>
            <wp14:sizeRelH relativeFrom="page">
              <wp14:pctWidth>0</wp14:pctWidth>
            </wp14:sizeRelH>
            <wp14:sizeRelV relativeFrom="page">
              <wp14:pctHeight>0</wp14:pctHeight>
            </wp14:sizeRelV>
          </wp:anchor>
        </w:drawing>
      </w:r>
    </w:p>
    <w:p w14:paraId="74A47138" w14:textId="5F244BBC" w:rsidR="0000480B" w:rsidRDefault="0000480B" w:rsidP="00707A35">
      <w:pPr>
        <w:keepNext/>
        <w:keepLines/>
        <w:contextualSpacing/>
      </w:pPr>
    </w:p>
    <w:p w14:paraId="08F6A832" w14:textId="2DD714AC" w:rsidR="008C121F" w:rsidRDefault="008C121F" w:rsidP="00707A35">
      <w:pPr>
        <w:keepNext/>
        <w:keepLines/>
        <w:contextualSpacing/>
      </w:pPr>
    </w:p>
    <w:p w14:paraId="6E19A73D" w14:textId="1BED0597" w:rsidR="008C121F" w:rsidRDefault="008C121F" w:rsidP="00707A35">
      <w:pPr>
        <w:keepNext/>
        <w:keepLines/>
        <w:contextualSpacing/>
      </w:pPr>
    </w:p>
    <w:p w14:paraId="6EFC32D1" w14:textId="5C366845" w:rsidR="009971B7" w:rsidRDefault="009971B7" w:rsidP="00707A35">
      <w:pPr>
        <w:keepNext/>
        <w:keepLines/>
        <w:contextualSpacing/>
      </w:pPr>
    </w:p>
    <w:p w14:paraId="2E4B1215" w14:textId="11018281" w:rsidR="009971B7" w:rsidRDefault="009971B7" w:rsidP="00707A35">
      <w:pPr>
        <w:keepNext/>
        <w:keepLines/>
        <w:contextualSpacing/>
      </w:pPr>
    </w:p>
    <w:p w14:paraId="01F83E4C" w14:textId="2B7A9C43" w:rsidR="009971B7" w:rsidRDefault="009971B7" w:rsidP="00707A35">
      <w:pPr>
        <w:keepNext/>
        <w:keepLines/>
        <w:contextualSpacing/>
      </w:pPr>
    </w:p>
    <w:p w14:paraId="19C98817" w14:textId="6376AB5A" w:rsidR="009971B7" w:rsidRDefault="009971B7" w:rsidP="00707A35">
      <w:pPr>
        <w:keepNext/>
        <w:keepLines/>
        <w:contextualSpacing/>
      </w:pPr>
    </w:p>
    <w:p w14:paraId="5A988318" w14:textId="27EA2309" w:rsidR="009971B7" w:rsidRDefault="009971B7" w:rsidP="00707A35">
      <w:pPr>
        <w:keepNext/>
        <w:keepLines/>
        <w:contextualSpacing/>
      </w:pPr>
    </w:p>
    <w:p w14:paraId="5C4ED8A6" w14:textId="57DA43FA" w:rsidR="009971B7" w:rsidRDefault="009971B7" w:rsidP="00707A35">
      <w:pPr>
        <w:keepNext/>
        <w:keepLines/>
        <w:contextualSpacing/>
      </w:pPr>
    </w:p>
    <w:p w14:paraId="6B6EA855" w14:textId="0F3CAEE8" w:rsidR="009971B7" w:rsidRDefault="009971B7" w:rsidP="00707A35">
      <w:pPr>
        <w:keepNext/>
        <w:keepLines/>
        <w:contextualSpacing/>
      </w:pPr>
    </w:p>
    <w:p w14:paraId="260EAEA8" w14:textId="1C4F3B99" w:rsidR="009971B7" w:rsidRDefault="009971B7" w:rsidP="00707A35">
      <w:pPr>
        <w:keepNext/>
        <w:keepLines/>
        <w:contextualSpacing/>
      </w:pPr>
    </w:p>
    <w:p w14:paraId="26AE2AE2" w14:textId="02AFF2D4" w:rsidR="009971B7" w:rsidRDefault="009971B7" w:rsidP="00707A35">
      <w:pPr>
        <w:keepNext/>
        <w:keepLines/>
        <w:contextualSpacing/>
      </w:pPr>
    </w:p>
    <w:p w14:paraId="33035082" w14:textId="21346C7D" w:rsidR="009971B7" w:rsidRDefault="009971B7" w:rsidP="00707A35">
      <w:pPr>
        <w:keepNext/>
        <w:keepLines/>
        <w:contextualSpacing/>
      </w:pPr>
    </w:p>
    <w:p w14:paraId="7332B90B" w14:textId="7BF1DFB1" w:rsidR="009971B7" w:rsidRDefault="009971B7" w:rsidP="00707A35">
      <w:pPr>
        <w:keepNext/>
        <w:keepLines/>
        <w:contextualSpacing/>
      </w:pPr>
    </w:p>
    <w:p w14:paraId="091F7D85" w14:textId="181F004E" w:rsidR="009971B7" w:rsidRDefault="009971B7" w:rsidP="00707A35">
      <w:pPr>
        <w:keepNext/>
        <w:keepLines/>
        <w:contextualSpacing/>
      </w:pPr>
    </w:p>
    <w:p w14:paraId="785B7185" w14:textId="671EFC91" w:rsidR="009971B7" w:rsidRDefault="009971B7" w:rsidP="00707A35">
      <w:pPr>
        <w:keepNext/>
        <w:keepLines/>
        <w:contextualSpacing/>
      </w:pPr>
    </w:p>
    <w:p w14:paraId="2ACC2D41" w14:textId="1D6AA17E" w:rsidR="009971B7" w:rsidRDefault="00280F78" w:rsidP="00280F78">
      <w:pPr>
        <w:keepNext/>
        <w:keepLines/>
        <w:contextualSpacing/>
        <w:jc w:val="center"/>
      </w:pPr>
      <w:r>
        <w:t>####</w:t>
      </w:r>
    </w:p>
    <w:p w14:paraId="1C4F165B" w14:textId="715BDCB5" w:rsidR="00707A35" w:rsidRDefault="00707A35" w:rsidP="00707A35">
      <w:pPr>
        <w:keepNext/>
        <w:keepLines/>
        <w:contextualSpacing/>
      </w:pPr>
    </w:p>
    <w:p w14:paraId="414BEC97" w14:textId="77777777" w:rsidR="00E0053A" w:rsidRPr="00E0053A" w:rsidRDefault="00FF4FBB" w:rsidP="00E0053A">
      <w:pPr>
        <w:rPr>
          <w:sz w:val="20"/>
          <w:szCs w:val="20"/>
          <w:u w:val="single"/>
        </w:rPr>
      </w:pPr>
      <w:hyperlink w:anchor="top" w:history="1">
        <w:r w:rsidR="00E0053A" w:rsidRPr="00E0053A">
          <w:rPr>
            <w:rStyle w:val="Hyperlink"/>
            <w:sz w:val="20"/>
            <w:szCs w:val="20"/>
          </w:rPr>
          <w:t>TOP</w:t>
        </w:r>
      </w:hyperlink>
      <w:r w:rsidR="00E0053A" w:rsidRPr="00E0053A">
        <w:rPr>
          <w:sz w:val="20"/>
          <w:szCs w:val="20"/>
          <w:u w:val="single"/>
        </w:rPr>
        <w:t xml:space="preserve"> ^</w:t>
      </w:r>
    </w:p>
    <w:p w14:paraId="2C59993B" w14:textId="0BFA01B6" w:rsidR="00280F78" w:rsidRPr="00280F78" w:rsidRDefault="00280F78" w:rsidP="00280F78">
      <w:pPr>
        <w:keepNext/>
        <w:keepLines/>
        <w:contextualSpacing/>
        <w:rPr>
          <w:i/>
          <w:iCs/>
          <w:sz w:val="28"/>
          <w:szCs w:val="28"/>
        </w:rPr>
      </w:pPr>
      <w:r w:rsidRPr="00280F78">
        <w:rPr>
          <w:b/>
          <w:bCs/>
          <w:i/>
          <w:iCs/>
          <w:sz w:val="28"/>
          <w:szCs w:val="28"/>
        </w:rPr>
        <w:lastRenderedPageBreak/>
        <w:t>Credit card chip used to make crystal radio</w:t>
      </w:r>
    </w:p>
    <w:p w14:paraId="0458496C" w14:textId="059EDF0D" w:rsidR="00280F78" w:rsidRPr="00280F78" w:rsidRDefault="00280F78" w:rsidP="00280F78">
      <w:pPr>
        <w:keepNext/>
        <w:keepLines/>
        <w:contextualSpacing/>
        <w:rPr>
          <w:b/>
          <w:bCs/>
        </w:rPr>
      </w:pPr>
      <w:r w:rsidRPr="00280F78">
        <w:rPr>
          <w:b/>
          <w:bCs/>
        </w:rPr>
        <w:t xml:space="preserve">(Submitted by Gregory </w:t>
      </w:r>
      <w:proofErr w:type="spellStart"/>
      <w:r w:rsidRPr="00280F78">
        <w:rPr>
          <w:b/>
          <w:bCs/>
        </w:rPr>
        <w:t>Drezdzon</w:t>
      </w:r>
      <w:proofErr w:type="spellEnd"/>
      <w:r w:rsidRPr="00280F78">
        <w:rPr>
          <w:b/>
          <w:bCs/>
        </w:rPr>
        <w:t>, WD9FTZ)</w:t>
      </w:r>
    </w:p>
    <w:p w14:paraId="4A0577AB" w14:textId="2375AE90" w:rsidR="00280F78" w:rsidRPr="00280F78" w:rsidRDefault="00280F78" w:rsidP="00280F78">
      <w:pPr>
        <w:keepNext/>
        <w:keepLines/>
        <w:contextualSpacing/>
      </w:pPr>
      <w:r w:rsidRPr="00280F78">
        <w:rPr>
          <w:noProof/>
        </w:rPr>
        <w:drawing>
          <wp:anchor distT="0" distB="0" distL="114300" distR="114300" simplePos="0" relativeHeight="252132352" behindDoc="1" locked="0" layoutInCell="1" allowOverlap="1" wp14:anchorId="3F8610B2" wp14:editId="49EB0E98">
            <wp:simplePos x="0" y="0"/>
            <wp:positionH relativeFrom="margin">
              <wp:align>left</wp:align>
            </wp:positionH>
            <wp:positionV relativeFrom="paragraph">
              <wp:posOffset>48895</wp:posOffset>
            </wp:positionV>
            <wp:extent cx="2031365" cy="1400175"/>
            <wp:effectExtent l="0" t="0" r="6985" b="9525"/>
            <wp:wrapTight wrapText="bothSides">
              <wp:wrapPolygon edited="0">
                <wp:start x="0" y="0"/>
                <wp:lineTo x="0" y="21453"/>
                <wp:lineTo x="21472" y="21453"/>
                <wp:lineTo x="214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1365" cy="1400175"/>
                    </a:xfrm>
                    <a:prstGeom prst="rect">
                      <a:avLst/>
                    </a:prstGeom>
                  </pic:spPr>
                </pic:pic>
              </a:graphicData>
            </a:graphic>
            <wp14:sizeRelH relativeFrom="page">
              <wp14:pctWidth>0</wp14:pctWidth>
            </wp14:sizeRelH>
            <wp14:sizeRelV relativeFrom="page">
              <wp14:pctHeight>0</wp14:pctHeight>
            </wp14:sizeRelV>
          </wp:anchor>
        </w:drawing>
      </w:r>
      <w:r w:rsidRPr="00280F78">
        <w:t> </w:t>
      </w:r>
    </w:p>
    <w:p w14:paraId="4ECCC73E" w14:textId="740DE6BB" w:rsidR="00280F78" w:rsidRPr="00280F78" w:rsidRDefault="00280F78" w:rsidP="00280F78">
      <w:pPr>
        <w:keepNext/>
        <w:keepLines/>
        <w:contextualSpacing/>
      </w:pPr>
      <w:proofErr w:type="spellStart"/>
      <w:r w:rsidRPr="00280F78">
        <w:t>Hackaday</w:t>
      </w:r>
      <w:proofErr w:type="spellEnd"/>
      <w:r w:rsidRPr="00280F78">
        <w:t xml:space="preserve"> reports a new use for expired credit or debit cards by repurposing them into small, compact, carry able crystal radios thanks to the embedded smart chip.</w:t>
      </w:r>
      <w:r w:rsidRPr="00280F78">
        <w:br/>
      </w:r>
      <w:r w:rsidRPr="00280F78">
        <w:br/>
        <w:t xml:space="preserve">This is possible because the smart chip on many credit and debit cards contains a diode. It is then a simple matter of hooking up the right pads on the credit card to the rest of a crystal radio circuit, and </w:t>
      </w:r>
      <w:proofErr w:type="gramStart"/>
      <w:r w:rsidRPr="00280F78">
        <w:t>you’re</w:t>
      </w:r>
      <w:proofErr w:type="gramEnd"/>
      <w:r w:rsidRPr="00280F78">
        <w:t xml:space="preserve"> all set.</w:t>
      </w:r>
    </w:p>
    <w:p w14:paraId="1FCA891A" w14:textId="77777777" w:rsidR="00280F78" w:rsidRDefault="00280F78" w:rsidP="00280F78">
      <w:pPr>
        <w:keepNext/>
        <w:keepLines/>
        <w:contextualSpacing/>
      </w:pPr>
    </w:p>
    <w:p w14:paraId="2104737C" w14:textId="10312254" w:rsidR="00280F78" w:rsidRPr="00280F78" w:rsidRDefault="00280F78" w:rsidP="00280F78">
      <w:pPr>
        <w:keepNext/>
        <w:keepLines/>
        <w:contextualSpacing/>
      </w:pPr>
      <w:r w:rsidRPr="00280F78">
        <w:t xml:space="preserve">Read the </w:t>
      </w:r>
      <w:proofErr w:type="spellStart"/>
      <w:r w:rsidRPr="00280F78">
        <w:t>Hackaday</w:t>
      </w:r>
      <w:proofErr w:type="spellEnd"/>
      <w:r w:rsidRPr="00280F78">
        <w:t xml:space="preserve"> story and watch the video at:</w:t>
      </w:r>
      <w:r w:rsidRPr="00280F78">
        <w:br/>
      </w:r>
      <w:hyperlink r:id="rId25" w:tgtFrame="_blank" w:history="1">
        <w:r w:rsidRPr="00280F78">
          <w:rPr>
            <w:rStyle w:val="Hyperlink"/>
          </w:rPr>
          <w:t>https://hackaday.com/2020/06/01/credit-card-chip-used-to-make-crystal-radio/</w:t>
        </w:r>
      </w:hyperlink>
    </w:p>
    <w:p w14:paraId="169EEEC9" w14:textId="642F4274" w:rsidR="00280F78" w:rsidRDefault="00280F78" w:rsidP="00707A35">
      <w:pPr>
        <w:keepNext/>
        <w:keepLines/>
        <w:contextualSpacing/>
      </w:pPr>
    </w:p>
    <w:p w14:paraId="531DC319" w14:textId="77906215" w:rsidR="00280F78" w:rsidRDefault="00280F78" w:rsidP="0033196B">
      <w:pPr>
        <w:keepNext/>
        <w:keepLines/>
        <w:contextualSpacing/>
      </w:pPr>
    </w:p>
    <w:p w14:paraId="790FB62A" w14:textId="5EC1ECF3" w:rsidR="00280F78" w:rsidRDefault="00280F78" w:rsidP="00280F78">
      <w:pPr>
        <w:keepNext/>
        <w:keepLines/>
        <w:contextualSpacing/>
        <w:jc w:val="center"/>
      </w:pPr>
      <w:r>
        <w:t>####</w:t>
      </w:r>
    </w:p>
    <w:p w14:paraId="22D9B758" w14:textId="77777777" w:rsidR="00280F78" w:rsidRDefault="00280F78" w:rsidP="0033196B">
      <w:pPr>
        <w:keepNext/>
        <w:keepLines/>
        <w:contextualSpacing/>
      </w:pPr>
    </w:p>
    <w:p w14:paraId="31223D35" w14:textId="15304410" w:rsidR="00280F78" w:rsidRPr="00280F78" w:rsidRDefault="00280F78" w:rsidP="00280F78">
      <w:pPr>
        <w:keepNext/>
        <w:keepLines/>
        <w:contextualSpacing/>
        <w:rPr>
          <w:b/>
          <w:bCs/>
          <w:i/>
          <w:iCs/>
          <w:sz w:val="28"/>
          <w:szCs w:val="28"/>
        </w:rPr>
      </w:pPr>
      <w:r w:rsidRPr="00280F78">
        <w:rPr>
          <w:b/>
          <w:bCs/>
          <w:i/>
          <w:iCs/>
          <w:sz w:val="28"/>
          <w:szCs w:val="28"/>
        </w:rPr>
        <w:t>AMSAT Spells Out its GOLF Program Objectives</w:t>
      </w:r>
    </w:p>
    <w:p w14:paraId="7A95345B" w14:textId="6566DEFA" w:rsidR="00280F78" w:rsidRDefault="00095993" w:rsidP="00280F78">
      <w:pPr>
        <w:keepNext/>
        <w:keepLines/>
        <w:contextualSpacing/>
      </w:pPr>
      <w:r w:rsidRPr="00280F78">
        <w:rPr>
          <w:noProof/>
        </w:rPr>
        <w:drawing>
          <wp:anchor distT="0" distB="0" distL="114300" distR="114300" simplePos="0" relativeHeight="252133376" behindDoc="1" locked="0" layoutInCell="1" allowOverlap="1" wp14:anchorId="336A11A6" wp14:editId="61BF2619">
            <wp:simplePos x="0" y="0"/>
            <wp:positionH relativeFrom="margin">
              <wp:align>right</wp:align>
            </wp:positionH>
            <wp:positionV relativeFrom="paragraph">
              <wp:posOffset>69215</wp:posOffset>
            </wp:positionV>
            <wp:extent cx="1428115" cy="1185545"/>
            <wp:effectExtent l="0" t="0" r="635" b="0"/>
            <wp:wrapTight wrapText="bothSides">
              <wp:wrapPolygon edited="0">
                <wp:start x="0" y="0"/>
                <wp:lineTo x="0" y="21172"/>
                <wp:lineTo x="21321" y="21172"/>
                <wp:lineTo x="213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28115" cy="1185545"/>
                    </a:xfrm>
                    <a:prstGeom prst="rect">
                      <a:avLst/>
                    </a:prstGeom>
                  </pic:spPr>
                </pic:pic>
              </a:graphicData>
            </a:graphic>
            <wp14:sizeRelH relativeFrom="page">
              <wp14:pctWidth>0</wp14:pctWidth>
            </wp14:sizeRelH>
            <wp14:sizeRelV relativeFrom="page">
              <wp14:pctHeight>0</wp14:pctHeight>
            </wp14:sizeRelV>
          </wp:anchor>
        </w:drawing>
      </w:r>
    </w:p>
    <w:p w14:paraId="62A8B10C" w14:textId="272F8750" w:rsidR="00280F78" w:rsidRPr="00280F78" w:rsidRDefault="00280F78" w:rsidP="00280F78">
      <w:pPr>
        <w:keepNext/>
        <w:keepLines/>
        <w:contextualSpacing/>
      </w:pPr>
      <w:r w:rsidRPr="00280F78">
        <w:t>AMSAT says the aim of its developing “Greater Orbit, Larger Footprint” (</w:t>
      </w:r>
      <w:hyperlink r:id="rId27" w:history="1">
        <w:r w:rsidRPr="00280F78">
          <w:rPr>
            <w:rStyle w:val="Hyperlink"/>
          </w:rPr>
          <w:t>GOLF</w:t>
        </w:r>
      </w:hyperlink>
      <w:r w:rsidRPr="00280F78">
        <w:t>) satellite program is to place amateur radio transponders in low-Earth orbit (LEO), medium-Earth orbit (MEO), and eventually high-Earth orbit (HEO).</w:t>
      </w:r>
    </w:p>
    <w:p w14:paraId="3B8F6904" w14:textId="58B9B3BA" w:rsidR="00280F78" w:rsidRDefault="00280F78" w:rsidP="00280F78">
      <w:pPr>
        <w:keepNext/>
        <w:keepLines/>
        <w:contextualSpacing/>
      </w:pPr>
    </w:p>
    <w:p w14:paraId="7C9D1104" w14:textId="67FF6C92" w:rsidR="00280F78" w:rsidRPr="00280F78" w:rsidRDefault="00280F78" w:rsidP="00280F78">
      <w:pPr>
        <w:keepNext/>
        <w:keepLines/>
        <w:contextualSpacing/>
      </w:pPr>
      <w:r w:rsidRPr="00280F78">
        <w:t xml:space="preserve">“The goal of the GOLF program is to work by steps through a series of increasingly capable spacecraft to learn skills and systems for which we do not yet have any low-risk experience. Among these are active attitude control, deployable/steerable solar panels, radiation tolerance for commercial off-the-shelf components in higher orbits, and propulsion,” AMSAT explains. “The first step is to be one or more LEO satellites </w:t>
      </w:r>
      <w:proofErr w:type="gramStart"/>
      <w:r w:rsidRPr="00280F78">
        <w:t>similar to</w:t>
      </w:r>
      <w:proofErr w:type="gramEnd"/>
      <w:r w:rsidRPr="00280F78">
        <w:t xml:space="preserve"> the existing AO-91 and AO-92, but with technologies needed for higher orbits. With proven technologies, an interim high LEO or MEO satellite would follow on.”</w:t>
      </w:r>
    </w:p>
    <w:p w14:paraId="68E929E4" w14:textId="5E35ADFE" w:rsidR="00280F78" w:rsidRDefault="00280F78" w:rsidP="00280F78">
      <w:pPr>
        <w:keepNext/>
        <w:keepLines/>
        <w:contextualSpacing/>
      </w:pPr>
    </w:p>
    <w:p w14:paraId="30A2C9BB" w14:textId="314F5115" w:rsidR="00280F78" w:rsidRPr="00280F78" w:rsidRDefault="00280F78" w:rsidP="00280F78">
      <w:pPr>
        <w:keepNext/>
        <w:keepLines/>
        <w:contextualSpacing/>
      </w:pPr>
      <w:r w:rsidRPr="00280F78">
        <w:t>AMSAT says the eventual goal is an HEO satellite similar to AO-10, AO-13, and AO-40, “but at a currently affordable cost combined with significantly enhanced capabilities, which, in turn, will allow the use of much less complex ground stations.”</w:t>
      </w:r>
    </w:p>
    <w:p w14:paraId="6E821EBA" w14:textId="59EF2B09" w:rsidR="00280F78" w:rsidRDefault="00280F78" w:rsidP="0033196B">
      <w:pPr>
        <w:keepNext/>
        <w:keepLines/>
        <w:contextualSpacing/>
      </w:pPr>
    </w:p>
    <w:p w14:paraId="40CBEA56" w14:textId="71E14575" w:rsidR="00280F78" w:rsidRDefault="00247416" w:rsidP="00247416">
      <w:pPr>
        <w:keepNext/>
        <w:keepLines/>
        <w:contextualSpacing/>
        <w:jc w:val="center"/>
      </w:pPr>
      <w:r>
        <w:t>####</w:t>
      </w:r>
    </w:p>
    <w:p w14:paraId="04A1A56B" w14:textId="0E5B39FB" w:rsidR="00247416" w:rsidRDefault="00247416" w:rsidP="0033196B">
      <w:pPr>
        <w:keepNext/>
        <w:keepLines/>
        <w:contextualSpacing/>
      </w:pPr>
    </w:p>
    <w:p w14:paraId="39BC176E" w14:textId="0E9179CA" w:rsidR="00247416" w:rsidRPr="00247416" w:rsidRDefault="00247416" w:rsidP="00247416">
      <w:pPr>
        <w:keepNext/>
        <w:keepLines/>
        <w:contextualSpacing/>
        <w:rPr>
          <w:b/>
          <w:bCs/>
          <w:i/>
          <w:iCs/>
          <w:sz w:val="28"/>
          <w:szCs w:val="28"/>
        </w:rPr>
      </w:pPr>
      <w:r w:rsidRPr="00247416">
        <w:rPr>
          <w:b/>
          <w:bCs/>
          <w:i/>
          <w:iCs/>
          <w:sz w:val="28"/>
          <w:szCs w:val="28"/>
        </w:rPr>
        <w:t>WSJT-X Version 2.2.0 is Now in General Release</w:t>
      </w:r>
    </w:p>
    <w:p w14:paraId="4A634033" w14:textId="1761FC5C" w:rsidR="00247416" w:rsidRDefault="00247416" w:rsidP="00247416">
      <w:pPr>
        <w:keepNext/>
        <w:keepLines/>
        <w:contextualSpacing/>
        <w:rPr>
          <w:i/>
          <w:iCs/>
        </w:rPr>
      </w:pPr>
    </w:p>
    <w:p w14:paraId="2903A6B1" w14:textId="251B0D52" w:rsidR="00247416" w:rsidRPr="00247416" w:rsidRDefault="00C2268A" w:rsidP="00247416">
      <w:pPr>
        <w:keepNext/>
        <w:keepLines/>
        <w:contextualSpacing/>
      </w:pPr>
      <w:r w:rsidRPr="00C2268A">
        <w:rPr>
          <w:noProof/>
        </w:rPr>
        <w:drawing>
          <wp:anchor distT="0" distB="0" distL="114300" distR="114300" simplePos="0" relativeHeight="252142592" behindDoc="1" locked="0" layoutInCell="1" allowOverlap="1" wp14:anchorId="0998599F" wp14:editId="19DAC999">
            <wp:simplePos x="0" y="0"/>
            <wp:positionH relativeFrom="margin">
              <wp:align>left</wp:align>
            </wp:positionH>
            <wp:positionV relativeFrom="paragraph">
              <wp:posOffset>11430</wp:posOffset>
            </wp:positionV>
            <wp:extent cx="1628775" cy="1455420"/>
            <wp:effectExtent l="0" t="0" r="9525" b="0"/>
            <wp:wrapTight wrapText="bothSides">
              <wp:wrapPolygon edited="0">
                <wp:start x="0" y="0"/>
                <wp:lineTo x="0" y="21204"/>
                <wp:lineTo x="21474" y="21204"/>
                <wp:lineTo x="2147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455420"/>
                    </a:xfrm>
                    <a:prstGeom prst="rect">
                      <a:avLst/>
                    </a:prstGeom>
                  </pic:spPr>
                </pic:pic>
              </a:graphicData>
            </a:graphic>
            <wp14:sizeRelH relativeFrom="page">
              <wp14:pctWidth>0</wp14:pctWidth>
            </wp14:sizeRelH>
            <wp14:sizeRelV relativeFrom="page">
              <wp14:pctHeight>0</wp14:pctHeight>
            </wp14:sizeRelV>
          </wp:anchor>
        </w:drawing>
      </w:r>
      <w:r w:rsidR="00247416" w:rsidRPr="00247416">
        <w:rPr>
          <w:i/>
          <w:iCs/>
        </w:rPr>
        <w:t>WSJT-X</w:t>
      </w:r>
      <w:r w:rsidR="00247416" w:rsidRPr="00247416">
        <w:t xml:space="preserve"> version 2.2.0 is now in general availability release, after a short stint in beta (or release candidate) status. </w:t>
      </w:r>
      <w:r w:rsidR="00247416" w:rsidRPr="00247416">
        <w:rPr>
          <w:i/>
          <w:iCs/>
        </w:rPr>
        <w:t>WSJT-X</w:t>
      </w:r>
      <w:r w:rsidR="00247416" w:rsidRPr="00247416">
        <w:t xml:space="preserve"> version 2.2 offers 10 different protocols or modes — FT4, FT8, JT4, JT9, JT65, QRA64, ISCAT, MSK144, WSPR, and Echo. The first six are designed for reliable contacts under weak-signal conditions, and they use nearly identical message structure and source encoding. JT65 and QRA64 were designed for EME (“</w:t>
      </w:r>
      <w:proofErr w:type="spellStart"/>
      <w:r w:rsidR="00247416" w:rsidRPr="00247416">
        <w:t>moonbounce</w:t>
      </w:r>
      <w:proofErr w:type="spellEnd"/>
      <w:r w:rsidR="00247416" w:rsidRPr="00247416">
        <w:t xml:space="preserve">”) on VHF/UHF bands but have also proven </w:t>
      </w:r>
      <w:proofErr w:type="gramStart"/>
      <w:r w:rsidR="00247416" w:rsidRPr="00247416">
        <w:t>very effective</w:t>
      </w:r>
      <w:proofErr w:type="gramEnd"/>
      <w:r w:rsidR="00247416" w:rsidRPr="00247416">
        <w:t xml:space="preserve"> for worldwide very low-power communication on HF bands.</w:t>
      </w:r>
    </w:p>
    <w:p w14:paraId="71CE9A9E" w14:textId="77777777" w:rsidR="00C2268A" w:rsidRDefault="00C2268A" w:rsidP="00247416">
      <w:pPr>
        <w:keepNext/>
        <w:keepLines/>
        <w:contextualSpacing/>
      </w:pPr>
    </w:p>
    <w:p w14:paraId="2D9B5BE8" w14:textId="77777777" w:rsidR="00C2268A" w:rsidRDefault="00C2268A" w:rsidP="00247416">
      <w:pPr>
        <w:keepNext/>
        <w:keepLines/>
        <w:contextualSpacing/>
      </w:pPr>
    </w:p>
    <w:p w14:paraId="38C8B134" w14:textId="77777777" w:rsidR="00E0053A" w:rsidRPr="00E0053A" w:rsidRDefault="00FF4FBB" w:rsidP="00E0053A">
      <w:pPr>
        <w:rPr>
          <w:sz w:val="20"/>
          <w:szCs w:val="20"/>
          <w:u w:val="single"/>
        </w:rPr>
      </w:pPr>
      <w:hyperlink w:anchor="top" w:history="1">
        <w:r w:rsidR="00E0053A" w:rsidRPr="00E0053A">
          <w:rPr>
            <w:rStyle w:val="Hyperlink"/>
            <w:sz w:val="20"/>
            <w:szCs w:val="20"/>
          </w:rPr>
          <w:t>TOP</w:t>
        </w:r>
      </w:hyperlink>
      <w:r w:rsidR="00E0053A" w:rsidRPr="00E0053A">
        <w:rPr>
          <w:sz w:val="20"/>
          <w:szCs w:val="20"/>
          <w:u w:val="single"/>
        </w:rPr>
        <w:t xml:space="preserve"> ^</w:t>
      </w:r>
    </w:p>
    <w:p w14:paraId="0C1E9784" w14:textId="3C21A1F5" w:rsidR="00247416" w:rsidRPr="00247416" w:rsidRDefault="00247416" w:rsidP="00247416">
      <w:pPr>
        <w:keepNext/>
        <w:keepLines/>
        <w:contextualSpacing/>
      </w:pPr>
      <w:r w:rsidRPr="00247416">
        <w:lastRenderedPageBreak/>
        <w:t xml:space="preserve">“FT8 is operationally similar but four times faster (15-second T/R [transmit-receive] sequences) and less sensitive by a few decibels,” developer Joe Taylor, K1JT, explains in the version 2.2.0 </w:t>
      </w:r>
      <w:hyperlink r:id="rId29" w:anchor="NEW_FEATURES" w:tgtFrame="_blank" w:history="1">
        <w:r w:rsidRPr="00247416">
          <w:rPr>
            <w:rStyle w:val="Hyperlink"/>
            <w:b/>
            <w:bCs/>
          </w:rPr>
          <w:t>User Guide</w:t>
        </w:r>
      </w:hyperlink>
      <w:r w:rsidRPr="00247416">
        <w:t xml:space="preserve">. “FT4 is faster still (7.5-second T/R sequences) and especially </w:t>
      </w:r>
      <w:proofErr w:type="spellStart"/>
      <w:r w:rsidRPr="00247416">
        <w:t>well suited</w:t>
      </w:r>
      <w:proofErr w:type="spellEnd"/>
      <w:r w:rsidRPr="00247416">
        <w:t xml:space="preserve"> for contesting.”</w:t>
      </w:r>
    </w:p>
    <w:p w14:paraId="0B3826FF" w14:textId="77777777" w:rsidR="00C2268A" w:rsidRDefault="00C2268A" w:rsidP="00247416">
      <w:pPr>
        <w:keepNext/>
        <w:keepLines/>
        <w:contextualSpacing/>
      </w:pPr>
    </w:p>
    <w:p w14:paraId="0CA753CF" w14:textId="7F3ABB80" w:rsidR="00247416" w:rsidRPr="00247416" w:rsidRDefault="00247416" w:rsidP="00247416">
      <w:pPr>
        <w:keepNext/>
        <w:keepLines/>
        <w:contextualSpacing/>
      </w:pPr>
      <w:r w:rsidRPr="00247416">
        <w:t xml:space="preserve">Taylor noted that even with their shorter transmit-receive sequences, FT4 and FT8 are considered “slow modes,” because their message frames are sent only once per transmission. “All fast modes in </w:t>
      </w:r>
      <w:r w:rsidRPr="00247416">
        <w:rPr>
          <w:i/>
          <w:iCs/>
        </w:rPr>
        <w:t>WSJT-X</w:t>
      </w:r>
      <w:r w:rsidRPr="00247416">
        <w:t xml:space="preserve"> send their message frames repeatedly, as many times as will fit into the [transmit] sequence length,” he explained.</w:t>
      </w:r>
    </w:p>
    <w:p w14:paraId="0A46F02A" w14:textId="77777777" w:rsidR="00247416" w:rsidRPr="00247416" w:rsidRDefault="00247416" w:rsidP="00247416">
      <w:pPr>
        <w:keepNext/>
        <w:keepLines/>
        <w:contextualSpacing/>
      </w:pPr>
      <w:r w:rsidRPr="00247416">
        <w:t>Compared with FT8, FT4 is 3.5 dB less sensitive and requires 1.6 times the bandwidth, but it offers the potential for twice the contact rate.</w:t>
      </w:r>
    </w:p>
    <w:p w14:paraId="2A3BED84" w14:textId="77777777" w:rsidR="00C2268A" w:rsidRDefault="00C2268A" w:rsidP="00247416">
      <w:pPr>
        <w:keepNext/>
        <w:keepLines/>
        <w:contextualSpacing/>
      </w:pPr>
    </w:p>
    <w:p w14:paraId="4232E4A7" w14:textId="619ACA52" w:rsidR="00247416" w:rsidRPr="00247416" w:rsidRDefault="00247416" w:rsidP="00247416">
      <w:pPr>
        <w:keepNext/>
        <w:keepLines/>
        <w:contextualSpacing/>
      </w:pPr>
      <w:r w:rsidRPr="00247416">
        <w:t xml:space="preserve">New in </w:t>
      </w:r>
      <w:r w:rsidRPr="00247416">
        <w:rPr>
          <w:i/>
          <w:iCs/>
        </w:rPr>
        <w:t>WSJT-X</w:t>
      </w:r>
      <w:r w:rsidRPr="00247416">
        <w:t xml:space="preserve"> version 2.2.0: FT8 decoding is now spread over three intervals, the first starting at 11.8 seconds into a receive sequence and typically yielding around 85% of the possible decodes. This means users see most decodes much sooner than with previous versions. A second processing step starts at 13.5 seconds, and a third at 14.7 seconds.</w:t>
      </w:r>
      <w:r w:rsidR="00141105">
        <w:t xml:space="preserve"> </w:t>
      </w:r>
      <w:r w:rsidRPr="00247416">
        <w:t xml:space="preserve">“Overall decoding yield on crowded bands is improved by 10% or more,” Taylor said. </w:t>
      </w:r>
    </w:p>
    <w:p w14:paraId="216784E3" w14:textId="77777777" w:rsidR="00C2268A" w:rsidRDefault="00C2268A" w:rsidP="00247416">
      <w:pPr>
        <w:keepNext/>
        <w:keepLines/>
        <w:contextualSpacing/>
      </w:pPr>
    </w:p>
    <w:p w14:paraId="357AAE97" w14:textId="72A0E469" w:rsidR="00247416" w:rsidRPr="00247416" w:rsidRDefault="00247416" w:rsidP="00247416">
      <w:pPr>
        <w:keepNext/>
        <w:keepLines/>
        <w:contextualSpacing/>
      </w:pPr>
      <w:r w:rsidRPr="00247416">
        <w:t>Other changes: Signal-to-noise (SNR) estimates no longer saturate at +20 dB, and large signals in the passband no longer cause the SNR of weaker signals to be biased low. Times written to the ALL.TXT cumulative journal file are now correct, even when decoding occurs after the T/R sequence boundary.    </w:t>
      </w:r>
    </w:p>
    <w:p w14:paraId="4CCF2545" w14:textId="77777777" w:rsidR="00247416" w:rsidRDefault="00247416" w:rsidP="0033196B">
      <w:pPr>
        <w:keepNext/>
        <w:keepLines/>
        <w:contextualSpacing/>
      </w:pPr>
    </w:p>
    <w:p w14:paraId="4B61DB10" w14:textId="47701E99" w:rsidR="009971B7" w:rsidRDefault="00FF4FBB" w:rsidP="0033196B">
      <w:pPr>
        <w:keepNext/>
        <w:keepLines/>
        <w:contextualSpacing/>
      </w:pPr>
      <w:r>
        <w:pict w14:anchorId="222E0BEF">
          <v:rect id="_x0000_i1030" style="width:0;height:1.5pt" o:hralign="center" o:hrstd="t" o:hr="t" fillcolor="#a0a0a0" stroked="f"/>
        </w:pict>
      </w:r>
    </w:p>
    <w:p w14:paraId="4560D9FA" w14:textId="77777777" w:rsidR="0033196B" w:rsidRPr="0033196B" w:rsidRDefault="0033196B" w:rsidP="0033196B">
      <w:pPr>
        <w:keepNext/>
        <w:keepLines/>
        <w:contextualSpacing/>
        <w:rPr>
          <w:b/>
          <w:i/>
          <w:noProof/>
          <w:sz w:val="28"/>
          <w:szCs w:val="28"/>
        </w:rPr>
      </w:pPr>
      <w:bookmarkStart w:id="24" w:name="handbook"/>
      <w:bookmarkEnd w:id="24"/>
      <w:r w:rsidRPr="0033196B">
        <w:rPr>
          <w:rFonts w:eastAsiaTheme="minorHAnsi"/>
          <w:noProof/>
        </w:rPr>
        <w:drawing>
          <wp:anchor distT="0" distB="0" distL="114300" distR="114300" simplePos="0" relativeHeight="252097536" behindDoc="1" locked="0" layoutInCell="1" allowOverlap="1" wp14:anchorId="583421EB" wp14:editId="63062895">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33196B">
        <w:rPr>
          <w:b/>
          <w:i/>
          <w:noProof/>
          <w:sz w:val="28"/>
          <w:szCs w:val="28"/>
        </w:rPr>
        <w:t xml:space="preserve">The Handbook Give Away </w:t>
      </w:r>
    </w:p>
    <w:p w14:paraId="2F971C12" w14:textId="77777777" w:rsidR="0033196B" w:rsidRPr="0033196B" w:rsidRDefault="0033196B" w:rsidP="0033196B">
      <w:pPr>
        <w:keepNext/>
        <w:keepLines/>
        <w:contextualSpacing/>
        <w:rPr>
          <w:b/>
          <w:i/>
          <w:noProof/>
          <w:sz w:val="28"/>
          <w:szCs w:val="28"/>
        </w:rPr>
      </w:pPr>
    </w:p>
    <w:p w14:paraId="1CEAC5AE" w14:textId="77777777" w:rsidR="00C81CE5" w:rsidRPr="00B97946" w:rsidRDefault="00C81CE5" w:rsidP="00C81CE5">
      <w:pPr>
        <w:keepNext/>
        <w:keepLines/>
        <w:contextualSpacing/>
        <w:rPr>
          <w:rFonts w:eastAsiaTheme="minorHAnsi"/>
        </w:rPr>
      </w:pPr>
      <w:r w:rsidRPr="00B97946">
        <w:rPr>
          <w:rFonts w:eastAsiaTheme="minorHAnsi"/>
        </w:rPr>
        <w:t>Hey Gang,</w:t>
      </w:r>
    </w:p>
    <w:p w14:paraId="75AE6193" w14:textId="77777777" w:rsidR="00C81CE5" w:rsidRPr="00B97946" w:rsidRDefault="00C81CE5" w:rsidP="00C81CE5">
      <w:pPr>
        <w:keepNext/>
        <w:keepLines/>
        <w:contextualSpacing/>
        <w:rPr>
          <w:rFonts w:eastAsiaTheme="minorHAnsi"/>
        </w:rPr>
      </w:pPr>
    </w:p>
    <w:p w14:paraId="3DE23B8A" w14:textId="77777777" w:rsidR="00C81CE5" w:rsidRPr="00B97946" w:rsidRDefault="00C81CE5" w:rsidP="00C81CE5">
      <w:pPr>
        <w:keepNext/>
        <w:keepLines/>
        <w:contextualSpacing/>
        <w:rPr>
          <w:rFonts w:eastAsiaTheme="minorHAnsi"/>
        </w:rPr>
      </w:pPr>
      <w:r w:rsidRPr="00B97946">
        <w:rPr>
          <w:rFonts w:eastAsiaTheme="minorHAnsi"/>
        </w:rPr>
        <w:t xml:space="preserve">The “Handbook Giveaway” drawing will soon be returning for another big “Give Away” </w:t>
      </w:r>
    </w:p>
    <w:p w14:paraId="2B12EFC8" w14:textId="77777777" w:rsidR="00C81CE5" w:rsidRPr="00B97946" w:rsidRDefault="00C81CE5" w:rsidP="00C81CE5">
      <w:pPr>
        <w:keepNext/>
        <w:keepLines/>
        <w:contextualSpacing/>
        <w:rPr>
          <w:rFonts w:eastAsiaTheme="minorHAnsi"/>
        </w:rPr>
      </w:pPr>
    </w:p>
    <w:p w14:paraId="10858C8C" w14:textId="77777777" w:rsidR="00C81CE5" w:rsidRPr="00B97946" w:rsidRDefault="00C81CE5" w:rsidP="00C81CE5">
      <w:pPr>
        <w:keepNext/>
        <w:keepLines/>
        <w:contextualSpacing/>
        <w:rPr>
          <w:rFonts w:eastAsiaTheme="minorHAnsi"/>
        </w:rPr>
      </w:pPr>
      <w:r w:rsidRPr="00B97946">
        <w:rPr>
          <w:rFonts w:eastAsiaTheme="minorHAnsi"/>
          <w:noProof/>
        </w:rPr>
        <w:drawing>
          <wp:anchor distT="0" distB="0" distL="114300" distR="114300" simplePos="0" relativeHeight="252121088" behindDoc="1" locked="0" layoutInCell="1" allowOverlap="1" wp14:anchorId="237D5B90" wp14:editId="1B2E5E95">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946">
        <w:rPr>
          <w:rFonts w:eastAsiaTheme="minorHAnsi"/>
        </w:rPr>
        <w:t xml:space="preserve">Many of you ask me just how do I know when the drawing is on? Well, that’s easy all you need to do is check in on the Ohio Section Website on a regular basis and watch for the big </w:t>
      </w:r>
      <w:hyperlink r:id="rId32" w:history="1">
        <w:r w:rsidRPr="00B97946">
          <w:rPr>
            <w:rStyle w:val="Hyperlink"/>
            <w:rFonts w:eastAsiaTheme="minorHAnsi"/>
            <w:b/>
          </w:rPr>
          <w:t>RED</w:t>
        </w:r>
      </w:hyperlink>
      <w:r w:rsidRPr="00B97946">
        <w:rPr>
          <w:rFonts w:eastAsiaTheme="minorHAnsi"/>
          <w:b/>
        </w:rPr>
        <w:t xml:space="preserve"> </w:t>
      </w:r>
      <w:r w:rsidRPr="00B97946">
        <w:rPr>
          <w:rFonts w:eastAsiaTheme="minorHAnsi"/>
        </w:rPr>
        <w:t xml:space="preserve">Arrow that will appear on the left side of the page. This is the sign that the drawing is on and you need to get registered. So, keep a sharp eye out on the website and check in often!  </w:t>
      </w:r>
      <w:hyperlink r:id="rId33" w:history="1">
        <w:r w:rsidRPr="00B97946">
          <w:rPr>
            <w:rStyle w:val="Hyperlink"/>
            <w:rFonts w:eastAsiaTheme="minorHAnsi"/>
          </w:rPr>
          <w:t>http://arrl-ohio.org</w:t>
        </w:r>
      </w:hyperlink>
      <w:r w:rsidRPr="00B97946">
        <w:rPr>
          <w:rFonts w:eastAsiaTheme="minorHAnsi"/>
        </w:rPr>
        <w:t xml:space="preserve">   </w:t>
      </w:r>
    </w:p>
    <w:p w14:paraId="33F5FD3C" w14:textId="77777777" w:rsidR="00095993" w:rsidRPr="00B97946" w:rsidRDefault="00095993" w:rsidP="00C81CE5">
      <w:pPr>
        <w:keepNext/>
        <w:keepLines/>
        <w:contextualSpacing/>
        <w:rPr>
          <w:rFonts w:eastAsiaTheme="minorHAnsi"/>
        </w:rPr>
      </w:pPr>
    </w:p>
    <w:p w14:paraId="7D1B82FF" w14:textId="77777777" w:rsidR="00C81CE5" w:rsidRPr="00B97946" w:rsidRDefault="00C81CE5" w:rsidP="00C81CE5">
      <w:pPr>
        <w:keepNext/>
        <w:keepLines/>
        <w:contextualSpacing/>
        <w:rPr>
          <w:rFonts w:eastAsiaTheme="minorHAnsi"/>
        </w:rPr>
      </w:pPr>
      <w:proofErr w:type="gramStart"/>
      <w:r w:rsidRPr="00B97946">
        <w:rPr>
          <w:rFonts w:eastAsiaTheme="minorHAnsi"/>
        </w:rPr>
        <w:t>What’s</w:t>
      </w:r>
      <w:proofErr w:type="gramEnd"/>
      <w:r w:rsidRPr="00B97946">
        <w:rPr>
          <w:rFonts w:eastAsiaTheme="minorHAnsi"/>
        </w:rPr>
        <w:t xml:space="preserve"> the catch? I want to get everyone checking in to the Ohio Section website as often as possible, and </w:t>
      </w:r>
      <w:proofErr w:type="gramStart"/>
      <w:r w:rsidRPr="00B97946">
        <w:rPr>
          <w:rFonts w:eastAsiaTheme="minorHAnsi"/>
        </w:rPr>
        <w:t>in order to</w:t>
      </w:r>
      <w:proofErr w:type="gramEnd"/>
      <w:r w:rsidRPr="00B97946">
        <w:rPr>
          <w:rFonts w:eastAsiaTheme="minorHAnsi"/>
        </w:rPr>
        <w:t xml:space="preserve"> register each month, you have to visit the website often! </w:t>
      </w:r>
      <w:proofErr w:type="gramStart"/>
      <w:r w:rsidRPr="00B97946">
        <w:rPr>
          <w:rFonts w:eastAsiaTheme="minorHAnsi"/>
        </w:rPr>
        <w:t>There’s</w:t>
      </w:r>
      <w:proofErr w:type="gramEnd"/>
      <w:r w:rsidRPr="00B97946">
        <w:rPr>
          <w:rFonts w:eastAsiaTheme="minorHAnsi"/>
        </w:rPr>
        <w:t xml:space="preserve"> nothing else to it. I pay all expenses, and from time to time, I Give Away more than just a Handbook. And, </w:t>
      </w:r>
      <w:proofErr w:type="gramStart"/>
      <w:r w:rsidRPr="00B97946">
        <w:rPr>
          <w:rFonts w:eastAsiaTheme="minorHAnsi"/>
        </w:rPr>
        <w:t>you’ll</w:t>
      </w:r>
      <w:proofErr w:type="gramEnd"/>
      <w:r w:rsidRPr="00B97946">
        <w:rPr>
          <w:rFonts w:eastAsiaTheme="minorHAnsi"/>
        </w:rPr>
        <w:t xml:space="preserve"> never know just what months will be those special times that I will have more than just a Handbook to Give Away!!  </w:t>
      </w:r>
    </w:p>
    <w:p w14:paraId="246C6583" w14:textId="77777777" w:rsidR="0033196B" w:rsidRPr="00872F31" w:rsidRDefault="0033196B" w:rsidP="0033196B">
      <w:pPr>
        <w:keepNext/>
        <w:keepLines/>
        <w:contextualSpacing/>
        <w:rPr>
          <w:b/>
          <w:i/>
          <w:noProof/>
        </w:rPr>
      </w:pPr>
    </w:p>
    <w:p w14:paraId="3964D358" w14:textId="77777777" w:rsidR="0033196B" w:rsidRPr="0033196B" w:rsidRDefault="00FF4FBB" w:rsidP="0033196B">
      <w:pPr>
        <w:rPr>
          <w:b/>
          <w:color w:val="FF0000"/>
        </w:rPr>
      </w:pPr>
      <w:r>
        <w:pict w14:anchorId="5B8C82D9">
          <v:rect id="_x0000_i1031" style="width:0;height:1.5pt" o:hralign="center" o:hrstd="t" o:hr="t" fillcolor="#a0a0a0" stroked="f"/>
        </w:pict>
      </w:r>
    </w:p>
    <w:p w14:paraId="6C0CA75D" w14:textId="5CABDE1D" w:rsidR="0033196B" w:rsidRPr="0033196B" w:rsidRDefault="00C2268A" w:rsidP="0033196B">
      <w:pPr>
        <w:rPr>
          <w:b/>
          <w:i/>
          <w:sz w:val="28"/>
          <w:szCs w:val="28"/>
        </w:rPr>
      </w:pPr>
      <w:bookmarkStart w:id="25" w:name="club"/>
      <w:bookmarkEnd w:id="25"/>
      <w:r w:rsidRPr="0033196B">
        <w:rPr>
          <w:b/>
          <w:i/>
          <w:noProof/>
          <w:sz w:val="28"/>
          <w:szCs w:val="28"/>
        </w:rPr>
        <w:drawing>
          <wp:anchor distT="0" distB="0" distL="114300" distR="114300" simplePos="0" relativeHeight="252096512" behindDoc="1" locked="0" layoutInCell="1" allowOverlap="1" wp14:anchorId="47D5FA1A" wp14:editId="4874ECFB">
            <wp:simplePos x="0" y="0"/>
            <wp:positionH relativeFrom="margin">
              <wp:align>right</wp:align>
            </wp:positionH>
            <wp:positionV relativeFrom="paragraph">
              <wp:posOffset>5715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33196B" w:rsidRPr="0033196B">
        <w:rPr>
          <w:b/>
          <w:i/>
          <w:sz w:val="28"/>
          <w:szCs w:val="28"/>
        </w:rPr>
        <w:t>Club Corner</w:t>
      </w:r>
    </w:p>
    <w:p w14:paraId="3C7D972B" w14:textId="13825B12" w:rsidR="0033196B" w:rsidRPr="0033196B" w:rsidRDefault="0033196B" w:rsidP="0033196B">
      <w:pPr>
        <w:rPr>
          <w:noProof/>
        </w:rPr>
      </w:pPr>
    </w:p>
    <w:p w14:paraId="391D142E" w14:textId="464EEB76" w:rsidR="0033196B" w:rsidRPr="0033196B" w:rsidRDefault="0033196B" w:rsidP="0033196B">
      <w:pPr>
        <w:rPr>
          <w:noProof/>
        </w:rPr>
      </w:pPr>
      <w:r w:rsidRPr="0033196B">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B9BEE19" w14:textId="77777777" w:rsidR="0033196B" w:rsidRPr="0033196B" w:rsidRDefault="0033196B" w:rsidP="0033196B">
      <w:pPr>
        <w:rPr>
          <w:noProof/>
        </w:rPr>
      </w:pPr>
    </w:p>
    <w:p w14:paraId="1809F034" w14:textId="4F270D04" w:rsidR="0033196B" w:rsidRPr="0033196B" w:rsidRDefault="0033196B" w:rsidP="0033196B">
      <w:pPr>
        <w:rPr>
          <w:noProof/>
        </w:rPr>
      </w:pPr>
      <w:r w:rsidRPr="0033196B">
        <w:rPr>
          <w:noProof/>
        </w:rPr>
        <w:t xml:space="preserve">Let me know what you club is up to. Are you going to have a special guest at your meeting or are you having a special anniversary? Just sent it to:  </w:t>
      </w:r>
      <w:hyperlink r:id="rId35" w:history="1">
        <w:r w:rsidRPr="0033196B">
          <w:rPr>
            <w:noProof/>
            <w:color w:val="0563C1" w:themeColor="hyperlink"/>
            <w:u w:val="single"/>
          </w:rPr>
          <w:t>n8sy@n8sy.com</w:t>
        </w:r>
      </w:hyperlink>
      <w:r w:rsidRPr="0033196B">
        <w:rPr>
          <w:noProof/>
        </w:rPr>
        <w:t xml:space="preserve">  </w:t>
      </w:r>
    </w:p>
    <w:p w14:paraId="440CE900" w14:textId="77777777" w:rsidR="0033196B" w:rsidRPr="0033196B" w:rsidRDefault="0033196B" w:rsidP="0033196B">
      <w:pPr>
        <w:jc w:val="center"/>
        <w:rPr>
          <w:bCs/>
        </w:rPr>
      </w:pPr>
    </w:p>
    <w:p w14:paraId="3E537313" w14:textId="77777777" w:rsidR="0033196B" w:rsidRPr="0033196B" w:rsidRDefault="0033196B" w:rsidP="0033196B">
      <w:pPr>
        <w:jc w:val="center"/>
        <w:rPr>
          <w:bCs/>
        </w:rPr>
      </w:pPr>
      <w:r w:rsidRPr="0033196B">
        <w:rPr>
          <w:bCs/>
        </w:rPr>
        <w:t>####</w:t>
      </w:r>
    </w:p>
    <w:p w14:paraId="67D23450" w14:textId="417A8815" w:rsidR="00C81CE5" w:rsidRDefault="00C81CE5" w:rsidP="0033196B"/>
    <w:p w14:paraId="28D527B7" w14:textId="77777777" w:rsidR="00E0053A" w:rsidRPr="00E0053A" w:rsidRDefault="00FF4FBB" w:rsidP="00E0053A">
      <w:pPr>
        <w:rPr>
          <w:sz w:val="20"/>
          <w:szCs w:val="20"/>
          <w:u w:val="single"/>
        </w:rPr>
      </w:pPr>
      <w:hyperlink w:anchor="top" w:history="1">
        <w:r w:rsidR="00E0053A" w:rsidRPr="00E0053A">
          <w:rPr>
            <w:rStyle w:val="Hyperlink"/>
            <w:sz w:val="20"/>
            <w:szCs w:val="20"/>
          </w:rPr>
          <w:t>TOP</w:t>
        </w:r>
      </w:hyperlink>
      <w:r w:rsidR="00E0053A" w:rsidRPr="00E0053A">
        <w:rPr>
          <w:sz w:val="20"/>
          <w:szCs w:val="20"/>
          <w:u w:val="single"/>
        </w:rPr>
        <w:t xml:space="preserve"> ^</w:t>
      </w:r>
    </w:p>
    <w:p w14:paraId="4BFFAC59" w14:textId="2C90915E" w:rsidR="00C81CE5" w:rsidRPr="00C81CE5" w:rsidRDefault="00E3742F" w:rsidP="00C81CE5">
      <w:pPr>
        <w:rPr>
          <w:b/>
          <w:bCs/>
          <w:i/>
          <w:iCs/>
          <w:sz w:val="28"/>
          <w:szCs w:val="28"/>
        </w:rPr>
      </w:pPr>
      <w:r w:rsidRPr="00E3742F">
        <w:rPr>
          <w:b/>
          <w:bCs/>
          <w:i/>
          <w:iCs/>
          <w:noProof/>
          <w:sz w:val="28"/>
          <w:szCs w:val="28"/>
        </w:rPr>
        <w:lastRenderedPageBreak/>
        <w:drawing>
          <wp:anchor distT="0" distB="0" distL="114300" distR="114300" simplePos="0" relativeHeight="252122112" behindDoc="1" locked="0" layoutInCell="1" allowOverlap="1" wp14:anchorId="453492C6" wp14:editId="6A20EC20">
            <wp:simplePos x="0" y="0"/>
            <wp:positionH relativeFrom="margin">
              <wp:align>right</wp:align>
            </wp:positionH>
            <wp:positionV relativeFrom="paragraph">
              <wp:posOffset>10160</wp:posOffset>
            </wp:positionV>
            <wp:extent cx="2444750" cy="433070"/>
            <wp:effectExtent l="0" t="0" r="0" b="5080"/>
            <wp:wrapTight wrapText="bothSides">
              <wp:wrapPolygon edited="0">
                <wp:start x="0" y="0"/>
                <wp:lineTo x="0" y="20903"/>
                <wp:lineTo x="21376" y="20903"/>
                <wp:lineTo x="2137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4750" cy="433070"/>
                    </a:xfrm>
                    <a:prstGeom prst="rect">
                      <a:avLst/>
                    </a:prstGeom>
                    <a:noFill/>
                  </pic:spPr>
                </pic:pic>
              </a:graphicData>
            </a:graphic>
            <wp14:sizeRelH relativeFrom="page">
              <wp14:pctWidth>0</wp14:pctWidth>
            </wp14:sizeRelH>
            <wp14:sizeRelV relativeFrom="page">
              <wp14:pctHeight>0</wp14:pctHeight>
            </wp14:sizeRelV>
          </wp:anchor>
        </w:drawing>
      </w:r>
      <w:r w:rsidRPr="00E3742F">
        <w:rPr>
          <w:b/>
          <w:bCs/>
          <w:i/>
          <w:iCs/>
          <w:sz w:val="28"/>
          <w:szCs w:val="28"/>
        </w:rPr>
        <w:t>V.E. Testing will be returning for TMRA</w:t>
      </w:r>
      <w:r w:rsidR="00C81CE5" w:rsidRPr="00C81CE5">
        <w:rPr>
          <w:b/>
          <w:bCs/>
          <w:i/>
          <w:iCs/>
          <w:sz w:val="28"/>
          <w:szCs w:val="28"/>
        </w:rPr>
        <w:t> </w:t>
      </w:r>
    </w:p>
    <w:p w14:paraId="2AC71B6D" w14:textId="77777777" w:rsidR="00E3742F" w:rsidRDefault="00E3742F" w:rsidP="00C81CE5"/>
    <w:p w14:paraId="7000069A" w14:textId="77777777" w:rsidR="00E3742F" w:rsidRDefault="00C81CE5" w:rsidP="00C81CE5">
      <w:r w:rsidRPr="00C81CE5">
        <w:t>VE Testing will return in June. </w:t>
      </w:r>
      <w:r w:rsidR="00E3742F">
        <w:t xml:space="preserve"> </w:t>
      </w:r>
      <w:r w:rsidRPr="00C81CE5">
        <w:t>Steve has set up this outdoor venue. Walk</w:t>
      </w:r>
      <w:r w:rsidR="00E3742F">
        <w:t>-</w:t>
      </w:r>
      <w:r w:rsidRPr="00C81CE5">
        <w:t>ins will be welcome (this event only) and the Session will be held Rain it Shine.</w:t>
      </w:r>
    </w:p>
    <w:p w14:paraId="1AFD684D" w14:textId="270B1A63" w:rsidR="00C81CE5" w:rsidRPr="00C81CE5" w:rsidRDefault="00C81CE5" w:rsidP="00C81CE5">
      <w:r w:rsidRPr="00C81CE5">
        <w:t> </w:t>
      </w:r>
    </w:p>
    <w:p w14:paraId="3FBE0761" w14:textId="77777777" w:rsidR="00E3742F" w:rsidRDefault="00C81CE5" w:rsidP="00C81CE5">
      <w:r w:rsidRPr="00C81CE5">
        <w:t xml:space="preserve">Itching to get that New Ticket it an Upgrade? </w:t>
      </w:r>
    </w:p>
    <w:p w14:paraId="16FED0D3" w14:textId="77777777" w:rsidR="00E3742F" w:rsidRDefault="00E3742F" w:rsidP="00C81CE5"/>
    <w:p w14:paraId="06971C9B" w14:textId="782DFAE3" w:rsidR="00C81CE5" w:rsidRPr="00C81CE5" w:rsidRDefault="00C81CE5" w:rsidP="00C81CE5">
      <w:r w:rsidRPr="00C81CE5">
        <w:t>Well here are the Details. </w:t>
      </w:r>
    </w:p>
    <w:p w14:paraId="6E31167C" w14:textId="77777777" w:rsidR="00C81CE5" w:rsidRPr="00C81CE5" w:rsidRDefault="00C81CE5" w:rsidP="00C81CE5">
      <w:proofErr w:type="gramStart"/>
      <w:r w:rsidRPr="00C81CE5">
        <w:t>WHEN :</w:t>
      </w:r>
      <w:proofErr w:type="gramEnd"/>
      <w:r w:rsidR="000837D1">
        <w:fldChar w:fldCharType="begin"/>
      </w:r>
      <w:r w:rsidR="000837D1">
        <w:instrText xml:space="preserve"> HYPERLINK "x-apple-data-detectors://0" </w:instrText>
      </w:r>
      <w:r w:rsidR="000837D1">
        <w:fldChar w:fldCharType="separate"/>
      </w:r>
      <w:r w:rsidRPr="00C81CE5">
        <w:rPr>
          <w:rStyle w:val="Hyperlink"/>
        </w:rPr>
        <w:t>Saturday June 13</w:t>
      </w:r>
      <w:r w:rsidR="000837D1">
        <w:rPr>
          <w:rStyle w:val="Hyperlink"/>
        </w:rPr>
        <w:fldChar w:fldCharType="end"/>
      </w:r>
      <w:r w:rsidRPr="00C81CE5">
        <w:t> 2020 </w:t>
      </w:r>
    </w:p>
    <w:p w14:paraId="5047FDA6" w14:textId="77777777" w:rsidR="00C81CE5" w:rsidRPr="00C81CE5" w:rsidRDefault="00C81CE5" w:rsidP="00C81CE5">
      <w:r w:rsidRPr="00C81CE5">
        <w:t xml:space="preserve">What </w:t>
      </w:r>
      <w:proofErr w:type="gramStart"/>
      <w:r w:rsidRPr="00C81CE5">
        <w:t>Time:10:00</w:t>
      </w:r>
      <w:proofErr w:type="gramEnd"/>
      <w:r w:rsidRPr="00C81CE5">
        <w:t xml:space="preserve"> AM</w:t>
      </w:r>
    </w:p>
    <w:p w14:paraId="0654EA37" w14:textId="77777777" w:rsidR="00C81CE5" w:rsidRPr="00C81CE5" w:rsidRDefault="00C81CE5" w:rsidP="00C81CE5">
      <w:r w:rsidRPr="00C81CE5">
        <w:t>Where: Trilby Park Open Shelter.</w:t>
      </w:r>
    </w:p>
    <w:p w14:paraId="02A9FAA7" w14:textId="77777777" w:rsidR="00C81CE5" w:rsidRPr="00C81CE5" w:rsidRDefault="00C81CE5" w:rsidP="00C81CE5">
      <w:r w:rsidRPr="00C81CE5">
        <w:t xml:space="preserve">McGregor Rd, 2 blocks east of </w:t>
      </w:r>
      <w:proofErr w:type="spellStart"/>
      <w:r w:rsidRPr="00C81CE5">
        <w:t>Secor</w:t>
      </w:r>
      <w:proofErr w:type="spellEnd"/>
      <w:r w:rsidRPr="00C81CE5">
        <w:t>.</w:t>
      </w:r>
    </w:p>
    <w:p w14:paraId="40D3FF04" w14:textId="77777777" w:rsidR="00E3742F" w:rsidRDefault="00E3742F" w:rsidP="00C81CE5"/>
    <w:p w14:paraId="4E0194C3" w14:textId="6F8AF488" w:rsidR="00C81CE5" w:rsidRPr="00C81CE5" w:rsidRDefault="00C81CE5" w:rsidP="00C81CE5">
      <w:r w:rsidRPr="00C81CE5">
        <w:t>Extra Info: This will be an outdoor session held under a shelter Rain or Shine. Walk-ins will be welcome at this Session Only and preregistration is always encouraged  </w:t>
      </w:r>
    </w:p>
    <w:p w14:paraId="17A399DA" w14:textId="77777777" w:rsidR="00E3742F" w:rsidRDefault="00E3742F" w:rsidP="00C81CE5"/>
    <w:p w14:paraId="2DB4CA3F" w14:textId="1FEB0ECD" w:rsidR="00C81CE5" w:rsidRPr="00C81CE5" w:rsidRDefault="00C81CE5" w:rsidP="00C81CE5">
      <w:r w:rsidRPr="00C81CE5">
        <w:t>If you desire more info or want to get on the list, Contact Steve Stalker/KC8TVW</w:t>
      </w:r>
    </w:p>
    <w:p w14:paraId="0BBF8F5B" w14:textId="77777777" w:rsidR="00C81CE5" w:rsidRPr="00C81CE5" w:rsidRDefault="00FF4FBB" w:rsidP="00C81CE5">
      <w:hyperlink r:id="rId37" w:history="1">
        <w:r w:rsidR="00C81CE5" w:rsidRPr="00C81CE5">
          <w:rPr>
            <w:rStyle w:val="Hyperlink"/>
          </w:rPr>
          <w:t>kc8tvw@arrl.net</w:t>
        </w:r>
      </w:hyperlink>
    </w:p>
    <w:p w14:paraId="4EEB5FF0" w14:textId="77777777" w:rsidR="00C81CE5" w:rsidRPr="00C81CE5" w:rsidRDefault="00C81CE5" w:rsidP="00C81CE5">
      <w:r w:rsidRPr="00C81CE5">
        <w:t>We look forward to seeing you and Good Luck on your exams  </w:t>
      </w:r>
    </w:p>
    <w:p w14:paraId="36CC57C6" w14:textId="77777777" w:rsidR="00C81CE5" w:rsidRPr="00C81CE5" w:rsidRDefault="00C81CE5" w:rsidP="00C81CE5"/>
    <w:p w14:paraId="07B2E663" w14:textId="7A520FB1" w:rsidR="00C81CE5" w:rsidRDefault="00C81CE5" w:rsidP="0033196B"/>
    <w:p w14:paraId="3930EECA" w14:textId="5A7A9A52" w:rsidR="00E3742F" w:rsidRDefault="00E3742F" w:rsidP="00E3742F">
      <w:pPr>
        <w:jc w:val="center"/>
      </w:pPr>
      <w:r>
        <w:t>####</w:t>
      </w:r>
    </w:p>
    <w:p w14:paraId="28DF71B4" w14:textId="77777777" w:rsidR="00B44D1E" w:rsidRDefault="00B44D1E" w:rsidP="0033196B"/>
    <w:p w14:paraId="43741ED4" w14:textId="3E4CF1A7" w:rsidR="00C81CE5" w:rsidRPr="00B44D1E" w:rsidRDefault="00B44D1E" w:rsidP="0033196B">
      <w:pPr>
        <w:rPr>
          <w:b/>
          <w:bCs/>
          <w:i/>
          <w:iCs/>
          <w:sz w:val="28"/>
          <w:szCs w:val="28"/>
        </w:rPr>
      </w:pPr>
      <w:r w:rsidRPr="00E3742F">
        <w:rPr>
          <w:b/>
          <w:bCs/>
          <w:i/>
          <w:iCs/>
          <w:sz w:val="28"/>
          <w:szCs w:val="28"/>
        </w:rPr>
        <w:t>The Northwest Ohio ARES Traffic Net</w:t>
      </w:r>
      <w:r w:rsidRPr="00B44D1E">
        <w:rPr>
          <w:b/>
          <w:bCs/>
          <w:i/>
          <w:iCs/>
          <w:sz w:val="28"/>
          <w:szCs w:val="28"/>
        </w:rPr>
        <w:t xml:space="preserve"> Needs Help</w:t>
      </w:r>
    </w:p>
    <w:p w14:paraId="2D0DE877" w14:textId="77777777" w:rsidR="00B44D1E" w:rsidRDefault="00B44D1E" w:rsidP="00E3742F">
      <w:bookmarkStart w:id="26" w:name="_Hlk41936131"/>
    </w:p>
    <w:p w14:paraId="3E7FABD2" w14:textId="77777777" w:rsidR="00B44D1E" w:rsidRDefault="00E3742F" w:rsidP="00E3742F">
      <w:r w:rsidRPr="00E3742F">
        <w:t>The Northwest Ohio ARES Traffic Net</w:t>
      </w:r>
      <w:bookmarkEnd w:id="26"/>
      <w:r w:rsidRPr="00E3742F">
        <w:t xml:space="preserve"> </w:t>
      </w:r>
      <w:proofErr w:type="gramStart"/>
      <w:r w:rsidRPr="00E3742F">
        <w:t>is in need of</w:t>
      </w:r>
      <w:proofErr w:type="gramEnd"/>
      <w:r w:rsidRPr="00E3742F">
        <w:t xml:space="preserve"> General and/or Extra Class licensees with either voice or CW capabilities to relay traffic from the VHF net to the HF nets, no experience is necessary. </w:t>
      </w:r>
    </w:p>
    <w:p w14:paraId="783B207E" w14:textId="77777777" w:rsidR="00B44D1E" w:rsidRDefault="00B44D1E" w:rsidP="00E3742F"/>
    <w:p w14:paraId="1BB262BE" w14:textId="77777777" w:rsidR="00B44D1E" w:rsidRDefault="00E3742F" w:rsidP="00E3742F">
      <w:r w:rsidRPr="00E3742F">
        <w:t xml:space="preserve">The NW Ohio ARES Traffic Net meets daily at 6:30PM on the W8RZM 147.375 repeater. </w:t>
      </w:r>
    </w:p>
    <w:p w14:paraId="28056BA5" w14:textId="77777777" w:rsidR="00B44D1E" w:rsidRDefault="00B44D1E" w:rsidP="00E3742F"/>
    <w:p w14:paraId="48E6C23D" w14:textId="77777777" w:rsidR="00B44D1E" w:rsidRDefault="00E3742F" w:rsidP="00E3742F">
      <w:r w:rsidRPr="00E3742F">
        <w:t xml:space="preserve">The Ohio Single Sideband Net meets daily at 10:30AM, 4:15PM and 6:45PM on 3.9725 </w:t>
      </w:r>
      <w:proofErr w:type="spellStart"/>
      <w:r w:rsidRPr="00E3742F">
        <w:t>MHz.</w:t>
      </w:r>
      <w:proofErr w:type="spellEnd"/>
      <w:r w:rsidRPr="00E3742F">
        <w:t xml:space="preserve"> The Ohio Section also has three CW Nets, the Ohio Slow Net meets daily at 6:00PM on 3.53535 and runs at approximately 10 WPM. </w:t>
      </w:r>
    </w:p>
    <w:p w14:paraId="0EDE6166" w14:textId="77777777" w:rsidR="00B44D1E" w:rsidRDefault="00B44D1E" w:rsidP="00E3742F"/>
    <w:p w14:paraId="5591A094" w14:textId="77777777" w:rsidR="00B44D1E" w:rsidRDefault="00E3742F" w:rsidP="00E3742F">
      <w:r w:rsidRPr="00E3742F">
        <w:t xml:space="preserve">The Buckeye Net-Early meets daily at 6:45PM on 3.580 and runs between 15-20 WPM. Finally, the Buckeye Net-Late meets daily at 10PM on 3.590 and runs in the same range as the Early Net. Currently, there are only 2 volunteers that cover 7 days a week, and most nets there </w:t>
      </w:r>
      <w:proofErr w:type="gramStart"/>
      <w:r w:rsidRPr="00E3742F">
        <w:t>isn't</w:t>
      </w:r>
      <w:proofErr w:type="gramEnd"/>
      <w:r w:rsidRPr="00E3742F">
        <w:t xml:space="preserve"> a volunteer at all. Please consider volunteering for an hour a week, you never know, you may like it.  </w:t>
      </w:r>
    </w:p>
    <w:p w14:paraId="3AF9C704" w14:textId="77777777" w:rsidR="00B44D1E" w:rsidRDefault="00B44D1E" w:rsidP="00E3742F"/>
    <w:p w14:paraId="43F53199" w14:textId="4ECA1E50" w:rsidR="00E3742F" w:rsidRPr="00E3742F" w:rsidRDefault="00E3742F" w:rsidP="00E3742F">
      <w:r w:rsidRPr="00E3742F">
        <w:t xml:space="preserve">For more information on traffic handling, or volunteering to assist relaying traffic please check into the VHF net or contact Colleen Roth N8TNV, Steve </w:t>
      </w:r>
      <w:proofErr w:type="spellStart"/>
      <w:r w:rsidRPr="00E3742F">
        <w:t>Denniss</w:t>
      </w:r>
      <w:proofErr w:type="spellEnd"/>
      <w:r w:rsidRPr="00E3742F">
        <w:t xml:space="preserve"> KC8IDM, or Michael Lacumsky W8MAL. </w:t>
      </w:r>
    </w:p>
    <w:p w14:paraId="29B033AF" w14:textId="4ECC778C" w:rsidR="00C81CE5" w:rsidRDefault="00C81CE5" w:rsidP="0033196B"/>
    <w:p w14:paraId="15131EE9" w14:textId="19959D73" w:rsidR="003317B9" w:rsidRDefault="003317B9" w:rsidP="0033196B"/>
    <w:p w14:paraId="1BC5FF39" w14:textId="77777777" w:rsidR="003317B9" w:rsidRDefault="003317B9" w:rsidP="0033196B"/>
    <w:p w14:paraId="2EEC31E1" w14:textId="3733D066" w:rsidR="00E86356" w:rsidRDefault="00E86356" w:rsidP="00E86356">
      <w:pPr>
        <w:jc w:val="center"/>
      </w:pPr>
      <w:r>
        <w:t>####</w:t>
      </w:r>
    </w:p>
    <w:p w14:paraId="55D60078" w14:textId="15DCFB43" w:rsidR="003526C7" w:rsidRDefault="003526C7" w:rsidP="0033196B"/>
    <w:p w14:paraId="599FECBD" w14:textId="6749FFBA" w:rsidR="003317B9" w:rsidRDefault="003317B9" w:rsidP="0033196B"/>
    <w:p w14:paraId="1CE46015" w14:textId="0046D37C" w:rsidR="003317B9" w:rsidRDefault="003317B9" w:rsidP="0033196B"/>
    <w:p w14:paraId="382BE4F5" w14:textId="77777777" w:rsidR="003317B9" w:rsidRDefault="003317B9" w:rsidP="0033196B"/>
    <w:p w14:paraId="1461541A" w14:textId="77777777" w:rsidR="00E0053A" w:rsidRPr="00E0053A" w:rsidRDefault="00FF4FBB" w:rsidP="00E0053A">
      <w:pPr>
        <w:rPr>
          <w:sz w:val="20"/>
          <w:szCs w:val="20"/>
          <w:u w:val="single"/>
        </w:rPr>
      </w:pPr>
      <w:hyperlink w:anchor="top" w:history="1">
        <w:r w:rsidR="00E0053A" w:rsidRPr="00E0053A">
          <w:rPr>
            <w:rStyle w:val="Hyperlink"/>
            <w:sz w:val="20"/>
            <w:szCs w:val="20"/>
          </w:rPr>
          <w:t>TOP</w:t>
        </w:r>
      </w:hyperlink>
      <w:r w:rsidR="00E0053A" w:rsidRPr="00E0053A">
        <w:rPr>
          <w:sz w:val="20"/>
          <w:szCs w:val="20"/>
          <w:u w:val="single"/>
        </w:rPr>
        <w:t xml:space="preserve"> ^</w:t>
      </w:r>
    </w:p>
    <w:p w14:paraId="39B4827A" w14:textId="1B5362F1" w:rsidR="00E86356" w:rsidRPr="00E86356" w:rsidRDefault="00E86356" w:rsidP="00E86356">
      <w:pPr>
        <w:rPr>
          <w:b/>
          <w:bCs/>
          <w:i/>
          <w:iCs/>
          <w:sz w:val="28"/>
          <w:szCs w:val="28"/>
        </w:rPr>
      </w:pPr>
      <w:r w:rsidRPr="00E86356">
        <w:rPr>
          <w:b/>
          <w:bCs/>
          <w:i/>
          <w:iCs/>
          <w:sz w:val="28"/>
          <w:szCs w:val="28"/>
        </w:rPr>
        <w:lastRenderedPageBreak/>
        <w:t xml:space="preserve">Make Field Day Great Again in 2020! </w:t>
      </w:r>
    </w:p>
    <w:p w14:paraId="24AF67BE" w14:textId="39691E66" w:rsidR="00E86356" w:rsidRDefault="00E86356" w:rsidP="00E86356"/>
    <w:p w14:paraId="0C32A78D" w14:textId="19833734" w:rsidR="00E86356" w:rsidRPr="00E86356" w:rsidRDefault="00E94B1D" w:rsidP="00E86356">
      <w:r w:rsidRPr="00E86356">
        <w:rPr>
          <w:noProof/>
        </w:rPr>
        <w:drawing>
          <wp:anchor distT="0" distB="0" distL="114300" distR="114300" simplePos="0" relativeHeight="252131328" behindDoc="1" locked="0" layoutInCell="1" allowOverlap="1" wp14:anchorId="396A514E" wp14:editId="59E97CA9">
            <wp:simplePos x="0" y="0"/>
            <wp:positionH relativeFrom="margin">
              <wp:align>left</wp:align>
            </wp:positionH>
            <wp:positionV relativeFrom="paragraph">
              <wp:posOffset>12700</wp:posOffset>
            </wp:positionV>
            <wp:extent cx="4145915" cy="723900"/>
            <wp:effectExtent l="0" t="0" r="6985" b="0"/>
            <wp:wrapTight wrapText="bothSides">
              <wp:wrapPolygon edited="0">
                <wp:start x="0" y="0"/>
                <wp:lineTo x="0" y="21032"/>
                <wp:lineTo x="21537" y="21032"/>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145915" cy="723900"/>
                    </a:xfrm>
                    <a:prstGeom prst="rect">
                      <a:avLst/>
                    </a:prstGeom>
                  </pic:spPr>
                </pic:pic>
              </a:graphicData>
            </a:graphic>
            <wp14:sizeRelH relativeFrom="page">
              <wp14:pctWidth>0</wp14:pctWidth>
            </wp14:sizeRelH>
            <wp14:sizeRelV relativeFrom="page">
              <wp14:pctHeight>0</wp14:pctHeight>
            </wp14:sizeRelV>
          </wp:anchor>
        </w:drawing>
      </w:r>
      <w:r w:rsidR="00E86356" w:rsidRPr="00E86356">
        <w:t xml:space="preserve">With COVID-19 spoiling the fun of Field Day for many clubs, </w:t>
      </w:r>
      <w:proofErr w:type="spellStart"/>
      <w:r w:rsidR="00E86356">
        <w:t>Silvercreek</w:t>
      </w:r>
      <w:proofErr w:type="spellEnd"/>
      <w:r w:rsidR="00E86356">
        <w:t xml:space="preserve"> Amateur Radio Association (</w:t>
      </w:r>
      <w:r w:rsidR="00E86356" w:rsidRPr="00E86356">
        <w:t>SARA</w:t>
      </w:r>
      <w:r w:rsidR="00E86356">
        <w:t>)</w:t>
      </w:r>
      <w:r w:rsidR="00E86356" w:rsidRPr="00E86356">
        <w:t xml:space="preserve"> and WARC decided to do something about it! The </w:t>
      </w:r>
      <w:proofErr w:type="spellStart"/>
      <w:r w:rsidR="00E86356" w:rsidRPr="00E86356">
        <w:t>SilverWoo</w:t>
      </w:r>
      <w:proofErr w:type="spellEnd"/>
      <w:r w:rsidR="00E86356" w:rsidRPr="00E86356">
        <w:t xml:space="preserve"> Field Day Event is a joint effort between the </w:t>
      </w:r>
      <w:proofErr w:type="spellStart"/>
      <w:r w:rsidR="00E86356" w:rsidRPr="00E86356">
        <w:t>Silvercreek</w:t>
      </w:r>
      <w:proofErr w:type="spellEnd"/>
      <w:r w:rsidR="00E86356" w:rsidRPr="00E86356">
        <w:t xml:space="preserve"> Amateur Radio Association and the Wayne Amateur Radio Clubs. This one-year-only event will provide incentives for hams to operate Field Day from home or in other approved conditions for Field Day 2020. There will be several awards offered based on various Field Day performance criteria. See </w:t>
      </w:r>
      <w:hyperlink r:id="rId39" w:tooltip="https://silverwoo.org" w:history="1">
        <w:r w:rsidR="00E86356" w:rsidRPr="00E86356">
          <w:rPr>
            <w:rStyle w:val="Hyperlink"/>
          </w:rPr>
          <w:t>silverwoo.org</w:t>
        </w:r>
      </w:hyperlink>
      <w:r w:rsidR="00E86356" w:rsidRPr="00E86356">
        <w:t xml:space="preserve"> for more details and join in the fun!</w:t>
      </w:r>
    </w:p>
    <w:p w14:paraId="0E5280AD" w14:textId="77777777" w:rsidR="00E86356" w:rsidRPr="00E86356" w:rsidRDefault="00E86356" w:rsidP="00E86356"/>
    <w:p w14:paraId="0E1F2605" w14:textId="37C10708" w:rsidR="00E86356" w:rsidRPr="00E94B1D" w:rsidRDefault="00E94B1D" w:rsidP="00E86356">
      <w:pPr>
        <w:rPr>
          <w:i/>
          <w:iCs/>
          <w:sz w:val="28"/>
          <w:szCs w:val="28"/>
        </w:rPr>
      </w:pPr>
      <w:r w:rsidRPr="00E94B1D">
        <w:rPr>
          <w:b/>
          <w:bCs/>
          <w:i/>
          <w:iCs/>
          <w:sz w:val="28"/>
          <w:szCs w:val="28"/>
        </w:rPr>
        <w:t>V.</w:t>
      </w:r>
      <w:r w:rsidR="00E86356" w:rsidRPr="00E94B1D">
        <w:rPr>
          <w:b/>
          <w:bCs/>
          <w:i/>
          <w:iCs/>
          <w:sz w:val="28"/>
          <w:szCs w:val="28"/>
        </w:rPr>
        <w:t>E. Exam Scheduled</w:t>
      </w:r>
    </w:p>
    <w:p w14:paraId="5C0257FE" w14:textId="77777777" w:rsidR="00E86356" w:rsidRPr="00E86356" w:rsidRDefault="00E86356" w:rsidP="00E86356"/>
    <w:p w14:paraId="60F6A4BB" w14:textId="77C7786E" w:rsidR="00E86356" w:rsidRPr="00E86356" w:rsidRDefault="00E86356" w:rsidP="00E86356">
      <w:r w:rsidRPr="00E86356">
        <w:t xml:space="preserve">SARA is holding its VE exam on Saturday June 6th. Please see </w:t>
      </w:r>
      <w:hyperlink r:id="rId40" w:history="1">
        <w:r w:rsidRPr="00E86356">
          <w:rPr>
            <w:rStyle w:val="Hyperlink"/>
          </w:rPr>
          <w:t>https://w8wky.org/license-exams/</w:t>
        </w:r>
      </w:hyperlink>
      <w:r w:rsidRPr="00E86356">
        <w:t xml:space="preserve"> for more information. At the time of this writing, SARA has 23 confirmed examinees signed up. If you are interested in a license exam, please register in advance. Also, please see the website for </w:t>
      </w:r>
      <w:proofErr w:type="gramStart"/>
      <w:r w:rsidRPr="00E86356">
        <w:t>very important</w:t>
      </w:r>
      <w:proofErr w:type="gramEnd"/>
      <w:r w:rsidRPr="00E86356">
        <w:t xml:space="preserve"> information about requirements, dealing with groups of 10, and information for multiple tests and re-takes.</w:t>
      </w:r>
    </w:p>
    <w:p w14:paraId="5C449C0A" w14:textId="2BA0D6A8" w:rsidR="00E86356" w:rsidRDefault="00E86356" w:rsidP="0033196B"/>
    <w:p w14:paraId="41BD9706" w14:textId="012A7BA4" w:rsidR="0033196B" w:rsidRPr="0033196B" w:rsidRDefault="00FF4FBB" w:rsidP="0033196B">
      <w:pPr>
        <w:rPr>
          <w:vanish/>
          <w:sz w:val="20"/>
          <w:szCs w:val="20"/>
        </w:rPr>
      </w:pPr>
      <w:r>
        <w:pict w14:anchorId="3884B36C">
          <v:rect id="_x0000_i1032" style="width:0;height:1.5pt" o:hralign="center" o:hrstd="t" o:hr="t" fillcolor="#a0a0a0" stroked="f"/>
        </w:pict>
      </w:r>
      <w:bookmarkStart w:id="27" w:name="hamfest"/>
      <w:bookmarkEnd w:id="27"/>
    </w:p>
    <w:p w14:paraId="215796FA" w14:textId="77777777" w:rsidR="0033196B" w:rsidRPr="0033196B" w:rsidRDefault="0033196B" w:rsidP="0033196B">
      <w:pPr>
        <w:rPr>
          <w:vanish/>
          <w:sz w:val="20"/>
          <w:szCs w:val="20"/>
        </w:rPr>
      </w:pPr>
    </w:p>
    <w:p w14:paraId="3847A779" w14:textId="77777777" w:rsidR="0033196B" w:rsidRPr="0033196B" w:rsidRDefault="00FF4FBB" w:rsidP="0033196B">
      <w:pPr>
        <w:rPr>
          <w:b/>
          <w:bCs/>
          <w:i/>
          <w:iCs/>
          <w:color w:val="000000" w:themeColor="text1"/>
          <w:sz w:val="28"/>
          <w:szCs w:val="28"/>
        </w:rPr>
      </w:pPr>
      <w:hyperlink r:id="rId41" w:history="1">
        <w:r w:rsidR="0033196B" w:rsidRPr="0033196B">
          <w:rPr>
            <w:b/>
            <w:bCs/>
            <w:i/>
            <w:iCs/>
            <w:color w:val="000000" w:themeColor="text1"/>
            <w:sz w:val="28"/>
            <w:szCs w:val="28"/>
          </w:rPr>
          <w:t>Upcoming Hamfests</w:t>
        </w:r>
      </w:hyperlink>
      <w:r w:rsidR="0033196B" w:rsidRPr="0033196B">
        <w:rPr>
          <w:b/>
          <w:bCs/>
          <w:i/>
          <w:iCs/>
          <w:color w:val="000000" w:themeColor="text1"/>
          <w:sz w:val="28"/>
          <w:szCs w:val="28"/>
        </w:rPr>
        <w:t xml:space="preserve"> for 2020</w:t>
      </w:r>
    </w:p>
    <w:p w14:paraId="2FF09EB5" w14:textId="77777777" w:rsidR="0033196B" w:rsidRPr="0033196B" w:rsidRDefault="0033196B" w:rsidP="0033196B">
      <w:pPr>
        <w:rPr>
          <w:rFonts w:eastAsiaTheme="minorHAnsi"/>
        </w:rPr>
      </w:pPr>
      <w:r w:rsidRPr="0033196B">
        <w:rPr>
          <w:rFonts w:eastAsiaTheme="minorHAnsi"/>
          <w:b/>
          <w:bCs/>
          <w:i/>
          <w:iCs/>
          <w:noProof/>
          <w:color w:val="FF0000"/>
          <w:sz w:val="28"/>
          <w:szCs w:val="28"/>
        </w:rPr>
        <w:drawing>
          <wp:anchor distT="0" distB="0" distL="114300" distR="114300" simplePos="0" relativeHeight="252102656" behindDoc="1" locked="0" layoutInCell="1" allowOverlap="1" wp14:anchorId="6AD9FD0A" wp14:editId="47CD665D">
            <wp:simplePos x="0" y="0"/>
            <wp:positionH relativeFrom="margin">
              <wp:align>right</wp:align>
            </wp:positionH>
            <wp:positionV relativeFrom="paragraph">
              <wp:posOffset>10795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p>
    <w:p w14:paraId="09657F13" w14:textId="1E0B2F2B" w:rsidR="000837D1" w:rsidRDefault="000837D1" w:rsidP="0033196B">
      <w:pPr>
        <w:rPr>
          <w:rFonts w:eastAsiaTheme="minorHAnsi"/>
          <w:b/>
          <w:bCs/>
        </w:rPr>
      </w:pPr>
      <w:r>
        <w:rPr>
          <w:rFonts w:eastAsiaTheme="minorHAnsi"/>
          <w:b/>
          <w:bCs/>
        </w:rPr>
        <w:t xml:space="preserve">07/18/2020 | </w:t>
      </w:r>
      <w:proofErr w:type="spellStart"/>
      <w:r>
        <w:rPr>
          <w:rFonts w:eastAsiaTheme="minorHAnsi"/>
          <w:b/>
          <w:bCs/>
        </w:rPr>
        <w:t>NOARS</w:t>
      </w:r>
      <w:r w:rsidR="008058E3">
        <w:rPr>
          <w:rFonts w:eastAsiaTheme="minorHAnsi"/>
          <w:b/>
          <w:bCs/>
        </w:rPr>
        <w:t>f</w:t>
      </w:r>
      <w:r>
        <w:rPr>
          <w:rFonts w:eastAsiaTheme="minorHAnsi"/>
          <w:b/>
          <w:bCs/>
        </w:rPr>
        <w:t>est</w:t>
      </w:r>
      <w:proofErr w:type="spellEnd"/>
    </w:p>
    <w:p w14:paraId="4DDD7AD8" w14:textId="7D884223" w:rsidR="000837D1" w:rsidRPr="000837D1" w:rsidRDefault="000837D1" w:rsidP="0033196B">
      <w:pPr>
        <w:rPr>
          <w:rFonts w:eastAsiaTheme="minorHAnsi"/>
        </w:rPr>
      </w:pPr>
      <w:r>
        <w:rPr>
          <w:rFonts w:eastAsiaTheme="minorHAnsi"/>
        </w:rPr>
        <w:t>Location: Elyria, OH</w:t>
      </w:r>
    </w:p>
    <w:p w14:paraId="5B401C37" w14:textId="6A1EEA14" w:rsidR="000837D1" w:rsidRPr="000837D1" w:rsidRDefault="000837D1" w:rsidP="0033196B">
      <w:pPr>
        <w:rPr>
          <w:rFonts w:eastAsiaTheme="minorHAnsi"/>
        </w:rPr>
      </w:pPr>
      <w:r>
        <w:rPr>
          <w:rFonts w:eastAsiaTheme="minorHAnsi"/>
        </w:rPr>
        <w:t>Sponsor: Northern Ohio Amateur Radio Society</w:t>
      </w:r>
    </w:p>
    <w:p w14:paraId="75ED6B29" w14:textId="549CB2AD" w:rsidR="000837D1" w:rsidRDefault="000837D1" w:rsidP="0033196B">
      <w:pPr>
        <w:rPr>
          <w:rFonts w:eastAsiaTheme="minorHAnsi"/>
        </w:rPr>
      </w:pPr>
      <w:r>
        <w:rPr>
          <w:rFonts w:eastAsiaTheme="minorHAnsi"/>
        </w:rPr>
        <w:t xml:space="preserve">Website:  </w:t>
      </w:r>
      <w:hyperlink r:id="rId43" w:history="1">
        <w:r w:rsidRPr="00477600">
          <w:rPr>
            <w:rStyle w:val="Hyperlink"/>
            <w:rFonts w:eastAsiaTheme="minorHAnsi"/>
          </w:rPr>
          <w:t>https://www.facebook.com/NOARS.K8KRG</w:t>
        </w:r>
      </w:hyperlink>
      <w:r>
        <w:rPr>
          <w:rFonts w:eastAsiaTheme="minorHAnsi"/>
        </w:rPr>
        <w:t xml:space="preserve"> </w:t>
      </w:r>
    </w:p>
    <w:p w14:paraId="5CD80190" w14:textId="3AF59B72" w:rsidR="000837D1" w:rsidRPr="000837D1" w:rsidRDefault="000837D1" w:rsidP="000837D1">
      <w:pPr>
        <w:rPr>
          <w:rFonts w:eastAsiaTheme="minorHAnsi"/>
          <w:color w:val="FF0000"/>
          <w:sz w:val="28"/>
          <w:szCs w:val="28"/>
        </w:rPr>
      </w:pPr>
      <w:r>
        <w:rPr>
          <w:rFonts w:eastAsiaTheme="minorHAnsi"/>
          <w:b/>
          <w:bCs/>
          <w:i/>
          <w:iCs/>
          <w:color w:val="FF0000"/>
          <w:sz w:val="28"/>
          <w:szCs w:val="28"/>
        </w:rPr>
        <w:t xml:space="preserve">          </w:t>
      </w:r>
      <w:r w:rsidR="00DA1437">
        <w:rPr>
          <w:rFonts w:eastAsiaTheme="minorHAnsi"/>
          <w:b/>
          <w:bCs/>
          <w:i/>
          <w:iCs/>
          <w:color w:val="FF0000"/>
          <w:sz w:val="28"/>
          <w:szCs w:val="28"/>
        </w:rPr>
        <w:t xml:space="preserve">      </w:t>
      </w:r>
      <w:r>
        <w:rPr>
          <w:rFonts w:eastAsiaTheme="minorHAnsi"/>
          <w:b/>
          <w:bCs/>
          <w:i/>
          <w:iCs/>
          <w:color w:val="FF0000"/>
          <w:sz w:val="28"/>
          <w:szCs w:val="28"/>
        </w:rPr>
        <w:t xml:space="preserve"> </w:t>
      </w:r>
      <w:r w:rsidRPr="000837D1">
        <w:rPr>
          <w:rFonts w:eastAsiaTheme="minorHAnsi"/>
          <w:b/>
          <w:bCs/>
          <w:i/>
          <w:iCs/>
          <w:color w:val="FF0000"/>
          <w:sz w:val="28"/>
          <w:szCs w:val="28"/>
        </w:rPr>
        <w:t>Canceled</w:t>
      </w:r>
    </w:p>
    <w:p w14:paraId="743B633D" w14:textId="77777777" w:rsidR="000837D1" w:rsidRPr="000837D1" w:rsidRDefault="000837D1" w:rsidP="0033196B">
      <w:pPr>
        <w:rPr>
          <w:rFonts w:eastAsiaTheme="minorHAnsi"/>
        </w:rPr>
      </w:pPr>
    </w:p>
    <w:p w14:paraId="7DF36405" w14:textId="1BA5E891" w:rsidR="00A16B75" w:rsidRDefault="001C179A" w:rsidP="00A16B75">
      <w:pPr>
        <w:rPr>
          <w:sz w:val="20"/>
          <w:szCs w:val="20"/>
          <w:u w:val="single"/>
        </w:rPr>
      </w:pPr>
      <w:r w:rsidRPr="0033196B">
        <w:rPr>
          <w:b/>
          <w:bCs/>
        </w:rPr>
        <w:t>07/19/2020 | Van Wert Hamfest</w:t>
      </w:r>
      <w:r w:rsidRPr="0033196B">
        <w:br/>
        <w:t>Location: Van Wert, OH</w:t>
      </w:r>
      <w:r w:rsidRPr="0033196B">
        <w:br/>
        <w:t>Sponsor: Van wert Amateur Radio Club</w:t>
      </w:r>
      <w:r w:rsidRPr="0033196B">
        <w:br/>
        <w:t xml:space="preserve">Website: </w:t>
      </w:r>
      <w:hyperlink r:id="rId44" w:history="1">
        <w:r w:rsidRPr="0033196B">
          <w:rPr>
            <w:color w:val="0563C1" w:themeColor="hyperlink"/>
            <w:u w:val="single"/>
          </w:rPr>
          <w:t>http://w8fy.org</w:t>
        </w:r>
      </w:hyperlink>
      <w:r w:rsidRPr="0033196B">
        <w:t xml:space="preserve"> </w:t>
      </w:r>
      <w:r w:rsidRPr="0033196B">
        <w:br/>
      </w:r>
    </w:p>
    <w:p w14:paraId="46D7BC38" w14:textId="77777777" w:rsidR="00F2176E" w:rsidRPr="00A16B75" w:rsidRDefault="00F2176E" w:rsidP="00A16B75">
      <w:pPr>
        <w:rPr>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C1B15" w:rsidRPr="0033196B" w14:paraId="4EAAC4B9" w14:textId="77777777" w:rsidTr="008C7D04">
        <w:tc>
          <w:tcPr>
            <w:tcW w:w="5395" w:type="dxa"/>
          </w:tcPr>
          <w:p w14:paraId="0A2D14F9" w14:textId="77777777" w:rsidR="004C1B15" w:rsidRPr="0033196B" w:rsidRDefault="004C1B15" w:rsidP="004C1B15">
            <w:r w:rsidRPr="0033196B">
              <w:rPr>
                <w:b/>
                <w:bCs/>
              </w:rPr>
              <w:t xml:space="preserve">07/26/2020 - Portage </w:t>
            </w:r>
            <w:proofErr w:type="spellStart"/>
            <w:r w:rsidRPr="0033196B">
              <w:rPr>
                <w:b/>
                <w:bCs/>
              </w:rPr>
              <w:t>Hamfair</w:t>
            </w:r>
            <w:proofErr w:type="spellEnd"/>
            <w:r w:rsidRPr="0033196B">
              <w:rPr>
                <w:b/>
                <w:bCs/>
              </w:rPr>
              <w:t xml:space="preserve"> '20</w:t>
            </w:r>
            <w:r w:rsidRPr="0033196B">
              <w:rPr>
                <w:b/>
                <w:bCs/>
              </w:rPr>
              <w:br/>
            </w:r>
            <w:r w:rsidRPr="0033196B">
              <w:t>Location: Ravenna, OH</w:t>
            </w:r>
            <w:r w:rsidRPr="0033196B">
              <w:br/>
              <w:t>Sponsor: Portage Amateur Radio Club, Inc.</w:t>
            </w:r>
            <w:r w:rsidRPr="0033196B">
              <w:br/>
              <w:t xml:space="preserve">Website: </w:t>
            </w:r>
            <w:hyperlink r:id="rId45" w:history="1">
              <w:r w:rsidRPr="0033196B">
                <w:rPr>
                  <w:color w:val="0563C1" w:themeColor="hyperlink"/>
                  <w:u w:val="single"/>
                </w:rPr>
                <w:t>http://hamfair.com</w:t>
              </w:r>
            </w:hyperlink>
            <w:r w:rsidRPr="0033196B">
              <w:t xml:space="preserve"> </w:t>
            </w:r>
            <w:r w:rsidRPr="0033196B">
              <w:br/>
            </w:r>
            <w:r w:rsidRPr="0033196B">
              <w:rPr>
                <w:b/>
                <w:bCs/>
                <w:i/>
                <w:iCs/>
                <w:color w:val="FF0000"/>
                <w:sz w:val="28"/>
                <w:szCs w:val="28"/>
              </w:rPr>
              <w:t xml:space="preserve">                Canceled</w:t>
            </w:r>
          </w:p>
          <w:p w14:paraId="0E2728C3" w14:textId="69107C2B" w:rsidR="004C1B15" w:rsidRPr="0033196B" w:rsidRDefault="004C1B15" w:rsidP="004C1B15">
            <w:pPr>
              <w:rPr>
                <w:b/>
                <w:bCs/>
              </w:rPr>
            </w:pPr>
          </w:p>
        </w:tc>
        <w:tc>
          <w:tcPr>
            <w:tcW w:w="5395" w:type="dxa"/>
          </w:tcPr>
          <w:p w14:paraId="1D93E5D9" w14:textId="77777777" w:rsidR="004C1B15" w:rsidRPr="0033196B" w:rsidRDefault="004C1B15" w:rsidP="004C1B15">
            <w:pPr>
              <w:rPr>
                <w:i/>
                <w:iCs/>
                <w:color w:val="FF0000"/>
                <w:sz w:val="28"/>
                <w:szCs w:val="28"/>
              </w:rPr>
            </w:pPr>
            <w:r w:rsidRPr="0033196B">
              <w:rPr>
                <w:b/>
                <w:bCs/>
              </w:rPr>
              <w:t>08/01/2020 | Columbus Hamfest</w:t>
            </w:r>
            <w:r w:rsidRPr="0033196B">
              <w:br/>
              <w:t>Location: Grove City, OH</w:t>
            </w:r>
            <w:r w:rsidRPr="0033196B">
              <w:br/>
              <w:t>Sponsor: Voice of Aladdin/ Audio Unit of Aladdin Shrine</w:t>
            </w:r>
            <w:r w:rsidRPr="0033196B">
              <w:br/>
              <w:t xml:space="preserve">Website: </w:t>
            </w:r>
            <w:hyperlink r:id="rId46" w:history="1">
              <w:r w:rsidRPr="0033196B">
                <w:rPr>
                  <w:color w:val="0563C1" w:themeColor="hyperlink"/>
                  <w:u w:val="single"/>
                </w:rPr>
                <w:t>http://columbushamfest.com</w:t>
              </w:r>
            </w:hyperlink>
            <w:r w:rsidRPr="0033196B">
              <w:t xml:space="preserve"> </w:t>
            </w:r>
            <w:r w:rsidRPr="0033196B">
              <w:br/>
            </w:r>
            <w:r w:rsidRPr="0033196B">
              <w:rPr>
                <w:b/>
                <w:bCs/>
                <w:i/>
                <w:iCs/>
                <w:color w:val="FF0000"/>
                <w:sz w:val="28"/>
                <w:szCs w:val="28"/>
              </w:rPr>
              <w:t xml:space="preserve">                </w:t>
            </w:r>
            <w:bookmarkStart w:id="28" w:name="_Hlk40376916"/>
            <w:r w:rsidRPr="0033196B">
              <w:rPr>
                <w:b/>
                <w:bCs/>
                <w:i/>
                <w:iCs/>
                <w:color w:val="FF0000"/>
                <w:sz w:val="28"/>
                <w:szCs w:val="28"/>
              </w:rPr>
              <w:t>Canceled</w:t>
            </w:r>
            <w:bookmarkEnd w:id="28"/>
          </w:p>
          <w:p w14:paraId="10880EC1" w14:textId="77777777" w:rsidR="004C1B15" w:rsidRPr="0033196B" w:rsidRDefault="004C1B15" w:rsidP="004C1B15">
            <w:pPr>
              <w:rPr>
                <w:b/>
                <w:bCs/>
              </w:rPr>
            </w:pPr>
          </w:p>
        </w:tc>
      </w:tr>
      <w:tr w:rsidR="004C1B15" w:rsidRPr="0033196B" w14:paraId="57DC1331" w14:textId="77777777" w:rsidTr="008C7D04">
        <w:tc>
          <w:tcPr>
            <w:tcW w:w="5395" w:type="dxa"/>
          </w:tcPr>
          <w:p w14:paraId="20688127" w14:textId="77777777" w:rsidR="004C1B15" w:rsidRPr="0033196B" w:rsidRDefault="004C1B15" w:rsidP="004C1B15">
            <w:r w:rsidRPr="0033196B">
              <w:rPr>
                <w:b/>
                <w:bCs/>
              </w:rPr>
              <w:t xml:space="preserve">08/08/2020 | DXE Hamfest, </w:t>
            </w:r>
          </w:p>
          <w:p w14:paraId="642F765B" w14:textId="77777777" w:rsidR="004C1B15" w:rsidRPr="0033196B" w:rsidRDefault="004C1B15" w:rsidP="004C1B15">
            <w:pPr>
              <w:rPr>
                <w:color w:val="0563C1" w:themeColor="hyperlink"/>
                <w:u w:val="single"/>
              </w:rPr>
            </w:pPr>
            <w:r w:rsidRPr="0033196B">
              <w:rPr>
                <w:b/>
                <w:bCs/>
              </w:rPr>
              <w:t>ARRL Ohio Section Convention</w:t>
            </w:r>
            <w:r w:rsidRPr="0033196B">
              <w:rPr>
                <w:b/>
                <w:bCs/>
              </w:rPr>
              <w:br/>
            </w:r>
            <w:r w:rsidRPr="0033196B">
              <w:t>Location: Tallmadge, OH</w:t>
            </w:r>
            <w:r w:rsidRPr="0033196B">
              <w:br/>
              <w:t>Sponsor: DX Engineering</w:t>
            </w:r>
            <w:r w:rsidRPr="0033196B">
              <w:br/>
              <w:t xml:space="preserve">Website: </w:t>
            </w:r>
            <w:hyperlink r:id="rId47" w:history="1">
              <w:r w:rsidRPr="0033196B">
                <w:rPr>
                  <w:color w:val="0563C1" w:themeColor="hyperlink"/>
                  <w:u w:val="single"/>
                </w:rPr>
                <w:t>http://dxengineering.com</w:t>
              </w:r>
            </w:hyperlink>
          </w:p>
          <w:p w14:paraId="14262959" w14:textId="0BDC5BF3" w:rsidR="004C1B15" w:rsidRPr="0033196B" w:rsidRDefault="004C1B15" w:rsidP="004C1B15">
            <w:pPr>
              <w:rPr>
                <w:b/>
                <w:bCs/>
              </w:rPr>
            </w:pPr>
            <w:r w:rsidRPr="0033196B">
              <w:rPr>
                <w:b/>
                <w:bCs/>
                <w:i/>
                <w:iCs/>
                <w:color w:val="FF0000"/>
                <w:sz w:val="28"/>
                <w:szCs w:val="28"/>
              </w:rPr>
              <w:t xml:space="preserve">                Canceled</w:t>
            </w:r>
          </w:p>
        </w:tc>
        <w:tc>
          <w:tcPr>
            <w:tcW w:w="5395" w:type="dxa"/>
          </w:tcPr>
          <w:p w14:paraId="25A75BD3" w14:textId="77777777" w:rsidR="004C1B15" w:rsidRPr="0033196B" w:rsidRDefault="004C1B15" w:rsidP="004C1B15">
            <w:pPr>
              <w:rPr>
                <w:color w:val="FF0000"/>
                <w:sz w:val="28"/>
                <w:szCs w:val="28"/>
              </w:rPr>
            </w:pPr>
            <w:r w:rsidRPr="0033196B">
              <w:rPr>
                <w:b/>
                <w:bCs/>
                <w:i/>
                <w:iCs/>
                <w:color w:val="FF0000"/>
                <w:sz w:val="28"/>
                <w:szCs w:val="28"/>
              </w:rPr>
              <w:t>New Date</w:t>
            </w:r>
          </w:p>
          <w:p w14:paraId="207A7E81" w14:textId="77777777" w:rsidR="004C1B15" w:rsidRPr="0033196B" w:rsidRDefault="004C1B15" w:rsidP="004C1B15">
            <w:r w:rsidRPr="0033196B">
              <w:rPr>
                <w:b/>
                <w:bCs/>
              </w:rPr>
              <w:t>08/29/2020 - Milford Hamfest</w:t>
            </w:r>
            <w:r w:rsidRPr="0033196B">
              <w:rPr>
                <w:b/>
                <w:bCs/>
              </w:rPr>
              <w:br/>
            </w:r>
            <w:r w:rsidRPr="0033196B">
              <w:t>Location: Owensville, OH</w:t>
            </w:r>
            <w:r w:rsidRPr="0033196B">
              <w:br/>
              <w:t>Sponsor: Milford Amateur Radio Club</w:t>
            </w:r>
            <w:r w:rsidRPr="0033196B">
              <w:br/>
              <w:t xml:space="preserve">Website: </w:t>
            </w:r>
            <w:hyperlink r:id="rId48" w:history="1">
              <w:r w:rsidRPr="0033196B">
                <w:rPr>
                  <w:color w:val="0563C1" w:themeColor="hyperlink"/>
                  <w:u w:val="single"/>
                </w:rPr>
                <w:t>http://www.w8mrc.com</w:t>
              </w:r>
            </w:hyperlink>
          </w:p>
          <w:p w14:paraId="7313C0E5" w14:textId="0B324E9E" w:rsidR="004C1B15" w:rsidRPr="0033196B" w:rsidRDefault="004C1B15" w:rsidP="004C1B15">
            <w:pPr>
              <w:rPr>
                <w:b/>
                <w:bCs/>
              </w:rPr>
            </w:pPr>
          </w:p>
        </w:tc>
      </w:tr>
      <w:tr w:rsidR="004C1B15" w:rsidRPr="0033196B" w14:paraId="664411B8" w14:textId="77777777" w:rsidTr="008C7D04">
        <w:tc>
          <w:tcPr>
            <w:tcW w:w="10790" w:type="dxa"/>
            <w:gridSpan w:val="2"/>
          </w:tcPr>
          <w:p w14:paraId="7D962E72" w14:textId="77777777" w:rsidR="005534AA" w:rsidRDefault="005534AA" w:rsidP="004C1B15">
            <w:pPr>
              <w:jc w:val="center"/>
              <w:rPr>
                <w:b/>
                <w:bCs/>
              </w:rPr>
            </w:pPr>
          </w:p>
          <w:p w14:paraId="380D89C9" w14:textId="74E41AE5" w:rsidR="005534AA" w:rsidRDefault="005534AA" w:rsidP="00E0053A">
            <w:pPr>
              <w:rPr>
                <w:b/>
                <w:bCs/>
              </w:rPr>
            </w:pPr>
          </w:p>
          <w:p w14:paraId="12F27EB2" w14:textId="77777777" w:rsidR="00E0053A" w:rsidRPr="00E0053A" w:rsidRDefault="00FF4FBB" w:rsidP="00E0053A">
            <w:pPr>
              <w:rPr>
                <w:sz w:val="20"/>
                <w:szCs w:val="20"/>
                <w:u w:val="single"/>
              </w:rPr>
            </w:pPr>
            <w:hyperlink w:anchor="top" w:history="1">
              <w:r w:rsidR="00E0053A" w:rsidRPr="00E0053A">
                <w:rPr>
                  <w:rStyle w:val="Hyperlink"/>
                  <w:sz w:val="20"/>
                  <w:szCs w:val="20"/>
                </w:rPr>
                <w:t>TOP</w:t>
              </w:r>
            </w:hyperlink>
            <w:r w:rsidR="00E0053A" w:rsidRPr="00E0053A">
              <w:rPr>
                <w:sz w:val="20"/>
                <w:szCs w:val="20"/>
                <w:u w:val="single"/>
              </w:rPr>
              <w:t xml:space="preserve"> ^</w:t>
            </w:r>
          </w:p>
          <w:p w14:paraId="65116E7B" w14:textId="0580C4E0" w:rsidR="004C1B15" w:rsidRDefault="004C1B15" w:rsidP="004C1B15">
            <w:pPr>
              <w:jc w:val="center"/>
            </w:pPr>
            <w:r w:rsidRPr="0033196B">
              <w:rPr>
                <w:b/>
                <w:bCs/>
              </w:rPr>
              <w:lastRenderedPageBreak/>
              <w:t>09/27/2020 | Cleveland Hamfest and Computer Show</w:t>
            </w:r>
            <w:r w:rsidRPr="0033196B">
              <w:rPr>
                <w:b/>
                <w:bCs/>
              </w:rPr>
              <w:br/>
            </w:r>
            <w:r w:rsidRPr="0033196B">
              <w:t>Location: Berea, OH</w:t>
            </w:r>
            <w:r w:rsidRPr="0033196B">
              <w:br/>
              <w:t>Sponsor: Hamfest Association of Cleveland</w:t>
            </w:r>
            <w:r w:rsidRPr="0033196B">
              <w:br/>
              <w:t xml:space="preserve">Website: </w:t>
            </w:r>
            <w:hyperlink r:id="rId49" w:history="1">
              <w:r w:rsidRPr="0033196B">
                <w:rPr>
                  <w:color w:val="0563C1" w:themeColor="hyperlink"/>
                  <w:u w:val="single"/>
                </w:rPr>
                <w:t>http://www.hac.org</w:t>
              </w:r>
            </w:hyperlink>
          </w:p>
          <w:p w14:paraId="5F7EA636" w14:textId="68C8493C" w:rsidR="004C1B15" w:rsidRPr="003526C7" w:rsidRDefault="004C1B15" w:rsidP="004C1B15">
            <w:pPr>
              <w:jc w:val="center"/>
              <w:rPr>
                <w:b/>
                <w:bCs/>
                <w:sz w:val="28"/>
                <w:szCs w:val="28"/>
              </w:rPr>
            </w:pPr>
            <w:r w:rsidRPr="003526C7">
              <w:rPr>
                <w:b/>
                <w:bCs/>
                <w:sz w:val="28"/>
                <w:szCs w:val="28"/>
              </w:rPr>
              <w:t>Click on “Join Our Mailing List” to stay updated.</w:t>
            </w:r>
          </w:p>
          <w:p w14:paraId="18BB58A3" w14:textId="77777777" w:rsidR="004C1B15" w:rsidRPr="0033196B" w:rsidRDefault="004C1B15" w:rsidP="004C1B15">
            <w:pPr>
              <w:jc w:val="center"/>
              <w:rPr>
                <w:b/>
                <w:bCs/>
              </w:rPr>
            </w:pPr>
          </w:p>
        </w:tc>
      </w:tr>
    </w:tbl>
    <w:p w14:paraId="5C68BC00" w14:textId="327DE958" w:rsidR="0033196B" w:rsidRDefault="0033196B" w:rsidP="0033196B">
      <w:pPr>
        <w:rPr>
          <w:b/>
          <w:bCs/>
        </w:rPr>
      </w:pPr>
    </w:p>
    <w:p w14:paraId="236D92A3" w14:textId="1B58FBF4" w:rsidR="000B4882" w:rsidRPr="0033196B" w:rsidRDefault="000B4882" w:rsidP="000B4882">
      <w:pPr>
        <w:jc w:val="center"/>
        <w:rPr>
          <w:b/>
          <w:bCs/>
        </w:rPr>
      </w:pPr>
      <w:r>
        <w:rPr>
          <w:b/>
          <w:bCs/>
        </w:rPr>
        <w:t>####</w:t>
      </w:r>
    </w:p>
    <w:p w14:paraId="17B11B1B" w14:textId="30411B66" w:rsidR="00C72D0A" w:rsidRDefault="00C72D0A" w:rsidP="0033196B">
      <w:pPr>
        <w:rPr>
          <w:rFonts w:eastAsiaTheme="minorHAnsi"/>
        </w:rPr>
      </w:pPr>
    </w:p>
    <w:p w14:paraId="4CC4DB7D" w14:textId="77777777" w:rsidR="003526C7" w:rsidRPr="002C2876" w:rsidRDefault="003526C7" w:rsidP="0033196B">
      <w:pPr>
        <w:rPr>
          <w:rFonts w:eastAsiaTheme="minorHAnsi"/>
        </w:rPr>
      </w:pPr>
    </w:p>
    <w:p w14:paraId="25FA32E9" w14:textId="3AEBEC96" w:rsidR="0033196B" w:rsidRPr="0033196B" w:rsidRDefault="0033196B" w:rsidP="0033196B">
      <w:pPr>
        <w:rPr>
          <w:rFonts w:eastAsiaTheme="minorHAnsi"/>
          <w:b/>
          <w:bCs/>
          <w:i/>
          <w:iCs/>
          <w:sz w:val="28"/>
          <w:szCs w:val="28"/>
        </w:rPr>
      </w:pPr>
      <w:r w:rsidRPr="0033196B">
        <w:rPr>
          <w:rFonts w:eastAsiaTheme="minorHAnsi"/>
          <w:b/>
          <w:bCs/>
          <w:i/>
          <w:iCs/>
          <w:sz w:val="28"/>
          <w:szCs w:val="28"/>
        </w:rPr>
        <w:t>Webpage for Cancelled Hamfests</w:t>
      </w:r>
    </w:p>
    <w:p w14:paraId="0A7FD503" w14:textId="77777777" w:rsidR="0033196B" w:rsidRPr="0033196B" w:rsidRDefault="0033196B" w:rsidP="0033196B">
      <w:pPr>
        <w:rPr>
          <w:rFonts w:eastAsiaTheme="minorHAnsi"/>
          <w:b/>
          <w:bCs/>
          <w:i/>
          <w:iCs/>
        </w:rPr>
      </w:pPr>
    </w:p>
    <w:p w14:paraId="651B88B0" w14:textId="77777777" w:rsidR="0033196B" w:rsidRPr="0033196B" w:rsidRDefault="0033196B" w:rsidP="0033196B">
      <w:pPr>
        <w:rPr>
          <w:rFonts w:eastAsiaTheme="minorHAnsi"/>
          <w:color w:val="0563C1" w:themeColor="hyperlink"/>
          <w:u w:val="single"/>
        </w:rPr>
      </w:pPr>
      <w:r w:rsidRPr="0033196B">
        <w:rPr>
          <w:rFonts w:eastAsiaTheme="minorHAnsi"/>
        </w:rPr>
        <w:t xml:space="preserve">ARRL has created a webpage that will search the ARRL Hamfest and Convention Database for canceled events. </w:t>
      </w:r>
      <w:hyperlink r:id="rId50" w:tgtFrame="_blank" w:history="1">
        <w:r w:rsidRPr="0033196B">
          <w:rPr>
            <w:rFonts w:eastAsiaTheme="minorHAnsi"/>
            <w:color w:val="0563C1" w:themeColor="hyperlink"/>
            <w:u w:val="single"/>
          </w:rPr>
          <w:t>&gt;&gt; Click Here &lt;&lt;</w:t>
        </w:r>
      </w:hyperlink>
    </w:p>
    <w:p w14:paraId="3D7470E9" w14:textId="77777777" w:rsidR="002C2876" w:rsidRDefault="002C2876" w:rsidP="0033196B"/>
    <w:p w14:paraId="1170DD55" w14:textId="77777777" w:rsidR="005534AA" w:rsidRDefault="005534AA" w:rsidP="0033196B"/>
    <w:p w14:paraId="700D2E4B" w14:textId="7A6BB7A3" w:rsidR="0033196B" w:rsidRPr="0033196B" w:rsidRDefault="00FF4FBB" w:rsidP="0033196B">
      <w:pPr>
        <w:rPr>
          <w:sz w:val="20"/>
          <w:szCs w:val="20"/>
        </w:rPr>
      </w:pPr>
      <w:r>
        <w:pict w14:anchorId="55E401FC">
          <v:rect id="_x0000_i1033" style="width:0;height:1.5pt" o:hralign="center" o:hrstd="t" o:hr="t" fillcolor="#a0a0a0" stroked="f"/>
        </w:pict>
      </w:r>
    </w:p>
    <w:p w14:paraId="44B5D4CE" w14:textId="77777777" w:rsidR="0033196B" w:rsidRPr="0033196B" w:rsidRDefault="0033196B" w:rsidP="0033196B">
      <w:pPr>
        <w:rPr>
          <w:b/>
          <w:bCs/>
          <w:i/>
          <w:iCs/>
          <w:noProof/>
          <w:sz w:val="28"/>
          <w:szCs w:val="28"/>
        </w:rPr>
      </w:pPr>
      <w:bookmarkStart w:id="29" w:name="DX"/>
      <w:bookmarkEnd w:id="29"/>
      <w:r w:rsidRPr="0033196B">
        <w:rPr>
          <w:noProof/>
        </w:rPr>
        <w:drawing>
          <wp:anchor distT="0" distB="0" distL="114300" distR="114300" simplePos="0" relativeHeight="252098560" behindDoc="1" locked="0" layoutInCell="1" allowOverlap="1" wp14:anchorId="2DDCCFD5" wp14:editId="0B1DF440">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33196B">
        <w:rPr>
          <w:b/>
          <w:bCs/>
          <w:i/>
          <w:iCs/>
          <w:noProof/>
          <w:sz w:val="28"/>
          <w:szCs w:val="28"/>
        </w:rPr>
        <w:t>DX This Week</w:t>
      </w:r>
    </w:p>
    <w:p w14:paraId="0EB1A97F" w14:textId="77777777" w:rsidR="0033196B" w:rsidRPr="0033196B" w:rsidRDefault="0033196B" w:rsidP="0033196B">
      <w:pPr>
        <w:rPr>
          <w:i/>
          <w:color w:val="000000" w:themeColor="text1"/>
        </w:rPr>
      </w:pPr>
      <w:r w:rsidRPr="0033196B">
        <w:rPr>
          <w:i/>
          <w:color w:val="000000" w:themeColor="text1"/>
        </w:rPr>
        <w:t>(from Bill, AJ8B)</w:t>
      </w:r>
    </w:p>
    <w:p w14:paraId="50C02BA0" w14:textId="77777777" w:rsidR="0033196B" w:rsidRPr="0033196B" w:rsidRDefault="0033196B" w:rsidP="0033196B">
      <w:pPr>
        <w:rPr>
          <w:color w:val="000000" w:themeColor="text1"/>
        </w:rPr>
      </w:pPr>
    </w:p>
    <w:p w14:paraId="2A25B14F" w14:textId="6ED3654A" w:rsidR="002852F6" w:rsidRPr="002852F6" w:rsidRDefault="002852F6" w:rsidP="002852F6">
      <w:pPr>
        <w:jc w:val="center"/>
        <w:rPr>
          <w:b/>
          <w:bCs/>
          <w:i/>
          <w:iCs/>
          <w:sz w:val="28"/>
          <w:szCs w:val="28"/>
        </w:rPr>
      </w:pPr>
      <w:r w:rsidRPr="002852F6">
        <w:rPr>
          <w:b/>
          <w:bCs/>
          <w:i/>
          <w:iCs/>
          <w:sz w:val="28"/>
          <w:szCs w:val="28"/>
        </w:rPr>
        <w:t>DX This Week – ZD7JC</w:t>
      </w:r>
      <w:r w:rsidRPr="002852F6">
        <w:rPr>
          <w:b/>
          <w:bCs/>
          <w:i/>
          <w:iCs/>
          <w:sz w:val="28"/>
          <w:szCs w:val="28"/>
        </w:rPr>
        <w:br/>
      </w:r>
      <w:r w:rsidRPr="002852F6">
        <w:rPr>
          <w:b/>
          <w:bCs/>
          <w:i/>
          <w:iCs/>
          <w:sz w:val="28"/>
          <w:szCs w:val="28"/>
        </w:rPr>
        <w:tab/>
        <w:t>Bill AJ8B (</w:t>
      </w:r>
      <w:hyperlink r:id="rId52" w:history="1">
        <w:r w:rsidRPr="002852F6">
          <w:rPr>
            <w:rStyle w:val="Hyperlink"/>
            <w:b/>
            <w:bCs/>
            <w:i/>
            <w:iCs/>
            <w:sz w:val="28"/>
            <w:szCs w:val="28"/>
          </w:rPr>
          <w:t>aj8b@arrl.net</w:t>
        </w:r>
      </w:hyperlink>
      <w:r w:rsidRPr="002852F6">
        <w:rPr>
          <w:b/>
          <w:bCs/>
          <w:i/>
          <w:iCs/>
          <w:sz w:val="28"/>
          <w:szCs w:val="28"/>
        </w:rPr>
        <w:t xml:space="preserve">, @AJ8B, or </w:t>
      </w:r>
      <w:hyperlink r:id="rId53" w:history="1">
        <w:r w:rsidRPr="002852F6">
          <w:rPr>
            <w:rStyle w:val="Hyperlink"/>
            <w:b/>
            <w:bCs/>
            <w:i/>
            <w:iCs/>
            <w:sz w:val="28"/>
            <w:szCs w:val="28"/>
          </w:rPr>
          <w:t>www.aj8b.com</w:t>
        </w:r>
      </w:hyperlink>
      <w:r w:rsidRPr="002852F6">
        <w:rPr>
          <w:b/>
          <w:bCs/>
          <w:i/>
          <w:iCs/>
          <w:sz w:val="28"/>
          <w:szCs w:val="28"/>
        </w:rPr>
        <w:t xml:space="preserve">) </w:t>
      </w:r>
      <w:r w:rsidRPr="002852F6">
        <w:rPr>
          <w:b/>
          <w:bCs/>
          <w:i/>
          <w:iCs/>
          <w:sz w:val="28"/>
          <w:szCs w:val="28"/>
        </w:rPr>
        <w:br/>
      </w:r>
      <w:r w:rsidRPr="002852F6">
        <w:rPr>
          <w:b/>
          <w:bCs/>
          <w:i/>
          <w:iCs/>
          <w:sz w:val="28"/>
          <w:szCs w:val="28"/>
        </w:rPr>
        <w:tab/>
        <w:t>CWOPs Member #1567</w:t>
      </w:r>
      <w:r w:rsidRPr="002852F6">
        <w:rPr>
          <w:b/>
          <w:bCs/>
          <w:i/>
          <w:iCs/>
          <w:sz w:val="28"/>
          <w:szCs w:val="28"/>
        </w:rPr>
        <w:br/>
      </w:r>
    </w:p>
    <w:p w14:paraId="030FF5D3" w14:textId="77777777" w:rsidR="002852F6" w:rsidRPr="002852F6" w:rsidRDefault="002852F6" w:rsidP="002852F6">
      <w:r w:rsidRPr="002852F6">
        <w:t>Interesting week! As we come off the stay at home orders, the bands seem to be picking up a bit. 10M was open several times and 12M also had a few openings.</w:t>
      </w:r>
    </w:p>
    <w:p w14:paraId="16566484" w14:textId="77777777" w:rsidR="002852F6" w:rsidRPr="002852F6" w:rsidRDefault="002852F6" w:rsidP="002852F6">
      <w:r w:rsidRPr="002852F6">
        <w:t xml:space="preserve">Uncle Frank recently asked me why I list the entities that were spotted on the cluster for the past week. I explained that the reason that I like to list the entities that have been heard is that it gives you an idea of the activity that has been on the bands the previous week. </w:t>
      </w:r>
    </w:p>
    <w:p w14:paraId="0B5ACCAA" w14:textId="09CF4FD3" w:rsidR="002852F6" w:rsidRDefault="002852F6" w:rsidP="002852F6">
      <w:r w:rsidRPr="002852F6">
        <w:rPr>
          <w:noProof/>
        </w:rPr>
        <w:drawing>
          <wp:anchor distT="0" distB="0" distL="114300" distR="114300" simplePos="0" relativeHeight="252126208" behindDoc="0" locked="0" layoutInCell="1" allowOverlap="1" wp14:anchorId="7B8D42B7" wp14:editId="6742D416">
            <wp:simplePos x="0" y="0"/>
            <wp:positionH relativeFrom="margin">
              <wp:align>left</wp:align>
            </wp:positionH>
            <wp:positionV relativeFrom="paragraph">
              <wp:posOffset>1377950</wp:posOffset>
            </wp:positionV>
            <wp:extent cx="2881630" cy="1838325"/>
            <wp:effectExtent l="0" t="0" r="0" b="952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9279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1630" cy="1838325"/>
                    </a:xfrm>
                    <a:prstGeom prst="rect">
                      <a:avLst/>
                    </a:prstGeom>
                    <a:noFill/>
                  </pic:spPr>
                </pic:pic>
              </a:graphicData>
            </a:graphic>
            <wp14:sizeRelH relativeFrom="margin">
              <wp14:pctWidth>0</wp14:pctWidth>
            </wp14:sizeRelH>
            <wp14:sizeRelV relativeFrom="margin">
              <wp14:pctHeight>0</wp14:pctHeight>
            </wp14:sizeRelV>
          </wp:anchor>
        </w:drawing>
      </w:r>
      <w:r w:rsidRPr="002852F6">
        <w:t xml:space="preserve">In the past week there was activity around the CQWW WPXCW contest, the last contest of the year for me. I was surprised at the number of stations on as well as the good propagation. It </w:t>
      </w:r>
      <w:proofErr w:type="gramStart"/>
      <w:r w:rsidRPr="002852F6">
        <w:t>wasn’t</w:t>
      </w:r>
      <w:proofErr w:type="gramEnd"/>
      <w:r w:rsidRPr="002852F6">
        <w:t xml:space="preserve"> long skip, but it was reliable. Entities that were spotted by stations in the Midwest included Aland Islands, Austria, Barbados, Belgium, Bosnia-Herzegovina, Brazil, Bulgaria, Cape Verde, Colombia, Croatia, Czech Republic, Denmark, Estonia, European Russia, Fed. Rep. of Germany, Finland, France, French Guiana, Haiti, Hawaii, Hungary, Italy, Latvia, Lithuania, Mexico, Netherlands, Norway, Paraguay, Poland, Puerto Rico, Republic of Kosovo, Sardinia, Scotland, Serbia, Singapore, Slovak Republic, Slovenia, Spain, Sweden, Tunisia, Ukraine, and US Virgin Islands. </w:t>
      </w:r>
    </w:p>
    <w:p w14:paraId="7136007B" w14:textId="3FBD5CAE" w:rsidR="002852F6" w:rsidRDefault="002852F6" w:rsidP="002852F6"/>
    <w:p w14:paraId="5E994B90" w14:textId="77777777" w:rsidR="002852F6" w:rsidRPr="002852F6" w:rsidRDefault="002852F6" w:rsidP="002852F6"/>
    <w:p w14:paraId="356A3C6C" w14:textId="2F073CFC" w:rsidR="002852F6" w:rsidRPr="002852F6" w:rsidRDefault="002852F6" w:rsidP="002852F6">
      <w:r w:rsidRPr="002852F6">
        <w:t>I did receive some QSLs cards this week including EL2DT – The Voodoo contest Group “</w:t>
      </w:r>
      <w:proofErr w:type="spellStart"/>
      <w:r w:rsidRPr="002852F6">
        <w:t>DXpeditioning</w:t>
      </w:r>
      <w:proofErr w:type="spellEnd"/>
      <w:r w:rsidRPr="002852F6">
        <w:t>” in Liberia, VK2VAR -Colin in New South Wales, Australia, TU5PCT – The Ivory Coast, and 9X2AW- Rwanda (pictured)</w:t>
      </w:r>
    </w:p>
    <w:p w14:paraId="479CCA95" w14:textId="2236D69E" w:rsidR="002852F6" w:rsidRDefault="002852F6" w:rsidP="002852F6"/>
    <w:p w14:paraId="2CD44131" w14:textId="65D5CDD0" w:rsidR="002852F6" w:rsidRDefault="002852F6" w:rsidP="002852F6"/>
    <w:p w14:paraId="56459CAC" w14:textId="479852D8" w:rsidR="002852F6" w:rsidRDefault="002852F6" w:rsidP="002852F6"/>
    <w:p w14:paraId="39AEF293" w14:textId="079CBD89" w:rsidR="002852F6" w:rsidRDefault="002852F6" w:rsidP="002852F6"/>
    <w:p w14:paraId="231FD2DD" w14:textId="16E93491" w:rsidR="002852F6" w:rsidRDefault="002852F6" w:rsidP="002852F6"/>
    <w:p w14:paraId="445CF6E0" w14:textId="63467BAF" w:rsidR="00E0053A" w:rsidRPr="00E0053A" w:rsidRDefault="00FF4FBB" w:rsidP="00E0053A">
      <w:pPr>
        <w:rPr>
          <w:sz w:val="20"/>
          <w:szCs w:val="20"/>
          <w:u w:val="single"/>
        </w:rPr>
      </w:pPr>
      <w:hyperlink w:anchor="top" w:history="1">
        <w:r w:rsidR="00E0053A" w:rsidRPr="00E0053A">
          <w:rPr>
            <w:rStyle w:val="Hyperlink"/>
            <w:sz w:val="20"/>
            <w:szCs w:val="20"/>
          </w:rPr>
          <w:t>TOP</w:t>
        </w:r>
      </w:hyperlink>
      <w:r w:rsidR="00E0053A" w:rsidRPr="00E0053A">
        <w:rPr>
          <w:sz w:val="20"/>
          <w:szCs w:val="20"/>
          <w:u w:val="single"/>
        </w:rPr>
        <w:t xml:space="preserve"> ^</w:t>
      </w:r>
    </w:p>
    <w:p w14:paraId="65149DAE" w14:textId="28CB5560" w:rsidR="002852F6" w:rsidRPr="002852F6" w:rsidRDefault="002852F6" w:rsidP="002852F6">
      <w:r w:rsidRPr="002852F6">
        <w:rPr>
          <w:noProof/>
        </w:rPr>
        <w:lastRenderedPageBreak/>
        <w:drawing>
          <wp:anchor distT="0" distB="0" distL="114300" distR="114300" simplePos="0" relativeHeight="252125184" behindDoc="0" locked="0" layoutInCell="1" allowOverlap="1" wp14:anchorId="7545578B" wp14:editId="542EF71F">
            <wp:simplePos x="0" y="0"/>
            <wp:positionH relativeFrom="margin">
              <wp:posOffset>9525</wp:posOffset>
            </wp:positionH>
            <wp:positionV relativeFrom="paragraph">
              <wp:posOffset>57150</wp:posOffset>
            </wp:positionV>
            <wp:extent cx="2718435" cy="1914525"/>
            <wp:effectExtent l="0" t="0" r="5715" b="952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8435" cy="1914525"/>
                    </a:xfrm>
                    <a:prstGeom prst="rect">
                      <a:avLst/>
                    </a:prstGeom>
                    <a:noFill/>
                  </pic:spPr>
                </pic:pic>
              </a:graphicData>
            </a:graphic>
            <wp14:sizeRelH relativeFrom="margin">
              <wp14:pctWidth>0</wp14:pctWidth>
            </wp14:sizeRelH>
            <wp14:sizeRelV relativeFrom="margin">
              <wp14:pctHeight>0</wp14:pctHeight>
            </wp14:sizeRelV>
          </wp:anchor>
        </w:drawing>
      </w:r>
      <w:r w:rsidRPr="002852F6">
        <w:t>Maybe even better than receiving a QSL card is to receive some sort of award! I received the Honoring Frontiers award after having a CW QSO with KP4RAI. This was emailed to me and is very cool. Congrats to WP3XH, Jorge, for putting this together.</w:t>
      </w:r>
    </w:p>
    <w:p w14:paraId="640494C4" w14:textId="77777777" w:rsidR="002852F6" w:rsidRPr="002852F6" w:rsidRDefault="002852F6" w:rsidP="002852F6"/>
    <w:p w14:paraId="1ECC115A" w14:textId="77777777" w:rsidR="002852F6" w:rsidRPr="002852F6" w:rsidRDefault="002852F6" w:rsidP="002852F6">
      <w:pPr>
        <w:rPr>
          <w:iCs/>
        </w:rPr>
      </w:pPr>
      <w:r w:rsidRPr="002852F6">
        <w:t>This week, I wanted to share with you the interview that was conducted with John, ZD7JC. This originally appeared in the January 1</w:t>
      </w:r>
      <w:r w:rsidRPr="002852F6">
        <w:rPr>
          <w:vertAlign w:val="superscript"/>
        </w:rPr>
        <w:t>st</w:t>
      </w:r>
      <w:r w:rsidRPr="002852F6">
        <w:t xml:space="preserve">, 2019 issues of the Newsletter of the Southwest Ohio DX Association newsletter, </w:t>
      </w:r>
      <w:r w:rsidRPr="002852F6">
        <w:rPr>
          <w:i/>
          <w:u w:val="single"/>
        </w:rPr>
        <w:t>The Exchange.</w:t>
      </w:r>
      <w:r w:rsidRPr="002852F6">
        <w:rPr>
          <w:iCs/>
        </w:rPr>
        <w:t xml:space="preserve"> It is reprinted here with the permission of SWODXA.</w:t>
      </w:r>
    </w:p>
    <w:p w14:paraId="15C25DA0" w14:textId="0993AE16" w:rsidR="002852F6" w:rsidRDefault="002852F6" w:rsidP="002852F6">
      <w:pPr>
        <w:rPr>
          <w:iCs/>
        </w:rPr>
      </w:pPr>
    </w:p>
    <w:p w14:paraId="018A498E" w14:textId="31346B9C" w:rsidR="002852F6" w:rsidRDefault="002852F6" w:rsidP="002852F6">
      <w:pPr>
        <w:rPr>
          <w:iCs/>
        </w:rPr>
      </w:pPr>
    </w:p>
    <w:p w14:paraId="4310FACB" w14:textId="77777777" w:rsidR="002852F6" w:rsidRPr="002852F6" w:rsidRDefault="002852F6" w:rsidP="002852F6">
      <w:pPr>
        <w:rPr>
          <w:iCs/>
        </w:rPr>
      </w:pPr>
    </w:p>
    <w:p w14:paraId="5C8E71E1" w14:textId="30FE773B" w:rsidR="002852F6" w:rsidRPr="002852F6" w:rsidRDefault="002852F6" w:rsidP="002852F6">
      <w:r w:rsidRPr="002852F6">
        <w:rPr>
          <w:noProof/>
        </w:rPr>
        <w:drawing>
          <wp:anchor distT="0" distB="0" distL="114300" distR="114300" simplePos="0" relativeHeight="252127232" behindDoc="0" locked="0" layoutInCell="1" allowOverlap="1" wp14:anchorId="003C7373" wp14:editId="19847546">
            <wp:simplePos x="0" y="0"/>
            <wp:positionH relativeFrom="margin">
              <wp:align>right</wp:align>
            </wp:positionH>
            <wp:positionV relativeFrom="paragraph">
              <wp:posOffset>10160</wp:posOffset>
            </wp:positionV>
            <wp:extent cx="2466975" cy="1800225"/>
            <wp:effectExtent l="0" t="0" r="9525" b="952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pic:spPr>
                </pic:pic>
              </a:graphicData>
            </a:graphic>
            <wp14:sizeRelH relativeFrom="page">
              <wp14:pctWidth>0</wp14:pctWidth>
            </wp14:sizeRelH>
            <wp14:sizeRelV relativeFrom="page">
              <wp14:pctHeight>0</wp14:pctHeight>
            </wp14:sizeRelV>
          </wp:anchor>
        </w:drawing>
      </w:r>
      <w:r w:rsidRPr="002852F6">
        <w:t>Interview with John—ZD7JC</w:t>
      </w:r>
      <w:r w:rsidRPr="002852F6">
        <w:br/>
      </w:r>
      <w:r w:rsidRPr="002852F6">
        <w:rPr>
          <w:i/>
          <w:iCs/>
        </w:rPr>
        <w:tab/>
        <w:t xml:space="preserve">I first worked ZD7JC in 1999 on RTTY and still recall the QSO. He took the time to give me a tip or two on calling for DX in a RTTY pileup. I have worked him 4 other times using FT8 or CW on 3 different bands. John responded instantly when asked to answer my questions. </w:t>
      </w:r>
    </w:p>
    <w:p w14:paraId="5FB3ABC3" w14:textId="77777777" w:rsidR="002852F6" w:rsidRPr="002852F6" w:rsidRDefault="002852F6" w:rsidP="002852F6">
      <w:r w:rsidRPr="002852F6">
        <w:t> </w:t>
      </w:r>
    </w:p>
    <w:p w14:paraId="0AD14EAE" w14:textId="77777777" w:rsidR="002852F6" w:rsidRPr="002852F6" w:rsidRDefault="002852F6" w:rsidP="002852F6">
      <w:r w:rsidRPr="002852F6">
        <w:rPr>
          <w:b/>
          <w:bCs/>
        </w:rPr>
        <w:t>AJ8B</w:t>
      </w:r>
      <w:r w:rsidRPr="002852F6">
        <w:t>: How did you first get interested in amateur radio? </w:t>
      </w:r>
      <w:r w:rsidRPr="002852F6">
        <w:br/>
      </w:r>
      <w:r w:rsidRPr="002852F6">
        <w:rPr>
          <w:b/>
          <w:bCs/>
        </w:rPr>
        <w:t xml:space="preserve">ZD7JC: </w:t>
      </w:r>
      <w:r w:rsidRPr="002852F6">
        <w:t xml:space="preserve">I was introduced to amateur radio through </w:t>
      </w:r>
      <w:proofErr w:type="gramStart"/>
      <w:r w:rsidRPr="002852F6">
        <w:t>a very good</w:t>
      </w:r>
      <w:proofErr w:type="gramEnd"/>
      <w:r w:rsidRPr="002852F6">
        <w:t xml:space="preserve"> friend of mine, Desmond Peters, ZD7DP in 1997 and haven’t looked back since.</w:t>
      </w:r>
    </w:p>
    <w:p w14:paraId="1AC41FD6" w14:textId="77777777" w:rsidR="002852F6" w:rsidRPr="002852F6" w:rsidRDefault="002852F6" w:rsidP="002852F6">
      <w:r w:rsidRPr="002852F6">
        <w:t> </w:t>
      </w:r>
    </w:p>
    <w:p w14:paraId="7106182D" w14:textId="77777777" w:rsidR="002852F6" w:rsidRPr="002852F6" w:rsidRDefault="002852F6" w:rsidP="002852F6">
      <w:r w:rsidRPr="002852F6">
        <w:rPr>
          <w:b/>
          <w:bCs/>
        </w:rPr>
        <w:t>AJ8B</w:t>
      </w:r>
      <w:r w:rsidRPr="002852F6">
        <w:t>: When did you get on the air? </w:t>
      </w:r>
      <w:r w:rsidRPr="002852F6">
        <w:br/>
      </w:r>
      <w:r w:rsidRPr="002852F6">
        <w:rPr>
          <w:b/>
          <w:bCs/>
        </w:rPr>
        <w:t xml:space="preserve">ZD7JC: </w:t>
      </w:r>
      <w:r w:rsidRPr="002852F6">
        <w:t>In 1997</w:t>
      </w:r>
    </w:p>
    <w:p w14:paraId="11DA6279" w14:textId="77777777" w:rsidR="002852F6" w:rsidRPr="002852F6" w:rsidRDefault="002852F6" w:rsidP="002852F6">
      <w:r w:rsidRPr="002852F6">
        <w:t> </w:t>
      </w:r>
    </w:p>
    <w:p w14:paraId="020073A2" w14:textId="77777777" w:rsidR="002852F6" w:rsidRPr="002852F6" w:rsidRDefault="002852F6" w:rsidP="002852F6">
      <w:r w:rsidRPr="002852F6">
        <w:rPr>
          <w:b/>
          <w:bCs/>
        </w:rPr>
        <w:t>AJ8B</w:t>
      </w:r>
      <w:r w:rsidRPr="002852F6">
        <w:t>:  It appears that you have been on many modes and bands. Do you have a favorite? </w:t>
      </w:r>
      <w:r w:rsidRPr="002852F6">
        <w:br/>
      </w:r>
      <w:r w:rsidRPr="002852F6">
        <w:rPr>
          <w:b/>
          <w:bCs/>
        </w:rPr>
        <w:t xml:space="preserve">ZD7JC: </w:t>
      </w:r>
      <w:r w:rsidRPr="002852F6">
        <w:t>I particularly like the digital modes. My favorite now is FT8.</w:t>
      </w:r>
    </w:p>
    <w:p w14:paraId="6660BFC0" w14:textId="77777777" w:rsidR="002852F6" w:rsidRPr="002852F6" w:rsidRDefault="002852F6" w:rsidP="002852F6">
      <w:r w:rsidRPr="002852F6">
        <w:t> </w:t>
      </w:r>
    </w:p>
    <w:p w14:paraId="28A927E8" w14:textId="77777777" w:rsidR="002852F6" w:rsidRPr="002852F6" w:rsidRDefault="002852F6" w:rsidP="002852F6">
      <w:r w:rsidRPr="002852F6">
        <w:rPr>
          <w:b/>
          <w:bCs/>
        </w:rPr>
        <w:t>AJ8B</w:t>
      </w:r>
      <w:r w:rsidRPr="002852F6">
        <w:t>: Any secrets to your success on the air? </w:t>
      </w:r>
      <w:r w:rsidRPr="002852F6">
        <w:br/>
      </w:r>
      <w:r w:rsidRPr="002852F6">
        <w:rPr>
          <w:b/>
          <w:bCs/>
        </w:rPr>
        <w:t xml:space="preserve">ZD7JC: </w:t>
      </w:r>
      <w:r w:rsidRPr="002852F6">
        <w:t>No, there are no secrets. Having the right equipment is most important.</w:t>
      </w:r>
    </w:p>
    <w:p w14:paraId="7C6CC31F" w14:textId="77777777" w:rsidR="002852F6" w:rsidRPr="002852F6" w:rsidRDefault="002852F6" w:rsidP="002852F6">
      <w:r w:rsidRPr="002852F6">
        <w:t> </w:t>
      </w:r>
    </w:p>
    <w:p w14:paraId="73868647" w14:textId="77777777" w:rsidR="002852F6" w:rsidRPr="002852F6" w:rsidRDefault="002852F6" w:rsidP="002852F6">
      <w:r w:rsidRPr="002852F6">
        <w:rPr>
          <w:b/>
          <w:bCs/>
        </w:rPr>
        <w:t>AJ8B</w:t>
      </w:r>
      <w:r w:rsidRPr="002852F6">
        <w:t>: Are you interested in contests? If so, any tips that you can share? </w:t>
      </w:r>
      <w:r w:rsidRPr="002852F6">
        <w:br/>
      </w:r>
      <w:r w:rsidRPr="002852F6">
        <w:rPr>
          <w:b/>
          <w:bCs/>
        </w:rPr>
        <w:t xml:space="preserve">ZD7JC: </w:t>
      </w:r>
      <w:r w:rsidRPr="002852F6">
        <w:t xml:space="preserve">I </w:t>
      </w:r>
      <w:proofErr w:type="gramStart"/>
      <w:r w:rsidRPr="002852F6">
        <w:t>don’t</w:t>
      </w:r>
      <w:proofErr w:type="gramEnd"/>
      <w:r w:rsidRPr="002852F6">
        <w:t xml:space="preserve"> normally engage in contests, but I did the FT 8 RTTY RU contest over the weekend and made some successful contacts</w:t>
      </w:r>
    </w:p>
    <w:p w14:paraId="0ADA421D" w14:textId="77777777" w:rsidR="002852F6" w:rsidRPr="002852F6" w:rsidRDefault="002852F6" w:rsidP="002852F6">
      <w:r w:rsidRPr="002852F6">
        <w:t> </w:t>
      </w:r>
    </w:p>
    <w:p w14:paraId="722710CC" w14:textId="77777777" w:rsidR="002852F6" w:rsidRPr="002852F6" w:rsidRDefault="002852F6" w:rsidP="002852F6">
      <w:r w:rsidRPr="002852F6">
        <w:rPr>
          <w:b/>
          <w:bCs/>
        </w:rPr>
        <w:t>AJ8B</w:t>
      </w:r>
      <w:r w:rsidRPr="002852F6">
        <w:t>: What is propagation like in your area? </w:t>
      </w:r>
      <w:r w:rsidRPr="002852F6">
        <w:br/>
      </w:r>
      <w:r w:rsidRPr="002852F6">
        <w:rPr>
          <w:b/>
          <w:bCs/>
        </w:rPr>
        <w:t xml:space="preserve">ZD7JC: </w:t>
      </w:r>
      <w:r w:rsidRPr="002852F6">
        <w:t xml:space="preserve">Propagation is </w:t>
      </w:r>
      <w:proofErr w:type="gramStart"/>
      <w:r w:rsidRPr="002852F6">
        <w:t>pretty good</w:t>
      </w:r>
      <w:proofErr w:type="gramEnd"/>
      <w:r w:rsidRPr="002852F6">
        <w:t xml:space="preserve"> during the Summer months, October to March but pretty poor otherwise.</w:t>
      </w:r>
    </w:p>
    <w:p w14:paraId="5FBC6023" w14:textId="77777777" w:rsidR="002852F6" w:rsidRPr="002852F6" w:rsidRDefault="002852F6" w:rsidP="002852F6">
      <w:r w:rsidRPr="002852F6">
        <w:t> </w:t>
      </w:r>
    </w:p>
    <w:p w14:paraId="58C10CA2" w14:textId="77777777" w:rsidR="002852F6" w:rsidRPr="002852F6" w:rsidRDefault="002852F6" w:rsidP="002852F6">
      <w:r w:rsidRPr="002852F6">
        <w:rPr>
          <w:b/>
          <w:bCs/>
        </w:rPr>
        <w:t>AJ8B</w:t>
      </w:r>
      <w:r w:rsidRPr="002852F6">
        <w:t>: What license levels do you have on St. Helena Island? </w:t>
      </w:r>
      <w:r w:rsidRPr="002852F6">
        <w:br/>
      </w:r>
      <w:r w:rsidRPr="002852F6">
        <w:rPr>
          <w:b/>
          <w:bCs/>
        </w:rPr>
        <w:t xml:space="preserve">ZD7JC: </w:t>
      </w:r>
      <w:r w:rsidRPr="002852F6">
        <w:t>There are no license levels on St Helena. You apply for a license and if you have the necessary equipment, a license is normally granted.</w:t>
      </w:r>
    </w:p>
    <w:p w14:paraId="010E8E9A" w14:textId="77777777" w:rsidR="002852F6" w:rsidRPr="002852F6" w:rsidRDefault="002852F6" w:rsidP="002852F6">
      <w:r w:rsidRPr="002852F6">
        <w:t> </w:t>
      </w:r>
    </w:p>
    <w:p w14:paraId="26816511" w14:textId="77777777" w:rsidR="002852F6" w:rsidRPr="002852F6" w:rsidRDefault="002852F6" w:rsidP="002852F6">
      <w:r w:rsidRPr="002852F6">
        <w:rPr>
          <w:b/>
          <w:bCs/>
        </w:rPr>
        <w:t>AJ8B</w:t>
      </w:r>
      <w:r w:rsidRPr="002852F6">
        <w:t>: Describe what you are currently using: </w:t>
      </w:r>
      <w:r w:rsidRPr="002852F6">
        <w:br/>
      </w:r>
      <w:r w:rsidRPr="002852F6">
        <w:rPr>
          <w:b/>
          <w:bCs/>
        </w:rPr>
        <w:t xml:space="preserve">ZD7JC: </w:t>
      </w:r>
      <w:r w:rsidRPr="002852F6">
        <w:t xml:space="preserve">I am using the Yaesu FT-991, an excellent piece of equipment. A </w:t>
      </w:r>
      <w:proofErr w:type="spellStart"/>
      <w:r w:rsidRPr="002852F6">
        <w:t>Cushcraft</w:t>
      </w:r>
      <w:proofErr w:type="spellEnd"/>
      <w:r w:rsidRPr="002852F6">
        <w:t xml:space="preserve"> R-8 vertical antenna, an MFJ-939 automatic antenna tuner and software is JTDX.</w:t>
      </w:r>
    </w:p>
    <w:p w14:paraId="4D0EFCB7" w14:textId="24152F32" w:rsidR="002852F6" w:rsidRDefault="002852F6" w:rsidP="002852F6"/>
    <w:p w14:paraId="77504378" w14:textId="77777777" w:rsidR="00844085" w:rsidRDefault="00844085" w:rsidP="00844085">
      <w:pPr>
        <w:rPr>
          <w:sz w:val="20"/>
          <w:szCs w:val="20"/>
        </w:rPr>
      </w:pPr>
    </w:p>
    <w:p w14:paraId="7F583141" w14:textId="75667981" w:rsidR="00844085" w:rsidRPr="00E0053A" w:rsidRDefault="00FF4FBB" w:rsidP="00844085">
      <w:pPr>
        <w:rPr>
          <w:sz w:val="20"/>
          <w:szCs w:val="20"/>
          <w:u w:val="single"/>
        </w:rPr>
      </w:pPr>
      <w:hyperlink w:anchor="top" w:history="1">
        <w:r w:rsidR="00844085" w:rsidRPr="00E0053A">
          <w:rPr>
            <w:rStyle w:val="Hyperlink"/>
            <w:sz w:val="20"/>
            <w:szCs w:val="20"/>
          </w:rPr>
          <w:t>TOP</w:t>
        </w:r>
      </w:hyperlink>
      <w:r w:rsidR="00844085" w:rsidRPr="00E0053A">
        <w:rPr>
          <w:sz w:val="20"/>
          <w:szCs w:val="20"/>
          <w:u w:val="single"/>
        </w:rPr>
        <w:t xml:space="preserve"> ^</w:t>
      </w:r>
    </w:p>
    <w:p w14:paraId="5301DF05" w14:textId="77777777" w:rsidR="002852F6" w:rsidRPr="002852F6" w:rsidRDefault="002852F6" w:rsidP="002852F6">
      <w:r w:rsidRPr="002852F6">
        <w:rPr>
          <w:b/>
          <w:bCs/>
        </w:rPr>
        <w:lastRenderedPageBreak/>
        <w:t>AJ8B</w:t>
      </w:r>
      <w:r w:rsidRPr="002852F6">
        <w:t>: What advice do you have for those of us trying to break pileups to work DX? </w:t>
      </w:r>
      <w:r w:rsidRPr="002852F6">
        <w:br/>
      </w:r>
      <w:r w:rsidRPr="002852F6">
        <w:rPr>
          <w:b/>
          <w:bCs/>
        </w:rPr>
        <w:t xml:space="preserve">ZD7JC: </w:t>
      </w:r>
      <w:r w:rsidRPr="002852F6">
        <w:t>I would strongly recommend the JTDX program as it has a unique filtering feature that blocks out all other stations whilst you are in contact with another.</w:t>
      </w:r>
    </w:p>
    <w:p w14:paraId="09D59F95" w14:textId="77777777" w:rsidR="002852F6" w:rsidRPr="002852F6" w:rsidRDefault="002852F6" w:rsidP="002852F6">
      <w:r w:rsidRPr="002852F6">
        <w:t>  </w:t>
      </w:r>
    </w:p>
    <w:p w14:paraId="6357C5A8" w14:textId="77777777" w:rsidR="002852F6" w:rsidRPr="002852F6" w:rsidRDefault="002852F6" w:rsidP="002852F6">
      <w:r w:rsidRPr="002852F6">
        <w:rPr>
          <w:b/>
          <w:bCs/>
        </w:rPr>
        <w:t>AJ8B</w:t>
      </w:r>
      <w:r w:rsidRPr="002852F6">
        <w:t>: What coaching/advice would you give new amateurs? </w:t>
      </w:r>
      <w:r w:rsidRPr="002852F6">
        <w:br/>
      </w:r>
      <w:r w:rsidRPr="002852F6">
        <w:rPr>
          <w:b/>
          <w:bCs/>
        </w:rPr>
        <w:t xml:space="preserve">ZD7JC: </w:t>
      </w:r>
      <w:r w:rsidRPr="002852F6">
        <w:t xml:space="preserve">I would strongly recommend amateur radio to anyone who might be interested. </w:t>
      </w:r>
      <w:proofErr w:type="gramStart"/>
      <w:r w:rsidRPr="002852F6">
        <w:t>It’s</w:t>
      </w:r>
      <w:proofErr w:type="gramEnd"/>
      <w:r w:rsidRPr="002852F6">
        <w:t xml:space="preserve"> a great hobby.</w:t>
      </w:r>
    </w:p>
    <w:p w14:paraId="3946B684" w14:textId="77777777" w:rsidR="002852F6" w:rsidRPr="002852F6" w:rsidRDefault="002852F6" w:rsidP="002852F6">
      <w:r w:rsidRPr="002852F6">
        <w:t> </w:t>
      </w:r>
    </w:p>
    <w:p w14:paraId="68D4C2CA" w14:textId="77777777" w:rsidR="002852F6" w:rsidRPr="002852F6" w:rsidRDefault="002852F6" w:rsidP="002852F6">
      <w:r w:rsidRPr="002852F6">
        <w:rPr>
          <w:b/>
          <w:bCs/>
        </w:rPr>
        <w:t>AJ8B</w:t>
      </w:r>
      <w:r w:rsidRPr="002852F6">
        <w:t>: Thanks for taking the time to answer my questions. Is there anything you would like to share with us? </w:t>
      </w:r>
      <w:r w:rsidRPr="002852F6">
        <w:br/>
      </w:r>
      <w:r w:rsidRPr="002852F6">
        <w:rPr>
          <w:b/>
          <w:bCs/>
        </w:rPr>
        <w:t xml:space="preserve">ZD7JC: </w:t>
      </w:r>
      <w:r w:rsidRPr="002852F6">
        <w:t>I think I have covered all my bases and hope that amateur radio will continue long into the future.</w:t>
      </w:r>
    </w:p>
    <w:p w14:paraId="45419B3F" w14:textId="77777777" w:rsidR="002852F6" w:rsidRPr="002852F6" w:rsidRDefault="002852F6" w:rsidP="002852F6"/>
    <w:p w14:paraId="34691AAD" w14:textId="77777777" w:rsidR="002852F6" w:rsidRPr="002852F6" w:rsidRDefault="002852F6" w:rsidP="002852F6">
      <w:pPr>
        <w:jc w:val="center"/>
        <w:rPr>
          <w:b/>
          <w:bCs/>
          <w:i/>
          <w:iCs/>
          <w:sz w:val="28"/>
          <w:szCs w:val="28"/>
        </w:rPr>
      </w:pPr>
      <w:r w:rsidRPr="002852F6">
        <w:rPr>
          <w:b/>
          <w:bCs/>
          <w:i/>
          <w:iCs/>
          <w:sz w:val="28"/>
          <w:szCs w:val="28"/>
        </w:rPr>
        <w:t xml:space="preserve">CQDX </w:t>
      </w:r>
      <w:proofErr w:type="spellStart"/>
      <w:r w:rsidRPr="002852F6">
        <w:rPr>
          <w:b/>
          <w:bCs/>
          <w:i/>
          <w:iCs/>
          <w:sz w:val="28"/>
          <w:szCs w:val="28"/>
        </w:rPr>
        <w:t>CQDX</w:t>
      </w:r>
      <w:proofErr w:type="spellEnd"/>
      <w:r w:rsidRPr="002852F6">
        <w:rPr>
          <w:b/>
          <w:bCs/>
          <w:i/>
          <w:iCs/>
          <w:sz w:val="28"/>
          <w:szCs w:val="28"/>
        </w:rPr>
        <w:t xml:space="preserve"> </w:t>
      </w:r>
      <w:proofErr w:type="spellStart"/>
      <w:r w:rsidRPr="002852F6">
        <w:rPr>
          <w:b/>
          <w:bCs/>
          <w:i/>
          <w:iCs/>
          <w:sz w:val="28"/>
          <w:szCs w:val="28"/>
        </w:rPr>
        <w:t>CQDX</w:t>
      </w:r>
      <w:proofErr w:type="spellEnd"/>
      <w:r w:rsidRPr="002852F6">
        <w:rPr>
          <w:b/>
          <w:bCs/>
          <w:i/>
          <w:iCs/>
          <w:sz w:val="28"/>
          <w:szCs w:val="28"/>
        </w:rPr>
        <w:t xml:space="preserve"> </w:t>
      </w:r>
      <w:proofErr w:type="spellStart"/>
      <w:r w:rsidRPr="002852F6">
        <w:rPr>
          <w:b/>
          <w:bCs/>
          <w:i/>
          <w:iCs/>
          <w:sz w:val="28"/>
          <w:szCs w:val="28"/>
        </w:rPr>
        <w:t>CQDX</w:t>
      </w:r>
      <w:proofErr w:type="spellEnd"/>
      <w:r w:rsidRPr="002852F6">
        <w:rPr>
          <w:b/>
          <w:bCs/>
          <w:i/>
          <w:iCs/>
          <w:sz w:val="28"/>
          <w:szCs w:val="28"/>
        </w:rPr>
        <w:t xml:space="preserve"> </w:t>
      </w:r>
      <w:proofErr w:type="spellStart"/>
      <w:r w:rsidRPr="002852F6">
        <w:rPr>
          <w:b/>
          <w:bCs/>
          <w:i/>
          <w:iCs/>
          <w:sz w:val="28"/>
          <w:szCs w:val="28"/>
        </w:rPr>
        <w:t>CQDX</w:t>
      </w:r>
      <w:proofErr w:type="spellEnd"/>
      <w:r w:rsidRPr="002852F6">
        <w:rPr>
          <w:b/>
          <w:bCs/>
          <w:i/>
          <w:iCs/>
          <w:sz w:val="28"/>
          <w:szCs w:val="28"/>
        </w:rPr>
        <w:t xml:space="preserve"> </w:t>
      </w:r>
      <w:proofErr w:type="spellStart"/>
      <w:r w:rsidRPr="002852F6">
        <w:rPr>
          <w:b/>
          <w:bCs/>
          <w:i/>
          <w:iCs/>
          <w:sz w:val="28"/>
          <w:szCs w:val="28"/>
        </w:rPr>
        <w:t>CQDX</w:t>
      </w:r>
      <w:proofErr w:type="spellEnd"/>
      <w:r w:rsidRPr="002852F6">
        <w:rPr>
          <w:b/>
          <w:bCs/>
          <w:i/>
          <w:iCs/>
          <w:sz w:val="28"/>
          <w:szCs w:val="28"/>
        </w:rPr>
        <w:t xml:space="preserve"> </w:t>
      </w:r>
      <w:proofErr w:type="spellStart"/>
      <w:r w:rsidRPr="002852F6">
        <w:rPr>
          <w:b/>
          <w:bCs/>
          <w:i/>
          <w:iCs/>
          <w:sz w:val="28"/>
          <w:szCs w:val="28"/>
        </w:rPr>
        <w:t>CQDX</w:t>
      </w:r>
      <w:proofErr w:type="spellEnd"/>
      <w:r w:rsidRPr="002852F6">
        <w:rPr>
          <w:b/>
          <w:bCs/>
          <w:i/>
          <w:iCs/>
          <w:sz w:val="28"/>
          <w:szCs w:val="28"/>
        </w:rPr>
        <w:t xml:space="preserve"> </w:t>
      </w:r>
      <w:proofErr w:type="spellStart"/>
      <w:r w:rsidRPr="002852F6">
        <w:rPr>
          <w:b/>
          <w:bCs/>
          <w:i/>
          <w:iCs/>
          <w:sz w:val="28"/>
          <w:szCs w:val="28"/>
        </w:rPr>
        <w:t>CQDX</w:t>
      </w:r>
      <w:proofErr w:type="spellEnd"/>
      <w:r w:rsidRPr="002852F6">
        <w:rPr>
          <w:b/>
          <w:bCs/>
          <w:i/>
          <w:iCs/>
          <w:sz w:val="28"/>
          <w:szCs w:val="28"/>
        </w:rPr>
        <w:t xml:space="preserve"> </w:t>
      </w:r>
      <w:proofErr w:type="spellStart"/>
      <w:r w:rsidRPr="002852F6">
        <w:rPr>
          <w:b/>
          <w:bCs/>
          <w:i/>
          <w:iCs/>
          <w:sz w:val="28"/>
          <w:szCs w:val="28"/>
        </w:rPr>
        <w:t>CQDX</w:t>
      </w:r>
      <w:proofErr w:type="spellEnd"/>
    </w:p>
    <w:p w14:paraId="3F313731" w14:textId="77777777" w:rsidR="002852F6" w:rsidRPr="002852F6" w:rsidRDefault="002852F6" w:rsidP="002852F6"/>
    <w:p w14:paraId="5E1F17B2" w14:textId="77777777" w:rsidR="002852F6" w:rsidRPr="002852F6" w:rsidRDefault="002852F6" w:rsidP="002852F6">
      <w:r w:rsidRPr="002852F6">
        <w:t xml:space="preserve">Here is an update from Bernie, W3UR, of the </w:t>
      </w:r>
      <w:proofErr w:type="spellStart"/>
      <w:r w:rsidRPr="002852F6">
        <w:t>DailyDX</w:t>
      </w:r>
      <w:proofErr w:type="spellEnd"/>
      <w:r w:rsidRPr="002852F6">
        <w:t xml:space="preserve"> and the </w:t>
      </w:r>
      <w:proofErr w:type="spellStart"/>
      <w:r w:rsidRPr="002852F6">
        <w:t>WeeklyDX</w:t>
      </w:r>
      <w:proofErr w:type="spellEnd"/>
      <w:r w:rsidRPr="002852F6">
        <w:t xml:space="preserve">, the best source for DX information. </w:t>
      </w:r>
      <w:hyperlink r:id="rId57" w:history="1">
        <w:r w:rsidRPr="002852F6">
          <w:rPr>
            <w:rStyle w:val="Hyperlink"/>
          </w:rPr>
          <w:t>http://www.dailydx.com/</w:t>
        </w:r>
      </w:hyperlink>
      <w:r w:rsidRPr="002852F6">
        <w:t>. Bernie has this to report:</w:t>
      </w:r>
    </w:p>
    <w:p w14:paraId="69DCF55B" w14:textId="77777777" w:rsidR="002852F6" w:rsidRPr="002852F6" w:rsidRDefault="002852F6" w:rsidP="002852F6"/>
    <w:p w14:paraId="5CBDA143" w14:textId="77777777" w:rsidR="002852F6" w:rsidRPr="002852F6" w:rsidRDefault="002852F6" w:rsidP="002852F6">
      <w:r w:rsidRPr="002852F6">
        <w:rPr>
          <w:b/>
          <w:bCs/>
        </w:rPr>
        <w:t xml:space="preserve">KC4 – Antarctica - </w:t>
      </w:r>
      <w:r w:rsidRPr="002852F6">
        <w:t>KC4USV at the McMurdo Station hamshack has been QRV.  They particularly like 14243 SSB.  This is IOTA AN-011.  QSL via K7MT.</w:t>
      </w:r>
    </w:p>
    <w:p w14:paraId="71E0752F" w14:textId="77777777" w:rsidR="002852F6" w:rsidRPr="002852F6" w:rsidRDefault="002852F6" w:rsidP="002852F6"/>
    <w:p w14:paraId="4AFC70DA" w14:textId="77777777" w:rsidR="002852F6" w:rsidRPr="002852F6" w:rsidRDefault="002852F6" w:rsidP="002852F6">
      <w:r w:rsidRPr="002852F6">
        <w:rPr>
          <w:b/>
          <w:bCs/>
        </w:rPr>
        <w:t xml:space="preserve">HB0 – Liechtenstein - </w:t>
      </w:r>
      <w:r w:rsidRPr="002852F6">
        <w:t>Updating our May 27th story about HB9HBY’s 3-day trip in July, he has firmed up the dates, July 24, 25 and 26.  Going with him will be HB9TWU.  They say they plan to operate nonstop and there will be a “little surprise on Saturday with a special code.”</w:t>
      </w:r>
    </w:p>
    <w:p w14:paraId="518240DF" w14:textId="77777777" w:rsidR="002852F6" w:rsidRPr="002852F6" w:rsidRDefault="002852F6" w:rsidP="002852F6"/>
    <w:p w14:paraId="0CFF9783" w14:textId="77777777" w:rsidR="002852F6" w:rsidRPr="002852F6" w:rsidRDefault="002852F6" w:rsidP="002852F6">
      <w:r w:rsidRPr="002852F6">
        <w:rPr>
          <w:b/>
          <w:bCs/>
        </w:rPr>
        <w:t xml:space="preserve">N8RR, Charlie Young, </w:t>
      </w:r>
      <w:r w:rsidRPr="002852F6">
        <w:t xml:space="preserve">is West Virginia’s first </w:t>
      </w:r>
      <w:proofErr w:type="spellStart"/>
      <w:r w:rsidRPr="002852F6">
        <w:t>DXer</w:t>
      </w:r>
      <w:proofErr w:type="spellEnd"/>
      <w:r w:rsidRPr="002852F6">
        <w:t xml:space="preserve"> to achieve the ARRL DXCC Challenge 3000 level. Charlie is a member of the West Virginia DX Association. </w:t>
      </w:r>
      <w:hyperlink r:id="rId58" w:history="1">
        <w:r w:rsidRPr="002852F6">
          <w:rPr>
            <w:rStyle w:val="Hyperlink"/>
          </w:rPr>
          <w:t>https://wvdxa.com/2020/05/29/n8rr-reaches-3000-challenge-level/</w:t>
        </w:r>
      </w:hyperlink>
    </w:p>
    <w:p w14:paraId="446430AA" w14:textId="77777777" w:rsidR="002852F6" w:rsidRPr="002852F6" w:rsidRDefault="002852F6" w:rsidP="002852F6">
      <w:pPr>
        <w:rPr>
          <w:b/>
          <w:bCs/>
        </w:rPr>
      </w:pPr>
    </w:p>
    <w:p w14:paraId="52ABCCD0" w14:textId="77777777" w:rsidR="002852F6" w:rsidRPr="002852F6" w:rsidRDefault="002852F6" w:rsidP="002852F6">
      <w:r w:rsidRPr="002852F6">
        <w:rPr>
          <w:b/>
          <w:bCs/>
        </w:rPr>
        <w:t xml:space="preserve">The EIDXG Summer Challenge - </w:t>
      </w:r>
      <w:r w:rsidRPr="002852F6">
        <w:t xml:space="preserve">EI9FBB, David Deane, is excited about this event, June 1 through August 30.  The goal is to work as many DXCC entities, CQ zones, and members of the EIDXG Irish group, and EI/GI counties as possible.  Each of these counts once regardless of band and mode you work them on.  David says the check sheet is easy to download.  Send your log from whatever logging software no later than September 6.  There will be plaques for leading scorers and (mysterious) “bonus prizes.”  Says Dave, “So why not join in the fun and get </w:t>
      </w:r>
      <w:proofErr w:type="spellStart"/>
      <w:r w:rsidRPr="002852F6">
        <w:t>DXing</w:t>
      </w:r>
      <w:proofErr w:type="spellEnd"/>
      <w:r w:rsidRPr="002852F6">
        <w:t xml:space="preserve"> again?”  </w:t>
      </w:r>
      <w:hyperlink r:id="rId59" w:history="1">
        <w:r w:rsidRPr="002852F6">
          <w:rPr>
            <w:rStyle w:val="Hyperlink"/>
          </w:rPr>
          <w:t>www.eidxg.com/sc2020</w:t>
        </w:r>
      </w:hyperlink>
      <w:r w:rsidRPr="002852F6">
        <w:t xml:space="preserve">.  </w:t>
      </w:r>
    </w:p>
    <w:p w14:paraId="23DD2659" w14:textId="77777777" w:rsidR="002852F6" w:rsidRPr="002852F6" w:rsidRDefault="002852F6" w:rsidP="002852F6"/>
    <w:p w14:paraId="60CD4A80" w14:textId="0E497DD4" w:rsidR="0033196B" w:rsidRPr="0033196B" w:rsidRDefault="00FF4FBB" w:rsidP="0033196B">
      <w:r>
        <w:pict w14:anchorId="272D12E4">
          <v:rect id="_x0000_i1034" style="width:0;height:1.5pt" o:hralign="center" o:bullet="t" o:hrstd="t" o:hr="t" fillcolor="#a0a0a0" stroked="f"/>
        </w:pict>
      </w:r>
    </w:p>
    <w:p w14:paraId="3EAFF069" w14:textId="70B83479" w:rsidR="0033196B" w:rsidRPr="0033196B" w:rsidRDefault="00844085" w:rsidP="0033196B">
      <w:r w:rsidRPr="0033196B">
        <w:rPr>
          <w:b/>
          <w:bCs/>
          <w:i/>
          <w:iCs/>
          <w:noProof/>
          <w:sz w:val="28"/>
          <w:szCs w:val="28"/>
        </w:rPr>
        <w:drawing>
          <wp:anchor distT="0" distB="0" distL="114300" distR="114300" simplePos="0" relativeHeight="252116992" behindDoc="1" locked="0" layoutInCell="1" allowOverlap="1" wp14:anchorId="544A218F" wp14:editId="65C1E7F6">
            <wp:simplePos x="0" y="0"/>
            <wp:positionH relativeFrom="margin">
              <wp:align>right</wp:align>
            </wp:positionH>
            <wp:positionV relativeFrom="paragraph">
              <wp:posOffset>90170</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33196B" w:rsidRPr="0033196B">
        <w:rPr>
          <w:b/>
          <w:i/>
          <w:sz w:val="28"/>
          <w:szCs w:val="28"/>
        </w:rPr>
        <w:t>DX news</w:t>
      </w:r>
      <w:r w:rsidR="0033196B" w:rsidRPr="0033196B">
        <w:rPr>
          <w:b/>
          <w:bCs/>
          <w:i/>
          <w:iCs/>
          <w:color w:val="000000" w:themeColor="text1"/>
          <w:sz w:val="28"/>
          <w:szCs w:val="28"/>
        </w:rPr>
        <w:t xml:space="preserve"> </w:t>
      </w:r>
    </w:p>
    <w:p w14:paraId="6F05C8CF" w14:textId="281938AD" w:rsidR="00F93A69" w:rsidRDefault="00F93A69" w:rsidP="0033196B"/>
    <w:p w14:paraId="67A1F9DA" w14:textId="77777777" w:rsidR="00E0053A" w:rsidRPr="00E0053A" w:rsidRDefault="00E0053A" w:rsidP="00E0053A">
      <w:pPr>
        <w:jc w:val="center"/>
        <w:rPr>
          <w:b/>
          <w:bCs/>
          <w:i/>
          <w:iCs/>
          <w:sz w:val="28"/>
          <w:szCs w:val="28"/>
        </w:rPr>
      </w:pPr>
      <w:r w:rsidRPr="00E0053A">
        <w:rPr>
          <w:b/>
          <w:bCs/>
          <w:i/>
          <w:iCs/>
          <w:sz w:val="28"/>
          <w:szCs w:val="28"/>
        </w:rPr>
        <w:t>ARLD023 DX news</w:t>
      </w:r>
    </w:p>
    <w:p w14:paraId="4BFB1E60" w14:textId="77777777" w:rsidR="00E0053A" w:rsidRPr="00E0053A" w:rsidRDefault="00E0053A" w:rsidP="00E0053A"/>
    <w:p w14:paraId="7BC91E37" w14:textId="77777777" w:rsidR="00E0053A" w:rsidRPr="00E0053A" w:rsidRDefault="00E0053A" w:rsidP="00E0053A">
      <w:r w:rsidRPr="00E0053A">
        <w:t>This week's bulletin was made possible with information provided by The Daily DX, the OPDX Bulletin, 425 DX News, DXNL, Contest Corral from QST and the ARRL Contest Calendar and WA7BNM web sites.  Thanks to all.</w:t>
      </w:r>
    </w:p>
    <w:p w14:paraId="6D991FE9" w14:textId="77777777" w:rsidR="00E0053A" w:rsidRPr="00E0053A" w:rsidRDefault="00E0053A" w:rsidP="00E0053A"/>
    <w:p w14:paraId="4F31D4D3" w14:textId="0A54C28C" w:rsidR="00E0053A" w:rsidRPr="00E0053A" w:rsidRDefault="00E0053A" w:rsidP="00E0053A">
      <w:r w:rsidRPr="00E0053A">
        <w:rPr>
          <w:b/>
          <w:bCs/>
        </w:rPr>
        <w:t>CUBA, CO.</w:t>
      </w:r>
      <w:r w:rsidRPr="00E0053A">
        <w:t xml:space="preserve">  Special event station CO200SMP will be QRV from June 8 to</w:t>
      </w:r>
      <w:r>
        <w:t xml:space="preserve"> </w:t>
      </w:r>
      <w:r w:rsidRPr="00E0053A">
        <w:t>30 to celebrate the 200th anniversary of San Miguel del Padron, one of Havana's municipalities.  Activity will be on 160 to 10 meters using CW, SSB and FT8.  QSL direct to CO2AME.</w:t>
      </w:r>
    </w:p>
    <w:p w14:paraId="45BE809D" w14:textId="5D394B4D" w:rsidR="00E0053A" w:rsidRDefault="00E0053A" w:rsidP="00E0053A"/>
    <w:p w14:paraId="7A0ABAC9" w14:textId="08ACADDB" w:rsidR="00844085" w:rsidRDefault="00844085" w:rsidP="00E0053A"/>
    <w:p w14:paraId="63964F59" w14:textId="186EEA4B" w:rsidR="00844085" w:rsidRDefault="00844085" w:rsidP="00E0053A"/>
    <w:p w14:paraId="2891B209" w14:textId="77777777" w:rsidR="00844085" w:rsidRPr="00E0053A" w:rsidRDefault="00FF4FBB" w:rsidP="00844085">
      <w:pPr>
        <w:rPr>
          <w:sz w:val="20"/>
          <w:szCs w:val="20"/>
          <w:u w:val="single"/>
        </w:rPr>
      </w:pPr>
      <w:hyperlink w:anchor="top" w:history="1">
        <w:r w:rsidR="00844085" w:rsidRPr="00E0053A">
          <w:rPr>
            <w:rStyle w:val="Hyperlink"/>
            <w:sz w:val="20"/>
            <w:szCs w:val="20"/>
          </w:rPr>
          <w:t>TOP</w:t>
        </w:r>
      </w:hyperlink>
      <w:r w:rsidR="00844085" w:rsidRPr="00E0053A">
        <w:rPr>
          <w:sz w:val="20"/>
          <w:szCs w:val="20"/>
          <w:u w:val="single"/>
        </w:rPr>
        <w:t xml:space="preserve"> ^</w:t>
      </w:r>
    </w:p>
    <w:p w14:paraId="437011CA" w14:textId="0457DB49" w:rsidR="00E0053A" w:rsidRPr="00E0053A" w:rsidRDefault="00E0053A" w:rsidP="00E0053A">
      <w:r w:rsidRPr="00E0053A">
        <w:rPr>
          <w:b/>
          <w:bCs/>
        </w:rPr>
        <w:lastRenderedPageBreak/>
        <w:t>FEDERAL REPUBLIC OF GERMANY, DA.</w:t>
      </w:r>
      <w:r w:rsidRPr="00E0053A">
        <w:t xml:space="preserve">  Volker, DL1WH will be QRV as DL1WH/p from Sylt Island, IOTA EU-042, from June 7 to 19.  Activity will be holiday style on the HF bands using mainly CW with some SSB.</w:t>
      </w:r>
      <w:r>
        <w:t xml:space="preserve">  </w:t>
      </w:r>
      <w:r w:rsidRPr="00E0053A">
        <w:t>QSL to home call.</w:t>
      </w:r>
    </w:p>
    <w:p w14:paraId="3D675537" w14:textId="77777777" w:rsidR="00E0053A" w:rsidRPr="00E0053A" w:rsidRDefault="00E0053A" w:rsidP="00E0053A"/>
    <w:p w14:paraId="477ED90C" w14:textId="1A2A36B2" w:rsidR="00E0053A" w:rsidRPr="00E0053A" w:rsidRDefault="00E0053A" w:rsidP="00E0053A">
      <w:r w:rsidRPr="00E0053A">
        <w:rPr>
          <w:b/>
          <w:bCs/>
        </w:rPr>
        <w:t>SPAIN, EA.</w:t>
      </w:r>
      <w:r w:rsidRPr="00E0053A">
        <w:t xml:space="preserve">  Special event station EG1FSB will be QRV from June 8 to</w:t>
      </w:r>
      <w:r>
        <w:t xml:space="preserve"> </w:t>
      </w:r>
      <w:r w:rsidRPr="00E0053A">
        <w:t>14 to commemorate the Festivals of San Bernabe and La Rioja Day.</w:t>
      </w:r>
      <w:r>
        <w:t xml:space="preserve">  </w:t>
      </w:r>
      <w:r w:rsidRPr="00E0053A">
        <w:t xml:space="preserve">QSL via </w:t>
      </w:r>
      <w:proofErr w:type="spellStart"/>
      <w:r w:rsidRPr="00E0053A">
        <w:t>LoTW</w:t>
      </w:r>
      <w:proofErr w:type="spellEnd"/>
      <w:r w:rsidRPr="00E0053A">
        <w:t>.</w:t>
      </w:r>
    </w:p>
    <w:p w14:paraId="68596C83" w14:textId="77777777" w:rsidR="00E0053A" w:rsidRPr="00E0053A" w:rsidRDefault="00E0053A" w:rsidP="00E0053A"/>
    <w:p w14:paraId="49A4BE8C" w14:textId="2C197C26" w:rsidR="00E0053A" w:rsidRPr="00E0053A" w:rsidRDefault="00E0053A" w:rsidP="00E0053A">
      <w:r w:rsidRPr="00E0053A">
        <w:rPr>
          <w:b/>
          <w:bCs/>
        </w:rPr>
        <w:t>FRANCE, F.</w:t>
      </w:r>
      <w:r w:rsidRPr="00E0053A">
        <w:t xml:space="preserve">  Members of the Radio Club of the British Breakout from Normandy Museum will be QRV as TM80CDG from June 6 to 20 to commemorate Charles de Gaulle's speech made via the BBC on 18 June 1940.  Activity will be on the HF bands using CW, SSB and FT8.  QSL via F4KKE.</w:t>
      </w:r>
    </w:p>
    <w:p w14:paraId="502EDC59" w14:textId="77777777" w:rsidR="00E0053A" w:rsidRPr="00E0053A" w:rsidRDefault="00E0053A" w:rsidP="00E0053A"/>
    <w:p w14:paraId="06AE8404" w14:textId="09A95A16" w:rsidR="00E0053A" w:rsidRPr="00E0053A" w:rsidRDefault="00E0053A" w:rsidP="00E0053A">
      <w:r w:rsidRPr="00E0053A">
        <w:rPr>
          <w:b/>
          <w:bCs/>
        </w:rPr>
        <w:t>SWITZERLAND, HB.</w:t>
      </w:r>
      <w:r w:rsidRPr="00E0053A">
        <w:t xml:space="preserve">  Special event station HB15SOTA is QRV until May 8,</w:t>
      </w:r>
      <w:r w:rsidR="00844085">
        <w:t xml:space="preserve"> </w:t>
      </w:r>
      <w:r w:rsidRPr="00E0053A">
        <w:t>2021 in celebration of the 15th anniversary of the SOTA Group Switzerland.  QSL via HB9DPR.</w:t>
      </w:r>
    </w:p>
    <w:p w14:paraId="700B3D8E" w14:textId="445E1F62" w:rsidR="00E0053A" w:rsidRPr="00E0053A" w:rsidRDefault="00E0053A" w:rsidP="00E0053A"/>
    <w:p w14:paraId="7A4561F3" w14:textId="77777777" w:rsidR="00E0053A" w:rsidRPr="00E0053A" w:rsidRDefault="00E0053A" w:rsidP="00E0053A">
      <w:r w:rsidRPr="00844085">
        <w:rPr>
          <w:b/>
          <w:bCs/>
        </w:rPr>
        <w:t xml:space="preserve">ANTARCTICA.  </w:t>
      </w:r>
      <w:r w:rsidRPr="00E0053A">
        <w:t>Station KC4USV located at the McMurdo Station, IOTA AN-011, has been QRV on 20 meters using SSB.  QSL via K7MT.</w:t>
      </w:r>
    </w:p>
    <w:p w14:paraId="52CBA0BC" w14:textId="77777777" w:rsidR="00E0053A" w:rsidRPr="00E0053A" w:rsidRDefault="00E0053A" w:rsidP="00E0053A"/>
    <w:p w14:paraId="49678129" w14:textId="2E5D2858" w:rsidR="00E0053A" w:rsidRPr="00E0053A" w:rsidRDefault="00E0053A" w:rsidP="00E0053A">
      <w:r w:rsidRPr="00844085">
        <w:rPr>
          <w:b/>
          <w:bCs/>
        </w:rPr>
        <w:t>PERU, OA.</w:t>
      </w:r>
      <w:r w:rsidRPr="00E0053A">
        <w:t xml:space="preserve">  Daniel, OA9DVK, is a missionary who is QRV from the Amazon Rain Forest in Peru.  Activity is in his spare time on 160 to</w:t>
      </w:r>
      <w:r w:rsidR="00844085">
        <w:t xml:space="preserve"> </w:t>
      </w:r>
      <w:r w:rsidRPr="00E0053A">
        <w:t xml:space="preserve">6 meters.  QSL via </w:t>
      </w:r>
      <w:proofErr w:type="spellStart"/>
      <w:r w:rsidRPr="00E0053A">
        <w:t>LoTW</w:t>
      </w:r>
      <w:proofErr w:type="spellEnd"/>
      <w:r w:rsidRPr="00E0053A">
        <w:t>.</w:t>
      </w:r>
    </w:p>
    <w:p w14:paraId="22D2D0A5" w14:textId="77777777" w:rsidR="00E0053A" w:rsidRPr="00E0053A" w:rsidRDefault="00E0053A" w:rsidP="00E0053A"/>
    <w:p w14:paraId="0C9B201D" w14:textId="664F8A97" w:rsidR="00E0053A" w:rsidRPr="00E0053A" w:rsidRDefault="00E0053A" w:rsidP="00E0053A">
      <w:r w:rsidRPr="00844085">
        <w:rPr>
          <w:b/>
          <w:bCs/>
        </w:rPr>
        <w:t xml:space="preserve">CANADA, VE. </w:t>
      </w:r>
      <w:r w:rsidRPr="00E0053A">
        <w:t xml:space="preserve"> Special event station VX3X is QRV until June 30 to commemorate the Apollo 13 space mission.  QSL direct to VE3IKV.</w:t>
      </w:r>
    </w:p>
    <w:p w14:paraId="362BA7AA" w14:textId="77777777" w:rsidR="00E0053A" w:rsidRPr="00E0053A" w:rsidRDefault="00E0053A" w:rsidP="00E0053A"/>
    <w:p w14:paraId="43CC0843" w14:textId="15A734E4" w:rsidR="00E0053A" w:rsidRPr="00E0053A" w:rsidRDefault="00E0053A" w:rsidP="00E0053A">
      <w:r w:rsidRPr="00844085">
        <w:rPr>
          <w:b/>
          <w:bCs/>
        </w:rPr>
        <w:t>NICARAGUA, YN.</w:t>
      </w:r>
      <w:r w:rsidRPr="00E0053A">
        <w:t xml:space="preserve">  </w:t>
      </w:r>
      <w:proofErr w:type="spellStart"/>
      <w:r w:rsidRPr="00E0053A">
        <w:t>Trevis</w:t>
      </w:r>
      <w:proofErr w:type="spellEnd"/>
      <w:r w:rsidRPr="00E0053A">
        <w:t xml:space="preserve">, YN7ZTR is a missionary working in </w:t>
      </w:r>
      <w:proofErr w:type="spellStart"/>
      <w:r w:rsidRPr="00E0053A">
        <w:t>Gaunacastillo</w:t>
      </w:r>
      <w:proofErr w:type="spellEnd"/>
      <w:r w:rsidRPr="00E0053A">
        <w:t xml:space="preserve"> for the next two years.  He is active in his spare time.  QSL via </w:t>
      </w:r>
      <w:proofErr w:type="spellStart"/>
      <w:r w:rsidRPr="00E0053A">
        <w:t>LoTW</w:t>
      </w:r>
      <w:proofErr w:type="spellEnd"/>
      <w:r w:rsidRPr="00E0053A">
        <w:t>.</w:t>
      </w:r>
    </w:p>
    <w:p w14:paraId="0565D493" w14:textId="77777777" w:rsidR="00E0053A" w:rsidRPr="00E0053A" w:rsidRDefault="00E0053A" w:rsidP="00E0053A"/>
    <w:p w14:paraId="2E98C3E6" w14:textId="734B9442" w:rsidR="00E0053A" w:rsidRPr="00E0053A" w:rsidRDefault="00E0053A" w:rsidP="00E0053A">
      <w:r w:rsidRPr="00844085">
        <w:rPr>
          <w:b/>
          <w:bCs/>
        </w:rPr>
        <w:t xml:space="preserve">COVID-19 SPECIAL EVENT STATIONS. </w:t>
      </w:r>
      <w:r w:rsidRPr="00E0053A">
        <w:t xml:space="preserve"> </w:t>
      </w:r>
      <w:proofErr w:type="gramStart"/>
      <w:r w:rsidRPr="00E0053A">
        <w:t>A number of</w:t>
      </w:r>
      <w:proofErr w:type="gramEnd"/>
      <w:r w:rsidRPr="00E0053A">
        <w:t xml:space="preserve"> special event stations are active with the STAYHOME suffix including, 4U9STAYHOME, 9M4STAYHOME, 9V1STAYHOME, A43STAYHOME, CR2STAYHOME, CV7STAYHOME, E2STAYHOME, E7STAYHOME, and YO1STAYHOME.  Many of these stations will participate in the STAYATHOME Contest.</w:t>
      </w:r>
    </w:p>
    <w:p w14:paraId="35A026BF" w14:textId="77777777" w:rsidR="00E0053A" w:rsidRPr="00E0053A" w:rsidRDefault="00E0053A" w:rsidP="00E0053A"/>
    <w:p w14:paraId="5BFB3F35" w14:textId="022B85C7" w:rsidR="00E0053A" w:rsidRPr="00E0053A" w:rsidRDefault="00E0053A" w:rsidP="00E0053A">
      <w:r w:rsidRPr="00E0053A">
        <w:t xml:space="preserve">THIS WEEKEND ON THE RADIO.  The RSGB Hope FT4 QSO Party, 9th Green Party, HA3NS Sprint Memorial CW Contest, PVRC Reunion, 10-10 International Open Season PSK Contest, VK Shires Contest, </w:t>
      </w:r>
      <w:proofErr w:type="spellStart"/>
      <w:r w:rsidRPr="00E0053A">
        <w:t>DigiFest</w:t>
      </w:r>
      <w:proofErr w:type="spellEnd"/>
      <w:r w:rsidRPr="00E0053A">
        <w:t>, Wake-Up QRP CW Sprint, COVID-19 Radio Communication Event, UKSMG Summer Contest, Kentucky QSO Party, RTTYOPS Weekend Sprint, KANHAM Contest and the Cookie Crumble QRP Contest will certainly keep contesters busy this upcoming weekend.</w:t>
      </w:r>
    </w:p>
    <w:p w14:paraId="50B4BB94" w14:textId="77777777" w:rsidR="00E0053A" w:rsidRPr="00E0053A" w:rsidRDefault="00E0053A" w:rsidP="00E0053A"/>
    <w:p w14:paraId="408D091D" w14:textId="77777777" w:rsidR="00E0053A" w:rsidRPr="00E0053A" w:rsidRDefault="00E0053A" w:rsidP="00E0053A">
      <w:r w:rsidRPr="00E0053A">
        <w:t>The RSGB Hope QSO SSB Party is scheduled for June 8.</w:t>
      </w:r>
    </w:p>
    <w:p w14:paraId="7DA36A09" w14:textId="77777777" w:rsidR="00E0053A" w:rsidRPr="00E0053A" w:rsidRDefault="00E0053A" w:rsidP="00E0053A"/>
    <w:p w14:paraId="0127C692" w14:textId="3688C80A" w:rsidR="00E0053A" w:rsidRPr="00E0053A" w:rsidRDefault="00E0053A" w:rsidP="00E0053A">
      <w:r w:rsidRPr="00E0053A">
        <w:t xml:space="preserve">The RTTYOPS </w:t>
      </w:r>
      <w:proofErr w:type="spellStart"/>
      <w:r w:rsidRPr="00E0053A">
        <w:t>Weeksprint</w:t>
      </w:r>
      <w:proofErr w:type="spellEnd"/>
      <w:r w:rsidRPr="00E0053A">
        <w:t>, RSGB Hope QSO CW Party and Worldwide Sideband Activity Contest are scheduled for June 9.</w:t>
      </w:r>
    </w:p>
    <w:p w14:paraId="6DF986B5" w14:textId="77777777" w:rsidR="00E0053A" w:rsidRPr="00E0053A" w:rsidRDefault="00E0053A" w:rsidP="00E0053A"/>
    <w:p w14:paraId="18B1CC63" w14:textId="77777777" w:rsidR="00E0053A" w:rsidRPr="00E0053A" w:rsidRDefault="00E0053A" w:rsidP="00E0053A">
      <w:r w:rsidRPr="00E0053A">
        <w:t xml:space="preserve">The UKEICC 80-Meter Summer Series, RSGB 80-Meter Club CW Championship, RSGB Hope QSO RTTY Party, VHF-UHF FT8 Activity Contest, </w:t>
      </w:r>
      <w:proofErr w:type="spellStart"/>
      <w:r w:rsidRPr="00E0053A">
        <w:t>CWops</w:t>
      </w:r>
      <w:proofErr w:type="spellEnd"/>
      <w:r w:rsidRPr="00E0053A">
        <w:t xml:space="preserve"> Mini-CWT Test, NAQCC CW Sprint and Phone Fray are scheduled for June 10.</w:t>
      </w:r>
    </w:p>
    <w:p w14:paraId="77FAAFED" w14:textId="7A3E520E" w:rsidR="00E0053A" w:rsidRPr="00E0053A" w:rsidRDefault="00E0053A" w:rsidP="00E0053A"/>
    <w:p w14:paraId="673C1F9D" w14:textId="77777777" w:rsidR="00E0053A" w:rsidRPr="00E0053A" w:rsidRDefault="00E0053A" w:rsidP="00E0053A">
      <w:r w:rsidRPr="00E0053A">
        <w:t>Please see June 2020 QST, page 69 and the ARRL Contest Calendar and WA7BNM Contest Web Sites for details.</w:t>
      </w:r>
    </w:p>
    <w:p w14:paraId="6BA7896F" w14:textId="3DE4E5F1" w:rsidR="004C1B15" w:rsidRDefault="004C1B15" w:rsidP="004C1B15"/>
    <w:p w14:paraId="5CB36900" w14:textId="77777777" w:rsidR="00844085" w:rsidRDefault="00844085" w:rsidP="00844085">
      <w:pPr>
        <w:rPr>
          <w:sz w:val="20"/>
          <w:szCs w:val="20"/>
        </w:rPr>
      </w:pPr>
    </w:p>
    <w:p w14:paraId="7867CEB8" w14:textId="417265AD" w:rsidR="00844085" w:rsidRPr="00E0053A" w:rsidRDefault="00FF4FBB" w:rsidP="00844085">
      <w:pPr>
        <w:rPr>
          <w:sz w:val="20"/>
          <w:szCs w:val="20"/>
          <w:u w:val="single"/>
        </w:rPr>
      </w:pPr>
      <w:hyperlink w:anchor="top" w:history="1">
        <w:r w:rsidR="00844085" w:rsidRPr="00E0053A">
          <w:rPr>
            <w:rStyle w:val="Hyperlink"/>
            <w:sz w:val="20"/>
            <w:szCs w:val="20"/>
          </w:rPr>
          <w:t>TOP</w:t>
        </w:r>
      </w:hyperlink>
      <w:r w:rsidR="00844085" w:rsidRPr="00E0053A">
        <w:rPr>
          <w:sz w:val="20"/>
          <w:szCs w:val="20"/>
          <w:u w:val="single"/>
        </w:rPr>
        <w:t xml:space="preserve"> ^</w:t>
      </w:r>
    </w:p>
    <w:p w14:paraId="040CFDB4" w14:textId="5D139A46" w:rsidR="00880CA5" w:rsidRDefault="00FF4FBB" w:rsidP="0033196B">
      <w:r>
        <w:lastRenderedPageBreak/>
        <w:pict w14:anchorId="7CB8EAC6">
          <v:rect id="_x0000_i1035" style="width:0;height:1.5pt" o:hralign="center" o:bullet="t" o:hrstd="t" o:hr="t" fillcolor="#a0a0a0" stroked="f"/>
        </w:pict>
      </w:r>
    </w:p>
    <w:p w14:paraId="680A710E" w14:textId="7B80CE37" w:rsidR="0033196B" w:rsidRPr="0033196B" w:rsidRDefault="0033196B" w:rsidP="0033196B">
      <w:pPr>
        <w:rPr>
          <w:b/>
          <w:i/>
          <w:sz w:val="28"/>
          <w:szCs w:val="28"/>
        </w:rPr>
      </w:pPr>
    </w:p>
    <w:p w14:paraId="73A01E0B" w14:textId="77777777" w:rsidR="0033196B" w:rsidRPr="0033196B" w:rsidRDefault="0033196B" w:rsidP="0033196B">
      <w:pPr>
        <w:rPr>
          <w:b/>
          <w:i/>
          <w:sz w:val="28"/>
          <w:szCs w:val="28"/>
        </w:rPr>
      </w:pPr>
      <w:bookmarkStart w:id="30" w:name="contest"/>
      <w:bookmarkEnd w:id="30"/>
      <w:r w:rsidRPr="0033196B">
        <w:rPr>
          <w:b/>
          <w:bCs/>
          <w:noProof/>
        </w:rPr>
        <w:drawing>
          <wp:anchor distT="0" distB="0" distL="114300" distR="114300" simplePos="0" relativeHeight="252099584" behindDoc="1" locked="0" layoutInCell="1" allowOverlap="1" wp14:anchorId="17F2C5F1" wp14:editId="57A06818">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33196B">
        <w:rPr>
          <w:b/>
          <w:i/>
          <w:sz w:val="28"/>
          <w:szCs w:val="28"/>
        </w:rPr>
        <w:t>ARRL Contest Corner</w:t>
      </w:r>
    </w:p>
    <w:p w14:paraId="60AD84C7" w14:textId="77777777" w:rsidR="0033196B" w:rsidRPr="0033196B" w:rsidRDefault="0033196B" w:rsidP="0033196B">
      <w:pPr>
        <w:rPr>
          <w:b/>
          <w:bCs/>
        </w:rPr>
      </w:pPr>
    </w:p>
    <w:p w14:paraId="7BCBBF00" w14:textId="77777777" w:rsidR="0033196B" w:rsidRPr="0033196B" w:rsidRDefault="0033196B" w:rsidP="0033196B">
      <w:r w:rsidRPr="0033196B">
        <w:t xml:space="preserve">An expanded, downloadable version of </w:t>
      </w:r>
      <w:proofErr w:type="spellStart"/>
      <w:r w:rsidRPr="0033196B">
        <w:rPr>
          <w:i/>
          <w:iCs/>
        </w:rPr>
        <w:t>QST'</w:t>
      </w:r>
      <w:r w:rsidRPr="0033196B">
        <w:t>s’</w:t>
      </w:r>
      <w:hyperlink r:id="rId62" w:history="1">
        <w:r w:rsidRPr="0033196B">
          <w:rPr>
            <w:b/>
            <w:bCs/>
            <w:color w:val="0563C1" w:themeColor="hyperlink"/>
            <w:sz w:val="28"/>
            <w:szCs w:val="28"/>
            <w:u w:val="single"/>
          </w:rPr>
          <w:t>Contest</w:t>
        </w:r>
        <w:proofErr w:type="spellEnd"/>
        <w:r w:rsidRPr="0033196B">
          <w:rPr>
            <w:b/>
            <w:bCs/>
            <w:color w:val="0563C1" w:themeColor="hyperlink"/>
            <w:sz w:val="28"/>
            <w:szCs w:val="28"/>
            <w:u w:val="single"/>
          </w:rPr>
          <w:t xml:space="preserve"> Corral</w:t>
        </w:r>
      </w:hyperlink>
      <w:r w:rsidRPr="0033196B">
        <w:t xml:space="preserve"> is available as a PDF. Check the </w:t>
      </w:r>
      <w:proofErr w:type="spellStart"/>
      <w:r w:rsidRPr="0033196B">
        <w:t>sponsor's’Web</w:t>
      </w:r>
      <w:proofErr w:type="spellEnd"/>
      <w:r w:rsidRPr="0033196B">
        <w:t xml:space="preserve"> site for information on operating time restrictions and other instructions. </w:t>
      </w:r>
    </w:p>
    <w:p w14:paraId="526B54BE" w14:textId="77777777" w:rsidR="0033196B" w:rsidRPr="0033196B" w:rsidRDefault="0033196B" w:rsidP="0033196B"/>
    <w:p w14:paraId="7A9ECCAB" w14:textId="77777777" w:rsidR="0033196B" w:rsidRPr="0033196B" w:rsidRDefault="0033196B" w:rsidP="0033196B"/>
    <w:p w14:paraId="391EBF8C" w14:textId="77777777" w:rsidR="0033196B" w:rsidRPr="0033196B" w:rsidRDefault="00FF4FBB" w:rsidP="0033196B">
      <w:pPr>
        <w:rPr>
          <w:b/>
          <w:i/>
          <w:iCs/>
        </w:rPr>
      </w:pPr>
      <w:r>
        <w:pict w14:anchorId="67CE7DD9">
          <v:rect id="_x0000_i1036" style="width:0;height:1.5pt" o:hralign="center" o:hrstd="t" o:hr="t" fillcolor="#a0a0a0" stroked="f"/>
        </w:pict>
      </w:r>
    </w:p>
    <w:p w14:paraId="6BA72869" w14:textId="77777777" w:rsidR="0033196B" w:rsidRPr="0033196B" w:rsidRDefault="0033196B" w:rsidP="0033196B">
      <w:pPr>
        <w:rPr>
          <w:b/>
          <w:i/>
          <w:sz w:val="28"/>
          <w:szCs w:val="28"/>
        </w:rPr>
      </w:pPr>
      <w:bookmarkStart w:id="31" w:name="special"/>
      <w:bookmarkEnd w:id="31"/>
      <w:r w:rsidRPr="0033196B">
        <w:rPr>
          <w:b/>
          <w:i/>
          <w:sz w:val="28"/>
          <w:szCs w:val="28"/>
        </w:rPr>
        <w:t>Special Events</w:t>
      </w:r>
    </w:p>
    <w:p w14:paraId="06C63A16" w14:textId="77777777" w:rsidR="0033196B" w:rsidRPr="0033196B" w:rsidRDefault="0033196B" w:rsidP="0033196B">
      <w:pPr>
        <w:rPr>
          <w:bCs/>
          <w:iCs/>
        </w:rPr>
      </w:pPr>
    </w:p>
    <w:p w14:paraId="44C7FEA5" w14:textId="77777777" w:rsidR="002852F6" w:rsidRPr="002852F6" w:rsidRDefault="002852F6" w:rsidP="002852F6">
      <w:pPr>
        <w:numPr>
          <w:ilvl w:val="0"/>
          <w:numId w:val="41"/>
        </w:numPr>
        <w:rPr>
          <w:b/>
          <w:bCs/>
        </w:rPr>
      </w:pPr>
      <w:r w:rsidRPr="002852F6">
        <w:rPr>
          <w:b/>
          <w:bCs/>
        </w:rPr>
        <w:t xml:space="preserve">06/12/2020 | Whiskey Rebellion/Cumberland Heritage Days </w:t>
      </w:r>
    </w:p>
    <w:p w14:paraId="4780CDDE" w14:textId="507FDD24" w:rsidR="002852F6" w:rsidRDefault="002852F6" w:rsidP="002852F6">
      <w:r w:rsidRPr="002852F6">
        <w:rPr>
          <w:b/>
          <w:bCs/>
        </w:rPr>
        <w:t>Jun 12-Jun 14, 1300Z-2359Z, W3W</w:t>
      </w:r>
      <w:r w:rsidRPr="002852F6">
        <w:t xml:space="preserve">, Cumberland, MD. Mountain Amateur Radio Club. 14.322 7.222 3.855. QSL. MARC, P.O. Box 234, Cumberland, MD 21501. </w:t>
      </w:r>
      <w:hyperlink r:id="rId63" w:history="1">
        <w:r w:rsidRPr="002852F6">
          <w:rPr>
            <w:rStyle w:val="Hyperlink"/>
          </w:rPr>
          <w:t>www.hamtalk.org</w:t>
        </w:r>
      </w:hyperlink>
      <w:r w:rsidRPr="002852F6">
        <w:t xml:space="preserve"> </w:t>
      </w:r>
    </w:p>
    <w:p w14:paraId="5453878B" w14:textId="77777777" w:rsidR="002852F6" w:rsidRPr="002852F6" w:rsidRDefault="002852F6" w:rsidP="002852F6"/>
    <w:p w14:paraId="336693E4" w14:textId="77777777" w:rsidR="002852F6" w:rsidRPr="002852F6" w:rsidRDefault="002852F6" w:rsidP="002852F6">
      <w:pPr>
        <w:numPr>
          <w:ilvl w:val="0"/>
          <w:numId w:val="41"/>
        </w:numPr>
        <w:rPr>
          <w:b/>
          <w:bCs/>
        </w:rPr>
      </w:pPr>
      <w:r w:rsidRPr="002852F6">
        <w:rPr>
          <w:b/>
          <w:bCs/>
        </w:rPr>
        <w:t xml:space="preserve">06/13/2020 | WHOA/Scout Camps </w:t>
      </w:r>
      <w:proofErr w:type="gramStart"/>
      <w:r w:rsidRPr="002852F6">
        <w:rPr>
          <w:b/>
          <w:bCs/>
        </w:rPr>
        <w:t>On</w:t>
      </w:r>
      <w:proofErr w:type="gramEnd"/>
      <w:r w:rsidRPr="002852F6">
        <w:rPr>
          <w:b/>
          <w:bCs/>
        </w:rPr>
        <w:t xml:space="preserve"> the Air </w:t>
      </w:r>
    </w:p>
    <w:p w14:paraId="01446E4B" w14:textId="34330190" w:rsidR="002852F6" w:rsidRDefault="002852F6" w:rsidP="002852F6">
      <w:r w:rsidRPr="002852F6">
        <w:rPr>
          <w:b/>
          <w:bCs/>
        </w:rPr>
        <w:t>Jun 13, 1300Z-1900Z, W1M</w:t>
      </w:r>
      <w:r w:rsidRPr="002852F6">
        <w:t xml:space="preserve">, Russell, MA. Western Mass Council-BSA. 14.250 10.115 7.060 7.190. QSL. Thomas Barker, 329 Faraway Rd., Whitefield, NH 03598. </w:t>
      </w:r>
    </w:p>
    <w:p w14:paraId="23CFB4FA" w14:textId="77777777" w:rsidR="00F636C4" w:rsidRPr="002852F6" w:rsidRDefault="00F636C4" w:rsidP="002852F6"/>
    <w:p w14:paraId="3947EC44" w14:textId="77777777" w:rsidR="002852F6" w:rsidRPr="002852F6" w:rsidRDefault="002852F6" w:rsidP="002852F6">
      <w:pPr>
        <w:numPr>
          <w:ilvl w:val="0"/>
          <w:numId w:val="41"/>
        </w:numPr>
        <w:rPr>
          <w:b/>
          <w:bCs/>
        </w:rPr>
      </w:pPr>
      <w:r w:rsidRPr="002852F6">
        <w:rPr>
          <w:b/>
          <w:bCs/>
        </w:rPr>
        <w:t xml:space="preserve">06/14/2020 | Iowa State Parks On-the-Air Centennial – Cedar Rock </w:t>
      </w:r>
    </w:p>
    <w:p w14:paraId="173FCF50" w14:textId="725E8F1E" w:rsidR="002852F6" w:rsidRDefault="002852F6" w:rsidP="002852F6">
      <w:r w:rsidRPr="002852F6">
        <w:rPr>
          <w:b/>
          <w:bCs/>
        </w:rPr>
        <w:t>Jun 14, 1500Z-1900Z, KCØRMS</w:t>
      </w:r>
      <w:r w:rsidRPr="002852F6">
        <w:t xml:space="preserve">, </w:t>
      </w:r>
      <w:proofErr w:type="spellStart"/>
      <w:r w:rsidRPr="002852F6">
        <w:t>Quasqueton</w:t>
      </w:r>
      <w:proofErr w:type="spellEnd"/>
      <w:r w:rsidRPr="002852F6">
        <w:t xml:space="preserve">, IA. Buchanan County Amateur Radio </w:t>
      </w:r>
      <w:proofErr w:type="gramStart"/>
      <w:r w:rsidRPr="002852F6">
        <w:t>Club .</w:t>
      </w:r>
      <w:proofErr w:type="gramEnd"/>
      <w:r w:rsidRPr="002852F6">
        <w:t xml:space="preserve"> 14.240 7.240. Certificate &amp; QSL. Great River ARC, P.O. Box 1384, Dubuque, IA 52004. IASPOTA-2020 Lowell Walter residence by the famed architect Frank Lloyd Wright, the residence lies on a limestone bluff overlooking the Wapsipinicon River near </w:t>
      </w:r>
      <w:proofErr w:type="spellStart"/>
      <w:r w:rsidRPr="002852F6">
        <w:t>Quasqueton</w:t>
      </w:r>
      <w:proofErr w:type="spellEnd"/>
      <w:r w:rsidRPr="002852F6">
        <w:t xml:space="preserve"> in Buchanan County. Cedar Rock is one of nine Wright designed residences in Iowa. Certificate &amp; QSL managed by Great River Amateur Radio Club, P.O. Box 1384, Dubuque, IA 52004. QSL for contact; certificate for 5 parks. See website for complete information, http://www.w0dbq.org/rules or </w:t>
      </w:r>
      <w:hyperlink r:id="rId64" w:history="1">
        <w:r w:rsidRPr="002852F6">
          <w:rPr>
            <w:rStyle w:val="Hyperlink"/>
          </w:rPr>
          <w:t>www.bcarc.net</w:t>
        </w:r>
      </w:hyperlink>
      <w:r w:rsidRPr="002852F6">
        <w:t xml:space="preserve"> </w:t>
      </w:r>
    </w:p>
    <w:p w14:paraId="30A569DC" w14:textId="77777777" w:rsidR="00F636C4" w:rsidRPr="002852F6" w:rsidRDefault="00F636C4" w:rsidP="002852F6"/>
    <w:p w14:paraId="0600F081" w14:textId="77777777" w:rsidR="002852F6" w:rsidRPr="002852F6" w:rsidRDefault="002852F6" w:rsidP="002852F6">
      <w:pPr>
        <w:numPr>
          <w:ilvl w:val="0"/>
          <w:numId w:val="41"/>
        </w:numPr>
        <w:rPr>
          <w:b/>
          <w:bCs/>
        </w:rPr>
      </w:pPr>
      <w:r w:rsidRPr="002852F6">
        <w:rPr>
          <w:b/>
          <w:bCs/>
        </w:rPr>
        <w:t xml:space="preserve">06/16/2020 | WPAFDA 50th Anniversary </w:t>
      </w:r>
    </w:p>
    <w:p w14:paraId="6D17406E" w14:textId="54DAEF6B" w:rsidR="002852F6" w:rsidRDefault="002852F6" w:rsidP="002852F6">
      <w:r w:rsidRPr="002852F6">
        <w:rPr>
          <w:b/>
          <w:bCs/>
        </w:rPr>
        <w:t>Jun 16-Jun 30, 0000Z-2359Z, W3W</w:t>
      </w:r>
      <w:r w:rsidRPr="002852F6">
        <w:t>, New Kensington, PA. Western Pennsylvania Field Day Association - KS3</w:t>
      </w:r>
      <w:proofErr w:type="gramStart"/>
      <w:r w:rsidRPr="002852F6">
        <w:t>N .</w:t>
      </w:r>
      <w:proofErr w:type="gramEnd"/>
      <w:r w:rsidRPr="002852F6">
        <w:t xml:space="preserve"> 3.850 7.250 14.250. QSL. Tom Straub, 1020, Edgewood Road, New Kensington, PA 15068. SASE requested </w:t>
      </w:r>
      <w:hyperlink r:id="rId65" w:history="1">
        <w:r w:rsidRPr="002852F6">
          <w:rPr>
            <w:rStyle w:val="Hyperlink"/>
          </w:rPr>
          <w:t>Wpafda.webnode.com</w:t>
        </w:r>
      </w:hyperlink>
    </w:p>
    <w:p w14:paraId="6E1FB52F" w14:textId="77777777" w:rsidR="00F636C4" w:rsidRPr="002852F6" w:rsidRDefault="00F636C4" w:rsidP="002852F6"/>
    <w:p w14:paraId="51B7B793" w14:textId="77777777" w:rsidR="002852F6" w:rsidRPr="002852F6" w:rsidRDefault="002852F6" w:rsidP="002852F6">
      <w:pPr>
        <w:numPr>
          <w:ilvl w:val="0"/>
          <w:numId w:val="42"/>
        </w:numPr>
        <w:rPr>
          <w:b/>
          <w:bCs/>
        </w:rPr>
      </w:pPr>
      <w:r w:rsidRPr="002852F6">
        <w:rPr>
          <w:b/>
          <w:bCs/>
        </w:rPr>
        <w:t xml:space="preserve">06/19/2020 | Crescent City Fireball Anniversary </w:t>
      </w:r>
    </w:p>
    <w:p w14:paraId="100A744C" w14:textId="5079470D" w:rsidR="002852F6" w:rsidRDefault="002852F6" w:rsidP="002852F6">
      <w:r w:rsidRPr="002852F6">
        <w:rPr>
          <w:b/>
          <w:bCs/>
        </w:rPr>
        <w:t>Jun 19-Jun 22, 1300Z-0100Z, W9C</w:t>
      </w:r>
      <w:r w:rsidRPr="002852F6">
        <w:t xml:space="preserve">, Crescent City, IL. Metro DX Club. 14.280 14.050 7.280 7.050. Certificate &amp; QSL. Jim </w:t>
      </w:r>
      <w:proofErr w:type="spellStart"/>
      <w:r w:rsidRPr="002852F6">
        <w:t>Mornar</w:t>
      </w:r>
      <w:proofErr w:type="spellEnd"/>
      <w:r w:rsidRPr="002852F6">
        <w:t xml:space="preserve"> N9TK, 8607 W. Kendall </w:t>
      </w:r>
      <w:proofErr w:type="gramStart"/>
      <w:r w:rsidRPr="002852F6">
        <w:t>Ln. ,</w:t>
      </w:r>
      <w:proofErr w:type="gramEnd"/>
      <w:r w:rsidRPr="002852F6">
        <w:t xml:space="preserve"> Orland Park, IL 60462. A certificate to be returned by email may be requested by sending an email to n9tk@comcast.net.To receive a printed certificate and QSL card, please send a self-addressed 9x12 envelope with three (3) ounces postage ($1.40) attached to N9TK, our QSL manager for W9C: Metro DX Club c/o Jim </w:t>
      </w:r>
      <w:proofErr w:type="spellStart"/>
      <w:r w:rsidRPr="002852F6">
        <w:t>Mornar</w:t>
      </w:r>
      <w:proofErr w:type="spellEnd"/>
      <w:r w:rsidRPr="002852F6">
        <w:t xml:space="preserve"> N9TK, 8607 W. Kendall Lane, Orland Park, IL 60462 USA. </w:t>
      </w:r>
      <w:hyperlink r:id="rId66" w:history="1">
        <w:r w:rsidRPr="002852F6">
          <w:rPr>
            <w:rStyle w:val="Hyperlink"/>
          </w:rPr>
          <w:t>www.metrodxclub.com</w:t>
        </w:r>
      </w:hyperlink>
      <w:r w:rsidRPr="002852F6">
        <w:t xml:space="preserve"> </w:t>
      </w:r>
    </w:p>
    <w:p w14:paraId="6D8CFE51" w14:textId="77777777" w:rsidR="00470D92" w:rsidRDefault="00470D92" w:rsidP="002852F6"/>
    <w:p w14:paraId="7C1C3EAE" w14:textId="77777777" w:rsidR="002852F6" w:rsidRPr="002852F6" w:rsidRDefault="002852F6" w:rsidP="002852F6">
      <w:pPr>
        <w:numPr>
          <w:ilvl w:val="0"/>
          <w:numId w:val="42"/>
        </w:numPr>
        <w:rPr>
          <w:b/>
          <w:bCs/>
        </w:rPr>
      </w:pPr>
      <w:r w:rsidRPr="002852F6">
        <w:rPr>
          <w:b/>
          <w:bCs/>
        </w:rPr>
        <w:t xml:space="preserve">06/20/2020 | Kids Day Lawton, OK </w:t>
      </w:r>
    </w:p>
    <w:p w14:paraId="629D8674" w14:textId="78B0A69A" w:rsidR="002852F6" w:rsidRDefault="002852F6" w:rsidP="002852F6">
      <w:r w:rsidRPr="002852F6">
        <w:rPr>
          <w:b/>
          <w:bCs/>
        </w:rPr>
        <w:t>Jun 20, 1800Z-2359Z, K1D</w:t>
      </w:r>
      <w:r w:rsidRPr="002852F6">
        <w:t xml:space="preserve">, Lawton, OK. Frank Phillips Memorial Repeater Association, AB5J. 21.250 14.250 14.045 7.250. QSL. Ronald Grossman, 1308 SW Washington Ave., Lawton, OK 73501. Celebrating the ARRL Kids Day in Lawton, OK&gt; Please contact us using Special Event Callsign K1D. QSL available SASE. We will be on FT-8, CW, SSB, DMR, etc. </w:t>
      </w:r>
      <w:proofErr w:type="spellStart"/>
      <w:proofErr w:type="gramStart"/>
      <w:r w:rsidRPr="002852F6">
        <w:t>Lets</w:t>
      </w:r>
      <w:proofErr w:type="spellEnd"/>
      <w:proofErr w:type="gramEnd"/>
      <w:r w:rsidRPr="002852F6">
        <w:t xml:space="preserve"> support the Kids!! </w:t>
      </w:r>
    </w:p>
    <w:p w14:paraId="3AD2AA4C" w14:textId="3EDBF110" w:rsidR="00844085" w:rsidRDefault="00844085" w:rsidP="00844085">
      <w:pPr>
        <w:rPr>
          <w:b/>
          <w:bCs/>
        </w:rPr>
      </w:pPr>
    </w:p>
    <w:p w14:paraId="16BBC948" w14:textId="3D259A29" w:rsidR="00844085" w:rsidRDefault="00844085" w:rsidP="00844085">
      <w:pPr>
        <w:rPr>
          <w:b/>
          <w:bCs/>
        </w:rPr>
      </w:pPr>
    </w:p>
    <w:p w14:paraId="6CF599BC" w14:textId="77777777" w:rsidR="00844085" w:rsidRPr="00E0053A" w:rsidRDefault="00FF4FBB" w:rsidP="00844085">
      <w:pPr>
        <w:rPr>
          <w:sz w:val="20"/>
          <w:szCs w:val="20"/>
          <w:u w:val="single"/>
        </w:rPr>
      </w:pPr>
      <w:hyperlink w:anchor="top" w:history="1">
        <w:r w:rsidR="00844085" w:rsidRPr="00E0053A">
          <w:rPr>
            <w:rStyle w:val="Hyperlink"/>
            <w:sz w:val="20"/>
            <w:szCs w:val="20"/>
          </w:rPr>
          <w:t>TOP</w:t>
        </w:r>
      </w:hyperlink>
      <w:r w:rsidR="00844085" w:rsidRPr="00E0053A">
        <w:rPr>
          <w:sz w:val="20"/>
          <w:szCs w:val="20"/>
          <w:u w:val="single"/>
        </w:rPr>
        <w:t xml:space="preserve"> ^</w:t>
      </w:r>
    </w:p>
    <w:p w14:paraId="503C0A0C" w14:textId="6C81637D" w:rsidR="002852F6" w:rsidRPr="002852F6" w:rsidRDefault="002852F6" w:rsidP="002852F6">
      <w:pPr>
        <w:numPr>
          <w:ilvl w:val="0"/>
          <w:numId w:val="42"/>
        </w:numPr>
        <w:rPr>
          <w:b/>
          <w:bCs/>
        </w:rPr>
      </w:pPr>
      <w:r w:rsidRPr="002852F6">
        <w:rPr>
          <w:b/>
          <w:bCs/>
        </w:rPr>
        <w:lastRenderedPageBreak/>
        <w:t xml:space="preserve">06/20/2020 | Treasure Island </w:t>
      </w:r>
    </w:p>
    <w:p w14:paraId="2A5A5C81" w14:textId="5A5D526E" w:rsidR="002852F6" w:rsidRDefault="002852F6" w:rsidP="002852F6">
      <w:r w:rsidRPr="002852F6">
        <w:rPr>
          <w:b/>
          <w:bCs/>
        </w:rPr>
        <w:t>Jun 20, 1200Z-2300Z, K5E</w:t>
      </w:r>
      <w:r w:rsidRPr="002852F6">
        <w:t xml:space="preserve">, Bonham, TX. Fannin County Amateur Radio Club K5FRC. 28.415 14.265 7.265 3.815. QSL. Fannin County ARC, P.O. Box 553, Bonham, TX 75418. Join in on the voyage on Treasure Island, within Lake Texoma. We will experiment with FT4 Digital. SASE for QSL card. </w:t>
      </w:r>
      <w:hyperlink r:id="rId67" w:history="1">
        <w:r w:rsidRPr="002852F6">
          <w:rPr>
            <w:rStyle w:val="Hyperlink"/>
          </w:rPr>
          <w:t>www.k5frc.org</w:t>
        </w:r>
      </w:hyperlink>
      <w:r w:rsidRPr="002852F6">
        <w:t xml:space="preserve"> </w:t>
      </w:r>
    </w:p>
    <w:p w14:paraId="49301D2D" w14:textId="77777777" w:rsidR="00F636C4" w:rsidRPr="002852F6" w:rsidRDefault="00F636C4" w:rsidP="002852F6"/>
    <w:p w14:paraId="679B9B26" w14:textId="77777777" w:rsidR="002852F6" w:rsidRPr="002852F6" w:rsidRDefault="002852F6" w:rsidP="002852F6">
      <w:pPr>
        <w:numPr>
          <w:ilvl w:val="0"/>
          <w:numId w:val="42"/>
        </w:numPr>
        <w:rPr>
          <w:b/>
          <w:bCs/>
        </w:rPr>
      </w:pPr>
      <w:r w:rsidRPr="002852F6">
        <w:rPr>
          <w:b/>
          <w:bCs/>
        </w:rPr>
        <w:t xml:space="preserve">06/22/2020 | BSA Camp Horseshoe Scout Reservation </w:t>
      </w:r>
    </w:p>
    <w:p w14:paraId="7B6A63A8" w14:textId="77777777" w:rsidR="00F636C4" w:rsidRDefault="002852F6" w:rsidP="002852F6">
      <w:r w:rsidRPr="002852F6">
        <w:rPr>
          <w:b/>
          <w:bCs/>
        </w:rPr>
        <w:t>Jun 22-Aug 9, 1600Z-1600Z, K2BSA/3</w:t>
      </w:r>
      <w:r w:rsidRPr="002852F6">
        <w:t xml:space="preserve">, Rising Sun, MD. Chester County Council BSA Camp Horseshoe Scout Reservation. 14.325. QSL. Walt Beattie, 2315 Bradley Way, Pottstown, PA 19464-2684. Chester County Council BSA Camp Horseshoe Scout Reservation will be operating from its new council owned camp radio station as K2BSA/3 during all seven weeks of summer camp which runs from June 22 to August 9, 2020. Licensed staff, scouts, and scouters will be using the station for educational purposes, radio merit badge, and to get the youth on the air. Operations will primarily be on 20 and 40 </w:t>
      </w:r>
      <w:proofErr w:type="gramStart"/>
      <w:r w:rsidRPr="002852F6">
        <w:t>meters</w:t>
      </w:r>
      <w:proofErr w:type="gramEnd"/>
      <w:r w:rsidRPr="002852F6">
        <w:t xml:space="preserve"> but the camp station is capable of operating from 80 meters and up. Modes will be SSB, digital PSK/RTTY, and CW when possible. QSL cards are welcomed. SASE for reply please. If possible, please ID operator you spoke with. Thank you for your support and working our youth at camp! </w:t>
      </w:r>
    </w:p>
    <w:p w14:paraId="579BFC49" w14:textId="1B5832E6" w:rsidR="002852F6" w:rsidRDefault="00FF4FBB" w:rsidP="002852F6">
      <w:hyperlink r:id="rId68" w:history="1">
        <w:r w:rsidR="00F636C4" w:rsidRPr="00241C4F">
          <w:rPr>
            <w:rStyle w:val="Hyperlink"/>
          </w:rPr>
          <w:t>https://k2bsa.net/2020/02/camp-horseshoe-2019-summer-camp-k2bsa-3</w:t>
        </w:r>
      </w:hyperlink>
      <w:r w:rsidR="002852F6" w:rsidRPr="002852F6">
        <w:t xml:space="preserve"> </w:t>
      </w:r>
    </w:p>
    <w:p w14:paraId="21A56BA9" w14:textId="77777777" w:rsidR="00F636C4" w:rsidRPr="002852F6" w:rsidRDefault="00F636C4" w:rsidP="002852F6"/>
    <w:p w14:paraId="162A638C" w14:textId="77777777" w:rsidR="002852F6" w:rsidRPr="002852F6" w:rsidRDefault="002852F6" w:rsidP="002852F6">
      <w:pPr>
        <w:numPr>
          <w:ilvl w:val="0"/>
          <w:numId w:val="42"/>
        </w:numPr>
        <w:rPr>
          <w:b/>
          <w:bCs/>
        </w:rPr>
      </w:pPr>
      <w:r w:rsidRPr="002852F6">
        <w:rPr>
          <w:b/>
          <w:bCs/>
        </w:rPr>
        <w:t xml:space="preserve">06/24/2020 | Field Day 2020, Commemorating the Lives of President Ronald &amp; Mrs. Nancy Reagan </w:t>
      </w:r>
    </w:p>
    <w:p w14:paraId="7339C254" w14:textId="621FFE85" w:rsidR="002852F6" w:rsidRDefault="002852F6" w:rsidP="002852F6">
      <w:r w:rsidRPr="002852F6">
        <w:rPr>
          <w:b/>
          <w:bCs/>
        </w:rPr>
        <w:t>Jun 24-Jun 30, 0000Z-2359Z, N6R</w:t>
      </w:r>
      <w:r w:rsidRPr="002852F6">
        <w:t xml:space="preserve">, Simi Valley, CA. Ventura County Amateur Radio Society, Simi Settlers Amateur Radio </w:t>
      </w:r>
      <w:proofErr w:type="gramStart"/>
      <w:r w:rsidRPr="002852F6">
        <w:t>Club</w:t>
      </w:r>
      <w:proofErr w:type="gramEnd"/>
      <w:r w:rsidRPr="002852F6">
        <w:t xml:space="preserve"> and other area Amateur Radio Operators. 21.320 14.255 7.260 3.810. QSL. Peter S. </w:t>
      </w:r>
      <w:proofErr w:type="spellStart"/>
      <w:r w:rsidRPr="002852F6">
        <w:t>Heins</w:t>
      </w:r>
      <w:proofErr w:type="spellEnd"/>
      <w:r w:rsidRPr="002852F6">
        <w:t xml:space="preserve">, 1559 Norwich Ave., Thousand Oaks, CA 91360. </w:t>
      </w:r>
      <w:hyperlink r:id="rId69" w:history="1">
        <w:r w:rsidRPr="002852F6">
          <w:rPr>
            <w:rStyle w:val="Hyperlink"/>
          </w:rPr>
          <w:t>www.qrz.com/db/n6r</w:t>
        </w:r>
      </w:hyperlink>
      <w:r w:rsidRPr="002852F6">
        <w:t xml:space="preserve"> </w:t>
      </w:r>
    </w:p>
    <w:p w14:paraId="00742324" w14:textId="77777777" w:rsidR="00F636C4" w:rsidRPr="002852F6" w:rsidRDefault="00F636C4" w:rsidP="002852F6"/>
    <w:p w14:paraId="09E113DE" w14:textId="77777777" w:rsidR="002852F6" w:rsidRPr="002852F6" w:rsidRDefault="002852F6" w:rsidP="002852F6">
      <w:pPr>
        <w:numPr>
          <w:ilvl w:val="0"/>
          <w:numId w:val="42"/>
        </w:numPr>
        <w:rPr>
          <w:b/>
          <w:bCs/>
        </w:rPr>
      </w:pPr>
      <w:r w:rsidRPr="002852F6">
        <w:rPr>
          <w:b/>
          <w:bCs/>
        </w:rPr>
        <w:t xml:space="preserve">06/25/2020 | Vermontville TWP Fire &amp; EMS 100th Annual Dance </w:t>
      </w:r>
    </w:p>
    <w:p w14:paraId="1AC3EF29" w14:textId="688A566D" w:rsidR="002852F6" w:rsidRDefault="002852F6" w:rsidP="002852F6">
      <w:r w:rsidRPr="002852F6">
        <w:rPr>
          <w:b/>
          <w:bCs/>
        </w:rPr>
        <w:t>Jun 25-Jul 6, 0900Z-0900Z, W8S</w:t>
      </w:r>
      <w:r w:rsidRPr="002852F6">
        <w:t xml:space="preserve">, Vermontville, MI. Rodney Harmon WK8H Fire/EMS Dance Committee. 446.200 MHz PL 74.4; 147.080 MHz PL 103.5; 145.560 MHz; IRLP Node 4868. QSL. Rodney L. Harmon, WK8H, 172 East Second St., Vermontville, MI 49096-9455. A Century of the Annual Fire EMS Dance </w:t>
      </w:r>
      <w:hyperlink r:id="rId70" w:history="1">
        <w:r w:rsidRPr="002852F6">
          <w:rPr>
            <w:rStyle w:val="Hyperlink"/>
          </w:rPr>
          <w:t>wk8h_michigan@att.net</w:t>
        </w:r>
      </w:hyperlink>
      <w:r w:rsidRPr="002852F6">
        <w:t xml:space="preserve"> </w:t>
      </w:r>
    </w:p>
    <w:p w14:paraId="544303AB" w14:textId="1F1B1BF9" w:rsidR="00F636C4" w:rsidRPr="002852F6" w:rsidRDefault="00F636C4" w:rsidP="002852F6"/>
    <w:p w14:paraId="69BAC49E" w14:textId="6F54998B" w:rsidR="002852F6" w:rsidRPr="002852F6" w:rsidRDefault="002852F6" w:rsidP="002852F6">
      <w:pPr>
        <w:numPr>
          <w:ilvl w:val="0"/>
          <w:numId w:val="42"/>
        </w:numPr>
        <w:rPr>
          <w:b/>
          <w:bCs/>
        </w:rPr>
      </w:pPr>
      <w:r w:rsidRPr="002852F6">
        <w:rPr>
          <w:b/>
          <w:bCs/>
        </w:rPr>
        <w:t xml:space="preserve">06/27/2020 | 38th Anniversary Jupiter Tequesta repeater Group/Field Day </w:t>
      </w:r>
    </w:p>
    <w:p w14:paraId="3D15E19A" w14:textId="05EA8445" w:rsidR="002852F6" w:rsidRDefault="002852F6" w:rsidP="002852F6">
      <w:r w:rsidRPr="002852F6">
        <w:rPr>
          <w:b/>
          <w:bCs/>
        </w:rPr>
        <w:t>Jun 27-Jun 28, 0730Z-1700Z, AG4BV</w:t>
      </w:r>
      <w:r w:rsidRPr="002852F6">
        <w:t xml:space="preserve">, Jupiter, FL. Jupiter Tequesta Repeater Group. 14.214 14.174 14.164 14.184. QSL. Albert </w:t>
      </w:r>
      <w:proofErr w:type="spellStart"/>
      <w:r w:rsidRPr="002852F6">
        <w:t>Moreschi</w:t>
      </w:r>
      <w:proofErr w:type="spellEnd"/>
      <w:r w:rsidRPr="002852F6">
        <w:t xml:space="preserve"> II, 11826 154 Rd N, Jupiter, FL 33478. 38th Anniversary Jupiter Tequesta Repeater Group and ARRL Field Day Event on the Beach in Jupiter, Fla </w:t>
      </w:r>
      <w:hyperlink r:id="rId71" w:history="1">
        <w:r w:rsidRPr="002852F6">
          <w:rPr>
            <w:rStyle w:val="Hyperlink"/>
          </w:rPr>
          <w:t>www.jtrg.org</w:t>
        </w:r>
      </w:hyperlink>
      <w:r w:rsidRPr="002852F6">
        <w:t xml:space="preserve"> </w:t>
      </w:r>
    </w:p>
    <w:p w14:paraId="0F17650A" w14:textId="140EB867" w:rsidR="00F636C4" w:rsidRPr="002852F6" w:rsidRDefault="00F636C4" w:rsidP="002852F6"/>
    <w:p w14:paraId="0B7CA29F" w14:textId="77777777" w:rsidR="002852F6" w:rsidRPr="002852F6" w:rsidRDefault="002852F6" w:rsidP="002852F6">
      <w:pPr>
        <w:numPr>
          <w:ilvl w:val="0"/>
          <w:numId w:val="42"/>
        </w:numPr>
        <w:rPr>
          <w:b/>
          <w:bCs/>
        </w:rPr>
      </w:pPr>
      <w:r w:rsidRPr="002852F6">
        <w:rPr>
          <w:b/>
          <w:bCs/>
        </w:rPr>
        <w:t xml:space="preserve">06/28/2020 | Boy Scouts of America Trail to Eagle XXVI </w:t>
      </w:r>
    </w:p>
    <w:p w14:paraId="477760CA" w14:textId="29B663ED" w:rsidR="002852F6" w:rsidRPr="002852F6" w:rsidRDefault="002852F6" w:rsidP="002852F6">
      <w:r w:rsidRPr="002852F6">
        <w:rPr>
          <w:b/>
          <w:bCs/>
        </w:rPr>
        <w:t>Jun 28-Jul 3, 1300Z-0500Z, K2BSA/8</w:t>
      </w:r>
      <w:r w:rsidRPr="002852F6">
        <w:t xml:space="preserve">, Metamora, MI. Garden City Amateur Radio Club. 14.330 7.270 3.840. QSL. Richard </w:t>
      </w:r>
      <w:proofErr w:type="spellStart"/>
      <w:r w:rsidRPr="002852F6">
        <w:t>Zarczynski</w:t>
      </w:r>
      <w:proofErr w:type="spellEnd"/>
      <w:r w:rsidRPr="002852F6">
        <w:t xml:space="preserve">, AC8FJ, 7371 N. Farmington Road, Westland, MI 48185-6900. K2BSA/8 will operate at the D-Bar-A Scout Ranch during the week as time permits. We will also be teaching the Radio merit badge to our scouts. </w:t>
      </w:r>
      <w:hyperlink r:id="rId72" w:history="1">
        <w:r w:rsidRPr="002852F6">
          <w:rPr>
            <w:rStyle w:val="Hyperlink"/>
          </w:rPr>
          <w:t>michiganscouting.org/event/trail-to-eagle-xxvi-2019-trail-to-eagle</w:t>
        </w:r>
      </w:hyperlink>
    </w:p>
    <w:p w14:paraId="207A2C5E" w14:textId="1C3AD3B9" w:rsidR="00AA3CD8" w:rsidRDefault="00AA3CD8" w:rsidP="0033196B"/>
    <w:p w14:paraId="1B062743" w14:textId="21A58A5F" w:rsidR="00587029" w:rsidRDefault="00FF4FBB" w:rsidP="0033196B">
      <w:r>
        <w:pict w14:anchorId="524CBE4E">
          <v:rect id="_x0000_i1037" style="width:0;height:1.5pt" o:hralign="center" o:hrstd="t" o:hr="t" fillcolor="#a0a0a0" stroked="f"/>
        </w:pict>
      </w:r>
    </w:p>
    <w:p w14:paraId="0C384298" w14:textId="66BA18BB" w:rsidR="00587029" w:rsidRPr="00587029" w:rsidRDefault="00844085" w:rsidP="00587029">
      <w:pPr>
        <w:rPr>
          <w:b/>
          <w:bCs/>
          <w:i/>
          <w:iCs/>
          <w:sz w:val="28"/>
          <w:szCs w:val="28"/>
        </w:rPr>
      </w:pPr>
      <w:r w:rsidRPr="0064299A">
        <w:rPr>
          <w:noProof/>
        </w:rPr>
        <w:drawing>
          <wp:anchor distT="0" distB="0" distL="114300" distR="114300" simplePos="0" relativeHeight="252135424" behindDoc="1" locked="0" layoutInCell="1" allowOverlap="1" wp14:anchorId="0F44D9E1" wp14:editId="0C539CF2">
            <wp:simplePos x="0" y="0"/>
            <wp:positionH relativeFrom="margin">
              <wp:align>right</wp:align>
            </wp:positionH>
            <wp:positionV relativeFrom="paragraph">
              <wp:posOffset>6350</wp:posOffset>
            </wp:positionV>
            <wp:extent cx="2854960" cy="1343025"/>
            <wp:effectExtent l="0" t="0" r="2540" b="9525"/>
            <wp:wrapTight wrapText="bothSides">
              <wp:wrapPolygon edited="0">
                <wp:start x="0" y="0"/>
                <wp:lineTo x="0" y="21447"/>
                <wp:lineTo x="21475" y="21447"/>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54960" cy="1343025"/>
                    </a:xfrm>
                    <a:prstGeom prst="rect">
                      <a:avLst/>
                    </a:prstGeom>
                  </pic:spPr>
                </pic:pic>
              </a:graphicData>
            </a:graphic>
            <wp14:sizeRelH relativeFrom="page">
              <wp14:pctWidth>0</wp14:pctWidth>
            </wp14:sizeRelH>
            <wp14:sizeRelV relativeFrom="page">
              <wp14:pctHeight>0</wp14:pctHeight>
            </wp14:sizeRelV>
          </wp:anchor>
        </w:drawing>
      </w:r>
      <w:r w:rsidR="00587029" w:rsidRPr="00587029">
        <w:rPr>
          <w:b/>
          <w:bCs/>
          <w:i/>
          <w:iCs/>
          <w:sz w:val="28"/>
          <w:szCs w:val="28"/>
        </w:rPr>
        <w:t xml:space="preserve">Parks </w:t>
      </w:r>
      <w:proofErr w:type="gramStart"/>
      <w:r w:rsidR="00587029" w:rsidRPr="00587029">
        <w:rPr>
          <w:b/>
          <w:bCs/>
          <w:i/>
          <w:iCs/>
          <w:sz w:val="28"/>
          <w:szCs w:val="28"/>
        </w:rPr>
        <w:t>On</w:t>
      </w:r>
      <w:proofErr w:type="gramEnd"/>
      <w:r w:rsidR="00587029" w:rsidRPr="00587029">
        <w:rPr>
          <w:b/>
          <w:bCs/>
          <w:i/>
          <w:iCs/>
          <w:sz w:val="28"/>
          <w:szCs w:val="28"/>
        </w:rPr>
        <w:t xml:space="preserve"> The Air (POTA) ARES</w:t>
      </w:r>
    </w:p>
    <w:p w14:paraId="70A7A19E" w14:textId="3449B1D7" w:rsidR="00587029" w:rsidRDefault="00587029" w:rsidP="00587029">
      <w:pPr>
        <w:rPr>
          <w:i/>
          <w:iCs/>
        </w:rPr>
      </w:pPr>
      <w:r w:rsidRPr="00587029">
        <w:rPr>
          <w:i/>
          <w:iCs/>
        </w:rPr>
        <w:t xml:space="preserve">(from Bryan </w:t>
      </w:r>
      <w:proofErr w:type="spellStart"/>
      <w:r w:rsidRPr="00587029">
        <w:rPr>
          <w:i/>
          <w:iCs/>
        </w:rPr>
        <w:t>Bartzi</w:t>
      </w:r>
      <w:proofErr w:type="spellEnd"/>
      <w:r w:rsidR="00421A3B">
        <w:rPr>
          <w:i/>
          <w:iCs/>
        </w:rPr>
        <w:t>, KF8G</w:t>
      </w:r>
      <w:r w:rsidRPr="00587029">
        <w:rPr>
          <w:i/>
          <w:iCs/>
        </w:rPr>
        <w:t xml:space="preserve"> and Del </w:t>
      </w:r>
      <w:proofErr w:type="spellStart"/>
      <w:r w:rsidRPr="00587029">
        <w:rPr>
          <w:i/>
          <w:iCs/>
        </w:rPr>
        <w:t>LaBo</w:t>
      </w:r>
      <w:proofErr w:type="spellEnd"/>
      <w:r w:rsidR="00421A3B">
        <w:rPr>
          <w:i/>
          <w:iCs/>
        </w:rPr>
        <w:t>, N8OFP</w:t>
      </w:r>
      <w:r w:rsidRPr="00587029">
        <w:rPr>
          <w:i/>
          <w:iCs/>
        </w:rPr>
        <w:t>)</w:t>
      </w:r>
    </w:p>
    <w:p w14:paraId="4E9690C5" w14:textId="068DE745" w:rsidR="00844085" w:rsidRPr="00587029" w:rsidRDefault="00844085" w:rsidP="00587029">
      <w:pPr>
        <w:rPr>
          <w:i/>
          <w:iCs/>
        </w:rPr>
      </w:pPr>
    </w:p>
    <w:p w14:paraId="0E386FCB" w14:textId="77777777" w:rsidR="00844085" w:rsidRDefault="00844085" w:rsidP="00587029">
      <w:r w:rsidRPr="00587029">
        <w:t xml:space="preserve">The ARES disaster drill you just participated in, how long was it </w:t>
      </w:r>
      <w:proofErr w:type="gramStart"/>
      <w:r w:rsidRPr="00587029">
        <w:t>planned ahead</w:t>
      </w:r>
      <w:proofErr w:type="gramEnd"/>
      <w:r w:rsidRPr="00587029">
        <w:t xml:space="preserve">? Months, a year maybe? How ready would you be if something bad happened today? </w:t>
      </w:r>
    </w:p>
    <w:p w14:paraId="07C3AD8D" w14:textId="1283D452" w:rsidR="00844085" w:rsidRDefault="00844085" w:rsidP="00587029"/>
    <w:p w14:paraId="66750B74" w14:textId="33454DCA" w:rsidR="00844085" w:rsidRDefault="00844085" w:rsidP="00587029"/>
    <w:bookmarkStart w:id="32" w:name="_Hlk42371862"/>
    <w:p w14:paraId="3B09FD81" w14:textId="094F1D67" w:rsidR="00844085" w:rsidRPr="00E0053A" w:rsidRDefault="00844085" w:rsidP="00844085">
      <w:pPr>
        <w:rPr>
          <w:sz w:val="20"/>
          <w:szCs w:val="20"/>
          <w:u w:val="single"/>
        </w:rPr>
      </w:pPr>
      <w:r w:rsidRPr="00E0053A">
        <w:fldChar w:fldCharType="begin"/>
      </w:r>
      <w:r w:rsidRPr="00E0053A">
        <w:rPr>
          <w:sz w:val="20"/>
          <w:szCs w:val="20"/>
        </w:rPr>
        <w:instrText xml:space="preserve"> HYPERLINK \l "top" </w:instrText>
      </w:r>
      <w:r w:rsidRPr="00E0053A">
        <w:fldChar w:fldCharType="separate"/>
      </w:r>
      <w:r w:rsidRPr="00E0053A">
        <w:rPr>
          <w:rStyle w:val="Hyperlink"/>
          <w:sz w:val="20"/>
          <w:szCs w:val="20"/>
        </w:rPr>
        <w:t>TOP</w:t>
      </w:r>
      <w:r w:rsidRPr="00E0053A">
        <w:rPr>
          <w:rStyle w:val="Hyperlink"/>
          <w:sz w:val="20"/>
          <w:szCs w:val="20"/>
        </w:rPr>
        <w:fldChar w:fldCharType="end"/>
      </w:r>
      <w:r w:rsidRPr="00E0053A">
        <w:rPr>
          <w:sz w:val="20"/>
          <w:szCs w:val="20"/>
          <w:u w:val="single"/>
        </w:rPr>
        <w:t xml:space="preserve"> ^</w:t>
      </w:r>
    </w:p>
    <w:bookmarkEnd w:id="32"/>
    <w:p w14:paraId="40499EF1" w14:textId="65769D77" w:rsidR="00CF09DD" w:rsidRDefault="00844085" w:rsidP="00587029">
      <w:r w:rsidRPr="00587029">
        <w:lastRenderedPageBreak/>
        <w:t xml:space="preserve">I am an active participant in Parks on the Air, and </w:t>
      </w:r>
      <w:proofErr w:type="gramStart"/>
      <w:r w:rsidRPr="00587029">
        <w:t>I’ll</w:t>
      </w:r>
      <w:proofErr w:type="gramEnd"/>
      <w:r w:rsidRPr="00587029">
        <w:t xml:space="preserve"> tell you, I think it’s a really good thing. Why do you ask? I can be out the door in ten minutes and set up in another 15, ready to transmit on whatever band I want to.</w:t>
      </w:r>
      <w:r w:rsidRPr="00587029">
        <w:br/>
      </w:r>
    </w:p>
    <w:p w14:paraId="0D0848EE" w14:textId="7D5D81EF" w:rsidR="00587029" w:rsidRPr="00587029" w:rsidRDefault="00CF09DD" w:rsidP="00587029">
      <w:r w:rsidRPr="0064299A">
        <w:rPr>
          <w:noProof/>
        </w:rPr>
        <w:drawing>
          <wp:anchor distT="0" distB="0" distL="114300" distR="114300" simplePos="0" relativeHeight="252134400" behindDoc="1" locked="0" layoutInCell="1" allowOverlap="1" wp14:anchorId="464A01AA" wp14:editId="53868731">
            <wp:simplePos x="0" y="0"/>
            <wp:positionH relativeFrom="margin">
              <wp:posOffset>2847975</wp:posOffset>
            </wp:positionH>
            <wp:positionV relativeFrom="paragraph">
              <wp:posOffset>5715</wp:posOffset>
            </wp:positionV>
            <wp:extent cx="3975100" cy="2228850"/>
            <wp:effectExtent l="0" t="0" r="6350" b="0"/>
            <wp:wrapTight wrapText="bothSides">
              <wp:wrapPolygon edited="0">
                <wp:start x="0" y="0"/>
                <wp:lineTo x="0" y="21415"/>
                <wp:lineTo x="21531" y="21415"/>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975100" cy="2228850"/>
                    </a:xfrm>
                    <a:prstGeom prst="rect">
                      <a:avLst/>
                    </a:prstGeom>
                  </pic:spPr>
                </pic:pic>
              </a:graphicData>
            </a:graphic>
            <wp14:sizeRelH relativeFrom="page">
              <wp14:pctWidth>0</wp14:pctWidth>
            </wp14:sizeRelH>
            <wp14:sizeRelV relativeFrom="page">
              <wp14:pctHeight>0</wp14:pctHeight>
            </wp14:sizeRelV>
          </wp:anchor>
        </w:drawing>
      </w:r>
      <w:r w:rsidR="00587029" w:rsidRPr="00587029">
        <w:t xml:space="preserve">Preparedness is the key as well as portability. Del N8OFP and I built a </w:t>
      </w:r>
      <w:proofErr w:type="spellStart"/>
      <w:r w:rsidR="00587029" w:rsidRPr="00587029">
        <w:t>GoBox</w:t>
      </w:r>
      <w:proofErr w:type="spellEnd"/>
      <w:r w:rsidR="00587029" w:rsidRPr="00587029">
        <w:t xml:space="preserve">. </w:t>
      </w:r>
      <w:proofErr w:type="gramStart"/>
      <w:r w:rsidR="00587029" w:rsidRPr="00587029">
        <w:t>What’s</w:t>
      </w:r>
      <w:proofErr w:type="gramEnd"/>
      <w:r w:rsidR="00587029" w:rsidRPr="00587029">
        <w:t xml:space="preserve"> in my </w:t>
      </w:r>
      <w:proofErr w:type="spellStart"/>
      <w:r w:rsidR="00587029" w:rsidRPr="00587029">
        <w:t>GoBox</w:t>
      </w:r>
      <w:proofErr w:type="spellEnd"/>
      <w:r w:rsidR="00587029" w:rsidRPr="00587029">
        <w:t>? You might ask? Well let me tell you</w:t>
      </w:r>
      <w:r w:rsidR="00421A3B">
        <w:t>…</w:t>
      </w:r>
    </w:p>
    <w:p w14:paraId="7F9212AF" w14:textId="1DA92783" w:rsidR="00421A3B" w:rsidRDefault="00421A3B" w:rsidP="00587029"/>
    <w:p w14:paraId="3F9E2788" w14:textId="70C605A1" w:rsidR="00733002" w:rsidRDefault="00587029" w:rsidP="00587029">
      <w:r w:rsidRPr="00587029">
        <w:t xml:space="preserve">We started with an Icom IC706 </w:t>
      </w:r>
      <w:proofErr w:type="spellStart"/>
      <w:r w:rsidRPr="00587029">
        <w:t>MkIIG</w:t>
      </w:r>
      <w:proofErr w:type="spellEnd"/>
      <w:r w:rsidRPr="00587029">
        <w:t xml:space="preserve">, HF / VHF / UHF for the radio. The Icom IC706MKIIG a tough reliable radio and it easy enough to use the near anyone can use it with little instruction. We then added </w:t>
      </w:r>
      <w:proofErr w:type="gramStart"/>
      <w:r w:rsidRPr="00587029">
        <w:t>a</w:t>
      </w:r>
      <w:proofErr w:type="gramEnd"/>
      <w:r w:rsidRPr="00587029">
        <w:t xml:space="preserve"> LDG IT100 auto tuner to insure we have a good match regardless of the antenna we are using. The </w:t>
      </w:r>
      <w:proofErr w:type="spellStart"/>
      <w:r w:rsidRPr="00587029">
        <w:t>GoBox</w:t>
      </w:r>
      <w:proofErr w:type="spellEnd"/>
      <w:r w:rsidRPr="00587029">
        <w:t xml:space="preserve"> is capable of dual power, it has MFJ Mighty Lite </w:t>
      </w:r>
      <w:proofErr w:type="gramStart"/>
      <w:r w:rsidRPr="00587029">
        <w:t>25 amp</w:t>
      </w:r>
      <w:proofErr w:type="gramEnd"/>
      <w:r w:rsidRPr="00587029">
        <w:t xml:space="preserve"> power supply build in, and Power Pole connection to connect to a battery. </w:t>
      </w:r>
    </w:p>
    <w:p w14:paraId="327B00BA" w14:textId="06D0A4D9" w:rsidR="00733002" w:rsidRDefault="00733002" w:rsidP="00587029"/>
    <w:p w14:paraId="1EF5372D" w14:textId="66514D77" w:rsidR="00347C25" w:rsidRDefault="00CF09DD" w:rsidP="00587029">
      <w:r w:rsidRPr="00347C25">
        <w:rPr>
          <w:noProof/>
        </w:rPr>
        <w:drawing>
          <wp:anchor distT="0" distB="0" distL="114300" distR="114300" simplePos="0" relativeHeight="252137472" behindDoc="1" locked="0" layoutInCell="1" allowOverlap="1" wp14:anchorId="3E45897F" wp14:editId="1005B833">
            <wp:simplePos x="0" y="0"/>
            <wp:positionH relativeFrom="margin">
              <wp:align>left</wp:align>
            </wp:positionH>
            <wp:positionV relativeFrom="paragraph">
              <wp:posOffset>9525</wp:posOffset>
            </wp:positionV>
            <wp:extent cx="2078990" cy="2286000"/>
            <wp:effectExtent l="0" t="0" r="0" b="0"/>
            <wp:wrapTight wrapText="bothSides">
              <wp:wrapPolygon edited="0">
                <wp:start x="0" y="0"/>
                <wp:lineTo x="0" y="21420"/>
                <wp:lineTo x="21376" y="21420"/>
                <wp:lineTo x="213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084995" cy="2292480"/>
                    </a:xfrm>
                    <a:prstGeom prst="rect">
                      <a:avLst/>
                    </a:prstGeom>
                  </pic:spPr>
                </pic:pic>
              </a:graphicData>
            </a:graphic>
            <wp14:sizeRelH relativeFrom="page">
              <wp14:pctWidth>0</wp14:pctWidth>
            </wp14:sizeRelH>
            <wp14:sizeRelV relativeFrom="page">
              <wp14:pctHeight>0</wp14:pctHeight>
            </wp14:sizeRelV>
          </wp:anchor>
        </w:drawing>
      </w:r>
      <w:r w:rsidR="00587029" w:rsidRPr="00587029">
        <w:t xml:space="preserve">We added a </w:t>
      </w:r>
      <w:proofErr w:type="spellStart"/>
      <w:r w:rsidR="00587029" w:rsidRPr="00587029">
        <w:t>Signa</w:t>
      </w:r>
      <w:r w:rsidR="00421A3B">
        <w:t>L</w:t>
      </w:r>
      <w:r w:rsidR="00587029" w:rsidRPr="00587029">
        <w:t>ink</w:t>
      </w:r>
      <w:proofErr w:type="spellEnd"/>
      <w:r w:rsidR="00587029" w:rsidRPr="00587029">
        <w:t xml:space="preserve"> USB Sound Card to allow the use of the digital modes. The </w:t>
      </w:r>
      <w:proofErr w:type="spellStart"/>
      <w:r w:rsidR="00587029" w:rsidRPr="00587029">
        <w:t>Signa</w:t>
      </w:r>
      <w:r w:rsidR="00421A3B">
        <w:t>L</w:t>
      </w:r>
      <w:r w:rsidR="00587029" w:rsidRPr="00587029">
        <w:t>ink</w:t>
      </w:r>
      <w:proofErr w:type="spellEnd"/>
      <w:r w:rsidR="00587029" w:rsidRPr="00587029">
        <w:t xml:space="preserve"> also have an add on box that allows CW operation with a computer. </w:t>
      </w:r>
    </w:p>
    <w:p w14:paraId="3539CB6B" w14:textId="3B9BE29C" w:rsidR="00347C25" w:rsidRDefault="00347C25" w:rsidP="00587029"/>
    <w:p w14:paraId="11E27874" w14:textId="53D2EE08" w:rsidR="00587029" w:rsidRPr="00587029" w:rsidRDefault="00587029" w:rsidP="00587029">
      <w:r w:rsidRPr="00587029">
        <w:t xml:space="preserve">The back of the </w:t>
      </w:r>
      <w:proofErr w:type="spellStart"/>
      <w:r w:rsidRPr="00587029">
        <w:t>GoBox</w:t>
      </w:r>
      <w:proofErr w:type="spellEnd"/>
      <w:r w:rsidRPr="00587029">
        <w:t xml:space="preserve"> has all the necessary connections for HF / VHF / UHF antenna, USB ports for charging our smart phones, a ground lung to ground the radio, turner etc. 115VAC plug, dual Power Pole for 12VDC input and 12VDC output. The front of the </w:t>
      </w:r>
      <w:proofErr w:type="spellStart"/>
      <w:r w:rsidRPr="00587029">
        <w:t>GoBox</w:t>
      </w:r>
      <w:proofErr w:type="spellEnd"/>
      <w:r w:rsidRPr="00587029">
        <w:t xml:space="preserve"> has connections for two separate operators with headsets</w:t>
      </w:r>
      <w:r w:rsidR="00421A3B">
        <w:t>. T</w:t>
      </w:r>
      <w:r w:rsidR="00421A3B" w:rsidRPr="00587029">
        <w:t>here</w:t>
      </w:r>
      <w:r w:rsidRPr="00587029">
        <w:t xml:space="preserve"> is a switch to switch the headset microphone from one operator to the other. There is also an LED strip inside to front of the </w:t>
      </w:r>
      <w:proofErr w:type="spellStart"/>
      <w:r w:rsidRPr="00587029">
        <w:t>GoBox</w:t>
      </w:r>
      <w:proofErr w:type="spellEnd"/>
      <w:r w:rsidRPr="00587029">
        <w:t xml:space="preserve"> to add light to see the radio gear, and light up the work area.</w:t>
      </w:r>
    </w:p>
    <w:p w14:paraId="355B9FBA" w14:textId="45821D8D" w:rsidR="00421A3B" w:rsidRDefault="00421A3B" w:rsidP="00587029"/>
    <w:p w14:paraId="2BB49453" w14:textId="1604AE85" w:rsidR="00377B2F" w:rsidRDefault="00377B2F" w:rsidP="00587029"/>
    <w:p w14:paraId="3833B124" w14:textId="67A46D94" w:rsidR="00587029" w:rsidRPr="00587029" w:rsidRDefault="00377B2F" w:rsidP="00587029">
      <w:r w:rsidRPr="00377B2F">
        <w:rPr>
          <w:noProof/>
        </w:rPr>
        <w:drawing>
          <wp:anchor distT="0" distB="0" distL="114300" distR="114300" simplePos="0" relativeHeight="252156928" behindDoc="1" locked="0" layoutInCell="1" allowOverlap="1" wp14:anchorId="532F832A" wp14:editId="2A0CBB81">
            <wp:simplePos x="0" y="0"/>
            <wp:positionH relativeFrom="margin">
              <wp:align>right</wp:align>
            </wp:positionH>
            <wp:positionV relativeFrom="paragraph">
              <wp:posOffset>6350</wp:posOffset>
            </wp:positionV>
            <wp:extent cx="3847465" cy="2933065"/>
            <wp:effectExtent l="0" t="0" r="635" b="635"/>
            <wp:wrapTight wrapText="bothSides">
              <wp:wrapPolygon edited="0">
                <wp:start x="0" y="0"/>
                <wp:lineTo x="0" y="21464"/>
                <wp:lineTo x="21497" y="21464"/>
                <wp:lineTo x="21497"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847465" cy="2933065"/>
                    </a:xfrm>
                    <a:prstGeom prst="rect">
                      <a:avLst/>
                    </a:prstGeom>
                  </pic:spPr>
                </pic:pic>
              </a:graphicData>
            </a:graphic>
            <wp14:sizeRelH relativeFrom="page">
              <wp14:pctWidth>0</wp14:pctWidth>
            </wp14:sizeRelH>
            <wp14:sizeRelV relativeFrom="page">
              <wp14:pctHeight>0</wp14:pctHeight>
            </wp14:sizeRelV>
          </wp:anchor>
        </w:drawing>
      </w:r>
      <w:r w:rsidR="00587029" w:rsidRPr="00587029">
        <w:t xml:space="preserve">The case I used for the </w:t>
      </w:r>
      <w:proofErr w:type="spellStart"/>
      <w:r w:rsidR="00587029" w:rsidRPr="00587029">
        <w:t>GoBox</w:t>
      </w:r>
      <w:proofErr w:type="spellEnd"/>
      <w:r w:rsidR="00587029" w:rsidRPr="00587029">
        <w:t xml:space="preserve"> is simple tackle box I got at Walmart for about $40. While </w:t>
      </w:r>
      <w:proofErr w:type="spellStart"/>
      <w:r w:rsidR="00587029" w:rsidRPr="00587029">
        <w:t>GoBoxes</w:t>
      </w:r>
      <w:proofErr w:type="spellEnd"/>
      <w:r w:rsidR="00587029" w:rsidRPr="00587029">
        <w:t xml:space="preserve"> you can get from most of your favorite radio stores are </w:t>
      </w:r>
      <w:proofErr w:type="gramStart"/>
      <w:r w:rsidR="00587029" w:rsidRPr="00587029">
        <w:t>very nice</w:t>
      </w:r>
      <w:proofErr w:type="gramEnd"/>
      <w:r w:rsidR="00587029" w:rsidRPr="00587029">
        <w:t xml:space="preserve">, they also cost a lot more and they aren’t light. </w:t>
      </w:r>
    </w:p>
    <w:p w14:paraId="0A9D65B8" w14:textId="0F244B9F" w:rsidR="00421A3B" w:rsidRDefault="00421A3B" w:rsidP="00587029"/>
    <w:p w14:paraId="321F71FE" w14:textId="57B894C4" w:rsidR="00587029" w:rsidRPr="00587029" w:rsidRDefault="00587029" w:rsidP="00587029">
      <w:r w:rsidRPr="00587029">
        <w:t xml:space="preserve">A few other miscellaneous you </w:t>
      </w:r>
      <w:proofErr w:type="gramStart"/>
      <w:r w:rsidRPr="00587029">
        <w:t>don’t</w:t>
      </w:r>
      <w:proofErr w:type="gramEnd"/>
      <w:r w:rsidRPr="00587029">
        <w:t xml:space="preserve"> want to forget are clipboard with paper log sheets. I made simple log sheet with Excel. I have modified a clip board by adding a </w:t>
      </w:r>
      <w:r w:rsidR="00421A3B" w:rsidRPr="00587029">
        <w:t>battery-operated</w:t>
      </w:r>
      <w:r w:rsidRPr="00587029">
        <w:t xml:space="preserve"> light. </w:t>
      </w:r>
    </w:p>
    <w:p w14:paraId="3AC2C203" w14:textId="77777777" w:rsidR="00844085" w:rsidRDefault="00844085" w:rsidP="00844085">
      <w:pPr>
        <w:rPr>
          <w:sz w:val="20"/>
          <w:szCs w:val="20"/>
        </w:rPr>
      </w:pPr>
    </w:p>
    <w:p w14:paraId="5CC98708" w14:textId="77777777" w:rsidR="00377B2F" w:rsidRDefault="00587029" w:rsidP="00587029">
      <w:proofErr w:type="gramStart"/>
      <w:r w:rsidRPr="00587029">
        <w:t>The next part of the kit,</w:t>
      </w:r>
      <w:proofErr w:type="gramEnd"/>
      <w:r w:rsidRPr="00587029">
        <w:t xml:space="preserve"> is a back pack filled with accessories. I have a small folding tripod, a </w:t>
      </w:r>
      <w:proofErr w:type="spellStart"/>
      <w:r w:rsidRPr="00587029">
        <w:t>Superantenna</w:t>
      </w:r>
      <w:proofErr w:type="spellEnd"/>
      <w:r w:rsidRPr="00587029">
        <w:t xml:space="preserve"> multiband mini antenna. </w:t>
      </w:r>
    </w:p>
    <w:p w14:paraId="61ACA3A7" w14:textId="77777777" w:rsidR="00377B2F" w:rsidRDefault="00377B2F" w:rsidP="00587029"/>
    <w:p w14:paraId="590E4782" w14:textId="35E131C0" w:rsidR="00377B2F" w:rsidRDefault="00377B2F" w:rsidP="00587029"/>
    <w:p w14:paraId="081B64BB" w14:textId="77777777" w:rsidR="00377B2F" w:rsidRDefault="00377B2F" w:rsidP="00377B2F">
      <w:pPr>
        <w:rPr>
          <w:sz w:val="20"/>
          <w:szCs w:val="20"/>
        </w:rPr>
      </w:pPr>
    </w:p>
    <w:p w14:paraId="7A9D3FD6" w14:textId="7DA6EE92" w:rsidR="00377B2F" w:rsidRPr="00E0053A" w:rsidRDefault="00FF4FBB" w:rsidP="00377B2F">
      <w:pPr>
        <w:rPr>
          <w:sz w:val="20"/>
          <w:szCs w:val="20"/>
          <w:u w:val="single"/>
        </w:rPr>
      </w:pPr>
      <w:hyperlink w:anchor="top" w:history="1">
        <w:r w:rsidR="00377B2F" w:rsidRPr="00E0053A">
          <w:rPr>
            <w:rStyle w:val="Hyperlink"/>
            <w:sz w:val="20"/>
            <w:szCs w:val="20"/>
          </w:rPr>
          <w:t>TOP</w:t>
        </w:r>
      </w:hyperlink>
      <w:r w:rsidR="00377B2F" w:rsidRPr="00E0053A">
        <w:rPr>
          <w:sz w:val="20"/>
          <w:szCs w:val="20"/>
          <w:u w:val="single"/>
        </w:rPr>
        <w:t xml:space="preserve"> ^</w:t>
      </w:r>
    </w:p>
    <w:p w14:paraId="6B0FC937" w14:textId="370F17BC" w:rsidR="00587029" w:rsidRPr="00587029" w:rsidRDefault="00587029" w:rsidP="00587029">
      <w:r w:rsidRPr="00587029">
        <w:lastRenderedPageBreak/>
        <w:t xml:space="preserve">By the way the </w:t>
      </w:r>
      <w:proofErr w:type="spellStart"/>
      <w:r w:rsidRPr="00587029">
        <w:t>Superantenna</w:t>
      </w:r>
      <w:proofErr w:type="spellEnd"/>
      <w:r w:rsidRPr="00587029">
        <w:t xml:space="preserve"> is an outstanding piece of equipment that is stored in a bag more than small enough to fit in the </w:t>
      </w:r>
      <w:proofErr w:type="gramStart"/>
      <w:r w:rsidRPr="00587029">
        <w:t>back pack</w:t>
      </w:r>
      <w:proofErr w:type="gramEnd"/>
      <w:r w:rsidRPr="00587029">
        <w:t>.</w:t>
      </w:r>
    </w:p>
    <w:p w14:paraId="1508DE98" w14:textId="77777777" w:rsidR="00733002" w:rsidRDefault="00733002" w:rsidP="00587029"/>
    <w:p w14:paraId="7086D5DB" w14:textId="73546496" w:rsidR="00733002" w:rsidRDefault="00377B2F" w:rsidP="00587029">
      <w:r w:rsidRPr="00733002">
        <w:rPr>
          <w:noProof/>
        </w:rPr>
        <w:drawing>
          <wp:anchor distT="0" distB="0" distL="114300" distR="114300" simplePos="0" relativeHeight="252139520" behindDoc="1" locked="0" layoutInCell="1" allowOverlap="1" wp14:anchorId="1928B09E" wp14:editId="034C5D45">
            <wp:simplePos x="0" y="0"/>
            <wp:positionH relativeFrom="column">
              <wp:posOffset>3362325</wp:posOffset>
            </wp:positionH>
            <wp:positionV relativeFrom="paragraph">
              <wp:posOffset>0</wp:posOffset>
            </wp:positionV>
            <wp:extent cx="981075" cy="3491230"/>
            <wp:effectExtent l="0" t="0" r="9525" b="0"/>
            <wp:wrapTight wrapText="bothSides">
              <wp:wrapPolygon edited="0">
                <wp:start x="0" y="0"/>
                <wp:lineTo x="0" y="21451"/>
                <wp:lineTo x="21390" y="21451"/>
                <wp:lineTo x="213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981075" cy="3491230"/>
                    </a:xfrm>
                    <a:prstGeom prst="rect">
                      <a:avLst/>
                    </a:prstGeom>
                  </pic:spPr>
                </pic:pic>
              </a:graphicData>
            </a:graphic>
            <wp14:sizeRelH relativeFrom="page">
              <wp14:pctWidth>0</wp14:pctWidth>
            </wp14:sizeRelH>
            <wp14:sizeRelV relativeFrom="page">
              <wp14:pctHeight>0</wp14:pctHeight>
            </wp14:sizeRelV>
          </wp:anchor>
        </w:drawing>
      </w:r>
      <w:r w:rsidRPr="00347C25">
        <w:rPr>
          <w:noProof/>
        </w:rPr>
        <w:drawing>
          <wp:anchor distT="0" distB="0" distL="114300" distR="114300" simplePos="0" relativeHeight="252138496" behindDoc="1" locked="0" layoutInCell="1" allowOverlap="1" wp14:anchorId="2C541D56" wp14:editId="6095B6D9">
            <wp:simplePos x="0" y="0"/>
            <wp:positionH relativeFrom="margin">
              <wp:align>right</wp:align>
            </wp:positionH>
            <wp:positionV relativeFrom="paragraph">
              <wp:posOffset>0</wp:posOffset>
            </wp:positionV>
            <wp:extent cx="2466340" cy="4895215"/>
            <wp:effectExtent l="0" t="0" r="0" b="635"/>
            <wp:wrapTight wrapText="bothSides">
              <wp:wrapPolygon edited="0">
                <wp:start x="0" y="0"/>
                <wp:lineTo x="0" y="21519"/>
                <wp:lineTo x="21355" y="21519"/>
                <wp:lineTo x="213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466340" cy="4895215"/>
                    </a:xfrm>
                    <a:prstGeom prst="rect">
                      <a:avLst/>
                    </a:prstGeom>
                  </pic:spPr>
                </pic:pic>
              </a:graphicData>
            </a:graphic>
            <wp14:sizeRelH relativeFrom="page">
              <wp14:pctWidth>0</wp14:pctWidth>
            </wp14:sizeRelH>
            <wp14:sizeRelV relativeFrom="page">
              <wp14:pctHeight>0</wp14:pctHeight>
            </wp14:sizeRelV>
          </wp:anchor>
        </w:drawing>
      </w:r>
      <w:r w:rsidR="00587029" w:rsidRPr="00587029">
        <w:t xml:space="preserve">100 feet of coax, on an electoral cord reel (about $6.00 at your local big box store), a spare power cord for the </w:t>
      </w:r>
      <w:proofErr w:type="spellStart"/>
      <w:r w:rsidR="00587029" w:rsidRPr="00587029">
        <w:t>GoBox</w:t>
      </w:r>
      <w:proofErr w:type="spellEnd"/>
      <w:r w:rsidR="00587029" w:rsidRPr="00587029">
        <w:t xml:space="preserve">. A </w:t>
      </w:r>
      <w:r w:rsidR="00421A3B" w:rsidRPr="00587029">
        <w:t>4-foot</w:t>
      </w:r>
      <w:r w:rsidR="00587029" w:rsidRPr="00587029">
        <w:t xml:space="preserve"> ground rod to ground the system and a small sledgehammer. </w:t>
      </w:r>
    </w:p>
    <w:p w14:paraId="144CFEB2" w14:textId="77777777" w:rsidR="00733002" w:rsidRDefault="00733002" w:rsidP="00587029"/>
    <w:p w14:paraId="42E0E0D4" w14:textId="18E9D846" w:rsidR="00587029" w:rsidRPr="00587029" w:rsidRDefault="00587029" w:rsidP="00587029">
      <w:r w:rsidRPr="00587029">
        <w:t xml:space="preserve">Lately </w:t>
      </w:r>
      <w:proofErr w:type="gramStart"/>
      <w:r w:rsidRPr="00587029">
        <w:t>I’ve</w:t>
      </w:r>
      <w:proofErr w:type="gramEnd"/>
      <w:r w:rsidRPr="00587029">
        <w:t xml:space="preserve"> also been using a Diamond BB7V HF antenna. Its small enough to fit in my Kia Soul at about 5 feet and manually extends to about 17 feet by pulling out several sections and twisting them in place. This goes into an old military style mast system with the tripod for the legs. I’m sure you’ve seen one at Field Day, but they are getting </w:t>
      </w:r>
      <w:proofErr w:type="spellStart"/>
      <w:r w:rsidRPr="00587029">
        <w:t>kinda</w:t>
      </w:r>
      <w:proofErr w:type="spellEnd"/>
      <w:r w:rsidR="00421A3B">
        <w:t>’</w:t>
      </w:r>
      <w:r w:rsidRPr="00587029">
        <w:t xml:space="preserve"> rare. I made a battery box using an old cooler that was large enough to house </w:t>
      </w:r>
      <w:proofErr w:type="gramStart"/>
      <w:r w:rsidRPr="00587029">
        <w:t>a</w:t>
      </w:r>
      <w:proofErr w:type="gramEnd"/>
      <w:r w:rsidRPr="00587029">
        <w:t xml:space="preserve"> SLA Battery that will run the radio for several hours. I charge the battery with a small automotive charger.</w:t>
      </w:r>
    </w:p>
    <w:p w14:paraId="1ED955BB" w14:textId="2FA584D9" w:rsidR="00421A3B" w:rsidRDefault="00421A3B" w:rsidP="00587029"/>
    <w:p w14:paraId="481DEDB2" w14:textId="738D5CCE" w:rsidR="00587029" w:rsidRPr="00587029" w:rsidRDefault="00587029" w:rsidP="00587029">
      <w:r w:rsidRPr="00587029">
        <w:t xml:space="preserve">I have a Netbook that runs several hours on its new battery pack or it can be connected to 12VDC (supplied by the </w:t>
      </w:r>
      <w:proofErr w:type="spellStart"/>
      <w:r w:rsidRPr="00587029">
        <w:t>GoBox</w:t>
      </w:r>
      <w:proofErr w:type="spellEnd"/>
      <w:r w:rsidRPr="00587029">
        <w:t xml:space="preserve">). The Netbook is small and lightweight, it is powerful enough to run Windows 10 and N3FJP logging software. The laptop has </w:t>
      </w:r>
      <w:r w:rsidR="00421A3B" w:rsidRPr="00587029">
        <w:t>Wi-Fi</w:t>
      </w:r>
      <w:r w:rsidRPr="00587029">
        <w:t xml:space="preserve"> capability so I can pull data from QRZ or receive email. </w:t>
      </w:r>
    </w:p>
    <w:p w14:paraId="3F34A6D9" w14:textId="33979A70" w:rsidR="00587029" w:rsidRPr="00587029" w:rsidRDefault="00377B2F" w:rsidP="00587029">
      <w:r w:rsidRPr="00347C25">
        <w:rPr>
          <w:noProof/>
        </w:rPr>
        <w:drawing>
          <wp:anchor distT="0" distB="0" distL="114300" distR="114300" simplePos="0" relativeHeight="252136448" behindDoc="1" locked="0" layoutInCell="1" allowOverlap="1" wp14:anchorId="5D5369F4" wp14:editId="5A0C8FBB">
            <wp:simplePos x="0" y="0"/>
            <wp:positionH relativeFrom="margin">
              <wp:align>left</wp:align>
            </wp:positionH>
            <wp:positionV relativeFrom="paragraph">
              <wp:posOffset>292100</wp:posOffset>
            </wp:positionV>
            <wp:extent cx="3051810" cy="3495675"/>
            <wp:effectExtent l="0" t="0" r="0" b="9525"/>
            <wp:wrapTight wrapText="bothSides">
              <wp:wrapPolygon edited="0">
                <wp:start x="0" y="0"/>
                <wp:lineTo x="0" y="21541"/>
                <wp:lineTo x="21438" y="21541"/>
                <wp:lineTo x="214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3051810" cy="3495675"/>
                    </a:xfrm>
                    <a:prstGeom prst="rect">
                      <a:avLst/>
                    </a:prstGeom>
                  </pic:spPr>
                </pic:pic>
              </a:graphicData>
            </a:graphic>
            <wp14:sizeRelH relativeFrom="page">
              <wp14:pctWidth>0</wp14:pctWidth>
            </wp14:sizeRelH>
            <wp14:sizeRelV relativeFrom="page">
              <wp14:pctHeight>0</wp14:pctHeight>
            </wp14:sizeRelV>
          </wp:anchor>
        </w:drawing>
      </w:r>
      <w:r w:rsidR="00587029" w:rsidRPr="00587029">
        <w:t xml:space="preserve">I always bring a folding table and a chair just in case you need them, you never know where you may have to setup. I have one of those folding fabric wagons you can get from </w:t>
      </w:r>
      <w:r w:rsidR="00421A3B" w:rsidRPr="00587029">
        <w:t>Sam’s</w:t>
      </w:r>
      <w:r w:rsidR="00587029" w:rsidRPr="00587029">
        <w:t xml:space="preserve"> Club to haul equipment from the car to wherever we are operating. </w:t>
      </w:r>
    </w:p>
    <w:p w14:paraId="1FBC120A" w14:textId="66BDC566" w:rsidR="00421A3B" w:rsidRDefault="00421A3B" w:rsidP="00587029"/>
    <w:p w14:paraId="61F19CDC" w14:textId="312BD838" w:rsidR="00587029" w:rsidRPr="00587029" w:rsidRDefault="00587029" w:rsidP="00587029">
      <w:r w:rsidRPr="00587029">
        <w:t xml:space="preserve">When setting up I start with firing up the </w:t>
      </w:r>
      <w:r w:rsidR="00421A3B" w:rsidRPr="00587029">
        <w:t>laptop,</w:t>
      </w:r>
      <w:r w:rsidRPr="00587029">
        <w:t xml:space="preserve"> so it boots up while </w:t>
      </w:r>
      <w:proofErr w:type="gramStart"/>
      <w:r w:rsidRPr="00587029">
        <w:t>I’m</w:t>
      </w:r>
      <w:proofErr w:type="gramEnd"/>
      <w:r w:rsidRPr="00587029">
        <w:t xml:space="preserve"> doing other things. I then open the </w:t>
      </w:r>
      <w:proofErr w:type="spellStart"/>
      <w:r w:rsidR="00421A3B" w:rsidRPr="00587029">
        <w:t>GoBox</w:t>
      </w:r>
      <w:proofErr w:type="spellEnd"/>
      <w:r w:rsidR="00421A3B" w:rsidRPr="00587029">
        <w:t xml:space="preserve"> and</w:t>
      </w:r>
      <w:r w:rsidRPr="00587029">
        <w:t xml:space="preserve"> connect it to whatever power source </w:t>
      </w:r>
      <w:proofErr w:type="gramStart"/>
      <w:r w:rsidRPr="00587029">
        <w:t>we’ll</w:t>
      </w:r>
      <w:proofErr w:type="gramEnd"/>
      <w:r w:rsidRPr="00587029">
        <w:t xml:space="preserve"> be using. </w:t>
      </w:r>
    </w:p>
    <w:p w14:paraId="3C862F6E" w14:textId="32DC6E75" w:rsidR="00421A3B" w:rsidRDefault="00421A3B" w:rsidP="00587029"/>
    <w:p w14:paraId="0D1B8F73" w14:textId="368EDF45" w:rsidR="00587029" w:rsidRPr="00587029" w:rsidRDefault="00587029" w:rsidP="00587029">
      <w:r w:rsidRPr="00587029">
        <w:t xml:space="preserve">Next comes the antenna, </w:t>
      </w:r>
      <w:proofErr w:type="gramStart"/>
      <w:r w:rsidRPr="00587029">
        <w:t>tripod</w:t>
      </w:r>
      <w:proofErr w:type="gramEnd"/>
      <w:r w:rsidRPr="00587029">
        <w:t xml:space="preserve"> and </w:t>
      </w:r>
      <w:r w:rsidR="00421A3B" w:rsidRPr="00587029">
        <w:t>coax.</w:t>
      </w:r>
      <w:r w:rsidRPr="00587029">
        <w:t xml:space="preserve"> Have the coax on a cord reel makes it really  quick and easy to unwind and wind the coax, and it keeps your coax from kinking while to are trying to roll it up at the end of the day.</w:t>
      </w:r>
      <w:r w:rsidRPr="00587029">
        <w:br/>
      </w:r>
    </w:p>
    <w:p w14:paraId="755AD4FD" w14:textId="54E6C16F" w:rsidR="00587029" w:rsidRPr="00587029" w:rsidRDefault="00587029" w:rsidP="00587029">
      <w:r w:rsidRPr="00587029">
        <w:t xml:space="preserve">Operating with POTA </w:t>
      </w:r>
      <w:proofErr w:type="gramStart"/>
      <w:r w:rsidRPr="00587029">
        <w:t>really fine</w:t>
      </w:r>
      <w:proofErr w:type="gramEnd"/>
      <w:r w:rsidRPr="00587029">
        <w:t xml:space="preserve"> tunes your operating skills, whether its breaking through a pileup as a hunter, or dealing with a pileup as an activator. </w:t>
      </w:r>
      <w:proofErr w:type="gramStart"/>
      <w:r w:rsidRPr="00587029">
        <w:t>I’ve</w:t>
      </w:r>
      <w:proofErr w:type="gramEnd"/>
      <w:r w:rsidRPr="00587029">
        <w:t xml:space="preserve"> learned a tremendous amount with the time I’ve spent on the air. </w:t>
      </w:r>
    </w:p>
    <w:p w14:paraId="357B5CDE" w14:textId="77777777" w:rsidR="00377B2F" w:rsidRDefault="00377B2F" w:rsidP="00587029"/>
    <w:p w14:paraId="08860A4D" w14:textId="1945DFFA" w:rsidR="00377B2F" w:rsidRDefault="00377B2F" w:rsidP="00587029"/>
    <w:p w14:paraId="2E90992C" w14:textId="77777777" w:rsidR="00377B2F" w:rsidRDefault="00377B2F" w:rsidP="00377B2F">
      <w:pPr>
        <w:rPr>
          <w:sz w:val="20"/>
          <w:szCs w:val="20"/>
        </w:rPr>
      </w:pPr>
    </w:p>
    <w:p w14:paraId="211A1AD1" w14:textId="01838BA3" w:rsidR="00377B2F" w:rsidRPr="00E0053A" w:rsidRDefault="00FF4FBB" w:rsidP="00377B2F">
      <w:pPr>
        <w:rPr>
          <w:sz w:val="20"/>
          <w:szCs w:val="20"/>
          <w:u w:val="single"/>
        </w:rPr>
      </w:pPr>
      <w:hyperlink w:anchor="top" w:history="1">
        <w:r w:rsidR="00377B2F" w:rsidRPr="00E0053A">
          <w:rPr>
            <w:rStyle w:val="Hyperlink"/>
            <w:sz w:val="20"/>
            <w:szCs w:val="20"/>
          </w:rPr>
          <w:t>TOP</w:t>
        </w:r>
      </w:hyperlink>
      <w:r w:rsidR="00377B2F" w:rsidRPr="00E0053A">
        <w:rPr>
          <w:sz w:val="20"/>
          <w:szCs w:val="20"/>
          <w:u w:val="single"/>
        </w:rPr>
        <w:t xml:space="preserve"> ^</w:t>
      </w:r>
    </w:p>
    <w:p w14:paraId="38A9E02D" w14:textId="58A68D42" w:rsidR="00587029" w:rsidRPr="00587029" w:rsidRDefault="00587029" w:rsidP="00587029">
      <w:r w:rsidRPr="00587029">
        <w:lastRenderedPageBreak/>
        <w:t xml:space="preserve">No matter what you are doing on a radio, keep a notepad handy so you can catch that call sign </w:t>
      </w:r>
      <w:proofErr w:type="gramStart"/>
      <w:r w:rsidRPr="00587029">
        <w:t>you’ve</w:t>
      </w:r>
      <w:proofErr w:type="gramEnd"/>
      <w:r w:rsidRPr="00587029">
        <w:t xml:space="preserve"> been wanting to work, a crucial piece of information. Practice makes perfect and participating in Parks </w:t>
      </w:r>
      <w:proofErr w:type="gramStart"/>
      <w:r w:rsidRPr="00587029">
        <w:t>On</w:t>
      </w:r>
      <w:proofErr w:type="gramEnd"/>
      <w:r w:rsidRPr="00587029">
        <w:t xml:space="preserve"> The Air is a very fun and effective way to practice and sharpen your skill. And you can collect some </w:t>
      </w:r>
      <w:proofErr w:type="gramStart"/>
      <w:r w:rsidRPr="00587029">
        <w:t>pretty cool</w:t>
      </w:r>
      <w:proofErr w:type="gramEnd"/>
      <w:r w:rsidRPr="00587029">
        <w:t xml:space="preserve"> </w:t>
      </w:r>
      <w:r w:rsidR="0064299A" w:rsidRPr="00587029">
        <w:t>wallpaper</w:t>
      </w:r>
      <w:r w:rsidRPr="00587029">
        <w:t xml:space="preserve"> while you are at it.              </w:t>
      </w:r>
    </w:p>
    <w:p w14:paraId="77488917" w14:textId="77777777" w:rsidR="00421A3B" w:rsidRDefault="00421A3B" w:rsidP="00587029"/>
    <w:p w14:paraId="4A1274CD" w14:textId="77777777" w:rsidR="00421A3B" w:rsidRDefault="00587029" w:rsidP="00587029">
      <w:r w:rsidRPr="00587029">
        <w:t xml:space="preserve">In short, you will quickly learn what equipment you need or </w:t>
      </w:r>
      <w:proofErr w:type="gramStart"/>
      <w:r w:rsidRPr="00587029">
        <w:t>don’t</w:t>
      </w:r>
      <w:proofErr w:type="gramEnd"/>
      <w:r w:rsidRPr="00587029">
        <w:t xml:space="preserve"> need. The first time we activated, we had a car full of stuff we never used. Over time, you will make a simple checklist that helps you remember what items you need to grab when you go out the door. Also, make sure if you use a headset, to bring along simple headphones and the stock microphone. Yes, I have left the headset at home a few times! LOL I really feel that doing POTA is </w:t>
      </w:r>
      <w:proofErr w:type="gramStart"/>
      <w:r w:rsidRPr="00587029">
        <w:t>a very valuable</w:t>
      </w:r>
      <w:proofErr w:type="gramEnd"/>
      <w:r w:rsidRPr="00587029">
        <w:t xml:space="preserve"> lesson in how to quickly set up and effectively operate on the air in what could be a stressful situation. And </w:t>
      </w:r>
      <w:proofErr w:type="gramStart"/>
      <w:r w:rsidRPr="00587029">
        <w:t>it’s</w:t>
      </w:r>
      <w:proofErr w:type="gramEnd"/>
      <w:r w:rsidRPr="00587029">
        <w:t xml:space="preserve"> a whole lot of fun too. Especially when you catch that rare band opening these days. Last Saturday I got lucky and got a huge band opening. I even got Alabama on 10m! I ended up with 110 contacts over a bit over two and a half hours.</w:t>
      </w:r>
      <w:r w:rsidRPr="00587029">
        <w:br/>
      </w:r>
    </w:p>
    <w:p w14:paraId="31470721" w14:textId="19BFF754" w:rsidR="00587029" w:rsidRDefault="00587029" w:rsidP="0033196B">
      <w:r w:rsidRPr="00587029">
        <w:t>73 and hope to work you as a POTA station!!!</w:t>
      </w:r>
      <w:r w:rsidRPr="00587029">
        <w:br/>
        <w:t>Bryan KF8G</w:t>
      </w:r>
      <w:r w:rsidRPr="00587029">
        <w:br/>
      </w:r>
      <w:hyperlink r:id="rId81" w:history="1">
        <w:r w:rsidRPr="00587029">
          <w:rPr>
            <w:rStyle w:val="Hyperlink"/>
          </w:rPr>
          <w:t>https://parksontheair.com</w:t>
        </w:r>
      </w:hyperlink>
      <w:r w:rsidRPr="00587029">
        <w:tab/>
      </w:r>
      <w:r w:rsidRPr="00587029">
        <w:br/>
      </w:r>
    </w:p>
    <w:p w14:paraId="748007FC" w14:textId="6EBF50C5" w:rsidR="002D37A1" w:rsidRDefault="002D37A1" w:rsidP="0033196B"/>
    <w:p w14:paraId="3C8A8A15" w14:textId="7E04C9B7" w:rsidR="002D37A1" w:rsidRDefault="00FF4FBB" w:rsidP="0033196B">
      <w:r>
        <w:pict w14:anchorId="37ACDF71">
          <v:rect id="_x0000_i1038" style="width:0;height:1.5pt" o:hralign="center" o:hrstd="t" o:hr="t" fillcolor="#a0a0a0" stroked="f"/>
        </w:pict>
      </w:r>
    </w:p>
    <w:p w14:paraId="1963EB23" w14:textId="77777777" w:rsidR="002D37A1" w:rsidRPr="002D37A1" w:rsidRDefault="002D37A1" w:rsidP="002D37A1">
      <w:pPr>
        <w:rPr>
          <w:b/>
          <w:i/>
          <w:iCs/>
          <w:sz w:val="28"/>
          <w:szCs w:val="28"/>
          <w:lang w:val="en"/>
        </w:rPr>
      </w:pPr>
      <w:r w:rsidRPr="002D37A1">
        <w:rPr>
          <w:b/>
          <w:i/>
          <w:iCs/>
          <w:sz w:val="28"/>
          <w:szCs w:val="28"/>
          <w:lang w:val="en"/>
        </w:rPr>
        <w:t>2020 Field Day Club Preparation; It’ Not Too Soon!</w:t>
      </w:r>
    </w:p>
    <w:p w14:paraId="24D366D4" w14:textId="6CBBC2FB" w:rsidR="002D37A1" w:rsidRPr="002D37A1" w:rsidRDefault="002D37A1" w:rsidP="002D37A1">
      <w:pPr>
        <w:rPr>
          <w:i/>
          <w:iCs/>
          <w:lang w:val="en"/>
        </w:rPr>
      </w:pPr>
      <w:r w:rsidRPr="002D37A1">
        <w:rPr>
          <w:i/>
          <w:iCs/>
          <w:lang w:val="en"/>
        </w:rPr>
        <w:t>(By Anthony Luscre, K8ZT)</w:t>
      </w:r>
    </w:p>
    <w:p w14:paraId="5D1C861E" w14:textId="77777777" w:rsidR="002D37A1" w:rsidRPr="002D37A1" w:rsidRDefault="002D37A1" w:rsidP="002D37A1">
      <w:pPr>
        <w:rPr>
          <w:lang w:val="en"/>
        </w:rPr>
      </w:pPr>
    </w:p>
    <w:p w14:paraId="2A520218" w14:textId="77777777" w:rsidR="002D37A1" w:rsidRPr="002D37A1" w:rsidRDefault="002D37A1" w:rsidP="002D37A1">
      <w:pPr>
        <w:rPr>
          <w:lang w:val="en"/>
        </w:rPr>
      </w:pPr>
      <w:r w:rsidRPr="002D37A1">
        <w:rPr>
          <w:lang w:val="en"/>
        </w:rPr>
        <w:t xml:space="preserve">Over the last couple of weeks, I have been busy preparing materials, doing online </w:t>
      </w:r>
      <w:proofErr w:type="gramStart"/>
      <w:r w:rsidRPr="002D37A1">
        <w:rPr>
          <w:lang w:val="en"/>
        </w:rPr>
        <w:t>presentations</w:t>
      </w:r>
      <w:proofErr w:type="gramEnd"/>
      <w:r w:rsidRPr="002D37A1">
        <w:rPr>
          <w:lang w:val="en"/>
        </w:rPr>
        <w:t xml:space="preserve"> and answering questions from both clubs and individuals concerned about their 2020 Field Day plans under COVID-19 precautions. </w:t>
      </w:r>
    </w:p>
    <w:p w14:paraId="27271A5A" w14:textId="77777777" w:rsidR="002D37A1" w:rsidRPr="002D37A1" w:rsidRDefault="002D37A1" w:rsidP="002D37A1">
      <w:pPr>
        <w:rPr>
          <w:lang w:val="en"/>
        </w:rPr>
      </w:pPr>
    </w:p>
    <w:p w14:paraId="222ABB0D" w14:textId="0C7DE3EE" w:rsidR="002D37A1" w:rsidRDefault="002D37A1" w:rsidP="002D37A1">
      <w:pPr>
        <w:rPr>
          <w:lang w:val="en"/>
        </w:rPr>
      </w:pPr>
      <w:r w:rsidRPr="002D37A1">
        <w:rPr>
          <w:lang w:val="en"/>
        </w:rPr>
        <w:t xml:space="preserve">I have put together a slideshow “Field Day in Social Distancing” available at </w:t>
      </w:r>
      <w:hyperlink r:id="rId82" w:history="1">
        <w:r w:rsidRPr="002D37A1">
          <w:rPr>
            <w:rStyle w:val="Hyperlink"/>
            <w:i/>
            <w:lang w:val="en"/>
          </w:rPr>
          <w:t>tiny.cc/</w:t>
        </w:r>
        <w:proofErr w:type="spellStart"/>
        <w:r w:rsidRPr="002D37A1">
          <w:rPr>
            <w:rStyle w:val="Hyperlink"/>
            <w:i/>
            <w:lang w:val="en"/>
          </w:rPr>
          <w:t>fdsd</w:t>
        </w:r>
        <w:proofErr w:type="spellEnd"/>
      </w:hyperlink>
      <w:r w:rsidRPr="002D37A1">
        <w:rPr>
          <w:lang w:val="en"/>
        </w:rPr>
        <w:t xml:space="preserve">. It is a “live” document and I am constantly making additions and corrections based on reader feedback and changes in ARRL rules. </w:t>
      </w:r>
    </w:p>
    <w:p w14:paraId="549DD277" w14:textId="77777777" w:rsidR="002D37A1" w:rsidRPr="002D37A1" w:rsidRDefault="002D37A1" w:rsidP="002D37A1">
      <w:pPr>
        <w:rPr>
          <w:lang w:val="en"/>
        </w:rPr>
      </w:pPr>
    </w:p>
    <w:p w14:paraId="51C6D240" w14:textId="77777777" w:rsidR="00B751A9" w:rsidRDefault="002D37A1" w:rsidP="002D37A1">
      <w:pPr>
        <w:rPr>
          <w:lang w:val="en"/>
        </w:rPr>
      </w:pPr>
      <w:r w:rsidRPr="002D37A1">
        <w:rPr>
          <w:lang w:val="en"/>
        </w:rPr>
        <w:t xml:space="preserve">On June 3rd I did an online presentation of the slideshow as part of the IARU Region 2’s Workshop series. You can view the </w:t>
      </w:r>
      <w:proofErr w:type="spellStart"/>
      <w:r w:rsidRPr="002D37A1">
        <w:rPr>
          <w:lang w:val="en"/>
        </w:rPr>
        <w:t>Youtube</w:t>
      </w:r>
      <w:proofErr w:type="spellEnd"/>
      <w:r w:rsidRPr="002D37A1">
        <w:rPr>
          <w:lang w:val="en"/>
        </w:rPr>
        <w:t xml:space="preserve"> video recording of this workshop at</w:t>
      </w:r>
      <w:r>
        <w:rPr>
          <w:lang w:val="en"/>
        </w:rPr>
        <w:t xml:space="preserve">   </w:t>
      </w:r>
      <w:hyperlink r:id="rId83" w:history="1">
        <w:r w:rsidRPr="002D37A1">
          <w:rPr>
            <w:rStyle w:val="Hyperlink"/>
            <w:i/>
            <w:lang w:val="en"/>
          </w:rPr>
          <w:t>https://youtu.be/xLk5_BIpF6s?t=509</w:t>
        </w:r>
      </w:hyperlink>
      <w:r w:rsidR="00B751A9" w:rsidRPr="00B751A9">
        <w:rPr>
          <w:lang w:val="en"/>
        </w:rPr>
        <w:t xml:space="preserve"> </w:t>
      </w:r>
    </w:p>
    <w:p w14:paraId="72C0776C" w14:textId="77777777" w:rsidR="00B751A9" w:rsidRDefault="00B751A9" w:rsidP="002D37A1">
      <w:pPr>
        <w:rPr>
          <w:lang w:val="en"/>
        </w:rPr>
      </w:pPr>
    </w:p>
    <w:p w14:paraId="5C5698B8" w14:textId="537CB88A" w:rsidR="002D37A1" w:rsidRPr="002D37A1" w:rsidRDefault="00B751A9" w:rsidP="002D37A1">
      <w:pPr>
        <w:rPr>
          <w:lang w:val="en"/>
        </w:rPr>
      </w:pPr>
      <w:r w:rsidRPr="002D37A1">
        <w:rPr>
          <w:lang w:val="en"/>
        </w:rPr>
        <w:t>One the of the things I address at length are opportunities for Technician (and legacy Novice) Licensees to operate solo FD stations:</w:t>
      </w:r>
    </w:p>
    <w:p w14:paraId="4079B721" w14:textId="6A9DD501" w:rsidR="002D37A1" w:rsidRPr="002D37A1" w:rsidRDefault="00480C58" w:rsidP="002D37A1">
      <w:pPr>
        <w:rPr>
          <w:lang w:val="en"/>
        </w:rPr>
      </w:pPr>
      <w:r w:rsidRPr="002D37A1">
        <w:rPr>
          <w:noProof/>
          <w:lang w:val="en"/>
        </w:rPr>
        <w:drawing>
          <wp:anchor distT="114300" distB="114300" distL="114300" distR="114300" simplePos="0" relativeHeight="252152832" behindDoc="0" locked="0" layoutInCell="1" allowOverlap="1" wp14:anchorId="12640BC6" wp14:editId="440167DF">
            <wp:simplePos x="0" y="0"/>
            <wp:positionH relativeFrom="margin">
              <wp:align>right</wp:align>
            </wp:positionH>
            <wp:positionV relativeFrom="paragraph">
              <wp:posOffset>5715</wp:posOffset>
            </wp:positionV>
            <wp:extent cx="3095625" cy="2076450"/>
            <wp:effectExtent l="0" t="0" r="9525"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95625" cy="2076450"/>
                    </a:xfrm>
                    <a:prstGeom prst="rect">
                      <a:avLst/>
                    </a:prstGeom>
                    <a:noFill/>
                  </pic:spPr>
                </pic:pic>
              </a:graphicData>
            </a:graphic>
            <wp14:sizeRelH relativeFrom="page">
              <wp14:pctWidth>0</wp14:pctWidth>
            </wp14:sizeRelH>
            <wp14:sizeRelV relativeFrom="page">
              <wp14:pctHeight>0</wp14:pctHeight>
            </wp14:sizeRelV>
          </wp:anchor>
        </w:drawing>
      </w:r>
    </w:p>
    <w:p w14:paraId="18733825" w14:textId="20401095" w:rsidR="002D37A1" w:rsidRPr="002D37A1" w:rsidRDefault="002D37A1" w:rsidP="002D37A1">
      <w:pPr>
        <w:numPr>
          <w:ilvl w:val="0"/>
          <w:numId w:val="47"/>
        </w:numPr>
        <w:rPr>
          <w:lang w:val="en"/>
        </w:rPr>
      </w:pPr>
      <w:r w:rsidRPr="002D37A1">
        <w:rPr>
          <w:lang w:val="en"/>
        </w:rPr>
        <w:t>VHF Station</w:t>
      </w:r>
    </w:p>
    <w:p w14:paraId="173D9E0A" w14:textId="4C56861D" w:rsidR="002D37A1" w:rsidRPr="002D37A1" w:rsidRDefault="002D37A1" w:rsidP="002D37A1">
      <w:pPr>
        <w:numPr>
          <w:ilvl w:val="1"/>
          <w:numId w:val="47"/>
        </w:numPr>
        <w:rPr>
          <w:lang w:val="en"/>
        </w:rPr>
      </w:pPr>
      <w:r w:rsidRPr="002D37A1">
        <w:rPr>
          <w:lang w:val="en"/>
        </w:rPr>
        <w:t>6 SSB &amp; Digital</w:t>
      </w:r>
    </w:p>
    <w:p w14:paraId="31E49AC2" w14:textId="5EEDFA07" w:rsidR="002D37A1" w:rsidRPr="002D37A1" w:rsidRDefault="002D37A1" w:rsidP="002D37A1">
      <w:pPr>
        <w:numPr>
          <w:ilvl w:val="1"/>
          <w:numId w:val="47"/>
        </w:numPr>
        <w:rPr>
          <w:lang w:val="en"/>
        </w:rPr>
      </w:pPr>
      <w:r w:rsidRPr="002D37A1">
        <w:rPr>
          <w:lang w:val="en"/>
        </w:rPr>
        <w:t>2 Meter FM Simplex</w:t>
      </w:r>
    </w:p>
    <w:p w14:paraId="2A11D600" w14:textId="77777777" w:rsidR="002D37A1" w:rsidRPr="002D37A1" w:rsidRDefault="002D37A1" w:rsidP="002D37A1">
      <w:pPr>
        <w:numPr>
          <w:ilvl w:val="0"/>
          <w:numId w:val="47"/>
        </w:numPr>
        <w:rPr>
          <w:lang w:val="en"/>
        </w:rPr>
      </w:pPr>
      <w:r w:rsidRPr="002D37A1">
        <w:rPr>
          <w:lang w:val="en"/>
        </w:rPr>
        <w:t>Satellite Contacts</w:t>
      </w:r>
    </w:p>
    <w:p w14:paraId="094B8975" w14:textId="7C8EFBD5" w:rsidR="002D37A1" w:rsidRPr="002D37A1" w:rsidRDefault="002D37A1" w:rsidP="002D37A1">
      <w:pPr>
        <w:numPr>
          <w:ilvl w:val="0"/>
          <w:numId w:val="47"/>
        </w:numPr>
        <w:rPr>
          <w:lang w:val="en"/>
        </w:rPr>
      </w:pPr>
      <w:r w:rsidRPr="002D37A1">
        <w:rPr>
          <w:lang w:val="en"/>
        </w:rPr>
        <w:t>10 Meter SSB &amp; Digital</w:t>
      </w:r>
    </w:p>
    <w:p w14:paraId="31E4FD9C" w14:textId="0BFD2266" w:rsidR="002D37A1" w:rsidRPr="002D37A1" w:rsidRDefault="002D37A1" w:rsidP="002D37A1">
      <w:pPr>
        <w:numPr>
          <w:ilvl w:val="0"/>
          <w:numId w:val="47"/>
        </w:numPr>
        <w:rPr>
          <w:lang w:val="en"/>
        </w:rPr>
      </w:pPr>
      <w:r w:rsidRPr="002D37A1">
        <w:rPr>
          <w:lang w:val="en"/>
        </w:rPr>
        <w:t>CW Only Operations on 80, 40 and/or 15 Meters</w:t>
      </w:r>
    </w:p>
    <w:p w14:paraId="38E214AD" w14:textId="11CB893B" w:rsidR="002D37A1" w:rsidRPr="002D37A1" w:rsidRDefault="002D37A1" w:rsidP="002D37A1">
      <w:pPr>
        <w:rPr>
          <w:lang w:val="en"/>
        </w:rPr>
      </w:pPr>
      <w:r w:rsidRPr="002D37A1">
        <w:rPr>
          <w:lang w:val="en"/>
        </w:rPr>
        <w:t>If these operators are going to be successful in making contacts (especially if e-skip propagation on 10 &amp; 6 Meters does not raise its head) we need to make sure all operators take time out of their HF operations to both monitor and call CQ in bands and modes available to Techs.</w:t>
      </w:r>
    </w:p>
    <w:p w14:paraId="544003DE" w14:textId="04FAAE0E" w:rsidR="002D37A1" w:rsidRDefault="002D37A1" w:rsidP="002D37A1">
      <w:pPr>
        <w:rPr>
          <w:lang w:val="en"/>
        </w:rPr>
      </w:pPr>
    </w:p>
    <w:p w14:paraId="292A9412" w14:textId="617F50D3" w:rsidR="00480C58" w:rsidRPr="00E0053A" w:rsidRDefault="00FF4FBB" w:rsidP="00480C58">
      <w:pPr>
        <w:rPr>
          <w:sz w:val="20"/>
          <w:szCs w:val="20"/>
          <w:u w:val="single"/>
        </w:rPr>
      </w:pPr>
      <w:hyperlink w:anchor="top" w:history="1">
        <w:r w:rsidR="00480C58" w:rsidRPr="00E0053A">
          <w:rPr>
            <w:rStyle w:val="Hyperlink"/>
            <w:sz w:val="20"/>
            <w:szCs w:val="20"/>
          </w:rPr>
          <w:t>TOP</w:t>
        </w:r>
      </w:hyperlink>
      <w:r w:rsidR="00480C58" w:rsidRPr="00E0053A">
        <w:rPr>
          <w:sz w:val="20"/>
          <w:szCs w:val="20"/>
          <w:u w:val="single"/>
        </w:rPr>
        <w:t xml:space="preserve"> ^</w:t>
      </w:r>
    </w:p>
    <w:p w14:paraId="36E13F61" w14:textId="5EAC4BDB" w:rsidR="002D37A1" w:rsidRDefault="002D37A1" w:rsidP="002D37A1">
      <w:pPr>
        <w:rPr>
          <w:lang w:val="en"/>
        </w:rPr>
      </w:pPr>
      <w:r w:rsidRPr="002D37A1">
        <w:rPr>
          <w:lang w:val="en"/>
        </w:rPr>
        <w:lastRenderedPageBreak/>
        <w:t xml:space="preserve">Included in the slideshow are links to </w:t>
      </w:r>
      <w:proofErr w:type="gramStart"/>
      <w:r w:rsidRPr="002D37A1">
        <w:rPr>
          <w:lang w:val="en"/>
        </w:rPr>
        <w:t>a number of</w:t>
      </w:r>
      <w:proofErr w:type="gramEnd"/>
      <w:r w:rsidRPr="002D37A1">
        <w:rPr>
          <w:lang w:val="en"/>
        </w:rPr>
        <w:t xml:space="preserve"> resources for planning your or your club’s 2020 FD including but not limited to:</w:t>
      </w:r>
    </w:p>
    <w:p w14:paraId="1400A5D8" w14:textId="3FD4E93A" w:rsidR="00B751A9" w:rsidRPr="002D37A1" w:rsidRDefault="00B751A9" w:rsidP="002D37A1">
      <w:pPr>
        <w:rPr>
          <w:lang w:val="en"/>
        </w:rPr>
      </w:pPr>
      <w:r w:rsidRPr="002D37A1">
        <w:rPr>
          <w:noProof/>
          <w:lang w:val="en"/>
        </w:rPr>
        <w:drawing>
          <wp:anchor distT="19050" distB="19050" distL="19050" distR="19050" simplePos="0" relativeHeight="252153856" behindDoc="0" locked="0" layoutInCell="1" allowOverlap="1" wp14:anchorId="2324612E" wp14:editId="5549EB44">
            <wp:simplePos x="0" y="0"/>
            <wp:positionH relativeFrom="margin">
              <wp:align>right</wp:align>
            </wp:positionH>
            <wp:positionV relativeFrom="paragraph">
              <wp:posOffset>13335</wp:posOffset>
            </wp:positionV>
            <wp:extent cx="3227705" cy="401955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27705" cy="4019550"/>
                    </a:xfrm>
                    <a:prstGeom prst="rect">
                      <a:avLst/>
                    </a:prstGeom>
                    <a:noFill/>
                  </pic:spPr>
                </pic:pic>
              </a:graphicData>
            </a:graphic>
            <wp14:sizeRelH relativeFrom="page">
              <wp14:pctWidth>0</wp14:pctWidth>
            </wp14:sizeRelH>
            <wp14:sizeRelV relativeFrom="page">
              <wp14:pctHeight>0</wp14:pctHeight>
            </wp14:sizeRelV>
          </wp:anchor>
        </w:drawing>
      </w:r>
    </w:p>
    <w:p w14:paraId="7A493D02" w14:textId="66041E13" w:rsidR="002D37A1" w:rsidRDefault="002D37A1" w:rsidP="002D37A1">
      <w:pPr>
        <w:numPr>
          <w:ilvl w:val="0"/>
          <w:numId w:val="48"/>
        </w:numPr>
        <w:rPr>
          <w:lang w:val="en"/>
        </w:rPr>
      </w:pPr>
      <w:r w:rsidRPr="002D37A1">
        <w:rPr>
          <w:lang w:val="en"/>
        </w:rPr>
        <w:t xml:space="preserve">A Google Document that you can edit and use for your club’s newsletter, website or as an email to members. The document condenses much of the slideshow into a text-based document with the ability to address club-specific issues- </w:t>
      </w:r>
      <w:hyperlink r:id="rId86" w:history="1">
        <w:r w:rsidRPr="002D37A1">
          <w:rPr>
            <w:rStyle w:val="Hyperlink"/>
            <w:i/>
            <w:lang w:val="en"/>
          </w:rPr>
          <w:t>tiny.cc/</w:t>
        </w:r>
        <w:proofErr w:type="spellStart"/>
        <w:r w:rsidRPr="002D37A1">
          <w:rPr>
            <w:rStyle w:val="Hyperlink"/>
            <w:i/>
            <w:lang w:val="en"/>
          </w:rPr>
          <w:t>sfda</w:t>
        </w:r>
        <w:proofErr w:type="spellEnd"/>
      </w:hyperlink>
      <w:r w:rsidRPr="002D37A1">
        <w:rPr>
          <w:lang w:val="en"/>
        </w:rPr>
        <w:t>.</w:t>
      </w:r>
    </w:p>
    <w:p w14:paraId="4702AE19" w14:textId="77777777" w:rsidR="00B751A9" w:rsidRPr="002D37A1" w:rsidRDefault="00B751A9" w:rsidP="00B751A9">
      <w:pPr>
        <w:ind w:left="720"/>
        <w:rPr>
          <w:lang w:val="en"/>
        </w:rPr>
      </w:pPr>
    </w:p>
    <w:p w14:paraId="66B66E95" w14:textId="4CB7380E" w:rsidR="002D37A1" w:rsidRDefault="002D37A1" w:rsidP="002D37A1">
      <w:pPr>
        <w:numPr>
          <w:ilvl w:val="0"/>
          <w:numId w:val="48"/>
        </w:numPr>
        <w:rPr>
          <w:lang w:val="en"/>
        </w:rPr>
      </w:pPr>
      <w:r w:rsidRPr="002D37A1">
        <w:rPr>
          <w:lang w:val="en"/>
        </w:rPr>
        <w:t xml:space="preserve">A comparison of Portable Antennas and resources for each of the types discussed- </w:t>
      </w:r>
      <w:hyperlink r:id="rId87" w:history="1">
        <w:r w:rsidRPr="002D37A1">
          <w:rPr>
            <w:rStyle w:val="Hyperlink"/>
            <w:i/>
            <w:lang w:val="en"/>
          </w:rPr>
          <w:t>tiny.cc/</w:t>
        </w:r>
        <w:proofErr w:type="spellStart"/>
        <w:r w:rsidRPr="002D37A1">
          <w:rPr>
            <w:rStyle w:val="Hyperlink"/>
            <w:i/>
            <w:lang w:val="en"/>
          </w:rPr>
          <w:t>portant</w:t>
        </w:r>
        <w:proofErr w:type="spellEnd"/>
      </w:hyperlink>
      <w:r w:rsidRPr="002D37A1">
        <w:rPr>
          <w:lang w:val="en"/>
        </w:rPr>
        <w:t>.</w:t>
      </w:r>
    </w:p>
    <w:p w14:paraId="2BEE411C" w14:textId="77777777" w:rsidR="00B751A9" w:rsidRPr="002D37A1" w:rsidRDefault="00B751A9" w:rsidP="00B751A9">
      <w:pPr>
        <w:rPr>
          <w:lang w:val="en"/>
        </w:rPr>
      </w:pPr>
    </w:p>
    <w:p w14:paraId="7FBD49E1" w14:textId="5B092A47" w:rsidR="002D37A1" w:rsidRDefault="002D37A1" w:rsidP="002D37A1">
      <w:pPr>
        <w:numPr>
          <w:ilvl w:val="0"/>
          <w:numId w:val="48"/>
        </w:numPr>
        <w:rPr>
          <w:lang w:val="en"/>
        </w:rPr>
      </w:pPr>
      <w:r w:rsidRPr="002D37A1">
        <w:rPr>
          <w:lang w:val="en"/>
        </w:rPr>
        <w:t>A FD Public Information table &amp; Educational activity handout-</w:t>
      </w:r>
      <w:hyperlink r:id="rId88" w:history="1">
        <w:r w:rsidRPr="002D37A1">
          <w:rPr>
            <w:rStyle w:val="Hyperlink"/>
            <w:lang w:val="en"/>
          </w:rPr>
          <w:t xml:space="preserve"> </w:t>
        </w:r>
      </w:hyperlink>
      <w:hyperlink r:id="rId89" w:history="1">
        <w:r w:rsidRPr="002D37A1">
          <w:rPr>
            <w:rStyle w:val="Hyperlink"/>
            <w:i/>
            <w:lang w:val="en"/>
          </w:rPr>
          <w:t>tiny.cc/</w:t>
        </w:r>
        <w:proofErr w:type="spellStart"/>
        <w:r w:rsidRPr="002D37A1">
          <w:rPr>
            <w:rStyle w:val="Hyperlink"/>
            <w:i/>
            <w:lang w:val="en"/>
          </w:rPr>
          <w:t>hry</w:t>
        </w:r>
        <w:proofErr w:type="spellEnd"/>
      </w:hyperlink>
      <w:r w:rsidRPr="002D37A1">
        <w:rPr>
          <w:lang w:val="en"/>
        </w:rPr>
        <w:t xml:space="preserve">. You could print this out laminate and put it on a table a safe distance from your actual public operation explaining, “Here is what we are doing and some information about us, sorry we </w:t>
      </w:r>
      <w:proofErr w:type="spellStart"/>
      <w:r w:rsidRPr="002D37A1">
        <w:rPr>
          <w:lang w:val="en"/>
        </w:rPr>
        <w:t>can not</w:t>
      </w:r>
      <w:proofErr w:type="spellEnd"/>
      <w:r w:rsidRPr="002D37A1">
        <w:rPr>
          <w:lang w:val="en"/>
        </w:rPr>
        <w:t xml:space="preserve"> have you closer to demonstrate everything to you. Hope to see you next year.” </w:t>
      </w:r>
    </w:p>
    <w:p w14:paraId="09A7CFD2" w14:textId="77777777" w:rsidR="00B751A9" w:rsidRPr="002D37A1" w:rsidRDefault="00B751A9" w:rsidP="00B751A9">
      <w:pPr>
        <w:rPr>
          <w:lang w:val="en"/>
        </w:rPr>
      </w:pPr>
    </w:p>
    <w:p w14:paraId="4A77D76A" w14:textId="724BF573" w:rsidR="002D37A1" w:rsidRDefault="002D37A1" w:rsidP="002D37A1">
      <w:pPr>
        <w:numPr>
          <w:ilvl w:val="0"/>
          <w:numId w:val="48"/>
        </w:numPr>
        <w:rPr>
          <w:lang w:val="en"/>
        </w:rPr>
      </w:pPr>
      <w:r w:rsidRPr="002D37A1">
        <w:rPr>
          <w:lang w:val="en"/>
        </w:rPr>
        <w:t xml:space="preserve">FT8 &amp; FT4 - An Introduction Presentation- </w:t>
      </w:r>
      <w:hyperlink r:id="rId90" w:history="1">
        <w:r w:rsidRPr="002D37A1">
          <w:rPr>
            <w:rStyle w:val="Hyperlink"/>
            <w:i/>
            <w:lang w:val="en"/>
          </w:rPr>
          <w:t>tiny.cc/ft8ft4</w:t>
        </w:r>
      </w:hyperlink>
      <w:r w:rsidRPr="002D37A1">
        <w:rPr>
          <w:lang w:val="en"/>
        </w:rPr>
        <w:t xml:space="preserve"> </w:t>
      </w:r>
    </w:p>
    <w:p w14:paraId="6714358F" w14:textId="77777777" w:rsidR="00B751A9" w:rsidRPr="002D37A1" w:rsidRDefault="00B751A9" w:rsidP="00B751A9">
      <w:pPr>
        <w:rPr>
          <w:lang w:val="en"/>
        </w:rPr>
      </w:pPr>
    </w:p>
    <w:p w14:paraId="0AF76C88" w14:textId="76C7C9C5" w:rsidR="002D37A1" w:rsidRPr="00B751A9" w:rsidRDefault="002D37A1" w:rsidP="002D37A1">
      <w:pPr>
        <w:numPr>
          <w:ilvl w:val="0"/>
          <w:numId w:val="48"/>
        </w:numPr>
        <w:rPr>
          <w:lang w:val="en"/>
        </w:rPr>
      </w:pPr>
      <w:r w:rsidRPr="002D37A1">
        <w:rPr>
          <w:lang w:val="en"/>
        </w:rPr>
        <w:t xml:space="preserve">FT8/FT4 Quick Start Operator Guide- </w:t>
      </w:r>
      <w:hyperlink r:id="rId91" w:history="1">
        <w:r w:rsidRPr="002D37A1">
          <w:rPr>
            <w:rStyle w:val="Hyperlink"/>
            <w:i/>
            <w:lang w:val="en"/>
          </w:rPr>
          <w:t>tiny.cc/</w:t>
        </w:r>
        <w:proofErr w:type="spellStart"/>
        <w:r w:rsidRPr="002D37A1">
          <w:rPr>
            <w:rStyle w:val="Hyperlink"/>
            <w:i/>
            <w:lang w:val="en"/>
          </w:rPr>
          <w:t>ftqs</w:t>
        </w:r>
        <w:proofErr w:type="spellEnd"/>
      </w:hyperlink>
    </w:p>
    <w:p w14:paraId="6994806D" w14:textId="77777777" w:rsidR="00B751A9" w:rsidRPr="002D37A1" w:rsidRDefault="00B751A9" w:rsidP="00B751A9">
      <w:pPr>
        <w:rPr>
          <w:lang w:val="en"/>
        </w:rPr>
      </w:pPr>
    </w:p>
    <w:p w14:paraId="4FB9BC38" w14:textId="1E826207" w:rsidR="002D37A1" w:rsidRPr="002D37A1" w:rsidRDefault="002D37A1" w:rsidP="002D37A1">
      <w:pPr>
        <w:numPr>
          <w:ilvl w:val="0"/>
          <w:numId w:val="48"/>
        </w:numPr>
        <w:rPr>
          <w:lang w:val="en"/>
        </w:rPr>
      </w:pPr>
      <w:r w:rsidRPr="002D37A1">
        <w:rPr>
          <w:lang w:val="en"/>
        </w:rPr>
        <w:t xml:space="preserve">"Having Fun with Morse"- </w:t>
      </w:r>
      <w:hyperlink r:id="rId92" w:history="1">
        <w:r w:rsidRPr="002D37A1">
          <w:rPr>
            <w:rStyle w:val="Hyperlink"/>
            <w:i/>
            <w:lang w:val="en"/>
          </w:rPr>
          <w:t>tiny.cc/</w:t>
        </w:r>
        <w:proofErr w:type="spellStart"/>
        <w:r w:rsidRPr="002D37A1">
          <w:rPr>
            <w:rStyle w:val="Hyperlink"/>
            <w:i/>
            <w:lang w:val="en"/>
          </w:rPr>
          <w:t>fwm</w:t>
        </w:r>
        <w:proofErr w:type="spellEnd"/>
      </w:hyperlink>
    </w:p>
    <w:p w14:paraId="4E81D1C8" w14:textId="341DC6E1" w:rsidR="002D37A1" w:rsidRDefault="00B751A9" w:rsidP="002D37A1">
      <w:pPr>
        <w:ind w:left="720"/>
      </w:pPr>
      <w:r w:rsidRPr="002D37A1">
        <w:rPr>
          <w:noProof/>
          <w:lang w:val="en"/>
        </w:rPr>
        <w:drawing>
          <wp:anchor distT="19050" distB="19050" distL="19050" distR="19050" simplePos="0" relativeHeight="252154880" behindDoc="0" locked="0" layoutInCell="1" allowOverlap="1" wp14:anchorId="45B0E8AB" wp14:editId="1C74877F">
            <wp:simplePos x="0" y="0"/>
            <wp:positionH relativeFrom="margin">
              <wp:posOffset>4276725</wp:posOffset>
            </wp:positionH>
            <wp:positionV relativeFrom="paragraph">
              <wp:posOffset>10795</wp:posOffset>
            </wp:positionV>
            <wp:extent cx="2527935" cy="331978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27935" cy="3319780"/>
                    </a:xfrm>
                    <a:prstGeom prst="rect">
                      <a:avLst/>
                    </a:prstGeom>
                    <a:noFill/>
                  </pic:spPr>
                </pic:pic>
              </a:graphicData>
            </a:graphic>
            <wp14:sizeRelH relativeFrom="page">
              <wp14:pctWidth>0</wp14:pctWidth>
            </wp14:sizeRelH>
            <wp14:sizeRelV relativeFrom="page">
              <wp14:pctHeight>0</wp14:pctHeight>
            </wp14:sizeRelV>
          </wp:anchor>
        </w:drawing>
      </w:r>
      <w:r w:rsidRPr="002D37A1">
        <w:rPr>
          <w:noProof/>
          <w:lang w:val="en"/>
        </w:rPr>
        <w:drawing>
          <wp:anchor distT="114300" distB="114300" distL="114300" distR="114300" simplePos="0" relativeHeight="252155904" behindDoc="0" locked="0" layoutInCell="1" allowOverlap="1" wp14:anchorId="2EDAC27C" wp14:editId="58AF88BD">
            <wp:simplePos x="0" y="0"/>
            <wp:positionH relativeFrom="margin">
              <wp:align>left</wp:align>
            </wp:positionH>
            <wp:positionV relativeFrom="paragraph">
              <wp:posOffset>314325</wp:posOffset>
            </wp:positionV>
            <wp:extent cx="4100830" cy="26930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00830" cy="2693035"/>
                    </a:xfrm>
                    <a:prstGeom prst="rect">
                      <a:avLst/>
                    </a:prstGeom>
                    <a:noFill/>
                  </pic:spPr>
                </pic:pic>
              </a:graphicData>
            </a:graphic>
            <wp14:sizeRelH relativeFrom="page">
              <wp14:pctWidth>0</wp14:pctWidth>
            </wp14:sizeRelH>
            <wp14:sizeRelV relativeFrom="page">
              <wp14:pctHeight>0</wp14:pctHeight>
            </wp14:sizeRelV>
          </wp:anchor>
        </w:drawing>
      </w:r>
      <w:r w:rsidR="002D37A1">
        <w:br/>
      </w:r>
    </w:p>
    <w:p w14:paraId="5D1AD602" w14:textId="3F14EC62" w:rsidR="002D37A1" w:rsidRDefault="002D37A1" w:rsidP="00480C58"/>
    <w:p w14:paraId="20BD533B" w14:textId="1A2EB9EE" w:rsidR="00480C58" w:rsidRDefault="00480C58" w:rsidP="00480C58"/>
    <w:p w14:paraId="0D9F9B7B" w14:textId="3F1C841E" w:rsidR="00480C58" w:rsidRDefault="00480C58" w:rsidP="00480C58"/>
    <w:p w14:paraId="5E1C6675" w14:textId="77777777" w:rsidR="00480C58" w:rsidRDefault="00480C58" w:rsidP="00480C58">
      <w:pPr>
        <w:rPr>
          <w:sz w:val="20"/>
          <w:szCs w:val="20"/>
        </w:rPr>
      </w:pPr>
    </w:p>
    <w:p w14:paraId="3F65520C" w14:textId="2D09700D" w:rsidR="00480C58" w:rsidRPr="00E0053A" w:rsidRDefault="00FF4FBB" w:rsidP="00480C58">
      <w:pPr>
        <w:rPr>
          <w:sz w:val="20"/>
          <w:szCs w:val="20"/>
          <w:u w:val="single"/>
        </w:rPr>
      </w:pPr>
      <w:hyperlink w:anchor="top" w:history="1">
        <w:r w:rsidR="00480C58" w:rsidRPr="00E0053A">
          <w:rPr>
            <w:rStyle w:val="Hyperlink"/>
            <w:sz w:val="20"/>
            <w:szCs w:val="20"/>
          </w:rPr>
          <w:t>TOP</w:t>
        </w:r>
      </w:hyperlink>
      <w:r w:rsidR="00480C58" w:rsidRPr="00E0053A">
        <w:rPr>
          <w:sz w:val="20"/>
          <w:szCs w:val="20"/>
          <w:u w:val="single"/>
        </w:rPr>
        <w:t xml:space="preserve"> ^</w:t>
      </w:r>
    </w:p>
    <w:p w14:paraId="42F40001" w14:textId="77777777" w:rsidR="0033196B" w:rsidRPr="0033196B" w:rsidRDefault="00FF4FBB" w:rsidP="0033196B">
      <w:pPr>
        <w:rPr>
          <w:b/>
          <w:i/>
          <w:sz w:val="28"/>
          <w:szCs w:val="28"/>
        </w:rPr>
      </w:pPr>
      <w:r>
        <w:lastRenderedPageBreak/>
        <w:pict w14:anchorId="721DA82E">
          <v:rect id="_x0000_i1039" style="width:0;height:1.5pt" o:hralign="center" o:hrstd="t" o:hr="t" fillcolor="#a0a0a0" stroked="f"/>
        </w:pict>
      </w:r>
    </w:p>
    <w:p w14:paraId="25B0ED9F" w14:textId="77777777" w:rsidR="0033196B" w:rsidRPr="0033196B" w:rsidRDefault="0033196B" w:rsidP="0033196B">
      <w:pPr>
        <w:rPr>
          <w:b/>
          <w:i/>
          <w:sz w:val="28"/>
          <w:szCs w:val="28"/>
        </w:rPr>
      </w:pPr>
      <w:bookmarkStart w:id="33" w:name="connect"/>
      <w:bookmarkEnd w:id="33"/>
      <w:r w:rsidRPr="0033196B">
        <w:rPr>
          <w:b/>
          <w:i/>
          <w:sz w:val="28"/>
          <w:szCs w:val="28"/>
        </w:rPr>
        <w:t>“</w:t>
      </w:r>
      <w:r w:rsidRPr="0033196B">
        <w:rPr>
          <w:b/>
          <w:i/>
          <w:sz w:val="20"/>
          <w:szCs w:val="20"/>
        </w:rPr>
        <w:t>ARES</w:t>
      </w:r>
      <w:r w:rsidRPr="0033196B">
        <w:rPr>
          <w:b/>
          <w:i/>
          <w:sz w:val="28"/>
          <w:szCs w:val="28"/>
        </w:rPr>
        <w:t xml:space="preserve"> Connect” </w:t>
      </w:r>
    </w:p>
    <w:p w14:paraId="0F98BCA3" w14:textId="77777777" w:rsidR="0033196B" w:rsidRPr="0033196B" w:rsidRDefault="0033196B" w:rsidP="0033196B">
      <w:pPr>
        <w:rPr>
          <w:b/>
          <w:bCs/>
        </w:rPr>
      </w:pPr>
      <w:r w:rsidRPr="0033196B">
        <w:rPr>
          <w:noProof/>
        </w:rPr>
        <w:drawing>
          <wp:anchor distT="0" distB="0" distL="114300" distR="114300" simplePos="0" relativeHeight="252100608" behindDoc="1" locked="0" layoutInCell="1" allowOverlap="1" wp14:anchorId="3FC64DBD" wp14:editId="35A13084">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718984D1" w14:textId="77777777" w:rsidR="0033196B" w:rsidRPr="0033196B" w:rsidRDefault="0033196B" w:rsidP="0033196B">
      <w:pPr>
        <w:rPr>
          <w:i/>
          <w:iCs/>
          <w:sz w:val="32"/>
          <w:szCs w:val="32"/>
        </w:rPr>
      </w:pPr>
      <w:r w:rsidRPr="0033196B">
        <w:rPr>
          <w:b/>
          <w:bCs/>
          <w:sz w:val="32"/>
          <w:szCs w:val="32"/>
        </w:rPr>
        <w:t xml:space="preserve">Everyone – </w:t>
      </w:r>
      <w:r w:rsidRPr="0033196B">
        <w:rPr>
          <w:sz w:val="32"/>
          <w:szCs w:val="32"/>
        </w:rPr>
        <w:t xml:space="preserve">please make sure to go into </w:t>
      </w:r>
      <w:proofErr w:type="gramStart"/>
      <w:r w:rsidRPr="0033196B">
        <w:rPr>
          <w:sz w:val="32"/>
          <w:szCs w:val="32"/>
        </w:rPr>
        <w:t>all of</w:t>
      </w:r>
      <w:proofErr w:type="gramEnd"/>
      <w:r w:rsidRPr="0033196B">
        <w:rPr>
          <w:sz w:val="32"/>
          <w:szCs w:val="32"/>
        </w:rPr>
        <w:t xml:space="preserve"> the events that you have signed up </w:t>
      </w:r>
      <w:r w:rsidRPr="0033196B">
        <w:rPr>
          <w:b/>
          <w:bCs/>
          <w:i/>
          <w:iCs/>
          <w:sz w:val="32"/>
          <w:szCs w:val="32"/>
        </w:rPr>
        <w:t>for and get your hours registered no later than 5 days after the event has ended</w:t>
      </w:r>
      <w:r w:rsidRPr="0033196B">
        <w:rPr>
          <w:i/>
          <w:iCs/>
          <w:sz w:val="32"/>
          <w:szCs w:val="32"/>
        </w:rPr>
        <w:t xml:space="preserve">. </w:t>
      </w:r>
    </w:p>
    <w:p w14:paraId="43B92A54" w14:textId="77777777" w:rsidR="0033196B" w:rsidRPr="0033196B" w:rsidRDefault="0033196B" w:rsidP="0033196B"/>
    <w:p w14:paraId="3199C1A4" w14:textId="77777777" w:rsidR="0033196B" w:rsidRPr="0033196B" w:rsidRDefault="0033196B" w:rsidP="0033196B">
      <w:r w:rsidRPr="0033196B">
        <w:t xml:space="preserve">Folks, </w:t>
      </w:r>
      <w:proofErr w:type="gramStart"/>
      <w:r w:rsidRPr="0033196B">
        <w:t>I’m</w:t>
      </w:r>
      <w:proofErr w:type="gramEnd"/>
      <w:r w:rsidRPr="0033196B">
        <w:t xml:space="preserve"> seeing a lot of folks that have signed up for events not entering their time after the event. This is </w:t>
      </w:r>
      <w:proofErr w:type="gramStart"/>
      <w:r w:rsidRPr="0033196B">
        <w:t>a very important</w:t>
      </w:r>
      <w:proofErr w:type="gramEnd"/>
      <w:r w:rsidRPr="0033196B">
        <w:t xml:space="preserve"> piece of using “Connect.”  Your hours need to be recorded and </w:t>
      </w:r>
      <w:proofErr w:type="gramStart"/>
      <w:r w:rsidRPr="0033196B">
        <w:t>it’s</w:t>
      </w:r>
      <w:proofErr w:type="gramEnd"/>
      <w:r w:rsidRPr="0033196B">
        <w:t xml:space="preserve"> so easy to do.</w:t>
      </w:r>
    </w:p>
    <w:p w14:paraId="72A68458" w14:textId="77777777" w:rsidR="0033196B" w:rsidRPr="0033196B" w:rsidRDefault="0033196B" w:rsidP="0033196B"/>
    <w:p w14:paraId="79302704" w14:textId="77777777" w:rsidR="0033196B" w:rsidRPr="0033196B" w:rsidRDefault="0033196B" w:rsidP="0033196B">
      <w:proofErr w:type="gramStart"/>
      <w:r w:rsidRPr="0033196B">
        <w:t>Let’s</w:t>
      </w:r>
      <w:proofErr w:type="gramEnd"/>
      <w:r w:rsidRPr="0033196B">
        <w:t xml:space="preserve"> run through how so in case you have forgotten. If you have already gotten signed up for an event, all you </w:t>
      </w:r>
      <w:proofErr w:type="gramStart"/>
      <w:r w:rsidRPr="0033196B">
        <w:t>have to</w:t>
      </w:r>
      <w:proofErr w:type="gramEnd"/>
      <w:r w:rsidRPr="0033196B">
        <w:t xml:space="preserve"> do afterword to get your time entered is at any time after the event has ended, log into “Connect.” And then click on your name in the upper right-hand corner of the page. This will bring up a drop-down menu where you will then click on “View Hours.”  </w:t>
      </w:r>
    </w:p>
    <w:p w14:paraId="4755B8D1" w14:textId="77777777" w:rsidR="0033196B" w:rsidRPr="0033196B" w:rsidRDefault="0033196B" w:rsidP="0033196B"/>
    <w:p w14:paraId="3EA00736" w14:textId="77777777" w:rsidR="0033196B" w:rsidRPr="0033196B" w:rsidRDefault="0033196B" w:rsidP="0033196B">
      <w:r w:rsidRPr="0033196B">
        <w:t xml:space="preserve">This brings up another screen where you can “Report Hours” as well as “View Hour History” </w:t>
      </w:r>
      <w:proofErr w:type="gramStart"/>
      <w:r w:rsidRPr="0033196B">
        <w:t>You’ll</w:t>
      </w:r>
      <w:proofErr w:type="gramEnd"/>
      <w:r w:rsidRPr="0033196B">
        <w:t xml:space="preserve"> want to click on “Report Hours.” You will then be presented one at a time by chronological order each event that you have signed up for and hours have not yet been reported on. </w:t>
      </w:r>
    </w:p>
    <w:p w14:paraId="1C4181EE" w14:textId="77777777" w:rsidR="0033196B" w:rsidRPr="0033196B" w:rsidRDefault="0033196B" w:rsidP="0033196B"/>
    <w:p w14:paraId="18223CBD" w14:textId="77777777" w:rsidR="0033196B" w:rsidRPr="0033196B" w:rsidRDefault="0033196B" w:rsidP="0033196B">
      <w:r w:rsidRPr="0033196B">
        <w:t>Type in those hours in the “Hours Worked” box and hit “</w:t>
      </w:r>
      <w:proofErr w:type="gramStart"/>
      <w:r w:rsidRPr="0033196B">
        <w:t>Submit”…</w:t>
      </w:r>
      <w:proofErr w:type="gramEnd"/>
      <w:r w:rsidRPr="0033196B">
        <w:t xml:space="preserve">  Keep doing this until you have no more hours to report….  </w:t>
      </w:r>
      <w:proofErr w:type="gramStart"/>
      <w:r w:rsidRPr="0033196B">
        <w:t>That’s</w:t>
      </w:r>
      <w:proofErr w:type="gramEnd"/>
      <w:r w:rsidRPr="0033196B">
        <w:t xml:space="preserve"> all there is to it. Now, if you are following the request above and doing this at least every 5 days or more often, this will only take you a minute or so to complete. </w:t>
      </w:r>
    </w:p>
    <w:p w14:paraId="1B1C2FB4" w14:textId="77777777" w:rsidR="00F93A69" w:rsidRDefault="00F93A69" w:rsidP="0033196B">
      <w:pPr>
        <w:rPr>
          <w:b/>
          <w:bCs/>
        </w:rPr>
      </w:pPr>
    </w:p>
    <w:p w14:paraId="4DD3876D" w14:textId="77777777" w:rsidR="0033196B" w:rsidRPr="0033196B" w:rsidRDefault="0033196B" w:rsidP="0033196B"/>
    <w:p w14:paraId="46FF4C58" w14:textId="77777777" w:rsidR="0033196B" w:rsidRPr="0033196B" w:rsidRDefault="0033196B" w:rsidP="0033196B">
      <w:pPr>
        <w:jc w:val="center"/>
        <w:rPr>
          <w:b/>
          <w:bCs/>
          <w:sz w:val="28"/>
          <w:szCs w:val="28"/>
        </w:rPr>
      </w:pPr>
      <w:r w:rsidRPr="0033196B">
        <w:rPr>
          <w:b/>
          <w:bCs/>
          <w:sz w:val="28"/>
          <w:szCs w:val="28"/>
        </w:rPr>
        <w:t xml:space="preserve">Now, </w:t>
      </w:r>
      <w:proofErr w:type="gramStart"/>
      <w:r w:rsidRPr="0033196B">
        <w:rPr>
          <w:b/>
          <w:bCs/>
          <w:sz w:val="28"/>
          <w:szCs w:val="28"/>
        </w:rPr>
        <w:t>isn’t</w:t>
      </w:r>
      <w:proofErr w:type="gramEnd"/>
      <w:r w:rsidRPr="0033196B">
        <w:rPr>
          <w:b/>
          <w:bCs/>
          <w:sz w:val="28"/>
          <w:szCs w:val="28"/>
        </w:rPr>
        <w:t xml:space="preserve"> that easy? Yes, and we all need to be diligent at doing it promptly.</w:t>
      </w:r>
    </w:p>
    <w:p w14:paraId="39CC9BEC" w14:textId="77777777" w:rsidR="002D37A1" w:rsidRPr="0033196B" w:rsidRDefault="002D37A1" w:rsidP="0033196B">
      <w:pPr>
        <w:rPr>
          <w:b/>
          <w:i/>
        </w:rPr>
      </w:pPr>
    </w:p>
    <w:p w14:paraId="3FAAFAAE" w14:textId="71629316" w:rsidR="0033196B" w:rsidRPr="0033196B" w:rsidRDefault="0033196B" w:rsidP="0033196B">
      <w:pPr>
        <w:rPr>
          <w:b/>
          <w:i/>
          <w:sz w:val="28"/>
          <w:szCs w:val="28"/>
        </w:rPr>
      </w:pPr>
      <w:proofErr w:type="gramStart"/>
      <w:r w:rsidRPr="0033196B">
        <w:rPr>
          <w:b/>
          <w:i/>
          <w:sz w:val="28"/>
          <w:szCs w:val="28"/>
        </w:rPr>
        <w:t>Here’s</w:t>
      </w:r>
      <w:proofErr w:type="gramEnd"/>
      <w:r w:rsidRPr="0033196B">
        <w:rPr>
          <w:b/>
          <w:i/>
          <w:sz w:val="28"/>
          <w:szCs w:val="28"/>
        </w:rPr>
        <w:t xml:space="preserve"> are the top 10 hours earners </w:t>
      </w:r>
      <w:r w:rsidR="00DB3E57">
        <w:rPr>
          <w:b/>
          <w:i/>
          <w:sz w:val="28"/>
          <w:szCs w:val="28"/>
        </w:rPr>
        <w:t xml:space="preserve">so </w:t>
      </w:r>
      <w:r w:rsidRPr="0033196B">
        <w:rPr>
          <w:b/>
          <w:i/>
          <w:sz w:val="28"/>
          <w:szCs w:val="28"/>
        </w:rPr>
        <w:t>f</w:t>
      </w:r>
      <w:r w:rsidR="00DB3E57">
        <w:rPr>
          <w:b/>
          <w:i/>
          <w:sz w:val="28"/>
          <w:szCs w:val="28"/>
        </w:rPr>
        <w:t>a</w:t>
      </w:r>
      <w:r w:rsidRPr="0033196B">
        <w:rPr>
          <w:b/>
          <w:i/>
          <w:sz w:val="28"/>
          <w:szCs w:val="28"/>
        </w:rPr>
        <w:t xml:space="preserve">r </w:t>
      </w:r>
      <w:r w:rsidR="00DB3E57">
        <w:rPr>
          <w:b/>
          <w:i/>
          <w:sz w:val="28"/>
          <w:szCs w:val="28"/>
        </w:rPr>
        <w:t xml:space="preserve">for </w:t>
      </w:r>
      <w:r w:rsidR="00790B89">
        <w:rPr>
          <w:b/>
          <w:i/>
          <w:sz w:val="28"/>
          <w:szCs w:val="28"/>
        </w:rPr>
        <w:t>June</w:t>
      </w:r>
      <w:r w:rsidRPr="0033196B">
        <w:rPr>
          <w:b/>
          <w:i/>
          <w:sz w:val="28"/>
          <w:szCs w:val="28"/>
        </w:rPr>
        <w:t>:</w:t>
      </w:r>
    </w:p>
    <w:p w14:paraId="1D5FC040" w14:textId="77777777" w:rsidR="0033196B" w:rsidRPr="0033196B" w:rsidRDefault="0033196B" w:rsidP="0033196B"/>
    <w:tbl>
      <w:tblPr>
        <w:tblW w:w="7520" w:type="dxa"/>
        <w:jc w:val="center"/>
        <w:tblLook w:val="04A0" w:firstRow="1" w:lastRow="0" w:firstColumn="1" w:lastColumn="0" w:noHBand="0" w:noVBand="1"/>
      </w:tblPr>
      <w:tblGrid>
        <w:gridCol w:w="960"/>
        <w:gridCol w:w="4400"/>
        <w:gridCol w:w="1080"/>
        <w:gridCol w:w="1080"/>
      </w:tblGrid>
      <w:tr w:rsidR="0033196B" w:rsidRPr="0033196B" w14:paraId="7BCDF86E" w14:textId="77777777" w:rsidTr="0033196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F2552" w14:textId="77777777" w:rsidR="0033196B" w:rsidRPr="0033196B" w:rsidRDefault="0033196B" w:rsidP="0033196B">
            <w:bookmarkStart w:id="34" w:name="_Hlk24657189"/>
            <w:r w:rsidRPr="0033196B">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627C555" w14:textId="77777777" w:rsidR="0033196B" w:rsidRPr="0033196B" w:rsidRDefault="0033196B" w:rsidP="0033196B">
            <w:pPr>
              <w:rPr>
                <w:b/>
                <w:bCs/>
              </w:rPr>
            </w:pPr>
            <w:r w:rsidRPr="0033196B">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ECA222B" w14:textId="77777777" w:rsidR="0033196B" w:rsidRPr="0033196B" w:rsidRDefault="0033196B" w:rsidP="0033196B">
            <w:pPr>
              <w:rPr>
                <w:b/>
                <w:bCs/>
              </w:rPr>
            </w:pPr>
            <w:r w:rsidRPr="0033196B">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B8DD916" w14:textId="77777777" w:rsidR="0033196B" w:rsidRPr="0033196B" w:rsidRDefault="0033196B" w:rsidP="0033196B">
            <w:pPr>
              <w:rPr>
                <w:b/>
                <w:bCs/>
              </w:rPr>
            </w:pPr>
            <w:r w:rsidRPr="0033196B">
              <w:rPr>
                <w:b/>
                <w:bCs/>
              </w:rPr>
              <w:t>Hours</w:t>
            </w:r>
          </w:p>
        </w:tc>
      </w:tr>
      <w:tr w:rsidR="00790B89" w:rsidRPr="0033196B" w14:paraId="4AD7DBAC"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C09331" w14:textId="77777777" w:rsidR="00790B89" w:rsidRPr="0033196B" w:rsidRDefault="00790B89" w:rsidP="00790B89">
            <w:pPr>
              <w:jc w:val="center"/>
              <w:rPr>
                <w:b/>
                <w:bCs/>
              </w:rPr>
            </w:pPr>
            <w:bookmarkStart w:id="35" w:name="_Hlk35686489"/>
            <w:r w:rsidRPr="0033196B">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21DB82C3" w14:textId="7C3480D2" w:rsidR="00790B89" w:rsidRPr="00DB3E57" w:rsidRDefault="00790B89" w:rsidP="00790B89">
            <w:pPr>
              <w:jc w:val="center"/>
            </w:pPr>
            <w:r>
              <w:rPr>
                <w:color w:val="000000"/>
              </w:rPr>
              <w:t>John Major (KD8MMY)</w:t>
            </w:r>
          </w:p>
        </w:tc>
        <w:tc>
          <w:tcPr>
            <w:tcW w:w="1080" w:type="dxa"/>
            <w:tcBorders>
              <w:top w:val="single" w:sz="4" w:space="0" w:color="auto"/>
              <w:left w:val="nil"/>
              <w:bottom w:val="single" w:sz="4" w:space="0" w:color="auto"/>
              <w:right w:val="single" w:sz="4" w:space="0" w:color="auto"/>
            </w:tcBorders>
            <w:shd w:val="clear" w:color="auto" w:fill="auto"/>
          </w:tcPr>
          <w:p w14:paraId="7D344302" w14:textId="053EE277" w:rsidR="00790B89" w:rsidRPr="00DB3E57" w:rsidRDefault="00790B89" w:rsidP="00790B89">
            <w:pPr>
              <w:jc w:val="center"/>
            </w:pPr>
            <w:r>
              <w:rPr>
                <w:color w:val="000000"/>
              </w:rPr>
              <w:t>5</w:t>
            </w:r>
          </w:p>
        </w:tc>
        <w:tc>
          <w:tcPr>
            <w:tcW w:w="1080" w:type="dxa"/>
            <w:tcBorders>
              <w:top w:val="single" w:sz="4" w:space="0" w:color="auto"/>
              <w:left w:val="nil"/>
              <w:bottom w:val="single" w:sz="4" w:space="0" w:color="auto"/>
              <w:right w:val="single" w:sz="4" w:space="0" w:color="auto"/>
            </w:tcBorders>
            <w:shd w:val="clear" w:color="auto" w:fill="auto"/>
          </w:tcPr>
          <w:p w14:paraId="58FBB191" w14:textId="5882B18A" w:rsidR="00790B89" w:rsidRPr="00DB3E57" w:rsidRDefault="00790B89" w:rsidP="00790B89">
            <w:pPr>
              <w:jc w:val="center"/>
            </w:pPr>
            <w:r>
              <w:rPr>
                <w:color w:val="000000"/>
              </w:rPr>
              <w:t>30.50</w:t>
            </w:r>
          </w:p>
        </w:tc>
      </w:tr>
      <w:tr w:rsidR="00790B89" w:rsidRPr="0033196B" w14:paraId="6D644981"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1320B6" w14:textId="77777777" w:rsidR="00790B89" w:rsidRPr="0033196B" w:rsidRDefault="00790B89" w:rsidP="00790B89">
            <w:pPr>
              <w:jc w:val="center"/>
              <w:rPr>
                <w:b/>
                <w:bCs/>
              </w:rPr>
            </w:pPr>
            <w:r w:rsidRPr="0033196B">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36DACE0B" w14:textId="28E1F1D2" w:rsidR="00790B89" w:rsidRPr="00DB3E57" w:rsidRDefault="00790B89" w:rsidP="00790B89">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031F535E" w14:textId="7F06D456" w:rsidR="00790B89" w:rsidRPr="00DB3E57" w:rsidRDefault="00790B89" w:rsidP="00790B89">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63CDE8AE" w14:textId="440CD948" w:rsidR="00790B89" w:rsidRPr="00DB3E57" w:rsidRDefault="00790B89" w:rsidP="00790B89">
            <w:pPr>
              <w:jc w:val="center"/>
            </w:pPr>
            <w:r>
              <w:rPr>
                <w:color w:val="000000"/>
              </w:rPr>
              <w:t>30.33</w:t>
            </w:r>
          </w:p>
        </w:tc>
      </w:tr>
      <w:tr w:rsidR="00790B89" w:rsidRPr="0033196B" w14:paraId="4474DE2F"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64D918" w14:textId="77777777" w:rsidR="00790B89" w:rsidRPr="0033196B" w:rsidRDefault="00790B89" w:rsidP="00790B89">
            <w:pPr>
              <w:jc w:val="center"/>
              <w:rPr>
                <w:b/>
                <w:bCs/>
              </w:rPr>
            </w:pPr>
            <w:r w:rsidRPr="0033196B">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6E931AE" w14:textId="3BF88AAE" w:rsidR="00790B89" w:rsidRPr="00DB3E57" w:rsidRDefault="00790B89" w:rsidP="00790B89">
            <w:pPr>
              <w:jc w:val="center"/>
            </w:pPr>
            <w:r>
              <w:rPr>
                <w:color w:val="000000"/>
              </w:rPr>
              <w:t>Bob Mueller (K8MD)</w:t>
            </w:r>
          </w:p>
        </w:tc>
        <w:tc>
          <w:tcPr>
            <w:tcW w:w="1080" w:type="dxa"/>
            <w:tcBorders>
              <w:top w:val="nil"/>
              <w:left w:val="nil"/>
              <w:bottom w:val="single" w:sz="4" w:space="0" w:color="auto"/>
              <w:right w:val="single" w:sz="4" w:space="0" w:color="auto"/>
            </w:tcBorders>
            <w:shd w:val="clear" w:color="auto" w:fill="auto"/>
          </w:tcPr>
          <w:p w14:paraId="5B23B062" w14:textId="48ED01CA" w:rsidR="00790B89" w:rsidRPr="00DB3E57" w:rsidRDefault="00790B89" w:rsidP="00790B89">
            <w:pPr>
              <w:jc w:val="center"/>
            </w:pPr>
            <w:r>
              <w:rPr>
                <w:color w:val="000000"/>
              </w:rPr>
              <w:t>1</w:t>
            </w:r>
          </w:p>
        </w:tc>
        <w:tc>
          <w:tcPr>
            <w:tcW w:w="1080" w:type="dxa"/>
            <w:tcBorders>
              <w:top w:val="nil"/>
              <w:left w:val="nil"/>
              <w:bottom w:val="single" w:sz="4" w:space="0" w:color="auto"/>
              <w:right w:val="single" w:sz="4" w:space="0" w:color="auto"/>
            </w:tcBorders>
            <w:shd w:val="clear" w:color="auto" w:fill="auto"/>
          </w:tcPr>
          <w:p w14:paraId="03328715" w14:textId="476A6E49" w:rsidR="00790B89" w:rsidRPr="00DB3E57" w:rsidRDefault="00790B89" w:rsidP="00790B89">
            <w:pPr>
              <w:jc w:val="center"/>
            </w:pPr>
            <w:r>
              <w:rPr>
                <w:color w:val="000000"/>
              </w:rPr>
              <w:t>20.00</w:t>
            </w:r>
          </w:p>
        </w:tc>
      </w:tr>
      <w:tr w:rsidR="00790B89" w:rsidRPr="0033196B" w14:paraId="17667EA5"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7C9BB3" w14:textId="77777777" w:rsidR="00790B89" w:rsidRPr="0033196B" w:rsidRDefault="00790B89" w:rsidP="00790B89">
            <w:pPr>
              <w:jc w:val="center"/>
              <w:rPr>
                <w:b/>
                <w:bCs/>
              </w:rPr>
            </w:pPr>
            <w:r w:rsidRPr="0033196B">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116DFEB8" w14:textId="5915C06F" w:rsidR="00790B89" w:rsidRPr="00DB3E57" w:rsidRDefault="00790B89" w:rsidP="00790B89">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3D18068" w14:textId="32843AF7" w:rsidR="00790B89" w:rsidRPr="00DB3E57" w:rsidRDefault="00790B89" w:rsidP="00790B89">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5737EC06" w14:textId="15D6EB00" w:rsidR="00790B89" w:rsidRPr="00DB3E57" w:rsidRDefault="00790B89" w:rsidP="00790B89">
            <w:pPr>
              <w:jc w:val="center"/>
            </w:pPr>
            <w:r>
              <w:rPr>
                <w:color w:val="000000"/>
              </w:rPr>
              <w:t>15.95</w:t>
            </w:r>
          </w:p>
        </w:tc>
      </w:tr>
      <w:tr w:rsidR="00790B89" w:rsidRPr="0033196B" w14:paraId="40B1975C"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538F6" w14:textId="77777777" w:rsidR="00790B89" w:rsidRPr="0033196B" w:rsidRDefault="00790B89" w:rsidP="00790B89">
            <w:pPr>
              <w:jc w:val="center"/>
              <w:rPr>
                <w:b/>
                <w:bCs/>
              </w:rPr>
            </w:pPr>
            <w:r w:rsidRPr="0033196B">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133717FA" w14:textId="71022D99" w:rsidR="00790B89" w:rsidRPr="00DB3E57" w:rsidRDefault="00790B89" w:rsidP="00790B89">
            <w:pPr>
              <w:jc w:val="center"/>
            </w:pPr>
            <w:r>
              <w:rPr>
                <w:color w:val="000000"/>
              </w:rPr>
              <w:t>Robert Gaskins (KE8HWD)</w:t>
            </w:r>
          </w:p>
        </w:tc>
        <w:tc>
          <w:tcPr>
            <w:tcW w:w="1080" w:type="dxa"/>
            <w:tcBorders>
              <w:top w:val="nil"/>
              <w:left w:val="nil"/>
              <w:bottom w:val="single" w:sz="4" w:space="0" w:color="auto"/>
              <w:right w:val="single" w:sz="4" w:space="0" w:color="auto"/>
            </w:tcBorders>
            <w:shd w:val="clear" w:color="auto" w:fill="auto"/>
          </w:tcPr>
          <w:p w14:paraId="439F86CB" w14:textId="7B9C352C" w:rsidR="00790B89" w:rsidRPr="00DB3E57" w:rsidRDefault="00790B89" w:rsidP="00790B89">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5A0303B2" w14:textId="32B0DD16" w:rsidR="00790B89" w:rsidRPr="00DB3E57" w:rsidRDefault="00790B89" w:rsidP="00790B89">
            <w:pPr>
              <w:jc w:val="center"/>
            </w:pPr>
            <w:r>
              <w:rPr>
                <w:color w:val="000000"/>
              </w:rPr>
              <w:t>14.00</w:t>
            </w:r>
          </w:p>
        </w:tc>
      </w:tr>
      <w:tr w:rsidR="00790B89" w:rsidRPr="0033196B" w14:paraId="3DAB5CDD"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087A23" w14:textId="77777777" w:rsidR="00790B89" w:rsidRPr="0033196B" w:rsidRDefault="00790B89" w:rsidP="00790B89">
            <w:pPr>
              <w:jc w:val="center"/>
              <w:rPr>
                <w:b/>
                <w:bCs/>
              </w:rPr>
            </w:pPr>
            <w:r w:rsidRPr="0033196B">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7842891F" w14:textId="461E5176" w:rsidR="00790B89" w:rsidRPr="00DB3E57" w:rsidRDefault="00790B89" w:rsidP="00790B89">
            <w:pPr>
              <w:jc w:val="center"/>
            </w:pPr>
            <w:r>
              <w:rPr>
                <w:color w:val="000000"/>
              </w:rPr>
              <w:t>Ryan Owens (AC8UJ)</w:t>
            </w:r>
          </w:p>
        </w:tc>
        <w:tc>
          <w:tcPr>
            <w:tcW w:w="1080" w:type="dxa"/>
            <w:tcBorders>
              <w:top w:val="nil"/>
              <w:left w:val="nil"/>
              <w:bottom w:val="single" w:sz="4" w:space="0" w:color="auto"/>
              <w:right w:val="single" w:sz="4" w:space="0" w:color="auto"/>
            </w:tcBorders>
            <w:shd w:val="clear" w:color="auto" w:fill="auto"/>
          </w:tcPr>
          <w:p w14:paraId="2B936692" w14:textId="1427E5C0" w:rsidR="00790B89" w:rsidRPr="00DB3E57" w:rsidRDefault="00790B89" w:rsidP="00790B89">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50D2AFB4" w14:textId="59A5ADF9" w:rsidR="00790B89" w:rsidRPr="00DB3E57" w:rsidRDefault="00790B89" w:rsidP="00790B89">
            <w:pPr>
              <w:jc w:val="center"/>
            </w:pPr>
            <w:r>
              <w:rPr>
                <w:color w:val="000000"/>
              </w:rPr>
              <w:t>12.25</w:t>
            </w:r>
          </w:p>
        </w:tc>
      </w:tr>
      <w:tr w:rsidR="00790B89" w:rsidRPr="0033196B" w14:paraId="71484251"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166745" w14:textId="77777777" w:rsidR="00790B89" w:rsidRPr="0033196B" w:rsidRDefault="00790B89" w:rsidP="00790B89">
            <w:pPr>
              <w:jc w:val="center"/>
              <w:rPr>
                <w:b/>
                <w:bCs/>
              </w:rPr>
            </w:pPr>
            <w:r w:rsidRPr="0033196B">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4ABDD" w14:textId="440FFE47" w:rsidR="00790B89" w:rsidRPr="00DB3E57" w:rsidRDefault="00790B89" w:rsidP="00790B89">
            <w:pPr>
              <w:jc w:val="center"/>
            </w:pPr>
            <w:r>
              <w:rPr>
                <w:color w:val="000000"/>
              </w:rPr>
              <w:t>Harry Melke (KM8N)</w:t>
            </w:r>
          </w:p>
        </w:tc>
        <w:tc>
          <w:tcPr>
            <w:tcW w:w="1080" w:type="dxa"/>
            <w:tcBorders>
              <w:top w:val="nil"/>
              <w:left w:val="nil"/>
              <w:bottom w:val="single" w:sz="4" w:space="0" w:color="auto"/>
              <w:right w:val="single" w:sz="4" w:space="0" w:color="auto"/>
            </w:tcBorders>
            <w:shd w:val="clear" w:color="auto" w:fill="auto"/>
          </w:tcPr>
          <w:p w14:paraId="5CC22968" w14:textId="349AB4F2" w:rsidR="00790B89" w:rsidRPr="00DB3E57" w:rsidRDefault="00790B89" w:rsidP="00790B89">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1FBB58BE" w14:textId="2E1C88DF" w:rsidR="00790B89" w:rsidRPr="00DB3E57" w:rsidRDefault="00790B89" w:rsidP="00790B89">
            <w:pPr>
              <w:jc w:val="center"/>
            </w:pPr>
            <w:r>
              <w:rPr>
                <w:color w:val="000000"/>
              </w:rPr>
              <w:t>10.00</w:t>
            </w:r>
          </w:p>
        </w:tc>
      </w:tr>
      <w:tr w:rsidR="00790B89" w:rsidRPr="0033196B" w14:paraId="04362E2A"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2520B2" w14:textId="77777777" w:rsidR="00790B89" w:rsidRPr="0033196B" w:rsidRDefault="00790B89" w:rsidP="00790B89">
            <w:pPr>
              <w:jc w:val="center"/>
              <w:rPr>
                <w:b/>
                <w:bCs/>
              </w:rPr>
            </w:pPr>
            <w:r w:rsidRPr="0033196B">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376455DC" w14:textId="17BBAE80" w:rsidR="00790B89" w:rsidRPr="00DB3E57" w:rsidRDefault="00790B89" w:rsidP="00790B89">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1F3EA2E1" w14:textId="16223606" w:rsidR="00790B89" w:rsidRPr="00DB3E57" w:rsidRDefault="00790B89" w:rsidP="00790B89">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40FB4FEE" w14:textId="397F4FA2" w:rsidR="00790B89" w:rsidRPr="00DB3E57" w:rsidRDefault="00790B89" w:rsidP="00790B89">
            <w:pPr>
              <w:jc w:val="center"/>
            </w:pPr>
            <w:r>
              <w:rPr>
                <w:color w:val="000000"/>
              </w:rPr>
              <w:t>9.50</w:t>
            </w:r>
          </w:p>
        </w:tc>
      </w:tr>
      <w:tr w:rsidR="00790B89" w:rsidRPr="0033196B" w14:paraId="36C3D0B4"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95A66C" w14:textId="77777777" w:rsidR="00790B89" w:rsidRPr="0033196B" w:rsidRDefault="00790B89" w:rsidP="00790B89">
            <w:pPr>
              <w:jc w:val="center"/>
              <w:rPr>
                <w:b/>
                <w:bCs/>
              </w:rPr>
            </w:pPr>
            <w:r w:rsidRPr="0033196B">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611E5AAB" w14:textId="641ED051" w:rsidR="00790B89" w:rsidRPr="00DB3E57" w:rsidRDefault="00790B89" w:rsidP="00790B89">
            <w:pPr>
              <w:jc w:val="center"/>
            </w:pPr>
            <w:r>
              <w:rPr>
                <w:color w:val="000000"/>
              </w:rPr>
              <w:t xml:space="preserve">Steve </w:t>
            </w:r>
            <w:proofErr w:type="spellStart"/>
            <w:r>
              <w:rPr>
                <w:color w:val="000000"/>
              </w:rPr>
              <w:t>Wheatcraft</w:t>
            </w:r>
            <w:proofErr w:type="spellEnd"/>
            <w:r>
              <w:rPr>
                <w:color w:val="000000"/>
              </w:rPr>
              <w:t xml:space="preserve"> (AA8BN)</w:t>
            </w:r>
          </w:p>
        </w:tc>
        <w:tc>
          <w:tcPr>
            <w:tcW w:w="1080" w:type="dxa"/>
            <w:tcBorders>
              <w:top w:val="nil"/>
              <w:left w:val="nil"/>
              <w:bottom w:val="single" w:sz="4" w:space="0" w:color="auto"/>
              <w:right w:val="single" w:sz="4" w:space="0" w:color="auto"/>
            </w:tcBorders>
            <w:shd w:val="clear" w:color="auto" w:fill="auto"/>
          </w:tcPr>
          <w:p w14:paraId="64893F5D" w14:textId="0D2AA4CC" w:rsidR="00790B89" w:rsidRPr="00DB3E57" w:rsidRDefault="00790B89" w:rsidP="00790B89">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0050CC8C" w14:textId="3800D2C4" w:rsidR="00790B89" w:rsidRPr="00DB3E57" w:rsidRDefault="00790B89" w:rsidP="00790B89">
            <w:pPr>
              <w:jc w:val="center"/>
            </w:pPr>
            <w:r>
              <w:rPr>
                <w:color w:val="000000"/>
              </w:rPr>
              <w:t>8.25</w:t>
            </w:r>
          </w:p>
        </w:tc>
      </w:tr>
      <w:tr w:rsidR="00790B89" w:rsidRPr="0033196B" w14:paraId="38D9CC9A" w14:textId="77777777" w:rsidTr="002852F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2A6BED" w14:textId="77777777" w:rsidR="00790B89" w:rsidRPr="0033196B" w:rsidRDefault="00790B89" w:rsidP="00790B89">
            <w:pPr>
              <w:jc w:val="center"/>
              <w:rPr>
                <w:b/>
                <w:bCs/>
              </w:rPr>
            </w:pPr>
            <w:r w:rsidRPr="0033196B">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237B1F7E" w14:textId="12A28CF0" w:rsidR="00790B89" w:rsidRPr="00DB3E57" w:rsidRDefault="00790B89" w:rsidP="00790B89">
            <w:pPr>
              <w:jc w:val="center"/>
            </w:pPr>
            <w:r>
              <w:rPr>
                <w:color w:val="000000"/>
              </w:rPr>
              <w:t>Elmer Thomas (KE8HNK)</w:t>
            </w:r>
          </w:p>
        </w:tc>
        <w:tc>
          <w:tcPr>
            <w:tcW w:w="1080" w:type="dxa"/>
            <w:tcBorders>
              <w:top w:val="nil"/>
              <w:left w:val="nil"/>
              <w:bottom w:val="single" w:sz="4" w:space="0" w:color="auto"/>
              <w:right w:val="single" w:sz="4" w:space="0" w:color="auto"/>
            </w:tcBorders>
            <w:shd w:val="clear" w:color="auto" w:fill="auto"/>
          </w:tcPr>
          <w:p w14:paraId="4573E7AF" w14:textId="01057D9A" w:rsidR="00790B89" w:rsidRPr="00DB3E57" w:rsidRDefault="00790B89" w:rsidP="00790B89">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0A8C0649" w14:textId="4AB02914" w:rsidR="00790B89" w:rsidRPr="00DB3E57" w:rsidRDefault="00790B89" w:rsidP="00790B89">
            <w:pPr>
              <w:jc w:val="center"/>
            </w:pPr>
            <w:r>
              <w:rPr>
                <w:color w:val="000000"/>
              </w:rPr>
              <w:t>8.00</w:t>
            </w:r>
          </w:p>
        </w:tc>
      </w:tr>
      <w:bookmarkEnd w:id="35"/>
    </w:tbl>
    <w:p w14:paraId="1036A0C3" w14:textId="02937824" w:rsidR="005329F7" w:rsidRDefault="005329F7" w:rsidP="0033196B">
      <w:pPr>
        <w:rPr>
          <w:b/>
          <w:bCs/>
        </w:rPr>
      </w:pPr>
    </w:p>
    <w:p w14:paraId="6E74A430" w14:textId="77777777" w:rsidR="00480C58" w:rsidRPr="0033196B" w:rsidRDefault="00480C58" w:rsidP="0033196B">
      <w:pPr>
        <w:rPr>
          <w:b/>
          <w:bCs/>
        </w:rPr>
      </w:pPr>
    </w:p>
    <w:p w14:paraId="6D56E8F5" w14:textId="77777777" w:rsidR="0033196B" w:rsidRPr="0033196B" w:rsidRDefault="0033196B" w:rsidP="0033196B">
      <w:pPr>
        <w:rPr>
          <w:bCs/>
        </w:rPr>
      </w:pPr>
      <w:proofErr w:type="gramStart"/>
      <w:r w:rsidRPr="0033196B">
        <w:rPr>
          <w:b/>
          <w:bCs/>
        </w:rPr>
        <w:t>Let’s</w:t>
      </w:r>
      <w:proofErr w:type="gramEnd"/>
      <w:r w:rsidRPr="0033196B">
        <w:rPr>
          <w:b/>
          <w:bCs/>
        </w:rPr>
        <w:t xml:space="preserve"> get everyone in the </w:t>
      </w:r>
      <w:r w:rsidRPr="0033196B">
        <w:rPr>
          <w:b/>
          <w:bCs/>
          <w:sz w:val="32"/>
          <w:szCs w:val="32"/>
        </w:rPr>
        <w:t>Ohio</w:t>
      </w:r>
      <w:r w:rsidRPr="0033196B">
        <w:rPr>
          <w:b/>
          <w:bCs/>
        </w:rPr>
        <w:t xml:space="preserve"> Section on “</w:t>
      </w:r>
      <w:r w:rsidRPr="0033196B">
        <w:rPr>
          <w:b/>
          <w:bCs/>
          <w:sz w:val="20"/>
          <w:szCs w:val="20"/>
        </w:rPr>
        <w:t>ARES</w:t>
      </w:r>
      <w:r w:rsidRPr="0033196B">
        <w:rPr>
          <w:b/>
          <w:bCs/>
        </w:rPr>
        <w:t xml:space="preserve"> </w:t>
      </w:r>
      <w:r w:rsidRPr="0033196B">
        <w:rPr>
          <w:b/>
          <w:bCs/>
          <w:sz w:val="28"/>
          <w:szCs w:val="28"/>
        </w:rPr>
        <w:t>Connect</w:t>
      </w:r>
      <w:r w:rsidRPr="0033196B">
        <w:rPr>
          <w:b/>
          <w:bCs/>
        </w:rPr>
        <w:t xml:space="preserve">!!!”  Simply go to: </w:t>
      </w:r>
      <w:hyperlink r:id="rId96" w:history="1">
        <w:r w:rsidRPr="0033196B">
          <w:rPr>
            <w:color w:val="0563C1" w:themeColor="hyperlink"/>
            <w:u w:val="single"/>
          </w:rPr>
          <w:t>https://arrl.volunteerhub.com/lp/oh/</w:t>
        </w:r>
      </w:hyperlink>
      <w:r w:rsidRPr="0033196B">
        <w:t xml:space="preserve"> and get yourself registered and using the system. </w:t>
      </w:r>
      <w:r w:rsidRPr="0033196B">
        <w:rPr>
          <w:bCs/>
        </w:rPr>
        <w:t xml:space="preserve"> </w:t>
      </w:r>
      <w:bookmarkEnd w:id="34"/>
    </w:p>
    <w:p w14:paraId="3A33FEFB" w14:textId="0BCBBE9A" w:rsidR="0033196B" w:rsidRDefault="0033196B" w:rsidP="0033196B">
      <w:pPr>
        <w:rPr>
          <w:b/>
          <w:bCs/>
        </w:rPr>
      </w:pPr>
    </w:p>
    <w:p w14:paraId="225BD969" w14:textId="38B06537" w:rsidR="00480C58" w:rsidRDefault="00480C58" w:rsidP="0033196B">
      <w:pPr>
        <w:rPr>
          <w:b/>
          <w:bCs/>
        </w:rPr>
      </w:pPr>
    </w:p>
    <w:p w14:paraId="2A2ABF27" w14:textId="77777777" w:rsidR="00480C58" w:rsidRPr="00E0053A" w:rsidRDefault="00FF4FBB" w:rsidP="00480C58">
      <w:pPr>
        <w:rPr>
          <w:sz w:val="20"/>
          <w:szCs w:val="20"/>
          <w:u w:val="single"/>
        </w:rPr>
      </w:pPr>
      <w:hyperlink w:anchor="top" w:history="1">
        <w:r w:rsidR="00480C58" w:rsidRPr="00E0053A">
          <w:rPr>
            <w:rStyle w:val="Hyperlink"/>
            <w:sz w:val="20"/>
            <w:szCs w:val="20"/>
          </w:rPr>
          <w:t>TOP</w:t>
        </w:r>
      </w:hyperlink>
      <w:r w:rsidR="00480C58" w:rsidRPr="00E0053A">
        <w:rPr>
          <w:sz w:val="20"/>
          <w:szCs w:val="20"/>
          <w:u w:val="single"/>
        </w:rPr>
        <w:t xml:space="preserve"> ^</w:t>
      </w:r>
    </w:p>
    <w:p w14:paraId="0A5F7095" w14:textId="3252A77A" w:rsidR="00AA3CD8" w:rsidRPr="0033196B" w:rsidRDefault="00FF4FBB" w:rsidP="00AA3CD8">
      <w:pPr>
        <w:rPr>
          <w:b/>
          <w:bCs/>
          <w:i/>
          <w:iCs/>
          <w:sz w:val="28"/>
          <w:szCs w:val="28"/>
        </w:rPr>
      </w:pPr>
      <w:r>
        <w:lastRenderedPageBreak/>
        <w:pict w14:anchorId="74AC2048">
          <v:rect id="_x0000_i1040" style="width:0;height:1.5pt" o:hralign="center" o:hrstd="t" o:hr="t" fillcolor="#a0a0a0" stroked="f"/>
        </w:pict>
      </w:r>
    </w:p>
    <w:p w14:paraId="0A6EB283" w14:textId="77777777" w:rsidR="00AA3CD8" w:rsidRPr="0033196B" w:rsidRDefault="00AA3CD8" w:rsidP="00AA3CD8">
      <w:pPr>
        <w:rPr>
          <w:b/>
          <w:bCs/>
          <w:i/>
          <w:iCs/>
          <w:sz w:val="28"/>
          <w:szCs w:val="28"/>
        </w:rPr>
      </w:pPr>
      <w:r w:rsidRPr="0033196B">
        <w:rPr>
          <w:b/>
          <w:bCs/>
          <w:i/>
          <w:iCs/>
          <w:sz w:val="28"/>
          <w:szCs w:val="28"/>
        </w:rPr>
        <w:t>Special ICS 300 &amp; 400 Training being offered</w:t>
      </w:r>
    </w:p>
    <w:p w14:paraId="53C30FC6" w14:textId="77777777" w:rsidR="00AA3CD8" w:rsidRPr="0033196B" w:rsidRDefault="00AA3CD8" w:rsidP="00AA3CD8"/>
    <w:p w14:paraId="7D410401" w14:textId="61BAFA64" w:rsidR="00AA3CD8" w:rsidRPr="0033196B" w:rsidRDefault="00AA3CD8" w:rsidP="00AA3CD8">
      <w:r w:rsidRPr="0033196B">
        <w:t>For those interested in attaining ARES Level 3 certification, the State of Kentucky plans to offer these courses in Ashland at the Boyd County EMA:</w:t>
      </w:r>
    </w:p>
    <w:p w14:paraId="4F66DDDC" w14:textId="77777777" w:rsidR="00D55BC9" w:rsidRDefault="00D55BC9" w:rsidP="00AA3CD8"/>
    <w:p w14:paraId="36BE5C26" w14:textId="0A433577" w:rsidR="00AA3CD8" w:rsidRPr="0033196B" w:rsidRDefault="00AA3CD8" w:rsidP="00AA3CD8">
      <w:r w:rsidRPr="0033196B">
        <w:t xml:space="preserve">Intermediate ICS for Expanding Incidents (ICS-300) </w:t>
      </w:r>
      <w:r w:rsidRPr="0033196B">
        <w:rPr>
          <w:b/>
          <w:bCs/>
        </w:rPr>
        <w:t>June 23-25</w:t>
      </w:r>
    </w:p>
    <w:p w14:paraId="3FE1FDDD" w14:textId="6CC6A737" w:rsidR="00AA3CD8" w:rsidRPr="0033196B" w:rsidRDefault="00AA3CD8" w:rsidP="00AA3CD8">
      <w:r w:rsidRPr="0033196B">
        <w:t xml:space="preserve">Advanced ICS Command &amp; General Staff for Complex Incidents (ICS-400) </w:t>
      </w:r>
      <w:r w:rsidRPr="0033196B">
        <w:rPr>
          <w:b/>
          <w:bCs/>
        </w:rPr>
        <w:t>July 14-15</w:t>
      </w:r>
    </w:p>
    <w:p w14:paraId="5BD4DBE1" w14:textId="77777777" w:rsidR="00AA3CD8" w:rsidRPr="0033196B" w:rsidRDefault="00AA3CD8" w:rsidP="00AA3CD8"/>
    <w:p w14:paraId="1004235A" w14:textId="77777777" w:rsidR="00AA3CD8" w:rsidRPr="0033196B" w:rsidRDefault="00AA3CD8" w:rsidP="00AA3CD8">
      <w:r w:rsidRPr="0033196B">
        <w:t>Though not part of the ARRL curriculum, another good class is:</w:t>
      </w:r>
    </w:p>
    <w:p w14:paraId="09CCFAA8" w14:textId="77777777" w:rsidR="00AA3CD8" w:rsidRPr="0033196B" w:rsidRDefault="00AA3CD8" w:rsidP="00AA3CD8"/>
    <w:p w14:paraId="17B8B309" w14:textId="77777777" w:rsidR="00AA3CD8" w:rsidRPr="0033196B" w:rsidRDefault="00AA3CD8" w:rsidP="00AA3CD8">
      <w:r w:rsidRPr="0033196B">
        <w:t xml:space="preserve">ICS/EOC Interface Workshop (G-191), </w:t>
      </w:r>
      <w:r w:rsidRPr="0033196B">
        <w:rPr>
          <w:b/>
          <w:bCs/>
        </w:rPr>
        <w:t>September 16</w:t>
      </w:r>
    </w:p>
    <w:p w14:paraId="23B915FF" w14:textId="77777777" w:rsidR="00AA3CD8" w:rsidRPr="0033196B" w:rsidRDefault="00AA3CD8" w:rsidP="00AA3CD8"/>
    <w:p w14:paraId="0E8D942F" w14:textId="77777777" w:rsidR="00AA3CD8" w:rsidRPr="0033196B" w:rsidRDefault="00AA3CD8" w:rsidP="00AA3CD8">
      <w:r w:rsidRPr="0033196B">
        <w:t>Prerequisites for these courses is completion of IS-100, IS-200, IS-</w:t>
      </w:r>
      <w:proofErr w:type="gramStart"/>
      <w:r w:rsidRPr="0033196B">
        <w:t>700</w:t>
      </w:r>
      <w:proofErr w:type="gramEnd"/>
      <w:r w:rsidRPr="0033196B">
        <w:t xml:space="preserve"> and IS-800.  All 4 of these courses are online and free from FEMA Independent Studies program.</w:t>
      </w:r>
    </w:p>
    <w:p w14:paraId="687A798E" w14:textId="2DB5CE9C" w:rsidR="00AA3CD8" w:rsidRPr="0033196B" w:rsidRDefault="00AA3CD8" w:rsidP="00AA3CD8"/>
    <w:p w14:paraId="3ADD1E5D" w14:textId="77777777" w:rsidR="00D55BC9" w:rsidRDefault="00AA3CD8" w:rsidP="00AA3CD8">
      <w:r w:rsidRPr="0033196B">
        <w:t>For more information go to </w:t>
      </w:r>
      <w:hyperlink r:id="rId97" w:history="1">
        <w:r w:rsidRPr="0033196B">
          <w:rPr>
            <w:color w:val="0563C1" w:themeColor="hyperlink"/>
            <w:u w:val="single"/>
          </w:rPr>
          <w:t>https://kyem.ky.gov/training/Pages/default.aspx</w:t>
        </w:r>
      </w:hyperlink>
      <w:r w:rsidRPr="0033196B">
        <w:t> and scroll down to June, July and September.</w:t>
      </w:r>
      <w:r w:rsidR="00D55BC9">
        <w:t xml:space="preserve">  </w:t>
      </w:r>
    </w:p>
    <w:p w14:paraId="430E861D" w14:textId="77777777" w:rsidR="00D55BC9" w:rsidRDefault="00D55BC9" w:rsidP="00AA3CD8"/>
    <w:p w14:paraId="41015806" w14:textId="4FE298D8" w:rsidR="00AA3CD8" w:rsidRDefault="00AA3CD8" w:rsidP="00AA3CD8">
      <w:r w:rsidRPr="0033196B">
        <w:t>Gregg Hendry, W8DUQ</w:t>
      </w:r>
    </w:p>
    <w:p w14:paraId="08D4995A" w14:textId="77777777" w:rsidR="00CF09DD" w:rsidRDefault="00CF09DD" w:rsidP="00AA3CD8"/>
    <w:p w14:paraId="0F9925E9" w14:textId="41C92848" w:rsidR="00C46FC0" w:rsidRDefault="00FF4FBB" w:rsidP="00AA3CD8">
      <w:r>
        <w:pict w14:anchorId="0EA7432F">
          <v:rect id="_x0000_i1041" style="width:0;height:1.5pt" o:hralign="center" o:hrstd="t" o:hr="t" fillcolor="#a0a0a0" stroked="f"/>
        </w:pict>
      </w:r>
    </w:p>
    <w:p w14:paraId="043B5410" w14:textId="26D46797" w:rsidR="00C46FC0" w:rsidRPr="00C46FC0" w:rsidRDefault="00C46FC0" w:rsidP="00C46FC0">
      <w:pPr>
        <w:rPr>
          <w:b/>
          <w:bCs/>
          <w:i/>
          <w:iCs/>
          <w:sz w:val="28"/>
          <w:szCs w:val="28"/>
          <w:lang w:val="en"/>
        </w:rPr>
      </w:pPr>
      <w:r w:rsidRPr="00C46FC0">
        <w:rPr>
          <w:b/>
          <w:bCs/>
          <w:i/>
          <w:iCs/>
          <w:sz w:val="28"/>
          <w:szCs w:val="28"/>
          <w:lang w:val="en"/>
        </w:rPr>
        <w:t>What do you want your ARES team to be able to do?</w:t>
      </w:r>
    </w:p>
    <w:p w14:paraId="73149A4A" w14:textId="4E2F6B50" w:rsidR="00C46FC0" w:rsidRPr="00C46FC0" w:rsidRDefault="00C46FC0" w:rsidP="00C46FC0">
      <w:pPr>
        <w:rPr>
          <w:i/>
          <w:iCs/>
          <w:lang w:val="en"/>
        </w:rPr>
      </w:pPr>
      <w:r w:rsidRPr="00C46FC0">
        <w:rPr>
          <w:i/>
          <w:iCs/>
          <w:lang w:val="en"/>
        </w:rPr>
        <w:t>(C. Matthew Curtin KD8TTE)</w:t>
      </w:r>
    </w:p>
    <w:p w14:paraId="49D9F18A" w14:textId="77777777" w:rsidR="002D37A1" w:rsidRDefault="002D37A1" w:rsidP="00C46FC0">
      <w:pPr>
        <w:rPr>
          <w:lang w:val="en"/>
        </w:rPr>
      </w:pPr>
    </w:p>
    <w:p w14:paraId="786FF6B9" w14:textId="1A9C93ED" w:rsidR="00C46FC0" w:rsidRPr="00C46FC0" w:rsidRDefault="002D37A1" w:rsidP="00C46FC0">
      <w:pPr>
        <w:rPr>
          <w:lang w:val="en"/>
        </w:rPr>
      </w:pPr>
      <w:proofErr w:type="gramStart"/>
      <w:r w:rsidRPr="00C46FC0">
        <w:rPr>
          <w:lang w:val="en"/>
        </w:rPr>
        <w:t>Hopefully</w:t>
      </w:r>
      <w:proofErr w:type="gramEnd"/>
      <w:r w:rsidRPr="00C46FC0">
        <w:rPr>
          <w:lang w:val="en"/>
        </w:rPr>
        <w:t xml:space="preserve"> everyone participating in the Red Cross / ARES Emergency Communications National Radio Simulation on Saturday enjoyed themselves. The weather was great, and what a way to break a little bit of cabin fever! </w:t>
      </w:r>
      <w:proofErr w:type="gramStart"/>
      <w:r w:rsidRPr="00C46FC0">
        <w:rPr>
          <w:lang w:val="en"/>
        </w:rPr>
        <w:t>It’s</w:t>
      </w:r>
      <w:proofErr w:type="gramEnd"/>
      <w:r w:rsidRPr="00C46FC0">
        <w:rPr>
          <w:lang w:val="en"/>
        </w:rPr>
        <w:t xml:space="preserve"> a bit too early to expect to see the </w:t>
      </w:r>
      <w:r w:rsidRPr="00C46FC0">
        <w:rPr>
          <w:i/>
          <w:lang w:val="en"/>
        </w:rPr>
        <w:t>After-Action Report / Improvement Plan</w:t>
      </w:r>
      <w:r w:rsidRPr="00C46FC0">
        <w:rPr>
          <w:lang w:val="en"/>
        </w:rPr>
        <w:t xml:space="preserve"> documents but I would like to offer a few</w:t>
      </w:r>
      <w:r w:rsidRPr="002D37A1">
        <w:rPr>
          <w:lang w:val="en"/>
        </w:rPr>
        <w:t xml:space="preserve"> </w:t>
      </w:r>
      <w:r w:rsidRPr="00C46FC0">
        <w:rPr>
          <w:lang w:val="en"/>
        </w:rPr>
        <w:t>observations.</w:t>
      </w:r>
    </w:p>
    <w:p w14:paraId="711F8B14" w14:textId="1114F0B7" w:rsidR="00C46FC0" w:rsidRPr="00C46FC0" w:rsidRDefault="007855AE" w:rsidP="00C46FC0">
      <w:pPr>
        <w:rPr>
          <w:lang w:val="en"/>
        </w:rPr>
      </w:pPr>
      <w:r w:rsidRPr="005329F7">
        <w:rPr>
          <w:noProof/>
        </w:rPr>
        <w:drawing>
          <wp:anchor distT="0" distB="0" distL="114300" distR="114300" simplePos="0" relativeHeight="252140544" behindDoc="1" locked="0" layoutInCell="1" allowOverlap="1" wp14:anchorId="0A71618D" wp14:editId="7B41F7A1">
            <wp:simplePos x="0" y="0"/>
            <wp:positionH relativeFrom="margin">
              <wp:posOffset>57150</wp:posOffset>
            </wp:positionH>
            <wp:positionV relativeFrom="paragraph">
              <wp:posOffset>9525</wp:posOffset>
            </wp:positionV>
            <wp:extent cx="787400" cy="952500"/>
            <wp:effectExtent l="0" t="0" r="0" b="0"/>
            <wp:wrapTight wrapText="bothSides">
              <wp:wrapPolygon edited="0">
                <wp:start x="0" y="0"/>
                <wp:lineTo x="0" y="21168"/>
                <wp:lineTo x="20903" y="21168"/>
                <wp:lineTo x="209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787400" cy="952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1568" behindDoc="1" locked="0" layoutInCell="1" allowOverlap="1" wp14:anchorId="4FD66150" wp14:editId="7BA0AA07">
            <wp:simplePos x="0" y="0"/>
            <wp:positionH relativeFrom="margin">
              <wp:align>right</wp:align>
            </wp:positionH>
            <wp:positionV relativeFrom="paragraph">
              <wp:posOffset>0</wp:posOffset>
            </wp:positionV>
            <wp:extent cx="1043940" cy="1000125"/>
            <wp:effectExtent l="0" t="0" r="3810" b="9525"/>
            <wp:wrapTight wrapText="bothSides">
              <wp:wrapPolygon edited="0">
                <wp:start x="0" y="0"/>
                <wp:lineTo x="0" y="21394"/>
                <wp:lineTo x="21285" y="21394"/>
                <wp:lineTo x="2128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4394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FC0" w:rsidRPr="00C46FC0">
        <w:rPr>
          <w:lang w:val="en"/>
        </w:rPr>
        <w:t xml:space="preserve"> Incomplete information is part of exercise play. No one knows everything taking place in an incident. </w:t>
      </w:r>
      <w:proofErr w:type="gramStart"/>
      <w:r w:rsidR="00C46FC0" w:rsidRPr="00C46FC0">
        <w:rPr>
          <w:lang w:val="en"/>
        </w:rPr>
        <w:t>Generally speaking, an</w:t>
      </w:r>
      <w:proofErr w:type="gramEnd"/>
      <w:r w:rsidR="00C46FC0" w:rsidRPr="00C46FC0">
        <w:rPr>
          <w:lang w:val="en"/>
        </w:rPr>
        <w:t xml:space="preserve"> Incident Commander will understand the situation, the objectives, and the concept of how the organization will go about the objectives. A Radio Operator will know how to get the radio to the right frequency, how to get the message prepared for transmission, how to get the message on the air, how to receive the message, and how to deliver it. Moving the message </w:t>
      </w:r>
      <w:proofErr w:type="gramStart"/>
      <w:r w:rsidR="00C46FC0" w:rsidRPr="00C46FC0">
        <w:rPr>
          <w:lang w:val="en"/>
        </w:rPr>
        <w:t>doesn’t</w:t>
      </w:r>
      <w:proofErr w:type="gramEnd"/>
      <w:r w:rsidR="00C46FC0" w:rsidRPr="00C46FC0">
        <w:rPr>
          <w:lang w:val="en"/>
        </w:rPr>
        <w:t xml:space="preserve"> require knowing all of what’s happening in an incident.</w:t>
      </w:r>
    </w:p>
    <w:p w14:paraId="6227606C" w14:textId="77777777" w:rsidR="00C46FC0" w:rsidRPr="00C46FC0" w:rsidRDefault="00C46FC0" w:rsidP="00C46FC0">
      <w:pPr>
        <w:rPr>
          <w:lang w:val="en"/>
        </w:rPr>
      </w:pPr>
    </w:p>
    <w:p w14:paraId="1BAAE747" w14:textId="77777777" w:rsidR="00C46FC0" w:rsidRPr="00C46FC0" w:rsidRDefault="00C46FC0" w:rsidP="00C46FC0">
      <w:pPr>
        <w:rPr>
          <w:lang w:val="en"/>
        </w:rPr>
      </w:pPr>
      <w:r w:rsidRPr="00C46FC0">
        <w:rPr>
          <w:lang w:val="en"/>
        </w:rPr>
        <w:t xml:space="preserve">Knowing your objectives is essential. If you </w:t>
      </w:r>
      <w:proofErr w:type="gramStart"/>
      <w:r w:rsidRPr="00C46FC0">
        <w:rPr>
          <w:lang w:val="en"/>
        </w:rPr>
        <w:t>don’t</w:t>
      </w:r>
      <w:proofErr w:type="gramEnd"/>
      <w:r w:rsidRPr="00C46FC0">
        <w:rPr>
          <w:lang w:val="en"/>
        </w:rPr>
        <w:t xml:space="preserve"> know what you’re supposed to accomplish, you can’t get it done. “Talking on the radio” </w:t>
      </w:r>
      <w:proofErr w:type="gramStart"/>
      <w:r w:rsidRPr="00C46FC0">
        <w:rPr>
          <w:lang w:val="en"/>
        </w:rPr>
        <w:t>isn’t</w:t>
      </w:r>
      <w:proofErr w:type="gramEnd"/>
      <w:r w:rsidRPr="00C46FC0">
        <w:rPr>
          <w:lang w:val="en"/>
        </w:rPr>
        <w:t xml:space="preserve"> an operational objective. “Establishing a communication circuit by radio” is. “Originating a message” is another operational objective. “Transmitting a message by voice” is. “Receiving a message” is. As </w:t>
      </w:r>
      <w:proofErr w:type="gramStart"/>
      <w:r w:rsidRPr="00C46FC0">
        <w:rPr>
          <w:lang w:val="en"/>
        </w:rPr>
        <w:t>we’re</w:t>
      </w:r>
      <w:proofErr w:type="gramEnd"/>
      <w:r w:rsidRPr="00C46FC0">
        <w:rPr>
          <w:lang w:val="en"/>
        </w:rPr>
        <w:t xml:space="preserve"> taught in the Incident Command System training, objectives are “SMART:”</w:t>
      </w:r>
    </w:p>
    <w:p w14:paraId="5C7B38DE" w14:textId="77777777" w:rsidR="00C46FC0" w:rsidRDefault="00C46FC0" w:rsidP="00C46FC0">
      <w:pPr>
        <w:rPr>
          <w:lang w:val="en"/>
        </w:rPr>
      </w:pPr>
    </w:p>
    <w:p w14:paraId="067752AF" w14:textId="0C34B11C" w:rsidR="00C46FC0" w:rsidRPr="00C46FC0" w:rsidRDefault="00C46FC0" w:rsidP="00C46FC0">
      <w:pPr>
        <w:pStyle w:val="ListParagraph"/>
        <w:numPr>
          <w:ilvl w:val="0"/>
          <w:numId w:val="46"/>
        </w:numPr>
        <w:rPr>
          <w:lang w:val="en"/>
        </w:rPr>
      </w:pPr>
      <w:r w:rsidRPr="00C46FC0">
        <w:rPr>
          <w:lang w:val="en"/>
        </w:rPr>
        <w:t xml:space="preserve">Specific, </w:t>
      </w:r>
    </w:p>
    <w:p w14:paraId="2AABA66B" w14:textId="77777777" w:rsidR="00C46FC0" w:rsidRPr="00C46FC0" w:rsidRDefault="00C46FC0" w:rsidP="00C46FC0">
      <w:pPr>
        <w:pStyle w:val="ListParagraph"/>
        <w:numPr>
          <w:ilvl w:val="0"/>
          <w:numId w:val="46"/>
        </w:numPr>
        <w:rPr>
          <w:lang w:val="en"/>
        </w:rPr>
      </w:pPr>
      <w:r w:rsidRPr="00C46FC0">
        <w:rPr>
          <w:lang w:val="en"/>
        </w:rPr>
        <w:t xml:space="preserve">Measurable, </w:t>
      </w:r>
    </w:p>
    <w:p w14:paraId="161C1C1C" w14:textId="77777777" w:rsidR="00C46FC0" w:rsidRPr="00C46FC0" w:rsidRDefault="00C46FC0" w:rsidP="00C46FC0">
      <w:pPr>
        <w:pStyle w:val="ListParagraph"/>
        <w:numPr>
          <w:ilvl w:val="0"/>
          <w:numId w:val="46"/>
        </w:numPr>
        <w:rPr>
          <w:lang w:val="en"/>
        </w:rPr>
      </w:pPr>
      <w:r w:rsidRPr="00C46FC0">
        <w:rPr>
          <w:lang w:val="en"/>
        </w:rPr>
        <w:t xml:space="preserve">Action-oriented, </w:t>
      </w:r>
    </w:p>
    <w:p w14:paraId="4F6F0B5A" w14:textId="77777777" w:rsidR="00C46FC0" w:rsidRPr="00C46FC0" w:rsidRDefault="00C46FC0" w:rsidP="00C46FC0">
      <w:pPr>
        <w:pStyle w:val="ListParagraph"/>
        <w:numPr>
          <w:ilvl w:val="0"/>
          <w:numId w:val="46"/>
        </w:numPr>
        <w:rPr>
          <w:lang w:val="en"/>
        </w:rPr>
      </w:pPr>
      <w:r w:rsidRPr="00C46FC0">
        <w:rPr>
          <w:lang w:val="en"/>
        </w:rPr>
        <w:t xml:space="preserve">Realistic, and </w:t>
      </w:r>
    </w:p>
    <w:p w14:paraId="721369D6" w14:textId="77777777" w:rsidR="00C46FC0" w:rsidRPr="00C46FC0" w:rsidRDefault="00C46FC0" w:rsidP="00C46FC0">
      <w:pPr>
        <w:pStyle w:val="ListParagraph"/>
        <w:numPr>
          <w:ilvl w:val="0"/>
          <w:numId w:val="46"/>
        </w:numPr>
        <w:rPr>
          <w:lang w:val="en"/>
        </w:rPr>
      </w:pPr>
      <w:r w:rsidRPr="00C46FC0">
        <w:rPr>
          <w:lang w:val="en"/>
        </w:rPr>
        <w:t>Time-sensitive.</w:t>
      </w:r>
    </w:p>
    <w:p w14:paraId="62864305" w14:textId="7B593A17" w:rsidR="00480C58" w:rsidRDefault="00480C58" w:rsidP="00C46FC0">
      <w:pPr>
        <w:rPr>
          <w:lang w:val="en"/>
        </w:rPr>
      </w:pPr>
    </w:p>
    <w:p w14:paraId="29168BC1" w14:textId="60FC2747" w:rsidR="00480C58" w:rsidRDefault="00480C58" w:rsidP="00C46FC0">
      <w:pPr>
        <w:rPr>
          <w:lang w:val="en"/>
        </w:rPr>
      </w:pPr>
    </w:p>
    <w:p w14:paraId="5BEF07BF" w14:textId="77777777" w:rsidR="00480C58" w:rsidRPr="00E0053A" w:rsidRDefault="00FF4FBB" w:rsidP="00480C58">
      <w:pPr>
        <w:rPr>
          <w:sz w:val="20"/>
          <w:szCs w:val="20"/>
          <w:u w:val="single"/>
        </w:rPr>
      </w:pPr>
      <w:hyperlink w:anchor="top" w:history="1">
        <w:r w:rsidR="00480C58" w:rsidRPr="00E0053A">
          <w:rPr>
            <w:rStyle w:val="Hyperlink"/>
            <w:sz w:val="20"/>
            <w:szCs w:val="20"/>
          </w:rPr>
          <w:t>TOP</w:t>
        </w:r>
      </w:hyperlink>
      <w:r w:rsidR="00480C58" w:rsidRPr="00E0053A">
        <w:rPr>
          <w:sz w:val="20"/>
          <w:szCs w:val="20"/>
          <w:u w:val="single"/>
        </w:rPr>
        <w:t xml:space="preserve"> ^</w:t>
      </w:r>
    </w:p>
    <w:p w14:paraId="67E9F2E2" w14:textId="77777777" w:rsidR="00C46FC0" w:rsidRPr="00C46FC0" w:rsidRDefault="00C46FC0" w:rsidP="00C46FC0">
      <w:pPr>
        <w:rPr>
          <w:lang w:val="en"/>
        </w:rPr>
      </w:pPr>
      <w:r w:rsidRPr="00C46FC0">
        <w:rPr>
          <w:lang w:val="en"/>
        </w:rPr>
        <w:lastRenderedPageBreak/>
        <w:t>Exercise play gives us an opportunity to see objectives and to have a common operating picture, a context, in which we go about our work.</w:t>
      </w:r>
    </w:p>
    <w:p w14:paraId="1517B62D" w14:textId="77777777" w:rsidR="00C46FC0" w:rsidRPr="00C46FC0" w:rsidRDefault="00C46FC0" w:rsidP="00C46FC0">
      <w:pPr>
        <w:rPr>
          <w:lang w:val="en"/>
        </w:rPr>
      </w:pPr>
    </w:p>
    <w:p w14:paraId="7647440D" w14:textId="1D738A60" w:rsidR="00C46FC0" w:rsidRPr="00C46FC0" w:rsidRDefault="00C46FC0" w:rsidP="00C46FC0">
      <w:pPr>
        <w:rPr>
          <w:lang w:val="en"/>
        </w:rPr>
      </w:pPr>
      <w:r w:rsidRPr="00C46FC0">
        <w:rPr>
          <w:lang w:val="en"/>
        </w:rPr>
        <w:t xml:space="preserve">In the May 30 exercise, information came out in parts, from different sources, and led to a lot of speculation about what to do. Even what to expect changed. The exercise planners </w:t>
      </w:r>
      <w:proofErr w:type="gramStart"/>
      <w:r w:rsidRPr="00C46FC0">
        <w:rPr>
          <w:lang w:val="en"/>
        </w:rPr>
        <w:t>didn’t</w:t>
      </w:r>
      <w:proofErr w:type="gramEnd"/>
      <w:r w:rsidRPr="00C46FC0">
        <w:rPr>
          <w:lang w:val="en"/>
        </w:rPr>
        <w:t xml:space="preserve"> seem to use a coherent plan or even an appropriate framework for exercise planning and management. Any of these factors could lead us to say that someone else has a problem, that we </w:t>
      </w:r>
      <w:proofErr w:type="gramStart"/>
      <w:r w:rsidRPr="00C46FC0">
        <w:rPr>
          <w:lang w:val="en"/>
        </w:rPr>
        <w:t>shouldn’t</w:t>
      </w:r>
      <w:proofErr w:type="gramEnd"/>
      <w:r w:rsidRPr="00C46FC0">
        <w:rPr>
          <w:lang w:val="en"/>
        </w:rPr>
        <w:t xml:space="preserve"> play, or that we should accept any level of performance from ourselves and the teams that we’re part of.</w:t>
      </w:r>
      <w:r w:rsidR="001739EF">
        <w:rPr>
          <w:lang w:val="en"/>
        </w:rPr>
        <w:t xml:space="preserve"> </w:t>
      </w:r>
      <w:r w:rsidRPr="00C46FC0">
        <w:rPr>
          <w:lang w:val="en"/>
        </w:rPr>
        <w:t xml:space="preserve">As we learn in the Homeland Security Exercise Evaluation Program (HSEEP), exercises provide a “no-fault learning environment.” That means that it’s safe for us to try things, to measure our performance critically, and to see not only what we do well, but most importantly, where we had to work harder than we should, struggled, or even failed to meet objectives. </w:t>
      </w:r>
      <w:proofErr w:type="gramStart"/>
      <w:r w:rsidRPr="00C46FC0">
        <w:rPr>
          <w:lang w:val="en"/>
        </w:rPr>
        <w:t>It’s</w:t>
      </w:r>
      <w:proofErr w:type="gramEnd"/>
      <w:r w:rsidRPr="00C46FC0">
        <w:rPr>
          <w:lang w:val="en"/>
        </w:rPr>
        <w:t xml:space="preserve"> part of the process of learning. Even outright failure to meet an objective in a learning environment </w:t>
      </w:r>
      <w:proofErr w:type="gramStart"/>
      <w:r w:rsidRPr="00C46FC0">
        <w:rPr>
          <w:lang w:val="en"/>
        </w:rPr>
        <w:t>shouldn’t</w:t>
      </w:r>
      <w:proofErr w:type="gramEnd"/>
      <w:r w:rsidRPr="00C46FC0">
        <w:rPr>
          <w:lang w:val="en"/>
        </w:rPr>
        <w:t xml:space="preserve"> make us feel bad. It provides the basis for an Improvement Plan, the path for how </w:t>
      </w:r>
      <w:proofErr w:type="gramStart"/>
      <w:r w:rsidRPr="00C46FC0">
        <w:rPr>
          <w:lang w:val="en"/>
        </w:rPr>
        <w:t>we’ll</w:t>
      </w:r>
      <w:proofErr w:type="gramEnd"/>
      <w:r w:rsidRPr="00C46FC0">
        <w:rPr>
          <w:lang w:val="en"/>
        </w:rPr>
        <w:t xml:space="preserve"> improve so when facing that objective again, we won’t fail. Maybe </w:t>
      </w:r>
      <w:proofErr w:type="gramStart"/>
      <w:r w:rsidRPr="00C46FC0">
        <w:rPr>
          <w:lang w:val="en"/>
        </w:rPr>
        <w:t>we’ll</w:t>
      </w:r>
      <w:proofErr w:type="gramEnd"/>
      <w:r w:rsidRPr="00C46FC0">
        <w:rPr>
          <w:lang w:val="en"/>
        </w:rPr>
        <w:t xml:space="preserve"> merely struggle. After more improvement </w:t>
      </w:r>
      <w:proofErr w:type="gramStart"/>
      <w:r w:rsidRPr="00C46FC0">
        <w:rPr>
          <w:lang w:val="en"/>
        </w:rPr>
        <w:t>we’ll</w:t>
      </w:r>
      <w:proofErr w:type="gramEnd"/>
      <w:r w:rsidRPr="00C46FC0">
        <w:rPr>
          <w:lang w:val="en"/>
        </w:rPr>
        <w:t xml:space="preserve"> only work harder than we should. After more improvement, </w:t>
      </w:r>
      <w:proofErr w:type="gramStart"/>
      <w:r w:rsidRPr="00C46FC0">
        <w:rPr>
          <w:lang w:val="en"/>
        </w:rPr>
        <w:t>we’ll</w:t>
      </w:r>
      <w:proofErr w:type="gramEnd"/>
      <w:r w:rsidRPr="00C46FC0">
        <w:rPr>
          <w:lang w:val="en"/>
        </w:rPr>
        <w:t xml:space="preserve"> accomplish the objective without difficulty.</w:t>
      </w:r>
    </w:p>
    <w:p w14:paraId="143A0EA0" w14:textId="77777777" w:rsidR="00CF09DD" w:rsidRDefault="00CF09DD" w:rsidP="00C46FC0">
      <w:pPr>
        <w:rPr>
          <w:lang w:val="en"/>
        </w:rPr>
      </w:pPr>
    </w:p>
    <w:p w14:paraId="5DD26DEE" w14:textId="104DD03B" w:rsidR="00C46FC0" w:rsidRPr="00C46FC0" w:rsidRDefault="00C46FC0" w:rsidP="00C46FC0">
      <w:pPr>
        <w:rPr>
          <w:lang w:val="en"/>
        </w:rPr>
      </w:pPr>
      <w:r w:rsidRPr="00C46FC0">
        <w:rPr>
          <w:lang w:val="en"/>
        </w:rPr>
        <w:t xml:space="preserve">As </w:t>
      </w:r>
      <w:proofErr w:type="gramStart"/>
      <w:r w:rsidRPr="00C46FC0">
        <w:rPr>
          <w:lang w:val="en"/>
        </w:rPr>
        <w:t>you’re</w:t>
      </w:r>
      <w:proofErr w:type="gramEnd"/>
      <w:r w:rsidRPr="00C46FC0">
        <w:rPr>
          <w:lang w:val="en"/>
        </w:rPr>
        <w:t xml:space="preserve"> thinking about what activity you undertook, consider a bit of background.</w:t>
      </w:r>
    </w:p>
    <w:p w14:paraId="6CD0325A" w14:textId="77777777" w:rsidR="00C46FC0" w:rsidRPr="00C46FC0" w:rsidRDefault="00C46FC0" w:rsidP="00C46FC0">
      <w:pPr>
        <w:rPr>
          <w:lang w:val="en"/>
        </w:rPr>
      </w:pPr>
    </w:p>
    <w:p w14:paraId="0A28A04F" w14:textId="77777777" w:rsidR="00C46FC0" w:rsidRPr="00C46FC0" w:rsidRDefault="00C46FC0" w:rsidP="00C46FC0">
      <w:pPr>
        <w:numPr>
          <w:ilvl w:val="0"/>
          <w:numId w:val="43"/>
        </w:numPr>
        <w:rPr>
          <w:lang w:val="en"/>
        </w:rPr>
      </w:pPr>
      <w:r w:rsidRPr="00C46FC0">
        <w:rPr>
          <w:lang w:val="en"/>
        </w:rPr>
        <w:t>Exercise Planners created an Incident Action Plan (IAP), but it was about the exercise, not one for exercise play. Players should not have had to see the document, much less understand its 30 pages.</w:t>
      </w:r>
    </w:p>
    <w:p w14:paraId="539AA2AE" w14:textId="77777777" w:rsidR="00C46FC0" w:rsidRPr="00C46FC0" w:rsidRDefault="00C46FC0" w:rsidP="00C46FC0">
      <w:pPr>
        <w:numPr>
          <w:ilvl w:val="0"/>
          <w:numId w:val="43"/>
        </w:numPr>
        <w:rPr>
          <w:lang w:val="en"/>
        </w:rPr>
      </w:pPr>
      <w:r w:rsidRPr="00C46FC0">
        <w:rPr>
          <w:lang w:val="en"/>
        </w:rPr>
        <w:t>Upon seeing what the exercise was about (based on short descriptions, before an IAP was released), ARES leadership in the Ohio Section talked through capabilities throughout the various districts, how to organize for play. An important observation was that this was not about county and state EOCs in need of tactical communication.</w:t>
      </w:r>
    </w:p>
    <w:p w14:paraId="6E5FDEF3" w14:textId="32687005" w:rsidR="00C46FC0" w:rsidRDefault="00C46FC0" w:rsidP="00C46FC0">
      <w:pPr>
        <w:numPr>
          <w:ilvl w:val="0"/>
          <w:numId w:val="43"/>
        </w:numPr>
        <w:rPr>
          <w:lang w:val="en"/>
        </w:rPr>
      </w:pPr>
      <w:r w:rsidRPr="00C46FC0">
        <w:rPr>
          <w:lang w:val="en"/>
        </w:rPr>
        <w:t>Seeing that the exercise was about message-passing, the Ohio Section developed a Concept of Operations for Message Routing. This is a document that should have been seen by all ECs, and in turn made available to all players to understand how the parts were to work together.</w:t>
      </w:r>
    </w:p>
    <w:p w14:paraId="6EF90623" w14:textId="77777777" w:rsidR="00C46FC0" w:rsidRPr="00C46FC0" w:rsidRDefault="00C46FC0" w:rsidP="00C46FC0">
      <w:pPr>
        <w:numPr>
          <w:ilvl w:val="0"/>
          <w:numId w:val="43"/>
        </w:numPr>
        <w:rPr>
          <w:lang w:val="en"/>
        </w:rPr>
      </w:pPr>
      <w:r w:rsidRPr="00C46FC0">
        <w:rPr>
          <w:lang w:val="en"/>
        </w:rPr>
        <w:t xml:space="preserve">The Ohio Section also developed detailed instructions as Incident Objectives, Form 202, one for “Part A” (the morning exercise), and another for “Part B” (the afternoon exercise). These documents should also have been seen by all </w:t>
      </w:r>
      <w:proofErr w:type="gramStart"/>
      <w:r w:rsidRPr="00C46FC0">
        <w:rPr>
          <w:lang w:val="en"/>
        </w:rPr>
        <w:t>ECs, and</w:t>
      </w:r>
      <w:proofErr w:type="gramEnd"/>
      <w:r w:rsidRPr="00C46FC0">
        <w:rPr>
          <w:lang w:val="en"/>
        </w:rPr>
        <w:t xml:space="preserve"> made available to all players.</w:t>
      </w:r>
    </w:p>
    <w:p w14:paraId="626D6247" w14:textId="77777777" w:rsidR="00C46FC0" w:rsidRPr="00C46FC0" w:rsidRDefault="00C46FC0" w:rsidP="00C46FC0">
      <w:pPr>
        <w:numPr>
          <w:ilvl w:val="0"/>
          <w:numId w:val="43"/>
        </w:numPr>
        <w:rPr>
          <w:lang w:val="en"/>
        </w:rPr>
      </w:pPr>
      <w:r w:rsidRPr="00C46FC0">
        <w:rPr>
          <w:lang w:val="en"/>
        </w:rPr>
        <w:t xml:space="preserve">Training for how to operate in the mixed-mode Buckeye Net followed, in the form of a slide deck to lay out the steps, a Signal Operating Instructions document, and </w:t>
      </w:r>
      <w:proofErr w:type="spellStart"/>
      <w:r w:rsidRPr="00C46FC0">
        <w:rPr>
          <w:lang w:val="en"/>
        </w:rPr>
        <w:t>fldigi</w:t>
      </w:r>
      <w:proofErr w:type="spellEnd"/>
      <w:r w:rsidRPr="00C46FC0">
        <w:rPr>
          <w:lang w:val="en"/>
        </w:rPr>
        <w:t xml:space="preserve"> macros to ease operation. The net also met almost daily to test various tasks for two weeks leading up to the exercise.</w:t>
      </w:r>
    </w:p>
    <w:p w14:paraId="1960177C" w14:textId="77777777" w:rsidR="00C46FC0" w:rsidRPr="00C46FC0" w:rsidRDefault="00C46FC0" w:rsidP="00C46FC0">
      <w:pPr>
        <w:numPr>
          <w:ilvl w:val="0"/>
          <w:numId w:val="43"/>
        </w:numPr>
        <w:rPr>
          <w:lang w:val="en"/>
        </w:rPr>
      </w:pPr>
      <w:r w:rsidRPr="00C46FC0">
        <w:rPr>
          <w:lang w:val="en"/>
        </w:rPr>
        <w:t>Announcements about the operation were made on the Ohio Section traffic nets, as well as on OHDEN’s weekly net and watch sessions.</w:t>
      </w:r>
    </w:p>
    <w:p w14:paraId="6464B218" w14:textId="77777777" w:rsidR="00C46FC0" w:rsidRDefault="00C46FC0" w:rsidP="00C46FC0">
      <w:pPr>
        <w:rPr>
          <w:lang w:val="en"/>
        </w:rPr>
      </w:pPr>
    </w:p>
    <w:p w14:paraId="1671B3C9" w14:textId="05D2005D" w:rsidR="00C46FC0" w:rsidRPr="00C46FC0" w:rsidRDefault="00C46FC0" w:rsidP="00C46FC0">
      <w:pPr>
        <w:rPr>
          <w:lang w:val="en"/>
        </w:rPr>
      </w:pPr>
      <w:r w:rsidRPr="00C46FC0">
        <w:rPr>
          <w:lang w:val="en"/>
        </w:rPr>
        <w:t xml:space="preserve">Just in case you </w:t>
      </w:r>
      <w:proofErr w:type="gramStart"/>
      <w:r w:rsidRPr="00C46FC0">
        <w:rPr>
          <w:lang w:val="en"/>
        </w:rPr>
        <w:t>haven’t</w:t>
      </w:r>
      <w:proofErr w:type="gramEnd"/>
      <w:r w:rsidRPr="00C46FC0">
        <w:rPr>
          <w:lang w:val="en"/>
        </w:rPr>
        <w:t xml:space="preserve"> seen any of these documents: here they are now for reference:</w:t>
      </w:r>
    </w:p>
    <w:p w14:paraId="230AE14A" w14:textId="77777777" w:rsidR="00C46FC0" w:rsidRPr="00C46FC0" w:rsidRDefault="00C46FC0" w:rsidP="00C46FC0">
      <w:pPr>
        <w:rPr>
          <w:lang w:val="en"/>
        </w:rPr>
      </w:pPr>
    </w:p>
    <w:p w14:paraId="7371A15B" w14:textId="77777777" w:rsidR="00C46FC0" w:rsidRPr="00C46FC0" w:rsidRDefault="00C46FC0" w:rsidP="00C46FC0">
      <w:pPr>
        <w:numPr>
          <w:ilvl w:val="0"/>
          <w:numId w:val="44"/>
        </w:numPr>
        <w:rPr>
          <w:lang w:val="en"/>
        </w:rPr>
      </w:pPr>
      <w:r w:rsidRPr="00C46FC0">
        <w:rPr>
          <w:lang w:val="en"/>
        </w:rPr>
        <w:t xml:space="preserve">ARRL Ohio Section Message Routing Concept of Operations ARC May 30 Exercise [Rev F] </w:t>
      </w:r>
      <w:hyperlink r:id="rId100" w:history="1">
        <w:r w:rsidRPr="00C46FC0">
          <w:rPr>
            <w:rStyle w:val="Hyperlink"/>
            <w:lang w:val="en"/>
          </w:rPr>
          <w:t>https://docs.google.com/document/d/1B41pJiLtPmritpJFPfz17cVdENHZVqpktYllm7AvnyA/edit?usp=sharing</w:t>
        </w:r>
      </w:hyperlink>
    </w:p>
    <w:p w14:paraId="69481937" w14:textId="50ED8E8D" w:rsidR="00C46FC0" w:rsidRPr="00480C58" w:rsidRDefault="00C46FC0" w:rsidP="00C46FC0">
      <w:pPr>
        <w:numPr>
          <w:ilvl w:val="0"/>
          <w:numId w:val="44"/>
        </w:numPr>
        <w:rPr>
          <w:rStyle w:val="Hyperlink"/>
          <w:color w:val="auto"/>
          <w:u w:val="none"/>
          <w:lang w:val="en"/>
        </w:rPr>
      </w:pPr>
      <w:r w:rsidRPr="00C46FC0">
        <w:rPr>
          <w:lang w:val="en"/>
        </w:rPr>
        <w:t xml:space="preserve">Incident Objectives (Form 202), Red Cross </w:t>
      </w:r>
      <w:proofErr w:type="spellStart"/>
      <w:r w:rsidRPr="00C46FC0">
        <w:rPr>
          <w:lang w:val="en"/>
        </w:rPr>
        <w:t>EmComm</w:t>
      </w:r>
      <w:proofErr w:type="spellEnd"/>
      <w:r w:rsidRPr="00C46FC0">
        <w:rPr>
          <w:lang w:val="en"/>
        </w:rPr>
        <w:t xml:space="preserve"> Nationwide Radio Simulation PART A (ARRL Ohio Section) </w:t>
      </w:r>
      <w:hyperlink r:id="rId101" w:history="1">
        <w:r w:rsidRPr="00C46FC0">
          <w:rPr>
            <w:rStyle w:val="Hyperlink"/>
            <w:lang w:val="en"/>
          </w:rPr>
          <w:t>https://docs.google.com/document/d/1dnwH3UdCtND7nwOF10mPxZ4DhfTeIB82A2IHMj8BtVE/edit?usp=sharing</w:t>
        </w:r>
      </w:hyperlink>
    </w:p>
    <w:p w14:paraId="0DFC483F" w14:textId="77777777" w:rsidR="00C46FC0" w:rsidRPr="00C46FC0" w:rsidRDefault="00C46FC0" w:rsidP="00C46FC0">
      <w:pPr>
        <w:numPr>
          <w:ilvl w:val="0"/>
          <w:numId w:val="44"/>
        </w:numPr>
        <w:rPr>
          <w:lang w:val="en"/>
        </w:rPr>
      </w:pPr>
      <w:r w:rsidRPr="00C46FC0">
        <w:rPr>
          <w:lang w:val="en"/>
        </w:rPr>
        <w:t xml:space="preserve">Introduction to Buckeye Net (Rev B). </w:t>
      </w:r>
      <w:hyperlink r:id="rId102" w:history="1">
        <w:r w:rsidRPr="00C46FC0">
          <w:rPr>
            <w:rStyle w:val="Hyperlink"/>
            <w:lang w:val="en"/>
          </w:rPr>
          <w:t>https://docs.google.com/presentation/d/1jzEIBYkZg6Va5QJhudQyYwhBAjwFyaFCsX8snuEjrnE/edit?usp=sharing</w:t>
        </w:r>
      </w:hyperlink>
      <w:r w:rsidRPr="00C46FC0">
        <w:rPr>
          <w:lang w:val="en"/>
        </w:rPr>
        <w:t xml:space="preserve"> </w:t>
      </w:r>
    </w:p>
    <w:p w14:paraId="31442BBE" w14:textId="749045D6" w:rsidR="00C46FC0" w:rsidRDefault="00C46FC0" w:rsidP="00C46FC0">
      <w:pPr>
        <w:rPr>
          <w:lang w:val="en"/>
        </w:rPr>
      </w:pPr>
    </w:p>
    <w:p w14:paraId="7EA2C85F" w14:textId="77777777" w:rsidR="001739EF" w:rsidRDefault="001739EF" w:rsidP="001739EF">
      <w:pPr>
        <w:rPr>
          <w:sz w:val="20"/>
          <w:szCs w:val="20"/>
        </w:rPr>
      </w:pPr>
    </w:p>
    <w:p w14:paraId="2B53B202" w14:textId="44E0C999" w:rsidR="001739EF" w:rsidRPr="00E0053A" w:rsidRDefault="00FF4FBB" w:rsidP="001739EF">
      <w:pPr>
        <w:rPr>
          <w:sz w:val="20"/>
          <w:szCs w:val="20"/>
          <w:u w:val="single"/>
        </w:rPr>
      </w:pPr>
      <w:hyperlink w:anchor="top" w:history="1">
        <w:r w:rsidR="001739EF" w:rsidRPr="00E0053A">
          <w:rPr>
            <w:rStyle w:val="Hyperlink"/>
            <w:sz w:val="20"/>
            <w:szCs w:val="20"/>
          </w:rPr>
          <w:t>TOP</w:t>
        </w:r>
      </w:hyperlink>
      <w:r w:rsidR="001739EF" w:rsidRPr="00E0053A">
        <w:rPr>
          <w:sz w:val="20"/>
          <w:szCs w:val="20"/>
          <w:u w:val="single"/>
        </w:rPr>
        <w:t xml:space="preserve"> ^</w:t>
      </w:r>
    </w:p>
    <w:p w14:paraId="1F4ED5EB" w14:textId="77777777" w:rsidR="00C46FC0" w:rsidRPr="00C46FC0" w:rsidRDefault="00C46FC0" w:rsidP="00C46FC0">
      <w:pPr>
        <w:rPr>
          <w:lang w:val="en"/>
        </w:rPr>
      </w:pPr>
      <w:r w:rsidRPr="00C46FC0">
        <w:rPr>
          <w:lang w:val="en"/>
        </w:rPr>
        <w:lastRenderedPageBreak/>
        <w:t>Quite a few people made use of the resources available. Reading documentation like objectives, translating that into directions for ARES volunteers, and tasks to be accomplished during the operation are skills every bit as important as knowing how to operate a radio, deploy an antenna, and run from solar power. Was this a strength in your operation? How would you improve how your group and you individually responded?</w:t>
      </w:r>
    </w:p>
    <w:p w14:paraId="2E714D32" w14:textId="77777777" w:rsidR="00C46FC0" w:rsidRPr="00C46FC0" w:rsidRDefault="00C46FC0" w:rsidP="00C46FC0">
      <w:pPr>
        <w:rPr>
          <w:lang w:val="en"/>
        </w:rPr>
      </w:pPr>
    </w:p>
    <w:p w14:paraId="4BAB532D" w14:textId="77777777" w:rsidR="00C46FC0" w:rsidRPr="00C46FC0" w:rsidRDefault="00C46FC0" w:rsidP="00C46FC0">
      <w:pPr>
        <w:rPr>
          <w:lang w:val="en"/>
        </w:rPr>
      </w:pPr>
      <w:r w:rsidRPr="00C46FC0">
        <w:rPr>
          <w:lang w:val="en"/>
        </w:rPr>
        <w:t>Did you find the documentation clear? What were the strengths in the documentation? How could it have been improved, especially if it could have been improved in such a way that it made your own operation better? Finally, what capabilities would you like?</w:t>
      </w:r>
    </w:p>
    <w:p w14:paraId="06A2C14A" w14:textId="77777777" w:rsidR="00C46FC0" w:rsidRPr="00C46FC0" w:rsidRDefault="00C46FC0" w:rsidP="00C46FC0">
      <w:pPr>
        <w:rPr>
          <w:lang w:val="en"/>
        </w:rPr>
      </w:pPr>
    </w:p>
    <w:p w14:paraId="2CDDE27D" w14:textId="77777777" w:rsidR="00C46FC0" w:rsidRPr="00C46FC0" w:rsidRDefault="00C46FC0" w:rsidP="00C46FC0">
      <w:pPr>
        <w:rPr>
          <w:lang w:val="en"/>
        </w:rPr>
      </w:pPr>
      <w:r w:rsidRPr="00C46FC0">
        <w:rPr>
          <w:lang w:val="en"/>
        </w:rPr>
        <w:t>Watch for training opportunities from the Ohio Section that not only build upon our experiences to date and this most recent exercise, but that will prepare for operation in the Simulated Emergency Test (SET), held as always, in the first week of October.</w:t>
      </w:r>
    </w:p>
    <w:p w14:paraId="5746AE80" w14:textId="77777777" w:rsidR="00C46FC0" w:rsidRPr="00C46FC0" w:rsidRDefault="00C46FC0" w:rsidP="00C46FC0">
      <w:pPr>
        <w:rPr>
          <w:lang w:val="en"/>
        </w:rPr>
      </w:pPr>
    </w:p>
    <w:p w14:paraId="4DA13D37" w14:textId="77777777" w:rsidR="00C46FC0" w:rsidRPr="00C46FC0" w:rsidRDefault="00C46FC0" w:rsidP="00C46FC0">
      <w:pPr>
        <w:rPr>
          <w:lang w:val="en"/>
        </w:rPr>
      </w:pPr>
      <w:r w:rsidRPr="00C46FC0">
        <w:rPr>
          <w:lang w:val="en"/>
        </w:rPr>
        <w:t xml:space="preserve">I want to hear from you! Reach out to me with your comments on exercise and training! Email: </w:t>
      </w:r>
      <w:hyperlink r:id="rId103" w:history="1">
        <w:r w:rsidRPr="00C46FC0">
          <w:rPr>
            <w:rStyle w:val="Hyperlink"/>
            <w:lang w:val="en"/>
          </w:rPr>
          <w:t>kd8tte@pm.me</w:t>
        </w:r>
      </w:hyperlink>
      <w:r w:rsidRPr="00C46FC0">
        <w:rPr>
          <w:lang w:val="en"/>
        </w:rPr>
        <w:t xml:space="preserve">. </w:t>
      </w:r>
    </w:p>
    <w:p w14:paraId="25DA54BC" w14:textId="77777777" w:rsidR="007D39C3" w:rsidRDefault="007D39C3" w:rsidP="0033196B">
      <w:pPr>
        <w:rPr>
          <w:bCs/>
        </w:rPr>
      </w:pPr>
    </w:p>
    <w:p w14:paraId="12C9D0D1" w14:textId="3A067C46" w:rsidR="0033196B" w:rsidRPr="0033196B" w:rsidRDefault="00FF4FBB" w:rsidP="0033196B">
      <w:pPr>
        <w:rPr>
          <w:b/>
          <w:bCs/>
          <w:i/>
        </w:rPr>
      </w:pPr>
      <w:r>
        <w:rPr>
          <w:bCs/>
        </w:rPr>
        <w:pict w14:anchorId="76C9ED36">
          <v:rect id="_x0000_i1042" style="width:0;height:1.5pt" o:hralign="center" o:hrstd="t" o:hr="t" fillcolor="#a0a0a0" stroked="f"/>
        </w:pict>
      </w:r>
    </w:p>
    <w:p w14:paraId="635CAF2D" w14:textId="77777777" w:rsidR="0033196B" w:rsidRPr="0033196B" w:rsidRDefault="0033196B" w:rsidP="0033196B">
      <w:pPr>
        <w:rPr>
          <w:b/>
          <w:bCs/>
          <w:i/>
        </w:rPr>
      </w:pPr>
      <w:bookmarkStart w:id="36" w:name="one"/>
      <w:bookmarkEnd w:id="36"/>
      <w:r w:rsidRPr="0033196B">
        <w:rPr>
          <w:b/>
          <w:bCs/>
          <w:i/>
        </w:rPr>
        <w:t>One Question Questionnaire</w:t>
      </w:r>
    </w:p>
    <w:p w14:paraId="75B93599" w14:textId="795012B5" w:rsidR="0033196B" w:rsidRPr="0033196B" w:rsidRDefault="0033196B" w:rsidP="0033196B">
      <w:pPr>
        <w:rPr>
          <w:bCs/>
          <w:u w:val="single"/>
        </w:rPr>
      </w:pPr>
    </w:p>
    <w:p w14:paraId="5D4A3022" w14:textId="1EDDB728" w:rsidR="0033196B" w:rsidRPr="0033196B" w:rsidRDefault="00B01140" w:rsidP="0033196B">
      <w:pPr>
        <w:rPr>
          <w:bCs/>
        </w:rPr>
      </w:pPr>
      <w:r w:rsidRPr="0033196B">
        <w:rPr>
          <w:bCs/>
          <w:noProof/>
        </w:rPr>
        <w:drawing>
          <wp:anchor distT="0" distB="0" distL="114300" distR="114300" simplePos="0" relativeHeight="252101632" behindDoc="1" locked="0" layoutInCell="1" allowOverlap="1" wp14:anchorId="03CEFE2A" wp14:editId="4CB3F2A9">
            <wp:simplePos x="0" y="0"/>
            <wp:positionH relativeFrom="margin">
              <wp:align>left</wp:align>
            </wp:positionH>
            <wp:positionV relativeFrom="paragraph">
              <wp:posOffset>-108585</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33196B" w:rsidRPr="0033196B">
        <w:rPr>
          <w:bCs/>
        </w:rPr>
        <w:t xml:space="preserve">Hey Gang, </w:t>
      </w:r>
    </w:p>
    <w:p w14:paraId="02256471" w14:textId="45E93687" w:rsidR="0033196B" w:rsidRPr="0033196B" w:rsidRDefault="0033196B" w:rsidP="0033196B">
      <w:pPr>
        <w:rPr>
          <w:bCs/>
        </w:rPr>
      </w:pPr>
    </w:p>
    <w:p w14:paraId="6F8AFF97" w14:textId="6CE72A93" w:rsidR="0033196B" w:rsidRPr="0033196B" w:rsidRDefault="0033196B" w:rsidP="0033196B">
      <w:pPr>
        <w:rPr>
          <w:bCs/>
        </w:rPr>
      </w:pPr>
      <w:r w:rsidRPr="0033196B">
        <w:rPr>
          <w:bCs/>
        </w:rPr>
        <w:t xml:space="preserve">“Survey </w:t>
      </w:r>
      <w:proofErr w:type="gramStart"/>
      <w:r w:rsidRPr="0033196B">
        <w:rPr>
          <w:bCs/>
        </w:rPr>
        <w:t>Says”…..</w:t>
      </w:r>
      <w:proofErr w:type="gramEnd"/>
      <w:r w:rsidRPr="0033196B">
        <w:rPr>
          <w:bCs/>
        </w:rPr>
        <w:t xml:space="preserve">    about </w:t>
      </w:r>
      <w:r w:rsidR="00AD7A9D">
        <w:rPr>
          <w:bCs/>
        </w:rPr>
        <w:t>8</w:t>
      </w:r>
      <w:r w:rsidR="00480C58">
        <w:rPr>
          <w:bCs/>
        </w:rPr>
        <w:t>6</w:t>
      </w:r>
      <w:r w:rsidRPr="005E5B05">
        <w:rPr>
          <w:b/>
        </w:rPr>
        <w:t>%</w:t>
      </w:r>
      <w:r w:rsidRPr="0033196B">
        <w:rPr>
          <w:bCs/>
        </w:rPr>
        <w:t xml:space="preserve"> of you </w:t>
      </w:r>
      <w:r w:rsidR="00AD7A9D">
        <w:rPr>
          <w:bCs/>
        </w:rPr>
        <w:t xml:space="preserve">had the correct answer for the Extra Class License test question. Congrats to you, especially if you </w:t>
      </w:r>
      <w:proofErr w:type="gramStart"/>
      <w:r w:rsidR="00AD7A9D">
        <w:rPr>
          <w:bCs/>
        </w:rPr>
        <w:t>don’t</w:t>
      </w:r>
      <w:proofErr w:type="gramEnd"/>
      <w:r w:rsidR="00AD7A9D">
        <w:rPr>
          <w:bCs/>
        </w:rPr>
        <w:t xml:space="preserve"> already hold an Extra Class license, maybe you should consider it!  Oh yes, the answer is (for those who don’t </w:t>
      </w:r>
      <w:proofErr w:type="gramStart"/>
      <w:r w:rsidR="00AD7A9D">
        <w:rPr>
          <w:bCs/>
        </w:rPr>
        <w:t xml:space="preserve">know)   </w:t>
      </w:r>
      <w:proofErr w:type="gramEnd"/>
      <w:r w:rsidR="00AD7A9D">
        <w:rPr>
          <w:bCs/>
        </w:rPr>
        <w:t xml:space="preserve"> B. 20 Meters</w:t>
      </w:r>
      <w:r w:rsidR="002B2D87">
        <w:rPr>
          <w:bCs/>
        </w:rPr>
        <w:t>.</w:t>
      </w:r>
      <w:r w:rsidRPr="0033196B">
        <w:rPr>
          <w:bCs/>
        </w:rPr>
        <w:t xml:space="preserve">        </w:t>
      </w:r>
    </w:p>
    <w:p w14:paraId="62CCE771" w14:textId="77777777" w:rsidR="007D39C3" w:rsidRDefault="007D39C3" w:rsidP="006362AE">
      <w:pPr>
        <w:rPr>
          <w:bCs/>
        </w:rPr>
      </w:pPr>
    </w:p>
    <w:p w14:paraId="17EE2C06" w14:textId="77777777" w:rsidR="007D39C3" w:rsidRDefault="007D39C3" w:rsidP="006362AE">
      <w:pPr>
        <w:rPr>
          <w:bCs/>
        </w:rPr>
      </w:pPr>
    </w:p>
    <w:p w14:paraId="4D509E91" w14:textId="69D7D408" w:rsidR="006362AE" w:rsidRDefault="0033196B" w:rsidP="006362AE">
      <w:pPr>
        <w:rPr>
          <w:bCs/>
        </w:rPr>
      </w:pPr>
      <w:r w:rsidRPr="0033196B">
        <w:rPr>
          <w:bCs/>
        </w:rPr>
        <w:t xml:space="preserve">Now, on to next question. </w:t>
      </w:r>
      <w:r w:rsidR="00A776B8">
        <w:rPr>
          <w:bCs/>
        </w:rPr>
        <w:t xml:space="preserve">I don’t want you to cheat and look up the correct answer, either you know </w:t>
      </w:r>
      <w:proofErr w:type="gramStart"/>
      <w:r w:rsidR="00A776B8">
        <w:rPr>
          <w:bCs/>
        </w:rPr>
        <w:t>it</w:t>
      </w:r>
      <w:proofErr w:type="gramEnd"/>
      <w:r w:rsidR="00A776B8">
        <w:rPr>
          <w:bCs/>
        </w:rPr>
        <w:t xml:space="preserve"> or you don’t. If you </w:t>
      </w:r>
      <w:proofErr w:type="gramStart"/>
      <w:r w:rsidR="00A776B8">
        <w:rPr>
          <w:bCs/>
        </w:rPr>
        <w:t>don’t</w:t>
      </w:r>
      <w:proofErr w:type="gramEnd"/>
      <w:r w:rsidR="00A776B8">
        <w:rPr>
          <w:bCs/>
        </w:rPr>
        <w:t xml:space="preserve">, you need to start reading for sure. </w:t>
      </w:r>
    </w:p>
    <w:p w14:paraId="365EFBB6" w14:textId="77777777" w:rsidR="006362AE" w:rsidRDefault="006362AE" w:rsidP="006362AE">
      <w:pPr>
        <w:rPr>
          <w:bCs/>
        </w:rPr>
      </w:pPr>
    </w:p>
    <w:p w14:paraId="36CEABFF" w14:textId="1880EA37" w:rsidR="0033196B" w:rsidRPr="0033196B" w:rsidRDefault="00A776B8" w:rsidP="006362AE">
      <w:pPr>
        <w:rPr>
          <w:bCs/>
          <w:i/>
          <w:iCs/>
          <w:sz w:val="28"/>
          <w:szCs w:val="28"/>
        </w:rPr>
      </w:pPr>
      <w:r w:rsidRPr="00A776B8">
        <w:rPr>
          <w:b/>
          <w:bCs/>
          <w:i/>
          <w:iCs/>
          <w:sz w:val="28"/>
          <w:szCs w:val="28"/>
        </w:rPr>
        <w:t xml:space="preserve">Which of the following modes is </w:t>
      </w:r>
      <w:proofErr w:type="gramStart"/>
      <w:r w:rsidRPr="00A776B8">
        <w:rPr>
          <w:b/>
          <w:bCs/>
          <w:i/>
          <w:iCs/>
          <w:sz w:val="28"/>
          <w:szCs w:val="28"/>
        </w:rPr>
        <w:t>most commonly used</w:t>
      </w:r>
      <w:proofErr w:type="gramEnd"/>
      <w:r w:rsidRPr="00A776B8">
        <w:rPr>
          <w:b/>
          <w:bCs/>
          <w:i/>
          <w:iCs/>
          <w:sz w:val="28"/>
          <w:szCs w:val="28"/>
        </w:rPr>
        <w:t xml:space="preserve"> for voice communications on the 160-meter, 75-meter, and 40-meter bands</w:t>
      </w:r>
      <w:r w:rsidR="001D68A6" w:rsidRPr="001D68A6">
        <w:rPr>
          <w:b/>
          <w:bCs/>
          <w:i/>
          <w:iCs/>
          <w:sz w:val="28"/>
          <w:szCs w:val="28"/>
        </w:rPr>
        <w:t>?</w:t>
      </w:r>
      <w:r w:rsidR="0033196B" w:rsidRPr="0033196B">
        <w:rPr>
          <w:b/>
          <w:bCs/>
          <w:i/>
          <w:iCs/>
          <w:sz w:val="28"/>
          <w:szCs w:val="28"/>
        </w:rPr>
        <w:t>?”</w:t>
      </w:r>
    </w:p>
    <w:p w14:paraId="31A921EA" w14:textId="77777777" w:rsidR="0033196B" w:rsidRPr="0033196B" w:rsidRDefault="0033196B" w:rsidP="0033196B">
      <w:pPr>
        <w:rPr>
          <w:bCs/>
        </w:rPr>
      </w:pPr>
    </w:p>
    <w:p w14:paraId="4086E467" w14:textId="77777777" w:rsidR="0033196B" w:rsidRPr="0033196B" w:rsidRDefault="0033196B" w:rsidP="0033196B">
      <w:pPr>
        <w:rPr>
          <w:bCs/>
        </w:rPr>
      </w:pPr>
      <w:proofErr w:type="gramStart"/>
      <w:r w:rsidRPr="0033196B">
        <w:rPr>
          <w:bCs/>
        </w:rPr>
        <w:t>You’ll</w:t>
      </w:r>
      <w:proofErr w:type="gramEnd"/>
      <w:r w:rsidRPr="0033196B">
        <w:rPr>
          <w:bCs/>
        </w:rPr>
        <w:t xml:space="preserve"> find the “One Question” questionnaire on the Ohio Section Website! </w:t>
      </w:r>
      <w:hyperlink r:id="rId105" w:history="1">
        <w:r w:rsidRPr="0033196B">
          <w:rPr>
            <w:bCs/>
            <w:color w:val="0563C1" w:themeColor="hyperlink"/>
            <w:u w:val="single"/>
          </w:rPr>
          <w:t>http://arrlohio.org</w:t>
        </w:r>
      </w:hyperlink>
      <w:r w:rsidRPr="0033196B">
        <w:rPr>
          <w:bCs/>
        </w:rPr>
        <w:t xml:space="preserve">   </w:t>
      </w:r>
      <w:proofErr w:type="gramStart"/>
      <w:r w:rsidRPr="0033196B">
        <w:rPr>
          <w:bCs/>
        </w:rPr>
        <w:t>It’s</w:t>
      </w:r>
      <w:proofErr w:type="gramEnd"/>
      <w:r w:rsidRPr="0033196B">
        <w:rPr>
          <w:bCs/>
        </w:rPr>
        <w:t xml:space="preserve"> all in fun and it’s not a scientific survey in any way, but we are learning some things that we didn’t know from these questions. I hope that you are enjoying answering these “One Question” questionnaires.  </w:t>
      </w:r>
    </w:p>
    <w:p w14:paraId="11F50775" w14:textId="77777777" w:rsidR="0033196B" w:rsidRPr="0033196B" w:rsidRDefault="0033196B" w:rsidP="0033196B"/>
    <w:p w14:paraId="59892C85" w14:textId="6383028E" w:rsidR="0033196B" w:rsidRPr="0033196B" w:rsidRDefault="00FF4FBB" w:rsidP="0033196B">
      <w:pPr>
        <w:rPr>
          <w:b/>
          <w:bCs/>
          <w:i/>
          <w:iCs/>
        </w:rPr>
      </w:pPr>
      <w:r>
        <w:rPr>
          <w:bCs/>
        </w:rPr>
        <w:pict w14:anchorId="3BFADA1C">
          <v:rect id="_x0000_i1043" style="width:0;height:1.5pt" o:hralign="center" o:hrstd="t" o:hr="t" fillcolor="#a0a0a0" stroked="f"/>
        </w:pict>
      </w:r>
    </w:p>
    <w:p w14:paraId="7E7DDE87" w14:textId="246BBEC7" w:rsidR="0033196B" w:rsidRPr="0033196B" w:rsidRDefault="005329F7" w:rsidP="0033196B">
      <w:pPr>
        <w:rPr>
          <w:b/>
          <w:bCs/>
          <w:i/>
        </w:rPr>
      </w:pPr>
      <w:bookmarkStart w:id="37" w:name="ve"/>
      <w:bookmarkEnd w:id="37"/>
      <w:r w:rsidRPr="0033196B">
        <w:rPr>
          <w:bCs/>
          <w:i/>
          <w:noProof/>
        </w:rPr>
        <w:drawing>
          <wp:anchor distT="0" distB="0" distL="114300" distR="114300" simplePos="0" relativeHeight="252104704" behindDoc="1" locked="0" layoutInCell="1" allowOverlap="1" wp14:anchorId="6ACE17C0" wp14:editId="2AA63570">
            <wp:simplePos x="0" y="0"/>
            <wp:positionH relativeFrom="margin">
              <wp:posOffset>5724525</wp:posOffset>
            </wp:positionH>
            <wp:positionV relativeFrom="paragraph">
              <wp:posOffset>2540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33196B" w:rsidRPr="0033196B">
        <w:rPr>
          <w:b/>
          <w:bCs/>
          <w:i/>
        </w:rPr>
        <w:t>V.E. Test Sessions</w:t>
      </w:r>
    </w:p>
    <w:p w14:paraId="3DCED6AE" w14:textId="7B4BC259" w:rsidR="0033196B" w:rsidRPr="0033196B" w:rsidRDefault="0033196B" w:rsidP="0033196B">
      <w:pPr>
        <w:rPr>
          <w:bCs/>
        </w:rPr>
      </w:pPr>
    </w:p>
    <w:p w14:paraId="430EB1F2" w14:textId="62703565" w:rsidR="0033196B" w:rsidRPr="0033196B" w:rsidRDefault="0033196B" w:rsidP="0033196B">
      <w:pPr>
        <w:rPr>
          <w:bCs/>
        </w:rPr>
      </w:pPr>
      <w:bookmarkStart w:id="38" w:name="DHSOEC"/>
      <w:bookmarkEnd w:id="38"/>
      <w:r w:rsidRPr="0033196B">
        <w:rPr>
          <w:bCs/>
        </w:rPr>
        <w:t xml:space="preserve">Many V.E.’s have decided to start testing once again, but with restrictions that need to be adhered to for sure. </w:t>
      </w:r>
    </w:p>
    <w:p w14:paraId="6C8C1E6B" w14:textId="77777777" w:rsidR="005329F7" w:rsidRDefault="005329F7" w:rsidP="0033196B">
      <w:pPr>
        <w:rPr>
          <w:bCs/>
        </w:rPr>
      </w:pPr>
    </w:p>
    <w:p w14:paraId="51A28105" w14:textId="4A48F92D" w:rsidR="0033196B" w:rsidRPr="0033196B" w:rsidRDefault="0033196B" w:rsidP="0033196B">
      <w:pPr>
        <w:rPr>
          <w:bCs/>
        </w:rPr>
      </w:pPr>
      <w:proofErr w:type="gramStart"/>
      <w:r w:rsidRPr="0033196B">
        <w:rPr>
          <w:bCs/>
        </w:rPr>
        <w:t>Here’s</w:t>
      </w:r>
      <w:proofErr w:type="gramEnd"/>
      <w:r w:rsidRPr="0033196B">
        <w:rPr>
          <w:bCs/>
        </w:rPr>
        <w:t xml:space="preserve"> the link to find that V.E. Test session and what is expected of YOU before going.</w:t>
      </w:r>
    </w:p>
    <w:p w14:paraId="623C8D82" w14:textId="77777777" w:rsidR="0033196B" w:rsidRPr="0033196B" w:rsidRDefault="0033196B" w:rsidP="0033196B">
      <w:pPr>
        <w:rPr>
          <w:bCs/>
        </w:rPr>
      </w:pPr>
    </w:p>
    <w:p w14:paraId="480D9542" w14:textId="5677DE5D" w:rsidR="0033196B" w:rsidRDefault="00FF4FBB" w:rsidP="0033196B">
      <w:pPr>
        <w:rPr>
          <w:bCs/>
        </w:rPr>
      </w:pPr>
      <w:hyperlink r:id="rId107" w:history="1">
        <w:r w:rsidR="0033196B" w:rsidRPr="0033196B">
          <w:rPr>
            <w:bCs/>
            <w:color w:val="0563C1" w:themeColor="hyperlink"/>
            <w:u w:val="single"/>
          </w:rPr>
          <w:t>http://www.arrl.org/find-an-amateur-radio-license-exam-session</w:t>
        </w:r>
      </w:hyperlink>
      <w:r w:rsidR="0033196B" w:rsidRPr="0033196B">
        <w:rPr>
          <w:bCs/>
        </w:rPr>
        <w:t xml:space="preserve">  </w:t>
      </w:r>
    </w:p>
    <w:p w14:paraId="4F9A7A6A" w14:textId="45EDE3E4" w:rsidR="005329F7" w:rsidRDefault="005329F7" w:rsidP="0033196B">
      <w:pPr>
        <w:rPr>
          <w:bCs/>
        </w:rPr>
      </w:pPr>
    </w:p>
    <w:p w14:paraId="524C7393" w14:textId="59FAAEC2" w:rsidR="001739EF" w:rsidRDefault="001739EF" w:rsidP="0033196B">
      <w:pPr>
        <w:rPr>
          <w:bCs/>
        </w:rPr>
      </w:pPr>
    </w:p>
    <w:p w14:paraId="010F38F3" w14:textId="4008680B" w:rsidR="001739EF" w:rsidRDefault="001739EF" w:rsidP="0033196B">
      <w:pPr>
        <w:rPr>
          <w:bCs/>
        </w:rPr>
      </w:pPr>
    </w:p>
    <w:p w14:paraId="1D8C3675" w14:textId="2711D7E2" w:rsidR="001739EF" w:rsidRDefault="001739EF" w:rsidP="0033196B">
      <w:pPr>
        <w:rPr>
          <w:bCs/>
        </w:rPr>
      </w:pPr>
    </w:p>
    <w:p w14:paraId="2A586D03" w14:textId="77777777" w:rsidR="001739EF" w:rsidRPr="00E0053A" w:rsidRDefault="00FF4FBB" w:rsidP="001739EF">
      <w:pPr>
        <w:rPr>
          <w:sz w:val="20"/>
          <w:szCs w:val="20"/>
          <w:u w:val="single"/>
        </w:rPr>
      </w:pPr>
      <w:hyperlink w:anchor="top" w:history="1">
        <w:r w:rsidR="001739EF" w:rsidRPr="00E0053A">
          <w:rPr>
            <w:rStyle w:val="Hyperlink"/>
            <w:sz w:val="20"/>
            <w:szCs w:val="20"/>
          </w:rPr>
          <w:t>TOP</w:t>
        </w:r>
      </w:hyperlink>
      <w:r w:rsidR="001739EF" w:rsidRPr="00E0053A">
        <w:rPr>
          <w:sz w:val="20"/>
          <w:szCs w:val="20"/>
          <w:u w:val="single"/>
        </w:rPr>
        <w:t xml:space="preserve"> ^</w:t>
      </w:r>
    </w:p>
    <w:p w14:paraId="7B6909B3" w14:textId="7A89ED97" w:rsidR="008D7069" w:rsidRDefault="00FF4FBB" w:rsidP="00D55421">
      <w:pPr>
        <w:rPr>
          <w:b/>
          <w:i/>
          <w:sz w:val="28"/>
          <w:szCs w:val="28"/>
        </w:rPr>
      </w:pPr>
      <w:r>
        <w:lastRenderedPageBreak/>
        <w:pict w14:anchorId="2C9652DB">
          <v:rect id="_x0000_i1044" style="width:0;height:1.5pt" o:hralign="center" o:hrstd="t" o:hr="t" fillcolor="#a0a0a0" stroked="f"/>
        </w:pict>
      </w:r>
    </w:p>
    <w:p w14:paraId="576F380F" w14:textId="41C8B1F7" w:rsidR="00D55421" w:rsidRPr="00D55421" w:rsidRDefault="00D55421" w:rsidP="00D55421">
      <w:pPr>
        <w:rPr>
          <w:b/>
          <w:i/>
        </w:rPr>
      </w:pPr>
      <w:bookmarkStart w:id="39" w:name="final"/>
      <w:bookmarkEnd w:id="39"/>
      <w:proofErr w:type="gramStart"/>
      <w:r w:rsidRPr="00D55421">
        <w:rPr>
          <w:b/>
          <w:i/>
          <w:sz w:val="28"/>
          <w:szCs w:val="28"/>
        </w:rPr>
        <w:t>Final..</w:t>
      </w:r>
      <w:proofErr w:type="gramEnd"/>
      <w:r w:rsidRPr="00D55421">
        <w:rPr>
          <w:b/>
          <w:i/>
          <w:sz w:val="28"/>
          <w:szCs w:val="28"/>
        </w:rPr>
        <w:t xml:space="preserve">  </w:t>
      </w:r>
      <w:proofErr w:type="gramStart"/>
      <w:r w:rsidRPr="00D55421">
        <w:rPr>
          <w:b/>
          <w:i/>
          <w:sz w:val="28"/>
          <w:szCs w:val="28"/>
        </w:rPr>
        <w:t>Final..</w:t>
      </w:r>
      <w:proofErr w:type="gramEnd"/>
    </w:p>
    <w:p w14:paraId="66D1700E" w14:textId="77777777" w:rsidR="00EC2B59" w:rsidRDefault="00EC2B59" w:rsidP="00D55421"/>
    <w:p w14:paraId="38708FFF" w14:textId="24B24A19" w:rsidR="00D55421" w:rsidRPr="00D55421" w:rsidRDefault="00F13986" w:rsidP="00D55421">
      <w:r w:rsidRPr="00D55421">
        <w:rPr>
          <w:noProof/>
          <w:sz w:val="32"/>
          <w:szCs w:val="32"/>
        </w:rPr>
        <w:drawing>
          <wp:anchor distT="0" distB="0" distL="114300" distR="114300" simplePos="0" relativeHeight="252010496" behindDoc="1" locked="0" layoutInCell="1" allowOverlap="1" wp14:anchorId="09B2E042" wp14:editId="22E47CF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8">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421" w:rsidRPr="00D55421">
        <w:t>Hi Gang,</w:t>
      </w:r>
    </w:p>
    <w:p w14:paraId="5150EB46" w14:textId="42BDB935" w:rsidR="00D55421" w:rsidRPr="00D55421" w:rsidRDefault="00D55421" w:rsidP="00D55421"/>
    <w:p w14:paraId="3A5F75B8" w14:textId="316B5A62" w:rsidR="006B5940" w:rsidRDefault="001739EF" w:rsidP="00D55421">
      <w:r>
        <w:t>This has been some week for sure. Oh, it started out ok, but on Monday I got the bright idea of mowing the yard, that’s when I realized that it really needed to be trimmed first, so I got out the wee</w:t>
      </w:r>
      <w:r w:rsidR="007813D0">
        <w:t>d</w:t>
      </w:r>
      <w:r>
        <w:t xml:space="preserve"> </w:t>
      </w:r>
      <w:r w:rsidR="007813D0">
        <w:t xml:space="preserve">whacker </w:t>
      </w:r>
      <w:r>
        <w:t xml:space="preserve">and started in. </w:t>
      </w:r>
      <w:proofErr w:type="gramStart"/>
      <w:r>
        <w:t>Wouldn’t</w:t>
      </w:r>
      <w:proofErr w:type="gramEnd"/>
      <w:r>
        <w:t xml:space="preserve"> you know it, the trimmer line ran out just as I was getting started. So, it was off to the local hardware store for some line. Got </w:t>
      </w:r>
      <w:r w:rsidR="007813D0">
        <w:t xml:space="preserve">it </w:t>
      </w:r>
      <w:r>
        <w:t xml:space="preserve">and </w:t>
      </w:r>
      <w:r w:rsidR="007813D0">
        <w:t xml:space="preserve">now to get </w:t>
      </w:r>
      <w:r>
        <w:t xml:space="preserve">back home. I started </w:t>
      </w:r>
      <w:r w:rsidR="007813D0">
        <w:t>whacking</w:t>
      </w:r>
      <w:r>
        <w:t xml:space="preserve"> the weeds and then the battery died. No problem, </w:t>
      </w:r>
      <w:proofErr w:type="gramStart"/>
      <w:r>
        <w:t>I’ll</w:t>
      </w:r>
      <w:proofErr w:type="gramEnd"/>
      <w:r>
        <w:t xml:space="preserve"> get the </w:t>
      </w:r>
      <w:r w:rsidR="00E87F12">
        <w:t xml:space="preserve">spare out and use it. </w:t>
      </w:r>
      <w:proofErr w:type="gramStart"/>
      <w:r w:rsidR="00E87F12">
        <w:t>Ha..</w:t>
      </w:r>
      <w:proofErr w:type="gramEnd"/>
      <w:r w:rsidR="00E87F12">
        <w:t xml:space="preserve"> </w:t>
      </w:r>
      <w:proofErr w:type="gramStart"/>
      <w:r w:rsidR="00E87F12">
        <w:t>ha..</w:t>
      </w:r>
      <w:proofErr w:type="gramEnd"/>
      <w:r w:rsidR="00E87F12">
        <w:t xml:space="preserve"> I thought I had charged it, but I guess I </w:t>
      </w:r>
      <w:proofErr w:type="gramStart"/>
      <w:r w:rsidR="00E87F12">
        <w:t>didn’t</w:t>
      </w:r>
      <w:proofErr w:type="gramEnd"/>
      <w:r w:rsidR="00E87F12">
        <w:t>. It was deader th</w:t>
      </w:r>
      <w:r w:rsidR="007813D0">
        <w:t>a</w:t>
      </w:r>
      <w:r w:rsidR="00E87F12">
        <w:t xml:space="preserve">n the one that I just took off. Oh well, no problem, </w:t>
      </w:r>
      <w:proofErr w:type="gramStart"/>
      <w:r w:rsidR="00E87F12">
        <w:t>I’ll</w:t>
      </w:r>
      <w:proofErr w:type="gramEnd"/>
      <w:r w:rsidR="00E87F12">
        <w:t xml:space="preserve"> just mow some while the battery gets charged up, then go back over the areas where the trimmings are to clean it all up.  Well, I got about </w:t>
      </w:r>
      <w:r w:rsidR="007813D0">
        <w:t xml:space="preserve">3 / 4’s </w:t>
      </w:r>
      <w:r w:rsidR="00E87F12">
        <w:t xml:space="preserve">of the way through when the mower decided to throw the drive belt. So, off into the garage to put it up on the lift. I got it all raised up and found that I </w:t>
      </w:r>
      <w:proofErr w:type="gramStart"/>
      <w:r w:rsidR="00E87F12">
        <w:t>can’t</w:t>
      </w:r>
      <w:proofErr w:type="gramEnd"/>
      <w:r w:rsidR="00E87F12">
        <w:t xml:space="preserve"> reach the drive belt because the mower deck is in the way. So, with Janie’s help we got the mower deck removed and quickly discovered that when I had it serviced a couple of years back, they tightened the </w:t>
      </w:r>
      <w:r w:rsidR="00B96074">
        <w:t>guard bolts down so tight that even my 400 foot pound air impact driver would budge them. Now what</w:t>
      </w:r>
      <w:r w:rsidR="0012617D">
        <w:t>?</w:t>
      </w:r>
      <w:r w:rsidR="00B96074">
        <w:t xml:space="preserve"> Well, after </w:t>
      </w:r>
      <w:r w:rsidR="007813D0">
        <w:t>some</w:t>
      </w:r>
      <w:r w:rsidR="00B96074">
        <w:t xml:space="preserve"> well </w:t>
      </w:r>
      <w:r w:rsidR="007813D0">
        <w:t>uttered</w:t>
      </w:r>
      <w:r w:rsidR="00B96074">
        <w:t xml:space="preserve"> adjectives were said, I got the bright idea that I would load up the mower and just take it out to the repair shop</w:t>
      </w:r>
      <w:r w:rsidR="0012617D">
        <w:t xml:space="preserve"> and let them fix it</w:t>
      </w:r>
      <w:r w:rsidR="00B96074">
        <w:t xml:space="preserve">. Now getting the trailer out from the bottom of the backyard to where I can load the mower onto it was like a scene out of </w:t>
      </w:r>
      <w:r w:rsidR="0012617D">
        <w:t>the old Keystone Cops movie</w:t>
      </w:r>
      <w:r w:rsidR="00B96074">
        <w:t xml:space="preserve">. </w:t>
      </w:r>
      <w:r w:rsidR="00956ACD">
        <w:t xml:space="preserve">With my bum knee and with all the strength that Janie could muster we tugged and tugged at getting the trailer to move out from the weeds, and that’s when we discovered that the trailer had two flat tires! Yes, I have a portable air compressor so out it comes to pump up the tires enough so that they are once again somewhat round. Now, once all of that was </w:t>
      </w:r>
      <w:r w:rsidR="000C433E">
        <w:t>done,</w:t>
      </w:r>
      <w:r w:rsidR="00956ACD">
        <w:t xml:space="preserve"> we did manage to get the trailer up the hill and out to the front of the garage. Now I can at least pump up the tires to the proper</w:t>
      </w:r>
      <w:r w:rsidR="0012617D">
        <w:t xml:space="preserve"> tire</w:t>
      </w:r>
      <w:r w:rsidR="00956ACD">
        <w:t xml:space="preserve"> pressure with my big air compressor. </w:t>
      </w:r>
      <w:r w:rsidR="0028100A">
        <w:t xml:space="preserve">Now that the tires have the right amount of air in </w:t>
      </w:r>
      <w:r w:rsidR="000C433E">
        <w:t>them,</w:t>
      </w:r>
      <w:r w:rsidR="0028100A">
        <w:t xml:space="preserve"> I got the trailer hooked up to the car and pulled the pin on the bed to tip it back. This way we could run the mower up and inside of the trailer without having to try to lift it. </w:t>
      </w:r>
      <w:proofErr w:type="gramStart"/>
      <w:r w:rsidR="0028100A">
        <w:t>That</w:t>
      </w:r>
      <w:r w:rsidR="0012617D">
        <w:t>’s</w:t>
      </w:r>
      <w:proofErr w:type="gramEnd"/>
      <w:r w:rsidR="0028100A">
        <w:t xml:space="preserve"> </w:t>
      </w:r>
      <w:r w:rsidR="0012617D">
        <w:t>w</w:t>
      </w:r>
      <w:r w:rsidR="0028100A">
        <w:t>here we both quickly discovered that the mower was</w:t>
      </w:r>
      <w:r w:rsidR="00895E03">
        <w:t xml:space="preserve"> way</w:t>
      </w:r>
      <w:r w:rsidR="0028100A">
        <w:t xml:space="preserve"> heavier than either one of us thought. Again, here comes </w:t>
      </w:r>
      <w:r w:rsidR="0012617D">
        <w:t>the Keystone Cops</w:t>
      </w:r>
      <w:r w:rsidR="0028100A">
        <w:t xml:space="preserve"> trying to run this mower up about a </w:t>
      </w:r>
      <w:r w:rsidR="000C433E">
        <w:t>30-degree</w:t>
      </w:r>
      <w:r w:rsidR="0028100A">
        <w:t xml:space="preserve"> incline far enough to get it over the axel so that we can safely tip the bed back down. After 5 tries we finally got </w:t>
      </w:r>
      <w:r w:rsidR="006B5940">
        <w:t xml:space="preserve">it in the bed of the trailer </w:t>
      </w:r>
      <w:r w:rsidR="0012617D">
        <w:t xml:space="preserve">far enough so that we could let the bed back down and get the mower </w:t>
      </w:r>
      <w:r w:rsidR="006B5940">
        <w:t xml:space="preserve">tied off. Ok, now </w:t>
      </w:r>
      <w:proofErr w:type="gramStart"/>
      <w:r w:rsidR="006B5940">
        <w:t>we’re</w:t>
      </w:r>
      <w:proofErr w:type="gramEnd"/>
      <w:r w:rsidR="006B5940">
        <w:t xml:space="preserve"> cooking right? Wrong, I drove clear across town to the mower repair show where I was promptly told that I could leave the mower and in about a month or two, they would get to it. </w:t>
      </w:r>
      <w:proofErr w:type="gramStart"/>
      <w:r w:rsidR="006B5940">
        <w:t>Wow..</w:t>
      </w:r>
      <w:proofErr w:type="gramEnd"/>
      <w:r w:rsidR="006B5940">
        <w:t xml:space="preserve"> Well, I </w:t>
      </w:r>
      <w:proofErr w:type="gramStart"/>
      <w:r w:rsidR="006B5940">
        <w:t>couldn’t</w:t>
      </w:r>
      <w:proofErr w:type="gramEnd"/>
      <w:r w:rsidR="006B5940">
        <w:t xml:space="preserve"> see going back home with the mower since there was no way for me to fix it, so I left it. So, does anyone have a goat I could rent for a month or so! </w:t>
      </w:r>
    </w:p>
    <w:p w14:paraId="10469A5D" w14:textId="77777777" w:rsidR="006B5940" w:rsidRDefault="006B5940" w:rsidP="00D55421"/>
    <w:p w14:paraId="5DC9EF86" w14:textId="3C4D70F6" w:rsidR="00880CA5" w:rsidRDefault="006B5940" w:rsidP="00D55421">
      <w:r>
        <w:t xml:space="preserve">Oh, and as far as how the rest of the day went? Don’t </w:t>
      </w:r>
      <w:proofErr w:type="gramStart"/>
      <w:r>
        <w:t>ask..</w:t>
      </w:r>
      <w:proofErr w:type="gramEnd"/>
      <w:r>
        <w:t xml:space="preserve">  There are some days that you just know you shouldn’t get out of bed, and this was mine</w:t>
      </w:r>
      <w:proofErr w:type="gramStart"/>
      <w:r w:rsidR="000C433E">
        <w:t>…..</w:t>
      </w:r>
      <w:proofErr w:type="gramEnd"/>
      <w:r w:rsidR="000C433E">
        <w:t xml:space="preserve">  I decided that I am not going through that again and I bought a boat </w:t>
      </w:r>
      <w:proofErr w:type="gramStart"/>
      <w:r w:rsidR="000C433E">
        <w:t>wench</w:t>
      </w:r>
      <w:proofErr w:type="gramEnd"/>
      <w:r w:rsidR="000C433E">
        <w:t xml:space="preserve"> for the next time. Now it will just simply come down to </w:t>
      </w:r>
      <w:proofErr w:type="spellStart"/>
      <w:proofErr w:type="gramStart"/>
      <w:r w:rsidR="000C433E">
        <w:t>wenching</w:t>
      </w:r>
      <w:proofErr w:type="spellEnd"/>
      <w:proofErr w:type="gramEnd"/>
      <w:r w:rsidR="000C433E">
        <w:t xml:space="preserve"> it up into the trailer for sure. </w:t>
      </w:r>
    </w:p>
    <w:p w14:paraId="680E0793" w14:textId="7823E895" w:rsidR="00880CA5" w:rsidRDefault="00880CA5" w:rsidP="00D55421"/>
    <w:p w14:paraId="149E9E0F" w14:textId="032F4D97" w:rsidR="00880CA5" w:rsidRDefault="000C433E" w:rsidP="00D55421">
      <w:r>
        <w:t xml:space="preserve">Moving down the band a bit….  </w:t>
      </w:r>
      <w:r w:rsidR="00880CA5">
        <w:t xml:space="preserve">Are you on the air??  </w:t>
      </w:r>
      <w:proofErr w:type="gramStart"/>
      <w:r w:rsidR="00880CA5">
        <w:t>I’ve</w:t>
      </w:r>
      <w:proofErr w:type="gramEnd"/>
      <w:r w:rsidR="00880CA5">
        <w:t xml:space="preserve"> been reading a lot of </w:t>
      </w:r>
      <w:r w:rsidR="00714827">
        <w:t xml:space="preserve">great information about the band conditions lately and it sounds like it’s starting to swing our way for a change. I urge all of you to stay up on the band conditions and get on the air whenever possible. </w:t>
      </w:r>
    </w:p>
    <w:p w14:paraId="12136233" w14:textId="0CAAE724" w:rsidR="000C433E" w:rsidRDefault="000C433E" w:rsidP="006C5B69"/>
    <w:p w14:paraId="137214CA" w14:textId="1A945284" w:rsidR="000C433E" w:rsidRDefault="000C433E" w:rsidP="006C5B69"/>
    <w:bookmarkStart w:id="40" w:name="_Hlk42373949"/>
    <w:p w14:paraId="56C84C02" w14:textId="5D18D67F" w:rsidR="000C433E" w:rsidRPr="00E0053A" w:rsidRDefault="000C433E" w:rsidP="000C433E">
      <w:pPr>
        <w:rPr>
          <w:sz w:val="20"/>
          <w:szCs w:val="20"/>
          <w:u w:val="single"/>
        </w:rPr>
      </w:pPr>
      <w:r w:rsidRPr="00E0053A">
        <w:fldChar w:fldCharType="begin"/>
      </w:r>
      <w:r w:rsidRPr="00E0053A">
        <w:rPr>
          <w:sz w:val="20"/>
          <w:szCs w:val="20"/>
        </w:rPr>
        <w:instrText xml:space="preserve"> HYPERLINK \l "top" </w:instrText>
      </w:r>
      <w:r w:rsidRPr="00E0053A">
        <w:fldChar w:fldCharType="separate"/>
      </w:r>
      <w:r w:rsidRPr="00E0053A">
        <w:rPr>
          <w:rStyle w:val="Hyperlink"/>
          <w:sz w:val="20"/>
          <w:szCs w:val="20"/>
        </w:rPr>
        <w:t>TOP</w:t>
      </w:r>
      <w:r w:rsidRPr="00E0053A">
        <w:rPr>
          <w:rStyle w:val="Hyperlink"/>
          <w:sz w:val="20"/>
          <w:szCs w:val="20"/>
        </w:rPr>
        <w:fldChar w:fldCharType="end"/>
      </w:r>
      <w:r w:rsidRPr="00E0053A">
        <w:rPr>
          <w:sz w:val="20"/>
          <w:szCs w:val="20"/>
          <w:u w:val="single"/>
        </w:rPr>
        <w:t xml:space="preserve"> ^</w:t>
      </w:r>
    </w:p>
    <w:bookmarkEnd w:id="40"/>
    <w:p w14:paraId="66E2756E" w14:textId="26FAE07C" w:rsidR="006C5B69" w:rsidRDefault="00714827" w:rsidP="006C5B69">
      <w:r>
        <w:lastRenderedPageBreak/>
        <w:t xml:space="preserve">I hope that you have all read the great news about the change in Field Day rules. The change will allow many folks to operate Field Day and stay home, obeying the governor’s orders. I wish this COVID-19 stuff </w:t>
      </w:r>
      <w:proofErr w:type="gramStart"/>
      <w:r>
        <w:t>was</w:t>
      </w:r>
      <w:proofErr w:type="gramEnd"/>
      <w:r>
        <w:t xml:space="preserve"> all over, but unfortunately it isn’t</w:t>
      </w:r>
      <w:r w:rsidR="005E0027">
        <w:t>,</w:t>
      </w:r>
      <w:r>
        <w:t xml:space="preserve"> and it is </w:t>
      </w:r>
      <w:proofErr w:type="spellStart"/>
      <w:r>
        <w:t>gonna</w:t>
      </w:r>
      <w:proofErr w:type="spellEnd"/>
      <w:r>
        <w:t xml:space="preserve">’ be here for a while yet.  </w:t>
      </w:r>
      <w:r w:rsidR="006C5B69">
        <w:t xml:space="preserve"> </w:t>
      </w:r>
    </w:p>
    <w:p w14:paraId="18BFDD06" w14:textId="39626D01" w:rsidR="006C5B69" w:rsidRDefault="006C5B69" w:rsidP="006C5B69"/>
    <w:p w14:paraId="6A71966E" w14:textId="62DE15EE" w:rsidR="006C5B69" w:rsidRDefault="006C5B69" w:rsidP="006C5B69">
      <w:r>
        <w:t>Now, as far as Field Day</w:t>
      </w:r>
      <w:r w:rsidR="005E0027">
        <w:t>, p</w:t>
      </w:r>
      <w:r>
        <w:t xml:space="preserve">lease keep in mind that it </w:t>
      </w:r>
      <w:proofErr w:type="gramStart"/>
      <w:r>
        <w:t>isn’t</w:t>
      </w:r>
      <w:proofErr w:type="gramEnd"/>
      <w:r>
        <w:t xml:space="preserve"> a weekend of “contesting.” </w:t>
      </w:r>
      <w:r w:rsidR="003C0A19">
        <w:t>Field Day was</w:t>
      </w:r>
      <w:r>
        <w:t xml:space="preserve"> </w:t>
      </w:r>
      <w:proofErr w:type="gramStart"/>
      <w:r>
        <w:t>actually designed</w:t>
      </w:r>
      <w:proofErr w:type="gramEnd"/>
      <w:r>
        <w:t xml:space="preserve"> to be a public display on how amateur radio can be effective when everything else is either overloaded, or non-existent. Now, since we really can’t do the public display</w:t>
      </w:r>
      <w:r w:rsidR="003C0A19">
        <w:t>s</w:t>
      </w:r>
      <w:r>
        <w:t xml:space="preserve"> without going through all the hub-bub of sanitizing and making sure everyone keeps a safe distance, we’re going to have to rethink how we</w:t>
      </w:r>
      <w:r w:rsidR="003C0A19">
        <w:t xml:space="preserve"> are going to </w:t>
      </w:r>
      <w:r>
        <w:t>go about this</w:t>
      </w:r>
      <w:r w:rsidR="005E0027">
        <w:t xml:space="preserve">, so </w:t>
      </w:r>
      <w:r>
        <w:t>let’s keep things in perspective</w:t>
      </w:r>
      <w:r w:rsidR="0069673A">
        <w:t xml:space="preserve">. </w:t>
      </w:r>
      <w:r>
        <w:t xml:space="preserve">Field Day is </w:t>
      </w:r>
      <w:proofErr w:type="gramStart"/>
      <w:r>
        <w:t>actually designed</w:t>
      </w:r>
      <w:proofErr w:type="gramEnd"/>
      <w:r>
        <w:t xml:space="preserve"> to be an event to show the public that we CAN truly live up to what we advertise everyday… “When All Else Fails…”   </w:t>
      </w:r>
    </w:p>
    <w:p w14:paraId="207C6F69" w14:textId="5D962AD6" w:rsidR="009F613B" w:rsidRDefault="009F613B" w:rsidP="006C5B69"/>
    <w:p w14:paraId="0D8C7D24" w14:textId="1E7FD554" w:rsidR="006C5B69" w:rsidRDefault="005E0027" w:rsidP="006C5B69">
      <w:r>
        <w:t>So, how to you keep the sp</w:t>
      </w:r>
      <w:r w:rsidR="00685030">
        <w:t xml:space="preserve">irit of Field Day alive? You get on the air! Make those contacts and </w:t>
      </w:r>
      <w:r w:rsidR="00C93C5C">
        <w:t>you take pictures</w:t>
      </w:r>
      <w:r w:rsidR="00685030">
        <w:t>, lots of them!</w:t>
      </w:r>
      <w:r w:rsidR="00C93C5C">
        <w:t xml:space="preserve"> Make posts on Facebook, </w:t>
      </w:r>
      <w:proofErr w:type="gramStart"/>
      <w:r w:rsidR="00C93C5C">
        <w:t>Twitter</w:t>
      </w:r>
      <w:proofErr w:type="gramEnd"/>
      <w:r w:rsidR="00C93C5C">
        <w:t xml:space="preserve"> and other social media outlets. </w:t>
      </w:r>
      <w:proofErr w:type="gramStart"/>
      <w:r w:rsidR="00685030">
        <w:t>Don’t</w:t>
      </w:r>
      <w:proofErr w:type="gramEnd"/>
      <w:r w:rsidR="00685030">
        <w:t xml:space="preserve"> forget to send me your pictures too. </w:t>
      </w:r>
      <w:proofErr w:type="gramStart"/>
      <w:r w:rsidR="00685030">
        <w:t>I’ll</w:t>
      </w:r>
      <w:proofErr w:type="gramEnd"/>
      <w:r w:rsidR="00685030">
        <w:t xml:space="preserve"> get them posted on a gallery on the website for all to see. </w:t>
      </w:r>
      <w:proofErr w:type="gramStart"/>
      <w:r w:rsidR="00685030">
        <w:t>Let’s</w:t>
      </w:r>
      <w:proofErr w:type="gramEnd"/>
      <w:r w:rsidR="00685030">
        <w:t xml:space="preserve"> l</w:t>
      </w:r>
      <w:r w:rsidR="00C93C5C">
        <w:t xml:space="preserve">et the folks know that you </w:t>
      </w:r>
      <w:r w:rsidR="00095097">
        <w:t xml:space="preserve">really </w:t>
      </w:r>
      <w:r w:rsidR="00C93C5C">
        <w:t>can operate “When All Else Fails!!!”</w:t>
      </w:r>
      <w:r w:rsidR="006C5B69">
        <w:t xml:space="preserve"> </w:t>
      </w:r>
    </w:p>
    <w:p w14:paraId="61A99795" w14:textId="7EF6AA1D" w:rsidR="006C5B69" w:rsidRDefault="006C5B69" w:rsidP="006C5B69"/>
    <w:p w14:paraId="4CE2BE35" w14:textId="2BFF6AC0" w:rsidR="00561153" w:rsidRDefault="00685030" w:rsidP="008E6002">
      <w:r>
        <w:t xml:space="preserve">Now, </w:t>
      </w:r>
      <w:proofErr w:type="gramStart"/>
      <w:r>
        <w:t>let’s</w:t>
      </w:r>
      <w:proofErr w:type="gramEnd"/>
      <w:r>
        <w:t xml:space="preserve"> not forget the o</w:t>
      </w:r>
      <w:r w:rsidR="00764B49">
        <w:t xml:space="preserve">nes being hurt </w:t>
      </w:r>
      <w:r>
        <w:t xml:space="preserve">the most </w:t>
      </w:r>
      <w:r w:rsidR="00764B49">
        <w:t>by all of this separation</w:t>
      </w:r>
      <w:r>
        <w:t>. The Novices and Technicians… YES Novices… We have over 350 licensed Novices in Ohio</w:t>
      </w:r>
      <w:r w:rsidR="008E6002">
        <w:t xml:space="preserve"> still!!!! </w:t>
      </w:r>
      <w:proofErr w:type="gramStart"/>
      <w:r w:rsidR="008E6002">
        <w:t>Let’s</w:t>
      </w:r>
      <w:proofErr w:type="gramEnd"/>
      <w:r w:rsidR="008E6002">
        <w:t xml:space="preserve"> get down on 10 meters and do some operating too. This way everyone can participate. Oh… and </w:t>
      </w:r>
      <w:proofErr w:type="gramStart"/>
      <w:r w:rsidR="008E6002">
        <w:t>don’t</w:t>
      </w:r>
      <w:proofErr w:type="gramEnd"/>
      <w:r w:rsidR="008E6002">
        <w:t xml:space="preserve"> forget that 6 meters is really starting to get hot as well</w:t>
      </w:r>
    </w:p>
    <w:p w14:paraId="1F7F793B" w14:textId="5C821C34" w:rsidR="00751A5D" w:rsidRDefault="00751A5D" w:rsidP="008E6002"/>
    <w:p w14:paraId="2A2879B1" w14:textId="32DEF665" w:rsidR="00D55421" w:rsidRPr="00D55421" w:rsidRDefault="00D55421" w:rsidP="00D55421">
      <w:r w:rsidRPr="00D55421">
        <w:t xml:space="preserve">Whelp, my final go around before gong QRT… Stay safe my friends! I want to see all of you soon at a meeting or hamfest! We will get through this and when we do, </w:t>
      </w:r>
      <w:proofErr w:type="gramStart"/>
      <w:r w:rsidRPr="00D55421">
        <w:t>we’ll</w:t>
      </w:r>
      <w:proofErr w:type="gramEnd"/>
      <w:r w:rsidRPr="00D55421">
        <w:t xml:space="preserve"> have so much to talk about. Most of all… have FUN and get on the airwaves!!   </w:t>
      </w:r>
    </w:p>
    <w:p w14:paraId="6DD138E4" w14:textId="7C0718E9" w:rsidR="00D55421" w:rsidRPr="00D55421" w:rsidRDefault="00D55421" w:rsidP="00D55421"/>
    <w:p w14:paraId="0E806882" w14:textId="41C7B63C" w:rsidR="00D55421" w:rsidRPr="00D55421" w:rsidRDefault="00D55421" w:rsidP="00D55421">
      <w:r w:rsidRPr="00D55421">
        <w:t xml:space="preserve">73, </w:t>
      </w:r>
    </w:p>
    <w:p w14:paraId="6F36096F" w14:textId="584B6EC0" w:rsidR="00D55421" w:rsidRPr="00D55421" w:rsidRDefault="00D55421" w:rsidP="00D55421">
      <w:pPr>
        <w:rPr>
          <w:b/>
          <w:i/>
        </w:rPr>
      </w:pPr>
    </w:p>
    <w:p w14:paraId="60A57776" w14:textId="6E9C8FAD" w:rsidR="004C1B15" w:rsidRDefault="00D55421" w:rsidP="00D61394">
      <w:pPr>
        <w:rPr>
          <w:b/>
          <w:i/>
        </w:rPr>
      </w:pPr>
      <w:r w:rsidRPr="00D55421">
        <w:rPr>
          <w:b/>
          <w:i/>
        </w:rPr>
        <w:t xml:space="preserve">Scott, N8SY </w:t>
      </w:r>
    </w:p>
    <w:p w14:paraId="51FDFF5F" w14:textId="00E38D4B" w:rsidR="004C1B15" w:rsidRDefault="004C1B15" w:rsidP="00D61394">
      <w:pPr>
        <w:rPr>
          <w:bCs/>
          <w:iCs/>
        </w:rPr>
      </w:pPr>
    </w:p>
    <w:p w14:paraId="14A3BE0F" w14:textId="61FB8187" w:rsidR="00F1118C" w:rsidRDefault="00FF4FBB" w:rsidP="00D61394">
      <w:pPr>
        <w:rPr>
          <w:bCs/>
          <w:iCs/>
        </w:rPr>
      </w:pPr>
      <w:r>
        <w:pict w14:anchorId="6E1C691F">
          <v:rect id="_x0000_i1045" style="width:0;height:1.5pt" o:hralign="center" o:hrstd="t" o:hr="t" fillcolor="#a0a0a0" stroked="f"/>
        </w:pict>
      </w:r>
    </w:p>
    <w:p w14:paraId="189FCF66" w14:textId="7EBC3BC3" w:rsidR="00F1118C" w:rsidRPr="00F1118C" w:rsidRDefault="00F1118C" w:rsidP="00F1118C">
      <w:pPr>
        <w:rPr>
          <w:b/>
          <w:i/>
          <w:sz w:val="28"/>
          <w:szCs w:val="28"/>
        </w:rPr>
      </w:pPr>
      <w:r w:rsidRPr="00F1118C">
        <w:rPr>
          <w:b/>
          <w:i/>
          <w:sz w:val="28"/>
          <w:szCs w:val="28"/>
        </w:rPr>
        <w:t xml:space="preserve">A funny thing happened on the way to the mailbox .... </w:t>
      </w:r>
    </w:p>
    <w:p w14:paraId="45E4464F" w14:textId="15FCBD73" w:rsidR="00F1118C" w:rsidRPr="00F1118C" w:rsidRDefault="00F1118C" w:rsidP="00F1118C">
      <w:pPr>
        <w:rPr>
          <w:bCs/>
          <w:i/>
        </w:rPr>
      </w:pPr>
      <w:r w:rsidRPr="009A588D">
        <w:rPr>
          <w:bCs/>
          <w:i/>
        </w:rPr>
        <w:t>(from Arnal Cook, N9</w:t>
      </w:r>
      <w:r w:rsidR="009A588D" w:rsidRPr="009A588D">
        <w:rPr>
          <w:bCs/>
          <w:i/>
        </w:rPr>
        <w:t>ACC/8)</w:t>
      </w:r>
    </w:p>
    <w:p w14:paraId="2D9D6292" w14:textId="77777777" w:rsidR="009A588D" w:rsidRDefault="009A588D" w:rsidP="00F1118C">
      <w:pPr>
        <w:rPr>
          <w:bCs/>
          <w:iCs/>
        </w:rPr>
      </w:pPr>
    </w:p>
    <w:p w14:paraId="616A1EC3" w14:textId="1BFCAF09" w:rsidR="00F1118C" w:rsidRPr="00F1118C" w:rsidRDefault="009A588D" w:rsidP="00F1118C">
      <w:pPr>
        <w:rPr>
          <w:bCs/>
          <w:iCs/>
        </w:rPr>
      </w:pPr>
      <w:r>
        <w:rPr>
          <w:noProof/>
        </w:rPr>
        <w:drawing>
          <wp:anchor distT="0" distB="0" distL="114300" distR="114300" simplePos="0" relativeHeight="252157952" behindDoc="1" locked="0" layoutInCell="1" allowOverlap="1" wp14:anchorId="61127D18" wp14:editId="03C88D41">
            <wp:simplePos x="0" y="0"/>
            <wp:positionH relativeFrom="column">
              <wp:posOffset>4257675</wp:posOffset>
            </wp:positionH>
            <wp:positionV relativeFrom="paragraph">
              <wp:posOffset>17145</wp:posOffset>
            </wp:positionV>
            <wp:extent cx="2886075" cy="2164080"/>
            <wp:effectExtent l="0" t="952" r="8572" b="8573"/>
            <wp:wrapTight wrapText="bothSides">
              <wp:wrapPolygon edited="0">
                <wp:start x="-7" y="21590"/>
                <wp:lineTo x="21522" y="21590"/>
                <wp:lineTo x="21522" y="105"/>
                <wp:lineTo x="-7" y="105"/>
                <wp:lineTo x="-7" y="2159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5400000">
                      <a:off x="0" y="0"/>
                      <a:ext cx="2886075"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18C" w:rsidRPr="00F1118C">
        <w:rPr>
          <w:bCs/>
          <w:iCs/>
        </w:rPr>
        <w:t xml:space="preserve">You can print this as a 'funny, strange, but true' "to a Ham I know ...." story. </w:t>
      </w:r>
    </w:p>
    <w:p w14:paraId="3F2B056B" w14:textId="466CCAC3" w:rsidR="00F1118C" w:rsidRPr="00F1118C" w:rsidRDefault="00F1118C" w:rsidP="00F1118C">
      <w:pPr>
        <w:rPr>
          <w:bCs/>
          <w:iCs/>
        </w:rPr>
      </w:pPr>
    </w:p>
    <w:p w14:paraId="707BA6E5" w14:textId="251E951B" w:rsidR="00F1118C" w:rsidRPr="00F1118C" w:rsidRDefault="00F1118C" w:rsidP="00F1118C">
      <w:pPr>
        <w:rPr>
          <w:bCs/>
          <w:iCs/>
        </w:rPr>
      </w:pPr>
      <w:r w:rsidRPr="00F1118C">
        <w:rPr>
          <w:bCs/>
          <w:iCs/>
        </w:rPr>
        <w:t>The real deal about the pictures (attached) is that this 'communications day and experiments' was with a BC-1000 WW II (the first) FM manpack radio.  </w:t>
      </w:r>
      <w:r w:rsidR="00895E03">
        <w:rPr>
          <w:bCs/>
          <w:iCs/>
        </w:rPr>
        <w:t>A t</w:t>
      </w:r>
      <w:r w:rsidRPr="00F1118C">
        <w:rPr>
          <w:bCs/>
          <w:iCs/>
        </w:rPr>
        <w:t>eacher had bought a working one for his STEM Class to show them the technology of old.  (OK, it was a BC-1000, but made after WW II in France as a still-used-when-built NATO radio.)  </w:t>
      </w:r>
      <w:proofErr w:type="gramStart"/>
      <w:r w:rsidR="00895E03">
        <w:rPr>
          <w:bCs/>
          <w:iCs/>
        </w:rPr>
        <w:t>Here’s</w:t>
      </w:r>
      <w:proofErr w:type="gramEnd"/>
      <w:r w:rsidR="00895E03">
        <w:rPr>
          <w:bCs/>
          <w:iCs/>
        </w:rPr>
        <w:t xml:space="preserve"> a picture</w:t>
      </w:r>
      <w:r w:rsidRPr="00F1118C">
        <w:rPr>
          <w:bCs/>
          <w:iCs/>
        </w:rPr>
        <w:t xml:space="preserve"> of him with his BC-1000</w:t>
      </w:r>
      <w:r w:rsidR="00895E03">
        <w:rPr>
          <w:bCs/>
          <w:iCs/>
        </w:rPr>
        <w:t>.</w:t>
      </w:r>
      <w:r w:rsidRPr="00F1118C">
        <w:rPr>
          <w:bCs/>
          <w:iCs/>
        </w:rPr>
        <w:t xml:space="preserve"> </w:t>
      </w:r>
    </w:p>
    <w:p w14:paraId="52BE94E7" w14:textId="77777777" w:rsidR="00F1118C" w:rsidRPr="00F1118C" w:rsidRDefault="00F1118C" w:rsidP="00F1118C">
      <w:pPr>
        <w:rPr>
          <w:bCs/>
          <w:iCs/>
        </w:rPr>
      </w:pPr>
    </w:p>
    <w:p w14:paraId="1CACD3AC" w14:textId="77777777" w:rsidR="009A588D" w:rsidRDefault="00F1118C" w:rsidP="00F1118C">
      <w:pPr>
        <w:rPr>
          <w:bCs/>
          <w:iCs/>
        </w:rPr>
      </w:pPr>
      <w:r w:rsidRPr="00F1118C">
        <w:rPr>
          <w:bCs/>
          <w:iCs/>
        </w:rPr>
        <w:t>The point of the day was to prove his BC-1000 worked with a whopping spec'd 0.3 W RF output.  It was more about the communications across the years (~1949 to ~1989 radios!) than any great range.  After all, these are tactical radios, made for short range.  </w:t>
      </w:r>
    </w:p>
    <w:p w14:paraId="3A6E82F1" w14:textId="77777777" w:rsidR="009A588D" w:rsidRDefault="009A588D" w:rsidP="00F1118C">
      <w:pPr>
        <w:rPr>
          <w:bCs/>
          <w:iCs/>
        </w:rPr>
      </w:pPr>
    </w:p>
    <w:p w14:paraId="319BE58D" w14:textId="76CB7446" w:rsidR="009A588D" w:rsidRDefault="009A588D" w:rsidP="00F1118C">
      <w:pPr>
        <w:rPr>
          <w:bCs/>
          <w:iCs/>
        </w:rPr>
      </w:pPr>
    </w:p>
    <w:p w14:paraId="5E38CD28" w14:textId="77777777" w:rsidR="00893D54" w:rsidRPr="00E0053A" w:rsidRDefault="00FF4FBB" w:rsidP="00893D54">
      <w:pPr>
        <w:rPr>
          <w:sz w:val="20"/>
          <w:szCs w:val="20"/>
          <w:u w:val="single"/>
        </w:rPr>
      </w:pPr>
      <w:hyperlink w:anchor="top" w:history="1">
        <w:r w:rsidR="00893D54" w:rsidRPr="00E0053A">
          <w:rPr>
            <w:rStyle w:val="Hyperlink"/>
            <w:sz w:val="20"/>
            <w:szCs w:val="20"/>
          </w:rPr>
          <w:t>TOP</w:t>
        </w:r>
      </w:hyperlink>
      <w:r w:rsidR="00893D54" w:rsidRPr="00E0053A">
        <w:rPr>
          <w:sz w:val="20"/>
          <w:szCs w:val="20"/>
          <w:u w:val="single"/>
        </w:rPr>
        <w:t xml:space="preserve"> ^</w:t>
      </w:r>
    </w:p>
    <w:p w14:paraId="7463498A" w14:textId="66A166E9" w:rsidR="00F1118C" w:rsidRPr="00F1118C" w:rsidRDefault="009A588D" w:rsidP="00F1118C">
      <w:pPr>
        <w:rPr>
          <w:bCs/>
          <w:iCs/>
        </w:rPr>
      </w:pPr>
      <w:r>
        <w:rPr>
          <w:noProof/>
        </w:rPr>
        <w:lastRenderedPageBreak/>
        <w:drawing>
          <wp:anchor distT="0" distB="0" distL="114300" distR="114300" simplePos="0" relativeHeight="252160000" behindDoc="1" locked="0" layoutInCell="1" allowOverlap="1" wp14:anchorId="6E031C7C" wp14:editId="343E0B01">
            <wp:simplePos x="0" y="0"/>
            <wp:positionH relativeFrom="margin">
              <wp:align>right</wp:align>
            </wp:positionH>
            <wp:positionV relativeFrom="paragraph">
              <wp:posOffset>0</wp:posOffset>
            </wp:positionV>
            <wp:extent cx="1623695" cy="3248025"/>
            <wp:effectExtent l="0" t="0" r="0" b="9525"/>
            <wp:wrapTight wrapText="bothSides">
              <wp:wrapPolygon edited="0">
                <wp:start x="0" y="0"/>
                <wp:lineTo x="0" y="21537"/>
                <wp:lineTo x="21287" y="21537"/>
                <wp:lineTo x="21287"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2369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8976" behindDoc="1" locked="0" layoutInCell="1" allowOverlap="1" wp14:anchorId="0655225E" wp14:editId="49344304">
            <wp:simplePos x="0" y="0"/>
            <wp:positionH relativeFrom="margin">
              <wp:align>left</wp:align>
            </wp:positionH>
            <wp:positionV relativeFrom="paragraph">
              <wp:posOffset>335280</wp:posOffset>
            </wp:positionV>
            <wp:extent cx="2613660" cy="1960245"/>
            <wp:effectExtent l="2857" t="0" r="0" b="0"/>
            <wp:wrapTight wrapText="bothSides">
              <wp:wrapPolygon edited="0">
                <wp:start x="24" y="21631"/>
                <wp:lineTo x="21435" y="21631"/>
                <wp:lineTo x="21435" y="220"/>
                <wp:lineTo x="24" y="220"/>
                <wp:lineTo x="24" y="21631"/>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5400000">
                      <a:off x="0" y="0"/>
                      <a:ext cx="261366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18C" w:rsidRPr="00F1118C">
        <w:rPr>
          <w:bCs/>
          <w:iCs/>
        </w:rPr>
        <w:t>Well, even on the short whips, they worked very well ("full quieting") for the diagonal mile across the Marysville Above Ground Reservoir.  When they continued to work that well, I went down the 30' high earthen embankment (remember, it is an "above ground reservoir"!) and we still had good communications.  So</w:t>
      </w:r>
      <w:r w:rsidR="00AE4C2F">
        <w:rPr>
          <w:bCs/>
          <w:iCs/>
        </w:rPr>
        <w:t>,</w:t>
      </w:r>
      <w:r w:rsidR="00F1118C" w:rsidRPr="00F1118C">
        <w:rPr>
          <w:bCs/>
          <w:iCs/>
        </w:rPr>
        <w:t xml:space="preserve"> HE went down his side of the 30' embankment, still a mile apart.  And we STILL had solid </w:t>
      </w:r>
      <w:proofErr w:type="gramStart"/>
      <w:r w:rsidR="00F1118C" w:rsidRPr="00F1118C">
        <w:rPr>
          <w:bCs/>
          <w:iCs/>
        </w:rPr>
        <w:t xml:space="preserve">full  </w:t>
      </w:r>
      <w:r w:rsidR="00F1118C" w:rsidRPr="00F1118C">
        <w:rPr>
          <w:bCs/>
          <w:iCs/>
          <w:u w:val="single"/>
        </w:rPr>
        <w:t>+</w:t>
      </w:r>
      <w:proofErr w:type="gramEnd"/>
      <w:r w:rsidR="00F1118C" w:rsidRPr="00F1118C">
        <w:rPr>
          <w:bCs/>
          <w:iCs/>
        </w:rPr>
        <w:t xml:space="preserve"> 15 kHz FM deviation quieting comms!  Somewhere, that RF had to take TWO hard lefts at Albuquerque around the embankments to make that '7 m' link, because above both our heads and short whip antennas were the earthen embankments </w:t>
      </w:r>
      <w:r w:rsidR="00F1118C" w:rsidRPr="00F1118C">
        <w:rPr>
          <w:bCs/>
          <w:iCs/>
          <w:u w:val="single"/>
        </w:rPr>
        <w:t>and</w:t>
      </w:r>
      <w:r w:rsidR="00F1118C" w:rsidRPr="00F1118C">
        <w:rPr>
          <w:bCs/>
          <w:iCs/>
        </w:rPr>
        <w:t xml:space="preserve"> a full reservoir! </w:t>
      </w:r>
    </w:p>
    <w:p w14:paraId="20093B5B" w14:textId="005ED4F8" w:rsidR="00F1118C" w:rsidRPr="00F1118C" w:rsidRDefault="00F1118C" w:rsidP="00F1118C">
      <w:pPr>
        <w:rPr>
          <w:bCs/>
          <w:iCs/>
        </w:rPr>
      </w:pPr>
    </w:p>
    <w:p w14:paraId="1D36CE3A" w14:textId="77777777" w:rsidR="00F1118C" w:rsidRPr="00F1118C" w:rsidRDefault="00F1118C" w:rsidP="00F1118C">
      <w:pPr>
        <w:rPr>
          <w:bCs/>
          <w:iCs/>
        </w:rPr>
      </w:pPr>
      <w:r w:rsidRPr="00F1118C">
        <w:rPr>
          <w:bCs/>
          <w:iCs/>
        </w:rPr>
        <w:t xml:space="preserve">We have since both put the 10' collapsible military whips on our radios and worked the 2.5 miles between our houses at ground level.  Right through the </w:t>
      </w:r>
      <w:proofErr w:type="gramStart"/>
      <w:r w:rsidRPr="00F1118C">
        <w:rPr>
          <w:bCs/>
          <w:iCs/>
        </w:rPr>
        <w:t>very High</w:t>
      </w:r>
      <w:proofErr w:type="gramEnd"/>
      <w:r w:rsidRPr="00F1118C">
        <w:rPr>
          <w:bCs/>
          <w:iCs/>
        </w:rPr>
        <w:t xml:space="preserve"> School he will be showing his radio to his students.  Unfortunately, with my job loss at Honda, I </w:t>
      </w:r>
      <w:proofErr w:type="gramStart"/>
      <w:r w:rsidRPr="00F1118C">
        <w:rPr>
          <w:bCs/>
          <w:iCs/>
        </w:rPr>
        <w:t>won't</w:t>
      </w:r>
      <w:proofErr w:type="gramEnd"/>
      <w:r w:rsidRPr="00F1118C">
        <w:rPr>
          <w:bCs/>
          <w:iCs/>
        </w:rPr>
        <w:t xml:space="preserve"> be there to make a live demonstration this fall as planned. </w:t>
      </w:r>
    </w:p>
    <w:p w14:paraId="037F316A" w14:textId="77777777" w:rsidR="009A588D" w:rsidRDefault="009A588D" w:rsidP="009A588D">
      <w:pPr>
        <w:rPr>
          <w:bCs/>
          <w:iCs/>
        </w:rPr>
      </w:pPr>
    </w:p>
    <w:p w14:paraId="15063F30" w14:textId="77777777" w:rsidR="009A588D" w:rsidRDefault="009A588D" w:rsidP="009A588D">
      <w:pPr>
        <w:rPr>
          <w:bCs/>
          <w:iCs/>
        </w:rPr>
      </w:pPr>
    </w:p>
    <w:p w14:paraId="212463C4" w14:textId="6D52B3AB" w:rsidR="009A588D" w:rsidRDefault="00FF4FBB" w:rsidP="009A588D">
      <w:pPr>
        <w:rPr>
          <w:bCs/>
          <w:iCs/>
        </w:rPr>
      </w:pPr>
      <w:r>
        <w:pict w14:anchorId="525A4D42">
          <v:rect id="_x0000_i1046" style="width:0;height:1.5pt" o:hralign="center" o:hrstd="t" o:hr="t" fillcolor="#a0a0a0" stroked="f"/>
        </w:pict>
      </w:r>
    </w:p>
    <w:p w14:paraId="695E729A" w14:textId="5F48D204" w:rsidR="009A588D" w:rsidRPr="009A588D" w:rsidRDefault="009A588D" w:rsidP="009A588D">
      <w:pPr>
        <w:rPr>
          <w:b/>
          <w:i/>
          <w:sz w:val="28"/>
          <w:szCs w:val="28"/>
        </w:rPr>
      </w:pPr>
      <w:r w:rsidRPr="009A588D">
        <w:rPr>
          <w:b/>
          <w:i/>
          <w:sz w:val="28"/>
          <w:szCs w:val="28"/>
        </w:rPr>
        <w:t>SARA’s Exam Session a Huge Success</w:t>
      </w:r>
    </w:p>
    <w:p w14:paraId="675F77C7" w14:textId="52B72EAD" w:rsidR="009A588D" w:rsidRPr="009A588D" w:rsidRDefault="009A588D" w:rsidP="009A588D">
      <w:pPr>
        <w:rPr>
          <w:bCs/>
          <w:i/>
        </w:rPr>
      </w:pPr>
      <w:r w:rsidRPr="00893D54">
        <w:rPr>
          <w:bCs/>
          <w:i/>
        </w:rPr>
        <w:t>(from Jason, N8EI)</w:t>
      </w:r>
      <w:r w:rsidRPr="009A588D">
        <w:rPr>
          <w:bCs/>
          <w:i/>
        </w:rPr>
        <w:t xml:space="preserve"> </w:t>
      </w:r>
    </w:p>
    <w:p w14:paraId="6D818291" w14:textId="574A07A0" w:rsidR="00893D54" w:rsidRDefault="00893D54" w:rsidP="009A588D">
      <w:pPr>
        <w:rPr>
          <w:bCs/>
          <w:iCs/>
        </w:rPr>
      </w:pPr>
    </w:p>
    <w:p w14:paraId="5482FFEF" w14:textId="050E6882" w:rsidR="009A588D" w:rsidRPr="009A588D" w:rsidRDefault="00893D54" w:rsidP="009A588D">
      <w:pPr>
        <w:rPr>
          <w:bCs/>
          <w:iCs/>
        </w:rPr>
      </w:pPr>
      <w:r w:rsidRPr="009A588D">
        <w:rPr>
          <w:bCs/>
          <w:iCs/>
          <w:noProof/>
        </w:rPr>
        <w:drawing>
          <wp:anchor distT="0" distB="0" distL="114300" distR="114300" simplePos="0" relativeHeight="252161024" behindDoc="1" locked="0" layoutInCell="1" allowOverlap="1" wp14:anchorId="0A960AE5" wp14:editId="3F292E90">
            <wp:simplePos x="0" y="0"/>
            <wp:positionH relativeFrom="margin">
              <wp:align>left</wp:align>
            </wp:positionH>
            <wp:positionV relativeFrom="paragraph">
              <wp:posOffset>30480</wp:posOffset>
            </wp:positionV>
            <wp:extent cx="3416300" cy="2562225"/>
            <wp:effectExtent l="0" t="0" r="0" b="9525"/>
            <wp:wrapTight wrapText="bothSides">
              <wp:wrapPolygon edited="0">
                <wp:start x="0" y="0"/>
                <wp:lineTo x="0" y="21520"/>
                <wp:lineTo x="21439" y="21520"/>
                <wp:lineTo x="21439"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28607" cy="257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88D" w:rsidRPr="009A588D">
        <w:rPr>
          <w:bCs/>
          <w:iCs/>
        </w:rPr>
        <w:t xml:space="preserve">The </w:t>
      </w:r>
      <w:proofErr w:type="spellStart"/>
      <w:r w:rsidR="009A588D" w:rsidRPr="009A588D">
        <w:rPr>
          <w:bCs/>
          <w:iCs/>
        </w:rPr>
        <w:t>Silvercreek</w:t>
      </w:r>
      <w:proofErr w:type="spellEnd"/>
      <w:r w:rsidR="009A588D" w:rsidRPr="009A588D">
        <w:rPr>
          <w:bCs/>
          <w:iCs/>
        </w:rPr>
        <w:t xml:space="preserve"> Amateur Radio Association’s license exam session on Saturday, June 6th was a huge success and set a </w:t>
      </w:r>
      <w:proofErr w:type="gramStart"/>
      <w:r w:rsidR="009A588D" w:rsidRPr="009A588D">
        <w:rPr>
          <w:bCs/>
          <w:iCs/>
        </w:rPr>
        <w:t>new record</w:t>
      </w:r>
      <w:proofErr w:type="gramEnd"/>
      <w:r w:rsidR="009A588D" w:rsidRPr="009A588D">
        <w:rPr>
          <w:bCs/>
          <w:iCs/>
        </w:rPr>
        <w:t xml:space="preserve"> for tests given (and passed!) at a single session for our VE team.</w:t>
      </w:r>
    </w:p>
    <w:p w14:paraId="12486DEB" w14:textId="77777777" w:rsidR="00893D54" w:rsidRDefault="009A588D" w:rsidP="009A588D">
      <w:pPr>
        <w:rPr>
          <w:bCs/>
          <w:iCs/>
        </w:rPr>
      </w:pPr>
      <w:r w:rsidRPr="009A588D">
        <w:rPr>
          <w:bCs/>
          <w:iCs/>
        </w:rPr>
        <w:t>Left to Right: Doug Hunter KE8JNH, Stephen Kinford N8WB, Gary Shorter AA8CS</w:t>
      </w:r>
      <w:r w:rsidR="00893D54">
        <w:rPr>
          <w:bCs/>
          <w:iCs/>
        </w:rPr>
        <w:t xml:space="preserve">. </w:t>
      </w:r>
    </w:p>
    <w:p w14:paraId="402BFC0C" w14:textId="77777777" w:rsidR="00893D54" w:rsidRDefault="00893D54" w:rsidP="009A588D">
      <w:pPr>
        <w:rPr>
          <w:bCs/>
          <w:iCs/>
        </w:rPr>
      </w:pPr>
    </w:p>
    <w:p w14:paraId="06A90A62" w14:textId="7FAD8DF5" w:rsidR="009A588D" w:rsidRPr="009A588D" w:rsidRDefault="009A588D" w:rsidP="009A588D">
      <w:pPr>
        <w:rPr>
          <w:bCs/>
          <w:iCs/>
        </w:rPr>
      </w:pPr>
      <w:r w:rsidRPr="009A588D">
        <w:rPr>
          <w:bCs/>
          <w:iCs/>
        </w:rPr>
        <w:t xml:space="preserve">SARA began conversations almost a month ago between our VE Team Lead Stephen Kinford N8WB and the club officers on if and how to have a license exam session. As license exams since March were essentially non-existent in our area due to the pandemic, everyone felt strongly that SARA should hold theirs </w:t>
      </w:r>
      <w:proofErr w:type="gramStart"/>
      <w:r w:rsidRPr="009A588D">
        <w:rPr>
          <w:bCs/>
          <w:iCs/>
        </w:rPr>
        <w:t>if at all possible</w:t>
      </w:r>
      <w:proofErr w:type="gramEnd"/>
      <w:r w:rsidRPr="009A588D">
        <w:rPr>
          <w:bCs/>
          <w:iCs/>
        </w:rPr>
        <w:t>. The biggest challenge was a location where we could have appropriate social distancing and to accommodate a reasonable amount of people. Our usual location at the Wayne-Rittman Library was too small and, in any case, not available as libraries were still closed.</w:t>
      </w:r>
    </w:p>
    <w:p w14:paraId="67E9AAB5" w14:textId="77777777" w:rsidR="00893D54" w:rsidRDefault="00893D54" w:rsidP="009A588D">
      <w:pPr>
        <w:rPr>
          <w:bCs/>
          <w:iCs/>
        </w:rPr>
      </w:pPr>
    </w:p>
    <w:p w14:paraId="1E000262" w14:textId="0A46BFF1" w:rsidR="009A588D" w:rsidRDefault="009A588D" w:rsidP="009A588D">
      <w:pPr>
        <w:rPr>
          <w:bCs/>
          <w:iCs/>
        </w:rPr>
      </w:pPr>
      <w:r w:rsidRPr="009A588D">
        <w:rPr>
          <w:bCs/>
          <w:iCs/>
        </w:rPr>
        <w:t xml:space="preserve">Stephen was able to call on a relationship with Sharon United Methodist Church in Sharon Center who graciously allowed us to hold our exam in their basement activity room. The room was large enough and had enough tables to keep everyone 149.9 MHz apart during exams while being able to have a </w:t>
      </w:r>
      <w:proofErr w:type="gramStart"/>
      <w:r w:rsidRPr="009A588D">
        <w:rPr>
          <w:bCs/>
          <w:iCs/>
        </w:rPr>
        <w:t>reasonably-sized</w:t>
      </w:r>
      <w:proofErr w:type="gramEnd"/>
      <w:r w:rsidRPr="009A588D">
        <w:rPr>
          <w:bCs/>
          <w:iCs/>
        </w:rPr>
        <w:t xml:space="preserve"> group taking a test.</w:t>
      </w:r>
    </w:p>
    <w:p w14:paraId="573E4063" w14:textId="5316694C" w:rsidR="00893D54" w:rsidRDefault="00893D54" w:rsidP="009A588D">
      <w:pPr>
        <w:rPr>
          <w:bCs/>
          <w:iCs/>
        </w:rPr>
      </w:pPr>
    </w:p>
    <w:p w14:paraId="1639070A" w14:textId="0644F61B" w:rsidR="00893D54" w:rsidRPr="00E0053A" w:rsidRDefault="00FF4FBB" w:rsidP="00893D54">
      <w:pPr>
        <w:rPr>
          <w:sz w:val="20"/>
          <w:szCs w:val="20"/>
          <w:u w:val="single"/>
        </w:rPr>
      </w:pPr>
      <w:hyperlink w:anchor="top" w:history="1">
        <w:r w:rsidR="00893D54" w:rsidRPr="00E0053A">
          <w:rPr>
            <w:rStyle w:val="Hyperlink"/>
            <w:sz w:val="20"/>
            <w:szCs w:val="20"/>
          </w:rPr>
          <w:t>TOP</w:t>
        </w:r>
      </w:hyperlink>
      <w:r w:rsidR="00893D54" w:rsidRPr="00E0053A">
        <w:rPr>
          <w:sz w:val="20"/>
          <w:szCs w:val="20"/>
          <w:u w:val="single"/>
        </w:rPr>
        <w:t xml:space="preserve"> ^</w:t>
      </w:r>
    </w:p>
    <w:p w14:paraId="01682699" w14:textId="5E0F2A69" w:rsidR="009A588D" w:rsidRPr="009A588D" w:rsidRDefault="009A588D" w:rsidP="009A588D">
      <w:pPr>
        <w:rPr>
          <w:bCs/>
          <w:iCs/>
        </w:rPr>
      </w:pPr>
      <w:r w:rsidRPr="009A588D">
        <w:rPr>
          <w:bCs/>
          <w:iCs/>
          <w:noProof/>
        </w:rPr>
        <w:lastRenderedPageBreak/>
        <w:drawing>
          <wp:anchor distT="0" distB="0" distL="114300" distR="114300" simplePos="0" relativeHeight="252162048" behindDoc="1" locked="0" layoutInCell="1" allowOverlap="1" wp14:anchorId="392CA7B8" wp14:editId="44753212">
            <wp:simplePos x="0" y="0"/>
            <wp:positionH relativeFrom="margin">
              <wp:align>left</wp:align>
            </wp:positionH>
            <wp:positionV relativeFrom="paragraph">
              <wp:posOffset>0</wp:posOffset>
            </wp:positionV>
            <wp:extent cx="2857500" cy="2143125"/>
            <wp:effectExtent l="0" t="0" r="0" b="9525"/>
            <wp:wrapTight wrapText="bothSides">
              <wp:wrapPolygon edited="0">
                <wp:start x="0" y="0"/>
                <wp:lineTo x="0" y="21504"/>
                <wp:lineTo x="21456" y="21504"/>
                <wp:lineTo x="21456"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D6984" w14:textId="53F4B846" w:rsidR="009A588D" w:rsidRDefault="009A588D" w:rsidP="009A588D">
      <w:pPr>
        <w:rPr>
          <w:bCs/>
          <w:iCs/>
        </w:rPr>
      </w:pPr>
      <w:r w:rsidRPr="009A588D">
        <w:rPr>
          <w:bCs/>
          <w:iCs/>
        </w:rPr>
        <w:t xml:space="preserve">As test day approached, the volunteers for the VE Team were watching the registration count going up and up! The pent-up demand we thought would be out there was </w:t>
      </w:r>
      <w:proofErr w:type="gramStart"/>
      <w:r w:rsidRPr="009A588D">
        <w:rPr>
          <w:bCs/>
          <w:iCs/>
        </w:rPr>
        <w:t>definitely there</w:t>
      </w:r>
      <w:proofErr w:type="gramEnd"/>
      <w:r w:rsidRPr="009A588D">
        <w:rPr>
          <w:bCs/>
          <w:iCs/>
        </w:rPr>
        <w:t xml:space="preserve">. However, thoughts turned to how we were going to serve a huge group of people with the distance and occupancy requirements by an exam group that handles on average six to eight test takers </w:t>
      </w:r>
      <w:proofErr w:type="gramStart"/>
      <w:r w:rsidRPr="009A588D">
        <w:rPr>
          <w:bCs/>
          <w:iCs/>
        </w:rPr>
        <w:t>in a given</w:t>
      </w:r>
      <w:proofErr w:type="gramEnd"/>
      <w:r w:rsidRPr="009A588D">
        <w:rPr>
          <w:bCs/>
          <w:iCs/>
        </w:rPr>
        <w:t xml:space="preserve"> exam. As of the morning of the exam, SARA had 28 registered attendees and, despite a few no-shows of the preregistered people, ended up giving 32 people exams!</w:t>
      </w:r>
    </w:p>
    <w:p w14:paraId="6E4E25C0" w14:textId="77777777" w:rsidR="00893D54" w:rsidRPr="009A588D" w:rsidRDefault="00893D54" w:rsidP="009A588D">
      <w:pPr>
        <w:rPr>
          <w:bCs/>
          <w:iCs/>
        </w:rPr>
      </w:pPr>
    </w:p>
    <w:p w14:paraId="18E5ADB2" w14:textId="7F4C1335" w:rsidR="009A588D" w:rsidRPr="009A588D" w:rsidRDefault="00893D54" w:rsidP="009A588D">
      <w:pPr>
        <w:rPr>
          <w:bCs/>
          <w:iCs/>
        </w:rPr>
      </w:pPr>
      <w:r w:rsidRPr="009A588D">
        <w:rPr>
          <w:bCs/>
          <w:iCs/>
          <w:noProof/>
        </w:rPr>
        <w:drawing>
          <wp:anchor distT="0" distB="0" distL="114300" distR="114300" simplePos="0" relativeHeight="252163072" behindDoc="1" locked="0" layoutInCell="1" allowOverlap="1" wp14:anchorId="012AFDFD" wp14:editId="2489C26E">
            <wp:simplePos x="0" y="0"/>
            <wp:positionH relativeFrom="margin">
              <wp:align>right</wp:align>
            </wp:positionH>
            <wp:positionV relativeFrom="paragraph">
              <wp:posOffset>720090</wp:posOffset>
            </wp:positionV>
            <wp:extent cx="3479800" cy="2609850"/>
            <wp:effectExtent l="0" t="0" r="6350" b="0"/>
            <wp:wrapTight wrapText="bothSides">
              <wp:wrapPolygon edited="0">
                <wp:start x="0" y="0"/>
                <wp:lineTo x="0" y="21442"/>
                <wp:lineTo x="21521" y="21442"/>
                <wp:lineTo x="21521"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88D" w:rsidRPr="009A588D">
        <w:rPr>
          <w:bCs/>
          <w:iCs/>
        </w:rPr>
        <w:t xml:space="preserve">Stephen worked out a good system to keep the crowd moving quickly. Another volunteer, Doug Hunter KE8JNH, was tasked to setup a “registration” desk outside of the test room and control the traffic flow. Stephen also e-mailed everyone who preregistered a copy of the answer sheet blank and the NVEC 605 form and asked them to bring it with the registration information already filled in. </w:t>
      </w:r>
    </w:p>
    <w:p w14:paraId="19211144" w14:textId="77777777" w:rsidR="007813D0" w:rsidRDefault="007813D0" w:rsidP="009A588D">
      <w:pPr>
        <w:rPr>
          <w:bCs/>
          <w:iCs/>
        </w:rPr>
      </w:pPr>
    </w:p>
    <w:p w14:paraId="3E45423E" w14:textId="3EB3F73F" w:rsidR="009A588D" w:rsidRPr="009A588D" w:rsidRDefault="009A588D" w:rsidP="009A588D">
      <w:pPr>
        <w:rPr>
          <w:bCs/>
          <w:iCs/>
        </w:rPr>
      </w:pPr>
      <w:r w:rsidRPr="009A588D">
        <w:rPr>
          <w:bCs/>
          <w:iCs/>
        </w:rPr>
        <w:t xml:space="preserve">Although the test session </w:t>
      </w:r>
      <w:proofErr w:type="gramStart"/>
      <w:r w:rsidRPr="009A588D">
        <w:rPr>
          <w:bCs/>
          <w:iCs/>
        </w:rPr>
        <w:t>wasn’t</w:t>
      </w:r>
      <w:proofErr w:type="gramEnd"/>
      <w:r w:rsidRPr="009A588D">
        <w:rPr>
          <w:bCs/>
          <w:iCs/>
        </w:rPr>
        <w:t xml:space="preserve"> scheduled to start until 10:30am, an almost-full crowd was already lined up at the door by 9:50am so the team began to have groups sit for their exam as soon as everything was setup. The team was glad they did because the VE team “day” from setup to tear down was almost four and a half hours!</w:t>
      </w:r>
    </w:p>
    <w:p w14:paraId="020B2C0A" w14:textId="5538CE38" w:rsidR="009A588D" w:rsidRPr="009A588D" w:rsidRDefault="009A588D" w:rsidP="009A588D">
      <w:pPr>
        <w:rPr>
          <w:bCs/>
          <w:iCs/>
        </w:rPr>
      </w:pPr>
    </w:p>
    <w:p w14:paraId="01A53FD2" w14:textId="77777777" w:rsidR="009A588D" w:rsidRPr="009A588D" w:rsidRDefault="009A588D" w:rsidP="009A588D">
      <w:pPr>
        <w:rPr>
          <w:bCs/>
          <w:iCs/>
        </w:rPr>
      </w:pPr>
      <w:r w:rsidRPr="009A588D">
        <w:rPr>
          <w:bCs/>
          <w:iCs/>
        </w:rPr>
        <w:t>Despite some long waits for the team to score tests and issue paperwork, everyone was happy to be tested and many expressed profuse thanks for having the exam session and volunteering time.</w:t>
      </w:r>
    </w:p>
    <w:p w14:paraId="3B8E1A02" w14:textId="29EC147E" w:rsidR="009A588D" w:rsidRDefault="009A588D" w:rsidP="009A588D">
      <w:pPr>
        <w:rPr>
          <w:bCs/>
          <w:iCs/>
        </w:rPr>
      </w:pPr>
      <w:r w:rsidRPr="009A588D">
        <w:rPr>
          <w:bCs/>
          <w:iCs/>
        </w:rPr>
        <w:t>In the end, 28 people who came to the exam got what they came for. SARA’s exam resulted in the following:</w:t>
      </w:r>
    </w:p>
    <w:p w14:paraId="60DAF8DE" w14:textId="77777777" w:rsidR="00893D54" w:rsidRPr="009A588D" w:rsidRDefault="00893D54" w:rsidP="009A588D">
      <w:pPr>
        <w:rPr>
          <w:bCs/>
          <w:iCs/>
        </w:rPr>
      </w:pPr>
    </w:p>
    <w:p w14:paraId="55888A79" w14:textId="77777777" w:rsidR="009A588D" w:rsidRPr="009A588D" w:rsidRDefault="009A588D" w:rsidP="009A588D">
      <w:pPr>
        <w:numPr>
          <w:ilvl w:val="0"/>
          <w:numId w:val="49"/>
        </w:numPr>
        <w:rPr>
          <w:bCs/>
          <w:iCs/>
        </w:rPr>
      </w:pPr>
      <w:r w:rsidRPr="009A588D">
        <w:rPr>
          <w:bCs/>
          <w:iCs/>
        </w:rPr>
        <w:t>19 new Technician class licensees</w:t>
      </w:r>
    </w:p>
    <w:p w14:paraId="72352330" w14:textId="77777777" w:rsidR="009A588D" w:rsidRPr="009A588D" w:rsidRDefault="009A588D" w:rsidP="009A588D">
      <w:pPr>
        <w:numPr>
          <w:ilvl w:val="0"/>
          <w:numId w:val="49"/>
        </w:numPr>
        <w:rPr>
          <w:bCs/>
          <w:iCs/>
        </w:rPr>
      </w:pPr>
      <w:r w:rsidRPr="009A588D">
        <w:rPr>
          <w:bCs/>
          <w:iCs/>
        </w:rPr>
        <w:t>3 new General class licensees who started the day out unlicensed!</w:t>
      </w:r>
    </w:p>
    <w:p w14:paraId="7B93E377" w14:textId="77777777" w:rsidR="009A588D" w:rsidRPr="009A588D" w:rsidRDefault="009A588D" w:rsidP="009A588D">
      <w:pPr>
        <w:numPr>
          <w:ilvl w:val="0"/>
          <w:numId w:val="49"/>
        </w:numPr>
        <w:rPr>
          <w:bCs/>
          <w:iCs/>
        </w:rPr>
      </w:pPr>
      <w:r w:rsidRPr="009A588D">
        <w:rPr>
          <w:bCs/>
          <w:iCs/>
        </w:rPr>
        <w:t>3 upgrades to General from Technician</w:t>
      </w:r>
    </w:p>
    <w:p w14:paraId="738A5652" w14:textId="77777777" w:rsidR="009A588D" w:rsidRPr="009A588D" w:rsidRDefault="009A588D" w:rsidP="009A588D">
      <w:pPr>
        <w:numPr>
          <w:ilvl w:val="0"/>
          <w:numId w:val="49"/>
        </w:numPr>
        <w:rPr>
          <w:bCs/>
          <w:iCs/>
        </w:rPr>
      </w:pPr>
      <w:r w:rsidRPr="009A588D">
        <w:rPr>
          <w:bCs/>
          <w:iCs/>
        </w:rPr>
        <w:t>2 Extra class upgrades from General</w:t>
      </w:r>
    </w:p>
    <w:p w14:paraId="12DFEDFD" w14:textId="77777777" w:rsidR="00893D54" w:rsidRDefault="00893D54" w:rsidP="009A588D">
      <w:pPr>
        <w:rPr>
          <w:bCs/>
          <w:iCs/>
        </w:rPr>
      </w:pPr>
    </w:p>
    <w:p w14:paraId="1D1E7F01" w14:textId="4B8A4759" w:rsidR="009A588D" w:rsidRPr="009A588D" w:rsidRDefault="009A588D" w:rsidP="009A588D">
      <w:pPr>
        <w:rPr>
          <w:bCs/>
          <w:iCs/>
        </w:rPr>
      </w:pPr>
      <w:r w:rsidRPr="009A588D">
        <w:rPr>
          <w:bCs/>
          <w:iCs/>
        </w:rPr>
        <w:t xml:space="preserve">One of our new General class licensees showed up ready to claim his pre-1987 Element 3 credit for the old 50 question Technician FCC exam (FCC Rule 97.505(a)). He proudly pulled out his FCC license from </w:t>
      </w:r>
      <w:proofErr w:type="gramStart"/>
      <w:r w:rsidRPr="009A588D">
        <w:rPr>
          <w:bCs/>
          <w:iCs/>
        </w:rPr>
        <w:t>…..</w:t>
      </w:r>
      <w:proofErr w:type="gramEnd"/>
      <w:r w:rsidRPr="009A588D">
        <w:rPr>
          <w:bCs/>
          <w:iCs/>
        </w:rPr>
        <w:t xml:space="preserve"> 1966!</w:t>
      </w:r>
    </w:p>
    <w:p w14:paraId="35FAFC8A" w14:textId="77777777" w:rsidR="009A588D" w:rsidRPr="009A588D" w:rsidRDefault="009A588D" w:rsidP="009A588D">
      <w:pPr>
        <w:rPr>
          <w:bCs/>
          <w:iCs/>
        </w:rPr>
      </w:pPr>
      <w:r w:rsidRPr="009A588D">
        <w:rPr>
          <w:bCs/>
          <w:iCs/>
        </w:rPr>
        <w:t>All in all, it was a terrific day and an extra-special, fun, exhausting treat to give exams to 32 people!</w:t>
      </w:r>
    </w:p>
    <w:p w14:paraId="758B71A9" w14:textId="77777777" w:rsidR="00893D54" w:rsidRDefault="00893D54" w:rsidP="009A588D">
      <w:pPr>
        <w:rPr>
          <w:bCs/>
          <w:iCs/>
        </w:rPr>
      </w:pPr>
    </w:p>
    <w:p w14:paraId="78B7164B" w14:textId="33B9AF6B" w:rsidR="009A588D" w:rsidRPr="009A588D" w:rsidRDefault="009A588D" w:rsidP="009A588D">
      <w:pPr>
        <w:rPr>
          <w:bCs/>
          <w:iCs/>
        </w:rPr>
      </w:pPr>
      <w:r w:rsidRPr="009A588D">
        <w:rPr>
          <w:bCs/>
          <w:iCs/>
        </w:rPr>
        <w:t>Saturday’s VE Team was Stephen Kinford N8WB, Gary Shorter AA8CS, Doug Hunter KE8JNH, and Jason McCormick N8EI.</w:t>
      </w:r>
    </w:p>
    <w:p w14:paraId="34247DCC" w14:textId="76FAD638" w:rsidR="00F1118C" w:rsidRDefault="00F1118C" w:rsidP="00D61394">
      <w:pPr>
        <w:rPr>
          <w:bCs/>
          <w:iCs/>
        </w:rPr>
      </w:pPr>
    </w:p>
    <w:p w14:paraId="342B00AD" w14:textId="70C5CD34" w:rsidR="00893D54" w:rsidRDefault="00893D54" w:rsidP="00D61394">
      <w:pPr>
        <w:rPr>
          <w:bCs/>
          <w:iCs/>
        </w:rPr>
      </w:pPr>
    </w:p>
    <w:p w14:paraId="6F5E3FDB" w14:textId="0DC4B5D0" w:rsidR="00893D54" w:rsidRDefault="00893D54" w:rsidP="00D61394">
      <w:pPr>
        <w:rPr>
          <w:bCs/>
          <w:iCs/>
        </w:rPr>
      </w:pPr>
    </w:p>
    <w:p w14:paraId="4E7FACC7" w14:textId="13141B53" w:rsidR="00893D54" w:rsidRDefault="00893D54" w:rsidP="00D61394">
      <w:pPr>
        <w:rPr>
          <w:bCs/>
          <w:iCs/>
        </w:rPr>
      </w:pPr>
    </w:p>
    <w:p w14:paraId="0568E824" w14:textId="249E6E45" w:rsidR="00893D54" w:rsidRDefault="00893D54" w:rsidP="00D61394">
      <w:pPr>
        <w:rPr>
          <w:bCs/>
          <w:iCs/>
        </w:rPr>
      </w:pPr>
    </w:p>
    <w:p w14:paraId="6F88AADC" w14:textId="77777777" w:rsidR="00893D54" w:rsidRDefault="00893D54" w:rsidP="00893D54">
      <w:pPr>
        <w:rPr>
          <w:sz w:val="20"/>
          <w:szCs w:val="20"/>
        </w:rPr>
      </w:pPr>
    </w:p>
    <w:p w14:paraId="3B593261" w14:textId="7422A108" w:rsidR="00893D54" w:rsidRPr="00E0053A" w:rsidRDefault="00FF4FBB" w:rsidP="00893D54">
      <w:pPr>
        <w:rPr>
          <w:sz w:val="20"/>
          <w:szCs w:val="20"/>
          <w:u w:val="single"/>
        </w:rPr>
      </w:pPr>
      <w:hyperlink w:anchor="top" w:history="1">
        <w:r w:rsidR="00893D54" w:rsidRPr="00E0053A">
          <w:rPr>
            <w:rStyle w:val="Hyperlink"/>
            <w:sz w:val="20"/>
            <w:szCs w:val="20"/>
          </w:rPr>
          <w:t>TOP</w:t>
        </w:r>
      </w:hyperlink>
      <w:r w:rsidR="00893D54" w:rsidRPr="00E0053A">
        <w:rPr>
          <w:sz w:val="20"/>
          <w:szCs w:val="20"/>
          <w:u w:val="single"/>
        </w:rPr>
        <w:t xml:space="preserve"> ^</w:t>
      </w:r>
    </w:p>
    <w:p w14:paraId="4290F0A3" w14:textId="1CB70228" w:rsidR="005A2DB6" w:rsidRDefault="00FF4FBB" w:rsidP="002C7372">
      <w:pPr>
        <w:rPr>
          <w:bCs/>
          <w:iCs/>
        </w:rPr>
      </w:pPr>
      <w:r>
        <w:lastRenderedPageBreak/>
        <w:pict w14:anchorId="413155D7">
          <v:rect id="_x0000_i1047" style="width:0;height:1.5pt" o:hralign="center" o:hrstd="t" o:hr="t" fillcolor="#a0a0a0" stroked="f"/>
        </w:pict>
      </w:r>
    </w:p>
    <w:p w14:paraId="39CF1DF9" w14:textId="65C1456A" w:rsidR="002C7372" w:rsidRPr="005A2DB6" w:rsidRDefault="002C7372" w:rsidP="002C7372">
      <w:pPr>
        <w:rPr>
          <w:b/>
          <w:i/>
          <w:sz w:val="28"/>
          <w:szCs w:val="28"/>
        </w:rPr>
      </w:pPr>
      <w:r w:rsidRPr="005A2DB6">
        <w:rPr>
          <w:b/>
          <w:i/>
          <w:sz w:val="28"/>
          <w:szCs w:val="28"/>
        </w:rPr>
        <w:t xml:space="preserve">Flag Day </w:t>
      </w:r>
      <w:r w:rsidR="005A2DB6" w:rsidRPr="005A2DB6">
        <w:rPr>
          <w:b/>
          <w:i/>
          <w:sz w:val="28"/>
          <w:szCs w:val="28"/>
        </w:rPr>
        <w:t>– Sunday, June 14th</w:t>
      </w:r>
    </w:p>
    <w:p w14:paraId="59BDBA7D" w14:textId="7B4CF399" w:rsidR="002C7372" w:rsidRPr="002C7372" w:rsidRDefault="005A2DB6" w:rsidP="002C7372">
      <w:pPr>
        <w:rPr>
          <w:bCs/>
          <w:iCs/>
        </w:rPr>
      </w:pPr>
      <w:r w:rsidRPr="005A2DB6">
        <w:rPr>
          <w:noProof/>
        </w:rPr>
        <w:drawing>
          <wp:anchor distT="0" distB="0" distL="114300" distR="114300" simplePos="0" relativeHeight="252143616" behindDoc="1" locked="0" layoutInCell="1" allowOverlap="1" wp14:anchorId="075B7F79" wp14:editId="522A317D">
            <wp:simplePos x="0" y="0"/>
            <wp:positionH relativeFrom="margin">
              <wp:align>right</wp:align>
            </wp:positionH>
            <wp:positionV relativeFrom="paragraph">
              <wp:posOffset>179070</wp:posOffset>
            </wp:positionV>
            <wp:extent cx="1861820" cy="1240790"/>
            <wp:effectExtent l="0" t="0" r="5080" b="0"/>
            <wp:wrapTight wrapText="bothSides">
              <wp:wrapPolygon edited="0">
                <wp:start x="0" y="0"/>
                <wp:lineTo x="0" y="21224"/>
                <wp:lineTo x="21438" y="21224"/>
                <wp:lineTo x="2143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61820" cy="1240790"/>
                    </a:xfrm>
                    <a:prstGeom prst="rect">
                      <a:avLst/>
                    </a:prstGeom>
                  </pic:spPr>
                </pic:pic>
              </a:graphicData>
            </a:graphic>
            <wp14:sizeRelH relativeFrom="page">
              <wp14:pctWidth>0</wp14:pctWidth>
            </wp14:sizeRelH>
            <wp14:sizeRelV relativeFrom="page">
              <wp14:pctHeight>0</wp14:pctHeight>
            </wp14:sizeRelV>
          </wp:anchor>
        </w:drawing>
      </w:r>
    </w:p>
    <w:p w14:paraId="5EA82FDD" w14:textId="784B496E" w:rsidR="002C7372" w:rsidRPr="002C7372" w:rsidRDefault="002C7372" w:rsidP="002C7372">
      <w:pPr>
        <w:rPr>
          <w:bCs/>
          <w:iCs/>
        </w:rPr>
      </w:pPr>
      <w:r w:rsidRPr="002C7372">
        <w:rPr>
          <w:bCs/>
          <w:iCs/>
        </w:rPr>
        <w:t xml:space="preserve">People across the United States celebrate Flag Day on June 14th each year to honor the United States flag and to commemorate the flag’s adoption. On the same day, the United States Army celebrates its birthday. </w:t>
      </w:r>
    </w:p>
    <w:p w14:paraId="7541250C" w14:textId="10250689" w:rsidR="002C7372" w:rsidRPr="002C7372" w:rsidRDefault="002C7372" w:rsidP="002C7372">
      <w:pPr>
        <w:rPr>
          <w:bCs/>
          <w:iCs/>
        </w:rPr>
      </w:pPr>
    </w:p>
    <w:p w14:paraId="5F372F8C" w14:textId="77777777" w:rsidR="002C7372" w:rsidRPr="002C7372" w:rsidRDefault="002C7372" w:rsidP="002C7372">
      <w:pPr>
        <w:rPr>
          <w:bCs/>
          <w:iCs/>
        </w:rPr>
      </w:pPr>
      <w:r w:rsidRPr="002C7372">
        <w:rPr>
          <w:bCs/>
          <w:iCs/>
        </w:rPr>
        <w:t>Flag Day falls within National Flag Week, a time when Americans reflect on the foundations of the nation’s freedom. The flag of the United States represents freedom and has been an enduring symbol of the country’s ideals since its early days. During both events, Americans also remember their loyalty to the nation, reaffirm their belief in liberty and justice, and observe the nation’s unity.</w:t>
      </w:r>
    </w:p>
    <w:p w14:paraId="6328072B" w14:textId="77777777" w:rsidR="002C7372" w:rsidRPr="002C7372" w:rsidRDefault="002C7372" w:rsidP="002C7372">
      <w:pPr>
        <w:rPr>
          <w:bCs/>
          <w:iCs/>
        </w:rPr>
      </w:pPr>
    </w:p>
    <w:p w14:paraId="38B52F42" w14:textId="4BEDE7B7" w:rsidR="002C7372" w:rsidRPr="002C7372" w:rsidRDefault="002C7372" w:rsidP="002C7372">
      <w:pPr>
        <w:rPr>
          <w:bCs/>
          <w:iCs/>
        </w:rPr>
      </w:pPr>
      <w:r w:rsidRPr="002C7372">
        <w:rPr>
          <w:bCs/>
          <w:iCs/>
        </w:rPr>
        <w:t>Organizations such as The National Flag Day Foundation are actively involved in coordinating activities centered on the event and keeping the flag’s traditions alive. Following Flag Day is Honor America Days, a 21-day period through to Independence Day (July 4) to honor America. During this period, people hold public gatherings and activities to celebrate and honor the nation.</w:t>
      </w:r>
    </w:p>
    <w:p w14:paraId="19E2D3D1" w14:textId="77777777" w:rsidR="002C7372" w:rsidRPr="002C7372" w:rsidRDefault="002C7372" w:rsidP="002C7372">
      <w:pPr>
        <w:rPr>
          <w:bCs/>
          <w:iCs/>
        </w:rPr>
      </w:pPr>
    </w:p>
    <w:p w14:paraId="2DE4AE6D" w14:textId="77777777" w:rsidR="002C7372" w:rsidRPr="002C7372" w:rsidRDefault="002C7372" w:rsidP="002C7372">
      <w:pPr>
        <w:rPr>
          <w:bCs/>
          <w:iCs/>
        </w:rPr>
      </w:pPr>
      <w:r w:rsidRPr="002C7372">
        <w:rPr>
          <w:bCs/>
          <w:iCs/>
        </w:rPr>
        <w:t>Although Flag Day is a nationwide observance, it is not a public holiday in many parts of the United States. It is a legal holiday in a few areas in the USA, such as Montour County in Pennsylvania.</w:t>
      </w:r>
    </w:p>
    <w:p w14:paraId="39045999" w14:textId="77777777" w:rsidR="002C7372" w:rsidRPr="002C7372" w:rsidRDefault="002C7372" w:rsidP="002C7372">
      <w:pPr>
        <w:rPr>
          <w:bCs/>
          <w:iCs/>
        </w:rPr>
      </w:pPr>
    </w:p>
    <w:p w14:paraId="76EE1FCA" w14:textId="77777777" w:rsidR="002C7372" w:rsidRPr="00052168" w:rsidRDefault="002C7372" w:rsidP="002C7372">
      <w:pPr>
        <w:rPr>
          <w:b/>
          <w:i/>
        </w:rPr>
      </w:pPr>
      <w:proofErr w:type="gramStart"/>
      <w:r w:rsidRPr="00052168">
        <w:rPr>
          <w:b/>
          <w:i/>
        </w:rPr>
        <w:t>Here's</w:t>
      </w:r>
      <w:proofErr w:type="gramEnd"/>
      <w:r w:rsidRPr="00052168">
        <w:rPr>
          <w:b/>
          <w:i/>
        </w:rPr>
        <w:t xml:space="preserve"> a little background about Flag Day</w:t>
      </w:r>
    </w:p>
    <w:p w14:paraId="28468717" w14:textId="3DCC5EB7" w:rsidR="002C7372" w:rsidRPr="002C7372" w:rsidRDefault="002C7372" w:rsidP="002C7372">
      <w:pPr>
        <w:rPr>
          <w:bCs/>
          <w:iCs/>
        </w:rPr>
      </w:pPr>
      <w:r w:rsidRPr="002C7372">
        <w:rPr>
          <w:bCs/>
          <w:iCs/>
        </w:rPr>
        <w:t>On June 14, 1777, the Continental Congress replaced the British symbols of the Grand Union flag with a new design featuring 13 white stars in a circle on a field of blue and 13 red and white stripes – one for each state. Although it is not certain, this flag may have been made by the Philadelphia seamstress Betsy Ross, who was an official flag maker for the Pennsylvania Navy. The number of stars increased as the new states entered the Union, but the number of stripes stopped at 15 and was later returned to 13.</w:t>
      </w:r>
    </w:p>
    <w:p w14:paraId="34B936D4" w14:textId="77777777" w:rsidR="002C7372" w:rsidRPr="002C7372" w:rsidRDefault="002C7372" w:rsidP="002C7372">
      <w:pPr>
        <w:rPr>
          <w:bCs/>
          <w:iCs/>
        </w:rPr>
      </w:pPr>
    </w:p>
    <w:p w14:paraId="4A8C3BDC" w14:textId="407922B4" w:rsidR="002C7372" w:rsidRDefault="002C7372" w:rsidP="002C7372">
      <w:pPr>
        <w:rPr>
          <w:bCs/>
          <w:iCs/>
        </w:rPr>
      </w:pPr>
      <w:r w:rsidRPr="002C7372">
        <w:rPr>
          <w:bCs/>
          <w:iCs/>
        </w:rPr>
        <w:t xml:space="preserve">In June 1886 Bernard </w:t>
      </w:r>
      <w:proofErr w:type="spellStart"/>
      <w:r w:rsidRPr="002C7372">
        <w:rPr>
          <w:bCs/>
          <w:iCs/>
        </w:rPr>
        <w:t>Cigrand</w:t>
      </w:r>
      <w:proofErr w:type="spellEnd"/>
      <w:r w:rsidRPr="002C7372">
        <w:rPr>
          <w:bCs/>
          <w:iCs/>
        </w:rPr>
        <w:t xml:space="preserve"> made his first public proposal for the annual observance of the birth of the flag when he wrote an article titled “The Fourteenth of June” in the old Chicago Argus newspaper. </w:t>
      </w:r>
      <w:proofErr w:type="spellStart"/>
      <w:r w:rsidRPr="002C7372">
        <w:rPr>
          <w:bCs/>
          <w:iCs/>
        </w:rPr>
        <w:t>Cigrand’s</w:t>
      </w:r>
      <w:proofErr w:type="spellEnd"/>
      <w:r w:rsidRPr="002C7372">
        <w:rPr>
          <w:bCs/>
          <w:iCs/>
        </w:rPr>
        <w:t xml:space="preserve"> effort to ensure national observance of Flag Day finally came when President Woodrow Wilson issued a proclamation calling for a nationwide observance of the event on June 14, 1916. However, Flag Day did not become official until August 1949, when President Harry Truman signed the legislation and proclaimed June 14 as Flag Day. In 1966, Congress also requested that the President issue annually a proclamation designating the week in which June 14 occurs as National Flag Week.</w:t>
      </w:r>
    </w:p>
    <w:p w14:paraId="4D170EC8" w14:textId="77777777" w:rsidR="002C7372" w:rsidRPr="002C7372" w:rsidRDefault="002C7372" w:rsidP="00D61394">
      <w:pPr>
        <w:rPr>
          <w:bCs/>
          <w:iCs/>
        </w:rPr>
      </w:pPr>
    </w:p>
    <w:p w14:paraId="288B509C" w14:textId="5478B5AB" w:rsidR="005C1BA5" w:rsidRDefault="00FF4FBB" w:rsidP="005C1BA5">
      <w:pPr>
        <w:rPr>
          <w:b/>
        </w:rPr>
      </w:pPr>
      <w:bookmarkStart w:id="41" w:name="swap"/>
      <w:bookmarkEnd w:id="41"/>
      <w:r>
        <w:rPr>
          <w:b/>
        </w:rPr>
        <w:pict w14:anchorId="111D351D">
          <v:rect id="_x0000_i1048" style="width:0;height:1.5pt" o:hralign="center" o:hrstd="t" o:hr="t" fillcolor="#a0a0a0" stroked="f"/>
        </w:pict>
      </w:r>
    </w:p>
    <w:p w14:paraId="7F01CDE0" w14:textId="308452B1" w:rsidR="00561153" w:rsidRPr="000A213A" w:rsidRDefault="00561153" w:rsidP="00561153">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561153" w:rsidRPr="000A213A" w14:paraId="294D52B5" w14:textId="77777777" w:rsidTr="001671F5">
        <w:tc>
          <w:tcPr>
            <w:tcW w:w="5395" w:type="dxa"/>
          </w:tcPr>
          <w:p w14:paraId="034412F9" w14:textId="77777777" w:rsidR="00561153" w:rsidRPr="000A213A" w:rsidRDefault="00561153" w:rsidP="001671F5">
            <w:pPr>
              <w:rPr>
                <w:sz w:val="20"/>
                <w:szCs w:val="20"/>
              </w:rPr>
            </w:pPr>
            <w:r w:rsidRPr="000A213A">
              <w:rPr>
                <w:sz w:val="20"/>
                <w:szCs w:val="20"/>
              </w:rPr>
              <w:t>Section Manager – Scott Yonally, N8SY</w:t>
            </w:r>
          </w:p>
        </w:tc>
        <w:tc>
          <w:tcPr>
            <w:tcW w:w="5395" w:type="dxa"/>
          </w:tcPr>
          <w:p w14:paraId="65989307" w14:textId="77777777" w:rsidR="00561153" w:rsidRPr="000A213A" w:rsidRDefault="00561153" w:rsidP="001671F5">
            <w:pPr>
              <w:rPr>
                <w:sz w:val="20"/>
                <w:szCs w:val="20"/>
              </w:rPr>
            </w:pPr>
            <w:r w:rsidRPr="000A213A">
              <w:rPr>
                <w:sz w:val="20"/>
                <w:szCs w:val="20"/>
              </w:rPr>
              <w:t>Assistant Section Manager – John Perone, W8RXX</w:t>
            </w:r>
          </w:p>
        </w:tc>
      </w:tr>
      <w:tr w:rsidR="00561153" w:rsidRPr="000A213A" w14:paraId="11858959" w14:textId="77777777" w:rsidTr="001671F5">
        <w:tc>
          <w:tcPr>
            <w:tcW w:w="5395" w:type="dxa"/>
          </w:tcPr>
          <w:p w14:paraId="166AA819" w14:textId="77777777" w:rsidR="00561153" w:rsidRPr="000A213A" w:rsidRDefault="00561153" w:rsidP="001671F5">
            <w:pPr>
              <w:rPr>
                <w:sz w:val="20"/>
                <w:szCs w:val="20"/>
              </w:rPr>
            </w:pPr>
            <w:r w:rsidRPr="000A213A">
              <w:rPr>
                <w:sz w:val="20"/>
                <w:szCs w:val="20"/>
              </w:rPr>
              <w:t>Section Emergency Coordinator – Stan Broadway, N8BHL</w:t>
            </w:r>
          </w:p>
        </w:tc>
        <w:tc>
          <w:tcPr>
            <w:tcW w:w="5395" w:type="dxa"/>
          </w:tcPr>
          <w:p w14:paraId="14BF7F5B" w14:textId="77777777" w:rsidR="00561153" w:rsidRPr="000A213A" w:rsidRDefault="00561153" w:rsidP="001671F5">
            <w:pPr>
              <w:rPr>
                <w:sz w:val="20"/>
                <w:szCs w:val="20"/>
              </w:rPr>
            </w:pPr>
            <w:r w:rsidRPr="000A213A">
              <w:rPr>
                <w:sz w:val="20"/>
                <w:szCs w:val="20"/>
              </w:rPr>
              <w:t>Section Traffic Manager – David Maynard, WA3EZN</w:t>
            </w:r>
          </w:p>
        </w:tc>
      </w:tr>
      <w:tr w:rsidR="00561153" w:rsidRPr="000A213A" w14:paraId="448CBE0F" w14:textId="77777777" w:rsidTr="001671F5">
        <w:tc>
          <w:tcPr>
            <w:tcW w:w="5395" w:type="dxa"/>
          </w:tcPr>
          <w:p w14:paraId="4AF2D327" w14:textId="77777777" w:rsidR="00561153" w:rsidRPr="000A213A" w:rsidRDefault="00561153" w:rsidP="001671F5">
            <w:pPr>
              <w:rPr>
                <w:sz w:val="20"/>
                <w:szCs w:val="20"/>
              </w:rPr>
            </w:pPr>
            <w:r w:rsidRPr="000A213A">
              <w:rPr>
                <w:sz w:val="20"/>
                <w:szCs w:val="20"/>
              </w:rPr>
              <w:t>Technical Coordinator – Jeff Kopcak, K8JTK</w:t>
            </w:r>
          </w:p>
        </w:tc>
        <w:tc>
          <w:tcPr>
            <w:tcW w:w="5395" w:type="dxa"/>
          </w:tcPr>
          <w:p w14:paraId="609B655E" w14:textId="77777777" w:rsidR="00561153" w:rsidRPr="000A213A" w:rsidRDefault="00561153" w:rsidP="001671F5">
            <w:pPr>
              <w:rPr>
                <w:sz w:val="20"/>
                <w:szCs w:val="20"/>
              </w:rPr>
            </w:pPr>
            <w:r w:rsidRPr="000A213A">
              <w:rPr>
                <w:sz w:val="20"/>
                <w:szCs w:val="20"/>
              </w:rPr>
              <w:t>Affiliated Clubs Coordinator – Tom Sly, WB8LCD</w:t>
            </w:r>
          </w:p>
        </w:tc>
      </w:tr>
      <w:tr w:rsidR="00561153" w:rsidRPr="000A213A" w14:paraId="16E29738" w14:textId="77777777" w:rsidTr="001671F5">
        <w:tc>
          <w:tcPr>
            <w:tcW w:w="5395" w:type="dxa"/>
          </w:tcPr>
          <w:p w14:paraId="66642967" w14:textId="77777777" w:rsidR="00561153" w:rsidRPr="000A213A" w:rsidRDefault="00561153" w:rsidP="001671F5">
            <w:pPr>
              <w:rPr>
                <w:sz w:val="20"/>
                <w:szCs w:val="20"/>
              </w:rPr>
            </w:pPr>
            <w:r w:rsidRPr="000A213A">
              <w:rPr>
                <w:sz w:val="20"/>
                <w:szCs w:val="20"/>
              </w:rPr>
              <w:t>State Government Liaison – Bob Winston, W2THU</w:t>
            </w:r>
          </w:p>
        </w:tc>
        <w:tc>
          <w:tcPr>
            <w:tcW w:w="5395" w:type="dxa"/>
          </w:tcPr>
          <w:p w14:paraId="2B953A19" w14:textId="77777777" w:rsidR="00561153" w:rsidRPr="000A213A" w:rsidRDefault="00561153" w:rsidP="001671F5">
            <w:pPr>
              <w:rPr>
                <w:sz w:val="20"/>
                <w:szCs w:val="20"/>
              </w:rPr>
            </w:pPr>
            <w:r w:rsidRPr="000A213A">
              <w:rPr>
                <w:sz w:val="20"/>
                <w:szCs w:val="20"/>
              </w:rPr>
              <w:t>Public Information Coordinator – John Ross, KD8IDJ</w:t>
            </w:r>
          </w:p>
        </w:tc>
      </w:tr>
      <w:tr w:rsidR="00561153" w:rsidRPr="000A213A" w14:paraId="7DBA32EC" w14:textId="77777777" w:rsidTr="001671F5">
        <w:tc>
          <w:tcPr>
            <w:tcW w:w="10790" w:type="dxa"/>
            <w:gridSpan w:val="2"/>
          </w:tcPr>
          <w:p w14:paraId="0DCFF36C" w14:textId="77777777" w:rsidR="00561153" w:rsidRPr="000A213A" w:rsidRDefault="00561153" w:rsidP="001671F5">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2CE518B5" w14:textId="6BF1A3A7" w:rsidR="00A84852" w:rsidRDefault="00A84852" w:rsidP="00D61394">
      <w:pPr>
        <w:rPr>
          <w:b/>
        </w:rPr>
      </w:pPr>
    </w:p>
    <w:p w14:paraId="720ED416" w14:textId="69BA5894" w:rsidR="00761E11" w:rsidRDefault="00FF4FBB" w:rsidP="00D61394">
      <w:pPr>
        <w:rPr>
          <w:b/>
          <w:i/>
          <w:sz w:val="28"/>
          <w:szCs w:val="28"/>
        </w:rPr>
      </w:pPr>
      <w:r>
        <w:rPr>
          <w:b/>
        </w:rPr>
        <w:pict w14:anchorId="05728CE7">
          <v:rect id="_x0000_i1049" style="width:0;height:1.5pt" o:hralign="center" o:hrstd="t" o:hr="t" fillcolor="#a0a0a0" stroked="f"/>
        </w:pict>
      </w:r>
    </w:p>
    <w:p w14:paraId="42195809" w14:textId="5D56F324" w:rsidR="00561153" w:rsidRPr="001F296F" w:rsidRDefault="00561153" w:rsidP="00561153">
      <w:pPr>
        <w:rPr>
          <w:b/>
          <w:i/>
          <w:iCs/>
          <w:sz w:val="28"/>
          <w:szCs w:val="28"/>
        </w:rPr>
      </w:pPr>
      <w:r w:rsidRPr="001F296F">
        <w:rPr>
          <w:noProof/>
        </w:rPr>
        <w:drawing>
          <wp:anchor distT="0" distB="0" distL="114300" distR="114300" simplePos="0" relativeHeight="252094464" behindDoc="1" locked="0" layoutInCell="1" allowOverlap="1" wp14:anchorId="788C2984" wp14:editId="34219CF9">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sidR="00D30BDD">
        <w:rPr>
          <w:b/>
          <w:i/>
          <w:iCs/>
          <w:sz w:val="28"/>
          <w:szCs w:val="28"/>
        </w:rPr>
        <w:t>(</w:t>
      </w:r>
      <w:r w:rsidRPr="001F296F">
        <w:rPr>
          <w:b/>
          <w:i/>
          <w:iCs/>
          <w:sz w:val="28"/>
          <w:szCs w:val="28"/>
        </w:rPr>
        <w:t>s</w:t>
      </w:r>
      <w:r w:rsidR="00D30BDD">
        <w:rPr>
          <w:b/>
          <w:i/>
          <w:iCs/>
          <w:sz w:val="28"/>
          <w:szCs w:val="28"/>
        </w:rPr>
        <w:t>)</w:t>
      </w:r>
    </w:p>
    <w:p w14:paraId="61531F1E" w14:textId="77777777" w:rsidR="00561153" w:rsidRDefault="00561153" w:rsidP="00561153">
      <w:pPr>
        <w:rPr>
          <w:b/>
        </w:rPr>
      </w:pPr>
    </w:p>
    <w:p w14:paraId="48AFE2C5" w14:textId="561E5FA9" w:rsidR="005C1BA5" w:rsidRDefault="00FF7CBB" w:rsidP="00FF7CBB">
      <w:pPr>
        <w:rPr>
          <w:b/>
        </w:rPr>
      </w:pPr>
      <w:r w:rsidRPr="00FF7CBB">
        <w:rPr>
          <w:b/>
        </w:rPr>
        <w:t>L</w:t>
      </w:r>
      <w:r>
        <w:rPr>
          <w:b/>
        </w:rPr>
        <w:t>awrence, KA8UEZ</w:t>
      </w:r>
    </w:p>
    <w:p w14:paraId="0BC5FC01" w14:textId="77777777" w:rsidR="008E6002" w:rsidRDefault="008E6002" w:rsidP="005C1BA5">
      <w:pPr>
        <w:rPr>
          <w:b/>
        </w:rPr>
      </w:pPr>
    </w:p>
    <w:p w14:paraId="4558D198" w14:textId="4F4211F5" w:rsidR="008E6002" w:rsidRDefault="008E6002" w:rsidP="005C1BA5">
      <w:pPr>
        <w:rPr>
          <w:b/>
        </w:rPr>
      </w:pPr>
    </w:p>
    <w:p w14:paraId="088A92AE" w14:textId="77777777" w:rsidR="00052168" w:rsidRPr="00E0053A" w:rsidRDefault="00FF4FBB" w:rsidP="00052168">
      <w:pPr>
        <w:rPr>
          <w:sz w:val="20"/>
          <w:szCs w:val="20"/>
          <w:u w:val="single"/>
        </w:rPr>
      </w:pPr>
      <w:hyperlink w:anchor="top" w:history="1">
        <w:r w:rsidR="00052168" w:rsidRPr="00E0053A">
          <w:rPr>
            <w:rStyle w:val="Hyperlink"/>
            <w:sz w:val="20"/>
            <w:szCs w:val="20"/>
          </w:rPr>
          <w:t>TOP</w:t>
        </w:r>
      </w:hyperlink>
      <w:r w:rsidR="00052168" w:rsidRPr="00E0053A">
        <w:rPr>
          <w:sz w:val="20"/>
          <w:szCs w:val="20"/>
          <w:u w:val="single"/>
        </w:rPr>
        <w:t xml:space="preserve"> ^</w:t>
      </w:r>
    </w:p>
    <w:p w14:paraId="73608610" w14:textId="45616B29" w:rsidR="005C1BA5" w:rsidRDefault="00FF4FBB" w:rsidP="005C1BA5">
      <w:pPr>
        <w:rPr>
          <w:b/>
          <w:i/>
          <w:sz w:val="28"/>
          <w:szCs w:val="28"/>
        </w:rPr>
      </w:pPr>
      <w:r>
        <w:rPr>
          <w:b/>
        </w:rPr>
        <w:lastRenderedPageBreak/>
        <w:pict w14:anchorId="753BF44B">
          <v:rect id="_x0000_i1050" style="width:0;height:1.5pt" o:hralign="center" o:hrstd="t" o:hr="t" fillcolor="#a0a0a0" stroked="f"/>
        </w:pict>
      </w:r>
    </w:p>
    <w:p w14:paraId="4B3775FB" w14:textId="635C2422" w:rsidR="00D61394" w:rsidRPr="005C1BA5" w:rsidRDefault="005C1BA5" w:rsidP="005C1BA5">
      <w:pPr>
        <w:rPr>
          <w:b/>
          <w:i/>
          <w:sz w:val="28"/>
          <w:szCs w:val="28"/>
        </w:rPr>
      </w:pPr>
      <w:r w:rsidRPr="000A213A">
        <w:rPr>
          <w:noProof/>
        </w:rPr>
        <w:drawing>
          <wp:anchor distT="0" distB="0" distL="114300" distR="114300" simplePos="0" relativeHeight="251921408" behindDoc="1" locked="0" layoutInCell="1" allowOverlap="1" wp14:anchorId="524861F8" wp14:editId="60E3157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D61394" w:rsidRPr="005C1BA5">
        <w:rPr>
          <w:b/>
          <w:i/>
          <w:sz w:val="28"/>
          <w:szCs w:val="28"/>
        </w:rPr>
        <w:t>Back Issues of the PostScript and Ohio Section Journal</w:t>
      </w:r>
      <w:r w:rsidR="00D61394" w:rsidRPr="000A213A">
        <w:rPr>
          <w:noProof/>
        </w:rPr>
        <w:t xml:space="preserve"> </w:t>
      </w:r>
    </w:p>
    <w:p w14:paraId="29B5F1CE" w14:textId="0D7C3D07" w:rsidR="00D61394" w:rsidRPr="000A213A" w:rsidRDefault="00D61394" w:rsidP="00D61394"/>
    <w:p w14:paraId="440A3A96" w14:textId="3C16E7BF"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0A6DC2E7" w:rsidR="00D61394" w:rsidRDefault="00FF4FBB" w:rsidP="00D61394">
      <w:hyperlink r:id="rId118" w:history="1">
        <w:r w:rsidR="00052168" w:rsidRPr="00A513A8">
          <w:rPr>
            <w:rStyle w:val="Hyperlink"/>
          </w:rPr>
          <w:t>http://arrl-ohio.org/news/index.html</w:t>
        </w:r>
      </w:hyperlink>
      <w:r w:rsidR="00D61394" w:rsidRPr="000A213A">
        <w:t xml:space="preserve"> </w:t>
      </w:r>
    </w:p>
    <w:p w14:paraId="4B53E06B" w14:textId="02BBBD18" w:rsidR="00C640CC" w:rsidRDefault="00C640CC" w:rsidP="000A213A">
      <w:pPr>
        <w:rPr>
          <w:b/>
        </w:rPr>
      </w:pPr>
    </w:p>
    <w:p w14:paraId="45DCA5E0" w14:textId="73DE007B" w:rsidR="00A16B75" w:rsidRPr="00A16B75" w:rsidRDefault="00A16B75" w:rsidP="00A16B75">
      <w:pPr>
        <w:rPr>
          <w:sz w:val="20"/>
          <w:szCs w:val="20"/>
          <w:u w:val="single"/>
        </w:rPr>
      </w:pPr>
    </w:p>
    <w:p w14:paraId="44CDE7A2" w14:textId="08E8F93B" w:rsidR="000A213A" w:rsidRPr="000A213A" w:rsidRDefault="00FF4FBB" w:rsidP="000A213A">
      <w:pPr>
        <w:rPr>
          <w:b/>
          <w:i/>
          <w:sz w:val="28"/>
          <w:szCs w:val="28"/>
        </w:rPr>
      </w:pPr>
      <w:r>
        <w:rPr>
          <w:b/>
        </w:rPr>
        <w:pict w14:anchorId="622A8215">
          <v:rect id="_x0000_i1051"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20" w:history="1">
        <w:r w:rsidR="00F761B7" w:rsidRPr="001E603B">
          <w:rPr>
            <w:rStyle w:val="Hyperlink"/>
          </w:rPr>
          <w:t>Opt-In</w:t>
        </w:r>
      </w:hyperlink>
      <w:r w:rsidRPr="000A213A">
        <w:t xml:space="preserve">” to start receiving them.  Heck just have them send me an email   </w:t>
      </w:r>
      <w:hyperlink r:id="rId121"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23" w:history="1">
        <w:r w:rsidRPr="000A213A">
          <w:rPr>
            <w:color w:val="0563C1" w:themeColor="hyperlink"/>
            <w:u w:val="single"/>
          </w:rPr>
          <w:t>Opt-Out</w:t>
        </w:r>
      </w:hyperlink>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24"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w:t>
      </w:r>
      <w:proofErr w:type="gramStart"/>
      <w:r w:rsidRPr="000A213A">
        <w:t>concerns</w:t>
      </w:r>
      <w:proofErr w:type="gramEnd"/>
      <w:r w:rsidRPr="000A213A">
        <w:t xml:space="preserve"> or would just like to sit and chat awhile? Heck, </w:t>
      </w:r>
      <w:proofErr w:type="gramStart"/>
      <w:r w:rsidRPr="000A213A">
        <w:t>I’ll</w:t>
      </w:r>
      <w:proofErr w:type="gramEnd"/>
      <w:r w:rsidRPr="000A213A">
        <w:t xml:space="preserve"> even buy the coffee!! Give me a call at (419) 512-4445 or email me at:  </w:t>
      </w:r>
      <w:hyperlink r:id="rId126"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2" w:name="_Hlk30329921"/>
    </w:p>
    <w:bookmarkEnd w:id="42"/>
    <w:p w14:paraId="06B421F8" w14:textId="24F15DFC" w:rsidR="0008654E" w:rsidRDefault="00FF4FBB" w:rsidP="00CA4EA5">
      <w:pPr>
        <w:rPr>
          <w:b/>
        </w:rPr>
      </w:pPr>
      <w:r>
        <w:rPr>
          <w:b/>
        </w:rPr>
        <w:pict w14:anchorId="76B8A726">
          <v:rect id="_x0000_i1052"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p w14:paraId="066024FA" w14:textId="77777777" w:rsidR="00F13986" w:rsidRDefault="00F13986" w:rsidP="001F5D6A">
      <w:pPr>
        <w:rPr>
          <w:i/>
        </w:rPr>
      </w:pPr>
    </w:p>
    <w:p w14:paraId="17D5BCF2" w14:textId="77777777" w:rsidR="00740415" w:rsidRDefault="00740415" w:rsidP="001F5D6A">
      <w:pPr>
        <w:rPr>
          <w:i/>
        </w:rPr>
      </w:pPr>
    </w:p>
    <w:bookmarkStart w:id="43" w:name="_Hlk40377067"/>
    <w:p w14:paraId="6B7C869D" w14:textId="47ED65E4" w:rsidR="00740415" w:rsidRPr="00E0053A" w:rsidRDefault="005872C4" w:rsidP="001F5D6A">
      <w:pPr>
        <w:rPr>
          <w:sz w:val="20"/>
          <w:szCs w:val="20"/>
          <w:u w:val="single"/>
        </w:rPr>
      </w:pPr>
      <w:r w:rsidRPr="00E0053A">
        <w:fldChar w:fldCharType="begin"/>
      </w:r>
      <w:r w:rsidRPr="00E0053A">
        <w:rPr>
          <w:sz w:val="20"/>
          <w:szCs w:val="20"/>
        </w:rPr>
        <w:instrText xml:space="preserve"> HYPERLINK \l "top" </w:instrText>
      </w:r>
      <w:r w:rsidRPr="00E0053A">
        <w:fldChar w:fldCharType="separate"/>
      </w:r>
      <w:r w:rsidR="00740415" w:rsidRPr="00E0053A">
        <w:rPr>
          <w:rStyle w:val="Hyperlink"/>
          <w:sz w:val="20"/>
          <w:szCs w:val="20"/>
        </w:rPr>
        <w:t>TOP</w:t>
      </w:r>
      <w:r w:rsidRPr="00E0053A">
        <w:rPr>
          <w:rStyle w:val="Hyperlink"/>
          <w:sz w:val="20"/>
          <w:szCs w:val="20"/>
        </w:rPr>
        <w:fldChar w:fldCharType="end"/>
      </w:r>
      <w:r w:rsidR="00740415" w:rsidRPr="00E0053A">
        <w:rPr>
          <w:sz w:val="20"/>
          <w:szCs w:val="20"/>
          <w:u w:val="single"/>
        </w:rPr>
        <w:t xml:space="preserve"> ^</w:t>
      </w:r>
    </w:p>
    <w:bookmarkEnd w:id="43"/>
    <w:p w14:paraId="796AA63B" w14:textId="0B780D70" w:rsidR="00740415" w:rsidRDefault="00740415" w:rsidP="001F5D6A">
      <w:pPr>
        <w:rPr>
          <w:sz w:val="20"/>
          <w:szCs w:val="20"/>
          <w:u w:val="single"/>
        </w:rPr>
      </w:pPr>
    </w:p>
    <w:p w14:paraId="6A325134" w14:textId="77777777" w:rsidR="005C1BA5" w:rsidRDefault="005C1BA5" w:rsidP="001F5D6A">
      <w:pPr>
        <w:rPr>
          <w:i/>
        </w:rPr>
      </w:pPr>
    </w:p>
    <w:p w14:paraId="7DA8B6F1" w14:textId="77777777" w:rsidR="005C1BA5" w:rsidRDefault="005C1BA5" w:rsidP="001F5D6A">
      <w:pPr>
        <w:rPr>
          <w:i/>
        </w:rPr>
      </w:pPr>
    </w:p>
    <w:p w14:paraId="467AC000" w14:textId="77777777" w:rsidR="005C1BA5" w:rsidRDefault="005C1BA5" w:rsidP="001F5D6A">
      <w:pPr>
        <w:rPr>
          <w:i/>
        </w:rPr>
      </w:pPr>
    </w:p>
    <w:p w14:paraId="28045AF6" w14:textId="77777777" w:rsidR="00052168" w:rsidRDefault="00052168" w:rsidP="001F5D6A">
      <w:pPr>
        <w:rPr>
          <w:i/>
        </w:rPr>
      </w:pPr>
    </w:p>
    <w:p w14:paraId="1FAA674C" w14:textId="77777777" w:rsidR="00052168" w:rsidRDefault="00052168" w:rsidP="001F5D6A">
      <w:pPr>
        <w:rPr>
          <w:i/>
        </w:rPr>
      </w:pPr>
    </w:p>
    <w:p w14:paraId="0DA82E48" w14:textId="77777777" w:rsidR="00052168" w:rsidRDefault="00052168" w:rsidP="001F5D6A">
      <w:pPr>
        <w:rPr>
          <w:i/>
        </w:rPr>
      </w:pPr>
    </w:p>
    <w:p w14:paraId="27C436EB" w14:textId="77777777" w:rsidR="00052168" w:rsidRDefault="00052168" w:rsidP="001F5D6A">
      <w:pPr>
        <w:rPr>
          <w:i/>
        </w:rPr>
      </w:pPr>
    </w:p>
    <w:p w14:paraId="78B92D6E" w14:textId="77777777" w:rsidR="00052168" w:rsidRDefault="00052168" w:rsidP="001F5D6A">
      <w:pPr>
        <w:rPr>
          <w:i/>
        </w:rPr>
      </w:pPr>
    </w:p>
    <w:p w14:paraId="66B4CAAD" w14:textId="77777777" w:rsidR="00052168" w:rsidRDefault="00052168" w:rsidP="001F5D6A">
      <w:pPr>
        <w:rPr>
          <w:i/>
        </w:rPr>
      </w:pPr>
    </w:p>
    <w:p w14:paraId="10BACB50" w14:textId="77777777" w:rsidR="00052168" w:rsidRDefault="00052168" w:rsidP="001F5D6A">
      <w:pPr>
        <w:rPr>
          <w:i/>
        </w:rPr>
      </w:pPr>
    </w:p>
    <w:p w14:paraId="167F3768" w14:textId="40D04383"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7"/>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DFBBF2" w14:textId="77777777" w:rsidR="00FF4FBB" w:rsidRDefault="00FF4FBB" w:rsidP="00F40211">
      <w:r>
        <w:separator/>
      </w:r>
    </w:p>
  </w:endnote>
  <w:endnote w:type="continuationSeparator" w:id="0">
    <w:p w14:paraId="32A09E71" w14:textId="77777777" w:rsidR="00FF4FBB" w:rsidRDefault="00FF4FBB"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E0053A" w:rsidRPr="00484C07" w:rsidRDefault="00E0053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E0053A" w:rsidRDefault="00E0053A"/>
  <w:p w14:paraId="085E5DE1" w14:textId="77777777" w:rsidR="00E0053A" w:rsidRDefault="00E0053A"/>
  <w:p w14:paraId="27443843" w14:textId="77777777" w:rsidR="00E0053A" w:rsidRDefault="00E005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C94F30" w14:textId="77777777" w:rsidR="00FF4FBB" w:rsidRDefault="00FF4FBB" w:rsidP="00F40211">
      <w:r>
        <w:separator/>
      </w:r>
    </w:p>
  </w:footnote>
  <w:footnote w:type="continuationSeparator" w:id="0">
    <w:p w14:paraId="5EC89978" w14:textId="77777777" w:rsidR="00FF4FBB" w:rsidRDefault="00FF4FBB"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116" style="width:0;height:1.5pt" o:hralign="center" o:bullet="t" o:hrstd="t" o:hr="t" fillcolor="#a0a0a0" stroked="f"/>
    </w:pict>
  </w:numPicBullet>
  <w:numPicBullet w:numPicBulletId="1">
    <w:pict>
      <v:rect id="_x0000_i1117" style="width:0;height:1.5pt" o:hralign="center" o:bullet="t" o:hrstd="t" o:hr="t" fillcolor="#a0a0a0" stroked="f"/>
    </w:pict>
  </w:numPicBullet>
  <w:numPicBullet w:numPicBulletId="2">
    <w:pict>
      <v:rect id="_x0000_i1118"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4D52D0"/>
    <w:multiLevelType w:val="multilevel"/>
    <w:tmpl w:val="6C58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52E83"/>
    <w:multiLevelType w:val="hybridMultilevel"/>
    <w:tmpl w:val="AAD89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E70DEF"/>
    <w:multiLevelType w:val="multilevel"/>
    <w:tmpl w:val="654E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443CF"/>
    <w:multiLevelType w:val="multilevel"/>
    <w:tmpl w:val="485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C43D9C"/>
    <w:multiLevelType w:val="multilevel"/>
    <w:tmpl w:val="8FEA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0669F"/>
    <w:multiLevelType w:val="multilevel"/>
    <w:tmpl w:val="657CD6B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0ED53AA4"/>
    <w:multiLevelType w:val="multilevel"/>
    <w:tmpl w:val="D97E624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3" w15:restartNumberingAfterBreak="0">
    <w:nsid w:val="12A91331"/>
    <w:multiLevelType w:val="multilevel"/>
    <w:tmpl w:val="CC2C5734"/>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4" w15:restartNumberingAfterBreak="0">
    <w:nsid w:val="16E168E6"/>
    <w:multiLevelType w:val="multilevel"/>
    <w:tmpl w:val="05E2EB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187A3743"/>
    <w:multiLevelType w:val="multilevel"/>
    <w:tmpl w:val="9F12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94262A"/>
    <w:multiLevelType w:val="multilevel"/>
    <w:tmpl w:val="807A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1510ED"/>
    <w:multiLevelType w:val="multilevel"/>
    <w:tmpl w:val="EDCE97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1CB4502A"/>
    <w:multiLevelType w:val="multilevel"/>
    <w:tmpl w:val="58F8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7F54F4"/>
    <w:multiLevelType w:val="multilevel"/>
    <w:tmpl w:val="DEDEA79A"/>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0" w15:restartNumberingAfterBreak="0">
    <w:nsid w:val="1D882753"/>
    <w:multiLevelType w:val="multilevel"/>
    <w:tmpl w:val="9064BF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 w15:restartNumberingAfterBreak="0">
    <w:nsid w:val="2114253A"/>
    <w:multiLevelType w:val="hybridMultilevel"/>
    <w:tmpl w:val="C8F04DFA"/>
    <w:lvl w:ilvl="0" w:tplc="D1CE5DFE">
      <w:start w:val="1"/>
      <w:numFmt w:val="bullet"/>
      <w:lvlText w:val=""/>
      <w:lvlPicBulletId w:val="1"/>
      <w:lvlJc w:val="left"/>
      <w:pPr>
        <w:tabs>
          <w:tab w:val="num" w:pos="720"/>
        </w:tabs>
        <w:ind w:left="720" w:hanging="360"/>
      </w:pPr>
      <w:rPr>
        <w:rFonts w:ascii="Symbol" w:hAnsi="Symbol" w:hint="default"/>
      </w:rPr>
    </w:lvl>
    <w:lvl w:ilvl="1" w:tplc="5C301EE0" w:tentative="1">
      <w:start w:val="1"/>
      <w:numFmt w:val="bullet"/>
      <w:lvlText w:val=""/>
      <w:lvlJc w:val="left"/>
      <w:pPr>
        <w:tabs>
          <w:tab w:val="num" w:pos="1440"/>
        </w:tabs>
        <w:ind w:left="1440" w:hanging="360"/>
      </w:pPr>
      <w:rPr>
        <w:rFonts w:ascii="Symbol" w:hAnsi="Symbol" w:hint="default"/>
      </w:rPr>
    </w:lvl>
    <w:lvl w:ilvl="2" w:tplc="FE92BE3C" w:tentative="1">
      <w:start w:val="1"/>
      <w:numFmt w:val="bullet"/>
      <w:lvlText w:val=""/>
      <w:lvlJc w:val="left"/>
      <w:pPr>
        <w:tabs>
          <w:tab w:val="num" w:pos="2160"/>
        </w:tabs>
        <w:ind w:left="2160" w:hanging="360"/>
      </w:pPr>
      <w:rPr>
        <w:rFonts w:ascii="Symbol" w:hAnsi="Symbol" w:hint="default"/>
      </w:rPr>
    </w:lvl>
    <w:lvl w:ilvl="3" w:tplc="AAD67574" w:tentative="1">
      <w:start w:val="1"/>
      <w:numFmt w:val="bullet"/>
      <w:lvlText w:val=""/>
      <w:lvlJc w:val="left"/>
      <w:pPr>
        <w:tabs>
          <w:tab w:val="num" w:pos="2880"/>
        </w:tabs>
        <w:ind w:left="2880" w:hanging="360"/>
      </w:pPr>
      <w:rPr>
        <w:rFonts w:ascii="Symbol" w:hAnsi="Symbol" w:hint="default"/>
      </w:rPr>
    </w:lvl>
    <w:lvl w:ilvl="4" w:tplc="4F3C19D2" w:tentative="1">
      <w:start w:val="1"/>
      <w:numFmt w:val="bullet"/>
      <w:lvlText w:val=""/>
      <w:lvlJc w:val="left"/>
      <w:pPr>
        <w:tabs>
          <w:tab w:val="num" w:pos="3600"/>
        </w:tabs>
        <w:ind w:left="3600" w:hanging="360"/>
      </w:pPr>
      <w:rPr>
        <w:rFonts w:ascii="Symbol" w:hAnsi="Symbol" w:hint="default"/>
      </w:rPr>
    </w:lvl>
    <w:lvl w:ilvl="5" w:tplc="DF488F1A" w:tentative="1">
      <w:start w:val="1"/>
      <w:numFmt w:val="bullet"/>
      <w:lvlText w:val=""/>
      <w:lvlJc w:val="left"/>
      <w:pPr>
        <w:tabs>
          <w:tab w:val="num" w:pos="4320"/>
        </w:tabs>
        <w:ind w:left="4320" w:hanging="360"/>
      </w:pPr>
      <w:rPr>
        <w:rFonts w:ascii="Symbol" w:hAnsi="Symbol" w:hint="default"/>
      </w:rPr>
    </w:lvl>
    <w:lvl w:ilvl="6" w:tplc="4176BD90" w:tentative="1">
      <w:start w:val="1"/>
      <w:numFmt w:val="bullet"/>
      <w:lvlText w:val=""/>
      <w:lvlJc w:val="left"/>
      <w:pPr>
        <w:tabs>
          <w:tab w:val="num" w:pos="5040"/>
        </w:tabs>
        <w:ind w:left="5040" w:hanging="360"/>
      </w:pPr>
      <w:rPr>
        <w:rFonts w:ascii="Symbol" w:hAnsi="Symbol" w:hint="default"/>
      </w:rPr>
    </w:lvl>
    <w:lvl w:ilvl="7" w:tplc="E3780E54" w:tentative="1">
      <w:start w:val="1"/>
      <w:numFmt w:val="bullet"/>
      <w:lvlText w:val=""/>
      <w:lvlJc w:val="left"/>
      <w:pPr>
        <w:tabs>
          <w:tab w:val="num" w:pos="5760"/>
        </w:tabs>
        <w:ind w:left="5760" w:hanging="360"/>
      </w:pPr>
      <w:rPr>
        <w:rFonts w:ascii="Symbol" w:hAnsi="Symbol" w:hint="default"/>
      </w:rPr>
    </w:lvl>
    <w:lvl w:ilvl="8" w:tplc="129EB53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8143562"/>
    <w:multiLevelType w:val="multilevel"/>
    <w:tmpl w:val="598E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733C5A"/>
    <w:multiLevelType w:val="hybridMultilevel"/>
    <w:tmpl w:val="32A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882ABC"/>
    <w:multiLevelType w:val="multilevel"/>
    <w:tmpl w:val="5088CC4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 w15:restartNumberingAfterBreak="0">
    <w:nsid w:val="2FCB478F"/>
    <w:multiLevelType w:val="multilevel"/>
    <w:tmpl w:val="DF7E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0D1E0C"/>
    <w:multiLevelType w:val="hybridMultilevel"/>
    <w:tmpl w:val="E112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3C206A"/>
    <w:multiLevelType w:val="multilevel"/>
    <w:tmpl w:val="8BEE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4C7D53"/>
    <w:multiLevelType w:val="hybridMultilevel"/>
    <w:tmpl w:val="9962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A55C75"/>
    <w:multiLevelType w:val="multilevel"/>
    <w:tmpl w:val="58CC03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34C11CDF"/>
    <w:multiLevelType w:val="multilevel"/>
    <w:tmpl w:val="9198213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37F60998"/>
    <w:multiLevelType w:val="multilevel"/>
    <w:tmpl w:val="9240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E545CD"/>
    <w:multiLevelType w:val="multilevel"/>
    <w:tmpl w:val="1D20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DF1468"/>
    <w:multiLevelType w:val="multilevel"/>
    <w:tmpl w:val="F92A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42358C"/>
    <w:multiLevelType w:val="multilevel"/>
    <w:tmpl w:val="179637D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5" w15:restartNumberingAfterBreak="0">
    <w:nsid w:val="50C96427"/>
    <w:multiLevelType w:val="multilevel"/>
    <w:tmpl w:val="F7647610"/>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6" w15:restartNumberingAfterBreak="0">
    <w:nsid w:val="52997D9B"/>
    <w:multiLevelType w:val="multilevel"/>
    <w:tmpl w:val="13A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AD56C23"/>
    <w:multiLevelType w:val="multilevel"/>
    <w:tmpl w:val="AEAA656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640C71FB"/>
    <w:multiLevelType w:val="multilevel"/>
    <w:tmpl w:val="E180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5737EA"/>
    <w:multiLevelType w:val="multilevel"/>
    <w:tmpl w:val="96C0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41276B"/>
    <w:multiLevelType w:val="multilevel"/>
    <w:tmpl w:val="CF14AF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6728240D"/>
    <w:multiLevelType w:val="multilevel"/>
    <w:tmpl w:val="82E61CE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15:restartNumberingAfterBreak="0">
    <w:nsid w:val="68CD5377"/>
    <w:multiLevelType w:val="multilevel"/>
    <w:tmpl w:val="69FA2B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9D0343"/>
    <w:multiLevelType w:val="multilevel"/>
    <w:tmpl w:val="8064F7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75AB04F8"/>
    <w:multiLevelType w:val="multilevel"/>
    <w:tmpl w:val="839C76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15:restartNumberingAfterBreak="0">
    <w:nsid w:val="772F2422"/>
    <w:multiLevelType w:val="hybridMultilevel"/>
    <w:tmpl w:val="8222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DD72FE"/>
    <w:multiLevelType w:val="hybridMultilevel"/>
    <w:tmpl w:val="0010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A1028A"/>
    <w:multiLevelType w:val="multilevel"/>
    <w:tmpl w:val="385462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7E402FA1"/>
    <w:multiLevelType w:val="hybridMultilevel"/>
    <w:tmpl w:val="F96A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F7220C"/>
    <w:multiLevelType w:val="multilevel"/>
    <w:tmpl w:val="A9FE1C40"/>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52" w15:restartNumberingAfterBreak="0">
    <w:nsid w:val="7FED74F5"/>
    <w:multiLevelType w:val="hybridMultilevel"/>
    <w:tmpl w:val="194A9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4"/>
  </w:num>
  <w:num w:numId="3">
    <w:abstractNumId w:val="33"/>
  </w:num>
  <w:num w:numId="4">
    <w:abstractNumId w:val="36"/>
  </w:num>
  <w:num w:numId="5">
    <w:abstractNumId w:val="22"/>
  </w:num>
  <w:num w:numId="6">
    <w:abstractNumId w:val="37"/>
  </w:num>
  <w:num w:numId="7">
    <w:abstractNumId w:val="27"/>
  </w:num>
  <w:num w:numId="8">
    <w:abstractNumId w:val="18"/>
  </w:num>
  <w:num w:numId="9">
    <w:abstractNumId w:val="37"/>
  </w:num>
  <w:num w:numId="10">
    <w:abstractNumId w:val="23"/>
  </w:num>
  <w:num w:numId="11">
    <w:abstractNumId w:val="29"/>
  </w:num>
  <w:num w:numId="12">
    <w:abstractNumId w:val="20"/>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41"/>
  </w:num>
  <w:num w:numId="16">
    <w:abstractNumId w:val="14"/>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num>
  <w:num w:numId="19">
    <w:abstractNumId w:val="52"/>
  </w:num>
  <w:num w:numId="20">
    <w:abstractNumId w:val="26"/>
  </w:num>
  <w:num w:numId="21">
    <w:abstractNumId w:val="48"/>
  </w:num>
  <w:num w:numId="22">
    <w:abstractNumId w:val="8"/>
  </w:num>
  <w:num w:numId="23">
    <w:abstractNumId w:val="5"/>
  </w:num>
  <w:num w:numId="24">
    <w:abstractNumId w:val="7"/>
  </w:num>
  <w:num w:numId="25">
    <w:abstractNumId w:val="21"/>
  </w:num>
  <w:num w:numId="26">
    <w:abstractNumId w:val="15"/>
  </w:num>
  <w:num w:numId="27">
    <w:abstractNumId w:val="25"/>
  </w:num>
  <w:num w:numId="28">
    <w:abstractNumId w:val="9"/>
  </w:num>
  <w:num w:numId="29">
    <w:abstractNumId w:val="11"/>
  </w:num>
  <w:num w:numId="30">
    <w:abstractNumId w:val="49"/>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43"/>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5"/>
  </w:num>
  <w:num w:numId="39">
    <w:abstractNumId w:val="10"/>
  </w:num>
  <w:num w:numId="40">
    <w:abstractNumId w:val="16"/>
  </w:num>
  <w:num w:numId="41">
    <w:abstractNumId w:val="39"/>
  </w:num>
  <w:num w:numId="42">
    <w:abstractNumId w:val="40"/>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num>
  <w:num w:numId="46">
    <w:abstractNumId w:val="28"/>
  </w:num>
  <w:num w:numId="47">
    <w:abstractNumId w:val="17"/>
  </w:num>
  <w:num w:numId="48">
    <w:abstractNumId w:val="42"/>
  </w:num>
  <w:num w:numId="49">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80B"/>
    <w:rsid w:val="000049F3"/>
    <w:rsid w:val="00004C22"/>
    <w:rsid w:val="000050D6"/>
    <w:rsid w:val="0000525E"/>
    <w:rsid w:val="00005449"/>
    <w:rsid w:val="00005666"/>
    <w:rsid w:val="00005C90"/>
    <w:rsid w:val="00005CD4"/>
    <w:rsid w:val="00006013"/>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2D1"/>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654"/>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BB"/>
    <w:rsid w:val="00081D15"/>
    <w:rsid w:val="000821C5"/>
    <w:rsid w:val="00082821"/>
    <w:rsid w:val="00082C3F"/>
    <w:rsid w:val="00082D27"/>
    <w:rsid w:val="00082F08"/>
    <w:rsid w:val="00082F68"/>
    <w:rsid w:val="0008327F"/>
    <w:rsid w:val="000832C0"/>
    <w:rsid w:val="00083386"/>
    <w:rsid w:val="000837C0"/>
    <w:rsid w:val="000837D1"/>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882"/>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17D"/>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A28"/>
    <w:rsid w:val="00146D6E"/>
    <w:rsid w:val="001471B0"/>
    <w:rsid w:val="0014736D"/>
    <w:rsid w:val="00147405"/>
    <w:rsid w:val="00147C1A"/>
    <w:rsid w:val="00147DAA"/>
    <w:rsid w:val="001501C4"/>
    <w:rsid w:val="001502DC"/>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168"/>
    <w:rsid w:val="001815CE"/>
    <w:rsid w:val="001819E5"/>
    <w:rsid w:val="00181DEF"/>
    <w:rsid w:val="00181E5C"/>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E00"/>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79A"/>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8A6"/>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702"/>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4CA"/>
    <w:rsid w:val="0025068B"/>
    <w:rsid w:val="00250916"/>
    <w:rsid w:val="00250FE3"/>
    <w:rsid w:val="0025110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35CA"/>
    <w:rsid w:val="002638A2"/>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0F78"/>
    <w:rsid w:val="0028100A"/>
    <w:rsid w:val="002810EE"/>
    <w:rsid w:val="00281311"/>
    <w:rsid w:val="002813B5"/>
    <w:rsid w:val="00281A8F"/>
    <w:rsid w:val="00281B13"/>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2D87"/>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372"/>
    <w:rsid w:val="002C7EEA"/>
    <w:rsid w:val="002C7F8C"/>
    <w:rsid w:val="002D04A2"/>
    <w:rsid w:val="002D06F8"/>
    <w:rsid w:val="002D0B39"/>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23B"/>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72"/>
    <w:rsid w:val="00310F89"/>
    <w:rsid w:val="0031112B"/>
    <w:rsid w:val="00311740"/>
    <w:rsid w:val="00311A85"/>
    <w:rsid w:val="00311CFE"/>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831"/>
    <w:rsid w:val="00360D1D"/>
    <w:rsid w:val="00360EE8"/>
    <w:rsid w:val="0036111A"/>
    <w:rsid w:val="003612F9"/>
    <w:rsid w:val="0036131F"/>
    <w:rsid w:val="0036147A"/>
    <w:rsid w:val="003616F0"/>
    <w:rsid w:val="00362384"/>
    <w:rsid w:val="0036288D"/>
    <w:rsid w:val="00362A99"/>
    <w:rsid w:val="00362AC0"/>
    <w:rsid w:val="00362EA5"/>
    <w:rsid w:val="00362F4C"/>
    <w:rsid w:val="00363255"/>
    <w:rsid w:val="00363FDF"/>
    <w:rsid w:val="0036477E"/>
    <w:rsid w:val="003649AC"/>
    <w:rsid w:val="003649E0"/>
    <w:rsid w:val="0036524E"/>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5BB3"/>
    <w:rsid w:val="00386418"/>
    <w:rsid w:val="003864C9"/>
    <w:rsid w:val="00386516"/>
    <w:rsid w:val="00386D3E"/>
    <w:rsid w:val="00387205"/>
    <w:rsid w:val="00387236"/>
    <w:rsid w:val="0038734F"/>
    <w:rsid w:val="00387384"/>
    <w:rsid w:val="00387934"/>
    <w:rsid w:val="00387DFC"/>
    <w:rsid w:val="00390A42"/>
    <w:rsid w:val="00390EEA"/>
    <w:rsid w:val="0039107D"/>
    <w:rsid w:val="00391149"/>
    <w:rsid w:val="00391176"/>
    <w:rsid w:val="00391320"/>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B89"/>
    <w:rsid w:val="003B0EB4"/>
    <w:rsid w:val="003B100C"/>
    <w:rsid w:val="003B1157"/>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32D1"/>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11C9"/>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0D92"/>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0C58"/>
    <w:rsid w:val="00481306"/>
    <w:rsid w:val="00481324"/>
    <w:rsid w:val="004813F6"/>
    <w:rsid w:val="004815D6"/>
    <w:rsid w:val="00481644"/>
    <w:rsid w:val="004820A7"/>
    <w:rsid w:val="00482281"/>
    <w:rsid w:val="004823A7"/>
    <w:rsid w:val="004828EC"/>
    <w:rsid w:val="00482923"/>
    <w:rsid w:val="00483138"/>
    <w:rsid w:val="0048337A"/>
    <w:rsid w:val="00483665"/>
    <w:rsid w:val="0048383D"/>
    <w:rsid w:val="00483B54"/>
    <w:rsid w:val="00483F73"/>
    <w:rsid w:val="004840A6"/>
    <w:rsid w:val="00484378"/>
    <w:rsid w:val="00484566"/>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9A"/>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5B54"/>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153"/>
    <w:rsid w:val="0056146B"/>
    <w:rsid w:val="005614C6"/>
    <w:rsid w:val="005615D4"/>
    <w:rsid w:val="00561C7D"/>
    <w:rsid w:val="0056223D"/>
    <w:rsid w:val="005624AF"/>
    <w:rsid w:val="005625E8"/>
    <w:rsid w:val="00562FC9"/>
    <w:rsid w:val="005633BD"/>
    <w:rsid w:val="00563913"/>
    <w:rsid w:val="00563DB1"/>
    <w:rsid w:val="00563FD7"/>
    <w:rsid w:val="00564B02"/>
    <w:rsid w:val="00564D9C"/>
    <w:rsid w:val="00564F49"/>
    <w:rsid w:val="005652C3"/>
    <w:rsid w:val="00565FA5"/>
    <w:rsid w:val="005664E6"/>
    <w:rsid w:val="00566734"/>
    <w:rsid w:val="005668C4"/>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98"/>
    <w:rsid w:val="005866E9"/>
    <w:rsid w:val="00586788"/>
    <w:rsid w:val="00586894"/>
    <w:rsid w:val="0058690E"/>
    <w:rsid w:val="005869E8"/>
    <w:rsid w:val="00587029"/>
    <w:rsid w:val="005872C4"/>
    <w:rsid w:val="005875FC"/>
    <w:rsid w:val="0058770D"/>
    <w:rsid w:val="005877A4"/>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5F97"/>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47"/>
    <w:rsid w:val="005D6D81"/>
    <w:rsid w:val="005D72CC"/>
    <w:rsid w:val="005D7746"/>
    <w:rsid w:val="005D781F"/>
    <w:rsid w:val="005E0027"/>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6CCC"/>
    <w:rsid w:val="0062734E"/>
    <w:rsid w:val="006273C5"/>
    <w:rsid w:val="00627562"/>
    <w:rsid w:val="00627610"/>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3F2"/>
    <w:rsid w:val="0063542E"/>
    <w:rsid w:val="00635833"/>
    <w:rsid w:val="0063598D"/>
    <w:rsid w:val="00635DF5"/>
    <w:rsid w:val="00635E42"/>
    <w:rsid w:val="006362AE"/>
    <w:rsid w:val="00636374"/>
    <w:rsid w:val="006363F6"/>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33E5"/>
    <w:rsid w:val="0064382D"/>
    <w:rsid w:val="00643CB7"/>
    <w:rsid w:val="00643D01"/>
    <w:rsid w:val="00643D1D"/>
    <w:rsid w:val="00643D45"/>
    <w:rsid w:val="00644052"/>
    <w:rsid w:val="006445AB"/>
    <w:rsid w:val="00644A06"/>
    <w:rsid w:val="00644C2B"/>
    <w:rsid w:val="00644DF5"/>
    <w:rsid w:val="00644EB0"/>
    <w:rsid w:val="00644F08"/>
    <w:rsid w:val="006451CA"/>
    <w:rsid w:val="0064568C"/>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337"/>
    <w:rsid w:val="00652393"/>
    <w:rsid w:val="00652578"/>
    <w:rsid w:val="006529C4"/>
    <w:rsid w:val="00652A2D"/>
    <w:rsid w:val="00652D85"/>
    <w:rsid w:val="00652F62"/>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3A"/>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B57"/>
    <w:rsid w:val="006B0D4C"/>
    <w:rsid w:val="006B0DAA"/>
    <w:rsid w:val="006B1CD3"/>
    <w:rsid w:val="006B25D1"/>
    <w:rsid w:val="006B2A2C"/>
    <w:rsid w:val="006B2A6B"/>
    <w:rsid w:val="006B2D2A"/>
    <w:rsid w:val="006B39E9"/>
    <w:rsid w:val="006B3A5C"/>
    <w:rsid w:val="006B3AFB"/>
    <w:rsid w:val="006B4033"/>
    <w:rsid w:val="006B425A"/>
    <w:rsid w:val="006B43BC"/>
    <w:rsid w:val="006B4C5B"/>
    <w:rsid w:val="006B4F11"/>
    <w:rsid w:val="006B4F8C"/>
    <w:rsid w:val="006B5940"/>
    <w:rsid w:val="006B5E48"/>
    <w:rsid w:val="006B5EA9"/>
    <w:rsid w:val="006B64F1"/>
    <w:rsid w:val="006B6A76"/>
    <w:rsid w:val="006B6EEF"/>
    <w:rsid w:val="006B6F4E"/>
    <w:rsid w:val="006B7408"/>
    <w:rsid w:val="006B76DB"/>
    <w:rsid w:val="006B7DA3"/>
    <w:rsid w:val="006B7E04"/>
    <w:rsid w:val="006C0940"/>
    <w:rsid w:val="006C0D52"/>
    <w:rsid w:val="006C0F43"/>
    <w:rsid w:val="006C0F75"/>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D7EA1"/>
    <w:rsid w:val="006E0B31"/>
    <w:rsid w:val="006E0CDA"/>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62A7"/>
    <w:rsid w:val="007463B8"/>
    <w:rsid w:val="00746AE8"/>
    <w:rsid w:val="007470A1"/>
    <w:rsid w:val="0074732A"/>
    <w:rsid w:val="007474A7"/>
    <w:rsid w:val="007476A5"/>
    <w:rsid w:val="00747AD5"/>
    <w:rsid w:val="00747D79"/>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1F6E"/>
    <w:rsid w:val="0077220F"/>
    <w:rsid w:val="0077274A"/>
    <w:rsid w:val="00772C11"/>
    <w:rsid w:val="00772EB2"/>
    <w:rsid w:val="00773039"/>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1B9"/>
    <w:rsid w:val="007778E2"/>
    <w:rsid w:val="0077797D"/>
    <w:rsid w:val="00777DF5"/>
    <w:rsid w:val="007809AE"/>
    <w:rsid w:val="00780F2C"/>
    <w:rsid w:val="00780F77"/>
    <w:rsid w:val="0078104C"/>
    <w:rsid w:val="00781217"/>
    <w:rsid w:val="007813D0"/>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65"/>
    <w:rsid w:val="00790B63"/>
    <w:rsid w:val="00790B65"/>
    <w:rsid w:val="00790B89"/>
    <w:rsid w:val="00790EE3"/>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254"/>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C6F"/>
    <w:rsid w:val="008031DE"/>
    <w:rsid w:val="00803678"/>
    <w:rsid w:val="0080392C"/>
    <w:rsid w:val="00803994"/>
    <w:rsid w:val="00803F3C"/>
    <w:rsid w:val="00805391"/>
    <w:rsid w:val="008055A4"/>
    <w:rsid w:val="008058E3"/>
    <w:rsid w:val="008059A7"/>
    <w:rsid w:val="00805CFB"/>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6B65"/>
    <w:rsid w:val="00866C0B"/>
    <w:rsid w:val="008670B6"/>
    <w:rsid w:val="00867311"/>
    <w:rsid w:val="00867478"/>
    <w:rsid w:val="00867BB6"/>
    <w:rsid w:val="00867BCD"/>
    <w:rsid w:val="00867F09"/>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152"/>
    <w:rsid w:val="0087725A"/>
    <w:rsid w:val="008774D3"/>
    <w:rsid w:val="0087775F"/>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54"/>
    <w:rsid w:val="00893D60"/>
    <w:rsid w:val="008940C2"/>
    <w:rsid w:val="008946D9"/>
    <w:rsid w:val="00894808"/>
    <w:rsid w:val="00894B88"/>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1F"/>
    <w:rsid w:val="008C123F"/>
    <w:rsid w:val="008C1560"/>
    <w:rsid w:val="008C1AF9"/>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C7D04"/>
    <w:rsid w:val="008D061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002"/>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556"/>
    <w:rsid w:val="009755EB"/>
    <w:rsid w:val="00975893"/>
    <w:rsid w:val="009758B7"/>
    <w:rsid w:val="009763A2"/>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83"/>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1B7"/>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A0A"/>
    <w:rsid w:val="009B1250"/>
    <w:rsid w:val="009B12BA"/>
    <w:rsid w:val="009B1312"/>
    <w:rsid w:val="009B19EF"/>
    <w:rsid w:val="009B1C86"/>
    <w:rsid w:val="009B1CC8"/>
    <w:rsid w:val="009B1FF3"/>
    <w:rsid w:val="009B2193"/>
    <w:rsid w:val="009B23A3"/>
    <w:rsid w:val="009B2439"/>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7AF"/>
    <w:rsid w:val="009B6B9B"/>
    <w:rsid w:val="009B700D"/>
    <w:rsid w:val="009B710B"/>
    <w:rsid w:val="009B7DD2"/>
    <w:rsid w:val="009C0429"/>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4D01"/>
    <w:rsid w:val="00A75074"/>
    <w:rsid w:val="00A7531C"/>
    <w:rsid w:val="00A7572F"/>
    <w:rsid w:val="00A757A9"/>
    <w:rsid w:val="00A762C5"/>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485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155"/>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D4"/>
    <w:rsid w:val="00AC4BF8"/>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3D3"/>
    <w:rsid w:val="00AD64DF"/>
    <w:rsid w:val="00AD698C"/>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502DD"/>
    <w:rsid w:val="00B50951"/>
    <w:rsid w:val="00B50A25"/>
    <w:rsid w:val="00B51956"/>
    <w:rsid w:val="00B51D31"/>
    <w:rsid w:val="00B52812"/>
    <w:rsid w:val="00B52B2F"/>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61C0"/>
    <w:rsid w:val="00B66711"/>
    <w:rsid w:val="00B66BB5"/>
    <w:rsid w:val="00B66E28"/>
    <w:rsid w:val="00B66F87"/>
    <w:rsid w:val="00B670A6"/>
    <w:rsid w:val="00B6799B"/>
    <w:rsid w:val="00B67B5F"/>
    <w:rsid w:val="00B701AC"/>
    <w:rsid w:val="00B70799"/>
    <w:rsid w:val="00B70AED"/>
    <w:rsid w:val="00B70DAE"/>
    <w:rsid w:val="00B70F10"/>
    <w:rsid w:val="00B7111B"/>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3E5"/>
    <w:rsid w:val="00B91575"/>
    <w:rsid w:val="00B915CF"/>
    <w:rsid w:val="00B92101"/>
    <w:rsid w:val="00B924E1"/>
    <w:rsid w:val="00B9257D"/>
    <w:rsid w:val="00B925B9"/>
    <w:rsid w:val="00B9294F"/>
    <w:rsid w:val="00B92AAA"/>
    <w:rsid w:val="00B93170"/>
    <w:rsid w:val="00B93331"/>
    <w:rsid w:val="00B93351"/>
    <w:rsid w:val="00B93A2E"/>
    <w:rsid w:val="00B93CD7"/>
    <w:rsid w:val="00B93E3B"/>
    <w:rsid w:val="00B9443C"/>
    <w:rsid w:val="00B9446D"/>
    <w:rsid w:val="00B94763"/>
    <w:rsid w:val="00B94967"/>
    <w:rsid w:val="00B94A1D"/>
    <w:rsid w:val="00B94B07"/>
    <w:rsid w:val="00B94BA5"/>
    <w:rsid w:val="00B95117"/>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8A1"/>
    <w:rsid w:val="00BC1BED"/>
    <w:rsid w:val="00BC1C58"/>
    <w:rsid w:val="00BC1D8F"/>
    <w:rsid w:val="00BC22D2"/>
    <w:rsid w:val="00BC254E"/>
    <w:rsid w:val="00BC26B6"/>
    <w:rsid w:val="00BC44A5"/>
    <w:rsid w:val="00BC48AC"/>
    <w:rsid w:val="00BC4B75"/>
    <w:rsid w:val="00BC4DD9"/>
    <w:rsid w:val="00BC4F15"/>
    <w:rsid w:val="00BC58FE"/>
    <w:rsid w:val="00BC60A2"/>
    <w:rsid w:val="00BC60D2"/>
    <w:rsid w:val="00BC6A4E"/>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E03CF"/>
    <w:rsid w:val="00BE05AE"/>
    <w:rsid w:val="00BE05B1"/>
    <w:rsid w:val="00BE0778"/>
    <w:rsid w:val="00BE0B76"/>
    <w:rsid w:val="00BE0F5C"/>
    <w:rsid w:val="00BE12B8"/>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8E4"/>
    <w:rsid w:val="00C12AD2"/>
    <w:rsid w:val="00C12C3C"/>
    <w:rsid w:val="00C12DCB"/>
    <w:rsid w:val="00C12E1F"/>
    <w:rsid w:val="00C130C8"/>
    <w:rsid w:val="00C13336"/>
    <w:rsid w:val="00C13387"/>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A8"/>
    <w:rsid w:val="00C27BB2"/>
    <w:rsid w:val="00C30C1F"/>
    <w:rsid w:val="00C31E6C"/>
    <w:rsid w:val="00C32530"/>
    <w:rsid w:val="00C32DB4"/>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466C"/>
    <w:rsid w:val="00C74AE3"/>
    <w:rsid w:val="00C74DF1"/>
    <w:rsid w:val="00C75629"/>
    <w:rsid w:val="00C75830"/>
    <w:rsid w:val="00C75EEC"/>
    <w:rsid w:val="00C76592"/>
    <w:rsid w:val="00C76739"/>
    <w:rsid w:val="00C76E0F"/>
    <w:rsid w:val="00C7799A"/>
    <w:rsid w:val="00C8008C"/>
    <w:rsid w:val="00C801E4"/>
    <w:rsid w:val="00C804AE"/>
    <w:rsid w:val="00C808FB"/>
    <w:rsid w:val="00C80C5C"/>
    <w:rsid w:val="00C80EB4"/>
    <w:rsid w:val="00C81014"/>
    <w:rsid w:val="00C81B57"/>
    <w:rsid w:val="00C81CE5"/>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858"/>
    <w:rsid w:val="00C95E07"/>
    <w:rsid w:val="00C96002"/>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3B2"/>
    <w:rsid w:val="00CB5581"/>
    <w:rsid w:val="00CB568C"/>
    <w:rsid w:val="00CB579F"/>
    <w:rsid w:val="00CB5CA4"/>
    <w:rsid w:val="00CB5EFE"/>
    <w:rsid w:val="00CB65B1"/>
    <w:rsid w:val="00CB6815"/>
    <w:rsid w:val="00CB6863"/>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B5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3D4"/>
    <w:rsid w:val="00CF743A"/>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54A"/>
    <w:rsid w:val="00D1095C"/>
    <w:rsid w:val="00D10B40"/>
    <w:rsid w:val="00D11AA2"/>
    <w:rsid w:val="00D1245E"/>
    <w:rsid w:val="00D126C0"/>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77D"/>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48FB"/>
    <w:rsid w:val="00D34F96"/>
    <w:rsid w:val="00D3503A"/>
    <w:rsid w:val="00D357F7"/>
    <w:rsid w:val="00D358C7"/>
    <w:rsid w:val="00D3656D"/>
    <w:rsid w:val="00D367A1"/>
    <w:rsid w:val="00D36AD9"/>
    <w:rsid w:val="00D36EBA"/>
    <w:rsid w:val="00D36F6D"/>
    <w:rsid w:val="00D3719D"/>
    <w:rsid w:val="00D375FA"/>
    <w:rsid w:val="00D3772B"/>
    <w:rsid w:val="00D37D6A"/>
    <w:rsid w:val="00D37EFB"/>
    <w:rsid w:val="00D4031B"/>
    <w:rsid w:val="00D40365"/>
    <w:rsid w:val="00D403CA"/>
    <w:rsid w:val="00D405C9"/>
    <w:rsid w:val="00D406CF"/>
    <w:rsid w:val="00D40718"/>
    <w:rsid w:val="00D4079C"/>
    <w:rsid w:val="00D407E6"/>
    <w:rsid w:val="00D4083B"/>
    <w:rsid w:val="00D40D1C"/>
    <w:rsid w:val="00D40DC7"/>
    <w:rsid w:val="00D41082"/>
    <w:rsid w:val="00D4109B"/>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26F"/>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EAD"/>
    <w:rsid w:val="00DE5A4F"/>
    <w:rsid w:val="00DE5C4E"/>
    <w:rsid w:val="00DE6961"/>
    <w:rsid w:val="00DE69B0"/>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178"/>
    <w:rsid w:val="00E26E1F"/>
    <w:rsid w:val="00E26E2A"/>
    <w:rsid w:val="00E26EAD"/>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A17"/>
    <w:rsid w:val="00E90A18"/>
    <w:rsid w:val="00E90A1F"/>
    <w:rsid w:val="00E90F42"/>
    <w:rsid w:val="00E916BD"/>
    <w:rsid w:val="00E91A0D"/>
    <w:rsid w:val="00E91C3E"/>
    <w:rsid w:val="00E91D61"/>
    <w:rsid w:val="00E92543"/>
    <w:rsid w:val="00E93207"/>
    <w:rsid w:val="00E93EDE"/>
    <w:rsid w:val="00E94AD1"/>
    <w:rsid w:val="00E94B1D"/>
    <w:rsid w:val="00E95B29"/>
    <w:rsid w:val="00E96009"/>
    <w:rsid w:val="00E96033"/>
    <w:rsid w:val="00E9628A"/>
    <w:rsid w:val="00E96545"/>
    <w:rsid w:val="00E965C7"/>
    <w:rsid w:val="00E969AA"/>
    <w:rsid w:val="00E96F99"/>
    <w:rsid w:val="00E973CA"/>
    <w:rsid w:val="00E974D8"/>
    <w:rsid w:val="00E97B6B"/>
    <w:rsid w:val="00EA1073"/>
    <w:rsid w:val="00EA107B"/>
    <w:rsid w:val="00EA1294"/>
    <w:rsid w:val="00EA16D9"/>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82"/>
    <w:rsid w:val="00EC4591"/>
    <w:rsid w:val="00EC4E88"/>
    <w:rsid w:val="00EC4FCF"/>
    <w:rsid w:val="00EC5778"/>
    <w:rsid w:val="00EC5C10"/>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42"/>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2F62"/>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77F"/>
    <w:rsid w:val="00F107FE"/>
    <w:rsid w:val="00F108D9"/>
    <w:rsid w:val="00F10941"/>
    <w:rsid w:val="00F10959"/>
    <w:rsid w:val="00F10996"/>
    <w:rsid w:val="00F10D56"/>
    <w:rsid w:val="00F10FD1"/>
    <w:rsid w:val="00F1118C"/>
    <w:rsid w:val="00F111D6"/>
    <w:rsid w:val="00F12032"/>
    <w:rsid w:val="00F127B7"/>
    <w:rsid w:val="00F129E8"/>
    <w:rsid w:val="00F12BB1"/>
    <w:rsid w:val="00F12CB8"/>
    <w:rsid w:val="00F12E4A"/>
    <w:rsid w:val="00F13071"/>
    <w:rsid w:val="00F13405"/>
    <w:rsid w:val="00F1377D"/>
    <w:rsid w:val="00F137A1"/>
    <w:rsid w:val="00F13986"/>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7F8"/>
    <w:rsid w:val="00F91D18"/>
    <w:rsid w:val="00F91EA9"/>
    <w:rsid w:val="00F9254E"/>
    <w:rsid w:val="00F92C0B"/>
    <w:rsid w:val="00F9329F"/>
    <w:rsid w:val="00F93342"/>
    <w:rsid w:val="00F93817"/>
    <w:rsid w:val="00F93907"/>
    <w:rsid w:val="00F939A2"/>
    <w:rsid w:val="00F93A69"/>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034"/>
    <w:rsid w:val="00FC125D"/>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4FBB"/>
    <w:rsid w:val="00FF53AC"/>
    <w:rsid w:val="00FF549D"/>
    <w:rsid w:val="00FF54CA"/>
    <w:rsid w:val="00FF5C80"/>
    <w:rsid w:val="00FF5E76"/>
    <w:rsid w:val="00FF6084"/>
    <w:rsid w:val="00FF632D"/>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53.png"/><Relationship Id="rId21" Type="http://schemas.openxmlformats.org/officeDocument/2006/relationships/hyperlink" Target="https://www.ariss.org/mid-altitude-balloon-race.html" TargetMode="External"/><Relationship Id="rId42" Type="http://schemas.openxmlformats.org/officeDocument/2006/relationships/image" Target="media/image21.png"/><Relationship Id="rId47" Type="http://schemas.openxmlformats.org/officeDocument/2006/relationships/hyperlink" Target="http://dxengineering.com/" TargetMode="External"/><Relationship Id="rId63" Type="http://schemas.openxmlformats.org/officeDocument/2006/relationships/hyperlink" Target="http://www.hamtalk.org/" TargetMode="External"/><Relationship Id="rId68" Type="http://schemas.openxmlformats.org/officeDocument/2006/relationships/hyperlink" Target="https://k2bsa.net/2020/02/camp-horseshoe-2019-summer-camp-k2bsa-3" TargetMode="External"/><Relationship Id="rId84" Type="http://schemas.openxmlformats.org/officeDocument/2006/relationships/image" Target="media/image35.png"/><Relationship Id="rId89" Type="http://schemas.openxmlformats.org/officeDocument/2006/relationships/hyperlink" Target="https://l.facebook.com/l.php?u=http%3A%2F%2Ftiny.cc%2Fhry%3Ffbclid%3DIwAR37dS3GHgsGmBxXOSyUfroUwUASAJQLiTa3XL3duOi7NwkvGwGG7RbI3y0&amp;h=AT0JA1LtMmUolOO-XWWMCgl6oXVdnrmiG2pfBVjL-oLax5SE3dAPe6F3lezbovOjc9VO59ArjEa6jYof1LfWvL0Jp96OoaxBUCUALCnyuGWvoMbj9RjUVKXa4GdjaJiZ5AqX68uyZi9Jm1HFXw3_&amp;__tn__=-UK-R&amp;c%5B0%5D=AT36dOXe71bjVSDb2tzJPDXTDaEkuq_6O90cLbh4QKMFo6lxUtNze8WS5vA_n3i_lW1MJsdyngM2gweA8pYjDjZ8zmvH9suRKEddA2y_JL-35cSkegawJ2iyd15ARsN5u7B67ZEh" TargetMode="External"/><Relationship Id="rId112" Type="http://schemas.openxmlformats.org/officeDocument/2006/relationships/image" Target="media/image48.jpeg"/><Relationship Id="rId16" Type="http://schemas.openxmlformats.org/officeDocument/2006/relationships/image" Target="media/image8.jpeg"/><Relationship Id="rId107" Type="http://schemas.openxmlformats.org/officeDocument/2006/relationships/hyperlink" Target="http://www.arrl.org/find-an-amateur-radio-license-exam-session" TargetMode="External"/><Relationship Id="rId11" Type="http://schemas.openxmlformats.org/officeDocument/2006/relationships/image" Target="media/image3.jpeg"/><Relationship Id="rId32" Type="http://schemas.openxmlformats.org/officeDocument/2006/relationships/hyperlink" Target="http://arrl-ohio.org/handbook.html" TargetMode="External"/><Relationship Id="rId37" Type="http://schemas.openxmlformats.org/officeDocument/2006/relationships/hyperlink" Target="mailto:kc8tvw@arrl.net" TargetMode="External"/><Relationship Id="rId53" Type="http://schemas.openxmlformats.org/officeDocument/2006/relationships/hyperlink" Target="http://www.aj8b.com" TargetMode="External"/><Relationship Id="rId58" Type="http://schemas.openxmlformats.org/officeDocument/2006/relationships/hyperlink" Target="http://r20.rs6.net/tn.jsp?f=001QfrfdPU2ic1Vs8NZGRt8ebZCW7lObpYrUDBufYKgwZhxDS23FJMFru8dbdnFplRPvwcEdu90udTd56Xws440wjbYY_B9gkAHBTFKcwYsQKy9iU-taMgy7vh2JMqfmxQgWdU8_FdADxcFcdEpnba4hQYs9q7ol7ychGI_sCCCgiwQ3xUZbDAePtfNR2_3eRcci-Jwd94G4TMo2mE1HdlQBg==&amp;c=6TI80OZiVaW2XK0BMtNGHKnuVIm_pryTZGOpADlGoElgfl-nB3wHBg==&amp;ch=oyHtEhHS69Wj_uZLowkBB4xzIt80L-LczXdlf7FJMTnvJQpLfvSEDQ==" TargetMode="External"/><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hyperlink" Target="https://docs.google.com/presentation/d/1jzEIBYkZg6Va5QJhudQyYwhBAjwFyaFCsX8snuEjrnE/edit?usp=sharing" TargetMode="External"/><Relationship Id="rId123" Type="http://schemas.openxmlformats.org/officeDocument/2006/relationships/hyperlink" Target="http://arrl-ohio.org/forwarder/forwarding.html"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tiny.cc/ft8ft4" TargetMode="External"/><Relationship Id="rId95" Type="http://schemas.openxmlformats.org/officeDocument/2006/relationships/image" Target="media/image39.png"/><Relationship Id="rId19" Type="http://schemas.openxmlformats.org/officeDocument/2006/relationships/hyperlink" Target="http://www.ariss.org/" TargetMode="External"/><Relationship Id="rId14" Type="http://schemas.openxmlformats.org/officeDocument/2006/relationships/image" Target="media/image6.jpeg"/><Relationship Id="rId22" Type="http://schemas.openxmlformats.org/officeDocument/2006/relationships/image" Target="media/image11.emf"/><Relationship Id="rId27" Type="http://schemas.openxmlformats.org/officeDocument/2006/relationships/hyperlink" Target="http://www.amsat.org/greater-orbit-larger-footprint-an-introduction-to-the-amsat-golf-program/" TargetMode="External"/><Relationship Id="rId30" Type="http://schemas.openxmlformats.org/officeDocument/2006/relationships/image" Target="media/image16.png"/><Relationship Id="rId35" Type="http://schemas.openxmlformats.org/officeDocument/2006/relationships/hyperlink" Target="mailto:n8sy@n8sy.com" TargetMode="External"/><Relationship Id="rId43" Type="http://schemas.openxmlformats.org/officeDocument/2006/relationships/hyperlink" Target="https://www.facebook.com/NOARS.K8KRG" TargetMode="External"/><Relationship Id="rId48" Type="http://schemas.openxmlformats.org/officeDocument/2006/relationships/hyperlink" Target="http://www.w8mrc.com/" TargetMode="External"/><Relationship Id="rId56" Type="http://schemas.openxmlformats.org/officeDocument/2006/relationships/image" Target="media/image25.png"/><Relationship Id="rId64" Type="http://schemas.openxmlformats.org/officeDocument/2006/relationships/hyperlink" Target="http://www.bcarc.net/" TargetMode="External"/><Relationship Id="rId69" Type="http://schemas.openxmlformats.org/officeDocument/2006/relationships/hyperlink" Target="http://www.qrz.com/db/n6r" TargetMode="External"/><Relationship Id="rId77" Type="http://schemas.openxmlformats.org/officeDocument/2006/relationships/image" Target="media/image32.png"/><Relationship Id="rId100" Type="http://schemas.openxmlformats.org/officeDocument/2006/relationships/hyperlink" Target="https://docs.google.com/document/d/1B41pJiLtPmritpJFPfz17cVdENHZVqpktYllm7AvnyA/edit?usp=sharing" TargetMode="External"/><Relationship Id="rId105" Type="http://schemas.openxmlformats.org/officeDocument/2006/relationships/hyperlink" Target="http://arrlohio.org" TargetMode="External"/><Relationship Id="rId113" Type="http://schemas.openxmlformats.org/officeDocument/2006/relationships/image" Target="media/image49.jpeg"/><Relationship Id="rId118" Type="http://schemas.openxmlformats.org/officeDocument/2006/relationships/hyperlink" Target="http://arrl-ohio.org/news/index.html" TargetMode="External"/><Relationship Id="rId126" Type="http://schemas.openxmlformats.org/officeDocument/2006/relationships/hyperlink" Target="mailto:n8sy@n8sy.com" TargetMode="External"/><Relationship Id="rId8" Type="http://schemas.openxmlformats.org/officeDocument/2006/relationships/image" Target="media/image1.jpeg"/><Relationship Id="rId51" Type="http://schemas.openxmlformats.org/officeDocument/2006/relationships/image" Target="media/image22.jpeg"/><Relationship Id="rId72" Type="http://schemas.openxmlformats.org/officeDocument/2006/relationships/hyperlink" Target="http://michiganscouting.org/event/trail-to-eagle-xxvi-2019-trail-to-eagle" TargetMode="External"/><Relationship Id="rId80" Type="http://schemas.microsoft.com/office/2007/relationships/hdphoto" Target="media/hdphoto1.wdp"/><Relationship Id="rId85" Type="http://schemas.openxmlformats.org/officeDocument/2006/relationships/image" Target="media/image36.png"/><Relationship Id="rId93" Type="http://schemas.openxmlformats.org/officeDocument/2006/relationships/image" Target="media/image37.png"/><Relationship Id="rId98" Type="http://schemas.openxmlformats.org/officeDocument/2006/relationships/image" Target="media/image40.png"/><Relationship Id="rId121"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hackaday.com/2020/06/01/credit-card-chip-used-to-make-crystal-radio/" TargetMode="External"/><Relationship Id="rId33" Type="http://schemas.openxmlformats.org/officeDocument/2006/relationships/hyperlink" Target="http://arrl-ohio.org" TargetMode="External"/><Relationship Id="rId38" Type="http://schemas.openxmlformats.org/officeDocument/2006/relationships/image" Target="media/image20.png"/><Relationship Id="rId46" Type="http://schemas.openxmlformats.org/officeDocument/2006/relationships/hyperlink" Target="http://columbushamfest.com/" TargetMode="External"/><Relationship Id="rId59" Type="http://schemas.openxmlformats.org/officeDocument/2006/relationships/hyperlink" Target="http://r20.rs6.net/tn.jsp?f=001QfrfdPU2ic1Vs8NZGRt8ebZCW7lObpYrUDBufYKgwZhxDS23FJMFru8dbdnFplRPY2TTZSC0ntVLumxhRDZpTdjp7z9sRjmqLVPpIfawDX6PqvGyIhkHOVYDge9ZfTBA7girdp4sHF9dgpQTuEnfYg==&amp;c=6TI80OZiVaW2XK0BMtNGHKnuVIm_pryTZGOpADlGoElgfl-nB3wHBg==&amp;ch=oyHtEhHS69Wj_uZLowkBB4xzIt80L-LczXdlf7FJMTnvJQpLfvSEDQ==" TargetMode="External"/><Relationship Id="rId67" Type="http://schemas.openxmlformats.org/officeDocument/2006/relationships/hyperlink" Target="http://www.k5frc.org/" TargetMode="External"/><Relationship Id="rId103" Type="http://schemas.openxmlformats.org/officeDocument/2006/relationships/hyperlink" Target="mailto:kd8tte@pm.me" TargetMode="External"/><Relationship Id="rId108" Type="http://schemas.openxmlformats.org/officeDocument/2006/relationships/image" Target="media/image44.JPG"/><Relationship Id="rId116" Type="http://schemas.openxmlformats.org/officeDocument/2006/relationships/image" Target="media/image52.png"/><Relationship Id="rId124" Type="http://schemas.openxmlformats.org/officeDocument/2006/relationships/hyperlink" Target="http://arrl-ohio.org/news/" TargetMode="External"/><Relationship Id="rId129" Type="http://schemas.openxmlformats.org/officeDocument/2006/relationships/theme" Target="theme/theme1.xml"/><Relationship Id="rId20" Type="http://schemas.openxmlformats.org/officeDocument/2006/relationships/hyperlink" Target="http://aprs.fi/" TargetMode="External"/><Relationship Id="rId41" Type="http://schemas.openxmlformats.org/officeDocument/2006/relationships/hyperlink" Target="http://arrl-ohio.org/hamfests.html" TargetMode="External"/><Relationship Id="rId54" Type="http://schemas.openxmlformats.org/officeDocument/2006/relationships/image" Target="media/image23.png"/><Relationship Id="rId62" Type="http://schemas.openxmlformats.org/officeDocument/2006/relationships/hyperlink" Target="http://www.arrl.org/contest-calendar" TargetMode="External"/><Relationship Id="rId70" Type="http://schemas.openxmlformats.org/officeDocument/2006/relationships/hyperlink" Target="mailto:" TargetMode="External"/><Relationship Id="rId75" Type="http://schemas.openxmlformats.org/officeDocument/2006/relationships/image" Target="media/image30.png"/><Relationship Id="rId83" Type="http://schemas.openxmlformats.org/officeDocument/2006/relationships/hyperlink" Target="https://youtu.be/xLk5_BIpF6s?t=509" TargetMode="External"/><Relationship Id="rId88" Type="http://schemas.openxmlformats.org/officeDocument/2006/relationships/hyperlink" Target="https://l.facebook.com/l.php?u=http%3A%2F%2Ftiny.cc%2Fhry%3Ffbclid%3DIwAR37dS3GHgsGmBxXOSyUfroUwUASAJQLiTa3XL3duOi7NwkvGwGG7RbI3y0&amp;h=AT0JA1LtMmUolOO-XWWMCgl6oXVdnrmiG2pfBVjL-oLax5SE3dAPe6F3lezbovOjc9VO59ArjEa6jYof1LfWvL0Jp96OoaxBUCUALCnyuGWvoMbj9RjUVKXa4GdjaJiZ5AqX68uyZi9Jm1HFXw3_&amp;__tn__=-UK-R&amp;c%5B0%5D=AT36dOXe71bjVSDb2tzJPDXTDaEkuq_6O90cLbh4QKMFo6lxUtNze8WS5vA_n3i_lW1MJsdyngM2gweA8pYjDjZ8zmvH9suRKEddA2y_JL-35cSkegawJ2iyd15ARsN5u7B67ZEh" TargetMode="External"/><Relationship Id="rId91" Type="http://schemas.openxmlformats.org/officeDocument/2006/relationships/hyperlink" Target="http://tiny.cc/ftqs" TargetMode="External"/><Relationship Id="rId96" Type="http://schemas.openxmlformats.org/officeDocument/2006/relationships/hyperlink" Target="https://arrl.volunteerhub.com/lp/oh/" TargetMode="External"/><Relationship Id="rId111"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www.hac.org/" TargetMode="External"/><Relationship Id="rId57" Type="http://schemas.openxmlformats.org/officeDocument/2006/relationships/hyperlink" Target="http://www.dailydx.com/" TargetMode="External"/><Relationship Id="rId106" Type="http://schemas.openxmlformats.org/officeDocument/2006/relationships/image" Target="media/image43.jpg"/><Relationship Id="rId114" Type="http://schemas.openxmlformats.org/officeDocument/2006/relationships/image" Target="media/image50.jpeg"/><Relationship Id="rId119" Type="http://schemas.openxmlformats.org/officeDocument/2006/relationships/image" Target="media/image54.png"/><Relationship Id="rId12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hyperlink" Target="http://w8fy.org/" TargetMode="External"/><Relationship Id="rId52" Type="http://schemas.openxmlformats.org/officeDocument/2006/relationships/hyperlink" Target="mailto:aj8b@arrl.net" TargetMode="External"/><Relationship Id="rId60" Type="http://schemas.openxmlformats.org/officeDocument/2006/relationships/image" Target="media/image26.png"/><Relationship Id="rId65" Type="http://schemas.openxmlformats.org/officeDocument/2006/relationships/hyperlink" Target="http://wpafda.webnode.com/" TargetMode="External"/><Relationship Id="rId73" Type="http://schemas.openxmlformats.org/officeDocument/2006/relationships/image" Target="media/image28.jpeg"/><Relationship Id="rId78" Type="http://schemas.openxmlformats.org/officeDocument/2006/relationships/image" Target="media/image33.png"/><Relationship Id="rId81" Type="http://schemas.openxmlformats.org/officeDocument/2006/relationships/hyperlink" Target="https://parksontheair.com/" TargetMode="External"/><Relationship Id="rId86" Type="http://schemas.openxmlformats.org/officeDocument/2006/relationships/hyperlink" Target="http://tiny.cc/sfda" TargetMode="External"/><Relationship Id="rId94" Type="http://schemas.openxmlformats.org/officeDocument/2006/relationships/image" Target="media/image38.png"/><Relationship Id="rId99" Type="http://schemas.openxmlformats.org/officeDocument/2006/relationships/image" Target="media/image41.jpeg"/><Relationship Id="rId101" Type="http://schemas.openxmlformats.org/officeDocument/2006/relationships/hyperlink" Target="https://docs.google.com/document/d/1dnwH3UdCtND7nwOF10mPxZ4DhfTeIB82A2IHMj8BtVE/edit?usp=sharing" TargetMode="External"/><Relationship Id="rId122"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yperlink" Target="http://arrl-ohio.org/news/"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silverwoo.org/" TargetMode="External"/><Relationship Id="rId109" Type="http://schemas.openxmlformats.org/officeDocument/2006/relationships/image" Target="media/image45.jpeg"/><Relationship Id="rId34" Type="http://schemas.openxmlformats.org/officeDocument/2006/relationships/image" Target="media/image18.jpg"/><Relationship Id="rId50" Type="http://schemas.openxmlformats.org/officeDocument/2006/relationships/hyperlink" Target="http://www.arrl.org/hamfests/search/canceled" TargetMode="External"/><Relationship Id="rId55" Type="http://schemas.openxmlformats.org/officeDocument/2006/relationships/image" Target="media/image24.png"/><Relationship Id="rId76" Type="http://schemas.openxmlformats.org/officeDocument/2006/relationships/image" Target="media/image31.png"/><Relationship Id="rId97" Type="http://schemas.openxmlformats.org/officeDocument/2006/relationships/hyperlink" Target="https://kyem.ky.gov/training/Pages/default.aspx" TargetMode="External"/><Relationship Id="rId104" Type="http://schemas.openxmlformats.org/officeDocument/2006/relationships/image" Target="media/image42.png"/><Relationship Id="rId120" Type="http://schemas.openxmlformats.org/officeDocument/2006/relationships/hyperlink" Target="mailto:Opt-In" TargetMode="External"/><Relationship Id="rId125" Type="http://schemas.openxmlformats.org/officeDocument/2006/relationships/image" Target="media/image56.jpg"/><Relationship Id="rId7" Type="http://schemas.openxmlformats.org/officeDocument/2006/relationships/endnotes" Target="endnotes.xml"/><Relationship Id="rId71" Type="http://schemas.openxmlformats.org/officeDocument/2006/relationships/hyperlink" Target="http://www.jtrg.org/" TargetMode="External"/><Relationship Id="rId92" Type="http://schemas.openxmlformats.org/officeDocument/2006/relationships/hyperlink" Target="http://tiny.cc/fwm" TargetMode="External"/><Relationship Id="rId2" Type="http://schemas.openxmlformats.org/officeDocument/2006/relationships/numbering" Target="numbering.xml"/><Relationship Id="rId29" Type="http://schemas.openxmlformats.org/officeDocument/2006/relationships/hyperlink" Target="https://physics.princeton.edu/pulsar/K1JT/wsjtx-doc/wsjtx-main-2.2.0_en.html" TargetMode="External"/><Relationship Id="rId24" Type="http://schemas.openxmlformats.org/officeDocument/2006/relationships/image" Target="media/image13.jpeg"/><Relationship Id="rId40" Type="http://schemas.openxmlformats.org/officeDocument/2006/relationships/hyperlink" Target="https://w8wky.org/license-exams/" TargetMode="External"/><Relationship Id="rId45" Type="http://schemas.openxmlformats.org/officeDocument/2006/relationships/hyperlink" Target="http://hamfair.com/" TargetMode="External"/><Relationship Id="rId66" Type="http://schemas.openxmlformats.org/officeDocument/2006/relationships/hyperlink" Target="http://www.metrodxclub.com/" TargetMode="External"/><Relationship Id="rId87" Type="http://schemas.openxmlformats.org/officeDocument/2006/relationships/hyperlink" Target="http://tiny.cc/portant" TargetMode="External"/><Relationship Id="rId110" Type="http://schemas.openxmlformats.org/officeDocument/2006/relationships/image" Target="media/image46.jpeg"/><Relationship Id="rId115" Type="http://schemas.openxmlformats.org/officeDocument/2006/relationships/image" Target="media/image51.jpeg"/><Relationship Id="rId61" Type="http://schemas.openxmlformats.org/officeDocument/2006/relationships/image" Target="media/image27.png"/><Relationship Id="rId82" Type="http://schemas.openxmlformats.org/officeDocument/2006/relationships/hyperlink" Target="http://tiny.cc/fd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5F428-82C2-44A8-9031-91C1DD76B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28</Pages>
  <Words>10476</Words>
  <Characters>59714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45</cp:revision>
  <cp:lastPrinted>2020-05-10T23:12:00Z</cp:lastPrinted>
  <dcterms:created xsi:type="dcterms:W3CDTF">2020-06-01T23:17:00Z</dcterms:created>
  <dcterms:modified xsi:type="dcterms:W3CDTF">2020-06-07T19:49:00Z</dcterms:modified>
</cp:coreProperties>
</file>