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D9AC6" w14:textId="1475A132" w:rsidR="006745DD" w:rsidRDefault="006745DD" w:rsidP="006745DD">
      <w:pPr>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40D8F348">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F63FA5">
        <w:rPr>
          <w:rFonts w:eastAsia="Calibri"/>
          <w:b/>
          <w:i/>
          <w:noProof/>
          <w:color w:val="538135" w:themeColor="accent6" w:themeShade="BF"/>
          <w:sz w:val="72"/>
          <w:szCs w:val="72"/>
        </w:rPr>
        <w:t xml:space="preserve">                             </w:t>
      </w:r>
      <w:r w:rsidR="00166A12">
        <w:rPr>
          <w:rFonts w:eastAsia="Calibri"/>
          <w:b/>
          <w:i/>
          <w:noProof/>
          <w:color w:val="538135" w:themeColor="accent6" w:themeShade="BF"/>
          <w:sz w:val="72"/>
          <w:szCs w:val="72"/>
        </w:rPr>
        <w:t xml:space="preserve">Cinco </w:t>
      </w:r>
      <w:r w:rsidR="00065A28">
        <w:rPr>
          <w:rFonts w:eastAsia="Calibri"/>
          <w:b/>
          <w:i/>
          <w:noProof/>
          <w:color w:val="538135" w:themeColor="accent6" w:themeShade="BF"/>
          <w:sz w:val="72"/>
          <w:szCs w:val="72"/>
        </w:rPr>
        <w:t>d</w:t>
      </w:r>
      <w:r w:rsidR="00166A12">
        <w:rPr>
          <w:rFonts w:eastAsia="Calibri"/>
          <w:b/>
          <w:i/>
          <w:noProof/>
          <w:color w:val="538135" w:themeColor="accent6" w:themeShade="BF"/>
          <w:sz w:val="72"/>
          <w:szCs w:val="72"/>
        </w:rPr>
        <w:t>e</w:t>
      </w:r>
      <w:r w:rsidR="00DC46EF">
        <w:rPr>
          <w:rFonts w:eastAsia="Calibri"/>
          <w:b/>
          <w:i/>
          <w:noProof/>
          <w:color w:val="538135" w:themeColor="accent6" w:themeShade="BF"/>
          <w:sz w:val="72"/>
          <w:szCs w:val="72"/>
        </w:rPr>
        <w:t xml:space="preserve"> </w:t>
      </w:r>
      <w:r w:rsidR="00166A12">
        <w:rPr>
          <w:rFonts w:eastAsia="Calibri"/>
          <w:b/>
          <w:i/>
          <w:noProof/>
          <w:color w:val="538135" w:themeColor="accent6" w:themeShade="BF"/>
          <w:sz w:val="72"/>
          <w:szCs w:val="72"/>
        </w:rPr>
        <w:t>M</w:t>
      </w:r>
      <w:r w:rsidR="00065A28">
        <w:rPr>
          <w:rFonts w:eastAsia="Calibri"/>
          <w:b/>
          <w:i/>
          <w:noProof/>
          <w:color w:val="538135" w:themeColor="accent6" w:themeShade="BF"/>
          <w:sz w:val="72"/>
          <w:szCs w:val="72"/>
        </w:rPr>
        <w:t>a</w:t>
      </w:r>
      <w:r w:rsidR="00166A12">
        <w:rPr>
          <w:rFonts w:eastAsia="Calibri"/>
          <w:b/>
          <w:i/>
          <w:noProof/>
          <w:color w:val="538135" w:themeColor="accent6" w:themeShade="BF"/>
          <w:sz w:val="72"/>
          <w:szCs w:val="72"/>
        </w:rPr>
        <w:t xml:space="preserve">yo </w:t>
      </w:r>
      <w:r>
        <w:rPr>
          <w:rFonts w:eastAsia="Calibri"/>
          <w:b/>
          <w:i/>
          <w:noProof/>
          <w:color w:val="538135" w:themeColor="accent6" w:themeShade="BF"/>
          <w:sz w:val="72"/>
          <w:szCs w:val="72"/>
        </w:rPr>
        <w:t xml:space="preserve">         </w:t>
      </w:r>
      <w:r w:rsidR="0031788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18250A">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p>
    <w:p w14:paraId="259760D8" w14:textId="3297D274" w:rsidR="006745DD" w:rsidRPr="000310D6" w:rsidRDefault="006745DD" w:rsidP="006745DD">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20CE76E2" w:rsidR="006745DD" w:rsidRPr="009E53B6" w:rsidRDefault="006745DD" w:rsidP="006745DD">
      <w:pPr>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34337A79" w:rsidR="006745DD" w:rsidRDefault="006745DD" w:rsidP="006745DD"/>
    <w:p w14:paraId="69DB9C66" w14:textId="55C3F96B" w:rsidR="006745DD" w:rsidRDefault="006745DD" w:rsidP="006745DD">
      <w:pPr>
        <w:rPr>
          <w:rStyle w:val="Hyperlink"/>
        </w:rPr>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handbook" w:history="1">
        <w:r w:rsidRPr="00531F19">
          <w:rPr>
            <w:rStyle w:val="Hyperlink"/>
          </w:rPr>
          <w:t>The Handbook Give Away</w:t>
        </w:r>
      </w:hyperlink>
    </w:p>
    <w:p w14:paraId="07F345B8" w14:textId="7639A57A" w:rsidR="0076240D" w:rsidRDefault="0076240D" w:rsidP="006745DD">
      <w:pPr>
        <w:rPr>
          <w:noProof/>
        </w:rPr>
      </w:pPr>
    </w:p>
    <w:p w14:paraId="49348903" w14:textId="141390CD" w:rsidR="006745DD" w:rsidRDefault="006745DD" w:rsidP="006745DD">
      <w:r>
        <w:sym w:font="Wingdings" w:char="F0E0"/>
      </w:r>
      <w:r>
        <w:t xml:space="preserve">  </w:t>
      </w:r>
      <w:hyperlink w:anchor="club" w:history="1">
        <w:r w:rsidRPr="00C42D53">
          <w:rPr>
            <w:rStyle w:val="Hyperlink"/>
          </w:rPr>
          <w:t>Club Corner</w:t>
        </w:r>
      </w:hyperlink>
      <w:r>
        <w:t xml:space="preserve">                                                                                 </w:t>
      </w:r>
      <w:r>
        <w:sym w:font="Wingdings" w:char="F0E0"/>
      </w:r>
      <w:r>
        <w:t xml:space="preserve">  </w:t>
      </w:r>
      <w:hyperlink w:anchor="hamfest" w:history="1">
        <w:r w:rsidRPr="000D6820">
          <w:rPr>
            <w:rStyle w:val="Hyperlink"/>
          </w:rPr>
          <w:t>Hamfests</w:t>
        </w:r>
      </w:hyperlink>
    </w:p>
    <w:p w14:paraId="7F791B37" w14:textId="7FCCC7BF" w:rsidR="006745DD" w:rsidRDefault="006745DD" w:rsidP="006745DD">
      <w:pPr>
        <w:rPr>
          <w:rStyle w:val="Hyperlink"/>
        </w:rPr>
      </w:pPr>
    </w:p>
    <w:p w14:paraId="64161918" w14:textId="38248F82" w:rsidR="006745DD" w:rsidRDefault="006745DD" w:rsidP="006745DD">
      <w:bookmarkStart w:id="21" w:name="_Hlk531544711"/>
      <w:r>
        <w:sym w:font="Wingdings" w:char="F0E0"/>
      </w:r>
      <w:r>
        <w:t xml:space="preserve">  </w:t>
      </w:r>
      <w:hyperlink w:anchor="dx" w:history="1">
        <w:r w:rsidRPr="00E64495">
          <w:rPr>
            <w:rStyle w:val="Hyperlink"/>
          </w:rPr>
          <w:t>DX This Week</w:t>
        </w:r>
      </w:hyperlink>
      <w:r>
        <w:t xml:space="preserve">                                                                         </w:t>
      </w:r>
      <w:bookmarkEnd w:id="21"/>
      <w:r>
        <w:t xml:space="preserve">   </w:t>
      </w:r>
      <w:r>
        <w:sym w:font="Wingdings" w:char="F0E0"/>
      </w:r>
      <w:r>
        <w:t xml:space="preserve">  </w:t>
      </w:r>
      <w:hyperlink w:anchor="connect" w:history="1">
        <w:r w:rsidR="00433B59" w:rsidRPr="00FD5009">
          <w:rPr>
            <w:rStyle w:val="Hyperlink"/>
          </w:rPr>
          <w:t>ARES Connect</w:t>
        </w:r>
      </w:hyperlink>
      <w:r w:rsidR="00317882">
        <w:t xml:space="preserve"> </w:t>
      </w:r>
    </w:p>
    <w:p w14:paraId="3ECDA155" w14:textId="2E5943CA" w:rsidR="006745DD" w:rsidRDefault="006745DD" w:rsidP="006745DD">
      <w:pPr>
        <w:rPr>
          <w:rStyle w:val="Hyperlink"/>
        </w:rPr>
      </w:pPr>
      <w:r>
        <w:rPr>
          <w:rStyle w:val="Hyperlink"/>
        </w:rPr>
        <w:t xml:space="preserve">  </w:t>
      </w:r>
    </w:p>
    <w:p w14:paraId="71B31E21" w14:textId="7C803158" w:rsidR="006745DD" w:rsidRPr="00FD5009" w:rsidRDefault="006745DD" w:rsidP="006745DD">
      <w:r>
        <w:sym w:font="Wingdings" w:char="F0E0"/>
      </w:r>
      <w:r>
        <w:t xml:space="preserve">  </w:t>
      </w:r>
      <w:hyperlink w:anchor="ve" w:history="1">
        <w:r w:rsidRPr="003A6881">
          <w:rPr>
            <w:rStyle w:val="Hyperlink"/>
          </w:rPr>
          <w:t>VE Testing</w:t>
        </w:r>
      </w:hyperlink>
      <w:r>
        <w:t xml:space="preserve">                                                                                  </w:t>
      </w:r>
      <w:r>
        <w:sym w:font="Wingdings" w:char="F0E0"/>
      </w:r>
      <w:r>
        <w:t xml:space="preserve">  </w:t>
      </w:r>
      <w:hyperlink w:anchor="one" w:history="1">
        <w:r w:rsidR="00317882" w:rsidRPr="00C42D53">
          <w:rPr>
            <w:rStyle w:val="Hyperlink"/>
          </w:rPr>
          <w:t>One Question Questionnaire</w:t>
        </w:r>
      </w:hyperlink>
    </w:p>
    <w:p w14:paraId="7F97D989" w14:textId="2A321F23" w:rsidR="006745DD" w:rsidRDefault="006745DD" w:rsidP="006745DD"/>
    <w:p w14:paraId="7F815F37" w14:textId="0EAEE7E4" w:rsidR="006745DD" w:rsidRDefault="006745DD" w:rsidP="006745DD">
      <w:bookmarkStart w:id="22" w:name="_Hlk18234867"/>
      <w:r>
        <w:t xml:space="preserve">                                                            </w:t>
      </w:r>
      <w:r>
        <w:sym w:font="Wingdings" w:char="F0E0"/>
      </w:r>
      <w:r>
        <w:t xml:space="preserve">  </w:t>
      </w:r>
      <w:hyperlink w:anchor="final" w:history="1">
        <w:proofErr w:type="gramStart"/>
        <w:r w:rsidRPr="00C42D53">
          <w:rPr>
            <w:rStyle w:val="Hyperlink"/>
          </w:rPr>
          <w:t>Final..</w:t>
        </w:r>
        <w:proofErr w:type="gramEnd"/>
        <w:r w:rsidRPr="00C42D53">
          <w:rPr>
            <w:rStyle w:val="Hyperlink"/>
          </w:rPr>
          <w:t xml:space="preserve">  </w:t>
        </w:r>
        <w:proofErr w:type="gramStart"/>
        <w:r w:rsidRPr="00C42D53">
          <w:rPr>
            <w:rStyle w:val="Hyperlink"/>
          </w:rPr>
          <w:t>Final..</w:t>
        </w:r>
        <w:proofErr w:type="gramEnd"/>
      </w:hyperlink>
    </w:p>
    <w:p w14:paraId="212ECA54" w14:textId="6164AEF6" w:rsidR="006745DD" w:rsidRDefault="006745DD" w:rsidP="006745DD"/>
    <w:bookmarkEnd w:id="22"/>
    <w:p w14:paraId="26976BF0" w14:textId="68614AC1" w:rsidR="00A12DD1" w:rsidRDefault="00A12DD1" w:rsidP="006745DD">
      <w:pPr>
        <w:rPr>
          <w:noProof/>
        </w:rPr>
      </w:pPr>
    </w:p>
    <w:p w14:paraId="1B14AA0C" w14:textId="3C3932E6" w:rsidR="006745DD" w:rsidRDefault="00B54056" w:rsidP="006745DD">
      <w:pPr>
        <w:rPr>
          <w:noProof/>
        </w:rPr>
      </w:pPr>
      <w:r>
        <w:rPr>
          <w:noProof/>
        </w:rPr>
        <w:drawing>
          <wp:anchor distT="0" distB="0" distL="114300" distR="114300" simplePos="0" relativeHeight="252036096" behindDoc="1" locked="0" layoutInCell="1" allowOverlap="1" wp14:anchorId="7B9F6AC8" wp14:editId="6D1D9F75">
            <wp:simplePos x="0" y="0"/>
            <wp:positionH relativeFrom="margin">
              <wp:align>left</wp:align>
            </wp:positionH>
            <wp:positionV relativeFrom="paragraph">
              <wp:posOffset>2242185</wp:posOffset>
            </wp:positionV>
            <wp:extent cx="2028825" cy="2705100"/>
            <wp:effectExtent l="0" t="0" r="9525" b="0"/>
            <wp:wrapTight wrapText="bothSides">
              <wp:wrapPolygon edited="0">
                <wp:start x="0" y="0"/>
                <wp:lineTo x="0" y="21448"/>
                <wp:lineTo x="21499" y="21448"/>
                <wp:lineTo x="2149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8825"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5072" behindDoc="1" locked="0" layoutInCell="1" allowOverlap="1" wp14:anchorId="1819E53A" wp14:editId="235E580E">
            <wp:simplePos x="0" y="0"/>
            <wp:positionH relativeFrom="margin">
              <wp:align>right</wp:align>
            </wp:positionH>
            <wp:positionV relativeFrom="paragraph">
              <wp:posOffset>2175510</wp:posOffset>
            </wp:positionV>
            <wp:extent cx="2457450" cy="3276600"/>
            <wp:effectExtent l="0" t="0" r="0" b="0"/>
            <wp:wrapTight wrapText="bothSides">
              <wp:wrapPolygon edited="0">
                <wp:start x="0" y="0"/>
                <wp:lineTo x="0" y="21474"/>
                <wp:lineTo x="21433" y="21474"/>
                <wp:lineTo x="2143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7450"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4048" behindDoc="1" locked="0" layoutInCell="1" allowOverlap="1" wp14:anchorId="742A040B" wp14:editId="338540F1">
            <wp:simplePos x="0" y="0"/>
            <wp:positionH relativeFrom="column">
              <wp:posOffset>3361690</wp:posOffset>
            </wp:positionH>
            <wp:positionV relativeFrom="paragraph">
              <wp:posOffset>270510</wp:posOffset>
            </wp:positionV>
            <wp:extent cx="1609725" cy="2146300"/>
            <wp:effectExtent l="0" t="0" r="9525" b="6350"/>
            <wp:wrapTight wrapText="bothSides">
              <wp:wrapPolygon edited="0">
                <wp:start x="0" y="0"/>
                <wp:lineTo x="0" y="21472"/>
                <wp:lineTo x="21472" y="21472"/>
                <wp:lineTo x="2147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9725"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11D6">
        <w:pict w14:anchorId="390FE086">
          <v:rect id="_x0000_i1026" style="width:0;height:1.5pt" o:hralign="center" o:hrstd="t" o:hr="t" fillcolor="#a0a0a0" stroked="f"/>
        </w:pict>
      </w:r>
    </w:p>
    <w:p w14:paraId="3A275721" w14:textId="5F4D86CC" w:rsidR="000C6FFB" w:rsidRDefault="002D0B39" w:rsidP="006745DD">
      <w:pPr>
        <w:rPr>
          <w:noProof/>
        </w:rPr>
      </w:pPr>
      <w:r>
        <w:rPr>
          <w:noProof/>
        </w:rPr>
        <w:drawing>
          <wp:anchor distT="0" distB="0" distL="114300" distR="114300" simplePos="0" relativeHeight="252033024" behindDoc="1" locked="0" layoutInCell="1" allowOverlap="1" wp14:anchorId="664CDEA5" wp14:editId="4F706FC2">
            <wp:simplePos x="0" y="0"/>
            <wp:positionH relativeFrom="margin">
              <wp:align>right</wp:align>
            </wp:positionH>
            <wp:positionV relativeFrom="paragraph">
              <wp:posOffset>57150</wp:posOffset>
            </wp:positionV>
            <wp:extent cx="1904365" cy="1882140"/>
            <wp:effectExtent l="0" t="0" r="635" b="3810"/>
            <wp:wrapTight wrapText="bothSides">
              <wp:wrapPolygon edited="0">
                <wp:start x="0" y="0"/>
                <wp:lineTo x="0" y="21425"/>
                <wp:lineTo x="21391" y="21425"/>
                <wp:lineTo x="2139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4365"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2000" behindDoc="1" locked="0" layoutInCell="1" allowOverlap="1" wp14:anchorId="111AD1AD" wp14:editId="5CA50DEE">
            <wp:simplePos x="0" y="0"/>
            <wp:positionH relativeFrom="column">
              <wp:posOffset>1979295</wp:posOffset>
            </wp:positionH>
            <wp:positionV relativeFrom="paragraph">
              <wp:posOffset>47625</wp:posOffset>
            </wp:positionV>
            <wp:extent cx="1409700" cy="2819400"/>
            <wp:effectExtent l="0" t="0" r="0" b="0"/>
            <wp:wrapTight wrapText="bothSides">
              <wp:wrapPolygon edited="0">
                <wp:start x="0" y="0"/>
                <wp:lineTo x="0" y="21454"/>
                <wp:lineTo x="21308" y="21454"/>
                <wp:lineTo x="2130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970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0976" behindDoc="1" locked="0" layoutInCell="1" allowOverlap="1" wp14:anchorId="675D2361" wp14:editId="2EFBEA17">
            <wp:simplePos x="0" y="0"/>
            <wp:positionH relativeFrom="margin">
              <wp:align>left</wp:align>
            </wp:positionH>
            <wp:positionV relativeFrom="paragraph">
              <wp:posOffset>47625</wp:posOffset>
            </wp:positionV>
            <wp:extent cx="1998345" cy="2028825"/>
            <wp:effectExtent l="0" t="0" r="1905" b="9525"/>
            <wp:wrapTight wrapText="bothSides">
              <wp:wrapPolygon edited="0">
                <wp:start x="0" y="0"/>
                <wp:lineTo x="0" y="21499"/>
                <wp:lineTo x="21415" y="21499"/>
                <wp:lineTo x="2141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8345"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763F3C" w14:textId="5605EE1A" w:rsidR="00166A12" w:rsidRDefault="00166A12" w:rsidP="006745DD">
      <w:pPr>
        <w:rPr>
          <w:noProof/>
        </w:rPr>
      </w:pPr>
    </w:p>
    <w:p w14:paraId="42029E47" w14:textId="3C14BC97" w:rsidR="00166A12" w:rsidRDefault="00B54056" w:rsidP="006745DD">
      <w:pPr>
        <w:rPr>
          <w:noProof/>
        </w:rPr>
      </w:pPr>
      <w:r>
        <w:rPr>
          <w:noProof/>
        </w:rPr>
        <w:drawing>
          <wp:anchor distT="0" distB="0" distL="114300" distR="114300" simplePos="0" relativeHeight="252037120" behindDoc="1" locked="0" layoutInCell="1" allowOverlap="1" wp14:anchorId="06177B3F" wp14:editId="37A8C066">
            <wp:simplePos x="0" y="0"/>
            <wp:positionH relativeFrom="margin">
              <wp:posOffset>2019300</wp:posOffset>
            </wp:positionH>
            <wp:positionV relativeFrom="paragraph">
              <wp:posOffset>248285</wp:posOffset>
            </wp:positionV>
            <wp:extent cx="2362200" cy="1771650"/>
            <wp:effectExtent l="0" t="0" r="0" b="0"/>
            <wp:wrapTight wrapText="bothSides">
              <wp:wrapPolygon edited="0">
                <wp:start x="0" y="0"/>
                <wp:lineTo x="0" y="21368"/>
                <wp:lineTo x="21426" y="21368"/>
                <wp:lineTo x="2142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4622AB" w14:textId="180EAE45" w:rsidR="00166A12" w:rsidRDefault="00166A12" w:rsidP="006745DD">
      <w:pPr>
        <w:rPr>
          <w:noProof/>
        </w:rPr>
      </w:pPr>
    </w:p>
    <w:p w14:paraId="25EB9F7F" w14:textId="1E4ABC48" w:rsidR="00166A12" w:rsidRDefault="00166A12" w:rsidP="006745DD">
      <w:pPr>
        <w:rPr>
          <w:noProof/>
        </w:rPr>
      </w:pPr>
    </w:p>
    <w:p w14:paraId="0C959C3D" w14:textId="421AE6BA" w:rsidR="00166A12" w:rsidRDefault="00166A12" w:rsidP="006745DD">
      <w:pPr>
        <w:rPr>
          <w:noProof/>
        </w:rPr>
      </w:pPr>
    </w:p>
    <w:p w14:paraId="685464E3" w14:textId="097A8388" w:rsidR="00166A12" w:rsidRDefault="00166A12" w:rsidP="006745DD">
      <w:pPr>
        <w:rPr>
          <w:noProof/>
        </w:rPr>
      </w:pPr>
    </w:p>
    <w:p w14:paraId="175A7800" w14:textId="77777777" w:rsidR="0092237D" w:rsidRPr="0092237D" w:rsidRDefault="00F111D6" w:rsidP="0092237D">
      <w:pPr>
        <w:keepNext/>
        <w:keepLines/>
        <w:contextualSpacing/>
        <w:rPr>
          <w:b/>
          <w:i/>
        </w:rPr>
      </w:pPr>
      <w:r>
        <w:lastRenderedPageBreak/>
        <w:pict w14:anchorId="56370227">
          <v:rect id="_x0000_i1101" style="width:0;height:1.5pt" o:hralign="center" o:hrstd="t" o:hr="t" fillcolor="#a0a0a0" stroked="f"/>
        </w:pict>
      </w:r>
    </w:p>
    <w:p w14:paraId="04BA45B6" w14:textId="77777777" w:rsidR="0092237D" w:rsidRPr="0092237D" w:rsidRDefault="0092237D" w:rsidP="0092237D">
      <w:pPr>
        <w:keepNext/>
        <w:keepLines/>
        <w:contextualSpacing/>
        <w:rPr>
          <w:sz w:val="28"/>
          <w:szCs w:val="28"/>
        </w:rPr>
      </w:pPr>
      <w:bookmarkStart w:id="23" w:name="national"/>
      <w:bookmarkEnd w:id="23"/>
      <w:r w:rsidRPr="0092237D">
        <w:rPr>
          <w:b/>
          <w:i/>
          <w:sz w:val="28"/>
          <w:szCs w:val="28"/>
        </w:rPr>
        <w:t>National News</w:t>
      </w:r>
    </w:p>
    <w:p w14:paraId="791102F2" w14:textId="77777777" w:rsidR="0092237D" w:rsidRPr="0092237D" w:rsidRDefault="0092237D" w:rsidP="0092237D">
      <w:pPr>
        <w:keepNext/>
        <w:keepLines/>
        <w:contextualSpacing/>
        <w:rPr>
          <w:iCs/>
        </w:rPr>
      </w:pPr>
      <w:r w:rsidRPr="0092237D">
        <w:rPr>
          <w:i/>
        </w:rPr>
        <w:t xml:space="preserve">(from </w:t>
      </w:r>
      <w:proofErr w:type="spellStart"/>
      <w:r w:rsidRPr="0092237D">
        <w:rPr>
          <w:i/>
        </w:rPr>
        <w:t>arrl</w:t>
      </w:r>
      <w:proofErr w:type="spellEnd"/>
      <w:r w:rsidRPr="0092237D">
        <w:rPr>
          <w:i/>
        </w:rPr>
        <w:t xml:space="preserve"> and other sources) </w:t>
      </w:r>
    </w:p>
    <w:p w14:paraId="1CAB0816" w14:textId="77777777" w:rsidR="0092237D" w:rsidRPr="0092237D" w:rsidRDefault="0092237D" w:rsidP="0092237D">
      <w:pPr>
        <w:keepNext/>
        <w:keepLines/>
        <w:contextualSpacing/>
      </w:pPr>
    </w:p>
    <w:p w14:paraId="008740E0" w14:textId="178F198B" w:rsidR="0039796E" w:rsidRPr="0039796E" w:rsidRDefault="0039796E" w:rsidP="0039796E">
      <w:pPr>
        <w:keepNext/>
        <w:keepLines/>
        <w:contextualSpacing/>
        <w:rPr>
          <w:b/>
          <w:bCs/>
          <w:i/>
          <w:iCs/>
          <w:sz w:val="28"/>
          <w:szCs w:val="28"/>
        </w:rPr>
      </w:pPr>
      <w:r w:rsidRPr="0039796E">
        <w:rPr>
          <w:b/>
          <w:bCs/>
          <w:i/>
          <w:iCs/>
          <w:sz w:val="28"/>
          <w:szCs w:val="28"/>
        </w:rPr>
        <w:t>ARISS to Experiment with School Contacts Using “Multipoint Telebridge” Approach</w:t>
      </w:r>
    </w:p>
    <w:p w14:paraId="5FD081B4" w14:textId="0D27900C" w:rsidR="0039796E" w:rsidRPr="0039796E" w:rsidRDefault="0039796E" w:rsidP="0039796E">
      <w:pPr>
        <w:keepNext/>
        <w:keepLines/>
        <w:contextualSpacing/>
      </w:pPr>
      <w:r w:rsidRPr="0039796E">
        <w:t xml:space="preserve"> </w:t>
      </w:r>
    </w:p>
    <w:p w14:paraId="5D0CB64C" w14:textId="20D1711F" w:rsidR="0039796E" w:rsidRDefault="0039796E" w:rsidP="0039796E">
      <w:pPr>
        <w:keepNext/>
        <w:keepLines/>
        <w:contextualSpacing/>
      </w:pPr>
      <w:r w:rsidRPr="0039796E">
        <w:rPr>
          <w:noProof/>
        </w:rPr>
        <w:drawing>
          <wp:anchor distT="0" distB="0" distL="114300" distR="114300" simplePos="0" relativeHeight="252017664" behindDoc="1" locked="0" layoutInCell="1" allowOverlap="1" wp14:anchorId="47B2EB18" wp14:editId="0A7E14D2">
            <wp:simplePos x="0" y="0"/>
            <wp:positionH relativeFrom="margin">
              <wp:align>left</wp:align>
            </wp:positionH>
            <wp:positionV relativeFrom="paragraph">
              <wp:posOffset>93345</wp:posOffset>
            </wp:positionV>
            <wp:extent cx="2076450" cy="1894840"/>
            <wp:effectExtent l="0" t="0" r="0" b="0"/>
            <wp:wrapTight wrapText="bothSides">
              <wp:wrapPolygon edited="0">
                <wp:start x="0" y="0"/>
                <wp:lineTo x="0" y="21282"/>
                <wp:lineTo x="21402" y="21282"/>
                <wp:lineTo x="21402" y="0"/>
                <wp:lineTo x="0"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084130" cy="1902474"/>
                    </a:xfrm>
                    <a:prstGeom prst="rect">
                      <a:avLst/>
                    </a:prstGeom>
                  </pic:spPr>
                </pic:pic>
              </a:graphicData>
            </a:graphic>
            <wp14:sizeRelH relativeFrom="page">
              <wp14:pctWidth>0</wp14:pctWidth>
            </wp14:sizeRelH>
            <wp14:sizeRelV relativeFrom="page">
              <wp14:pctHeight>0</wp14:pctHeight>
            </wp14:sizeRelV>
          </wp:anchor>
        </w:drawing>
      </w:r>
      <w:r w:rsidRPr="0039796E">
        <w:t>Amateur Radio on the International Space Station (</w:t>
      </w:r>
      <w:hyperlink r:id="rId18" w:history="1">
        <w:r w:rsidRPr="0039796E">
          <w:rPr>
            <w:rStyle w:val="Hyperlink"/>
            <w:b/>
            <w:bCs/>
          </w:rPr>
          <w:t>ARISS</w:t>
        </w:r>
      </w:hyperlink>
      <w:r w:rsidRPr="0039796E">
        <w:t>) is hoping to adopt a concept it’s calling the  “multipoint telebridge contact via amateur radio” that will allow stay-at-home students to take part in amateur radio contacts with members of the space station crew. ARISS has used telebridge stations in the past to enable contacts at times when the ISS orbit does not pass overhead to permit a direct radio contact with the school or other location. In a conventional ARISS telebridge contact, an amateur station ground station in a favorable location for an ISS pass on the scheduled day makes the contact and handles two-way audio between the station and the contact site. ARISS said its new multipoint telebridge approach will permit simultaneous reception by families, school faculty, and the public.</w:t>
      </w:r>
    </w:p>
    <w:p w14:paraId="73EB2C31" w14:textId="77777777" w:rsidR="0039796E" w:rsidRPr="0039796E" w:rsidRDefault="0039796E" w:rsidP="0039796E">
      <w:pPr>
        <w:keepNext/>
        <w:keepLines/>
        <w:contextualSpacing/>
      </w:pPr>
    </w:p>
    <w:p w14:paraId="4BBA7A18" w14:textId="77A3E7AC" w:rsidR="0039796E" w:rsidRPr="0039796E" w:rsidRDefault="0039796E" w:rsidP="0039796E">
      <w:pPr>
        <w:keepNext/>
        <w:keepLines/>
        <w:contextualSpacing/>
      </w:pPr>
      <w:r w:rsidRPr="0039796E">
        <w:t xml:space="preserve">“During the last several weeks, efforts to contain the spread of the COVID-19 virus have resulted in massive school closures worldwide,” ARISS said this week in a news release. “In addition, the stay-at-home policies invoked by authorities initially shut down opportunities for ARISS school contacts for the near future.” </w:t>
      </w:r>
    </w:p>
    <w:p w14:paraId="4BEAC78E" w14:textId="1F33F063" w:rsidR="0039796E" w:rsidRPr="0039796E" w:rsidRDefault="0039796E" w:rsidP="0039796E">
      <w:pPr>
        <w:keepNext/>
        <w:keepLines/>
        <w:contextualSpacing/>
      </w:pPr>
      <w:r w:rsidRPr="0039796E">
        <w:t xml:space="preserve">ARISS will put its multipoint telebridge scheme to the test during a contact with a group of Northern Virginia students on April 30. For the event, an ARISS telebridge ground station will link with an ISS crew member via radio, and homebound students and their teacher will be linked individually via the telebridge station. Under the teacher’s direction, each at-home student will take a turn to ask the astronaut one question on a prepared list. </w:t>
      </w:r>
    </w:p>
    <w:p w14:paraId="08F66E74" w14:textId="57C6A2D6" w:rsidR="0039796E" w:rsidRPr="0039796E" w:rsidRDefault="0039796E" w:rsidP="0039796E">
      <w:pPr>
        <w:keepNext/>
        <w:keepLines/>
        <w:contextualSpacing/>
      </w:pPr>
      <w:r w:rsidRPr="0039796E">
        <w:t>“This approach is a huge pivot for ARISS, but we feel it is a great strategic move for ARISS,” said ARISS-International Chair Frank Bauer, KA3HDO. “In these times of isolation due to the virus, these ARISS connections provide a fantastic psychological boost to students, families, educators, and the public. And they continue our longstanding efforts to inspire, engage, and educate students in STEAM subjects and encourage them to pursue STEAM careers.”</w:t>
      </w:r>
    </w:p>
    <w:p w14:paraId="42422A14" w14:textId="6ADCC3B9" w:rsidR="00FC562C" w:rsidRDefault="00FC562C" w:rsidP="0039796E">
      <w:pPr>
        <w:keepNext/>
        <w:keepLines/>
        <w:contextualSpacing/>
      </w:pPr>
    </w:p>
    <w:p w14:paraId="70F7FFC6" w14:textId="4ECE7995" w:rsidR="0039796E" w:rsidRPr="0039796E" w:rsidRDefault="0039796E" w:rsidP="0039796E">
      <w:pPr>
        <w:keepNext/>
        <w:keepLines/>
        <w:contextualSpacing/>
      </w:pPr>
      <w:r w:rsidRPr="0039796E">
        <w:t xml:space="preserve">The April 30 contact, set to start around 1335 UTC, will involve 5-to-10-year old pupils. Fred Kemmerer, AB1OC, in Hollis, New Hampshire, will serve as the telebridge station, and the ISS side of the contact should be audible over the New Hampshire region on the 145.80 MHz downlink. A </w:t>
      </w:r>
      <w:hyperlink r:id="rId19" w:history="1">
        <w:r w:rsidRPr="0039796E">
          <w:rPr>
            <w:rStyle w:val="Hyperlink"/>
            <w:b/>
            <w:bCs/>
          </w:rPr>
          <w:t>live stream</w:t>
        </w:r>
      </w:hyperlink>
      <w:r w:rsidRPr="0039796E">
        <w:t xml:space="preserve"> is expected to be available. </w:t>
      </w:r>
    </w:p>
    <w:p w14:paraId="7ACD21E1" w14:textId="7491F0EE" w:rsidR="0039796E" w:rsidRDefault="0039796E" w:rsidP="00166A12">
      <w:pPr>
        <w:keepNext/>
        <w:keepLines/>
        <w:contextualSpacing/>
      </w:pPr>
    </w:p>
    <w:p w14:paraId="653B193F" w14:textId="0F2C3F5B" w:rsidR="0039796E" w:rsidRDefault="00FC562C" w:rsidP="00FC562C">
      <w:pPr>
        <w:keepNext/>
        <w:keepLines/>
        <w:contextualSpacing/>
        <w:jc w:val="center"/>
      </w:pPr>
      <w:r>
        <w:t>####</w:t>
      </w:r>
    </w:p>
    <w:p w14:paraId="05BD0CE0" w14:textId="0A177F67" w:rsidR="0039796E" w:rsidRDefault="0039796E" w:rsidP="00166A12">
      <w:pPr>
        <w:keepNext/>
        <w:keepLines/>
        <w:contextualSpacing/>
      </w:pPr>
    </w:p>
    <w:p w14:paraId="08C78EE2" w14:textId="77777777" w:rsidR="008D150E" w:rsidRPr="008D150E" w:rsidRDefault="008D150E" w:rsidP="008D150E">
      <w:pPr>
        <w:keepNext/>
        <w:keepLines/>
        <w:contextualSpacing/>
        <w:rPr>
          <w:i/>
          <w:iCs/>
          <w:sz w:val="28"/>
          <w:szCs w:val="28"/>
        </w:rPr>
      </w:pPr>
      <w:r w:rsidRPr="008D150E">
        <w:rPr>
          <w:b/>
          <w:bCs/>
          <w:i/>
          <w:iCs/>
          <w:sz w:val="28"/>
          <w:szCs w:val="28"/>
        </w:rPr>
        <w:t>FCC Confirms that Amateur Radio Service License Exams May be Held Remotely</w:t>
      </w:r>
    </w:p>
    <w:p w14:paraId="0F68A6D2" w14:textId="7B89F5D8" w:rsidR="008D150E" w:rsidRPr="005F7914" w:rsidRDefault="005F7914" w:rsidP="008D150E">
      <w:pPr>
        <w:keepNext/>
        <w:keepLines/>
        <w:contextualSpacing/>
        <w:rPr>
          <w:i/>
          <w:iCs/>
        </w:rPr>
      </w:pPr>
      <w:r w:rsidRPr="005F7914">
        <w:rPr>
          <w:i/>
          <w:iCs/>
        </w:rPr>
        <w:t>(</w:t>
      </w:r>
      <w:r w:rsidR="008D150E" w:rsidRPr="005F7914">
        <w:rPr>
          <w:i/>
          <w:iCs/>
        </w:rPr>
        <w:t xml:space="preserve">FCC and </w:t>
      </w:r>
      <w:proofErr w:type="spellStart"/>
      <w:r w:rsidR="008D150E" w:rsidRPr="005F7914">
        <w:rPr>
          <w:i/>
          <w:iCs/>
        </w:rPr>
        <w:t>Radioresource</w:t>
      </w:r>
      <w:proofErr w:type="spellEnd"/>
      <w:r w:rsidR="008D150E" w:rsidRPr="005F7914">
        <w:rPr>
          <w:i/>
          <w:iCs/>
        </w:rPr>
        <w:t xml:space="preserve"> - Submitted by Gregory </w:t>
      </w:r>
      <w:proofErr w:type="spellStart"/>
      <w:r w:rsidR="008D150E" w:rsidRPr="005F7914">
        <w:rPr>
          <w:i/>
          <w:iCs/>
        </w:rPr>
        <w:t>Drezdzon</w:t>
      </w:r>
      <w:proofErr w:type="spellEnd"/>
      <w:r w:rsidR="008D150E" w:rsidRPr="005F7914">
        <w:rPr>
          <w:i/>
          <w:iCs/>
        </w:rPr>
        <w:t>, WD9FTZ</w:t>
      </w:r>
      <w:r w:rsidRPr="005F7914">
        <w:rPr>
          <w:i/>
          <w:iCs/>
        </w:rPr>
        <w:t>)</w:t>
      </w:r>
    </w:p>
    <w:p w14:paraId="3CD47904" w14:textId="77777777" w:rsidR="008D150E" w:rsidRPr="008D150E" w:rsidRDefault="008D150E" w:rsidP="008D150E">
      <w:pPr>
        <w:keepNext/>
        <w:keepLines/>
        <w:contextualSpacing/>
      </w:pPr>
      <w:r w:rsidRPr="008D150E">
        <w:t> </w:t>
      </w:r>
    </w:p>
    <w:p w14:paraId="3E33672B" w14:textId="77777777" w:rsidR="008D150E" w:rsidRPr="008D150E" w:rsidRDefault="008D150E" w:rsidP="008D150E">
      <w:pPr>
        <w:keepNext/>
        <w:keepLines/>
        <w:contextualSpacing/>
      </w:pPr>
      <w:r w:rsidRPr="008D150E">
        <w:t>The Federal Communication Commission released a notice, Thursday, April 30, saying that remote tests for the amateur radio service are not prohibited, and prior FCC approval is not required to conduct remote tests.</w:t>
      </w:r>
    </w:p>
    <w:p w14:paraId="5509B8DB" w14:textId="77777777" w:rsidR="008D150E" w:rsidRPr="008D150E" w:rsidRDefault="008D150E" w:rsidP="008D150E">
      <w:pPr>
        <w:keepNext/>
        <w:keepLines/>
        <w:contextualSpacing/>
      </w:pPr>
      <w:r w:rsidRPr="008D150E">
        <w:t> </w:t>
      </w:r>
    </w:p>
    <w:p w14:paraId="71059A66" w14:textId="77777777" w:rsidR="008D150E" w:rsidRPr="008D150E" w:rsidRDefault="008D150E" w:rsidP="008D150E">
      <w:pPr>
        <w:keepNext/>
        <w:keepLines/>
        <w:contextualSpacing/>
      </w:pPr>
      <w:r w:rsidRPr="008D150E">
        <w:t>The amateur radio service provides opportunities for self-training, intercommunication and technical investigations for qualified persons. To operate an amateur radio service station, an operator must have an FCC license.</w:t>
      </w:r>
    </w:p>
    <w:p w14:paraId="7F012A05" w14:textId="5753D44A" w:rsidR="008D150E" w:rsidRDefault="008D150E" w:rsidP="008D150E">
      <w:pPr>
        <w:keepNext/>
        <w:keepLines/>
        <w:contextualSpacing/>
      </w:pPr>
    </w:p>
    <w:p w14:paraId="4603F219" w14:textId="206B9368" w:rsidR="003C6BAA" w:rsidRDefault="003C6BAA" w:rsidP="008D150E">
      <w:pPr>
        <w:keepNext/>
        <w:keepLines/>
        <w:contextualSpacing/>
      </w:pPr>
    </w:p>
    <w:p w14:paraId="387D941E" w14:textId="77777777" w:rsidR="003C6BAA" w:rsidRPr="003C6BAA" w:rsidRDefault="00F111D6" w:rsidP="003C6BAA">
      <w:pPr>
        <w:rPr>
          <w:sz w:val="20"/>
          <w:szCs w:val="20"/>
          <w:u w:val="single"/>
        </w:rPr>
      </w:pPr>
      <w:hyperlink w:anchor="top" w:history="1">
        <w:r w:rsidR="003C6BAA" w:rsidRPr="003C6BAA">
          <w:rPr>
            <w:rStyle w:val="Hyperlink"/>
            <w:sz w:val="20"/>
            <w:szCs w:val="20"/>
          </w:rPr>
          <w:t>TOP</w:t>
        </w:r>
      </w:hyperlink>
      <w:r w:rsidR="003C6BAA" w:rsidRPr="003C6BAA">
        <w:rPr>
          <w:sz w:val="20"/>
          <w:szCs w:val="20"/>
          <w:u w:val="single"/>
        </w:rPr>
        <w:t xml:space="preserve"> ^</w:t>
      </w:r>
    </w:p>
    <w:p w14:paraId="6AB60277" w14:textId="77777777" w:rsidR="008D150E" w:rsidRPr="008D150E" w:rsidRDefault="008D150E" w:rsidP="008D150E">
      <w:pPr>
        <w:keepNext/>
        <w:keepLines/>
        <w:contextualSpacing/>
      </w:pPr>
      <w:r w:rsidRPr="008D150E">
        <w:lastRenderedPageBreak/>
        <w:t>The FCC issues three classes of operator licenses, and the class for which each licensee is qualified is determined during an examination by volunteer examiners, who conduct the testing on behalf of FCC-certified volunteer examiner coordinators.</w:t>
      </w:r>
    </w:p>
    <w:p w14:paraId="63898AC9" w14:textId="77777777" w:rsidR="008D150E" w:rsidRPr="008D150E" w:rsidRDefault="008D150E" w:rsidP="008D150E">
      <w:pPr>
        <w:keepNext/>
        <w:keepLines/>
        <w:contextualSpacing/>
      </w:pPr>
      <w:r w:rsidRPr="008D150E">
        <w:t> </w:t>
      </w:r>
    </w:p>
    <w:p w14:paraId="2E9E2F04" w14:textId="77777777" w:rsidR="008D150E" w:rsidRPr="008D150E" w:rsidRDefault="008D150E" w:rsidP="008D150E">
      <w:pPr>
        <w:keepNext/>
        <w:keepLines/>
        <w:contextualSpacing/>
      </w:pPr>
      <w:r w:rsidRPr="008D150E">
        <w:t xml:space="preserve">Many potential amateur radio test takers and volunteer examiners have contacted the FCC to request that the commission allow remote testing </w:t>
      </w:r>
      <w:proofErr w:type="gramStart"/>
      <w:r w:rsidRPr="008D150E">
        <w:t>in light of</w:t>
      </w:r>
      <w:proofErr w:type="gramEnd"/>
      <w:r w:rsidRPr="008D150E">
        <w:t xml:space="preserve"> current public health guidelines regarding social distancing during the COVID-19 pandemic.</w:t>
      </w:r>
    </w:p>
    <w:p w14:paraId="057E78CF" w14:textId="77777777" w:rsidR="008D150E" w:rsidRPr="008D150E" w:rsidRDefault="008D150E" w:rsidP="008D150E">
      <w:pPr>
        <w:keepNext/>
        <w:keepLines/>
        <w:contextualSpacing/>
      </w:pPr>
      <w:r w:rsidRPr="008D150E">
        <w:t> </w:t>
      </w:r>
    </w:p>
    <w:p w14:paraId="5FED5432" w14:textId="77777777" w:rsidR="008D150E" w:rsidRPr="008D150E" w:rsidRDefault="008D150E" w:rsidP="008D150E">
      <w:pPr>
        <w:keepNext/>
        <w:keepLines/>
        <w:contextualSpacing/>
      </w:pPr>
      <w:r w:rsidRPr="008D150E">
        <w:t>“The commission provides flexibility to volunteer examiners and coordinators who wish to develop remote testing methods or to increase remote testing programs already in place,” the notice said. “We recognize that some volunteer examiner coordinators may not have the immediate capacity for widespread remote testing. We expect those volunteer examiner coordinators with limited remote testing capacity to work closely with those requesting such testing to prioritize any available remote testing slots.”</w:t>
      </w:r>
    </w:p>
    <w:p w14:paraId="2EC3E871" w14:textId="77777777" w:rsidR="008D150E" w:rsidRPr="008D150E" w:rsidRDefault="008D150E" w:rsidP="008D150E">
      <w:pPr>
        <w:keepNext/>
        <w:keepLines/>
        <w:contextualSpacing/>
      </w:pPr>
      <w:r w:rsidRPr="008D150E">
        <w:t> </w:t>
      </w:r>
    </w:p>
    <w:p w14:paraId="2CB90E92" w14:textId="77777777" w:rsidR="008D150E" w:rsidRPr="008D150E" w:rsidRDefault="00F111D6" w:rsidP="008D150E">
      <w:pPr>
        <w:keepNext/>
        <w:keepLines/>
        <w:contextualSpacing/>
      </w:pPr>
      <w:hyperlink r:id="rId20" w:history="1">
        <w:r w:rsidR="008D150E" w:rsidRPr="008D150E">
          <w:rPr>
            <w:rStyle w:val="Hyperlink"/>
          </w:rPr>
          <w:t>https://docs.fcc.gov/public/attachments/DA-20-467A1.pdf</w:t>
        </w:r>
      </w:hyperlink>
    </w:p>
    <w:p w14:paraId="427F57CD" w14:textId="2A5834F5" w:rsidR="008D150E" w:rsidRDefault="008D150E" w:rsidP="00166A12">
      <w:pPr>
        <w:keepNext/>
        <w:keepLines/>
        <w:contextualSpacing/>
      </w:pPr>
    </w:p>
    <w:p w14:paraId="14F45A8C" w14:textId="41FEC223" w:rsidR="008D150E" w:rsidRDefault="005F7914" w:rsidP="005F7914">
      <w:pPr>
        <w:keepNext/>
        <w:keepLines/>
        <w:contextualSpacing/>
        <w:jc w:val="center"/>
      </w:pPr>
      <w:r>
        <w:t>####</w:t>
      </w:r>
    </w:p>
    <w:p w14:paraId="76A492D8" w14:textId="22A24CCD" w:rsidR="008D150E" w:rsidRDefault="008D150E" w:rsidP="00166A12">
      <w:pPr>
        <w:keepNext/>
        <w:keepLines/>
        <w:contextualSpacing/>
      </w:pPr>
    </w:p>
    <w:p w14:paraId="065F3256" w14:textId="77777777" w:rsidR="005F7914" w:rsidRPr="005F7914" w:rsidRDefault="005F7914" w:rsidP="005F7914">
      <w:pPr>
        <w:keepNext/>
        <w:keepLines/>
        <w:contextualSpacing/>
        <w:rPr>
          <w:b/>
          <w:bCs/>
          <w:i/>
          <w:iCs/>
          <w:sz w:val="28"/>
          <w:szCs w:val="28"/>
        </w:rPr>
      </w:pPr>
      <w:r w:rsidRPr="005F7914">
        <w:rPr>
          <w:b/>
          <w:bCs/>
          <w:i/>
          <w:iCs/>
          <w:sz w:val="28"/>
          <w:szCs w:val="28"/>
        </w:rPr>
        <w:t>FCC Adopts a New Official Seal in Anticipation of Relocation</w:t>
      </w:r>
    </w:p>
    <w:p w14:paraId="6A55BC7E" w14:textId="77777777" w:rsidR="005F7914" w:rsidRDefault="005F7914" w:rsidP="005F7914">
      <w:pPr>
        <w:keepNext/>
        <w:keepLines/>
        <w:contextualSpacing/>
      </w:pPr>
    </w:p>
    <w:p w14:paraId="558E4DF5" w14:textId="24115B1D" w:rsidR="005F7914" w:rsidRDefault="005F7914" w:rsidP="005F7914">
      <w:pPr>
        <w:keepNext/>
        <w:keepLines/>
        <w:contextualSpacing/>
      </w:pPr>
      <w:r w:rsidRPr="005F7914">
        <w:rPr>
          <w:noProof/>
        </w:rPr>
        <w:drawing>
          <wp:anchor distT="0" distB="0" distL="114300" distR="114300" simplePos="0" relativeHeight="252019712" behindDoc="1" locked="0" layoutInCell="1" allowOverlap="1" wp14:anchorId="2B2D9130" wp14:editId="32966FFE">
            <wp:simplePos x="0" y="0"/>
            <wp:positionH relativeFrom="margin">
              <wp:align>left</wp:align>
            </wp:positionH>
            <wp:positionV relativeFrom="paragraph">
              <wp:posOffset>18415</wp:posOffset>
            </wp:positionV>
            <wp:extent cx="1419225" cy="1385570"/>
            <wp:effectExtent l="0" t="0" r="0" b="5080"/>
            <wp:wrapTight wrapText="bothSides">
              <wp:wrapPolygon edited="0">
                <wp:start x="0" y="0"/>
                <wp:lineTo x="0" y="21382"/>
                <wp:lineTo x="21165" y="21382"/>
                <wp:lineTo x="2116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b="13421"/>
                    <a:stretch/>
                  </pic:blipFill>
                  <pic:spPr bwMode="auto">
                    <a:xfrm>
                      <a:off x="0" y="0"/>
                      <a:ext cx="1426169" cy="13928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7914">
        <w:t xml:space="preserve">In anticipation of its upcoming move, the FCC has adopted a new FCC seal. The redesigned seal is the product of an agency-wide contest that solicited proposals from employees and contractors. The winning design, submitted by </w:t>
      </w:r>
      <w:proofErr w:type="spellStart"/>
      <w:r w:rsidRPr="005F7914">
        <w:t>Umasankar</w:t>
      </w:r>
      <w:proofErr w:type="spellEnd"/>
      <w:r w:rsidRPr="005F7914">
        <w:t xml:space="preserve"> Arumugam, was selected by a vote of the agency’s employees and contractors.</w:t>
      </w:r>
    </w:p>
    <w:p w14:paraId="48E13AB5" w14:textId="77777777" w:rsidR="00294CCB" w:rsidRPr="005F7914" w:rsidRDefault="00294CCB" w:rsidP="005F7914">
      <w:pPr>
        <w:keepNext/>
        <w:keepLines/>
        <w:contextualSpacing/>
      </w:pPr>
    </w:p>
    <w:p w14:paraId="4F518353" w14:textId="77777777" w:rsidR="005F7914" w:rsidRPr="005F7914" w:rsidRDefault="005F7914" w:rsidP="005F7914">
      <w:pPr>
        <w:keepNext/>
        <w:keepLines/>
        <w:contextualSpacing/>
      </w:pPr>
      <w:r w:rsidRPr="005F7914">
        <w:t>The revised design incorporates several elements: communications technologies currently transforming our world; four stars on the outer seal border, drawing from the legacy of the predecessor Federal Radio Commission seal; 18 stars on the shield, recognizing the current number of bureaus and offices; and the eagle and shield, identifying the FCC as a federal government agency.</w:t>
      </w:r>
    </w:p>
    <w:p w14:paraId="7390C785" w14:textId="77777777" w:rsidR="005F7914" w:rsidRDefault="005F7914" w:rsidP="005F7914">
      <w:pPr>
        <w:keepNext/>
        <w:keepLines/>
        <w:contextualSpacing/>
      </w:pPr>
    </w:p>
    <w:p w14:paraId="0527E065" w14:textId="43C4E4F8" w:rsidR="005F7914" w:rsidRPr="005F7914" w:rsidRDefault="005F7914" w:rsidP="005F7914">
      <w:pPr>
        <w:keepNext/>
        <w:keepLines/>
        <w:contextualSpacing/>
      </w:pPr>
      <w:r w:rsidRPr="005F7914">
        <w:t xml:space="preserve">Over the next few months, the FCC will incorporate the new seal on official stationery, business cards, publications, and other materials, including on its website and throughout its new Headquarters. Official use of the new seal will begin following completion of the agency’s move from the Portals to its new Headquarters. The date of the move is to be determined and has been delayed due to COVID-19. </w:t>
      </w:r>
      <w:r w:rsidRPr="005F7914">
        <w:rPr>
          <w:i/>
          <w:iCs/>
        </w:rPr>
        <w:t>— FCC news release</w:t>
      </w:r>
    </w:p>
    <w:p w14:paraId="47691057" w14:textId="24A4B877" w:rsidR="008D150E" w:rsidRDefault="008D150E" w:rsidP="00166A12">
      <w:pPr>
        <w:keepNext/>
        <w:keepLines/>
        <w:contextualSpacing/>
      </w:pPr>
    </w:p>
    <w:p w14:paraId="5E45856B" w14:textId="14B5F8AA" w:rsidR="008D150E" w:rsidRDefault="00294CCB" w:rsidP="005F7914">
      <w:pPr>
        <w:keepNext/>
        <w:keepLines/>
        <w:contextualSpacing/>
        <w:jc w:val="center"/>
      </w:pPr>
      <w:r>
        <w:t>####</w:t>
      </w:r>
    </w:p>
    <w:p w14:paraId="5584CA69" w14:textId="62560A7D" w:rsidR="008D150E" w:rsidRDefault="008D150E" w:rsidP="00166A12">
      <w:pPr>
        <w:keepNext/>
        <w:keepLines/>
        <w:contextualSpacing/>
      </w:pPr>
    </w:p>
    <w:p w14:paraId="255E911C" w14:textId="4A77DDAA" w:rsidR="00FC562C" w:rsidRPr="00FC562C" w:rsidRDefault="00840100" w:rsidP="00FC562C">
      <w:pPr>
        <w:keepNext/>
        <w:keepLines/>
        <w:contextualSpacing/>
        <w:rPr>
          <w:b/>
          <w:bCs/>
          <w:i/>
          <w:iCs/>
          <w:sz w:val="28"/>
          <w:szCs w:val="28"/>
        </w:rPr>
      </w:pPr>
      <w:r w:rsidRPr="00FC562C">
        <w:rPr>
          <w:noProof/>
        </w:rPr>
        <w:drawing>
          <wp:anchor distT="0" distB="0" distL="114300" distR="114300" simplePos="0" relativeHeight="252018688" behindDoc="1" locked="0" layoutInCell="1" allowOverlap="1" wp14:anchorId="05ACDF3C" wp14:editId="562E0D06">
            <wp:simplePos x="0" y="0"/>
            <wp:positionH relativeFrom="margin">
              <wp:align>right</wp:align>
            </wp:positionH>
            <wp:positionV relativeFrom="paragraph">
              <wp:posOffset>13335</wp:posOffset>
            </wp:positionV>
            <wp:extent cx="2215515" cy="1695450"/>
            <wp:effectExtent l="0" t="0" r="0" b="0"/>
            <wp:wrapTight wrapText="bothSides">
              <wp:wrapPolygon edited="0">
                <wp:start x="0" y="0"/>
                <wp:lineTo x="0" y="21357"/>
                <wp:lineTo x="21359" y="21357"/>
                <wp:lineTo x="21359" y="0"/>
                <wp:lineTo x="0" y="0"/>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215515" cy="1695450"/>
                    </a:xfrm>
                    <a:prstGeom prst="rect">
                      <a:avLst/>
                    </a:prstGeom>
                  </pic:spPr>
                </pic:pic>
              </a:graphicData>
            </a:graphic>
            <wp14:sizeRelH relativeFrom="page">
              <wp14:pctWidth>0</wp14:pctWidth>
            </wp14:sizeRelH>
            <wp14:sizeRelV relativeFrom="page">
              <wp14:pctHeight>0</wp14:pctHeight>
            </wp14:sizeRelV>
          </wp:anchor>
        </w:drawing>
      </w:r>
      <w:r w:rsidR="00FC562C" w:rsidRPr="00FC562C">
        <w:rPr>
          <w:b/>
          <w:bCs/>
          <w:i/>
          <w:iCs/>
          <w:sz w:val="28"/>
          <w:szCs w:val="28"/>
        </w:rPr>
        <w:t>Frequency Measuring Test Results Posted</w:t>
      </w:r>
    </w:p>
    <w:p w14:paraId="4A8DC0A7" w14:textId="4AF8EBB8" w:rsidR="00FC562C" w:rsidRDefault="00FC562C" w:rsidP="00FC562C">
      <w:pPr>
        <w:keepNext/>
        <w:keepLines/>
        <w:contextualSpacing/>
      </w:pPr>
    </w:p>
    <w:p w14:paraId="14A84A05" w14:textId="77777777" w:rsidR="00FC562C" w:rsidRDefault="00FC562C" w:rsidP="00FC562C">
      <w:pPr>
        <w:keepNext/>
        <w:keepLines/>
        <w:contextualSpacing/>
      </w:pPr>
      <w:r w:rsidRPr="00FC562C">
        <w:t xml:space="preserve">The results of the spring 2020 Frequency Measuring Test (FMT), conducted on April 24, have been posted. Coming in at the top of the list for stations entering readings of both the 40-meter and 80-meter frequencies was Steve </w:t>
      </w:r>
      <w:proofErr w:type="spellStart"/>
      <w:r w:rsidRPr="00FC562C">
        <w:t>Cerwin</w:t>
      </w:r>
      <w:proofErr w:type="spellEnd"/>
      <w:r w:rsidRPr="00FC562C">
        <w:t>, WA5FRF. His average error rate was 0.004902 parts per million (ppm</w:t>
      </w:r>
      <w:proofErr w:type="gramStart"/>
      <w:r w:rsidRPr="00FC562C">
        <w:t>).The</w:t>
      </w:r>
      <w:proofErr w:type="gramEnd"/>
      <w:r w:rsidRPr="00FC562C">
        <w:t xml:space="preserve"> Top 10 looked like this, with average error rates in ppm. Bill De Carle, VE2IQ, has posted a ranked</w:t>
      </w:r>
    </w:p>
    <w:p w14:paraId="4C4E3C8D" w14:textId="75ECD73E" w:rsidR="00FC562C" w:rsidRDefault="00F111D6" w:rsidP="00FC562C">
      <w:pPr>
        <w:keepNext/>
        <w:keepLines/>
        <w:contextualSpacing/>
      </w:pPr>
      <w:hyperlink r:id="rId23" w:history="1">
        <w:r w:rsidR="00FC562C" w:rsidRPr="00FC562C">
          <w:rPr>
            <w:rStyle w:val="Hyperlink"/>
            <w:b/>
            <w:bCs/>
          </w:rPr>
          <w:t>list</w:t>
        </w:r>
      </w:hyperlink>
      <w:r w:rsidR="00FC562C" w:rsidRPr="00FC562C">
        <w:t xml:space="preserve"> of participants who submitted readings for both frequencies.</w:t>
      </w:r>
    </w:p>
    <w:p w14:paraId="65B47591" w14:textId="77777777" w:rsidR="00CD318F" w:rsidRPr="00FC562C" w:rsidRDefault="00CD318F" w:rsidP="00FC562C">
      <w:pPr>
        <w:keepNext/>
        <w:keepLines/>
        <w:contextualSpacing/>
      </w:pPr>
    </w:p>
    <w:p w14:paraId="7552F8E7" w14:textId="77777777" w:rsidR="003C6BAA" w:rsidRDefault="003C6BAA" w:rsidP="003C6BAA">
      <w:pPr>
        <w:rPr>
          <w:sz w:val="20"/>
          <w:szCs w:val="20"/>
        </w:rPr>
      </w:pPr>
    </w:p>
    <w:p w14:paraId="44A816D1" w14:textId="0B23B36D" w:rsidR="003C6BAA" w:rsidRPr="003C6BAA" w:rsidRDefault="00F111D6" w:rsidP="003C6BAA">
      <w:pPr>
        <w:rPr>
          <w:sz w:val="20"/>
          <w:szCs w:val="20"/>
          <w:u w:val="single"/>
        </w:rPr>
      </w:pPr>
      <w:hyperlink w:anchor="top" w:history="1">
        <w:r w:rsidR="003C6BAA" w:rsidRPr="003C6BAA">
          <w:rPr>
            <w:rStyle w:val="Hyperlink"/>
            <w:sz w:val="20"/>
            <w:szCs w:val="20"/>
          </w:rPr>
          <w:t>TOP</w:t>
        </w:r>
      </w:hyperlink>
      <w:r w:rsidR="003C6BAA" w:rsidRPr="003C6BAA">
        <w:rPr>
          <w:sz w:val="20"/>
          <w:szCs w:val="20"/>
          <w:u w:val="single"/>
        </w:rPr>
        <w:t xml:space="preserve"> ^</w:t>
      </w:r>
    </w:p>
    <w:p w14:paraId="27A22C67" w14:textId="79B06F80" w:rsidR="00294CCB" w:rsidRPr="00FC562C" w:rsidRDefault="00FC562C" w:rsidP="00FC562C">
      <w:pPr>
        <w:keepNext/>
        <w:keepLines/>
        <w:contextualSpacing/>
      </w:pPr>
      <w:r w:rsidRPr="00FC562C">
        <w:lastRenderedPageBreak/>
        <w:t> </w:t>
      </w:r>
    </w:p>
    <w:tbl>
      <w:tblPr>
        <w:tblW w:w="5000" w:type="pct"/>
        <w:tblCellMar>
          <w:left w:w="0" w:type="dxa"/>
          <w:right w:w="0" w:type="dxa"/>
        </w:tblCellMar>
        <w:tblLook w:val="04A0" w:firstRow="1" w:lastRow="0" w:firstColumn="1" w:lastColumn="0" w:noHBand="0" w:noVBand="1"/>
      </w:tblPr>
      <w:tblGrid>
        <w:gridCol w:w="1468"/>
        <w:gridCol w:w="4912"/>
        <w:gridCol w:w="4404"/>
      </w:tblGrid>
      <w:tr w:rsidR="00FC562C" w:rsidRPr="00FC562C" w14:paraId="177658EF" w14:textId="77777777" w:rsidTr="00FC562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00FA40F7" w14:textId="7A3EA06D" w:rsidR="00FC562C" w:rsidRPr="00FC562C" w:rsidRDefault="00FC562C" w:rsidP="00FC562C">
            <w:pPr>
              <w:keepNext/>
              <w:keepLines/>
              <w:contextualSpacing/>
            </w:pPr>
            <w:r w:rsidRPr="00FC562C">
              <w:t> 1.</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1B9B02E6" w14:textId="77777777" w:rsidR="00FC562C" w:rsidRPr="00FC562C" w:rsidRDefault="00FC562C" w:rsidP="00FC562C">
            <w:pPr>
              <w:keepNext/>
              <w:keepLines/>
              <w:contextualSpacing/>
            </w:pPr>
            <w:r w:rsidRPr="00FC562C">
              <w:t>WA5FRF</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24CAE9C1" w14:textId="77777777" w:rsidR="00FC562C" w:rsidRPr="00FC562C" w:rsidRDefault="00FC562C" w:rsidP="00FC562C">
            <w:pPr>
              <w:keepNext/>
              <w:keepLines/>
              <w:contextualSpacing/>
            </w:pPr>
            <w:r w:rsidRPr="00FC562C">
              <w:t>0.004902</w:t>
            </w:r>
          </w:p>
        </w:tc>
      </w:tr>
      <w:tr w:rsidR="00FC562C" w:rsidRPr="00FC562C" w14:paraId="6B6F77A8" w14:textId="77777777" w:rsidTr="00FC562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323E936B" w14:textId="77777777" w:rsidR="00FC562C" w:rsidRPr="00FC562C" w:rsidRDefault="00FC562C" w:rsidP="00FC562C">
            <w:pPr>
              <w:keepNext/>
              <w:keepLines/>
              <w:contextualSpacing/>
            </w:pPr>
            <w:r w:rsidRPr="00FC562C">
              <w:t>2.</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25AA2FC0" w14:textId="77777777" w:rsidR="00FC562C" w:rsidRPr="00FC562C" w:rsidRDefault="00FC562C" w:rsidP="00FC562C">
            <w:pPr>
              <w:keepNext/>
              <w:keepLines/>
              <w:contextualSpacing/>
            </w:pPr>
            <w:r w:rsidRPr="00FC562C">
              <w:t>WA2IKL</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0CF6999B" w14:textId="77777777" w:rsidR="00FC562C" w:rsidRPr="00FC562C" w:rsidRDefault="00FC562C" w:rsidP="00FC562C">
            <w:pPr>
              <w:keepNext/>
              <w:keepLines/>
              <w:contextualSpacing/>
            </w:pPr>
            <w:r w:rsidRPr="00FC562C">
              <w:t>0.005584</w:t>
            </w:r>
          </w:p>
        </w:tc>
      </w:tr>
      <w:tr w:rsidR="00FC562C" w:rsidRPr="00FC562C" w14:paraId="28733A72" w14:textId="77777777" w:rsidTr="00FC562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2E4E4DE6" w14:textId="77777777" w:rsidR="00FC562C" w:rsidRPr="00FC562C" w:rsidRDefault="00FC562C" w:rsidP="00FC562C">
            <w:pPr>
              <w:keepNext/>
              <w:keepLines/>
              <w:contextualSpacing/>
            </w:pPr>
            <w:r w:rsidRPr="00FC562C">
              <w:t>3.</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0D0F34F8" w14:textId="77777777" w:rsidR="00FC562C" w:rsidRPr="00FC562C" w:rsidRDefault="00FC562C" w:rsidP="00FC562C">
            <w:pPr>
              <w:keepNext/>
              <w:keepLines/>
              <w:contextualSpacing/>
            </w:pPr>
            <w:r w:rsidRPr="00FC562C">
              <w:t>N7WS</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1B6FBB5A" w14:textId="77777777" w:rsidR="00FC562C" w:rsidRPr="00FC562C" w:rsidRDefault="00FC562C" w:rsidP="00FC562C">
            <w:pPr>
              <w:keepNext/>
              <w:keepLines/>
              <w:contextualSpacing/>
            </w:pPr>
            <w:r w:rsidRPr="00FC562C">
              <w:t>0.005636</w:t>
            </w:r>
          </w:p>
        </w:tc>
      </w:tr>
      <w:tr w:rsidR="00FC562C" w:rsidRPr="00FC562C" w14:paraId="000DAFF1" w14:textId="77777777" w:rsidTr="00FC562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6795FD94" w14:textId="77777777" w:rsidR="00FC562C" w:rsidRPr="00FC562C" w:rsidRDefault="00FC562C" w:rsidP="00FC562C">
            <w:pPr>
              <w:keepNext/>
              <w:keepLines/>
              <w:contextualSpacing/>
            </w:pPr>
            <w:r w:rsidRPr="00FC562C">
              <w:t>4.</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002E12A0" w14:textId="77777777" w:rsidR="00FC562C" w:rsidRPr="00FC562C" w:rsidRDefault="00FC562C" w:rsidP="00FC562C">
            <w:pPr>
              <w:keepNext/>
              <w:keepLines/>
              <w:contextualSpacing/>
            </w:pPr>
            <w:r w:rsidRPr="00FC562C">
              <w:t>N9CIF</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028D4145" w14:textId="77777777" w:rsidR="00FC562C" w:rsidRPr="00FC562C" w:rsidRDefault="00FC562C" w:rsidP="00FC562C">
            <w:pPr>
              <w:keepNext/>
              <w:keepLines/>
              <w:contextualSpacing/>
            </w:pPr>
            <w:r w:rsidRPr="00FC562C">
              <w:t>0.006999</w:t>
            </w:r>
          </w:p>
        </w:tc>
      </w:tr>
      <w:tr w:rsidR="00FC562C" w:rsidRPr="00FC562C" w14:paraId="45E5CB64" w14:textId="77777777" w:rsidTr="00FC562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2823510F" w14:textId="77777777" w:rsidR="00FC562C" w:rsidRPr="00FC562C" w:rsidRDefault="00FC562C" w:rsidP="00FC562C">
            <w:pPr>
              <w:keepNext/>
              <w:keepLines/>
              <w:contextualSpacing/>
            </w:pPr>
            <w:r w:rsidRPr="00FC562C">
              <w:t>5.</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6DE97FF4" w14:textId="77777777" w:rsidR="00FC562C" w:rsidRPr="00FC562C" w:rsidRDefault="00FC562C" w:rsidP="00FC562C">
            <w:pPr>
              <w:keepNext/>
              <w:keepLines/>
              <w:contextualSpacing/>
            </w:pPr>
            <w:r w:rsidRPr="00FC562C">
              <w:t>NJ0U</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31DEA828" w14:textId="77777777" w:rsidR="00FC562C" w:rsidRPr="00FC562C" w:rsidRDefault="00FC562C" w:rsidP="00FC562C">
            <w:pPr>
              <w:keepNext/>
              <w:keepLines/>
              <w:contextualSpacing/>
            </w:pPr>
            <w:r w:rsidRPr="00FC562C">
              <w:t>0.007051</w:t>
            </w:r>
          </w:p>
        </w:tc>
      </w:tr>
      <w:tr w:rsidR="00FC562C" w:rsidRPr="00FC562C" w14:paraId="11BB25F1" w14:textId="77777777" w:rsidTr="00FC562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1BB89266" w14:textId="77777777" w:rsidR="00FC562C" w:rsidRPr="00FC562C" w:rsidRDefault="00FC562C" w:rsidP="00FC562C">
            <w:pPr>
              <w:keepNext/>
              <w:keepLines/>
              <w:contextualSpacing/>
            </w:pPr>
            <w:r w:rsidRPr="00FC562C">
              <w:t>6.</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12D50915" w14:textId="77777777" w:rsidR="00FC562C" w:rsidRPr="00FC562C" w:rsidRDefault="00FC562C" w:rsidP="00FC562C">
            <w:pPr>
              <w:keepNext/>
              <w:keepLines/>
              <w:contextualSpacing/>
            </w:pPr>
            <w:r w:rsidRPr="00FC562C">
              <w:t>N8OBJ</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11CA1CAF" w14:textId="77777777" w:rsidR="00FC562C" w:rsidRPr="00FC562C" w:rsidRDefault="00FC562C" w:rsidP="00FC562C">
            <w:pPr>
              <w:keepNext/>
              <w:keepLines/>
              <w:contextualSpacing/>
            </w:pPr>
            <w:r w:rsidRPr="00FC562C">
              <w:t>0.007655</w:t>
            </w:r>
          </w:p>
        </w:tc>
      </w:tr>
      <w:tr w:rsidR="00FC562C" w:rsidRPr="00FC562C" w14:paraId="3558B0C8" w14:textId="77777777" w:rsidTr="00FC562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53AB4326" w14:textId="77777777" w:rsidR="00FC562C" w:rsidRPr="00FC562C" w:rsidRDefault="00FC562C" w:rsidP="00FC562C">
            <w:pPr>
              <w:keepNext/>
              <w:keepLines/>
              <w:contextualSpacing/>
            </w:pPr>
            <w:r w:rsidRPr="00FC562C">
              <w:t>7.</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6C3BF646" w14:textId="77777777" w:rsidR="00FC562C" w:rsidRPr="00FC562C" w:rsidRDefault="00FC562C" w:rsidP="00FC562C">
            <w:pPr>
              <w:keepNext/>
              <w:keepLines/>
              <w:contextualSpacing/>
            </w:pPr>
            <w:r w:rsidRPr="00FC562C">
              <w:t>AD5MT</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5363C3BB" w14:textId="77777777" w:rsidR="00FC562C" w:rsidRPr="00FC562C" w:rsidRDefault="00FC562C" w:rsidP="00FC562C">
            <w:pPr>
              <w:keepNext/>
              <w:keepLines/>
              <w:contextualSpacing/>
            </w:pPr>
            <w:r w:rsidRPr="00FC562C">
              <w:t>0.008415</w:t>
            </w:r>
          </w:p>
        </w:tc>
      </w:tr>
      <w:tr w:rsidR="00FC562C" w:rsidRPr="00FC562C" w14:paraId="18C7E2D4" w14:textId="77777777" w:rsidTr="00FC562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2682A5F3" w14:textId="77777777" w:rsidR="00FC562C" w:rsidRPr="00FC562C" w:rsidRDefault="00FC562C" w:rsidP="00FC562C">
            <w:pPr>
              <w:keepNext/>
              <w:keepLines/>
              <w:contextualSpacing/>
            </w:pPr>
            <w:r w:rsidRPr="00FC562C">
              <w:t>8.</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7D252514" w14:textId="77777777" w:rsidR="00FC562C" w:rsidRPr="00FC562C" w:rsidRDefault="00FC562C" w:rsidP="00FC562C">
            <w:pPr>
              <w:keepNext/>
              <w:keepLines/>
              <w:contextualSpacing/>
            </w:pPr>
            <w:r w:rsidRPr="00FC562C">
              <w:t>KB3UMD</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150C6D40" w14:textId="77777777" w:rsidR="00FC562C" w:rsidRPr="00FC562C" w:rsidRDefault="00FC562C" w:rsidP="00FC562C">
            <w:pPr>
              <w:keepNext/>
              <w:keepLines/>
              <w:contextualSpacing/>
            </w:pPr>
            <w:r w:rsidRPr="00FC562C">
              <w:t>0.008415</w:t>
            </w:r>
          </w:p>
        </w:tc>
      </w:tr>
      <w:tr w:rsidR="00FC562C" w:rsidRPr="00FC562C" w14:paraId="3CDAF71F" w14:textId="77777777" w:rsidTr="00FC562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4755A9CB" w14:textId="77777777" w:rsidR="00FC562C" w:rsidRPr="00FC562C" w:rsidRDefault="00FC562C" w:rsidP="00FC562C">
            <w:pPr>
              <w:keepNext/>
              <w:keepLines/>
              <w:contextualSpacing/>
            </w:pPr>
            <w:r w:rsidRPr="00FC562C">
              <w:t>9.</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3C5FB53A" w14:textId="77777777" w:rsidR="00FC562C" w:rsidRPr="00FC562C" w:rsidRDefault="00FC562C" w:rsidP="00FC562C">
            <w:pPr>
              <w:keepNext/>
              <w:keepLines/>
              <w:contextualSpacing/>
            </w:pPr>
            <w:r w:rsidRPr="00FC562C">
              <w:t>WB6RJH</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3EB83BCD" w14:textId="77777777" w:rsidR="00FC562C" w:rsidRPr="00FC562C" w:rsidRDefault="00FC562C" w:rsidP="00FC562C">
            <w:pPr>
              <w:keepNext/>
              <w:keepLines/>
              <w:contextualSpacing/>
            </w:pPr>
            <w:r w:rsidRPr="00FC562C">
              <w:t>0.008492</w:t>
            </w:r>
          </w:p>
        </w:tc>
      </w:tr>
      <w:tr w:rsidR="00FC562C" w:rsidRPr="00FC562C" w14:paraId="393526D4" w14:textId="77777777" w:rsidTr="00FC562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37473D53" w14:textId="77777777" w:rsidR="00FC562C" w:rsidRPr="00FC562C" w:rsidRDefault="00FC562C" w:rsidP="00FC562C">
            <w:pPr>
              <w:keepNext/>
              <w:keepLines/>
              <w:contextualSpacing/>
            </w:pPr>
            <w:r w:rsidRPr="00FC562C">
              <w:t>10</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4308638E" w14:textId="77777777" w:rsidR="00FC562C" w:rsidRPr="00FC562C" w:rsidRDefault="00FC562C" w:rsidP="00FC562C">
            <w:pPr>
              <w:keepNext/>
              <w:keepLines/>
              <w:contextualSpacing/>
            </w:pPr>
            <w:r w:rsidRPr="00FC562C">
              <w:t>AB4RS</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33E02696" w14:textId="77777777" w:rsidR="00FC562C" w:rsidRPr="00FC562C" w:rsidRDefault="00FC562C" w:rsidP="00FC562C">
            <w:pPr>
              <w:keepNext/>
              <w:keepLines/>
              <w:contextualSpacing/>
            </w:pPr>
            <w:r w:rsidRPr="00FC562C">
              <w:t>0.009174</w:t>
            </w:r>
          </w:p>
        </w:tc>
      </w:tr>
    </w:tbl>
    <w:p w14:paraId="47F504A8" w14:textId="77777777" w:rsidR="00FC562C" w:rsidRDefault="00FC562C" w:rsidP="00FC562C">
      <w:pPr>
        <w:keepNext/>
        <w:keepLines/>
        <w:contextualSpacing/>
      </w:pPr>
    </w:p>
    <w:p w14:paraId="471F60CB" w14:textId="7CEDC03E" w:rsidR="00FC562C" w:rsidRPr="00FC562C" w:rsidRDefault="00FC562C" w:rsidP="00FC562C">
      <w:pPr>
        <w:keepNext/>
        <w:keepLines/>
        <w:contextualSpacing/>
      </w:pPr>
      <w:r w:rsidRPr="00FC562C">
        <w:t>Today’s FMTs are conducted completely online, with no manual log-checking or intervention. Connie Marshall, K5CM, provides Bruce Horn, WA7BNM, with the precise actual frequencies, participating individuals submit their measurements, and machines handle the rest. Ninety-eight radio amateurs took part on the April 2020 FMT. The next FMT will take place in November.</w:t>
      </w:r>
    </w:p>
    <w:p w14:paraId="19D1140E" w14:textId="77777777" w:rsidR="00FC562C" w:rsidRPr="00FC562C" w:rsidRDefault="00FC562C" w:rsidP="00FC562C">
      <w:pPr>
        <w:keepNext/>
        <w:keepLines/>
        <w:contextualSpacing/>
      </w:pPr>
      <w:r w:rsidRPr="00FC562C">
        <w:t> </w:t>
      </w:r>
    </w:p>
    <w:p w14:paraId="04FB1B6E" w14:textId="77777777" w:rsidR="00FC562C" w:rsidRPr="00FC562C" w:rsidRDefault="00FC562C" w:rsidP="00FC562C">
      <w:pPr>
        <w:keepNext/>
        <w:keepLines/>
        <w:contextualSpacing/>
      </w:pPr>
      <w:r w:rsidRPr="00FC562C">
        <w:t xml:space="preserve">Taking part in the FMT does not require special laboratory equipment. Modern HF transceivers can measure frequency quite accurately, and SDR-based receivers and available software can enable precise frequency measurements. Today’s FMT leaders </w:t>
      </w:r>
      <w:proofErr w:type="gramStart"/>
      <w:r w:rsidRPr="00FC562C">
        <w:t>are able to</w:t>
      </w:r>
      <w:proofErr w:type="gramEnd"/>
      <w:r w:rsidRPr="00FC562C">
        <w:t xml:space="preserve"> accurately measure beyond the number of decimal places (out to 5) that a typical transceiver will display, however. One station participating in the 2019 spring FMT used an </w:t>
      </w:r>
      <w:proofErr w:type="spellStart"/>
      <w:r w:rsidRPr="00FC562C">
        <w:t>Elecraft</w:t>
      </w:r>
      <w:proofErr w:type="spellEnd"/>
      <w:r w:rsidRPr="00FC562C">
        <w:t xml:space="preserve"> KX3 and </w:t>
      </w:r>
      <w:r w:rsidRPr="00FC562C">
        <w:rPr>
          <w:i/>
          <w:iCs/>
        </w:rPr>
        <w:t>Spectrum Lab</w:t>
      </w:r>
      <w:r w:rsidRPr="00FC562C">
        <w:t xml:space="preserve"> audio software. Another employed his </w:t>
      </w:r>
      <w:proofErr w:type="spellStart"/>
      <w:r w:rsidRPr="00FC562C">
        <w:t>Elecraft</w:t>
      </w:r>
      <w:proofErr w:type="spellEnd"/>
      <w:r w:rsidRPr="00FC562C">
        <w:t xml:space="preserve"> K3 transceiver and tuning forks to get within 1 Hz of the mark on both bands.</w:t>
      </w:r>
    </w:p>
    <w:p w14:paraId="3058033C" w14:textId="77777777" w:rsidR="00FC562C" w:rsidRPr="00FC562C" w:rsidRDefault="00FC562C" w:rsidP="00FC562C">
      <w:pPr>
        <w:keepNext/>
        <w:keepLines/>
        <w:contextualSpacing/>
      </w:pPr>
      <w:r w:rsidRPr="00FC562C">
        <w:t> </w:t>
      </w:r>
    </w:p>
    <w:p w14:paraId="3B80D815" w14:textId="77777777" w:rsidR="00FC562C" w:rsidRPr="00FC562C" w:rsidRDefault="00F111D6" w:rsidP="00FC562C">
      <w:pPr>
        <w:keepNext/>
        <w:keepLines/>
        <w:contextualSpacing/>
      </w:pPr>
      <w:hyperlink r:id="rId24" w:history="1">
        <w:r w:rsidR="00FC562C" w:rsidRPr="00FC562C">
          <w:rPr>
            <w:rStyle w:val="Hyperlink"/>
            <w:b/>
            <w:bCs/>
          </w:rPr>
          <w:t>Some information</w:t>
        </w:r>
      </w:hyperlink>
      <w:r w:rsidR="00FC562C" w:rsidRPr="00FC562C">
        <w:t xml:space="preserve"> on how to measure the frequency of a carrier is available on Marshall’s website as well as in past articles in </w:t>
      </w:r>
      <w:r w:rsidR="00FC562C" w:rsidRPr="00FC562C">
        <w:rPr>
          <w:i/>
          <w:iCs/>
        </w:rPr>
        <w:t>QST</w:t>
      </w:r>
      <w:r w:rsidR="00FC562C" w:rsidRPr="00FC562C">
        <w:t xml:space="preserve">. Visit the </w:t>
      </w:r>
      <w:hyperlink r:id="rId25" w:history="1">
        <w:r w:rsidR="00FC562C" w:rsidRPr="00FC562C">
          <w:rPr>
            <w:rStyle w:val="Hyperlink"/>
            <w:b/>
            <w:bCs/>
          </w:rPr>
          <w:t>FMT-Nuts</w:t>
        </w:r>
      </w:hyperlink>
      <w:r w:rsidR="00FC562C" w:rsidRPr="00FC562C">
        <w:t xml:space="preserve"> discussion group on groups.io.</w:t>
      </w:r>
    </w:p>
    <w:p w14:paraId="5F9845CA" w14:textId="6FBA3F94" w:rsidR="0039796E" w:rsidRDefault="0039796E" w:rsidP="00166A12">
      <w:pPr>
        <w:keepNext/>
        <w:keepLines/>
        <w:contextualSpacing/>
      </w:pPr>
    </w:p>
    <w:p w14:paraId="572611DE" w14:textId="6A884A49" w:rsidR="0039796E" w:rsidRDefault="0039796E" w:rsidP="00166A12">
      <w:pPr>
        <w:keepNext/>
        <w:keepLines/>
        <w:contextualSpacing/>
      </w:pPr>
    </w:p>
    <w:p w14:paraId="0996CE28" w14:textId="08A76225" w:rsidR="0039796E" w:rsidRDefault="00FC562C" w:rsidP="00FC562C">
      <w:pPr>
        <w:keepNext/>
        <w:keepLines/>
        <w:contextualSpacing/>
        <w:jc w:val="center"/>
      </w:pPr>
      <w:r>
        <w:t>####</w:t>
      </w:r>
    </w:p>
    <w:p w14:paraId="451259CC" w14:textId="138E3DFE" w:rsidR="0039796E" w:rsidRDefault="0039796E" w:rsidP="00166A12">
      <w:pPr>
        <w:keepNext/>
        <w:keepLines/>
        <w:contextualSpacing/>
      </w:pPr>
    </w:p>
    <w:p w14:paraId="52ECF331" w14:textId="77777777" w:rsidR="00294CCB" w:rsidRDefault="00294CCB" w:rsidP="00166A12">
      <w:pPr>
        <w:keepNext/>
        <w:keepLines/>
        <w:contextualSpacing/>
      </w:pPr>
    </w:p>
    <w:p w14:paraId="0BA06410" w14:textId="77777777" w:rsidR="0092237D" w:rsidRPr="008D150E" w:rsidRDefault="0092237D" w:rsidP="0092237D">
      <w:pPr>
        <w:keepNext/>
        <w:keepLines/>
        <w:contextualSpacing/>
        <w:rPr>
          <w:b/>
          <w:bCs/>
          <w:i/>
          <w:iCs/>
          <w:sz w:val="28"/>
          <w:szCs w:val="28"/>
        </w:rPr>
      </w:pPr>
      <w:r w:rsidRPr="008D150E">
        <w:rPr>
          <w:b/>
          <w:bCs/>
          <w:i/>
          <w:iCs/>
          <w:sz w:val="28"/>
          <w:szCs w:val="28"/>
        </w:rPr>
        <w:t xml:space="preserve">Online Registration Opens for Free Virtual Contest University </w:t>
      </w:r>
    </w:p>
    <w:p w14:paraId="7B53A9C4" w14:textId="77777777" w:rsidR="00BD0680" w:rsidRDefault="00BD0680" w:rsidP="0092237D">
      <w:pPr>
        <w:keepNext/>
        <w:keepLines/>
        <w:contextualSpacing/>
      </w:pPr>
    </w:p>
    <w:p w14:paraId="54238085" w14:textId="3A7A27BF" w:rsidR="0092237D" w:rsidRPr="0092237D" w:rsidRDefault="0092237D" w:rsidP="0092237D">
      <w:pPr>
        <w:keepNext/>
        <w:keepLines/>
        <w:contextualSpacing/>
      </w:pPr>
      <w:r w:rsidRPr="0092237D">
        <w:t>Contest University (</w:t>
      </w:r>
      <w:hyperlink r:id="rId26" w:history="1">
        <w:r w:rsidRPr="0092237D">
          <w:rPr>
            <w:rStyle w:val="Hyperlink"/>
            <w:b/>
            <w:bCs/>
          </w:rPr>
          <w:t>CTU</w:t>
        </w:r>
      </w:hyperlink>
      <w:r w:rsidRPr="0092237D">
        <w:t>), a staple of Dayton Hamvention, will take place online this year through the Zoom video platform, and all sessions will be free. Visit the CTU website to register. Live CTU sessions via Zoom will get under way on Thursday, May 14, 1245 UTC</w:t>
      </w:r>
      <w:r w:rsidR="00BD0680">
        <w:t xml:space="preserve"> - </w:t>
      </w:r>
      <w:r w:rsidR="00BD0680" w:rsidRPr="0092237D">
        <w:t>8:45 AM EDT</w:t>
      </w:r>
      <w:r w:rsidRPr="0092237D">
        <w:t>, and will be recorded and archived.</w:t>
      </w:r>
      <w:r w:rsidRPr="0092237D">
        <w:rPr>
          <w:i/>
          <w:iCs/>
        </w:rPr>
        <w:t xml:space="preserve">  </w:t>
      </w:r>
    </w:p>
    <w:p w14:paraId="1A8B753A" w14:textId="7AB761DC" w:rsidR="0039796E" w:rsidRDefault="0039796E" w:rsidP="00166A12">
      <w:pPr>
        <w:keepNext/>
        <w:keepLines/>
        <w:contextualSpacing/>
      </w:pPr>
    </w:p>
    <w:p w14:paraId="79C5FE0D" w14:textId="77777777" w:rsidR="00BD0680" w:rsidRPr="0092237D" w:rsidRDefault="0092237D" w:rsidP="00BD0680">
      <w:pPr>
        <w:keepNext/>
        <w:keepLines/>
        <w:contextualSpacing/>
        <w:jc w:val="center"/>
        <w:rPr>
          <w:b/>
          <w:bCs/>
        </w:rPr>
      </w:pPr>
      <w:r w:rsidRPr="0092237D">
        <w:rPr>
          <w:b/>
          <w:bCs/>
        </w:rPr>
        <w:t xml:space="preserve">Go to the Contest University website to register </w:t>
      </w:r>
      <w:hyperlink r:id="rId27" w:history="1">
        <w:r w:rsidR="00BD0680" w:rsidRPr="0092237D">
          <w:rPr>
            <w:rStyle w:val="Hyperlink"/>
            <w:b/>
            <w:bCs/>
          </w:rPr>
          <w:t>http://contestuniversity.com</w:t>
        </w:r>
      </w:hyperlink>
    </w:p>
    <w:p w14:paraId="70FC8C7E" w14:textId="331F9803" w:rsidR="0092237D" w:rsidRPr="0092237D" w:rsidRDefault="0092237D" w:rsidP="0092237D">
      <w:pPr>
        <w:keepNext/>
        <w:keepLines/>
        <w:contextualSpacing/>
      </w:pPr>
      <w:r w:rsidRPr="0092237D">
        <w:t xml:space="preserve"> </w:t>
      </w:r>
    </w:p>
    <w:p w14:paraId="229597B8" w14:textId="745FEC52" w:rsidR="0092237D" w:rsidRPr="0092237D" w:rsidRDefault="00BD0680" w:rsidP="0092237D">
      <w:pPr>
        <w:keepNext/>
        <w:keepLines/>
        <w:contextualSpacing/>
        <w:rPr>
          <w:i/>
          <w:iCs/>
        </w:rPr>
      </w:pPr>
      <w:r w:rsidRPr="0092237D">
        <w:rPr>
          <w:i/>
          <w:iCs/>
        </w:rPr>
        <w:t>Thanks to CTU Chair Tim Duffy, K3LR</w:t>
      </w:r>
      <w:r>
        <w:rPr>
          <w:i/>
          <w:iCs/>
        </w:rPr>
        <w:t>,</w:t>
      </w:r>
      <w:r w:rsidRPr="00BD0680">
        <w:rPr>
          <w:i/>
          <w:iCs/>
        </w:rPr>
        <w:t xml:space="preserve"> </w:t>
      </w:r>
      <w:r w:rsidR="0092237D" w:rsidRPr="0092237D">
        <w:rPr>
          <w:i/>
          <w:iCs/>
        </w:rPr>
        <w:t>K8MNJ, N9JA, W3CDG, KA9FOX and all the CTU 2020 professors for making this happen!</w:t>
      </w:r>
    </w:p>
    <w:p w14:paraId="68321E58" w14:textId="77777777" w:rsidR="0092237D" w:rsidRDefault="0092237D" w:rsidP="00166A12">
      <w:pPr>
        <w:keepNext/>
        <w:keepLines/>
        <w:contextualSpacing/>
      </w:pPr>
    </w:p>
    <w:p w14:paraId="239C579B" w14:textId="00B2781E" w:rsidR="00FC562C" w:rsidRDefault="00BD0680" w:rsidP="00BD0680">
      <w:pPr>
        <w:keepNext/>
        <w:keepLines/>
        <w:contextualSpacing/>
        <w:jc w:val="center"/>
      </w:pPr>
      <w:r>
        <w:t>####</w:t>
      </w:r>
    </w:p>
    <w:p w14:paraId="59B6B8B1" w14:textId="29580BD6" w:rsidR="00CD318F" w:rsidRDefault="00CD318F" w:rsidP="00BD0680">
      <w:pPr>
        <w:keepNext/>
        <w:keepLines/>
        <w:contextualSpacing/>
        <w:jc w:val="center"/>
      </w:pPr>
    </w:p>
    <w:p w14:paraId="0440C885" w14:textId="77777777" w:rsidR="00CD318F" w:rsidRDefault="00CD318F" w:rsidP="00BD0680">
      <w:pPr>
        <w:keepNext/>
        <w:keepLines/>
        <w:contextualSpacing/>
        <w:jc w:val="center"/>
      </w:pPr>
    </w:p>
    <w:p w14:paraId="6C906A05" w14:textId="7B4024F1" w:rsidR="003C6BAA" w:rsidRPr="003C6BAA" w:rsidRDefault="00F111D6" w:rsidP="003C6BAA">
      <w:pPr>
        <w:rPr>
          <w:sz w:val="20"/>
          <w:szCs w:val="20"/>
          <w:u w:val="single"/>
        </w:rPr>
      </w:pPr>
      <w:hyperlink w:anchor="top" w:history="1">
        <w:r w:rsidR="003C6BAA" w:rsidRPr="003C6BAA">
          <w:rPr>
            <w:rStyle w:val="Hyperlink"/>
            <w:sz w:val="20"/>
            <w:szCs w:val="20"/>
          </w:rPr>
          <w:t>TOP</w:t>
        </w:r>
      </w:hyperlink>
      <w:r w:rsidR="003C6BAA" w:rsidRPr="003C6BAA">
        <w:rPr>
          <w:sz w:val="20"/>
          <w:szCs w:val="20"/>
          <w:u w:val="single"/>
        </w:rPr>
        <w:t xml:space="preserve"> ^</w:t>
      </w:r>
    </w:p>
    <w:p w14:paraId="023E956A" w14:textId="2EC93315" w:rsidR="008D150E" w:rsidRPr="008D150E" w:rsidRDefault="008D150E" w:rsidP="008D150E">
      <w:pPr>
        <w:keepNext/>
        <w:keepLines/>
        <w:contextualSpacing/>
        <w:rPr>
          <w:b/>
          <w:bCs/>
          <w:i/>
          <w:iCs/>
          <w:sz w:val="28"/>
          <w:szCs w:val="28"/>
        </w:rPr>
      </w:pPr>
      <w:r w:rsidRPr="008D150E">
        <w:rPr>
          <w:b/>
          <w:bCs/>
          <w:i/>
          <w:iCs/>
          <w:sz w:val="28"/>
          <w:szCs w:val="28"/>
        </w:rPr>
        <w:lastRenderedPageBreak/>
        <w:t>First contact made on 40 MHz between Ireland and Lithuania</w:t>
      </w:r>
    </w:p>
    <w:p w14:paraId="35F6BBB5" w14:textId="176019D1" w:rsidR="008D150E" w:rsidRPr="008D150E" w:rsidRDefault="008D150E" w:rsidP="008D150E">
      <w:pPr>
        <w:keepNext/>
        <w:keepLines/>
        <w:contextualSpacing/>
        <w:rPr>
          <w:i/>
          <w:iCs/>
        </w:rPr>
      </w:pPr>
      <w:r w:rsidRPr="008D150E">
        <w:rPr>
          <w:i/>
          <w:iCs/>
        </w:rPr>
        <w:t xml:space="preserve">(Submitted by Gregory </w:t>
      </w:r>
      <w:proofErr w:type="spellStart"/>
      <w:r w:rsidRPr="008D150E">
        <w:rPr>
          <w:i/>
          <w:iCs/>
        </w:rPr>
        <w:t>Drezdzon</w:t>
      </w:r>
      <w:proofErr w:type="spellEnd"/>
      <w:r w:rsidRPr="008D150E">
        <w:rPr>
          <w:i/>
          <w:iCs/>
        </w:rPr>
        <w:t>, WD9FTZ)</w:t>
      </w:r>
    </w:p>
    <w:p w14:paraId="558BE212" w14:textId="77777777" w:rsidR="008D150E" w:rsidRPr="008D150E" w:rsidRDefault="008D150E" w:rsidP="008D150E">
      <w:pPr>
        <w:keepNext/>
        <w:keepLines/>
        <w:contextualSpacing/>
      </w:pPr>
      <w:r w:rsidRPr="008D150E">
        <w:t> </w:t>
      </w:r>
    </w:p>
    <w:p w14:paraId="726C9E22" w14:textId="58AE3930" w:rsidR="008D150E" w:rsidRPr="008D150E" w:rsidRDefault="008D150E" w:rsidP="008D150E">
      <w:pPr>
        <w:keepNext/>
        <w:keepLines/>
        <w:contextualSpacing/>
      </w:pPr>
      <w:r w:rsidRPr="008D150E">
        <w:t>On Wednesday, April 29, 2020, EI4GNB in Ireland completed a digital FT8 contact with LY2YR on 40.220 MHz on the new 8-meter band.</w:t>
      </w:r>
    </w:p>
    <w:p w14:paraId="4BFB7723" w14:textId="77777777" w:rsidR="008D150E" w:rsidRPr="008D150E" w:rsidRDefault="008D150E" w:rsidP="008D150E">
      <w:pPr>
        <w:keepNext/>
        <w:keepLines/>
        <w:contextualSpacing/>
      </w:pPr>
      <w:r w:rsidRPr="008D150E">
        <w:t> </w:t>
      </w:r>
    </w:p>
    <w:p w14:paraId="09164C11" w14:textId="37783485" w:rsidR="008D150E" w:rsidRPr="008D150E" w:rsidRDefault="008D150E" w:rsidP="008D150E">
      <w:pPr>
        <w:keepNext/>
        <w:keepLines/>
        <w:contextualSpacing/>
      </w:pPr>
      <w:r w:rsidRPr="008D150E">
        <w:t>Not only was this an EI-LY first but it was also the very first contact made between any two countries on the band.</w:t>
      </w:r>
    </w:p>
    <w:p w14:paraId="3770CD31" w14:textId="77777777" w:rsidR="008D150E" w:rsidRPr="008D150E" w:rsidRDefault="008D150E" w:rsidP="008D150E">
      <w:pPr>
        <w:keepNext/>
        <w:keepLines/>
        <w:contextualSpacing/>
      </w:pPr>
      <w:r w:rsidRPr="008D150E">
        <w:t> </w:t>
      </w:r>
    </w:p>
    <w:p w14:paraId="7D7CA04C" w14:textId="4B2B7398" w:rsidR="008D150E" w:rsidRPr="008D150E" w:rsidRDefault="008D150E" w:rsidP="008D150E">
      <w:pPr>
        <w:keepNext/>
        <w:keepLines/>
        <w:contextualSpacing/>
      </w:pPr>
      <w:r w:rsidRPr="008D150E">
        <w:t>The distance was approximately 2,039 km or 1,101 nm and the mode of propagation was Sporadic-E.</w:t>
      </w:r>
    </w:p>
    <w:p w14:paraId="311E7919" w14:textId="292893EC" w:rsidR="008D150E" w:rsidRPr="008D150E" w:rsidRDefault="008D150E" w:rsidP="008D150E">
      <w:pPr>
        <w:keepNext/>
        <w:keepLines/>
        <w:contextualSpacing/>
      </w:pPr>
      <w:r w:rsidRPr="008D150E">
        <w:t> </w:t>
      </w:r>
    </w:p>
    <w:p w14:paraId="791886BA" w14:textId="77777777" w:rsidR="008D150E" w:rsidRPr="008D150E" w:rsidRDefault="008D150E" w:rsidP="008D150E">
      <w:pPr>
        <w:keepNext/>
        <w:keepLines/>
        <w:contextualSpacing/>
      </w:pPr>
      <w:r w:rsidRPr="008D150E">
        <w:t xml:space="preserve">It should be noted that while Lithuania does not have an official allocation at 40 MHz, although the licensing authorities in the country kindly gave LY2YR special permission to carry out experiments on the spot frequencies of 40.220 MHz and 40.680 </w:t>
      </w:r>
      <w:proofErr w:type="spellStart"/>
      <w:r w:rsidRPr="008D150E">
        <w:t>MHz.</w:t>
      </w:r>
      <w:proofErr w:type="spellEnd"/>
    </w:p>
    <w:p w14:paraId="3CF574D2" w14:textId="01CB945B" w:rsidR="008D150E" w:rsidRPr="008D150E" w:rsidRDefault="008D150E" w:rsidP="008D150E">
      <w:pPr>
        <w:keepNext/>
        <w:keepLines/>
        <w:contextualSpacing/>
      </w:pPr>
      <w:r w:rsidRPr="008D150E">
        <w:t xml:space="preserve">(Note: </w:t>
      </w:r>
      <w:r w:rsidRPr="008D150E">
        <w:rPr>
          <w:i/>
          <w:iCs/>
        </w:rPr>
        <w:t>Usage of 8-meters in the United States by amateur radio operations is currently prohibited</w:t>
      </w:r>
      <w:r w:rsidRPr="008D150E">
        <w:t>.)</w:t>
      </w:r>
    </w:p>
    <w:p w14:paraId="2F8F81D1" w14:textId="77777777" w:rsidR="008D150E" w:rsidRPr="008D150E" w:rsidRDefault="008D150E" w:rsidP="008D150E">
      <w:pPr>
        <w:keepNext/>
        <w:keepLines/>
        <w:contextualSpacing/>
      </w:pPr>
      <w:r w:rsidRPr="008D150E">
        <w:t> </w:t>
      </w:r>
    </w:p>
    <w:p w14:paraId="2F740D7D" w14:textId="77777777" w:rsidR="008D150E" w:rsidRPr="008D150E" w:rsidRDefault="008D150E" w:rsidP="008D150E">
      <w:pPr>
        <w:keepNext/>
        <w:keepLines/>
        <w:contextualSpacing/>
      </w:pPr>
      <w:r w:rsidRPr="008D150E">
        <w:t xml:space="preserve">This is a model that could perhaps be adapted by other interested radio amateurs in other countries. It may be easier to get special permission to use spot frequencies for a limited </w:t>
      </w:r>
      <w:proofErr w:type="gramStart"/>
      <w:r w:rsidRPr="008D150E">
        <w:t>period of time</w:t>
      </w:r>
      <w:proofErr w:type="gramEnd"/>
      <w:r w:rsidRPr="008D150E">
        <w:t xml:space="preserve"> rather than a general allocation.</w:t>
      </w:r>
    </w:p>
    <w:p w14:paraId="123630BB" w14:textId="7F530AA4" w:rsidR="008D150E" w:rsidRPr="008D150E" w:rsidRDefault="008D150E" w:rsidP="008D150E">
      <w:pPr>
        <w:keepNext/>
        <w:keepLines/>
        <w:contextualSpacing/>
      </w:pPr>
      <w:r w:rsidRPr="008D150E">
        <w:t> </w:t>
      </w:r>
    </w:p>
    <w:p w14:paraId="43F831E0" w14:textId="77777777" w:rsidR="008D150E" w:rsidRPr="008D150E" w:rsidRDefault="008D150E" w:rsidP="008D150E">
      <w:pPr>
        <w:keepNext/>
        <w:keepLines/>
        <w:contextualSpacing/>
      </w:pPr>
      <w:r w:rsidRPr="008D150E">
        <w:t>It is hoped that there will be activity from Slovenia very soon and hopefully this will generate more interest in this fascinating VHF band.</w:t>
      </w:r>
    </w:p>
    <w:p w14:paraId="239E4434" w14:textId="32CFF347" w:rsidR="008D150E" w:rsidRPr="008D150E" w:rsidRDefault="008D150E" w:rsidP="008D150E">
      <w:pPr>
        <w:keepNext/>
        <w:keepLines/>
        <w:contextualSpacing/>
      </w:pPr>
      <w:r w:rsidRPr="008D150E">
        <w:t> </w:t>
      </w:r>
    </w:p>
    <w:p w14:paraId="09AB52F7" w14:textId="77777777" w:rsidR="008D150E" w:rsidRPr="008D150E" w:rsidRDefault="008D150E" w:rsidP="008D150E">
      <w:pPr>
        <w:keepNext/>
        <w:keepLines/>
        <w:contextualSpacing/>
      </w:pPr>
      <w:r w:rsidRPr="008D150E">
        <w:t>More information can be found here:</w:t>
      </w:r>
    </w:p>
    <w:p w14:paraId="0C9A7991" w14:textId="47ECBF75" w:rsidR="008D150E" w:rsidRPr="008D150E" w:rsidRDefault="00F111D6" w:rsidP="008D150E">
      <w:pPr>
        <w:keepNext/>
        <w:keepLines/>
        <w:contextualSpacing/>
      </w:pPr>
      <w:hyperlink r:id="rId28" w:history="1">
        <w:r w:rsidR="008D150E" w:rsidRPr="008D150E">
          <w:rPr>
            <w:rStyle w:val="Hyperlink"/>
          </w:rPr>
          <w:t>https://ei7gl.blogspot.com/2020/05/first-contact-made-on-40-mhz-between.html</w:t>
        </w:r>
      </w:hyperlink>
    </w:p>
    <w:p w14:paraId="56BAC193" w14:textId="571450E5" w:rsidR="00840100" w:rsidRDefault="00840100" w:rsidP="00840100">
      <w:pPr>
        <w:keepNext/>
        <w:keepLines/>
        <w:contextualSpacing/>
        <w:jc w:val="center"/>
      </w:pPr>
    </w:p>
    <w:p w14:paraId="417034E3" w14:textId="77777777" w:rsidR="00BD47A5" w:rsidRDefault="00BD47A5" w:rsidP="00840100">
      <w:pPr>
        <w:keepNext/>
        <w:keepLines/>
        <w:contextualSpacing/>
        <w:jc w:val="center"/>
      </w:pPr>
    </w:p>
    <w:p w14:paraId="3E583E59" w14:textId="3FB67BDE" w:rsidR="00FC562C" w:rsidRDefault="00840100" w:rsidP="00840100">
      <w:pPr>
        <w:keepNext/>
        <w:keepLines/>
        <w:contextualSpacing/>
        <w:jc w:val="center"/>
      </w:pPr>
      <w:r>
        <w:t>####</w:t>
      </w:r>
    </w:p>
    <w:p w14:paraId="72F1E31E" w14:textId="77777777" w:rsidR="00BD47A5" w:rsidRDefault="00BD47A5" w:rsidP="00166A12">
      <w:pPr>
        <w:keepNext/>
        <w:keepLines/>
        <w:contextualSpacing/>
      </w:pPr>
    </w:p>
    <w:p w14:paraId="47AF91B7" w14:textId="27AE7835" w:rsidR="00840100" w:rsidRPr="00840100" w:rsidRDefault="00840100" w:rsidP="00840100">
      <w:pPr>
        <w:keepNext/>
        <w:keepLines/>
        <w:contextualSpacing/>
        <w:rPr>
          <w:b/>
          <w:bCs/>
          <w:i/>
          <w:iCs/>
          <w:sz w:val="28"/>
          <w:szCs w:val="28"/>
        </w:rPr>
      </w:pPr>
      <w:r w:rsidRPr="00840100">
        <w:rPr>
          <w:b/>
          <w:bCs/>
          <w:i/>
          <w:iCs/>
          <w:sz w:val="28"/>
          <w:szCs w:val="28"/>
        </w:rPr>
        <w:t>Russian DOSAAF-85 (RS-44) Amateur Radio Satellite Transponder Now Active</w:t>
      </w:r>
    </w:p>
    <w:p w14:paraId="720237B0" w14:textId="56444526" w:rsidR="00840100" w:rsidRDefault="00840100" w:rsidP="00840100">
      <w:pPr>
        <w:keepNext/>
        <w:keepLines/>
        <w:contextualSpacing/>
      </w:pPr>
    </w:p>
    <w:p w14:paraId="0BBEE30A" w14:textId="141DA8C9" w:rsidR="00840100" w:rsidRPr="00840100" w:rsidRDefault="00840100" w:rsidP="00840100">
      <w:pPr>
        <w:keepNext/>
        <w:keepLines/>
        <w:contextualSpacing/>
      </w:pPr>
      <w:r w:rsidRPr="00840100">
        <w:rPr>
          <w:noProof/>
        </w:rPr>
        <w:drawing>
          <wp:anchor distT="0" distB="0" distL="114300" distR="114300" simplePos="0" relativeHeight="252020736" behindDoc="1" locked="0" layoutInCell="1" allowOverlap="1" wp14:anchorId="0CB79961" wp14:editId="0189BD7E">
            <wp:simplePos x="0" y="0"/>
            <wp:positionH relativeFrom="margin">
              <wp:align>right</wp:align>
            </wp:positionH>
            <wp:positionV relativeFrom="paragraph">
              <wp:posOffset>5080</wp:posOffset>
            </wp:positionV>
            <wp:extent cx="2044065" cy="1133475"/>
            <wp:effectExtent l="0" t="0" r="0" b="9525"/>
            <wp:wrapTight wrapText="bothSides">
              <wp:wrapPolygon edited="0">
                <wp:start x="0" y="0"/>
                <wp:lineTo x="0" y="21418"/>
                <wp:lineTo x="21338" y="21418"/>
                <wp:lineTo x="213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44065" cy="1133475"/>
                    </a:xfrm>
                    <a:prstGeom prst="rect">
                      <a:avLst/>
                    </a:prstGeom>
                  </pic:spPr>
                </pic:pic>
              </a:graphicData>
            </a:graphic>
            <wp14:sizeRelH relativeFrom="page">
              <wp14:pctWidth>0</wp14:pctWidth>
            </wp14:sizeRelH>
            <wp14:sizeRelV relativeFrom="page">
              <wp14:pctHeight>0</wp14:pctHeight>
            </wp14:sizeRelV>
          </wp:anchor>
        </w:drawing>
      </w:r>
      <w:r w:rsidRPr="00840100">
        <w:t xml:space="preserve">The amateur radio linear transponder (SSB/CW) on the Russian DOSAAF-85 (RS-44) has been activated. Dmitry </w:t>
      </w:r>
      <w:proofErr w:type="spellStart"/>
      <w:r w:rsidRPr="00840100">
        <w:t>Pashkov</w:t>
      </w:r>
      <w:proofErr w:type="spellEnd"/>
      <w:r w:rsidRPr="00840100">
        <w:t>, R4UAB, explains that RS-85 is a small scientific satellite built by specialists at Information Satellite Systems and students at Siberian State Aerospace University (</w:t>
      </w:r>
      <w:proofErr w:type="spellStart"/>
      <w:r w:rsidRPr="00840100">
        <w:t>SibSAU</w:t>
      </w:r>
      <w:proofErr w:type="spellEnd"/>
      <w:r w:rsidRPr="00840100">
        <w:t>).</w:t>
      </w:r>
    </w:p>
    <w:p w14:paraId="14912A49" w14:textId="77777777" w:rsidR="00840100" w:rsidRDefault="00840100" w:rsidP="00840100">
      <w:pPr>
        <w:keepNext/>
        <w:keepLines/>
        <w:contextualSpacing/>
      </w:pPr>
    </w:p>
    <w:p w14:paraId="3518A5B0" w14:textId="4BD71017" w:rsidR="00840100" w:rsidRPr="00840100" w:rsidRDefault="00840100" w:rsidP="00840100">
      <w:pPr>
        <w:keepNext/>
        <w:keepLines/>
        <w:contextualSpacing/>
      </w:pPr>
      <w:r w:rsidRPr="00840100">
        <w:t>The satellite’s name commemorates the 85th anniversary of the Voluntary Society for the Assistance to the Army, Aviation, and Navy (DOSAAF), the organization responsible for the military training of Soviet youth.</w:t>
      </w:r>
    </w:p>
    <w:p w14:paraId="0D992D7A" w14:textId="77777777" w:rsidR="00840100" w:rsidRPr="00840100" w:rsidRDefault="00840100" w:rsidP="00840100">
      <w:pPr>
        <w:keepNext/>
        <w:keepLines/>
        <w:contextualSpacing/>
      </w:pPr>
      <w:r w:rsidRPr="00840100">
        <w:t>This is the third satellite created by the specialists of ISS-</w:t>
      </w:r>
      <w:proofErr w:type="spellStart"/>
      <w:r w:rsidRPr="00840100">
        <w:t>Reshetnev</w:t>
      </w:r>
      <w:proofErr w:type="spellEnd"/>
      <w:r w:rsidRPr="00840100">
        <w:t xml:space="preserve"> and is based on the </w:t>
      </w:r>
      <w:proofErr w:type="spellStart"/>
      <w:r w:rsidRPr="00840100">
        <w:t>Yubileyniy</w:t>
      </w:r>
      <w:proofErr w:type="spellEnd"/>
      <w:r w:rsidRPr="00840100">
        <w:t xml:space="preserve"> platform, which features a hexagonal prism structure with body-mounted solar cells. It was launched into orbit last December 26 from the </w:t>
      </w:r>
      <w:proofErr w:type="spellStart"/>
      <w:r w:rsidRPr="00840100">
        <w:t>Plesetsk</w:t>
      </w:r>
      <w:proofErr w:type="spellEnd"/>
      <w:r w:rsidRPr="00840100">
        <w:t xml:space="preserve"> </w:t>
      </w:r>
      <w:proofErr w:type="spellStart"/>
      <w:r w:rsidRPr="00840100">
        <w:t>Cosmodrome</w:t>
      </w:r>
      <w:proofErr w:type="spellEnd"/>
      <w:r w:rsidRPr="00840100">
        <w:t xml:space="preserve"> and is in an elliptical orbit with a perigee of 1,175 kilometers (729 miles), an apogee of 1,511 kilometers (937 miles), and an inclination of 82.5°.</w:t>
      </w:r>
    </w:p>
    <w:p w14:paraId="1C985D94" w14:textId="77777777" w:rsidR="00840100" w:rsidRDefault="00840100" w:rsidP="00840100">
      <w:pPr>
        <w:keepNext/>
        <w:keepLines/>
        <w:contextualSpacing/>
      </w:pPr>
    </w:p>
    <w:p w14:paraId="4872614F" w14:textId="200FE386" w:rsidR="00840100" w:rsidRPr="00840100" w:rsidRDefault="00840100" w:rsidP="00840100">
      <w:pPr>
        <w:keepNext/>
        <w:keepLines/>
        <w:contextualSpacing/>
      </w:pPr>
      <w:r w:rsidRPr="00840100">
        <w:t>Transmitter power is 5 W, and the beacon is on 435.605 MHz (identifying as RS44). The transponder is inverting, with uplink centered at 145.965 MHz ±30 kHz, and downlink centered at 435.640 MHz ±30 kHz.</w:t>
      </w:r>
    </w:p>
    <w:p w14:paraId="670BF22F" w14:textId="77777777" w:rsidR="00840100" w:rsidRPr="00840100" w:rsidRDefault="00840100" w:rsidP="00840100">
      <w:pPr>
        <w:keepNext/>
        <w:keepLines/>
        <w:contextualSpacing/>
      </w:pPr>
      <w:proofErr w:type="spellStart"/>
      <w:r w:rsidRPr="00840100">
        <w:t>LoTW</w:t>
      </w:r>
      <w:proofErr w:type="spellEnd"/>
      <w:r w:rsidRPr="00840100">
        <w:t xml:space="preserve"> accepts contacts via DOSAAF-85 as "RS44."</w:t>
      </w:r>
    </w:p>
    <w:p w14:paraId="38F4E2A2" w14:textId="25A72D35" w:rsidR="0039796E" w:rsidRDefault="0039796E" w:rsidP="00166A12">
      <w:pPr>
        <w:keepNext/>
        <w:keepLines/>
        <w:contextualSpacing/>
      </w:pPr>
    </w:p>
    <w:p w14:paraId="197E0141" w14:textId="1202DA88" w:rsidR="0039796E" w:rsidRDefault="0039796E" w:rsidP="00166A12">
      <w:pPr>
        <w:keepNext/>
        <w:keepLines/>
        <w:contextualSpacing/>
      </w:pPr>
    </w:p>
    <w:p w14:paraId="440B762B" w14:textId="77777777" w:rsidR="003C6BAA" w:rsidRPr="003C6BAA" w:rsidRDefault="00F111D6" w:rsidP="003C6BAA">
      <w:pPr>
        <w:rPr>
          <w:sz w:val="20"/>
          <w:szCs w:val="20"/>
          <w:u w:val="single"/>
        </w:rPr>
      </w:pPr>
      <w:hyperlink w:anchor="top" w:history="1">
        <w:r w:rsidR="003C6BAA" w:rsidRPr="003C6BAA">
          <w:rPr>
            <w:rStyle w:val="Hyperlink"/>
            <w:sz w:val="20"/>
            <w:szCs w:val="20"/>
          </w:rPr>
          <w:t>TOP</w:t>
        </w:r>
      </w:hyperlink>
      <w:r w:rsidR="003C6BAA" w:rsidRPr="003C6BAA">
        <w:rPr>
          <w:sz w:val="20"/>
          <w:szCs w:val="20"/>
          <w:u w:val="single"/>
        </w:rPr>
        <w:t xml:space="preserve"> ^</w:t>
      </w:r>
    </w:p>
    <w:p w14:paraId="28498A16" w14:textId="4C1762F6" w:rsidR="0092237D" w:rsidRDefault="00F111D6" w:rsidP="00166A12">
      <w:pPr>
        <w:keepNext/>
        <w:keepLines/>
        <w:contextualSpacing/>
        <w:rPr>
          <w:b/>
          <w:i/>
          <w:noProof/>
          <w:sz w:val="28"/>
          <w:szCs w:val="28"/>
        </w:rPr>
      </w:pPr>
      <w:r>
        <w:lastRenderedPageBreak/>
        <w:pict w14:anchorId="5A821974">
          <v:rect id="_x0000_i1028" style="width:0;height:1.5pt" o:hralign="center" o:hrstd="t" o:hr="t" fillcolor="#a0a0a0" stroked="f"/>
        </w:pict>
      </w:r>
    </w:p>
    <w:p w14:paraId="471BE8C3" w14:textId="628520D6" w:rsidR="00166A12" w:rsidRPr="00166A12" w:rsidRDefault="00166A12" w:rsidP="00166A12">
      <w:pPr>
        <w:keepNext/>
        <w:keepLines/>
        <w:contextualSpacing/>
        <w:rPr>
          <w:b/>
          <w:i/>
          <w:noProof/>
          <w:sz w:val="28"/>
          <w:szCs w:val="28"/>
        </w:rPr>
      </w:pPr>
      <w:bookmarkStart w:id="24" w:name="handbook"/>
      <w:bookmarkEnd w:id="24"/>
      <w:r w:rsidRPr="00166A12">
        <w:rPr>
          <w:rFonts w:eastAsiaTheme="minorHAnsi"/>
          <w:noProof/>
        </w:rPr>
        <w:drawing>
          <wp:anchor distT="0" distB="0" distL="114300" distR="114300" simplePos="0" relativeHeight="251984896" behindDoc="1" locked="0" layoutInCell="1" allowOverlap="1" wp14:anchorId="6AA53398" wp14:editId="5EB92DC0">
            <wp:simplePos x="0" y="0"/>
            <wp:positionH relativeFrom="margin">
              <wp:align>right</wp:align>
            </wp:positionH>
            <wp:positionV relativeFrom="paragraph">
              <wp:posOffset>10160</wp:posOffset>
            </wp:positionV>
            <wp:extent cx="1200785" cy="1543050"/>
            <wp:effectExtent l="0" t="0" r="0" b="0"/>
            <wp:wrapTight wrapText="bothSides">
              <wp:wrapPolygon edited="0">
                <wp:start x="0" y="0"/>
                <wp:lineTo x="0" y="21333"/>
                <wp:lineTo x="21246" y="21333"/>
                <wp:lineTo x="21246"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0785" cy="1543050"/>
                    </a:xfrm>
                    <a:prstGeom prst="rect">
                      <a:avLst/>
                    </a:prstGeom>
                    <a:noFill/>
                  </pic:spPr>
                </pic:pic>
              </a:graphicData>
            </a:graphic>
            <wp14:sizeRelH relativeFrom="page">
              <wp14:pctWidth>0</wp14:pctWidth>
            </wp14:sizeRelH>
            <wp14:sizeRelV relativeFrom="page">
              <wp14:pctHeight>0</wp14:pctHeight>
            </wp14:sizeRelV>
          </wp:anchor>
        </w:drawing>
      </w:r>
      <w:r w:rsidRPr="00166A12">
        <w:rPr>
          <w:b/>
          <w:i/>
          <w:noProof/>
          <w:sz w:val="28"/>
          <w:szCs w:val="28"/>
        </w:rPr>
        <w:t xml:space="preserve">The Handbook Give Away </w:t>
      </w:r>
    </w:p>
    <w:p w14:paraId="14BD5882" w14:textId="3E1A4185" w:rsidR="00166A12" w:rsidRPr="00166A12" w:rsidRDefault="00166A12" w:rsidP="00166A12">
      <w:pPr>
        <w:keepNext/>
        <w:keepLines/>
        <w:contextualSpacing/>
        <w:rPr>
          <w:b/>
          <w:i/>
          <w:noProof/>
          <w:sz w:val="28"/>
          <w:szCs w:val="28"/>
        </w:rPr>
      </w:pPr>
    </w:p>
    <w:p w14:paraId="31715F9A" w14:textId="77777777" w:rsidR="00166A12" w:rsidRPr="00872F31" w:rsidRDefault="00166A12" w:rsidP="00166A12">
      <w:pPr>
        <w:keepNext/>
        <w:keepLines/>
        <w:contextualSpacing/>
        <w:rPr>
          <w:rFonts w:eastAsiaTheme="minorHAnsi"/>
        </w:rPr>
      </w:pPr>
      <w:r w:rsidRPr="00872F31">
        <w:rPr>
          <w:rFonts w:eastAsiaTheme="minorHAnsi"/>
        </w:rPr>
        <w:t>Hey Gang,</w:t>
      </w:r>
    </w:p>
    <w:p w14:paraId="656D659F" w14:textId="77777777" w:rsidR="00166A12" w:rsidRPr="00872F31" w:rsidRDefault="00166A12" w:rsidP="00166A12">
      <w:pPr>
        <w:keepNext/>
        <w:keepLines/>
        <w:contextualSpacing/>
        <w:rPr>
          <w:b/>
          <w:i/>
          <w:noProof/>
        </w:rPr>
      </w:pPr>
    </w:p>
    <w:p w14:paraId="30E05F77" w14:textId="55420FFD" w:rsidR="00166A12" w:rsidRDefault="00166A12" w:rsidP="00166A12">
      <w:pPr>
        <w:keepNext/>
        <w:keepLines/>
        <w:contextualSpacing/>
        <w:rPr>
          <w:rFonts w:eastAsiaTheme="minorHAnsi"/>
          <w:b/>
          <w:bCs/>
          <w:i/>
          <w:iCs/>
        </w:rPr>
      </w:pPr>
      <w:r>
        <w:rPr>
          <w:rFonts w:eastAsiaTheme="minorHAnsi"/>
        </w:rPr>
        <w:t>The winner of the February Give Away is</w:t>
      </w:r>
      <w:r w:rsidRPr="000970D4">
        <w:rPr>
          <w:rFonts w:eastAsiaTheme="minorHAnsi"/>
        </w:rPr>
        <w:t xml:space="preserve">… </w:t>
      </w:r>
      <w:r>
        <w:rPr>
          <w:rFonts w:eastAsiaTheme="minorHAnsi"/>
        </w:rPr>
        <w:t xml:space="preserve"> </w:t>
      </w:r>
      <w:r>
        <w:rPr>
          <w:rFonts w:eastAsiaTheme="minorHAnsi"/>
          <w:b/>
          <w:bCs/>
          <w:i/>
          <w:iCs/>
          <w:sz w:val="36"/>
          <w:szCs w:val="36"/>
        </w:rPr>
        <w:t>William Williams</w:t>
      </w:r>
      <w:r w:rsidRPr="00146110">
        <w:rPr>
          <w:rFonts w:eastAsiaTheme="minorHAnsi"/>
          <w:b/>
          <w:bCs/>
          <w:i/>
          <w:iCs/>
          <w:sz w:val="36"/>
          <w:szCs w:val="36"/>
        </w:rPr>
        <w:t xml:space="preserve"> K</w:t>
      </w:r>
      <w:r w:rsidR="00CA635E">
        <w:rPr>
          <w:rFonts w:eastAsiaTheme="minorHAnsi"/>
          <w:b/>
          <w:bCs/>
          <w:i/>
          <w:iCs/>
          <w:sz w:val="36"/>
          <w:szCs w:val="36"/>
        </w:rPr>
        <w:t>C</w:t>
      </w:r>
      <w:r w:rsidRPr="00146110">
        <w:rPr>
          <w:rFonts w:eastAsiaTheme="minorHAnsi"/>
          <w:b/>
          <w:bCs/>
          <w:i/>
          <w:iCs/>
          <w:sz w:val="36"/>
          <w:szCs w:val="36"/>
        </w:rPr>
        <w:t>8</w:t>
      </w:r>
      <w:r w:rsidR="00CA635E">
        <w:rPr>
          <w:rFonts w:eastAsiaTheme="minorHAnsi"/>
          <w:b/>
          <w:bCs/>
          <w:i/>
          <w:iCs/>
          <w:sz w:val="36"/>
          <w:szCs w:val="36"/>
        </w:rPr>
        <w:t>WVG</w:t>
      </w:r>
    </w:p>
    <w:p w14:paraId="2ABB1A2B" w14:textId="59CE98C4" w:rsidR="00166A12" w:rsidRDefault="00166A12" w:rsidP="00166A12">
      <w:pPr>
        <w:rPr>
          <w:rFonts w:eastAsiaTheme="minorHAnsi"/>
        </w:rPr>
      </w:pPr>
    </w:p>
    <w:p w14:paraId="66E7B777" w14:textId="77777777" w:rsidR="00166A12" w:rsidRDefault="00166A12" w:rsidP="00166A12">
      <w:pPr>
        <w:rPr>
          <w:rFonts w:eastAsiaTheme="minorHAnsi"/>
        </w:rPr>
      </w:pPr>
      <w:r w:rsidRPr="000970D4">
        <w:rPr>
          <w:rFonts w:eastAsiaTheme="minorHAnsi"/>
        </w:rPr>
        <w:t xml:space="preserve">Many of you ask me just how do I know when the drawing is on? Well, </w:t>
      </w:r>
      <w:proofErr w:type="gramStart"/>
      <w:r w:rsidRPr="000970D4">
        <w:rPr>
          <w:rFonts w:eastAsiaTheme="minorHAnsi"/>
        </w:rPr>
        <w:t>that’s</w:t>
      </w:r>
      <w:proofErr w:type="gramEnd"/>
      <w:r w:rsidRPr="000970D4">
        <w:rPr>
          <w:rFonts w:eastAsiaTheme="minorHAnsi"/>
        </w:rPr>
        <w:t xml:space="preserve"> easy all you need to do is check in on the Ohio Section Website on a regular basis and watch for the big </w:t>
      </w:r>
      <w:r w:rsidRPr="000970D4">
        <w:rPr>
          <w:rFonts w:eastAsiaTheme="minorHAnsi"/>
          <w:b/>
          <w:color w:val="FF0000"/>
        </w:rPr>
        <w:t>RED</w:t>
      </w:r>
      <w:r w:rsidRPr="000970D4">
        <w:rPr>
          <w:rFonts w:eastAsiaTheme="minorHAnsi"/>
        </w:rPr>
        <w:t xml:space="preserve"> Arrow that will appear on the left side of the page.</w:t>
      </w:r>
    </w:p>
    <w:p w14:paraId="3ACE9325" w14:textId="77777777" w:rsidR="00BD47A5" w:rsidRDefault="00BD47A5" w:rsidP="00166A12">
      <w:pPr>
        <w:rPr>
          <w:sz w:val="20"/>
          <w:szCs w:val="20"/>
        </w:rPr>
      </w:pPr>
    </w:p>
    <w:p w14:paraId="0D210EB0" w14:textId="5450CCD3" w:rsidR="00166A12" w:rsidRDefault="00166A12" w:rsidP="00166A12">
      <w:pPr>
        <w:rPr>
          <w:sz w:val="20"/>
          <w:szCs w:val="20"/>
        </w:rPr>
      </w:pPr>
      <w:r w:rsidRPr="005C0291">
        <w:rPr>
          <w:sz w:val="20"/>
          <w:szCs w:val="20"/>
        </w:rPr>
        <w:t xml:space="preserve"> </w:t>
      </w:r>
    </w:p>
    <w:p w14:paraId="483D2884" w14:textId="77777777" w:rsidR="00166A12" w:rsidRDefault="00166A12" w:rsidP="00166A12">
      <w:pPr>
        <w:keepNext/>
        <w:keepLines/>
        <w:contextualSpacing/>
        <w:rPr>
          <w:rFonts w:eastAsiaTheme="minorHAnsi"/>
        </w:rPr>
      </w:pPr>
      <w:r>
        <w:rPr>
          <w:rFonts w:eastAsiaTheme="minorHAnsi"/>
          <w:noProof/>
        </w:rPr>
        <w:drawing>
          <wp:anchor distT="0" distB="0" distL="114300" distR="114300" simplePos="0" relativeHeight="252008448" behindDoc="1" locked="0" layoutInCell="1" allowOverlap="1" wp14:anchorId="6D481ABB" wp14:editId="02365C6B">
            <wp:simplePos x="0" y="0"/>
            <wp:positionH relativeFrom="margin">
              <wp:align>left</wp:align>
            </wp:positionH>
            <wp:positionV relativeFrom="paragraph">
              <wp:posOffset>8255</wp:posOffset>
            </wp:positionV>
            <wp:extent cx="670560" cy="572770"/>
            <wp:effectExtent l="0" t="0" r="0" b="0"/>
            <wp:wrapTight wrapText="bothSides">
              <wp:wrapPolygon edited="0">
                <wp:start x="0" y="0"/>
                <wp:lineTo x="0" y="20834"/>
                <wp:lineTo x="20864" y="20834"/>
                <wp:lineTo x="20864"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0560" cy="572770"/>
                    </a:xfrm>
                    <a:prstGeom prst="rect">
                      <a:avLst/>
                    </a:prstGeom>
                    <a:noFill/>
                  </pic:spPr>
                </pic:pic>
              </a:graphicData>
            </a:graphic>
            <wp14:sizeRelH relativeFrom="page">
              <wp14:pctWidth>0</wp14:pctWidth>
            </wp14:sizeRelH>
            <wp14:sizeRelV relativeFrom="page">
              <wp14:pctHeight>0</wp14:pctHeight>
            </wp14:sizeRelV>
          </wp:anchor>
        </w:drawing>
      </w:r>
      <w:r w:rsidRPr="000970D4">
        <w:rPr>
          <w:rFonts w:eastAsiaTheme="minorHAnsi"/>
        </w:rPr>
        <w:t xml:space="preserve">This is the sign that the drawing is on and you need to get registered. So, keep a sharp eye out on the website and check in often! </w:t>
      </w:r>
      <w:hyperlink r:id="rId32" w:history="1">
        <w:r w:rsidRPr="000970D4">
          <w:rPr>
            <w:rFonts w:eastAsiaTheme="minorHAnsi"/>
            <w:color w:val="0563C1" w:themeColor="hyperlink"/>
            <w:u w:val="single"/>
          </w:rPr>
          <w:t>http://arrl-ohio.org/</w:t>
        </w:r>
      </w:hyperlink>
    </w:p>
    <w:p w14:paraId="46E335E3" w14:textId="52EFA0C5" w:rsidR="00166A12" w:rsidRDefault="00166A12" w:rsidP="00166A12"/>
    <w:p w14:paraId="3A2FBC1F" w14:textId="77777777" w:rsidR="00BD47A5" w:rsidRDefault="00BD47A5" w:rsidP="00166A12"/>
    <w:p w14:paraId="1597168A" w14:textId="44A2F221" w:rsidR="00166A12" w:rsidRPr="00166A12" w:rsidRDefault="00F111D6" w:rsidP="00166A12">
      <w:pPr>
        <w:rPr>
          <w:b/>
          <w:color w:val="FF0000"/>
        </w:rPr>
      </w:pPr>
      <w:r>
        <w:pict w14:anchorId="5BEA57EE">
          <v:rect id="_x0000_i1029" style="width:0;height:1.5pt" o:hralign="center" o:hrstd="t" o:hr="t" fillcolor="#a0a0a0" stroked="f"/>
        </w:pict>
      </w:r>
    </w:p>
    <w:p w14:paraId="60487423" w14:textId="77777777" w:rsidR="00166A12" w:rsidRPr="00166A12" w:rsidRDefault="00166A12" w:rsidP="00166A12">
      <w:pPr>
        <w:rPr>
          <w:b/>
          <w:i/>
          <w:sz w:val="28"/>
          <w:szCs w:val="28"/>
        </w:rPr>
      </w:pPr>
      <w:bookmarkStart w:id="25" w:name="club"/>
      <w:bookmarkEnd w:id="25"/>
      <w:r w:rsidRPr="00166A12">
        <w:rPr>
          <w:b/>
          <w:i/>
          <w:sz w:val="28"/>
          <w:szCs w:val="28"/>
        </w:rPr>
        <w:t>Club Corner</w:t>
      </w:r>
    </w:p>
    <w:p w14:paraId="569C51E8" w14:textId="77777777" w:rsidR="00166A12" w:rsidRPr="00166A12" w:rsidRDefault="00166A12" w:rsidP="00166A12">
      <w:pPr>
        <w:rPr>
          <w:noProof/>
        </w:rPr>
      </w:pPr>
      <w:r w:rsidRPr="00166A12">
        <w:rPr>
          <w:b/>
          <w:i/>
          <w:noProof/>
          <w:sz w:val="28"/>
          <w:szCs w:val="28"/>
        </w:rPr>
        <w:drawing>
          <wp:anchor distT="0" distB="0" distL="114300" distR="114300" simplePos="0" relativeHeight="251981824" behindDoc="1" locked="0" layoutInCell="1" allowOverlap="1" wp14:anchorId="0A1B8B4F" wp14:editId="5DBC0773">
            <wp:simplePos x="0" y="0"/>
            <wp:positionH relativeFrom="margin">
              <wp:align>right</wp:align>
            </wp:positionH>
            <wp:positionV relativeFrom="paragraph">
              <wp:posOffset>10795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3">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p>
    <w:p w14:paraId="45FF2066" w14:textId="77777777" w:rsidR="00166A12" w:rsidRPr="00166A12" w:rsidRDefault="00166A12" w:rsidP="00166A12">
      <w:pPr>
        <w:rPr>
          <w:noProof/>
        </w:rPr>
      </w:pPr>
      <w:r w:rsidRPr="00166A12">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678AD134" w14:textId="77777777" w:rsidR="00166A12" w:rsidRPr="00166A12" w:rsidRDefault="00166A12" w:rsidP="00166A12">
      <w:pPr>
        <w:rPr>
          <w:noProof/>
        </w:rPr>
      </w:pPr>
    </w:p>
    <w:p w14:paraId="5388A429" w14:textId="77777777" w:rsidR="00166A12" w:rsidRPr="00166A12" w:rsidRDefault="00166A12" w:rsidP="00166A12">
      <w:pPr>
        <w:rPr>
          <w:noProof/>
        </w:rPr>
      </w:pPr>
      <w:r w:rsidRPr="00166A12">
        <w:rPr>
          <w:noProof/>
        </w:rPr>
        <w:t xml:space="preserve">Let me know what you club is up to. Are you going to have a special guest at your meeting or are you having a special anniversary? Just sent it to:  </w:t>
      </w:r>
      <w:hyperlink r:id="rId34" w:history="1">
        <w:r w:rsidRPr="00166A12">
          <w:rPr>
            <w:noProof/>
            <w:color w:val="0563C1" w:themeColor="hyperlink"/>
            <w:u w:val="single"/>
          </w:rPr>
          <w:t>n8sy@n8sy.com</w:t>
        </w:r>
      </w:hyperlink>
      <w:r w:rsidRPr="00166A12">
        <w:rPr>
          <w:noProof/>
        </w:rPr>
        <w:t xml:space="preserve">  </w:t>
      </w:r>
    </w:p>
    <w:p w14:paraId="3C0EA4CB" w14:textId="77777777" w:rsidR="00166A12" w:rsidRPr="00166A12" w:rsidRDefault="00166A12" w:rsidP="00166A12">
      <w:pPr>
        <w:jc w:val="center"/>
        <w:rPr>
          <w:bCs/>
        </w:rPr>
      </w:pPr>
    </w:p>
    <w:p w14:paraId="18D4C8CE" w14:textId="77777777" w:rsidR="00166A12" w:rsidRPr="00166A12" w:rsidRDefault="00166A12" w:rsidP="00166A12">
      <w:pPr>
        <w:jc w:val="center"/>
        <w:rPr>
          <w:bCs/>
        </w:rPr>
      </w:pPr>
    </w:p>
    <w:p w14:paraId="36283E22" w14:textId="77777777" w:rsidR="00166A12" w:rsidRPr="00166A12" w:rsidRDefault="00166A12" w:rsidP="00166A12">
      <w:pPr>
        <w:jc w:val="center"/>
        <w:rPr>
          <w:bCs/>
        </w:rPr>
      </w:pPr>
      <w:r w:rsidRPr="00166A12">
        <w:rPr>
          <w:bCs/>
        </w:rPr>
        <w:t>####</w:t>
      </w:r>
    </w:p>
    <w:p w14:paraId="40E47A24" w14:textId="77777777" w:rsidR="00166A12" w:rsidRPr="00166A12" w:rsidRDefault="00166A12" w:rsidP="00166A12">
      <w:pPr>
        <w:jc w:val="center"/>
        <w:rPr>
          <w:bCs/>
        </w:rPr>
      </w:pPr>
    </w:p>
    <w:p w14:paraId="711D50FA" w14:textId="1A851322" w:rsidR="00166A12" w:rsidRPr="00166A12" w:rsidRDefault="00166A12" w:rsidP="00166A12">
      <w:pPr>
        <w:rPr>
          <w:b/>
          <w:bCs/>
          <w:i/>
          <w:iCs/>
          <w:sz w:val="28"/>
          <w:szCs w:val="28"/>
        </w:rPr>
      </w:pPr>
      <w:r w:rsidRPr="00166A12">
        <w:rPr>
          <w:b/>
          <w:bCs/>
          <w:i/>
          <w:iCs/>
          <w:sz w:val="28"/>
          <w:szCs w:val="28"/>
        </w:rPr>
        <w:t>Pan Ohio Hope Ride - –</w:t>
      </w:r>
      <w:r w:rsidR="00CA635E">
        <w:rPr>
          <w:b/>
          <w:bCs/>
          <w:i/>
          <w:iCs/>
          <w:sz w:val="28"/>
          <w:szCs w:val="28"/>
        </w:rPr>
        <w:t>2</w:t>
      </w:r>
      <w:r w:rsidRPr="00166A12">
        <w:rPr>
          <w:b/>
          <w:bCs/>
          <w:i/>
          <w:iCs/>
          <w:sz w:val="28"/>
          <w:szCs w:val="28"/>
        </w:rPr>
        <w:t>020 Event Update</w:t>
      </w:r>
    </w:p>
    <w:p w14:paraId="0CB876FE" w14:textId="77777777" w:rsidR="00166A12" w:rsidRPr="00166A12" w:rsidRDefault="00166A12" w:rsidP="00166A12"/>
    <w:p w14:paraId="1BB99E9B" w14:textId="77777777" w:rsidR="00166A12" w:rsidRPr="00166A12" w:rsidRDefault="00166A12" w:rsidP="00166A12">
      <w:r w:rsidRPr="00166A12">
        <w:rPr>
          <w:rFonts w:eastAsiaTheme="minorHAnsi"/>
          <w:noProof/>
        </w:rPr>
        <w:drawing>
          <wp:anchor distT="0" distB="0" distL="114300" distR="114300" simplePos="0" relativeHeight="252001280" behindDoc="1" locked="0" layoutInCell="1" allowOverlap="1" wp14:anchorId="1176B7FF" wp14:editId="127D76B9">
            <wp:simplePos x="0" y="0"/>
            <wp:positionH relativeFrom="margin">
              <wp:align>left</wp:align>
            </wp:positionH>
            <wp:positionV relativeFrom="paragraph">
              <wp:posOffset>6350</wp:posOffset>
            </wp:positionV>
            <wp:extent cx="3479165" cy="1295400"/>
            <wp:effectExtent l="0" t="0" r="6985" b="0"/>
            <wp:wrapTight wrapText="bothSides">
              <wp:wrapPolygon edited="0">
                <wp:start x="0" y="0"/>
                <wp:lineTo x="0" y="21282"/>
                <wp:lineTo x="21525" y="21282"/>
                <wp:lineTo x="2152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88698" cy="12989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6A12">
        <w:t xml:space="preserve">The safety of our riders, volunteers, and staff always comes first. The Pan Ohio Hope Ride staff and volunteer leadership committees have been actively monitoring the ongoing COVID-19 crisis and holding contingency planning sessions since early March. It has become increasingly apparent that we will not be able to safely travel or gather as a large group this summer. It is also highly likely that some of our partnering colleges, parks, and municipalities will not be available for our use. </w:t>
      </w:r>
    </w:p>
    <w:p w14:paraId="3CD6E111" w14:textId="77777777" w:rsidR="00CA635E" w:rsidRDefault="00CA635E" w:rsidP="00166A12">
      <w:pPr>
        <w:rPr>
          <w:b/>
          <w:bCs/>
          <w:i/>
          <w:iCs/>
        </w:rPr>
      </w:pPr>
    </w:p>
    <w:p w14:paraId="74924719" w14:textId="40B00C5B" w:rsidR="00166A12" w:rsidRPr="00166A12" w:rsidRDefault="00166A12" w:rsidP="00166A12">
      <w:r w:rsidRPr="00166A12">
        <w:rPr>
          <w:b/>
          <w:bCs/>
          <w:i/>
          <w:iCs/>
        </w:rPr>
        <w:t>As such, we have made the difficult decision to cancel the in-person 4-day event as we know it and shift the 2020 Pan Ohio Hope Ride to a primarily virtual experience.</w:t>
      </w:r>
    </w:p>
    <w:p w14:paraId="2ABE796D" w14:textId="77777777" w:rsidR="00166A12" w:rsidRPr="00166A12" w:rsidRDefault="00166A12" w:rsidP="00166A12">
      <w:pPr>
        <w:rPr>
          <w:b/>
          <w:bCs/>
        </w:rPr>
      </w:pPr>
    </w:p>
    <w:p w14:paraId="68452170" w14:textId="74CC417E" w:rsidR="00166A12" w:rsidRPr="00166A12" w:rsidRDefault="00166A12" w:rsidP="00166A12">
      <w:r w:rsidRPr="00166A12">
        <w:rPr>
          <w:b/>
          <w:bCs/>
        </w:rPr>
        <w:t>Further information can be found in our </w:t>
      </w:r>
      <w:r w:rsidRPr="00166A12">
        <w:rPr>
          <w:b/>
          <w:bCs/>
          <w:u w:val="single"/>
        </w:rPr>
        <w:t>2020 Virtual Pan Ohio Hope Ride FAQ</w:t>
      </w:r>
      <w:r w:rsidRPr="00166A12">
        <w:rPr>
          <w:b/>
          <w:bCs/>
        </w:rPr>
        <w:t xml:space="preserve">, including details on registration and lodging fees and highlights of our planned virtual events. We will keep this document updated as the situation </w:t>
      </w:r>
      <w:r w:rsidR="00CD318F" w:rsidRPr="00166A12">
        <w:rPr>
          <w:b/>
          <w:bCs/>
        </w:rPr>
        <w:t>evolves,</w:t>
      </w:r>
      <w:r w:rsidRPr="00166A12">
        <w:rPr>
          <w:b/>
          <w:bCs/>
        </w:rPr>
        <w:t xml:space="preserve"> and our plans develop.</w:t>
      </w:r>
    </w:p>
    <w:p w14:paraId="1BAA7F82" w14:textId="77777777" w:rsidR="003C6BAA" w:rsidRDefault="003C6BAA" w:rsidP="003C6BAA">
      <w:pPr>
        <w:rPr>
          <w:sz w:val="20"/>
          <w:szCs w:val="20"/>
        </w:rPr>
      </w:pPr>
    </w:p>
    <w:p w14:paraId="19CE0FB7" w14:textId="77777777" w:rsidR="003C6BAA" w:rsidRDefault="003C6BAA" w:rsidP="003C6BAA">
      <w:pPr>
        <w:rPr>
          <w:sz w:val="20"/>
          <w:szCs w:val="20"/>
        </w:rPr>
      </w:pPr>
    </w:p>
    <w:p w14:paraId="06C128CA" w14:textId="76EA6914" w:rsidR="003C6BAA" w:rsidRPr="003C6BAA" w:rsidRDefault="00F111D6" w:rsidP="003C6BAA">
      <w:pPr>
        <w:rPr>
          <w:sz w:val="20"/>
          <w:szCs w:val="20"/>
          <w:u w:val="single"/>
        </w:rPr>
      </w:pPr>
      <w:hyperlink w:anchor="top" w:history="1">
        <w:r w:rsidR="003C6BAA" w:rsidRPr="003C6BAA">
          <w:rPr>
            <w:rStyle w:val="Hyperlink"/>
            <w:sz w:val="20"/>
            <w:szCs w:val="20"/>
          </w:rPr>
          <w:t>TOP</w:t>
        </w:r>
      </w:hyperlink>
      <w:r w:rsidR="003C6BAA" w:rsidRPr="003C6BAA">
        <w:rPr>
          <w:sz w:val="20"/>
          <w:szCs w:val="20"/>
          <w:u w:val="single"/>
        </w:rPr>
        <w:t xml:space="preserve"> ^</w:t>
      </w:r>
    </w:p>
    <w:p w14:paraId="64944D2F" w14:textId="77777777" w:rsidR="00166A12" w:rsidRPr="00166A12" w:rsidRDefault="00166A12" w:rsidP="00166A12">
      <w:r w:rsidRPr="00166A12">
        <w:lastRenderedPageBreak/>
        <w:t xml:space="preserve">Now our mission needs you more than ever and the funds </w:t>
      </w:r>
      <w:proofErr w:type="gramStart"/>
      <w:r w:rsidRPr="00166A12">
        <w:t>you’re</w:t>
      </w:r>
      <w:proofErr w:type="gramEnd"/>
      <w:r w:rsidRPr="00166A12">
        <w:t xml:space="preserve"> raising are even more critical. We are so grateful for the passion and dedication of our millions of volunteers and supporters. Thank you for your continued support of our mission and for all you are doing to help lead the fight for a world without cancer.  </w:t>
      </w:r>
    </w:p>
    <w:p w14:paraId="2861E9AE" w14:textId="77777777" w:rsidR="00166A12" w:rsidRPr="00166A12" w:rsidRDefault="00166A12" w:rsidP="00166A12">
      <w:r w:rsidRPr="00166A12">
        <w:t>​2020 Virtual Pan Ohio Hope Ride FAQ</w:t>
      </w:r>
    </w:p>
    <w:p w14:paraId="4F4E7760" w14:textId="77777777" w:rsidR="00166A12" w:rsidRPr="00166A12" w:rsidRDefault="00166A12" w:rsidP="00166A12"/>
    <w:p w14:paraId="10467C70" w14:textId="77777777" w:rsidR="00166A12" w:rsidRPr="00166A12" w:rsidRDefault="00F111D6" w:rsidP="00166A12">
      <w:hyperlink r:id="rId36" w:history="1">
        <w:r w:rsidR="00166A12" w:rsidRPr="00166A12">
          <w:rPr>
            <w:color w:val="0563C1" w:themeColor="hyperlink"/>
            <w:u w:val="single"/>
          </w:rPr>
          <w:t>https://docs.google.com/document/d/121bHOIbtO6aF8sqRFXfm6wLt0XKvsTfjaVTuaXtboBU/edit</w:t>
        </w:r>
      </w:hyperlink>
    </w:p>
    <w:p w14:paraId="7B209100" w14:textId="77777777" w:rsidR="00166A12" w:rsidRPr="00166A12" w:rsidRDefault="00166A12" w:rsidP="00166A12"/>
    <w:p w14:paraId="2B67B5AC" w14:textId="77777777" w:rsidR="00166A12" w:rsidRPr="00166A12" w:rsidRDefault="00166A12" w:rsidP="00166A12">
      <w:pPr>
        <w:jc w:val="center"/>
      </w:pPr>
      <w:r w:rsidRPr="00166A12">
        <w:t>####</w:t>
      </w:r>
    </w:p>
    <w:p w14:paraId="44B146F3" w14:textId="77777777" w:rsidR="00166A12" w:rsidRPr="00166A12" w:rsidRDefault="00166A12" w:rsidP="00166A12">
      <w:pPr>
        <w:rPr>
          <w:b/>
          <w:bCs/>
          <w:i/>
          <w:iCs/>
        </w:rPr>
      </w:pPr>
    </w:p>
    <w:p w14:paraId="5FFBAC58" w14:textId="77777777" w:rsidR="00166A12" w:rsidRPr="00166A12" w:rsidRDefault="00166A12" w:rsidP="00166A12">
      <w:pPr>
        <w:rPr>
          <w:b/>
          <w:bCs/>
          <w:i/>
          <w:iCs/>
          <w:sz w:val="28"/>
          <w:szCs w:val="28"/>
        </w:rPr>
      </w:pPr>
      <w:r w:rsidRPr="00166A12">
        <w:rPr>
          <w:b/>
          <w:bCs/>
          <w:i/>
          <w:iCs/>
          <w:sz w:val="28"/>
          <w:szCs w:val="28"/>
        </w:rPr>
        <w:t>Cleveland Marathon Converted to Virtual Event</w:t>
      </w:r>
    </w:p>
    <w:p w14:paraId="550FA487" w14:textId="77777777" w:rsidR="00166A12" w:rsidRPr="00166A12" w:rsidRDefault="00166A12" w:rsidP="00166A12"/>
    <w:p w14:paraId="5427B2D9" w14:textId="77777777" w:rsidR="00166A12" w:rsidRPr="00166A12" w:rsidRDefault="00166A12" w:rsidP="00166A12">
      <w:r w:rsidRPr="00166A12">
        <w:rPr>
          <w:noProof/>
        </w:rPr>
        <w:drawing>
          <wp:anchor distT="0" distB="0" distL="114300" distR="114300" simplePos="0" relativeHeight="251985920" behindDoc="1" locked="0" layoutInCell="1" allowOverlap="1" wp14:anchorId="72405CD0" wp14:editId="2A358DF3">
            <wp:simplePos x="0" y="0"/>
            <wp:positionH relativeFrom="margin">
              <wp:posOffset>4418965</wp:posOffset>
            </wp:positionH>
            <wp:positionV relativeFrom="paragraph">
              <wp:posOffset>10795</wp:posOffset>
            </wp:positionV>
            <wp:extent cx="2423795" cy="1176020"/>
            <wp:effectExtent l="0" t="0" r="0" b="5080"/>
            <wp:wrapTight wrapText="bothSides">
              <wp:wrapPolygon edited="0">
                <wp:start x="0" y="0"/>
                <wp:lineTo x="0" y="21343"/>
                <wp:lineTo x="21391" y="21343"/>
                <wp:lineTo x="2139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23795" cy="1176020"/>
                    </a:xfrm>
                    <a:prstGeom prst="rect">
                      <a:avLst/>
                    </a:prstGeom>
                    <a:noFill/>
                  </pic:spPr>
                </pic:pic>
              </a:graphicData>
            </a:graphic>
            <wp14:sizeRelH relativeFrom="page">
              <wp14:pctWidth>0</wp14:pctWidth>
            </wp14:sizeRelH>
            <wp14:sizeRelV relativeFrom="page">
              <wp14:pctHeight>0</wp14:pctHeight>
            </wp14:sizeRelV>
          </wp:anchor>
        </w:drawing>
      </w:r>
      <w:r w:rsidRPr="00166A12">
        <w:t xml:space="preserve">The Cleveland Marathon has officially been moved to a “virtual event”. This means we will obviously have no communications responsibilities. Thanks very much for your willingness to work this </w:t>
      </w:r>
      <w:proofErr w:type="gramStart"/>
      <w:r w:rsidRPr="00166A12">
        <w:t>very important</w:t>
      </w:r>
      <w:proofErr w:type="gramEnd"/>
      <w:r w:rsidRPr="00166A12">
        <w:t xml:space="preserve"> event. Because of this, I will also be cancelling the May Cuyahoga County ARES meeting which was to be a review of the Marathon procedures.</w:t>
      </w:r>
    </w:p>
    <w:p w14:paraId="12050694" w14:textId="77777777" w:rsidR="00166A12" w:rsidRPr="00166A12" w:rsidRDefault="00166A12" w:rsidP="00166A12"/>
    <w:p w14:paraId="65DA03C6" w14:textId="77777777" w:rsidR="00166A12" w:rsidRPr="00166A12" w:rsidRDefault="00166A12" w:rsidP="00166A12">
      <w:r w:rsidRPr="00166A12">
        <w:t xml:space="preserve">If you want to read the full statement from the Marathon, you may find it here </w:t>
      </w:r>
      <w:hyperlink r:id="rId38" w:history="1">
        <w:r w:rsidRPr="00166A12">
          <w:rPr>
            <w:color w:val="0563C1" w:themeColor="hyperlink"/>
            <w:u w:val="single"/>
          </w:rPr>
          <w:t>https://www.clevelandmarathon.com/media/recent-news/rite-aid-cleveland-marathon-goes-virtual-due-to-covid-19.aspx</w:t>
        </w:r>
      </w:hyperlink>
      <w:r w:rsidRPr="00166A12">
        <w:t xml:space="preserve"> </w:t>
      </w:r>
    </w:p>
    <w:p w14:paraId="77CFC2FB" w14:textId="77777777" w:rsidR="00166A12" w:rsidRPr="00166A12" w:rsidRDefault="00166A12" w:rsidP="00166A12"/>
    <w:p w14:paraId="78780147" w14:textId="77777777" w:rsidR="00166A12" w:rsidRPr="00166A12" w:rsidRDefault="00166A12" w:rsidP="00166A12">
      <w:pPr>
        <w:jc w:val="center"/>
      </w:pPr>
      <w:r w:rsidRPr="00166A12">
        <w:t>####</w:t>
      </w:r>
    </w:p>
    <w:p w14:paraId="2ED608CA" w14:textId="77777777" w:rsidR="00166A12" w:rsidRPr="00166A12" w:rsidRDefault="00166A12" w:rsidP="00166A12">
      <w:pPr>
        <w:rPr>
          <w:b/>
          <w:bCs/>
          <w:i/>
          <w:iCs/>
        </w:rPr>
      </w:pPr>
    </w:p>
    <w:p w14:paraId="641BFAEF" w14:textId="77777777" w:rsidR="00166A12" w:rsidRPr="00166A12" w:rsidRDefault="00166A12" w:rsidP="00166A12">
      <w:pPr>
        <w:rPr>
          <w:b/>
          <w:bCs/>
          <w:i/>
          <w:iCs/>
          <w:sz w:val="28"/>
          <w:szCs w:val="28"/>
        </w:rPr>
      </w:pPr>
      <w:r w:rsidRPr="00166A12">
        <w:rPr>
          <w:b/>
          <w:bCs/>
          <w:i/>
          <w:iCs/>
          <w:sz w:val="28"/>
          <w:szCs w:val="28"/>
        </w:rPr>
        <w:t>Upcoming Event Status Update</w:t>
      </w:r>
    </w:p>
    <w:p w14:paraId="20767C97" w14:textId="77777777" w:rsidR="00166A12" w:rsidRPr="00166A12" w:rsidRDefault="00166A12" w:rsidP="00166A12"/>
    <w:p w14:paraId="7C96778E" w14:textId="77777777" w:rsidR="00166A12" w:rsidRPr="00166A12" w:rsidRDefault="00166A12" w:rsidP="00166A12">
      <w:r w:rsidRPr="00166A12">
        <w:t xml:space="preserve">Below is an update on the future radio related events in the Cleveland area. </w:t>
      </w:r>
    </w:p>
    <w:p w14:paraId="33758676" w14:textId="77777777" w:rsidR="00166A12" w:rsidRPr="00166A12" w:rsidRDefault="00166A12" w:rsidP="00166A12"/>
    <w:p w14:paraId="3EB42AB8" w14:textId="77777777" w:rsidR="00166A12" w:rsidRPr="00166A12" w:rsidRDefault="00166A12" w:rsidP="00166A12">
      <w:r w:rsidRPr="00166A12">
        <w:t>•</w:t>
      </w:r>
      <w:r w:rsidRPr="00166A12">
        <w:tab/>
        <w:t>May 16-17 Cleveland Marathon Cancelled (converted to virtual events)</w:t>
      </w:r>
    </w:p>
    <w:p w14:paraId="20D7A41F" w14:textId="77777777" w:rsidR="00166A12" w:rsidRPr="00166A12" w:rsidRDefault="00166A12" w:rsidP="00166A12">
      <w:r w:rsidRPr="00166A12">
        <w:t>•</w:t>
      </w:r>
      <w:r w:rsidRPr="00166A12">
        <w:tab/>
        <w:t>June 14 Sunday in June Bike Ride Cancelled</w:t>
      </w:r>
    </w:p>
    <w:p w14:paraId="0BBFF37C" w14:textId="77777777" w:rsidR="00166A12" w:rsidRPr="00166A12" w:rsidRDefault="00166A12" w:rsidP="00166A12"/>
    <w:p w14:paraId="5DEC94B1" w14:textId="77777777" w:rsidR="00166A12" w:rsidRPr="00166A12" w:rsidRDefault="00166A12" w:rsidP="00166A12">
      <w:r w:rsidRPr="00166A12">
        <w:t xml:space="preserve">Our friends over at the Geauga Amateur Radio Association have begun compiling a list of as many radio related cancellations as they can. Be sure to check it frequently at </w:t>
      </w:r>
      <w:hyperlink r:id="rId39" w:history="1">
        <w:r w:rsidRPr="00166A12">
          <w:rPr>
            <w:color w:val="0563C1" w:themeColor="hyperlink"/>
            <w:u w:val="single"/>
          </w:rPr>
          <w:t>https://geaugaara.org/coronavirus/</w:t>
        </w:r>
      </w:hyperlink>
      <w:r w:rsidRPr="00166A12">
        <w:t xml:space="preserve"> </w:t>
      </w:r>
    </w:p>
    <w:p w14:paraId="5811306D" w14:textId="332B6B01" w:rsidR="00166A12" w:rsidRDefault="00166A12" w:rsidP="00166A12"/>
    <w:p w14:paraId="23B4DF81" w14:textId="77777777" w:rsidR="003C6BAA" w:rsidRPr="00166A12" w:rsidRDefault="003C6BAA" w:rsidP="00166A12"/>
    <w:p w14:paraId="267BB58B" w14:textId="77777777" w:rsidR="00166A12" w:rsidRPr="00166A12" w:rsidRDefault="00166A12" w:rsidP="00166A12">
      <w:pPr>
        <w:jc w:val="center"/>
      </w:pPr>
      <w:r w:rsidRPr="00166A12">
        <w:t>####</w:t>
      </w:r>
    </w:p>
    <w:p w14:paraId="72F05735" w14:textId="77777777" w:rsidR="00166A12" w:rsidRPr="00166A12" w:rsidRDefault="00166A12" w:rsidP="00166A12"/>
    <w:p w14:paraId="22CB8D06" w14:textId="77777777" w:rsidR="00166A12" w:rsidRPr="00166A12" w:rsidRDefault="00166A12" w:rsidP="00166A12">
      <w:pPr>
        <w:rPr>
          <w:i/>
          <w:iCs/>
          <w:sz w:val="28"/>
          <w:szCs w:val="28"/>
        </w:rPr>
      </w:pPr>
      <w:r w:rsidRPr="00166A12">
        <w:rPr>
          <w:b/>
          <w:bCs/>
          <w:i/>
          <w:iCs/>
          <w:sz w:val="28"/>
          <w:szCs w:val="28"/>
        </w:rPr>
        <w:t>Dave Kalter Memorial Youth DX Adventure</w:t>
      </w:r>
    </w:p>
    <w:p w14:paraId="75EDDCE1" w14:textId="77777777" w:rsidR="00166A12" w:rsidRPr="00166A12" w:rsidRDefault="00166A12" w:rsidP="00166A12">
      <w:r w:rsidRPr="00166A12">
        <w:rPr>
          <w:rFonts w:eastAsiaTheme="minorHAnsi"/>
          <w:noProof/>
        </w:rPr>
        <w:drawing>
          <wp:anchor distT="0" distB="0" distL="114300" distR="114300" simplePos="0" relativeHeight="251986944" behindDoc="1" locked="0" layoutInCell="1" allowOverlap="1" wp14:anchorId="63937CD1" wp14:editId="2C283A17">
            <wp:simplePos x="0" y="0"/>
            <wp:positionH relativeFrom="margin">
              <wp:posOffset>5362575</wp:posOffset>
            </wp:positionH>
            <wp:positionV relativeFrom="paragraph">
              <wp:posOffset>81280</wp:posOffset>
            </wp:positionV>
            <wp:extent cx="1418590" cy="1523365"/>
            <wp:effectExtent l="0" t="0" r="0" b="635"/>
            <wp:wrapTight wrapText="bothSides">
              <wp:wrapPolygon edited="0">
                <wp:start x="0" y="0"/>
                <wp:lineTo x="0" y="21339"/>
                <wp:lineTo x="21175" y="21339"/>
                <wp:lineTo x="2117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418590" cy="1523365"/>
                    </a:xfrm>
                    <a:prstGeom prst="rect">
                      <a:avLst/>
                    </a:prstGeom>
                  </pic:spPr>
                </pic:pic>
              </a:graphicData>
            </a:graphic>
            <wp14:sizeRelH relativeFrom="page">
              <wp14:pctWidth>0</wp14:pctWidth>
            </wp14:sizeRelH>
            <wp14:sizeRelV relativeFrom="page">
              <wp14:pctHeight>0</wp14:pctHeight>
            </wp14:sizeRelV>
          </wp:anchor>
        </w:drawing>
      </w:r>
    </w:p>
    <w:p w14:paraId="413FA70D" w14:textId="77777777" w:rsidR="00166A12" w:rsidRPr="00166A12" w:rsidRDefault="00166A12" w:rsidP="00166A12">
      <w:r w:rsidRPr="00166A12">
        <w:t xml:space="preserve">Unfortunately, our 2020 trip to Curacao has fallen victim to the covid-19 virus. It was set for July 11-17, 2020. Conditions and restrictions on the island remain locked down and we anticipate they will not change in time to finalize our trip. We are </w:t>
      </w:r>
      <w:proofErr w:type="gramStart"/>
      <w:r w:rsidRPr="00166A12">
        <w:t>very disappointed</w:t>
      </w:r>
      <w:proofErr w:type="gramEnd"/>
      <w:r w:rsidRPr="00166A12">
        <w:t xml:space="preserve"> but understand. The group wishes the best for the people of Curacao and pray for their health and safety.</w:t>
      </w:r>
    </w:p>
    <w:p w14:paraId="2E6B568F" w14:textId="77777777" w:rsidR="00166A12" w:rsidRPr="00166A12" w:rsidRDefault="00166A12" w:rsidP="00166A12"/>
    <w:p w14:paraId="04B6B7C7" w14:textId="77777777" w:rsidR="00BD47A5" w:rsidRDefault="00166A12" w:rsidP="00166A12">
      <w:r w:rsidRPr="00166A12">
        <w:t>We are extremely grateful for the generosity of the CCC in hosting us again on short notice and rescuing our 2020 event. Our best wishes for the group as they deal with the issues in keeping the site up during these times. </w:t>
      </w:r>
    </w:p>
    <w:p w14:paraId="682B16EC" w14:textId="6CEF1F0B" w:rsidR="00BD47A5" w:rsidRDefault="00BD47A5" w:rsidP="00166A12"/>
    <w:p w14:paraId="6B36724D" w14:textId="77777777" w:rsidR="003C6BAA" w:rsidRPr="003C6BAA" w:rsidRDefault="00F111D6" w:rsidP="003C6BAA">
      <w:pPr>
        <w:rPr>
          <w:sz w:val="20"/>
          <w:szCs w:val="20"/>
          <w:u w:val="single"/>
        </w:rPr>
      </w:pPr>
      <w:hyperlink w:anchor="top" w:history="1">
        <w:r w:rsidR="003C6BAA" w:rsidRPr="003C6BAA">
          <w:rPr>
            <w:rStyle w:val="Hyperlink"/>
            <w:sz w:val="20"/>
            <w:szCs w:val="20"/>
          </w:rPr>
          <w:t>TOP</w:t>
        </w:r>
      </w:hyperlink>
      <w:r w:rsidR="003C6BAA" w:rsidRPr="003C6BAA">
        <w:rPr>
          <w:sz w:val="20"/>
          <w:szCs w:val="20"/>
          <w:u w:val="single"/>
        </w:rPr>
        <w:t xml:space="preserve"> ^</w:t>
      </w:r>
    </w:p>
    <w:p w14:paraId="66E47FA4" w14:textId="581B4169" w:rsidR="00166A12" w:rsidRPr="00166A12" w:rsidRDefault="00166A12" w:rsidP="00166A12">
      <w:r w:rsidRPr="00166A12">
        <w:lastRenderedPageBreak/>
        <w:t>Especially the loss of PJ2T during all the contests! </w:t>
      </w:r>
      <w:proofErr w:type="gramStart"/>
      <w:r w:rsidRPr="00166A12">
        <w:t>Of course</w:t>
      </w:r>
      <w:proofErr w:type="gramEnd"/>
      <w:r w:rsidRPr="00166A12">
        <w:t xml:space="preserve"> several of the contests have eliminated the multi-multi categories. Maybe we will see them on the bands as a remotely operated station.</w:t>
      </w:r>
    </w:p>
    <w:p w14:paraId="6701B2A8" w14:textId="77777777" w:rsidR="00166A12" w:rsidRPr="00166A12" w:rsidRDefault="00166A12" w:rsidP="00166A12"/>
    <w:p w14:paraId="472FCF71" w14:textId="77777777" w:rsidR="00166A12" w:rsidRPr="00166A12" w:rsidRDefault="00166A12" w:rsidP="00166A12">
      <w:r w:rsidRPr="00166A12">
        <w:t xml:space="preserve">We plan to extend the 2020 team to our 2021 trip </w:t>
      </w:r>
      <w:proofErr w:type="gramStart"/>
      <w:r w:rsidRPr="00166A12">
        <w:t>as long as</w:t>
      </w:r>
      <w:proofErr w:type="gramEnd"/>
      <w:r w:rsidRPr="00166A12">
        <w:t xml:space="preserve"> the individuals are still available.</w:t>
      </w:r>
    </w:p>
    <w:p w14:paraId="1035F7EC" w14:textId="77777777" w:rsidR="00166A12" w:rsidRPr="00166A12" w:rsidRDefault="00166A12" w:rsidP="00166A12"/>
    <w:p w14:paraId="0174D25C" w14:textId="77777777" w:rsidR="00166A12" w:rsidRPr="00166A12" w:rsidRDefault="00166A12" w:rsidP="00166A12">
      <w:r w:rsidRPr="00166A12">
        <w:t>Jim Storms AB8YK</w:t>
      </w:r>
    </w:p>
    <w:p w14:paraId="79B6BAAE" w14:textId="77777777" w:rsidR="00166A12" w:rsidRPr="00166A12" w:rsidRDefault="00166A12" w:rsidP="00166A12">
      <w:pPr>
        <w:jc w:val="center"/>
      </w:pPr>
    </w:p>
    <w:p w14:paraId="7224AC4E" w14:textId="77777777" w:rsidR="00166A12" w:rsidRPr="00166A12" w:rsidRDefault="00F111D6" w:rsidP="00166A12">
      <w:pPr>
        <w:rPr>
          <w:vanish/>
          <w:sz w:val="20"/>
          <w:szCs w:val="20"/>
        </w:rPr>
      </w:pPr>
      <w:r>
        <w:pict w14:anchorId="483C1ABB">
          <v:rect id="_x0000_i1030" style="width:0;height:1.5pt" o:hralign="center" o:hrstd="t" o:hr="t" fillcolor="#a0a0a0" stroked="f"/>
        </w:pict>
      </w:r>
      <w:bookmarkStart w:id="26" w:name="hamfest"/>
      <w:bookmarkEnd w:id="26"/>
    </w:p>
    <w:p w14:paraId="03F324E6" w14:textId="77777777" w:rsidR="00166A12" w:rsidRPr="00166A12" w:rsidRDefault="00166A12" w:rsidP="00166A12">
      <w:pPr>
        <w:rPr>
          <w:vanish/>
          <w:sz w:val="20"/>
          <w:szCs w:val="20"/>
        </w:rPr>
      </w:pPr>
    </w:p>
    <w:p w14:paraId="21DB4913" w14:textId="77777777" w:rsidR="00166A12" w:rsidRPr="00166A12" w:rsidRDefault="00F111D6" w:rsidP="00166A12">
      <w:pPr>
        <w:rPr>
          <w:b/>
          <w:bCs/>
          <w:i/>
          <w:iCs/>
          <w:color w:val="000000" w:themeColor="text1"/>
          <w:sz w:val="28"/>
          <w:szCs w:val="28"/>
        </w:rPr>
      </w:pPr>
      <w:hyperlink r:id="rId41" w:history="1">
        <w:r w:rsidR="00166A12" w:rsidRPr="00166A12">
          <w:rPr>
            <w:b/>
            <w:bCs/>
            <w:i/>
            <w:iCs/>
            <w:color w:val="000000" w:themeColor="text1"/>
            <w:sz w:val="28"/>
            <w:szCs w:val="28"/>
          </w:rPr>
          <w:t>Upcoming Hamfests</w:t>
        </w:r>
      </w:hyperlink>
      <w:r w:rsidR="00166A12" w:rsidRPr="00166A12">
        <w:rPr>
          <w:b/>
          <w:bCs/>
          <w:i/>
          <w:iCs/>
          <w:color w:val="000000" w:themeColor="text1"/>
          <w:sz w:val="28"/>
          <w:szCs w:val="28"/>
        </w:rPr>
        <w:t xml:space="preserve"> for 2020</w:t>
      </w:r>
    </w:p>
    <w:p w14:paraId="748F163F" w14:textId="77777777" w:rsidR="00166A12" w:rsidRPr="00166A12" w:rsidRDefault="00166A12" w:rsidP="00166A12">
      <w:pPr>
        <w:rPr>
          <w:rFonts w:eastAsiaTheme="minorHAnsi"/>
        </w:rPr>
      </w:pPr>
      <w:r w:rsidRPr="00166A12">
        <w:rPr>
          <w:rFonts w:eastAsiaTheme="minorHAnsi"/>
          <w:b/>
          <w:bCs/>
          <w:i/>
          <w:iCs/>
          <w:noProof/>
          <w:color w:val="FF0000"/>
          <w:sz w:val="28"/>
          <w:szCs w:val="28"/>
        </w:rPr>
        <w:drawing>
          <wp:anchor distT="0" distB="0" distL="114300" distR="114300" simplePos="0" relativeHeight="252000256" behindDoc="1" locked="0" layoutInCell="1" allowOverlap="1" wp14:anchorId="1E4947DE" wp14:editId="7C56DC5F">
            <wp:simplePos x="0" y="0"/>
            <wp:positionH relativeFrom="margin">
              <wp:align>right</wp:align>
            </wp:positionH>
            <wp:positionV relativeFrom="paragraph">
              <wp:posOffset>134620</wp:posOffset>
            </wp:positionV>
            <wp:extent cx="2688590" cy="1518285"/>
            <wp:effectExtent l="0" t="0" r="0" b="5715"/>
            <wp:wrapTight wrapText="bothSides">
              <wp:wrapPolygon edited="0">
                <wp:start x="0" y="0"/>
                <wp:lineTo x="0" y="21410"/>
                <wp:lineTo x="21427" y="21410"/>
                <wp:lineTo x="21427"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88590" cy="1518285"/>
                    </a:xfrm>
                    <a:prstGeom prst="rect">
                      <a:avLst/>
                    </a:prstGeom>
                    <a:noFill/>
                  </pic:spPr>
                </pic:pic>
              </a:graphicData>
            </a:graphic>
            <wp14:sizeRelH relativeFrom="page">
              <wp14:pctWidth>0</wp14:pctWidth>
            </wp14:sizeRelH>
            <wp14:sizeRelV relativeFrom="page">
              <wp14:pctHeight>0</wp14:pctHeight>
            </wp14:sizeRelV>
          </wp:anchor>
        </w:drawing>
      </w:r>
    </w:p>
    <w:p w14:paraId="30555F81" w14:textId="77777777" w:rsidR="00166A12" w:rsidRPr="00166A12" w:rsidRDefault="00166A12" w:rsidP="00166A12">
      <w:pPr>
        <w:rPr>
          <w:rFonts w:eastAsiaTheme="minorHAnsi"/>
        </w:rPr>
      </w:pPr>
      <w:r w:rsidRPr="00166A12">
        <w:rPr>
          <w:rFonts w:eastAsiaTheme="minorHAnsi"/>
          <w:b/>
          <w:bCs/>
        </w:rPr>
        <w:t>05/15-16-17/2020 | Dayton Hamvention</w:t>
      </w:r>
    </w:p>
    <w:p w14:paraId="563DB200" w14:textId="77777777" w:rsidR="00166A12" w:rsidRPr="00166A12" w:rsidRDefault="00166A12" w:rsidP="00166A12">
      <w:pPr>
        <w:rPr>
          <w:rFonts w:eastAsiaTheme="minorHAnsi"/>
          <w:b/>
          <w:bCs/>
          <w:i/>
          <w:iCs/>
          <w:color w:val="FF0000"/>
          <w:sz w:val="28"/>
          <w:szCs w:val="28"/>
        </w:rPr>
      </w:pPr>
      <w:r w:rsidRPr="00166A12">
        <w:rPr>
          <w:rFonts w:eastAsiaTheme="minorHAnsi"/>
          <w:b/>
          <w:bCs/>
          <w:i/>
          <w:iCs/>
          <w:color w:val="FF0000"/>
          <w:sz w:val="28"/>
          <w:szCs w:val="28"/>
        </w:rPr>
        <w:t xml:space="preserve">               </w:t>
      </w:r>
      <w:bookmarkStart w:id="27" w:name="_Hlk35766191"/>
      <w:r w:rsidRPr="00166A12">
        <w:rPr>
          <w:rFonts w:eastAsiaTheme="minorHAnsi"/>
          <w:b/>
          <w:bCs/>
          <w:i/>
          <w:iCs/>
          <w:color w:val="FF0000"/>
          <w:sz w:val="28"/>
          <w:szCs w:val="28"/>
        </w:rPr>
        <w:t>Cancelled</w:t>
      </w:r>
      <w:bookmarkEnd w:id="27"/>
    </w:p>
    <w:p w14:paraId="17E2978C" w14:textId="77777777" w:rsidR="00166A12" w:rsidRPr="00166A12" w:rsidRDefault="00166A12" w:rsidP="00166A12">
      <w:pPr>
        <w:rPr>
          <w:rFonts w:eastAsiaTheme="minorHAnsi"/>
          <w:b/>
          <w:bCs/>
        </w:rPr>
      </w:pPr>
    </w:p>
    <w:p w14:paraId="6ADC9EC3" w14:textId="77777777" w:rsidR="00166A12" w:rsidRPr="00166A12" w:rsidRDefault="00166A12" w:rsidP="00166A12">
      <w:pPr>
        <w:rPr>
          <w:rFonts w:eastAsiaTheme="minorHAnsi"/>
          <w:color w:val="0563C1" w:themeColor="hyperlink"/>
          <w:u w:val="single"/>
        </w:rPr>
      </w:pPr>
      <w:r w:rsidRPr="00166A12">
        <w:rPr>
          <w:rFonts w:eastAsiaTheme="minorHAnsi"/>
          <w:b/>
          <w:bCs/>
        </w:rPr>
        <w:t>06/06/2020 | FCARC Summer Hamfest</w:t>
      </w:r>
      <w:r w:rsidRPr="00166A12">
        <w:rPr>
          <w:rFonts w:eastAsiaTheme="minorHAnsi"/>
          <w:b/>
          <w:bCs/>
        </w:rPr>
        <w:br/>
      </w:r>
      <w:r w:rsidRPr="00166A12">
        <w:rPr>
          <w:rFonts w:eastAsiaTheme="minorHAnsi"/>
        </w:rPr>
        <w:t>Location: Wauseon, OH</w:t>
      </w:r>
      <w:r w:rsidRPr="00166A12">
        <w:rPr>
          <w:rFonts w:eastAsiaTheme="minorHAnsi"/>
        </w:rPr>
        <w:br/>
        <w:t>Sponsor: Fulton County Amateur Radio Club</w:t>
      </w:r>
      <w:r w:rsidRPr="00166A12">
        <w:rPr>
          <w:rFonts w:eastAsiaTheme="minorHAnsi"/>
        </w:rPr>
        <w:br/>
        <w:t>Website: </w:t>
      </w:r>
      <w:hyperlink r:id="rId43" w:history="1">
        <w:r w:rsidRPr="00166A12">
          <w:rPr>
            <w:rFonts w:eastAsiaTheme="minorHAnsi"/>
            <w:color w:val="0563C1" w:themeColor="hyperlink"/>
            <w:u w:val="single"/>
          </w:rPr>
          <w:t>http://k8bxq.org/hamfest</w:t>
        </w:r>
      </w:hyperlink>
    </w:p>
    <w:p w14:paraId="284AC022" w14:textId="77777777" w:rsidR="00D55421" w:rsidRDefault="00D55421" w:rsidP="00166A12">
      <w:pPr>
        <w:rPr>
          <w:b/>
          <w:bCs/>
        </w:rPr>
      </w:pPr>
    </w:p>
    <w:p w14:paraId="511500DD" w14:textId="64B253EE" w:rsidR="00166A12" w:rsidRPr="00166A12" w:rsidRDefault="00166A12" w:rsidP="00166A12">
      <w:r w:rsidRPr="00166A12">
        <w:rPr>
          <w:b/>
          <w:bCs/>
        </w:rPr>
        <w:t>07/19/2020 | Van Wert Hamfest</w:t>
      </w:r>
      <w:r w:rsidRPr="00166A12">
        <w:br/>
        <w:t>Location: Van Wert, OH</w:t>
      </w:r>
      <w:r w:rsidRPr="00166A12">
        <w:br/>
        <w:t>Sponsor: Van wert Amateur Radio Club</w:t>
      </w:r>
      <w:r w:rsidRPr="00166A12">
        <w:br/>
        <w:t xml:space="preserve">Website: </w:t>
      </w:r>
      <w:hyperlink r:id="rId44" w:history="1">
        <w:r w:rsidRPr="00166A12">
          <w:rPr>
            <w:color w:val="0563C1" w:themeColor="hyperlink"/>
            <w:u w:val="single"/>
          </w:rPr>
          <w:t>http://w8fy.org</w:t>
        </w:r>
      </w:hyperlink>
      <w:r w:rsidRPr="00166A12">
        <w:t xml:space="preserve"> </w:t>
      </w:r>
      <w:r w:rsidRPr="00166A12">
        <w:br/>
        <w:t> </w:t>
      </w:r>
    </w:p>
    <w:p w14:paraId="65D29F82" w14:textId="77777777" w:rsidR="00BD47A5" w:rsidRDefault="00BD47A5" w:rsidP="00166A12">
      <w:pPr>
        <w:jc w:val="center"/>
        <w:rPr>
          <w:rFonts w:eastAsiaTheme="minorHAnsi"/>
        </w:rPr>
      </w:pPr>
    </w:p>
    <w:p w14:paraId="174C6DB1" w14:textId="00E17F05" w:rsidR="00166A12" w:rsidRPr="00166A12" w:rsidRDefault="00166A12" w:rsidP="00166A12">
      <w:pPr>
        <w:jc w:val="center"/>
        <w:rPr>
          <w:rFonts w:eastAsiaTheme="minorHAnsi"/>
        </w:rPr>
      </w:pPr>
      <w:r w:rsidRPr="00166A12">
        <w:rPr>
          <w:rFonts w:eastAsiaTheme="minorHAnsi"/>
        </w:rPr>
        <w:t>####</w:t>
      </w:r>
    </w:p>
    <w:p w14:paraId="6A18E3B5" w14:textId="77777777" w:rsidR="00166A12" w:rsidRPr="00166A12" w:rsidRDefault="00166A12" w:rsidP="00166A12">
      <w:pPr>
        <w:rPr>
          <w:rFonts w:eastAsiaTheme="minorHAnsi"/>
          <w:b/>
          <w:bCs/>
          <w:i/>
          <w:iCs/>
        </w:rPr>
      </w:pPr>
    </w:p>
    <w:p w14:paraId="57E490BC" w14:textId="77777777" w:rsidR="00166A12" w:rsidRPr="00166A12" w:rsidRDefault="00166A12" w:rsidP="00166A12">
      <w:pPr>
        <w:rPr>
          <w:rFonts w:eastAsiaTheme="minorHAnsi"/>
          <w:b/>
          <w:bCs/>
          <w:i/>
          <w:iCs/>
          <w:sz w:val="28"/>
          <w:szCs w:val="28"/>
        </w:rPr>
      </w:pPr>
      <w:r w:rsidRPr="00166A12">
        <w:rPr>
          <w:rFonts w:eastAsiaTheme="minorHAnsi"/>
          <w:b/>
          <w:bCs/>
          <w:i/>
          <w:iCs/>
          <w:sz w:val="28"/>
          <w:szCs w:val="28"/>
        </w:rPr>
        <w:t>Webpage for Cancelled Hamfests</w:t>
      </w:r>
    </w:p>
    <w:p w14:paraId="76917168" w14:textId="77777777" w:rsidR="00166A12" w:rsidRPr="00166A12" w:rsidRDefault="00166A12" w:rsidP="00166A12">
      <w:pPr>
        <w:rPr>
          <w:rFonts w:eastAsiaTheme="minorHAnsi"/>
          <w:b/>
          <w:bCs/>
          <w:i/>
          <w:iCs/>
        </w:rPr>
      </w:pPr>
    </w:p>
    <w:p w14:paraId="44B89F50" w14:textId="77777777" w:rsidR="00166A12" w:rsidRPr="00166A12" w:rsidRDefault="00166A12" w:rsidP="00166A12">
      <w:pPr>
        <w:rPr>
          <w:rFonts w:eastAsiaTheme="minorHAnsi"/>
          <w:color w:val="0563C1" w:themeColor="hyperlink"/>
          <w:u w:val="single"/>
        </w:rPr>
      </w:pPr>
      <w:r w:rsidRPr="00166A12">
        <w:rPr>
          <w:rFonts w:eastAsiaTheme="minorHAnsi"/>
        </w:rPr>
        <w:t xml:space="preserve">ARRL has created a webpage that will search the ARRL Hamfest and Convention Database for canceled events. </w:t>
      </w:r>
      <w:hyperlink r:id="rId45" w:tgtFrame="_blank" w:history="1">
        <w:r w:rsidRPr="00166A12">
          <w:rPr>
            <w:rFonts w:eastAsiaTheme="minorHAnsi"/>
            <w:color w:val="0563C1" w:themeColor="hyperlink"/>
            <w:u w:val="single"/>
          </w:rPr>
          <w:t>&gt;&gt; Click Here &lt;&lt;</w:t>
        </w:r>
      </w:hyperlink>
    </w:p>
    <w:p w14:paraId="05B00BD6" w14:textId="0D65A0A0" w:rsidR="00166A12" w:rsidRDefault="00166A12" w:rsidP="00166A12">
      <w:pPr>
        <w:jc w:val="center"/>
        <w:rPr>
          <w:rFonts w:eastAsiaTheme="minorHAnsi"/>
          <w:color w:val="000000" w:themeColor="text1"/>
        </w:rPr>
      </w:pPr>
    </w:p>
    <w:p w14:paraId="0ECFD46C" w14:textId="77777777" w:rsidR="00D5191C" w:rsidRPr="00166A12" w:rsidRDefault="00D5191C" w:rsidP="00166A12">
      <w:pPr>
        <w:jc w:val="center"/>
        <w:rPr>
          <w:rFonts w:eastAsiaTheme="minorHAnsi"/>
          <w:color w:val="000000" w:themeColor="text1"/>
        </w:rPr>
      </w:pPr>
    </w:p>
    <w:p w14:paraId="4DC2C484" w14:textId="77777777" w:rsidR="00166A12" w:rsidRPr="00166A12" w:rsidRDefault="00F111D6" w:rsidP="00166A12">
      <w:pPr>
        <w:rPr>
          <w:sz w:val="20"/>
          <w:szCs w:val="20"/>
        </w:rPr>
      </w:pPr>
      <w:r>
        <w:pict w14:anchorId="44DA4689">
          <v:rect id="_x0000_i1031" style="width:0;height:1.5pt" o:hralign="center" o:hrstd="t" o:hr="t" fillcolor="#a0a0a0" stroked="f"/>
        </w:pict>
      </w:r>
    </w:p>
    <w:p w14:paraId="43F9E980" w14:textId="77777777" w:rsidR="00166A12" w:rsidRPr="00166A12" w:rsidRDefault="00166A12" w:rsidP="00166A12">
      <w:pPr>
        <w:rPr>
          <w:b/>
          <w:bCs/>
          <w:i/>
          <w:iCs/>
          <w:noProof/>
          <w:sz w:val="28"/>
          <w:szCs w:val="28"/>
        </w:rPr>
      </w:pPr>
      <w:bookmarkStart w:id="28" w:name="DX"/>
      <w:bookmarkEnd w:id="28"/>
      <w:r w:rsidRPr="00166A12">
        <w:rPr>
          <w:noProof/>
        </w:rPr>
        <w:drawing>
          <wp:anchor distT="0" distB="0" distL="114300" distR="114300" simplePos="0" relativeHeight="251991040" behindDoc="1" locked="0" layoutInCell="1" allowOverlap="1" wp14:anchorId="2B5128B7" wp14:editId="6393C63A">
            <wp:simplePos x="0" y="0"/>
            <wp:positionH relativeFrom="margin">
              <wp:align>right</wp:align>
            </wp:positionH>
            <wp:positionV relativeFrom="paragraph">
              <wp:posOffset>111760</wp:posOffset>
            </wp:positionV>
            <wp:extent cx="1675765" cy="1809750"/>
            <wp:effectExtent l="0" t="0" r="635" b="0"/>
            <wp:wrapTight wrapText="bothSides">
              <wp:wrapPolygon edited="0">
                <wp:start x="0" y="0"/>
                <wp:lineTo x="0" y="21373"/>
                <wp:lineTo x="21363" y="21373"/>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75765" cy="1809750"/>
                    </a:xfrm>
                    <a:prstGeom prst="rect">
                      <a:avLst/>
                    </a:prstGeom>
                  </pic:spPr>
                </pic:pic>
              </a:graphicData>
            </a:graphic>
            <wp14:sizeRelH relativeFrom="margin">
              <wp14:pctWidth>0</wp14:pctWidth>
            </wp14:sizeRelH>
            <wp14:sizeRelV relativeFrom="margin">
              <wp14:pctHeight>0</wp14:pctHeight>
            </wp14:sizeRelV>
          </wp:anchor>
        </w:drawing>
      </w:r>
      <w:r w:rsidRPr="00166A12">
        <w:rPr>
          <w:b/>
          <w:bCs/>
          <w:i/>
          <w:iCs/>
          <w:noProof/>
          <w:sz w:val="28"/>
          <w:szCs w:val="28"/>
        </w:rPr>
        <w:t>DX This Week</w:t>
      </w:r>
    </w:p>
    <w:p w14:paraId="657F9C67" w14:textId="77777777" w:rsidR="00166A12" w:rsidRPr="00166A12" w:rsidRDefault="00166A12" w:rsidP="00166A12">
      <w:pPr>
        <w:rPr>
          <w:i/>
          <w:color w:val="000000" w:themeColor="text1"/>
        </w:rPr>
      </w:pPr>
      <w:r w:rsidRPr="00166A12">
        <w:rPr>
          <w:i/>
          <w:color w:val="000000" w:themeColor="text1"/>
        </w:rPr>
        <w:t>(from Bill, AJ8B)</w:t>
      </w:r>
    </w:p>
    <w:p w14:paraId="6BA01181" w14:textId="77777777" w:rsidR="00166A12" w:rsidRPr="00166A12" w:rsidRDefault="00166A12" w:rsidP="00166A12">
      <w:pPr>
        <w:rPr>
          <w:color w:val="000000" w:themeColor="text1"/>
        </w:rPr>
      </w:pPr>
    </w:p>
    <w:p w14:paraId="585EDE77" w14:textId="69DAA5A9" w:rsidR="00CB53B2" w:rsidRPr="00CB53B2" w:rsidRDefault="00CB53B2" w:rsidP="00CB53B2">
      <w:pPr>
        <w:jc w:val="center"/>
        <w:rPr>
          <w:b/>
          <w:bCs/>
          <w:i/>
          <w:iCs/>
          <w:sz w:val="28"/>
          <w:szCs w:val="28"/>
        </w:rPr>
      </w:pPr>
      <w:r w:rsidRPr="00CB53B2">
        <w:rPr>
          <w:b/>
          <w:bCs/>
          <w:i/>
          <w:iCs/>
          <w:sz w:val="28"/>
          <w:szCs w:val="28"/>
        </w:rPr>
        <w:t xml:space="preserve">DX This Week – 3B8FA </w:t>
      </w:r>
      <w:r w:rsidRPr="00CB53B2">
        <w:rPr>
          <w:b/>
          <w:bCs/>
          <w:i/>
          <w:iCs/>
          <w:sz w:val="28"/>
          <w:szCs w:val="28"/>
        </w:rPr>
        <w:br/>
      </w:r>
      <w:r w:rsidRPr="00CB53B2">
        <w:rPr>
          <w:b/>
          <w:bCs/>
          <w:i/>
          <w:iCs/>
          <w:sz w:val="28"/>
          <w:szCs w:val="28"/>
        </w:rPr>
        <w:tab/>
        <w:t>Bill AJ8B (</w:t>
      </w:r>
      <w:hyperlink r:id="rId47" w:history="1">
        <w:r w:rsidRPr="00CB53B2">
          <w:rPr>
            <w:rStyle w:val="Hyperlink"/>
            <w:b/>
            <w:bCs/>
            <w:i/>
            <w:iCs/>
            <w:sz w:val="28"/>
            <w:szCs w:val="28"/>
          </w:rPr>
          <w:t>aj8b@arrl.net</w:t>
        </w:r>
      </w:hyperlink>
      <w:r w:rsidRPr="00CB53B2">
        <w:rPr>
          <w:b/>
          <w:bCs/>
          <w:i/>
          <w:iCs/>
          <w:sz w:val="28"/>
          <w:szCs w:val="28"/>
        </w:rPr>
        <w:t xml:space="preserve">, @AJ8B, or </w:t>
      </w:r>
      <w:hyperlink r:id="rId48" w:history="1">
        <w:r w:rsidRPr="00CB53B2">
          <w:rPr>
            <w:rStyle w:val="Hyperlink"/>
            <w:b/>
            <w:bCs/>
            <w:i/>
            <w:iCs/>
            <w:sz w:val="28"/>
            <w:szCs w:val="28"/>
          </w:rPr>
          <w:t>www.aj8b.com</w:t>
        </w:r>
      </w:hyperlink>
      <w:r w:rsidRPr="00CB53B2">
        <w:rPr>
          <w:b/>
          <w:bCs/>
          <w:i/>
          <w:iCs/>
          <w:sz w:val="28"/>
          <w:szCs w:val="28"/>
        </w:rPr>
        <w:t xml:space="preserve">) </w:t>
      </w:r>
      <w:r w:rsidRPr="00CB53B2">
        <w:rPr>
          <w:b/>
          <w:bCs/>
          <w:i/>
          <w:iCs/>
          <w:sz w:val="28"/>
          <w:szCs w:val="28"/>
        </w:rPr>
        <w:br/>
      </w:r>
      <w:r w:rsidRPr="00CB53B2">
        <w:rPr>
          <w:b/>
          <w:bCs/>
          <w:i/>
          <w:iCs/>
          <w:sz w:val="28"/>
          <w:szCs w:val="28"/>
        </w:rPr>
        <w:tab/>
        <w:t>CWOPs Member #1567</w:t>
      </w:r>
    </w:p>
    <w:p w14:paraId="4A89604F" w14:textId="77777777" w:rsidR="00CB53B2" w:rsidRPr="00CB53B2" w:rsidRDefault="00CB53B2" w:rsidP="00CB53B2"/>
    <w:p w14:paraId="13409D47" w14:textId="77777777" w:rsidR="00CB53B2" w:rsidRPr="00CB53B2" w:rsidRDefault="00CB53B2" w:rsidP="00CB53B2">
      <w:r w:rsidRPr="00CB53B2">
        <w:t xml:space="preserve">Hope you are doing well and tuning around. If you were around the cluster this past week, there were many different entities to be worked. These included Afghanistan, Alaska, Australia, Costa Rica, Cuba, Dominican Republic, England, European Russia, Fed. Rep. of Germany, Finland, Hong Kong, Indonesia, Italy, Jamaica, Japan, Korea, Latvia, Lithuania, Moldova, Netherlands, Poland, Romania, Samoa, Suriname, Sweden, Switzerland, and Ukraine. </w:t>
      </w:r>
    </w:p>
    <w:p w14:paraId="30DE79D2" w14:textId="5BB7F6B0" w:rsidR="00CB53B2" w:rsidRDefault="00CB53B2" w:rsidP="00CB53B2"/>
    <w:p w14:paraId="3B7F93E1" w14:textId="285905B1" w:rsidR="003C6BAA" w:rsidRDefault="003C6BAA" w:rsidP="00CB53B2"/>
    <w:p w14:paraId="6FC35FF1" w14:textId="30CDF32A" w:rsidR="003C6BAA" w:rsidRPr="003C6BAA" w:rsidRDefault="00F111D6" w:rsidP="003C6BAA">
      <w:pPr>
        <w:rPr>
          <w:sz w:val="20"/>
          <w:szCs w:val="20"/>
          <w:u w:val="single"/>
        </w:rPr>
      </w:pPr>
      <w:hyperlink w:anchor="top" w:history="1">
        <w:r w:rsidR="003C6BAA" w:rsidRPr="003C6BAA">
          <w:rPr>
            <w:rStyle w:val="Hyperlink"/>
            <w:sz w:val="20"/>
            <w:szCs w:val="20"/>
          </w:rPr>
          <w:t>TOP</w:t>
        </w:r>
      </w:hyperlink>
      <w:r w:rsidR="003C6BAA" w:rsidRPr="003C6BAA">
        <w:rPr>
          <w:sz w:val="20"/>
          <w:szCs w:val="20"/>
          <w:u w:val="single"/>
        </w:rPr>
        <w:t xml:space="preserve"> ^</w:t>
      </w:r>
    </w:p>
    <w:p w14:paraId="7A3C20CD" w14:textId="77777777" w:rsidR="003C6BAA" w:rsidRPr="00CB53B2" w:rsidRDefault="003C6BAA" w:rsidP="00CB53B2"/>
    <w:p w14:paraId="61F43CA3" w14:textId="206C7526" w:rsidR="00CB53B2" w:rsidRPr="00CB53B2" w:rsidRDefault="00CB53B2" w:rsidP="00CB53B2">
      <w:r w:rsidRPr="00CB53B2">
        <w:rPr>
          <w:noProof/>
        </w:rPr>
        <w:drawing>
          <wp:anchor distT="0" distB="0" distL="114300" distR="114300" simplePos="0" relativeHeight="252013568" behindDoc="0" locked="0" layoutInCell="1" allowOverlap="1" wp14:anchorId="080E018C" wp14:editId="60290332">
            <wp:simplePos x="0" y="0"/>
            <wp:positionH relativeFrom="margin">
              <wp:align>left</wp:align>
            </wp:positionH>
            <wp:positionV relativeFrom="paragraph">
              <wp:posOffset>9525</wp:posOffset>
            </wp:positionV>
            <wp:extent cx="3758565" cy="2310765"/>
            <wp:effectExtent l="0" t="0" r="0" b="0"/>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58565" cy="2310765"/>
                    </a:xfrm>
                    <a:prstGeom prst="rect">
                      <a:avLst/>
                    </a:prstGeom>
                    <a:noFill/>
                  </pic:spPr>
                </pic:pic>
              </a:graphicData>
            </a:graphic>
            <wp14:sizeRelH relativeFrom="page">
              <wp14:pctWidth>0</wp14:pctWidth>
            </wp14:sizeRelH>
            <wp14:sizeRelV relativeFrom="page">
              <wp14:pctHeight>0</wp14:pctHeight>
            </wp14:sizeRelV>
          </wp:anchor>
        </w:drawing>
      </w:r>
    </w:p>
    <w:p w14:paraId="71C720C3" w14:textId="77777777" w:rsidR="00CB53B2" w:rsidRPr="00CB53B2" w:rsidRDefault="00CB53B2" w:rsidP="00CB53B2"/>
    <w:p w14:paraId="7F40DA16" w14:textId="77777777" w:rsidR="00CB53B2" w:rsidRPr="00CB53B2" w:rsidRDefault="00CB53B2" w:rsidP="00CB53B2">
      <w:r w:rsidRPr="00CB53B2">
        <w:t>I received a couple of cards this week: Great CW OP – F5IN – Michel in France, VK7XX – John in Tasmania, and G0LUH – Douglas from England (Pictured). Did you get any or send any this week?</w:t>
      </w:r>
    </w:p>
    <w:p w14:paraId="18DA4ED0" w14:textId="77777777" w:rsidR="00CB53B2" w:rsidRPr="00CB53B2" w:rsidRDefault="00CB53B2" w:rsidP="00CB53B2"/>
    <w:p w14:paraId="0A0E3258" w14:textId="77777777" w:rsidR="00CB53B2" w:rsidRPr="00CB53B2" w:rsidRDefault="00CB53B2" w:rsidP="00CB53B2">
      <w:r w:rsidRPr="00CB53B2">
        <w:t xml:space="preserve">This week, I thought I would share an interview that I conducted with Patrice, 3B8FA. He is a solid operator and a good guy to chat with. Check out his qrz.com web page and even </w:t>
      </w:r>
      <w:proofErr w:type="spellStart"/>
      <w:r w:rsidRPr="00CB53B2">
        <w:t>frop</w:t>
      </w:r>
      <w:proofErr w:type="spellEnd"/>
      <w:r w:rsidRPr="00CB53B2">
        <w:t xml:space="preserve"> him a note!</w:t>
      </w:r>
    </w:p>
    <w:p w14:paraId="5DAE2276" w14:textId="77777777" w:rsidR="00CB53B2" w:rsidRPr="00CB53B2" w:rsidRDefault="00CB53B2" w:rsidP="00CB53B2"/>
    <w:p w14:paraId="7C6CEBCE" w14:textId="4E22F643" w:rsidR="00CB53B2" w:rsidRPr="00CB53B2" w:rsidRDefault="00CB53B2" w:rsidP="00CB53B2">
      <w:pPr>
        <w:rPr>
          <w:b/>
          <w:bCs/>
        </w:rPr>
      </w:pPr>
      <w:r w:rsidRPr="00CB53B2">
        <w:rPr>
          <w:b/>
          <w:bCs/>
        </w:rPr>
        <w:t>Interview with Patrice—3B8FA</w:t>
      </w:r>
    </w:p>
    <w:p w14:paraId="799F4BBF" w14:textId="2E4E3AB0" w:rsidR="00CB53B2" w:rsidRPr="00CB53B2" w:rsidRDefault="00CB53B2" w:rsidP="00CB53B2">
      <w:r w:rsidRPr="00CB53B2">
        <w:rPr>
          <w:noProof/>
        </w:rPr>
        <w:drawing>
          <wp:anchor distT="36576" distB="36576" distL="36576" distR="36576" simplePos="0" relativeHeight="252015616" behindDoc="0" locked="0" layoutInCell="1" allowOverlap="1" wp14:anchorId="1C5E050C" wp14:editId="488526DF">
            <wp:simplePos x="0" y="0"/>
            <wp:positionH relativeFrom="margin">
              <wp:align>right</wp:align>
            </wp:positionH>
            <wp:positionV relativeFrom="paragraph">
              <wp:posOffset>57150</wp:posOffset>
            </wp:positionV>
            <wp:extent cx="3272155" cy="2076450"/>
            <wp:effectExtent l="0" t="0" r="4445" b="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72155" cy="2076450"/>
                    </a:xfrm>
                    <a:prstGeom prst="rect">
                      <a:avLst/>
                    </a:prstGeom>
                    <a:noFill/>
                  </pic:spPr>
                </pic:pic>
              </a:graphicData>
            </a:graphic>
            <wp14:sizeRelH relativeFrom="page">
              <wp14:pctWidth>0</wp14:pctWidth>
            </wp14:sizeRelH>
            <wp14:sizeRelV relativeFrom="page">
              <wp14:pctHeight>0</wp14:pctHeight>
            </wp14:sizeRelV>
          </wp:anchor>
        </w:drawing>
      </w:r>
      <w:r w:rsidRPr="00CB53B2">
        <w:t xml:space="preserve">After working Patrice, 3B8FA, I took a moment to review his QRZ.com webpage and was </w:t>
      </w:r>
      <w:proofErr w:type="gramStart"/>
      <w:r w:rsidRPr="00CB53B2">
        <w:t>very impressed</w:t>
      </w:r>
      <w:proofErr w:type="gramEnd"/>
      <w:r w:rsidRPr="00CB53B2">
        <w:t xml:space="preserve"> in all that he had accomplished. He kindly agreed to answer a few questions for </w:t>
      </w:r>
      <w:proofErr w:type="gramStart"/>
      <w:r w:rsidRPr="00CB53B2">
        <w:t>us..</w:t>
      </w:r>
      <w:proofErr w:type="gramEnd"/>
    </w:p>
    <w:p w14:paraId="6F29DFC9" w14:textId="77777777" w:rsidR="00CB53B2" w:rsidRPr="00CB53B2" w:rsidRDefault="00CB53B2" w:rsidP="00CB53B2">
      <w:r w:rsidRPr="00CB53B2">
        <w:t> </w:t>
      </w:r>
    </w:p>
    <w:p w14:paraId="347B1689" w14:textId="77777777" w:rsidR="00CB53B2" w:rsidRPr="00CB53B2" w:rsidRDefault="00CB53B2" w:rsidP="00CB53B2">
      <w:r w:rsidRPr="00CB53B2">
        <w:rPr>
          <w:b/>
          <w:bCs/>
        </w:rPr>
        <w:t xml:space="preserve">AJ8B: </w:t>
      </w:r>
      <w:r w:rsidRPr="00CB53B2">
        <w:t>How did you first get interested in amateur radio?</w:t>
      </w:r>
    </w:p>
    <w:p w14:paraId="711C4AA0" w14:textId="77777777" w:rsidR="00CB53B2" w:rsidRPr="00CB53B2" w:rsidRDefault="00CB53B2" w:rsidP="00CB53B2">
      <w:r w:rsidRPr="00CB53B2">
        <w:rPr>
          <w:b/>
          <w:bCs/>
        </w:rPr>
        <w:t xml:space="preserve">3B8FA: </w:t>
      </w:r>
      <w:r w:rsidRPr="00CB53B2">
        <w:t>I got involved in amateur radio because I used to help my elder brother (3b8du) with his antenna setup. I started, like many of us, by being an SWL. I remember using 3B8-101 number sign, that was in +/-1976.</w:t>
      </w:r>
    </w:p>
    <w:p w14:paraId="6567D98E" w14:textId="77777777" w:rsidR="00CB53B2" w:rsidRPr="00CB53B2" w:rsidRDefault="00CB53B2" w:rsidP="00CB53B2">
      <w:r w:rsidRPr="00CB53B2">
        <w:t> </w:t>
      </w:r>
    </w:p>
    <w:p w14:paraId="5C11F91F" w14:textId="77777777" w:rsidR="00CB53B2" w:rsidRPr="00CB53B2" w:rsidRDefault="00CB53B2" w:rsidP="00CB53B2">
      <w:r w:rsidRPr="00CB53B2">
        <w:rPr>
          <w:b/>
          <w:bCs/>
        </w:rPr>
        <w:t xml:space="preserve">AJ8B: </w:t>
      </w:r>
      <w:r w:rsidRPr="00CB53B2">
        <w:t>When did you get on the air?</w:t>
      </w:r>
    </w:p>
    <w:p w14:paraId="388F009D" w14:textId="77777777" w:rsidR="00CB53B2" w:rsidRPr="00CB53B2" w:rsidRDefault="00CB53B2" w:rsidP="00CB53B2">
      <w:r w:rsidRPr="00CB53B2">
        <w:rPr>
          <w:b/>
          <w:bCs/>
        </w:rPr>
        <w:t xml:space="preserve">3B8FA: </w:t>
      </w:r>
      <w:r w:rsidRPr="00CB53B2">
        <w:t>I got my class A license in 1979 and was the youngest HAM at that time. </w:t>
      </w:r>
    </w:p>
    <w:p w14:paraId="61176585" w14:textId="77777777" w:rsidR="00CB53B2" w:rsidRPr="00CB53B2" w:rsidRDefault="00CB53B2" w:rsidP="00CB53B2">
      <w:r w:rsidRPr="00CB53B2">
        <w:t> </w:t>
      </w:r>
    </w:p>
    <w:p w14:paraId="599E7B07" w14:textId="77777777" w:rsidR="00CB53B2" w:rsidRPr="00CB53B2" w:rsidRDefault="00CB53B2" w:rsidP="00CB53B2">
      <w:r w:rsidRPr="00CB53B2">
        <w:rPr>
          <w:b/>
          <w:bCs/>
        </w:rPr>
        <w:t>AJ8B:  </w:t>
      </w:r>
      <w:r w:rsidRPr="00CB53B2">
        <w:t>It appears that you have been on many modes and bands. Do you have a favorite?</w:t>
      </w:r>
    </w:p>
    <w:p w14:paraId="2FE2A1F9" w14:textId="363FDF8C" w:rsidR="00CB53B2" w:rsidRPr="00CB53B2" w:rsidRDefault="00CB53B2" w:rsidP="00CB53B2">
      <w:r w:rsidRPr="00CB53B2">
        <w:rPr>
          <w:b/>
          <w:bCs/>
        </w:rPr>
        <w:t>3B8FA:</w:t>
      </w:r>
      <w:r w:rsidRPr="00CB53B2">
        <w:t xml:space="preserve"> One thing I never liked is CW even though I passed the 12 words/minute test easily.</w:t>
      </w:r>
    </w:p>
    <w:p w14:paraId="246C8C8C" w14:textId="417BCBAA" w:rsidR="00CB53B2" w:rsidRPr="00CB53B2" w:rsidRDefault="00CB53B2" w:rsidP="00CB53B2">
      <w:r w:rsidRPr="00CB53B2">
        <w:t> </w:t>
      </w:r>
    </w:p>
    <w:p w14:paraId="13D9C3A8" w14:textId="0533AC0F" w:rsidR="00BD47A5" w:rsidRDefault="00BD47A5" w:rsidP="00CB53B2">
      <w:pPr>
        <w:rPr>
          <w:b/>
          <w:bCs/>
        </w:rPr>
      </w:pPr>
      <w:r w:rsidRPr="00CB53B2">
        <w:rPr>
          <w:noProof/>
        </w:rPr>
        <mc:AlternateContent>
          <mc:Choice Requires="wpg">
            <w:drawing>
              <wp:anchor distT="0" distB="0" distL="114300" distR="114300" simplePos="0" relativeHeight="252016640" behindDoc="1" locked="0" layoutInCell="1" allowOverlap="1" wp14:anchorId="5DF455C5" wp14:editId="2A5C663C">
                <wp:simplePos x="0" y="0"/>
                <wp:positionH relativeFrom="margin">
                  <wp:align>center</wp:align>
                </wp:positionH>
                <wp:positionV relativeFrom="paragraph">
                  <wp:posOffset>16510</wp:posOffset>
                </wp:positionV>
                <wp:extent cx="6085840" cy="2563495"/>
                <wp:effectExtent l="0" t="0" r="0" b="8255"/>
                <wp:wrapTight wrapText="bothSides">
                  <wp:wrapPolygon edited="0">
                    <wp:start x="0" y="0"/>
                    <wp:lineTo x="0" y="21509"/>
                    <wp:lineTo x="21501" y="21509"/>
                    <wp:lineTo x="21501" y="0"/>
                    <wp:lineTo x="0" y="0"/>
                  </wp:wrapPolygon>
                </wp:wrapTight>
                <wp:docPr id="239" name="Group 239"/>
                <wp:cNvGraphicFramePr/>
                <a:graphic xmlns:a="http://schemas.openxmlformats.org/drawingml/2006/main">
                  <a:graphicData uri="http://schemas.microsoft.com/office/word/2010/wordprocessingGroup">
                    <wpg:wgp>
                      <wpg:cNvGrpSpPr/>
                      <wpg:grpSpPr bwMode="auto">
                        <a:xfrm>
                          <a:off x="0" y="0"/>
                          <a:ext cx="6085840" cy="2563495"/>
                          <a:chOff x="0" y="0"/>
                          <a:chExt cx="60857" cy="20320"/>
                        </a:xfrm>
                      </wpg:grpSpPr>
                      <pic:pic xmlns:pic="http://schemas.openxmlformats.org/drawingml/2006/picture">
                        <pic:nvPicPr>
                          <pic:cNvPr id="55" name="Picture 55"/>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2"/>
                            <a:ext cx="26518" cy="20318"/>
                          </a:xfrm>
                          <a:prstGeom prst="rect">
                            <a:avLst/>
                          </a:prstGeom>
                          <a:noFill/>
                          <a:ln>
                            <a:noFill/>
                          </a:ln>
                          <a:effectLst/>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56" name="Picture 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3849" y="0"/>
                            <a:ext cx="27008" cy="20320"/>
                          </a:xfrm>
                          <a:prstGeom prst="rect">
                            <a:avLst/>
                          </a:prstGeom>
                          <a:noFill/>
                          <a:ln>
                            <a:noFill/>
                          </a:ln>
                          <a:effectLst/>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4CBCA1E" id="Group 239" o:spid="_x0000_s1026" style="position:absolute;margin-left:0;margin-top:1.3pt;width:479.2pt;height:201.85pt;z-index:-251299840;mso-position-horizontal:center;mso-position-horizontal-relative:margin" coordsize="60857,20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7" type="#_x0000_t75" style="position:absolute;top:2;width:26518;height:20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" fillcolor="blue" strokecolor="black [0]" strokeweight="2pt">
                  <v:imagedata r:id="rId53" o:title=""/>
                  <v:shadow color="black [0]"/>
                  <o:lock v:ext="edit" aspectratio="f"/>
                </v:shape>
                <v:shape id="Picture 56" o:spid="_x0000_s1028" type="#_x0000_t75" style="position:absolute;left:33849;width:27008;height:20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" fillcolor="blue" strokecolor="black [0]" strokeweight="2pt">
                  <v:imagedata r:id="rId54" o:title=""/>
                  <v:shadow color="black [0]"/>
                </v:shape>
                <w10:wrap type="tight" anchorx="margin"/>
              </v:group>
            </w:pict>
          </mc:Fallback>
        </mc:AlternateContent>
      </w:r>
    </w:p>
    <w:p w14:paraId="7194CB0E" w14:textId="5953ABA1" w:rsidR="00BD47A5" w:rsidRDefault="00BD47A5" w:rsidP="00CB53B2">
      <w:pPr>
        <w:rPr>
          <w:b/>
          <w:bCs/>
        </w:rPr>
      </w:pPr>
    </w:p>
    <w:p w14:paraId="2A2D3E5C" w14:textId="35CADAC6" w:rsidR="00BD47A5" w:rsidRDefault="00BD47A5" w:rsidP="00CB53B2">
      <w:pPr>
        <w:rPr>
          <w:b/>
          <w:bCs/>
        </w:rPr>
      </w:pPr>
    </w:p>
    <w:p w14:paraId="4237A2A4" w14:textId="20B73B6C" w:rsidR="00BD47A5" w:rsidRDefault="00BD47A5" w:rsidP="00CB53B2">
      <w:pPr>
        <w:rPr>
          <w:b/>
          <w:bCs/>
        </w:rPr>
      </w:pPr>
    </w:p>
    <w:p w14:paraId="306F5888" w14:textId="3AA41905" w:rsidR="00BD47A5" w:rsidRDefault="00BD47A5" w:rsidP="00CB53B2">
      <w:pPr>
        <w:rPr>
          <w:b/>
          <w:bCs/>
        </w:rPr>
      </w:pPr>
    </w:p>
    <w:p w14:paraId="4460B6D3" w14:textId="4D52869B" w:rsidR="00BD47A5" w:rsidRDefault="00BD47A5" w:rsidP="00CB53B2">
      <w:pPr>
        <w:rPr>
          <w:b/>
          <w:bCs/>
        </w:rPr>
      </w:pPr>
    </w:p>
    <w:p w14:paraId="7202CCDC" w14:textId="707A0AFB" w:rsidR="00BD47A5" w:rsidRDefault="00BD47A5" w:rsidP="00CB53B2">
      <w:pPr>
        <w:rPr>
          <w:b/>
          <w:bCs/>
        </w:rPr>
      </w:pPr>
    </w:p>
    <w:p w14:paraId="15043127" w14:textId="5CDE6348" w:rsidR="00BD47A5" w:rsidRDefault="00BD47A5" w:rsidP="00CB53B2">
      <w:pPr>
        <w:rPr>
          <w:b/>
          <w:bCs/>
        </w:rPr>
      </w:pPr>
    </w:p>
    <w:p w14:paraId="5A93B13F" w14:textId="6F03B3E5" w:rsidR="00BD47A5" w:rsidRDefault="00BD47A5" w:rsidP="00CB53B2">
      <w:pPr>
        <w:rPr>
          <w:b/>
          <w:bCs/>
        </w:rPr>
      </w:pPr>
    </w:p>
    <w:p w14:paraId="7C195B9D" w14:textId="73DC86F3" w:rsidR="00BD47A5" w:rsidRDefault="00BD47A5" w:rsidP="00CB53B2">
      <w:pPr>
        <w:rPr>
          <w:b/>
          <w:bCs/>
        </w:rPr>
      </w:pPr>
    </w:p>
    <w:p w14:paraId="6E320E49" w14:textId="115B0A06" w:rsidR="00BD47A5" w:rsidRDefault="00BD47A5" w:rsidP="00CB53B2">
      <w:pPr>
        <w:rPr>
          <w:b/>
          <w:bCs/>
        </w:rPr>
      </w:pPr>
    </w:p>
    <w:p w14:paraId="6C9C3343" w14:textId="3F677C30" w:rsidR="00BD47A5" w:rsidRDefault="00BD47A5" w:rsidP="00CB53B2">
      <w:pPr>
        <w:rPr>
          <w:b/>
          <w:bCs/>
        </w:rPr>
      </w:pPr>
    </w:p>
    <w:p w14:paraId="0014182E" w14:textId="1DF04EEA" w:rsidR="00BD47A5" w:rsidRDefault="00BD47A5" w:rsidP="00CB53B2">
      <w:pPr>
        <w:rPr>
          <w:b/>
          <w:bCs/>
        </w:rPr>
      </w:pPr>
    </w:p>
    <w:p w14:paraId="27103550" w14:textId="33D9F80F" w:rsidR="00BD47A5" w:rsidRDefault="00BD47A5" w:rsidP="00CB53B2">
      <w:pPr>
        <w:rPr>
          <w:b/>
          <w:bCs/>
        </w:rPr>
      </w:pPr>
    </w:p>
    <w:p w14:paraId="4C0E218E" w14:textId="552A10B6" w:rsidR="00BD47A5" w:rsidRDefault="00BD47A5" w:rsidP="00CB53B2">
      <w:pPr>
        <w:rPr>
          <w:b/>
          <w:bCs/>
        </w:rPr>
      </w:pPr>
    </w:p>
    <w:p w14:paraId="1EFB7BED" w14:textId="77777777" w:rsidR="00812471" w:rsidRDefault="00812471" w:rsidP="00812471">
      <w:pPr>
        <w:rPr>
          <w:sz w:val="20"/>
          <w:szCs w:val="20"/>
        </w:rPr>
      </w:pPr>
    </w:p>
    <w:p w14:paraId="4035FB64" w14:textId="71FA00BE" w:rsidR="00812471" w:rsidRPr="003C6BAA" w:rsidRDefault="00F111D6" w:rsidP="00812471">
      <w:pPr>
        <w:rPr>
          <w:sz w:val="20"/>
          <w:szCs w:val="20"/>
          <w:u w:val="single"/>
        </w:rPr>
      </w:pPr>
      <w:hyperlink w:anchor="top" w:history="1">
        <w:r w:rsidR="00812471" w:rsidRPr="003C6BAA">
          <w:rPr>
            <w:rStyle w:val="Hyperlink"/>
            <w:sz w:val="20"/>
            <w:szCs w:val="20"/>
          </w:rPr>
          <w:t>TOP</w:t>
        </w:r>
      </w:hyperlink>
      <w:r w:rsidR="00812471" w:rsidRPr="003C6BAA">
        <w:rPr>
          <w:sz w:val="20"/>
          <w:szCs w:val="20"/>
          <w:u w:val="single"/>
        </w:rPr>
        <w:t xml:space="preserve"> ^</w:t>
      </w:r>
    </w:p>
    <w:p w14:paraId="7358AE73" w14:textId="757E313B" w:rsidR="00CB53B2" w:rsidRPr="00CB53B2" w:rsidRDefault="00CB53B2" w:rsidP="00CB53B2">
      <w:r w:rsidRPr="00CB53B2">
        <w:rPr>
          <w:b/>
          <w:bCs/>
        </w:rPr>
        <w:lastRenderedPageBreak/>
        <w:t xml:space="preserve">AJ8B: </w:t>
      </w:r>
      <w:r w:rsidRPr="00CB53B2">
        <w:t xml:space="preserve">In reviewing your QRZ.com page, I see that you have been </w:t>
      </w:r>
      <w:proofErr w:type="gramStart"/>
      <w:r w:rsidRPr="00CB53B2">
        <w:t>very successful</w:t>
      </w:r>
      <w:proofErr w:type="gramEnd"/>
      <w:r w:rsidRPr="00CB53B2">
        <w:t xml:space="preserve"> with chasing countries and with contests. Any secrets to your success?</w:t>
      </w:r>
    </w:p>
    <w:p w14:paraId="2C295895" w14:textId="45A166D9" w:rsidR="00CB53B2" w:rsidRPr="00CB53B2" w:rsidRDefault="00CB53B2" w:rsidP="00CB53B2">
      <w:r w:rsidRPr="00CB53B2">
        <w:rPr>
          <w:b/>
          <w:bCs/>
        </w:rPr>
        <w:t xml:space="preserve">3B8FA: </w:t>
      </w:r>
      <w:r w:rsidRPr="00CB53B2">
        <w:t>I have never been a </w:t>
      </w:r>
      <w:proofErr w:type="spellStart"/>
      <w:r w:rsidRPr="00CB53B2">
        <w:t>DXer</w:t>
      </w:r>
      <w:proofErr w:type="spellEnd"/>
      <w:r w:rsidRPr="00CB53B2">
        <w:t xml:space="preserve"> or a contester, but I did take part in a few contests, particularly when I discovered the SSTV mode. I am interested in most aspects of our hobby, the last one is EME which I started a few months ago with quite good results considering my modest station. I am also involved in </w:t>
      </w:r>
      <w:proofErr w:type="spellStart"/>
      <w:r w:rsidRPr="00CB53B2">
        <w:t>tropo</w:t>
      </w:r>
      <w:proofErr w:type="spellEnd"/>
      <w:r w:rsidRPr="00CB53B2">
        <w:t xml:space="preserve"> ducting on 2m between the Indian ocean countries (3B9, FR, ZS). I am </w:t>
      </w:r>
      <w:proofErr w:type="gramStart"/>
      <w:r w:rsidRPr="00CB53B2">
        <w:t>very active</w:t>
      </w:r>
      <w:proofErr w:type="gramEnd"/>
      <w:r w:rsidRPr="00CB53B2">
        <w:t xml:space="preserve"> in Low Earth Orbiting (LEO) satellite activity as well using all the V/U and FM birds, being amongst the first to receive AO94 lunar orbiting satellite with a 15-element homemade </w:t>
      </w:r>
      <w:proofErr w:type="spellStart"/>
      <w:r w:rsidRPr="00CB53B2">
        <w:t>Quagi</w:t>
      </w:r>
      <w:proofErr w:type="spellEnd"/>
      <w:r w:rsidRPr="00CB53B2">
        <w:t xml:space="preserve"> antenna.</w:t>
      </w:r>
    </w:p>
    <w:p w14:paraId="493807B2" w14:textId="3C66BB74" w:rsidR="00CB53B2" w:rsidRPr="00CB53B2" w:rsidRDefault="00CB53B2" w:rsidP="00CB53B2">
      <w:r w:rsidRPr="00CB53B2">
        <w:t> </w:t>
      </w:r>
    </w:p>
    <w:p w14:paraId="058C2104" w14:textId="6B6FF2FA" w:rsidR="00CB53B2" w:rsidRPr="00CB53B2" w:rsidRDefault="00CB53B2" w:rsidP="00CB53B2">
      <w:r w:rsidRPr="00CB53B2">
        <w:rPr>
          <w:b/>
          <w:bCs/>
        </w:rPr>
        <w:t xml:space="preserve">AJ8B: </w:t>
      </w:r>
      <w:r w:rsidRPr="00CB53B2">
        <w:t>Describe what you are currently using:</w:t>
      </w:r>
    </w:p>
    <w:p w14:paraId="6BDB58C3" w14:textId="77777777" w:rsidR="00CB53B2" w:rsidRPr="00CB53B2" w:rsidRDefault="00CB53B2" w:rsidP="00CB53B2">
      <w:r w:rsidRPr="00CB53B2">
        <w:rPr>
          <w:b/>
          <w:bCs/>
        </w:rPr>
        <w:t>3B8FA:</w:t>
      </w:r>
      <w:r w:rsidRPr="00CB53B2">
        <w:t xml:space="preserve"> Actually, </w:t>
      </w:r>
      <w:proofErr w:type="gramStart"/>
      <w:r w:rsidRPr="00CB53B2">
        <w:t>I'm</w:t>
      </w:r>
      <w:proofErr w:type="gramEnd"/>
      <w:r w:rsidRPr="00CB53B2">
        <w:t xml:space="preserve"> using a Kenwood TS2000 as main rig also have a Yaesu FT897 spare rig.</w:t>
      </w:r>
    </w:p>
    <w:p w14:paraId="58E92786" w14:textId="77777777" w:rsidR="00CB53B2" w:rsidRPr="00CB53B2" w:rsidRDefault="00CB53B2" w:rsidP="00CB53B2">
      <w:r w:rsidRPr="00CB53B2">
        <w:t> </w:t>
      </w:r>
    </w:p>
    <w:p w14:paraId="039E3519" w14:textId="77777777" w:rsidR="00CB53B2" w:rsidRPr="00CB53B2" w:rsidRDefault="00CB53B2" w:rsidP="00CB53B2">
      <w:r w:rsidRPr="00CB53B2">
        <w:rPr>
          <w:b/>
          <w:bCs/>
        </w:rPr>
        <w:t xml:space="preserve">AJ8B: </w:t>
      </w:r>
      <w:r w:rsidRPr="00CB53B2">
        <w:t xml:space="preserve">Any </w:t>
      </w:r>
      <w:proofErr w:type="spellStart"/>
      <w:r w:rsidRPr="00CB53B2">
        <w:t>QSLing</w:t>
      </w:r>
      <w:proofErr w:type="spellEnd"/>
      <w:r w:rsidRPr="00CB53B2">
        <w:t xml:space="preserve"> hints?</w:t>
      </w:r>
    </w:p>
    <w:p w14:paraId="6767A565" w14:textId="77777777" w:rsidR="00CB53B2" w:rsidRPr="00CB53B2" w:rsidRDefault="00CB53B2" w:rsidP="00CB53B2">
      <w:r w:rsidRPr="00CB53B2">
        <w:rPr>
          <w:b/>
          <w:bCs/>
        </w:rPr>
        <w:t xml:space="preserve">3B8FA: </w:t>
      </w:r>
      <w:r w:rsidRPr="00CB53B2">
        <w:t xml:space="preserve">Nothing </w:t>
      </w:r>
      <w:proofErr w:type="gramStart"/>
      <w:r w:rsidRPr="00CB53B2">
        <w:t>particular about</w:t>
      </w:r>
      <w:proofErr w:type="gramEnd"/>
      <w:r w:rsidRPr="00CB53B2">
        <w:t xml:space="preserve"> </w:t>
      </w:r>
      <w:proofErr w:type="spellStart"/>
      <w:r w:rsidRPr="00CB53B2">
        <w:t>QSLing</w:t>
      </w:r>
      <w:proofErr w:type="spellEnd"/>
      <w:r w:rsidRPr="00CB53B2">
        <w:t>, only that I don't make paper QSL collection anymore, but I do have the paper cards for those interested.</w:t>
      </w:r>
    </w:p>
    <w:p w14:paraId="0E40FF11" w14:textId="77777777" w:rsidR="00CB53B2" w:rsidRPr="00CB53B2" w:rsidRDefault="00CB53B2" w:rsidP="00CB53B2"/>
    <w:p w14:paraId="6E85EDD0" w14:textId="77777777" w:rsidR="00CB53B2" w:rsidRPr="00CB53B2" w:rsidRDefault="00CB53B2" w:rsidP="00CB53B2">
      <w:r w:rsidRPr="00CB53B2">
        <w:rPr>
          <w:b/>
          <w:bCs/>
        </w:rPr>
        <w:t>AJ8B:  </w:t>
      </w:r>
      <w:r w:rsidRPr="00CB53B2">
        <w:t xml:space="preserve">I noticed on your webpage that you have also been active from 3B7 - Do you get there often? </w:t>
      </w:r>
      <w:r w:rsidRPr="00CB53B2">
        <w:br/>
      </w:r>
      <w:r w:rsidRPr="00CB53B2">
        <w:rPr>
          <w:b/>
          <w:bCs/>
        </w:rPr>
        <w:t xml:space="preserve">3B8FA: </w:t>
      </w:r>
      <w:r w:rsidRPr="00CB53B2">
        <w:t>Concerning 3B7, that was a trip my brother and I undertook to test his new sailing boat which he took 14 years to finish. So, I brought my equipment in view to make SSTV active from there, that was a great first! I worked also in PSK mode and had a great time fishing there.</w:t>
      </w:r>
    </w:p>
    <w:p w14:paraId="23013F13" w14:textId="77777777" w:rsidR="00CB53B2" w:rsidRPr="00CB53B2" w:rsidRDefault="00CB53B2" w:rsidP="00CB53B2"/>
    <w:p w14:paraId="01DD6EC8" w14:textId="77777777" w:rsidR="00CB53B2" w:rsidRPr="00CB53B2" w:rsidRDefault="00CB53B2" w:rsidP="00CB53B2">
      <w:r w:rsidRPr="00CB53B2">
        <w:rPr>
          <w:b/>
          <w:bCs/>
        </w:rPr>
        <w:t xml:space="preserve">AJ8B: </w:t>
      </w:r>
      <w:r w:rsidRPr="00CB53B2">
        <w:t>What coaching/advice would you give new amateurs?</w:t>
      </w:r>
    </w:p>
    <w:p w14:paraId="26EFAEF2" w14:textId="77777777" w:rsidR="00CB53B2" w:rsidRPr="00CB53B2" w:rsidRDefault="00CB53B2" w:rsidP="00CB53B2">
      <w:r w:rsidRPr="00CB53B2">
        <w:rPr>
          <w:b/>
          <w:bCs/>
        </w:rPr>
        <w:t>3B8FA:</w:t>
      </w:r>
      <w:r w:rsidRPr="00CB53B2">
        <w:t xml:space="preserve"> Unfortunately, I noticed </w:t>
      </w:r>
      <w:proofErr w:type="gramStart"/>
      <w:r w:rsidRPr="00CB53B2">
        <w:t>very bad</w:t>
      </w:r>
      <w:proofErr w:type="gramEnd"/>
      <w:r w:rsidRPr="00CB53B2">
        <w:t xml:space="preserve"> operating behavior since the last decade so I will ask to all newcomer and seniors to keep the HAM spirit to its original values.</w:t>
      </w:r>
    </w:p>
    <w:p w14:paraId="54174DE9" w14:textId="77777777" w:rsidR="00CB53B2" w:rsidRPr="00CB53B2" w:rsidRDefault="00CB53B2" w:rsidP="00CB53B2">
      <w:r w:rsidRPr="00CB53B2">
        <w:t> </w:t>
      </w:r>
    </w:p>
    <w:p w14:paraId="1D14C5E1" w14:textId="77777777" w:rsidR="00CB53B2" w:rsidRPr="00CB53B2" w:rsidRDefault="00CB53B2" w:rsidP="00CB53B2">
      <w:r w:rsidRPr="00CB53B2">
        <w:rPr>
          <w:b/>
          <w:bCs/>
        </w:rPr>
        <w:t xml:space="preserve">AJ8B: </w:t>
      </w:r>
      <w:r w:rsidRPr="00CB53B2">
        <w:t>Thanks for taking the time to answer my questions. Is there anything you would like to share with us?</w:t>
      </w:r>
    </w:p>
    <w:p w14:paraId="40F8013C" w14:textId="77777777" w:rsidR="00CB53B2" w:rsidRPr="00CB53B2" w:rsidRDefault="00CB53B2" w:rsidP="00CB53B2">
      <w:r w:rsidRPr="00CB53B2">
        <w:rPr>
          <w:b/>
          <w:bCs/>
        </w:rPr>
        <w:t xml:space="preserve">3B8FA: </w:t>
      </w:r>
      <w:r w:rsidRPr="00CB53B2">
        <w:t>Here you can find more information about amateur radio in Mauritius, history and much more.  </w:t>
      </w:r>
      <w:hyperlink r:id="rId55" w:history="1">
        <w:r w:rsidRPr="00CB53B2">
          <w:rPr>
            <w:rStyle w:val="Hyperlink"/>
          </w:rPr>
          <w:t>https://mars3b8.wordpress.com/</w:t>
        </w:r>
      </w:hyperlink>
    </w:p>
    <w:p w14:paraId="055432FE" w14:textId="77777777" w:rsidR="00CB53B2" w:rsidRPr="00CB53B2" w:rsidRDefault="00CB53B2" w:rsidP="00CB53B2">
      <w:r w:rsidRPr="00CB53B2">
        <w:t> </w:t>
      </w:r>
    </w:p>
    <w:p w14:paraId="0A34E5BC" w14:textId="77777777" w:rsidR="00CB53B2" w:rsidRPr="00CB53B2" w:rsidRDefault="00CB53B2" w:rsidP="00CB53B2">
      <w:r w:rsidRPr="00CB53B2">
        <w:t xml:space="preserve">Best 73, </w:t>
      </w:r>
    </w:p>
    <w:p w14:paraId="2A5E1E43" w14:textId="77777777" w:rsidR="00CB53B2" w:rsidRPr="00CB53B2" w:rsidRDefault="00CB53B2" w:rsidP="00CB53B2">
      <w:r w:rsidRPr="00CB53B2">
        <w:t>Pat—3b8fa</w:t>
      </w:r>
    </w:p>
    <w:p w14:paraId="13F8A40B" w14:textId="2337C87A" w:rsidR="00CB53B2" w:rsidRPr="00CB53B2" w:rsidRDefault="00CB53B2" w:rsidP="00CB53B2"/>
    <w:p w14:paraId="44B9F8B6" w14:textId="5031133B" w:rsidR="00CB53B2" w:rsidRPr="00CB53B2" w:rsidRDefault="00CB53B2" w:rsidP="00CB53B2">
      <w:pPr>
        <w:jc w:val="center"/>
        <w:rPr>
          <w:b/>
          <w:bCs/>
          <w:i/>
          <w:iCs/>
          <w:sz w:val="28"/>
          <w:szCs w:val="28"/>
        </w:rPr>
      </w:pPr>
      <w:r w:rsidRPr="00CB53B2">
        <w:rPr>
          <w:b/>
          <w:bCs/>
          <w:i/>
          <w:iCs/>
          <w:sz w:val="28"/>
          <w:szCs w:val="28"/>
        </w:rPr>
        <w:t xml:space="preserve">CQDX </w:t>
      </w:r>
      <w:proofErr w:type="spellStart"/>
      <w:r w:rsidRPr="00CB53B2">
        <w:rPr>
          <w:b/>
          <w:bCs/>
          <w:i/>
          <w:iCs/>
          <w:sz w:val="28"/>
          <w:szCs w:val="28"/>
        </w:rPr>
        <w:t>CQDX</w:t>
      </w:r>
      <w:proofErr w:type="spellEnd"/>
      <w:r w:rsidRPr="00CB53B2">
        <w:rPr>
          <w:b/>
          <w:bCs/>
          <w:i/>
          <w:iCs/>
          <w:sz w:val="28"/>
          <w:szCs w:val="28"/>
        </w:rPr>
        <w:t xml:space="preserve"> </w:t>
      </w:r>
      <w:proofErr w:type="spellStart"/>
      <w:r w:rsidRPr="00CB53B2">
        <w:rPr>
          <w:b/>
          <w:bCs/>
          <w:i/>
          <w:iCs/>
          <w:sz w:val="28"/>
          <w:szCs w:val="28"/>
        </w:rPr>
        <w:t>CQDX</w:t>
      </w:r>
      <w:proofErr w:type="spellEnd"/>
      <w:r w:rsidRPr="00CB53B2">
        <w:rPr>
          <w:b/>
          <w:bCs/>
          <w:i/>
          <w:iCs/>
          <w:sz w:val="28"/>
          <w:szCs w:val="28"/>
        </w:rPr>
        <w:t xml:space="preserve"> </w:t>
      </w:r>
      <w:proofErr w:type="spellStart"/>
      <w:r w:rsidRPr="00CB53B2">
        <w:rPr>
          <w:b/>
          <w:bCs/>
          <w:i/>
          <w:iCs/>
          <w:sz w:val="28"/>
          <w:szCs w:val="28"/>
        </w:rPr>
        <w:t>CQDX</w:t>
      </w:r>
      <w:proofErr w:type="spellEnd"/>
      <w:r w:rsidRPr="00CB53B2">
        <w:rPr>
          <w:b/>
          <w:bCs/>
          <w:i/>
          <w:iCs/>
          <w:sz w:val="28"/>
          <w:szCs w:val="28"/>
        </w:rPr>
        <w:t xml:space="preserve"> </w:t>
      </w:r>
      <w:proofErr w:type="spellStart"/>
      <w:r w:rsidRPr="00CB53B2">
        <w:rPr>
          <w:b/>
          <w:bCs/>
          <w:i/>
          <w:iCs/>
          <w:sz w:val="28"/>
          <w:szCs w:val="28"/>
        </w:rPr>
        <w:t>CQDX</w:t>
      </w:r>
      <w:proofErr w:type="spellEnd"/>
      <w:r w:rsidRPr="00CB53B2">
        <w:rPr>
          <w:b/>
          <w:bCs/>
          <w:i/>
          <w:iCs/>
          <w:sz w:val="28"/>
          <w:szCs w:val="28"/>
        </w:rPr>
        <w:t xml:space="preserve"> </w:t>
      </w:r>
      <w:proofErr w:type="spellStart"/>
      <w:r w:rsidRPr="00CB53B2">
        <w:rPr>
          <w:b/>
          <w:bCs/>
          <w:i/>
          <w:iCs/>
          <w:sz w:val="28"/>
          <w:szCs w:val="28"/>
        </w:rPr>
        <w:t>CQDX</w:t>
      </w:r>
      <w:proofErr w:type="spellEnd"/>
      <w:r w:rsidRPr="00CB53B2">
        <w:rPr>
          <w:b/>
          <w:bCs/>
          <w:i/>
          <w:iCs/>
          <w:sz w:val="28"/>
          <w:szCs w:val="28"/>
        </w:rPr>
        <w:t xml:space="preserve"> </w:t>
      </w:r>
      <w:proofErr w:type="spellStart"/>
      <w:r w:rsidRPr="00CB53B2">
        <w:rPr>
          <w:b/>
          <w:bCs/>
          <w:i/>
          <w:iCs/>
          <w:sz w:val="28"/>
          <w:szCs w:val="28"/>
        </w:rPr>
        <w:t>CQDX</w:t>
      </w:r>
      <w:proofErr w:type="spellEnd"/>
      <w:r w:rsidRPr="00CB53B2">
        <w:rPr>
          <w:b/>
          <w:bCs/>
          <w:i/>
          <w:iCs/>
          <w:sz w:val="28"/>
          <w:szCs w:val="28"/>
        </w:rPr>
        <w:t xml:space="preserve"> </w:t>
      </w:r>
      <w:proofErr w:type="spellStart"/>
      <w:r w:rsidRPr="00CB53B2">
        <w:rPr>
          <w:b/>
          <w:bCs/>
          <w:i/>
          <w:iCs/>
          <w:sz w:val="28"/>
          <w:szCs w:val="28"/>
        </w:rPr>
        <w:t>CQDX</w:t>
      </w:r>
      <w:proofErr w:type="spellEnd"/>
      <w:r w:rsidRPr="00CB53B2">
        <w:rPr>
          <w:b/>
          <w:bCs/>
          <w:i/>
          <w:iCs/>
          <w:sz w:val="28"/>
          <w:szCs w:val="28"/>
        </w:rPr>
        <w:t xml:space="preserve"> </w:t>
      </w:r>
      <w:proofErr w:type="spellStart"/>
      <w:r w:rsidRPr="00CB53B2">
        <w:rPr>
          <w:b/>
          <w:bCs/>
          <w:i/>
          <w:iCs/>
          <w:sz w:val="28"/>
          <w:szCs w:val="28"/>
        </w:rPr>
        <w:t>CQDX</w:t>
      </w:r>
      <w:proofErr w:type="spellEnd"/>
    </w:p>
    <w:p w14:paraId="2D87393B" w14:textId="2BCA8424" w:rsidR="00CB53B2" w:rsidRPr="00CB53B2" w:rsidRDefault="00CB53B2" w:rsidP="00CB53B2"/>
    <w:p w14:paraId="37AB617A" w14:textId="6C75304C" w:rsidR="00CB53B2" w:rsidRPr="00CB53B2" w:rsidRDefault="00D5191C" w:rsidP="00CB53B2">
      <w:r w:rsidRPr="00CB53B2">
        <w:rPr>
          <w:noProof/>
        </w:rPr>
        <w:drawing>
          <wp:anchor distT="0" distB="0" distL="114300" distR="114300" simplePos="0" relativeHeight="252014592" behindDoc="0" locked="0" layoutInCell="1" allowOverlap="1" wp14:anchorId="018B4EE8" wp14:editId="66CAC3A0">
            <wp:simplePos x="0" y="0"/>
            <wp:positionH relativeFrom="margin">
              <wp:align>right</wp:align>
            </wp:positionH>
            <wp:positionV relativeFrom="paragraph">
              <wp:posOffset>12065</wp:posOffset>
            </wp:positionV>
            <wp:extent cx="3054350" cy="2009775"/>
            <wp:effectExtent l="0" t="0" r="0" b="9525"/>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54350" cy="2009775"/>
                    </a:xfrm>
                    <a:prstGeom prst="rect">
                      <a:avLst/>
                    </a:prstGeom>
                    <a:noFill/>
                  </pic:spPr>
                </pic:pic>
              </a:graphicData>
            </a:graphic>
            <wp14:sizeRelH relativeFrom="page">
              <wp14:pctWidth>0</wp14:pctWidth>
            </wp14:sizeRelH>
            <wp14:sizeRelV relativeFrom="page">
              <wp14:pctHeight>0</wp14:pctHeight>
            </wp14:sizeRelV>
          </wp:anchor>
        </w:drawing>
      </w:r>
      <w:r w:rsidR="00CB53B2" w:rsidRPr="00CB53B2">
        <w:t xml:space="preserve">Here is an update from Bernie, W3UR, of the </w:t>
      </w:r>
      <w:proofErr w:type="spellStart"/>
      <w:r w:rsidR="00CB53B2" w:rsidRPr="00CB53B2">
        <w:t>DailyDX</w:t>
      </w:r>
      <w:proofErr w:type="spellEnd"/>
      <w:r w:rsidR="00CB53B2" w:rsidRPr="00CB53B2">
        <w:t xml:space="preserve"> and the </w:t>
      </w:r>
      <w:proofErr w:type="spellStart"/>
      <w:r w:rsidR="00CB53B2" w:rsidRPr="00CB53B2">
        <w:t>WeeklyDX</w:t>
      </w:r>
      <w:proofErr w:type="spellEnd"/>
      <w:r w:rsidR="00CB53B2" w:rsidRPr="00CB53B2">
        <w:t xml:space="preserve">, the best source for DX information. </w:t>
      </w:r>
      <w:hyperlink r:id="rId57" w:history="1">
        <w:r w:rsidR="00CB53B2" w:rsidRPr="00CB53B2">
          <w:rPr>
            <w:rStyle w:val="Hyperlink"/>
          </w:rPr>
          <w:t>http://www.dailydx.com/</w:t>
        </w:r>
      </w:hyperlink>
      <w:r w:rsidR="00CB53B2" w:rsidRPr="00CB53B2">
        <w:t>. Bernie has this to report:</w:t>
      </w:r>
    </w:p>
    <w:p w14:paraId="44C76561" w14:textId="08ACE90C" w:rsidR="00CB53B2" w:rsidRPr="00CB53B2" w:rsidRDefault="00CB53B2" w:rsidP="00CB53B2"/>
    <w:p w14:paraId="30890ED5" w14:textId="5B2E19FC" w:rsidR="00CB53B2" w:rsidRPr="00CB53B2" w:rsidRDefault="00CB53B2" w:rsidP="00CB53B2">
      <w:r w:rsidRPr="00CB53B2">
        <w:rPr>
          <w:b/>
          <w:bCs/>
        </w:rPr>
        <w:t xml:space="preserve">VP8PJ Update - </w:t>
      </w:r>
      <w:r w:rsidRPr="00CB53B2">
        <w:t>As promised, this is the primary QSL card for the project.</w:t>
      </w:r>
    </w:p>
    <w:p w14:paraId="150ADDFE" w14:textId="1E71C8B2" w:rsidR="00CB53B2" w:rsidRPr="00CB53B2" w:rsidRDefault="00CB53B2" w:rsidP="00CB53B2"/>
    <w:p w14:paraId="5CF3203B" w14:textId="77777777" w:rsidR="00CB53B2" w:rsidRPr="00CB53B2" w:rsidRDefault="00CB53B2" w:rsidP="00CB53B2">
      <w:r w:rsidRPr="00CB53B2">
        <w:t>Thanks to all who processed a request on OQRS or mailed their request to Tim M0URX.</w:t>
      </w:r>
    </w:p>
    <w:p w14:paraId="762851CB" w14:textId="77777777" w:rsidR="00CB53B2" w:rsidRPr="00CB53B2" w:rsidRDefault="00CB53B2" w:rsidP="00CB53B2"/>
    <w:p w14:paraId="03D6DB33" w14:textId="0BBFC03F" w:rsidR="00CB53B2" w:rsidRDefault="00CB53B2" w:rsidP="00CB53B2">
      <w:r w:rsidRPr="00CB53B2">
        <w:t xml:space="preserve">The cards will be shipped from ON5UR Print Services in Belgium to the UK. Tim has already printed the QSO labels, address labels and printed the postage. As soon as Tim receives the </w:t>
      </w:r>
      <w:proofErr w:type="gramStart"/>
      <w:r w:rsidRPr="00CB53B2">
        <w:t>cards</w:t>
      </w:r>
      <w:proofErr w:type="gramEnd"/>
      <w:r w:rsidRPr="00CB53B2">
        <w:t xml:space="preserve"> he will stuff the envelops and take to the post office.</w:t>
      </w:r>
    </w:p>
    <w:p w14:paraId="563EF2AC" w14:textId="3BAED92D" w:rsidR="00D5191C" w:rsidRDefault="00D5191C" w:rsidP="00CB53B2"/>
    <w:p w14:paraId="6F9B9AEC" w14:textId="3F933689" w:rsidR="00812471" w:rsidRPr="003C6BAA" w:rsidRDefault="00F111D6" w:rsidP="00812471">
      <w:pPr>
        <w:rPr>
          <w:sz w:val="20"/>
          <w:szCs w:val="20"/>
          <w:u w:val="single"/>
        </w:rPr>
      </w:pPr>
      <w:hyperlink w:anchor="top" w:history="1">
        <w:r w:rsidR="00812471" w:rsidRPr="003C6BAA">
          <w:rPr>
            <w:rStyle w:val="Hyperlink"/>
            <w:sz w:val="20"/>
            <w:szCs w:val="20"/>
          </w:rPr>
          <w:t>TOP</w:t>
        </w:r>
      </w:hyperlink>
      <w:r w:rsidR="00812471" w:rsidRPr="003C6BAA">
        <w:rPr>
          <w:sz w:val="20"/>
          <w:szCs w:val="20"/>
          <w:u w:val="single"/>
        </w:rPr>
        <w:t xml:space="preserve"> ^</w:t>
      </w:r>
    </w:p>
    <w:p w14:paraId="00409343" w14:textId="77777777" w:rsidR="00CB53B2" w:rsidRPr="00CB53B2" w:rsidRDefault="00CB53B2" w:rsidP="00CB53B2">
      <w:r w:rsidRPr="00CB53B2">
        <w:lastRenderedPageBreak/>
        <w:t>With the Covid19 airline disruptions international mail is slower than normal, so please have patience.</w:t>
      </w:r>
    </w:p>
    <w:p w14:paraId="485E2052" w14:textId="77777777" w:rsidR="00CB53B2" w:rsidRPr="00CB53B2" w:rsidRDefault="00CB53B2" w:rsidP="00CB53B2"/>
    <w:p w14:paraId="5E0ABF5B" w14:textId="77777777" w:rsidR="00CB53B2" w:rsidRPr="00CB53B2" w:rsidRDefault="00CB53B2" w:rsidP="00CB53B2">
      <w:r w:rsidRPr="00CB53B2">
        <w:t>As a reminder, all VP8PJ confirmation processing is handled by Tim M0URX, from the UK. </w:t>
      </w:r>
    </w:p>
    <w:p w14:paraId="5D5BFEEB" w14:textId="77777777" w:rsidR="00CB53B2" w:rsidRPr="00CB53B2" w:rsidRDefault="00CB53B2" w:rsidP="00CB53B2"/>
    <w:p w14:paraId="2D4F56B0" w14:textId="77777777" w:rsidR="00CB53B2" w:rsidRPr="00CB53B2" w:rsidRDefault="00CB53B2" w:rsidP="00CB53B2">
      <w:proofErr w:type="spellStart"/>
      <w:r w:rsidRPr="00CB53B2">
        <w:t>Buro</w:t>
      </w:r>
      <w:proofErr w:type="spellEnd"/>
      <w:r w:rsidRPr="00CB53B2">
        <w:t xml:space="preserve"> cards will be placed in the </w:t>
      </w:r>
      <w:proofErr w:type="spellStart"/>
      <w:r w:rsidRPr="00CB53B2">
        <w:t>buro</w:t>
      </w:r>
      <w:proofErr w:type="spellEnd"/>
      <w:r w:rsidRPr="00CB53B2">
        <w:t xml:space="preserve"> system in early 2021.</w:t>
      </w:r>
    </w:p>
    <w:p w14:paraId="57BD6531" w14:textId="77777777" w:rsidR="00CB53B2" w:rsidRPr="00CB53B2" w:rsidRDefault="00CB53B2" w:rsidP="00CB53B2"/>
    <w:p w14:paraId="0747EE3D" w14:textId="77E9872A" w:rsidR="00CB53B2" w:rsidRPr="00CB53B2" w:rsidRDefault="00CB53B2" w:rsidP="00CB53B2">
      <w:proofErr w:type="gramStart"/>
      <w:r w:rsidRPr="00CB53B2">
        <w:t>73,</w:t>
      </w:r>
      <w:r w:rsidR="00D5191C">
        <w:t xml:space="preserve">  </w:t>
      </w:r>
      <w:r w:rsidRPr="00CB53B2">
        <w:t>GS</w:t>
      </w:r>
      <w:proofErr w:type="gramEnd"/>
      <w:r w:rsidRPr="00CB53B2">
        <w:t xml:space="preserve"> K5GS</w:t>
      </w:r>
    </w:p>
    <w:p w14:paraId="6D8B5833" w14:textId="51F02EC1" w:rsidR="00CB53B2" w:rsidRDefault="00CB53B2" w:rsidP="00CB53B2"/>
    <w:p w14:paraId="063E8B64" w14:textId="310E9B52" w:rsidR="00A51610" w:rsidRPr="00CB53B2" w:rsidRDefault="00A51610" w:rsidP="00A51610">
      <w:pPr>
        <w:jc w:val="center"/>
      </w:pPr>
      <w:r>
        <w:t>************************</w:t>
      </w:r>
    </w:p>
    <w:p w14:paraId="15C385A8" w14:textId="77777777" w:rsidR="00CB53B2" w:rsidRPr="00CB53B2" w:rsidRDefault="00CB53B2" w:rsidP="00CB53B2"/>
    <w:p w14:paraId="08EB2B84" w14:textId="77777777" w:rsidR="00CB53B2" w:rsidRPr="00CB53B2" w:rsidRDefault="00CB53B2" w:rsidP="00CB53B2">
      <w:r w:rsidRPr="00CB53B2">
        <w:rPr>
          <w:b/>
          <w:bCs/>
        </w:rPr>
        <w:t xml:space="preserve">5W – Samoa - </w:t>
      </w:r>
      <w:r w:rsidRPr="00CB53B2">
        <w:t xml:space="preserve">“Talofa (love and affection) from Samoa!”, says 5W1SA, Atsu, where there </w:t>
      </w:r>
      <w:proofErr w:type="gramStart"/>
      <w:r w:rsidRPr="00CB53B2">
        <w:t>has</w:t>
      </w:r>
      <w:proofErr w:type="gramEnd"/>
      <w:r w:rsidRPr="00CB53B2">
        <w:t xml:space="preserve"> been no reported cases of the Covid-19.  “Yes, the Island is really isolated from any other land and the Samoa Government decided close the boarder at the early stage”, reports Atsu. He will soon be signing 5W19STAYSAFE as he wishes “everybody Stay Safe at your places and we will see the end of pandemic as soon as possible”. QSL via </w:t>
      </w:r>
      <w:proofErr w:type="spellStart"/>
      <w:r w:rsidRPr="00CB53B2">
        <w:t>LoTW</w:t>
      </w:r>
      <w:proofErr w:type="spellEnd"/>
      <w:r w:rsidRPr="00CB53B2">
        <w:t xml:space="preserve"> only as he does not plan to have any paper QSLs for this operation.</w:t>
      </w:r>
    </w:p>
    <w:p w14:paraId="40F1243F" w14:textId="77777777" w:rsidR="00CB53B2" w:rsidRPr="00CB53B2" w:rsidRDefault="00CB53B2" w:rsidP="00CB53B2"/>
    <w:p w14:paraId="7E084EB0" w14:textId="77777777" w:rsidR="00CB53B2" w:rsidRPr="00CB53B2" w:rsidRDefault="00CB53B2" w:rsidP="00CB53B2">
      <w:r w:rsidRPr="00CB53B2">
        <w:rPr>
          <w:b/>
          <w:bCs/>
        </w:rPr>
        <w:t xml:space="preserve">9G – Ghana - </w:t>
      </w:r>
      <w:r w:rsidRPr="00CB53B2">
        <w:t xml:space="preserve">IZ4YGS, Matteo, is currently working in the </w:t>
      </w:r>
      <w:proofErr w:type="spellStart"/>
      <w:r w:rsidRPr="00CB53B2">
        <w:t>Ellembelle</w:t>
      </w:r>
      <w:proofErr w:type="spellEnd"/>
      <w:r w:rsidRPr="00CB53B2">
        <w:t xml:space="preserve"> District in Western Ghana until May 15th. He is QRV from </w:t>
      </w:r>
      <w:proofErr w:type="spellStart"/>
      <w:r w:rsidRPr="00CB53B2">
        <w:t>Sanzule</w:t>
      </w:r>
      <w:proofErr w:type="spellEnd"/>
      <w:r w:rsidRPr="00CB53B2">
        <w:t xml:space="preserve"> as 9G5GS on most days between 2000 and 2300Z and sometimes between 1200 and 1400Z and after 1700Z. He operates on FT8 using the Fox and Hound mode operating on 3.590, 7.056, 10.131, 14.090, 18.095, 21.091, 24.926 and 28.091 </w:t>
      </w:r>
      <w:proofErr w:type="spellStart"/>
      <w:r w:rsidRPr="00CB53B2">
        <w:t>MHz.</w:t>
      </w:r>
      <w:proofErr w:type="spellEnd"/>
      <w:r w:rsidRPr="00CB53B2">
        <w:t xml:space="preserve"> QSL via IK4YGS, </w:t>
      </w:r>
      <w:proofErr w:type="spellStart"/>
      <w:r w:rsidRPr="00CB53B2">
        <w:t>LoTW</w:t>
      </w:r>
      <w:proofErr w:type="spellEnd"/>
      <w:r w:rsidRPr="00CB53B2">
        <w:t xml:space="preserve"> or </w:t>
      </w:r>
      <w:proofErr w:type="spellStart"/>
      <w:r w:rsidRPr="00CB53B2">
        <w:t>eQSL</w:t>
      </w:r>
      <w:proofErr w:type="spellEnd"/>
      <w:r w:rsidRPr="00CB53B2">
        <w:t>.</w:t>
      </w:r>
    </w:p>
    <w:p w14:paraId="1FBFB2EC" w14:textId="77777777" w:rsidR="00CB53B2" w:rsidRPr="00CB53B2" w:rsidRDefault="00CB53B2" w:rsidP="00CB53B2"/>
    <w:p w14:paraId="183FBA50" w14:textId="77777777" w:rsidR="00CB53B2" w:rsidRPr="00CB53B2" w:rsidRDefault="00CB53B2" w:rsidP="00CB53B2">
      <w:r w:rsidRPr="00CB53B2">
        <w:rPr>
          <w:b/>
          <w:bCs/>
        </w:rPr>
        <w:t xml:space="preserve">VU – India - </w:t>
      </w:r>
      <w:r w:rsidRPr="00CB53B2">
        <w:t xml:space="preserve">AT2TNX is a special thank you for health care and others keeping societies going during the COVID-19 era.  Organizers say this special “expresses special gratitude towards front line warriors serving us all during this Covid-19 pandemic.”  VU2KWJ in Mumbai, </w:t>
      </w:r>
      <w:proofErr w:type="spellStart"/>
      <w:r w:rsidRPr="00CB53B2">
        <w:t>Jatin</w:t>
      </w:r>
      <w:proofErr w:type="spellEnd"/>
      <w:r w:rsidRPr="00CB53B2">
        <w:t xml:space="preserve"> Shah, will be at the radio.  He also used this callsign back in 2015 for other purposes.</w:t>
      </w:r>
    </w:p>
    <w:p w14:paraId="5FDB59D7" w14:textId="77777777" w:rsidR="00CB53B2" w:rsidRPr="00CB53B2" w:rsidRDefault="00CB53B2" w:rsidP="00CB53B2">
      <w:r w:rsidRPr="00CB53B2">
        <w:t xml:space="preserve">A second special station from India is AT2SHI, standing for “Stay Home India.”  VU2UUU, </w:t>
      </w:r>
      <w:proofErr w:type="spellStart"/>
      <w:r w:rsidRPr="00CB53B2">
        <w:t>Kaustav</w:t>
      </w:r>
      <w:proofErr w:type="spellEnd"/>
      <w:r w:rsidRPr="00CB53B2">
        <w:t xml:space="preserve"> </w:t>
      </w:r>
      <w:proofErr w:type="spellStart"/>
      <w:r w:rsidRPr="00CB53B2">
        <w:t>Saha</w:t>
      </w:r>
      <w:proofErr w:type="spellEnd"/>
      <w:r w:rsidRPr="00CB53B2">
        <w:t xml:space="preserve"> from Gurugram says </w:t>
      </w:r>
      <w:proofErr w:type="gramStart"/>
      <w:r w:rsidRPr="00CB53B2">
        <w:t>it’s</w:t>
      </w:r>
      <w:proofErr w:type="gramEnd"/>
      <w:r w:rsidRPr="00CB53B2">
        <w:t xml:space="preserve"> spreading awareness of “Stay Home Stay Safe.”</w:t>
      </w:r>
    </w:p>
    <w:p w14:paraId="7D127195" w14:textId="77777777" w:rsidR="00CB53B2" w:rsidRPr="00CB53B2" w:rsidRDefault="00CB53B2" w:rsidP="00CB53B2"/>
    <w:p w14:paraId="479C5139" w14:textId="77777777" w:rsidR="00CB53B2" w:rsidRPr="00CB53B2" w:rsidRDefault="00CB53B2" w:rsidP="00CB53B2">
      <w:r w:rsidRPr="00CB53B2">
        <w:rPr>
          <w:b/>
          <w:bCs/>
        </w:rPr>
        <w:t xml:space="preserve">4X – Israel - </w:t>
      </w:r>
      <w:r w:rsidRPr="00CB53B2">
        <w:t xml:space="preserve">4X2BESAFE has been on the air this month.  They </w:t>
      </w:r>
      <w:proofErr w:type="gramStart"/>
      <w:r w:rsidRPr="00CB53B2">
        <w:t>say</w:t>
      </w:r>
      <w:proofErr w:type="gramEnd"/>
      <w:r w:rsidRPr="00CB53B2">
        <w:t xml:space="preserve"> “Stay home, be well, do radio!”  QSL via 4Z1TL; direct with SAE and 3 USD, “please no IRCs, SWL direct only.”</w:t>
      </w:r>
    </w:p>
    <w:p w14:paraId="52E4C75B" w14:textId="77777777" w:rsidR="00CB53B2" w:rsidRPr="00CB53B2" w:rsidRDefault="00CB53B2" w:rsidP="00CB53B2"/>
    <w:p w14:paraId="2DC0CB1F" w14:textId="77777777" w:rsidR="00CB53B2" w:rsidRPr="00CB53B2" w:rsidRDefault="00CB53B2" w:rsidP="00CB53B2">
      <w:r w:rsidRPr="00CB53B2">
        <w:rPr>
          <w:b/>
          <w:bCs/>
        </w:rPr>
        <w:t>EU – Belarus</w:t>
      </w:r>
    </w:p>
    <w:p w14:paraId="583D2EAA" w14:textId="77777777" w:rsidR="00CB53B2" w:rsidRPr="00CB53B2" w:rsidRDefault="00CB53B2" w:rsidP="00CB53B2">
      <w:pPr>
        <w:rPr>
          <w:b/>
          <w:bCs/>
        </w:rPr>
      </w:pPr>
      <w:r w:rsidRPr="00CB53B2">
        <w:rPr>
          <w:b/>
          <w:bCs/>
        </w:rPr>
        <w:t>Special calls will commemorate the end of World War II.  They are EV75M, EV75F, EV75K, EV75P, EV75G, EV75GK and EV75PP.  Look for them on the air May 2-9, part of “Memorial Pobeda-75.”</w:t>
      </w:r>
    </w:p>
    <w:p w14:paraId="3E3417C2" w14:textId="77777777" w:rsidR="00CB53B2" w:rsidRPr="00CB53B2" w:rsidRDefault="00CB53B2" w:rsidP="00CB53B2">
      <w:pPr>
        <w:rPr>
          <w:b/>
          <w:bCs/>
        </w:rPr>
      </w:pPr>
    </w:p>
    <w:p w14:paraId="6F804BCF" w14:textId="77777777" w:rsidR="00CB53B2" w:rsidRPr="00CB53B2" w:rsidRDefault="00CB53B2" w:rsidP="00CB53B2">
      <w:r w:rsidRPr="00CB53B2">
        <w:rPr>
          <w:b/>
          <w:bCs/>
        </w:rPr>
        <w:t xml:space="preserve">UA – Russia - </w:t>
      </w:r>
      <w:r w:rsidRPr="00CB53B2">
        <w:t>The 425 DX News reports that many Russian stations will be using special prefix RP75 May 2-9, with the P standing for “</w:t>
      </w:r>
      <w:proofErr w:type="spellStart"/>
      <w:r w:rsidRPr="00CB53B2">
        <w:t>pobeda</w:t>
      </w:r>
      <w:proofErr w:type="spellEnd"/>
      <w:r w:rsidRPr="00CB53B2">
        <w:t>,” which means “victory.”  This marks the 75 years since the end of World War II.  </w:t>
      </w:r>
      <w:hyperlink r:id="rId58" w:tgtFrame="_blank" w:history="1">
        <w:r w:rsidRPr="00CB53B2">
          <w:rPr>
            <w:rStyle w:val="Hyperlink"/>
          </w:rPr>
          <w:t>https://pobeda.srr.ru/</w:t>
        </w:r>
      </w:hyperlink>
      <w:r w:rsidRPr="00CB53B2">
        <w:t>.</w:t>
      </w:r>
    </w:p>
    <w:p w14:paraId="6900B618" w14:textId="77777777" w:rsidR="00166A12" w:rsidRPr="00166A12" w:rsidRDefault="00166A12" w:rsidP="00166A12"/>
    <w:p w14:paraId="5B56B5CC" w14:textId="3495ACB8" w:rsidR="00166A12" w:rsidRDefault="00F111D6" w:rsidP="00166A12">
      <w:r>
        <w:pict w14:anchorId="04D0BE01">
          <v:rect id="_x0000_i1032" style="width:0;height:1.5pt" o:hralign="center" o:bullet="t" o:hrstd="t" o:hr="t" fillcolor="#a0a0a0" stroked="f"/>
        </w:pict>
      </w:r>
    </w:p>
    <w:p w14:paraId="28892F59" w14:textId="6B9F3618" w:rsidR="00166A12" w:rsidRPr="00166A12" w:rsidRDefault="00166A12" w:rsidP="00166A12">
      <w:r w:rsidRPr="00166A12">
        <w:rPr>
          <w:b/>
          <w:i/>
          <w:sz w:val="28"/>
          <w:szCs w:val="28"/>
        </w:rPr>
        <w:t>DX news</w:t>
      </w:r>
      <w:r w:rsidRPr="00166A12">
        <w:rPr>
          <w:b/>
          <w:bCs/>
          <w:i/>
          <w:iCs/>
          <w:color w:val="000000" w:themeColor="text1"/>
          <w:sz w:val="28"/>
          <w:szCs w:val="28"/>
        </w:rPr>
        <w:t xml:space="preserve"> </w:t>
      </w:r>
    </w:p>
    <w:p w14:paraId="31EA33D0" w14:textId="0DDA9C4E" w:rsidR="00166A12" w:rsidRDefault="00166A12" w:rsidP="00166A12"/>
    <w:p w14:paraId="14ABD770" w14:textId="6B91AB16" w:rsidR="008F1540" w:rsidRPr="008F1540" w:rsidRDefault="008F1540" w:rsidP="008F1540">
      <w:pPr>
        <w:jc w:val="center"/>
        <w:rPr>
          <w:b/>
          <w:bCs/>
          <w:i/>
          <w:iCs/>
          <w:sz w:val="28"/>
          <w:szCs w:val="28"/>
        </w:rPr>
      </w:pPr>
      <w:r w:rsidRPr="008F1540">
        <w:rPr>
          <w:b/>
          <w:bCs/>
          <w:i/>
          <w:iCs/>
          <w:sz w:val="28"/>
          <w:szCs w:val="28"/>
        </w:rPr>
        <w:t>ARLD018 DX news</w:t>
      </w:r>
    </w:p>
    <w:p w14:paraId="1F749644" w14:textId="23CFE12C" w:rsidR="008F1540" w:rsidRPr="008F1540" w:rsidRDefault="008F1540" w:rsidP="008F1540"/>
    <w:p w14:paraId="56B5797B" w14:textId="536DAC98" w:rsidR="008F1540" w:rsidRPr="008F1540" w:rsidRDefault="008F1540" w:rsidP="008F1540">
      <w:r w:rsidRPr="008F1540">
        <w:t>This week's bulletin was made possible with information provided by The Daily DX, the OPDX Bulletin, 425 DX News, DXNL, Contest Corral from QST and the ARRL Contest Calendar and WA7BNM web sites.  Thanks to all.</w:t>
      </w:r>
    </w:p>
    <w:p w14:paraId="0B02482A" w14:textId="4F544760" w:rsidR="008F1540" w:rsidRDefault="008F1540" w:rsidP="008F1540"/>
    <w:p w14:paraId="4D269CE9" w14:textId="5D5E6265" w:rsidR="00812471" w:rsidRDefault="00812471" w:rsidP="008F1540"/>
    <w:p w14:paraId="3AD4A6CA" w14:textId="77777777" w:rsidR="00812471" w:rsidRPr="003C6BAA" w:rsidRDefault="00F111D6" w:rsidP="00812471">
      <w:pPr>
        <w:rPr>
          <w:sz w:val="20"/>
          <w:szCs w:val="20"/>
          <w:u w:val="single"/>
        </w:rPr>
      </w:pPr>
      <w:hyperlink w:anchor="top" w:history="1">
        <w:r w:rsidR="00812471" w:rsidRPr="003C6BAA">
          <w:rPr>
            <w:rStyle w:val="Hyperlink"/>
            <w:sz w:val="20"/>
            <w:szCs w:val="20"/>
          </w:rPr>
          <w:t>TOP</w:t>
        </w:r>
      </w:hyperlink>
      <w:r w:rsidR="00812471" w:rsidRPr="003C6BAA">
        <w:rPr>
          <w:sz w:val="20"/>
          <w:szCs w:val="20"/>
          <w:u w:val="single"/>
        </w:rPr>
        <w:t xml:space="preserve"> ^</w:t>
      </w:r>
    </w:p>
    <w:p w14:paraId="71973CFC" w14:textId="6A0745E3" w:rsidR="008F1540" w:rsidRPr="008F1540" w:rsidRDefault="00D5191C" w:rsidP="008F1540">
      <w:r w:rsidRPr="00166A12">
        <w:rPr>
          <w:b/>
          <w:bCs/>
          <w:noProof/>
        </w:rPr>
        <w:lastRenderedPageBreak/>
        <w:drawing>
          <wp:anchor distT="0" distB="0" distL="114300" distR="114300" simplePos="0" relativeHeight="251993088" behindDoc="1" locked="0" layoutInCell="1" allowOverlap="1" wp14:anchorId="4C167F5F" wp14:editId="341100B0">
            <wp:simplePos x="0" y="0"/>
            <wp:positionH relativeFrom="margin">
              <wp:align>right</wp:align>
            </wp:positionH>
            <wp:positionV relativeFrom="paragraph">
              <wp:posOffset>12065</wp:posOffset>
            </wp:positionV>
            <wp:extent cx="1727200" cy="2695575"/>
            <wp:effectExtent l="0" t="0" r="6350" b="9525"/>
            <wp:wrapTight wrapText="bothSides">
              <wp:wrapPolygon edited="0">
                <wp:start x="0" y="0"/>
                <wp:lineTo x="0" y="21524"/>
                <wp:lineTo x="21441" y="21524"/>
                <wp:lineTo x="2144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27200" cy="2695575"/>
                    </a:xfrm>
                    <a:prstGeom prst="rect">
                      <a:avLst/>
                    </a:prstGeom>
                    <a:noFill/>
                  </pic:spPr>
                </pic:pic>
              </a:graphicData>
            </a:graphic>
            <wp14:sizeRelH relativeFrom="page">
              <wp14:pctWidth>0</wp14:pctWidth>
            </wp14:sizeRelH>
            <wp14:sizeRelV relativeFrom="page">
              <wp14:pctHeight>0</wp14:pctHeight>
            </wp14:sizeRelV>
          </wp:anchor>
        </w:drawing>
      </w:r>
      <w:r w:rsidR="008F1540" w:rsidRPr="008F1540">
        <w:rPr>
          <w:b/>
          <w:bCs/>
        </w:rPr>
        <w:t>BAHRAIN, A9.</w:t>
      </w:r>
      <w:r w:rsidR="008F1540" w:rsidRPr="008F1540">
        <w:t xml:space="preserve">  Operators Fawaz, A92AA, Ahmed, A92AB and Ely, A93LT will be active as A91WTIS from May 10 to 17 for World Telecommunication and Information Society Day.  Activity will be on various HF bands.  QSL via A92AA, direct.</w:t>
      </w:r>
    </w:p>
    <w:p w14:paraId="520B858F" w14:textId="77777777" w:rsidR="008F1540" w:rsidRPr="008F1540" w:rsidRDefault="008F1540" w:rsidP="008F1540"/>
    <w:p w14:paraId="1F0F9C16" w14:textId="7659B1CF" w:rsidR="008F1540" w:rsidRPr="008F1540" w:rsidRDefault="008F1540" w:rsidP="008F1540">
      <w:r w:rsidRPr="008F1540">
        <w:rPr>
          <w:b/>
          <w:bCs/>
        </w:rPr>
        <w:t xml:space="preserve">ANTARCTICA, 8J.  </w:t>
      </w:r>
      <w:r w:rsidRPr="008F1540">
        <w:t>Members of the Japanese Antarctic Research Expedition team (JARE) will be active as 8J1RL from Showa Research Station, Queen Maud Land (AN-015), until January 2021.  Listen for operators Take, JA1AGS and Hiro, JH7JCX.  Activity will be on various HF bands using CW and the digital modes.  QSL via JG2MLI or the JARL Bureau.</w:t>
      </w:r>
    </w:p>
    <w:p w14:paraId="34E3C95E" w14:textId="384F7968" w:rsidR="008F1540" w:rsidRPr="008F1540" w:rsidRDefault="008F1540" w:rsidP="008F1540"/>
    <w:p w14:paraId="21B0D8AB" w14:textId="2194F9FE" w:rsidR="008F1540" w:rsidRPr="008F1540" w:rsidRDefault="008F1540" w:rsidP="008F1540">
      <w:r w:rsidRPr="008F1540">
        <w:rPr>
          <w:b/>
          <w:bCs/>
        </w:rPr>
        <w:t>CHILE, 3G2.</w:t>
      </w:r>
      <w:r w:rsidRPr="008F1540">
        <w:t xml:space="preserve">  Stay-At-Home station 3G2HOME is now QRV.  Activity has been mainly on </w:t>
      </w:r>
      <w:proofErr w:type="gramStart"/>
      <w:r w:rsidRPr="008F1540">
        <w:t>20 meter</w:t>
      </w:r>
      <w:proofErr w:type="gramEnd"/>
      <w:r w:rsidRPr="008F1540">
        <w:t xml:space="preserve"> CW.  QSL via </w:t>
      </w:r>
      <w:proofErr w:type="spellStart"/>
      <w:r w:rsidRPr="008F1540">
        <w:t>LoTW</w:t>
      </w:r>
      <w:proofErr w:type="spellEnd"/>
      <w:r w:rsidRPr="008F1540">
        <w:t xml:space="preserve"> only.</w:t>
      </w:r>
    </w:p>
    <w:p w14:paraId="1874D078" w14:textId="77777777" w:rsidR="008F1540" w:rsidRPr="008F1540" w:rsidRDefault="008F1540" w:rsidP="008F1540"/>
    <w:p w14:paraId="27E03FE6" w14:textId="023298A8" w:rsidR="008F1540" w:rsidRPr="008F1540" w:rsidRDefault="008F1540" w:rsidP="008F1540">
      <w:r w:rsidRPr="008F1540">
        <w:rPr>
          <w:b/>
          <w:bCs/>
        </w:rPr>
        <w:t xml:space="preserve">ISRAEL, 4X2.  </w:t>
      </w:r>
      <w:r w:rsidRPr="008F1540">
        <w:t>Isaac, 4Z1TL will activate Stay-At-Home station 4X2BESAFE until August 12.  Activity will be on various HF bands.</w:t>
      </w:r>
      <w:r>
        <w:t xml:space="preserve"> </w:t>
      </w:r>
      <w:r w:rsidRPr="008F1540">
        <w:t>QSL via 4Z1TL, direct.  No IRCs.</w:t>
      </w:r>
    </w:p>
    <w:p w14:paraId="61001AC4" w14:textId="77777777" w:rsidR="008F1540" w:rsidRPr="008F1540" w:rsidRDefault="008F1540" w:rsidP="008F1540"/>
    <w:p w14:paraId="5C0FC497" w14:textId="77777777" w:rsidR="008F1540" w:rsidRPr="008F1540" w:rsidRDefault="008F1540" w:rsidP="008F1540">
      <w:r w:rsidRPr="008F1540">
        <w:rPr>
          <w:b/>
          <w:bCs/>
        </w:rPr>
        <w:t>JAMAICA, 6Y6.</w:t>
      </w:r>
      <w:r w:rsidRPr="008F1540">
        <w:t xml:space="preserve">  Nigel, 6Y5HN is supporting the COVID-19 Stay-At-Home event as 6Y6STAYHOME.  Activity has been on 40 meters.  QSL via EA5GL.</w:t>
      </w:r>
    </w:p>
    <w:p w14:paraId="63F5CA91" w14:textId="77777777" w:rsidR="008F1540" w:rsidRPr="008F1540" w:rsidRDefault="008F1540" w:rsidP="008F1540"/>
    <w:p w14:paraId="67690439" w14:textId="77777777" w:rsidR="008F1540" w:rsidRPr="008F1540" w:rsidRDefault="008F1540" w:rsidP="008F1540">
      <w:r w:rsidRPr="008F1540">
        <w:rPr>
          <w:b/>
          <w:bCs/>
        </w:rPr>
        <w:t>CHINA, B0-9.</w:t>
      </w:r>
      <w:r w:rsidRPr="008F1540">
        <w:t xml:space="preserve">  Members of the Chinese Radio Amateurs Club (CRAC) will activate 10 special event call signs (B0CRA - B9CRA) across their country to make QSOs with hams all over the world.  Operations will take place from May 1 to 7.  QSL via BA1GG.</w:t>
      </w:r>
    </w:p>
    <w:p w14:paraId="42D3FFF5" w14:textId="77777777" w:rsidR="008F1540" w:rsidRPr="008F1540" w:rsidRDefault="008F1540" w:rsidP="008F1540"/>
    <w:p w14:paraId="5A0F4081" w14:textId="77777777" w:rsidR="008F1540" w:rsidRPr="008F1540" w:rsidRDefault="008F1540" w:rsidP="008F1540">
      <w:r w:rsidRPr="008F1540">
        <w:rPr>
          <w:b/>
          <w:bCs/>
        </w:rPr>
        <w:t>CANADA, CH2.</w:t>
      </w:r>
      <w:r w:rsidRPr="008F1540">
        <w:t xml:space="preserve">  Ian, VO2IR is active as CH2IR until June 20 to remind everyone to Stay-At-Home.  Activity is on various HF bands.  QSL via VO2IR.</w:t>
      </w:r>
    </w:p>
    <w:p w14:paraId="162A814A" w14:textId="77777777" w:rsidR="008F1540" w:rsidRPr="008F1540" w:rsidRDefault="008F1540" w:rsidP="008F1540"/>
    <w:p w14:paraId="77AEA0FD" w14:textId="77777777" w:rsidR="008F1540" w:rsidRPr="008F1540" w:rsidRDefault="008F1540" w:rsidP="008F1540">
      <w:r w:rsidRPr="008F1540">
        <w:rPr>
          <w:b/>
          <w:bCs/>
        </w:rPr>
        <w:t>LEBANON, OD5/OD50.</w:t>
      </w:r>
      <w:r w:rsidRPr="008F1540">
        <w:t xml:space="preserve">  Members of the Radio Amateurs of Lebanon (RAL) will activate special event call signs OD50SH and OD5STAYHOME to spread awareness and Stay-At-Home as part of social distancing policies during the COVID-19 outbreak.  QSL via IZ8CLM.</w:t>
      </w:r>
    </w:p>
    <w:p w14:paraId="0162F117" w14:textId="77777777" w:rsidR="008F1540" w:rsidRPr="008F1540" w:rsidRDefault="008F1540" w:rsidP="008F1540"/>
    <w:p w14:paraId="4BC7B77A" w14:textId="77777777" w:rsidR="008F1540" w:rsidRPr="008F1540" w:rsidRDefault="008F1540" w:rsidP="008F1540">
      <w:r w:rsidRPr="008F1540">
        <w:rPr>
          <w:b/>
          <w:bCs/>
        </w:rPr>
        <w:t>BELARUS, EU.</w:t>
      </w:r>
      <w:r w:rsidRPr="008F1540">
        <w:t xml:space="preserve">  The following special event stations will take part in the Pobeda-75 commemoration of the end of World War II: EV75B, EV75F, EV75GK, EV75K, EV75M and EV75PG.</w:t>
      </w:r>
    </w:p>
    <w:p w14:paraId="47D69F09" w14:textId="77777777" w:rsidR="008F1540" w:rsidRPr="008F1540" w:rsidRDefault="008F1540" w:rsidP="008F1540"/>
    <w:p w14:paraId="0F9FE7CD" w14:textId="77777777" w:rsidR="008F1540" w:rsidRPr="008F1540" w:rsidRDefault="008F1540" w:rsidP="008F1540">
      <w:r w:rsidRPr="008F1540">
        <w:rPr>
          <w:b/>
          <w:bCs/>
        </w:rPr>
        <w:t>ENGLAND, G.</w:t>
      </w:r>
      <w:r w:rsidRPr="008F1540">
        <w:t xml:space="preserve">  Members of the RSGB Contest Club will put GB1945PE, GB1945PJ and GB75PEACE on the air during May and August to mark Victory in Europe and Victory in Japan Days.  QSL only via </w:t>
      </w:r>
      <w:proofErr w:type="spellStart"/>
      <w:r w:rsidRPr="008F1540">
        <w:t>LoTW</w:t>
      </w:r>
      <w:proofErr w:type="spellEnd"/>
      <w:r w:rsidRPr="008F1540">
        <w:t xml:space="preserve"> and </w:t>
      </w:r>
      <w:proofErr w:type="spellStart"/>
      <w:r w:rsidRPr="008F1540">
        <w:t>eQSL</w:t>
      </w:r>
      <w:proofErr w:type="spellEnd"/>
      <w:r w:rsidRPr="008F1540">
        <w:t>.  Also, The Royal Air Force Amateur Radio Society (RAFARS) marks the end of World War II in Europe with the call sign GB75VED from May 1 to 28.  QSL via 2E0NDZ.</w:t>
      </w:r>
    </w:p>
    <w:p w14:paraId="048C5A8D" w14:textId="77777777" w:rsidR="008F1540" w:rsidRPr="008F1540" w:rsidRDefault="008F1540" w:rsidP="008F1540"/>
    <w:p w14:paraId="177A73BF" w14:textId="77777777" w:rsidR="008F1540" w:rsidRPr="008F1540" w:rsidRDefault="008F1540" w:rsidP="008F1540">
      <w:r w:rsidRPr="008F1540">
        <w:t xml:space="preserve">ITALY, I.  The ARI </w:t>
      </w:r>
      <w:proofErr w:type="spellStart"/>
      <w:r w:rsidRPr="008F1540">
        <w:t>Fidenza</w:t>
      </w:r>
      <w:proofErr w:type="spellEnd"/>
      <w:r w:rsidRPr="008F1540">
        <w:t xml:space="preserve"> Club (IQ4FE) will put </w:t>
      </w:r>
      <w:proofErr w:type="gramStart"/>
      <w:r w:rsidRPr="008F1540">
        <w:t>a number of</w:t>
      </w:r>
      <w:proofErr w:type="gramEnd"/>
      <w:r w:rsidRPr="008F1540">
        <w:t xml:space="preserve"> special event stations on the air during 2020 to commemorate the life and achievements of Guglielmo Marconi.  During May, II4TEA commemorates the first transatlantic transmission in 1903.  QSL via IQ4FE.</w:t>
      </w:r>
    </w:p>
    <w:p w14:paraId="4FB7136B" w14:textId="77777777" w:rsidR="008F1540" w:rsidRPr="008F1540" w:rsidRDefault="008F1540" w:rsidP="008F1540"/>
    <w:p w14:paraId="3D70D014" w14:textId="77777777" w:rsidR="008F1540" w:rsidRPr="008F1540" w:rsidRDefault="008F1540" w:rsidP="008F1540">
      <w:r w:rsidRPr="008F1540">
        <w:rPr>
          <w:b/>
          <w:bCs/>
        </w:rPr>
        <w:t>BULGARIA, LZ.</w:t>
      </w:r>
      <w:r w:rsidRPr="008F1540">
        <w:t xml:space="preserve">  The Bulgarian Federation of Radio Amateurs (BFRA) celebrates its 50th anniversary with the call sign LZ50BFRA until the year's end.  QSL via bureau to LZ1BJ.</w:t>
      </w:r>
    </w:p>
    <w:p w14:paraId="121C71A5" w14:textId="462F5279" w:rsidR="00107599" w:rsidRDefault="00107599" w:rsidP="008F1540">
      <w:pPr>
        <w:rPr>
          <w:b/>
          <w:bCs/>
        </w:rPr>
      </w:pPr>
    </w:p>
    <w:p w14:paraId="207BB829" w14:textId="4554CC52" w:rsidR="00107599" w:rsidRDefault="00107599" w:rsidP="008F1540">
      <w:pPr>
        <w:rPr>
          <w:b/>
          <w:bCs/>
        </w:rPr>
      </w:pPr>
    </w:p>
    <w:p w14:paraId="7B1CC116" w14:textId="77777777" w:rsidR="00107599" w:rsidRDefault="00107599" w:rsidP="008F1540">
      <w:pPr>
        <w:rPr>
          <w:b/>
          <w:bCs/>
        </w:rPr>
      </w:pPr>
    </w:p>
    <w:p w14:paraId="3AFBFD96" w14:textId="703C3B01" w:rsidR="00107599" w:rsidRPr="003C6BAA" w:rsidRDefault="00107599" w:rsidP="00107599">
      <w:pPr>
        <w:rPr>
          <w:sz w:val="20"/>
          <w:szCs w:val="20"/>
          <w:u w:val="single"/>
        </w:rPr>
      </w:pPr>
      <w:hyperlink w:anchor="top" w:history="1">
        <w:r w:rsidRPr="003C6BAA">
          <w:rPr>
            <w:rStyle w:val="Hyperlink"/>
            <w:sz w:val="20"/>
            <w:szCs w:val="20"/>
          </w:rPr>
          <w:t>TOP</w:t>
        </w:r>
      </w:hyperlink>
      <w:r w:rsidRPr="003C6BAA">
        <w:rPr>
          <w:sz w:val="20"/>
          <w:szCs w:val="20"/>
          <w:u w:val="single"/>
        </w:rPr>
        <w:t xml:space="preserve"> ^</w:t>
      </w:r>
    </w:p>
    <w:p w14:paraId="77E73299" w14:textId="7B8D0772" w:rsidR="00107599" w:rsidRPr="008F1540" w:rsidRDefault="00107599" w:rsidP="00107599">
      <w:r w:rsidRPr="008F1540">
        <w:rPr>
          <w:b/>
          <w:bCs/>
        </w:rPr>
        <w:lastRenderedPageBreak/>
        <w:t>AUSTRIA, OE.</w:t>
      </w:r>
      <w:r w:rsidRPr="008F1540">
        <w:t xml:space="preserve">  Alex, OE3DMA will be active with the call sign OE60IPA on April 30 and May 1 for the 60th anniversary of the International Police Association.  QSL to OE3DMA via bureau.</w:t>
      </w:r>
    </w:p>
    <w:p w14:paraId="084FFD65" w14:textId="77777777" w:rsidR="008F1540" w:rsidRPr="008F1540" w:rsidRDefault="008F1540" w:rsidP="008F1540"/>
    <w:p w14:paraId="7FB8B8A6" w14:textId="77777777" w:rsidR="008F1540" w:rsidRPr="008F1540" w:rsidRDefault="008F1540" w:rsidP="008F1540">
      <w:r w:rsidRPr="00107599">
        <w:rPr>
          <w:b/>
          <w:bCs/>
        </w:rPr>
        <w:t>RUSSIA, RP.</w:t>
      </w:r>
      <w:r w:rsidRPr="008F1540">
        <w:t xml:space="preserve">  </w:t>
      </w:r>
      <w:proofErr w:type="gramStart"/>
      <w:r w:rsidRPr="008F1540">
        <w:t>A large number of</w:t>
      </w:r>
      <w:proofErr w:type="gramEnd"/>
      <w:r w:rsidRPr="008F1540">
        <w:t xml:space="preserve"> special event call signs with the prefix RP75 will be active from Russia celebrating the end of World War II.</w:t>
      </w:r>
    </w:p>
    <w:p w14:paraId="6C90A889" w14:textId="77777777" w:rsidR="008F1540" w:rsidRPr="008F1540" w:rsidRDefault="008F1540" w:rsidP="008F1540"/>
    <w:p w14:paraId="049E8496" w14:textId="77777777" w:rsidR="008F1540" w:rsidRPr="008F1540" w:rsidRDefault="008F1540" w:rsidP="008F1540">
      <w:r w:rsidRPr="008F1540">
        <w:rPr>
          <w:b/>
          <w:bCs/>
        </w:rPr>
        <w:t xml:space="preserve">AUSTRALIA, VK. </w:t>
      </w:r>
      <w:r w:rsidRPr="008F1540">
        <w:t xml:space="preserve"> Station VI250COOK commemorates Captain James Cook's voyage on HMS Endeavour along Australia's east coast with activity from May 1 to August 31.  For QSL information see qrz.com.</w:t>
      </w:r>
    </w:p>
    <w:p w14:paraId="505128DC" w14:textId="77777777" w:rsidR="008F1540" w:rsidRPr="008F1540" w:rsidRDefault="008F1540" w:rsidP="008F1540"/>
    <w:p w14:paraId="54996CDE" w14:textId="77777777" w:rsidR="008F1540" w:rsidRPr="008F1540" w:rsidRDefault="008F1540" w:rsidP="008F1540">
      <w:r w:rsidRPr="008F1540">
        <w:rPr>
          <w:b/>
          <w:bCs/>
        </w:rPr>
        <w:t>STAY AT HOME.</w:t>
      </w:r>
      <w:r w:rsidRPr="008F1540">
        <w:t xml:space="preserve">  More stations in the stay at home effort:</w:t>
      </w:r>
    </w:p>
    <w:p w14:paraId="1CF25E89" w14:textId="77777777" w:rsidR="008F1540" w:rsidRPr="008F1540" w:rsidRDefault="008F1540" w:rsidP="008F1540">
      <w:r w:rsidRPr="008F1540">
        <w:t>4U2STAYHOME, 5W19STAYHOME, AT2SHI, IO6STAY, OD50SH, OD5STAYHOME, OE1STAYHOME and OQ1HOME.</w:t>
      </w:r>
    </w:p>
    <w:p w14:paraId="1921781A" w14:textId="77777777" w:rsidR="008F1540" w:rsidRPr="008F1540" w:rsidRDefault="008F1540" w:rsidP="008F1540"/>
    <w:p w14:paraId="3409381D" w14:textId="77777777" w:rsidR="008F1540" w:rsidRPr="008F1540" w:rsidRDefault="008F1540" w:rsidP="008F1540">
      <w:r w:rsidRPr="008F1540">
        <w:t xml:space="preserve">THIS WEEKEND ON THE RADIO.  The Araucaria </w:t>
      </w:r>
      <w:proofErr w:type="gramStart"/>
      <w:r w:rsidRPr="008F1540">
        <w:t>World Wide</w:t>
      </w:r>
      <w:proofErr w:type="gramEnd"/>
      <w:r w:rsidRPr="008F1540">
        <w:t xml:space="preserve"> VHF Contest,</w:t>
      </w:r>
    </w:p>
    <w:p w14:paraId="60BA92FD" w14:textId="77777777" w:rsidR="008F1540" w:rsidRPr="008F1540" w:rsidRDefault="008F1540" w:rsidP="008F1540">
      <w:r w:rsidRPr="008F1540">
        <w:t>10-10 International Spring Contest, CW, RCC Cup, Microwave Spring Sprint, ARI International DX Contest, 7th Call Area QSO Party, Indiana QSO Party, RTTYOPS Weekend Sprint, Delaware QSO Party, FISTS Spring Slow Speed Sprint and the New England QSO Party are all on tap for this weekend.  Please see May 2020 QST, page 69 and the ARRL Contest Calendar and WA7BNM Contest Web Sites for details.</w:t>
      </w:r>
    </w:p>
    <w:p w14:paraId="697782D6" w14:textId="28E32D86" w:rsidR="008F1540" w:rsidRDefault="008F1540" w:rsidP="00166A12"/>
    <w:p w14:paraId="56F85057" w14:textId="77777777" w:rsidR="00166A12" w:rsidRPr="00166A12" w:rsidRDefault="00F111D6" w:rsidP="00166A12">
      <w:pPr>
        <w:rPr>
          <w:b/>
          <w:i/>
          <w:sz w:val="28"/>
          <w:szCs w:val="28"/>
        </w:rPr>
      </w:pPr>
      <w:r>
        <w:pict w14:anchorId="5715E3BC">
          <v:rect id="_x0000_i1033" style="width:0;height:1.5pt" o:hralign="center" o:hrstd="t" o:hr="t" fillcolor="#a0a0a0" stroked="f"/>
        </w:pict>
      </w:r>
    </w:p>
    <w:p w14:paraId="0F2F0355" w14:textId="77777777" w:rsidR="00166A12" w:rsidRPr="00166A12" w:rsidRDefault="00166A12" w:rsidP="00166A12">
      <w:pPr>
        <w:rPr>
          <w:b/>
          <w:i/>
          <w:sz w:val="28"/>
          <w:szCs w:val="28"/>
        </w:rPr>
      </w:pPr>
      <w:bookmarkStart w:id="29" w:name="contest"/>
      <w:bookmarkEnd w:id="29"/>
      <w:r w:rsidRPr="00166A12">
        <w:rPr>
          <w:b/>
          <w:bCs/>
          <w:noProof/>
        </w:rPr>
        <w:drawing>
          <wp:anchor distT="0" distB="0" distL="114300" distR="114300" simplePos="0" relativeHeight="251992064" behindDoc="1" locked="0" layoutInCell="1" allowOverlap="1" wp14:anchorId="12CD4CF1" wp14:editId="690D6AA0">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166A12">
        <w:rPr>
          <w:b/>
          <w:i/>
          <w:sz w:val="28"/>
          <w:szCs w:val="28"/>
        </w:rPr>
        <w:t>ARRL Contest Corner</w:t>
      </w:r>
    </w:p>
    <w:p w14:paraId="199F92AC" w14:textId="77777777" w:rsidR="00166A12" w:rsidRPr="00166A12" w:rsidRDefault="00166A12" w:rsidP="00166A12">
      <w:pPr>
        <w:rPr>
          <w:b/>
          <w:bCs/>
        </w:rPr>
      </w:pPr>
    </w:p>
    <w:p w14:paraId="19CA8C34" w14:textId="77777777" w:rsidR="00166A12" w:rsidRPr="00166A12" w:rsidRDefault="00166A12" w:rsidP="00166A12">
      <w:r w:rsidRPr="00166A12">
        <w:t xml:space="preserve">An expanded, downloadable version of </w:t>
      </w:r>
      <w:proofErr w:type="spellStart"/>
      <w:r w:rsidRPr="00166A12">
        <w:rPr>
          <w:i/>
          <w:iCs/>
        </w:rPr>
        <w:t>QST'</w:t>
      </w:r>
      <w:r w:rsidRPr="00166A12">
        <w:t>s’</w:t>
      </w:r>
      <w:hyperlink r:id="rId61" w:history="1">
        <w:r w:rsidRPr="00166A12">
          <w:rPr>
            <w:b/>
            <w:bCs/>
            <w:color w:val="0563C1" w:themeColor="hyperlink"/>
            <w:sz w:val="28"/>
            <w:szCs w:val="28"/>
            <w:u w:val="single"/>
          </w:rPr>
          <w:t>Contest</w:t>
        </w:r>
        <w:proofErr w:type="spellEnd"/>
        <w:r w:rsidRPr="00166A12">
          <w:rPr>
            <w:b/>
            <w:bCs/>
            <w:color w:val="0563C1" w:themeColor="hyperlink"/>
            <w:sz w:val="28"/>
            <w:szCs w:val="28"/>
            <w:u w:val="single"/>
          </w:rPr>
          <w:t xml:space="preserve"> Corral</w:t>
        </w:r>
      </w:hyperlink>
      <w:r w:rsidRPr="00166A12">
        <w:t xml:space="preserve"> is available as a PDF. Check the </w:t>
      </w:r>
      <w:proofErr w:type="spellStart"/>
      <w:r w:rsidRPr="00166A12">
        <w:t>sponsor's’Web</w:t>
      </w:r>
      <w:proofErr w:type="spellEnd"/>
      <w:r w:rsidRPr="00166A12">
        <w:t xml:space="preserve"> site for information on operating time restrictions and other instructions. </w:t>
      </w:r>
    </w:p>
    <w:p w14:paraId="0A7177D1" w14:textId="77777777" w:rsidR="00166A12" w:rsidRPr="00166A12" w:rsidRDefault="00166A12" w:rsidP="00166A12"/>
    <w:p w14:paraId="3E0E46FF" w14:textId="77777777" w:rsidR="00166A12" w:rsidRPr="00166A12" w:rsidRDefault="00166A12" w:rsidP="00166A12"/>
    <w:p w14:paraId="44C675B6" w14:textId="77777777" w:rsidR="00166A12" w:rsidRPr="00166A12" w:rsidRDefault="00F111D6" w:rsidP="00166A12">
      <w:pPr>
        <w:rPr>
          <w:b/>
          <w:i/>
          <w:iCs/>
        </w:rPr>
      </w:pPr>
      <w:r>
        <w:pict w14:anchorId="7DCE860D">
          <v:rect id="_x0000_i1034" style="width:0;height:1.5pt" o:hralign="center" o:hrstd="t" o:hr="t" fillcolor="#a0a0a0" stroked="f"/>
        </w:pict>
      </w:r>
    </w:p>
    <w:p w14:paraId="0C9E8F20" w14:textId="77777777" w:rsidR="00166A12" w:rsidRPr="00166A12" w:rsidRDefault="00166A12" w:rsidP="00166A12">
      <w:pPr>
        <w:rPr>
          <w:b/>
          <w:i/>
          <w:sz w:val="28"/>
          <w:szCs w:val="28"/>
        </w:rPr>
      </w:pPr>
      <w:bookmarkStart w:id="30" w:name="special"/>
      <w:bookmarkEnd w:id="30"/>
      <w:r w:rsidRPr="00166A12">
        <w:rPr>
          <w:b/>
          <w:i/>
          <w:sz w:val="28"/>
          <w:szCs w:val="28"/>
        </w:rPr>
        <w:t>Special Events</w:t>
      </w:r>
    </w:p>
    <w:p w14:paraId="39E58775" w14:textId="77777777" w:rsidR="00166A12" w:rsidRPr="00166A12" w:rsidRDefault="00166A12" w:rsidP="00166A12">
      <w:pPr>
        <w:rPr>
          <w:bCs/>
          <w:iCs/>
        </w:rPr>
      </w:pPr>
    </w:p>
    <w:p w14:paraId="77A63359" w14:textId="77777777" w:rsidR="008F1540" w:rsidRPr="008F1540" w:rsidRDefault="008F1540" w:rsidP="008F1540">
      <w:pPr>
        <w:rPr>
          <w:b/>
          <w:bCs/>
        </w:rPr>
      </w:pPr>
      <w:r w:rsidRPr="008F1540">
        <w:rPr>
          <w:b/>
          <w:bCs/>
        </w:rPr>
        <w:t xml:space="preserve">05/04/2020 | Florence Nightingale Bicentenary </w:t>
      </w:r>
    </w:p>
    <w:p w14:paraId="3E0CDCB6" w14:textId="77777777" w:rsidR="008F1540" w:rsidRPr="008F1540" w:rsidRDefault="008F1540" w:rsidP="008F1540">
      <w:r w:rsidRPr="008F1540">
        <w:rPr>
          <w:b/>
          <w:bCs/>
        </w:rPr>
        <w:t>May 4-May 31, 1400Z-2359Z, GB200FN</w:t>
      </w:r>
      <w:r w:rsidRPr="008F1540">
        <w:t xml:space="preserve">, Romsey, UNITED KINGDOM. RSGB. 14.190 3.650. QSL. John Wakefield, Oakhurst, Lower Common Road, Romsey SO51 6BT, UNITED KINGDOM. </w:t>
      </w:r>
      <w:hyperlink r:id="rId62" w:history="1">
        <w:r w:rsidRPr="008F1540">
          <w:rPr>
            <w:rStyle w:val="Hyperlink"/>
          </w:rPr>
          <w:t>www.qrz.com/db/gb200fn</w:t>
        </w:r>
      </w:hyperlink>
    </w:p>
    <w:p w14:paraId="00F9377C" w14:textId="01AEC8DF" w:rsidR="00166A12" w:rsidRDefault="00166A12" w:rsidP="00166A12"/>
    <w:p w14:paraId="4C7C86AA" w14:textId="77777777" w:rsidR="008F1540" w:rsidRPr="008F1540" w:rsidRDefault="008F1540" w:rsidP="00C91D0E">
      <w:pPr>
        <w:numPr>
          <w:ilvl w:val="0"/>
          <w:numId w:val="3"/>
        </w:numPr>
        <w:rPr>
          <w:b/>
          <w:bCs/>
        </w:rPr>
      </w:pPr>
      <w:r w:rsidRPr="008F1540">
        <w:rPr>
          <w:b/>
          <w:bCs/>
        </w:rPr>
        <w:t xml:space="preserve">05/05/2020 | World Pulmonary Hypertension Day </w:t>
      </w:r>
    </w:p>
    <w:p w14:paraId="6047184C" w14:textId="1B96E889" w:rsidR="008F1540" w:rsidRDefault="008F1540" w:rsidP="008F1540">
      <w:r w:rsidRPr="008F1540">
        <w:rPr>
          <w:b/>
          <w:bCs/>
        </w:rPr>
        <w:t>May 5, 0001Z-2359Z, W2H</w:t>
      </w:r>
      <w:r w:rsidRPr="008F1540">
        <w:t xml:space="preserve">, Forked River, NJ. K2JSS. 14.250 14.074 7.074 3.573. QSL. Jack </w:t>
      </w:r>
      <w:proofErr w:type="spellStart"/>
      <w:r w:rsidRPr="008F1540">
        <w:t>Bartky</w:t>
      </w:r>
      <w:proofErr w:type="spellEnd"/>
      <w:r w:rsidRPr="008F1540">
        <w:t xml:space="preserve">, 2209 Longwood Dr., Forked River, NJ 08731. </w:t>
      </w:r>
      <w:hyperlink r:id="rId63" w:history="1">
        <w:r w:rsidRPr="008F1540">
          <w:rPr>
            <w:rStyle w:val="Hyperlink"/>
          </w:rPr>
          <w:t>K2JSS@arrl.net</w:t>
        </w:r>
      </w:hyperlink>
      <w:r w:rsidRPr="008F1540">
        <w:t xml:space="preserve"> </w:t>
      </w:r>
    </w:p>
    <w:p w14:paraId="076387D2" w14:textId="77777777" w:rsidR="00405939" w:rsidRPr="008F1540" w:rsidRDefault="00405939" w:rsidP="008F1540"/>
    <w:p w14:paraId="227C1512" w14:textId="77777777" w:rsidR="008F1540" w:rsidRPr="008F1540" w:rsidRDefault="008F1540" w:rsidP="00C91D0E">
      <w:pPr>
        <w:numPr>
          <w:ilvl w:val="0"/>
          <w:numId w:val="3"/>
        </w:numPr>
        <w:rPr>
          <w:b/>
          <w:bCs/>
        </w:rPr>
      </w:pPr>
      <w:r w:rsidRPr="008F1540">
        <w:rPr>
          <w:b/>
          <w:bCs/>
        </w:rPr>
        <w:t xml:space="preserve">05/08/2020 | 75th Anniversary of the Victory in Europe </w:t>
      </w:r>
    </w:p>
    <w:p w14:paraId="0D4117E1" w14:textId="7FCB4778" w:rsidR="008F1540" w:rsidRDefault="008F1540" w:rsidP="008F1540">
      <w:r w:rsidRPr="008F1540">
        <w:rPr>
          <w:b/>
          <w:bCs/>
        </w:rPr>
        <w:t>May 8-May 23, 1800Z-2359Z, W2V</w:t>
      </w:r>
      <w:r w:rsidRPr="008F1540">
        <w:t xml:space="preserve">, Ansonia, CT. VOA Radio Club. 14.345 21.345 7.245 3.845. QSL. Dave </w:t>
      </w:r>
      <w:proofErr w:type="spellStart"/>
      <w:r w:rsidRPr="008F1540">
        <w:t>Arruzza</w:t>
      </w:r>
      <w:proofErr w:type="spellEnd"/>
      <w:r w:rsidRPr="008F1540">
        <w:t xml:space="preserve">, 32 Benz Street, Ansonia, CT 06401. w2v.se@yahoo.com or </w:t>
      </w:r>
      <w:hyperlink r:id="rId64" w:history="1">
        <w:r w:rsidRPr="008F1540">
          <w:rPr>
            <w:rStyle w:val="Hyperlink"/>
          </w:rPr>
          <w:t>www.qrz.com/db/w2v</w:t>
        </w:r>
      </w:hyperlink>
      <w:r w:rsidRPr="008F1540">
        <w:t xml:space="preserve"> </w:t>
      </w:r>
    </w:p>
    <w:p w14:paraId="3481CF90" w14:textId="7304A2A6" w:rsidR="00405939" w:rsidRDefault="00405939" w:rsidP="008F1540"/>
    <w:p w14:paraId="13E0A442" w14:textId="2C0A2576" w:rsidR="00405939" w:rsidRDefault="00405939" w:rsidP="008F1540"/>
    <w:p w14:paraId="1C4BDD29" w14:textId="257037B3" w:rsidR="00405939" w:rsidRDefault="00405939" w:rsidP="008F1540"/>
    <w:p w14:paraId="5D15A4A5" w14:textId="225A26E2" w:rsidR="00405939" w:rsidRDefault="00405939" w:rsidP="008F1540"/>
    <w:p w14:paraId="779276E0" w14:textId="48E77A38" w:rsidR="00405939" w:rsidRDefault="00405939" w:rsidP="008F1540"/>
    <w:p w14:paraId="73488025" w14:textId="3F69086C" w:rsidR="00405939" w:rsidRDefault="00405939" w:rsidP="008F1540"/>
    <w:p w14:paraId="3B74F02D" w14:textId="77777777" w:rsidR="00405939" w:rsidRDefault="00405939" w:rsidP="008F1540"/>
    <w:p w14:paraId="3B4C7903" w14:textId="77777777" w:rsidR="00405939" w:rsidRPr="003C6BAA" w:rsidRDefault="00405939" w:rsidP="00405939">
      <w:pPr>
        <w:rPr>
          <w:sz w:val="20"/>
          <w:szCs w:val="20"/>
          <w:u w:val="single"/>
        </w:rPr>
      </w:pPr>
      <w:hyperlink w:anchor="top" w:history="1">
        <w:r w:rsidRPr="003C6BAA">
          <w:rPr>
            <w:rStyle w:val="Hyperlink"/>
            <w:sz w:val="20"/>
            <w:szCs w:val="20"/>
          </w:rPr>
          <w:t>TOP</w:t>
        </w:r>
      </w:hyperlink>
      <w:r w:rsidRPr="003C6BAA">
        <w:rPr>
          <w:sz w:val="20"/>
          <w:szCs w:val="20"/>
          <w:u w:val="single"/>
        </w:rPr>
        <w:t xml:space="preserve"> ^</w:t>
      </w:r>
    </w:p>
    <w:p w14:paraId="153DB908" w14:textId="77777777" w:rsidR="008F1540" w:rsidRPr="008F1540" w:rsidRDefault="008F1540" w:rsidP="00C91D0E">
      <w:pPr>
        <w:numPr>
          <w:ilvl w:val="0"/>
          <w:numId w:val="3"/>
        </w:numPr>
        <w:rPr>
          <w:b/>
          <w:bCs/>
        </w:rPr>
      </w:pPr>
      <w:r w:rsidRPr="008F1540">
        <w:rPr>
          <w:b/>
          <w:bCs/>
        </w:rPr>
        <w:lastRenderedPageBreak/>
        <w:t xml:space="preserve">05/08/2020 | Golden Spike Celebration Special Event Station W7G </w:t>
      </w:r>
    </w:p>
    <w:p w14:paraId="7BF01469" w14:textId="4D001D6D" w:rsidR="008F1540" w:rsidRDefault="008F1540" w:rsidP="008F1540">
      <w:r w:rsidRPr="008F1540">
        <w:rPr>
          <w:b/>
          <w:bCs/>
        </w:rPr>
        <w:t>May 8-May 9, 1500Z-2300Z, W7G</w:t>
      </w:r>
      <w:r w:rsidRPr="008F1540">
        <w:t xml:space="preserve">, Corinne, UT. Ogden Amateur Radio Club (OARC) - W7SU. 14.255 7.235 14.040 7.040. QSL. Ogden Amateur Radio Club (OARC) - W7SU, P.O. Box 3353, Ogden, UT 84409. Golden Spike Celebration Commemorating the Anniversary of the 1869 Driving of the Golden Spike, completing the Transcontinental Railroad at Promontory Summit, Utah. Golden Spike National Historical Park - National Parks Service 6200 North 22300 West, Promontory Summit, UT 84307. http://ogdenarc.org or </w:t>
      </w:r>
      <w:hyperlink r:id="rId65" w:history="1">
        <w:r w:rsidRPr="008F1540">
          <w:rPr>
            <w:rStyle w:val="Hyperlink"/>
          </w:rPr>
          <w:t>w7g.org</w:t>
        </w:r>
      </w:hyperlink>
      <w:r w:rsidRPr="008F1540">
        <w:t xml:space="preserve"> </w:t>
      </w:r>
    </w:p>
    <w:p w14:paraId="1875C27B" w14:textId="3235A5C7" w:rsidR="008F1540" w:rsidRDefault="008F1540" w:rsidP="008F1540"/>
    <w:p w14:paraId="444BFC4D" w14:textId="77777777" w:rsidR="008F1540" w:rsidRPr="008F1540" w:rsidRDefault="008F1540" w:rsidP="00C91D0E">
      <w:pPr>
        <w:numPr>
          <w:ilvl w:val="0"/>
          <w:numId w:val="3"/>
        </w:numPr>
        <w:rPr>
          <w:b/>
          <w:bCs/>
        </w:rPr>
      </w:pPr>
      <w:r w:rsidRPr="008F1540">
        <w:rPr>
          <w:b/>
          <w:bCs/>
        </w:rPr>
        <w:t xml:space="preserve">05/08/2020 | Utah Valley Hamfest 2020 </w:t>
      </w:r>
    </w:p>
    <w:p w14:paraId="321AEF10" w14:textId="78B2A107" w:rsidR="008F1540" w:rsidRDefault="008F1540" w:rsidP="008F1540">
      <w:r w:rsidRPr="008F1540">
        <w:rPr>
          <w:b/>
          <w:bCs/>
        </w:rPr>
        <w:t>May 8-May 9, 0900Z-1700Z, K7UVA</w:t>
      </w:r>
      <w:r w:rsidRPr="008F1540">
        <w:t xml:space="preserve">, Orem, UT. Utah Valley Amateur Radio Club. 14.280 7.200 7.080. QSL. Utah Valley Amateur Radio Club, PO Box 1288, Orem, UT 84059-1288. </w:t>
      </w:r>
      <w:hyperlink r:id="rId66" w:history="1">
        <w:r w:rsidRPr="008F1540">
          <w:rPr>
            <w:rStyle w:val="Hyperlink"/>
          </w:rPr>
          <w:t>https://utahvalleyhamfest.com</w:t>
        </w:r>
      </w:hyperlink>
      <w:r w:rsidRPr="008F1540">
        <w:t xml:space="preserve"> </w:t>
      </w:r>
    </w:p>
    <w:p w14:paraId="77D87A28" w14:textId="77777777" w:rsidR="008F1540" w:rsidRPr="008F1540" w:rsidRDefault="008F1540" w:rsidP="008F1540"/>
    <w:p w14:paraId="4E521187" w14:textId="77777777" w:rsidR="008F1540" w:rsidRPr="008F1540" w:rsidRDefault="008F1540" w:rsidP="00C91D0E">
      <w:pPr>
        <w:numPr>
          <w:ilvl w:val="0"/>
          <w:numId w:val="3"/>
        </w:numPr>
        <w:rPr>
          <w:b/>
          <w:bCs/>
        </w:rPr>
      </w:pPr>
      <w:r w:rsidRPr="008F1540">
        <w:rPr>
          <w:b/>
          <w:bCs/>
        </w:rPr>
        <w:t xml:space="preserve">05/09/2020 | COSI Big Science Celebration </w:t>
      </w:r>
    </w:p>
    <w:p w14:paraId="3D774448" w14:textId="46D35108" w:rsidR="008F1540" w:rsidRDefault="008F1540" w:rsidP="008F1540">
      <w:r w:rsidRPr="008F1540">
        <w:rPr>
          <w:b/>
          <w:bCs/>
        </w:rPr>
        <w:t>May 9, 1400Z-2000Z, W8LT</w:t>
      </w:r>
      <w:r w:rsidRPr="008F1540">
        <w:t xml:space="preserve">, Columbus, OH. Friends of W8LT. 14.250 14.074. QSL. Larry Feth, 40 Bevis Hall, 1080 Carmack Rd., Columbus, OH 43210. </w:t>
      </w:r>
      <w:hyperlink r:id="rId67" w:history="1">
        <w:r w:rsidRPr="008F1540">
          <w:rPr>
            <w:rStyle w:val="Hyperlink"/>
          </w:rPr>
          <w:t>https://www.qrz.com/db/w8lt</w:t>
        </w:r>
      </w:hyperlink>
      <w:r w:rsidRPr="008F1540">
        <w:t xml:space="preserve"> </w:t>
      </w:r>
    </w:p>
    <w:p w14:paraId="33D88D87" w14:textId="77777777" w:rsidR="008F1540" w:rsidRPr="008F1540" w:rsidRDefault="008F1540" w:rsidP="008F1540"/>
    <w:p w14:paraId="238348A3" w14:textId="77777777" w:rsidR="008F1540" w:rsidRPr="008F1540" w:rsidRDefault="008F1540" w:rsidP="00C91D0E">
      <w:pPr>
        <w:numPr>
          <w:ilvl w:val="0"/>
          <w:numId w:val="3"/>
        </w:numPr>
        <w:rPr>
          <w:b/>
          <w:bCs/>
        </w:rPr>
      </w:pPr>
      <w:r w:rsidRPr="008F1540">
        <w:rPr>
          <w:b/>
          <w:bCs/>
        </w:rPr>
        <w:t xml:space="preserve">05/09/2020 | Jamestown Landing Day Event </w:t>
      </w:r>
    </w:p>
    <w:p w14:paraId="7E865DD1" w14:textId="15BA43EB" w:rsidR="008F1540" w:rsidRDefault="008F1540" w:rsidP="008F1540">
      <w:r w:rsidRPr="008F1540">
        <w:rPr>
          <w:b/>
          <w:bCs/>
        </w:rPr>
        <w:t>May 9, 1400Z-2000Z, K4RC</w:t>
      </w:r>
      <w:r w:rsidRPr="008F1540">
        <w:t xml:space="preserve">, Jamestown, VA. Williamsburg Area Amateur Radio Club. 14.265 7.265. QSL. QSL Manager, K4RC, P.O. Box 1470, Williamsburg, VA 23187. 413th anniversary of English establishing the oldest English-speaking colony on the American continent. </w:t>
      </w:r>
      <w:hyperlink r:id="rId68" w:history="1">
        <w:r w:rsidRPr="008F1540">
          <w:rPr>
            <w:rStyle w:val="Hyperlink"/>
          </w:rPr>
          <w:t>www.k4rc.net</w:t>
        </w:r>
      </w:hyperlink>
      <w:r w:rsidRPr="008F1540">
        <w:t xml:space="preserve"> </w:t>
      </w:r>
    </w:p>
    <w:p w14:paraId="25CC59FA" w14:textId="77777777" w:rsidR="008F1540" w:rsidRPr="008F1540" w:rsidRDefault="008F1540" w:rsidP="008F1540"/>
    <w:p w14:paraId="03CA1B82" w14:textId="77777777" w:rsidR="008F1540" w:rsidRPr="008F1540" w:rsidRDefault="008F1540" w:rsidP="00C91D0E">
      <w:pPr>
        <w:numPr>
          <w:ilvl w:val="0"/>
          <w:numId w:val="3"/>
        </w:numPr>
        <w:rPr>
          <w:b/>
          <w:bCs/>
        </w:rPr>
      </w:pPr>
      <w:r w:rsidRPr="008F1540">
        <w:rPr>
          <w:b/>
          <w:bCs/>
        </w:rPr>
        <w:t xml:space="preserve">05/09/2020 | World War 1 Armistice Commemoration </w:t>
      </w:r>
    </w:p>
    <w:p w14:paraId="7B8DF203" w14:textId="2BA489DD" w:rsidR="008F1540" w:rsidRDefault="008F1540" w:rsidP="008F1540">
      <w:r w:rsidRPr="008F1540">
        <w:rPr>
          <w:b/>
          <w:bCs/>
        </w:rPr>
        <w:t>May 9, 1400Z-2200Z, WW1USA</w:t>
      </w:r>
      <w:r w:rsidRPr="008F1540">
        <w:t xml:space="preserve">, Kansas City, MO. National World War I Museum and Memorial. SSB 14.225 7.250 CW 14.060 7.060. Certificate. WW1USA Amateur Radio Station, 2 Memorial Drive, Kansas City, MO 64108. We are commemorating the 101st anniversary of the signing of the peace treaties ending World War 1. Our operations will be on the south lawn of the Museum. All local and visiting hams are invited to come visit. ww1usa@theworldwar.org or </w:t>
      </w:r>
      <w:hyperlink r:id="rId69" w:history="1">
        <w:r w:rsidRPr="008F1540">
          <w:rPr>
            <w:rStyle w:val="Hyperlink"/>
          </w:rPr>
          <w:t>www.qrz.com/db/ww1usa</w:t>
        </w:r>
      </w:hyperlink>
      <w:r w:rsidRPr="008F1540">
        <w:t xml:space="preserve"> </w:t>
      </w:r>
    </w:p>
    <w:p w14:paraId="6249A60B" w14:textId="77777777" w:rsidR="008F1540" w:rsidRPr="008F1540" w:rsidRDefault="008F1540" w:rsidP="008F1540"/>
    <w:p w14:paraId="4AAB9E2B" w14:textId="61AC4A93" w:rsidR="00024925" w:rsidRDefault="00F111D6" w:rsidP="00166A12">
      <w:pPr>
        <w:rPr>
          <w:b/>
          <w:bCs/>
          <w:i/>
          <w:iCs/>
          <w:sz w:val="28"/>
          <w:szCs w:val="28"/>
        </w:rPr>
      </w:pPr>
      <w:r>
        <w:pict w14:anchorId="03835DA6">
          <v:rect id="_x0000_i1035" style="width:0;height:1.5pt" o:hralign="center" o:hrstd="t" o:hr="t" fillcolor="#a0a0a0" stroked="f"/>
        </w:pict>
      </w:r>
    </w:p>
    <w:p w14:paraId="03864D18" w14:textId="69750E1F" w:rsidR="00024925" w:rsidRDefault="00024925" w:rsidP="00166A12">
      <w:r w:rsidRPr="00024925">
        <w:rPr>
          <w:b/>
          <w:bCs/>
          <w:i/>
          <w:iCs/>
          <w:sz w:val="28"/>
          <w:szCs w:val="28"/>
        </w:rPr>
        <w:t>Mount Athos – Monday May 4</w:t>
      </w:r>
      <w:r w:rsidRPr="00024925">
        <w:rPr>
          <w:b/>
          <w:bCs/>
          <w:i/>
          <w:iCs/>
          <w:sz w:val="28"/>
          <w:szCs w:val="28"/>
          <w:vertAlign w:val="superscript"/>
        </w:rPr>
        <w:t>th</w:t>
      </w:r>
    </w:p>
    <w:p w14:paraId="1B6C69DD" w14:textId="17FBF363" w:rsidR="00024925" w:rsidRPr="00024925" w:rsidRDefault="00024925" w:rsidP="00166A12">
      <w:pPr>
        <w:rPr>
          <w:i/>
          <w:iCs/>
        </w:rPr>
      </w:pPr>
      <w:r w:rsidRPr="00024925">
        <w:rPr>
          <w:i/>
          <w:iCs/>
        </w:rPr>
        <w:t>(from Chuck, W8PT &amp; PCARS)</w:t>
      </w:r>
    </w:p>
    <w:p w14:paraId="4F16457B" w14:textId="77777777" w:rsidR="00024925" w:rsidRDefault="00024925" w:rsidP="00024925"/>
    <w:p w14:paraId="2303411E" w14:textId="3E7CA6C2" w:rsidR="00024925" w:rsidRDefault="00024925" w:rsidP="00024925">
      <w:r>
        <w:t xml:space="preserve">It was reported that Monk Iakovos said he would depart for Mount Athos on Monday May (not June) 4th confirming activity will be on 20 meters and will give more details soon. </w:t>
      </w:r>
      <w:proofErr w:type="gramStart"/>
      <w:r>
        <w:t>So</w:t>
      </w:r>
      <w:proofErr w:type="gramEnd"/>
      <w:r>
        <w:t xml:space="preserve"> for those of you, like myself, who need this DXCC entity, keep your rigs on and your ears tuned to 20m. This is all the info I have so far. </w:t>
      </w:r>
    </w:p>
    <w:p w14:paraId="4ED37E44" w14:textId="77777777" w:rsidR="00024925" w:rsidRPr="00166A12" w:rsidRDefault="00024925" w:rsidP="00166A12"/>
    <w:p w14:paraId="73D24CA9" w14:textId="77777777" w:rsidR="00166A12" w:rsidRPr="00166A12" w:rsidRDefault="00F111D6" w:rsidP="00166A12">
      <w:pPr>
        <w:rPr>
          <w:b/>
          <w:i/>
          <w:sz w:val="28"/>
          <w:szCs w:val="28"/>
        </w:rPr>
      </w:pPr>
      <w:r>
        <w:pict w14:anchorId="76F989FE">
          <v:rect id="_x0000_i1036" style="width:0;height:1.5pt" o:hralign="center" o:hrstd="t" o:hr="t" fillcolor="#a0a0a0" stroked="f"/>
        </w:pict>
      </w:r>
    </w:p>
    <w:p w14:paraId="65D3ED93" w14:textId="77777777" w:rsidR="00166A12" w:rsidRPr="00166A12" w:rsidRDefault="00166A12" w:rsidP="00166A12">
      <w:pPr>
        <w:rPr>
          <w:b/>
          <w:i/>
          <w:sz w:val="28"/>
          <w:szCs w:val="28"/>
        </w:rPr>
      </w:pPr>
      <w:bookmarkStart w:id="31" w:name="connect"/>
      <w:bookmarkEnd w:id="31"/>
      <w:r w:rsidRPr="00166A12">
        <w:rPr>
          <w:b/>
          <w:i/>
          <w:sz w:val="28"/>
          <w:szCs w:val="28"/>
        </w:rPr>
        <w:t>“</w:t>
      </w:r>
      <w:r w:rsidRPr="00166A12">
        <w:rPr>
          <w:b/>
          <w:i/>
          <w:sz w:val="20"/>
          <w:szCs w:val="20"/>
        </w:rPr>
        <w:t>ARES</w:t>
      </w:r>
      <w:r w:rsidRPr="00166A12">
        <w:rPr>
          <w:b/>
          <w:i/>
          <w:sz w:val="28"/>
          <w:szCs w:val="28"/>
        </w:rPr>
        <w:t xml:space="preserve"> Connect” </w:t>
      </w:r>
    </w:p>
    <w:p w14:paraId="0E4E014A" w14:textId="77777777" w:rsidR="00166A12" w:rsidRPr="00166A12" w:rsidRDefault="00166A12" w:rsidP="00166A12">
      <w:pPr>
        <w:rPr>
          <w:b/>
          <w:bCs/>
        </w:rPr>
      </w:pPr>
      <w:r w:rsidRPr="00166A12">
        <w:rPr>
          <w:noProof/>
        </w:rPr>
        <w:drawing>
          <wp:anchor distT="0" distB="0" distL="114300" distR="114300" simplePos="0" relativeHeight="251994112" behindDoc="1" locked="0" layoutInCell="1" allowOverlap="1" wp14:anchorId="42C07B5A" wp14:editId="6D4915DE">
            <wp:simplePos x="0" y="0"/>
            <wp:positionH relativeFrom="margin">
              <wp:align>right</wp:align>
            </wp:positionH>
            <wp:positionV relativeFrom="paragraph">
              <wp:posOffset>6985</wp:posOffset>
            </wp:positionV>
            <wp:extent cx="1642110" cy="1171575"/>
            <wp:effectExtent l="0" t="0" r="0" b="9525"/>
            <wp:wrapTight wrapText="bothSides">
              <wp:wrapPolygon edited="0">
                <wp:start x="0" y="0"/>
                <wp:lineTo x="0" y="21424"/>
                <wp:lineTo x="21299" y="21424"/>
                <wp:lineTo x="2129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1642110" cy="1171575"/>
                    </a:xfrm>
                    <a:prstGeom prst="rect">
                      <a:avLst/>
                    </a:prstGeom>
                  </pic:spPr>
                </pic:pic>
              </a:graphicData>
            </a:graphic>
            <wp14:sizeRelH relativeFrom="page">
              <wp14:pctWidth>0</wp14:pctWidth>
            </wp14:sizeRelH>
            <wp14:sizeRelV relativeFrom="page">
              <wp14:pctHeight>0</wp14:pctHeight>
            </wp14:sizeRelV>
          </wp:anchor>
        </w:drawing>
      </w:r>
    </w:p>
    <w:p w14:paraId="61942209" w14:textId="77777777" w:rsidR="00166A12" w:rsidRPr="00166A12" w:rsidRDefault="00166A12" w:rsidP="00166A12">
      <w:pPr>
        <w:rPr>
          <w:i/>
          <w:iCs/>
          <w:sz w:val="32"/>
          <w:szCs w:val="32"/>
        </w:rPr>
      </w:pPr>
      <w:r w:rsidRPr="00166A12">
        <w:rPr>
          <w:b/>
          <w:bCs/>
          <w:sz w:val="32"/>
          <w:szCs w:val="32"/>
        </w:rPr>
        <w:t xml:space="preserve">Everyone – </w:t>
      </w:r>
      <w:r w:rsidRPr="00166A12">
        <w:rPr>
          <w:sz w:val="32"/>
          <w:szCs w:val="32"/>
        </w:rPr>
        <w:t xml:space="preserve">please make sure to go into </w:t>
      </w:r>
      <w:proofErr w:type="gramStart"/>
      <w:r w:rsidRPr="00166A12">
        <w:rPr>
          <w:sz w:val="32"/>
          <w:szCs w:val="32"/>
        </w:rPr>
        <w:t>all of</w:t>
      </w:r>
      <w:proofErr w:type="gramEnd"/>
      <w:r w:rsidRPr="00166A12">
        <w:rPr>
          <w:sz w:val="32"/>
          <w:szCs w:val="32"/>
        </w:rPr>
        <w:t xml:space="preserve"> the events that you have signed up </w:t>
      </w:r>
      <w:r w:rsidRPr="00166A12">
        <w:rPr>
          <w:b/>
          <w:bCs/>
          <w:i/>
          <w:iCs/>
          <w:sz w:val="32"/>
          <w:szCs w:val="32"/>
        </w:rPr>
        <w:t>for and get your hours registered no later than 5 days after the event has ended</w:t>
      </w:r>
      <w:r w:rsidRPr="00166A12">
        <w:rPr>
          <w:i/>
          <w:iCs/>
          <w:sz w:val="32"/>
          <w:szCs w:val="32"/>
        </w:rPr>
        <w:t xml:space="preserve">. </w:t>
      </w:r>
    </w:p>
    <w:p w14:paraId="0AEAAF48" w14:textId="77777777" w:rsidR="00166A12" w:rsidRPr="00166A12" w:rsidRDefault="00166A12" w:rsidP="00166A12"/>
    <w:p w14:paraId="685301DE" w14:textId="268C0D4D" w:rsidR="00166A12" w:rsidRDefault="00166A12" w:rsidP="00166A12">
      <w:r w:rsidRPr="00166A12">
        <w:t xml:space="preserve">Folks, </w:t>
      </w:r>
      <w:proofErr w:type="gramStart"/>
      <w:r w:rsidRPr="00166A12">
        <w:t>I’m</w:t>
      </w:r>
      <w:proofErr w:type="gramEnd"/>
      <w:r w:rsidRPr="00166A12">
        <w:t xml:space="preserve"> seeing a lot of folks that have signed up for events not entering their time after the event. This is </w:t>
      </w:r>
      <w:proofErr w:type="gramStart"/>
      <w:r w:rsidRPr="00166A12">
        <w:t>a very important</w:t>
      </w:r>
      <w:proofErr w:type="gramEnd"/>
      <w:r w:rsidRPr="00166A12">
        <w:t xml:space="preserve"> piece of using “Connect.”  Your hours need to be recorded and </w:t>
      </w:r>
      <w:proofErr w:type="gramStart"/>
      <w:r w:rsidRPr="00166A12">
        <w:t>it’s</w:t>
      </w:r>
      <w:proofErr w:type="gramEnd"/>
      <w:r w:rsidRPr="00166A12">
        <w:t xml:space="preserve"> so easy to do.</w:t>
      </w:r>
    </w:p>
    <w:p w14:paraId="65E70701" w14:textId="6B04AEDE" w:rsidR="00405939" w:rsidRDefault="00405939" w:rsidP="00166A12"/>
    <w:p w14:paraId="2DB55E01" w14:textId="21E420CF" w:rsidR="00405939" w:rsidRDefault="00405939" w:rsidP="00166A12"/>
    <w:p w14:paraId="47CB73E0" w14:textId="77777777" w:rsidR="00405939" w:rsidRPr="00166A12" w:rsidRDefault="00405939" w:rsidP="00166A12"/>
    <w:p w14:paraId="4D0DD408" w14:textId="77777777" w:rsidR="00405939" w:rsidRPr="003C6BAA" w:rsidRDefault="00405939" w:rsidP="00405939">
      <w:pPr>
        <w:rPr>
          <w:sz w:val="20"/>
          <w:szCs w:val="20"/>
          <w:u w:val="single"/>
        </w:rPr>
      </w:pPr>
      <w:hyperlink w:anchor="top" w:history="1">
        <w:r w:rsidRPr="003C6BAA">
          <w:rPr>
            <w:rStyle w:val="Hyperlink"/>
            <w:sz w:val="20"/>
            <w:szCs w:val="20"/>
          </w:rPr>
          <w:t>TOP</w:t>
        </w:r>
      </w:hyperlink>
      <w:r w:rsidRPr="003C6BAA">
        <w:rPr>
          <w:sz w:val="20"/>
          <w:szCs w:val="20"/>
          <w:u w:val="single"/>
        </w:rPr>
        <w:t xml:space="preserve"> ^</w:t>
      </w:r>
    </w:p>
    <w:p w14:paraId="54D7C562" w14:textId="74BC2E5E" w:rsidR="00D5191C" w:rsidRDefault="00166A12" w:rsidP="00166A12">
      <w:proofErr w:type="gramStart"/>
      <w:r w:rsidRPr="00166A12">
        <w:lastRenderedPageBreak/>
        <w:t>Let’s</w:t>
      </w:r>
      <w:proofErr w:type="gramEnd"/>
      <w:r w:rsidRPr="00166A12">
        <w:t xml:space="preserve"> run through how so in case you have forgotten. If you have already gotten signed up for an event, all you </w:t>
      </w:r>
      <w:proofErr w:type="gramStart"/>
      <w:r w:rsidRPr="00166A12">
        <w:t>have to</w:t>
      </w:r>
      <w:proofErr w:type="gramEnd"/>
      <w:r w:rsidRPr="00166A12">
        <w:t xml:space="preserve"> do afterword to get your time entered is at any time after the event has ended, log into “Connect.” And then click on your name in the upper right-hand corner of the page. This will bring up a drop-down menu where you will then click on “View Hours.”  </w:t>
      </w:r>
    </w:p>
    <w:p w14:paraId="724BD052" w14:textId="6183C383" w:rsidR="00D5191C" w:rsidRDefault="00D5191C" w:rsidP="00166A12"/>
    <w:p w14:paraId="4902B99C" w14:textId="71FB6828" w:rsidR="00166A12" w:rsidRPr="00166A12" w:rsidRDefault="00166A12" w:rsidP="00166A12">
      <w:r w:rsidRPr="00166A12">
        <w:t xml:space="preserve">This brings up another screen where you can “Report Hours” as well as “View Hour History” </w:t>
      </w:r>
      <w:proofErr w:type="gramStart"/>
      <w:r w:rsidRPr="00166A12">
        <w:t>You’ll</w:t>
      </w:r>
      <w:proofErr w:type="gramEnd"/>
      <w:r w:rsidRPr="00166A12">
        <w:t xml:space="preserve"> want to click on “Report Hours.” You will then be presented one at a time by chronological order each event that you have signed up for and hours have not yet been reported on. </w:t>
      </w:r>
    </w:p>
    <w:p w14:paraId="495EBF4C" w14:textId="77777777" w:rsidR="00D55421" w:rsidRDefault="00D55421" w:rsidP="00166A12"/>
    <w:p w14:paraId="5EA569A3" w14:textId="6304C74D" w:rsidR="00166A12" w:rsidRPr="00166A12" w:rsidRDefault="00166A12" w:rsidP="00166A12">
      <w:r w:rsidRPr="00166A12">
        <w:t>Type in those hours in the “Hours Worked” box and hit “</w:t>
      </w:r>
      <w:proofErr w:type="gramStart"/>
      <w:r w:rsidRPr="00166A12">
        <w:t>Submit”…</w:t>
      </w:r>
      <w:proofErr w:type="gramEnd"/>
      <w:r w:rsidRPr="00166A12">
        <w:t xml:space="preserve">  Keep doing this until you have no more hours to report….  </w:t>
      </w:r>
      <w:proofErr w:type="gramStart"/>
      <w:r w:rsidRPr="00166A12">
        <w:t>That’s</w:t>
      </w:r>
      <w:proofErr w:type="gramEnd"/>
      <w:r w:rsidRPr="00166A12">
        <w:t xml:space="preserve"> all there is to it. Now, if you are following the request above and doing this at least every 5 days or more often, this will only take you a minute or so to complete. </w:t>
      </w:r>
    </w:p>
    <w:p w14:paraId="0AD276D9" w14:textId="77777777" w:rsidR="00166A12" w:rsidRPr="00166A12" w:rsidRDefault="00166A12" w:rsidP="00166A12">
      <w:pPr>
        <w:rPr>
          <w:b/>
          <w:bCs/>
        </w:rPr>
      </w:pPr>
    </w:p>
    <w:p w14:paraId="032B6513" w14:textId="77777777" w:rsidR="00166A12" w:rsidRPr="00166A12" w:rsidRDefault="00166A12" w:rsidP="00166A12">
      <w:r w:rsidRPr="00166A12">
        <w:rPr>
          <w:b/>
          <w:bCs/>
        </w:rPr>
        <w:t xml:space="preserve">We still have </w:t>
      </w:r>
      <w:proofErr w:type="gramStart"/>
      <w:r w:rsidRPr="00166A12">
        <w:rPr>
          <w:b/>
          <w:bCs/>
        </w:rPr>
        <w:t>a number of</w:t>
      </w:r>
      <w:proofErr w:type="gramEnd"/>
      <w:r w:rsidRPr="00166A12">
        <w:rPr>
          <w:b/>
          <w:bCs/>
        </w:rPr>
        <w:t xml:space="preserve"> recurring events created but no activity reported for them.</w:t>
      </w:r>
      <w:r w:rsidRPr="00166A12">
        <w:t xml:space="preserve"> Please, if this event is no longer needed, let me know and I can delete it from the masters. I know that many of you setup recurring events to learn how, but if they </w:t>
      </w:r>
      <w:proofErr w:type="gramStart"/>
      <w:r w:rsidRPr="00166A12">
        <w:t>aren’t</w:t>
      </w:r>
      <w:proofErr w:type="gramEnd"/>
      <w:r w:rsidRPr="00166A12">
        <w:t xml:space="preserve"> going to be used, let’s get them cleared out.  </w:t>
      </w:r>
    </w:p>
    <w:p w14:paraId="32D14D44" w14:textId="77777777" w:rsidR="00166A12" w:rsidRPr="00166A12" w:rsidRDefault="00166A12" w:rsidP="00166A12"/>
    <w:p w14:paraId="228DE87F" w14:textId="77777777" w:rsidR="00166A12" w:rsidRPr="00166A12" w:rsidRDefault="00166A12" w:rsidP="00166A12">
      <w:r w:rsidRPr="00166A12">
        <w:t xml:space="preserve">Also… If you are setting up events, please </w:t>
      </w:r>
      <w:proofErr w:type="gramStart"/>
      <w:r w:rsidRPr="00166A12">
        <w:t>don’t</w:t>
      </w:r>
      <w:proofErr w:type="gramEnd"/>
      <w:r w:rsidRPr="00166A12">
        <w:t xml:space="preserve"> set a limit for how many folks can sign-up unless absolutely necessary. This causes issues when doing reports. </w:t>
      </w:r>
      <w:proofErr w:type="gramStart"/>
      <w:r w:rsidRPr="00166A12">
        <w:t>It’s</w:t>
      </w:r>
      <w:proofErr w:type="gramEnd"/>
      <w:r w:rsidRPr="00166A12">
        <w:t xml:space="preserve"> also counter-productive since the reason for you to list the event is to get as many volunteers as you can to attend. When you set limits, it discourages folks from signing up. </w:t>
      </w:r>
    </w:p>
    <w:p w14:paraId="391D22DC" w14:textId="77777777" w:rsidR="00166A12" w:rsidRPr="00166A12" w:rsidRDefault="00166A12" w:rsidP="00166A12"/>
    <w:p w14:paraId="2DCF19C8" w14:textId="77777777" w:rsidR="00166A12" w:rsidRPr="00166A12" w:rsidRDefault="00166A12" w:rsidP="00166A12">
      <w:pPr>
        <w:jc w:val="center"/>
        <w:rPr>
          <w:b/>
          <w:bCs/>
          <w:sz w:val="28"/>
          <w:szCs w:val="28"/>
        </w:rPr>
      </w:pPr>
      <w:r w:rsidRPr="00166A12">
        <w:rPr>
          <w:b/>
          <w:bCs/>
          <w:sz w:val="28"/>
          <w:szCs w:val="28"/>
        </w:rPr>
        <w:t xml:space="preserve">Now, </w:t>
      </w:r>
      <w:proofErr w:type="gramStart"/>
      <w:r w:rsidRPr="00166A12">
        <w:rPr>
          <w:b/>
          <w:bCs/>
          <w:sz w:val="28"/>
          <w:szCs w:val="28"/>
        </w:rPr>
        <w:t>isn’t</w:t>
      </w:r>
      <w:proofErr w:type="gramEnd"/>
      <w:r w:rsidRPr="00166A12">
        <w:rPr>
          <w:b/>
          <w:bCs/>
          <w:sz w:val="28"/>
          <w:szCs w:val="28"/>
        </w:rPr>
        <w:t xml:space="preserve"> that easy? Yes, and we all need to be diligent at doing it promptly.</w:t>
      </w:r>
    </w:p>
    <w:p w14:paraId="7D1CC88C" w14:textId="77777777" w:rsidR="00166A12" w:rsidRPr="00166A12" w:rsidRDefault="00166A12" w:rsidP="00166A12">
      <w:pPr>
        <w:rPr>
          <w:b/>
          <w:i/>
        </w:rPr>
      </w:pPr>
    </w:p>
    <w:p w14:paraId="54469A38" w14:textId="0AAA80D1" w:rsidR="00166A12" w:rsidRPr="00166A12" w:rsidRDefault="00166A12" w:rsidP="00166A12">
      <w:pPr>
        <w:rPr>
          <w:b/>
          <w:i/>
          <w:sz w:val="28"/>
          <w:szCs w:val="28"/>
        </w:rPr>
      </w:pPr>
      <w:proofErr w:type="gramStart"/>
      <w:r w:rsidRPr="00166A12">
        <w:rPr>
          <w:b/>
          <w:i/>
          <w:sz w:val="28"/>
          <w:szCs w:val="28"/>
        </w:rPr>
        <w:t>Here’s</w:t>
      </w:r>
      <w:proofErr w:type="gramEnd"/>
      <w:r w:rsidRPr="00166A12">
        <w:rPr>
          <w:b/>
          <w:i/>
          <w:sz w:val="28"/>
          <w:szCs w:val="28"/>
        </w:rPr>
        <w:t xml:space="preserve"> </w:t>
      </w:r>
      <w:r w:rsidR="0001348B">
        <w:rPr>
          <w:b/>
          <w:i/>
          <w:sz w:val="28"/>
          <w:szCs w:val="28"/>
        </w:rPr>
        <w:t>are the</w:t>
      </w:r>
      <w:r w:rsidRPr="00166A12">
        <w:rPr>
          <w:b/>
          <w:i/>
          <w:sz w:val="28"/>
          <w:szCs w:val="28"/>
        </w:rPr>
        <w:t xml:space="preserve"> top 10 hours earners for April:</w:t>
      </w:r>
    </w:p>
    <w:p w14:paraId="33973DD2" w14:textId="77777777" w:rsidR="00166A12" w:rsidRPr="00166A12" w:rsidRDefault="00166A12" w:rsidP="00166A12"/>
    <w:tbl>
      <w:tblPr>
        <w:tblW w:w="7520" w:type="dxa"/>
        <w:jc w:val="center"/>
        <w:tblLook w:val="04A0" w:firstRow="1" w:lastRow="0" w:firstColumn="1" w:lastColumn="0" w:noHBand="0" w:noVBand="1"/>
      </w:tblPr>
      <w:tblGrid>
        <w:gridCol w:w="960"/>
        <w:gridCol w:w="4400"/>
        <w:gridCol w:w="1080"/>
        <w:gridCol w:w="1080"/>
      </w:tblGrid>
      <w:tr w:rsidR="00166A12" w:rsidRPr="00166A12" w14:paraId="4F5BA57D" w14:textId="77777777" w:rsidTr="00166A12">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B7535" w14:textId="77777777" w:rsidR="00166A12" w:rsidRPr="00166A12" w:rsidRDefault="00166A12" w:rsidP="00166A12">
            <w:bookmarkStart w:id="32" w:name="_Hlk24657189"/>
            <w:r w:rsidRPr="00166A12">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3A3C5CE1" w14:textId="77777777" w:rsidR="00166A12" w:rsidRPr="00166A12" w:rsidRDefault="00166A12" w:rsidP="00166A12">
            <w:pPr>
              <w:rPr>
                <w:b/>
                <w:bCs/>
              </w:rPr>
            </w:pPr>
            <w:r w:rsidRPr="00166A12">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8C3E96C" w14:textId="77777777" w:rsidR="00166A12" w:rsidRPr="00166A12" w:rsidRDefault="00166A12" w:rsidP="00166A12">
            <w:pPr>
              <w:rPr>
                <w:b/>
                <w:bCs/>
              </w:rPr>
            </w:pPr>
            <w:r w:rsidRPr="00166A12">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EDEAB3A" w14:textId="77777777" w:rsidR="00166A12" w:rsidRPr="00166A12" w:rsidRDefault="00166A12" w:rsidP="00166A12">
            <w:pPr>
              <w:rPr>
                <w:b/>
                <w:bCs/>
              </w:rPr>
            </w:pPr>
            <w:r w:rsidRPr="00166A12">
              <w:rPr>
                <w:b/>
                <w:bCs/>
              </w:rPr>
              <w:t>Hours</w:t>
            </w:r>
          </w:p>
        </w:tc>
      </w:tr>
      <w:tr w:rsidR="0001348B" w:rsidRPr="00166A12" w14:paraId="1BCBF23C" w14:textId="77777777" w:rsidTr="00166A1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E888F3" w14:textId="77777777" w:rsidR="0001348B" w:rsidRPr="00166A12" w:rsidRDefault="0001348B" w:rsidP="0001348B">
            <w:pPr>
              <w:jc w:val="center"/>
              <w:rPr>
                <w:b/>
                <w:bCs/>
              </w:rPr>
            </w:pPr>
            <w:bookmarkStart w:id="33" w:name="_Hlk35686489"/>
            <w:r w:rsidRPr="00166A12">
              <w:rPr>
                <w:b/>
                <w:bCs/>
              </w:rPr>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38DA9244" w14:textId="3CB7A0A1" w:rsidR="0001348B" w:rsidRPr="00166A12" w:rsidRDefault="0001348B" w:rsidP="0001348B">
            <w:pPr>
              <w:jc w:val="center"/>
            </w:pPr>
            <w:r>
              <w:rPr>
                <w:color w:val="000000"/>
              </w:rPr>
              <w:t>Michael Lacumsky (W8MAL)</w:t>
            </w:r>
          </w:p>
        </w:tc>
        <w:tc>
          <w:tcPr>
            <w:tcW w:w="1080" w:type="dxa"/>
            <w:tcBorders>
              <w:top w:val="single" w:sz="4" w:space="0" w:color="auto"/>
              <w:left w:val="nil"/>
              <w:bottom w:val="single" w:sz="4" w:space="0" w:color="auto"/>
              <w:right w:val="single" w:sz="4" w:space="0" w:color="auto"/>
            </w:tcBorders>
            <w:shd w:val="clear" w:color="auto" w:fill="auto"/>
          </w:tcPr>
          <w:p w14:paraId="342A1930" w14:textId="6B9A0B0A" w:rsidR="0001348B" w:rsidRPr="00166A12" w:rsidRDefault="0001348B" w:rsidP="0001348B">
            <w:pPr>
              <w:jc w:val="center"/>
            </w:pPr>
            <w:r>
              <w:rPr>
                <w:color w:val="000000"/>
              </w:rPr>
              <w:t>42</w:t>
            </w:r>
          </w:p>
        </w:tc>
        <w:tc>
          <w:tcPr>
            <w:tcW w:w="1080" w:type="dxa"/>
            <w:tcBorders>
              <w:top w:val="single" w:sz="4" w:space="0" w:color="auto"/>
              <w:left w:val="nil"/>
              <w:bottom w:val="single" w:sz="4" w:space="0" w:color="auto"/>
              <w:right w:val="single" w:sz="4" w:space="0" w:color="auto"/>
            </w:tcBorders>
            <w:shd w:val="clear" w:color="auto" w:fill="auto"/>
          </w:tcPr>
          <w:p w14:paraId="4E152226" w14:textId="0FA67493" w:rsidR="0001348B" w:rsidRPr="00166A12" w:rsidRDefault="0001348B" w:rsidP="0001348B">
            <w:pPr>
              <w:jc w:val="center"/>
            </w:pPr>
            <w:r>
              <w:rPr>
                <w:color w:val="000000"/>
              </w:rPr>
              <w:t>87.00</w:t>
            </w:r>
          </w:p>
        </w:tc>
      </w:tr>
      <w:tr w:rsidR="0001348B" w:rsidRPr="00166A12" w14:paraId="424D0CEE" w14:textId="77777777" w:rsidTr="00166A1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18A6E2" w14:textId="77777777" w:rsidR="0001348B" w:rsidRPr="00166A12" w:rsidRDefault="0001348B" w:rsidP="0001348B">
            <w:pPr>
              <w:jc w:val="center"/>
              <w:rPr>
                <w:b/>
                <w:bCs/>
              </w:rPr>
            </w:pPr>
            <w:r w:rsidRPr="00166A12">
              <w:rPr>
                <w:b/>
                <w:bCs/>
              </w:rPr>
              <w:t>2</w:t>
            </w:r>
          </w:p>
        </w:tc>
        <w:tc>
          <w:tcPr>
            <w:tcW w:w="4400" w:type="dxa"/>
            <w:tcBorders>
              <w:top w:val="nil"/>
              <w:left w:val="single" w:sz="4" w:space="0" w:color="auto"/>
              <w:bottom w:val="single" w:sz="4" w:space="0" w:color="auto"/>
              <w:right w:val="single" w:sz="4" w:space="0" w:color="auto"/>
            </w:tcBorders>
            <w:shd w:val="clear" w:color="auto" w:fill="auto"/>
          </w:tcPr>
          <w:p w14:paraId="1EC72A0F" w14:textId="7FD2DB47" w:rsidR="0001348B" w:rsidRPr="00166A12" w:rsidRDefault="0001348B" w:rsidP="0001348B">
            <w:pPr>
              <w:jc w:val="cente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59A541F6" w14:textId="5733359E" w:rsidR="0001348B" w:rsidRPr="00166A12" w:rsidRDefault="0001348B" w:rsidP="0001348B">
            <w:pPr>
              <w:jc w:val="center"/>
            </w:pPr>
            <w:r>
              <w:rPr>
                <w:color w:val="000000"/>
              </w:rPr>
              <w:t>29</w:t>
            </w:r>
          </w:p>
        </w:tc>
        <w:tc>
          <w:tcPr>
            <w:tcW w:w="1080" w:type="dxa"/>
            <w:tcBorders>
              <w:top w:val="nil"/>
              <w:left w:val="nil"/>
              <w:bottom w:val="single" w:sz="4" w:space="0" w:color="auto"/>
              <w:right w:val="single" w:sz="4" w:space="0" w:color="auto"/>
            </w:tcBorders>
            <w:shd w:val="clear" w:color="auto" w:fill="auto"/>
          </w:tcPr>
          <w:p w14:paraId="33E06345" w14:textId="629CCDEE" w:rsidR="0001348B" w:rsidRPr="00166A12" w:rsidRDefault="0001348B" w:rsidP="0001348B">
            <w:pPr>
              <w:jc w:val="center"/>
            </w:pPr>
            <w:r>
              <w:rPr>
                <w:color w:val="000000"/>
              </w:rPr>
              <w:t>82.25</w:t>
            </w:r>
          </w:p>
        </w:tc>
      </w:tr>
      <w:tr w:rsidR="0001348B" w:rsidRPr="00166A12" w14:paraId="1FFA3078" w14:textId="77777777" w:rsidTr="00166A1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F5EF83" w14:textId="77777777" w:rsidR="0001348B" w:rsidRPr="00166A12" w:rsidRDefault="0001348B" w:rsidP="0001348B">
            <w:pPr>
              <w:jc w:val="center"/>
              <w:rPr>
                <w:b/>
                <w:bCs/>
              </w:rPr>
            </w:pPr>
            <w:r w:rsidRPr="00166A12">
              <w:rPr>
                <w:b/>
                <w:bCs/>
              </w:rPr>
              <w:t>3</w:t>
            </w:r>
          </w:p>
        </w:tc>
        <w:tc>
          <w:tcPr>
            <w:tcW w:w="4400" w:type="dxa"/>
            <w:tcBorders>
              <w:top w:val="nil"/>
              <w:left w:val="single" w:sz="4" w:space="0" w:color="auto"/>
              <w:bottom w:val="single" w:sz="4" w:space="0" w:color="auto"/>
              <w:right w:val="single" w:sz="4" w:space="0" w:color="auto"/>
            </w:tcBorders>
            <w:shd w:val="clear" w:color="auto" w:fill="auto"/>
          </w:tcPr>
          <w:p w14:paraId="15F24165" w14:textId="34951401" w:rsidR="0001348B" w:rsidRPr="00166A12" w:rsidRDefault="0001348B" w:rsidP="0001348B">
            <w:pPr>
              <w:jc w:val="center"/>
            </w:pPr>
            <w:r>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09C37A24" w14:textId="562D3D75" w:rsidR="0001348B" w:rsidRPr="00166A12" w:rsidRDefault="0001348B" w:rsidP="0001348B">
            <w:pPr>
              <w:jc w:val="center"/>
            </w:pPr>
            <w:r>
              <w:rPr>
                <w:color w:val="000000"/>
              </w:rPr>
              <w:t>18</w:t>
            </w:r>
          </w:p>
        </w:tc>
        <w:tc>
          <w:tcPr>
            <w:tcW w:w="1080" w:type="dxa"/>
            <w:tcBorders>
              <w:top w:val="nil"/>
              <w:left w:val="nil"/>
              <w:bottom w:val="single" w:sz="4" w:space="0" w:color="auto"/>
              <w:right w:val="single" w:sz="4" w:space="0" w:color="auto"/>
            </w:tcBorders>
            <w:shd w:val="clear" w:color="auto" w:fill="auto"/>
          </w:tcPr>
          <w:p w14:paraId="2B315E44" w14:textId="209B9C34" w:rsidR="0001348B" w:rsidRPr="00166A12" w:rsidRDefault="0001348B" w:rsidP="0001348B">
            <w:pPr>
              <w:jc w:val="center"/>
            </w:pPr>
            <w:r>
              <w:rPr>
                <w:color w:val="000000"/>
              </w:rPr>
              <w:t>76.00</w:t>
            </w:r>
          </w:p>
        </w:tc>
      </w:tr>
      <w:tr w:rsidR="0001348B" w:rsidRPr="00166A12" w14:paraId="34B4B6EF" w14:textId="77777777" w:rsidTr="00166A1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22364C" w14:textId="77777777" w:rsidR="0001348B" w:rsidRPr="00166A12" w:rsidRDefault="0001348B" w:rsidP="0001348B">
            <w:pPr>
              <w:jc w:val="center"/>
              <w:rPr>
                <w:b/>
                <w:bCs/>
              </w:rPr>
            </w:pPr>
            <w:r w:rsidRPr="00166A12">
              <w:rPr>
                <w:b/>
                <w:bCs/>
              </w:rPr>
              <w:t>4</w:t>
            </w:r>
          </w:p>
        </w:tc>
        <w:tc>
          <w:tcPr>
            <w:tcW w:w="4400" w:type="dxa"/>
            <w:tcBorders>
              <w:top w:val="nil"/>
              <w:left w:val="single" w:sz="4" w:space="0" w:color="auto"/>
              <w:bottom w:val="single" w:sz="4" w:space="0" w:color="auto"/>
              <w:right w:val="single" w:sz="4" w:space="0" w:color="auto"/>
            </w:tcBorders>
            <w:shd w:val="clear" w:color="auto" w:fill="auto"/>
          </w:tcPr>
          <w:p w14:paraId="2789DF1F" w14:textId="0CC4438C" w:rsidR="0001348B" w:rsidRPr="00166A12" w:rsidRDefault="0001348B" w:rsidP="0001348B">
            <w:pPr>
              <w:jc w:val="center"/>
            </w:pPr>
            <w:r>
              <w:rPr>
                <w:color w:val="000000"/>
              </w:rPr>
              <w:t>Henry Ruminski (W8HJR)</w:t>
            </w:r>
          </w:p>
        </w:tc>
        <w:tc>
          <w:tcPr>
            <w:tcW w:w="1080" w:type="dxa"/>
            <w:tcBorders>
              <w:top w:val="nil"/>
              <w:left w:val="nil"/>
              <w:bottom w:val="single" w:sz="4" w:space="0" w:color="auto"/>
              <w:right w:val="single" w:sz="4" w:space="0" w:color="auto"/>
            </w:tcBorders>
            <w:shd w:val="clear" w:color="auto" w:fill="auto"/>
          </w:tcPr>
          <w:p w14:paraId="6F41761C" w14:textId="605FFE5D" w:rsidR="0001348B" w:rsidRPr="00166A12" w:rsidRDefault="0001348B" w:rsidP="0001348B">
            <w:pPr>
              <w:jc w:val="center"/>
            </w:pPr>
            <w:r>
              <w:rPr>
                <w:color w:val="000000"/>
              </w:rPr>
              <w:t>33</w:t>
            </w:r>
          </w:p>
        </w:tc>
        <w:tc>
          <w:tcPr>
            <w:tcW w:w="1080" w:type="dxa"/>
            <w:tcBorders>
              <w:top w:val="nil"/>
              <w:left w:val="nil"/>
              <w:bottom w:val="single" w:sz="4" w:space="0" w:color="auto"/>
              <w:right w:val="single" w:sz="4" w:space="0" w:color="auto"/>
            </w:tcBorders>
            <w:shd w:val="clear" w:color="auto" w:fill="auto"/>
          </w:tcPr>
          <w:p w14:paraId="3D5D05CF" w14:textId="5DAE31F1" w:rsidR="0001348B" w:rsidRPr="00166A12" w:rsidRDefault="0001348B" w:rsidP="0001348B">
            <w:pPr>
              <w:jc w:val="center"/>
            </w:pPr>
            <w:r>
              <w:rPr>
                <w:color w:val="000000"/>
              </w:rPr>
              <w:t>71.15</w:t>
            </w:r>
          </w:p>
        </w:tc>
      </w:tr>
      <w:tr w:rsidR="0001348B" w:rsidRPr="00166A12" w14:paraId="0F7651A9" w14:textId="77777777" w:rsidTr="00166A1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DAB569" w14:textId="77777777" w:rsidR="0001348B" w:rsidRPr="00166A12" w:rsidRDefault="0001348B" w:rsidP="0001348B">
            <w:pPr>
              <w:jc w:val="center"/>
              <w:rPr>
                <w:b/>
                <w:bCs/>
              </w:rPr>
            </w:pPr>
            <w:r w:rsidRPr="00166A12">
              <w:rPr>
                <w:b/>
                <w:bCs/>
              </w:rPr>
              <w:t>5</w:t>
            </w:r>
          </w:p>
        </w:tc>
        <w:tc>
          <w:tcPr>
            <w:tcW w:w="4400" w:type="dxa"/>
            <w:tcBorders>
              <w:top w:val="nil"/>
              <w:left w:val="single" w:sz="4" w:space="0" w:color="auto"/>
              <w:bottom w:val="single" w:sz="4" w:space="0" w:color="auto"/>
              <w:right w:val="single" w:sz="4" w:space="0" w:color="auto"/>
            </w:tcBorders>
            <w:shd w:val="clear" w:color="auto" w:fill="auto"/>
          </w:tcPr>
          <w:p w14:paraId="486E34AB" w14:textId="7EBEC390" w:rsidR="0001348B" w:rsidRPr="00166A12" w:rsidRDefault="0001348B" w:rsidP="0001348B">
            <w:pPr>
              <w:jc w:val="center"/>
            </w:pPr>
            <w:r>
              <w:rPr>
                <w:color w:val="000000"/>
              </w:rPr>
              <w:t>Dan Stahl (KC8PBU)</w:t>
            </w:r>
          </w:p>
        </w:tc>
        <w:tc>
          <w:tcPr>
            <w:tcW w:w="1080" w:type="dxa"/>
            <w:tcBorders>
              <w:top w:val="nil"/>
              <w:left w:val="nil"/>
              <w:bottom w:val="single" w:sz="4" w:space="0" w:color="auto"/>
              <w:right w:val="single" w:sz="4" w:space="0" w:color="auto"/>
            </w:tcBorders>
            <w:shd w:val="clear" w:color="auto" w:fill="auto"/>
          </w:tcPr>
          <w:p w14:paraId="46E74E73" w14:textId="7761636B" w:rsidR="0001348B" w:rsidRPr="00166A12" w:rsidRDefault="0001348B" w:rsidP="0001348B">
            <w:pPr>
              <w:jc w:val="center"/>
            </w:pPr>
            <w:r>
              <w:rPr>
                <w:color w:val="000000"/>
              </w:rPr>
              <w:t>71</w:t>
            </w:r>
          </w:p>
        </w:tc>
        <w:tc>
          <w:tcPr>
            <w:tcW w:w="1080" w:type="dxa"/>
            <w:tcBorders>
              <w:top w:val="nil"/>
              <w:left w:val="nil"/>
              <w:bottom w:val="single" w:sz="4" w:space="0" w:color="auto"/>
              <w:right w:val="single" w:sz="4" w:space="0" w:color="auto"/>
            </w:tcBorders>
            <w:shd w:val="clear" w:color="auto" w:fill="auto"/>
          </w:tcPr>
          <w:p w14:paraId="32B972D0" w14:textId="6E3006AA" w:rsidR="0001348B" w:rsidRPr="00166A12" w:rsidRDefault="0001348B" w:rsidP="0001348B">
            <w:pPr>
              <w:jc w:val="center"/>
            </w:pPr>
            <w:r>
              <w:rPr>
                <w:color w:val="000000"/>
              </w:rPr>
              <w:t>70.99</w:t>
            </w:r>
          </w:p>
        </w:tc>
      </w:tr>
      <w:tr w:rsidR="0001348B" w:rsidRPr="00166A12" w14:paraId="403CF981" w14:textId="77777777" w:rsidTr="00166A1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27676F" w14:textId="77777777" w:rsidR="0001348B" w:rsidRPr="00166A12" w:rsidRDefault="0001348B" w:rsidP="0001348B">
            <w:pPr>
              <w:jc w:val="center"/>
              <w:rPr>
                <w:b/>
                <w:bCs/>
              </w:rPr>
            </w:pPr>
            <w:r w:rsidRPr="00166A12">
              <w:rPr>
                <w:b/>
                <w:bCs/>
              </w:rPr>
              <w:t>6</w:t>
            </w:r>
          </w:p>
        </w:tc>
        <w:tc>
          <w:tcPr>
            <w:tcW w:w="4400" w:type="dxa"/>
            <w:tcBorders>
              <w:top w:val="nil"/>
              <w:left w:val="single" w:sz="4" w:space="0" w:color="auto"/>
              <w:bottom w:val="single" w:sz="4" w:space="0" w:color="auto"/>
              <w:right w:val="single" w:sz="4" w:space="0" w:color="auto"/>
            </w:tcBorders>
            <w:shd w:val="clear" w:color="auto" w:fill="auto"/>
          </w:tcPr>
          <w:p w14:paraId="07B7D928" w14:textId="437C9F45" w:rsidR="0001348B" w:rsidRPr="00166A12" w:rsidRDefault="0001348B" w:rsidP="0001348B">
            <w:pPr>
              <w:jc w:val="center"/>
            </w:pPr>
            <w:r>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3312801D" w14:textId="1EF6E91E" w:rsidR="0001348B" w:rsidRPr="00166A12" w:rsidRDefault="0001348B" w:rsidP="0001348B">
            <w:pPr>
              <w:jc w:val="center"/>
            </w:pPr>
            <w:r>
              <w:rPr>
                <w:color w:val="000000"/>
              </w:rPr>
              <w:t>28</w:t>
            </w:r>
          </w:p>
        </w:tc>
        <w:tc>
          <w:tcPr>
            <w:tcW w:w="1080" w:type="dxa"/>
            <w:tcBorders>
              <w:top w:val="nil"/>
              <w:left w:val="nil"/>
              <w:bottom w:val="single" w:sz="4" w:space="0" w:color="auto"/>
              <w:right w:val="single" w:sz="4" w:space="0" w:color="auto"/>
            </w:tcBorders>
            <w:shd w:val="clear" w:color="auto" w:fill="auto"/>
          </w:tcPr>
          <w:p w14:paraId="67C9B54B" w14:textId="0159EF95" w:rsidR="0001348B" w:rsidRPr="00166A12" w:rsidRDefault="0001348B" w:rsidP="0001348B">
            <w:pPr>
              <w:jc w:val="center"/>
            </w:pPr>
            <w:r>
              <w:rPr>
                <w:color w:val="000000"/>
              </w:rPr>
              <w:t>62.00</w:t>
            </w:r>
          </w:p>
        </w:tc>
      </w:tr>
      <w:tr w:rsidR="0001348B" w:rsidRPr="00166A12" w14:paraId="09C60369" w14:textId="77777777" w:rsidTr="00166A1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3C9BFB" w14:textId="77777777" w:rsidR="0001348B" w:rsidRPr="00166A12" w:rsidRDefault="0001348B" w:rsidP="0001348B">
            <w:pPr>
              <w:jc w:val="center"/>
              <w:rPr>
                <w:b/>
                <w:bCs/>
              </w:rPr>
            </w:pPr>
            <w:r w:rsidRPr="00166A12">
              <w:rPr>
                <w:b/>
                <w:bCs/>
              </w:rPr>
              <w:t>7</w:t>
            </w:r>
          </w:p>
        </w:tc>
        <w:tc>
          <w:tcPr>
            <w:tcW w:w="4400" w:type="dxa"/>
            <w:tcBorders>
              <w:top w:val="nil"/>
              <w:left w:val="single" w:sz="4" w:space="0" w:color="auto"/>
              <w:bottom w:val="single" w:sz="4" w:space="0" w:color="auto"/>
              <w:right w:val="single" w:sz="4" w:space="0" w:color="auto"/>
            </w:tcBorders>
            <w:shd w:val="clear" w:color="auto" w:fill="auto"/>
          </w:tcPr>
          <w:p w14:paraId="7638EF61" w14:textId="7248C5C6" w:rsidR="0001348B" w:rsidRPr="00166A12" w:rsidRDefault="0001348B" w:rsidP="0001348B">
            <w:pPr>
              <w:jc w:val="center"/>
            </w:pPr>
            <w:r>
              <w:rPr>
                <w:color w:val="000000"/>
              </w:rPr>
              <w:t>James Garber (W8CEN)</w:t>
            </w:r>
          </w:p>
        </w:tc>
        <w:tc>
          <w:tcPr>
            <w:tcW w:w="1080" w:type="dxa"/>
            <w:tcBorders>
              <w:top w:val="nil"/>
              <w:left w:val="nil"/>
              <w:bottom w:val="single" w:sz="4" w:space="0" w:color="auto"/>
              <w:right w:val="single" w:sz="4" w:space="0" w:color="auto"/>
            </w:tcBorders>
            <w:shd w:val="clear" w:color="auto" w:fill="auto"/>
          </w:tcPr>
          <w:p w14:paraId="01445E8B" w14:textId="6CD821EF" w:rsidR="0001348B" w:rsidRPr="00166A12" w:rsidRDefault="0001348B" w:rsidP="0001348B">
            <w:pPr>
              <w:jc w:val="center"/>
            </w:pPr>
            <w:r>
              <w:rPr>
                <w:color w:val="000000"/>
              </w:rPr>
              <w:t>40</w:t>
            </w:r>
          </w:p>
        </w:tc>
        <w:tc>
          <w:tcPr>
            <w:tcW w:w="1080" w:type="dxa"/>
            <w:tcBorders>
              <w:top w:val="nil"/>
              <w:left w:val="nil"/>
              <w:bottom w:val="single" w:sz="4" w:space="0" w:color="auto"/>
              <w:right w:val="single" w:sz="4" w:space="0" w:color="auto"/>
            </w:tcBorders>
            <w:shd w:val="clear" w:color="auto" w:fill="auto"/>
          </w:tcPr>
          <w:p w14:paraId="36EBA92D" w14:textId="3A9AAD82" w:rsidR="0001348B" w:rsidRPr="00166A12" w:rsidRDefault="0001348B" w:rsidP="0001348B">
            <w:pPr>
              <w:jc w:val="center"/>
            </w:pPr>
            <w:r>
              <w:rPr>
                <w:color w:val="000000"/>
              </w:rPr>
              <w:t>59.75</w:t>
            </w:r>
          </w:p>
        </w:tc>
      </w:tr>
      <w:tr w:rsidR="0001348B" w:rsidRPr="00166A12" w14:paraId="057F0323" w14:textId="77777777" w:rsidTr="00166A1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7D8CD8" w14:textId="77777777" w:rsidR="0001348B" w:rsidRPr="00166A12" w:rsidRDefault="0001348B" w:rsidP="0001348B">
            <w:pPr>
              <w:jc w:val="center"/>
              <w:rPr>
                <w:b/>
                <w:bCs/>
              </w:rPr>
            </w:pPr>
            <w:r w:rsidRPr="00166A12">
              <w:rPr>
                <w:b/>
                <w:bCs/>
              </w:rPr>
              <w:t>8</w:t>
            </w:r>
          </w:p>
        </w:tc>
        <w:tc>
          <w:tcPr>
            <w:tcW w:w="4400" w:type="dxa"/>
            <w:tcBorders>
              <w:top w:val="nil"/>
              <w:left w:val="single" w:sz="4" w:space="0" w:color="auto"/>
              <w:bottom w:val="single" w:sz="4" w:space="0" w:color="auto"/>
              <w:right w:val="single" w:sz="4" w:space="0" w:color="auto"/>
            </w:tcBorders>
            <w:shd w:val="clear" w:color="auto" w:fill="auto"/>
          </w:tcPr>
          <w:p w14:paraId="4790E8B3" w14:textId="5AFF2C6A" w:rsidR="0001348B" w:rsidRPr="00166A12" w:rsidRDefault="0001348B" w:rsidP="0001348B">
            <w:pPr>
              <w:jc w:val="center"/>
            </w:pPr>
            <w:r>
              <w:rPr>
                <w:color w:val="000000"/>
              </w:rPr>
              <w:t>Earl Paazig (W8BR)</w:t>
            </w:r>
          </w:p>
        </w:tc>
        <w:tc>
          <w:tcPr>
            <w:tcW w:w="1080" w:type="dxa"/>
            <w:tcBorders>
              <w:top w:val="nil"/>
              <w:left w:val="nil"/>
              <w:bottom w:val="single" w:sz="4" w:space="0" w:color="auto"/>
              <w:right w:val="single" w:sz="4" w:space="0" w:color="auto"/>
            </w:tcBorders>
            <w:shd w:val="clear" w:color="auto" w:fill="auto"/>
          </w:tcPr>
          <w:p w14:paraId="1D3BF7A4" w14:textId="0A57D6B2" w:rsidR="0001348B" w:rsidRPr="00166A12" w:rsidRDefault="0001348B" w:rsidP="0001348B">
            <w:pPr>
              <w:jc w:val="center"/>
            </w:pPr>
            <w:r>
              <w:rPr>
                <w:color w:val="000000"/>
              </w:rPr>
              <w:t>27</w:t>
            </w:r>
          </w:p>
        </w:tc>
        <w:tc>
          <w:tcPr>
            <w:tcW w:w="1080" w:type="dxa"/>
            <w:tcBorders>
              <w:top w:val="nil"/>
              <w:left w:val="nil"/>
              <w:bottom w:val="single" w:sz="4" w:space="0" w:color="auto"/>
              <w:right w:val="single" w:sz="4" w:space="0" w:color="auto"/>
            </w:tcBorders>
            <w:shd w:val="clear" w:color="auto" w:fill="auto"/>
          </w:tcPr>
          <w:p w14:paraId="2098158A" w14:textId="66D42BA0" w:rsidR="0001348B" w:rsidRPr="00166A12" w:rsidRDefault="0001348B" w:rsidP="0001348B">
            <w:pPr>
              <w:jc w:val="center"/>
            </w:pPr>
            <w:r>
              <w:rPr>
                <w:color w:val="000000"/>
              </w:rPr>
              <w:t>57.50</w:t>
            </w:r>
          </w:p>
        </w:tc>
      </w:tr>
      <w:tr w:rsidR="0001348B" w:rsidRPr="00166A12" w14:paraId="16B2A3A5" w14:textId="77777777" w:rsidTr="00166A1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A80B6F" w14:textId="77777777" w:rsidR="0001348B" w:rsidRPr="00166A12" w:rsidRDefault="0001348B" w:rsidP="0001348B">
            <w:pPr>
              <w:jc w:val="center"/>
              <w:rPr>
                <w:b/>
                <w:bCs/>
              </w:rPr>
            </w:pPr>
            <w:r w:rsidRPr="00166A12">
              <w:rPr>
                <w:b/>
                <w:bCs/>
              </w:rPr>
              <w:t>9</w:t>
            </w:r>
          </w:p>
        </w:tc>
        <w:tc>
          <w:tcPr>
            <w:tcW w:w="4400" w:type="dxa"/>
            <w:tcBorders>
              <w:top w:val="nil"/>
              <w:left w:val="single" w:sz="4" w:space="0" w:color="auto"/>
              <w:bottom w:val="single" w:sz="4" w:space="0" w:color="auto"/>
              <w:right w:val="single" w:sz="4" w:space="0" w:color="auto"/>
            </w:tcBorders>
            <w:shd w:val="clear" w:color="auto" w:fill="auto"/>
          </w:tcPr>
          <w:p w14:paraId="6DCBAA97" w14:textId="749A8578" w:rsidR="0001348B" w:rsidRPr="00166A12" w:rsidRDefault="0001348B" w:rsidP="0001348B">
            <w:pPr>
              <w:jc w:val="center"/>
            </w:pPr>
            <w:r>
              <w:rPr>
                <w:color w:val="000000"/>
              </w:rPr>
              <w:t>Alan Rothweiler (N8CJ)</w:t>
            </w:r>
          </w:p>
        </w:tc>
        <w:tc>
          <w:tcPr>
            <w:tcW w:w="1080" w:type="dxa"/>
            <w:tcBorders>
              <w:top w:val="nil"/>
              <w:left w:val="nil"/>
              <w:bottom w:val="single" w:sz="4" w:space="0" w:color="auto"/>
              <w:right w:val="single" w:sz="4" w:space="0" w:color="auto"/>
            </w:tcBorders>
            <w:shd w:val="clear" w:color="auto" w:fill="auto"/>
          </w:tcPr>
          <w:p w14:paraId="395C5A11" w14:textId="66FF3F75" w:rsidR="0001348B" w:rsidRPr="00166A12" w:rsidRDefault="0001348B" w:rsidP="0001348B">
            <w:pPr>
              <w:jc w:val="center"/>
            </w:pPr>
            <w:r>
              <w:rPr>
                <w:color w:val="000000"/>
              </w:rPr>
              <w:t>22</w:t>
            </w:r>
          </w:p>
        </w:tc>
        <w:tc>
          <w:tcPr>
            <w:tcW w:w="1080" w:type="dxa"/>
            <w:tcBorders>
              <w:top w:val="nil"/>
              <w:left w:val="nil"/>
              <w:bottom w:val="single" w:sz="4" w:space="0" w:color="auto"/>
              <w:right w:val="single" w:sz="4" w:space="0" w:color="auto"/>
            </w:tcBorders>
            <w:shd w:val="clear" w:color="auto" w:fill="auto"/>
          </w:tcPr>
          <w:p w14:paraId="26F817B8" w14:textId="693256E0" w:rsidR="0001348B" w:rsidRPr="00166A12" w:rsidRDefault="0001348B" w:rsidP="0001348B">
            <w:pPr>
              <w:jc w:val="center"/>
            </w:pPr>
            <w:r>
              <w:rPr>
                <w:color w:val="000000"/>
              </w:rPr>
              <w:t>56.25</w:t>
            </w:r>
          </w:p>
        </w:tc>
      </w:tr>
      <w:tr w:rsidR="0001348B" w:rsidRPr="00166A12" w14:paraId="4B51A005" w14:textId="77777777" w:rsidTr="00166A1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3CB473" w14:textId="77777777" w:rsidR="0001348B" w:rsidRPr="00166A12" w:rsidRDefault="0001348B" w:rsidP="0001348B">
            <w:pPr>
              <w:jc w:val="center"/>
              <w:rPr>
                <w:b/>
                <w:bCs/>
              </w:rPr>
            </w:pPr>
            <w:r w:rsidRPr="00166A12">
              <w:rPr>
                <w:b/>
                <w:bCs/>
              </w:rPr>
              <w:t>10</w:t>
            </w:r>
          </w:p>
        </w:tc>
        <w:tc>
          <w:tcPr>
            <w:tcW w:w="4400" w:type="dxa"/>
            <w:tcBorders>
              <w:top w:val="nil"/>
              <w:left w:val="single" w:sz="4" w:space="0" w:color="auto"/>
              <w:bottom w:val="single" w:sz="4" w:space="0" w:color="auto"/>
              <w:right w:val="single" w:sz="4" w:space="0" w:color="auto"/>
            </w:tcBorders>
            <w:shd w:val="clear" w:color="auto" w:fill="auto"/>
          </w:tcPr>
          <w:p w14:paraId="59E392DE" w14:textId="4B3BB461" w:rsidR="0001348B" w:rsidRPr="00166A12" w:rsidRDefault="0001348B" w:rsidP="0001348B">
            <w:pPr>
              <w:jc w:val="center"/>
            </w:pPr>
            <w:r>
              <w:rPr>
                <w:color w:val="000000"/>
              </w:rPr>
              <w:t xml:space="preserve">Greg </w:t>
            </w:r>
            <w:proofErr w:type="spellStart"/>
            <w:r>
              <w:rPr>
                <w:color w:val="000000"/>
              </w:rPr>
              <w:t>Dersarkisian</w:t>
            </w:r>
            <w:proofErr w:type="spellEnd"/>
            <w:r>
              <w:rPr>
                <w:color w:val="000000"/>
              </w:rPr>
              <w:t xml:space="preserve"> (KD8SSJ)</w:t>
            </w:r>
          </w:p>
        </w:tc>
        <w:tc>
          <w:tcPr>
            <w:tcW w:w="1080" w:type="dxa"/>
            <w:tcBorders>
              <w:top w:val="nil"/>
              <w:left w:val="nil"/>
              <w:bottom w:val="single" w:sz="4" w:space="0" w:color="auto"/>
              <w:right w:val="single" w:sz="4" w:space="0" w:color="auto"/>
            </w:tcBorders>
            <w:shd w:val="clear" w:color="auto" w:fill="auto"/>
          </w:tcPr>
          <w:p w14:paraId="0A86287E" w14:textId="4C83C162" w:rsidR="0001348B" w:rsidRPr="00166A12" w:rsidRDefault="0001348B" w:rsidP="0001348B">
            <w:pPr>
              <w:jc w:val="center"/>
            </w:pPr>
            <w:r>
              <w:rPr>
                <w:color w:val="000000"/>
              </w:rPr>
              <w:t>17</w:t>
            </w:r>
          </w:p>
        </w:tc>
        <w:tc>
          <w:tcPr>
            <w:tcW w:w="1080" w:type="dxa"/>
            <w:tcBorders>
              <w:top w:val="nil"/>
              <w:left w:val="nil"/>
              <w:bottom w:val="single" w:sz="4" w:space="0" w:color="auto"/>
              <w:right w:val="single" w:sz="4" w:space="0" w:color="auto"/>
            </w:tcBorders>
            <w:shd w:val="clear" w:color="auto" w:fill="auto"/>
          </w:tcPr>
          <w:p w14:paraId="57CC1515" w14:textId="759EA5C3" w:rsidR="0001348B" w:rsidRPr="00166A12" w:rsidRDefault="0001348B" w:rsidP="0001348B">
            <w:pPr>
              <w:jc w:val="center"/>
            </w:pPr>
            <w:r>
              <w:rPr>
                <w:color w:val="000000"/>
              </w:rPr>
              <w:t>54.00</w:t>
            </w:r>
          </w:p>
        </w:tc>
      </w:tr>
      <w:bookmarkEnd w:id="33"/>
    </w:tbl>
    <w:p w14:paraId="1574AE0B" w14:textId="77777777" w:rsidR="00166A12" w:rsidRPr="00166A12" w:rsidRDefault="00166A12" w:rsidP="00166A12">
      <w:pPr>
        <w:rPr>
          <w:b/>
          <w:bCs/>
        </w:rPr>
      </w:pPr>
    </w:p>
    <w:p w14:paraId="3845A7C0" w14:textId="77777777" w:rsidR="00166A12" w:rsidRPr="00166A12" w:rsidRDefault="00166A12" w:rsidP="00166A12">
      <w:pPr>
        <w:rPr>
          <w:bCs/>
        </w:rPr>
      </w:pPr>
      <w:proofErr w:type="gramStart"/>
      <w:r w:rsidRPr="00166A12">
        <w:rPr>
          <w:b/>
          <w:bCs/>
        </w:rPr>
        <w:t>Let’s</w:t>
      </w:r>
      <w:proofErr w:type="gramEnd"/>
      <w:r w:rsidRPr="00166A12">
        <w:rPr>
          <w:b/>
          <w:bCs/>
        </w:rPr>
        <w:t xml:space="preserve"> get everyone in the </w:t>
      </w:r>
      <w:r w:rsidRPr="00166A12">
        <w:rPr>
          <w:b/>
          <w:bCs/>
          <w:sz w:val="32"/>
          <w:szCs w:val="32"/>
        </w:rPr>
        <w:t>Ohio</w:t>
      </w:r>
      <w:r w:rsidRPr="00166A12">
        <w:rPr>
          <w:b/>
          <w:bCs/>
        </w:rPr>
        <w:t xml:space="preserve"> Section on “</w:t>
      </w:r>
      <w:r w:rsidRPr="00166A12">
        <w:rPr>
          <w:b/>
          <w:bCs/>
          <w:sz w:val="20"/>
          <w:szCs w:val="20"/>
        </w:rPr>
        <w:t>ARES</w:t>
      </w:r>
      <w:r w:rsidRPr="00166A12">
        <w:rPr>
          <w:b/>
          <w:bCs/>
        </w:rPr>
        <w:t xml:space="preserve"> </w:t>
      </w:r>
      <w:r w:rsidRPr="00166A12">
        <w:rPr>
          <w:b/>
          <w:bCs/>
          <w:sz w:val="28"/>
          <w:szCs w:val="28"/>
        </w:rPr>
        <w:t>Connect</w:t>
      </w:r>
      <w:r w:rsidRPr="00166A12">
        <w:rPr>
          <w:b/>
          <w:bCs/>
        </w:rPr>
        <w:t xml:space="preserve">!!!”  Simply go to: </w:t>
      </w:r>
      <w:hyperlink r:id="rId71" w:history="1">
        <w:r w:rsidRPr="00166A12">
          <w:rPr>
            <w:color w:val="0563C1" w:themeColor="hyperlink"/>
            <w:u w:val="single"/>
          </w:rPr>
          <w:t>https://arrl.volunteerhub.com/lp/oh/</w:t>
        </w:r>
      </w:hyperlink>
      <w:r w:rsidRPr="00166A12">
        <w:t xml:space="preserve"> and get yourself registered and using the system. </w:t>
      </w:r>
      <w:r w:rsidRPr="00166A12">
        <w:rPr>
          <w:bCs/>
        </w:rPr>
        <w:t xml:space="preserve"> </w:t>
      </w:r>
      <w:bookmarkEnd w:id="32"/>
    </w:p>
    <w:p w14:paraId="63413CBA" w14:textId="77777777" w:rsidR="00166A12" w:rsidRPr="00166A12" w:rsidRDefault="00166A12" w:rsidP="00166A12">
      <w:pPr>
        <w:rPr>
          <w:b/>
          <w:bCs/>
        </w:rPr>
      </w:pPr>
    </w:p>
    <w:p w14:paraId="3CE00C04" w14:textId="77777777" w:rsidR="00405939" w:rsidRDefault="00405939" w:rsidP="00166A12"/>
    <w:p w14:paraId="1836B1E2" w14:textId="77777777" w:rsidR="00405939" w:rsidRDefault="00405939" w:rsidP="00166A12"/>
    <w:p w14:paraId="5B0E78F3" w14:textId="77777777" w:rsidR="00405939" w:rsidRDefault="00405939" w:rsidP="00166A12"/>
    <w:p w14:paraId="0136FA3F" w14:textId="77777777" w:rsidR="00405939" w:rsidRDefault="00405939" w:rsidP="00166A12"/>
    <w:p w14:paraId="4C8A9BD6" w14:textId="77777777" w:rsidR="00405939" w:rsidRDefault="00405939" w:rsidP="00166A12"/>
    <w:p w14:paraId="3935B548" w14:textId="77777777" w:rsidR="00405939" w:rsidRDefault="00405939" w:rsidP="00166A12"/>
    <w:p w14:paraId="47D9A512" w14:textId="77777777" w:rsidR="00405939" w:rsidRPr="003C6BAA" w:rsidRDefault="00405939" w:rsidP="00405939">
      <w:pPr>
        <w:rPr>
          <w:sz w:val="20"/>
          <w:szCs w:val="20"/>
          <w:u w:val="single"/>
        </w:rPr>
      </w:pPr>
      <w:hyperlink w:anchor="top" w:history="1">
        <w:r w:rsidRPr="003C6BAA">
          <w:rPr>
            <w:rStyle w:val="Hyperlink"/>
            <w:sz w:val="20"/>
            <w:szCs w:val="20"/>
          </w:rPr>
          <w:t>TOP</w:t>
        </w:r>
      </w:hyperlink>
      <w:r w:rsidRPr="003C6BAA">
        <w:rPr>
          <w:sz w:val="20"/>
          <w:szCs w:val="20"/>
          <w:u w:val="single"/>
        </w:rPr>
        <w:t xml:space="preserve"> ^</w:t>
      </w:r>
    </w:p>
    <w:p w14:paraId="60F012A8" w14:textId="5C78581B" w:rsidR="00166A12" w:rsidRPr="00166A12" w:rsidRDefault="00F111D6" w:rsidP="00166A12">
      <w:pPr>
        <w:rPr>
          <w:b/>
          <w:bCs/>
        </w:rPr>
      </w:pPr>
      <w:r>
        <w:lastRenderedPageBreak/>
        <w:pict w14:anchorId="5E2FDD6B">
          <v:rect id="_x0000_i1037" style="width:0;height:1.5pt" o:hralign="center" o:hrstd="t" o:hr="t" fillcolor="#a0a0a0" stroked="f"/>
        </w:pict>
      </w:r>
    </w:p>
    <w:p w14:paraId="7508B309" w14:textId="77777777" w:rsidR="00166A12" w:rsidRPr="00166A12" w:rsidRDefault="00166A12" w:rsidP="00166A12">
      <w:r w:rsidRPr="00166A12">
        <w:rPr>
          <w:noProof/>
        </w:rPr>
        <w:drawing>
          <wp:anchor distT="0" distB="0" distL="114300" distR="114300" simplePos="0" relativeHeight="251999232" behindDoc="1" locked="0" layoutInCell="1" allowOverlap="1" wp14:anchorId="27D8CE40" wp14:editId="436D369B">
            <wp:simplePos x="0" y="0"/>
            <wp:positionH relativeFrom="column">
              <wp:posOffset>5589270</wp:posOffset>
            </wp:positionH>
            <wp:positionV relativeFrom="paragraph">
              <wp:posOffset>100330</wp:posOffset>
            </wp:positionV>
            <wp:extent cx="1221105" cy="1123950"/>
            <wp:effectExtent l="0" t="0" r="0" b="0"/>
            <wp:wrapTight wrapText="bothSides">
              <wp:wrapPolygon edited="0">
                <wp:start x="0" y="0"/>
                <wp:lineTo x="0" y="21234"/>
                <wp:lineTo x="21229" y="21234"/>
                <wp:lineTo x="21229" y="0"/>
                <wp:lineTo x="0" y="0"/>
              </wp:wrapPolygon>
            </wp:wrapTight>
            <wp:docPr id="236" name="Picture 23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L-Logo11.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221105" cy="1123950"/>
                    </a:xfrm>
                    <a:prstGeom prst="rect">
                      <a:avLst/>
                    </a:prstGeom>
                  </pic:spPr>
                </pic:pic>
              </a:graphicData>
            </a:graphic>
            <wp14:sizeRelH relativeFrom="page">
              <wp14:pctWidth>0</wp14:pctWidth>
            </wp14:sizeRelH>
            <wp14:sizeRelV relativeFrom="page">
              <wp14:pctHeight>0</wp14:pctHeight>
            </wp14:sizeRelV>
          </wp:anchor>
        </w:drawing>
      </w:r>
      <w:r w:rsidRPr="00166A12">
        <w:rPr>
          <w:b/>
          <w:bCs/>
          <w:i/>
          <w:iCs/>
          <w:sz w:val="28"/>
          <w:szCs w:val="28"/>
        </w:rPr>
        <w:t xml:space="preserve">New </w:t>
      </w:r>
      <w:proofErr w:type="gramStart"/>
      <w:r w:rsidRPr="00166A12">
        <w:rPr>
          <w:b/>
          <w:bCs/>
          <w:i/>
          <w:iCs/>
          <w:sz w:val="28"/>
          <w:szCs w:val="28"/>
        </w:rPr>
        <w:t>-  Dashboard</w:t>
      </w:r>
      <w:proofErr w:type="gramEnd"/>
      <w:r w:rsidRPr="00166A12">
        <w:rPr>
          <w:b/>
          <w:bCs/>
          <w:i/>
          <w:iCs/>
          <w:sz w:val="28"/>
          <w:szCs w:val="28"/>
        </w:rPr>
        <w:t xml:space="preserve"> for Great Lakes Division ARES Connect</w:t>
      </w:r>
    </w:p>
    <w:p w14:paraId="69C951B5" w14:textId="77777777" w:rsidR="00166A12" w:rsidRPr="00166A12" w:rsidRDefault="00166A12" w:rsidP="00166A12"/>
    <w:p w14:paraId="6B508D41" w14:textId="77777777" w:rsidR="00166A12" w:rsidRPr="00166A12" w:rsidRDefault="00166A12" w:rsidP="00166A12">
      <w:r w:rsidRPr="00166A12">
        <w:t xml:space="preserve">Now that ARES Connect has been fully implemented within the Great Lakes Division, have you ever wondered just what our three Sections </w:t>
      </w:r>
      <w:proofErr w:type="gramStart"/>
      <w:r w:rsidRPr="00166A12">
        <w:t>actually contribute</w:t>
      </w:r>
      <w:proofErr w:type="gramEnd"/>
      <w:r w:rsidRPr="00166A12">
        <w:t xml:space="preserve"> to our combined communities? </w:t>
      </w:r>
    </w:p>
    <w:p w14:paraId="164359BD" w14:textId="77777777" w:rsidR="00D55421" w:rsidRDefault="00D55421" w:rsidP="00166A12"/>
    <w:p w14:paraId="0A2A0BDB" w14:textId="5442805D" w:rsidR="00166A12" w:rsidRPr="00166A12" w:rsidRDefault="00166A12" w:rsidP="00166A12">
      <w:r w:rsidRPr="00166A12">
        <w:t xml:space="preserve">We now have a Dashboard on the Great Lakes Division website that will tell you that exact information. Since ARES Connect is an “on-line” and up to the minute reporting system, we now </w:t>
      </w:r>
      <w:proofErr w:type="gramStart"/>
      <w:r w:rsidRPr="00166A12">
        <w:t>have the ability to</w:t>
      </w:r>
      <w:proofErr w:type="gramEnd"/>
      <w:r w:rsidRPr="00166A12">
        <w:t xml:space="preserve"> obtain this very detailed information. </w:t>
      </w:r>
    </w:p>
    <w:p w14:paraId="0A158B88" w14:textId="61240EBC" w:rsidR="00166A12" w:rsidRDefault="00166A12" w:rsidP="00166A12"/>
    <w:p w14:paraId="77969201" w14:textId="77777777" w:rsidR="00166A12" w:rsidRPr="00166A12" w:rsidRDefault="00166A12" w:rsidP="00166A12">
      <w:r w:rsidRPr="00166A12">
        <w:t xml:space="preserve">ARES Connect is full of details that </w:t>
      </w:r>
      <w:proofErr w:type="gramStart"/>
      <w:r w:rsidRPr="00166A12">
        <w:t>we’ve</w:t>
      </w:r>
      <w:proofErr w:type="gramEnd"/>
      <w:r w:rsidRPr="00166A12">
        <w:t xml:space="preserve"> never been able to obtain before, and because of that, we now can see a much more detailed view of what the Division is doing. Oh, I guess I should also mention that you can also see the data broken down into each Section as well. Now, </w:t>
      </w:r>
      <w:proofErr w:type="spellStart"/>
      <w:r w:rsidRPr="00166A12">
        <w:t>ain’t</w:t>
      </w:r>
      <w:proofErr w:type="spellEnd"/>
      <w:r w:rsidRPr="00166A12">
        <w:t xml:space="preserve"> that something!!!  </w:t>
      </w:r>
    </w:p>
    <w:p w14:paraId="666C3A01" w14:textId="77777777" w:rsidR="00166A12" w:rsidRPr="00166A12" w:rsidRDefault="00166A12" w:rsidP="00166A12"/>
    <w:p w14:paraId="60FA2C20" w14:textId="77777777" w:rsidR="00166A12" w:rsidRPr="00166A12" w:rsidRDefault="00166A12" w:rsidP="00166A12">
      <w:r w:rsidRPr="00166A12">
        <w:t xml:space="preserve">Want to </w:t>
      </w:r>
      <w:proofErr w:type="gramStart"/>
      <w:r w:rsidRPr="00166A12">
        <w:t>take a look</w:t>
      </w:r>
      <w:proofErr w:type="gramEnd"/>
      <w:r w:rsidRPr="00166A12">
        <w:t xml:space="preserve">? </w:t>
      </w:r>
      <w:proofErr w:type="gramStart"/>
      <w:r w:rsidRPr="00166A12">
        <w:t>Here’s</w:t>
      </w:r>
      <w:proofErr w:type="gramEnd"/>
      <w:r w:rsidRPr="00166A12">
        <w:t xml:space="preserve"> a link…    </w:t>
      </w:r>
      <w:hyperlink r:id="rId73" w:history="1">
        <w:r w:rsidRPr="00166A12">
          <w:rPr>
            <w:color w:val="0563C1" w:themeColor="hyperlink"/>
            <w:u w:val="single"/>
          </w:rPr>
          <w:t>http://arrl-greatlakes.org/ac.html</w:t>
        </w:r>
      </w:hyperlink>
      <w:r w:rsidRPr="00166A12">
        <w:t xml:space="preserve">  </w:t>
      </w:r>
    </w:p>
    <w:p w14:paraId="787BB9D0" w14:textId="77777777" w:rsidR="00166A12" w:rsidRPr="00166A12" w:rsidRDefault="00166A12" w:rsidP="00166A12"/>
    <w:p w14:paraId="3D9459DF" w14:textId="77777777" w:rsidR="00166A12" w:rsidRPr="00166A12" w:rsidRDefault="00166A12" w:rsidP="00166A12">
      <w:r w:rsidRPr="00166A12">
        <w:t xml:space="preserve">Oh, and </w:t>
      </w:r>
      <w:proofErr w:type="gramStart"/>
      <w:r w:rsidRPr="00166A12">
        <w:t>don’t</w:t>
      </w:r>
      <w:proofErr w:type="gramEnd"/>
      <w:r w:rsidRPr="00166A12">
        <w:t xml:space="preserve"> forget to </w:t>
      </w:r>
      <w:proofErr w:type="spellStart"/>
      <w:r w:rsidRPr="00166A12">
        <w:t>checkout</w:t>
      </w:r>
      <w:proofErr w:type="spellEnd"/>
      <w:r w:rsidRPr="00166A12">
        <w:t xml:space="preserve"> the rest of the Division’s website as well!!!!</w:t>
      </w:r>
    </w:p>
    <w:p w14:paraId="7F489CD8" w14:textId="77777777" w:rsidR="00166A12" w:rsidRPr="00166A12" w:rsidRDefault="00166A12" w:rsidP="00166A12"/>
    <w:p w14:paraId="2611D6D1" w14:textId="77777777" w:rsidR="00166A12" w:rsidRPr="00166A12" w:rsidRDefault="00F111D6" w:rsidP="00166A12">
      <w:pPr>
        <w:rPr>
          <w:b/>
          <w:bCs/>
          <w:i/>
          <w:iCs/>
        </w:rPr>
      </w:pPr>
      <w:r>
        <w:rPr>
          <w:bCs/>
        </w:rPr>
        <w:pict w14:anchorId="6D4E2D5B">
          <v:rect id="_x0000_i1038" style="width:0;height:1.5pt" o:hralign="center" o:hrstd="t" o:hr="t" fillcolor="#a0a0a0" stroked="f"/>
        </w:pict>
      </w:r>
    </w:p>
    <w:p w14:paraId="156AD4B6" w14:textId="77777777" w:rsidR="00166A12" w:rsidRPr="00166A12" w:rsidRDefault="00166A12" w:rsidP="00166A12">
      <w:pPr>
        <w:rPr>
          <w:b/>
          <w:bCs/>
          <w:i/>
        </w:rPr>
      </w:pPr>
      <w:bookmarkStart w:id="34" w:name="ve"/>
      <w:bookmarkEnd w:id="34"/>
      <w:r w:rsidRPr="00166A12">
        <w:rPr>
          <w:b/>
          <w:bCs/>
          <w:i/>
        </w:rPr>
        <w:t>V.E. Test Sessions</w:t>
      </w:r>
    </w:p>
    <w:p w14:paraId="3E6F1A37" w14:textId="77777777" w:rsidR="00166A12" w:rsidRPr="00166A12" w:rsidRDefault="00166A12" w:rsidP="00166A12">
      <w:pPr>
        <w:rPr>
          <w:bCs/>
        </w:rPr>
      </w:pPr>
      <w:r w:rsidRPr="00166A12">
        <w:rPr>
          <w:bCs/>
          <w:i/>
          <w:noProof/>
        </w:rPr>
        <w:drawing>
          <wp:anchor distT="0" distB="0" distL="114300" distR="114300" simplePos="0" relativeHeight="251995136" behindDoc="1" locked="0" layoutInCell="1" allowOverlap="1" wp14:anchorId="4FD4AB7A" wp14:editId="2CC358FD">
            <wp:simplePos x="0" y="0"/>
            <wp:positionH relativeFrom="margin">
              <wp:align>right</wp:align>
            </wp:positionH>
            <wp:positionV relativeFrom="paragraph">
              <wp:posOffset>63500</wp:posOffset>
            </wp:positionV>
            <wp:extent cx="1211580" cy="1476375"/>
            <wp:effectExtent l="0" t="0" r="7620" b="9525"/>
            <wp:wrapTight wrapText="bothSides">
              <wp:wrapPolygon edited="0">
                <wp:start x="0" y="0"/>
                <wp:lineTo x="0" y="21461"/>
                <wp:lineTo x="21396" y="21461"/>
                <wp:lineTo x="213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74"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p>
    <w:p w14:paraId="474D907D" w14:textId="77777777" w:rsidR="00166A12" w:rsidRPr="00166A12" w:rsidRDefault="00166A12" w:rsidP="00166A12">
      <w:pPr>
        <w:rPr>
          <w:bCs/>
        </w:rPr>
      </w:pPr>
      <w:bookmarkStart w:id="35" w:name="DHSOEC"/>
      <w:bookmarkEnd w:id="35"/>
      <w:r w:rsidRPr="00166A12">
        <w:rPr>
          <w:bCs/>
        </w:rPr>
        <w:t xml:space="preserve">For the most part, all V.E. testing has stopped until such time as we can once again gather in groups. </w:t>
      </w:r>
    </w:p>
    <w:p w14:paraId="05ACE374" w14:textId="77777777" w:rsidR="00166A12" w:rsidRPr="00166A12" w:rsidRDefault="00166A12" w:rsidP="00166A12">
      <w:pPr>
        <w:rPr>
          <w:bCs/>
        </w:rPr>
      </w:pPr>
    </w:p>
    <w:p w14:paraId="549E9D06" w14:textId="77777777" w:rsidR="00166A12" w:rsidRPr="00166A12" w:rsidRDefault="00166A12" w:rsidP="00166A12">
      <w:pPr>
        <w:rPr>
          <w:bCs/>
        </w:rPr>
      </w:pPr>
      <w:r w:rsidRPr="00166A12">
        <w:rPr>
          <w:bCs/>
        </w:rPr>
        <w:t xml:space="preserve">Keep on studying and taking those practice tests to keep what </w:t>
      </w:r>
      <w:proofErr w:type="gramStart"/>
      <w:r w:rsidRPr="00166A12">
        <w:rPr>
          <w:bCs/>
        </w:rPr>
        <w:t>you’ve</w:t>
      </w:r>
      <w:proofErr w:type="gramEnd"/>
      <w:r w:rsidRPr="00166A12">
        <w:rPr>
          <w:bCs/>
        </w:rPr>
        <w:t xml:space="preserve"> learned fresh in your mind. We will get out of this soon and testing will resume, so </w:t>
      </w:r>
      <w:proofErr w:type="gramStart"/>
      <w:r w:rsidRPr="00166A12">
        <w:rPr>
          <w:bCs/>
        </w:rPr>
        <w:t>you’ll</w:t>
      </w:r>
      <w:proofErr w:type="gramEnd"/>
      <w:r w:rsidRPr="00166A12">
        <w:rPr>
          <w:bCs/>
        </w:rPr>
        <w:t xml:space="preserve"> want to be prepared for when it does return. </w:t>
      </w:r>
    </w:p>
    <w:p w14:paraId="63FADEBF" w14:textId="77777777" w:rsidR="00166A12" w:rsidRPr="00166A12" w:rsidRDefault="00166A12" w:rsidP="00166A12">
      <w:pPr>
        <w:rPr>
          <w:bCs/>
        </w:rPr>
      </w:pPr>
    </w:p>
    <w:p w14:paraId="2A4030FC" w14:textId="77777777" w:rsidR="00166A12" w:rsidRPr="00166A12" w:rsidRDefault="00166A12" w:rsidP="00166A12">
      <w:pPr>
        <w:rPr>
          <w:bCs/>
        </w:rPr>
      </w:pPr>
    </w:p>
    <w:p w14:paraId="0915E3F0" w14:textId="77777777" w:rsidR="00166A12" w:rsidRPr="00166A12" w:rsidRDefault="00F111D6" w:rsidP="00166A12">
      <w:pPr>
        <w:rPr>
          <w:b/>
          <w:bCs/>
          <w:i/>
        </w:rPr>
      </w:pPr>
      <w:r>
        <w:rPr>
          <w:bCs/>
        </w:rPr>
        <w:pict w14:anchorId="0351565F">
          <v:rect id="_x0000_i1039" style="width:0;height:1.5pt" o:hralign="center" o:hrstd="t" o:hr="t" fillcolor="#a0a0a0" stroked="f"/>
        </w:pict>
      </w:r>
    </w:p>
    <w:p w14:paraId="27D634EC" w14:textId="77777777" w:rsidR="00166A12" w:rsidRPr="00166A12" w:rsidRDefault="00166A12" w:rsidP="00166A12">
      <w:pPr>
        <w:rPr>
          <w:b/>
          <w:bCs/>
          <w:i/>
        </w:rPr>
      </w:pPr>
      <w:bookmarkStart w:id="36" w:name="one"/>
      <w:bookmarkEnd w:id="36"/>
      <w:r w:rsidRPr="00166A12">
        <w:rPr>
          <w:b/>
          <w:bCs/>
          <w:i/>
        </w:rPr>
        <w:t>One Question Questionnaire</w:t>
      </w:r>
    </w:p>
    <w:p w14:paraId="5FB90731" w14:textId="77777777" w:rsidR="00166A12" w:rsidRPr="00166A12" w:rsidRDefault="00166A12" w:rsidP="00166A12">
      <w:pPr>
        <w:rPr>
          <w:bCs/>
          <w:u w:val="single"/>
        </w:rPr>
      </w:pPr>
    </w:p>
    <w:p w14:paraId="5855CB40" w14:textId="77777777" w:rsidR="00166A12" w:rsidRPr="00166A12" w:rsidRDefault="00166A12" w:rsidP="00166A12">
      <w:pPr>
        <w:rPr>
          <w:bCs/>
        </w:rPr>
      </w:pPr>
      <w:r w:rsidRPr="00166A12">
        <w:rPr>
          <w:bCs/>
        </w:rPr>
        <w:t xml:space="preserve">Hey Gang, </w:t>
      </w:r>
    </w:p>
    <w:p w14:paraId="6E633807" w14:textId="77777777" w:rsidR="00166A12" w:rsidRPr="00166A12" w:rsidRDefault="00166A12" w:rsidP="00166A12">
      <w:pPr>
        <w:rPr>
          <w:bCs/>
        </w:rPr>
      </w:pPr>
    </w:p>
    <w:p w14:paraId="6F696651" w14:textId="57F650FE" w:rsidR="00166A12" w:rsidRPr="00166A12" w:rsidRDefault="00166A12" w:rsidP="00166A12">
      <w:pPr>
        <w:rPr>
          <w:bCs/>
        </w:rPr>
      </w:pPr>
      <w:r w:rsidRPr="00166A12">
        <w:rPr>
          <w:bCs/>
        </w:rPr>
        <w:t xml:space="preserve">“Survey </w:t>
      </w:r>
      <w:proofErr w:type="gramStart"/>
      <w:r w:rsidRPr="00166A12">
        <w:rPr>
          <w:bCs/>
        </w:rPr>
        <w:t>Says”…..</w:t>
      </w:r>
      <w:proofErr w:type="gramEnd"/>
      <w:r w:rsidRPr="00166A12">
        <w:rPr>
          <w:bCs/>
        </w:rPr>
        <w:t xml:space="preserve">   </w:t>
      </w:r>
      <w:r w:rsidR="00E973CA">
        <w:rPr>
          <w:bCs/>
        </w:rPr>
        <w:t xml:space="preserve">Just about </w:t>
      </w:r>
      <w:r w:rsidR="00946D48">
        <w:rPr>
          <w:bCs/>
        </w:rPr>
        <w:t>1</w:t>
      </w:r>
      <w:r w:rsidR="006E7980">
        <w:rPr>
          <w:bCs/>
        </w:rPr>
        <w:t>8</w:t>
      </w:r>
      <w:r w:rsidRPr="00166A12">
        <w:rPr>
          <w:b/>
        </w:rPr>
        <w:t>%</w:t>
      </w:r>
      <w:r w:rsidRPr="00166A12">
        <w:rPr>
          <w:bCs/>
        </w:rPr>
        <w:t xml:space="preserve"> of you </w:t>
      </w:r>
      <w:r w:rsidR="006E7980">
        <w:rPr>
          <w:bCs/>
        </w:rPr>
        <w:t xml:space="preserve">like the new “On </w:t>
      </w:r>
      <w:proofErr w:type="gramStart"/>
      <w:r w:rsidR="006E7980">
        <w:rPr>
          <w:bCs/>
        </w:rPr>
        <w:t>The</w:t>
      </w:r>
      <w:proofErr w:type="gramEnd"/>
      <w:r w:rsidR="006E7980">
        <w:rPr>
          <w:bCs/>
        </w:rPr>
        <w:t xml:space="preserve"> Air” magazine</w:t>
      </w:r>
      <w:r w:rsidR="00946D48">
        <w:rPr>
          <w:bCs/>
        </w:rPr>
        <w:t xml:space="preserve"> over QST</w:t>
      </w:r>
      <w:r w:rsidR="00E973CA">
        <w:rPr>
          <w:bCs/>
        </w:rPr>
        <w:t>. Wow… I would have thought that this would have been much a much larger percentage by the way everyone has been talking</w:t>
      </w:r>
      <w:r w:rsidR="006E7980">
        <w:rPr>
          <w:bCs/>
        </w:rPr>
        <w:t xml:space="preserve">. </w:t>
      </w:r>
      <w:r w:rsidRPr="00166A12">
        <w:rPr>
          <w:bCs/>
        </w:rPr>
        <w:t xml:space="preserve"> </w:t>
      </w:r>
      <w:r w:rsidR="006E7980">
        <w:rPr>
          <w:bCs/>
        </w:rPr>
        <w:t xml:space="preserve"> </w:t>
      </w:r>
      <w:r w:rsidRPr="00166A12">
        <w:rPr>
          <w:bCs/>
        </w:rPr>
        <w:t xml:space="preserve">   </w:t>
      </w:r>
    </w:p>
    <w:p w14:paraId="39872258" w14:textId="77777777" w:rsidR="00166A12" w:rsidRPr="00166A12" w:rsidRDefault="00166A12" w:rsidP="00166A12">
      <w:pPr>
        <w:rPr>
          <w:bCs/>
        </w:rPr>
      </w:pPr>
    </w:p>
    <w:p w14:paraId="1CA3DF76" w14:textId="49FF5C15" w:rsidR="00166A12" w:rsidRPr="00166A12" w:rsidRDefault="00166A12" w:rsidP="00166A12">
      <w:pPr>
        <w:rPr>
          <w:bCs/>
        </w:rPr>
      </w:pPr>
      <w:r w:rsidRPr="00166A12">
        <w:rPr>
          <w:bCs/>
          <w:noProof/>
        </w:rPr>
        <w:drawing>
          <wp:anchor distT="0" distB="0" distL="114300" distR="114300" simplePos="0" relativeHeight="251997184" behindDoc="1" locked="0" layoutInCell="1" allowOverlap="1" wp14:anchorId="5D39AA70" wp14:editId="084C844D">
            <wp:simplePos x="0" y="0"/>
            <wp:positionH relativeFrom="column">
              <wp:posOffset>171450</wp:posOffset>
            </wp:positionH>
            <wp:positionV relativeFrom="paragraph">
              <wp:posOffset>13335</wp:posOffset>
            </wp:positionV>
            <wp:extent cx="1487805" cy="1450975"/>
            <wp:effectExtent l="0" t="0" r="0" b="0"/>
            <wp:wrapTight wrapText="bothSides">
              <wp:wrapPolygon edited="0">
                <wp:start x="0" y="0"/>
                <wp:lineTo x="0" y="21269"/>
                <wp:lineTo x="21296" y="21269"/>
                <wp:lineTo x="21296"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Pr="00166A12">
        <w:rPr>
          <w:bCs/>
        </w:rPr>
        <w:t>Now</w:t>
      </w:r>
      <w:r w:rsidR="00E973CA">
        <w:rPr>
          <w:bCs/>
        </w:rPr>
        <w:t>, on</w:t>
      </w:r>
      <w:r w:rsidR="006E7980">
        <w:rPr>
          <w:bCs/>
        </w:rPr>
        <w:t xml:space="preserve"> to</w:t>
      </w:r>
      <w:r w:rsidRPr="00166A12">
        <w:rPr>
          <w:bCs/>
        </w:rPr>
        <w:t xml:space="preserve"> next question</w:t>
      </w:r>
      <w:r w:rsidR="006E7980">
        <w:rPr>
          <w:bCs/>
        </w:rPr>
        <w:t xml:space="preserve">. </w:t>
      </w:r>
      <w:r w:rsidRPr="00166A12">
        <w:rPr>
          <w:bCs/>
        </w:rPr>
        <w:t xml:space="preserve">  </w:t>
      </w:r>
    </w:p>
    <w:p w14:paraId="55C07C45" w14:textId="77777777" w:rsidR="00166A12" w:rsidRPr="00166A12" w:rsidRDefault="00166A12" w:rsidP="00166A12">
      <w:pPr>
        <w:rPr>
          <w:bCs/>
        </w:rPr>
      </w:pPr>
    </w:p>
    <w:p w14:paraId="55E6575E" w14:textId="77777777" w:rsidR="00867F09" w:rsidRDefault="00867F09" w:rsidP="00166A12">
      <w:pPr>
        <w:jc w:val="center"/>
        <w:rPr>
          <w:b/>
          <w:bCs/>
          <w:i/>
          <w:iCs/>
          <w:sz w:val="28"/>
          <w:szCs w:val="28"/>
        </w:rPr>
      </w:pPr>
      <w:r>
        <w:rPr>
          <w:b/>
          <w:bCs/>
          <w:i/>
          <w:iCs/>
          <w:sz w:val="28"/>
          <w:szCs w:val="28"/>
        </w:rPr>
        <w:t xml:space="preserve">“If all restrictions on large gathering were lifted today, </w:t>
      </w:r>
    </w:p>
    <w:p w14:paraId="5988A982" w14:textId="13269068" w:rsidR="00166A12" w:rsidRPr="00166A12" w:rsidRDefault="00867F09" w:rsidP="00166A12">
      <w:pPr>
        <w:jc w:val="center"/>
        <w:rPr>
          <w:bCs/>
          <w:i/>
          <w:iCs/>
          <w:sz w:val="28"/>
          <w:szCs w:val="28"/>
        </w:rPr>
      </w:pPr>
      <w:r>
        <w:rPr>
          <w:b/>
          <w:bCs/>
          <w:i/>
          <w:iCs/>
          <w:sz w:val="28"/>
          <w:szCs w:val="28"/>
        </w:rPr>
        <w:t>would you attend a hamfest this next weekend?</w:t>
      </w:r>
    </w:p>
    <w:p w14:paraId="6ADBD45D" w14:textId="77777777" w:rsidR="00166A12" w:rsidRPr="00166A12" w:rsidRDefault="00166A12" w:rsidP="00166A12">
      <w:pPr>
        <w:rPr>
          <w:bCs/>
        </w:rPr>
      </w:pPr>
    </w:p>
    <w:p w14:paraId="0E6EE275" w14:textId="77777777" w:rsidR="00166A12" w:rsidRPr="00166A12" w:rsidRDefault="00166A12" w:rsidP="00166A12">
      <w:pPr>
        <w:rPr>
          <w:bCs/>
        </w:rPr>
      </w:pPr>
      <w:proofErr w:type="gramStart"/>
      <w:r w:rsidRPr="00166A12">
        <w:rPr>
          <w:bCs/>
        </w:rPr>
        <w:t>You’ll</w:t>
      </w:r>
      <w:proofErr w:type="gramEnd"/>
      <w:r w:rsidRPr="00166A12">
        <w:rPr>
          <w:bCs/>
        </w:rPr>
        <w:t xml:space="preserve"> find the “One Question” questionnaire on the Ohio Section Website! </w:t>
      </w:r>
      <w:hyperlink r:id="rId76" w:history="1">
        <w:r w:rsidRPr="00166A12">
          <w:rPr>
            <w:bCs/>
            <w:color w:val="0563C1" w:themeColor="hyperlink"/>
            <w:u w:val="single"/>
          </w:rPr>
          <w:t>http://arrlohio.org</w:t>
        </w:r>
      </w:hyperlink>
      <w:r w:rsidRPr="00166A12">
        <w:rPr>
          <w:bCs/>
        </w:rPr>
        <w:t xml:space="preserve">   </w:t>
      </w:r>
      <w:proofErr w:type="gramStart"/>
      <w:r w:rsidRPr="00166A12">
        <w:rPr>
          <w:bCs/>
        </w:rPr>
        <w:t>It’s</w:t>
      </w:r>
      <w:proofErr w:type="gramEnd"/>
      <w:r w:rsidRPr="00166A12">
        <w:rPr>
          <w:bCs/>
        </w:rPr>
        <w:t xml:space="preserve"> all in fun and it’s not a scientific survey in any way, but we are learning some things that we didn’t know from these questions. I hope that you are enjoying answering these “One Question” questionnaires.  </w:t>
      </w:r>
    </w:p>
    <w:p w14:paraId="4EF260EB" w14:textId="77777777" w:rsidR="00166A12" w:rsidRPr="00166A12" w:rsidRDefault="00166A12" w:rsidP="00166A12">
      <w:pPr>
        <w:rPr>
          <w:bCs/>
        </w:rPr>
      </w:pPr>
    </w:p>
    <w:p w14:paraId="1C56DCA1" w14:textId="77777777" w:rsidR="00405939" w:rsidRPr="003C6BAA" w:rsidRDefault="00405939" w:rsidP="00405939">
      <w:pPr>
        <w:rPr>
          <w:sz w:val="20"/>
          <w:szCs w:val="20"/>
          <w:u w:val="single"/>
        </w:rPr>
      </w:pPr>
      <w:hyperlink w:anchor="top" w:history="1">
        <w:r w:rsidRPr="003C6BAA">
          <w:rPr>
            <w:rStyle w:val="Hyperlink"/>
            <w:sz w:val="20"/>
            <w:szCs w:val="20"/>
          </w:rPr>
          <w:t>TOP</w:t>
        </w:r>
      </w:hyperlink>
      <w:r w:rsidRPr="003C6BAA">
        <w:rPr>
          <w:sz w:val="20"/>
          <w:szCs w:val="20"/>
          <w:u w:val="single"/>
        </w:rPr>
        <w:t xml:space="preserve"> ^</w:t>
      </w:r>
    </w:p>
    <w:p w14:paraId="3ADA7D0F" w14:textId="77777777" w:rsidR="00107599" w:rsidRDefault="00107599" w:rsidP="00166A12">
      <w:pPr>
        <w:rPr>
          <w:bCs/>
        </w:rPr>
      </w:pPr>
    </w:p>
    <w:p w14:paraId="2D01C1FD" w14:textId="192851E5" w:rsidR="00166A12" w:rsidRPr="00166A12" w:rsidRDefault="00F111D6" w:rsidP="00166A12">
      <w:pPr>
        <w:rPr>
          <w:b/>
          <w:bCs/>
          <w:i/>
          <w:iCs/>
        </w:rPr>
      </w:pPr>
      <w:r>
        <w:rPr>
          <w:bCs/>
        </w:rPr>
        <w:lastRenderedPageBreak/>
        <w:pict w14:anchorId="626B2AB0">
          <v:rect id="_x0000_i1040" style="width:0;height:1.5pt" o:hralign="center" o:hrstd="t" o:hr="t" fillcolor="#a0a0a0" stroked="f"/>
        </w:pict>
      </w:r>
    </w:p>
    <w:p w14:paraId="377BBF1B" w14:textId="77777777" w:rsidR="00166A12" w:rsidRPr="00166A12" w:rsidRDefault="00166A12" w:rsidP="00166A12">
      <w:pPr>
        <w:rPr>
          <w:bCs/>
        </w:rPr>
      </w:pPr>
      <w:r w:rsidRPr="00166A12">
        <w:rPr>
          <w:bCs/>
          <w:noProof/>
        </w:rPr>
        <w:drawing>
          <wp:anchor distT="0" distB="0" distL="114300" distR="114300" simplePos="0" relativeHeight="251996160" behindDoc="1" locked="0" layoutInCell="1" allowOverlap="1" wp14:anchorId="7A7C29E1" wp14:editId="085F8784">
            <wp:simplePos x="0" y="0"/>
            <wp:positionH relativeFrom="margin">
              <wp:align>right</wp:align>
            </wp:positionH>
            <wp:positionV relativeFrom="paragraph">
              <wp:posOffset>43815</wp:posOffset>
            </wp:positionV>
            <wp:extent cx="1228090" cy="1193165"/>
            <wp:effectExtent l="0" t="0" r="0" b="6985"/>
            <wp:wrapTight wrapText="bothSides">
              <wp:wrapPolygon edited="0">
                <wp:start x="0" y="0"/>
                <wp:lineTo x="0" y="21382"/>
                <wp:lineTo x="21109" y="21382"/>
                <wp:lineTo x="21109"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1228090" cy="1193165"/>
                    </a:xfrm>
                    <a:prstGeom prst="rect">
                      <a:avLst/>
                    </a:prstGeom>
                  </pic:spPr>
                </pic:pic>
              </a:graphicData>
            </a:graphic>
            <wp14:sizeRelH relativeFrom="page">
              <wp14:pctWidth>0</wp14:pctWidth>
            </wp14:sizeRelH>
            <wp14:sizeRelV relativeFrom="page">
              <wp14:pctHeight>0</wp14:pctHeight>
            </wp14:sizeRelV>
          </wp:anchor>
        </w:drawing>
      </w:r>
      <w:r w:rsidRPr="00166A12">
        <w:rPr>
          <w:b/>
          <w:bCs/>
          <w:i/>
          <w:iCs/>
        </w:rPr>
        <w:t>2020 Weather Safety Week Events</w:t>
      </w:r>
      <w:r w:rsidRPr="00166A12">
        <w:rPr>
          <w:bCs/>
          <w:i/>
          <w:iCs/>
        </w:rPr>
        <w:br/>
      </w:r>
    </w:p>
    <w:p w14:paraId="215F517E" w14:textId="77777777" w:rsidR="00166A12" w:rsidRPr="00166A12" w:rsidRDefault="00166A12" w:rsidP="00C91D0E">
      <w:pPr>
        <w:numPr>
          <w:ilvl w:val="0"/>
          <w:numId w:val="2"/>
        </w:numPr>
        <w:rPr>
          <w:bCs/>
        </w:rPr>
      </w:pPr>
      <w:r w:rsidRPr="00166A12">
        <w:rPr>
          <w:bCs/>
        </w:rPr>
        <w:t xml:space="preserve">Lightning Safety Awareness Week: </w:t>
      </w:r>
      <w:r w:rsidRPr="00166A12">
        <w:rPr>
          <w:b/>
        </w:rPr>
        <w:t>June 21-27</w:t>
      </w:r>
      <w:r w:rsidRPr="00166A12">
        <w:rPr>
          <w:b/>
        </w:rPr>
        <w:br/>
      </w:r>
    </w:p>
    <w:p w14:paraId="60C60AB7" w14:textId="77777777" w:rsidR="00166A12" w:rsidRPr="00166A12" w:rsidRDefault="00166A12" w:rsidP="00C91D0E">
      <w:pPr>
        <w:numPr>
          <w:ilvl w:val="0"/>
          <w:numId w:val="2"/>
        </w:numPr>
        <w:rPr>
          <w:bCs/>
        </w:rPr>
      </w:pPr>
      <w:r w:rsidRPr="00166A12">
        <w:rPr>
          <w:bCs/>
        </w:rPr>
        <w:t xml:space="preserve">Ohio’s Winter Safety Awareness Week: </w:t>
      </w:r>
      <w:r w:rsidRPr="00166A12">
        <w:rPr>
          <w:b/>
        </w:rPr>
        <w:t>November 15-21</w:t>
      </w:r>
    </w:p>
    <w:p w14:paraId="2895F44F" w14:textId="77777777" w:rsidR="00166A12" w:rsidRPr="00166A12" w:rsidRDefault="00166A12" w:rsidP="00166A12"/>
    <w:p w14:paraId="1BCA4EC5" w14:textId="21170ADE" w:rsidR="00166A12" w:rsidRDefault="00166A12" w:rsidP="00166A12"/>
    <w:p w14:paraId="078ECC9A" w14:textId="647C7D60" w:rsidR="00AA1DC0" w:rsidRPr="00166A12" w:rsidRDefault="00F111D6" w:rsidP="00AA1DC0">
      <w:pPr>
        <w:rPr>
          <w:b/>
          <w:bCs/>
          <w:i/>
          <w:iCs/>
          <w:sz w:val="28"/>
          <w:szCs w:val="28"/>
        </w:rPr>
      </w:pPr>
      <w:r>
        <w:pict w14:anchorId="114E653F">
          <v:rect id="_x0000_i1041" style="width:0;height:1.5pt" o:hralign="center" o:hrstd="t" o:hr="t" fillcolor="#a0a0a0" stroked="f"/>
        </w:pict>
      </w:r>
    </w:p>
    <w:p w14:paraId="0C4BD197" w14:textId="77777777" w:rsidR="00AA1DC0" w:rsidRPr="00166A12" w:rsidRDefault="00AA1DC0" w:rsidP="00AA1DC0">
      <w:pPr>
        <w:rPr>
          <w:b/>
          <w:bCs/>
          <w:i/>
          <w:iCs/>
          <w:sz w:val="28"/>
          <w:szCs w:val="28"/>
        </w:rPr>
      </w:pPr>
      <w:r w:rsidRPr="00166A12">
        <w:rPr>
          <w:b/>
          <w:bCs/>
          <w:i/>
          <w:iCs/>
          <w:sz w:val="28"/>
          <w:szCs w:val="28"/>
        </w:rPr>
        <w:t>ARRL Members now have digital access to all four magazines!</w:t>
      </w:r>
    </w:p>
    <w:p w14:paraId="53B456AF" w14:textId="77777777" w:rsidR="00AA1DC0" w:rsidRPr="00166A12" w:rsidRDefault="00AA1DC0" w:rsidP="00AA1DC0"/>
    <w:p w14:paraId="486E66B1" w14:textId="77777777" w:rsidR="00AA1DC0" w:rsidRPr="00166A12" w:rsidRDefault="00AA1DC0" w:rsidP="00AA1DC0">
      <w:r w:rsidRPr="00166A12">
        <w:t xml:space="preserve">No matter your level of experience in ham radio, </w:t>
      </w:r>
      <w:proofErr w:type="gramStart"/>
      <w:r w:rsidRPr="00166A12">
        <w:t>you’ll</w:t>
      </w:r>
      <w:proofErr w:type="gramEnd"/>
      <w:r w:rsidRPr="00166A12">
        <w:t xml:space="preserve"> find articles and stories for you.</w:t>
      </w:r>
    </w:p>
    <w:p w14:paraId="4E667C73" w14:textId="77777777" w:rsidR="00AA1DC0" w:rsidRPr="00166A12" w:rsidRDefault="00AA1DC0" w:rsidP="00AA1DC0"/>
    <w:p w14:paraId="4CC1340C" w14:textId="77777777" w:rsidR="00AA1DC0" w:rsidRPr="00166A12" w:rsidRDefault="00AA1DC0" w:rsidP="00AA1DC0">
      <w:r w:rsidRPr="00166A12">
        <w:t xml:space="preserve">ARRL members will now receive digital access to four ARRL magazines beginning with their latest issues. Joining QST and On the Air on a digital platform will be the bimonthly editions of QEX — The Forum for Communications Experimenters and NCJ — National Contest Journal. QEX includes articles, columns, and other features ranging from construction projects to more advanced technical information in radio theory and practice. </w:t>
      </w:r>
    </w:p>
    <w:p w14:paraId="2AF69C42" w14:textId="77777777" w:rsidR="00AA1DC0" w:rsidRDefault="00AA1DC0" w:rsidP="00AA1DC0"/>
    <w:p w14:paraId="51D55908" w14:textId="77777777" w:rsidR="00AA1DC0" w:rsidRPr="00166A12" w:rsidRDefault="00AA1DC0" w:rsidP="00AA1DC0">
      <w:r w:rsidRPr="00166A12">
        <w:t xml:space="preserve">NCJ targets radio amateurs active in </w:t>
      </w:r>
      <w:proofErr w:type="spellStart"/>
      <w:r w:rsidRPr="00166A12">
        <w:t>radiosport</w:t>
      </w:r>
      <w:proofErr w:type="spellEnd"/>
      <w:r w:rsidRPr="00166A12">
        <w:t xml:space="preserve">, and includes scores, technical articles, contributions from top contesters, and advice for </w:t>
      </w:r>
      <w:proofErr w:type="spellStart"/>
      <w:r w:rsidRPr="00166A12">
        <w:t>radiosport</w:t>
      </w:r>
      <w:proofErr w:type="spellEnd"/>
      <w:r w:rsidRPr="00166A12">
        <w:t xml:space="preserve"> enthusiasts alike.</w:t>
      </w:r>
    </w:p>
    <w:p w14:paraId="00C56592" w14:textId="77777777" w:rsidR="00AA1DC0" w:rsidRPr="00166A12" w:rsidRDefault="00AA1DC0" w:rsidP="00AA1DC0"/>
    <w:p w14:paraId="2FD64777" w14:textId="77777777" w:rsidR="00AA1DC0" w:rsidRPr="00166A12" w:rsidRDefault="00AA1DC0" w:rsidP="00AA1DC0">
      <w:r w:rsidRPr="00166A12">
        <w:t>"All members can enjoy specialized content and a high-quality reading experience whether at their desk or on the go. Offering this suite of digital magazines is an opportunity for us to give members more of what they want while adding value to ARRL membership” said ARRL Publications Manager Steve Ford, WB8IMY.</w:t>
      </w:r>
    </w:p>
    <w:p w14:paraId="4A806743" w14:textId="7280B95C" w:rsidR="00AA1DC0" w:rsidRPr="00166A12" w:rsidRDefault="00AA1DC0" w:rsidP="00AA1DC0"/>
    <w:p w14:paraId="3B06622C" w14:textId="4F53EE5D" w:rsidR="00AA1DC0" w:rsidRPr="00166A12" w:rsidRDefault="00405939" w:rsidP="00AA1DC0">
      <w:r w:rsidRPr="00166A12">
        <w:rPr>
          <w:noProof/>
        </w:rPr>
        <w:drawing>
          <wp:anchor distT="0" distB="0" distL="114300" distR="114300" simplePos="0" relativeHeight="252022784" behindDoc="1" locked="0" layoutInCell="1" allowOverlap="1" wp14:anchorId="114757EC" wp14:editId="5A2E9DC4">
            <wp:simplePos x="0" y="0"/>
            <wp:positionH relativeFrom="margin">
              <wp:align>right</wp:align>
            </wp:positionH>
            <wp:positionV relativeFrom="paragraph">
              <wp:posOffset>12065</wp:posOffset>
            </wp:positionV>
            <wp:extent cx="2020570" cy="1088390"/>
            <wp:effectExtent l="0" t="0" r="0" b="0"/>
            <wp:wrapTight wrapText="bothSides">
              <wp:wrapPolygon edited="0">
                <wp:start x="0" y="0"/>
                <wp:lineTo x="0" y="21172"/>
                <wp:lineTo x="21383" y="21172"/>
                <wp:lineTo x="21383" y="0"/>
                <wp:lineTo x="0" y="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20570" cy="1088390"/>
                    </a:xfrm>
                    <a:prstGeom prst="rect">
                      <a:avLst/>
                    </a:prstGeom>
                    <a:noFill/>
                  </pic:spPr>
                </pic:pic>
              </a:graphicData>
            </a:graphic>
            <wp14:sizeRelH relativeFrom="page">
              <wp14:pctWidth>0</wp14:pctWidth>
            </wp14:sizeRelH>
            <wp14:sizeRelV relativeFrom="page">
              <wp14:pctHeight>0</wp14:pctHeight>
            </wp14:sizeRelV>
          </wp:anchor>
        </w:drawing>
      </w:r>
      <w:r w:rsidR="00AA1DC0" w:rsidRPr="00166A12">
        <w:t xml:space="preserve">ARRL’s digital magazine editions provide replicas of the printed editions with added functionality, allowing users to fully search issues, enlarge pages, share articles, and more. All four are easily accessible through any web browser from members-only links. The free ARRL Magazines app also supports downloading complete issues for offline reading. It is available for iOS and Android in the Apple App Store and Google Play. </w:t>
      </w:r>
    </w:p>
    <w:p w14:paraId="2F8B8DCF" w14:textId="77777777" w:rsidR="00AA1DC0" w:rsidRPr="00166A12" w:rsidRDefault="00AA1DC0" w:rsidP="00AA1DC0"/>
    <w:p w14:paraId="024AF937" w14:textId="17CC0981" w:rsidR="00AA1DC0" w:rsidRDefault="00AA1DC0" w:rsidP="00AA1DC0">
      <w:r w:rsidRPr="00166A12">
        <w:t xml:space="preserve">For more information visit </w:t>
      </w:r>
      <w:hyperlink r:id="rId79" w:history="1">
        <w:r w:rsidRPr="00166A12">
          <w:rPr>
            <w:color w:val="0563C1" w:themeColor="hyperlink"/>
            <w:u w:val="single"/>
          </w:rPr>
          <w:t>www.arrl.org/arrl-magazines</w:t>
        </w:r>
      </w:hyperlink>
      <w:r w:rsidRPr="00166A12">
        <w:t xml:space="preserve"> </w:t>
      </w:r>
    </w:p>
    <w:p w14:paraId="09956266" w14:textId="77777777" w:rsidR="00AA1DC0" w:rsidRDefault="00AA1DC0" w:rsidP="00AA1DC0"/>
    <w:p w14:paraId="3B3CADC3" w14:textId="77777777" w:rsidR="00166A12" w:rsidRPr="00166A12" w:rsidRDefault="00F111D6" w:rsidP="00166A12">
      <w:r>
        <w:pict w14:anchorId="44519A46">
          <v:rect id="_x0000_i1042" style="width:0;height:1.5pt" o:hralign="center" o:hrstd="t" o:hr="t" fillcolor="#a0a0a0" stroked="f"/>
        </w:pict>
      </w:r>
    </w:p>
    <w:p w14:paraId="21E2F5A6" w14:textId="77777777" w:rsidR="00166A12" w:rsidRPr="00166A12" w:rsidRDefault="00166A12" w:rsidP="00166A12">
      <w:pPr>
        <w:rPr>
          <w:b/>
          <w:bCs/>
          <w:i/>
          <w:iCs/>
          <w:sz w:val="28"/>
          <w:szCs w:val="28"/>
        </w:rPr>
      </w:pPr>
      <w:r w:rsidRPr="00166A12">
        <w:rPr>
          <w:b/>
          <w:bCs/>
          <w:i/>
          <w:iCs/>
          <w:sz w:val="28"/>
          <w:szCs w:val="28"/>
        </w:rPr>
        <w:t>Conference Bridge Now Available to Clubs in Ohio</w:t>
      </w:r>
    </w:p>
    <w:p w14:paraId="1AF692AF" w14:textId="77777777" w:rsidR="00166A12" w:rsidRPr="00166A12" w:rsidRDefault="00166A12" w:rsidP="00166A12">
      <w:pPr>
        <w:jc w:val="center"/>
      </w:pPr>
    </w:p>
    <w:p w14:paraId="006611F4" w14:textId="77777777" w:rsidR="00166A12" w:rsidRPr="00166A12" w:rsidRDefault="00166A12" w:rsidP="00166A12">
      <w:r w:rsidRPr="00166A12">
        <w:t xml:space="preserve">Hey Gang, </w:t>
      </w:r>
    </w:p>
    <w:p w14:paraId="66CB70F7" w14:textId="77777777" w:rsidR="00166A12" w:rsidRPr="00166A12" w:rsidRDefault="00166A12" w:rsidP="00166A12"/>
    <w:p w14:paraId="25B99DD5" w14:textId="77777777" w:rsidR="00166A12" w:rsidRPr="00166A12" w:rsidRDefault="00166A12" w:rsidP="00166A12">
      <w:r w:rsidRPr="00166A12">
        <w:rPr>
          <w:noProof/>
        </w:rPr>
        <w:drawing>
          <wp:anchor distT="0" distB="0" distL="114300" distR="114300" simplePos="0" relativeHeight="251998208" behindDoc="1" locked="0" layoutInCell="1" allowOverlap="1" wp14:anchorId="53DE8049" wp14:editId="19EC463D">
            <wp:simplePos x="0" y="0"/>
            <wp:positionH relativeFrom="margin">
              <wp:posOffset>5248275</wp:posOffset>
            </wp:positionH>
            <wp:positionV relativeFrom="paragraph">
              <wp:posOffset>134620</wp:posOffset>
            </wp:positionV>
            <wp:extent cx="1504950" cy="390525"/>
            <wp:effectExtent l="0" t="0" r="0" b="9525"/>
            <wp:wrapTight wrapText="bothSides">
              <wp:wrapPolygon edited="0">
                <wp:start x="0" y="0"/>
                <wp:lineTo x="0" y="21073"/>
                <wp:lineTo x="21327" y="21073"/>
                <wp:lineTo x="21327"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extLst>
                        <a:ext uri="{28A0092B-C50C-407E-A947-70E740481C1C}">
                          <a14:useLocalDpi xmlns:a14="http://schemas.microsoft.com/office/drawing/2010/main" val="0"/>
                        </a:ext>
                      </a:extLst>
                    </a:blip>
                    <a:srcRect l="8645" t="20635" r="5980" b="14286"/>
                    <a:stretch/>
                  </pic:blipFill>
                  <pic:spPr bwMode="auto">
                    <a:xfrm>
                      <a:off x="0" y="0"/>
                      <a:ext cx="1504950" cy="39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6A12">
        <w:t>With the government closing down all meetings of 10 or more persons it has become a struggle for clubs all over our Section to find ways of having their meetings, and as you can see in the “Club Corner” section of this newsletter all the cancellations that have happened recently.</w:t>
      </w:r>
    </w:p>
    <w:p w14:paraId="74F7AAA7" w14:textId="77777777" w:rsidR="00D55421" w:rsidRDefault="00D55421" w:rsidP="00166A12"/>
    <w:p w14:paraId="1AEFDF91" w14:textId="77777777" w:rsidR="00405939" w:rsidRDefault="00166A12" w:rsidP="00166A12">
      <w:r w:rsidRPr="00166A12">
        <w:t xml:space="preserve">Well, the Ohio Section has come up with a tool for the toolbox that will allow you to have a video/phone conference meeting and stay within the CDC’s guidelines for distancing. </w:t>
      </w:r>
    </w:p>
    <w:p w14:paraId="3196FA34" w14:textId="015C2E67" w:rsidR="00405939" w:rsidRDefault="00405939" w:rsidP="00166A12"/>
    <w:p w14:paraId="486CE3C2" w14:textId="77777777" w:rsidR="00405939" w:rsidRDefault="00405939" w:rsidP="00166A12"/>
    <w:bookmarkStart w:id="37" w:name="_Hlk39403229"/>
    <w:p w14:paraId="4CEB7E61" w14:textId="77777777" w:rsidR="00405939" w:rsidRPr="001036F2" w:rsidRDefault="00405939" w:rsidP="00405939">
      <w:pPr>
        <w:rPr>
          <w:sz w:val="20"/>
          <w:szCs w:val="20"/>
          <w:u w:val="single"/>
        </w:rPr>
      </w:pPr>
      <w:r w:rsidRPr="001036F2">
        <w:fldChar w:fldCharType="begin"/>
      </w:r>
      <w:r w:rsidRPr="001036F2">
        <w:rPr>
          <w:sz w:val="20"/>
          <w:szCs w:val="20"/>
        </w:rPr>
        <w:instrText xml:space="preserve"> HYPERLINK \l "top" </w:instrText>
      </w:r>
      <w:r w:rsidRPr="001036F2">
        <w:fldChar w:fldCharType="separate"/>
      </w:r>
      <w:r w:rsidRPr="001036F2">
        <w:rPr>
          <w:rStyle w:val="Hyperlink"/>
          <w:sz w:val="20"/>
          <w:szCs w:val="20"/>
        </w:rPr>
        <w:t>TOP</w:t>
      </w:r>
      <w:r w:rsidRPr="001036F2">
        <w:rPr>
          <w:rStyle w:val="Hyperlink"/>
          <w:sz w:val="20"/>
          <w:szCs w:val="20"/>
        </w:rPr>
        <w:fldChar w:fldCharType="end"/>
      </w:r>
      <w:r w:rsidRPr="001036F2">
        <w:rPr>
          <w:sz w:val="20"/>
          <w:szCs w:val="20"/>
          <w:u w:val="single"/>
        </w:rPr>
        <w:t xml:space="preserve"> ^</w:t>
      </w:r>
    </w:p>
    <w:bookmarkEnd w:id="37"/>
    <w:p w14:paraId="579956E5" w14:textId="08096E57" w:rsidR="00166A12" w:rsidRPr="00166A12" w:rsidRDefault="00166A12" w:rsidP="00166A12">
      <w:proofErr w:type="gramStart"/>
      <w:r w:rsidRPr="00166A12">
        <w:lastRenderedPageBreak/>
        <w:t>We’ve</w:t>
      </w:r>
      <w:proofErr w:type="gramEnd"/>
      <w:r w:rsidRPr="00166A12">
        <w:t xml:space="preserve"> partnered up with Zoom, one of the premiere video conferencing bridges in the country and we now have the ability to do our own “on-line” conferences. </w:t>
      </w:r>
    </w:p>
    <w:p w14:paraId="085ABC76" w14:textId="63A26795" w:rsidR="00AA1DC0" w:rsidRDefault="00AA1DC0" w:rsidP="00166A12"/>
    <w:p w14:paraId="241B8B0F" w14:textId="77777777" w:rsidR="00166A12" w:rsidRPr="00166A12" w:rsidRDefault="00166A12" w:rsidP="00166A12">
      <w:r w:rsidRPr="00166A12">
        <w:t xml:space="preserve">Our Zoom account allows for up to 100 persons at a time to </w:t>
      </w:r>
      <w:proofErr w:type="gramStart"/>
      <w:r w:rsidRPr="00166A12">
        <w:t>be connected with</w:t>
      </w:r>
      <w:proofErr w:type="gramEnd"/>
      <w:r w:rsidRPr="00166A12">
        <w:t xml:space="preserve"> not only audio, but video as well. This is </w:t>
      </w:r>
      <w:proofErr w:type="spellStart"/>
      <w:proofErr w:type="gramStart"/>
      <w:r w:rsidRPr="00166A12">
        <w:t>sooooo</w:t>
      </w:r>
      <w:proofErr w:type="spellEnd"/>
      <w:r w:rsidRPr="00166A12">
        <w:t xml:space="preserve">  21</w:t>
      </w:r>
      <w:proofErr w:type="gramEnd"/>
      <w:r w:rsidRPr="00166A12">
        <w:rPr>
          <w:vertAlign w:val="superscript"/>
        </w:rPr>
        <w:t>st</w:t>
      </w:r>
      <w:r w:rsidRPr="00166A12">
        <w:t xml:space="preserve"> century. You can share your screen for those </w:t>
      </w:r>
      <w:proofErr w:type="gramStart"/>
      <w:r w:rsidRPr="00166A12">
        <w:t>really fancy</w:t>
      </w:r>
      <w:proofErr w:type="gramEnd"/>
      <w:r w:rsidRPr="00166A12">
        <w:t xml:space="preserve"> presentations, see everyone that’s connected with a camera on the call and really do a first-class meeting with this technology. No, you </w:t>
      </w:r>
      <w:proofErr w:type="gramStart"/>
      <w:r w:rsidRPr="00166A12">
        <w:t>don’t</w:t>
      </w:r>
      <w:proofErr w:type="gramEnd"/>
      <w:r w:rsidRPr="00166A12">
        <w:t xml:space="preserve"> need to have a computer. Zoom will also allow you to just call in on your regular or cellular phone too. That is what makes this so great. </w:t>
      </w:r>
    </w:p>
    <w:p w14:paraId="4FB28A5A" w14:textId="77777777" w:rsidR="00166A12" w:rsidRPr="00166A12" w:rsidRDefault="00166A12" w:rsidP="00166A12"/>
    <w:p w14:paraId="7F88ACEA" w14:textId="77777777" w:rsidR="00166A12" w:rsidRPr="00166A12" w:rsidRDefault="00166A12" w:rsidP="00166A12">
      <w:r w:rsidRPr="00166A12">
        <w:t xml:space="preserve">I think it is </w:t>
      </w:r>
      <w:proofErr w:type="gramStart"/>
      <w:r w:rsidRPr="00166A12">
        <w:t>really great</w:t>
      </w:r>
      <w:proofErr w:type="gramEnd"/>
      <w:r w:rsidRPr="00166A12">
        <w:t xml:space="preserve"> for all of us to keep in contact with each other, especially with our older hams that might not be able to get out at night, or just aren’t as mobile as they used to be. </w:t>
      </w:r>
    </w:p>
    <w:p w14:paraId="395E81BF" w14:textId="77777777" w:rsidR="00166A12" w:rsidRPr="00166A12" w:rsidRDefault="00166A12" w:rsidP="00166A12"/>
    <w:p w14:paraId="79A45639" w14:textId="77777777" w:rsidR="00166A12" w:rsidRPr="00166A12" w:rsidRDefault="00166A12" w:rsidP="00166A12">
      <w:r w:rsidRPr="00166A12">
        <w:t xml:space="preserve">Ham radio is a great way for all of us to make those </w:t>
      </w:r>
      <w:proofErr w:type="gramStart"/>
      <w:r w:rsidRPr="00166A12">
        <w:t>very important</w:t>
      </w:r>
      <w:proofErr w:type="gramEnd"/>
      <w:r w:rsidRPr="00166A12">
        <w:t xml:space="preserve"> contacts with each other to be sure we are all ok and safe. Zoom is another tool in the toolbox for us to use. So, if you want to try Zoom or have a meeting using it, just let me know.  </w:t>
      </w:r>
      <w:hyperlink r:id="rId81" w:history="1">
        <w:r w:rsidRPr="00166A12">
          <w:rPr>
            <w:color w:val="0563C1" w:themeColor="hyperlink"/>
            <w:u w:val="single"/>
          </w:rPr>
          <w:t>n8sy@n8sy.com</w:t>
        </w:r>
      </w:hyperlink>
      <w:r w:rsidRPr="00166A12">
        <w:t xml:space="preserve"> </w:t>
      </w:r>
    </w:p>
    <w:p w14:paraId="4A729259" w14:textId="28652D83" w:rsidR="008D7069" w:rsidRDefault="008D7069" w:rsidP="00166A12"/>
    <w:p w14:paraId="7B6909B3" w14:textId="1DF56D75" w:rsidR="008D7069" w:rsidRDefault="00F111D6" w:rsidP="00D55421">
      <w:pPr>
        <w:rPr>
          <w:b/>
          <w:i/>
          <w:sz w:val="28"/>
          <w:szCs w:val="28"/>
        </w:rPr>
      </w:pPr>
      <w:r>
        <w:pict w14:anchorId="2C9652DB">
          <v:rect id="_x0000_i1043" style="width:0;height:1.5pt" o:hralign="center" o:hrstd="t" o:hr="t" fillcolor="#a0a0a0" stroked="f"/>
        </w:pict>
      </w:r>
    </w:p>
    <w:p w14:paraId="576F380F" w14:textId="3B4C5BC3" w:rsidR="00D55421" w:rsidRPr="00D55421" w:rsidRDefault="00D55421" w:rsidP="00D55421">
      <w:pPr>
        <w:rPr>
          <w:b/>
          <w:i/>
        </w:rPr>
      </w:pPr>
      <w:bookmarkStart w:id="38" w:name="final"/>
      <w:bookmarkEnd w:id="38"/>
      <w:proofErr w:type="gramStart"/>
      <w:r w:rsidRPr="00D55421">
        <w:rPr>
          <w:b/>
          <w:i/>
          <w:sz w:val="28"/>
          <w:szCs w:val="28"/>
        </w:rPr>
        <w:t>Final..</w:t>
      </w:r>
      <w:proofErr w:type="gramEnd"/>
      <w:r w:rsidRPr="00D55421">
        <w:rPr>
          <w:b/>
          <w:i/>
          <w:sz w:val="28"/>
          <w:szCs w:val="28"/>
        </w:rPr>
        <w:t xml:space="preserve">  </w:t>
      </w:r>
      <w:proofErr w:type="gramStart"/>
      <w:r w:rsidRPr="00D55421">
        <w:rPr>
          <w:b/>
          <w:i/>
          <w:sz w:val="28"/>
          <w:szCs w:val="28"/>
        </w:rPr>
        <w:t>Final..</w:t>
      </w:r>
      <w:proofErr w:type="gramEnd"/>
    </w:p>
    <w:p w14:paraId="60C67482" w14:textId="77777777" w:rsidR="00D55421" w:rsidRPr="00D55421" w:rsidRDefault="00D55421" w:rsidP="00D55421">
      <w:pPr>
        <w:rPr>
          <w:b/>
          <w:i/>
        </w:rPr>
      </w:pPr>
    </w:p>
    <w:p w14:paraId="38708FFF" w14:textId="77777777" w:rsidR="00D55421" w:rsidRPr="00D55421" w:rsidRDefault="00D55421" w:rsidP="00D55421">
      <w:r w:rsidRPr="00D55421">
        <w:rPr>
          <w:noProof/>
          <w:sz w:val="32"/>
          <w:szCs w:val="32"/>
        </w:rPr>
        <w:drawing>
          <wp:anchor distT="0" distB="0" distL="114300" distR="114300" simplePos="0" relativeHeight="252010496" behindDoc="1" locked="0" layoutInCell="1" allowOverlap="1" wp14:anchorId="09B2E042" wp14:editId="2E520670">
            <wp:simplePos x="0" y="0"/>
            <wp:positionH relativeFrom="margin">
              <wp:align>left</wp:align>
            </wp:positionH>
            <wp:positionV relativeFrom="paragraph">
              <wp:posOffset>29210</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82">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421">
        <w:t>Hi Gang,</w:t>
      </w:r>
    </w:p>
    <w:p w14:paraId="5150EB46" w14:textId="77777777" w:rsidR="00D55421" w:rsidRPr="00D55421" w:rsidRDefault="00D55421" w:rsidP="00D55421"/>
    <w:p w14:paraId="23B12EC5" w14:textId="4870ABE7" w:rsidR="00583EB8" w:rsidRDefault="006F3E1A" w:rsidP="00D55421">
      <w:r>
        <w:t xml:space="preserve">Where did </w:t>
      </w:r>
      <w:r w:rsidR="00353BC7">
        <w:t xml:space="preserve">the month of </w:t>
      </w:r>
      <w:r>
        <w:t xml:space="preserve">April go??  I </w:t>
      </w:r>
      <w:r w:rsidR="00CA25F9">
        <w:t>cannot</w:t>
      </w:r>
      <w:r>
        <w:t xml:space="preserve"> believe </w:t>
      </w:r>
      <w:proofErr w:type="gramStart"/>
      <w:r>
        <w:t>we’re</w:t>
      </w:r>
      <w:proofErr w:type="gramEnd"/>
      <w:r>
        <w:t xml:space="preserve"> in the </w:t>
      </w:r>
      <w:r w:rsidR="00353BC7">
        <w:t xml:space="preserve">first week </w:t>
      </w:r>
      <w:r>
        <w:t xml:space="preserve">of May already! This time last year I was working hard at getting all the final touches ready for the big show that would </w:t>
      </w:r>
      <w:r w:rsidR="00353BC7">
        <w:t xml:space="preserve">soon </w:t>
      </w:r>
      <w:r>
        <w:t>be coming up, along with the</w:t>
      </w:r>
      <w:r w:rsidR="00583EB8">
        <w:t xml:space="preserve"> greatest </w:t>
      </w:r>
      <w:proofErr w:type="spellStart"/>
      <w:r w:rsidR="00583EB8">
        <w:t>Wouff</w:t>
      </w:r>
      <w:proofErr w:type="spellEnd"/>
      <w:r w:rsidR="00583EB8">
        <w:t xml:space="preserve"> Hong ever performed! Yes, I am prejudice about that last item. The Mighty </w:t>
      </w:r>
      <w:proofErr w:type="spellStart"/>
      <w:r w:rsidR="00583EB8">
        <w:t>Wouff</w:t>
      </w:r>
      <w:proofErr w:type="spellEnd"/>
      <w:r w:rsidR="00583EB8">
        <w:t xml:space="preserve"> Hong </w:t>
      </w:r>
      <w:r w:rsidR="00353BC7">
        <w:t>P</w:t>
      </w:r>
      <w:r w:rsidR="00583EB8">
        <w:t xml:space="preserve">erformers are the best, and hopefully </w:t>
      </w:r>
      <w:proofErr w:type="gramStart"/>
      <w:r w:rsidR="00583EB8">
        <w:t>you’ll</w:t>
      </w:r>
      <w:proofErr w:type="gramEnd"/>
      <w:r w:rsidR="00583EB8">
        <w:t xml:space="preserve"> get to see them all again next spring! </w:t>
      </w:r>
    </w:p>
    <w:p w14:paraId="37EDBCE8" w14:textId="3674E387" w:rsidR="00583EB8" w:rsidRDefault="00583EB8" w:rsidP="00D55421"/>
    <w:p w14:paraId="23BE6B7E" w14:textId="4C11E03F" w:rsidR="00D55421" w:rsidRDefault="00D55421" w:rsidP="00D55421">
      <w:r w:rsidRPr="00D55421">
        <w:t xml:space="preserve">I’m still attending lots of meetings and get-togethers on Zoom, Go </w:t>
      </w:r>
      <w:proofErr w:type="gramStart"/>
      <w:r w:rsidRPr="00D55421">
        <w:t>To</w:t>
      </w:r>
      <w:proofErr w:type="gramEnd"/>
      <w:r w:rsidRPr="00D55421">
        <w:t xml:space="preserve"> Meeting and the like. </w:t>
      </w:r>
      <w:proofErr w:type="gramStart"/>
      <w:r w:rsidR="00E2140F">
        <w:t>It’s</w:t>
      </w:r>
      <w:proofErr w:type="gramEnd"/>
      <w:r w:rsidR="00E2140F">
        <w:t xml:space="preserve"> been great fun being able to “sit in” on meetings in the comfort of my ham shack and listening to all the great things our clubs around Ohio are planning once this “Stay Home” order is completely lifted. For now, </w:t>
      </w:r>
      <w:proofErr w:type="gramStart"/>
      <w:r w:rsidR="00E2140F">
        <w:t>it</w:t>
      </w:r>
      <w:r w:rsidR="00353BC7">
        <w:t>’s</w:t>
      </w:r>
      <w:proofErr w:type="gramEnd"/>
      <w:r w:rsidR="00E2140F">
        <w:t xml:space="preserve"> just planning. </w:t>
      </w:r>
      <w:proofErr w:type="gramStart"/>
      <w:r w:rsidR="00E2140F">
        <w:t>I’m</w:t>
      </w:r>
      <w:proofErr w:type="gramEnd"/>
      <w:r w:rsidR="00E2140F">
        <w:t xml:space="preserve"> sure that you are </w:t>
      </w:r>
      <w:r w:rsidR="00CA25F9">
        <w:t xml:space="preserve">all </w:t>
      </w:r>
      <w:r w:rsidR="00353BC7">
        <w:t xml:space="preserve">just as </w:t>
      </w:r>
      <w:r w:rsidR="00E2140F">
        <w:t xml:space="preserve">anxious to get things back to somewhat normal as </w:t>
      </w:r>
      <w:r w:rsidR="00353BC7">
        <w:t>I am</w:t>
      </w:r>
      <w:r w:rsidR="00E2140F">
        <w:t xml:space="preserve">. </w:t>
      </w:r>
    </w:p>
    <w:p w14:paraId="268244FF" w14:textId="6E9DA800" w:rsidR="00353BC7" w:rsidRDefault="00353BC7" w:rsidP="00D55421"/>
    <w:p w14:paraId="406215AC" w14:textId="74B2A8EF" w:rsidR="00C231D7" w:rsidRDefault="00353BC7" w:rsidP="00D55421">
      <w:proofErr w:type="gramStart"/>
      <w:r>
        <w:t>I’ve</w:t>
      </w:r>
      <w:proofErr w:type="gramEnd"/>
      <w:r>
        <w:t xml:space="preserve"> been asked by many of you about V.E. Testing and when it is coming back. Well, as </w:t>
      </w:r>
      <w:r w:rsidR="00A55A46">
        <w:t xml:space="preserve">that </w:t>
      </w:r>
      <w:r>
        <w:t xml:space="preserve">the state </w:t>
      </w:r>
      <w:r w:rsidR="00A55A46">
        <w:t>has</w:t>
      </w:r>
      <w:r w:rsidR="007474A7">
        <w:t xml:space="preserve"> </w:t>
      </w:r>
      <w:r w:rsidR="00A55A46">
        <w:t xml:space="preserve">modified </w:t>
      </w:r>
      <w:r w:rsidR="007474A7">
        <w:t>the strict “Stay at Home” orders and relax</w:t>
      </w:r>
      <w:r w:rsidR="00A55A46">
        <w:t>ed</w:t>
      </w:r>
      <w:r w:rsidR="007474A7">
        <w:t xml:space="preserve"> it just a bit, we are </w:t>
      </w:r>
      <w:r w:rsidR="00C603AF">
        <w:t xml:space="preserve">now </w:t>
      </w:r>
      <w:r w:rsidR="007474A7">
        <w:t>allowed to move around a little more freely</w:t>
      </w:r>
      <w:r w:rsidR="00C231D7">
        <w:t xml:space="preserve"> than before</w:t>
      </w:r>
      <w:r w:rsidR="007474A7">
        <w:t xml:space="preserve">. I will say that the testing decision will be up to </w:t>
      </w:r>
      <w:r w:rsidR="00CA25F9">
        <w:t xml:space="preserve">each of </w:t>
      </w:r>
      <w:r w:rsidR="007474A7">
        <w:t xml:space="preserve">the V.E. Teams as to just when they feel </w:t>
      </w:r>
      <w:r w:rsidR="00A55A46">
        <w:t>it is</w:t>
      </w:r>
      <w:r w:rsidR="007474A7">
        <w:t xml:space="preserve"> safe enough for them</w:t>
      </w:r>
      <w:r w:rsidR="00C603AF">
        <w:t xml:space="preserve"> and you</w:t>
      </w:r>
      <w:r w:rsidR="007474A7">
        <w:t xml:space="preserve"> to resume testing. </w:t>
      </w:r>
    </w:p>
    <w:p w14:paraId="5619F6AD" w14:textId="77777777" w:rsidR="00C231D7" w:rsidRDefault="00C231D7" w:rsidP="00D55421"/>
    <w:p w14:paraId="3142FF23" w14:textId="139B04E9" w:rsidR="00353BC7" w:rsidRDefault="007474A7" w:rsidP="00D55421">
      <w:r>
        <w:t>I also know</w:t>
      </w:r>
      <w:r w:rsidR="00C603AF">
        <w:t>,</w:t>
      </w:r>
      <w:r>
        <w:t xml:space="preserve"> and I want YOU to realize that things will be different for sure. Since we still have the restriction of 10 or less persons</w:t>
      </w:r>
      <w:r w:rsidR="00C603AF">
        <w:t xml:space="preserve"> in a</w:t>
      </w:r>
      <w:r>
        <w:t xml:space="preserve"> gathering, the testing sessions will be smaller for sure</w:t>
      </w:r>
      <w:r w:rsidR="00C603AF">
        <w:t>. No more “room full of applicants” for some time to come</w:t>
      </w:r>
      <w:r>
        <w:t xml:space="preserve">. </w:t>
      </w:r>
      <w:r w:rsidR="00C603AF">
        <w:t xml:space="preserve">And, </w:t>
      </w:r>
      <w:r w:rsidR="001036F2">
        <w:t>let us</w:t>
      </w:r>
      <w:r w:rsidR="00C603AF">
        <w:t xml:space="preserve"> not forget that we still have the 6-foot </w:t>
      </w:r>
      <w:r w:rsidR="00C231D7">
        <w:t xml:space="preserve">(2 meter) </w:t>
      </w:r>
      <w:r w:rsidR="00C603AF">
        <w:t xml:space="preserve">separation requirement as well. </w:t>
      </w:r>
    </w:p>
    <w:p w14:paraId="3D181B7D" w14:textId="559DF78D" w:rsidR="00405939" w:rsidRDefault="00405939" w:rsidP="00D55421"/>
    <w:p w14:paraId="282EBC22" w14:textId="23F42B03" w:rsidR="00405939" w:rsidRDefault="00405939" w:rsidP="00D55421"/>
    <w:p w14:paraId="6922D094" w14:textId="77777777" w:rsidR="00405939" w:rsidRDefault="00405939" w:rsidP="00D55421"/>
    <w:p w14:paraId="1C841EB7" w14:textId="77777777" w:rsidR="00405939" w:rsidRPr="001036F2" w:rsidRDefault="00405939" w:rsidP="00405939">
      <w:pPr>
        <w:rPr>
          <w:sz w:val="20"/>
          <w:szCs w:val="20"/>
          <w:u w:val="single"/>
        </w:rPr>
      </w:pPr>
      <w:hyperlink w:anchor="top" w:history="1">
        <w:r w:rsidRPr="001036F2">
          <w:rPr>
            <w:rStyle w:val="Hyperlink"/>
            <w:sz w:val="20"/>
            <w:szCs w:val="20"/>
          </w:rPr>
          <w:t>TOP</w:t>
        </w:r>
      </w:hyperlink>
      <w:r w:rsidRPr="001036F2">
        <w:rPr>
          <w:sz w:val="20"/>
          <w:szCs w:val="20"/>
          <w:u w:val="single"/>
        </w:rPr>
        <w:t xml:space="preserve"> ^</w:t>
      </w:r>
    </w:p>
    <w:p w14:paraId="0FBA4B71" w14:textId="08A1020F" w:rsidR="00115D6F" w:rsidRDefault="00C231D7" w:rsidP="00D55421">
      <w:r>
        <w:lastRenderedPageBreak/>
        <w:t xml:space="preserve">Another hot topic that </w:t>
      </w:r>
      <w:r w:rsidR="001036F2">
        <w:t>I am</w:t>
      </w:r>
      <w:r w:rsidR="00C603AF">
        <w:t xml:space="preserve"> be</w:t>
      </w:r>
      <w:r w:rsidR="00115D6F">
        <w:t>ing</w:t>
      </w:r>
      <w:r w:rsidR="00C603AF">
        <w:t xml:space="preserve"> asked</w:t>
      </w:r>
      <w:r w:rsidR="00115D6F">
        <w:t xml:space="preserve"> </w:t>
      </w:r>
      <w:r>
        <w:t>is</w:t>
      </w:r>
      <w:r w:rsidR="00C603AF">
        <w:t xml:space="preserve"> “will we ever see remote testing?” My answer is yes, I feel confident that the V.E.C.’s around the country will come up with a great way of making that happen. </w:t>
      </w:r>
      <w:r w:rsidR="00115D6F">
        <w:t xml:space="preserve">I know that in several areas of the country </w:t>
      </w:r>
      <w:r>
        <w:t xml:space="preserve">remote testing </w:t>
      </w:r>
      <w:r w:rsidR="00115D6F">
        <w:t xml:space="preserve">has already </w:t>
      </w:r>
      <w:r w:rsidR="003B1157">
        <w:t>happened,</w:t>
      </w:r>
      <w:r w:rsidR="00115D6F">
        <w:t xml:space="preserve"> and those lessons learned </w:t>
      </w:r>
      <w:r w:rsidR="001036F2">
        <w:t xml:space="preserve">I’m sure </w:t>
      </w:r>
      <w:r w:rsidR="003B1157">
        <w:t xml:space="preserve">will be examined by </w:t>
      </w:r>
      <w:r w:rsidR="00115D6F">
        <w:t>all the V.E.C.’s in the country</w:t>
      </w:r>
      <w:r w:rsidR="003B1157">
        <w:t xml:space="preserve">. </w:t>
      </w:r>
    </w:p>
    <w:p w14:paraId="1C9B86A7" w14:textId="77777777" w:rsidR="00405939" w:rsidRDefault="00405939" w:rsidP="00D55421"/>
    <w:p w14:paraId="7DD8C34D" w14:textId="77A8AA55" w:rsidR="003B1157" w:rsidRDefault="003B1157" w:rsidP="00D55421">
      <w:r>
        <w:t xml:space="preserve">Have you gotten registered in ARES Connect yet? I want you to know that ARES Connect is not just for ARES. </w:t>
      </w:r>
      <w:r w:rsidR="001036F2" w:rsidRPr="001036F2">
        <w:rPr>
          <w:b/>
          <w:bCs/>
        </w:rPr>
        <w:t>It is</w:t>
      </w:r>
      <w:r w:rsidRPr="001036F2">
        <w:rPr>
          <w:b/>
          <w:bCs/>
        </w:rPr>
        <w:t xml:space="preserve"> a reporting system for everyone to use</w:t>
      </w:r>
      <w:r>
        <w:t>. Yes, we do have</w:t>
      </w:r>
      <w:r w:rsidR="00191E00">
        <w:t xml:space="preserve"> a special place </w:t>
      </w:r>
      <w:r w:rsidR="004922B8">
        <w:t xml:space="preserve">just </w:t>
      </w:r>
      <w:r w:rsidR="00191E00">
        <w:t xml:space="preserve">for our ARES teams within ARES Connect, but if you are not interested in ARES, you still </w:t>
      </w:r>
      <w:r w:rsidR="00154229">
        <w:t>need to</w:t>
      </w:r>
      <w:r w:rsidR="00191E00">
        <w:t xml:space="preserve"> use the system as well. </w:t>
      </w:r>
    </w:p>
    <w:p w14:paraId="29245E81" w14:textId="77777777" w:rsidR="006E189B" w:rsidRDefault="006E189B" w:rsidP="00D55421"/>
    <w:p w14:paraId="049D9AB5" w14:textId="52D2EBFB" w:rsidR="006E189B" w:rsidRDefault="006E189B" w:rsidP="00D55421">
      <w:r w:rsidRPr="00982F3B">
        <w:rPr>
          <w:noProof/>
        </w:rPr>
        <w:drawing>
          <wp:anchor distT="0" distB="0" distL="114300" distR="114300" simplePos="0" relativeHeight="252025856" behindDoc="1" locked="0" layoutInCell="1" allowOverlap="1" wp14:anchorId="15B84F62" wp14:editId="00B3E7DC">
            <wp:simplePos x="0" y="0"/>
            <wp:positionH relativeFrom="margin">
              <wp:align>right</wp:align>
            </wp:positionH>
            <wp:positionV relativeFrom="paragraph">
              <wp:posOffset>5715</wp:posOffset>
            </wp:positionV>
            <wp:extent cx="4710430" cy="6752590"/>
            <wp:effectExtent l="0" t="0" r="0" b="0"/>
            <wp:wrapTight wrapText="bothSides">
              <wp:wrapPolygon edited="0">
                <wp:start x="0" y="0"/>
                <wp:lineTo x="0" y="21511"/>
                <wp:lineTo x="21489" y="21511"/>
                <wp:lineTo x="2148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4710430" cy="6752590"/>
                    </a:xfrm>
                    <a:prstGeom prst="rect">
                      <a:avLst/>
                    </a:prstGeom>
                  </pic:spPr>
                </pic:pic>
              </a:graphicData>
            </a:graphic>
            <wp14:sizeRelH relativeFrom="page">
              <wp14:pctWidth>0</wp14:pctWidth>
            </wp14:sizeRelH>
            <wp14:sizeRelV relativeFrom="page">
              <wp14:pctHeight>0</wp14:pctHeight>
            </wp14:sizeRelV>
          </wp:anchor>
        </w:drawing>
      </w:r>
    </w:p>
    <w:p w14:paraId="405550DE" w14:textId="539C1632" w:rsidR="006E189B" w:rsidRDefault="006E189B" w:rsidP="00D55421"/>
    <w:p w14:paraId="01C50A12" w14:textId="77777777" w:rsidR="006E189B" w:rsidRDefault="006E189B" w:rsidP="00D55421"/>
    <w:p w14:paraId="1A11B968" w14:textId="25B60462" w:rsidR="004922B8" w:rsidRDefault="00191E00" w:rsidP="00D55421">
      <w:r>
        <w:t xml:space="preserve">Why is this so important? As many of you know, before this pandemic hit the news, our governor had made it his special project to get a more robust “Texting Law” </w:t>
      </w:r>
      <w:r w:rsidR="00154229">
        <w:t xml:space="preserve">put into place here </w:t>
      </w:r>
      <w:r>
        <w:t xml:space="preserve">in Ohio. This has not been forgotten about. The Ohio Section </w:t>
      </w:r>
      <w:r w:rsidR="00154229">
        <w:t>has been</w:t>
      </w:r>
      <w:r>
        <w:t xml:space="preserve"> proactively working with our legislators to get amateur radio exempt from this law and</w:t>
      </w:r>
      <w:r w:rsidR="00C15536">
        <w:t xml:space="preserve"> information gathered from ARES Connect on what amateurs in Ohio are doing is great </w:t>
      </w:r>
      <w:r w:rsidR="00154229">
        <w:t>evidence</w:t>
      </w:r>
      <w:r w:rsidR="00C15536">
        <w:t xml:space="preserve"> </w:t>
      </w:r>
      <w:r w:rsidR="000F0DB0">
        <w:t xml:space="preserve">to give to </w:t>
      </w:r>
      <w:r w:rsidR="00C15536">
        <w:t xml:space="preserve">those legislators as to </w:t>
      </w:r>
      <w:r w:rsidR="000F0DB0">
        <w:t xml:space="preserve">what we do for our fellow </w:t>
      </w:r>
      <w:r w:rsidR="00C15536">
        <w:t>Ohio</w:t>
      </w:r>
      <w:r w:rsidR="000F0DB0">
        <w:t>ans</w:t>
      </w:r>
      <w:r w:rsidR="00C15536">
        <w:t xml:space="preserve">. </w:t>
      </w:r>
      <w:r w:rsidR="00D91225">
        <w:t>We can</w:t>
      </w:r>
      <w:r w:rsidR="00982F3B">
        <w:t xml:space="preserve"> even</w:t>
      </w:r>
      <w:r w:rsidR="00D91225">
        <w:t xml:space="preserve"> break it down </w:t>
      </w:r>
      <w:r w:rsidR="000F0DB0">
        <w:t xml:space="preserve">to show just how much </w:t>
      </w:r>
      <w:proofErr w:type="gramStart"/>
      <w:r w:rsidR="000F0DB0">
        <w:t>we</w:t>
      </w:r>
      <w:r w:rsidR="00982F3B">
        <w:t>’ve</w:t>
      </w:r>
      <w:proofErr w:type="gramEnd"/>
      <w:r w:rsidR="000F0DB0">
        <w:t xml:space="preserve"> give</w:t>
      </w:r>
      <w:r w:rsidR="00982F3B">
        <w:t>n</w:t>
      </w:r>
      <w:r w:rsidR="000F0DB0">
        <w:t xml:space="preserve"> back in </w:t>
      </w:r>
      <w:r w:rsidR="00D91225">
        <w:t>each county. Yes, this is extremely important information, and your help is needed.</w:t>
      </w:r>
      <w:r w:rsidR="00982F3B">
        <w:t xml:space="preserve"> All I ask of you is to</w:t>
      </w:r>
      <w:r w:rsidR="00D91225">
        <w:t xml:space="preserve"> </w:t>
      </w:r>
      <w:r w:rsidR="00982F3B">
        <w:t>s</w:t>
      </w:r>
      <w:r w:rsidR="00D91225">
        <w:t xml:space="preserve">imply start using the system. </w:t>
      </w:r>
      <w:proofErr w:type="gramStart"/>
      <w:r w:rsidR="00D91225">
        <w:t>That’s</w:t>
      </w:r>
      <w:proofErr w:type="gramEnd"/>
      <w:r w:rsidR="00D91225">
        <w:t xml:space="preserve"> it</w:t>
      </w:r>
      <w:r w:rsidR="00982F3B">
        <w:t>!</w:t>
      </w:r>
      <w:r w:rsidR="00D91225">
        <w:t xml:space="preserve"> Need help getting registered, or have questions? </w:t>
      </w:r>
      <w:proofErr w:type="gramStart"/>
      <w:r w:rsidR="00D91225">
        <w:t>I’m</w:t>
      </w:r>
      <w:proofErr w:type="gramEnd"/>
      <w:r w:rsidR="00D91225">
        <w:t xml:space="preserve"> here for you. Give me a call or write to me. Either way, I want every ham in Ohio to start using the system. This benefits everyone in more ways than you could imagine!</w:t>
      </w:r>
    </w:p>
    <w:p w14:paraId="43EF235F" w14:textId="77777777" w:rsidR="00626CCC" w:rsidRDefault="00626CCC" w:rsidP="00D55421"/>
    <w:p w14:paraId="7C838832" w14:textId="77777777" w:rsidR="00626CCC" w:rsidRDefault="00626CCC" w:rsidP="00D55421"/>
    <w:p w14:paraId="1E61E861" w14:textId="796A5329" w:rsidR="00626CCC" w:rsidRDefault="00626CCC" w:rsidP="00D55421"/>
    <w:p w14:paraId="26647F47" w14:textId="77777777" w:rsidR="00405939" w:rsidRDefault="00405939" w:rsidP="00D55421"/>
    <w:p w14:paraId="398C789F" w14:textId="77777777" w:rsidR="00626CCC" w:rsidRDefault="00626CCC" w:rsidP="00D55421"/>
    <w:p w14:paraId="5278A54D" w14:textId="77777777" w:rsidR="00405939" w:rsidRPr="001036F2" w:rsidRDefault="00405939" w:rsidP="00405939">
      <w:pPr>
        <w:rPr>
          <w:sz w:val="20"/>
          <w:szCs w:val="20"/>
          <w:u w:val="single"/>
        </w:rPr>
      </w:pPr>
      <w:hyperlink w:anchor="top" w:history="1">
        <w:r w:rsidRPr="001036F2">
          <w:rPr>
            <w:rStyle w:val="Hyperlink"/>
            <w:sz w:val="20"/>
            <w:szCs w:val="20"/>
          </w:rPr>
          <w:t>TOP</w:t>
        </w:r>
      </w:hyperlink>
      <w:r w:rsidRPr="001036F2">
        <w:rPr>
          <w:sz w:val="20"/>
          <w:szCs w:val="20"/>
          <w:u w:val="single"/>
        </w:rPr>
        <w:t xml:space="preserve"> ^</w:t>
      </w:r>
    </w:p>
    <w:p w14:paraId="1D0699F5" w14:textId="0BF1D709" w:rsidR="00982F3B" w:rsidRDefault="00982F3B" w:rsidP="00D55421">
      <w:r>
        <w:lastRenderedPageBreak/>
        <w:t xml:space="preserve">Something that also helps is what we are doing at the state </w:t>
      </w:r>
      <w:proofErr w:type="gramStart"/>
      <w:r>
        <w:t>EOC..</w:t>
      </w:r>
      <w:proofErr w:type="gramEnd"/>
      <w:r>
        <w:t xml:space="preserve"> </w:t>
      </w:r>
      <w:proofErr w:type="gramStart"/>
      <w:r>
        <w:t>There’s</w:t>
      </w:r>
      <w:proofErr w:type="gramEnd"/>
      <w:r>
        <w:t xml:space="preserve"> a great article about Stan our (Section Emergency Coordinator) </w:t>
      </w:r>
      <w:r w:rsidR="00342DA0">
        <w:t>and the great crew at the “Sarge”</w:t>
      </w:r>
      <w:r>
        <w:t xml:space="preserve"> in the May issue of CQ Magazine.</w:t>
      </w:r>
      <w:r w:rsidR="00342DA0">
        <w:t xml:space="preserve"> If you </w:t>
      </w:r>
      <w:proofErr w:type="gramStart"/>
      <w:r w:rsidR="00342DA0">
        <w:t>haven’t</w:t>
      </w:r>
      <w:proofErr w:type="gramEnd"/>
      <w:r w:rsidR="00342DA0">
        <w:t xml:space="preserve"> seen it yet, you really need to get a copy and read it. </w:t>
      </w:r>
      <w:r>
        <w:t xml:space="preserve">  </w:t>
      </w:r>
    </w:p>
    <w:p w14:paraId="62125723" w14:textId="77777777" w:rsidR="00E578EC" w:rsidRDefault="00E578EC" w:rsidP="00E578EC">
      <w:pPr>
        <w:rPr>
          <w:sz w:val="20"/>
          <w:szCs w:val="20"/>
        </w:rPr>
      </w:pPr>
    </w:p>
    <w:p w14:paraId="6EE71818" w14:textId="618C3CAF" w:rsidR="00CA25F9" w:rsidRPr="00CA25F9" w:rsidRDefault="00CA25F9" w:rsidP="00D55421">
      <w:pPr>
        <w:rPr>
          <w:b/>
          <w:bCs/>
        </w:rPr>
      </w:pPr>
      <w:r w:rsidRPr="00CA25F9">
        <w:rPr>
          <w:b/>
          <w:bCs/>
        </w:rPr>
        <w:t xml:space="preserve">Changing </w:t>
      </w:r>
      <w:r w:rsidR="00E71166">
        <w:rPr>
          <w:b/>
          <w:bCs/>
        </w:rPr>
        <w:t>the subject</w:t>
      </w:r>
      <w:r w:rsidRPr="00CA25F9">
        <w:rPr>
          <w:b/>
          <w:bCs/>
        </w:rPr>
        <w:t xml:space="preserve">…  </w:t>
      </w:r>
    </w:p>
    <w:p w14:paraId="70B45510" w14:textId="2D21C0D9" w:rsidR="00F85822" w:rsidRDefault="0081083D" w:rsidP="00D55421">
      <w:r>
        <w:t xml:space="preserve">This week I want to tell you all what has been happening around </w:t>
      </w:r>
      <w:r w:rsidR="00E71166">
        <w:t>the Yonally house</w:t>
      </w:r>
      <w:r w:rsidR="0094599F">
        <w:t xml:space="preserve"> for the past couple of months</w:t>
      </w:r>
      <w:r>
        <w:t xml:space="preserve">. As some of you know, Janie has been working hard </w:t>
      </w:r>
      <w:r w:rsidR="0094599F">
        <w:t xml:space="preserve">at </w:t>
      </w:r>
      <w:r>
        <w:t xml:space="preserve">making masks for our church, friends, nursing homes and even a couple of hospitals in the area. To date she has made </w:t>
      </w:r>
      <w:r w:rsidR="003A0039">
        <w:t>over</w:t>
      </w:r>
      <w:r>
        <w:t xml:space="preserve"> 1,000 masks. </w:t>
      </w:r>
      <w:r w:rsidR="0094599F">
        <w:t>Our son-in-law has even gotten her to make some masks for his co-workers</w:t>
      </w:r>
      <w:r w:rsidR="00E71166">
        <w:t xml:space="preserve"> at his place of work</w:t>
      </w:r>
      <w:r w:rsidR="0094599F">
        <w:t xml:space="preserve">. </w:t>
      </w:r>
    </w:p>
    <w:p w14:paraId="3FBA68E5" w14:textId="77777777" w:rsidR="00F85822" w:rsidRDefault="00F85822" w:rsidP="00D55421"/>
    <w:p w14:paraId="78B1E79F" w14:textId="191972FA" w:rsidR="00E2140F" w:rsidRDefault="00F85822" w:rsidP="00D55421">
      <w:r>
        <w:t xml:space="preserve">She’s even making some </w:t>
      </w:r>
      <w:r w:rsidR="0081083D">
        <w:t>with the metal bridges in them</w:t>
      </w:r>
      <w:r>
        <w:t xml:space="preserve">. Although she </w:t>
      </w:r>
      <w:proofErr w:type="gramStart"/>
      <w:r>
        <w:t>doesn’t</w:t>
      </w:r>
      <w:proofErr w:type="gramEnd"/>
      <w:r>
        <w:t xml:space="preserve"> really like that type so much</w:t>
      </w:r>
      <w:r w:rsidR="00E71166">
        <w:t>. T</w:t>
      </w:r>
      <w:r>
        <w:t>he metal bar is hard to get sewn in without breaking her needles. S</w:t>
      </w:r>
      <w:r w:rsidR="0081083D">
        <w:t xml:space="preserve">ome </w:t>
      </w:r>
      <w:r w:rsidR="00E71166">
        <w:t xml:space="preserve">of </w:t>
      </w:r>
      <w:r w:rsidR="0081083D">
        <w:t>th</w:t>
      </w:r>
      <w:r w:rsidR="00E71166">
        <w:t>em</w:t>
      </w:r>
      <w:r w:rsidR="0081083D">
        <w:t xml:space="preserve"> have a pocket in</w:t>
      </w:r>
      <w:r w:rsidR="00E71166">
        <w:t xml:space="preserve">side </w:t>
      </w:r>
      <w:r w:rsidR="0081083D">
        <w:t>for an additional filter</w:t>
      </w:r>
      <w:r w:rsidR="003A7E4B">
        <w:t xml:space="preserve"> (heaven only knows what people use for that extra filtering)</w:t>
      </w:r>
      <w:r>
        <w:t>. A</w:t>
      </w:r>
      <w:r w:rsidR="0081083D">
        <w:t>nd</w:t>
      </w:r>
      <w:r>
        <w:t>,</w:t>
      </w:r>
      <w:r w:rsidR="0081083D">
        <w:t xml:space="preserve"> some </w:t>
      </w:r>
      <w:r>
        <w:t xml:space="preserve">are </w:t>
      </w:r>
      <w:r w:rsidR="0081083D">
        <w:t xml:space="preserve">just </w:t>
      </w:r>
      <w:r w:rsidR="00012F3F">
        <w:t xml:space="preserve">the </w:t>
      </w:r>
      <w:r w:rsidR="0081083D">
        <w:t xml:space="preserve">plain old face coverings that </w:t>
      </w:r>
      <w:r w:rsidR="00551E46">
        <w:t xml:space="preserve">the CDC has given its approval on for use during this pandemic. </w:t>
      </w:r>
    </w:p>
    <w:p w14:paraId="1FB72594" w14:textId="502965CC" w:rsidR="00551E46" w:rsidRDefault="00551E46" w:rsidP="00D55421"/>
    <w:p w14:paraId="5F332471" w14:textId="4C30C998" w:rsidR="00551E46" w:rsidRDefault="00551E46" w:rsidP="00D55421">
      <w:r>
        <w:t xml:space="preserve">But </w:t>
      </w:r>
      <w:proofErr w:type="gramStart"/>
      <w:r>
        <w:t>that’s</w:t>
      </w:r>
      <w:proofErr w:type="gramEnd"/>
      <w:r>
        <w:t xml:space="preserve"> not the reason for this writing. I wanted to tell you a sort of </w:t>
      </w:r>
      <w:r w:rsidR="00F85822">
        <w:t>“</w:t>
      </w:r>
      <w:r>
        <w:t>behind the scenes</w:t>
      </w:r>
      <w:r w:rsidR="00F85822">
        <w:t>”</w:t>
      </w:r>
      <w:r>
        <w:t xml:space="preserve"> </w:t>
      </w:r>
      <w:r w:rsidR="003A0039">
        <w:t xml:space="preserve">story </w:t>
      </w:r>
      <w:r>
        <w:t>on just how she gets some of the materials that go into the</w:t>
      </w:r>
      <w:r w:rsidR="003A0039">
        <w:t>se</w:t>
      </w:r>
      <w:r>
        <w:t xml:space="preserve"> masks. </w:t>
      </w:r>
      <w:proofErr w:type="gramStart"/>
      <w:r>
        <w:t>It’s</w:t>
      </w:r>
      <w:proofErr w:type="gramEnd"/>
      <w:r>
        <w:t xml:space="preserve"> been a real adventure for sure.</w:t>
      </w:r>
    </w:p>
    <w:p w14:paraId="47250D3A" w14:textId="7379390B" w:rsidR="00551E46" w:rsidRDefault="00551E46" w:rsidP="00D55421"/>
    <w:p w14:paraId="0C8E4612" w14:textId="10FDBD4A" w:rsidR="00551E46" w:rsidRDefault="00551E46" w:rsidP="00D55421">
      <w:r>
        <w:t xml:space="preserve">When the governor finally decided to allow the </w:t>
      </w:r>
      <w:r w:rsidR="003A0039">
        <w:t>“</w:t>
      </w:r>
      <w:r w:rsidR="003D6909">
        <w:t xml:space="preserve">sewing guru’s” </w:t>
      </w:r>
      <w:r w:rsidR="00C057A3">
        <w:t xml:space="preserve">to make these masks he had no idea of the flood gates he was opening. I know that it may sound funny, but the shortages in food </w:t>
      </w:r>
      <w:r w:rsidR="003A7E4B">
        <w:t xml:space="preserve">and toilet paper </w:t>
      </w:r>
      <w:r w:rsidR="00C057A3">
        <w:t xml:space="preserve">like </w:t>
      </w:r>
      <w:proofErr w:type="gramStart"/>
      <w:r w:rsidR="00C057A3">
        <w:t>we’ve</w:t>
      </w:r>
      <w:proofErr w:type="gramEnd"/>
      <w:r w:rsidR="00C057A3">
        <w:t xml:space="preserve"> seen </w:t>
      </w:r>
      <w:r w:rsidR="003A7E4B">
        <w:t>has also</w:t>
      </w:r>
      <w:r w:rsidR="00C057A3">
        <w:t xml:space="preserve"> hit the sewing world too. In particular</w:t>
      </w:r>
      <w:r w:rsidR="003A7E4B">
        <w:t>,</w:t>
      </w:r>
      <w:r w:rsidR="00C057A3">
        <w:t xml:space="preserve"> the need for 1/8” wide elastic. </w:t>
      </w:r>
      <w:r w:rsidR="003D6909">
        <w:t>T</w:t>
      </w:r>
      <w:r w:rsidR="00C057A3">
        <w:t>o make the mask hold tight to your face it takes something with some elasticity in it</w:t>
      </w:r>
      <w:r w:rsidR="00281311">
        <w:t xml:space="preserve"> to hold it on, thus the need for elastic. Yes, a rubber band will also work, but if you plan on wearing it for any </w:t>
      </w:r>
      <w:proofErr w:type="gramStart"/>
      <w:r w:rsidR="00281311">
        <w:t>period of time</w:t>
      </w:r>
      <w:proofErr w:type="gramEnd"/>
      <w:r w:rsidR="00281311">
        <w:t>, you need something to cushion the rubber so that it won’t dig into the back of your ears.</w:t>
      </w:r>
      <w:r w:rsidR="00012F3F">
        <w:t xml:space="preserve"> And, rubber bands really </w:t>
      </w:r>
      <w:proofErr w:type="gramStart"/>
      <w:r w:rsidR="00012F3F">
        <w:t>don’t</w:t>
      </w:r>
      <w:proofErr w:type="gramEnd"/>
      <w:r w:rsidR="00012F3F">
        <w:t xml:space="preserve"> hold up well to </w:t>
      </w:r>
      <w:r w:rsidR="009B2A2D">
        <w:t xml:space="preserve">multiple washings, especially since you have to use hot water. It tends to destroy the rubber, especially using some of the new antibacterial soaps today. </w:t>
      </w:r>
      <w:r w:rsidR="00281311">
        <w:t xml:space="preserve"> </w:t>
      </w:r>
    </w:p>
    <w:p w14:paraId="2F34C460" w14:textId="165E652E" w:rsidR="00281311" w:rsidRDefault="00281311" w:rsidP="00D55421"/>
    <w:p w14:paraId="3E5C4212" w14:textId="75736A51" w:rsidR="00281311" w:rsidRDefault="00281311" w:rsidP="00D55421">
      <w:r>
        <w:t xml:space="preserve">So, once the permission was given, the folks making these masks immediately hit the store shelves all over the country and bought up all the elastic that there was. Oh, I should mention that you really can’t use </w:t>
      </w:r>
      <w:r w:rsidR="003A7E4B">
        <w:t xml:space="preserve">wider </w:t>
      </w:r>
      <w:r>
        <w:t xml:space="preserve">elastic </w:t>
      </w:r>
      <w:r w:rsidR="003A7E4B">
        <w:t xml:space="preserve">and </w:t>
      </w:r>
      <w:r>
        <w:t>just cut it down, because when you go to wash the mask</w:t>
      </w:r>
      <w:r w:rsidR="003D6909">
        <w:t xml:space="preserve"> </w:t>
      </w:r>
      <w:r w:rsidR="009B2A2D">
        <w:t>t</w:t>
      </w:r>
      <w:r>
        <w:t xml:space="preserve">he agitation, </w:t>
      </w:r>
      <w:r w:rsidR="009B2A2D">
        <w:t xml:space="preserve">soap </w:t>
      </w:r>
      <w:r>
        <w:t xml:space="preserve">and hot water will make the </w:t>
      </w:r>
      <w:r w:rsidR="009B2A2D">
        <w:t xml:space="preserve">modified </w:t>
      </w:r>
      <w:r w:rsidR="001179D3">
        <w:t xml:space="preserve">elastic fray and not be usable after just a couple of washings. So, this means that it really needs to be 1/8” elastic </w:t>
      </w:r>
      <w:proofErr w:type="gramStart"/>
      <w:r w:rsidR="001179D3">
        <w:t>only, if</w:t>
      </w:r>
      <w:proofErr w:type="gramEnd"/>
      <w:r w:rsidR="001179D3">
        <w:t xml:space="preserve"> you want the mask to last</w:t>
      </w:r>
      <w:r w:rsidR="003D6909">
        <w:t xml:space="preserve"> and to be comfortable</w:t>
      </w:r>
      <w:r w:rsidR="009B2A2D">
        <w:t xml:space="preserve"> </w:t>
      </w:r>
      <w:r w:rsidR="00005C90">
        <w:t>over a long period of time</w:t>
      </w:r>
      <w:r w:rsidR="001179D3">
        <w:t xml:space="preserve">. </w:t>
      </w:r>
    </w:p>
    <w:p w14:paraId="518EADDE" w14:textId="69B0FE14" w:rsidR="001179D3" w:rsidRDefault="001179D3" w:rsidP="00D55421"/>
    <w:p w14:paraId="4E8E1705" w14:textId="7CB1AF73" w:rsidR="002F7F3E" w:rsidRDefault="001179D3" w:rsidP="00D55421">
      <w:r>
        <w:t xml:space="preserve">So, as you can imagine, it </w:t>
      </w:r>
      <w:proofErr w:type="gramStart"/>
      <w:r>
        <w:t>didn’t</w:t>
      </w:r>
      <w:proofErr w:type="gramEnd"/>
      <w:r>
        <w:t xml:space="preserve"> take long before the stores, including Amazon and the like were </w:t>
      </w:r>
      <w:r w:rsidR="003D6909">
        <w:t xml:space="preserve">completely </w:t>
      </w:r>
      <w:r>
        <w:t>out</w:t>
      </w:r>
      <w:r w:rsidR="003D6909">
        <w:t xml:space="preserve"> of stock</w:t>
      </w:r>
      <w:r w:rsidR="002F7F3E">
        <w:t>, and you guessed it, the majority of elastic is now made in China! As that China is where this all started and they shut down their factory’s months ago, n</w:t>
      </w:r>
      <w:r>
        <w:t>ow what do you do</w:t>
      </w:r>
      <w:r w:rsidR="002F7F3E">
        <w:t>?</w:t>
      </w:r>
      <w:r>
        <w:t xml:space="preserve"> </w:t>
      </w:r>
    </w:p>
    <w:p w14:paraId="3209DAB0" w14:textId="77777777" w:rsidR="002F7F3E" w:rsidRDefault="002F7F3E" w:rsidP="00D55421"/>
    <w:p w14:paraId="7101AEC1" w14:textId="772D93B1" w:rsidR="00802098" w:rsidRDefault="001179D3" w:rsidP="00D55421">
      <w:r>
        <w:t xml:space="preserve">Well, this might just be the only time in Facebook’s history that it </w:t>
      </w:r>
      <w:proofErr w:type="gramStart"/>
      <w:r>
        <w:t>actually became</w:t>
      </w:r>
      <w:proofErr w:type="gramEnd"/>
      <w:r>
        <w:t xml:space="preserve"> useful for something good. You put the word out on Facebook to everyone that you are looking for 1/8” elastic</w:t>
      </w:r>
      <w:r w:rsidR="00CA2EAD">
        <w:t xml:space="preserve"> to make masks</w:t>
      </w:r>
      <w:r w:rsidR="00005C90">
        <w:t xml:space="preserve"> with</w:t>
      </w:r>
      <w:r>
        <w:t>!</w:t>
      </w:r>
      <w:r w:rsidR="00802098">
        <w:t xml:space="preserve"> Now, with that said, there are a lot of folks that had it for one reason or the other and never used it</w:t>
      </w:r>
      <w:r w:rsidR="00005C90">
        <w:t>. It was just on the shelves gathering dust, or whatever</w:t>
      </w:r>
      <w:r w:rsidR="00802098">
        <w:t xml:space="preserve">. So, you ask if they will donate what they have, and </w:t>
      </w:r>
      <w:proofErr w:type="gramStart"/>
      <w:r w:rsidR="00802098">
        <w:t>that’s</w:t>
      </w:r>
      <w:proofErr w:type="gramEnd"/>
      <w:r w:rsidR="00802098">
        <w:t xml:space="preserve"> where this story is going, on those adventures to </w:t>
      </w:r>
      <w:r w:rsidR="008B09B3">
        <w:t>pick up</w:t>
      </w:r>
      <w:r w:rsidR="00802098">
        <w:t xml:space="preserve"> </w:t>
      </w:r>
      <w:r w:rsidR="00CA2EAD">
        <w:t>that all t</w:t>
      </w:r>
      <w:r w:rsidR="00005C90">
        <w:t>hat</w:t>
      </w:r>
      <w:r w:rsidR="00CA2EAD">
        <w:t xml:space="preserve"> rare </w:t>
      </w:r>
      <w:r w:rsidR="00802098">
        <w:t>elastic.</w:t>
      </w:r>
    </w:p>
    <w:p w14:paraId="7AC1BF00" w14:textId="77777777" w:rsidR="00802098" w:rsidRDefault="00802098" w:rsidP="00D55421"/>
    <w:p w14:paraId="2E337A63" w14:textId="49163D6E" w:rsidR="00E26E2A" w:rsidRDefault="00802098" w:rsidP="00D55421">
      <w:r>
        <w:t xml:space="preserve">Now as most of you know Janie and I live in almost the exact center of Ohio, so getting to any point in the state </w:t>
      </w:r>
      <w:proofErr w:type="gramStart"/>
      <w:r>
        <w:t>isn’t</w:t>
      </w:r>
      <w:proofErr w:type="gramEnd"/>
      <w:r>
        <w:t xml:space="preserve"> that hard for us. When Janie put the word out, we got calls from all over</w:t>
      </w:r>
      <w:r w:rsidR="00CA2EAD">
        <w:t xml:space="preserve">. Folks willing to donate, but since we were the ones asking for the favor, it was up to us to </w:t>
      </w:r>
      <w:r>
        <w:t>go pick it up</w:t>
      </w:r>
      <w:r w:rsidR="005C5F97">
        <w:t>, sometimes this was</w:t>
      </w:r>
      <w:r w:rsidR="00636DAC">
        <w:t xml:space="preserve"> in some </w:t>
      </w:r>
      <w:proofErr w:type="gramStart"/>
      <w:r w:rsidR="00636DAC">
        <w:t xml:space="preserve">really </w:t>
      </w:r>
      <w:r w:rsidR="005C5F97">
        <w:t>unusual</w:t>
      </w:r>
      <w:proofErr w:type="gramEnd"/>
      <w:r w:rsidR="005C5F97">
        <w:t xml:space="preserve"> </w:t>
      </w:r>
      <w:r w:rsidR="00636DAC">
        <w:t>places</w:t>
      </w:r>
      <w:r>
        <w:t xml:space="preserve">. </w:t>
      </w:r>
    </w:p>
    <w:p w14:paraId="753F7967" w14:textId="1F215975" w:rsidR="00405939" w:rsidRDefault="00405939" w:rsidP="00D55421"/>
    <w:p w14:paraId="5D71ACDA" w14:textId="6D010EBE" w:rsidR="00405939" w:rsidRDefault="00405939" w:rsidP="00D55421"/>
    <w:p w14:paraId="5C9F9046" w14:textId="77777777" w:rsidR="00405939" w:rsidRDefault="00405939" w:rsidP="00D55421"/>
    <w:p w14:paraId="10708E78" w14:textId="77777777" w:rsidR="00405939" w:rsidRPr="001036F2" w:rsidRDefault="00405939" w:rsidP="00405939">
      <w:pPr>
        <w:rPr>
          <w:sz w:val="20"/>
          <w:szCs w:val="20"/>
          <w:u w:val="single"/>
        </w:rPr>
      </w:pPr>
      <w:hyperlink w:anchor="top" w:history="1">
        <w:r w:rsidRPr="001036F2">
          <w:rPr>
            <w:rStyle w:val="Hyperlink"/>
            <w:sz w:val="20"/>
            <w:szCs w:val="20"/>
          </w:rPr>
          <w:t>TOP</w:t>
        </w:r>
      </w:hyperlink>
      <w:r w:rsidRPr="001036F2">
        <w:rPr>
          <w:sz w:val="20"/>
          <w:szCs w:val="20"/>
          <w:u w:val="single"/>
        </w:rPr>
        <w:t xml:space="preserve"> ^</w:t>
      </w:r>
    </w:p>
    <w:p w14:paraId="5D6650DE" w14:textId="77777777" w:rsidR="00E26E2A" w:rsidRDefault="00E26E2A" w:rsidP="00D55421"/>
    <w:p w14:paraId="62ADC03C" w14:textId="77777777" w:rsidR="00005C90" w:rsidRDefault="00E26E2A" w:rsidP="00D55421">
      <w:r>
        <w:t xml:space="preserve">As you know, </w:t>
      </w:r>
      <w:proofErr w:type="gramStart"/>
      <w:r>
        <w:t>I’m</w:t>
      </w:r>
      <w:proofErr w:type="gramEnd"/>
      <w:r>
        <w:t xml:space="preserve"> no stranger to traveling. </w:t>
      </w:r>
      <w:proofErr w:type="gramStart"/>
      <w:r>
        <w:t>I’d</w:t>
      </w:r>
      <w:proofErr w:type="gramEnd"/>
      <w:r>
        <w:t xml:space="preserve"> travel 300 miles </w:t>
      </w:r>
      <w:r w:rsidR="00636DAC">
        <w:t xml:space="preserve">through </w:t>
      </w:r>
      <w:r w:rsidR="00005C90">
        <w:t xml:space="preserve">a </w:t>
      </w:r>
      <w:r w:rsidR="00636DAC">
        <w:t xml:space="preserve">corn field </w:t>
      </w:r>
      <w:r>
        <w:t xml:space="preserve">to get to a hamfest. So, I figured that this would be a piece of cake for sure. </w:t>
      </w:r>
      <w:r w:rsidR="00713EC8">
        <w:t>Ha...</w:t>
      </w:r>
      <w:r>
        <w:t xml:space="preserve"> </w:t>
      </w:r>
    </w:p>
    <w:p w14:paraId="61FC7DC0" w14:textId="77777777" w:rsidR="00405939" w:rsidRDefault="00405939" w:rsidP="00D55421"/>
    <w:p w14:paraId="09B8A654" w14:textId="706EB401" w:rsidR="00636DAC" w:rsidRDefault="00E26E2A" w:rsidP="00D55421">
      <w:r>
        <w:t xml:space="preserve">Janie and I </w:t>
      </w:r>
      <w:r w:rsidR="00005C90">
        <w:t xml:space="preserve">found </w:t>
      </w:r>
      <w:proofErr w:type="gramStart"/>
      <w:r w:rsidR="00005C90">
        <w:t>ourselves</w:t>
      </w:r>
      <w:proofErr w:type="gramEnd"/>
      <w:r w:rsidR="00005C90">
        <w:t xml:space="preserve"> going </w:t>
      </w:r>
      <w:r>
        <w:t xml:space="preserve">to a few places to pick up elastic </w:t>
      </w:r>
      <w:r w:rsidR="00713EC8">
        <w:t>where</w:t>
      </w:r>
      <w:r>
        <w:t xml:space="preserve"> the sun hasn’t even found </w:t>
      </w:r>
      <w:r w:rsidR="005C5F97">
        <w:t xml:space="preserve">them </w:t>
      </w:r>
      <w:r>
        <w:t xml:space="preserve">yet! I hate to admit it, but </w:t>
      </w:r>
      <w:r w:rsidR="005C5F97">
        <w:t xml:space="preserve">even though some of the locations were somewhat scary, </w:t>
      </w:r>
      <w:r>
        <w:t xml:space="preserve">it has been a great adventure for </w:t>
      </w:r>
      <w:r w:rsidR="005C5F97">
        <w:t xml:space="preserve">the </w:t>
      </w:r>
      <w:r w:rsidR="00636DAC">
        <w:t xml:space="preserve">both of </w:t>
      </w:r>
      <w:r>
        <w:t xml:space="preserve">us. </w:t>
      </w:r>
      <w:proofErr w:type="gramStart"/>
      <w:r>
        <w:t>We’ve</w:t>
      </w:r>
      <w:proofErr w:type="gramEnd"/>
      <w:r>
        <w:t xml:space="preserve"> been to some really “out in the backwoods” places, but the folks </w:t>
      </w:r>
      <w:r w:rsidR="00636DAC">
        <w:t xml:space="preserve">all have been </w:t>
      </w:r>
      <w:r>
        <w:t>wonderful</w:t>
      </w:r>
      <w:r w:rsidR="00713EC8">
        <w:t xml:space="preserve"> and very generous</w:t>
      </w:r>
      <w:r w:rsidR="005C5F97">
        <w:t xml:space="preserve"> indeed</w:t>
      </w:r>
      <w:r>
        <w:t xml:space="preserve">. </w:t>
      </w:r>
    </w:p>
    <w:p w14:paraId="6F00690D" w14:textId="0A4F6A02" w:rsidR="00005C90" w:rsidRDefault="00005C90" w:rsidP="00D55421"/>
    <w:p w14:paraId="22225630" w14:textId="0D972266" w:rsidR="00B010D9" w:rsidRDefault="003A0039" w:rsidP="00D55421">
      <w:proofErr w:type="gramStart"/>
      <w:r>
        <w:t>There’s</w:t>
      </w:r>
      <w:proofErr w:type="gramEnd"/>
      <w:r>
        <w:t xml:space="preserve"> been a few times where we’ve ventured onto an old farm </w:t>
      </w:r>
      <w:r w:rsidR="004C0D7C">
        <w:t xml:space="preserve">or a very isolated house </w:t>
      </w:r>
      <w:r>
        <w:t>and we’ve both joked</w:t>
      </w:r>
      <w:r w:rsidR="00130967">
        <w:t xml:space="preserve"> that</w:t>
      </w:r>
      <w:r>
        <w:t xml:space="preserve"> it was like going on a drug deal. The folks would leave the supplies on or under some of the strangest things.</w:t>
      </w:r>
      <w:r w:rsidR="008B09B3">
        <w:t xml:space="preserve"> </w:t>
      </w:r>
      <w:proofErr w:type="gramStart"/>
      <w:r w:rsidR="008B09B3">
        <w:t>She’d</w:t>
      </w:r>
      <w:proofErr w:type="gramEnd"/>
      <w:r w:rsidR="008B09B3">
        <w:t xml:space="preserve"> go up to the porch and grab what was there and leave a thank you note in return. </w:t>
      </w:r>
      <w:proofErr w:type="gramStart"/>
      <w:r w:rsidR="00F822EC">
        <w:t>It’s</w:t>
      </w:r>
      <w:proofErr w:type="gramEnd"/>
      <w:r w:rsidR="00F822EC">
        <w:t xml:space="preserve"> gotten to where I’ve started call</w:t>
      </w:r>
      <w:r w:rsidR="00636DAC">
        <w:t>ing</w:t>
      </w:r>
      <w:r w:rsidR="00F822EC">
        <w:t xml:space="preserve"> her “Juanita Bandito” just because of the way she has gotten some of the supplies</w:t>
      </w:r>
      <w:r w:rsidR="00636DAC">
        <w:t xml:space="preserve"> lately</w:t>
      </w:r>
      <w:r w:rsidR="00F822EC">
        <w:t xml:space="preserve">. </w:t>
      </w:r>
    </w:p>
    <w:p w14:paraId="5B50960C" w14:textId="6E6ECB0D" w:rsidR="00B010D9" w:rsidRDefault="00B010D9" w:rsidP="00D55421"/>
    <w:p w14:paraId="3105BF98" w14:textId="2BB93A50" w:rsidR="00B010D9" w:rsidRDefault="00B010D9" w:rsidP="00D55421">
      <w:r>
        <w:t>Now, on the delivery side of things has been equally interesting. When she drops off masks to the hospital</w:t>
      </w:r>
      <w:r w:rsidR="00130967">
        <w:t xml:space="preserve"> for example, she</w:t>
      </w:r>
      <w:r>
        <w:t xml:space="preserve"> go</w:t>
      </w:r>
      <w:r w:rsidR="00130967">
        <w:t>es</w:t>
      </w:r>
      <w:r>
        <w:t xml:space="preserve"> to the front entrance</w:t>
      </w:r>
      <w:r w:rsidR="004C0D7C">
        <w:t xml:space="preserve"> way</w:t>
      </w:r>
      <w:r>
        <w:t xml:space="preserve"> and </w:t>
      </w:r>
      <w:r w:rsidR="00713EC8">
        <w:t xml:space="preserve">stands </w:t>
      </w:r>
      <w:r w:rsidR="00130967">
        <w:t xml:space="preserve">off </w:t>
      </w:r>
      <w:r w:rsidR="00713EC8">
        <w:t>to the side of the door and</w:t>
      </w:r>
      <w:r>
        <w:t xml:space="preserve"> extends her </w:t>
      </w:r>
      <w:r w:rsidR="00713EC8">
        <w:t>ar</w:t>
      </w:r>
      <w:r w:rsidR="00130967">
        <w:t>m</w:t>
      </w:r>
      <w:r>
        <w:t xml:space="preserve"> out going just inside </w:t>
      </w:r>
      <w:r w:rsidR="00720160">
        <w:t xml:space="preserve">the building where a worker grabs the package and that’s the exchange. </w:t>
      </w:r>
      <w:proofErr w:type="gramStart"/>
      <w:r w:rsidR="00720160">
        <w:t>We’ve</w:t>
      </w:r>
      <w:proofErr w:type="gramEnd"/>
      <w:r w:rsidR="00720160">
        <w:t xml:space="preserve"> also left the masks for friends in some very odd places as wel</w:t>
      </w:r>
      <w:r w:rsidR="00713EC8">
        <w:t>l. I</w:t>
      </w:r>
      <w:r w:rsidR="00720160">
        <w:t xml:space="preserve">nside a </w:t>
      </w:r>
      <w:r w:rsidR="00713EC8">
        <w:t>doghouse</w:t>
      </w:r>
      <w:r w:rsidR="00720160">
        <w:t xml:space="preserve">, under a porch mat, hanging </w:t>
      </w:r>
      <w:proofErr w:type="gramStart"/>
      <w:r w:rsidR="00720160">
        <w:t>off of</w:t>
      </w:r>
      <w:proofErr w:type="gramEnd"/>
      <w:r w:rsidR="00720160">
        <w:t xml:space="preserve"> a </w:t>
      </w:r>
      <w:r w:rsidR="00130967">
        <w:t>lamp post</w:t>
      </w:r>
      <w:r w:rsidR="00720160">
        <w:t xml:space="preserve"> are just a few </w:t>
      </w:r>
      <w:r w:rsidR="00713EC8">
        <w:t xml:space="preserve">of the </w:t>
      </w:r>
      <w:r w:rsidR="00720160">
        <w:t>more notable places.</w:t>
      </w:r>
      <w:r w:rsidR="00713EC8">
        <w:t xml:space="preserve"> </w:t>
      </w:r>
      <w:r w:rsidR="004C0D7C">
        <w:t xml:space="preserve">The nursing homes are the best. You just go inside to the waiting </w:t>
      </w:r>
      <w:proofErr w:type="gramStart"/>
      <w:r w:rsidR="004C0D7C">
        <w:t>area,</w:t>
      </w:r>
      <w:proofErr w:type="gramEnd"/>
      <w:r w:rsidR="004C0D7C">
        <w:t xml:space="preserve"> they take your temperature and you hand them the masks. </w:t>
      </w:r>
      <w:r w:rsidR="00713EC8">
        <w:t xml:space="preserve">Like I said, </w:t>
      </w:r>
      <w:proofErr w:type="gramStart"/>
      <w:r w:rsidR="00713EC8">
        <w:t>it’s</w:t>
      </w:r>
      <w:proofErr w:type="gramEnd"/>
      <w:r w:rsidR="00713EC8">
        <w:t xml:space="preserve"> like being a drug runner</w:t>
      </w:r>
      <w:r w:rsidR="004C0D7C">
        <w:t xml:space="preserve"> sometimes</w:t>
      </w:r>
      <w:r w:rsidR="00713EC8">
        <w:t xml:space="preserve">, hiding </w:t>
      </w:r>
      <w:r w:rsidR="00130967">
        <w:t xml:space="preserve">and gathering </w:t>
      </w:r>
      <w:r w:rsidR="00713EC8">
        <w:t xml:space="preserve">the stash over, under and inside of things. </w:t>
      </w:r>
      <w:proofErr w:type="gramStart"/>
      <w:r w:rsidR="008B09B3">
        <w:t>It’s</w:t>
      </w:r>
      <w:proofErr w:type="gramEnd"/>
      <w:r w:rsidR="008B09B3">
        <w:t xml:space="preserve"> </w:t>
      </w:r>
      <w:r w:rsidR="00636DAC">
        <w:t xml:space="preserve">definitely </w:t>
      </w:r>
      <w:r w:rsidR="008B09B3">
        <w:t>been a</w:t>
      </w:r>
      <w:r w:rsidR="00636DAC">
        <w:t xml:space="preserve">n </w:t>
      </w:r>
      <w:r w:rsidR="008B09B3">
        <w:t xml:space="preserve">adventure for </w:t>
      </w:r>
      <w:r w:rsidR="00130967">
        <w:t xml:space="preserve">both of </w:t>
      </w:r>
      <w:r w:rsidR="008B09B3">
        <w:t>us</w:t>
      </w:r>
      <w:r w:rsidR="00636DAC">
        <w:t>,</w:t>
      </w:r>
      <w:r w:rsidR="008B09B3">
        <w:t xml:space="preserve"> and we’ve both discovered a</w:t>
      </w:r>
      <w:r>
        <w:t>n</w:t>
      </w:r>
      <w:r w:rsidR="008B09B3">
        <w:t xml:space="preserve"> Ohio that we never knew existed before. </w:t>
      </w:r>
    </w:p>
    <w:p w14:paraId="74981D37" w14:textId="44DD0393" w:rsidR="00996482" w:rsidRDefault="00F8680F" w:rsidP="00D55421">
      <w:pPr>
        <w:rPr>
          <w:b/>
          <w:bCs/>
        </w:rPr>
      </w:pPr>
      <w:r w:rsidRPr="00996482">
        <w:drawing>
          <wp:anchor distT="0" distB="0" distL="114300" distR="114300" simplePos="0" relativeHeight="252029952" behindDoc="1" locked="0" layoutInCell="1" allowOverlap="1" wp14:anchorId="244D2F36" wp14:editId="6B528866">
            <wp:simplePos x="0" y="0"/>
            <wp:positionH relativeFrom="margin">
              <wp:align>left</wp:align>
            </wp:positionH>
            <wp:positionV relativeFrom="paragraph">
              <wp:posOffset>133350</wp:posOffset>
            </wp:positionV>
            <wp:extent cx="1701165" cy="1000125"/>
            <wp:effectExtent l="0" t="0" r="0" b="0"/>
            <wp:wrapTight wrapText="bothSides">
              <wp:wrapPolygon edited="0">
                <wp:start x="0" y="0"/>
                <wp:lineTo x="0" y="20983"/>
                <wp:lineTo x="21286" y="20983"/>
                <wp:lineTo x="2128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BEBA8EAE-BF5A-486C-A8C5-ECC9F3942E4B}">
                          <a14:imgProps xmlns:a14="http://schemas.microsoft.com/office/drawing/2010/main">
                            <a14:imgLayer r:embed="rId85">
                              <a14:imgEffect>
                                <a14:brightnessContrast bright="6000"/>
                              </a14:imgEffect>
                            </a14:imgLayer>
                          </a14:imgProps>
                        </a:ext>
                        <a:ext uri="{28A0092B-C50C-407E-A947-70E740481C1C}">
                          <a14:useLocalDpi xmlns:a14="http://schemas.microsoft.com/office/drawing/2010/main" val="0"/>
                        </a:ext>
                      </a:extLst>
                    </a:blip>
                    <a:stretch>
                      <a:fillRect/>
                    </a:stretch>
                  </pic:blipFill>
                  <pic:spPr>
                    <a:xfrm>
                      <a:off x="0" y="0"/>
                      <a:ext cx="1712554" cy="1006496"/>
                    </a:xfrm>
                    <a:prstGeom prst="rect">
                      <a:avLst/>
                    </a:prstGeom>
                  </pic:spPr>
                </pic:pic>
              </a:graphicData>
            </a:graphic>
            <wp14:sizeRelH relativeFrom="page">
              <wp14:pctWidth>0</wp14:pctWidth>
            </wp14:sizeRelH>
            <wp14:sizeRelV relativeFrom="page">
              <wp14:pctHeight>0</wp14:pctHeight>
            </wp14:sizeRelV>
          </wp:anchor>
        </w:drawing>
      </w:r>
    </w:p>
    <w:p w14:paraId="36C9612F" w14:textId="4ED5A141" w:rsidR="00060032" w:rsidRPr="00060032" w:rsidRDefault="00060032" w:rsidP="00D55421">
      <w:pPr>
        <w:rPr>
          <w:b/>
          <w:bCs/>
        </w:rPr>
      </w:pPr>
      <w:r w:rsidRPr="00060032">
        <w:rPr>
          <w:b/>
          <w:bCs/>
        </w:rPr>
        <w:t>Moving to a different subject…</w:t>
      </w:r>
    </w:p>
    <w:p w14:paraId="4EB79BB0" w14:textId="77777777" w:rsidR="00996482" w:rsidRDefault="00130967" w:rsidP="00D55421">
      <w:r>
        <w:t xml:space="preserve">We did </w:t>
      </w:r>
      <w:r w:rsidR="00D55421" w:rsidRPr="00D55421">
        <w:t>get the trike</w:t>
      </w:r>
      <w:r>
        <w:t>s</w:t>
      </w:r>
      <w:r w:rsidR="00D55421" w:rsidRPr="00D55421">
        <w:t xml:space="preserve"> out this </w:t>
      </w:r>
      <w:r w:rsidR="0094599F">
        <w:t>last weekend and rode</w:t>
      </w:r>
      <w:r w:rsidR="00996482">
        <w:t xml:space="preserve"> about 20 miles or so</w:t>
      </w:r>
      <w:r w:rsidR="0094599F">
        <w:t xml:space="preserve">. </w:t>
      </w:r>
      <w:proofErr w:type="gramStart"/>
      <w:r w:rsidR="0094599F">
        <w:t>It’s</w:t>
      </w:r>
      <w:proofErr w:type="gramEnd"/>
      <w:r w:rsidR="0094599F">
        <w:t xml:space="preserve"> such great fun getting out and just taking a relaxing ride </w:t>
      </w:r>
      <w:r w:rsidR="00D55421" w:rsidRPr="00D55421">
        <w:t xml:space="preserve">out with nature and leaving the cell phone behind for an hour or so. </w:t>
      </w:r>
      <w:r w:rsidR="00996482">
        <w:t xml:space="preserve">Sorry if you were trying to call me when I was out on the Trike. </w:t>
      </w:r>
    </w:p>
    <w:p w14:paraId="4DBF91B6" w14:textId="77777777" w:rsidR="00996482" w:rsidRDefault="00996482" w:rsidP="00D55421"/>
    <w:p w14:paraId="21CF5A2C" w14:textId="74DC97FC" w:rsidR="00D55421" w:rsidRPr="00D55421" w:rsidRDefault="00D55421" w:rsidP="00D55421">
      <w:r w:rsidRPr="00D55421">
        <w:t xml:space="preserve">Have you gotten out? You really need to. </w:t>
      </w:r>
      <w:proofErr w:type="gramStart"/>
      <w:r w:rsidRPr="00D55421">
        <w:t>I’m</w:t>
      </w:r>
      <w:proofErr w:type="gramEnd"/>
      <w:r w:rsidRPr="00D55421">
        <w:t xml:space="preserve"> sure that you’ll find yourself much more relaxed afterward too. </w:t>
      </w:r>
    </w:p>
    <w:p w14:paraId="2AC30D46" w14:textId="0A4E5C04" w:rsidR="00D55421" w:rsidRDefault="00D55421" w:rsidP="00D55421"/>
    <w:p w14:paraId="68C97076" w14:textId="77777777" w:rsidR="00996482" w:rsidRPr="00D55421" w:rsidRDefault="00996482" w:rsidP="00D55421"/>
    <w:p w14:paraId="3827986C" w14:textId="54BA276F" w:rsidR="00F111D6" w:rsidRPr="00F111D6" w:rsidRDefault="00F111D6" w:rsidP="00D55421">
      <w:pPr>
        <w:rPr>
          <w:b/>
          <w:bCs/>
        </w:rPr>
      </w:pPr>
      <w:r w:rsidRPr="00F111D6">
        <w:rPr>
          <w:b/>
          <w:bCs/>
        </w:rPr>
        <w:t>On a Final Note…</w:t>
      </w:r>
    </w:p>
    <w:p w14:paraId="7D8B2FB8" w14:textId="228573C7" w:rsidR="00F111D6" w:rsidRDefault="00F111D6" w:rsidP="001F621E">
      <w:r>
        <w:t xml:space="preserve">Today </w:t>
      </w:r>
      <w:r w:rsidR="00605062">
        <w:t xml:space="preserve">(Monday) </w:t>
      </w:r>
      <w:r>
        <w:t>being May 4</w:t>
      </w:r>
      <w:r w:rsidRPr="00F111D6">
        <w:rPr>
          <w:vertAlign w:val="superscript"/>
        </w:rPr>
        <w:t>th</w:t>
      </w:r>
      <w:r>
        <w:t xml:space="preserve"> I would be really</w:t>
      </w:r>
      <w:r w:rsidR="00605062">
        <w:t xml:space="preserve"> be </w:t>
      </w:r>
      <w:r>
        <w:t xml:space="preserve">remiss if I </w:t>
      </w:r>
      <w:proofErr w:type="gramStart"/>
      <w:r>
        <w:t>didn’t</w:t>
      </w:r>
      <w:proofErr w:type="gramEnd"/>
      <w:r>
        <w:t xml:space="preserve"> say something about this very special </w:t>
      </w:r>
      <w:r w:rsidR="00605062">
        <w:t xml:space="preserve">and tragic </w:t>
      </w:r>
      <w:r>
        <w:t xml:space="preserve">day in Ohio’s history. </w:t>
      </w:r>
      <w:r w:rsidR="00C41F7A">
        <w:t>Today marks the 50</w:t>
      </w:r>
      <w:r w:rsidR="00C41F7A" w:rsidRPr="00C41F7A">
        <w:rPr>
          <w:vertAlign w:val="superscript"/>
        </w:rPr>
        <w:t>th</w:t>
      </w:r>
      <w:r w:rsidR="00C41F7A">
        <w:t xml:space="preserve"> anniversary of the Kent State shootings. </w:t>
      </w:r>
      <w:r w:rsidR="00605062">
        <w:t xml:space="preserve">I was a junior in </w:t>
      </w:r>
      <w:r w:rsidR="00BF69E6">
        <w:t xml:space="preserve">a northeastern Ohio </w:t>
      </w:r>
      <w:r w:rsidR="00605062">
        <w:t xml:space="preserve">high school when </w:t>
      </w:r>
      <w:r w:rsidR="00BF69E6">
        <w:t>this</w:t>
      </w:r>
      <w:r w:rsidR="00605062">
        <w:t xml:space="preserve"> happened</w:t>
      </w:r>
      <w:r w:rsidR="00CA3250">
        <w:t xml:space="preserve"> and yes, I do remember it very well</w:t>
      </w:r>
      <w:r w:rsidR="00605062">
        <w:t xml:space="preserve">. </w:t>
      </w:r>
    </w:p>
    <w:p w14:paraId="74B754C8" w14:textId="383C8567" w:rsidR="001F621E" w:rsidRDefault="001F621E" w:rsidP="001F621E"/>
    <w:p w14:paraId="04D686EE" w14:textId="7EADBA78" w:rsidR="001F621E" w:rsidRDefault="001F621E" w:rsidP="001F621E">
      <w:r>
        <w:t xml:space="preserve">Please, even if you </w:t>
      </w:r>
      <w:proofErr w:type="gramStart"/>
      <w:r>
        <w:t>don’t</w:t>
      </w:r>
      <w:proofErr w:type="gramEnd"/>
      <w:r>
        <w:t xml:space="preserve"> know all the details about Kent State</w:t>
      </w:r>
      <w:r w:rsidR="00D85FF4">
        <w:t xml:space="preserve">, take a minute of your day today to read up on what happened that tragic day in Ohio’s history. </w:t>
      </w:r>
      <w:proofErr w:type="gramStart"/>
      <w:r w:rsidR="00D85FF4">
        <w:t>Here’s</w:t>
      </w:r>
      <w:proofErr w:type="gramEnd"/>
      <w:r w:rsidR="00D85FF4">
        <w:t xml:space="preserve"> a link for you…  </w:t>
      </w:r>
      <w:hyperlink r:id="rId86" w:history="1">
        <w:r w:rsidR="00D85FF4" w:rsidRPr="00735D2B">
          <w:rPr>
            <w:rStyle w:val="Hyperlink"/>
          </w:rPr>
          <w:t>https://www.kent.edu/</w:t>
        </w:r>
      </w:hyperlink>
      <w:r w:rsidR="00D85FF4">
        <w:t xml:space="preserve"> </w:t>
      </w:r>
    </w:p>
    <w:p w14:paraId="7BC60CB3" w14:textId="77777777" w:rsidR="00F111D6" w:rsidRDefault="00F111D6" w:rsidP="00D55421"/>
    <w:p w14:paraId="2A2879B1" w14:textId="620F3C5A" w:rsidR="00D55421" w:rsidRPr="00D55421" w:rsidRDefault="00D55421" w:rsidP="00D55421">
      <w:r w:rsidRPr="00D55421">
        <w:t xml:space="preserve">Whelp, my final go around before gong QRT… Stay safe my friends! I want to see all of you soon at a meeting or hamfest! We will get through this and when we do, </w:t>
      </w:r>
      <w:proofErr w:type="gramStart"/>
      <w:r w:rsidRPr="00D55421">
        <w:t>we’ll</w:t>
      </w:r>
      <w:proofErr w:type="gramEnd"/>
      <w:r w:rsidRPr="00D55421">
        <w:t xml:space="preserve"> have so much to talk about. Most of all… have FUN and get on the airwaves!!   </w:t>
      </w:r>
    </w:p>
    <w:p w14:paraId="6DD138E4" w14:textId="60ED8D47" w:rsidR="00D55421" w:rsidRPr="00D55421" w:rsidRDefault="00D55421" w:rsidP="00D55421"/>
    <w:p w14:paraId="0E806882" w14:textId="77777777" w:rsidR="00D55421" w:rsidRPr="00D55421" w:rsidRDefault="00D55421" w:rsidP="00D55421">
      <w:r w:rsidRPr="00D55421">
        <w:t xml:space="preserve">73, </w:t>
      </w:r>
    </w:p>
    <w:p w14:paraId="6F36096F" w14:textId="0DC27C4F" w:rsidR="00D55421" w:rsidRPr="00D55421" w:rsidRDefault="00D55421" w:rsidP="00D55421">
      <w:pPr>
        <w:rPr>
          <w:b/>
          <w:i/>
        </w:rPr>
      </w:pPr>
    </w:p>
    <w:p w14:paraId="446295CA" w14:textId="3D49F1E8" w:rsidR="00046A87" w:rsidRDefault="00D55421" w:rsidP="00872F31">
      <w:pPr>
        <w:rPr>
          <w:b/>
          <w:i/>
        </w:rPr>
      </w:pPr>
      <w:r w:rsidRPr="00D55421">
        <w:rPr>
          <w:b/>
          <w:i/>
        </w:rPr>
        <w:t xml:space="preserve">Scott, N8SY </w:t>
      </w:r>
    </w:p>
    <w:p w14:paraId="0FB51807" w14:textId="31678249" w:rsidR="00996482" w:rsidRDefault="00996482" w:rsidP="00872F31">
      <w:pPr>
        <w:rPr>
          <w:b/>
          <w:i/>
        </w:rPr>
      </w:pPr>
    </w:p>
    <w:p w14:paraId="53BC84CC" w14:textId="77777777" w:rsidR="00750180" w:rsidRDefault="00750180" w:rsidP="00750180">
      <w:pPr>
        <w:rPr>
          <w:sz w:val="20"/>
          <w:szCs w:val="20"/>
        </w:rPr>
      </w:pPr>
    </w:p>
    <w:p w14:paraId="7ED3C989" w14:textId="1DE77692" w:rsidR="00750180" w:rsidRPr="00750180" w:rsidRDefault="00750180" w:rsidP="00750180">
      <w:pPr>
        <w:rPr>
          <w:sz w:val="20"/>
          <w:szCs w:val="20"/>
          <w:u w:val="single"/>
        </w:rPr>
      </w:pPr>
      <w:hyperlink w:anchor="top" w:history="1">
        <w:r w:rsidRPr="00750180">
          <w:rPr>
            <w:rStyle w:val="Hyperlink"/>
            <w:sz w:val="20"/>
            <w:szCs w:val="20"/>
          </w:rPr>
          <w:t>TOP</w:t>
        </w:r>
      </w:hyperlink>
      <w:r w:rsidRPr="00750180">
        <w:rPr>
          <w:sz w:val="20"/>
          <w:szCs w:val="20"/>
          <w:u w:val="single"/>
        </w:rPr>
        <w:t xml:space="preserve"> ^</w:t>
      </w:r>
    </w:p>
    <w:p w14:paraId="3EE83AD0" w14:textId="720CF8A6" w:rsidR="00A8513B" w:rsidRDefault="00F111D6" w:rsidP="00A8513B">
      <w:pPr>
        <w:rPr>
          <w:b/>
        </w:rPr>
      </w:pPr>
      <w:r>
        <w:rPr>
          <w:b/>
        </w:rPr>
        <w:lastRenderedPageBreak/>
        <w:pict w14:anchorId="25FCF6D3">
          <v:rect id="_x0000_i1044" style="width:0;height:1.5pt" o:hralign="center" o:hrstd="t" o:hr="t" fillcolor="#a0a0a0" stroked="f"/>
        </w:pict>
      </w:r>
    </w:p>
    <w:p w14:paraId="4DB141BD" w14:textId="777A29AE" w:rsidR="00CA326C" w:rsidRPr="00CA326C" w:rsidRDefault="00CA326C" w:rsidP="00CA326C">
      <w:pPr>
        <w:rPr>
          <w:i/>
          <w:iCs/>
          <w:sz w:val="28"/>
          <w:szCs w:val="28"/>
        </w:rPr>
      </w:pPr>
      <w:r w:rsidRPr="00CA326C">
        <w:rPr>
          <w:b/>
          <w:bCs/>
          <w:i/>
          <w:iCs/>
          <w:sz w:val="28"/>
          <w:szCs w:val="28"/>
        </w:rPr>
        <w:t>66-year-old man rescued from ham radio tower</w:t>
      </w:r>
    </w:p>
    <w:p w14:paraId="2433C3BB" w14:textId="11DEF0AA" w:rsidR="00CA326C" w:rsidRPr="00CA326C" w:rsidRDefault="00CA326C" w:rsidP="00CA326C">
      <w:pPr>
        <w:rPr>
          <w:i/>
          <w:iCs/>
        </w:rPr>
      </w:pPr>
      <w:r w:rsidRPr="00CA326C">
        <w:rPr>
          <w:i/>
          <w:iCs/>
        </w:rPr>
        <w:t xml:space="preserve">(Submitted by Gregory </w:t>
      </w:r>
      <w:proofErr w:type="spellStart"/>
      <w:r w:rsidRPr="00CA326C">
        <w:rPr>
          <w:i/>
          <w:iCs/>
        </w:rPr>
        <w:t>Drezdzon</w:t>
      </w:r>
      <w:proofErr w:type="spellEnd"/>
      <w:r w:rsidRPr="00CA326C">
        <w:rPr>
          <w:i/>
          <w:iCs/>
        </w:rPr>
        <w:t>, WD9FTZ)</w:t>
      </w:r>
    </w:p>
    <w:p w14:paraId="70E8AF21" w14:textId="3AD38777" w:rsidR="00CA326C" w:rsidRPr="00CA326C" w:rsidRDefault="00CA326C" w:rsidP="00CA326C">
      <w:r w:rsidRPr="00CA326C">
        <w:t> </w:t>
      </w:r>
    </w:p>
    <w:p w14:paraId="299368CB" w14:textId="0462D5F2" w:rsidR="00CA326C" w:rsidRPr="00CA326C" w:rsidRDefault="00CA326C" w:rsidP="00CA326C">
      <w:r w:rsidRPr="00CA326C">
        <w:t>RAPID CITY, S.D. - Rescue crews came to the aid of a man stuck on a ham radio tower on Big Piney Road Wednesday, April 29.</w:t>
      </w:r>
    </w:p>
    <w:p w14:paraId="17280B7D" w14:textId="01394AA6" w:rsidR="00CA326C" w:rsidRPr="00CA326C" w:rsidRDefault="00CA326C" w:rsidP="00CA326C">
      <w:r w:rsidRPr="00CA326C">
        <w:t> </w:t>
      </w:r>
    </w:p>
    <w:p w14:paraId="764D88C8" w14:textId="368C49A9" w:rsidR="00CA326C" w:rsidRPr="00CA326C" w:rsidRDefault="00CA326C" w:rsidP="00CA326C">
      <w:r w:rsidRPr="00CA326C">
        <w:t>The man was stuck about 20-feet above ground and the Sheriff’s office says his arm was pinned under a retractable part of the tower.</w:t>
      </w:r>
    </w:p>
    <w:p w14:paraId="178560B6" w14:textId="659D0851" w:rsidR="00CA326C" w:rsidRPr="00CA326C" w:rsidRDefault="00CA326C" w:rsidP="00CA326C">
      <w:r w:rsidRPr="00CA326C">
        <w:t> </w:t>
      </w:r>
    </w:p>
    <w:p w14:paraId="72DBE9ED" w14:textId="7D61F5A8" w:rsidR="00CA326C" w:rsidRPr="00CA326C" w:rsidRDefault="00CA326C" w:rsidP="00CA326C">
      <w:r w:rsidRPr="00CA326C">
        <w:t>A high angle rescue was pe</w:t>
      </w:r>
      <w:r>
        <w:t>r</w:t>
      </w:r>
      <w:r w:rsidRPr="00CA326C">
        <w:t>formed, and the jaws of life were then used to free the man</w:t>
      </w:r>
      <w:r>
        <w:t>’</w:t>
      </w:r>
      <w:r w:rsidRPr="00CA326C">
        <w:t>s arm from the tower.</w:t>
      </w:r>
    </w:p>
    <w:p w14:paraId="79AA11B2" w14:textId="5EB6649A" w:rsidR="00CA326C" w:rsidRPr="00CA326C" w:rsidRDefault="00D85FF4" w:rsidP="00CA326C">
      <w:r>
        <w:rPr>
          <w:noProof/>
        </w:rPr>
        <w:drawing>
          <wp:anchor distT="0" distB="0" distL="114300" distR="114300" simplePos="0" relativeHeight="252028928" behindDoc="1" locked="0" layoutInCell="1" allowOverlap="1" wp14:anchorId="65F924F4" wp14:editId="4CD84E02">
            <wp:simplePos x="0" y="0"/>
            <wp:positionH relativeFrom="margin">
              <wp:posOffset>3590925</wp:posOffset>
            </wp:positionH>
            <wp:positionV relativeFrom="paragraph">
              <wp:posOffset>13335</wp:posOffset>
            </wp:positionV>
            <wp:extent cx="3295650" cy="1714500"/>
            <wp:effectExtent l="0" t="0" r="0" b="0"/>
            <wp:wrapTight wrapText="bothSides">
              <wp:wrapPolygon edited="0">
                <wp:start x="0" y="0"/>
                <wp:lineTo x="0" y="21360"/>
                <wp:lineTo x="21475" y="21360"/>
                <wp:lineTo x="2147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7">
                      <a:extLst>
                        <a:ext uri="{BEBA8EAE-BF5A-486C-A8C5-ECC9F3942E4B}">
                          <a14:imgProps xmlns:a14="http://schemas.microsoft.com/office/drawing/2010/main">
                            <a14:imgLayer r:embed="rId88">
                              <a14:imgEffect>
                                <a14:brightnessContrast bright="21000"/>
                              </a14:imgEffect>
                            </a14:imgLayer>
                          </a14:imgProps>
                        </a:ext>
                        <a:ext uri="{28A0092B-C50C-407E-A947-70E740481C1C}">
                          <a14:useLocalDpi xmlns:a14="http://schemas.microsoft.com/office/drawing/2010/main" val="0"/>
                        </a:ext>
                      </a:extLst>
                    </a:blip>
                    <a:srcRect/>
                    <a:stretch>
                      <a:fillRect/>
                    </a:stretch>
                  </pic:blipFill>
                  <pic:spPr bwMode="auto">
                    <a:xfrm>
                      <a:off x="0" y="0"/>
                      <a:ext cx="329565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326C" w:rsidRPr="00CA326C">
        <w:t> </w:t>
      </w:r>
    </w:p>
    <w:p w14:paraId="6CB24346" w14:textId="77777777" w:rsidR="00CA326C" w:rsidRDefault="00CA326C" w:rsidP="00CA326C"/>
    <w:p w14:paraId="0C75C963" w14:textId="0DCBCEF1" w:rsidR="00CA326C" w:rsidRPr="00CA326C" w:rsidRDefault="00CA326C" w:rsidP="00CA326C">
      <w:r w:rsidRPr="00CA326C">
        <w:t>The man was wearing no safety equipment and he was there helping a friend do some work on the tower.</w:t>
      </w:r>
    </w:p>
    <w:p w14:paraId="1DBB87D9" w14:textId="77777777" w:rsidR="00CA326C" w:rsidRPr="00CA326C" w:rsidRDefault="00CA326C" w:rsidP="00CA326C"/>
    <w:p w14:paraId="3E57621B" w14:textId="77777777" w:rsidR="00CA326C" w:rsidRPr="00CA326C" w:rsidRDefault="00CA326C" w:rsidP="00CA326C">
      <w:r w:rsidRPr="00CA326C">
        <w:t>The condition of the injured man was not reported.</w:t>
      </w:r>
    </w:p>
    <w:p w14:paraId="395B6A38" w14:textId="77777777" w:rsidR="00CA326C" w:rsidRPr="00CA326C" w:rsidRDefault="00CA326C" w:rsidP="00CA326C">
      <w:r w:rsidRPr="00CA326C">
        <w:t> </w:t>
      </w:r>
    </w:p>
    <w:p w14:paraId="0306B9F8" w14:textId="77777777" w:rsidR="00CA326C" w:rsidRPr="00CA326C" w:rsidRDefault="00CA326C" w:rsidP="00CA326C">
      <w:r w:rsidRPr="00CA326C">
        <w:t>Responding agencies included the Rapid City Fire Department, Pennington County Search &amp; Rescue, Pennington County Sheriff’s Office, and the Johnson Siding VFD.</w:t>
      </w:r>
      <w:r w:rsidRPr="00CA326C">
        <w:br/>
      </w:r>
    </w:p>
    <w:p w14:paraId="3419077B" w14:textId="77777777" w:rsidR="00CA326C" w:rsidRPr="00CA326C" w:rsidRDefault="00F111D6" w:rsidP="00CA326C">
      <w:hyperlink r:id="rId89" w:history="1">
        <w:r w:rsidR="00CA326C" w:rsidRPr="00CA326C">
          <w:rPr>
            <w:rStyle w:val="Hyperlink"/>
          </w:rPr>
          <w:t>https://kbhbradio.com/Rescue-crews-help-man-stuck-on-Ham-radio-tower</w:t>
        </w:r>
      </w:hyperlink>
    </w:p>
    <w:p w14:paraId="3F40CFDB" w14:textId="77777777" w:rsidR="00CA326C" w:rsidRPr="00CA326C" w:rsidRDefault="00CA326C" w:rsidP="00CA326C">
      <w:r w:rsidRPr="00CA326C">
        <w:t> </w:t>
      </w:r>
    </w:p>
    <w:p w14:paraId="3472CAB1" w14:textId="77777777" w:rsidR="00CA326C" w:rsidRPr="00CA326C" w:rsidRDefault="00CA326C" w:rsidP="00CA326C">
      <w:r w:rsidRPr="00CA326C">
        <w:t>Watch a short video of the news report at:</w:t>
      </w:r>
      <w:r w:rsidRPr="00CA326C">
        <w:br/>
      </w:r>
      <w:hyperlink r:id="rId90" w:tgtFrame="_blank" w:history="1">
        <w:r w:rsidRPr="00CA326C">
          <w:rPr>
            <w:rStyle w:val="Hyperlink"/>
          </w:rPr>
          <w:t>https://www.newscenter1.tv/66-year-old-man-rescued-from-ham-radio-tower/</w:t>
        </w:r>
      </w:hyperlink>
    </w:p>
    <w:p w14:paraId="32D6C2BE" w14:textId="77777777" w:rsidR="00CA326C" w:rsidRPr="00CA326C" w:rsidRDefault="00F111D6" w:rsidP="00CA326C">
      <w:hyperlink r:id="rId91" w:history="1">
        <w:r w:rsidR="00CA326C" w:rsidRPr="00CA326C">
          <w:rPr>
            <w:rStyle w:val="Hyperlink"/>
          </w:rPr>
          <w:t>https://kbhbradio.com/Rescue-crews-help-man-stuck-on-Ham-radio-tower</w:t>
        </w:r>
      </w:hyperlink>
    </w:p>
    <w:p w14:paraId="74CAC8F0" w14:textId="5DF636B3" w:rsidR="00186AF3" w:rsidRDefault="00186AF3" w:rsidP="00060032"/>
    <w:p w14:paraId="4F8BDD01" w14:textId="7D27112E" w:rsidR="00060032" w:rsidRDefault="00F111D6" w:rsidP="00CA326C">
      <w:r>
        <w:rPr>
          <w:b/>
        </w:rPr>
        <w:pict w14:anchorId="127A6951">
          <v:rect id="_x0000_i1045" style="width:0;height:1.5pt" o:hralign="center" o:hrstd="t" o:hr="t" fillcolor="#a0a0a0" stroked="f"/>
        </w:pict>
      </w:r>
    </w:p>
    <w:p w14:paraId="0B80B377" w14:textId="15F751B8" w:rsidR="00CA326C" w:rsidRPr="00CA326C" w:rsidRDefault="00A46B1C" w:rsidP="00CA326C">
      <w:pPr>
        <w:rPr>
          <w:b/>
          <w:bCs/>
          <w:i/>
          <w:iCs/>
          <w:sz w:val="28"/>
          <w:szCs w:val="28"/>
        </w:rPr>
      </w:pPr>
      <w:r>
        <w:rPr>
          <w:b/>
          <w:bCs/>
          <w:i/>
          <w:iCs/>
          <w:sz w:val="28"/>
          <w:szCs w:val="28"/>
        </w:rPr>
        <w:t>Additional</w:t>
      </w:r>
      <w:r w:rsidR="00CA326C" w:rsidRPr="00CA326C">
        <w:rPr>
          <w:b/>
          <w:bCs/>
          <w:i/>
          <w:iCs/>
          <w:sz w:val="28"/>
          <w:szCs w:val="28"/>
        </w:rPr>
        <w:t xml:space="preserve"> DX News</w:t>
      </w:r>
    </w:p>
    <w:p w14:paraId="6371A67C" w14:textId="469AE758" w:rsidR="00CA326C" w:rsidRPr="00B93170" w:rsidRDefault="00CA326C" w:rsidP="00CA326C">
      <w:pPr>
        <w:rPr>
          <w:i/>
          <w:iCs/>
        </w:rPr>
      </w:pPr>
      <w:r w:rsidRPr="00B93170">
        <w:rPr>
          <w:i/>
          <w:iCs/>
        </w:rPr>
        <w:t>(from PCARS</w:t>
      </w:r>
      <w:r w:rsidR="00B93170" w:rsidRPr="00B93170">
        <w:rPr>
          <w:i/>
          <w:iCs/>
        </w:rPr>
        <w:t>)</w:t>
      </w:r>
    </w:p>
    <w:p w14:paraId="75BFC1BF" w14:textId="77777777" w:rsidR="00CA326C" w:rsidRDefault="00CA326C" w:rsidP="00CA326C"/>
    <w:p w14:paraId="6E7C5F20" w14:textId="77777777" w:rsidR="00CA326C" w:rsidRPr="00750180" w:rsidRDefault="00CA326C" w:rsidP="00B93170">
      <w:pPr>
        <w:jc w:val="center"/>
        <w:rPr>
          <w:b/>
          <w:bCs/>
          <w:i/>
          <w:iCs/>
        </w:rPr>
      </w:pPr>
      <w:r w:rsidRPr="00750180">
        <w:rPr>
          <w:b/>
          <w:bCs/>
          <w:i/>
          <w:iCs/>
        </w:rPr>
        <w:t>LATEST ONES IN THE STAYHOME FAMILY</w:t>
      </w:r>
    </w:p>
    <w:p w14:paraId="345A4FE1" w14:textId="77777777" w:rsidR="00CA326C" w:rsidRDefault="00CA326C" w:rsidP="00CA326C"/>
    <w:p w14:paraId="07B72AF5" w14:textId="1DAA7AD3" w:rsidR="00CA326C" w:rsidRDefault="00CA326C" w:rsidP="00CA326C">
      <w:r>
        <w:t>News from Bangkok, Thailand and the world</w:t>
      </w:r>
      <w:r w:rsidR="00B93170">
        <w:t>.</w:t>
      </w:r>
    </w:p>
    <w:p w14:paraId="18F79FAB" w14:textId="77777777" w:rsidR="00CA326C" w:rsidRDefault="00CA326C" w:rsidP="00CA326C"/>
    <w:p w14:paraId="6EB53278" w14:textId="4CF2DB94" w:rsidR="00CA326C" w:rsidRDefault="00CA326C" w:rsidP="00CA326C">
      <w:r>
        <w:t xml:space="preserve">It was today when the Thai radio regulator, NBTC, granted a permit E2STAYHOME for Thailand to join </w:t>
      </w:r>
      <w:proofErr w:type="gramStart"/>
      <w:r>
        <w:t>the  COVID</w:t>
      </w:r>
      <w:proofErr w:type="gramEnd"/>
      <w:r>
        <w:t>-19 movement as the country number 33. RAST president, Jack, HS1FVL was on 20M to kick-off the special event while Champ, E21EIC with his wife JC, E20NKB handed out the very first QSOs.</w:t>
      </w:r>
    </w:p>
    <w:p w14:paraId="385E0D25" w14:textId="77777777" w:rsidR="00CA326C" w:rsidRDefault="00CA326C" w:rsidP="00CA326C"/>
    <w:p w14:paraId="0B2B1F7C" w14:textId="77777777" w:rsidR="00CA326C" w:rsidRDefault="00CA326C" w:rsidP="00CA326C">
      <w:r>
        <w:t>On the same day, Andy, 5Z/G3AB informed that their regulator was in the process for allowing the locals to air the 5Z4STAYHOME special event station which would bring Africa to join the movement, enhancing the messages that governments throughout the world are releasing to their citizens.</w:t>
      </w:r>
    </w:p>
    <w:p w14:paraId="10637FC3" w14:textId="77777777" w:rsidR="00CA326C" w:rsidRDefault="00CA326C" w:rsidP="00CA326C"/>
    <w:p w14:paraId="7895ECBD" w14:textId="542919A8" w:rsidR="00060032" w:rsidRDefault="00CA326C" w:rsidP="00CA326C">
      <w:r>
        <w:t>Amateur radio is not only promoting the good-will and sense of belonging during these hard times but also keeping its communication network available for this unfortunate period.</w:t>
      </w:r>
    </w:p>
    <w:p w14:paraId="0A8BBA6A" w14:textId="0992DF5E" w:rsidR="00060032" w:rsidRDefault="00060032" w:rsidP="008F28A7">
      <w:pPr>
        <w:jc w:val="center"/>
      </w:pPr>
    </w:p>
    <w:p w14:paraId="628FCD12" w14:textId="77777777" w:rsidR="00750180" w:rsidRDefault="00750180" w:rsidP="008F28A7">
      <w:pPr>
        <w:jc w:val="center"/>
      </w:pPr>
    </w:p>
    <w:p w14:paraId="2B950741" w14:textId="4B4E3071" w:rsidR="00750180" w:rsidRPr="00750180" w:rsidRDefault="00750180" w:rsidP="00750180">
      <w:pPr>
        <w:rPr>
          <w:sz w:val="20"/>
          <w:szCs w:val="20"/>
          <w:u w:val="single"/>
        </w:rPr>
      </w:pPr>
      <w:hyperlink w:anchor="top" w:history="1">
        <w:r w:rsidRPr="00750180">
          <w:rPr>
            <w:rStyle w:val="Hyperlink"/>
            <w:sz w:val="20"/>
            <w:szCs w:val="20"/>
          </w:rPr>
          <w:t>TOP</w:t>
        </w:r>
      </w:hyperlink>
      <w:r w:rsidRPr="00750180">
        <w:rPr>
          <w:sz w:val="20"/>
          <w:szCs w:val="20"/>
          <w:u w:val="single"/>
        </w:rPr>
        <w:t xml:space="preserve"> ^</w:t>
      </w:r>
    </w:p>
    <w:p w14:paraId="69F8D1DC" w14:textId="7AE3A8A5" w:rsidR="00060032" w:rsidRDefault="00F111D6" w:rsidP="008F28A7">
      <w:pPr>
        <w:jc w:val="center"/>
      </w:pPr>
      <w:r>
        <w:rPr>
          <w:b/>
        </w:rPr>
        <w:lastRenderedPageBreak/>
        <w:pict w14:anchorId="70A4BC96">
          <v:rect id="_x0000_i1046" style="width:0;height:1.5pt" o:hralign="center" o:hrstd="t" o:hr="t" fillcolor="#a0a0a0" stroked="f"/>
        </w:pict>
      </w:r>
    </w:p>
    <w:p w14:paraId="239CAA08" w14:textId="77777777" w:rsidR="00060032" w:rsidRDefault="00060032" w:rsidP="008F28A7">
      <w:pPr>
        <w:jc w:val="center"/>
      </w:pPr>
    </w:p>
    <w:p w14:paraId="496CD550" w14:textId="77777777" w:rsidR="00060032" w:rsidRPr="00B72BF3" w:rsidRDefault="00060032" w:rsidP="008F28A7">
      <w:pPr>
        <w:jc w:val="center"/>
      </w:pPr>
    </w:p>
    <w:p w14:paraId="6A7A2596" w14:textId="77777777" w:rsidR="008F28A7" w:rsidRPr="000A213A" w:rsidRDefault="008F28A7" w:rsidP="008F28A7">
      <w:pPr>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8F28A7" w:rsidRPr="000A213A" w14:paraId="1EB4D028" w14:textId="77777777" w:rsidTr="009E2F00">
        <w:tc>
          <w:tcPr>
            <w:tcW w:w="5395" w:type="dxa"/>
          </w:tcPr>
          <w:p w14:paraId="6B00DC42" w14:textId="77777777" w:rsidR="008F28A7" w:rsidRPr="000A213A" w:rsidRDefault="008F28A7" w:rsidP="009E2F00">
            <w:pPr>
              <w:rPr>
                <w:sz w:val="20"/>
                <w:szCs w:val="20"/>
              </w:rPr>
            </w:pPr>
            <w:r w:rsidRPr="000A213A">
              <w:rPr>
                <w:sz w:val="20"/>
                <w:szCs w:val="20"/>
              </w:rPr>
              <w:t>Section Manager – Scott Yonally, N8SY</w:t>
            </w:r>
          </w:p>
        </w:tc>
        <w:tc>
          <w:tcPr>
            <w:tcW w:w="5395" w:type="dxa"/>
          </w:tcPr>
          <w:p w14:paraId="1B0EB7FB" w14:textId="77777777" w:rsidR="008F28A7" w:rsidRPr="000A213A" w:rsidRDefault="008F28A7" w:rsidP="009E2F00">
            <w:pPr>
              <w:rPr>
                <w:sz w:val="20"/>
                <w:szCs w:val="20"/>
              </w:rPr>
            </w:pPr>
            <w:r w:rsidRPr="000A213A">
              <w:rPr>
                <w:sz w:val="20"/>
                <w:szCs w:val="20"/>
              </w:rPr>
              <w:t>Assistant Section Manager – John Perone, W8RXX</w:t>
            </w:r>
          </w:p>
        </w:tc>
      </w:tr>
      <w:tr w:rsidR="008F28A7" w:rsidRPr="000A213A" w14:paraId="3CFF0A11" w14:textId="77777777" w:rsidTr="009E2F00">
        <w:tc>
          <w:tcPr>
            <w:tcW w:w="5395" w:type="dxa"/>
          </w:tcPr>
          <w:p w14:paraId="19A25C4F" w14:textId="77777777" w:rsidR="008F28A7" w:rsidRPr="000A213A" w:rsidRDefault="008F28A7" w:rsidP="009E2F00">
            <w:pPr>
              <w:rPr>
                <w:sz w:val="20"/>
                <w:szCs w:val="20"/>
              </w:rPr>
            </w:pPr>
            <w:r w:rsidRPr="000A213A">
              <w:rPr>
                <w:sz w:val="20"/>
                <w:szCs w:val="20"/>
              </w:rPr>
              <w:t>Section Emergency Coordinator – Stan Broadway, N8BHL</w:t>
            </w:r>
          </w:p>
        </w:tc>
        <w:tc>
          <w:tcPr>
            <w:tcW w:w="5395" w:type="dxa"/>
          </w:tcPr>
          <w:p w14:paraId="04BC0B02" w14:textId="77777777" w:rsidR="008F28A7" w:rsidRPr="000A213A" w:rsidRDefault="008F28A7" w:rsidP="009E2F00">
            <w:pPr>
              <w:rPr>
                <w:sz w:val="20"/>
                <w:szCs w:val="20"/>
              </w:rPr>
            </w:pPr>
            <w:r w:rsidRPr="000A213A">
              <w:rPr>
                <w:sz w:val="20"/>
                <w:szCs w:val="20"/>
              </w:rPr>
              <w:t>Section Traffic Manager – David Maynard, WA3EZN</w:t>
            </w:r>
          </w:p>
        </w:tc>
      </w:tr>
      <w:tr w:rsidR="008F28A7" w:rsidRPr="000A213A" w14:paraId="649E4504" w14:textId="77777777" w:rsidTr="009E2F00">
        <w:tc>
          <w:tcPr>
            <w:tcW w:w="5395" w:type="dxa"/>
          </w:tcPr>
          <w:p w14:paraId="1F320CD0" w14:textId="77777777" w:rsidR="008F28A7" w:rsidRPr="000A213A" w:rsidRDefault="008F28A7" w:rsidP="009E2F00">
            <w:pPr>
              <w:rPr>
                <w:sz w:val="20"/>
                <w:szCs w:val="20"/>
              </w:rPr>
            </w:pPr>
            <w:r w:rsidRPr="000A213A">
              <w:rPr>
                <w:sz w:val="20"/>
                <w:szCs w:val="20"/>
              </w:rPr>
              <w:t>Technical Coordinator – Jeff Kopcak, K8JTK</w:t>
            </w:r>
          </w:p>
        </w:tc>
        <w:tc>
          <w:tcPr>
            <w:tcW w:w="5395" w:type="dxa"/>
          </w:tcPr>
          <w:p w14:paraId="5E224AD9" w14:textId="77777777" w:rsidR="008F28A7" w:rsidRPr="000A213A" w:rsidRDefault="008F28A7" w:rsidP="009E2F00">
            <w:pPr>
              <w:rPr>
                <w:sz w:val="20"/>
                <w:szCs w:val="20"/>
              </w:rPr>
            </w:pPr>
            <w:r w:rsidRPr="000A213A">
              <w:rPr>
                <w:sz w:val="20"/>
                <w:szCs w:val="20"/>
              </w:rPr>
              <w:t>Affiliated Clubs Coordinator – Tom Sly, WB8LCD</w:t>
            </w:r>
          </w:p>
        </w:tc>
      </w:tr>
      <w:tr w:rsidR="008F28A7" w:rsidRPr="000A213A" w14:paraId="0CD90AB9" w14:textId="77777777" w:rsidTr="009E2F00">
        <w:tc>
          <w:tcPr>
            <w:tcW w:w="5395" w:type="dxa"/>
          </w:tcPr>
          <w:p w14:paraId="26CA90A8" w14:textId="77777777" w:rsidR="008F28A7" w:rsidRPr="000A213A" w:rsidRDefault="008F28A7" w:rsidP="009E2F00">
            <w:pPr>
              <w:rPr>
                <w:sz w:val="20"/>
                <w:szCs w:val="20"/>
              </w:rPr>
            </w:pPr>
            <w:r w:rsidRPr="000A213A">
              <w:rPr>
                <w:sz w:val="20"/>
                <w:szCs w:val="20"/>
              </w:rPr>
              <w:t>State Government Liaison – Bob Winston, W2THU</w:t>
            </w:r>
          </w:p>
        </w:tc>
        <w:tc>
          <w:tcPr>
            <w:tcW w:w="5395" w:type="dxa"/>
          </w:tcPr>
          <w:p w14:paraId="441C4D94" w14:textId="77777777" w:rsidR="008F28A7" w:rsidRPr="000A213A" w:rsidRDefault="008F28A7" w:rsidP="009E2F00">
            <w:pPr>
              <w:rPr>
                <w:sz w:val="20"/>
                <w:szCs w:val="20"/>
              </w:rPr>
            </w:pPr>
            <w:r w:rsidRPr="000A213A">
              <w:rPr>
                <w:sz w:val="20"/>
                <w:szCs w:val="20"/>
              </w:rPr>
              <w:t>Public Information Coordinator – John Ross, KD8IDJ</w:t>
            </w:r>
          </w:p>
        </w:tc>
      </w:tr>
      <w:tr w:rsidR="008F28A7" w:rsidRPr="000A213A" w14:paraId="436F4CD0" w14:textId="77777777" w:rsidTr="009E2F00">
        <w:tc>
          <w:tcPr>
            <w:tcW w:w="10790" w:type="dxa"/>
            <w:gridSpan w:val="2"/>
          </w:tcPr>
          <w:p w14:paraId="7D7D1A85" w14:textId="77777777" w:rsidR="008F28A7" w:rsidRPr="000A213A" w:rsidRDefault="008F28A7" w:rsidP="009E2F00">
            <w:pPr>
              <w:jc w:val="center"/>
              <w:rPr>
                <w:sz w:val="20"/>
                <w:szCs w:val="20"/>
              </w:rPr>
            </w:pPr>
            <w:r w:rsidRPr="000A213A">
              <w:rPr>
                <w:sz w:val="20"/>
                <w:szCs w:val="20"/>
              </w:rPr>
              <w:t xml:space="preserve">Section Youth Coordinator – Anthony </w:t>
            </w:r>
            <w:proofErr w:type="spellStart"/>
            <w:r w:rsidRPr="000A213A">
              <w:rPr>
                <w:sz w:val="20"/>
                <w:szCs w:val="20"/>
              </w:rPr>
              <w:t>Lascre</w:t>
            </w:r>
            <w:proofErr w:type="spellEnd"/>
            <w:r w:rsidRPr="000A213A">
              <w:rPr>
                <w:sz w:val="20"/>
                <w:szCs w:val="20"/>
              </w:rPr>
              <w:t>, K8ZT</w:t>
            </w:r>
          </w:p>
        </w:tc>
      </w:tr>
    </w:tbl>
    <w:p w14:paraId="135CE8C7" w14:textId="3C8ECF3D" w:rsidR="006E4315" w:rsidRDefault="006E4315" w:rsidP="00D61394">
      <w:pPr>
        <w:rPr>
          <w:b/>
        </w:rPr>
      </w:pPr>
    </w:p>
    <w:p w14:paraId="4DB127C8" w14:textId="20500E95" w:rsidR="00060032" w:rsidRDefault="00060032" w:rsidP="00D61394">
      <w:pPr>
        <w:rPr>
          <w:b/>
        </w:rPr>
      </w:pPr>
    </w:p>
    <w:p w14:paraId="1266C98D" w14:textId="78DEB89A" w:rsidR="00D61394" w:rsidRPr="000A213A" w:rsidRDefault="00F111D6" w:rsidP="00D61394">
      <w:pPr>
        <w:rPr>
          <w:b/>
          <w:bCs/>
          <w:i/>
          <w:iCs/>
          <w:sz w:val="28"/>
          <w:szCs w:val="28"/>
        </w:rPr>
      </w:pPr>
      <w:r>
        <w:rPr>
          <w:b/>
        </w:rPr>
        <w:pict w14:anchorId="40AEF12B">
          <v:rect id="_x0000_i1047" style="width:0;height:1.5pt" o:hralign="center" o:hrstd="t" o:hr="t" fillcolor="#a0a0a0" stroked="f"/>
        </w:pict>
      </w:r>
    </w:p>
    <w:p w14:paraId="029F0765" w14:textId="77777777" w:rsidR="00060032" w:rsidRPr="001F296F" w:rsidRDefault="00060032" w:rsidP="00060032">
      <w:pPr>
        <w:rPr>
          <w:b/>
          <w:i/>
          <w:iCs/>
          <w:sz w:val="28"/>
          <w:szCs w:val="28"/>
        </w:rPr>
      </w:pPr>
      <w:r w:rsidRPr="001F296F">
        <w:rPr>
          <w:noProof/>
        </w:rPr>
        <w:drawing>
          <wp:anchor distT="0" distB="0" distL="114300" distR="114300" simplePos="0" relativeHeight="252027904" behindDoc="1" locked="0" layoutInCell="1" allowOverlap="1" wp14:anchorId="5ACD03CA" wp14:editId="06173015">
            <wp:simplePos x="0" y="0"/>
            <wp:positionH relativeFrom="margin">
              <wp:posOffset>6074410</wp:posOffset>
            </wp:positionH>
            <wp:positionV relativeFrom="paragraph">
              <wp:posOffset>53340</wp:posOffset>
            </wp:positionV>
            <wp:extent cx="726440" cy="809625"/>
            <wp:effectExtent l="0" t="0" r="0" b="9525"/>
            <wp:wrapTight wrapText="bothSides">
              <wp:wrapPolygon edited="0">
                <wp:start x="0" y="0"/>
                <wp:lineTo x="0" y="21346"/>
                <wp:lineTo x="20958" y="21346"/>
                <wp:lineTo x="2095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1F296F">
        <w:rPr>
          <w:b/>
          <w:i/>
          <w:iCs/>
          <w:sz w:val="28"/>
          <w:szCs w:val="28"/>
        </w:rPr>
        <w:t>Welcome New Subscribers</w:t>
      </w:r>
    </w:p>
    <w:p w14:paraId="29EB54BB" w14:textId="77777777" w:rsidR="00060032" w:rsidRDefault="00060032" w:rsidP="00060032">
      <w:pPr>
        <w:rPr>
          <w:b/>
        </w:rPr>
      </w:pPr>
    </w:p>
    <w:p w14:paraId="508415DE" w14:textId="77777777" w:rsidR="00060032" w:rsidRDefault="00060032" w:rsidP="00060032">
      <w:pPr>
        <w:rPr>
          <w:b/>
        </w:rPr>
      </w:pPr>
      <w:r w:rsidRPr="001C5D2D">
        <w:rPr>
          <w:b/>
        </w:rPr>
        <w:t>Jay</w:t>
      </w:r>
      <w:r>
        <w:rPr>
          <w:b/>
        </w:rPr>
        <w:t xml:space="preserve">, </w:t>
      </w:r>
      <w:r w:rsidRPr="001C5D2D">
        <w:rPr>
          <w:b/>
        </w:rPr>
        <w:t>KD8SGE</w:t>
      </w:r>
      <w:r>
        <w:rPr>
          <w:b/>
        </w:rPr>
        <w:t xml:space="preserve">; </w:t>
      </w:r>
      <w:r w:rsidRPr="001C5D2D">
        <w:rPr>
          <w:b/>
        </w:rPr>
        <w:t xml:space="preserve">Jim </w:t>
      </w:r>
      <w:proofErr w:type="spellStart"/>
      <w:r w:rsidRPr="001C5D2D">
        <w:rPr>
          <w:b/>
        </w:rPr>
        <w:t>Leezer</w:t>
      </w:r>
      <w:proofErr w:type="spellEnd"/>
      <w:r w:rsidRPr="001C5D2D">
        <w:rPr>
          <w:b/>
        </w:rPr>
        <w:t xml:space="preserve"> </w:t>
      </w:r>
      <w:r w:rsidRPr="001C5D2D">
        <w:rPr>
          <w:b/>
        </w:rPr>
        <w:br/>
      </w:r>
    </w:p>
    <w:p w14:paraId="3B055F03" w14:textId="77777777" w:rsidR="00060032" w:rsidRDefault="00060032" w:rsidP="00060032">
      <w:pPr>
        <w:rPr>
          <w:b/>
        </w:rPr>
      </w:pPr>
    </w:p>
    <w:p w14:paraId="1693BB8D" w14:textId="01110E76" w:rsidR="00060032" w:rsidRDefault="00060032" w:rsidP="00060032">
      <w:pPr>
        <w:rPr>
          <w:b/>
        </w:rPr>
      </w:pPr>
    </w:p>
    <w:p w14:paraId="4E76C510" w14:textId="2F6F703F" w:rsidR="00060032" w:rsidRDefault="00F111D6" w:rsidP="00D61394">
      <w:pPr>
        <w:rPr>
          <w:b/>
          <w:bCs/>
          <w:i/>
          <w:iCs/>
          <w:sz w:val="28"/>
          <w:szCs w:val="28"/>
        </w:rPr>
      </w:pPr>
      <w:r>
        <w:rPr>
          <w:b/>
        </w:rPr>
        <w:pict w14:anchorId="3075BA0E">
          <v:rect id="_x0000_i1048" style="width:0;height:1.5pt" o:hralign="center" o:hrstd="t" o:hr="t" fillcolor="#a0a0a0" stroked="f"/>
        </w:pict>
      </w:r>
    </w:p>
    <w:p w14:paraId="0C4EF247" w14:textId="34C0407D" w:rsidR="00D61394" w:rsidRPr="000A213A" w:rsidRDefault="00D61394" w:rsidP="00D61394">
      <w:r w:rsidRPr="000A213A">
        <w:rPr>
          <w:b/>
          <w:bCs/>
          <w:i/>
          <w:iCs/>
          <w:sz w:val="28"/>
          <w:szCs w:val="28"/>
        </w:rPr>
        <w:t>Swap &amp; Shop Has Come to the Ohio Section Website</w:t>
      </w:r>
    </w:p>
    <w:p w14:paraId="4BB14F48" w14:textId="77777777" w:rsidR="00D61394" w:rsidRPr="000A213A" w:rsidRDefault="00D61394" w:rsidP="00D61394"/>
    <w:p w14:paraId="6C3B4D8D" w14:textId="77777777" w:rsidR="00D61394" w:rsidRPr="000A213A" w:rsidRDefault="00D61394" w:rsidP="00D61394">
      <w:r w:rsidRPr="000A213A">
        <w:rPr>
          <w:noProof/>
        </w:rPr>
        <w:drawing>
          <wp:anchor distT="0" distB="0" distL="114300" distR="114300" simplePos="0" relativeHeight="251923456" behindDoc="1" locked="0" layoutInCell="1" allowOverlap="1" wp14:anchorId="07A74921" wp14:editId="37AD3ACD">
            <wp:simplePos x="0" y="0"/>
            <wp:positionH relativeFrom="margin">
              <wp:align>left</wp:align>
            </wp:positionH>
            <wp:positionV relativeFrom="paragraph">
              <wp:posOffset>15875</wp:posOffset>
            </wp:positionV>
            <wp:extent cx="2037080" cy="819150"/>
            <wp:effectExtent l="0" t="0" r="1270" b="0"/>
            <wp:wrapTight wrapText="bothSides">
              <wp:wrapPolygon edited="0">
                <wp:start x="0" y="0"/>
                <wp:lineTo x="0" y="21098"/>
                <wp:lineTo x="21411" y="21098"/>
                <wp:lineTo x="2141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Hey Gang, </w:t>
      </w:r>
    </w:p>
    <w:p w14:paraId="3A1B169B" w14:textId="77777777" w:rsidR="00D61394" w:rsidRPr="000A213A" w:rsidRDefault="00D61394" w:rsidP="00D61394"/>
    <w:p w14:paraId="3C3EFFDE" w14:textId="77777777" w:rsidR="00D61394" w:rsidRPr="000A213A" w:rsidRDefault="00D61394" w:rsidP="00D61394">
      <w:r w:rsidRPr="000A213A">
        <w:t xml:space="preserve">Have you </w:t>
      </w:r>
      <w:proofErr w:type="gramStart"/>
      <w:r w:rsidRPr="000A213A">
        <w:t>taken a look</w:t>
      </w:r>
      <w:proofErr w:type="gramEnd"/>
      <w:r w:rsidRPr="000A213A">
        <w:t xml:space="preserve"> at the </w:t>
      </w:r>
      <w:r w:rsidRPr="000A213A">
        <w:rPr>
          <w:b/>
          <w:bCs/>
        </w:rPr>
        <w:t>Swap &amp; Shop</w:t>
      </w:r>
      <w:r w:rsidRPr="000A213A">
        <w:t xml:space="preserve"> page on the Ohio Section webpage yet?? </w:t>
      </w:r>
    </w:p>
    <w:p w14:paraId="57EAAD08" w14:textId="77777777" w:rsidR="00D61394" w:rsidRPr="000A213A" w:rsidRDefault="00D61394" w:rsidP="00D61394"/>
    <w:p w14:paraId="60FCED63" w14:textId="27D87FCC" w:rsidR="00D61394" w:rsidRPr="000A213A" w:rsidRDefault="00D61394" w:rsidP="00D61394">
      <w:proofErr w:type="gramStart"/>
      <w:r w:rsidRPr="000A213A">
        <w:t>Here’s</w:t>
      </w:r>
      <w:proofErr w:type="gramEnd"/>
      <w:r w:rsidRPr="000A213A">
        <w:t xml:space="preserve"> a link that will take you there…  </w:t>
      </w:r>
      <w:hyperlink r:id="rId94" w:history="1">
        <w:r w:rsidR="00B567D2" w:rsidRPr="00D175EA">
          <w:rPr>
            <w:rStyle w:val="Hyperlink"/>
          </w:rPr>
          <w:t>http://arrl-ohio.org/sm/s-s.html</w:t>
        </w:r>
      </w:hyperlink>
    </w:p>
    <w:p w14:paraId="4D1EA458" w14:textId="77777777" w:rsidR="00186AF3" w:rsidRDefault="00186AF3" w:rsidP="00D61394"/>
    <w:p w14:paraId="69C99734" w14:textId="77777777" w:rsidR="00374F67" w:rsidRDefault="00D61394" w:rsidP="00374F67">
      <w:pPr>
        <w:rPr>
          <w:sz w:val="20"/>
          <w:szCs w:val="20"/>
        </w:rPr>
      </w:pPr>
      <w:r w:rsidRPr="000A213A">
        <w:t xml:space="preserve">Do you have equipment that you just </w:t>
      </w:r>
      <w:proofErr w:type="gramStart"/>
      <w:r w:rsidRPr="000A213A">
        <w:t>don’t</w:t>
      </w:r>
      <w:proofErr w:type="gramEnd"/>
      <w:r w:rsidRPr="000A213A">
        <w:t xml:space="preserve"> need or want anymore? </w:t>
      </w:r>
      <w:proofErr w:type="gramStart"/>
      <w:r w:rsidRPr="000A213A">
        <w:t>Here’s</w:t>
      </w:r>
      <w:proofErr w:type="gramEnd"/>
      <w:r w:rsidRPr="000A213A">
        <w:t xml:space="preserve"> a great venue to advertise it, and it’s FREE!! </w:t>
      </w:r>
    </w:p>
    <w:p w14:paraId="2A7D889F" w14:textId="77777777" w:rsidR="00F761B7" w:rsidRDefault="00F761B7" w:rsidP="00D61394"/>
    <w:p w14:paraId="469223B0" w14:textId="7596851C" w:rsidR="00D61394" w:rsidRDefault="00D61394" w:rsidP="00D61394">
      <w:r w:rsidRPr="000A213A">
        <w:t xml:space="preserve">No, it </w:t>
      </w:r>
      <w:proofErr w:type="gramStart"/>
      <w:r w:rsidRPr="000A213A">
        <w:t>won’t</w:t>
      </w:r>
      <w:proofErr w:type="gramEnd"/>
      <w:r w:rsidRPr="000A213A">
        <w:t xml:space="preserve"> be listed in this newsletter because it would take up way too much space, so your ad will only appear on the website. </w:t>
      </w:r>
      <w:r>
        <w:t xml:space="preserve"> </w:t>
      </w:r>
      <w:r w:rsidRPr="000A213A">
        <w:t xml:space="preserve">It is there for any individual to post equipment Wanted / For Sale or Give-Away. No licensed vehicles/trailers or business advertising will be posted. </w:t>
      </w:r>
    </w:p>
    <w:p w14:paraId="32B18845" w14:textId="77777777" w:rsidR="00D61394" w:rsidRDefault="00D61394" w:rsidP="00D61394"/>
    <w:p w14:paraId="5FC5935C" w14:textId="77777777" w:rsidR="00D61394" w:rsidRPr="000A213A" w:rsidRDefault="00D61394" w:rsidP="00D61394">
      <w:r w:rsidRPr="000A213A">
        <w:t>Postings are text only (no pictures or graphics) will be posted for a maximum of 1 month from date posting</w:t>
      </w:r>
      <w:r>
        <w:t xml:space="preserve"> </w:t>
      </w:r>
      <w:r w:rsidRPr="000A213A">
        <w:t>and require a contact phone number or email within the posting.</w:t>
      </w:r>
    </w:p>
    <w:p w14:paraId="39B31786" w14:textId="77777777" w:rsidR="00D61394" w:rsidRPr="000A213A" w:rsidRDefault="00D61394" w:rsidP="00D61394">
      <w:r w:rsidRPr="000A213A">
        <w:t> </w:t>
      </w:r>
    </w:p>
    <w:p w14:paraId="1B8D873A" w14:textId="571A3295" w:rsidR="00D55524" w:rsidRDefault="00D61394" w:rsidP="00D61394">
      <w:pPr>
        <w:rPr>
          <w:noProof/>
        </w:rPr>
      </w:pPr>
      <w:r w:rsidRPr="000A213A">
        <w:t xml:space="preserve">Send your Wanted / For Sale or Give-Away post to:  </w:t>
      </w:r>
      <w:hyperlink r:id="rId95" w:history="1">
        <w:r w:rsidRPr="000A213A">
          <w:rPr>
            <w:color w:val="0563C1" w:themeColor="hyperlink"/>
            <w:u w:val="single"/>
          </w:rPr>
          <w:t>swap@arrlohio.org</w:t>
        </w:r>
      </w:hyperlink>
      <w:r w:rsidRPr="000A213A">
        <w:t> </w:t>
      </w:r>
      <w:r w:rsidRPr="00955778">
        <w:rPr>
          <w:noProof/>
        </w:rPr>
        <w:t xml:space="preserve"> </w:t>
      </w:r>
    </w:p>
    <w:p w14:paraId="3F221212" w14:textId="77777777" w:rsidR="000C58BB" w:rsidRDefault="000C58BB" w:rsidP="00D61394">
      <w:pPr>
        <w:rPr>
          <w:b/>
        </w:rPr>
      </w:pPr>
      <w:bookmarkStart w:id="39" w:name="swap"/>
      <w:bookmarkEnd w:id="39"/>
    </w:p>
    <w:p w14:paraId="66D82A4B" w14:textId="77777777" w:rsidR="000C58BB" w:rsidRDefault="000C58BB" w:rsidP="00D61394">
      <w:pPr>
        <w:rPr>
          <w:b/>
        </w:rPr>
      </w:pPr>
    </w:p>
    <w:p w14:paraId="720ED416" w14:textId="191C1ED9" w:rsidR="00761E11" w:rsidRDefault="00F111D6" w:rsidP="00D61394">
      <w:pPr>
        <w:rPr>
          <w:b/>
          <w:i/>
          <w:sz w:val="28"/>
          <w:szCs w:val="28"/>
        </w:rPr>
      </w:pPr>
      <w:r>
        <w:rPr>
          <w:b/>
        </w:rPr>
        <w:pict w14:anchorId="05728CE7">
          <v:rect id="_x0000_i1049" style="width:0;height:1.5pt" o:hralign="center" o:hrstd="t" o:hr="t" fillcolor="#a0a0a0" stroked="f"/>
        </w:pict>
      </w:r>
    </w:p>
    <w:p w14:paraId="4B3775FB" w14:textId="7637B5A8" w:rsidR="00D61394" w:rsidRPr="000A213A" w:rsidRDefault="00D61394" w:rsidP="00D61394">
      <w:pPr>
        <w:rPr>
          <w:b/>
          <w:i/>
          <w:sz w:val="28"/>
          <w:szCs w:val="28"/>
        </w:rPr>
      </w:pPr>
      <w:r w:rsidRPr="000A213A">
        <w:rPr>
          <w:noProof/>
        </w:rPr>
        <w:drawing>
          <wp:anchor distT="0" distB="0" distL="114300" distR="114300" simplePos="0" relativeHeight="251921408" behindDoc="1" locked="0" layoutInCell="1" allowOverlap="1" wp14:anchorId="524861F8" wp14:editId="20EEDAE3">
            <wp:simplePos x="0" y="0"/>
            <wp:positionH relativeFrom="margin">
              <wp:posOffset>5800090</wp:posOffset>
            </wp:positionH>
            <wp:positionV relativeFrom="paragraph">
              <wp:posOffset>12700</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Back Issues of the PostScript and Ohio Section Journal</w:t>
      </w:r>
      <w:r w:rsidRPr="000A213A">
        <w:rPr>
          <w:noProof/>
        </w:rPr>
        <w:t xml:space="preserve"> </w:t>
      </w:r>
    </w:p>
    <w:p w14:paraId="29B5F1CE" w14:textId="488A3E56" w:rsidR="00D61394" w:rsidRPr="000A213A" w:rsidRDefault="00D61394" w:rsidP="00D61394"/>
    <w:p w14:paraId="440A3A96" w14:textId="57827502" w:rsidR="00D61394" w:rsidRPr="000A213A" w:rsidRDefault="00D61394" w:rsidP="00D61394">
      <w:r w:rsidRPr="000A213A">
        <w:t xml:space="preserve">Hey, did you know that PostScript and Ohio Section Journal (OSJ) are archived on the website? You can go back and look at any edition simply by clicking:  </w:t>
      </w:r>
    </w:p>
    <w:p w14:paraId="577662A9" w14:textId="5CFF5A99" w:rsidR="00D61394" w:rsidRDefault="00F111D6" w:rsidP="00D61394">
      <w:hyperlink r:id="rId97" w:history="1">
        <w:r w:rsidR="00D61394" w:rsidRPr="000A213A">
          <w:rPr>
            <w:color w:val="0563C1" w:themeColor="hyperlink"/>
            <w:u w:val="single"/>
          </w:rPr>
          <w:t>http://arrl-ohio.org/news/index.html</w:t>
        </w:r>
      </w:hyperlink>
      <w:r w:rsidR="00D61394" w:rsidRPr="000A213A">
        <w:t xml:space="preserve"> </w:t>
      </w:r>
    </w:p>
    <w:p w14:paraId="4B438064" w14:textId="77A149E0" w:rsidR="001C45D6" w:rsidRDefault="001C45D6" w:rsidP="00D61394"/>
    <w:p w14:paraId="2438E0EE" w14:textId="77777777" w:rsidR="001C45D6" w:rsidRDefault="001C45D6" w:rsidP="000A213A">
      <w:pPr>
        <w:rPr>
          <w:b/>
        </w:rPr>
      </w:pPr>
    </w:p>
    <w:p w14:paraId="69DB09A7" w14:textId="77777777" w:rsidR="00750180" w:rsidRDefault="00750180" w:rsidP="00750180">
      <w:pPr>
        <w:rPr>
          <w:sz w:val="20"/>
          <w:szCs w:val="20"/>
        </w:rPr>
      </w:pPr>
    </w:p>
    <w:p w14:paraId="023F6413" w14:textId="54EED7D6" w:rsidR="00750180" w:rsidRPr="00750180" w:rsidRDefault="00750180" w:rsidP="00750180">
      <w:pPr>
        <w:rPr>
          <w:sz w:val="20"/>
          <w:szCs w:val="20"/>
          <w:u w:val="single"/>
        </w:rPr>
      </w:pPr>
      <w:hyperlink w:anchor="top" w:history="1">
        <w:r w:rsidRPr="00750180">
          <w:rPr>
            <w:rStyle w:val="Hyperlink"/>
            <w:sz w:val="20"/>
            <w:szCs w:val="20"/>
          </w:rPr>
          <w:t>TOP</w:t>
        </w:r>
      </w:hyperlink>
      <w:r w:rsidRPr="00750180">
        <w:rPr>
          <w:sz w:val="20"/>
          <w:szCs w:val="20"/>
          <w:u w:val="single"/>
        </w:rPr>
        <w:t xml:space="preserve"> ^</w:t>
      </w:r>
    </w:p>
    <w:p w14:paraId="54B7BBD8" w14:textId="621E20B6" w:rsidR="00761E11" w:rsidRDefault="00F111D6" w:rsidP="000A213A">
      <w:pPr>
        <w:rPr>
          <w:b/>
        </w:rPr>
      </w:pPr>
      <w:r>
        <w:rPr>
          <w:b/>
        </w:rPr>
        <w:lastRenderedPageBreak/>
        <w:pict w14:anchorId="6C62FF4A">
          <v:rect id="_x0000_i1051" style="width:0;height:1.5pt" o:hralign="center" o:hrstd="t" o:hr="t" fillcolor="#a0a0a0" stroked="f"/>
        </w:pict>
      </w:r>
    </w:p>
    <w:p w14:paraId="3D329D35" w14:textId="77777777" w:rsidR="000A213A" w:rsidRPr="000A213A" w:rsidRDefault="000A213A" w:rsidP="000A213A">
      <w:pPr>
        <w:rPr>
          <w:b/>
          <w:i/>
          <w:iCs/>
          <w:sz w:val="28"/>
          <w:szCs w:val="28"/>
        </w:rPr>
      </w:pPr>
      <w:r w:rsidRPr="000A213A">
        <w:rPr>
          <w:b/>
          <w:i/>
          <w:iCs/>
          <w:color w:val="FF0000"/>
          <w:sz w:val="28"/>
          <w:szCs w:val="28"/>
        </w:rPr>
        <w:t xml:space="preserve">Updated Information...   </w:t>
      </w:r>
      <w:r w:rsidRPr="000A213A">
        <w:rPr>
          <w:b/>
          <w:i/>
          <w:iCs/>
          <w:sz w:val="28"/>
          <w:szCs w:val="28"/>
        </w:rPr>
        <w:t xml:space="preserve">Want to Share your Club Newsletter </w:t>
      </w:r>
      <w:proofErr w:type="gramStart"/>
      <w:r w:rsidRPr="000A213A">
        <w:rPr>
          <w:b/>
          <w:i/>
          <w:iCs/>
          <w:sz w:val="28"/>
          <w:szCs w:val="28"/>
        </w:rPr>
        <w:t>With</w:t>
      </w:r>
      <w:proofErr w:type="gramEnd"/>
      <w:r w:rsidRPr="000A213A">
        <w:rPr>
          <w:b/>
          <w:i/>
          <w:iCs/>
          <w:sz w:val="28"/>
          <w:szCs w:val="28"/>
        </w:rPr>
        <w:t xml:space="preserve"> Others?</w:t>
      </w:r>
    </w:p>
    <w:p w14:paraId="59C5D810" w14:textId="77777777" w:rsidR="000A213A" w:rsidRPr="000A213A" w:rsidRDefault="000A213A" w:rsidP="000A213A">
      <w:pPr>
        <w:rPr>
          <w:b/>
        </w:rPr>
      </w:pPr>
    </w:p>
    <w:p w14:paraId="15FEC78A" w14:textId="77777777" w:rsidR="000A213A" w:rsidRPr="000A213A" w:rsidRDefault="000A213A" w:rsidP="000A213A">
      <w:pPr>
        <w:rPr>
          <w:bCs/>
        </w:rPr>
      </w:pPr>
      <w:r w:rsidRPr="000A213A">
        <w:rPr>
          <w:noProof/>
        </w:rPr>
        <w:drawing>
          <wp:anchor distT="0" distB="0" distL="114300" distR="114300" simplePos="0" relativeHeight="251829248" behindDoc="1" locked="0" layoutInCell="1" allowOverlap="1" wp14:anchorId="527D4A36" wp14:editId="44D3B60F">
            <wp:simplePos x="0" y="0"/>
            <wp:positionH relativeFrom="margin">
              <wp:align>left</wp:align>
            </wp:positionH>
            <wp:positionV relativeFrom="paragraph">
              <wp:posOffset>38735</wp:posOffset>
            </wp:positionV>
            <wp:extent cx="1085215" cy="897890"/>
            <wp:effectExtent l="0" t="0" r="635" b="0"/>
            <wp:wrapTight wrapText="bothSides">
              <wp:wrapPolygon edited="0">
                <wp:start x="0" y="0"/>
                <wp:lineTo x="0" y="21081"/>
                <wp:lineTo x="21233" y="21081"/>
                <wp:lineTo x="2123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1085215" cy="897890"/>
                    </a:xfrm>
                    <a:prstGeom prst="rect">
                      <a:avLst/>
                    </a:prstGeom>
                  </pic:spPr>
                </pic:pic>
              </a:graphicData>
            </a:graphic>
            <wp14:sizeRelH relativeFrom="page">
              <wp14:pctWidth>0</wp14:pctWidth>
            </wp14:sizeRelH>
            <wp14:sizeRelV relativeFrom="page">
              <wp14:pctHeight>0</wp14:pctHeight>
            </wp14:sizeRelV>
          </wp:anchor>
        </w:drawing>
      </w:r>
      <w:r w:rsidRPr="000A213A">
        <w:rPr>
          <w:bCs/>
        </w:rPr>
        <w:t xml:space="preserve">We have a new webpage where you can download and read </w:t>
      </w:r>
      <w:proofErr w:type="gramStart"/>
      <w:r w:rsidRPr="000A213A">
        <w:rPr>
          <w:bCs/>
        </w:rPr>
        <w:t>all of</w:t>
      </w:r>
      <w:proofErr w:type="gramEnd"/>
      <w:r w:rsidRPr="000A213A">
        <w:rPr>
          <w:bCs/>
        </w:rPr>
        <w:t xml:space="preserve"> the newsletters that I get from around the state. </w:t>
      </w:r>
    </w:p>
    <w:p w14:paraId="6A39B7EC" w14:textId="77777777" w:rsidR="000A213A" w:rsidRPr="000A213A" w:rsidRDefault="000A213A" w:rsidP="000A213A">
      <w:pPr>
        <w:rPr>
          <w:bCs/>
        </w:rPr>
      </w:pPr>
    </w:p>
    <w:p w14:paraId="4351BAD1" w14:textId="2C060E00" w:rsidR="000A213A" w:rsidRPr="000A213A" w:rsidRDefault="000A213A" w:rsidP="000A213A">
      <w:pPr>
        <w:rPr>
          <w:bCs/>
        </w:rPr>
      </w:pPr>
      <w:proofErr w:type="gramStart"/>
      <w:r w:rsidRPr="000A213A">
        <w:rPr>
          <w:bCs/>
        </w:rPr>
        <w:t>Here’s</w:t>
      </w:r>
      <w:proofErr w:type="gramEnd"/>
      <w:r w:rsidRPr="000A213A">
        <w:rPr>
          <w:bCs/>
        </w:rPr>
        <w:t xml:space="preserve"> the link to the page….   </w:t>
      </w:r>
      <w:hyperlink r:id="rId99" w:history="1">
        <w:r w:rsidRPr="000A213A">
          <w:rPr>
            <w:bCs/>
            <w:color w:val="0563C1" w:themeColor="hyperlink"/>
            <w:u w:val="single"/>
          </w:rPr>
          <w:t>http://arrl-ohio.org/club_news/index.html</w:t>
        </w:r>
      </w:hyperlink>
    </w:p>
    <w:p w14:paraId="3178B4D9" w14:textId="77777777" w:rsidR="000A213A" w:rsidRPr="000A213A" w:rsidRDefault="000A213A" w:rsidP="000A213A">
      <w:pPr>
        <w:rPr>
          <w:bCs/>
        </w:rPr>
      </w:pPr>
    </w:p>
    <w:p w14:paraId="7EBEC943" w14:textId="77777777" w:rsidR="000A213A" w:rsidRPr="000A213A" w:rsidRDefault="000A213A" w:rsidP="000A213A">
      <w:pPr>
        <w:rPr>
          <w:bCs/>
        </w:rPr>
      </w:pPr>
      <w:r w:rsidRPr="000A213A">
        <w:rPr>
          <w:bCs/>
        </w:rPr>
        <w:t xml:space="preserve">Please, if you </w:t>
      </w:r>
      <w:proofErr w:type="gramStart"/>
      <w:r w:rsidRPr="000A213A">
        <w:rPr>
          <w:bCs/>
        </w:rPr>
        <w:t>don’t</w:t>
      </w:r>
      <w:proofErr w:type="gramEnd"/>
      <w:r w:rsidRPr="000A213A">
        <w:rPr>
          <w:bCs/>
        </w:rPr>
        <w:t xml:space="preserve"> see your club newsletter posted, it’s probably because I’m not receiving it, or I just cannot convert it over to Adobe Acrobat. Have your newsletter editor contact me and </w:t>
      </w:r>
      <w:proofErr w:type="gramStart"/>
      <w:r w:rsidRPr="000A213A">
        <w:rPr>
          <w:bCs/>
        </w:rPr>
        <w:t>let’s</w:t>
      </w:r>
      <w:proofErr w:type="gramEnd"/>
      <w:r w:rsidRPr="000A213A">
        <w:rPr>
          <w:bCs/>
        </w:rPr>
        <w:t xml:space="preserve"> see if we can get your club’s newsletter on the site!! We all learn and steal (I mean, share) from each other’s work. So, </w:t>
      </w:r>
      <w:proofErr w:type="gramStart"/>
      <w:r w:rsidRPr="000A213A">
        <w:rPr>
          <w:bCs/>
        </w:rPr>
        <w:t>let’s</w:t>
      </w:r>
      <w:proofErr w:type="gramEnd"/>
      <w:r w:rsidRPr="000A213A">
        <w:rPr>
          <w:bCs/>
        </w:rPr>
        <w:t xml:space="preserve"> give this new webpage a real workout and send me your newsletter!!!   Send it to:  </w:t>
      </w:r>
      <w:hyperlink r:id="rId100" w:history="1">
        <w:r w:rsidRPr="000A213A">
          <w:rPr>
            <w:bCs/>
            <w:color w:val="0563C1" w:themeColor="hyperlink"/>
            <w:u w:val="single"/>
          </w:rPr>
          <w:t>n8sy@n8sy.com</w:t>
        </w:r>
      </w:hyperlink>
      <w:r w:rsidRPr="000A213A">
        <w:rPr>
          <w:bCs/>
        </w:rPr>
        <w:t xml:space="preserve"> </w:t>
      </w:r>
    </w:p>
    <w:p w14:paraId="42A2E7F4" w14:textId="77777777" w:rsidR="00F761B7" w:rsidRDefault="00F761B7" w:rsidP="0083515B">
      <w:pPr>
        <w:rPr>
          <w:b/>
        </w:rPr>
      </w:pPr>
    </w:p>
    <w:p w14:paraId="3336D27D" w14:textId="5935C70C" w:rsidR="0083515B" w:rsidRDefault="0083515B" w:rsidP="000A213A">
      <w:pPr>
        <w:rPr>
          <w:b/>
        </w:rPr>
      </w:pPr>
    </w:p>
    <w:p w14:paraId="44CDE7A2" w14:textId="08E8F93B" w:rsidR="000A213A" w:rsidRPr="000A213A" w:rsidRDefault="00F111D6" w:rsidP="000A213A">
      <w:pPr>
        <w:rPr>
          <w:b/>
          <w:i/>
          <w:sz w:val="28"/>
          <w:szCs w:val="28"/>
        </w:rPr>
      </w:pPr>
      <w:r>
        <w:rPr>
          <w:b/>
        </w:rPr>
        <w:pict w14:anchorId="622A8215">
          <v:rect id="_x0000_i1052" style="width:0;height:1.5pt" o:hralign="center" o:hrstd="t" o:hr="t" fillcolor="#a0a0a0" stroked="f"/>
        </w:pict>
      </w:r>
    </w:p>
    <w:p w14:paraId="2A3C0300" w14:textId="77777777" w:rsidR="000A213A" w:rsidRPr="000A213A" w:rsidRDefault="000A213A" w:rsidP="000A213A">
      <w:pPr>
        <w:rPr>
          <w:b/>
          <w:i/>
          <w:sz w:val="28"/>
          <w:szCs w:val="28"/>
        </w:rPr>
      </w:pPr>
      <w:r w:rsidRPr="000A213A">
        <w:rPr>
          <w:noProof/>
        </w:rPr>
        <w:drawing>
          <wp:anchor distT="0" distB="0" distL="114300" distR="114300" simplePos="0" relativeHeight="251824128" behindDoc="1" locked="0" layoutInCell="1" allowOverlap="1" wp14:anchorId="087DF5CC" wp14:editId="634B5B1D">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5B4BE5F9" w14:textId="77777777" w:rsidR="000A213A" w:rsidRPr="000A213A" w:rsidRDefault="000A213A" w:rsidP="000A213A"/>
    <w:p w14:paraId="09C26C88" w14:textId="0E32274F" w:rsidR="000A213A" w:rsidRPr="000A213A" w:rsidRDefault="000A213A" w:rsidP="000A213A">
      <w:r w:rsidRPr="000A213A">
        <w:t xml:space="preserve">Do you know someone </w:t>
      </w:r>
      <w:proofErr w:type="gramStart"/>
      <w:r w:rsidRPr="000A213A">
        <w:t>that’s</w:t>
      </w:r>
      <w:proofErr w:type="gramEnd"/>
      <w:r w:rsidRPr="000A213A">
        <w:t xml:space="preserve"> not getting these Newsletters? Please, forward a copy of this Newsletter over to them and have them “</w:t>
      </w:r>
      <w:hyperlink r:id="rId102" w:history="1">
        <w:r w:rsidR="00F761B7" w:rsidRPr="001E603B">
          <w:rPr>
            <w:rStyle w:val="Hyperlink"/>
          </w:rPr>
          <w:t>Opt-In</w:t>
        </w:r>
      </w:hyperlink>
      <w:r w:rsidRPr="000A213A">
        <w:t xml:space="preserve">” to start receiving them.  Heck just have them send me an email   </w:t>
      </w:r>
      <w:hyperlink r:id="rId103" w:history="1">
        <w:r w:rsidRPr="000A213A">
          <w:rPr>
            <w:color w:val="0563C1" w:themeColor="hyperlink"/>
            <w:u w:val="single"/>
          </w:rPr>
          <w:t>n8sy@n8sy.com</w:t>
        </w:r>
      </w:hyperlink>
      <w:r w:rsidRPr="000A213A">
        <w:t xml:space="preserve">  and I’ll get them added to the Ohio Section Emailing list. </w:t>
      </w:r>
    </w:p>
    <w:p w14:paraId="02CA668A" w14:textId="77777777" w:rsidR="000A213A" w:rsidRPr="000A213A" w:rsidRDefault="000A213A" w:rsidP="000A213A"/>
    <w:p w14:paraId="29CC7A66" w14:textId="77777777" w:rsidR="000A213A" w:rsidRPr="000A213A" w:rsidRDefault="000A213A" w:rsidP="000A213A">
      <w:r w:rsidRPr="000A213A">
        <w:t xml:space="preserve">We now have many thousands of readers receiving these newsletters weekly. Quite impressive, </w:t>
      </w:r>
      <w:proofErr w:type="gramStart"/>
      <w:r w:rsidRPr="000A213A">
        <w:t>I’d</w:t>
      </w:r>
      <w:proofErr w:type="gramEnd"/>
      <w:r w:rsidRPr="000A213A">
        <w:t xml:space="preserve"> say!  I urge all of you to make sure that everyone, regardless of whether they are a League member or not, get signed up to receive these weekly Newsletters. </w:t>
      </w:r>
    </w:p>
    <w:p w14:paraId="248072BA" w14:textId="77777777" w:rsidR="000A213A" w:rsidRPr="000A213A" w:rsidRDefault="000A213A" w:rsidP="000A213A"/>
    <w:p w14:paraId="6EBE019D" w14:textId="77777777" w:rsidR="000A213A" w:rsidRPr="000A213A" w:rsidRDefault="000A213A" w:rsidP="000A213A">
      <w:r w:rsidRPr="000A213A">
        <w:rPr>
          <w:noProof/>
        </w:rPr>
        <w:drawing>
          <wp:anchor distT="0" distB="0" distL="114300" distR="114300" simplePos="0" relativeHeight="251825152" behindDoc="1" locked="0" layoutInCell="1" allowOverlap="1" wp14:anchorId="5CF356BA" wp14:editId="7E530CAF">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hyperlink r:id="rId105" w:history="1">
        <w:r w:rsidRPr="000A213A">
          <w:rPr>
            <w:color w:val="0563C1" w:themeColor="hyperlink"/>
            <w:u w:val="single"/>
          </w:rPr>
          <w:t>Opt-Out</w:t>
        </w:r>
      </w:hyperlink>
      <w:r w:rsidRPr="000A213A">
        <w:t xml:space="preserve">” at any time if you feel this is not what you were expecting. </w:t>
      </w:r>
      <w:proofErr w:type="gramStart"/>
      <w:r w:rsidRPr="000A213A">
        <w:t>It’s</w:t>
      </w:r>
      <w:proofErr w:type="gramEnd"/>
      <w:r w:rsidRPr="000A213A">
        <w:t xml:space="preserve"> fun and very informative.  </w:t>
      </w:r>
      <w:proofErr w:type="gramStart"/>
      <w:r w:rsidRPr="000A213A">
        <w:t>All of</w:t>
      </w:r>
      <w:proofErr w:type="gramEnd"/>
      <w:r w:rsidRPr="000A213A">
        <w:t xml:space="preserve"> your favorite past newsletters are now archived too. </w:t>
      </w:r>
    </w:p>
    <w:p w14:paraId="0A50DF25" w14:textId="77777777" w:rsidR="000A213A" w:rsidRPr="000A213A" w:rsidRDefault="000A213A" w:rsidP="000A213A">
      <w:r w:rsidRPr="000A213A">
        <w:t xml:space="preserve">You can go back at any time and read them. Just go to:  </w:t>
      </w:r>
      <w:hyperlink r:id="rId106" w:history="1">
        <w:r w:rsidRPr="000A213A">
          <w:rPr>
            <w:color w:val="0563C1" w:themeColor="hyperlink"/>
            <w:u w:val="single"/>
          </w:rPr>
          <w:t>http://arrl-ohio.org/news/</w:t>
        </w:r>
      </w:hyperlink>
      <w:r w:rsidRPr="000A213A">
        <w:t xml:space="preserve"> </w:t>
      </w:r>
    </w:p>
    <w:p w14:paraId="5B8D52B3" w14:textId="77777777" w:rsidR="000A213A" w:rsidRPr="000A213A" w:rsidRDefault="000A213A" w:rsidP="000A213A"/>
    <w:p w14:paraId="57AA8913" w14:textId="77777777" w:rsidR="000A213A" w:rsidRPr="000A213A" w:rsidRDefault="000A213A" w:rsidP="000A213A">
      <w:r w:rsidRPr="000A213A">
        <w:rPr>
          <w:noProof/>
        </w:rPr>
        <w:drawing>
          <wp:anchor distT="0" distB="0" distL="114300" distR="114300" simplePos="0" relativeHeight="251826176" behindDoc="1" locked="0" layoutInCell="1" allowOverlap="1" wp14:anchorId="531AA416" wp14:editId="4015CC6A">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Got questions, concerns or would just like to sit and chat awhile? Heck, </w:t>
      </w:r>
      <w:proofErr w:type="gramStart"/>
      <w:r w:rsidRPr="000A213A">
        <w:t>I’ll</w:t>
      </w:r>
      <w:proofErr w:type="gramEnd"/>
      <w:r w:rsidRPr="000A213A">
        <w:t xml:space="preserve"> even buy the coffee!! Give me a call at (419) 512-4445 or email me at:  </w:t>
      </w:r>
      <w:hyperlink r:id="rId108" w:history="1">
        <w:r w:rsidRPr="000A213A">
          <w:rPr>
            <w:color w:val="0563C1" w:themeColor="hyperlink"/>
            <w:u w:val="single"/>
          </w:rPr>
          <w:t>n8sy@n8sy.com</w:t>
        </w:r>
      </w:hyperlink>
      <w:r w:rsidRPr="000A213A">
        <w:t xml:space="preserve"> </w:t>
      </w:r>
    </w:p>
    <w:p w14:paraId="445974E5" w14:textId="77777777" w:rsidR="000A213A" w:rsidRPr="000A213A" w:rsidRDefault="000A213A" w:rsidP="000A213A"/>
    <w:p w14:paraId="36E64A9C" w14:textId="77777777" w:rsidR="000A213A" w:rsidRPr="000A213A" w:rsidRDefault="000A213A" w:rsidP="000A213A">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48F5908A" w14:textId="5DB9FCCC" w:rsidR="004C624C" w:rsidRPr="009549FA" w:rsidRDefault="004C624C" w:rsidP="004C624C">
      <w:pPr>
        <w:rPr>
          <w:sz w:val="20"/>
          <w:szCs w:val="20"/>
          <w:u w:val="single"/>
        </w:rPr>
      </w:pPr>
      <w:bookmarkStart w:id="40" w:name="_Hlk30329921"/>
    </w:p>
    <w:bookmarkEnd w:id="40"/>
    <w:p w14:paraId="06B421F8" w14:textId="24F15DFC" w:rsidR="0008654E" w:rsidRDefault="00F111D6" w:rsidP="00CA4EA5">
      <w:pPr>
        <w:rPr>
          <w:b/>
        </w:rPr>
      </w:pPr>
      <w:r>
        <w:rPr>
          <w:b/>
        </w:rPr>
        <w:pict w14:anchorId="76B8A726">
          <v:rect id="_x0000_i1053" style="width:0;height:1.5pt" o:hralign="center" o:hrstd="t" o:hr="t" fillcolor="#a0a0a0" stroked="f"/>
        </w:pict>
      </w:r>
    </w:p>
    <w:p w14:paraId="1E469800" w14:textId="07F8D56F" w:rsidR="008F28A7" w:rsidRDefault="008F28A7" w:rsidP="00CA4EA5">
      <w:pPr>
        <w:rPr>
          <w:sz w:val="20"/>
          <w:szCs w:val="20"/>
        </w:rPr>
      </w:pPr>
      <w:bookmarkStart w:id="41" w:name="_Hlk23431033"/>
      <w:bookmarkStart w:id="42" w:name="_Hlk20420336"/>
      <w:bookmarkStart w:id="43" w:name="_Hlk24274383"/>
      <w:bookmarkStart w:id="44" w:name="_Hlk26629963"/>
      <w:bookmarkStart w:id="45" w:name="_Hlk31482302"/>
    </w:p>
    <w:p w14:paraId="50496E23" w14:textId="77777777" w:rsidR="00867311" w:rsidRDefault="00867311" w:rsidP="00CA4EA5">
      <w:bookmarkStart w:id="46" w:name="_Hlk32578646"/>
    </w:p>
    <w:bookmarkStart w:id="47" w:name="_Hlk38185849"/>
    <w:bookmarkStart w:id="48" w:name="_Hlk35086040"/>
    <w:p w14:paraId="16A59027" w14:textId="594F1121" w:rsidR="00CA4EA5" w:rsidRPr="003C6BAA" w:rsidRDefault="00EF1DBB" w:rsidP="00CA4EA5">
      <w:pPr>
        <w:rPr>
          <w:sz w:val="20"/>
          <w:szCs w:val="20"/>
          <w:u w:val="single"/>
        </w:rPr>
      </w:pPr>
      <w:r w:rsidRPr="003C6BAA">
        <w:fldChar w:fldCharType="begin"/>
      </w:r>
      <w:r w:rsidRPr="003C6BAA">
        <w:rPr>
          <w:sz w:val="20"/>
          <w:szCs w:val="20"/>
        </w:rPr>
        <w:instrText xml:space="preserve"> HYPERLINK \l "top" </w:instrText>
      </w:r>
      <w:r w:rsidRPr="003C6BAA">
        <w:fldChar w:fldCharType="separate"/>
      </w:r>
      <w:r w:rsidR="00CA4EA5" w:rsidRPr="003C6BAA">
        <w:rPr>
          <w:rStyle w:val="Hyperlink"/>
          <w:sz w:val="20"/>
          <w:szCs w:val="20"/>
        </w:rPr>
        <w:t>TOP</w:t>
      </w:r>
      <w:r w:rsidRPr="003C6BAA">
        <w:rPr>
          <w:rStyle w:val="Hyperlink"/>
          <w:sz w:val="20"/>
          <w:szCs w:val="20"/>
        </w:rPr>
        <w:fldChar w:fldCharType="end"/>
      </w:r>
      <w:r w:rsidR="00CA4EA5" w:rsidRPr="003C6BAA">
        <w:rPr>
          <w:sz w:val="20"/>
          <w:szCs w:val="20"/>
          <w:u w:val="single"/>
        </w:rPr>
        <w:t xml:space="preserve"> ^</w:t>
      </w:r>
      <w:bookmarkEnd w:id="41"/>
    </w:p>
    <w:bookmarkEnd w:id="47"/>
    <w:p w14:paraId="49510544" w14:textId="4058672E" w:rsidR="003269E3" w:rsidRDefault="003269E3" w:rsidP="00CA4EA5">
      <w:pPr>
        <w:rPr>
          <w:u w:val="single"/>
        </w:rPr>
      </w:pPr>
    </w:p>
    <w:p w14:paraId="1F0D9AD3" w14:textId="51B8FF02" w:rsidR="003269E3" w:rsidRDefault="003269E3" w:rsidP="00CA4EA5">
      <w:pPr>
        <w:rPr>
          <w:u w:val="single"/>
        </w:rPr>
      </w:pPr>
    </w:p>
    <w:p w14:paraId="411BDEC5" w14:textId="65111CD0" w:rsidR="003269E3" w:rsidRDefault="003269E3" w:rsidP="00CA4EA5">
      <w:pPr>
        <w:rPr>
          <w:u w:val="single"/>
        </w:rPr>
      </w:pPr>
    </w:p>
    <w:p w14:paraId="5C8B4A80" w14:textId="77777777" w:rsidR="003269E3" w:rsidRPr="003269E3" w:rsidRDefault="003269E3" w:rsidP="00CA4EA5">
      <w:pPr>
        <w:rPr>
          <w:u w:val="single"/>
        </w:rPr>
      </w:pPr>
    </w:p>
    <w:bookmarkEnd w:id="1"/>
    <w:bookmarkEnd w:id="2"/>
    <w:bookmarkEnd w:id="3"/>
    <w:bookmarkEnd w:id="4"/>
    <w:bookmarkEnd w:id="5"/>
    <w:bookmarkEnd w:id="6"/>
    <w:bookmarkEnd w:id="7"/>
    <w:bookmarkEnd w:id="8"/>
    <w:bookmarkEnd w:id="9"/>
    <w:bookmarkEnd w:id="10"/>
    <w:bookmarkEnd w:id="11"/>
    <w:bookmarkEnd w:id="12"/>
    <w:bookmarkEnd w:id="13"/>
    <w:bookmarkEnd w:id="42"/>
    <w:bookmarkEnd w:id="43"/>
    <w:bookmarkEnd w:id="44"/>
    <w:bookmarkEnd w:id="45"/>
    <w:bookmarkEnd w:id="46"/>
    <w:bookmarkEnd w:id="48"/>
    <w:p w14:paraId="566BE081" w14:textId="7535295C" w:rsidR="00DF2F2B" w:rsidRPr="00F148CA" w:rsidRDefault="00F111D6" w:rsidP="00DF2F2B">
      <w:pPr>
        <w:rPr>
          <w:sz w:val="20"/>
          <w:szCs w:val="20"/>
        </w:rPr>
      </w:pPr>
      <w:r>
        <w:rPr>
          <w:sz w:val="20"/>
          <w:szCs w:val="20"/>
        </w:rPr>
        <w:pict w14:anchorId="77B21C97">
          <v:rect id="_x0000_i1054" style="width:0;height:1.5pt" o:hralign="center" o:hrstd="t" o:hr="t" fillcolor="#a0a0a0" stroked="f"/>
        </w:pict>
      </w:r>
    </w:p>
    <w:p w14:paraId="167F3768" w14:textId="6559679F"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09"/>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846CA2" w14:textId="77777777" w:rsidR="0069179F" w:rsidRDefault="0069179F" w:rsidP="00F40211">
      <w:r>
        <w:separator/>
      </w:r>
    </w:p>
  </w:endnote>
  <w:endnote w:type="continuationSeparator" w:id="0">
    <w:p w14:paraId="79A3C2D2" w14:textId="77777777" w:rsidR="0069179F" w:rsidRDefault="0069179F"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F111D6" w:rsidRPr="00484C07" w:rsidRDefault="00F111D6"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F111D6" w:rsidRDefault="00F111D6"/>
  <w:p w14:paraId="085E5DE1" w14:textId="77777777" w:rsidR="00F111D6" w:rsidRDefault="00F111D6"/>
  <w:p w14:paraId="27443843" w14:textId="77777777" w:rsidR="00F111D6" w:rsidRDefault="00F111D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62E683" w14:textId="77777777" w:rsidR="0069179F" w:rsidRDefault="0069179F" w:rsidP="00F40211">
      <w:r>
        <w:separator/>
      </w:r>
    </w:p>
  </w:footnote>
  <w:footnote w:type="continuationSeparator" w:id="0">
    <w:p w14:paraId="0363B2D3" w14:textId="77777777" w:rsidR="0069179F" w:rsidRDefault="0069179F"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167" style="width:0;height:1.5pt" o:hralign="center" o:bullet="t" o:hrstd="t" o:hr="t" fillcolor="#a0a0a0"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6" w15:restartNumberingAfterBreak="0">
    <w:nsid w:val="28143562"/>
    <w:multiLevelType w:val="multilevel"/>
    <w:tmpl w:val="598E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DF1468"/>
    <w:multiLevelType w:val="multilevel"/>
    <w:tmpl w:val="F92A7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997D9B"/>
    <w:multiLevelType w:val="multilevel"/>
    <w:tmpl w:val="13AC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E5009E"/>
    <w:multiLevelType w:val="hybridMultilevel"/>
    <w:tmpl w:val="B61E4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7"/>
  </w:num>
  <w:num w:numId="4">
    <w:abstractNumId w:val="8"/>
  </w:num>
  <w:num w:numId="5">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D3E"/>
    <w:rsid w:val="00000E03"/>
    <w:rsid w:val="000010E8"/>
    <w:rsid w:val="000011FC"/>
    <w:rsid w:val="00001403"/>
    <w:rsid w:val="00001FCC"/>
    <w:rsid w:val="00002509"/>
    <w:rsid w:val="0000274A"/>
    <w:rsid w:val="000030E3"/>
    <w:rsid w:val="00003510"/>
    <w:rsid w:val="000040B5"/>
    <w:rsid w:val="0000412C"/>
    <w:rsid w:val="000045F8"/>
    <w:rsid w:val="000049F3"/>
    <w:rsid w:val="00004C22"/>
    <w:rsid w:val="000050D6"/>
    <w:rsid w:val="0000525E"/>
    <w:rsid w:val="00005449"/>
    <w:rsid w:val="00005666"/>
    <w:rsid w:val="00005C90"/>
    <w:rsid w:val="00005CD4"/>
    <w:rsid w:val="00006029"/>
    <w:rsid w:val="0000649E"/>
    <w:rsid w:val="00006C73"/>
    <w:rsid w:val="000075A2"/>
    <w:rsid w:val="0000764C"/>
    <w:rsid w:val="00007DE8"/>
    <w:rsid w:val="00007DFD"/>
    <w:rsid w:val="000109F5"/>
    <w:rsid w:val="00010BCD"/>
    <w:rsid w:val="0001152D"/>
    <w:rsid w:val="000116E8"/>
    <w:rsid w:val="000117FC"/>
    <w:rsid w:val="00011A8E"/>
    <w:rsid w:val="00011CBB"/>
    <w:rsid w:val="00012506"/>
    <w:rsid w:val="000126E1"/>
    <w:rsid w:val="00012F3F"/>
    <w:rsid w:val="00012FF5"/>
    <w:rsid w:val="000130EA"/>
    <w:rsid w:val="000133FA"/>
    <w:rsid w:val="0001348B"/>
    <w:rsid w:val="00013BB5"/>
    <w:rsid w:val="00013C8F"/>
    <w:rsid w:val="00013CEC"/>
    <w:rsid w:val="00014058"/>
    <w:rsid w:val="000140FA"/>
    <w:rsid w:val="000144B2"/>
    <w:rsid w:val="000147FF"/>
    <w:rsid w:val="00014F96"/>
    <w:rsid w:val="0001516E"/>
    <w:rsid w:val="000156B2"/>
    <w:rsid w:val="000156E4"/>
    <w:rsid w:val="00015C36"/>
    <w:rsid w:val="000163D0"/>
    <w:rsid w:val="000169BC"/>
    <w:rsid w:val="00016CBF"/>
    <w:rsid w:val="00016CCD"/>
    <w:rsid w:val="00017098"/>
    <w:rsid w:val="0001748F"/>
    <w:rsid w:val="00017C58"/>
    <w:rsid w:val="00017DDB"/>
    <w:rsid w:val="0002005F"/>
    <w:rsid w:val="00020394"/>
    <w:rsid w:val="000203FB"/>
    <w:rsid w:val="000206C8"/>
    <w:rsid w:val="00020ABC"/>
    <w:rsid w:val="00021112"/>
    <w:rsid w:val="0002135D"/>
    <w:rsid w:val="000213CD"/>
    <w:rsid w:val="00021478"/>
    <w:rsid w:val="000218A5"/>
    <w:rsid w:val="0002192A"/>
    <w:rsid w:val="00021E06"/>
    <w:rsid w:val="000224AE"/>
    <w:rsid w:val="00022722"/>
    <w:rsid w:val="000229B9"/>
    <w:rsid w:val="00023140"/>
    <w:rsid w:val="000231F8"/>
    <w:rsid w:val="00023459"/>
    <w:rsid w:val="00023464"/>
    <w:rsid w:val="00023750"/>
    <w:rsid w:val="00023C41"/>
    <w:rsid w:val="00024186"/>
    <w:rsid w:val="00024331"/>
    <w:rsid w:val="0002435F"/>
    <w:rsid w:val="00024588"/>
    <w:rsid w:val="00024925"/>
    <w:rsid w:val="0002556C"/>
    <w:rsid w:val="00025EC7"/>
    <w:rsid w:val="00025ECE"/>
    <w:rsid w:val="000265D3"/>
    <w:rsid w:val="0002662D"/>
    <w:rsid w:val="0002664A"/>
    <w:rsid w:val="000266AE"/>
    <w:rsid w:val="000268A1"/>
    <w:rsid w:val="0002693C"/>
    <w:rsid w:val="00026E1C"/>
    <w:rsid w:val="00026E62"/>
    <w:rsid w:val="000271EB"/>
    <w:rsid w:val="00027388"/>
    <w:rsid w:val="00027837"/>
    <w:rsid w:val="000279F8"/>
    <w:rsid w:val="00027A1E"/>
    <w:rsid w:val="00027FE2"/>
    <w:rsid w:val="00030278"/>
    <w:rsid w:val="0003035D"/>
    <w:rsid w:val="0003059A"/>
    <w:rsid w:val="00030730"/>
    <w:rsid w:val="000307FC"/>
    <w:rsid w:val="000308D9"/>
    <w:rsid w:val="00030AF3"/>
    <w:rsid w:val="00030C3A"/>
    <w:rsid w:val="00030C71"/>
    <w:rsid w:val="00030D11"/>
    <w:rsid w:val="00030F80"/>
    <w:rsid w:val="00031010"/>
    <w:rsid w:val="000310D6"/>
    <w:rsid w:val="00031974"/>
    <w:rsid w:val="00031E3C"/>
    <w:rsid w:val="0003218C"/>
    <w:rsid w:val="0003227F"/>
    <w:rsid w:val="0003258A"/>
    <w:rsid w:val="00032864"/>
    <w:rsid w:val="00032AA2"/>
    <w:rsid w:val="00032C6A"/>
    <w:rsid w:val="00032CDE"/>
    <w:rsid w:val="0003347C"/>
    <w:rsid w:val="000336AA"/>
    <w:rsid w:val="00033DB0"/>
    <w:rsid w:val="00034053"/>
    <w:rsid w:val="0003409B"/>
    <w:rsid w:val="0003424A"/>
    <w:rsid w:val="00034569"/>
    <w:rsid w:val="00035024"/>
    <w:rsid w:val="00035AFB"/>
    <w:rsid w:val="00035D24"/>
    <w:rsid w:val="00035E5F"/>
    <w:rsid w:val="00036F9A"/>
    <w:rsid w:val="0003754F"/>
    <w:rsid w:val="00037887"/>
    <w:rsid w:val="000379DD"/>
    <w:rsid w:val="00037B0A"/>
    <w:rsid w:val="00037B51"/>
    <w:rsid w:val="00037B77"/>
    <w:rsid w:val="00037C5D"/>
    <w:rsid w:val="00037C9E"/>
    <w:rsid w:val="00037E0A"/>
    <w:rsid w:val="00037E17"/>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CC0"/>
    <w:rsid w:val="00041F47"/>
    <w:rsid w:val="00042811"/>
    <w:rsid w:val="00042D1A"/>
    <w:rsid w:val="00042D31"/>
    <w:rsid w:val="000430DA"/>
    <w:rsid w:val="00043343"/>
    <w:rsid w:val="00043453"/>
    <w:rsid w:val="00043F01"/>
    <w:rsid w:val="000440DB"/>
    <w:rsid w:val="000444EA"/>
    <w:rsid w:val="0004462C"/>
    <w:rsid w:val="00044651"/>
    <w:rsid w:val="000449D5"/>
    <w:rsid w:val="00045051"/>
    <w:rsid w:val="00045137"/>
    <w:rsid w:val="0004597A"/>
    <w:rsid w:val="00045D66"/>
    <w:rsid w:val="00045E02"/>
    <w:rsid w:val="000461E9"/>
    <w:rsid w:val="00046A87"/>
    <w:rsid w:val="00046BD2"/>
    <w:rsid w:val="00046FA7"/>
    <w:rsid w:val="000471FF"/>
    <w:rsid w:val="00047463"/>
    <w:rsid w:val="000475AF"/>
    <w:rsid w:val="00047B20"/>
    <w:rsid w:val="00047B9C"/>
    <w:rsid w:val="0005022D"/>
    <w:rsid w:val="00051405"/>
    <w:rsid w:val="00052139"/>
    <w:rsid w:val="000525DC"/>
    <w:rsid w:val="00052637"/>
    <w:rsid w:val="00052773"/>
    <w:rsid w:val="000528C4"/>
    <w:rsid w:val="000532D0"/>
    <w:rsid w:val="00053875"/>
    <w:rsid w:val="0005393D"/>
    <w:rsid w:val="00054100"/>
    <w:rsid w:val="00054675"/>
    <w:rsid w:val="000547C4"/>
    <w:rsid w:val="00054E0F"/>
    <w:rsid w:val="00054E17"/>
    <w:rsid w:val="00055011"/>
    <w:rsid w:val="00055E08"/>
    <w:rsid w:val="00055E49"/>
    <w:rsid w:val="00055F89"/>
    <w:rsid w:val="00055FF1"/>
    <w:rsid w:val="00056397"/>
    <w:rsid w:val="000565F1"/>
    <w:rsid w:val="00056AAD"/>
    <w:rsid w:val="00056B19"/>
    <w:rsid w:val="0005712A"/>
    <w:rsid w:val="00057153"/>
    <w:rsid w:val="000578D5"/>
    <w:rsid w:val="00057EF0"/>
    <w:rsid w:val="00057FAA"/>
    <w:rsid w:val="00057FB6"/>
    <w:rsid w:val="00060032"/>
    <w:rsid w:val="0006006F"/>
    <w:rsid w:val="00060BDA"/>
    <w:rsid w:val="00061933"/>
    <w:rsid w:val="00061983"/>
    <w:rsid w:val="00061B87"/>
    <w:rsid w:val="00061C81"/>
    <w:rsid w:val="00061E46"/>
    <w:rsid w:val="00062397"/>
    <w:rsid w:val="00062933"/>
    <w:rsid w:val="00062956"/>
    <w:rsid w:val="00062C13"/>
    <w:rsid w:val="00062EA9"/>
    <w:rsid w:val="00063096"/>
    <w:rsid w:val="000636C4"/>
    <w:rsid w:val="000637DE"/>
    <w:rsid w:val="00063B04"/>
    <w:rsid w:val="00063CBC"/>
    <w:rsid w:val="00063CFB"/>
    <w:rsid w:val="00063E91"/>
    <w:rsid w:val="00064367"/>
    <w:rsid w:val="0006439F"/>
    <w:rsid w:val="00064453"/>
    <w:rsid w:val="00064641"/>
    <w:rsid w:val="000647A6"/>
    <w:rsid w:val="000648D8"/>
    <w:rsid w:val="00064CCA"/>
    <w:rsid w:val="00064CFF"/>
    <w:rsid w:val="00065016"/>
    <w:rsid w:val="000652A5"/>
    <w:rsid w:val="00065A28"/>
    <w:rsid w:val="00065A6F"/>
    <w:rsid w:val="00065FC7"/>
    <w:rsid w:val="00066312"/>
    <w:rsid w:val="00066974"/>
    <w:rsid w:val="00066B0E"/>
    <w:rsid w:val="000670E9"/>
    <w:rsid w:val="00067516"/>
    <w:rsid w:val="00067AB8"/>
    <w:rsid w:val="00067BF9"/>
    <w:rsid w:val="00067D6E"/>
    <w:rsid w:val="00070520"/>
    <w:rsid w:val="0007060F"/>
    <w:rsid w:val="00070B84"/>
    <w:rsid w:val="00070D61"/>
    <w:rsid w:val="00070D72"/>
    <w:rsid w:val="00070F22"/>
    <w:rsid w:val="000710D0"/>
    <w:rsid w:val="00071481"/>
    <w:rsid w:val="000714F7"/>
    <w:rsid w:val="00071780"/>
    <w:rsid w:val="00071989"/>
    <w:rsid w:val="00071D2B"/>
    <w:rsid w:val="00071D65"/>
    <w:rsid w:val="00071E79"/>
    <w:rsid w:val="00071F15"/>
    <w:rsid w:val="00072526"/>
    <w:rsid w:val="000725EE"/>
    <w:rsid w:val="00072D68"/>
    <w:rsid w:val="00072E3E"/>
    <w:rsid w:val="00072E79"/>
    <w:rsid w:val="000731FE"/>
    <w:rsid w:val="000734C0"/>
    <w:rsid w:val="000734D6"/>
    <w:rsid w:val="000738B0"/>
    <w:rsid w:val="00073907"/>
    <w:rsid w:val="00073C36"/>
    <w:rsid w:val="00073CBE"/>
    <w:rsid w:val="00074432"/>
    <w:rsid w:val="00074484"/>
    <w:rsid w:val="00074B4C"/>
    <w:rsid w:val="00074E12"/>
    <w:rsid w:val="00074E1F"/>
    <w:rsid w:val="00075005"/>
    <w:rsid w:val="00075021"/>
    <w:rsid w:val="0007586C"/>
    <w:rsid w:val="00075A39"/>
    <w:rsid w:val="0007640A"/>
    <w:rsid w:val="00076619"/>
    <w:rsid w:val="000769B2"/>
    <w:rsid w:val="00076BEA"/>
    <w:rsid w:val="00076CFC"/>
    <w:rsid w:val="000771C4"/>
    <w:rsid w:val="0007727E"/>
    <w:rsid w:val="000774C2"/>
    <w:rsid w:val="00077595"/>
    <w:rsid w:val="00077801"/>
    <w:rsid w:val="00077AAA"/>
    <w:rsid w:val="00077BC6"/>
    <w:rsid w:val="00080617"/>
    <w:rsid w:val="00080695"/>
    <w:rsid w:val="000810BA"/>
    <w:rsid w:val="000813B7"/>
    <w:rsid w:val="000815BB"/>
    <w:rsid w:val="00081D15"/>
    <w:rsid w:val="000821C5"/>
    <w:rsid w:val="00082821"/>
    <w:rsid w:val="00082C3F"/>
    <w:rsid w:val="00082D27"/>
    <w:rsid w:val="00082F08"/>
    <w:rsid w:val="00082F68"/>
    <w:rsid w:val="0008327F"/>
    <w:rsid w:val="000832C0"/>
    <w:rsid w:val="00083386"/>
    <w:rsid w:val="000837C0"/>
    <w:rsid w:val="00083C2C"/>
    <w:rsid w:val="000841C6"/>
    <w:rsid w:val="00084224"/>
    <w:rsid w:val="000844C3"/>
    <w:rsid w:val="00084B2E"/>
    <w:rsid w:val="00084CBE"/>
    <w:rsid w:val="000857F0"/>
    <w:rsid w:val="00085966"/>
    <w:rsid w:val="000859B6"/>
    <w:rsid w:val="00085A18"/>
    <w:rsid w:val="00085A46"/>
    <w:rsid w:val="00085ED2"/>
    <w:rsid w:val="0008608D"/>
    <w:rsid w:val="000863FB"/>
    <w:rsid w:val="0008654E"/>
    <w:rsid w:val="000869EC"/>
    <w:rsid w:val="00086C22"/>
    <w:rsid w:val="0008753D"/>
    <w:rsid w:val="000878B7"/>
    <w:rsid w:val="00087990"/>
    <w:rsid w:val="00087D88"/>
    <w:rsid w:val="000904C7"/>
    <w:rsid w:val="000906F0"/>
    <w:rsid w:val="00090724"/>
    <w:rsid w:val="00090C23"/>
    <w:rsid w:val="00090CAA"/>
    <w:rsid w:val="00090CDB"/>
    <w:rsid w:val="00091192"/>
    <w:rsid w:val="00091279"/>
    <w:rsid w:val="00091A3C"/>
    <w:rsid w:val="00091DAE"/>
    <w:rsid w:val="000920DD"/>
    <w:rsid w:val="00092266"/>
    <w:rsid w:val="000923B3"/>
    <w:rsid w:val="00092F4C"/>
    <w:rsid w:val="00092F64"/>
    <w:rsid w:val="000934C3"/>
    <w:rsid w:val="00093696"/>
    <w:rsid w:val="000939C3"/>
    <w:rsid w:val="00093EC9"/>
    <w:rsid w:val="000942AB"/>
    <w:rsid w:val="0009446E"/>
    <w:rsid w:val="000946F1"/>
    <w:rsid w:val="000948FF"/>
    <w:rsid w:val="00094C18"/>
    <w:rsid w:val="00094CC1"/>
    <w:rsid w:val="000958A0"/>
    <w:rsid w:val="000959D7"/>
    <w:rsid w:val="00095CA7"/>
    <w:rsid w:val="00095D65"/>
    <w:rsid w:val="000961FF"/>
    <w:rsid w:val="0009621E"/>
    <w:rsid w:val="00096356"/>
    <w:rsid w:val="00096377"/>
    <w:rsid w:val="000966E6"/>
    <w:rsid w:val="00096878"/>
    <w:rsid w:val="00096A87"/>
    <w:rsid w:val="000970D4"/>
    <w:rsid w:val="000971C2"/>
    <w:rsid w:val="00097755"/>
    <w:rsid w:val="00097970"/>
    <w:rsid w:val="00097C55"/>
    <w:rsid w:val="000A068E"/>
    <w:rsid w:val="000A07AF"/>
    <w:rsid w:val="000A0924"/>
    <w:rsid w:val="000A0ABF"/>
    <w:rsid w:val="000A0C71"/>
    <w:rsid w:val="000A0CB0"/>
    <w:rsid w:val="000A117C"/>
    <w:rsid w:val="000A164E"/>
    <w:rsid w:val="000A17B3"/>
    <w:rsid w:val="000A1917"/>
    <w:rsid w:val="000A196A"/>
    <w:rsid w:val="000A1A71"/>
    <w:rsid w:val="000A1C3E"/>
    <w:rsid w:val="000A213A"/>
    <w:rsid w:val="000A2906"/>
    <w:rsid w:val="000A293D"/>
    <w:rsid w:val="000A41B0"/>
    <w:rsid w:val="000A4270"/>
    <w:rsid w:val="000A444A"/>
    <w:rsid w:val="000A446E"/>
    <w:rsid w:val="000A4ACC"/>
    <w:rsid w:val="000A4BEB"/>
    <w:rsid w:val="000A4C8A"/>
    <w:rsid w:val="000A4D02"/>
    <w:rsid w:val="000A4E78"/>
    <w:rsid w:val="000A5C0E"/>
    <w:rsid w:val="000A622D"/>
    <w:rsid w:val="000A6233"/>
    <w:rsid w:val="000A62FD"/>
    <w:rsid w:val="000A63C3"/>
    <w:rsid w:val="000A6431"/>
    <w:rsid w:val="000A6758"/>
    <w:rsid w:val="000A6C7B"/>
    <w:rsid w:val="000A71A9"/>
    <w:rsid w:val="000A72CF"/>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3221"/>
    <w:rsid w:val="000B3FE8"/>
    <w:rsid w:val="000B40A1"/>
    <w:rsid w:val="000B4179"/>
    <w:rsid w:val="000B4276"/>
    <w:rsid w:val="000B4952"/>
    <w:rsid w:val="000B4993"/>
    <w:rsid w:val="000B4B5C"/>
    <w:rsid w:val="000B4B68"/>
    <w:rsid w:val="000B50A2"/>
    <w:rsid w:val="000B58A4"/>
    <w:rsid w:val="000B5AA6"/>
    <w:rsid w:val="000B6002"/>
    <w:rsid w:val="000B703D"/>
    <w:rsid w:val="000B75C4"/>
    <w:rsid w:val="000B7CE0"/>
    <w:rsid w:val="000B7E9A"/>
    <w:rsid w:val="000B7EA4"/>
    <w:rsid w:val="000C06B1"/>
    <w:rsid w:val="000C0725"/>
    <w:rsid w:val="000C0CF6"/>
    <w:rsid w:val="000C0E2D"/>
    <w:rsid w:val="000C121F"/>
    <w:rsid w:val="000C171B"/>
    <w:rsid w:val="000C1E6F"/>
    <w:rsid w:val="000C209A"/>
    <w:rsid w:val="000C20EA"/>
    <w:rsid w:val="000C2252"/>
    <w:rsid w:val="000C2CAF"/>
    <w:rsid w:val="000C2E5C"/>
    <w:rsid w:val="000C3458"/>
    <w:rsid w:val="000C37DF"/>
    <w:rsid w:val="000C3B62"/>
    <w:rsid w:val="000C3BBD"/>
    <w:rsid w:val="000C3F4B"/>
    <w:rsid w:val="000C4132"/>
    <w:rsid w:val="000C43A0"/>
    <w:rsid w:val="000C44BA"/>
    <w:rsid w:val="000C48D1"/>
    <w:rsid w:val="000C4C89"/>
    <w:rsid w:val="000C4D36"/>
    <w:rsid w:val="000C5036"/>
    <w:rsid w:val="000C5215"/>
    <w:rsid w:val="000C56CA"/>
    <w:rsid w:val="000C57F4"/>
    <w:rsid w:val="000C58BB"/>
    <w:rsid w:val="000C5F0A"/>
    <w:rsid w:val="000C652B"/>
    <w:rsid w:val="000C6656"/>
    <w:rsid w:val="000C6CA8"/>
    <w:rsid w:val="000C6FFB"/>
    <w:rsid w:val="000C726C"/>
    <w:rsid w:val="000C7706"/>
    <w:rsid w:val="000C79A3"/>
    <w:rsid w:val="000C7BE6"/>
    <w:rsid w:val="000C7F00"/>
    <w:rsid w:val="000D0100"/>
    <w:rsid w:val="000D0799"/>
    <w:rsid w:val="000D0ABC"/>
    <w:rsid w:val="000D0B69"/>
    <w:rsid w:val="000D0C88"/>
    <w:rsid w:val="000D0F07"/>
    <w:rsid w:val="000D111C"/>
    <w:rsid w:val="000D16D5"/>
    <w:rsid w:val="000D1765"/>
    <w:rsid w:val="000D1990"/>
    <w:rsid w:val="000D19FA"/>
    <w:rsid w:val="000D1D9F"/>
    <w:rsid w:val="000D266A"/>
    <w:rsid w:val="000D2AD8"/>
    <w:rsid w:val="000D3480"/>
    <w:rsid w:val="000D361C"/>
    <w:rsid w:val="000D3A82"/>
    <w:rsid w:val="000D3D04"/>
    <w:rsid w:val="000D40E3"/>
    <w:rsid w:val="000D417E"/>
    <w:rsid w:val="000D44E3"/>
    <w:rsid w:val="000D4AC8"/>
    <w:rsid w:val="000D4E95"/>
    <w:rsid w:val="000D5063"/>
    <w:rsid w:val="000D5333"/>
    <w:rsid w:val="000D5988"/>
    <w:rsid w:val="000D63F3"/>
    <w:rsid w:val="000D6820"/>
    <w:rsid w:val="000D6D1B"/>
    <w:rsid w:val="000D6F5D"/>
    <w:rsid w:val="000D77BF"/>
    <w:rsid w:val="000D7ABA"/>
    <w:rsid w:val="000D7B27"/>
    <w:rsid w:val="000D7D47"/>
    <w:rsid w:val="000D7E4B"/>
    <w:rsid w:val="000E0589"/>
    <w:rsid w:val="000E0BBE"/>
    <w:rsid w:val="000E0E61"/>
    <w:rsid w:val="000E1ABF"/>
    <w:rsid w:val="000E23A4"/>
    <w:rsid w:val="000E24A0"/>
    <w:rsid w:val="000E2941"/>
    <w:rsid w:val="000E2DF1"/>
    <w:rsid w:val="000E2EB9"/>
    <w:rsid w:val="000E3283"/>
    <w:rsid w:val="000E36C0"/>
    <w:rsid w:val="000E38C0"/>
    <w:rsid w:val="000E3A62"/>
    <w:rsid w:val="000E3AC6"/>
    <w:rsid w:val="000E3B4C"/>
    <w:rsid w:val="000E3C8A"/>
    <w:rsid w:val="000E3ED5"/>
    <w:rsid w:val="000E4293"/>
    <w:rsid w:val="000E4A12"/>
    <w:rsid w:val="000E4A4B"/>
    <w:rsid w:val="000E4B27"/>
    <w:rsid w:val="000E4BA7"/>
    <w:rsid w:val="000E4C1C"/>
    <w:rsid w:val="000E4E98"/>
    <w:rsid w:val="000E4FD6"/>
    <w:rsid w:val="000E579D"/>
    <w:rsid w:val="000E590D"/>
    <w:rsid w:val="000E5DDE"/>
    <w:rsid w:val="000E605E"/>
    <w:rsid w:val="000E64E9"/>
    <w:rsid w:val="000E6527"/>
    <w:rsid w:val="000E699A"/>
    <w:rsid w:val="000E71AC"/>
    <w:rsid w:val="000E75CA"/>
    <w:rsid w:val="000E75FE"/>
    <w:rsid w:val="000E7AA1"/>
    <w:rsid w:val="000E7E01"/>
    <w:rsid w:val="000E7E2D"/>
    <w:rsid w:val="000F0238"/>
    <w:rsid w:val="000F040B"/>
    <w:rsid w:val="000F0544"/>
    <w:rsid w:val="000F0DB0"/>
    <w:rsid w:val="000F1447"/>
    <w:rsid w:val="000F296E"/>
    <w:rsid w:val="000F2999"/>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F8"/>
    <w:rsid w:val="000F6D35"/>
    <w:rsid w:val="000F702A"/>
    <w:rsid w:val="000F784E"/>
    <w:rsid w:val="000F788D"/>
    <w:rsid w:val="000F7BBC"/>
    <w:rsid w:val="000F7CC5"/>
    <w:rsid w:val="00100146"/>
    <w:rsid w:val="00100345"/>
    <w:rsid w:val="00100C7F"/>
    <w:rsid w:val="00101E48"/>
    <w:rsid w:val="001020D1"/>
    <w:rsid w:val="001023A4"/>
    <w:rsid w:val="001025F9"/>
    <w:rsid w:val="00102717"/>
    <w:rsid w:val="00102D50"/>
    <w:rsid w:val="00102FC6"/>
    <w:rsid w:val="0010305F"/>
    <w:rsid w:val="0010320D"/>
    <w:rsid w:val="001032C2"/>
    <w:rsid w:val="001033CA"/>
    <w:rsid w:val="00103531"/>
    <w:rsid w:val="001036F2"/>
    <w:rsid w:val="00103802"/>
    <w:rsid w:val="00103C21"/>
    <w:rsid w:val="00103D3D"/>
    <w:rsid w:val="0010418E"/>
    <w:rsid w:val="00104701"/>
    <w:rsid w:val="00104917"/>
    <w:rsid w:val="00104A80"/>
    <w:rsid w:val="00104F78"/>
    <w:rsid w:val="0010561B"/>
    <w:rsid w:val="00105651"/>
    <w:rsid w:val="0010580F"/>
    <w:rsid w:val="00105825"/>
    <w:rsid w:val="00105996"/>
    <w:rsid w:val="00106666"/>
    <w:rsid w:val="001069B5"/>
    <w:rsid w:val="00106C19"/>
    <w:rsid w:val="00106D21"/>
    <w:rsid w:val="00107252"/>
    <w:rsid w:val="001072E2"/>
    <w:rsid w:val="00107517"/>
    <w:rsid w:val="00107599"/>
    <w:rsid w:val="00107BE6"/>
    <w:rsid w:val="00107ED1"/>
    <w:rsid w:val="0011007D"/>
    <w:rsid w:val="001100FE"/>
    <w:rsid w:val="001104BE"/>
    <w:rsid w:val="0011058E"/>
    <w:rsid w:val="00110B4C"/>
    <w:rsid w:val="00110FEE"/>
    <w:rsid w:val="00111340"/>
    <w:rsid w:val="00111345"/>
    <w:rsid w:val="00111550"/>
    <w:rsid w:val="00111805"/>
    <w:rsid w:val="001124FC"/>
    <w:rsid w:val="00112513"/>
    <w:rsid w:val="001127BA"/>
    <w:rsid w:val="00112DA2"/>
    <w:rsid w:val="00113131"/>
    <w:rsid w:val="001131EB"/>
    <w:rsid w:val="001134AF"/>
    <w:rsid w:val="00113851"/>
    <w:rsid w:val="0011397E"/>
    <w:rsid w:val="00113E3C"/>
    <w:rsid w:val="00114445"/>
    <w:rsid w:val="00114519"/>
    <w:rsid w:val="0011497F"/>
    <w:rsid w:val="001149C3"/>
    <w:rsid w:val="00114F7B"/>
    <w:rsid w:val="001153B5"/>
    <w:rsid w:val="0011559E"/>
    <w:rsid w:val="0011587C"/>
    <w:rsid w:val="00115B11"/>
    <w:rsid w:val="00115D6F"/>
    <w:rsid w:val="00116030"/>
    <w:rsid w:val="00116258"/>
    <w:rsid w:val="001168F6"/>
    <w:rsid w:val="00116F16"/>
    <w:rsid w:val="001170B1"/>
    <w:rsid w:val="00117160"/>
    <w:rsid w:val="001171FC"/>
    <w:rsid w:val="00117366"/>
    <w:rsid w:val="001173CC"/>
    <w:rsid w:val="001179D3"/>
    <w:rsid w:val="00117FCA"/>
    <w:rsid w:val="001200E0"/>
    <w:rsid w:val="001202F1"/>
    <w:rsid w:val="001202F5"/>
    <w:rsid w:val="00120611"/>
    <w:rsid w:val="00120A67"/>
    <w:rsid w:val="00120A95"/>
    <w:rsid w:val="00120D06"/>
    <w:rsid w:val="00120E40"/>
    <w:rsid w:val="00120E84"/>
    <w:rsid w:val="00120E95"/>
    <w:rsid w:val="001210BB"/>
    <w:rsid w:val="00121832"/>
    <w:rsid w:val="00121B1E"/>
    <w:rsid w:val="00121E83"/>
    <w:rsid w:val="00122088"/>
    <w:rsid w:val="0012221E"/>
    <w:rsid w:val="001222DE"/>
    <w:rsid w:val="0012255B"/>
    <w:rsid w:val="001225AC"/>
    <w:rsid w:val="001229C8"/>
    <w:rsid w:val="00122E00"/>
    <w:rsid w:val="00122F98"/>
    <w:rsid w:val="001230C7"/>
    <w:rsid w:val="001233C8"/>
    <w:rsid w:val="00123679"/>
    <w:rsid w:val="001236A7"/>
    <w:rsid w:val="00123B40"/>
    <w:rsid w:val="0012400D"/>
    <w:rsid w:val="001248DF"/>
    <w:rsid w:val="00124908"/>
    <w:rsid w:val="00124958"/>
    <w:rsid w:val="00124964"/>
    <w:rsid w:val="00124BA9"/>
    <w:rsid w:val="00124C63"/>
    <w:rsid w:val="00124D3F"/>
    <w:rsid w:val="00124ECC"/>
    <w:rsid w:val="00125647"/>
    <w:rsid w:val="0012594B"/>
    <w:rsid w:val="00125C6F"/>
    <w:rsid w:val="001268B1"/>
    <w:rsid w:val="00126919"/>
    <w:rsid w:val="00126999"/>
    <w:rsid w:val="00126D28"/>
    <w:rsid w:val="00126DA0"/>
    <w:rsid w:val="00127173"/>
    <w:rsid w:val="001277C9"/>
    <w:rsid w:val="0012783F"/>
    <w:rsid w:val="00127A06"/>
    <w:rsid w:val="00127EBC"/>
    <w:rsid w:val="00130040"/>
    <w:rsid w:val="00130458"/>
    <w:rsid w:val="0013067A"/>
    <w:rsid w:val="001306B0"/>
    <w:rsid w:val="00130967"/>
    <w:rsid w:val="001310CE"/>
    <w:rsid w:val="001311AD"/>
    <w:rsid w:val="00131328"/>
    <w:rsid w:val="001314F1"/>
    <w:rsid w:val="001317D7"/>
    <w:rsid w:val="001319C1"/>
    <w:rsid w:val="00131D04"/>
    <w:rsid w:val="00131F00"/>
    <w:rsid w:val="00131F3C"/>
    <w:rsid w:val="00132062"/>
    <w:rsid w:val="00132087"/>
    <w:rsid w:val="00132088"/>
    <w:rsid w:val="0013214B"/>
    <w:rsid w:val="001325B1"/>
    <w:rsid w:val="00132813"/>
    <w:rsid w:val="00132E46"/>
    <w:rsid w:val="001330B5"/>
    <w:rsid w:val="0013334F"/>
    <w:rsid w:val="001333B4"/>
    <w:rsid w:val="00133636"/>
    <w:rsid w:val="001337FB"/>
    <w:rsid w:val="00133DF3"/>
    <w:rsid w:val="00134345"/>
    <w:rsid w:val="001343A7"/>
    <w:rsid w:val="00134515"/>
    <w:rsid w:val="00134900"/>
    <w:rsid w:val="00134AF5"/>
    <w:rsid w:val="00134D9C"/>
    <w:rsid w:val="00134E57"/>
    <w:rsid w:val="00135044"/>
    <w:rsid w:val="001355B7"/>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838"/>
    <w:rsid w:val="001409F0"/>
    <w:rsid w:val="00140A14"/>
    <w:rsid w:val="00140B25"/>
    <w:rsid w:val="001412A6"/>
    <w:rsid w:val="001412B4"/>
    <w:rsid w:val="001417E6"/>
    <w:rsid w:val="001419CB"/>
    <w:rsid w:val="001424DA"/>
    <w:rsid w:val="00142BF8"/>
    <w:rsid w:val="00142E5C"/>
    <w:rsid w:val="00142E84"/>
    <w:rsid w:val="00142F32"/>
    <w:rsid w:val="001432C1"/>
    <w:rsid w:val="00143EA9"/>
    <w:rsid w:val="00143EBF"/>
    <w:rsid w:val="001440DB"/>
    <w:rsid w:val="001449F2"/>
    <w:rsid w:val="00144A4A"/>
    <w:rsid w:val="00144B85"/>
    <w:rsid w:val="00144C8E"/>
    <w:rsid w:val="001452D2"/>
    <w:rsid w:val="00145F8B"/>
    <w:rsid w:val="00146110"/>
    <w:rsid w:val="001462F6"/>
    <w:rsid w:val="00146344"/>
    <w:rsid w:val="0014634B"/>
    <w:rsid w:val="001463C9"/>
    <w:rsid w:val="00146A28"/>
    <w:rsid w:val="00146D6E"/>
    <w:rsid w:val="001471B0"/>
    <w:rsid w:val="0014736D"/>
    <w:rsid w:val="00147405"/>
    <w:rsid w:val="00147C1A"/>
    <w:rsid w:val="00147DAA"/>
    <w:rsid w:val="001501C4"/>
    <w:rsid w:val="001502DC"/>
    <w:rsid w:val="001509FE"/>
    <w:rsid w:val="00150E26"/>
    <w:rsid w:val="00150EC4"/>
    <w:rsid w:val="00151017"/>
    <w:rsid w:val="00151622"/>
    <w:rsid w:val="001516FE"/>
    <w:rsid w:val="00151AF2"/>
    <w:rsid w:val="00151D9E"/>
    <w:rsid w:val="00152040"/>
    <w:rsid w:val="0015214D"/>
    <w:rsid w:val="00152298"/>
    <w:rsid w:val="00153348"/>
    <w:rsid w:val="00153581"/>
    <w:rsid w:val="0015383F"/>
    <w:rsid w:val="00153A55"/>
    <w:rsid w:val="00153B38"/>
    <w:rsid w:val="00154229"/>
    <w:rsid w:val="00154331"/>
    <w:rsid w:val="001545B2"/>
    <w:rsid w:val="00154A05"/>
    <w:rsid w:val="00154E6D"/>
    <w:rsid w:val="00155396"/>
    <w:rsid w:val="00155927"/>
    <w:rsid w:val="00155BAC"/>
    <w:rsid w:val="00155D2F"/>
    <w:rsid w:val="00156FB0"/>
    <w:rsid w:val="0015748B"/>
    <w:rsid w:val="001575A5"/>
    <w:rsid w:val="00157667"/>
    <w:rsid w:val="001579DE"/>
    <w:rsid w:val="00157C96"/>
    <w:rsid w:val="00157E34"/>
    <w:rsid w:val="001600E4"/>
    <w:rsid w:val="0016030C"/>
    <w:rsid w:val="0016050E"/>
    <w:rsid w:val="001605FD"/>
    <w:rsid w:val="00160A94"/>
    <w:rsid w:val="00160D54"/>
    <w:rsid w:val="0016122C"/>
    <w:rsid w:val="0016179F"/>
    <w:rsid w:val="0016222F"/>
    <w:rsid w:val="00162371"/>
    <w:rsid w:val="001623B0"/>
    <w:rsid w:val="00162583"/>
    <w:rsid w:val="0016284C"/>
    <w:rsid w:val="001629C7"/>
    <w:rsid w:val="00162B59"/>
    <w:rsid w:val="00162BCB"/>
    <w:rsid w:val="00162DE4"/>
    <w:rsid w:val="00162EAF"/>
    <w:rsid w:val="00163224"/>
    <w:rsid w:val="00164E8D"/>
    <w:rsid w:val="00164EC9"/>
    <w:rsid w:val="00165C5A"/>
    <w:rsid w:val="00165D4F"/>
    <w:rsid w:val="0016606C"/>
    <w:rsid w:val="00166A12"/>
    <w:rsid w:val="00166C50"/>
    <w:rsid w:val="001671DB"/>
    <w:rsid w:val="001679D3"/>
    <w:rsid w:val="001702DB"/>
    <w:rsid w:val="00170587"/>
    <w:rsid w:val="001705A6"/>
    <w:rsid w:val="001705ED"/>
    <w:rsid w:val="001709EF"/>
    <w:rsid w:val="00170AFE"/>
    <w:rsid w:val="00170B4E"/>
    <w:rsid w:val="00170CC8"/>
    <w:rsid w:val="00171148"/>
    <w:rsid w:val="001713C3"/>
    <w:rsid w:val="0017199B"/>
    <w:rsid w:val="00171D5B"/>
    <w:rsid w:val="00172077"/>
    <w:rsid w:val="0017232E"/>
    <w:rsid w:val="00172878"/>
    <w:rsid w:val="00172D65"/>
    <w:rsid w:val="00173526"/>
    <w:rsid w:val="001737F7"/>
    <w:rsid w:val="00173A96"/>
    <w:rsid w:val="0017415C"/>
    <w:rsid w:val="001741E1"/>
    <w:rsid w:val="001744C0"/>
    <w:rsid w:val="00174585"/>
    <w:rsid w:val="001745B3"/>
    <w:rsid w:val="00174750"/>
    <w:rsid w:val="00175724"/>
    <w:rsid w:val="00175AE0"/>
    <w:rsid w:val="00175DE3"/>
    <w:rsid w:val="00175E35"/>
    <w:rsid w:val="00175ED8"/>
    <w:rsid w:val="001763A8"/>
    <w:rsid w:val="00176573"/>
    <w:rsid w:val="00176841"/>
    <w:rsid w:val="00176B86"/>
    <w:rsid w:val="0017757C"/>
    <w:rsid w:val="00177CB1"/>
    <w:rsid w:val="00177FE2"/>
    <w:rsid w:val="00180574"/>
    <w:rsid w:val="00180665"/>
    <w:rsid w:val="00180EDD"/>
    <w:rsid w:val="00181168"/>
    <w:rsid w:val="001815CE"/>
    <w:rsid w:val="001819E5"/>
    <w:rsid w:val="00181DEF"/>
    <w:rsid w:val="00181FD6"/>
    <w:rsid w:val="00182016"/>
    <w:rsid w:val="0018250A"/>
    <w:rsid w:val="001826A0"/>
    <w:rsid w:val="001831F6"/>
    <w:rsid w:val="001833BE"/>
    <w:rsid w:val="00183A9B"/>
    <w:rsid w:val="00184290"/>
    <w:rsid w:val="00184534"/>
    <w:rsid w:val="00184953"/>
    <w:rsid w:val="00184FF2"/>
    <w:rsid w:val="001852C8"/>
    <w:rsid w:val="00185594"/>
    <w:rsid w:val="00185A8C"/>
    <w:rsid w:val="00185AE0"/>
    <w:rsid w:val="00185C14"/>
    <w:rsid w:val="00186706"/>
    <w:rsid w:val="0018686C"/>
    <w:rsid w:val="00186AF3"/>
    <w:rsid w:val="00186CEC"/>
    <w:rsid w:val="00186E6A"/>
    <w:rsid w:val="001875DC"/>
    <w:rsid w:val="0018763B"/>
    <w:rsid w:val="0018787C"/>
    <w:rsid w:val="00187F3F"/>
    <w:rsid w:val="001908F1"/>
    <w:rsid w:val="00191132"/>
    <w:rsid w:val="00191E00"/>
    <w:rsid w:val="00191F00"/>
    <w:rsid w:val="00192CAF"/>
    <w:rsid w:val="00193506"/>
    <w:rsid w:val="00193901"/>
    <w:rsid w:val="00193BDD"/>
    <w:rsid w:val="00193C07"/>
    <w:rsid w:val="00193C5D"/>
    <w:rsid w:val="00193E20"/>
    <w:rsid w:val="00193E26"/>
    <w:rsid w:val="00194C6B"/>
    <w:rsid w:val="00195004"/>
    <w:rsid w:val="00195BD3"/>
    <w:rsid w:val="00195D75"/>
    <w:rsid w:val="00195DA4"/>
    <w:rsid w:val="0019603A"/>
    <w:rsid w:val="0019633E"/>
    <w:rsid w:val="00196485"/>
    <w:rsid w:val="00196536"/>
    <w:rsid w:val="0019666F"/>
    <w:rsid w:val="0019688B"/>
    <w:rsid w:val="001971BC"/>
    <w:rsid w:val="00197AD3"/>
    <w:rsid w:val="001A0179"/>
    <w:rsid w:val="001A030F"/>
    <w:rsid w:val="001A09AA"/>
    <w:rsid w:val="001A0A4F"/>
    <w:rsid w:val="001A10A6"/>
    <w:rsid w:val="001A10DF"/>
    <w:rsid w:val="001A1152"/>
    <w:rsid w:val="001A1195"/>
    <w:rsid w:val="001A1B6B"/>
    <w:rsid w:val="001A1C30"/>
    <w:rsid w:val="001A1D25"/>
    <w:rsid w:val="001A1D8D"/>
    <w:rsid w:val="001A2121"/>
    <w:rsid w:val="001A267B"/>
    <w:rsid w:val="001A38BD"/>
    <w:rsid w:val="001A3A89"/>
    <w:rsid w:val="001A3B7E"/>
    <w:rsid w:val="001A4709"/>
    <w:rsid w:val="001A4DC5"/>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8B2"/>
    <w:rsid w:val="001B0A17"/>
    <w:rsid w:val="001B0AA5"/>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54"/>
    <w:rsid w:val="001B566F"/>
    <w:rsid w:val="001B5B53"/>
    <w:rsid w:val="001B67F4"/>
    <w:rsid w:val="001B68C6"/>
    <w:rsid w:val="001B6B07"/>
    <w:rsid w:val="001B6B8F"/>
    <w:rsid w:val="001B6DBD"/>
    <w:rsid w:val="001B7189"/>
    <w:rsid w:val="001B7318"/>
    <w:rsid w:val="001B7401"/>
    <w:rsid w:val="001B745A"/>
    <w:rsid w:val="001B76CA"/>
    <w:rsid w:val="001C0891"/>
    <w:rsid w:val="001C096F"/>
    <w:rsid w:val="001C09D6"/>
    <w:rsid w:val="001C0AD5"/>
    <w:rsid w:val="001C1106"/>
    <w:rsid w:val="001C18DE"/>
    <w:rsid w:val="001C1E43"/>
    <w:rsid w:val="001C1F6A"/>
    <w:rsid w:val="001C23E8"/>
    <w:rsid w:val="001C2460"/>
    <w:rsid w:val="001C2E67"/>
    <w:rsid w:val="001C2F67"/>
    <w:rsid w:val="001C33EF"/>
    <w:rsid w:val="001C35A9"/>
    <w:rsid w:val="001C3C07"/>
    <w:rsid w:val="001C45D6"/>
    <w:rsid w:val="001C46CD"/>
    <w:rsid w:val="001C4702"/>
    <w:rsid w:val="001C5003"/>
    <w:rsid w:val="001C517E"/>
    <w:rsid w:val="001C51F3"/>
    <w:rsid w:val="001C528B"/>
    <w:rsid w:val="001C5502"/>
    <w:rsid w:val="001C5576"/>
    <w:rsid w:val="001C5952"/>
    <w:rsid w:val="001C5D2D"/>
    <w:rsid w:val="001C5DEA"/>
    <w:rsid w:val="001C7160"/>
    <w:rsid w:val="001C77B7"/>
    <w:rsid w:val="001C7DB8"/>
    <w:rsid w:val="001C7EB3"/>
    <w:rsid w:val="001C7F42"/>
    <w:rsid w:val="001D0829"/>
    <w:rsid w:val="001D1266"/>
    <w:rsid w:val="001D1474"/>
    <w:rsid w:val="001D1479"/>
    <w:rsid w:val="001D1552"/>
    <w:rsid w:val="001D1A2D"/>
    <w:rsid w:val="001D1A6F"/>
    <w:rsid w:val="001D1B26"/>
    <w:rsid w:val="001D1E5A"/>
    <w:rsid w:val="001D24EC"/>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7B1"/>
    <w:rsid w:val="001D57DB"/>
    <w:rsid w:val="001D5E23"/>
    <w:rsid w:val="001D635F"/>
    <w:rsid w:val="001D6DC8"/>
    <w:rsid w:val="001D7314"/>
    <w:rsid w:val="001D7362"/>
    <w:rsid w:val="001D76BB"/>
    <w:rsid w:val="001D7B0B"/>
    <w:rsid w:val="001D7DEE"/>
    <w:rsid w:val="001D7E25"/>
    <w:rsid w:val="001E05DE"/>
    <w:rsid w:val="001E09A1"/>
    <w:rsid w:val="001E0D1F"/>
    <w:rsid w:val="001E1009"/>
    <w:rsid w:val="001E15DB"/>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D64"/>
    <w:rsid w:val="001E6E48"/>
    <w:rsid w:val="001E6FA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57C"/>
    <w:rsid w:val="001F181A"/>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A83"/>
    <w:rsid w:val="001F56C3"/>
    <w:rsid w:val="001F5918"/>
    <w:rsid w:val="001F5D6A"/>
    <w:rsid w:val="001F61F7"/>
    <w:rsid w:val="001F621E"/>
    <w:rsid w:val="001F6348"/>
    <w:rsid w:val="001F669D"/>
    <w:rsid w:val="001F6B20"/>
    <w:rsid w:val="001F6DF4"/>
    <w:rsid w:val="001F71C4"/>
    <w:rsid w:val="001F78D2"/>
    <w:rsid w:val="001F7A39"/>
    <w:rsid w:val="001F7C43"/>
    <w:rsid w:val="001F7CC5"/>
    <w:rsid w:val="001F7D28"/>
    <w:rsid w:val="002000F2"/>
    <w:rsid w:val="00200138"/>
    <w:rsid w:val="00201673"/>
    <w:rsid w:val="0020189F"/>
    <w:rsid w:val="00201A73"/>
    <w:rsid w:val="00201C2D"/>
    <w:rsid w:val="0020237B"/>
    <w:rsid w:val="0020249C"/>
    <w:rsid w:val="002024B8"/>
    <w:rsid w:val="002027AA"/>
    <w:rsid w:val="00203207"/>
    <w:rsid w:val="00203AA5"/>
    <w:rsid w:val="00203E8E"/>
    <w:rsid w:val="00203E91"/>
    <w:rsid w:val="00203F04"/>
    <w:rsid w:val="002048A4"/>
    <w:rsid w:val="00204A09"/>
    <w:rsid w:val="00205327"/>
    <w:rsid w:val="002054EF"/>
    <w:rsid w:val="00205833"/>
    <w:rsid w:val="002058B1"/>
    <w:rsid w:val="00205B87"/>
    <w:rsid w:val="002062FC"/>
    <w:rsid w:val="002064F8"/>
    <w:rsid w:val="00206529"/>
    <w:rsid w:val="002066B5"/>
    <w:rsid w:val="002067BC"/>
    <w:rsid w:val="00206CD3"/>
    <w:rsid w:val="002070A7"/>
    <w:rsid w:val="002071AA"/>
    <w:rsid w:val="002079CA"/>
    <w:rsid w:val="002079D3"/>
    <w:rsid w:val="00207A3A"/>
    <w:rsid w:val="00207A81"/>
    <w:rsid w:val="00207B86"/>
    <w:rsid w:val="00207D2B"/>
    <w:rsid w:val="00210241"/>
    <w:rsid w:val="00210351"/>
    <w:rsid w:val="00210719"/>
    <w:rsid w:val="00210B75"/>
    <w:rsid w:val="00210DAF"/>
    <w:rsid w:val="00210F62"/>
    <w:rsid w:val="00210FBF"/>
    <w:rsid w:val="00211A06"/>
    <w:rsid w:val="00211A27"/>
    <w:rsid w:val="00211AAC"/>
    <w:rsid w:val="00212320"/>
    <w:rsid w:val="002126B0"/>
    <w:rsid w:val="0021283C"/>
    <w:rsid w:val="00212A6A"/>
    <w:rsid w:val="00212DF9"/>
    <w:rsid w:val="00212F35"/>
    <w:rsid w:val="00213192"/>
    <w:rsid w:val="0021354D"/>
    <w:rsid w:val="0021376F"/>
    <w:rsid w:val="002137A5"/>
    <w:rsid w:val="00213984"/>
    <w:rsid w:val="002139C8"/>
    <w:rsid w:val="00213FE8"/>
    <w:rsid w:val="0021403F"/>
    <w:rsid w:val="002144B2"/>
    <w:rsid w:val="00214541"/>
    <w:rsid w:val="00214793"/>
    <w:rsid w:val="0021480D"/>
    <w:rsid w:val="0021491E"/>
    <w:rsid w:val="00214CAA"/>
    <w:rsid w:val="00214EA6"/>
    <w:rsid w:val="00215315"/>
    <w:rsid w:val="00215331"/>
    <w:rsid w:val="002157AF"/>
    <w:rsid w:val="00215A32"/>
    <w:rsid w:val="00216020"/>
    <w:rsid w:val="002163B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4D5"/>
    <w:rsid w:val="00222547"/>
    <w:rsid w:val="00222586"/>
    <w:rsid w:val="0022275F"/>
    <w:rsid w:val="002232C6"/>
    <w:rsid w:val="0022336B"/>
    <w:rsid w:val="00223615"/>
    <w:rsid w:val="00223637"/>
    <w:rsid w:val="0022365C"/>
    <w:rsid w:val="002244E1"/>
    <w:rsid w:val="00224548"/>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93C"/>
    <w:rsid w:val="00226D0E"/>
    <w:rsid w:val="00227001"/>
    <w:rsid w:val="002270F3"/>
    <w:rsid w:val="002307C7"/>
    <w:rsid w:val="002309F9"/>
    <w:rsid w:val="00230A8A"/>
    <w:rsid w:val="00230B5D"/>
    <w:rsid w:val="0023112D"/>
    <w:rsid w:val="00231132"/>
    <w:rsid w:val="0023114E"/>
    <w:rsid w:val="0023125F"/>
    <w:rsid w:val="002317DB"/>
    <w:rsid w:val="002317FF"/>
    <w:rsid w:val="00231873"/>
    <w:rsid w:val="0023195E"/>
    <w:rsid w:val="00231F8E"/>
    <w:rsid w:val="0023214D"/>
    <w:rsid w:val="0023221B"/>
    <w:rsid w:val="002322BA"/>
    <w:rsid w:val="0023236B"/>
    <w:rsid w:val="0023243F"/>
    <w:rsid w:val="00232765"/>
    <w:rsid w:val="002327AE"/>
    <w:rsid w:val="00232B22"/>
    <w:rsid w:val="00232B7D"/>
    <w:rsid w:val="00232C2C"/>
    <w:rsid w:val="00233B03"/>
    <w:rsid w:val="00233F65"/>
    <w:rsid w:val="00234258"/>
    <w:rsid w:val="002343CA"/>
    <w:rsid w:val="00234C0E"/>
    <w:rsid w:val="00234C82"/>
    <w:rsid w:val="00235E96"/>
    <w:rsid w:val="00236424"/>
    <w:rsid w:val="00236576"/>
    <w:rsid w:val="002367CC"/>
    <w:rsid w:val="00236A96"/>
    <w:rsid w:val="00236CC0"/>
    <w:rsid w:val="00236DFB"/>
    <w:rsid w:val="002371DA"/>
    <w:rsid w:val="002373F3"/>
    <w:rsid w:val="0023760C"/>
    <w:rsid w:val="0024036C"/>
    <w:rsid w:val="002404CC"/>
    <w:rsid w:val="00240912"/>
    <w:rsid w:val="00240A00"/>
    <w:rsid w:val="00240EEF"/>
    <w:rsid w:val="0024140D"/>
    <w:rsid w:val="002414F6"/>
    <w:rsid w:val="00241979"/>
    <w:rsid w:val="00241987"/>
    <w:rsid w:val="00241A5B"/>
    <w:rsid w:val="00241DEC"/>
    <w:rsid w:val="00241E06"/>
    <w:rsid w:val="0024202F"/>
    <w:rsid w:val="00242231"/>
    <w:rsid w:val="00242306"/>
    <w:rsid w:val="0024242D"/>
    <w:rsid w:val="0024277B"/>
    <w:rsid w:val="00242ADC"/>
    <w:rsid w:val="00242AEB"/>
    <w:rsid w:val="00242DDC"/>
    <w:rsid w:val="002431DA"/>
    <w:rsid w:val="0024323E"/>
    <w:rsid w:val="00243248"/>
    <w:rsid w:val="00243360"/>
    <w:rsid w:val="00243486"/>
    <w:rsid w:val="0024348F"/>
    <w:rsid w:val="00243538"/>
    <w:rsid w:val="002436A7"/>
    <w:rsid w:val="00243B2B"/>
    <w:rsid w:val="00243C9D"/>
    <w:rsid w:val="00243F20"/>
    <w:rsid w:val="00243F41"/>
    <w:rsid w:val="00244333"/>
    <w:rsid w:val="00244839"/>
    <w:rsid w:val="00244B35"/>
    <w:rsid w:val="00244B46"/>
    <w:rsid w:val="00245224"/>
    <w:rsid w:val="00245236"/>
    <w:rsid w:val="00245708"/>
    <w:rsid w:val="00245A1A"/>
    <w:rsid w:val="00245C90"/>
    <w:rsid w:val="00246451"/>
    <w:rsid w:val="0024664C"/>
    <w:rsid w:val="00247535"/>
    <w:rsid w:val="002476E2"/>
    <w:rsid w:val="002501D7"/>
    <w:rsid w:val="002504CA"/>
    <w:rsid w:val="0025068B"/>
    <w:rsid w:val="00250916"/>
    <w:rsid w:val="00250FE3"/>
    <w:rsid w:val="00251104"/>
    <w:rsid w:val="002514D2"/>
    <w:rsid w:val="00251545"/>
    <w:rsid w:val="00251706"/>
    <w:rsid w:val="00251773"/>
    <w:rsid w:val="00251B55"/>
    <w:rsid w:val="00251C60"/>
    <w:rsid w:val="00251E5C"/>
    <w:rsid w:val="002520A0"/>
    <w:rsid w:val="0025215B"/>
    <w:rsid w:val="00252372"/>
    <w:rsid w:val="0025295C"/>
    <w:rsid w:val="00252E58"/>
    <w:rsid w:val="00252ED9"/>
    <w:rsid w:val="0025302D"/>
    <w:rsid w:val="00253264"/>
    <w:rsid w:val="00253992"/>
    <w:rsid w:val="002539E6"/>
    <w:rsid w:val="00253A9F"/>
    <w:rsid w:val="00253F02"/>
    <w:rsid w:val="0025414A"/>
    <w:rsid w:val="00254622"/>
    <w:rsid w:val="002546CC"/>
    <w:rsid w:val="002546F3"/>
    <w:rsid w:val="00254D1E"/>
    <w:rsid w:val="00254F6E"/>
    <w:rsid w:val="00255172"/>
    <w:rsid w:val="0025531E"/>
    <w:rsid w:val="002554B9"/>
    <w:rsid w:val="00255B7A"/>
    <w:rsid w:val="00256225"/>
    <w:rsid w:val="0025629A"/>
    <w:rsid w:val="002565AE"/>
    <w:rsid w:val="002567AF"/>
    <w:rsid w:val="00256B7F"/>
    <w:rsid w:val="00256BAE"/>
    <w:rsid w:val="00257822"/>
    <w:rsid w:val="00257998"/>
    <w:rsid w:val="002603B0"/>
    <w:rsid w:val="002603EF"/>
    <w:rsid w:val="0026083E"/>
    <w:rsid w:val="00261348"/>
    <w:rsid w:val="00261930"/>
    <w:rsid w:val="00261DE9"/>
    <w:rsid w:val="0026266A"/>
    <w:rsid w:val="00262B51"/>
    <w:rsid w:val="00262B68"/>
    <w:rsid w:val="00262CEC"/>
    <w:rsid w:val="00263C34"/>
    <w:rsid w:val="00263FF6"/>
    <w:rsid w:val="0026418E"/>
    <w:rsid w:val="002645B6"/>
    <w:rsid w:val="00264E26"/>
    <w:rsid w:val="00264EB8"/>
    <w:rsid w:val="00264EC3"/>
    <w:rsid w:val="002651D0"/>
    <w:rsid w:val="0026522D"/>
    <w:rsid w:val="002655F1"/>
    <w:rsid w:val="00265A77"/>
    <w:rsid w:val="00265AA7"/>
    <w:rsid w:val="00266547"/>
    <w:rsid w:val="00266E43"/>
    <w:rsid w:val="00267431"/>
    <w:rsid w:val="00267506"/>
    <w:rsid w:val="00267D5B"/>
    <w:rsid w:val="0027004C"/>
    <w:rsid w:val="00270348"/>
    <w:rsid w:val="002704E3"/>
    <w:rsid w:val="00270594"/>
    <w:rsid w:val="00270A68"/>
    <w:rsid w:val="00270E0E"/>
    <w:rsid w:val="00270E77"/>
    <w:rsid w:val="00271219"/>
    <w:rsid w:val="002718D4"/>
    <w:rsid w:val="0027190E"/>
    <w:rsid w:val="00271AF8"/>
    <w:rsid w:val="00271CC9"/>
    <w:rsid w:val="00271FE2"/>
    <w:rsid w:val="002724ED"/>
    <w:rsid w:val="00272D0F"/>
    <w:rsid w:val="00272E5B"/>
    <w:rsid w:val="00273132"/>
    <w:rsid w:val="0027329F"/>
    <w:rsid w:val="002734A4"/>
    <w:rsid w:val="00273812"/>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AE8"/>
    <w:rsid w:val="00276E46"/>
    <w:rsid w:val="00276EB3"/>
    <w:rsid w:val="00276F6F"/>
    <w:rsid w:val="00276FDC"/>
    <w:rsid w:val="00277235"/>
    <w:rsid w:val="002806AF"/>
    <w:rsid w:val="00280A5D"/>
    <w:rsid w:val="00280CC2"/>
    <w:rsid w:val="00280F2B"/>
    <w:rsid w:val="002810EE"/>
    <w:rsid w:val="00281311"/>
    <w:rsid w:val="002813B5"/>
    <w:rsid w:val="00281A8F"/>
    <w:rsid w:val="00281B13"/>
    <w:rsid w:val="00281D80"/>
    <w:rsid w:val="00281D87"/>
    <w:rsid w:val="0028246C"/>
    <w:rsid w:val="002824AE"/>
    <w:rsid w:val="00282F2E"/>
    <w:rsid w:val="0028302F"/>
    <w:rsid w:val="00283450"/>
    <w:rsid w:val="00283563"/>
    <w:rsid w:val="00283588"/>
    <w:rsid w:val="00283B28"/>
    <w:rsid w:val="00283C5D"/>
    <w:rsid w:val="00284DEB"/>
    <w:rsid w:val="002853E7"/>
    <w:rsid w:val="00286105"/>
    <w:rsid w:val="00286178"/>
    <w:rsid w:val="0028620F"/>
    <w:rsid w:val="00286B06"/>
    <w:rsid w:val="00286C57"/>
    <w:rsid w:val="00286E82"/>
    <w:rsid w:val="00286F0C"/>
    <w:rsid w:val="00287A92"/>
    <w:rsid w:val="00287EC5"/>
    <w:rsid w:val="00287FE8"/>
    <w:rsid w:val="00290914"/>
    <w:rsid w:val="00290A78"/>
    <w:rsid w:val="00290FB0"/>
    <w:rsid w:val="00291037"/>
    <w:rsid w:val="0029106A"/>
    <w:rsid w:val="002914D4"/>
    <w:rsid w:val="00291912"/>
    <w:rsid w:val="00291E0C"/>
    <w:rsid w:val="00291E59"/>
    <w:rsid w:val="002921C8"/>
    <w:rsid w:val="002922F6"/>
    <w:rsid w:val="00292B82"/>
    <w:rsid w:val="00292E8E"/>
    <w:rsid w:val="002932A7"/>
    <w:rsid w:val="0029359E"/>
    <w:rsid w:val="00293A51"/>
    <w:rsid w:val="00293AC6"/>
    <w:rsid w:val="00293AE1"/>
    <w:rsid w:val="00293D69"/>
    <w:rsid w:val="00294227"/>
    <w:rsid w:val="00294346"/>
    <w:rsid w:val="00294661"/>
    <w:rsid w:val="00294713"/>
    <w:rsid w:val="0029486F"/>
    <w:rsid w:val="00294CCB"/>
    <w:rsid w:val="00295E0E"/>
    <w:rsid w:val="0029627B"/>
    <w:rsid w:val="00296787"/>
    <w:rsid w:val="0029694F"/>
    <w:rsid w:val="00296D00"/>
    <w:rsid w:val="00296D9B"/>
    <w:rsid w:val="002978F1"/>
    <w:rsid w:val="00297A63"/>
    <w:rsid w:val="00297B49"/>
    <w:rsid w:val="00297C08"/>
    <w:rsid w:val="00297C4C"/>
    <w:rsid w:val="00297C97"/>
    <w:rsid w:val="00297E83"/>
    <w:rsid w:val="002A00D8"/>
    <w:rsid w:val="002A011C"/>
    <w:rsid w:val="002A01B7"/>
    <w:rsid w:val="002A1542"/>
    <w:rsid w:val="002A1A78"/>
    <w:rsid w:val="002A27B4"/>
    <w:rsid w:val="002A28D3"/>
    <w:rsid w:val="002A30D7"/>
    <w:rsid w:val="002A3216"/>
    <w:rsid w:val="002A3670"/>
    <w:rsid w:val="002A36B2"/>
    <w:rsid w:val="002A3774"/>
    <w:rsid w:val="002A3943"/>
    <w:rsid w:val="002A3BCE"/>
    <w:rsid w:val="002A3C23"/>
    <w:rsid w:val="002A3E1B"/>
    <w:rsid w:val="002A4117"/>
    <w:rsid w:val="002A4230"/>
    <w:rsid w:val="002A49A2"/>
    <w:rsid w:val="002A4B4A"/>
    <w:rsid w:val="002A4E1E"/>
    <w:rsid w:val="002A52E9"/>
    <w:rsid w:val="002A54CA"/>
    <w:rsid w:val="002A5ABF"/>
    <w:rsid w:val="002A5C35"/>
    <w:rsid w:val="002A5CEE"/>
    <w:rsid w:val="002A5EA3"/>
    <w:rsid w:val="002A5F6E"/>
    <w:rsid w:val="002A6172"/>
    <w:rsid w:val="002A6608"/>
    <w:rsid w:val="002A69BF"/>
    <w:rsid w:val="002A6B2C"/>
    <w:rsid w:val="002A6B57"/>
    <w:rsid w:val="002A75D0"/>
    <w:rsid w:val="002A76FE"/>
    <w:rsid w:val="002B0048"/>
    <w:rsid w:val="002B0515"/>
    <w:rsid w:val="002B062F"/>
    <w:rsid w:val="002B0C68"/>
    <w:rsid w:val="002B0D5C"/>
    <w:rsid w:val="002B1023"/>
    <w:rsid w:val="002B16AC"/>
    <w:rsid w:val="002B185A"/>
    <w:rsid w:val="002B1AE2"/>
    <w:rsid w:val="002B1C80"/>
    <w:rsid w:val="002B1E1D"/>
    <w:rsid w:val="002B2397"/>
    <w:rsid w:val="002B2419"/>
    <w:rsid w:val="002B31F2"/>
    <w:rsid w:val="002B3202"/>
    <w:rsid w:val="002B34D4"/>
    <w:rsid w:val="002B3908"/>
    <w:rsid w:val="002B42ED"/>
    <w:rsid w:val="002B43E0"/>
    <w:rsid w:val="002B44B5"/>
    <w:rsid w:val="002B4B77"/>
    <w:rsid w:val="002B5571"/>
    <w:rsid w:val="002B5AD0"/>
    <w:rsid w:val="002B5CD6"/>
    <w:rsid w:val="002B5DD7"/>
    <w:rsid w:val="002B6267"/>
    <w:rsid w:val="002B6592"/>
    <w:rsid w:val="002B6614"/>
    <w:rsid w:val="002B6D11"/>
    <w:rsid w:val="002B6F9F"/>
    <w:rsid w:val="002B7652"/>
    <w:rsid w:val="002B76E4"/>
    <w:rsid w:val="002B784F"/>
    <w:rsid w:val="002B7D71"/>
    <w:rsid w:val="002B7DC8"/>
    <w:rsid w:val="002C0553"/>
    <w:rsid w:val="002C06A6"/>
    <w:rsid w:val="002C07A1"/>
    <w:rsid w:val="002C0809"/>
    <w:rsid w:val="002C098A"/>
    <w:rsid w:val="002C0B14"/>
    <w:rsid w:val="002C0C7E"/>
    <w:rsid w:val="002C0E49"/>
    <w:rsid w:val="002C1021"/>
    <w:rsid w:val="002C1A57"/>
    <w:rsid w:val="002C1C25"/>
    <w:rsid w:val="002C1C45"/>
    <w:rsid w:val="002C1C73"/>
    <w:rsid w:val="002C1D19"/>
    <w:rsid w:val="002C1FB4"/>
    <w:rsid w:val="002C22C6"/>
    <w:rsid w:val="002C246D"/>
    <w:rsid w:val="002C24B5"/>
    <w:rsid w:val="002C292C"/>
    <w:rsid w:val="002C2DA0"/>
    <w:rsid w:val="002C2F89"/>
    <w:rsid w:val="002C303D"/>
    <w:rsid w:val="002C3855"/>
    <w:rsid w:val="002C38CA"/>
    <w:rsid w:val="002C3C6A"/>
    <w:rsid w:val="002C431E"/>
    <w:rsid w:val="002C4915"/>
    <w:rsid w:val="002C499C"/>
    <w:rsid w:val="002C4AAD"/>
    <w:rsid w:val="002C4DC7"/>
    <w:rsid w:val="002C590B"/>
    <w:rsid w:val="002C5CA8"/>
    <w:rsid w:val="002C5DA6"/>
    <w:rsid w:val="002C5E96"/>
    <w:rsid w:val="002C5F7D"/>
    <w:rsid w:val="002C6236"/>
    <w:rsid w:val="002C6377"/>
    <w:rsid w:val="002C63CC"/>
    <w:rsid w:val="002C65CF"/>
    <w:rsid w:val="002C670E"/>
    <w:rsid w:val="002C69D0"/>
    <w:rsid w:val="002C6C98"/>
    <w:rsid w:val="002C6F99"/>
    <w:rsid w:val="002C7EEA"/>
    <w:rsid w:val="002C7F8C"/>
    <w:rsid w:val="002D04A2"/>
    <w:rsid w:val="002D06F8"/>
    <w:rsid w:val="002D0B39"/>
    <w:rsid w:val="002D10FC"/>
    <w:rsid w:val="002D12A1"/>
    <w:rsid w:val="002D15B7"/>
    <w:rsid w:val="002D18BF"/>
    <w:rsid w:val="002D18F4"/>
    <w:rsid w:val="002D19AA"/>
    <w:rsid w:val="002D1EAC"/>
    <w:rsid w:val="002D2163"/>
    <w:rsid w:val="002D23F1"/>
    <w:rsid w:val="002D26EA"/>
    <w:rsid w:val="002D2794"/>
    <w:rsid w:val="002D2C54"/>
    <w:rsid w:val="002D2E31"/>
    <w:rsid w:val="002D2E34"/>
    <w:rsid w:val="002D2FCA"/>
    <w:rsid w:val="002D31B4"/>
    <w:rsid w:val="002D31CD"/>
    <w:rsid w:val="002D3405"/>
    <w:rsid w:val="002D3A40"/>
    <w:rsid w:val="002D3B73"/>
    <w:rsid w:val="002D419D"/>
    <w:rsid w:val="002D41CE"/>
    <w:rsid w:val="002D456E"/>
    <w:rsid w:val="002D48D7"/>
    <w:rsid w:val="002D4BCF"/>
    <w:rsid w:val="002D4C31"/>
    <w:rsid w:val="002D5208"/>
    <w:rsid w:val="002D5594"/>
    <w:rsid w:val="002D5B78"/>
    <w:rsid w:val="002D5C0A"/>
    <w:rsid w:val="002D5DCD"/>
    <w:rsid w:val="002D5F40"/>
    <w:rsid w:val="002D601B"/>
    <w:rsid w:val="002D607D"/>
    <w:rsid w:val="002D65EC"/>
    <w:rsid w:val="002D6822"/>
    <w:rsid w:val="002D6F65"/>
    <w:rsid w:val="002E01DD"/>
    <w:rsid w:val="002E0556"/>
    <w:rsid w:val="002E087A"/>
    <w:rsid w:val="002E0A63"/>
    <w:rsid w:val="002E1127"/>
    <w:rsid w:val="002E11D7"/>
    <w:rsid w:val="002E1333"/>
    <w:rsid w:val="002E1EB1"/>
    <w:rsid w:val="002E246B"/>
    <w:rsid w:val="002E272F"/>
    <w:rsid w:val="002E2919"/>
    <w:rsid w:val="002E2959"/>
    <w:rsid w:val="002E2C1B"/>
    <w:rsid w:val="002E2F19"/>
    <w:rsid w:val="002E2F58"/>
    <w:rsid w:val="002E303A"/>
    <w:rsid w:val="002E376B"/>
    <w:rsid w:val="002E3886"/>
    <w:rsid w:val="002E3980"/>
    <w:rsid w:val="002E3AC9"/>
    <w:rsid w:val="002E419F"/>
    <w:rsid w:val="002E47F9"/>
    <w:rsid w:val="002E493E"/>
    <w:rsid w:val="002E4C43"/>
    <w:rsid w:val="002E4CC3"/>
    <w:rsid w:val="002E539E"/>
    <w:rsid w:val="002E559A"/>
    <w:rsid w:val="002E57B2"/>
    <w:rsid w:val="002E5EAD"/>
    <w:rsid w:val="002E606D"/>
    <w:rsid w:val="002E6260"/>
    <w:rsid w:val="002E63DF"/>
    <w:rsid w:val="002E64D9"/>
    <w:rsid w:val="002E654E"/>
    <w:rsid w:val="002E6D2F"/>
    <w:rsid w:val="002E6F58"/>
    <w:rsid w:val="002E6F6A"/>
    <w:rsid w:val="002E703C"/>
    <w:rsid w:val="002E7444"/>
    <w:rsid w:val="002E79FE"/>
    <w:rsid w:val="002E7DB3"/>
    <w:rsid w:val="002F00C3"/>
    <w:rsid w:val="002F05CA"/>
    <w:rsid w:val="002F0602"/>
    <w:rsid w:val="002F0A0A"/>
    <w:rsid w:val="002F0F2D"/>
    <w:rsid w:val="002F1085"/>
    <w:rsid w:val="002F18F5"/>
    <w:rsid w:val="002F1DCF"/>
    <w:rsid w:val="002F1DF6"/>
    <w:rsid w:val="002F1EF3"/>
    <w:rsid w:val="002F22B2"/>
    <w:rsid w:val="002F25BA"/>
    <w:rsid w:val="002F299B"/>
    <w:rsid w:val="002F2BA6"/>
    <w:rsid w:val="002F2FCB"/>
    <w:rsid w:val="002F33FD"/>
    <w:rsid w:val="002F35A4"/>
    <w:rsid w:val="002F35FD"/>
    <w:rsid w:val="002F3B82"/>
    <w:rsid w:val="002F40E4"/>
    <w:rsid w:val="002F47F0"/>
    <w:rsid w:val="002F49A1"/>
    <w:rsid w:val="002F4BE0"/>
    <w:rsid w:val="002F4E88"/>
    <w:rsid w:val="002F4F75"/>
    <w:rsid w:val="002F5225"/>
    <w:rsid w:val="002F525A"/>
    <w:rsid w:val="002F5726"/>
    <w:rsid w:val="002F57DD"/>
    <w:rsid w:val="002F59F5"/>
    <w:rsid w:val="002F59F9"/>
    <w:rsid w:val="002F7037"/>
    <w:rsid w:val="002F7078"/>
    <w:rsid w:val="002F727F"/>
    <w:rsid w:val="002F7A05"/>
    <w:rsid w:val="002F7D13"/>
    <w:rsid w:val="002F7F3E"/>
    <w:rsid w:val="002F7FB6"/>
    <w:rsid w:val="0030016F"/>
    <w:rsid w:val="00300205"/>
    <w:rsid w:val="00300441"/>
    <w:rsid w:val="00301197"/>
    <w:rsid w:val="0030120B"/>
    <w:rsid w:val="003017CA"/>
    <w:rsid w:val="00301A38"/>
    <w:rsid w:val="00301C5A"/>
    <w:rsid w:val="003031A4"/>
    <w:rsid w:val="0030351B"/>
    <w:rsid w:val="00303BA6"/>
    <w:rsid w:val="00303C6F"/>
    <w:rsid w:val="00304895"/>
    <w:rsid w:val="00304923"/>
    <w:rsid w:val="00304A60"/>
    <w:rsid w:val="00304EF2"/>
    <w:rsid w:val="00304F4E"/>
    <w:rsid w:val="003056F0"/>
    <w:rsid w:val="0030573B"/>
    <w:rsid w:val="00305824"/>
    <w:rsid w:val="003059BA"/>
    <w:rsid w:val="00305BE2"/>
    <w:rsid w:val="00306146"/>
    <w:rsid w:val="0030632E"/>
    <w:rsid w:val="003065B2"/>
    <w:rsid w:val="003067CE"/>
    <w:rsid w:val="00306B33"/>
    <w:rsid w:val="00306F7F"/>
    <w:rsid w:val="00307405"/>
    <w:rsid w:val="003079BA"/>
    <w:rsid w:val="0031023E"/>
    <w:rsid w:val="00310254"/>
    <w:rsid w:val="00310379"/>
    <w:rsid w:val="00310C6E"/>
    <w:rsid w:val="00310E7C"/>
    <w:rsid w:val="00310F89"/>
    <w:rsid w:val="0031112B"/>
    <w:rsid w:val="00311A85"/>
    <w:rsid w:val="00311D77"/>
    <w:rsid w:val="0031222D"/>
    <w:rsid w:val="00312821"/>
    <w:rsid w:val="003136A1"/>
    <w:rsid w:val="003139F9"/>
    <w:rsid w:val="00313F3C"/>
    <w:rsid w:val="00314634"/>
    <w:rsid w:val="00314B65"/>
    <w:rsid w:val="00314BFF"/>
    <w:rsid w:val="00314DA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305"/>
    <w:rsid w:val="00320523"/>
    <w:rsid w:val="00320DC0"/>
    <w:rsid w:val="00320E20"/>
    <w:rsid w:val="003210D9"/>
    <w:rsid w:val="0032121B"/>
    <w:rsid w:val="003215DC"/>
    <w:rsid w:val="0032168A"/>
    <w:rsid w:val="00321D18"/>
    <w:rsid w:val="00322096"/>
    <w:rsid w:val="003220A0"/>
    <w:rsid w:val="00322A5D"/>
    <w:rsid w:val="00322BCD"/>
    <w:rsid w:val="0032344F"/>
    <w:rsid w:val="0032369B"/>
    <w:rsid w:val="003236C5"/>
    <w:rsid w:val="00323882"/>
    <w:rsid w:val="00323905"/>
    <w:rsid w:val="003239F5"/>
    <w:rsid w:val="00323CF9"/>
    <w:rsid w:val="00323DBD"/>
    <w:rsid w:val="00323E2E"/>
    <w:rsid w:val="00324272"/>
    <w:rsid w:val="0032430A"/>
    <w:rsid w:val="00324D03"/>
    <w:rsid w:val="00325131"/>
    <w:rsid w:val="0032518B"/>
    <w:rsid w:val="003251B7"/>
    <w:rsid w:val="00325270"/>
    <w:rsid w:val="003252DC"/>
    <w:rsid w:val="00325378"/>
    <w:rsid w:val="00325950"/>
    <w:rsid w:val="003265EB"/>
    <w:rsid w:val="00326915"/>
    <w:rsid w:val="003269E3"/>
    <w:rsid w:val="003279D8"/>
    <w:rsid w:val="0033065C"/>
    <w:rsid w:val="00330745"/>
    <w:rsid w:val="00330878"/>
    <w:rsid w:val="00330D1B"/>
    <w:rsid w:val="00330F66"/>
    <w:rsid w:val="003311B8"/>
    <w:rsid w:val="00331437"/>
    <w:rsid w:val="00331472"/>
    <w:rsid w:val="00332006"/>
    <w:rsid w:val="003323FD"/>
    <w:rsid w:val="00332446"/>
    <w:rsid w:val="003327AE"/>
    <w:rsid w:val="00332D26"/>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BC"/>
    <w:rsid w:val="00335A5E"/>
    <w:rsid w:val="00335EAE"/>
    <w:rsid w:val="00336A24"/>
    <w:rsid w:val="00336EED"/>
    <w:rsid w:val="0033718F"/>
    <w:rsid w:val="003378CE"/>
    <w:rsid w:val="00337BEF"/>
    <w:rsid w:val="003404CB"/>
    <w:rsid w:val="003404DE"/>
    <w:rsid w:val="003405E6"/>
    <w:rsid w:val="0034098C"/>
    <w:rsid w:val="0034112D"/>
    <w:rsid w:val="00341498"/>
    <w:rsid w:val="003415E7"/>
    <w:rsid w:val="00341A2B"/>
    <w:rsid w:val="00341CFB"/>
    <w:rsid w:val="00341E8C"/>
    <w:rsid w:val="00342195"/>
    <w:rsid w:val="00342BA0"/>
    <w:rsid w:val="00342DA0"/>
    <w:rsid w:val="00343993"/>
    <w:rsid w:val="00343A46"/>
    <w:rsid w:val="0034448A"/>
    <w:rsid w:val="00344654"/>
    <w:rsid w:val="00344A9B"/>
    <w:rsid w:val="00344D49"/>
    <w:rsid w:val="00345096"/>
    <w:rsid w:val="00345157"/>
    <w:rsid w:val="00345177"/>
    <w:rsid w:val="00345347"/>
    <w:rsid w:val="0034575B"/>
    <w:rsid w:val="00345F8C"/>
    <w:rsid w:val="00345F94"/>
    <w:rsid w:val="00346548"/>
    <w:rsid w:val="003466F5"/>
    <w:rsid w:val="00346701"/>
    <w:rsid w:val="003467B0"/>
    <w:rsid w:val="00346BBE"/>
    <w:rsid w:val="00346EE1"/>
    <w:rsid w:val="003473D3"/>
    <w:rsid w:val="003479B7"/>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058"/>
    <w:rsid w:val="003537F7"/>
    <w:rsid w:val="00353BC7"/>
    <w:rsid w:val="00353CC7"/>
    <w:rsid w:val="00353DEF"/>
    <w:rsid w:val="00353E56"/>
    <w:rsid w:val="0035416D"/>
    <w:rsid w:val="00354202"/>
    <w:rsid w:val="003542E9"/>
    <w:rsid w:val="003547C5"/>
    <w:rsid w:val="0035496C"/>
    <w:rsid w:val="00354B64"/>
    <w:rsid w:val="00355885"/>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8AC"/>
    <w:rsid w:val="00357FA5"/>
    <w:rsid w:val="0036002E"/>
    <w:rsid w:val="00360831"/>
    <w:rsid w:val="00360D1D"/>
    <w:rsid w:val="00360EE8"/>
    <w:rsid w:val="0036111A"/>
    <w:rsid w:val="003612F9"/>
    <w:rsid w:val="0036131F"/>
    <w:rsid w:val="0036147A"/>
    <w:rsid w:val="003616F0"/>
    <w:rsid w:val="00362384"/>
    <w:rsid w:val="0036288D"/>
    <w:rsid w:val="00362A99"/>
    <w:rsid w:val="00362AC0"/>
    <w:rsid w:val="00362EA5"/>
    <w:rsid w:val="00362F4C"/>
    <w:rsid w:val="00363255"/>
    <w:rsid w:val="00363FDF"/>
    <w:rsid w:val="0036477E"/>
    <w:rsid w:val="003649AC"/>
    <w:rsid w:val="003649E0"/>
    <w:rsid w:val="0036524E"/>
    <w:rsid w:val="003656E3"/>
    <w:rsid w:val="00365726"/>
    <w:rsid w:val="00365786"/>
    <w:rsid w:val="003660B0"/>
    <w:rsid w:val="0036626B"/>
    <w:rsid w:val="003664FB"/>
    <w:rsid w:val="00366640"/>
    <w:rsid w:val="00366A76"/>
    <w:rsid w:val="00366AB6"/>
    <w:rsid w:val="00366B77"/>
    <w:rsid w:val="00366B8D"/>
    <w:rsid w:val="003670B0"/>
    <w:rsid w:val="003673AD"/>
    <w:rsid w:val="003674E9"/>
    <w:rsid w:val="00367950"/>
    <w:rsid w:val="003679CB"/>
    <w:rsid w:val="00367A70"/>
    <w:rsid w:val="00367B27"/>
    <w:rsid w:val="00370327"/>
    <w:rsid w:val="003704F6"/>
    <w:rsid w:val="003707AB"/>
    <w:rsid w:val="00370E94"/>
    <w:rsid w:val="00371788"/>
    <w:rsid w:val="00371E76"/>
    <w:rsid w:val="00371EA0"/>
    <w:rsid w:val="003723C3"/>
    <w:rsid w:val="003725FB"/>
    <w:rsid w:val="003730FF"/>
    <w:rsid w:val="00373157"/>
    <w:rsid w:val="003735AB"/>
    <w:rsid w:val="0037379B"/>
    <w:rsid w:val="00373AFA"/>
    <w:rsid w:val="00373CD4"/>
    <w:rsid w:val="003740A3"/>
    <w:rsid w:val="0037426D"/>
    <w:rsid w:val="00374559"/>
    <w:rsid w:val="003747BB"/>
    <w:rsid w:val="00374D8B"/>
    <w:rsid w:val="00374E24"/>
    <w:rsid w:val="00374F67"/>
    <w:rsid w:val="00375127"/>
    <w:rsid w:val="00375474"/>
    <w:rsid w:val="003759F4"/>
    <w:rsid w:val="003761C3"/>
    <w:rsid w:val="003764AC"/>
    <w:rsid w:val="00376FCD"/>
    <w:rsid w:val="003773B8"/>
    <w:rsid w:val="0037745F"/>
    <w:rsid w:val="00377751"/>
    <w:rsid w:val="00377EAD"/>
    <w:rsid w:val="00377F43"/>
    <w:rsid w:val="00380292"/>
    <w:rsid w:val="00380386"/>
    <w:rsid w:val="003805D2"/>
    <w:rsid w:val="003805F4"/>
    <w:rsid w:val="003807AE"/>
    <w:rsid w:val="003810F4"/>
    <w:rsid w:val="0038122D"/>
    <w:rsid w:val="0038122F"/>
    <w:rsid w:val="00381535"/>
    <w:rsid w:val="00381AFE"/>
    <w:rsid w:val="00382043"/>
    <w:rsid w:val="00382076"/>
    <w:rsid w:val="00382292"/>
    <w:rsid w:val="003822A2"/>
    <w:rsid w:val="003836FD"/>
    <w:rsid w:val="0038390B"/>
    <w:rsid w:val="00384389"/>
    <w:rsid w:val="00384772"/>
    <w:rsid w:val="00384920"/>
    <w:rsid w:val="00384BFA"/>
    <w:rsid w:val="0038549D"/>
    <w:rsid w:val="00385723"/>
    <w:rsid w:val="00385793"/>
    <w:rsid w:val="003859DF"/>
    <w:rsid w:val="00385AC2"/>
    <w:rsid w:val="00385B3D"/>
    <w:rsid w:val="00386418"/>
    <w:rsid w:val="003864C9"/>
    <w:rsid w:val="00386516"/>
    <w:rsid w:val="00387205"/>
    <w:rsid w:val="00387236"/>
    <w:rsid w:val="0038734F"/>
    <w:rsid w:val="00387384"/>
    <w:rsid w:val="00387934"/>
    <w:rsid w:val="00387DFC"/>
    <w:rsid w:val="00390A42"/>
    <w:rsid w:val="00390EEA"/>
    <w:rsid w:val="0039107D"/>
    <w:rsid w:val="00391149"/>
    <w:rsid w:val="00391176"/>
    <w:rsid w:val="00391320"/>
    <w:rsid w:val="003916C3"/>
    <w:rsid w:val="003919E6"/>
    <w:rsid w:val="00391A51"/>
    <w:rsid w:val="00391BF5"/>
    <w:rsid w:val="00391E83"/>
    <w:rsid w:val="003920D0"/>
    <w:rsid w:val="00392960"/>
    <w:rsid w:val="00392961"/>
    <w:rsid w:val="00392B8B"/>
    <w:rsid w:val="00392DEF"/>
    <w:rsid w:val="0039309A"/>
    <w:rsid w:val="003930B2"/>
    <w:rsid w:val="00393173"/>
    <w:rsid w:val="003933E1"/>
    <w:rsid w:val="003935AA"/>
    <w:rsid w:val="00393EE0"/>
    <w:rsid w:val="0039424E"/>
    <w:rsid w:val="0039431E"/>
    <w:rsid w:val="003947CF"/>
    <w:rsid w:val="003951AB"/>
    <w:rsid w:val="003956A4"/>
    <w:rsid w:val="0039580D"/>
    <w:rsid w:val="003958AF"/>
    <w:rsid w:val="003959A7"/>
    <w:rsid w:val="00395F6E"/>
    <w:rsid w:val="00396048"/>
    <w:rsid w:val="003961DC"/>
    <w:rsid w:val="00396467"/>
    <w:rsid w:val="003965D7"/>
    <w:rsid w:val="00396773"/>
    <w:rsid w:val="003967CF"/>
    <w:rsid w:val="0039790B"/>
    <w:rsid w:val="0039796E"/>
    <w:rsid w:val="00397986"/>
    <w:rsid w:val="00397E46"/>
    <w:rsid w:val="003A0039"/>
    <w:rsid w:val="003A0B1D"/>
    <w:rsid w:val="003A0B98"/>
    <w:rsid w:val="003A0E96"/>
    <w:rsid w:val="003A114E"/>
    <w:rsid w:val="003A12B6"/>
    <w:rsid w:val="003A1AA5"/>
    <w:rsid w:val="003A201C"/>
    <w:rsid w:val="003A230F"/>
    <w:rsid w:val="003A2D1B"/>
    <w:rsid w:val="003A2D62"/>
    <w:rsid w:val="003A3574"/>
    <w:rsid w:val="003A35F7"/>
    <w:rsid w:val="003A368F"/>
    <w:rsid w:val="003A3695"/>
    <w:rsid w:val="003A3F9E"/>
    <w:rsid w:val="003A41BD"/>
    <w:rsid w:val="003A421E"/>
    <w:rsid w:val="003A4C2F"/>
    <w:rsid w:val="003A4C4D"/>
    <w:rsid w:val="003A4D12"/>
    <w:rsid w:val="003A50FC"/>
    <w:rsid w:val="003A53A6"/>
    <w:rsid w:val="003A577D"/>
    <w:rsid w:val="003A5CDF"/>
    <w:rsid w:val="003A5CF8"/>
    <w:rsid w:val="003A5EFF"/>
    <w:rsid w:val="003A5F47"/>
    <w:rsid w:val="003A6344"/>
    <w:rsid w:val="003A66BA"/>
    <w:rsid w:val="003A6881"/>
    <w:rsid w:val="003A6926"/>
    <w:rsid w:val="003A7201"/>
    <w:rsid w:val="003A751F"/>
    <w:rsid w:val="003A7E4B"/>
    <w:rsid w:val="003B011D"/>
    <w:rsid w:val="003B0301"/>
    <w:rsid w:val="003B0B89"/>
    <w:rsid w:val="003B0EB4"/>
    <w:rsid w:val="003B100C"/>
    <w:rsid w:val="003B1157"/>
    <w:rsid w:val="003B1177"/>
    <w:rsid w:val="003B1179"/>
    <w:rsid w:val="003B192E"/>
    <w:rsid w:val="003B2944"/>
    <w:rsid w:val="003B2994"/>
    <w:rsid w:val="003B30D7"/>
    <w:rsid w:val="003B3521"/>
    <w:rsid w:val="003B390E"/>
    <w:rsid w:val="003B3DB2"/>
    <w:rsid w:val="003B402C"/>
    <w:rsid w:val="003B42AA"/>
    <w:rsid w:val="003B46C1"/>
    <w:rsid w:val="003B4E09"/>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A10"/>
    <w:rsid w:val="003B712F"/>
    <w:rsid w:val="003B72E5"/>
    <w:rsid w:val="003B755A"/>
    <w:rsid w:val="003B78E5"/>
    <w:rsid w:val="003B7F4C"/>
    <w:rsid w:val="003C051A"/>
    <w:rsid w:val="003C0D54"/>
    <w:rsid w:val="003C0D81"/>
    <w:rsid w:val="003C0F26"/>
    <w:rsid w:val="003C16AE"/>
    <w:rsid w:val="003C1B37"/>
    <w:rsid w:val="003C1F4F"/>
    <w:rsid w:val="003C21A9"/>
    <w:rsid w:val="003C21BB"/>
    <w:rsid w:val="003C23B3"/>
    <w:rsid w:val="003C2486"/>
    <w:rsid w:val="003C2AC5"/>
    <w:rsid w:val="003C2D0F"/>
    <w:rsid w:val="003C2F9B"/>
    <w:rsid w:val="003C34F9"/>
    <w:rsid w:val="003C351B"/>
    <w:rsid w:val="003C35E4"/>
    <w:rsid w:val="003C36EB"/>
    <w:rsid w:val="003C3AB5"/>
    <w:rsid w:val="003C3CA1"/>
    <w:rsid w:val="003C3F79"/>
    <w:rsid w:val="003C4011"/>
    <w:rsid w:val="003C4A56"/>
    <w:rsid w:val="003C54B5"/>
    <w:rsid w:val="003C67E1"/>
    <w:rsid w:val="003C6BAA"/>
    <w:rsid w:val="003C6D47"/>
    <w:rsid w:val="003C727F"/>
    <w:rsid w:val="003C753C"/>
    <w:rsid w:val="003C75D1"/>
    <w:rsid w:val="003C7804"/>
    <w:rsid w:val="003C7A3C"/>
    <w:rsid w:val="003C7C16"/>
    <w:rsid w:val="003C7E0C"/>
    <w:rsid w:val="003C7E96"/>
    <w:rsid w:val="003D020E"/>
    <w:rsid w:val="003D0A9D"/>
    <w:rsid w:val="003D0D60"/>
    <w:rsid w:val="003D0FCE"/>
    <w:rsid w:val="003D14EE"/>
    <w:rsid w:val="003D16C1"/>
    <w:rsid w:val="003D1819"/>
    <w:rsid w:val="003D1A3A"/>
    <w:rsid w:val="003D1AB3"/>
    <w:rsid w:val="003D1FCC"/>
    <w:rsid w:val="003D2453"/>
    <w:rsid w:val="003D268B"/>
    <w:rsid w:val="003D2B61"/>
    <w:rsid w:val="003D362A"/>
    <w:rsid w:val="003D380D"/>
    <w:rsid w:val="003D3826"/>
    <w:rsid w:val="003D39D4"/>
    <w:rsid w:val="003D4146"/>
    <w:rsid w:val="003D4347"/>
    <w:rsid w:val="003D44AF"/>
    <w:rsid w:val="003D4BCB"/>
    <w:rsid w:val="003D555D"/>
    <w:rsid w:val="003D5C2E"/>
    <w:rsid w:val="003D5E51"/>
    <w:rsid w:val="003D6660"/>
    <w:rsid w:val="003D6909"/>
    <w:rsid w:val="003D6F1E"/>
    <w:rsid w:val="003D6FB1"/>
    <w:rsid w:val="003D7004"/>
    <w:rsid w:val="003D71F9"/>
    <w:rsid w:val="003D7456"/>
    <w:rsid w:val="003D7C80"/>
    <w:rsid w:val="003D7D66"/>
    <w:rsid w:val="003D7D6A"/>
    <w:rsid w:val="003D7E14"/>
    <w:rsid w:val="003E0633"/>
    <w:rsid w:val="003E09AA"/>
    <w:rsid w:val="003E0EA1"/>
    <w:rsid w:val="003E0FDD"/>
    <w:rsid w:val="003E1410"/>
    <w:rsid w:val="003E1DB7"/>
    <w:rsid w:val="003E1EF7"/>
    <w:rsid w:val="003E2205"/>
    <w:rsid w:val="003E25F5"/>
    <w:rsid w:val="003E2A96"/>
    <w:rsid w:val="003E3018"/>
    <w:rsid w:val="003E3051"/>
    <w:rsid w:val="003E30B3"/>
    <w:rsid w:val="003E3B53"/>
    <w:rsid w:val="003E3C62"/>
    <w:rsid w:val="003E3C6C"/>
    <w:rsid w:val="003E3CF8"/>
    <w:rsid w:val="003E3D99"/>
    <w:rsid w:val="003E3EC7"/>
    <w:rsid w:val="003E4300"/>
    <w:rsid w:val="003E4B6B"/>
    <w:rsid w:val="003E4EF1"/>
    <w:rsid w:val="003E518D"/>
    <w:rsid w:val="003E529E"/>
    <w:rsid w:val="003E586F"/>
    <w:rsid w:val="003E58E0"/>
    <w:rsid w:val="003E5B31"/>
    <w:rsid w:val="003E654E"/>
    <w:rsid w:val="003E65F0"/>
    <w:rsid w:val="003E673E"/>
    <w:rsid w:val="003E691E"/>
    <w:rsid w:val="003E6A68"/>
    <w:rsid w:val="003E6A9D"/>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F23"/>
    <w:rsid w:val="003F2901"/>
    <w:rsid w:val="003F2BD3"/>
    <w:rsid w:val="003F2C75"/>
    <w:rsid w:val="003F2DC0"/>
    <w:rsid w:val="003F3F6A"/>
    <w:rsid w:val="003F4071"/>
    <w:rsid w:val="003F4695"/>
    <w:rsid w:val="003F4934"/>
    <w:rsid w:val="003F4D89"/>
    <w:rsid w:val="003F4FB7"/>
    <w:rsid w:val="003F5307"/>
    <w:rsid w:val="003F5633"/>
    <w:rsid w:val="003F5759"/>
    <w:rsid w:val="003F5A1B"/>
    <w:rsid w:val="003F5B1D"/>
    <w:rsid w:val="003F5CBF"/>
    <w:rsid w:val="003F5EBC"/>
    <w:rsid w:val="003F5F71"/>
    <w:rsid w:val="003F617A"/>
    <w:rsid w:val="003F6898"/>
    <w:rsid w:val="003F745F"/>
    <w:rsid w:val="003F7A1F"/>
    <w:rsid w:val="003F7BD8"/>
    <w:rsid w:val="003F7D66"/>
    <w:rsid w:val="003F7FE7"/>
    <w:rsid w:val="0040011E"/>
    <w:rsid w:val="004008B4"/>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AD3"/>
    <w:rsid w:val="00404CEF"/>
    <w:rsid w:val="00405011"/>
    <w:rsid w:val="004050BF"/>
    <w:rsid w:val="004051D1"/>
    <w:rsid w:val="004056D4"/>
    <w:rsid w:val="00405939"/>
    <w:rsid w:val="00405979"/>
    <w:rsid w:val="00405E13"/>
    <w:rsid w:val="0040637C"/>
    <w:rsid w:val="0040639D"/>
    <w:rsid w:val="004066C5"/>
    <w:rsid w:val="0040686B"/>
    <w:rsid w:val="00406936"/>
    <w:rsid w:val="00406958"/>
    <w:rsid w:val="00406EF4"/>
    <w:rsid w:val="004070D4"/>
    <w:rsid w:val="00407899"/>
    <w:rsid w:val="00407A03"/>
    <w:rsid w:val="00407E41"/>
    <w:rsid w:val="0041039E"/>
    <w:rsid w:val="0041046E"/>
    <w:rsid w:val="004105B9"/>
    <w:rsid w:val="004105D0"/>
    <w:rsid w:val="0041072B"/>
    <w:rsid w:val="004107FB"/>
    <w:rsid w:val="00410ADD"/>
    <w:rsid w:val="00410C89"/>
    <w:rsid w:val="004111E7"/>
    <w:rsid w:val="004117D6"/>
    <w:rsid w:val="004118A3"/>
    <w:rsid w:val="00411C17"/>
    <w:rsid w:val="00411CD9"/>
    <w:rsid w:val="00411E91"/>
    <w:rsid w:val="00412259"/>
    <w:rsid w:val="0041228D"/>
    <w:rsid w:val="004125A9"/>
    <w:rsid w:val="004125EA"/>
    <w:rsid w:val="00412C27"/>
    <w:rsid w:val="00412EB8"/>
    <w:rsid w:val="00412FFE"/>
    <w:rsid w:val="004131F5"/>
    <w:rsid w:val="00413448"/>
    <w:rsid w:val="0041373E"/>
    <w:rsid w:val="00413A95"/>
    <w:rsid w:val="00413C44"/>
    <w:rsid w:val="00413E03"/>
    <w:rsid w:val="00413EA6"/>
    <w:rsid w:val="00413FA0"/>
    <w:rsid w:val="00413FEA"/>
    <w:rsid w:val="004142A0"/>
    <w:rsid w:val="0041446C"/>
    <w:rsid w:val="004147FF"/>
    <w:rsid w:val="00414B95"/>
    <w:rsid w:val="00415048"/>
    <w:rsid w:val="004152D6"/>
    <w:rsid w:val="0041593E"/>
    <w:rsid w:val="00415AA4"/>
    <w:rsid w:val="00415D52"/>
    <w:rsid w:val="0041625C"/>
    <w:rsid w:val="0041629C"/>
    <w:rsid w:val="004163A8"/>
    <w:rsid w:val="00416488"/>
    <w:rsid w:val="00416601"/>
    <w:rsid w:val="004167B3"/>
    <w:rsid w:val="00416DD1"/>
    <w:rsid w:val="00416E5E"/>
    <w:rsid w:val="00416EA2"/>
    <w:rsid w:val="004173D8"/>
    <w:rsid w:val="00417468"/>
    <w:rsid w:val="0041755E"/>
    <w:rsid w:val="004204B8"/>
    <w:rsid w:val="00420ABD"/>
    <w:rsid w:val="00420E7E"/>
    <w:rsid w:val="00421285"/>
    <w:rsid w:val="004214FD"/>
    <w:rsid w:val="00421B7E"/>
    <w:rsid w:val="0042205C"/>
    <w:rsid w:val="004228AC"/>
    <w:rsid w:val="004232D1"/>
    <w:rsid w:val="0042378B"/>
    <w:rsid w:val="00423BBF"/>
    <w:rsid w:val="00423C99"/>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887"/>
    <w:rsid w:val="0042797C"/>
    <w:rsid w:val="00427B80"/>
    <w:rsid w:val="00427F6A"/>
    <w:rsid w:val="00427FF2"/>
    <w:rsid w:val="00430145"/>
    <w:rsid w:val="00430578"/>
    <w:rsid w:val="00430916"/>
    <w:rsid w:val="004311C9"/>
    <w:rsid w:val="00431CDB"/>
    <w:rsid w:val="0043273C"/>
    <w:rsid w:val="00432D7A"/>
    <w:rsid w:val="00432E63"/>
    <w:rsid w:val="00432FD1"/>
    <w:rsid w:val="0043302F"/>
    <w:rsid w:val="0043365A"/>
    <w:rsid w:val="00433B59"/>
    <w:rsid w:val="00433EC6"/>
    <w:rsid w:val="00433FD9"/>
    <w:rsid w:val="004340E9"/>
    <w:rsid w:val="00434162"/>
    <w:rsid w:val="00434285"/>
    <w:rsid w:val="004343D1"/>
    <w:rsid w:val="00434431"/>
    <w:rsid w:val="004346B0"/>
    <w:rsid w:val="00434BC1"/>
    <w:rsid w:val="00434F2A"/>
    <w:rsid w:val="00435068"/>
    <w:rsid w:val="004353EB"/>
    <w:rsid w:val="00435B68"/>
    <w:rsid w:val="00435BFC"/>
    <w:rsid w:val="00435ECE"/>
    <w:rsid w:val="00435F01"/>
    <w:rsid w:val="00435F48"/>
    <w:rsid w:val="00436130"/>
    <w:rsid w:val="00436595"/>
    <w:rsid w:val="0043702D"/>
    <w:rsid w:val="004370F0"/>
    <w:rsid w:val="00437225"/>
    <w:rsid w:val="004376C5"/>
    <w:rsid w:val="004378E2"/>
    <w:rsid w:val="0043790C"/>
    <w:rsid w:val="00437A31"/>
    <w:rsid w:val="00437AF4"/>
    <w:rsid w:val="0044021D"/>
    <w:rsid w:val="00440686"/>
    <w:rsid w:val="0044070A"/>
    <w:rsid w:val="00440753"/>
    <w:rsid w:val="00440949"/>
    <w:rsid w:val="00440C63"/>
    <w:rsid w:val="00440E22"/>
    <w:rsid w:val="00441092"/>
    <w:rsid w:val="004416D9"/>
    <w:rsid w:val="00441BB7"/>
    <w:rsid w:val="00441FE1"/>
    <w:rsid w:val="00442096"/>
    <w:rsid w:val="004420F2"/>
    <w:rsid w:val="004421F3"/>
    <w:rsid w:val="00443551"/>
    <w:rsid w:val="00443D09"/>
    <w:rsid w:val="00444163"/>
    <w:rsid w:val="0044421A"/>
    <w:rsid w:val="004447D6"/>
    <w:rsid w:val="00445398"/>
    <w:rsid w:val="00445616"/>
    <w:rsid w:val="004458EE"/>
    <w:rsid w:val="004460B2"/>
    <w:rsid w:val="004462EB"/>
    <w:rsid w:val="00446481"/>
    <w:rsid w:val="00446507"/>
    <w:rsid w:val="00446511"/>
    <w:rsid w:val="004467B6"/>
    <w:rsid w:val="004470E4"/>
    <w:rsid w:val="00447170"/>
    <w:rsid w:val="0044731D"/>
    <w:rsid w:val="0044777C"/>
    <w:rsid w:val="004477AD"/>
    <w:rsid w:val="00447A7B"/>
    <w:rsid w:val="004502FD"/>
    <w:rsid w:val="00450574"/>
    <w:rsid w:val="0045069C"/>
    <w:rsid w:val="00450CA5"/>
    <w:rsid w:val="00451095"/>
    <w:rsid w:val="004517F0"/>
    <w:rsid w:val="00451AAD"/>
    <w:rsid w:val="00451CF2"/>
    <w:rsid w:val="0045254B"/>
    <w:rsid w:val="0045264C"/>
    <w:rsid w:val="004526F7"/>
    <w:rsid w:val="004532F3"/>
    <w:rsid w:val="00453988"/>
    <w:rsid w:val="00453CC4"/>
    <w:rsid w:val="0045471E"/>
    <w:rsid w:val="004547BB"/>
    <w:rsid w:val="00454C03"/>
    <w:rsid w:val="00454E7A"/>
    <w:rsid w:val="00454EAD"/>
    <w:rsid w:val="00454FF6"/>
    <w:rsid w:val="0045541E"/>
    <w:rsid w:val="004557C7"/>
    <w:rsid w:val="004559E6"/>
    <w:rsid w:val="00455E86"/>
    <w:rsid w:val="00456355"/>
    <w:rsid w:val="0045638E"/>
    <w:rsid w:val="00456725"/>
    <w:rsid w:val="00456A68"/>
    <w:rsid w:val="00456FBE"/>
    <w:rsid w:val="004571BD"/>
    <w:rsid w:val="004573AC"/>
    <w:rsid w:val="00457542"/>
    <w:rsid w:val="00457B1F"/>
    <w:rsid w:val="00457E31"/>
    <w:rsid w:val="004601F4"/>
    <w:rsid w:val="00460B3D"/>
    <w:rsid w:val="00460B49"/>
    <w:rsid w:val="00460C7C"/>
    <w:rsid w:val="00461550"/>
    <w:rsid w:val="0046189B"/>
    <w:rsid w:val="00461914"/>
    <w:rsid w:val="00461BC9"/>
    <w:rsid w:val="00462216"/>
    <w:rsid w:val="00462720"/>
    <w:rsid w:val="00462861"/>
    <w:rsid w:val="00462872"/>
    <w:rsid w:val="00462975"/>
    <w:rsid w:val="0046297C"/>
    <w:rsid w:val="00462BCA"/>
    <w:rsid w:val="00462BE0"/>
    <w:rsid w:val="00462CF2"/>
    <w:rsid w:val="00462F9E"/>
    <w:rsid w:val="004638AD"/>
    <w:rsid w:val="00463B3D"/>
    <w:rsid w:val="004646FB"/>
    <w:rsid w:val="00464A0C"/>
    <w:rsid w:val="00467073"/>
    <w:rsid w:val="0046735E"/>
    <w:rsid w:val="0046745C"/>
    <w:rsid w:val="004674A6"/>
    <w:rsid w:val="00467AAC"/>
    <w:rsid w:val="00467AB9"/>
    <w:rsid w:val="00467E03"/>
    <w:rsid w:val="00467E19"/>
    <w:rsid w:val="00467EB3"/>
    <w:rsid w:val="00470449"/>
    <w:rsid w:val="004705F2"/>
    <w:rsid w:val="00470656"/>
    <w:rsid w:val="0047077B"/>
    <w:rsid w:val="00470A3E"/>
    <w:rsid w:val="0047141A"/>
    <w:rsid w:val="004717F5"/>
    <w:rsid w:val="0047199F"/>
    <w:rsid w:val="00471FB7"/>
    <w:rsid w:val="004720D7"/>
    <w:rsid w:val="004728AF"/>
    <w:rsid w:val="00472A40"/>
    <w:rsid w:val="00472A4A"/>
    <w:rsid w:val="00472F06"/>
    <w:rsid w:val="00473642"/>
    <w:rsid w:val="00473784"/>
    <w:rsid w:val="0047396F"/>
    <w:rsid w:val="00473BAB"/>
    <w:rsid w:val="00474339"/>
    <w:rsid w:val="00474EF4"/>
    <w:rsid w:val="0047502A"/>
    <w:rsid w:val="004764A0"/>
    <w:rsid w:val="00476D4B"/>
    <w:rsid w:val="00476D8D"/>
    <w:rsid w:val="00477617"/>
    <w:rsid w:val="00477884"/>
    <w:rsid w:val="004803CF"/>
    <w:rsid w:val="00481306"/>
    <w:rsid w:val="00481324"/>
    <w:rsid w:val="004813F6"/>
    <w:rsid w:val="004815D6"/>
    <w:rsid w:val="00481644"/>
    <w:rsid w:val="004820A7"/>
    <w:rsid w:val="00482281"/>
    <w:rsid w:val="004823A7"/>
    <w:rsid w:val="004828EC"/>
    <w:rsid w:val="00483138"/>
    <w:rsid w:val="0048337A"/>
    <w:rsid w:val="00483665"/>
    <w:rsid w:val="0048383D"/>
    <w:rsid w:val="00483B54"/>
    <w:rsid w:val="00483F73"/>
    <w:rsid w:val="004840A6"/>
    <w:rsid w:val="00484378"/>
    <w:rsid w:val="00484566"/>
    <w:rsid w:val="004845E4"/>
    <w:rsid w:val="00484852"/>
    <w:rsid w:val="00484C07"/>
    <w:rsid w:val="004852C9"/>
    <w:rsid w:val="0048545F"/>
    <w:rsid w:val="00485A85"/>
    <w:rsid w:val="00485B71"/>
    <w:rsid w:val="00485D36"/>
    <w:rsid w:val="004860F7"/>
    <w:rsid w:val="004865FF"/>
    <w:rsid w:val="004868B4"/>
    <w:rsid w:val="00487608"/>
    <w:rsid w:val="00490101"/>
    <w:rsid w:val="004904C6"/>
    <w:rsid w:val="004907D6"/>
    <w:rsid w:val="00491A92"/>
    <w:rsid w:val="00491CC7"/>
    <w:rsid w:val="004922B8"/>
    <w:rsid w:val="00492304"/>
    <w:rsid w:val="004925BA"/>
    <w:rsid w:val="00492C35"/>
    <w:rsid w:val="00492DED"/>
    <w:rsid w:val="004932F6"/>
    <w:rsid w:val="00493301"/>
    <w:rsid w:val="00493754"/>
    <w:rsid w:val="004937A6"/>
    <w:rsid w:val="00493F3C"/>
    <w:rsid w:val="004941A4"/>
    <w:rsid w:val="00494746"/>
    <w:rsid w:val="00494A8E"/>
    <w:rsid w:val="00494E41"/>
    <w:rsid w:val="00494F50"/>
    <w:rsid w:val="0049562C"/>
    <w:rsid w:val="00495CAF"/>
    <w:rsid w:val="00495EEA"/>
    <w:rsid w:val="004962BB"/>
    <w:rsid w:val="004962DB"/>
    <w:rsid w:val="0049640B"/>
    <w:rsid w:val="00496579"/>
    <w:rsid w:val="00497412"/>
    <w:rsid w:val="00497682"/>
    <w:rsid w:val="004976F6"/>
    <w:rsid w:val="00497A2C"/>
    <w:rsid w:val="00497C53"/>
    <w:rsid w:val="00497FB7"/>
    <w:rsid w:val="004A00B5"/>
    <w:rsid w:val="004A02A7"/>
    <w:rsid w:val="004A0479"/>
    <w:rsid w:val="004A0D78"/>
    <w:rsid w:val="004A10C6"/>
    <w:rsid w:val="004A149E"/>
    <w:rsid w:val="004A1512"/>
    <w:rsid w:val="004A1849"/>
    <w:rsid w:val="004A1953"/>
    <w:rsid w:val="004A20A0"/>
    <w:rsid w:val="004A2189"/>
    <w:rsid w:val="004A22C2"/>
    <w:rsid w:val="004A2301"/>
    <w:rsid w:val="004A2387"/>
    <w:rsid w:val="004A2555"/>
    <w:rsid w:val="004A2F45"/>
    <w:rsid w:val="004A325B"/>
    <w:rsid w:val="004A3261"/>
    <w:rsid w:val="004A3386"/>
    <w:rsid w:val="004A357C"/>
    <w:rsid w:val="004A3F06"/>
    <w:rsid w:val="004A417F"/>
    <w:rsid w:val="004A41AC"/>
    <w:rsid w:val="004A471C"/>
    <w:rsid w:val="004A4D64"/>
    <w:rsid w:val="004A4F51"/>
    <w:rsid w:val="004A4FAA"/>
    <w:rsid w:val="004A5067"/>
    <w:rsid w:val="004A55DA"/>
    <w:rsid w:val="004A57F0"/>
    <w:rsid w:val="004A587B"/>
    <w:rsid w:val="004A58F8"/>
    <w:rsid w:val="004A5B63"/>
    <w:rsid w:val="004A5D31"/>
    <w:rsid w:val="004A604A"/>
    <w:rsid w:val="004A65DD"/>
    <w:rsid w:val="004A665F"/>
    <w:rsid w:val="004A6A0E"/>
    <w:rsid w:val="004A756C"/>
    <w:rsid w:val="004B056D"/>
    <w:rsid w:val="004B104E"/>
    <w:rsid w:val="004B1241"/>
    <w:rsid w:val="004B1532"/>
    <w:rsid w:val="004B1A0E"/>
    <w:rsid w:val="004B2249"/>
    <w:rsid w:val="004B22B8"/>
    <w:rsid w:val="004B2743"/>
    <w:rsid w:val="004B2F14"/>
    <w:rsid w:val="004B37AE"/>
    <w:rsid w:val="004B3987"/>
    <w:rsid w:val="004B3A07"/>
    <w:rsid w:val="004B425E"/>
    <w:rsid w:val="004B4860"/>
    <w:rsid w:val="004B48AA"/>
    <w:rsid w:val="004B4C86"/>
    <w:rsid w:val="004B53B6"/>
    <w:rsid w:val="004B5B7A"/>
    <w:rsid w:val="004B5BCC"/>
    <w:rsid w:val="004B62C6"/>
    <w:rsid w:val="004B63B3"/>
    <w:rsid w:val="004B63BF"/>
    <w:rsid w:val="004B670D"/>
    <w:rsid w:val="004B6B85"/>
    <w:rsid w:val="004B6CC4"/>
    <w:rsid w:val="004B6CF8"/>
    <w:rsid w:val="004B705C"/>
    <w:rsid w:val="004B785A"/>
    <w:rsid w:val="004B7970"/>
    <w:rsid w:val="004B7BBE"/>
    <w:rsid w:val="004B7C8A"/>
    <w:rsid w:val="004B7D1F"/>
    <w:rsid w:val="004C00CA"/>
    <w:rsid w:val="004C049A"/>
    <w:rsid w:val="004C08A0"/>
    <w:rsid w:val="004C0B19"/>
    <w:rsid w:val="004C0BAA"/>
    <w:rsid w:val="004C0D7C"/>
    <w:rsid w:val="004C0F0F"/>
    <w:rsid w:val="004C1157"/>
    <w:rsid w:val="004C20A0"/>
    <w:rsid w:val="004C213E"/>
    <w:rsid w:val="004C21CD"/>
    <w:rsid w:val="004C2A6F"/>
    <w:rsid w:val="004C316E"/>
    <w:rsid w:val="004C3567"/>
    <w:rsid w:val="004C3CE6"/>
    <w:rsid w:val="004C3DAA"/>
    <w:rsid w:val="004C404A"/>
    <w:rsid w:val="004C4507"/>
    <w:rsid w:val="004C47FD"/>
    <w:rsid w:val="004C4A38"/>
    <w:rsid w:val="004C4E3B"/>
    <w:rsid w:val="004C508C"/>
    <w:rsid w:val="004C5380"/>
    <w:rsid w:val="004C551E"/>
    <w:rsid w:val="004C5990"/>
    <w:rsid w:val="004C5CB7"/>
    <w:rsid w:val="004C5CE3"/>
    <w:rsid w:val="004C5E76"/>
    <w:rsid w:val="004C624C"/>
    <w:rsid w:val="004C62D0"/>
    <w:rsid w:val="004C6427"/>
    <w:rsid w:val="004C6BEA"/>
    <w:rsid w:val="004C6BF9"/>
    <w:rsid w:val="004C73E6"/>
    <w:rsid w:val="004C73EB"/>
    <w:rsid w:val="004C75A2"/>
    <w:rsid w:val="004C7A56"/>
    <w:rsid w:val="004D0976"/>
    <w:rsid w:val="004D0E2C"/>
    <w:rsid w:val="004D0EBD"/>
    <w:rsid w:val="004D0F2E"/>
    <w:rsid w:val="004D147D"/>
    <w:rsid w:val="004D16AC"/>
    <w:rsid w:val="004D1700"/>
    <w:rsid w:val="004D24EF"/>
    <w:rsid w:val="004D2725"/>
    <w:rsid w:val="004D2767"/>
    <w:rsid w:val="004D3112"/>
    <w:rsid w:val="004D38F3"/>
    <w:rsid w:val="004D3BC1"/>
    <w:rsid w:val="004D4480"/>
    <w:rsid w:val="004D4630"/>
    <w:rsid w:val="004D4A80"/>
    <w:rsid w:val="004D5B23"/>
    <w:rsid w:val="004D5B87"/>
    <w:rsid w:val="004D5DC5"/>
    <w:rsid w:val="004D6789"/>
    <w:rsid w:val="004D6911"/>
    <w:rsid w:val="004D6E21"/>
    <w:rsid w:val="004E0148"/>
    <w:rsid w:val="004E02E5"/>
    <w:rsid w:val="004E0A26"/>
    <w:rsid w:val="004E1222"/>
    <w:rsid w:val="004E185B"/>
    <w:rsid w:val="004E1AD9"/>
    <w:rsid w:val="004E2107"/>
    <w:rsid w:val="004E26E5"/>
    <w:rsid w:val="004E2771"/>
    <w:rsid w:val="004E295A"/>
    <w:rsid w:val="004E2D8F"/>
    <w:rsid w:val="004E3020"/>
    <w:rsid w:val="004E327D"/>
    <w:rsid w:val="004E343B"/>
    <w:rsid w:val="004E34DE"/>
    <w:rsid w:val="004E3508"/>
    <w:rsid w:val="004E3534"/>
    <w:rsid w:val="004E353C"/>
    <w:rsid w:val="004E3888"/>
    <w:rsid w:val="004E3E58"/>
    <w:rsid w:val="004E3F9E"/>
    <w:rsid w:val="004E45A2"/>
    <w:rsid w:val="004E46F2"/>
    <w:rsid w:val="004E4B03"/>
    <w:rsid w:val="004E59F5"/>
    <w:rsid w:val="004E5FE9"/>
    <w:rsid w:val="004E633B"/>
    <w:rsid w:val="004E6954"/>
    <w:rsid w:val="004E6ACD"/>
    <w:rsid w:val="004E6AED"/>
    <w:rsid w:val="004E6D6C"/>
    <w:rsid w:val="004E7070"/>
    <w:rsid w:val="004E735E"/>
    <w:rsid w:val="004E7698"/>
    <w:rsid w:val="004F023E"/>
    <w:rsid w:val="004F031D"/>
    <w:rsid w:val="004F04FC"/>
    <w:rsid w:val="004F0C3A"/>
    <w:rsid w:val="004F0E7F"/>
    <w:rsid w:val="004F0F25"/>
    <w:rsid w:val="004F0FB7"/>
    <w:rsid w:val="004F1136"/>
    <w:rsid w:val="004F18D4"/>
    <w:rsid w:val="004F1F74"/>
    <w:rsid w:val="004F2238"/>
    <w:rsid w:val="004F25A0"/>
    <w:rsid w:val="004F2C46"/>
    <w:rsid w:val="004F33EA"/>
    <w:rsid w:val="004F36BE"/>
    <w:rsid w:val="004F3897"/>
    <w:rsid w:val="004F3AD1"/>
    <w:rsid w:val="004F4E01"/>
    <w:rsid w:val="004F4E85"/>
    <w:rsid w:val="004F4EA6"/>
    <w:rsid w:val="004F4EB6"/>
    <w:rsid w:val="004F54E5"/>
    <w:rsid w:val="004F5683"/>
    <w:rsid w:val="004F589F"/>
    <w:rsid w:val="004F5CD1"/>
    <w:rsid w:val="004F5E60"/>
    <w:rsid w:val="004F6810"/>
    <w:rsid w:val="004F6AA9"/>
    <w:rsid w:val="004F6EC2"/>
    <w:rsid w:val="004F7169"/>
    <w:rsid w:val="004F726C"/>
    <w:rsid w:val="004F77FF"/>
    <w:rsid w:val="004F7855"/>
    <w:rsid w:val="004F7975"/>
    <w:rsid w:val="004F7AD8"/>
    <w:rsid w:val="004F7B76"/>
    <w:rsid w:val="004F7D0C"/>
    <w:rsid w:val="004F7F14"/>
    <w:rsid w:val="00500132"/>
    <w:rsid w:val="005005E7"/>
    <w:rsid w:val="005007AC"/>
    <w:rsid w:val="005009A4"/>
    <w:rsid w:val="00500AB4"/>
    <w:rsid w:val="00500C89"/>
    <w:rsid w:val="00501787"/>
    <w:rsid w:val="00501CCD"/>
    <w:rsid w:val="00502048"/>
    <w:rsid w:val="00502066"/>
    <w:rsid w:val="005028F5"/>
    <w:rsid w:val="00502A1B"/>
    <w:rsid w:val="00502B11"/>
    <w:rsid w:val="0050360D"/>
    <w:rsid w:val="00503FA7"/>
    <w:rsid w:val="005043F6"/>
    <w:rsid w:val="00504832"/>
    <w:rsid w:val="00504D1F"/>
    <w:rsid w:val="00505093"/>
    <w:rsid w:val="005050BF"/>
    <w:rsid w:val="005053E8"/>
    <w:rsid w:val="00505570"/>
    <w:rsid w:val="0050636A"/>
    <w:rsid w:val="005063D0"/>
    <w:rsid w:val="00506C83"/>
    <w:rsid w:val="005075AA"/>
    <w:rsid w:val="00507CAC"/>
    <w:rsid w:val="00507DFC"/>
    <w:rsid w:val="00510164"/>
    <w:rsid w:val="0051033A"/>
    <w:rsid w:val="00510CB2"/>
    <w:rsid w:val="0051112B"/>
    <w:rsid w:val="0051117D"/>
    <w:rsid w:val="005112EC"/>
    <w:rsid w:val="0051179E"/>
    <w:rsid w:val="005118CE"/>
    <w:rsid w:val="0051219D"/>
    <w:rsid w:val="005123C5"/>
    <w:rsid w:val="005124B0"/>
    <w:rsid w:val="005127D9"/>
    <w:rsid w:val="00512BA0"/>
    <w:rsid w:val="00512C9B"/>
    <w:rsid w:val="005130AB"/>
    <w:rsid w:val="00513129"/>
    <w:rsid w:val="005132E7"/>
    <w:rsid w:val="00513361"/>
    <w:rsid w:val="005134D4"/>
    <w:rsid w:val="005136E2"/>
    <w:rsid w:val="005137FC"/>
    <w:rsid w:val="00513B05"/>
    <w:rsid w:val="00513F29"/>
    <w:rsid w:val="00514443"/>
    <w:rsid w:val="00514476"/>
    <w:rsid w:val="00514517"/>
    <w:rsid w:val="00515137"/>
    <w:rsid w:val="0051597D"/>
    <w:rsid w:val="0051612B"/>
    <w:rsid w:val="005162B8"/>
    <w:rsid w:val="00516329"/>
    <w:rsid w:val="0051657E"/>
    <w:rsid w:val="00516C5C"/>
    <w:rsid w:val="00517189"/>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28A"/>
    <w:rsid w:val="00522349"/>
    <w:rsid w:val="00522551"/>
    <w:rsid w:val="00523200"/>
    <w:rsid w:val="00523355"/>
    <w:rsid w:val="00523370"/>
    <w:rsid w:val="00523969"/>
    <w:rsid w:val="00524295"/>
    <w:rsid w:val="005242C4"/>
    <w:rsid w:val="00524451"/>
    <w:rsid w:val="00524459"/>
    <w:rsid w:val="00524D23"/>
    <w:rsid w:val="00525037"/>
    <w:rsid w:val="00525768"/>
    <w:rsid w:val="00525AE8"/>
    <w:rsid w:val="00525D83"/>
    <w:rsid w:val="00525F4E"/>
    <w:rsid w:val="005263BB"/>
    <w:rsid w:val="005265AB"/>
    <w:rsid w:val="00526765"/>
    <w:rsid w:val="00526882"/>
    <w:rsid w:val="00527122"/>
    <w:rsid w:val="00527D3F"/>
    <w:rsid w:val="00527E9D"/>
    <w:rsid w:val="00527FA4"/>
    <w:rsid w:val="005301E1"/>
    <w:rsid w:val="0053067B"/>
    <w:rsid w:val="00530F2A"/>
    <w:rsid w:val="00531063"/>
    <w:rsid w:val="0053106E"/>
    <w:rsid w:val="00531405"/>
    <w:rsid w:val="00531874"/>
    <w:rsid w:val="00531F19"/>
    <w:rsid w:val="00532288"/>
    <w:rsid w:val="005323B6"/>
    <w:rsid w:val="005323EE"/>
    <w:rsid w:val="00532F2F"/>
    <w:rsid w:val="00533353"/>
    <w:rsid w:val="00533BCA"/>
    <w:rsid w:val="00533C2E"/>
    <w:rsid w:val="0053477B"/>
    <w:rsid w:val="0053484B"/>
    <w:rsid w:val="005349D0"/>
    <w:rsid w:val="00534B9F"/>
    <w:rsid w:val="0053513A"/>
    <w:rsid w:val="0053524B"/>
    <w:rsid w:val="00535A51"/>
    <w:rsid w:val="00535C92"/>
    <w:rsid w:val="0053653F"/>
    <w:rsid w:val="00536580"/>
    <w:rsid w:val="0053659A"/>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691"/>
    <w:rsid w:val="00541A42"/>
    <w:rsid w:val="00541D42"/>
    <w:rsid w:val="005420C4"/>
    <w:rsid w:val="00542381"/>
    <w:rsid w:val="005426B9"/>
    <w:rsid w:val="00542B48"/>
    <w:rsid w:val="00542C11"/>
    <w:rsid w:val="00543088"/>
    <w:rsid w:val="0054345A"/>
    <w:rsid w:val="005436DA"/>
    <w:rsid w:val="00543B8C"/>
    <w:rsid w:val="00543FD5"/>
    <w:rsid w:val="00544812"/>
    <w:rsid w:val="00545385"/>
    <w:rsid w:val="00545794"/>
    <w:rsid w:val="005458B1"/>
    <w:rsid w:val="00545A2A"/>
    <w:rsid w:val="005467A2"/>
    <w:rsid w:val="005467E4"/>
    <w:rsid w:val="00546EBC"/>
    <w:rsid w:val="005474A5"/>
    <w:rsid w:val="00547527"/>
    <w:rsid w:val="0054776F"/>
    <w:rsid w:val="0054785D"/>
    <w:rsid w:val="005479FF"/>
    <w:rsid w:val="00547FFB"/>
    <w:rsid w:val="005504A0"/>
    <w:rsid w:val="00550565"/>
    <w:rsid w:val="005509F5"/>
    <w:rsid w:val="00550BC7"/>
    <w:rsid w:val="0055136C"/>
    <w:rsid w:val="005519A0"/>
    <w:rsid w:val="00551CEE"/>
    <w:rsid w:val="00551E46"/>
    <w:rsid w:val="00551E8D"/>
    <w:rsid w:val="00552105"/>
    <w:rsid w:val="00552953"/>
    <w:rsid w:val="00552AB1"/>
    <w:rsid w:val="00552BCE"/>
    <w:rsid w:val="00553042"/>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B60"/>
    <w:rsid w:val="00556D84"/>
    <w:rsid w:val="00556D9C"/>
    <w:rsid w:val="00556F7F"/>
    <w:rsid w:val="00557174"/>
    <w:rsid w:val="0055750D"/>
    <w:rsid w:val="005577FD"/>
    <w:rsid w:val="0056078D"/>
    <w:rsid w:val="00560A94"/>
    <w:rsid w:val="00560FD3"/>
    <w:rsid w:val="0056146B"/>
    <w:rsid w:val="005614C6"/>
    <w:rsid w:val="005615D4"/>
    <w:rsid w:val="00561C7D"/>
    <w:rsid w:val="0056223D"/>
    <w:rsid w:val="005624AF"/>
    <w:rsid w:val="005625E8"/>
    <w:rsid w:val="00562FC9"/>
    <w:rsid w:val="005633BD"/>
    <w:rsid w:val="00563913"/>
    <w:rsid w:val="00563DB1"/>
    <w:rsid w:val="00563FD7"/>
    <w:rsid w:val="00564B02"/>
    <w:rsid w:val="00564F49"/>
    <w:rsid w:val="005652C3"/>
    <w:rsid w:val="00565FA5"/>
    <w:rsid w:val="005664E6"/>
    <w:rsid w:val="00566734"/>
    <w:rsid w:val="005668C4"/>
    <w:rsid w:val="00567181"/>
    <w:rsid w:val="00567294"/>
    <w:rsid w:val="00567E23"/>
    <w:rsid w:val="00567E32"/>
    <w:rsid w:val="00570108"/>
    <w:rsid w:val="0057025C"/>
    <w:rsid w:val="005702EB"/>
    <w:rsid w:val="00570479"/>
    <w:rsid w:val="00570699"/>
    <w:rsid w:val="0057114D"/>
    <w:rsid w:val="005712DB"/>
    <w:rsid w:val="0057169F"/>
    <w:rsid w:val="005718A6"/>
    <w:rsid w:val="00571AFB"/>
    <w:rsid w:val="00571E59"/>
    <w:rsid w:val="00571EE9"/>
    <w:rsid w:val="00571F00"/>
    <w:rsid w:val="00571F36"/>
    <w:rsid w:val="00572156"/>
    <w:rsid w:val="0057224D"/>
    <w:rsid w:val="005724DE"/>
    <w:rsid w:val="005726EA"/>
    <w:rsid w:val="00572988"/>
    <w:rsid w:val="00572AFB"/>
    <w:rsid w:val="00572DFF"/>
    <w:rsid w:val="005730E5"/>
    <w:rsid w:val="00573138"/>
    <w:rsid w:val="005733BA"/>
    <w:rsid w:val="00574000"/>
    <w:rsid w:val="00575A6C"/>
    <w:rsid w:val="00575AA2"/>
    <w:rsid w:val="00575CB8"/>
    <w:rsid w:val="0057605F"/>
    <w:rsid w:val="00576D48"/>
    <w:rsid w:val="00577451"/>
    <w:rsid w:val="00577A49"/>
    <w:rsid w:val="00577C67"/>
    <w:rsid w:val="00577CFA"/>
    <w:rsid w:val="00577D98"/>
    <w:rsid w:val="005800D1"/>
    <w:rsid w:val="005806EA"/>
    <w:rsid w:val="00580A97"/>
    <w:rsid w:val="005810A9"/>
    <w:rsid w:val="005810EF"/>
    <w:rsid w:val="005814E0"/>
    <w:rsid w:val="00581531"/>
    <w:rsid w:val="005815E4"/>
    <w:rsid w:val="005815FA"/>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98"/>
    <w:rsid w:val="005866E9"/>
    <w:rsid w:val="00586788"/>
    <w:rsid w:val="00586894"/>
    <w:rsid w:val="0058690E"/>
    <w:rsid w:val="005869E8"/>
    <w:rsid w:val="005875FC"/>
    <w:rsid w:val="0058770D"/>
    <w:rsid w:val="005877A4"/>
    <w:rsid w:val="00587BB4"/>
    <w:rsid w:val="0059046E"/>
    <w:rsid w:val="005904F3"/>
    <w:rsid w:val="00590B49"/>
    <w:rsid w:val="005912A8"/>
    <w:rsid w:val="005919F4"/>
    <w:rsid w:val="00591A49"/>
    <w:rsid w:val="00591C44"/>
    <w:rsid w:val="00591D95"/>
    <w:rsid w:val="00591ECC"/>
    <w:rsid w:val="005920D2"/>
    <w:rsid w:val="005921D1"/>
    <w:rsid w:val="00593035"/>
    <w:rsid w:val="00593171"/>
    <w:rsid w:val="0059325E"/>
    <w:rsid w:val="005938D7"/>
    <w:rsid w:val="00594B6C"/>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A010A"/>
    <w:rsid w:val="005A019B"/>
    <w:rsid w:val="005A0746"/>
    <w:rsid w:val="005A0813"/>
    <w:rsid w:val="005A083E"/>
    <w:rsid w:val="005A10C4"/>
    <w:rsid w:val="005A11CD"/>
    <w:rsid w:val="005A1D45"/>
    <w:rsid w:val="005A20E5"/>
    <w:rsid w:val="005A232B"/>
    <w:rsid w:val="005A26D4"/>
    <w:rsid w:val="005A2793"/>
    <w:rsid w:val="005A2A67"/>
    <w:rsid w:val="005A2BDA"/>
    <w:rsid w:val="005A30FA"/>
    <w:rsid w:val="005A3115"/>
    <w:rsid w:val="005A3260"/>
    <w:rsid w:val="005A3533"/>
    <w:rsid w:val="005A3D1B"/>
    <w:rsid w:val="005A4508"/>
    <w:rsid w:val="005A45F8"/>
    <w:rsid w:val="005A461F"/>
    <w:rsid w:val="005A46B7"/>
    <w:rsid w:val="005A4CC1"/>
    <w:rsid w:val="005A4FA7"/>
    <w:rsid w:val="005A5E3A"/>
    <w:rsid w:val="005A6021"/>
    <w:rsid w:val="005A6252"/>
    <w:rsid w:val="005A6936"/>
    <w:rsid w:val="005A69C9"/>
    <w:rsid w:val="005A7602"/>
    <w:rsid w:val="005A7854"/>
    <w:rsid w:val="005A7874"/>
    <w:rsid w:val="005A78A2"/>
    <w:rsid w:val="005A7C04"/>
    <w:rsid w:val="005A7CBB"/>
    <w:rsid w:val="005A7DF0"/>
    <w:rsid w:val="005B00B1"/>
    <w:rsid w:val="005B052A"/>
    <w:rsid w:val="005B08AA"/>
    <w:rsid w:val="005B0C7C"/>
    <w:rsid w:val="005B11A9"/>
    <w:rsid w:val="005B1471"/>
    <w:rsid w:val="005B1A7E"/>
    <w:rsid w:val="005B1B01"/>
    <w:rsid w:val="005B1ED9"/>
    <w:rsid w:val="005B1F4C"/>
    <w:rsid w:val="005B2091"/>
    <w:rsid w:val="005B20B9"/>
    <w:rsid w:val="005B22A2"/>
    <w:rsid w:val="005B2808"/>
    <w:rsid w:val="005B2CA5"/>
    <w:rsid w:val="005B2DDA"/>
    <w:rsid w:val="005B2EF4"/>
    <w:rsid w:val="005B329A"/>
    <w:rsid w:val="005B32A1"/>
    <w:rsid w:val="005B337B"/>
    <w:rsid w:val="005B33D0"/>
    <w:rsid w:val="005B3471"/>
    <w:rsid w:val="005B366C"/>
    <w:rsid w:val="005B37B7"/>
    <w:rsid w:val="005B393E"/>
    <w:rsid w:val="005B3D16"/>
    <w:rsid w:val="005B4900"/>
    <w:rsid w:val="005B4F3B"/>
    <w:rsid w:val="005B562E"/>
    <w:rsid w:val="005B5880"/>
    <w:rsid w:val="005B5A1B"/>
    <w:rsid w:val="005B5ACD"/>
    <w:rsid w:val="005B5CDC"/>
    <w:rsid w:val="005B5E27"/>
    <w:rsid w:val="005B5E7A"/>
    <w:rsid w:val="005B6399"/>
    <w:rsid w:val="005B676D"/>
    <w:rsid w:val="005B684B"/>
    <w:rsid w:val="005B6913"/>
    <w:rsid w:val="005B6AAA"/>
    <w:rsid w:val="005B6EBE"/>
    <w:rsid w:val="005B7208"/>
    <w:rsid w:val="005B780E"/>
    <w:rsid w:val="005C0291"/>
    <w:rsid w:val="005C062F"/>
    <w:rsid w:val="005C06E9"/>
    <w:rsid w:val="005C0B44"/>
    <w:rsid w:val="005C1253"/>
    <w:rsid w:val="005C12EF"/>
    <w:rsid w:val="005C182E"/>
    <w:rsid w:val="005C1CAB"/>
    <w:rsid w:val="005C1D5E"/>
    <w:rsid w:val="005C1E98"/>
    <w:rsid w:val="005C1F19"/>
    <w:rsid w:val="005C2925"/>
    <w:rsid w:val="005C29B2"/>
    <w:rsid w:val="005C2A64"/>
    <w:rsid w:val="005C2DD9"/>
    <w:rsid w:val="005C3143"/>
    <w:rsid w:val="005C3B07"/>
    <w:rsid w:val="005C3BF2"/>
    <w:rsid w:val="005C3D22"/>
    <w:rsid w:val="005C3F84"/>
    <w:rsid w:val="005C4162"/>
    <w:rsid w:val="005C42F5"/>
    <w:rsid w:val="005C465E"/>
    <w:rsid w:val="005C4783"/>
    <w:rsid w:val="005C5345"/>
    <w:rsid w:val="005C54FD"/>
    <w:rsid w:val="005C5705"/>
    <w:rsid w:val="005C5A44"/>
    <w:rsid w:val="005C5B2F"/>
    <w:rsid w:val="005C5F97"/>
    <w:rsid w:val="005C6256"/>
    <w:rsid w:val="005C6435"/>
    <w:rsid w:val="005C6574"/>
    <w:rsid w:val="005C6C0E"/>
    <w:rsid w:val="005C6EFF"/>
    <w:rsid w:val="005C7008"/>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210F"/>
    <w:rsid w:val="005D294C"/>
    <w:rsid w:val="005D2C3A"/>
    <w:rsid w:val="005D2E4C"/>
    <w:rsid w:val="005D3BDB"/>
    <w:rsid w:val="005D3E23"/>
    <w:rsid w:val="005D3FD7"/>
    <w:rsid w:val="005D41BB"/>
    <w:rsid w:val="005D421B"/>
    <w:rsid w:val="005D44A4"/>
    <w:rsid w:val="005D462E"/>
    <w:rsid w:val="005D4BC4"/>
    <w:rsid w:val="005D500B"/>
    <w:rsid w:val="005D5396"/>
    <w:rsid w:val="005D5ADF"/>
    <w:rsid w:val="005D6200"/>
    <w:rsid w:val="005D6431"/>
    <w:rsid w:val="005D671F"/>
    <w:rsid w:val="005D6876"/>
    <w:rsid w:val="005D6928"/>
    <w:rsid w:val="005D6996"/>
    <w:rsid w:val="005D6BE1"/>
    <w:rsid w:val="005D6D47"/>
    <w:rsid w:val="005D6D81"/>
    <w:rsid w:val="005D72CC"/>
    <w:rsid w:val="005D7746"/>
    <w:rsid w:val="005D781F"/>
    <w:rsid w:val="005E01FB"/>
    <w:rsid w:val="005E0518"/>
    <w:rsid w:val="005E0C4F"/>
    <w:rsid w:val="005E1111"/>
    <w:rsid w:val="005E142E"/>
    <w:rsid w:val="005E196A"/>
    <w:rsid w:val="005E2115"/>
    <w:rsid w:val="005E23FF"/>
    <w:rsid w:val="005E24C8"/>
    <w:rsid w:val="005E263D"/>
    <w:rsid w:val="005E2F7F"/>
    <w:rsid w:val="005E326D"/>
    <w:rsid w:val="005E32AC"/>
    <w:rsid w:val="005E334C"/>
    <w:rsid w:val="005E3D22"/>
    <w:rsid w:val="005E3E1F"/>
    <w:rsid w:val="005E43DF"/>
    <w:rsid w:val="005E45A8"/>
    <w:rsid w:val="005E46EB"/>
    <w:rsid w:val="005E5A20"/>
    <w:rsid w:val="005E5B64"/>
    <w:rsid w:val="005E5BF6"/>
    <w:rsid w:val="005E6093"/>
    <w:rsid w:val="005E6393"/>
    <w:rsid w:val="005E63C7"/>
    <w:rsid w:val="005E6C42"/>
    <w:rsid w:val="005E6ED8"/>
    <w:rsid w:val="005E6F61"/>
    <w:rsid w:val="005E6FCE"/>
    <w:rsid w:val="005E7645"/>
    <w:rsid w:val="005E78B6"/>
    <w:rsid w:val="005E7985"/>
    <w:rsid w:val="005E79DC"/>
    <w:rsid w:val="005E7B32"/>
    <w:rsid w:val="005E7C19"/>
    <w:rsid w:val="005F0DF1"/>
    <w:rsid w:val="005F0E08"/>
    <w:rsid w:val="005F1081"/>
    <w:rsid w:val="005F10AD"/>
    <w:rsid w:val="005F1201"/>
    <w:rsid w:val="005F292D"/>
    <w:rsid w:val="005F2A69"/>
    <w:rsid w:val="005F3170"/>
    <w:rsid w:val="005F3B53"/>
    <w:rsid w:val="005F408A"/>
    <w:rsid w:val="005F40BA"/>
    <w:rsid w:val="005F427A"/>
    <w:rsid w:val="005F4369"/>
    <w:rsid w:val="005F44D7"/>
    <w:rsid w:val="005F4680"/>
    <w:rsid w:val="005F4704"/>
    <w:rsid w:val="005F49FA"/>
    <w:rsid w:val="005F4C96"/>
    <w:rsid w:val="005F4ED4"/>
    <w:rsid w:val="005F501D"/>
    <w:rsid w:val="005F50D7"/>
    <w:rsid w:val="005F5798"/>
    <w:rsid w:val="005F5901"/>
    <w:rsid w:val="005F5975"/>
    <w:rsid w:val="005F5AB4"/>
    <w:rsid w:val="005F5FF1"/>
    <w:rsid w:val="005F63C1"/>
    <w:rsid w:val="005F65AE"/>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E5"/>
    <w:rsid w:val="00601AA0"/>
    <w:rsid w:val="00603112"/>
    <w:rsid w:val="00603365"/>
    <w:rsid w:val="00603E25"/>
    <w:rsid w:val="00603F20"/>
    <w:rsid w:val="0060444C"/>
    <w:rsid w:val="00604806"/>
    <w:rsid w:val="00604BA8"/>
    <w:rsid w:val="00604F4F"/>
    <w:rsid w:val="00605062"/>
    <w:rsid w:val="006051EE"/>
    <w:rsid w:val="006053BB"/>
    <w:rsid w:val="006053C6"/>
    <w:rsid w:val="006056C8"/>
    <w:rsid w:val="00605756"/>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B08"/>
    <w:rsid w:val="006122D9"/>
    <w:rsid w:val="006124B2"/>
    <w:rsid w:val="00612520"/>
    <w:rsid w:val="0061267B"/>
    <w:rsid w:val="006126AB"/>
    <w:rsid w:val="00612760"/>
    <w:rsid w:val="00612AE0"/>
    <w:rsid w:val="00612BD5"/>
    <w:rsid w:val="00613F46"/>
    <w:rsid w:val="0061417E"/>
    <w:rsid w:val="006141D3"/>
    <w:rsid w:val="00614609"/>
    <w:rsid w:val="00614787"/>
    <w:rsid w:val="006150F0"/>
    <w:rsid w:val="00615269"/>
    <w:rsid w:val="00615840"/>
    <w:rsid w:val="00615916"/>
    <w:rsid w:val="00615C76"/>
    <w:rsid w:val="006160FB"/>
    <w:rsid w:val="00616564"/>
    <w:rsid w:val="00616922"/>
    <w:rsid w:val="00616F31"/>
    <w:rsid w:val="00617295"/>
    <w:rsid w:val="0061738F"/>
    <w:rsid w:val="006176DE"/>
    <w:rsid w:val="00617706"/>
    <w:rsid w:val="0061770F"/>
    <w:rsid w:val="00617808"/>
    <w:rsid w:val="00617B6D"/>
    <w:rsid w:val="00617DF4"/>
    <w:rsid w:val="006202C5"/>
    <w:rsid w:val="00620374"/>
    <w:rsid w:val="00620425"/>
    <w:rsid w:val="00620819"/>
    <w:rsid w:val="00620887"/>
    <w:rsid w:val="00620A74"/>
    <w:rsid w:val="00620B3B"/>
    <w:rsid w:val="00620D81"/>
    <w:rsid w:val="006211FE"/>
    <w:rsid w:val="00621541"/>
    <w:rsid w:val="006216DE"/>
    <w:rsid w:val="00621914"/>
    <w:rsid w:val="00621A5B"/>
    <w:rsid w:val="00621FB6"/>
    <w:rsid w:val="0062222F"/>
    <w:rsid w:val="0062247B"/>
    <w:rsid w:val="00622593"/>
    <w:rsid w:val="006225CB"/>
    <w:rsid w:val="00622624"/>
    <w:rsid w:val="00623174"/>
    <w:rsid w:val="0062330F"/>
    <w:rsid w:val="00623674"/>
    <w:rsid w:val="00623827"/>
    <w:rsid w:val="00623851"/>
    <w:rsid w:val="00623AD1"/>
    <w:rsid w:val="00623AE3"/>
    <w:rsid w:val="00623B8C"/>
    <w:rsid w:val="00623F2C"/>
    <w:rsid w:val="0062423D"/>
    <w:rsid w:val="00624371"/>
    <w:rsid w:val="00624674"/>
    <w:rsid w:val="00624CC9"/>
    <w:rsid w:val="00624EA9"/>
    <w:rsid w:val="00625EAE"/>
    <w:rsid w:val="006262BE"/>
    <w:rsid w:val="00626CCC"/>
    <w:rsid w:val="0062734E"/>
    <w:rsid w:val="006273C5"/>
    <w:rsid w:val="00627562"/>
    <w:rsid w:val="00627610"/>
    <w:rsid w:val="0062798A"/>
    <w:rsid w:val="006279FC"/>
    <w:rsid w:val="00627A3F"/>
    <w:rsid w:val="00627AB8"/>
    <w:rsid w:val="00627B00"/>
    <w:rsid w:val="00627C35"/>
    <w:rsid w:val="006300EC"/>
    <w:rsid w:val="00630434"/>
    <w:rsid w:val="006307B1"/>
    <w:rsid w:val="0063084C"/>
    <w:rsid w:val="00630897"/>
    <w:rsid w:val="00630A4B"/>
    <w:rsid w:val="00630BB5"/>
    <w:rsid w:val="00630FE1"/>
    <w:rsid w:val="00631141"/>
    <w:rsid w:val="00631177"/>
    <w:rsid w:val="00631335"/>
    <w:rsid w:val="0063186B"/>
    <w:rsid w:val="006318DE"/>
    <w:rsid w:val="00631D81"/>
    <w:rsid w:val="0063220C"/>
    <w:rsid w:val="00632D6F"/>
    <w:rsid w:val="00633424"/>
    <w:rsid w:val="00633817"/>
    <w:rsid w:val="00633B5E"/>
    <w:rsid w:val="00633FAB"/>
    <w:rsid w:val="0063403A"/>
    <w:rsid w:val="00634160"/>
    <w:rsid w:val="0063457E"/>
    <w:rsid w:val="006345D8"/>
    <w:rsid w:val="006345EE"/>
    <w:rsid w:val="00634EA8"/>
    <w:rsid w:val="006353F2"/>
    <w:rsid w:val="0063542E"/>
    <w:rsid w:val="00635833"/>
    <w:rsid w:val="0063598D"/>
    <w:rsid w:val="00635DF5"/>
    <w:rsid w:val="00635E42"/>
    <w:rsid w:val="00636374"/>
    <w:rsid w:val="00636585"/>
    <w:rsid w:val="006368D0"/>
    <w:rsid w:val="00636D6E"/>
    <w:rsid w:val="00636DAC"/>
    <w:rsid w:val="0063759D"/>
    <w:rsid w:val="00637644"/>
    <w:rsid w:val="006378DE"/>
    <w:rsid w:val="00637A1B"/>
    <w:rsid w:val="00637F51"/>
    <w:rsid w:val="0064013C"/>
    <w:rsid w:val="006401C0"/>
    <w:rsid w:val="00640778"/>
    <w:rsid w:val="00640851"/>
    <w:rsid w:val="00640927"/>
    <w:rsid w:val="00640B45"/>
    <w:rsid w:val="00640E60"/>
    <w:rsid w:val="00640EBD"/>
    <w:rsid w:val="0064164A"/>
    <w:rsid w:val="00641933"/>
    <w:rsid w:val="00641E31"/>
    <w:rsid w:val="006427C5"/>
    <w:rsid w:val="00642C22"/>
    <w:rsid w:val="006433E5"/>
    <w:rsid w:val="0064382D"/>
    <w:rsid w:val="00643D01"/>
    <w:rsid w:val="00643D1D"/>
    <w:rsid w:val="00643D45"/>
    <w:rsid w:val="00644052"/>
    <w:rsid w:val="006445AB"/>
    <w:rsid w:val="00644A06"/>
    <w:rsid w:val="00644C2B"/>
    <w:rsid w:val="00644DF5"/>
    <w:rsid w:val="00644F08"/>
    <w:rsid w:val="006451CA"/>
    <w:rsid w:val="0064568C"/>
    <w:rsid w:val="00645774"/>
    <w:rsid w:val="006458A0"/>
    <w:rsid w:val="00645A62"/>
    <w:rsid w:val="006466DA"/>
    <w:rsid w:val="00646AAD"/>
    <w:rsid w:val="006474E0"/>
    <w:rsid w:val="006475F9"/>
    <w:rsid w:val="00647794"/>
    <w:rsid w:val="006479EA"/>
    <w:rsid w:val="00647C6C"/>
    <w:rsid w:val="00650811"/>
    <w:rsid w:val="006508C1"/>
    <w:rsid w:val="00650D98"/>
    <w:rsid w:val="00650E96"/>
    <w:rsid w:val="00650F8E"/>
    <w:rsid w:val="006511BC"/>
    <w:rsid w:val="00651606"/>
    <w:rsid w:val="006517F1"/>
    <w:rsid w:val="00651D7A"/>
    <w:rsid w:val="00652069"/>
    <w:rsid w:val="006521CE"/>
    <w:rsid w:val="006522B6"/>
    <w:rsid w:val="00652337"/>
    <w:rsid w:val="00652393"/>
    <w:rsid w:val="00652578"/>
    <w:rsid w:val="006529C4"/>
    <w:rsid w:val="00652A2D"/>
    <w:rsid w:val="00652D85"/>
    <w:rsid w:val="0065313F"/>
    <w:rsid w:val="006536A6"/>
    <w:rsid w:val="00653AFB"/>
    <w:rsid w:val="00653D79"/>
    <w:rsid w:val="00653F4A"/>
    <w:rsid w:val="006540F0"/>
    <w:rsid w:val="00654698"/>
    <w:rsid w:val="00654795"/>
    <w:rsid w:val="00654BCE"/>
    <w:rsid w:val="00654D6D"/>
    <w:rsid w:val="00654E42"/>
    <w:rsid w:val="00654E71"/>
    <w:rsid w:val="00655052"/>
    <w:rsid w:val="00655411"/>
    <w:rsid w:val="006557EA"/>
    <w:rsid w:val="00656409"/>
    <w:rsid w:val="0065655F"/>
    <w:rsid w:val="0065664B"/>
    <w:rsid w:val="00656B17"/>
    <w:rsid w:val="00656E63"/>
    <w:rsid w:val="00657162"/>
    <w:rsid w:val="00657565"/>
    <w:rsid w:val="0065780F"/>
    <w:rsid w:val="00657DCB"/>
    <w:rsid w:val="00657DEC"/>
    <w:rsid w:val="00657F0D"/>
    <w:rsid w:val="00660546"/>
    <w:rsid w:val="00660743"/>
    <w:rsid w:val="006609CD"/>
    <w:rsid w:val="00660D66"/>
    <w:rsid w:val="0066108C"/>
    <w:rsid w:val="006612FE"/>
    <w:rsid w:val="00661485"/>
    <w:rsid w:val="00661E9E"/>
    <w:rsid w:val="006623CE"/>
    <w:rsid w:val="006626F2"/>
    <w:rsid w:val="00662A84"/>
    <w:rsid w:val="00662CE8"/>
    <w:rsid w:val="006631CE"/>
    <w:rsid w:val="006635BA"/>
    <w:rsid w:val="006635F6"/>
    <w:rsid w:val="00663BBD"/>
    <w:rsid w:val="00664186"/>
    <w:rsid w:val="006642D9"/>
    <w:rsid w:val="00664C80"/>
    <w:rsid w:val="00664CB8"/>
    <w:rsid w:val="006661C1"/>
    <w:rsid w:val="006663AF"/>
    <w:rsid w:val="006665DB"/>
    <w:rsid w:val="00666C06"/>
    <w:rsid w:val="00666C1B"/>
    <w:rsid w:val="00666CFA"/>
    <w:rsid w:val="00666E53"/>
    <w:rsid w:val="00666F4C"/>
    <w:rsid w:val="00666FA9"/>
    <w:rsid w:val="00667172"/>
    <w:rsid w:val="00667191"/>
    <w:rsid w:val="00667356"/>
    <w:rsid w:val="0066761F"/>
    <w:rsid w:val="00667862"/>
    <w:rsid w:val="00667A6B"/>
    <w:rsid w:val="00670010"/>
    <w:rsid w:val="00670691"/>
    <w:rsid w:val="00670CBD"/>
    <w:rsid w:val="00671014"/>
    <w:rsid w:val="006713E8"/>
    <w:rsid w:val="0067191A"/>
    <w:rsid w:val="00671BD0"/>
    <w:rsid w:val="00671D63"/>
    <w:rsid w:val="00671E1C"/>
    <w:rsid w:val="00671F96"/>
    <w:rsid w:val="006721F9"/>
    <w:rsid w:val="00672CC4"/>
    <w:rsid w:val="00672FAB"/>
    <w:rsid w:val="006730FC"/>
    <w:rsid w:val="0067334A"/>
    <w:rsid w:val="0067348A"/>
    <w:rsid w:val="00673C51"/>
    <w:rsid w:val="00673DA1"/>
    <w:rsid w:val="006745DD"/>
    <w:rsid w:val="00674AF4"/>
    <w:rsid w:val="00674DFC"/>
    <w:rsid w:val="0067505C"/>
    <w:rsid w:val="00675087"/>
    <w:rsid w:val="0067526D"/>
    <w:rsid w:val="00675342"/>
    <w:rsid w:val="00675892"/>
    <w:rsid w:val="00675AD2"/>
    <w:rsid w:val="00676067"/>
    <w:rsid w:val="0067611D"/>
    <w:rsid w:val="00676D86"/>
    <w:rsid w:val="00676DB0"/>
    <w:rsid w:val="00676E45"/>
    <w:rsid w:val="006772C7"/>
    <w:rsid w:val="006778AD"/>
    <w:rsid w:val="006778CB"/>
    <w:rsid w:val="00677975"/>
    <w:rsid w:val="00677FA3"/>
    <w:rsid w:val="00680865"/>
    <w:rsid w:val="00680A19"/>
    <w:rsid w:val="00680B81"/>
    <w:rsid w:val="00680C56"/>
    <w:rsid w:val="00680E38"/>
    <w:rsid w:val="006810F1"/>
    <w:rsid w:val="00681681"/>
    <w:rsid w:val="0068177D"/>
    <w:rsid w:val="00681847"/>
    <w:rsid w:val="00681881"/>
    <w:rsid w:val="00681AC8"/>
    <w:rsid w:val="00682193"/>
    <w:rsid w:val="00682610"/>
    <w:rsid w:val="006827DE"/>
    <w:rsid w:val="006827F6"/>
    <w:rsid w:val="00682DC6"/>
    <w:rsid w:val="0068314A"/>
    <w:rsid w:val="00683167"/>
    <w:rsid w:val="0068323E"/>
    <w:rsid w:val="0068380C"/>
    <w:rsid w:val="00683C68"/>
    <w:rsid w:val="00683FD9"/>
    <w:rsid w:val="00684312"/>
    <w:rsid w:val="0068456E"/>
    <w:rsid w:val="00684676"/>
    <w:rsid w:val="006846BD"/>
    <w:rsid w:val="00684741"/>
    <w:rsid w:val="00684A20"/>
    <w:rsid w:val="00684EA2"/>
    <w:rsid w:val="00685042"/>
    <w:rsid w:val="00685607"/>
    <w:rsid w:val="00686372"/>
    <w:rsid w:val="006864F4"/>
    <w:rsid w:val="0068660B"/>
    <w:rsid w:val="00686A66"/>
    <w:rsid w:val="006872FB"/>
    <w:rsid w:val="006873CF"/>
    <w:rsid w:val="0068788C"/>
    <w:rsid w:val="00687A25"/>
    <w:rsid w:val="00687A5A"/>
    <w:rsid w:val="00687D16"/>
    <w:rsid w:val="00687DAE"/>
    <w:rsid w:val="00690232"/>
    <w:rsid w:val="00690277"/>
    <w:rsid w:val="00690495"/>
    <w:rsid w:val="00690A03"/>
    <w:rsid w:val="00690FA6"/>
    <w:rsid w:val="00691332"/>
    <w:rsid w:val="00691542"/>
    <w:rsid w:val="0069179F"/>
    <w:rsid w:val="00691905"/>
    <w:rsid w:val="00691C53"/>
    <w:rsid w:val="00691D75"/>
    <w:rsid w:val="00692012"/>
    <w:rsid w:val="00692234"/>
    <w:rsid w:val="00692795"/>
    <w:rsid w:val="006927CF"/>
    <w:rsid w:val="006929D6"/>
    <w:rsid w:val="00692C0E"/>
    <w:rsid w:val="00693543"/>
    <w:rsid w:val="006935B7"/>
    <w:rsid w:val="00693767"/>
    <w:rsid w:val="00693954"/>
    <w:rsid w:val="00694039"/>
    <w:rsid w:val="00694203"/>
    <w:rsid w:val="006945C8"/>
    <w:rsid w:val="006949E6"/>
    <w:rsid w:val="00694AE6"/>
    <w:rsid w:val="00694B37"/>
    <w:rsid w:val="00694D9F"/>
    <w:rsid w:val="006953AD"/>
    <w:rsid w:val="0069560A"/>
    <w:rsid w:val="00695A38"/>
    <w:rsid w:val="00695BD5"/>
    <w:rsid w:val="00695DAE"/>
    <w:rsid w:val="006962B7"/>
    <w:rsid w:val="006966E8"/>
    <w:rsid w:val="00696A7C"/>
    <w:rsid w:val="00696CCF"/>
    <w:rsid w:val="006970C9"/>
    <w:rsid w:val="00697536"/>
    <w:rsid w:val="00697702"/>
    <w:rsid w:val="00697956"/>
    <w:rsid w:val="00697AF2"/>
    <w:rsid w:val="00697BEC"/>
    <w:rsid w:val="00697C62"/>
    <w:rsid w:val="006A009B"/>
    <w:rsid w:val="006A023B"/>
    <w:rsid w:val="006A0589"/>
    <w:rsid w:val="006A062D"/>
    <w:rsid w:val="006A084E"/>
    <w:rsid w:val="006A0C02"/>
    <w:rsid w:val="006A0D3A"/>
    <w:rsid w:val="006A0D6A"/>
    <w:rsid w:val="006A136E"/>
    <w:rsid w:val="006A1CD5"/>
    <w:rsid w:val="006A1E0A"/>
    <w:rsid w:val="006A1EC0"/>
    <w:rsid w:val="006A2486"/>
    <w:rsid w:val="006A25B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CE"/>
    <w:rsid w:val="006A65C4"/>
    <w:rsid w:val="006A65C8"/>
    <w:rsid w:val="006A66A5"/>
    <w:rsid w:val="006A67B6"/>
    <w:rsid w:val="006A6AF1"/>
    <w:rsid w:val="006A708F"/>
    <w:rsid w:val="006A72A1"/>
    <w:rsid w:val="006A76E7"/>
    <w:rsid w:val="006A7721"/>
    <w:rsid w:val="006B0170"/>
    <w:rsid w:val="006B065D"/>
    <w:rsid w:val="006B074B"/>
    <w:rsid w:val="006B081B"/>
    <w:rsid w:val="006B0A57"/>
    <w:rsid w:val="006B0D4C"/>
    <w:rsid w:val="006B0DAA"/>
    <w:rsid w:val="006B1CD3"/>
    <w:rsid w:val="006B25D1"/>
    <w:rsid w:val="006B2A2C"/>
    <w:rsid w:val="006B2A6B"/>
    <w:rsid w:val="006B2D2A"/>
    <w:rsid w:val="006B39E9"/>
    <w:rsid w:val="006B3A5C"/>
    <w:rsid w:val="006B3AFB"/>
    <w:rsid w:val="006B4033"/>
    <w:rsid w:val="006B425A"/>
    <w:rsid w:val="006B4C5B"/>
    <w:rsid w:val="006B4F11"/>
    <w:rsid w:val="006B4F8C"/>
    <w:rsid w:val="006B5E48"/>
    <w:rsid w:val="006B5EA9"/>
    <w:rsid w:val="006B64F1"/>
    <w:rsid w:val="006B6A76"/>
    <w:rsid w:val="006B6EEF"/>
    <w:rsid w:val="006B6F4E"/>
    <w:rsid w:val="006B7408"/>
    <w:rsid w:val="006B76DB"/>
    <w:rsid w:val="006B7DA3"/>
    <w:rsid w:val="006B7E04"/>
    <w:rsid w:val="006C0940"/>
    <w:rsid w:val="006C0D52"/>
    <w:rsid w:val="006C0F43"/>
    <w:rsid w:val="006C0F75"/>
    <w:rsid w:val="006C16C1"/>
    <w:rsid w:val="006C1FE5"/>
    <w:rsid w:val="006C205B"/>
    <w:rsid w:val="006C20C4"/>
    <w:rsid w:val="006C23AD"/>
    <w:rsid w:val="006C2576"/>
    <w:rsid w:val="006C258F"/>
    <w:rsid w:val="006C2B34"/>
    <w:rsid w:val="006C2F02"/>
    <w:rsid w:val="006C2F1E"/>
    <w:rsid w:val="006C3044"/>
    <w:rsid w:val="006C3104"/>
    <w:rsid w:val="006C354D"/>
    <w:rsid w:val="006C35BE"/>
    <w:rsid w:val="006C3CA1"/>
    <w:rsid w:val="006C3CCF"/>
    <w:rsid w:val="006C3FF6"/>
    <w:rsid w:val="006C40F5"/>
    <w:rsid w:val="006C4147"/>
    <w:rsid w:val="006C4513"/>
    <w:rsid w:val="006C4914"/>
    <w:rsid w:val="006C4A4C"/>
    <w:rsid w:val="006C4C7D"/>
    <w:rsid w:val="006C50AD"/>
    <w:rsid w:val="006C5270"/>
    <w:rsid w:val="006C57C0"/>
    <w:rsid w:val="006C5A2C"/>
    <w:rsid w:val="006C626F"/>
    <w:rsid w:val="006C6E1E"/>
    <w:rsid w:val="006C7013"/>
    <w:rsid w:val="006C7439"/>
    <w:rsid w:val="006C7E1A"/>
    <w:rsid w:val="006D0598"/>
    <w:rsid w:val="006D07AA"/>
    <w:rsid w:val="006D0899"/>
    <w:rsid w:val="006D089E"/>
    <w:rsid w:val="006D0F5F"/>
    <w:rsid w:val="006D106A"/>
    <w:rsid w:val="006D122C"/>
    <w:rsid w:val="006D1305"/>
    <w:rsid w:val="006D13CA"/>
    <w:rsid w:val="006D1867"/>
    <w:rsid w:val="006D18C6"/>
    <w:rsid w:val="006D198E"/>
    <w:rsid w:val="006D1A07"/>
    <w:rsid w:val="006D1ED5"/>
    <w:rsid w:val="006D1F9C"/>
    <w:rsid w:val="006D269E"/>
    <w:rsid w:val="006D2714"/>
    <w:rsid w:val="006D2D47"/>
    <w:rsid w:val="006D3527"/>
    <w:rsid w:val="006D36FB"/>
    <w:rsid w:val="006D37A8"/>
    <w:rsid w:val="006D3D46"/>
    <w:rsid w:val="006D3EAA"/>
    <w:rsid w:val="006D411A"/>
    <w:rsid w:val="006D41EC"/>
    <w:rsid w:val="006D4594"/>
    <w:rsid w:val="006D475D"/>
    <w:rsid w:val="006D4D25"/>
    <w:rsid w:val="006D5463"/>
    <w:rsid w:val="006D5599"/>
    <w:rsid w:val="006D5BC3"/>
    <w:rsid w:val="006D5C7B"/>
    <w:rsid w:val="006D5F31"/>
    <w:rsid w:val="006D6378"/>
    <w:rsid w:val="006D653E"/>
    <w:rsid w:val="006D6773"/>
    <w:rsid w:val="006D6F0C"/>
    <w:rsid w:val="006D6F4F"/>
    <w:rsid w:val="006D7525"/>
    <w:rsid w:val="006D7AED"/>
    <w:rsid w:val="006E0B31"/>
    <w:rsid w:val="006E0CDA"/>
    <w:rsid w:val="006E10D2"/>
    <w:rsid w:val="006E189B"/>
    <w:rsid w:val="006E1E69"/>
    <w:rsid w:val="006E3083"/>
    <w:rsid w:val="006E3537"/>
    <w:rsid w:val="006E3701"/>
    <w:rsid w:val="006E3A9D"/>
    <w:rsid w:val="006E4315"/>
    <w:rsid w:val="006E43BC"/>
    <w:rsid w:val="006E453E"/>
    <w:rsid w:val="006E45E2"/>
    <w:rsid w:val="006E4662"/>
    <w:rsid w:val="006E47CF"/>
    <w:rsid w:val="006E4B52"/>
    <w:rsid w:val="006E4CE7"/>
    <w:rsid w:val="006E4D54"/>
    <w:rsid w:val="006E5334"/>
    <w:rsid w:val="006E533A"/>
    <w:rsid w:val="006E5372"/>
    <w:rsid w:val="006E6081"/>
    <w:rsid w:val="006E6695"/>
    <w:rsid w:val="006E6AE2"/>
    <w:rsid w:val="006E6BB6"/>
    <w:rsid w:val="006E6FC5"/>
    <w:rsid w:val="006E7607"/>
    <w:rsid w:val="006E7770"/>
    <w:rsid w:val="006E7980"/>
    <w:rsid w:val="006E7A90"/>
    <w:rsid w:val="006E7CE7"/>
    <w:rsid w:val="006E7E3E"/>
    <w:rsid w:val="006F0588"/>
    <w:rsid w:val="006F069F"/>
    <w:rsid w:val="006F1144"/>
    <w:rsid w:val="006F17EB"/>
    <w:rsid w:val="006F1A34"/>
    <w:rsid w:val="006F1EAA"/>
    <w:rsid w:val="006F1F53"/>
    <w:rsid w:val="006F21C8"/>
    <w:rsid w:val="006F2D4E"/>
    <w:rsid w:val="006F3334"/>
    <w:rsid w:val="006F3342"/>
    <w:rsid w:val="006F39FA"/>
    <w:rsid w:val="006F3B0B"/>
    <w:rsid w:val="006F3D9C"/>
    <w:rsid w:val="006F3E1A"/>
    <w:rsid w:val="006F3FBF"/>
    <w:rsid w:val="006F4429"/>
    <w:rsid w:val="006F483A"/>
    <w:rsid w:val="006F4F4B"/>
    <w:rsid w:val="006F4F5A"/>
    <w:rsid w:val="006F547A"/>
    <w:rsid w:val="006F580B"/>
    <w:rsid w:val="006F5912"/>
    <w:rsid w:val="006F59CF"/>
    <w:rsid w:val="006F5C38"/>
    <w:rsid w:val="006F5DF1"/>
    <w:rsid w:val="006F616D"/>
    <w:rsid w:val="006F62BA"/>
    <w:rsid w:val="006F67E3"/>
    <w:rsid w:val="006F73BA"/>
    <w:rsid w:val="006F75CA"/>
    <w:rsid w:val="006F75DC"/>
    <w:rsid w:val="006F776F"/>
    <w:rsid w:val="006F77E9"/>
    <w:rsid w:val="00700528"/>
    <w:rsid w:val="007007ED"/>
    <w:rsid w:val="00700A92"/>
    <w:rsid w:val="00700DFA"/>
    <w:rsid w:val="00700FE1"/>
    <w:rsid w:val="007011B6"/>
    <w:rsid w:val="00701257"/>
    <w:rsid w:val="00701521"/>
    <w:rsid w:val="0070170C"/>
    <w:rsid w:val="00701CF9"/>
    <w:rsid w:val="00701D30"/>
    <w:rsid w:val="00701E12"/>
    <w:rsid w:val="00701E61"/>
    <w:rsid w:val="00702C1D"/>
    <w:rsid w:val="00702C64"/>
    <w:rsid w:val="00703B7A"/>
    <w:rsid w:val="00703ECE"/>
    <w:rsid w:val="00703F2A"/>
    <w:rsid w:val="00704677"/>
    <w:rsid w:val="00704BA9"/>
    <w:rsid w:val="00704F93"/>
    <w:rsid w:val="007050E4"/>
    <w:rsid w:val="00705118"/>
    <w:rsid w:val="00705877"/>
    <w:rsid w:val="00705AF5"/>
    <w:rsid w:val="00705BF9"/>
    <w:rsid w:val="00705F0F"/>
    <w:rsid w:val="00706041"/>
    <w:rsid w:val="007060D4"/>
    <w:rsid w:val="00706396"/>
    <w:rsid w:val="0070776E"/>
    <w:rsid w:val="007078B0"/>
    <w:rsid w:val="00707BDD"/>
    <w:rsid w:val="00707E3F"/>
    <w:rsid w:val="00710102"/>
    <w:rsid w:val="007105D9"/>
    <w:rsid w:val="00710785"/>
    <w:rsid w:val="007107AE"/>
    <w:rsid w:val="007109FF"/>
    <w:rsid w:val="00710AB0"/>
    <w:rsid w:val="007112CE"/>
    <w:rsid w:val="00711DC6"/>
    <w:rsid w:val="007122FF"/>
    <w:rsid w:val="00712436"/>
    <w:rsid w:val="007124D2"/>
    <w:rsid w:val="00712699"/>
    <w:rsid w:val="007127B9"/>
    <w:rsid w:val="007127FF"/>
    <w:rsid w:val="007128D7"/>
    <w:rsid w:val="00712DC4"/>
    <w:rsid w:val="007132F0"/>
    <w:rsid w:val="00713783"/>
    <w:rsid w:val="00713A37"/>
    <w:rsid w:val="00713DD6"/>
    <w:rsid w:val="00713EC8"/>
    <w:rsid w:val="007146AB"/>
    <w:rsid w:val="00714835"/>
    <w:rsid w:val="00714D06"/>
    <w:rsid w:val="00715678"/>
    <w:rsid w:val="007158FC"/>
    <w:rsid w:val="00715ADD"/>
    <w:rsid w:val="00716037"/>
    <w:rsid w:val="007160D9"/>
    <w:rsid w:val="0071683C"/>
    <w:rsid w:val="00716D5D"/>
    <w:rsid w:val="00716EE2"/>
    <w:rsid w:val="007174D0"/>
    <w:rsid w:val="00717DA8"/>
    <w:rsid w:val="00717DD6"/>
    <w:rsid w:val="00717F62"/>
    <w:rsid w:val="0072001C"/>
    <w:rsid w:val="00720160"/>
    <w:rsid w:val="007202A9"/>
    <w:rsid w:val="00720829"/>
    <w:rsid w:val="007209AB"/>
    <w:rsid w:val="00720A73"/>
    <w:rsid w:val="00720B17"/>
    <w:rsid w:val="007210B9"/>
    <w:rsid w:val="0072122F"/>
    <w:rsid w:val="007213E8"/>
    <w:rsid w:val="00721512"/>
    <w:rsid w:val="007216FC"/>
    <w:rsid w:val="00721707"/>
    <w:rsid w:val="00721A28"/>
    <w:rsid w:val="00721D4B"/>
    <w:rsid w:val="00721E80"/>
    <w:rsid w:val="007225C7"/>
    <w:rsid w:val="007225D0"/>
    <w:rsid w:val="00722671"/>
    <w:rsid w:val="00722BF7"/>
    <w:rsid w:val="00722C36"/>
    <w:rsid w:val="00722F3E"/>
    <w:rsid w:val="007230B7"/>
    <w:rsid w:val="00723347"/>
    <w:rsid w:val="007233CB"/>
    <w:rsid w:val="00723646"/>
    <w:rsid w:val="00723728"/>
    <w:rsid w:val="00723813"/>
    <w:rsid w:val="007239F8"/>
    <w:rsid w:val="00723A39"/>
    <w:rsid w:val="00723A99"/>
    <w:rsid w:val="00723AA8"/>
    <w:rsid w:val="00723CE1"/>
    <w:rsid w:val="00723D1F"/>
    <w:rsid w:val="00723E50"/>
    <w:rsid w:val="0072457F"/>
    <w:rsid w:val="007245CE"/>
    <w:rsid w:val="00724DE3"/>
    <w:rsid w:val="00725F22"/>
    <w:rsid w:val="00725FCF"/>
    <w:rsid w:val="0072613E"/>
    <w:rsid w:val="00726306"/>
    <w:rsid w:val="007267B4"/>
    <w:rsid w:val="00727739"/>
    <w:rsid w:val="007277CC"/>
    <w:rsid w:val="00727B97"/>
    <w:rsid w:val="00730090"/>
    <w:rsid w:val="00730234"/>
    <w:rsid w:val="00730F4D"/>
    <w:rsid w:val="007310E5"/>
    <w:rsid w:val="00731486"/>
    <w:rsid w:val="007315BA"/>
    <w:rsid w:val="00731701"/>
    <w:rsid w:val="00731819"/>
    <w:rsid w:val="00731B8E"/>
    <w:rsid w:val="0073277E"/>
    <w:rsid w:val="00732C9F"/>
    <w:rsid w:val="00732E1E"/>
    <w:rsid w:val="00733106"/>
    <w:rsid w:val="007332F5"/>
    <w:rsid w:val="0073366D"/>
    <w:rsid w:val="0073376F"/>
    <w:rsid w:val="007338BB"/>
    <w:rsid w:val="00733E23"/>
    <w:rsid w:val="00733EFB"/>
    <w:rsid w:val="007341A0"/>
    <w:rsid w:val="007342A4"/>
    <w:rsid w:val="007345AB"/>
    <w:rsid w:val="007345E6"/>
    <w:rsid w:val="00734ADE"/>
    <w:rsid w:val="00734CE2"/>
    <w:rsid w:val="0073507B"/>
    <w:rsid w:val="007350E5"/>
    <w:rsid w:val="0073514C"/>
    <w:rsid w:val="00735795"/>
    <w:rsid w:val="007359C8"/>
    <w:rsid w:val="00735A37"/>
    <w:rsid w:val="00735BA5"/>
    <w:rsid w:val="00735BE3"/>
    <w:rsid w:val="00735D82"/>
    <w:rsid w:val="00735E39"/>
    <w:rsid w:val="00736283"/>
    <w:rsid w:val="0073637A"/>
    <w:rsid w:val="0073639D"/>
    <w:rsid w:val="00736469"/>
    <w:rsid w:val="0073689D"/>
    <w:rsid w:val="00736E91"/>
    <w:rsid w:val="007371B6"/>
    <w:rsid w:val="007372E4"/>
    <w:rsid w:val="00737405"/>
    <w:rsid w:val="007374A8"/>
    <w:rsid w:val="00737518"/>
    <w:rsid w:val="0073752A"/>
    <w:rsid w:val="0073796E"/>
    <w:rsid w:val="0073799A"/>
    <w:rsid w:val="0074021D"/>
    <w:rsid w:val="00740290"/>
    <w:rsid w:val="007406B8"/>
    <w:rsid w:val="0074091B"/>
    <w:rsid w:val="00740CB3"/>
    <w:rsid w:val="00741096"/>
    <w:rsid w:val="00741917"/>
    <w:rsid w:val="00741C64"/>
    <w:rsid w:val="00741F2C"/>
    <w:rsid w:val="00742A55"/>
    <w:rsid w:val="00743306"/>
    <w:rsid w:val="007447C5"/>
    <w:rsid w:val="007447ED"/>
    <w:rsid w:val="00744BD5"/>
    <w:rsid w:val="0074502B"/>
    <w:rsid w:val="0074513C"/>
    <w:rsid w:val="007462A7"/>
    <w:rsid w:val="007463B8"/>
    <w:rsid w:val="00746AE8"/>
    <w:rsid w:val="007470A1"/>
    <w:rsid w:val="0074732A"/>
    <w:rsid w:val="007474A7"/>
    <w:rsid w:val="007476A5"/>
    <w:rsid w:val="00747AD5"/>
    <w:rsid w:val="00750180"/>
    <w:rsid w:val="007508C6"/>
    <w:rsid w:val="0075162F"/>
    <w:rsid w:val="00752366"/>
    <w:rsid w:val="00752C9C"/>
    <w:rsid w:val="00752D62"/>
    <w:rsid w:val="00753076"/>
    <w:rsid w:val="00753143"/>
    <w:rsid w:val="00753158"/>
    <w:rsid w:val="00753172"/>
    <w:rsid w:val="007536D0"/>
    <w:rsid w:val="0075389F"/>
    <w:rsid w:val="00753E3B"/>
    <w:rsid w:val="00754170"/>
    <w:rsid w:val="0075436F"/>
    <w:rsid w:val="00754EBF"/>
    <w:rsid w:val="00754EE6"/>
    <w:rsid w:val="00754F6C"/>
    <w:rsid w:val="0075511C"/>
    <w:rsid w:val="00755622"/>
    <w:rsid w:val="00755715"/>
    <w:rsid w:val="0075593C"/>
    <w:rsid w:val="00755997"/>
    <w:rsid w:val="00755A4F"/>
    <w:rsid w:val="00755D29"/>
    <w:rsid w:val="0075653D"/>
    <w:rsid w:val="007566EB"/>
    <w:rsid w:val="007567D9"/>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40D"/>
    <w:rsid w:val="007626C5"/>
    <w:rsid w:val="00762C2A"/>
    <w:rsid w:val="00762C40"/>
    <w:rsid w:val="007637B9"/>
    <w:rsid w:val="007637EB"/>
    <w:rsid w:val="00763A35"/>
    <w:rsid w:val="00763BCC"/>
    <w:rsid w:val="00763CB2"/>
    <w:rsid w:val="007641DD"/>
    <w:rsid w:val="00764371"/>
    <w:rsid w:val="007643FA"/>
    <w:rsid w:val="007648B5"/>
    <w:rsid w:val="00764EAF"/>
    <w:rsid w:val="00765059"/>
    <w:rsid w:val="0076537D"/>
    <w:rsid w:val="0076553B"/>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E0F"/>
    <w:rsid w:val="00771F6E"/>
    <w:rsid w:val="0077220F"/>
    <w:rsid w:val="0077274A"/>
    <w:rsid w:val="00772C11"/>
    <w:rsid w:val="00772EB2"/>
    <w:rsid w:val="00773039"/>
    <w:rsid w:val="00773475"/>
    <w:rsid w:val="00773583"/>
    <w:rsid w:val="00773AD2"/>
    <w:rsid w:val="00773DDB"/>
    <w:rsid w:val="00774429"/>
    <w:rsid w:val="0077449B"/>
    <w:rsid w:val="007746AF"/>
    <w:rsid w:val="007747B7"/>
    <w:rsid w:val="00774BF1"/>
    <w:rsid w:val="00774C19"/>
    <w:rsid w:val="007750ED"/>
    <w:rsid w:val="00775B06"/>
    <w:rsid w:val="00775DE8"/>
    <w:rsid w:val="00775E99"/>
    <w:rsid w:val="00776470"/>
    <w:rsid w:val="0077688F"/>
    <w:rsid w:val="007778E2"/>
    <w:rsid w:val="0077797D"/>
    <w:rsid w:val="00777DF5"/>
    <w:rsid w:val="007809AE"/>
    <w:rsid w:val="00780F2C"/>
    <w:rsid w:val="00780F77"/>
    <w:rsid w:val="0078104C"/>
    <w:rsid w:val="00781217"/>
    <w:rsid w:val="0078140F"/>
    <w:rsid w:val="007815CB"/>
    <w:rsid w:val="00781BD6"/>
    <w:rsid w:val="0078235A"/>
    <w:rsid w:val="007824A9"/>
    <w:rsid w:val="007827CD"/>
    <w:rsid w:val="00782981"/>
    <w:rsid w:val="00782E50"/>
    <w:rsid w:val="00783038"/>
    <w:rsid w:val="00783053"/>
    <w:rsid w:val="007834AC"/>
    <w:rsid w:val="00783817"/>
    <w:rsid w:val="00783E2B"/>
    <w:rsid w:val="00783F0F"/>
    <w:rsid w:val="007841C5"/>
    <w:rsid w:val="00784920"/>
    <w:rsid w:val="0078534F"/>
    <w:rsid w:val="007853D4"/>
    <w:rsid w:val="007853EA"/>
    <w:rsid w:val="00785F19"/>
    <w:rsid w:val="007860EC"/>
    <w:rsid w:val="00786403"/>
    <w:rsid w:val="007864BC"/>
    <w:rsid w:val="007864D3"/>
    <w:rsid w:val="007865A2"/>
    <w:rsid w:val="007866DF"/>
    <w:rsid w:val="00786828"/>
    <w:rsid w:val="00787298"/>
    <w:rsid w:val="007872D8"/>
    <w:rsid w:val="007875FA"/>
    <w:rsid w:val="007879B8"/>
    <w:rsid w:val="00787CAC"/>
    <w:rsid w:val="00787E32"/>
    <w:rsid w:val="00787E70"/>
    <w:rsid w:val="00787F57"/>
    <w:rsid w:val="00790241"/>
    <w:rsid w:val="007903D7"/>
    <w:rsid w:val="007908DB"/>
    <w:rsid w:val="00790A65"/>
    <w:rsid w:val="00790B65"/>
    <w:rsid w:val="00791234"/>
    <w:rsid w:val="007913CD"/>
    <w:rsid w:val="00791467"/>
    <w:rsid w:val="0079181F"/>
    <w:rsid w:val="00791BA1"/>
    <w:rsid w:val="00791D4A"/>
    <w:rsid w:val="007925A6"/>
    <w:rsid w:val="007928BB"/>
    <w:rsid w:val="00792FE6"/>
    <w:rsid w:val="00793412"/>
    <w:rsid w:val="00793469"/>
    <w:rsid w:val="00793B17"/>
    <w:rsid w:val="00793B5A"/>
    <w:rsid w:val="00793C2C"/>
    <w:rsid w:val="00794254"/>
    <w:rsid w:val="0079431D"/>
    <w:rsid w:val="007949D3"/>
    <w:rsid w:val="00795032"/>
    <w:rsid w:val="007951FF"/>
    <w:rsid w:val="007957AD"/>
    <w:rsid w:val="00795DB9"/>
    <w:rsid w:val="00795EA6"/>
    <w:rsid w:val="00796334"/>
    <w:rsid w:val="0079679E"/>
    <w:rsid w:val="00796955"/>
    <w:rsid w:val="007969C8"/>
    <w:rsid w:val="00797139"/>
    <w:rsid w:val="00797311"/>
    <w:rsid w:val="007973EE"/>
    <w:rsid w:val="007A02DD"/>
    <w:rsid w:val="007A0E55"/>
    <w:rsid w:val="007A0F29"/>
    <w:rsid w:val="007A1A9C"/>
    <w:rsid w:val="007A1CF6"/>
    <w:rsid w:val="007A1F58"/>
    <w:rsid w:val="007A26E1"/>
    <w:rsid w:val="007A2951"/>
    <w:rsid w:val="007A2965"/>
    <w:rsid w:val="007A2C38"/>
    <w:rsid w:val="007A2C88"/>
    <w:rsid w:val="007A2D02"/>
    <w:rsid w:val="007A2D0B"/>
    <w:rsid w:val="007A3343"/>
    <w:rsid w:val="007A3938"/>
    <w:rsid w:val="007A3A81"/>
    <w:rsid w:val="007A3EE3"/>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8B"/>
    <w:rsid w:val="007B027B"/>
    <w:rsid w:val="007B02D8"/>
    <w:rsid w:val="007B04BC"/>
    <w:rsid w:val="007B0640"/>
    <w:rsid w:val="007B15B1"/>
    <w:rsid w:val="007B1636"/>
    <w:rsid w:val="007B164D"/>
    <w:rsid w:val="007B1807"/>
    <w:rsid w:val="007B1B9C"/>
    <w:rsid w:val="007B1D28"/>
    <w:rsid w:val="007B1D9B"/>
    <w:rsid w:val="007B2104"/>
    <w:rsid w:val="007B244A"/>
    <w:rsid w:val="007B264A"/>
    <w:rsid w:val="007B2A63"/>
    <w:rsid w:val="007B2CC9"/>
    <w:rsid w:val="007B348B"/>
    <w:rsid w:val="007B3741"/>
    <w:rsid w:val="007B3959"/>
    <w:rsid w:val="007B3A34"/>
    <w:rsid w:val="007B409C"/>
    <w:rsid w:val="007B46FA"/>
    <w:rsid w:val="007B4B1E"/>
    <w:rsid w:val="007B5223"/>
    <w:rsid w:val="007B5331"/>
    <w:rsid w:val="007B5440"/>
    <w:rsid w:val="007B56C7"/>
    <w:rsid w:val="007B61B3"/>
    <w:rsid w:val="007B623D"/>
    <w:rsid w:val="007B66A8"/>
    <w:rsid w:val="007B678C"/>
    <w:rsid w:val="007B67AF"/>
    <w:rsid w:val="007B6842"/>
    <w:rsid w:val="007B68F2"/>
    <w:rsid w:val="007B6A43"/>
    <w:rsid w:val="007B71B8"/>
    <w:rsid w:val="007B7578"/>
    <w:rsid w:val="007B7744"/>
    <w:rsid w:val="007C02D1"/>
    <w:rsid w:val="007C04F6"/>
    <w:rsid w:val="007C0688"/>
    <w:rsid w:val="007C0D1B"/>
    <w:rsid w:val="007C0E2A"/>
    <w:rsid w:val="007C1327"/>
    <w:rsid w:val="007C1343"/>
    <w:rsid w:val="007C1870"/>
    <w:rsid w:val="007C1EBB"/>
    <w:rsid w:val="007C1ED7"/>
    <w:rsid w:val="007C2250"/>
    <w:rsid w:val="007C2960"/>
    <w:rsid w:val="007C2E2C"/>
    <w:rsid w:val="007C2F88"/>
    <w:rsid w:val="007C31C4"/>
    <w:rsid w:val="007C3E8C"/>
    <w:rsid w:val="007C3F36"/>
    <w:rsid w:val="007C4221"/>
    <w:rsid w:val="007C422D"/>
    <w:rsid w:val="007C42EA"/>
    <w:rsid w:val="007C4711"/>
    <w:rsid w:val="007C4855"/>
    <w:rsid w:val="007C4B87"/>
    <w:rsid w:val="007C4DEC"/>
    <w:rsid w:val="007C5386"/>
    <w:rsid w:val="007C547F"/>
    <w:rsid w:val="007C5513"/>
    <w:rsid w:val="007C56EC"/>
    <w:rsid w:val="007C5AF6"/>
    <w:rsid w:val="007C6132"/>
    <w:rsid w:val="007C6216"/>
    <w:rsid w:val="007C634E"/>
    <w:rsid w:val="007C6904"/>
    <w:rsid w:val="007C6BC0"/>
    <w:rsid w:val="007C6F57"/>
    <w:rsid w:val="007C6FAA"/>
    <w:rsid w:val="007C7267"/>
    <w:rsid w:val="007C7793"/>
    <w:rsid w:val="007C7901"/>
    <w:rsid w:val="007C7AA3"/>
    <w:rsid w:val="007C7F21"/>
    <w:rsid w:val="007D0494"/>
    <w:rsid w:val="007D06AE"/>
    <w:rsid w:val="007D07E0"/>
    <w:rsid w:val="007D09CC"/>
    <w:rsid w:val="007D0C0F"/>
    <w:rsid w:val="007D1299"/>
    <w:rsid w:val="007D1438"/>
    <w:rsid w:val="007D158F"/>
    <w:rsid w:val="007D164D"/>
    <w:rsid w:val="007D2161"/>
    <w:rsid w:val="007D2A08"/>
    <w:rsid w:val="007D2ED3"/>
    <w:rsid w:val="007D30A2"/>
    <w:rsid w:val="007D3428"/>
    <w:rsid w:val="007D3584"/>
    <w:rsid w:val="007D362B"/>
    <w:rsid w:val="007D4365"/>
    <w:rsid w:val="007D447E"/>
    <w:rsid w:val="007D46F5"/>
    <w:rsid w:val="007D4BAE"/>
    <w:rsid w:val="007D50F4"/>
    <w:rsid w:val="007D556D"/>
    <w:rsid w:val="007D5632"/>
    <w:rsid w:val="007D5C54"/>
    <w:rsid w:val="007D5C7F"/>
    <w:rsid w:val="007D5F09"/>
    <w:rsid w:val="007D67B7"/>
    <w:rsid w:val="007D67EC"/>
    <w:rsid w:val="007D68C3"/>
    <w:rsid w:val="007D71FB"/>
    <w:rsid w:val="007D7484"/>
    <w:rsid w:val="007D7E5A"/>
    <w:rsid w:val="007E004D"/>
    <w:rsid w:val="007E0AAF"/>
    <w:rsid w:val="007E0C52"/>
    <w:rsid w:val="007E0E11"/>
    <w:rsid w:val="007E0E95"/>
    <w:rsid w:val="007E114B"/>
    <w:rsid w:val="007E13C1"/>
    <w:rsid w:val="007E1468"/>
    <w:rsid w:val="007E16C3"/>
    <w:rsid w:val="007E1CC5"/>
    <w:rsid w:val="007E1DF5"/>
    <w:rsid w:val="007E2354"/>
    <w:rsid w:val="007E24E4"/>
    <w:rsid w:val="007E262B"/>
    <w:rsid w:val="007E26EE"/>
    <w:rsid w:val="007E2C93"/>
    <w:rsid w:val="007E3636"/>
    <w:rsid w:val="007E398F"/>
    <w:rsid w:val="007E3C47"/>
    <w:rsid w:val="007E3D11"/>
    <w:rsid w:val="007E475F"/>
    <w:rsid w:val="007E4A8C"/>
    <w:rsid w:val="007E4AAE"/>
    <w:rsid w:val="007E4AE7"/>
    <w:rsid w:val="007E527A"/>
    <w:rsid w:val="007E53CC"/>
    <w:rsid w:val="007E548C"/>
    <w:rsid w:val="007E567B"/>
    <w:rsid w:val="007E5822"/>
    <w:rsid w:val="007E58FE"/>
    <w:rsid w:val="007E5982"/>
    <w:rsid w:val="007E5B22"/>
    <w:rsid w:val="007E6046"/>
    <w:rsid w:val="007E606E"/>
    <w:rsid w:val="007E64B9"/>
    <w:rsid w:val="007E68D0"/>
    <w:rsid w:val="007E6D06"/>
    <w:rsid w:val="007E7274"/>
    <w:rsid w:val="007E7F97"/>
    <w:rsid w:val="007F063A"/>
    <w:rsid w:val="007F0C9A"/>
    <w:rsid w:val="007F0F7E"/>
    <w:rsid w:val="007F11D7"/>
    <w:rsid w:val="007F1756"/>
    <w:rsid w:val="007F1768"/>
    <w:rsid w:val="007F178C"/>
    <w:rsid w:val="007F17EA"/>
    <w:rsid w:val="007F1A9E"/>
    <w:rsid w:val="007F1D91"/>
    <w:rsid w:val="007F1E5E"/>
    <w:rsid w:val="007F256A"/>
    <w:rsid w:val="007F2D11"/>
    <w:rsid w:val="007F2D43"/>
    <w:rsid w:val="007F3259"/>
    <w:rsid w:val="007F3692"/>
    <w:rsid w:val="007F3A54"/>
    <w:rsid w:val="007F43C2"/>
    <w:rsid w:val="007F4677"/>
    <w:rsid w:val="007F46B3"/>
    <w:rsid w:val="007F4A0B"/>
    <w:rsid w:val="007F4B36"/>
    <w:rsid w:val="007F4D7D"/>
    <w:rsid w:val="007F5038"/>
    <w:rsid w:val="007F5635"/>
    <w:rsid w:val="007F5751"/>
    <w:rsid w:val="007F57E5"/>
    <w:rsid w:val="007F58A8"/>
    <w:rsid w:val="007F59B2"/>
    <w:rsid w:val="007F67A6"/>
    <w:rsid w:val="007F6819"/>
    <w:rsid w:val="007F6822"/>
    <w:rsid w:val="007F68D0"/>
    <w:rsid w:val="007F69DB"/>
    <w:rsid w:val="007F6C14"/>
    <w:rsid w:val="007F7017"/>
    <w:rsid w:val="007F7A72"/>
    <w:rsid w:val="007F7ACE"/>
    <w:rsid w:val="007F7D19"/>
    <w:rsid w:val="007F7E0A"/>
    <w:rsid w:val="0080052C"/>
    <w:rsid w:val="008005E7"/>
    <w:rsid w:val="00801134"/>
    <w:rsid w:val="008012D3"/>
    <w:rsid w:val="00801AAC"/>
    <w:rsid w:val="00801B61"/>
    <w:rsid w:val="00802025"/>
    <w:rsid w:val="00802098"/>
    <w:rsid w:val="008020B0"/>
    <w:rsid w:val="00802C6F"/>
    <w:rsid w:val="008031DE"/>
    <w:rsid w:val="00803678"/>
    <w:rsid w:val="0080392C"/>
    <w:rsid w:val="00803994"/>
    <w:rsid w:val="00803F3C"/>
    <w:rsid w:val="00805391"/>
    <w:rsid w:val="008055A4"/>
    <w:rsid w:val="008059A7"/>
    <w:rsid w:val="00805CFB"/>
    <w:rsid w:val="00806349"/>
    <w:rsid w:val="00806936"/>
    <w:rsid w:val="0080693B"/>
    <w:rsid w:val="00806969"/>
    <w:rsid w:val="00806A05"/>
    <w:rsid w:val="00807001"/>
    <w:rsid w:val="00807273"/>
    <w:rsid w:val="008072C1"/>
    <w:rsid w:val="00807531"/>
    <w:rsid w:val="008075B7"/>
    <w:rsid w:val="008076BE"/>
    <w:rsid w:val="008076C9"/>
    <w:rsid w:val="008078AE"/>
    <w:rsid w:val="00807D28"/>
    <w:rsid w:val="00807DCD"/>
    <w:rsid w:val="0081015E"/>
    <w:rsid w:val="00810608"/>
    <w:rsid w:val="008106AB"/>
    <w:rsid w:val="0081083D"/>
    <w:rsid w:val="00810BC7"/>
    <w:rsid w:val="00810E6C"/>
    <w:rsid w:val="00811307"/>
    <w:rsid w:val="00811411"/>
    <w:rsid w:val="00811D70"/>
    <w:rsid w:val="00812471"/>
    <w:rsid w:val="00812707"/>
    <w:rsid w:val="00812E2C"/>
    <w:rsid w:val="00812E8B"/>
    <w:rsid w:val="00812ECA"/>
    <w:rsid w:val="008130BA"/>
    <w:rsid w:val="008130E5"/>
    <w:rsid w:val="00813257"/>
    <w:rsid w:val="00813287"/>
    <w:rsid w:val="00813830"/>
    <w:rsid w:val="00813C83"/>
    <w:rsid w:val="0081401B"/>
    <w:rsid w:val="00814161"/>
    <w:rsid w:val="00814B12"/>
    <w:rsid w:val="00814C43"/>
    <w:rsid w:val="00815107"/>
    <w:rsid w:val="00815717"/>
    <w:rsid w:val="00815830"/>
    <w:rsid w:val="00815855"/>
    <w:rsid w:val="00815A3B"/>
    <w:rsid w:val="00815A93"/>
    <w:rsid w:val="00815D83"/>
    <w:rsid w:val="0081619C"/>
    <w:rsid w:val="00816505"/>
    <w:rsid w:val="008173CB"/>
    <w:rsid w:val="0081782A"/>
    <w:rsid w:val="00817ACC"/>
    <w:rsid w:val="00817ADE"/>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5033"/>
    <w:rsid w:val="0082509D"/>
    <w:rsid w:val="00825361"/>
    <w:rsid w:val="00826180"/>
    <w:rsid w:val="008262DF"/>
    <w:rsid w:val="00826689"/>
    <w:rsid w:val="00826E51"/>
    <w:rsid w:val="00826F61"/>
    <w:rsid w:val="0082707E"/>
    <w:rsid w:val="008270FE"/>
    <w:rsid w:val="008276D4"/>
    <w:rsid w:val="0082778A"/>
    <w:rsid w:val="00827804"/>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EE"/>
    <w:rsid w:val="008324BE"/>
    <w:rsid w:val="00832566"/>
    <w:rsid w:val="00832A02"/>
    <w:rsid w:val="00832D41"/>
    <w:rsid w:val="00832E66"/>
    <w:rsid w:val="00832EE7"/>
    <w:rsid w:val="0083357D"/>
    <w:rsid w:val="00833ABA"/>
    <w:rsid w:val="00833B0A"/>
    <w:rsid w:val="00833B2E"/>
    <w:rsid w:val="00833C01"/>
    <w:rsid w:val="00833C7B"/>
    <w:rsid w:val="00833D4A"/>
    <w:rsid w:val="008347E2"/>
    <w:rsid w:val="00834C07"/>
    <w:rsid w:val="0083515B"/>
    <w:rsid w:val="00835224"/>
    <w:rsid w:val="00835638"/>
    <w:rsid w:val="00835702"/>
    <w:rsid w:val="00835744"/>
    <w:rsid w:val="00835F75"/>
    <w:rsid w:val="008362B2"/>
    <w:rsid w:val="00836BC8"/>
    <w:rsid w:val="00836FEF"/>
    <w:rsid w:val="0083730B"/>
    <w:rsid w:val="00837650"/>
    <w:rsid w:val="00837850"/>
    <w:rsid w:val="008378CF"/>
    <w:rsid w:val="00837F76"/>
    <w:rsid w:val="0084007E"/>
    <w:rsid w:val="00840100"/>
    <w:rsid w:val="00840121"/>
    <w:rsid w:val="008403FC"/>
    <w:rsid w:val="008407B0"/>
    <w:rsid w:val="00840D65"/>
    <w:rsid w:val="00840E1C"/>
    <w:rsid w:val="00841377"/>
    <w:rsid w:val="00841A6A"/>
    <w:rsid w:val="00841F60"/>
    <w:rsid w:val="0084259E"/>
    <w:rsid w:val="00843261"/>
    <w:rsid w:val="008435B4"/>
    <w:rsid w:val="008437FA"/>
    <w:rsid w:val="008439DE"/>
    <w:rsid w:val="00843FF0"/>
    <w:rsid w:val="0084404D"/>
    <w:rsid w:val="008449B5"/>
    <w:rsid w:val="00844BBD"/>
    <w:rsid w:val="00844F97"/>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32C1"/>
    <w:rsid w:val="008539AE"/>
    <w:rsid w:val="00853D65"/>
    <w:rsid w:val="008542F5"/>
    <w:rsid w:val="00854AD0"/>
    <w:rsid w:val="00854FD5"/>
    <w:rsid w:val="00855044"/>
    <w:rsid w:val="00855220"/>
    <w:rsid w:val="0085531B"/>
    <w:rsid w:val="00855C74"/>
    <w:rsid w:val="0085606F"/>
    <w:rsid w:val="00856521"/>
    <w:rsid w:val="00856542"/>
    <w:rsid w:val="00857774"/>
    <w:rsid w:val="00857B2F"/>
    <w:rsid w:val="00857CA7"/>
    <w:rsid w:val="008603CA"/>
    <w:rsid w:val="008606F2"/>
    <w:rsid w:val="008607BE"/>
    <w:rsid w:val="00861200"/>
    <w:rsid w:val="00861218"/>
    <w:rsid w:val="0086186A"/>
    <w:rsid w:val="00861B39"/>
    <w:rsid w:val="00861DCC"/>
    <w:rsid w:val="00861FA5"/>
    <w:rsid w:val="00862158"/>
    <w:rsid w:val="00862580"/>
    <w:rsid w:val="00862593"/>
    <w:rsid w:val="008625A4"/>
    <w:rsid w:val="008625E1"/>
    <w:rsid w:val="00863770"/>
    <w:rsid w:val="0086383C"/>
    <w:rsid w:val="0086386B"/>
    <w:rsid w:val="00863B5F"/>
    <w:rsid w:val="00863C9D"/>
    <w:rsid w:val="00863E3A"/>
    <w:rsid w:val="00863FE4"/>
    <w:rsid w:val="0086408F"/>
    <w:rsid w:val="00864653"/>
    <w:rsid w:val="00864AA6"/>
    <w:rsid w:val="00864D42"/>
    <w:rsid w:val="008656E0"/>
    <w:rsid w:val="00865ABC"/>
    <w:rsid w:val="00865D00"/>
    <w:rsid w:val="00865E0A"/>
    <w:rsid w:val="00865E1B"/>
    <w:rsid w:val="00866B65"/>
    <w:rsid w:val="00866C0B"/>
    <w:rsid w:val="008670B6"/>
    <w:rsid w:val="00867311"/>
    <w:rsid w:val="00867478"/>
    <w:rsid w:val="00867BB6"/>
    <w:rsid w:val="00867BCD"/>
    <w:rsid w:val="00867F09"/>
    <w:rsid w:val="00870170"/>
    <w:rsid w:val="008706AC"/>
    <w:rsid w:val="00870B2A"/>
    <w:rsid w:val="00870C10"/>
    <w:rsid w:val="00870DD0"/>
    <w:rsid w:val="008712BD"/>
    <w:rsid w:val="008715DF"/>
    <w:rsid w:val="00871BC1"/>
    <w:rsid w:val="00871E96"/>
    <w:rsid w:val="00872363"/>
    <w:rsid w:val="008727FC"/>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3CC"/>
    <w:rsid w:val="008763D6"/>
    <w:rsid w:val="008763D8"/>
    <w:rsid w:val="008765CE"/>
    <w:rsid w:val="00876984"/>
    <w:rsid w:val="0087725A"/>
    <w:rsid w:val="008774D3"/>
    <w:rsid w:val="00877B87"/>
    <w:rsid w:val="00877F47"/>
    <w:rsid w:val="00880076"/>
    <w:rsid w:val="008801CA"/>
    <w:rsid w:val="00880338"/>
    <w:rsid w:val="00880A4D"/>
    <w:rsid w:val="00880D58"/>
    <w:rsid w:val="008811C6"/>
    <w:rsid w:val="008811E5"/>
    <w:rsid w:val="00881201"/>
    <w:rsid w:val="00881663"/>
    <w:rsid w:val="00881B1D"/>
    <w:rsid w:val="00881C4A"/>
    <w:rsid w:val="00881D11"/>
    <w:rsid w:val="00881FC3"/>
    <w:rsid w:val="00882096"/>
    <w:rsid w:val="0088252D"/>
    <w:rsid w:val="00882A5F"/>
    <w:rsid w:val="00882F33"/>
    <w:rsid w:val="008831F1"/>
    <w:rsid w:val="008832AA"/>
    <w:rsid w:val="0088377A"/>
    <w:rsid w:val="008838BD"/>
    <w:rsid w:val="008841EC"/>
    <w:rsid w:val="00884531"/>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7070"/>
    <w:rsid w:val="008870A5"/>
    <w:rsid w:val="008870E1"/>
    <w:rsid w:val="008872C6"/>
    <w:rsid w:val="00887438"/>
    <w:rsid w:val="00887636"/>
    <w:rsid w:val="00887CC4"/>
    <w:rsid w:val="00887EB5"/>
    <w:rsid w:val="00890094"/>
    <w:rsid w:val="00890289"/>
    <w:rsid w:val="008905A0"/>
    <w:rsid w:val="00890B73"/>
    <w:rsid w:val="00890DCD"/>
    <w:rsid w:val="008911DC"/>
    <w:rsid w:val="00891B37"/>
    <w:rsid w:val="00891C79"/>
    <w:rsid w:val="00891DE9"/>
    <w:rsid w:val="00891E53"/>
    <w:rsid w:val="00891FD7"/>
    <w:rsid w:val="00892022"/>
    <w:rsid w:val="0089209C"/>
    <w:rsid w:val="00892186"/>
    <w:rsid w:val="00892640"/>
    <w:rsid w:val="008926EB"/>
    <w:rsid w:val="008932A1"/>
    <w:rsid w:val="00893391"/>
    <w:rsid w:val="00893A5B"/>
    <w:rsid w:val="00893A7F"/>
    <w:rsid w:val="00893B19"/>
    <w:rsid w:val="00893BEC"/>
    <w:rsid w:val="00893D60"/>
    <w:rsid w:val="008940C2"/>
    <w:rsid w:val="008946D9"/>
    <w:rsid w:val="00894808"/>
    <w:rsid w:val="00894B88"/>
    <w:rsid w:val="0089524D"/>
    <w:rsid w:val="00895634"/>
    <w:rsid w:val="00895AC1"/>
    <w:rsid w:val="008960CF"/>
    <w:rsid w:val="00896344"/>
    <w:rsid w:val="00896513"/>
    <w:rsid w:val="0089669F"/>
    <w:rsid w:val="00896A9A"/>
    <w:rsid w:val="00897532"/>
    <w:rsid w:val="00897885"/>
    <w:rsid w:val="00897991"/>
    <w:rsid w:val="00897B73"/>
    <w:rsid w:val="00897EEA"/>
    <w:rsid w:val="008A04EB"/>
    <w:rsid w:val="008A0617"/>
    <w:rsid w:val="008A0A9A"/>
    <w:rsid w:val="008A0EC0"/>
    <w:rsid w:val="008A10B9"/>
    <w:rsid w:val="008A1699"/>
    <w:rsid w:val="008A18A8"/>
    <w:rsid w:val="008A18AF"/>
    <w:rsid w:val="008A18C3"/>
    <w:rsid w:val="008A1953"/>
    <w:rsid w:val="008A21F6"/>
    <w:rsid w:val="008A24CF"/>
    <w:rsid w:val="008A29CC"/>
    <w:rsid w:val="008A32F6"/>
    <w:rsid w:val="008A376E"/>
    <w:rsid w:val="008A3EE6"/>
    <w:rsid w:val="008A4161"/>
    <w:rsid w:val="008A4271"/>
    <w:rsid w:val="008A46DB"/>
    <w:rsid w:val="008A49EB"/>
    <w:rsid w:val="008A4CD2"/>
    <w:rsid w:val="008A4D79"/>
    <w:rsid w:val="008A575A"/>
    <w:rsid w:val="008A5824"/>
    <w:rsid w:val="008A5991"/>
    <w:rsid w:val="008A59D9"/>
    <w:rsid w:val="008A5A4B"/>
    <w:rsid w:val="008A5A9E"/>
    <w:rsid w:val="008A5C7F"/>
    <w:rsid w:val="008A5F4F"/>
    <w:rsid w:val="008A61BA"/>
    <w:rsid w:val="008A62B6"/>
    <w:rsid w:val="008A63DF"/>
    <w:rsid w:val="008A666B"/>
    <w:rsid w:val="008A687A"/>
    <w:rsid w:val="008A6C3B"/>
    <w:rsid w:val="008A71CE"/>
    <w:rsid w:val="008A7397"/>
    <w:rsid w:val="008A7ACF"/>
    <w:rsid w:val="008A7DC9"/>
    <w:rsid w:val="008B09B3"/>
    <w:rsid w:val="008B0AAD"/>
    <w:rsid w:val="008B0BCE"/>
    <w:rsid w:val="008B0BD0"/>
    <w:rsid w:val="008B11F8"/>
    <w:rsid w:val="008B1449"/>
    <w:rsid w:val="008B14E2"/>
    <w:rsid w:val="008B1891"/>
    <w:rsid w:val="008B1A50"/>
    <w:rsid w:val="008B1C20"/>
    <w:rsid w:val="008B1C2B"/>
    <w:rsid w:val="008B1D89"/>
    <w:rsid w:val="008B1DE0"/>
    <w:rsid w:val="008B20D7"/>
    <w:rsid w:val="008B210E"/>
    <w:rsid w:val="008B242E"/>
    <w:rsid w:val="008B2784"/>
    <w:rsid w:val="008B281E"/>
    <w:rsid w:val="008B2864"/>
    <w:rsid w:val="008B29B2"/>
    <w:rsid w:val="008B29F7"/>
    <w:rsid w:val="008B2A61"/>
    <w:rsid w:val="008B2FE4"/>
    <w:rsid w:val="008B324C"/>
    <w:rsid w:val="008B3271"/>
    <w:rsid w:val="008B3D26"/>
    <w:rsid w:val="008B3DD1"/>
    <w:rsid w:val="008B400C"/>
    <w:rsid w:val="008B406C"/>
    <w:rsid w:val="008B4287"/>
    <w:rsid w:val="008B4356"/>
    <w:rsid w:val="008B456C"/>
    <w:rsid w:val="008B4578"/>
    <w:rsid w:val="008B491F"/>
    <w:rsid w:val="008B4A91"/>
    <w:rsid w:val="008B4FDF"/>
    <w:rsid w:val="008B52D1"/>
    <w:rsid w:val="008B5AEC"/>
    <w:rsid w:val="008B5B31"/>
    <w:rsid w:val="008B63DC"/>
    <w:rsid w:val="008B64B5"/>
    <w:rsid w:val="008B66A8"/>
    <w:rsid w:val="008B6943"/>
    <w:rsid w:val="008B69AE"/>
    <w:rsid w:val="008B6A9B"/>
    <w:rsid w:val="008B6BF7"/>
    <w:rsid w:val="008B6CD7"/>
    <w:rsid w:val="008B6E5C"/>
    <w:rsid w:val="008B73C4"/>
    <w:rsid w:val="008B754B"/>
    <w:rsid w:val="008B76F4"/>
    <w:rsid w:val="008B7BA8"/>
    <w:rsid w:val="008C007C"/>
    <w:rsid w:val="008C0274"/>
    <w:rsid w:val="008C0663"/>
    <w:rsid w:val="008C0702"/>
    <w:rsid w:val="008C0A40"/>
    <w:rsid w:val="008C0ADE"/>
    <w:rsid w:val="008C0E40"/>
    <w:rsid w:val="008C0FC9"/>
    <w:rsid w:val="008C0FCE"/>
    <w:rsid w:val="008C123F"/>
    <w:rsid w:val="008C1560"/>
    <w:rsid w:val="008C1AF9"/>
    <w:rsid w:val="008C22D0"/>
    <w:rsid w:val="008C250A"/>
    <w:rsid w:val="008C2611"/>
    <w:rsid w:val="008C28DC"/>
    <w:rsid w:val="008C2DFC"/>
    <w:rsid w:val="008C2FD6"/>
    <w:rsid w:val="008C323A"/>
    <w:rsid w:val="008C344F"/>
    <w:rsid w:val="008C3934"/>
    <w:rsid w:val="008C3D72"/>
    <w:rsid w:val="008C4125"/>
    <w:rsid w:val="008C44FC"/>
    <w:rsid w:val="008C4C42"/>
    <w:rsid w:val="008C4EA1"/>
    <w:rsid w:val="008C623E"/>
    <w:rsid w:val="008C6EF6"/>
    <w:rsid w:val="008C6F7D"/>
    <w:rsid w:val="008C79C5"/>
    <w:rsid w:val="008D061D"/>
    <w:rsid w:val="008D0BF2"/>
    <w:rsid w:val="008D0CDD"/>
    <w:rsid w:val="008D1026"/>
    <w:rsid w:val="008D142C"/>
    <w:rsid w:val="008D14A1"/>
    <w:rsid w:val="008D150E"/>
    <w:rsid w:val="008D1B36"/>
    <w:rsid w:val="008D1E14"/>
    <w:rsid w:val="008D2790"/>
    <w:rsid w:val="008D298E"/>
    <w:rsid w:val="008D3085"/>
    <w:rsid w:val="008D34B0"/>
    <w:rsid w:val="008D3F27"/>
    <w:rsid w:val="008D42BB"/>
    <w:rsid w:val="008D44A9"/>
    <w:rsid w:val="008D4552"/>
    <w:rsid w:val="008D46A5"/>
    <w:rsid w:val="008D47FE"/>
    <w:rsid w:val="008D4869"/>
    <w:rsid w:val="008D4942"/>
    <w:rsid w:val="008D503E"/>
    <w:rsid w:val="008D511E"/>
    <w:rsid w:val="008D5382"/>
    <w:rsid w:val="008D556B"/>
    <w:rsid w:val="008D5B94"/>
    <w:rsid w:val="008D5C78"/>
    <w:rsid w:val="008D5C94"/>
    <w:rsid w:val="008D6AB7"/>
    <w:rsid w:val="008D6D05"/>
    <w:rsid w:val="008D6E08"/>
    <w:rsid w:val="008D7069"/>
    <w:rsid w:val="008D73BC"/>
    <w:rsid w:val="008D7602"/>
    <w:rsid w:val="008D77A4"/>
    <w:rsid w:val="008D79A0"/>
    <w:rsid w:val="008D7C97"/>
    <w:rsid w:val="008E01D4"/>
    <w:rsid w:val="008E09F8"/>
    <w:rsid w:val="008E161B"/>
    <w:rsid w:val="008E1A8F"/>
    <w:rsid w:val="008E1DF9"/>
    <w:rsid w:val="008E1E79"/>
    <w:rsid w:val="008E2DFD"/>
    <w:rsid w:val="008E2F14"/>
    <w:rsid w:val="008E30D7"/>
    <w:rsid w:val="008E38BE"/>
    <w:rsid w:val="008E396A"/>
    <w:rsid w:val="008E41D0"/>
    <w:rsid w:val="008E41DA"/>
    <w:rsid w:val="008E4584"/>
    <w:rsid w:val="008E45CF"/>
    <w:rsid w:val="008E45D0"/>
    <w:rsid w:val="008E45ED"/>
    <w:rsid w:val="008E4C6E"/>
    <w:rsid w:val="008E4CDB"/>
    <w:rsid w:val="008E4E39"/>
    <w:rsid w:val="008E5E96"/>
    <w:rsid w:val="008E5EA9"/>
    <w:rsid w:val="008E6835"/>
    <w:rsid w:val="008E6A52"/>
    <w:rsid w:val="008E6DB4"/>
    <w:rsid w:val="008E6EA9"/>
    <w:rsid w:val="008E709A"/>
    <w:rsid w:val="008E757C"/>
    <w:rsid w:val="008E76E0"/>
    <w:rsid w:val="008E795B"/>
    <w:rsid w:val="008E7AEA"/>
    <w:rsid w:val="008F03FC"/>
    <w:rsid w:val="008F0790"/>
    <w:rsid w:val="008F0808"/>
    <w:rsid w:val="008F0975"/>
    <w:rsid w:val="008F0F3D"/>
    <w:rsid w:val="008F1048"/>
    <w:rsid w:val="008F1358"/>
    <w:rsid w:val="008F1540"/>
    <w:rsid w:val="008F1916"/>
    <w:rsid w:val="008F1A72"/>
    <w:rsid w:val="008F1B0A"/>
    <w:rsid w:val="008F1D36"/>
    <w:rsid w:val="008F2061"/>
    <w:rsid w:val="008F2677"/>
    <w:rsid w:val="008F272A"/>
    <w:rsid w:val="008F27BE"/>
    <w:rsid w:val="008F28A7"/>
    <w:rsid w:val="008F2BC1"/>
    <w:rsid w:val="008F3183"/>
    <w:rsid w:val="008F365A"/>
    <w:rsid w:val="008F3CD5"/>
    <w:rsid w:val="008F3D7C"/>
    <w:rsid w:val="008F3D8C"/>
    <w:rsid w:val="008F3DDF"/>
    <w:rsid w:val="008F3E42"/>
    <w:rsid w:val="008F3E85"/>
    <w:rsid w:val="008F3E9E"/>
    <w:rsid w:val="008F3EC1"/>
    <w:rsid w:val="008F442E"/>
    <w:rsid w:val="008F44A2"/>
    <w:rsid w:val="008F4A66"/>
    <w:rsid w:val="008F4B86"/>
    <w:rsid w:val="008F4E54"/>
    <w:rsid w:val="008F5157"/>
    <w:rsid w:val="008F5233"/>
    <w:rsid w:val="008F535D"/>
    <w:rsid w:val="008F5628"/>
    <w:rsid w:val="008F6012"/>
    <w:rsid w:val="008F6AB9"/>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419F"/>
    <w:rsid w:val="00904999"/>
    <w:rsid w:val="00905006"/>
    <w:rsid w:val="0090524B"/>
    <w:rsid w:val="00905302"/>
    <w:rsid w:val="00905420"/>
    <w:rsid w:val="00905C25"/>
    <w:rsid w:val="00905E9F"/>
    <w:rsid w:val="00905EEA"/>
    <w:rsid w:val="0090627C"/>
    <w:rsid w:val="009063DB"/>
    <w:rsid w:val="00906537"/>
    <w:rsid w:val="009065C1"/>
    <w:rsid w:val="00906FAB"/>
    <w:rsid w:val="009072B5"/>
    <w:rsid w:val="00907848"/>
    <w:rsid w:val="009078F2"/>
    <w:rsid w:val="00907A23"/>
    <w:rsid w:val="00910044"/>
    <w:rsid w:val="0091032B"/>
    <w:rsid w:val="00910469"/>
    <w:rsid w:val="00911187"/>
    <w:rsid w:val="009115EC"/>
    <w:rsid w:val="00911D82"/>
    <w:rsid w:val="009121E1"/>
    <w:rsid w:val="0091247B"/>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60"/>
    <w:rsid w:val="00914AAD"/>
    <w:rsid w:val="00914CAE"/>
    <w:rsid w:val="00914F4D"/>
    <w:rsid w:val="0091599D"/>
    <w:rsid w:val="00915AA9"/>
    <w:rsid w:val="009162D1"/>
    <w:rsid w:val="00916F12"/>
    <w:rsid w:val="00917371"/>
    <w:rsid w:val="009179D8"/>
    <w:rsid w:val="0092032A"/>
    <w:rsid w:val="0092043E"/>
    <w:rsid w:val="009204AC"/>
    <w:rsid w:val="0092067D"/>
    <w:rsid w:val="009206CE"/>
    <w:rsid w:val="0092076D"/>
    <w:rsid w:val="009207B1"/>
    <w:rsid w:val="00920BBF"/>
    <w:rsid w:val="00920C53"/>
    <w:rsid w:val="00920CC9"/>
    <w:rsid w:val="00921395"/>
    <w:rsid w:val="00921410"/>
    <w:rsid w:val="009214C5"/>
    <w:rsid w:val="00921A24"/>
    <w:rsid w:val="00922349"/>
    <w:rsid w:val="0092237D"/>
    <w:rsid w:val="0092239A"/>
    <w:rsid w:val="009223F8"/>
    <w:rsid w:val="009225EB"/>
    <w:rsid w:val="00922B81"/>
    <w:rsid w:val="00922DEA"/>
    <w:rsid w:val="00923701"/>
    <w:rsid w:val="00923A1C"/>
    <w:rsid w:val="00923C37"/>
    <w:rsid w:val="0092458C"/>
    <w:rsid w:val="0092478F"/>
    <w:rsid w:val="00924D82"/>
    <w:rsid w:val="00925211"/>
    <w:rsid w:val="00925770"/>
    <w:rsid w:val="00925911"/>
    <w:rsid w:val="00925B97"/>
    <w:rsid w:val="00925D08"/>
    <w:rsid w:val="00925E39"/>
    <w:rsid w:val="00925F20"/>
    <w:rsid w:val="00925FEA"/>
    <w:rsid w:val="00926178"/>
    <w:rsid w:val="00926217"/>
    <w:rsid w:val="00926264"/>
    <w:rsid w:val="009266F0"/>
    <w:rsid w:val="009268E9"/>
    <w:rsid w:val="00926CA2"/>
    <w:rsid w:val="00926D02"/>
    <w:rsid w:val="00926E3D"/>
    <w:rsid w:val="0092703A"/>
    <w:rsid w:val="00927453"/>
    <w:rsid w:val="00927864"/>
    <w:rsid w:val="009278DC"/>
    <w:rsid w:val="00927B7F"/>
    <w:rsid w:val="00930083"/>
    <w:rsid w:val="00930676"/>
    <w:rsid w:val="009307AD"/>
    <w:rsid w:val="0093129E"/>
    <w:rsid w:val="009313DB"/>
    <w:rsid w:val="00931A04"/>
    <w:rsid w:val="00931A28"/>
    <w:rsid w:val="00931E60"/>
    <w:rsid w:val="00932513"/>
    <w:rsid w:val="00932645"/>
    <w:rsid w:val="0093267A"/>
    <w:rsid w:val="00932B63"/>
    <w:rsid w:val="0093353B"/>
    <w:rsid w:val="009335C8"/>
    <w:rsid w:val="00933893"/>
    <w:rsid w:val="00933B35"/>
    <w:rsid w:val="00933DF4"/>
    <w:rsid w:val="00933ED3"/>
    <w:rsid w:val="009344EE"/>
    <w:rsid w:val="00934AC5"/>
    <w:rsid w:val="00934C87"/>
    <w:rsid w:val="00934CDA"/>
    <w:rsid w:val="00935425"/>
    <w:rsid w:val="00935A9D"/>
    <w:rsid w:val="0093615B"/>
    <w:rsid w:val="009362D1"/>
    <w:rsid w:val="00936580"/>
    <w:rsid w:val="009369D7"/>
    <w:rsid w:val="00936A7E"/>
    <w:rsid w:val="00936C2B"/>
    <w:rsid w:val="00936FFB"/>
    <w:rsid w:val="00937E0C"/>
    <w:rsid w:val="00941470"/>
    <w:rsid w:val="009416F0"/>
    <w:rsid w:val="00941A2F"/>
    <w:rsid w:val="009422F9"/>
    <w:rsid w:val="00942DE8"/>
    <w:rsid w:val="009431F8"/>
    <w:rsid w:val="009438B5"/>
    <w:rsid w:val="00943AD6"/>
    <w:rsid w:val="00943B74"/>
    <w:rsid w:val="009440C3"/>
    <w:rsid w:val="00944342"/>
    <w:rsid w:val="00944909"/>
    <w:rsid w:val="009449E5"/>
    <w:rsid w:val="00944A8F"/>
    <w:rsid w:val="00944B62"/>
    <w:rsid w:val="00944E0F"/>
    <w:rsid w:val="00944E59"/>
    <w:rsid w:val="00945362"/>
    <w:rsid w:val="009453F6"/>
    <w:rsid w:val="00945771"/>
    <w:rsid w:val="00945974"/>
    <w:rsid w:val="0094599F"/>
    <w:rsid w:val="00945B6C"/>
    <w:rsid w:val="00945BC5"/>
    <w:rsid w:val="00945CEA"/>
    <w:rsid w:val="00945EEB"/>
    <w:rsid w:val="009460C8"/>
    <w:rsid w:val="00946D48"/>
    <w:rsid w:val="00946E8F"/>
    <w:rsid w:val="009471F6"/>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422E"/>
    <w:rsid w:val="0095427E"/>
    <w:rsid w:val="00954509"/>
    <w:rsid w:val="009545DA"/>
    <w:rsid w:val="009549FA"/>
    <w:rsid w:val="00954A84"/>
    <w:rsid w:val="00954C3B"/>
    <w:rsid w:val="009553D1"/>
    <w:rsid w:val="00955778"/>
    <w:rsid w:val="00955C7A"/>
    <w:rsid w:val="00956547"/>
    <w:rsid w:val="00956868"/>
    <w:rsid w:val="00956B41"/>
    <w:rsid w:val="00956C84"/>
    <w:rsid w:val="00956D17"/>
    <w:rsid w:val="009578DC"/>
    <w:rsid w:val="00957CF6"/>
    <w:rsid w:val="00960213"/>
    <w:rsid w:val="009609DF"/>
    <w:rsid w:val="00960C9C"/>
    <w:rsid w:val="00960E0D"/>
    <w:rsid w:val="00961CAB"/>
    <w:rsid w:val="00962200"/>
    <w:rsid w:val="0096270B"/>
    <w:rsid w:val="00962B24"/>
    <w:rsid w:val="00962D4E"/>
    <w:rsid w:val="00963CA1"/>
    <w:rsid w:val="00963DE1"/>
    <w:rsid w:val="00963ECD"/>
    <w:rsid w:val="00963F03"/>
    <w:rsid w:val="00964030"/>
    <w:rsid w:val="009644D6"/>
    <w:rsid w:val="0096469A"/>
    <w:rsid w:val="0096488A"/>
    <w:rsid w:val="00964A75"/>
    <w:rsid w:val="00964C55"/>
    <w:rsid w:val="00964EF0"/>
    <w:rsid w:val="009651D0"/>
    <w:rsid w:val="0096567C"/>
    <w:rsid w:val="00965778"/>
    <w:rsid w:val="00966E44"/>
    <w:rsid w:val="00966F01"/>
    <w:rsid w:val="009678F2"/>
    <w:rsid w:val="00967E37"/>
    <w:rsid w:val="00970283"/>
    <w:rsid w:val="009702AD"/>
    <w:rsid w:val="009706C1"/>
    <w:rsid w:val="00970DAA"/>
    <w:rsid w:val="00971038"/>
    <w:rsid w:val="00971241"/>
    <w:rsid w:val="009714A5"/>
    <w:rsid w:val="00971944"/>
    <w:rsid w:val="00971AA6"/>
    <w:rsid w:val="00971D15"/>
    <w:rsid w:val="00972676"/>
    <w:rsid w:val="009730D7"/>
    <w:rsid w:val="0097341A"/>
    <w:rsid w:val="00973B29"/>
    <w:rsid w:val="00973E66"/>
    <w:rsid w:val="00973FA2"/>
    <w:rsid w:val="0097466F"/>
    <w:rsid w:val="00974758"/>
    <w:rsid w:val="00974BB9"/>
    <w:rsid w:val="00974E26"/>
    <w:rsid w:val="00974EEF"/>
    <w:rsid w:val="009751C7"/>
    <w:rsid w:val="009751DF"/>
    <w:rsid w:val="00975556"/>
    <w:rsid w:val="009755EB"/>
    <w:rsid w:val="00975893"/>
    <w:rsid w:val="009758B7"/>
    <w:rsid w:val="00976920"/>
    <w:rsid w:val="00976E31"/>
    <w:rsid w:val="009770C0"/>
    <w:rsid w:val="009771D9"/>
    <w:rsid w:val="00977632"/>
    <w:rsid w:val="009777A0"/>
    <w:rsid w:val="00977923"/>
    <w:rsid w:val="00977C22"/>
    <w:rsid w:val="0098003A"/>
    <w:rsid w:val="00980AD2"/>
    <w:rsid w:val="0098114C"/>
    <w:rsid w:val="00981202"/>
    <w:rsid w:val="00981EB3"/>
    <w:rsid w:val="0098216B"/>
    <w:rsid w:val="00982444"/>
    <w:rsid w:val="00982CCC"/>
    <w:rsid w:val="00982F3B"/>
    <w:rsid w:val="00982F44"/>
    <w:rsid w:val="0098320B"/>
    <w:rsid w:val="0098329D"/>
    <w:rsid w:val="009835E0"/>
    <w:rsid w:val="00983F1A"/>
    <w:rsid w:val="009847AD"/>
    <w:rsid w:val="00984BB4"/>
    <w:rsid w:val="00984D1A"/>
    <w:rsid w:val="00984D27"/>
    <w:rsid w:val="00984FD4"/>
    <w:rsid w:val="00985553"/>
    <w:rsid w:val="00986336"/>
    <w:rsid w:val="00986DA9"/>
    <w:rsid w:val="00987BF4"/>
    <w:rsid w:val="00987D3E"/>
    <w:rsid w:val="00987FEB"/>
    <w:rsid w:val="0099040A"/>
    <w:rsid w:val="00990454"/>
    <w:rsid w:val="009908A6"/>
    <w:rsid w:val="00990A9E"/>
    <w:rsid w:val="00990F12"/>
    <w:rsid w:val="00990F2B"/>
    <w:rsid w:val="009911D6"/>
    <w:rsid w:val="009912ED"/>
    <w:rsid w:val="009916C0"/>
    <w:rsid w:val="00991717"/>
    <w:rsid w:val="00991BF2"/>
    <w:rsid w:val="00991D50"/>
    <w:rsid w:val="0099227F"/>
    <w:rsid w:val="009927CB"/>
    <w:rsid w:val="009928B7"/>
    <w:rsid w:val="00992C16"/>
    <w:rsid w:val="00992D00"/>
    <w:rsid w:val="00992F17"/>
    <w:rsid w:val="009931B8"/>
    <w:rsid w:val="00993649"/>
    <w:rsid w:val="009941AB"/>
    <w:rsid w:val="00994379"/>
    <w:rsid w:val="00994550"/>
    <w:rsid w:val="00994A60"/>
    <w:rsid w:val="00994AE7"/>
    <w:rsid w:val="009952E1"/>
    <w:rsid w:val="00995343"/>
    <w:rsid w:val="00995512"/>
    <w:rsid w:val="00995F15"/>
    <w:rsid w:val="009962DB"/>
    <w:rsid w:val="009963FF"/>
    <w:rsid w:val="00996482"/>
    <w:rsid w:val="0099666E"/>
    <w:rsid w:val="00996749"/>
    <w:rsid w:val="00996857"/>
    <w:rsid w:val="00996F51"/>
    <w:rsid w:val="00996FEB"/>
    <w:rsid w:val="009970CA"/>
    <w:rsid w:val="0099719B"/>
    <w:rsid w:val="0099749F"/>
    <w:rsid w:val="00997B52"/>
    <w:rsid w:val="00997D9D"/>
    <w:rsid w:val="00997EC1"/>
    <w:rsid w:val="00997EE7"/>
    <w:rsid w:val="00997F8A"/>
    <w:rsid w:val="009A0561"/>
    <w:rsid w:val="009A096A"/>
    <w:rsid w:val="009A0FBE"/>
    <w:rsid w:val="009A0FE7"/>
    <w:rsid w:val="009A10E4"/>
    <w:rsid w:val="009A1278"/>
    <w:rsid w:val="009A12E8"/>
    <w:rsid w:val="009A1683"/>
    <w:rsid w:val="009A1742"/>
    <w:rsid w:val="009A17C9"/>
    <w:rsid w:val="009A1F8E"/>
    <w:rsid w:val="009A2405"/>
    <w:rsid w:val="009A2562"/>
    <w:rsid w:val="009A26E1"/>
    <w:rsid w:val="009A2747"/>
    <w:rsid w:val="009A2C09"/>
    <w:rsid w:val="009A2E2F"/>
    <w:rsid w:val="009A3C7E"/>
    <w:rsid w:val="009A4088"/>
    <w:rsid w:val="009A4BD3"/>
    <w:rsid w:val="009A4BD5"/>
    <w:rsid w:val="009A4EB2"/>
    <w:rsid w:val="009A5015"/>
    <w:rsid w:val="009A502C"/>
    <w:rsid w:val="009A5462"/>
    <w:rsid w:val="009A59F3"/>
    <w:rsid w:val="009A5A3B"/>
    <w:rsid w:val="009A5ABF"/>
    <w:rsid w:val="009A6449"/>
    <w:rsid w:val="009A652E"/>
    <w:rsid w:val="009A6605"/>
    <w:rsid w:val="009A66AE"/>
    <w:rsid w:val="009A6778"/>
    <w:rsid w:val="009A6C2E"/>
    <w:rsid w:val="009A7154"/>
    <w:rsid w:val="009A721F"/>
    <w:rsid w:val="009A7719"/>
    <w:rsid w:val="009A77F0"/>
    <w:rsid w:val="009A7883"/>
    <w:rsid w:val="009A7D08"/>
    <w:rsid w:val="009B0310"/>
    <w:rsid w:val="009B0A0A"/>
    <w:rsid w:val="009B1250"/>
    <w:rsid w:val="009B12BA"/>
    <w:rsid w:val="009B1312"/>
    <w:rsid w:val="009B1C86"/>
    <w:rsid w:val="009B1CC8"/>
    <w:rsid w:val="009B1FF3"/>
    <w:rsid w:val="009B2193"/>
    <w:rsid w:val="009B23A3"/>
    <w:rsid w:val="009B2439"/>
    <w:rsid w:val="009B2A2D"/>
    <w:rsid w:val="009B3170"/>
    <w:rsid w:val="009B36B0"/>
    <w:rsid w:val="009B37EB"/>
    <w:rsid w:val="009B3A73"/>
    <w:rsid w:val="009B3A87"/>
    <w:rsid w:val="009B3E19"/>
    <w:rsid w:val="009B3E2F"/>
    <w:rsid w:val="009B3FE7"/>
    <w:rsid w:val="009B4474"/>
    <w:rsid w:val="009B4580"/>
    <w:rsid w:val="009B488F"/>
    <w:rsid w:val="009B4B1F"/>
    <w:rsid w:val="009B4D4B"/>
    <w:rsid w:val="009B51FE"/>
    <w:rsid w:val="009B5A1B"/>
    <w:rsid w:val="009B5B3A"/>
    <w:rsid w:val="009B5DCB"/>
    <w:rsid w:val="009B60CC"/>
    <w:rsid w:val="009B6B9B"/>
    <w:rsid w:val="009B700D"/>
    <w:rsid w:val="009B710B"/>
    <w:rsid w:val="009C0516"/>
    <w:rsid w:val="009C0F7E"/>
    <w:rsid w:val="009C1350"/>
    <w:rsid w:val="009C1630"/>
    <w:rsid w:val="009C1EBC"/>
    <w:rsid w:val="009C246A"/>
    <w:rsid w:val="009C2E3E"/>
    <w:rsid w:val="009C2E8A"/>
    <w:rsid w:val="009C34C0"/>
    <w:rsid w:val="009C392E"/>
    <w:rsid w:val="009C395E"/>
    <w:rsid w:val="009C4716"/>
    <w:rsid w:val="009C4D07"/>
    <w:rsid w:val="009C4EB0"/>
    <w:rsid w:val="009C4F22"/>
    <w:rsid w:val="009C5010"/>
    <w:rsid w:val="009C55B0"/>
    <w:rsid w:val="009C5754"/>
    <w:rsid w:val="009C5C6D"/>
    <w:rsid w:val="009C6A82"/>
    <w:rsid w:val="009C718E"/>
    <w:rsid w:val="009C73BA"/>
    <w:rsid w:val="009C7430"/>
    <w:rsid w:val="009D051A"/>
    <w:rsid w:val="009D0AB9"/>
    <w:rsid w:val="009D0AD6"/>
    <w:rsid w:val="009D0D09"/>
    <w:rsid w:val="009D0FAB"/>
    <w:rsid w:val="009D11A1"/>
    <w:rsid w:val="009D1217"/>
    <w:rsid w:val="009D2421"/>
    <w:rsid w:val="009D258A"/>
    <w:rsid w:val="009D2719"/>
    <w:rsid w:val="009D2E1D"/>
    <w:rsid w:val="009D3360"/>
    <w:rsid w:val="009D37C3"/>
    <w:rsid w:val="009D384F"/>
    <w:rsid w:val="009D437F"/>
    <w:rsid w:val="009D4AC8"/>
    <w:rsid w:val="009D4D48"/>
    <w:rsid w:val="009D4E00"/>
    <w:rsid w:val="009D4F89"/>
    <w:rsid w:val="009D5934"/>
    <w:rsid w:val="009D5C43"/>
    <w:rsid w:val="009D5E64"/>
    <w:rsid w:val="009D6190"/>
    <w:rsid w:val="009D6592"/>
    <w:rsid w:val="009D68A8"/>
    <w:rsid w:val="009D71AD"/>
    <w:rsid w:val="009D71B2"/>
    <w:rsid w:val="009D7317"/>
    <w:rsid w:val="009D736B"/>
    <w:rsid w:val="009D7C00"/>
    <w:rsid w:val="009E0605"/>
    <w:rsid w:val="009E0B3D"/>
    <w:rsid w:val="009E0C7B"/>
    <w:rsid w:val="009E1621"/>
    <w:rsid w:val="009E1AE5"/>
    <w:rsid w:val="009E1EDA"/>
    <w:rsid w:val="009E2068"/>
    <w:rsid w:val="009E2391"/>
    <w:rsid w:val="009E2541"/>
    <w:rsid w:val="009E271D"/>
    <w:rsid w:val="009E28C4"/>
    <w:rsid w:val="009E2A5E"/>
    <w:rsid w:val="009E2F00"/>
    <w:rsid w:val="009E35CD"/>
    <w:rsid w:val="009E3B2E"/>
    <w:rsid w:val="009E3B5E"/>
    <w:rsid w:val="009E3BA3"/>
    <w:rsid w:val="009E413E"/>
    <w:rsid w:val="009E447F"/>
    <w:rsid w:val="009E4744"/>
    <w:rsid w:val="009E4CF4"/>
    <w:rsid w:val="009E53B6"/>
    <w:rsid w:val="009E559B"/>
    <w:rsid w:val="009E58B5"/>
    <w:rsid w:val="009E591A"/>
    <w:rsid w:val="009E5D08"/>
    <w:rsid w:val="009E5D61"/>
    <w:rsid w:val="009E667A"/>
    <w:rsid w:val="009E6692"/>
    <w:rsid w:val="009E6A6E"/>
    <w:rsid w:val="009E6DA1"/>
    <w:rsid w:val="009E6EAE"/>
    <w:rsid w:val="009E7256"/>
    <w:rsid w:val="009E7AD6"/>
    <w:rsid w:val="009E7AE2"/>
    <w:rsid w:val="009E7B77"/>
    <w:rsid w:val="009E7C15"/>
    <w:rsid w:val="009E7D51"/>
    <w:rsid w:val="009F004B"/>
    <w:rsid w:val="009F03B6"/>
    <w:rsid w:val="009F03CC"/>
    <w:rsid w:val="009F0893"/>
    <w:rsid w:val="009F0B89"/>
    <w:rsid w:val="009F0E27"/>
    <w:rsid w:val="009F106A"/>
    <w:rsid w:val="009F13E2"/>
    <w:rsid w:val="009F1B8B"/>
    <w:rsid w:val="009F2112"/>
    <w:rsid w:val="009F212B"/>
    <w:rsid w:val="009F21DA"/>
    <w:rsid w:val="009F26EC"/>
    <w:rsid w:val="009F297D"/>
    <w:rsid w:val="009F2A3D"/>
    <w:rsid w:val="009F2B34"/>
    <w:rsid w:val="009F3147"/>
    <w:rsid w:val="009F34F4"/>
    <w:rsid w:val="009F35F4"/>
    <w:rsid w:val="009F3825"/>
    <w:rsid w:val="009F3919"/>
    <w:rsid w:val="009F3AA1"/>
    <w:rsid w:val="009F3BB9"/>
    <w:rsid w:val="009F40C7"/>
    <w:rsid w:val="009F4398"/>
    <w:rsid w:val="009F43A9"/>
    <w:rsid w:val="009F43D4"/>
    <w:rsid w:val="009F51E7"/>
    <w:rsid w:val="009F5273"/>
    <w:rsid w:val="009F52B4"/>
    <w:rsid w:val="009F5383"/>
    <w:rsid w:val="009F5A4A"/>
    <w:rsid w:val="009F5D97"/>
    <w:rsid w:val="009F5FBD"/>
    <w:rsid w:val="009F6350"/>
    <w:rsid w:val="009F64C4"/>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A2"/>
    <w:rsid w:val="00A0147A"/>
    <w:rsid w:val="00A01755"/>
    <w:rsid w:val="00A01B00"/>
    <w:rsid w:val="00A021F2"/>
    <w:rsid w:val="00A02416"/>
    <w:rsid w:val="00A02672"/>
    <w:rsid w:val="00A02769"/>
    <w:rsid w:val="00A02799"/>
    <w:rsid w:val="00A027BA"/>
    <w:rsid w:val="00A0281B"/>
    <w:rsid w:val="00A028E1"/>
    <w:rsid w:val="00A0293C"/>
    <w:rsid w:val="00A02A15"/>
    <w:rsid w:val="00A02A38"/>
    <w:rsid w:val="00A02B00"/>
    <w:rsid w:val="00A0328F"/>
    <w:rsid w:val="00A03ABF"/>
    <w:rsid w:val="00A03C78"/>
    <w:rsid w:val="00A03CB7"/>
    <w:rsid w:val="00A03EA9"/>
    <w:rsid w:val="00A041C7"/>
    <w:rsid w:val="00A04495"/>
    <w:rsid w:val="00A045F7"/>
    <w:rsid w:val="00A0474D"/>
    <w:rsid w:val="00A04CC2"/>
    <w:rsid w:val="00A04E12"/>
    <w:rsid w:val="00A04E90"/>
    <w:rsid w:val="00A05125"/>
    <w:rsid w:val="00A05342"/>
    <w:rsid w:val="00A05351"/>
    <w:rsid w:val="00A05398"/>
    <w:rsid w:val="00A05717"/>
    <w:rsid w:val="00A0642B"/>
    <w:rsid w:val="00A068F5"/>
    <w:rsid w:val="00A06954"/>
    <w:rsid w:val="00A06984"/>
    <w:rsid w:val="00A06D94"/>
    <w:rsid w:val="00A06DD1"/>
    <w:rsid w:val="00A07611"/>
    <w:rsid w:val="00A07995"/>
    <w:rsid w:val="00A07E46"/>
    <w:rsid w:val="00A07F8C"/>
    <w:rsid w:val="00A104B0"/>
    <w:rsid w:val="00A106E1"/>
    <w:rsid w:val="00A10951"/>
    <w:rsid w:val="00A109EE"/>
    <w:rsid w:val="00A10D4D"/>
    <w:rsid w:val="00A110DD"/>
    <w:rsid w:val="00A1121A"/>
    <w:rsid w:val="00A11250"/>
    <w:rsid w:val="00A112D4"/>
    <w:rsid w:val="00A11347"/>
    <w:rsid w:val="00A113D8"/>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56B"/>
    <w:rsid w:val="00A15B86"/>
    <w:rsid w:val="00A16388"/>
    <w:rsid w:val="00A1676D"/>
    <w:rsid w:val="00A167A9"/>
    <w:rsid w:val="00A16B24"/>
    <w:rsid w:val="00A16BC3"/>
    <w:rsid w:val="00A16FF2"/>
    <w:rsid w:val="00A17352"/>
    <w:rsid w:val="00A17412"/>
    <w:rsid w:val="00A17C91"/>
    <w:rsid w:val="00A17DB3"/>
    <w:rsid w:val="00A200C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C8D"/>
    <w:rsid w:val="00A26FC7"/>
    <w:rsid w:val="00A272B5"/>
    <w:rsid w:val="00A27779"/>
    <w:rsid w:val="00A27A20"/>
    <w:rsid w:val="00A27E57"/>
    <w:rsid w:val="00A27F8A"/>
    <w:rsid w:val="00A30420"/>
    <w:rsid w:val="00A306EA"/>
    <w:rsid w:val="00A30AAE"/>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C77"/>
    <w:rsid w:val="00A3344C"/>
    <w:rsid w:val="00A334B4"/>
    <w:rsid w:val="00A33518"/>
    <w:rsid w:val="00A335E6"/>
    <w:rsid w:val="00A336DD"/>
    <w:rsid w:val="00A33AB8"/>
    <w:rsid w:val="00A33DB3"/>
    <w:rsid w:val="00A33E54"/>
    <w:rsid w:val="00A343A1"/>
    <w:rsid w:val="00A34528"/>
    <w:rsid w:val="00A3457A"/>
    <w:rsid w:val="00A3492D"/>
    <w:rsid w:val="00A34D1C"/>
    <w:rsid w:val="00A3518C"/>
    <w:rsid w:val="00A35361"/>
    <w:rsid w:val="00A35799"/>
    <w:rsid w:val="00A35AFE"/>
    <w:rsid w:val="00A35F2A"/>
    <w:rsid w:val="00A35F8D"/>
    <w:rsid w:val="00A3631D"/>
    <w:rsid w:val="00A365B8"/>
    <w:rsid w:val="00A366D7"/>
    <w:rsid w:val="00A367FE"/>
    <w:rsid w:val="00A36A7F"/>
    <w:rsid w:val="00A37010"/>
    <w:rsid w:val="00A37392"/>
    <w:rsid w:val="00A378CE"/>
    <w:rsid w:val="00A37CC1"/>
    <w:rsid w:val="00A37EAD"/>
    <w:rsid w:val="00A37ED9"/>
    <w:rsid w:val="00A37EED"/>
    <w:rsid w:val="00A37F85"/>
    <w:rsid w:val="00A40106"/>
    <w:rsid w:val="00A4029E"/>
    <w:rsid w:val="00A403C3"/>
    <w:rsid w:val="00A407F8"/>
    <w:rsid w:val="00A40ED2"/>
    <w:rsid w:val="00A41325"/>
    <w:rsid w:val="00A414F7"/>
    <w:rsid w:val="00A418C3"/>
    <w:rsid w:val="00A41F9F"/>
    <w:rsid w:val="00A42DB5"/>
    <w:rsid w:val="00A43066"/>
    <w:rsid w:val="00A43878"/>
    <w:rsid w:val="00A43B04"/>
    <w:rsid w:val="00A43B71"/>
    <w:rsid w:val="00A43E30"/>
    <w:rsid w:val="00A448DE"/>
    <w:rsid w:val="00A44AE7"/>
    <w:rsid w:val="00A44FDA"/>
    <w:rsid w:val="00A45382"/>
    <w:rsid w:val="00A4584B"/>
    <w:rsid w:val="00A45C38"/>
    <w:rsid w:val="00A45C97"/>
    <w:rsid w:val="00A46292"/>
    <w:rsid w:val="00A464C1"/>
    <w:rsid w:val="00A46A16"/>
    <w:rsid w:val="00A46AA6"/>
    <w:rsid w:val="00A46B1C"/>
    <w:rsid w:val="00A4718E"/>
    <w:rsid w:val="00A47421"/>
    <w:rsid w:val="00A47C08"/>
    <w:rsid w:val="00A47D9D"/>
    <w:rsid w:val="00A50124"/>
    <w:rsid w:val="00A5014E"/>
    <w:rsid w:val="00A5017E"/>
    <w:rsid w:val="00A50268"/>
    <w:rsid w:val="00A50316"/>
    <w:rsid w:val="00A50949"/>
    <w:rsid w:val="00A50D76"/>
    <w:rsid w:val="00A51610"/>
    <w:rsid w:val="00A517FE"/>
    <w:rsid w:val="00A518BD"/>
    <w:rsid w:val="00A51FEE"/>
    <w:rsid w:val="00A521B3"/>
    <w:rsid w:val="00A521FB"/>
    <w:rsid w:val="00A525F1"/>
    <w:rsid w:val="00A52ACE"/>
    <w:rsid w:val="00A52CBE"/>
    <w:rsid w:val="00A52D7D"/>
    <w:rsid w:val="00A53783"/>
    <w:rsid w:val="00A53979"/>
    <w:rsid w:val="00A53B5C"/>
    <w:rsid w:val="00A53D0F"/>
    <w:rsid w:val="00A53EE9"/>
    <w:rsid w:val="00A53EFA"/>
    <w:rsid w:val="00A53F2D"/>
    <w:rsid w:val="00A54AB4"/>
    <w:rsid w:val="00A55379"/>
    <w:rsid w:val="00A55381"/>
    <w:rsid w:val="00A55525"/>
    <w:rsid w:val="00A5561C"/>
    <w:rsid w:val="00A557F8"/>
    <w:rsid w:val="00A5581B"/>
    <w:rsid w:val="00A558E1"/>
    <w:rsid w:val="00A5593A"/>
    <w:rsid w:val="00A55A46"/>
    <w:rsid w:val="00A55BE6"/>
    <w:rsid w:val="00A567D8"/>
    <w:rsid w:val="00A56C85"/>
    <w:rsid w:val="00A5715E"/>
    <w:rsid w:val="00A5748E"/>
    <w:rsid w:val="00A578F0"/>
    <w:rsid w:val="00A60265"/>
    <w:rsid w:val="00A60475"/>
    <w:rsid w:val="00A60854"/>
    <w:rsid w:val="00A60F55"/>
    <w:rsid w:val="00A611C5"/>
    <w:rsid w:val="00A61C91"/>
    <w:rsid w:val="00A623A3"/>
    <w:rsid w:val="00A62734"/>
    <w:rsid w:val="00A62755"/>
    <w:rsid w:val="00A6297D"/>
    <w:rsid w:val="00A62E1C"/>
    <w:rsid w:val="00A630D0"/>
    <w:rsid w:val="00A63544"/>
    <w:rsid w:val="00A635CA"/>
    <w:rsid w:val="00A63891"/>
    <w:rsid w:val="00A63C71"/>
    <w:rsid w:val="00A63D0D"/>
    <w:rsid w:val="00A63DCD"/>
    <w:rsid w:val="00A64134"/>
    <w:rsid w:val="00A6417B"/>
    <w:rsid w:val="00A64699"/>
    <w:rsid w:val="00A64832"/>
    <w:rsid w:val="00A64D41"/>
    <w:rsid w:val="00A64FC4"/>
    <w:rsid w:val="00A65067"/>
    <w:rsid w:val="00A65076"/>
    <w:rsid w:val="00A6519A"/>
    <w:rsid w:val="00A656F5"/>
    <w:rsid w:val="00A65AF5"/>
    <w:rsid w:val="00A65D66"/>
    <w:rsid w:val="00A65DD5"/>
    <w:rsid w:val="00A65E89"/>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CE9"/>
    <w:rsid w:val="00A710E9"/>
    <w:rsid w:val="00A71358"/>
    <w:rsid w:val="00A716A2"/>
    <w:rsid w:val="00A720FE"/>
    <w:rsid w:val="00A72A71"/>
    <w:rsid w:val="00A72C27"/>
    <w:rsid w:val="00A736D3"/>
    <w:rsid w:val="00A7391C"/>
    <w:rsid w:val="00A739ED"/>
    <w:rsid w:val="00A74377"/>
    <w:rsid w:val="00A74B94"/>
    <w:rsid w:val="00A75074"/>
    <w:rsid w:val="00A7531C"/>
    <w:rsid w:val="00A7572F"/>
    <w:rsid w:val="00A757A9"/>
    <w:rsid w:val="00A762C5"/>
    <w:rsid w:val="00A76E75"/>
    <w:rsid w:val="00A76F05"/>
    <w:rsid w:val="00A77012"/>
    <w:rsid w:val="00A7722D"/>
    <w:rsid w:val="00A776BB"/>
    <w:rsid w:val="00A778FA"/>
    <w:rsid w:val="00A8036A"/>
    <w:rsid w:val="00A80C0A"/>
    <w:rsid w:val="00A8142B"/>
    <w:rsid w:val="00A81742"/>
    <w:rsid w:val="00A8181C"/>
    <w:rsid w:val="00A81857"/>
    <w:rsid w:val="00A81D8F"/>
    <w:rsid w:val="00A81E00"/>
    <w:rsid w:val="00A826C4"/>
    <w:rsid w:val="00A82A7E"/>
    <w:rsid w:val="00A82AF1"/>
    <w:rsid w:val="00A82B86"/>
    <w:rsid w:val="00A832FC"/>
    <w:rsid w:val="00A836C0"/>
    <w:rsid w:val="00A83D8E"/>
    <w:rsid w:val="00A83FF0"/>
    <w:rsid w:val="00A84298"/>
    <w:rsid w:val="00A843CA"/>
    <w:rsid w:val="00A843DF"/>
    <w:rsid w:val="00A845D9"/>
    <w:rsid w:val="00A8513B"/>
    <w:rsid w:val="00A852B5"/>
    <w:rsid w:val="00A85578"/>
    <w:rsid w:val="00A856FB"/>
    <w:rsid w:val="00A85846"/>
    <w:rsid w:val="00A85AAD"/>
    <w:rsid w:val="00A85CFF"/>
    <w:rsid w:val="00A85D03"/>
    <w:rsid w:val="00A86209"/>
    <w:rsid w:val="00A8623F"/>
    <w:rsid w:val="00A86CBF"/>
    <w:rsid w:val="00A86D57"/>
    <w:rsid w:val="00A8725E"/>
    <w:rsid w:val="00A8732E"/>
    <w:rsid w:val="00A877F8"/>
    <w:rsid w:val="00A87AE1"/>
    <w:rsid w:val="00A87CF5"/>
    <w:rsid w:val="00A90525"/>
    <w:rsid w:val="00A91219"/>
    <w:rsid w:val="00A912CC"/>
    <w:rsid w:val="00A9168A"/>
    <w:rsid w:val="00A9190E"/>
    <w:rsid w:val="00A91B14"/>
    <w:rsid w:val="00A92458"/>
    <w:rsid w:val="00A924A2"/>
    <w:rsid w:val="00A92548"/>
    <w:rsid w:val="00A925E8"/>
    <w:rsid w:val="00A92B59"/>
    <w:rsid w:val="00A92E03"/>
    <w:rsid w:val="00A9320B"/>
    <w:rsid w:val="00A933FE"/>
    <w:rsid w:val="00A9392D"/>
    <w:rsid w:val="00A93B28"/>
    <w:rsid w:val="00A93DD3"/>
    <w:rsid w:val="00A93DEB"/>
    <w:rsid w:val="00A93E7A"/>
    <w:rsid w:val="00A942EF"/>
    <w:rsid w:val="00A94DDF"/>
    <w:rsid w:val="00A94E81"/>
    <w:rsid w:val="00A94FBF"/>
    <w:rsid w:val="00A94FC7"/>
    <w:rsid w:val="00A950C6"/>
    <w:rsid w:val="00A953A5"/>
    <w:rsid w:val="00A956E3"/>
    <w:rsid w:val="00A9577A"/>
    <w:rsid w:val="00A9598D"/>
    <w:rsid w:val="00A95B59"/>
    <w:rsid w:val="00A95E88"/>
    <w:rsid w:val="00A966A5"/>
    <w:rsid w:val="00A9699C"/>
    <w:rsid w:val="00A96BFE"/>
    <w:rsid w:val="00A96D7B"/>
    <w:rsid w:val="00A96F2F"/>
    <w:rsid w:val="00A96F84"/>
    <w:rsid w:val="00A96FFC"/>
    <w:rsid w:val="00A976D5"/>
    <w:rsid w:val="00A97C70"/>
    <w:rsid w:val="00A97D24"/>
    <w:rsid w:val="00AA0886"/>
    <w:rsid w:val="00AA09BC"/>
    <w:rsid w:val="00AA0E4A"/>
    <w:rsid w:val="00AA1063"/>
    <w:rsid w:val="00AA16EC"/>
    <w:rsid w:val="00AA18CC"/>
    <w:rsid w:val="00AA19D4"/>
    <w:rsid w:val="00AA1DC0"/>
    <w:rsid w:val="00AA2171"/>
    <w:rsid w:val="00AA2DD8"/>
    <w:rsid w:val="00AA2DDC"/>
    <w:rsid w:val="00AA2E9C"/>
    <w:rsid w:val="00AA3111"/>
    <w:rsid w:val="00AA341D"/>
    <w:rsid w:val="00AA36D1"/>
    <w:rsid w:val="00AA384D"/>
    <w:rsid w:val="00AA3B39"/>
    <w:rsid w:val="00AA3D6F"/>
    <w:rsid w:val="00AA3E60"/>
    <w:rsid w:val="00AA4173"/>
    <w:rsid w:val="00AA4243"/>
    <w:rsid w:val="00AA4B05"/>
    <w:rsid w:val="00AA4DE3"/>
    <w:rsid w:val="00AA4FA0"/>
    <w:rsid w:val="00AA5158"/>
    <w:rsid w:val="00AA54FA"/>
    <w:rsid w:val="00AA5621"/>
    <w:rsid w:val="00AA5D26"/>
    <w:rsid w:val="00AA661D"/>
    <w:rsid w:val="00AA6810"/>
    <w:rsid w:val="00AA6B8E"/>
    <w:rsid w:val="00AA6BFE"/>
    <w:rsid w:val="00AA6E81"/>
    <w:rsid w:val="00AA7B3E"/>
    <w:rsid w:val="00AA7D25"/>
    <w:rsid w:val="00AA7DAF"/>
    <w:rsid w:val="00AB112A"/>
    <w:rsid w:val="00AB1946"/>
    <w:rsid w:val="00AB1E61"/>
    <w:rsid w:val="00AB1F1C"/>
    <w:rsid w:val="00AB21AF"/>
    <w:rsid w:val="00AB24E1"/>
    <w:rsid w:val="00AB26A9"/>
    <w:rsid w:val="00AB353D"/>
    <w:rsid w:val="00AB36D6"/>
    <w:rsid w:val="00AB3E97"/>
    <w:rsid w:val="00AB43B3"/>
    <w:rsid w:val="00AB4785"/>
    <w:rsid w:val="00AB4854"/>
    <w:rsid w:val="00AB4FA0"/>
    <w:rsid w:val="00AB54E8"/>
    <w:rsid w:val="00AB565D"/>
    <w:rsid w:val="00AB589A"/>
    <w:rsid w:val="00AB5AE8"/>
    <w:rsid w:val="00AB5C71"/>
    <w:rsid w:val="00AB5EF8"/>
    <w:rsid w:val="00AB60DC"/>
    <w:rsid w:val="00AB614F"/>
    <w:rsid w:val="00AB665E"/>
    <w:rsid w:val="00AB684A"/>
    <w:rsid w:val="00AB6890"/>
    <w:rsid w:val="00AB6A60"/>
    <w:rsid w:val="00AB755A"/>
    <w:rsid w:val="00AB76E4"/>
    <w:rsid w:val="00AB7887"/>
    <w:rsid w:val="00AC03B0"/>
    <w:rsid w:val="00AC1448"/>
    <w:rsid w:val="00AC1704"/>
    <w:rsid w:val="00AC17C2"/>
    <w:rsid w:val="00AC17CC"/>
    <w:rsid w:val="00AC1A48"/>
    <w:rsid w:val="00AC1C9B"/>
    <w:rsid w:val="00AC1E52"/>
    <w:rsid w:val="00AC263A"/>
    <w:rsid w:val="00AC2757"/>
    <w:rsid w:val="00AC276F"/>
    <w:rsid w:val="00AC296C"/>
    <w:rsid w:val="00AC2AC1"/>
    <w:rsid w:val="00AC30D1"/>
    <w:rsid w:val="00AC32CA"/>
    <w:rsid w:val="00AC37A6"/>
    <w:rsid w:val="00AC3D4E"/>
    <w:rsid w:val="00AC3EDB"/>
    <w:rsid w:val="00AC3F68"/>
    <w:rsid w:val="00AC4672"/>
    <w:rsid w:val="00AC48D4"/>
    <w:rsid w:val="00AC50E8"/>
    <w:rsid w:val="00AC510A"/>
    <w:rsid w:val="00AC5522"/>
    <w:rsid w:val="00AC56B4"/>
    <w:rsid w:val="00AC575C"/>
    <w:rsid w:val="00AC5E5A"/>
    <w:rsid w:val="00AC5EC2"/>
    <w:rsid w:val="00AC5F36"/>
    <w:rsid w:val="00AC5F7D"/>
    <w:rsid w:val="00AC6FF0"/>
    <w:rsid w:val="00AC71D9"/>
    <w:rsid w:val="00AC72C3"/>
    <w:rsid w:val="00AC72CF"/>
    <w:rsid w:val="00AC77B8"/>
    <w:rsid w:val="00AC799E"/>
    <w:rsid w:val="00AC79BC"/>
    <w:rsid w:val="00AC7A7B"/>
    <w:rsid w:val="00AC7AFD"/>
    <w:rsid w:val="00AC7CA7"/>
    <w:rsid w:val="00AC7DB5"/>
    <w:rsid w:val="00AD020B"/>
    <w:rsid w:val="00AD045A"/>
    <w:rsid w:val="00AD04A3"/>
    <w:rsid w:val="00AD062D"/>
    <w:rsid w:val="00AD0A9E"/>
    <w:rsid w:val="00AD0D5C"/>
    <w:rsid w:val="00AD0DE6"/>
    <w:rsid w:val="00AD1204"/>
    <w:rsid w:val="00AD1231"/>
    <w:rsid w:val="00AD13DA"/>
    <w:rsid w:val="00AD14FD"/>
    <w:rsid w:val="00AD2609"/>
    <w:rsid w:val="00AD2702"/>
    <w:rsid w:val="00AD2826"/>
    <w:rsid w:val="00AD2892"/>
    <w:rsid w:val="00AD2C12"/>
    <w:rsid w:val="00AD379F"/>
    <w:rsid w:val="00AD3D1C"/>
    <w:rsid w:val="00AD3F4B"/>
    <w:rsid w:val="00AD3F8E"/>
    <w:rsid w:val="00AD4348"/>
    <w:rsid w:val="00AD45AF"/>
    <w:rsid w:val="00AD4704"/>
    <w:rsid w:val="00AD4E72"/>
    <w:rsid w:val="00AD5696"/>
    <w:rsid w:val="00AD5861"/>
    <w:rsid w:val="00AD58ED"/>
    <w:rsid w:val="00AD5D19"/>
    <w:rsid w:val="00AD5F5F"/>
    <w:rsid w:val="00AD6095"/>
    <w:rsid w:val="00AD62E4"/>
    <w:rsid w:val="00AD64DF"/>
    <w:rsid w:val="00AD698C"/>
    <w:rsid w:val="00AD73DB"/>
    <w:rsid w:val="00AD7ABD"/>
    <w:rsid w:val="00AE04A0"/>
    <w:rsid w:val="00AE057E"/>
    <w:rsid w:val="00AE0666"/>
    <w:rsid w:val="00AE09BF"/>
    <w:rsid w:val="00AE0C61"/>
    <w:rsid w:val="00AE0D87"/>
    <w:rsid w:val="00AE1324"/>
    <w:rsid w:val="00AE1678"/>
    <w:rsid w:val="00AE1DC0"/>
    <w:rsid w:val="00AE2054"/>
    <w:rsid w:val="00AE235C"/>
    <w:rsid w:val="00AE2825"/>
    <w:rsid w:val="00AE2CF9"/>
    <w:rsid w:val="00AE2F7B"/>
    <w:rsid w:val="00AE32B6"/>
    <w:rsid w:val="00AE3662"/>
    <w:rsid w:val="00AE37FE"/>
    <w:rsid w:val="00AE40CD"/>
    <w:rsid w:val="00AE448D"/>
    <w:rsid w:val="00AE4648"/>
    <w:rsid w:val="00AE480E"/>
    <w:rsid w:val="00AE4978"/>
    <w:rsid w:val="00AE4B25"/>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DF8"/>
    <w:rsid w:val="00AF00C5"/>
    <w:rsid w:val="00AF01F3"/>
    <w:rsid w:val="00AF0887"/>
    <w:rsid w:val="00AF0A8D"/>
    <w:rsid w:val="00AF0B6C"/>
    <w:rsid w:val="00AF0BBC"/>
    <w:rsid w:val="00AF10BC"/>
    <w:rsid w:val="00AF12A4"/>
    <w:rsid w:val="00AF1738"/>
    <w:rsid w:val="00AF1933"/>
    <w:rsid w:val="00AF1973"/>
    <w:rsid w:val="00AF19BA"/>
    <w:rsid w:val="00AF1AF5"/>
    <w:rsid w:val="00AF1EBC"/>
    <w:rsid w:val="00AF231D"/>
    <w:rsid w:val="00AF235C"/>
    <w:rsid w:val="00AF2AFF"/>
    <w:rsid w:val="00AF2B55"/>
    <w:rsid w:val="00AF2B7F"/>
    <w:rsid w:val="00AF3622"/>
    <w:rsid w:val="00AF367B"/>
    <w:rsid w:val="00AF394C"/>
    <w:rsid w:val="00AF3994"/>
    <w:rsid w:val="00AF3D65"/>
    <w:rsid w:val="00AF400C"/>
    <w:rsid w:val="00AF426A"/>
    <w:rsid w:val="00AF4327"/>
    <w:rsid w:val="00AF4726"/>
    <w:rsid w:val="00AF5128"/>
    <w:rsid w:val="00AF5792"/>
    <w:rsid w:val="00AF5C24"/>
    <w:rsid w:val="00AF6000"/>
    <w:rsid w:val="00AF60DD"/>
    <w:rsid w:val="00AF6516"/>
    <w:rsid w:val="00AF66FC"/>
    <w:rsid w:val="00AF6B4F"/>
    <w:rsid w:val="00AF72AC"/>
    <w:rsid w:val="00AF733C"/>
    <w:rsid w:val="00AF74EC"/>
    <w:rsid w:val="00AF76C6"/>
    <w:rsid w:val="00AF7886"/>
    <w:rsid w:val="00AF7B10"/>
    <w:rsid w:val="00AF7E05"/>
    <w:rsid w:val="00B000E3"/>
    <w:rsid w:val="00B001C7"/>
    <w:rsid w:val="00B001CF"/>
    <w:rsid w:val="00B00619"/>
    <w:rsid w:val="00B00758"/>
    <w:rsid w:val="00B00B0B"/>
    <w:rsid w:val="00B00E8C"/>
    <w:rsid w:val="00B010D9"/>
    <w:rsid w:val="00B0132D"/>
    <w:rsid w:val="00B01415"/>
    <w:rsid w:val="00B01F13"/>
    <w:rsid w:val="00B01FB7"/>
    <w:rsid w:val="00B02395"/>
    <w:rsid w:val="00B0355D"/>
    <w:rsid w:val="00B03833"/>
    <w:rsid w:val="00B03D60"/>
    <w:rsid w:val="00B0461A"/>
    <w:rsid w:val="00B04749"/>
    <w:rsid w:val="00B04C95"/>
    <w:rsid w:val="00B052D8"/>
    <w:rsid w:val="00B059A5"/>
    <w:rsid w:val="00B05C5C"/>
    <w:rsid w:val="00B0621C"/>
    <w:rsid w:val="00B0665E"/>
    <w:rsid w:val="00B068EC"/>
    <w:rsid w:val="00B06A41"/>
    <w:rsid w:val="00B06AF2"/>
    <w:rsid w:val="00B06F77"/>
    <w:rsid w:val="00B06FFF"/>
    <w:rsid w:val="00B073AE"/>
    <w:rsid w:val="00B074CA"/>
    <w:rsid w:val="00B079D2"/>
    <w:rsid w:val="00B07B83"/>
    <w:rsid w:val="00B07D3E"/>
    <w:rsid w:val="00B07FEB"/>
    <w:rsid w:val="00B10195"/>
    <w:rsid w:val="00B10446"/>
    <w:rsid w:val="00B1047B"/>
    <w:rsid w:val="00B106D4"/>
    <w:rsid w:val="00B1104B"/>
    <w:rsid w:val="00B11071"/>
    <w:rsid w:val="00B110B3"/>
    <w:rsid w:val="00B114E6"/>
    <w:rsid w:val="00B12D87"/>
    <w:rsid w:val="00B12DBF"/>
    <w:rsid w:val="00B130FD"/>
    <w:rsid w:val="00B13707"/>
    <w:rsid w:val="00B139F9"/>
    <w:rsid w:val="00B13AB0"/>
    <w:rsid w:val="00B13B1A"/>
    <w:rsid w:val="00B13D21"/>
    <w:rsid w:val="00B13D9E"/>
    <w:rsid w:val="00B13E36"/>
    <w:rsid w:val="00B1419C"/>
    <w:rsid w:val="00B145DB"/>
    <w:rsid w:val="00B14614"/>
    <w:rsid w:val="00B1462F"/>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1549"/>
    <w:rsid w:val="00B21891"/>
    <w:rsid w:val="00B219CA"/>
    <w:rsid w:val="00B21CA8"/>
    <w:rsid w:val="00B21CF7"/>
    <w:rsid w:val="00B21F3B"/>
    <w:rsid w:val="00B22AE0"/>
    <w:rsid w:val="00B22AED"/>
    <w:rsid w:val="00B22F67"/>
    <w:rsid w:val="00B23260"/>
    <w:rsid w:val="00B233CC"/>
    <w:rsid w:val="00B2358B"/>
    <w:rsid w:val="00B23A91"/>
    <w:rsid w:val="00B23D1F"/>
    <w:rsid w:val="00B24050"/>
    <w:rsid w:val="00B241A5"/>
    <w:rsid w:val="00B24256"/>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63F"/>
    <w:rsid w:val="00B3074C"/>
    <w:rsid w:val="00B309D8"/>
    <w:rsid w:val="00B30B9D"/>
    <w:rsid w:val="00B30FCA"/>
    <w:rsid w:val="00B310E7"/>
    <w:rsid w:val="00B311BA"/>
    <w:rsid w:val="00B313DD"/>
    <w:rsid w:val="00B3145F"/>
    <w:rsid w:val="00B31498"/>
    <w:rsid w:val="00B31586"/>
    <w:rsid w:val="00B317C0"/>
    <w:rsid w:val="00B31F0E"/>
    <w:rsid w:val="00B31FEA"/>
    <w:rsid w:val="00B32300"/>
    <w:rsid w:val="00B3237B"/>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F26"/>
    <w:rsid w:val="00B406FF"/>
    <w:rsid w:val="00B411C1"/>
    <w:rsid w:val="00B41714"/>
    <w:rsid w:val="00B420A0"/>
    <w:rsid w:val="00B42314"/>
    <w:rsid w:val="00B424C7"/>
    <w:rsid w:val="00B428AC"/>
    <w:rsid w:val="00B42D59"/>
    <w:rsid w:val="00B42E5C"/>
    <w:rsid w:val="00B43072"/>
    <w:rsid w:val="00B431D7"/>
    <w:rsid w:val="00B43497"/>
    <w:rsid w:val="00B435FC"/>
    <w:rsid w:val="00B436D3"/>
    <w:rsid w:val="00B4375E"/>
    <w:rsid w:val="00B43A24"/>
    <w:rsid w:val="00B44306"/>
    <w:rsid w:val="00B44475"/>
    <w:rsid w:val="00B44960"/>
    <w:rsid w:val="00B44B02"/>
    <w:rsid w:val="00B44B7C"/>
    <w:rsid w:val="00B450C3"/>
    <w:rsid w:val="00B452FC"/>
    <w:rsid w:val="00B454AD"/>
    <w:rsid w:val="00B454D8"/>
    <w:rsid w:val="00B45D38"/>
    <w:rsid w:val="00B45E9B"/>
    <w:rsid w:val="00B45F64"/>
    <w:rsid w:val="00B46C18"/>
    <w:rsid w:val="00B47287"/>
    <w:rsid w:val="00B47501"/>
    <w:rsid w:val="00B477F8"/>
    <w:rsid w:val="00B502DD"/>
    <w:rsid w:val="00B50951"/>
    <w:rsid w:val="00B50A25"/>
    <w:rsid w:val="00B51956"/>
    <w:rsid w:val="00B52812"/>
    <w:rsid w:val="00B52B2F"/>
    <w:rsid w:val="00B52F8F"/>
    <w:rsid w:val="00B536A5"/>
    <w:rsid w:val="00B53AFC"/>
    <w:rsid w:val="00B53E74"/>
    <w:rsid w:val="00B54056"/>
    <w:rsid w:val="00B54370"/>
    <w:rsid w:val="00B54402"/>
    <w:rsid w:val="00B54720"/>
    <w:rsid w:val="00B54760"/>
    <w:rsid w:val="00B54967"/>
    <w:rsid w:val="00B549B1"/>
    <w:rsid w:val="00B54B0E"/>
    <w:rsid w:val="00B5554A"/>
    <w:rsid w:val="00B557E7"/>
    <w:rsid w:val="00B567D2"/>
    <w:rsid w:val="00B5686E"/>
    <w:rsid w:val="00B56C77"/>
    <w:rsid w:val="00B5707D"/>
    <w:rsid w:val="00B57252"/>
    <w:rsid w:val="00B57565"/>
    <w:rsid w:val="00B576B7"/>
    <w:rsid w:val="00B57A86"/>
    <w:rsid w:val="00B57A92"/>
    <w:rsid w:val="00B57B7A"/>
    <w:rsid w:val="00B60052"/>
    <w:rsid w:val="00B60261"/>
    <w:rsid w:val="00B606B3"/>
    <w:rsid w:val="00B60853"/>
    <w:rsid w:val="00B60A8F"/>
    <w:rsid w:val="00B60C49"/>
    <w:rsid w:val="00B6108E"/>
    <w:rsid w:val="00B61390"/>
    <w:rsid w:val="00B61912"/>
    <w:rsid w:val="00B61AB6"/>
    <w:rsid w:val="00B61ED1"/>
    <w:rsid w:val="00B61FFF"/>
    <w:rsid w:val="00B6240C"/>
    <w:rsid w:val="00B625E5"/>
    <w:rsid w:val="00B629F1"/>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61C0"/>
    <w:rsid w:val="00B66711"/>
    <w:rsid w:val="00B66BB5"/>
    <w:rsid w:val="00B66E28"/>
    <w:rsid w:val="00B66F87"/>
    <w:rsid w:val="00B670A6"/>
    <w:rsid w:val="00B6799B"/>
    <w:rsid w:val="00B67B5F"/>
    <w:rsid w:val="00B701AC"/>
    <w:rsid w:val="00B70799"/>
    <w:rsid w:val="00B70AED"/>
    <w:rsid w:val="00B70DAE"/>
    <w:rsid w:val="00B70F10"/>
    <w:rsid w:val="00B71620"/>
    <w:rsid w:val="00B717E8"/>
    <w:rsid w:val="00B71A38"/>
    <w:rsid w:val="00B71A53"/>
    <w:rsid w:val="00B71CE3"/>
    <w:rsid w:val="00B71EEA"/>
    <w:rsid w:val="00B72160"/>
    <w:rsid w:val="00B7293A"/>
    <w:rsid w:val="00B72A70"/>
    <w:rsid w:val="00B72BF3"/>
    <w:rsid w:val="00B72FFA"/>
    <w:rsid w:val="00B73115"/>
    <w:rsid w:val="00B737DF"/>
    <w:rsid w:val="00B741E1"/>
    <w:rsid w:val="00B743D5"/>
    <w:rsid w:val="00B746D9"/>
    <w:rsid w:val="00B751BB"/>
    <w:rsid w:val="00B75799"/>
    <w:rsid w:val="00B7584D"/>
    <w:rsid w:val="00B75A37"/>
    <w:rsid w:val="00B75C67"/>
    <w:rsid w:val="00B75D65"/>
    <w:rsid w:val="00B76136"/>
    <w:rsid w:val="00B76210"/>
    <w:rsid w:val="00B7654E"/>
    <w:rsid w:val="00B768CF"/>
    <w:rsid w:val="00B76B29"/>
    <w:rsid w:val="00B770E3"/>
    <w:rsid w:val="00B772E8"/>
    <w:rsid w:val="00B7749E"/>
    <w:rsid w:val="00B77979"/>
    <w:rsid w:val="00B77C07"/>
    <w:rsid w:val="00B8000E"/>
    <w:rsid w:val="00B8086E"/>
    <w:rsid w:val="00B80E4E"/>
    <w:rsid w:val="00B80EDD"/>
    <w:rsid w:val="00B810A6"/>
    <w:rsid w:val="00B81256"/>
    <w:rsid w:val="00B813E7"/>
    <w:rsid w:val="00B81497"/>
    <w:rsid w:val="00B816B7"/>
    <w:rsid w:val="00B817F3"/>
    <w:rsid w:val="00B819E7"/>
    <w:rsid w:val="00B81AE9"/>
    <w:rsid w:val="00B81F14"/>
    <w:rsid w:val="00B823CD"/>
    <w:rsid w:val="00B82620"/>
    <w:rsid w:val="00B82700"/>
    <w:rsid w:val="00B82A69"/>
    <w:rsid w:val="00B82CB8"/>
    <w:rsid w:val="00B82F0A"/>
    <w:rsid w:val="00B82F56"/>
    <w:rsid w:val="00B830CD"/>
    <w:rsid w:val="00B832A8"/>
    <w:rsid w:val="00B833C5"/>
    <w:rsid w:val="00B83459"/>
    <w:rsid w:val="00B83674"/>
    <w:rsid w:val="00B837AF"/>
    <w:rsid w:val="00B849BA"/>
    <w:rsid w:val="00B84DBC"/>
    <w:rsid w:val="00B84E88"/>
    <w:rsid w:val="00B84FDC"/>
    <w:rsid w:val="00B854EE"/>
    <w:rsid w:val="00B858EE"/>
    <w:rsid w:val="00B85ED4"/>
    <w:rsid w:val="00B85FFC"/>
    <w:rsid w:val="00B860FF"/>
    <w:rsid w:val="00B8616D"/>
    <w:rsid w:val="00B8648C"/>
    <w:rsid w:val="00B86533"/>
    <w:rsid w:val="00B86ADD"/>
    <w:rsid w:val="00B86E00"/>
    <w:rsid w:val="00B86E14"/>
    <w:rsid w:val="00B86E8D"/>
    <w:rsid w:val="00B87180"/>
    <w:rsid w:val="00B8733A"/>
    <w:rsid w:val="00B87A63"/>
    <w:rsid w:val="00B903E3"/>
    <w:rsid w:val="00B909A2"/>
    <w:rsid w:val="00B90C48"/>
    <w:rsid w:val="00B90D92"/>
    <w:rsid w:val="00B913E5"/>
    <w:rsid w:val="00B91575"/>
    <w:rsid w:val="00B915CF"/>
    <w:rsid w:val="00B92101"/>
    <w:rsid w:val="00B924E1"/>
    <w:rsid w:val="00B9257D"/>
    <w:rsid w:val="00B925B9"/>
    <w:rsid w:val="00B9294F"/>
    <w:rsid w:val="00B92AAA"/>
    <w:rsid w:val="00B93170"/>
    <w:rsid w:val="00B93331"/>
    <w:rsid w:val="00B93351"/>
    <w:rsid w:val="00B93A2E"/>
    <w:rsid w:val="00B93CD7"/>
    <w:rsid w:val="00B93E3B"/>
    <w:rsid w:val="00B9443C"/>
    <w:rsid w:val="00B9446D"/>
    <w:rsid w:val="00B94763"/>
    <w:rsid w:val="00B94967"/>
    <w:rsid w:val="00B94A1D"/>
    <w:rsid w:val="00B94B07"/>
    <w:rsid w:val="00B95117"/>
    <w:rsid w:val="00B958D7"/>
    <w:rsid w:val="00B95956"/>
    <w:rsid w:val="00B95B38"/>
    <w:rsid w:val="00B95B63"/>
    <w:rsid w:val="00B95DF4"/>
    <w:rsid w:val="00B963F9"/>
    <w:rsid w:val="00B96D1F"/>
    <w:rsid w:val="00B96D9D"/>
    <w:rsid w:val="00B975A6"/>
    <w:rsid w:val="00B97910"/>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E2A"/>
    <w:rsid w:val="00BA515B"/>
    <w:rsid w:val="00BA5539"/>
    <w:rsid w:val="00BA561E"/>
    <w:rsid w:val="00BA5A3D"/>
    <w:rsid w:val="00BA5A55"/>
    <w:rsid w:val="00BA6628"/>
    <w:rsid w:val="00BA6957"/>
    <w:rsid w:val="00BA6F80"/>
    <w:rsid w:val="00BA71A7"/>
    <w:rsid w:val="00BA75B9"/>
    <w:rsid w:val="00BB03A1"/>
    <w:rsid w:val="00BB04B5"/>
    <w:rsid w:val="00BB056F"/>
    <w:rsid w:val="00BB0F9F"/>
    <w:rsid w:val="00BB13DC"/>
    <w:rsid w:val="00BB1695"/>
    <w:rsid w:val="00BB1F90"/>
    <w:rsid w:val="00BB2100"/>
    <w:rsid w:val="00BB26DD"/>
    <w:rsid w:val="00BB29BB"/>
    <w:rsid w:val="00BB2EA0"/>
    <w:rsid w:val="00BB30CB"/>
    <w:rsid w:val="00BB31D3"/>
    <w:rsid w:val="00BB3321"/>
    <w:rsid w:val="00BB371B"/>
    <w:rsid w:val="00BB3DAA"/>
    <w:rsid w:val="00BB40F7"/>
    <w:rsid w:val="00BB485E"/>
    <w:rsid w:val="00BB4A8F"/>
    <w:rsid w:val="00BB4D90"/>
    <w:rsid w:val="00BB531F"/>
    <w:rsid w:val="00BB5351"/>
    <w:rsid w:val="00BB549A"/>
    <w:rsid w:val="00BB5B1F"/>
    <w:rsid w:val="00BB5C9C"/>
    <w:rsid w:val="00BB5CB5"/>
    <w:rsid w:val="00BB5D06"/>
    <w:rsid w:val="00BB69F3"/>
    <w:rsid w:val="00BB6EB3"/>
    <w:rsid w:val="00BB6F57"/>
    <w:rsid w:val="00BB7271"/>
    <w:rsid w:val="00BB7BD9"/>
    <w:rsid w:val="00BC06A8"/>
    <w:rsid w:val="00BC08AF"/>
    <w:rsid w:val="00BC1BED"/>
    <w:rsid w:val="00BC1C58"/>
    <w:rsid w:val="00BC1D8F"/>
    <w:rsid w:val="00BC22D2"/>
    <w:rsid w:val="00BC254E"/>
    <w:rsid w:val="00BC26B6"/>
    <w:rsid w:val="00BC44A5"/>
    <w:rsid w:val="00BC48AC"/>
    <w:rsid w:val="00BC4B75"/>
    <w:rsid w:val="00BC4DD9"/>
    <w:rsid w:val="00BC4F15"/>
    <w:rsid w:val="00BC58FE"/>
    <w:rsid w:val="00BC60A2"/>
    <w:rsid w:val="00BC60D2"/>
    <w:rsid w:val="00BC6A4E"/>
    <w:rsid w:val="00BC7156"/>
    <w:rsid w:val="00BC7158"/>
    <w:rsid w:val="00BC72B3"/>
    <w:rsid w:val="00BC752A"/>
    <w:rsid w:val="00BC7DF2"/>
    <w:rsid w:val="00BC7FFC"/>
    <w:rsid w:val="00BD04E0"/>
    <w:rsid w:val="00BD0680"/>
    <w:rsid w:val="00BD0B13"/>
    <w:rsid w:val="00BD0F58"/>
    <w:rsid w:val="00BD16A6"/>
    <w:rsid w:val="00BD1AA0"/>
    <w:rsid w:val="00BD249F"/>
    <w:rsid w:val="00BD28AA"/>
    <w:rsid w:val="00BD2B78"/>
    <w:rsid w:val="00BD2D9C"/>
    <w:rsid w:val="00BD2EAE"/>
    <w:rsid w:val="00BD30E3"/>
    <w:rsid w:val="00BD31FE"/>
    <w:rsid w:val="00BD3445"/>
    <w:rsid w:val="00BD37AE"/>
    <w:rsid w:val="00BD3929"/>
    <w:rsid w:val="00BD4278"/>
    <w:rsid w:val="00BD448A"/>
    <w:rsid w:val="00BD47A5"/>
    <w:rsid w:val="00BD4966"/>
    <w:rsid w:val="00BD4EC2"/>
    <w:rsid w:val="00BD54DC"/>
    <w:rsid w:val="00BD563F"/>
    <w:rsid w:val="00BD564F"/>
    <w:rsid w:val="00BD59AB"/>
    <w:rsid w:val="00BD6695"/>
    <w:rsid w:val="00BD67E2"/>
    <w:rsid w:val="00BD69BF"/>
    <w:rsid w:val="00BD6E75"/>
    <w:rsid w:val="00BD700E"/>
    <w:rsid w:val="00BD736C"/>
    <w:rsid w:val="00BE03CF"/>
    <w:rsid w:val="00BE05B1"/>
    <w:rsid w:val="00BE0778"/>
    <w:rsid w:val="00BE0B76"/>
    <w:rsid w:val="00BE0F5C"/>
    <w:rsid w:val="00BE1D3E"/>
    <w:rsid w:val="00BE266E"/>
    <w:rsid w:val="00BE2A75"/>
    <w:rsid w:val="00BE376C"/>
    <w:rsid w:val="00BE37DA"/>
    <w:rsid w:val="00BE39D2"/>
    <w:rsid w:val="00BE3E0A"/>
    <w:rsid w:val="00BE4037"/>
    <w:rsid w:val="00BE40D1"/>
    <w:rsid w:val="00BE464A"/>
    <w:rsid w:val="00BE4B2A"/>
    <w:rsid w:val="00BE4B30"/>
    <w:rsid w:val="00BE5531"/>
    <w:rsid w:val="00BE5675"/>
    <w:rsid w:val="00BE596B"/>
    <w:rsid w:val="00BE5B0D"/>
    <w:rsid w:val="00BE66B4"/>
    <w:rsid w:val="00BE714B"/>
    <w:rsid w:val="00BE741D"/>
    <w:rsid w:val="00BE772E"/>
    <w:rsid w:val="00BE78C6"/>
    <w:rsid w:val="00BE7993"/>
    <w:rsid w:val="00BE7D6E"/>
    <w:rsid w:val="00BF0216"/>
    <w:rsid w:val="00BF03E0"/>
    <w:rsid w:val="00BF0C3E"/>
    <w:rsid w:val="00BF0D7D"/>
    <w:rsid w:val="00BF104C"/>
    <w:rsid w:val="00BF19DC"/>
    <w:rsid w:val="00BF1C80"/>
    <w:rsid w:val="00BF1EE0"/>
    <w:rsid w:val="00BF2431"/>
    <w:rsid w:val="00BF2C19"/>
    <w:rsid w:val="00BF2D01"/>
    <w:rsid w:val="00BF2DBA"/>
    <w:rsid w:val="00BF3216"/>
    <w:rsid w:val="00BF36B3"/>
    <w:rsid w:val="00BF39D4"/>
    <w:rsid w:val="00BF3F68"/>
    <w:rsid w:val="00BF40C0"/>
    <w:rsid w:val="00BF4452"/>
    <w:rsid w:val="00BF4580"/>
    <w:rsid w:val="00BF4795"/>
    <w:rsid w:val="00BF4917"/>
    <w:rsid w:val="00BF4918"/>
    <w:rsid w:val="00BF4C17"/>
    <w:rsid w:val="00BF4C90"/>
    <w:rsid w:val="00BF55FB"/>
    <w:rsid w:val="00BF5712"/>
    <w:rsid w:val="00BF580A"/>
    <w:rsid w:val="00BF5BEF"/>
    <w:rsid w:val="00BF6485"/>
    <w:rsid w:val="00BF69E6"/>
    <w:rsid w:val="00BF6A5B"/>
    <w:rsid w:val="00BF71C7"/>
    <w:rsid w:val="00BF7329"/>
    <w:rsid w:val="00BF73A3"/>
    <w:rsid w:val="00BF758B"/>
    <w:rsid w:val="00BF7594"/>
    <w:rsid w:val="00BF7A43"/>
    <w:rsid w:val="00BF7F5C"/>
    <w:rsid w:val="00C0007A"/>
    <w:rsid w:val="00C00212"/>
    <w:rsid w:val="00C004E3"/>
    <w:rsid w:val="00C006EA"/>
    <w:rsid w:val="00C00AE6"/>
    <w:rsid w:val="00C00B84"/>
    <w:rsid w:val="00C012B2"/>
    <w:rsid w:val="00C01343"/>
    <w:rsid w:val="00C013A5"/>
    <w:rsid w:val="00C015E9"/>
    <w:rsid w:val="00C018C1"/>
    <w:rsid w:val="00C01C5F"/>
    <w:rsid w:val="00C01DB6"/>
    <w:rsid w:val="00C026BD"/>
    <w:rsid w:val="00C02AAF"/>
    <w:rsid w:val="00C0309A"/>
    <w:rsid w:val="00C034C1"/>
    <w:rsid w:val="00C037C8"/>
    <w:rsid w:val="00C03ADF"/>
    <w:rsid w:val="00C047AA"/>
    <w:rsid w:val="00C04826"/>
    <w:rsid w:val="00C04A86"/>
    <w:rsid w:val="00C04E8C"/>
    <w:rsid w:val="00C05074"/>
    <w:rsid w:val="00C05265"/>
    <w:rsid w:val="00C057A3"/>
    <w:rsid w:val="00C06349"/>
    <w:rsid w:val="00C0644B"/>
    <w:rsid w:val="00C06E3B"/>
    <w:rsid w:val="00C0722F"/>
    <w:rsid w:val="00C07350"/>
    <w:rsid w:val="00C079AD"/>
    <w:rsid w:val="00C10192"/>
    <w:rsid w:val="00C10648"/>
    <w:rsid w:val="00C109AB"/>
    <w:rsid w:val="00C10A42"/>
    <w:rsid w:val="00C10EA9"/>
    <w:rsid w:val="00C1169C"/>
    <w:rsid w:val="00C11AB6"/>
    <w:rsid w:val="00C11FBC"/>
    <w:rsid w:val="00C1206A"/>
    <w:rsid w:val="00C1242D"/>
    <w:rsid w:val="00C126C1"/>
    <w:rsid w:val="00C128E4"/>
    <w:rsid w:val="00C12AD2"/>
    <w:rsid w:val="00C12C3C"/>
    <w:rsid w:val="00C12DCB"/>
    <w:rsid w:val="00C12E1F"/>
    <w:rsid w:val="00C130C8"/>
    <w:rsid w:val="00C13336"/>
    <w:rsid w:val="00C13387"/>
    <w:rsid w:val="00C13907"/>
    <w:rsid w:val="00C13B93"/>
    <w:rsid w:val="00C14399"/>
    <w:rsid w:val="00C1470B"/>
    <w:rsid w:val="00C1488B"/>
    <w:rsid w:val="00C14D55"/>
    <w:rsid w:val="00C14FDF"/>
    <w:rsid w:val="00C1500E"/>
    <w:rsid w:val="00C151B0"/>
    <w:rsid w:val="00C154D6"/>
    <w:rsid w:val="00C15536"/>
    <w:rsid w:val="00C15714"/>
    <w:rsid w:val="00C16217"/>
    <w:rsid w:val="00C16573"/>
    <w:rsid w:val="00C16D7E"/>
    <w:rsid w:val="00C16F64"/>
    <w:rsid w:val="00C17063"/>
    <w:rsid w:val="00C202EB"/>
    <w:rsid w:val="00C20405"/>
    <w:rsid w:val="00C205CC"/>
    <w:rsid w:val="00C20CC5"/>
    <w:rsid w:val="00C20DCA"/>
    <w:rsid w:val="00C20E11"/>
    <w:rsid w:val="00C20E7F"/>
    <w:rsid w:val="00C2107B"/>
    <w:rsid w:val="00C210AF"/>
    <w:rsid w:val="00C212AC"/>
    <w:rsid w:val="00C213E9"/>
    <w:rsid w:val="00C21577"/>
    <w:rsid w:val="00C2166A"/>
    <w:rsid w:val="00C21775"/>
    <w:rsid w:val="00C21B36"/>
    <w:rsid w:val="00C21C4E"/>
    <w:rsid w:val="00C21DBE"/>
    <w:rsid w:val="00C21EC5"/>
    <w:rsid w:val="00C22043"/>
    <w:rsid w:val="00C22BE2"/>
    <w:rsid w:val="00C22D7C"/>
    <w:rsid w:val="00C22E24"/>
    <w:rsid w:val="00C23091"/>
    <w:rsid w:val="00C230B7"/>
    <w:rsid w:val="00C230F6"/>
    <w:rsid w:val="00C231D7"/>
    <w:rsid w:val="00C23349"/>
    <w:rsid w:val="00C24075"/>
    <w:rsid w:val="00C242D5"/>
    <w:rsid w:val="00C24779"/>
    <w:rsid w:val="00C24BB9"/>
    <w:rsid w:val="00C24D5C"/>
    <w:rsid w:val="00C24F02"/>
    <w:rsid w:val="00C24FD8"/>
    <w:rsid w:val="00C253D9"/>
    <w:rsid w:val="00C25D72"/>
    <w:rsid w:val="00C25EB5"/>
    <w:rsid w:val="00C25F44"/>
    <w:rsid w:val="00C260EA"/>
    <w:rsid w:val="00C26320"/>
    <w:rsid w:val="00C263A0"/>
    <w:rsid w:val="00C264A2"/>
    <w:rsid w:val="00C26901"/>
    <w:rsid w:val="00C26C7C"/>
    <w:rsid w:val="00C26D4B"/>
    <w:rsid w:val="00C26E21"/>
    <w:rsid w:val="00C272F5"/>
    <w:rsid w:val="00C27412"/>
    <w:rsid w:val="00C277A8"/>
    <w:rsid w:val="00C27BB2"/>
    <w:rsid w:val="00C30C1F"/>
    <w:rsid w:val="00C31E6C"/>
    <w:rsid w:val="00C32530"/>
    <w:rsid w:val="00C32DB4"/>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73C"/>
    <w:rsid w:val="00C36840"/>
    <w:rsid w:val="00C36D68"/>
    <w:rsid w:val="00C36DAE"/>
    <w:rsid w:val="00C36E02"/>
    <w:rsid w:val="00C36F22"/>
    <w:rsid w:val="00C376B5"/>
    <w:rsid w:val="00C377DE"/>
    <w:rsid w:val="00C37817"/>
    <w:rsid w:val="00C37F4A"/>
    <w:rsid w:val="00C4001D"/>
    <w:rsid w:val="00C40120"/>
    <w:rsid w:val="00C404AF"/>
    <w:rsid w:val="00C407C6"/>
    <w:rsid w:val="00C41138"/>
    <w:rsid w:val="00C4170F"/>
    <w:rsid w:val="00C418CC"/>
    <w:rsid w:val="00C41F7A"/>
    <w:rsid w:val="00C42542"/>
    <w:rsid w:val="00C42B85"/>
    <w:rsid w:val="00C42D53"/>
    <w:rsid w:val="00C431D4"/>
    <w:rsid w:val="00C4353D"/>
    <w:rsid w:val="00C4387E"/>
    <w:rsid w:val="00C439A2"/>
    <w:rsid w:val="00C43AC2"/>
    <w:rsid w:val="00C43C69"/>
    <w:rsid w:val="00C43D8F"/>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7135"/>
    <w:rsid w:val="00C47EA6"/>
    <w:rsid w:val="00C5000D"/>
    <w:rsid w:val="00C500AA"/>
    <w:rsid w:val="00C50B7C"/>
    <w:rsid w:val="00C50E51"/>
    <w:rsid w:val="00C50E9C"/>
    <w:rsid w:val="00C5139B"/>
    <w:rsid w:val="00C515F7"/>
    <w:rsid w:val="00C516AB"/>
    <w:rsid w:val="00C5170E"/>
    <w:rsid w:val="00C51AF3"/>
    <w:rsid w:val="00C51D79"/>
    <w:rsid w:val="00C522AC"/>
    <w:rsid w:val="00C524EC"/>
    <w:rsid w:val="00C5260D"/>
    <w:rsid w:val="00C527B7"/>
    <w:rsid w:val="00C528DC"/>
    <w:rsid w:val="00C5293A"/>
    <w:rsid w:val="00C529A3"/>
    <w:rsid w:val="00C52C3B"/>
    <w:rsid w:val="00C53A61"/>
    <w:rsid w:val="00C53FCB"/>
    <w:rsid w:val="00C54061"/>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B4F"/>
    <w:rsid w:val="00C60EA4"/>
    <w:rsid w:val="00C60ECB"/>
    <w:rsid w:val="00C61266"/>
    <w:rsid w:val="00C61871"/>
    <w:rsid w:val="00C619C3"/>
    <w:rsid w:val="00C62114"/>
    <w:rsid w:val="00C624DC"/>
    <w:rsid w:val="00C62758"/>
    <w:rsid w:val="00C62AC1"/>
    <w:rsid w:val="00C62D1D"/>
    <w:rsid w:val="00C62F9C"/>
    <w:rsid w:val="00C63815"/>
    <w:rsid w:val="00C63C73"/>
    <w:rsid w:val="00C63CB2"/>
    <w:rsid w:val="00C63EC1"/>
    <w:rsid w:val="00C63F13"/>
    <w:rsid w:val="00C6414F"/>
    <w:rsid w:val="00C64404"/>
    <w:rsid w:val="00C6470B"/>
    <w:rsid w:val="00C64B21"/>
    <w:rsid w:val="00C64B3C"/>
    <w:rsid w:val="00C6505B"/>
    <w:rsid w:val="00C6576B"/>
    <w:rsid w:val="00C65AC8"/>
    <w:rsid w:val="00C65AD9"/>
    <w:rsid w:val="00C65C68"/>
    <w:rsid w:val="00C65F9D"/>
    <w:rsid w:val="00C667F1"/>
    <w:rsid w:val="00C66827"/>
    <w:rsid w:val="00C669EC"/>
    <w:rsid w:val="00C66A92"/>
    <w:rsid w:val="00C66DD3"/>
    <w:rsid w:val="00C67CC7"/>
    <w:rsid w:val="00C67D90"/>
    <w:rsid w:val="00C67E33"/>
    <w:rsid w:val="00C67EC2"/>
    <w:rsid w:val="00C67F33"/>
    <w:rsid w:val="00C700EE"/>
    <w:rsid w:val="00C70287"/>
    <w:rsid w:val="00C70335"/>
    <w:rsid w:val="00C70394"/>
    <w:rsid w:val="00C703DE"/>
    <w:rsid w:val="00C706CF"/>
    <w:rsid w:val="00C707A9"/>
    <w:rsid w:val="00C709FD"/>
    <w:rsid w:val="00C70C3E"/>
    <w:rsid w:val="00C70E99"/>
    <w:rsid w:val="00C7121E"/>
    <w:rsid w:val="00C71568"/>
    <w:rsid w:val="00C7159C"/>
    <w:rsid w:val="00C716C4"/>
    <w:rsid w:val="00C717F0"/>
    <w:rsid w:val="00C7189D"/>
    <w:rsid w:val="00C718A9"/>
    <w:rsid w:val="00C719A0"/>
    <w:rsid w:val="00C71DAE"/>
    <w:rsid w:val="00C71E45"/>
    <w:rsid w:val="00C7267D"/>
    <w:rsid w:val="00C729A8"/>
    <w:rsid w:val="00C72A1F"/>
    <w:rsid w:val="00C72E5B"/>
    <w:rsid w:val="00C7302A"/>
    <w:rsid w:val="00C73575"/>
    <w:rsid w:val="00C73A1F"/>
    <w:rsid w:val="00C73C0A"/>
    <w:rsid w:val="00C7466C"/>
    <w:rsid w:val="00C74AE3"/>
    <w:rsid w:val="00C74DF1"/>
    <w:rsid w:val="00C75629"/>
    <w:rsid w:val="00C75830"/>
    <w:rsid w:val="00C75EEC"/>
    <w:rsid w:val="00C76592"/>
    <w:rsid w:val="00C76739"/>
    <w:rsid w:val="00C76E0F"/>
    <w:rsid w:val="00C7799A"/>
    <w:rsid w:val="00C8008C"/>
    <w:rsid w:val="00C801E4"/>
    <w:rsid w:val="00C804AE"/>
    <w:rsid w:val="00C808FB"/>
    <w:rsid w:val="00C80C5C"/>
    <w:rsid w:val="00C80EB4"/>
    <w:rsid w:val="00C81014"/>
    <w:rsid w:val="00C81B57"/>
    <w:rsid w:val="00C81DB2"/>
    <w:rsid w:val="00C81DD7"/>
    <w:rsid w:val="00C823A6"/>
    <w:rsid w:val="00C82BDF"/>
    <w:rsid w:val="00C82CA3"/>
    <w:rsid w:val="00C82D63"/>
    <w:rsid w:val="00C83259"/>
    <w:rsid w:val="00C837CD"/>
    <w:rsid w:val="00C83A64"/>
    <w:rsid w:val="00C83C89"/>
    <w:rsid w:val="00C84164"/>
    <w:rsid w:val="00C84176"/>
    <w:rsid w:val="00C843E6"/>
    <w:rsid w:val="00C84423"/>
    <w:rsid w:val="00C846C0"/>
    <w:rsid w:val="00C849AF"/>
    <w:rsid w:val="00C84A27"/>
    <w:rsid w:val="00C84DA6"/>
    <w:rsid w:val="00C85221"/>
    <w:rsid w:val="00C8534A"/>
    <w:rsid w:val="00C8594B"/>
    <w:rsid w:val="00C85CEA"/>
    <w:rsid w:val="00C860C0"/>
    <w:rsid w:val="00C8610C"/>
    <w:rsid w:val="00C86958"/>
    <w:rsid w:val="00C86A38"/>
    <w:rsid w:val="00C86A9E"/>
    <w:rsid w:val="00C86FA3"/>
    <w:rsid w:val="00C8722E"/>
    <w:rsid w:val="00C873D1"/>
    <w:rsid w:val="00C87418"/>
    <w:rsid w:val="00C87B98"/>
    <w:rsid w:val="00C87BC3"/>
    <w:rsid w:val="00C902A1"/>
    <w:rsid w:val="00C904B4"/>
    <w:rsid w:val="00C905A0"/>
    <w:rsid w:val="00C906CE"/>
    <w:rsid w:val="00C907B4"/>
    <w:rsid w:val="00C90804"/>
    <w:rsid w:val="00C910A1"/>
    <w:rsid w:val="00C91101"/>
    <w:rsid w:val="00C91704"/>
    <w:rsid w:val="00C9173D"/>
    <w:rsid w:val="00C919A9"/>
    <w:rsid w:val="00C91D0E"/>
    <w:rsid w:val="00C91D25"/>
    <w:rsid w:val="00C9227E"/>
    <w:rsid w:val="00C924F5"/>
    <w:rsid w:val="00C927D0"/>
    <w:rsid w:val="00C9285F"/>
    <w:rsid w:val="00C92A0F"/>
    <w:rsid w:val="00C92B8A"/>
    <w:rsid w:val="00C933A4"/>
    <w:rsid w:val="00C93A98"/>
    <w:rsid w:val="00C93DC9"/>
    <w:rsid w:val="00C940EC"/>
    <w:rsid w:val="00C942C9"/>
    <w:rsid w:val="00C95858"/>
    <w:rsid w:val="00C95E07"/>
    <w:rsid w:val="00C96002"/>
    <w:rsid w:val="00C96821"/>
    <w:rsid w:val="00C96D7F"/>
    <w:rsid w:val="00C9731C"/>
    <w:rsid w:val="00C97A6C"/>
    <w:rsid w:val="00C97E8A"/>
    <w:rsid w:val="00CA0268"/>
    <w:rsid w:val="00CA0882"/>
    <w:rsid w:val="00CA0B73"/>
    <w:rsid w:val="00CA10AB"/>
    <w:rsid w:val="00CA1885"/>
    <w:rsid w:val="00CA20EA"/>
    <w:rsid w:val="00CA25F9"/>
    <w:rsid w:val="00CA2EAD"/>
    <w:rsid w:val="00CA3250"/>
    <w:rsid w:val="00CA326C"/>
    <w:rsid w:val="00CA337B"/>
    <w:rsid w:val="00CA33F9"/>
    <w:rsid w:val="00CA37EF"/>
    <w:rsid w:val="00CA423E"/>
    <w:rsid w:val="00CA4500"/>
    <w:rsid w:val="00CA4762"/>
    <w:rsid w:val="00CA4978"/>
    <w:rsid w:val="00CA4BFD"/>
    <w:rsid w:val="00CA4EA0"/>
    <w:rsid w:val="00CA4EA5"/>
    <w:rsid w:val="00CA5D09"/>
    <w:rsid w:val="00CA5DA8"/>
    <w:rsid w:val="00CA5F7F"/>
    <w:rsid w:val="00CA6100"/>
    <w:rsid w:val="00CA635E"/>
    <w:rsid w:val="00CA6811"/>
    <w:rsid w:val="00CA682D"/>
    <w:rsid w:val="00CA7064"/>
    <w:rsid w:val="00CA762E"/>
    <w:rsid w:val="00CA77FC"/>
    <w:rsid w:val="00CA7B5F"/>
    <w:rsid w:val="00CB00E6"/>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EE5"/>
    <w:rsid w:val="00CB454A"/>
    <w:rsid w:val="00CB4B58"/>
    <w:rsid w:val="00CB4DE6"/>
    <w:rsid w:val="00CB53B2"/>
    <w:rsid w:val="00CB5581"/>
    <w:rsid w:val="00CB568C"/>
    <w:rsid w:val="00CB579F"/>
    <w:rsid w:val="00CB5CA4"/>
    <w:rsid w:val="00CB5EFE"/>
    <w:rsid w:val="00CB65B1"/>
    <w:rsid w:val="00CB6815"/>
    <w:rsid w:val="00CB699D"/>
    <w:rsid w:val="00CB71E8"/>
    <w:rsid w:val="00CB71F0"/>
    <w:rsid w:val="00CB72C4"/>
    <w:rsid w:val="00CB7896"/>
    <w:rsid w:val="00CB7B59"/>
    <w:rsid w:val="00CC0578"/>
    <w:rsid w:val="00CC073D"/>
    <w:rsid w:val="00CC0944"/>
    <w:rsid w:val="00CC0CD9"/>
    <w:rsid w:val="00CC104B"/>
    <w:rsid w:val="00CC12B7"/>
    <w:rsid w:val="00CC1371"/>
    <w:rsid w:val="00CC19C6"/>
    <w:rsid w:val="00CC276F"/>
    <w:rsid w:val="00CC2D84"/>
    <w:rsid w:val="00CC3993"/>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C79EE"/>
    <w:rsid w:val="00CC7AEE"/>
    <w:rsid w:val="00CC7BC1"/>
    <w:rsid w:val="00CD0395"/>
    <w:rsid w:val="00CD0405"/>
    <w:rsid w:val="00CD0407"/>
    <w:rsid w:val="00CD09B1"/>
    <w:rsid w:val="00CD0E3D"/>
    <w:rsid w:val="00CD1525"/>
    <w:rsid w:val="00CD1AF6"/>
    <w:rsid w:val="00CD1ED9"/>
    <w:rsid w:val="00CD24B8"/>
    <w:rsid w:val="00CD2511"/>
    <w:rsid w:val="00CD25EB"/>
    <w:rsid w:val="00CD284E"/>
    <w:rsid w:val="00CD2CAE"/>
    <w:rsid w:val="00CD318F"/>
    <w:rsid w:val="00CD3214"/>
    <w:rsid w:val="00CD334D"/>
    <w:rsid w:val="00CD3784"/>
    <w:rsid w:val="00CD3EAF"/>
    <w:rsid w:val="00CD3ED9"/>
    <w:rsid w:val="00CD42F9"/>
    <w:rsid w:val="00CD4513"/>
    <w:rsid w:val="00CD4653"/>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261"/>
    <w:rsid w:val="00CD76A7"/>
    <w:rsid w:val="00CE0B46"/>
    <w:rsid w:val="00CE0D1F"/>
    <w:rsid w:val="00CE10DC"/>
    <w:rsid w:val="00CE1683"/>
    <w:rsid w:val="00CE18AE"/>
    <w:rsid w:val="00CE1980"/>
    <w:rsid w:val="00CE1996"/>
    <w:rsid w:val="00CE1B16"/>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567B"/>
    <w:rsid w:val="00CE5767"/>
    <w:rsid w:val="00CE57B4"/>
    <w:rsid w:val="00CE57DA"/>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59"/>
    <w:rsid w:val="00CE7E45"/>
    <w:rsid w:val="00CF019F"/>
    <w:rsid w:val="00CF0245"/>
    <w:rsid w:val="00CF0503"/>
    <w:rsid w:val="00CF058C"/>
    <w:rsid w:val="00CF0B30"/>
    <w:rsid w:val="00CF0BF0"/>
    <w:rsid w:val="00CF0D5F"/>
    <w:rsid w:val="00CF0E9D"/>
    <w:rsid w:val="00CF105D"/>
    <w:rsid w:val="00CF10A5"/>
    <w:rsid w:val="00CF1154"/>
    <w:rsid w:val="00CF14DF"/>
    <w:rsid w:val="00CF15D5"/>
    <w:rsid w:val="00CF1EED"/>
    <w:rsid w:val="00CF2062"/>
    <w:rsid w:val="00CF21AE"/>
    <w:rsid w:val="00CF21B7"/>
    <w:rsid w:val="00CF2493"/>
    <w:rsid w:val="00CF2CE3"/>
    <w:rsid w:val="00CF32C2"/>
    <w:rsid w:val="00CF3338"/>
    <w:rsid w:val="00CF33DD"/>
    <w:rsid w:val="00CF373E"/>
    <w:rsid w:val="00CF39E7"/>
    <w:rsid w:val="00CF3AB5"/>
    <w:rsid w:val="00CF3AF4"/>
    <w:rsid w:val="00CF4026"/>
    <w:rsid w:val="00CF5236"/>
    <w:rsid w:val="00CF5BB6"/>
    <w:rsid w:val="00CF5BF5"/>
    <w:rsid w:val="00CF62AD"/>
    <w:rsid w:val="00CF6641"/>
    <w:rsid w:val="00CF6794"/>
    <w:rsid w:val="00CF6AAB"/>
    <w:rsid w:val="00CF6D20"/>
    <w:rsid w:val="00CF7212"/>
    <w:rsid w:val="00CF74FA"/>
    <w:rsid w:val="00CF75D1"/>
    <w:rsid w:val="00CF7AA6"/>
    <w:rsid w:val="00CF7B9F"/>
    <w:rsid w:val="00CF7CA4"/>
    <w:rsid w:val="00CF7FD8"/>
    <w:rsid w:val="00CF7FDD"/>
    <w:rsid w:val="00D004C1"/>
    <w:rsid w:val="00D01757"/>
    <w:rsid w:val="00D017E3"/>
    <w:rsid w:val="00D01C74"/>
    <w:rsid w:val="00D02119"/>
    <w:rsid w:val="00D021D4"/>
    <w:rsid w:val="00D02393"/>
    <w:rsid w:val="00D0243A"/>
    <w:rsid w:val="00D02A8D"/>
    <w:rsid w:val="00D02BEC"/>
    <w:rsid w:val="00D033BE"/>
    <w:rsid w:val="00D03446"/>
    <w:rsid w:val="00D039B8"/>
    <w:rsid w:val="00D04394"/>
    <w:rsid w:val="00D04458"/>
    <w:rsid w:val="00D04998"/>
    <w:rsid w:val="00D04DE5"/>
    <w:rsid w:val="00D05250"/>
    <w:rsid w:val="00D05374"/>
    <w:rsid w:val="00D053D9"/>
    <w:rsid w:val="00D05687"/>
    <w:rsid w:val="00D0588B"/>
    <w:rsid w:val="00D05BBD"/>
    <w:rsid w:val="00D05FCD"/>
    <w:rsid w:val="00D061AC"/>
    <w:rsid w:val="00D061ED"/>
    <w:rsid w:val="00D069C7"/>
    <w:rsid w:val="00D072D0"/>
    <w:rsid w:val="00D073FD"/>
    <w:rsid w:val="00D10054"/>
    <w:rsid w:val="00D1054A"/>
    <w:rsid w:val="00D1095C"/>
    <w:rsid w:val="00D10B40"/>
    <w:rsid w:val="00D11AA2"/>
    <w:rsid w:val="00D126C0"/>
    <w:rsid w:val="00D12DD9"/>
    <w:rsid w:val="00D130AC"/>
    <w:rsid w:val="00D13171"/>
    <w:rsid w:val="00D1346E"/>
    <w:rsid w:val="00D13514"/>
    <w:rsid w:val="00D13A32"/>
    <w:rsid w:val="00D13BE7"/>
    <w:rsid w:val="00D13D8F"/>
    <w:rsid w:val="00D1429A"/>
    <w:rsid w:val="00D1435E"/>
    <w:rsid w:val="00D143A0"/>
    <w:rsid w:val="00D1440B"/>
    <w:rsid w:val="00D145D6"/>
    <w:rsid w:val="00D147F4"/>
    <w:rsid w:val="00D14E0E"/>
    <w:rsid w:val="00D153C8"/>
    <w:rsid w:val="00D157B5"/>
    <w:rsid w:val="00D157E7"/>
    <w:rsid w:val="00D15ACD"/>
    <w:rsid w:val="00D15BB8"/>
    <w:rsid w:val="00D16207"/>
    <w:rsid w:val="00D166AE"/>
    <w:rsid w:val="00D16A50"/>
    <w:rsid w:val="00D16B33"/>
    <w:rsid w:val="00D16F58"/>
    <w:rsid w:val="00D17134"/>
    <w:rsid w:val="00D1728E"/>
    <w:rsid w:val="00D173DA"/>
    <w:rsid w:val="00D17D17"/>
    <w:rsid w:val="00D20052"/>
    <w:rsid w:val="00D201BC"/>
    <w:rsid w:val="00D201D8"/>
    <w:rsid w:val="00D21462"/>
    <w:rsid w:val="00D2176D"/>
    <w:rsid w:val="00D2179B"/>
    <w:rsid w:val="00D22027"/>
    <w:rsid w:val="00D22143"/>
    <w:rsid w:val="00D22168"/>
    <w:rsid w:val="00D221E9"/>
    <w:rsid w:val="00D222F7"/>
    <w:rsid w:val="00D22410"/>
    <w:rsid w:val="00D22480"/>
    <w:rsid w:val="00D226D7"/>
    <w:rsid w:val="00D22CDF"/>
    <w:rsid w:val="00D231ED"/>
    <w:rsid w:val="00D239C9"/>
    <w:rsid w:val="00D23A1A"/>
    <w:rsid w:val="00D24066"/>
    <w:rsid w:val="00D243DB"/>
    <w:rsid w:val="00D244FE"/>
    <w:rsid w:val="00D2463D"/>
    <w:rsid w:val="00D24899"/>
    <w:rsid w:val="00D24BFB"/>
    <w:rsid w:val="00D25660"/>
    <w:rsid w:val="00D257DC"/>
    <w:rsid w:val="00D258E7"/>
    <w:rsid w:val="00D25E6B"/>
    <w:rsid w:val="00D2609B"/>
    <w:rsid w:val="00D26315"/>
    <w:rsid w:val="00D264BF"/>
    <w:rsid w:val="00D26D4C"/>
    <w:rsid w:val="00D26F01"/>
    <w:rsid w:val="00D2707B"/>
    <w:rsid w:val="00D276B3"/>
    <w:rsid w:val="00D27946"/>
    <w:rsid w:val="00D279B9"/>
    <w:rsid w:val="00D27AD4"/>
    <w:rsid w:val="00D303FB"/>
    <w:rsid w:val="00D30509"/>
    <w:rsid w:val="00D30A8C"/>
    <w:rsid w:val="00D30AA0"/>
    <w:rsid w:val="00D31399"/>
    <w:rsid w:val="00D31887"/>
    <w:rsid w:val="00D31897"/>
    <w:rsid w:val="00D318A1"/>
    <w:rsid w:val="00D31915"/>
    <w:rsid w:val="00D32198"/>
    <w:rsid w:val="00D324B2"/>
    <w:rsid w:val="00D32788"/>
    <w:rsid w:val="00D327D8"/>
    <w:rsid w:val="00D32A05"/>
    <w:rsid w:val="00D339DF"/>
    <w:rsid w:val="00D348FB"/>
    <w:rsid w:val="00D34F96"/>
    <w:rsid w:val="00D3503A"/>
    <w:rsid w:val="00D357F7"/>
    <w:rsid w:val="00D358C7"/>
    <w:rsid w:val="00D3656D"/>
    <w:rsid w:val="00D367A1"/>
    <w:rsid w:val="00D36AD9"/>
    <w:rsid w:val="00D36F6D"/>
    <w:rsid w:val="00D3719D"/>
    <w:rsid w:val="00D375FA"/>
    <w:rsid w:val="00D3772B"/>
    <w:rsid w:val="00D37D6A"/>
    <w:rsid w:val="00D37EFB"/>
    <w:rsid w:val="00D4031B"/>
    <w:rsid w:val="00D40365"/>
    <w:rsid w:val="00D403CA"/>
    <w:rsid w:val="00D405C9"/>
    <w:rsid w:val="00D406CF"/>
    <w:rsid w:val="00D4079C"/>
    <w:rsid w:val="00D407E6"/>
    <w:rsid w:val="00D4083B"/>
    <w:rsid w:val="00D40D1C"/>
    <w:rsid w:val="00D41082"/>
    <w:rsid w:val="00D412A1"/>
    <w:rsid w:val="00D41A69"/>
    <w:rsid w:val="00D41CED"/>
    <w:rsid w:val="00D42A3B"/>
    <w:rsid w:val="00D42ABD"/>
    <w:rsid w:val="00D43091"/>
    <w:rsid w:val="00D43121"/>
    <w:rsid w:val="00D4341D"/>
    <w:rsid w:val="00D4376F"/>
    <w:rsid w:val="00D43B32"/>
    <w:rsid w:val="00D43C8E"/>
    <w:rsid w:val="00D44075"/>
    <w:rsid w:val="00D44B81"/>
    <w:rsid w:val="00D44CE9"/>
    <w:rsid w:val="00D44E74"/>
    <w:rsid w:val="00D4515C"/>
    <w:rsid w:val="00D455AB"/>
    <w:rsid w:val="00D459BF"/>
    <w:rsid w:val="00D45FF3"/>
    <w:rsid w:val="00D4601D"/>
    <w:rsid w:val="00D468B6"/>
    <w:rsid w:val="00D468EB"/>
    <w:rsid w:val="00D46B82"/>
    <w:rsid w:val="00D46D2B"/>
    <w:rsid w:val="00D472D1"/>
    <w:rsid w:val="00D47574"/>
    <w:rsid w:val="00D4799B"/>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8C0"/>
    <w:rsid w:val="00D53B97"/>
    <w:rsid w:val="00D53D67"/>
    <w:rsid w:val="00D53E34"/>
    <w:rsid w:val="00D53EAB"/>
    <w:rsid w:val="00D54700"/>
    <w:rsid w:val="00D55421"/>
    <w:rsid w:val="00D55524"/>
    <w:rsid w:val="00D55BB0"/>
    <w:rsid w:val="00D55EE4"/>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AC2"/>
    <w:rsid w:val="00D647F5"/>
    <w:rsid w:val="00D64DB7"/>
    <w:rsid w:val="00D64FD1"/>
    <w:rsid w:val="00D65AE2"/>
    <w:rsid w:val="00D66196"/>
    <w:rsid w:val="00D663D1"/>
    <w:rsid w:val="00D66A54"/>
    <w:rsid w:val="00D67297"/>
    <w:rsid w:val="00D67785"/>
    <w:rsid w:val="00D67C3F"/>
    <w:rsid w:val="00D7082B"/>
    <w:rsid w:val="00D70F8B"/>
    <w:rsid w:val="00D712BC"/>
    <w:rsid w:val="00D7137D"/>
    <w:rsid w:val="00D713E8"/>
    <w:rsid w:val="00D716DC"/>
    <w:rsid w:val="00D71758"/>
    <w:rsid w:val="00D72040"/>
    <w:rsid w:val="00D7219B"/>
    <w:rsid w:val="00D721B4"/>
    <w:rsid w:val="00D721C2"/>
    <w:rsid w:val="00D7224B"/>
    <w:rsid w:val="00D72A73"/>
    <w:rsid w:val="00D72B81"/>
    <w:rsid w:val="00D746E8"/>
    <w:rsid w:val="00D74DCB"/>
    <w:rsid w:val="00D7517F"/>
    <w:rsid w:val="00D7554C"/>
    <w:rsid w:val="00D7567F"/>
    <w:rsid w:val="00D756D9"/>
    <w:rsid w:val="00D75A6E"/>
    <w:rsid w:val="00D75C46"/>
    <w:rsid w:val="00D7625C"/>
    <w:rsid w:val="00D76A03"/>
    <w:rsid w:val="00D76C69"/>
    <w:rsid w:val="00D76EE6"/>
    <w:rsid w:val="00D77025"/>
    <w:rsid w:val="00D77276"/>
    <w:rsid w:val="00D77775"/>
    <w:rsid w:val="00D77D24"/>
    <w:rsid w:val="00D77D46"/>
    <w:rsid w:val="00D80107"/>
    <w:rsid w:val="00D80222"/>
    <w:rsid w:val="00D803FD"/>
    <w:rsid w:val="00D808E6"/>
    <w:rsid w:val="00D80F43"/>
    <w:rsid w:val="00D815FC"/>
    <w:rsid w:val="00D816F7"/>
    <w:rsid w:val="00D81A84"/>
    <w:rsid w:val="00D81E3D"/>
    <w:rsid w:val="00D81E5D"/>
    <w:rsid w:val="00D82176"/>
    <w:rsid w:val="00D8227A"/>
    <w:rsid w:val="00D825BD"/>
    <w:rsid w:val="00D82698"/>
    <w:rsid w:val="00D8274F"/>
    <w:rsid w:val="00D83124"/>
    <w:rsid w:val="00D838DB"/>
    <w:rsid w:val="00D839B3"/>
    <w:rsid w:val="00D83D58"/>
    <w:rsid w:val="00D840A3"/>
    <w:rsid w:val="00D8477A"/>
    <w:rsid w:val="00D847B2"/>
    <w:rsid w:val="00D84829"/>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BE6"/>
    <w:rsid w:val="00D92730"/>
    <w:rsid w:val="00D931D5"/>
    <w:rsid w:val="00D935AF"/>
    <w:rsid w:val="00D93764"/>
    <w:rsid w:val="00D938A9"/>
    <w:rsid w:val="00D9393D"/>
    <w:rsid w:val="00D93976"/>
    <w:rsid w:val="00D939BA"/>
    <w:rsid w:val="00D93C23"/>
    <w:rsid w:val="00D93FE9"/>
    <w:rsid w:val="00D9445C"/>
    <w:rsid w:val="00D944DE"/>
    <w:rsid w:val="00D94693"/>
    <w:rsid w:val="00D947EA"/>
    <w:rsid w:val="00D94E34"/>
    <w:rsid w:val="00D95003"/>
    <w:rsid w:val="00D954C0"/>
    <w:rsid w:val="00D95553"/>
    <w:rsid w:val="00D955FC"/>
    <w:rsid w:val="00D95D33"/>
    <w:rsid w:val="00D961AC"/>
    <w:rsid w:val="00D965D4"/>
    <w:rsid w:val="00D96679"/>
    <w:rsid w:val="00D96F81"/>
    <w:rsid w:val="00D97107"/>
    <w:rsid w:val="00D977D2"/>
    <w:rsid w:val="00D97C7D"/>
    <w:rsid w:val="00DA0021"/>
    <w:rsid w:val="00DA01D1"/>
    <w:rsid w:val="00DA01E1"/>
    <w:rsid w:val="00DA0273"/>
    <w:rsid w:val="00DA03DF"/>
    <w:rsid w:val="00DA080D"/>
    <w:rsid w:val="00DA0DE4"/>
    <w:rsid w:val="00DA0E14"/>
    <w:rsid w:val="00DA0F60"/>
    <w:rsid w:val="00DA13A1"/>
    <w:rsid w:val="00DA188F"/>
    <w:rsid w:val="00DA1897"/>
    <w:rsid w:val="00DA1B20"/>
    <w:rsid w:val="00DA1E33"/>
    <w:rsid w:val="00DA2044"/>
    <w:rsid w:val="00DA23C0"/>
    <w:rsid w:val="00DA23DB"/>
    <w:rsid w:val="00DA2406"/>
    <w:rsid w:val="00DA2825"/>
    <w:rsid w:val="00DA28B9"/>
    <w:rsid w:val="00DA2DDA"/>
    <w:rsid w:val="00DA2E9D"/>
    <w:rsid w:val="00DA3617"/>
    <w:rsid w:val="00DA3889"/>
    <w:rsid w:val="00DA3CC8"/>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419B"/>
    <w:rsid w:val="00DB4513"/>
    <w:rsid w:val="00DB491B"/>
    <w:rsid w:val="00DB49EF"/>
    <w:rsid w:val="00DB526B"/>
    <w:rsid w:val="00DB61C3"/>
    <w:rsid w:val="00DB69D4"/>
    <w:rsid w:val="00DB6EA3"/>
    <w:rsid w:val="00DB74B2"/>
    <w:rsid w:val="00DB7D11"/>
    <w:rsid w:val="00DB7D4D"/>
    <w:rsid w:val="00DC02AB"/>
    <w:rsid w:val="00DC037A"/>
    <w:rsid w:val="00DC0514"/>
    <w:rsid w:val="00DC06E6"/>
    <w:rsid w:val="00DC08DE"/>
    <w:rsid w:val="00DC0ED8"/>
    <w:rsid w:val="00DC0FE1"/>
    <w:rsid w:val="00DC12A1"/>
    <w:rsid w:val="00DC1470"/>
    <w:rsid w:val="00DC14BF"/>
    <w:rsid w:val="00DC1959"/>
    <w:rsid w:val="00DC1B32"/>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9EA"/>
    <w:rsid w:val="00DC4D45"/>
    <w:rsid w:val="00DC4FD2"/>
    <w:rsid w:val="00DC584D"/>
    <w:rsid w:val="00DC63E6"/>
    <w:rsid w:val="00DC6758"/>
    <w:rsid w:val="00DC6B74"/>
    <w:rsid w:val="00DC7E13"/>
    <w:rsid w:val="00DD0043"/>
    <w:rsid w:val="00DD0680"/>
    <w:rsid w:val="00DD08D8"/>
    <w:rsid w:val="00DD0A37"/>
    <w:rsid w:val="00DD0DFE"/>
    <w:rsid w:val="00DD2388"/>
    <w:rsid w:val="00DD25C1"/>
    <w:rsid w:val="00DD2BB4"/>
    <w:rsid w:val="00DD2C1B"/>
    <w:rsid w:val="00DD2C1D"/>
    <w:rsid w:val="00DD2EE5"/>
    <w:rsid w:val="00DD3645"/>
    <w:rsid w:val="00DD3778"/>
    <w:rsid w:val="00DD3C9E"/>
    <w:rsid w:val="00DD3CEF"/>
    <w:rsid w:val="00DD419A"/>
    <w:rsid w:val="00DD4282"/>
    <w:rsid w:val="00DD441A"/>
    <w:rsid w:val="00DD4C35"/>
    <w:rsid w:val="00DD4D5E"/>
    <w:rsid w:val="00DD537D"/>
    <w:rsid w:val="00DD57FE"/>
    <w:rsid w:val="00DD5882"/>
    <w:rsid w:val="00DD59EE"/>
    <w:rsid w:val="00DD5D28"/>
    <w:rsid w:val="00DD5D5E"/>
    <w:rsid w:val="00DD6014"/>
    <w:rsid w:val="00DD601B"/>
    <w:rsid w:val="00DD6127"/>
    <w:rsid w:val="00DD6208"/>
    <w:rsid w:val="00DD6318"/>
    <w:rsid w:val="00DD6919"/>
    <w:rsid w:val="00DD6E4A"/>
    <w:rsid w:val="00DD6EEC"/>
    <w:rsid w:val="00DD6F9F"/>
    <w:rsid w:val="00DD71C9"/>
    <w:rsid w:val="00DD7583"/>
    <w:rsid w:val="00DD7B3A"/>
    <w:rsid w:val="00DD7E98"/>
    <w:rsid w:val="00DD7EA7"/>
    <w:rsid w:val="00DE01A9"/>
    <w:rsid w:val="00DE154E"/>
    <w:rsid w:val="00DE1716"/>
    <w:rsid w:val="00DE1829"/>
    <w:rsid w:val="00DE19C5"/>
    <w:rsid w:val="00DE1DC9"/>
    <w:rsid w:val="00DE1E60"/>
    <w:rsid w:val="00DE1FAF"/>
    <w:rsid w:val="00DE1FC9"/>
    <w:rsid w:val="00DE2C9A"/>
    <w:rsid w:val="00DE2E5F"/>
    <w:rsid w:val="00DE2EAE"/>
    <w:rsid w:val="00DE2F42"/>
    <w:rsid w:val="00DE3385"/>
    <w:rsid w:val="00DE345B"/>
    <w:rsid w:val="00DE368A"/>
    <w:rsid w:val="00DE3AAC"/>
    <w:rsid w:val="00DE3C4B"/>
    <w:rsid w:val="00DE424D"/>
    <w:rsid w:val="00DE42AB"/>
    <w:rsid w:val="00DE45EE"/>
    <w:rsid w:val="00DE4693"/>
    <w:rsid w:val="00DE473B"/>
    <w:rsid w:val="00DE4EAD"/>
    <w:rsid w:val="00DE5A4F"/>
    <w:rsid w:val="00DE5C4E"/>
    <w:rsid w:val="00DE6961"/>
    <w:rsid w:val="00DE6BD5"/>
    <w:rsid w:val="00DE6E29"/>
    <w:rsid w:val="00DE7797"/>
    <w:rsid w:val="00DE7CF0"/>
    <w:rsid w:val="00DF083F"/>
    <w:rsid w:val="00DF0AF1"/>
    <w:rsid w:val="00DF0E46"/>
    <w:rsid w:val="00DF1005"/>
    <w:rsid w:val="00DF109B"/>
    <w:rsid w:val="00DF151B"/>
    <w:rsid w:val="00DF1731"/>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6B7"/>
    <w:rsid w:val="00DF4732"/>
    <w:rsid w:val="00DF4952"/>
    <w:rsid w:val="00DF51B2"/>
    <w:rsid w:val="00DF5474"/>
    <w:rsid w:val="00DF5651"/>
    <w:rsid w:val="00DF58F9"/>
    <w:rsid w:val="00DF5B86"/>
    <w:rsid w:val="00DF6500"/>
    <w:rsid w:val="00DF6567"/>
    <w:rsid w:val="00DF6661"/>
    <w:rsid w:val="00DF68BD"/>
    <w:rsid w:val="00DF7437"/>
    <w:rsid w:val="00DF76C5"/>
    <w:rsid w:val="00E00476"/>
    <w:rsid w:val="00E008B1"/>
    <w:rsid w:val="00E00ABD"/>
    <w:rsid w:val="00E01006"/>
    <w:rsid w:val="00E01167"/>
    <w:rsid w:val="00E012AD"/>
    <w:rsid w:val="00E01713"/>
    <w:rsid w:val="00E01A36"/>
    <w:rsid w:val="00E0239B"/>
    <w:rsid w:val="00E0259E"/>
    <w:rsid w:val="00E02C0C"/>
    <w:rsid w:val="00E02F9A"/>
    <w:rsid w:val="00E0355F"/>
    <w:rsid w:val="00E03610"/>
    <w:rsid w:val="00E03870"/>
    <w:rsid w:val="00E03877"/>
    <w:rsid w:val="00E03C94"/>
    <w:rsid w:val="00E04107"/>
    <w:rsid w:val="00E04369"/>
    <w:rsid w:val="00E0444E"/>
    <w:rsid w:val="00E052CC"/>
    <w:rsid w:val="00E0532A"/>
    <w:rsid w:val="00E0546C"/>
    <w:rsid w:val="00E05AD1"/>
    <w:rsid w:val="00E064F0"/>
    <w:rsid w:val="00E06A17"/>
    <w:rsid w:val="00E06B1A"/>
    <w:rsid w:val="00E06C37"/>
    <w:rsid w:val="00E06EEC"/>
    <w:rsid w:val="00E06FA5"/>
    <w:rsid w:val="00E0788F"/>
    <w:rsid w:val="00E07B8A"/>
    <w:rsid w:val="00E07C01"/>
    <w:rsid w:val="00E07CC9"/>
    <w:rsid w:val="00E10249"/>
    <w:rsid w:val="00E10DA1"/>
    <w:rsid w:val="00E11111"/>
    <w:rsid w:val="00E117DB"/>
    <w:rsid w:val="00E11FD7"/>
    <w:rsid w:val="00E1201B"/>
    <w:rsid w:val="00E12285"/>
    <w:rsid w:val="00E126B6"/>
    <w:rsid w:val="00E129F4"/>
    <w:rsid w:val="00E12BF6"/>
    <w:rsid w:val="00E12E80"/>
    <w:rsid w:val="00E12FA4"/>
    <w:rsid w:val="00E13168"/>
    <w:rsid w:val="00E1353D"/>
    <w:rsid w:val="00E137EA"/>
    <w:rsid w:val="00E13E53"/>
    <w:rsid w:val="00E13F4F"/>
    <w:rsid w:val="00E147BA"/>
    <w:rsid w:val="00E148B7"/>
    <w:rsid w:val="00E14DF6"/>
    <w:rsid w:val="00E14F24"/>
    <w:rsid w:val="00E14F28"/>
    <w:rsid w:val="00E152F9"/>
    <w:rsid w:val="00E156AB"/>
    <w:rsid w:val="00E1598E"/>
    <w:rsid w:val="00E15A9D"/>
    <w:rsid w:val="00E15C14"/>
    <w:rsid w:val="00E1638C"/>
    <w:rsid w:val="00E16C1B"/>
    <w:rsid w:val="00E16E81"/>
    <w:rsid w:val="00E16F22"/>
    <w:rsid w:val="00E1741D"/>
    <w:rsid w:val="00E17450"/>
    <w:rsid w:val="00E174F3"/>
    <w:rsid w:val="00E175AF"/>
    <w:rsid w:val="00E17A59"/>
    <w:rsid w:val="00E17C27"/>
    <w:rsid w:val="00E20382"/>
    <w:rsid w:val="00E20D95"/>
    <w:rsid w:val="00E21019"/>
    <w:rsid w:val="00E2122C"/>
    <w:rsid w:val="00E2140F"/>
    <w:rsid w:val="00E2164F"/>
    <w:rsid w:val="00E21715"/>
    <w:rsid w:val="00E217E7"/>
    <w:rsid w:val="00E21A0D"/>
    <w:rsid w:val="00E21D1B"/>
    <w:rsid w:val="00E21F28"/>
    <w:rsid w:val="00E21FF1"/>
    <w:rsid w:val="00E2267E"/>
    <w:rsid w:val="00E22A33"/>
    <w:rsid w:val="00E22E86"/>
    <w:rsid w:val="00E23037"/>
    <w:rsid w:val="00E23699"/>
    <w:rsid w:val="00E236D2"/>
    <w:rsid w:val="00E236DF"/>
    <w:rsid w:val="00E23855"/>
    <w:rsid w:val="00E23958"/>
    <w:rsid w:val="00E23AE0"/>
    <w:rsid w:val="00E23BC6"/>
    <w:rsid w:val="00E24275"/>
    <w:rsid w:val="00E24363"/>
    <w:rsid w:val="00E24584"/>
    <w:rsid w:val="00E245F6"/>
    <w:rsid w:val="00E250FA"/>
    <w:rsid w:val="00E257C7"/>
    <w:rsid w:val="00E26178"/>
    <w:rsid w:val="00E26E1F"/>
    <w:rsid w:val="00E26E2A"/>
    <w:rsid w:val="00E26EAD"/>
    <w:rsid w:val="00E2722A"/>
    <w:rsid w:val="00E2736F"/>
    <w:rsid w:val="00E273FC"/>
    <w:rsid w:val="00E27604"/>
    <w:rsid w:val="00E27655"/>
    <w:rsid w:val="00E306EE"/>
    <w:rsid w:val="00E30EF3"/>
    <w:rsid w:val="00E3124A"/>
    <w:rsid w:val="00E312BF"/>
    <w:rsid w:val="00E3160B"/>
    <w:rsid w:val="00E31651"/>
    <w:rsid w:val="00E316C4"/>
    <w:rsid w:val="00E3170A"/>
    <w:rsid w:val="00E31BBC"/>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F6A"/>
    <w:rsid w:val="00E35420"/>
    <w:rsid w:val="00E35C83"/>
    <w:rsid w:val="00E35D2D"/>
    <w:rsid w:val="00E35FDE"/>
    <w:rsid w:val="00E36108"/>
    <w:rsid w:val="00E36328"/>
    <w:rsid w:val="00E369CD"/>
    <w:rsid w:val="00E36BE7"/>
    <w:rsid w:val="00E37000"/>
    <w:rsid w:val="00E372E5"/>
    <w:rsid w:val="00E37435"/>
    <w:rsid w:val="00E379F2"/>
    <w:rsid w:val="00E37ACE"/>
    <w:rsid w:val="00E37AF5"/>
    <w:rsid w:val="00E37B9D"/>
    <w:rsid w:val="00E37DE2"/>
    <w:rsid w:val="00E37F2C"/>
    <w:rsid w:val="00E401A6"/>
    <w:rsid w:val="00E403F2"/>
    <w:rsid w:val="00E40562"/>
    <w:rsid w:val="00E407A9"/>
    <w:rsid w:val="00E407BB"/>
    <w:rsid w:val="00E409CE"/>
    <w:rsid w:val="00E40A5A"/>
    <w:rsid w:val="00E41435"/>
    <w:rsid w:val="00E41437"/>
    <w:rsid w:val="00E41836"/>
    <w:rsid w:val="00E418C5"/>
    <w:rsid w:val="00E41914"/>
    <w:rsid w:val="00E41FFE"/>
    <w:rsid w:val="00E421C4"/>
    <w:rsid w:val="00E42213"/>
    <w:rsid w:val="00E42883"/>
    <w:rsid w:val="00E42E12"/>
    <w:rsid w:val="00E43391"/>
    <w:rsid w:val="00E43410"/>
    <w:rsid w:val="00E436C9"/>
    <w:rsid w:val="00E4435B"/>
    <w:rsid w:val="00E44576"/>
    <w:rsid w:val="00E44DF0"/>
    <w:rsid w:val="00E44F61"/>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6CB"/>
    <w:rsid w:val="00E50975"/>
    <w:rsid w:val="00E51207"/>
    <w:rsid w:val="00E51610"/>
    <w:rsid w:val="00E51629"/>
    <w:rsid w:val="00E5169A"/>
    <w:rsid w:val="00E517F4"/>
    <w:rsid w:val="00E51B9D"/>
    <w:rsid w:val="00E524EF"/>
    <w:rsid w:val="00E52AF1"/>
    <w:rsid w:val="00E52F19"/>
    <w:rsid w:val="00E53032"/>
    <w:rsid w:val="00E5307D"/>
    <w:rsid w:val="00E532FB"/>
    <w:rsid w:val="00E537C2"/>
    <w:rsid w:val="00E53F10"/>
    <w:rsid w:val="00E54770"/>
    <w:rsid w:val="00E54F71"/>
    <w:rsid w:val="00E55495"/>
    <w:rsid w:val="00E5551B"/>
    <w:rsid w:val="00E555E4"/>
    <w:rsid w:val="00E55760"/>
    <w:rsid w:val="00E55AF2"/>
    <w:rsid w:val="00E55B29"/>
    <w:rsid w:val="00E55EA0"/>
    <w:rsid w:val="00E562C0"/>
    <w:rsid w:val="00E569E3"/>
    <w:rsid w:val="00E56F16"/>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23DE"/>
    <w:rsid w:val="00E624BA"/>
    <w:rsid w:val="00E625C4"/>
    <w:rsid w:val="00E626F2"/>
    <w:rsid w:val="00E62EBA"/>
    <w:rsid w:val="00E6305C"/>
    <w:rsid w:val="00E636ED"/>
    <w:rsid w:val="00E6391B"/>
    <w:rsid w:val="00E63A1C"/>
    <w:rsid w:val="00E63EDC"/>
    <w:rsid w:val="00E63EE0"/>
    <w:rsid w:val="00E64419"/>
    <w:rsid w:val="00E64495"/>
    <w:rsid w:val="00E64DAB"/>
    <w:rsid w:val="00E64E7D"/>
    <w:rsid w:val="00E64F31"/>
    <w:rsid w:val="00E65864"/>
    <w:rsid w:val="00E659B2"/>
    <w:rsid w:val="00E65D21"/>
    <w:rsid w:val="00E65E6B"/>
    <w:rsid w:val="00E6639D"/>
    <w:rsid w:val="00E66A41"/>
    <w:rsid w:val="00E66CB5"/>
    <w:rsid w:val="00E6783D"/>
    <w:rsid w:val="00E67D79"/>
    <w:rsid w:val="00E700AF"/>
    <w:rsid w:val="00E7037A"/>
    <w:rsid w:val="00E7073B"/>
    <w:rsid w:val="00E70947"/>
    <w:rsid w:val="00E71166"/>
    <w:rsid w:val="00E7141D"/>
    <w:rsid w:val="00E7155C"/>
    <w:rsid w:val="00E72208"/>
    <w:rsid w:val="00E722A7"/>
    <w:rsid w:val="00E72641"/>
    <w:rsid w:val="00E727AF"/>
    <w:rsid w:val="00E729FF"/>
    <w:rsid w:val="00E72A48"/>
    <w:rsid w:val="00E72B65"/>
    <w:rsid w:val="00E72ECF"/>
    <w:rsid w:val="00E730B2"/>
    <w:rsid w:val="00E7334F"/>
    <w:rsid w:val="00E73378"/>
    <w:rsid w:val="00E73731"/>
    <w:rsid w:val="00E73B9D"/>
    <w:rsid w:val="00E73C3E"/>
    <w:rsid w:val="00E74489"/>
    <w:rsid w:val="00E744A5"/>
    <w:rsid w:val="00E746F3"/>
    <w:rsid w:val="00E747EB"/>
    <w:rsid w:val="00E74AC1"/>
    <w:rsid w:val="00E74B84"/>
    <w:rsid w:val="00E74CBF"/>
    <w:rsid w:val="00E74D6D"/>
    <w:rsid w:val="00E75682"/>
    <w:rsid w:val="00E75E58"/>
    <w:rsid w:val="00E766A8"/>
    <w:rsid w:val="00E7680A"/>
    <w:rsid w:val="00E76BCF"/>
    <w:rsid w:val="00E7700A"/>
    <w:rsid w:val="00E77058"/>
    <w:rsid w:val="00E778B0"/>
    <w:rsid w:val="00E8046B"/>
    <w:rsid w:val="00E8053E"/>
    <w:rsid w:val="00E8095E"/>
    <w:rsid w:val="00E80C59"/>
    <w:rsid w:val="00E80D05"/>
    <w:rsid w:val="00E81D84"/>
    <w:rsid w:val="00E82144"/>
    <w:rsid w:val="00E82170"/>
    <w:rsid w:val="00E82610"/>
    <w:rsid w:val="00E82697"/>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14C"/>
    <w:rsid w:val="00E861D6"/>
    <w:rsid w:val="00E8656A"/>
    <w:rsid w:val="00E865EF"/>
    <w:rsid w:val="00E86BAD"/>
    <w:rsid w:val="00E86DA7"/>
    <w:rsid w:val="00E86EFD"/>
    <w:rsid w:val="00E873E9"/>
    <w:rsid w:val="00E879E1"/>
    <w:rsid w:val="00E87F2F"/>
    <w:rsid w:val="00E87F47"/>
    <w:rsid w:val="00E907FD"/>
    <w:rsid w:val="00E90A17"/>
    <w:rsid w:val="00E90A18"/>
    <w:rsid w:val="00E90A1F"/>
    <w:rsid w:val="00E90F42"/>
    <w:rsid w:val="00E916BD"/>
    <w:rsid w:val="00E91A0D"/>
    <w:rsid w:val="00E91D61"/>
    <w:rsid w:val="00E92543"/>
    <w:rsid w:val="00E93207"/>
    <w:rsid w:val="00E93EDE"/>
    <w:rsid w:val="00E94AD1"/>
    <w:rsid w:val="00E95B29"/>
    <w:rsid w:val="00E96009"/>
    <w:rsid w:val="00E96033"/>
    <w:rsid w:val="00E9628A"/>
    <w:rsid w:val="00E965C7"/>
    <w:rsid w:val="00E969AA"/>
    <w:rsid w:val="00E96F99"/>
    <w:rsid w:val="00E973CA"/>
    <w:rsid w:val="00E974D8"/>
    <w:rsid w:val="00E97B6B"/>
    <w:rsid w:val="00EA1073"/>
    <w:rsid w:val="00EA1294"/>
    <w:rsid w:val="00EA16D9"/>
    <w:rsid w:val="00EA1ED4"/>
    <w:rsid w:val="00EA1FA4"/>
    <w:rsid w:val="00EA2059"/>
    <w:rsid w:val="00EA22C3"/>
    <w:rsid w:val="00EA2ADB"/>
    <w:rsid w:val="00EA2B4F"/>
    <w:rsid w:val="00EA2D08"/>
    <w:rsid w:val="00EA2FC6"/>
    <w:rsid w:val="00EA3C02"/>
    <w:rsid w:val="00EA4019"/>
    <w:rsid w:val="00EA4364"/>
    <w:rsid w:val="00EA44EF"/>
    <w:rsid w:val="00EA4635"/>
    <w:rsid w:val="00EA48CF"/>
    <w:rsid w:val="00EA497C"/>
    <w:rsid w:val="00EA4A5A"/>
    <w:rsid w:val="00EA4DE6"/>
    <w:rsid w:val="00EA5B8D"/>
    <w:rsid w:val="00EA6723"/>
    <w:rsid w:val="00EA67CA"/>
    <w:rsid w:val="00EA6BFD"/>
    <w:rsid w:val="00EA6CCB"/>
    <w:rsid w:val="00EA6D39"/>
    <w:rsid w:val="00EA72C6"/>
    <w:rsid w:val="00EA786F"/>
    <w:rsid w:val="00EA7BE3"/>
    <w:rsid w:val="00EB0004"/>
    <w:rsid w:val="00EB0E5A"/>
    <w:rsid w:val="00EB10FE"/>
    <w:rsid w:val="00EB13D7"/>
    <w:rsid w:val="00EB13E3"/>
    <w:rsid w:val="00EB1683"/>
    <w:rsid w:val="00EB19B4"/>
    <w:rsid w:val="00EB1AFD"/>
    <w:rsid w:val="00EB1E15"/>
    <w:rsid w:val="00EB2035"/>
    <w:rsid w:val="00EB23AC"/>
    <w:rsid w:val="00EB2B9C"/>
    <w:rsid w:val="00EB3289"/>
    <w:rsid w:val="00EB335D"/>
    <w:rsid w:val="00EB346E"/>
    <w:rsid w:val="00EB3477"/>
    <w:rsid w:val="00EB3B97"/>
    <w:rsid w:val="00EB40E7"/>
    <w:rsid w:val="00EB48B4"/>
    <w:rsid w:val="00EB4E36"/>
    <w:rsid w:val="00EB4F3F"/>
    <w:rsid w:val="00EB5012"/>
    <w:rsid w:val="00EB53EF"/>
    <w:rsid w:val="00EB5451"/>
    <w:rsid w:val="00EB5C8B"/>
    <w:rsid w:val="00EB5D28"/>
    <w:rsid w:val="00EB5DDB"/>
    <w:rsid w:val="00EB5E31"/>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E86"/>
    <w:rsid w:val="00EC2FBD"/>
    <w:rsid w:val="00EC305D"/>
    <w:rsid w:val="00EC33E5"/>
    <w:rsid w:val="00EC34EA"/>
    <w:rsid w:val="00EC3CED"/>
    <w:rsid w:val="00EC3D66"/>
    <w:rsid w:val="00EC420B"/>
    <w:rsid w:val="00EC4591"/>
    <w:rsid w:val="00EC4E88"/>
    <w:rsid w:val="00EC4FCF"/>
    <w:rsid w:val="00EC5778"/>
    <w:rsid w:val="00EC619E"/>
    <w:rsid w:val="00EC696D"/>
    <w:rsid w:val="00EC7000"/>
    <w:rsid w:val="00EC707A"/>
    <w:rsid w:val="00EC7B10"/>
    <w:rsid w:val="00EC7F63"/>
    <w:rsid w:val="00ED099B"/>
    <w:rsid w:val="00ED0DA3"/>
    <w:rsid w:val="00ED0DCB"/>
    <w:rsid w:val="00ED128D"/>
    <w:rsid w:val="00ED1467"/>
    <w:rsid w:val="00ED1960"/>
    <w:rsid w:val="00ED1A92"/>
    <w:rsid w:val="00ED1D9E"/>
    <w:rsid w:val="00ED1F60"/>
    <w:rsid w:val="00ED20DC"/>
    <w:rsid w:val="00ED2294"/>
    <w:rsid w:val="00ED28D7"/>
    <w:rsid w:val="00ED2F21"/>
    <w:rsid w:val="00ED32DE"/>
    <w:rsid w:val="00ED38B2"/>
    <w:rsid w:val="00ED4041"/>
    <w:rsid w:val="00ED466D"/>
    <w:rsid w:val="00ED4C2C"/>
    <w:rsid w:val="00ED5868"/>
    <w:rsid w:val="00ED59A0"/>
    <w:rsid w:val="00ED5DB6"/>
    <w:rsid w:val="00ED5FBB"/>
    <w:rsid w:val="00ED61E6"/>
    <w:rsid w:val="00ED67D7"/>
    <w:rsid w:val="00ED67EA"/>
    <w:rsid w:val="00ED6EC7"/>
    <w:rsid w:val="00ED716B"/>
    <w:rsid w:val="00ED721E"/>
    <w:rsid w:val="00ED7913"/>
    <w:rsid w:val="00ED7D80"/>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967"/>
    <w:rsid w:val="00EE2C38"/>
    <w:rsid w:val="00EE3262"/>
    <w:rsid w:val="00EE36A6"/>
    <w:rsid w:val="00EE3923"/>
    <w:rsid w:val="00EE428E"/>
    <w:rsid w:val="00EE47C3"/>
    <w:rsid w:val="00EE4954"/>
    <w:rsid w:val="00EE50DD"/>
    <w:rsid w:val="00EE5331"/>
    <w:rsid w:val="00EE534E"/>
    <w:rsid w:val="00EE57FF"/>
    <w:rsid w:val="00EE6B0A"/>
    <w:rsid w:val="00EE6BEB"/>
    <w:rsid w:val="00EE7093"/>
    <w:rsid w:val="00EE70CA"/>
    <w:rsid w:val="00EE732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3186"/>
    <w:rsid w:val="00EF31AF"/>
    <w:rsid w:val="00EF323E"/>
    <w:rsid w:val="00EF3491"/>
    <w:rsid w:val="00EF3624"/>
    <w:rsid w:val="00EF38F7"/>
    <w:rsid w:val="00EF3E58"/>
    <w:rsid w:val="00EF45BA"/>
    <w:rsid w:val="00EF48D6"/>
    <w:rsid w:val="00EF5028"/>
    <w:rsid w:val="00EF50CA"/>
    <w:rsid w:val="00EF57B1"/>
    <w:rsid w:val="00EF5919"/>
    <w:rsid w:val="00EF59F7"/>
    <w:rsid w:val="00EF6223"/>
    <w:rsid w:val="00EF6543"/>
    <w:rsid w:val="00EF6643"/>
    <w:rsid w:val="00EF71A9"/>
    <w:rsid w:val="00EF726B"/>
    <w:rsid w:val="00EF7AA4"/>
    <w:rsid w:val="00EF7FD6"/>
    <w:rsid w:val="00F0003E"/>
    <w:rsid w:val="00F00B77"/>
    <w:rsid w:val="00F00BC5"/>
    <w:rsid w:val="00F01664"/>
    <w:rsid w:val="00F01976"/>
    <w:rsid w:val="00F01C2C"/>
    <w:rsid w:val="00F01F7B"/>
    <w:rsid w:val="00F0225E"/>
    <w:rsid w:val="00F02312"/>
    <w:rsid w:val="00F02509"/>
    <w:rsid w:val="00F02C86"/>
    <w:rsid w:val="00F03525"/>
    <w:rsid w:val="00F03C34"/>
    <w:rsid w:val="00F03C6D"/>
    <w:rsid w:val="00F04432"/>
    <w:rsid w:val="00F047D8"/>
    <w:rsid w:val="00F048BC"/>
    <w:rsid w:val="00F04B5F"/>
    <w:rsid w:val="00F04EF1"/>
    <w:rsid w:val="00F04F3B"/>
    <w:rsid w:val="00F056A5"/>
    <w:rsid w:val="00F05CFE"/>
    <w:rsid w:val="00F061A6"/>
    <w:rsid w:val="00F064CA"/>
    <w:rsid w:val="00F066A7"/>
    <w:rsid w:val="00F066F3"/>
    <w:rsid w:val="00F06DFC"/>
    <w:rsid w:val="00F06F41"/>
    <w:rsid w:val="00F07032"/>
    <w:rsid w:val="00F0704E"/>
    <w:rsid w:val="00F074BA"/>
    <w:rsid w:val="00F074C9"/>
    <w:rsid w:val="00F07DF8"/>
    <w:rsid w:val="00F103B4"/>
    <w:rsid w:val="00F1077F"/>
    <w:rsid w:val="00F107FE"/>
    <w:rsid w:val="00F108D9"/>
    <w:rsid w:val="00F10941"/>
    <w:rsid w:val="00F10959"/>
    <w:rsid w:val="00F10996"/>
    <w:rsid w:val="00F10D56"/>
    <w:rsid w:val="00F10FD1"/>
    <w:rsid w:val="00F111D6"/>
    <w:rsid w:val="00F12032"/>
    <w:rsid w:val="00F127B7"/>
    <w:rsid w:val="00F12BB1"/>
    <w:rsid w:val="00F12CB8"/>
    <w:rsid w:val="00F12E4A"/>
    <w:rsid w:val="00F13071"/>
    <w:rsid w:val="00F13405"/>
    <w:rsid w:val="00F1377D"/>
    <w:rsid w:val="00F14060"/>
    <w:rsid w:val="00F14078"/>
    <w:rsid w:val="00F140CF"/>
    <w:rsid w:val="00F14616"/>
    <w:rsid w:val="00F148CA"/>
    <w:rsid w:val="00F14B5E"/>
    <w:rsid w:val="00F14CEF"/>
    <w:rsid w:val="00F14F55"/>
    <w:rsid w:val="00F150C9"/>
    <w:rsid w:val="00F1573F"/>
    <w:rsid w:val="00F157B2"/>
    <w:rsid w:val="00F15978"/>
    <w:rsid w:val="00F159BA"/>
    <w:rsid w:val="00F163E2"/>
    <w:rsid w:val="00F16467"/>
    <w:rsid w:val="00F1647E"/>
    <w:rsid w:val="00F1650C"/>
    <w:rsid w:val="00F1653E"/>
    <w:rsid w:val="00F16663"/>
    <w:rsid w:val="00F168A2"/>
    <w:rsid w:val="00F16A96"/>
    <w:rsid w:val="00F16B29"/>
    <w:rsid w:val="00F16FBE"/>
    <w:rsid w:val="00F1710A"/>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E0"/>
    <w:rsid w:val="00F21A14"/>
    <w:rsid w:val="00F21A7B"/>
    <w:rsid w:val="00F21E14"/>
    <w:rsid w:val="00F222CD"/>
    <w:rsid w:val="00F228AD"/>
    <w:rsid w:val="00F23072"/>
    <w:rsid w:val="00F23385"/>
    <w:rsid w:val="00F235B9"/>
    <w:rsid w:val="00F23836"/>
    <w:rsid w:val="00F238D4"/>
    <w:rsid w:val="00F2395B"/>
    <w:rsid w:val="00F23B47"/>
    <w:rsid w:val="00F23C5F"/>
    <w:rsid w:val="00F2401D"/>
    <w:rsid w:val="00F2404A"/>
    <w:rsid w:val="00F24187"/>
    <w:rsid w:val="00F24632"/>
    <w:rsid w:val="00F24863"/>
    <w:rsid w:val="00F2506D"/>
    <w:rsid w:val="00F251EC"/>
    <w:rsid w:val="00F2523C"/>
    <w:rsid w:val="00F2535C"/>
    <w:rsid w:val="00F25701"/>
    <w:rsid w:val="00F258FD"/>
    <w:rsid w:val="00F26021"/>
    <w:rsid w:val="00F260F9"/>
    <w:rsid w:val="00F26124"/>
    <w:rsid w:val="00F265E0"/>
    <w:rsid w:val="00F26A23"/>
    <w:rsid w:val="00F26BF0"/>
    <w:rsid w:val="00F26E54"/>
    <w:rsid w:val="00F27047"/>
    <w:rsid w:val="00F2723E"/>
    <w:rsid w:val="00F2728B"/>
    <w:rsid w:val="00F275D1"/>
    <w:rsid w:val="00F279A8"/>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A69"/>
    <w:rsid w:val="00F32ECD"/>
    <w:rsid w:val="00F32F62"/>
    <w:rsid w:val="00F33055"/>
    <w:rsid w:val="00F330B5"/>
    <w:rsid w:val="00F335EA"/>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749"/>
    <w:rsid w:val="00F36B75"/>
    <w:rsid w:val="00F36DE6"/>
    <w:rsid w:val="00F37756"/>
    <w:rsid w:val="00F40211"/>
    <w:rsid w:val="00F404D0"/>
    <w:rsid w:val="00F405A6"/>
    <w:rsid w:val="00F40B8D"/>
    <w:rsid w:val="00F40C78"/>
    <w:rsid w:val="00F40EDC"/>
    <w:rsid w:val="00F41DF9"/>
    <w:rsid w:val="00F41EA2"/>
    <w:rsid w:val="00F41EFD"/>
    <w:rsid w:val="00F420D8"/>
    <w:rsid w:val="00F42268"/>
    <w:rsid w:val="00F42496"/>
    <w:rsid w:val="00F42702"/>
    <w:rsid w:val="00F42805"/>
    <w:rsid w:val="00F42918"/>
    <w:rsid w:val="00F42B4F"/>
    <w:rsid w:val="00F43544"/>
    <w:rsid w:val="00F435CF"/>
    <w:rsid w:val="00F436A8"/>
    <w:rsid w:val="00F4381E"/>
    <w:rsid w:val="00F4392E"/>
    <w:rsid w:val="00F43B6F"/>
    <w:rsid w:val="00F44187"/>
    <w:rsid w:val="00F44266"/>
    <w:rsid w:val="00F44844"/>
    <w:rsid w:val="00F44AC9"/>
    <w:rsid w:val="00F44B3C"/>
    <w:rsid w:val="00F44EC7"/>
    <w:rsid w:val="00F450D4"/>
    <w:rsid w:val="00F45603"/>
    <w:rsid w:val="00F45945"/>
    <w:rsid w:val="00F45C00"/>
    <w:rsid w:val="00F45C6D"/>
    <w:rsid w:val="00F45F37"/>
    <w:rsid w:val="00F460EC"/>
    <w:rsid w:val="00F4624E"/>
    <w:rsid w:val="00F46344"/>
    <w:rsid w:val="00F46D3E"/>
    <w:rsid w:val="00F46E22"/>
    <w:rsid w:val="00F4746E"/>
    <w:rsid w:val="00F47908"/>
    <w:rsid w:val="00F47932"/>
    <w:rsid w:val="00F5001C"/>
    <w:rsid w:val="00F500F0"/>
    <w:rsid w:val="00F504B6"/>
    <w:rsid w:val="00F507A4"/>
    <w:rsid w:val="00F50835"/>
    <w:rsid w:val="00F509EC"/>
    <w:rsid w:val="00F50A0F"/>
    <w:rsid w:val="00F50A3E"/>
    <w:rsid w:val="00F50F51"/>
    <w:rsid w:val="00F5123A"/>
    <w:rsid w:val="00F51C45"/>
    <w:rsid w:val="00F51FB2"/>
    <w:rsid w:val="00F524DE"/>
    <w:rsid w:val="00F52827"/>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558"/>
    <w:rsid w:val="00F555A9"/>
    <w:rsid w:val="00F56073"/>
    <w:rsid w:val="00F56EC9"/>
    <w:rsid w:val="00F57084"/>
    <w:rsid w:val="00F575A7"/>
    <w:rsid w:val="00F57DF9"/>
    <w:rsid w:val="00F600B8"/>
    <w:rsid w:val="00F608B5"/>
    <w:rsid w:val="00F6097D"/>
    <w:rsid w:val="00F60AAE"/>
    <w:rsid w:val="00F60B28"/>
    <w:rsid w:val="00F61CCC"/>
    <w:rsid w:val="00F61CEF"/>
    <w:rsid w:val="00F61E5D"/>
    <w:rsid w:val="00F61F9D"/>
    <w:rsid w:val="00F62073"/>
    <w:rsid w:val="00F620B8"/>
    <w:rsid w:val="00F62176"/>
    <w:rsid w:val="00F6230D"/>
    <w:rsid w:val="00F6260B"/>
    <w:rsid w:val="00F62693"/>
    <w:rsid w:val="00F6289B"/>
    <w:rsid w:val="00F634ED"/>
    <w:rsid w:val="00F639E7"/>
    <w:rsid w:val="00F63F8D"/>
    <w:rsid w:val="00F63FA5"/>
    <w:rsid w:val="00F64509"/>
    <w:rsid w:val="00F6469C"/>
    <w:rsid w:val="00F6472A"/>
    <w:rsid w:val="00F64776"/>
    <w:rsid w:val="00F6539D"/>
    <w:rsid w:val="00F65581"/>
    <w:rsid w:val="00F65E12"/>
    <w:rsid w:val="00F65FA2"/>
    <w:rsid w:val="00F6661F"/>
    <w:rsid w:val="00F66B03"/>
    <w:rsid w:val="00F66B20"/>
    <w:rsid w:val="00F66F05"/>
    <w:rsid w:val="00F6702C"/>
    <w:rsid w:val="00F673F8"/>
    <w:rsid w:val="00F67464"/>
    <w:rsid w:val="00F677A0"/>
    <w:rsid w:val="00F6785A"/>
    <w:rsid w:val="00F67EDA"/>
    <w:rsid w:val="00F7002D"/>
    <w:rsid w:val="00F7015E"/>
    <w:rsid w:val="00F70160"/>
    <w:rsid w:val="00F70168"/>
    <w:rsid w:val="00F7020B"/>
    <w:rsid w:val="00F702DC"/>
    <w:rsid w:val="00F70DD0"/>
    <w:rsid w:val="00F71149"/>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42B3"/>
    <w:rsid w:val="00F74810"/>
    <w:rsid w:val="00F74993"/>
    <w:rsid w:val="00F7501A"/>
    <w:rsid w:val="00F761B7"/>
    <w:rsid w:val="00F76A42"/>
    <w:rsid w:val="00F76BB3"/>
    <w:rsid w:val="00F76CE8"/>
    <w:rsid w:val="00F76E99"/>
    <w:rsid w:val="00F77587"/>
    <w:rsid w:val="00F77ED0"/>
    <w:rsid w:val="00F80288"/>
    <w:rsid w:val="00F807F8"/>
    <w:rsid w:val="00F80813"/>
    <w:rsid w:val="00F80B3D"/>
    <w:rsid w:val="00F80BE1"/>
    <w:rsid w:val="00F80C78"/>
    <w:rsid w:val="00F811CA"/>
    <w:rsid w:val="00F817CD"/>
    <w:rsid w:val="00F81CBD"/>
    <w:rsid w:val="00F81D37"/>
    <w:rsid w:val="00F81EAB"/>
    <w:rsid w:val="00F822EC"/>
    <w:rsid w:val="00F82561"/>
    <w:rsid w:val="00F82A85"/>
    <w:rsid w:val="00F82C8E"/>
    <w:rsid w:val="00F833CC"/>
    <w:rsid w:val="00F83408"/>
    <w:rsid w:val="00F837A8"/>
    <w:rsid w:val="00F83B36"/>
    <w:rsid w:val="00F83BC0"/>
    <w:rsid w:val="00F83BDF"/>
    <w:rsid w:val="00F84179"/>
    <w:rsid w:val="00F84240"/>
    <w:rsid w:val="00F8453A"/>
    <w:rsid w:val="00F84546"/>
    <w:rsid w:val="00F8456D"/>
    <w:rsid w:val="00F845CB"/>
    <w:rsid w:val="00F84AF1"/>
    <w:rsid w:val="00F84D11"/>
    <w:rsid w:val="00F84DFD"/>
    <w:rsid w:val="00F85352"/>
    <w:rsid w:val="00F856B2"/>
    <w:rsid w:val="00F85822"/>
    <w:rsid w:val="00F867D9"/>
    <w:rsid w:val="00F867F9"/>
    <w:rsid w:val="00F8680F"/>
    <w:rsid w:val="00F86B31"/>
    <w:rsid w:val="00F86BA5"/>
    <w:rsid w:val="00F87046"/>
    <w:rsid w:val="00F873C5"/>
    <w:rsid w:val="00F87884"/>
    <w:rsid w:val="00F879D3"/>
    <w:rsid w:val="00F87C9C"/>
    <w:rsid w:val="00F87F56"/>
    <w:rsid w:val="00F87FF2"/>
    <w:rsid w:val="00F9026C"/>
    <w:rsid w:val="00F9032C"/>
    <w:rsid w:val="00F90403"/>
    <w:rsid w:val="00F90530"/>
    <w:rsid w:val="00F90715"/>
    <w:rsid w:val="00F90CF8"/>
    <w:rsid w:val="00F91321"/>
    <w:rsid w:val="00F917F8"/>
    <w:rsid w:val="00F91D18"/>
    <w:rsid w:val="00F91EA9"/>
    <w:rsid w:val="00F9254E"/>
    <w:rsid w:val="00F92C0B"/>
    <w:rsid w:val="00F9329F"/>
    <w:rsid w:val="00F93342"/>
    <w:rsid w:val="00F93817"/>
    <w:rsid w:val="00F93907"/>
    <w:rsid w:val="00F939A2"/>
    <w:rsid w:val="00F93BBE"/>
    <w:rsid w:val="00F943D9"/>
    <w:rsid w:val="00F94799"/>
    <w:rsid w:val="00F949D6"/>
    <w:rsid w:val="00F94DE6"/>
    <w:rsid w:val="00F95295"/>
    <w:rsid w:val="00F95CA4"/>
    <w:rsid w:val="00F95CF2"/>
    <w:rsid w:val="00F95D37"/>
    <w:rsid w:val="00F96192"/>
    <w:rsid w:val="00F96222"/>
    <w:rsid w:val="00F96420"/>
    <w:rsid w:val="00F9660B"/>
    <w:rsid w:val="00F9705F"/>
    <w:rsid w:val="00F97874"/>
    <w:rsid w:val="00F9787C"/>
    <w:rsid w:val="00FA0077"/>
    <w:rsid w:val="00FA00B6"/>
    <w:rsid w:val="00FA02D5"/>
    <w:rsid w:val="00FA0518"/>
    <w:rsid w:val="00FA05A9"/>
    <w:rsid w:val="00FA1155"/>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426D"/>
    <w:rsid w:val="00FA438D"/>
    <w:rsid w:val="00FA4739"/>
    <w:rsid w:val="00FA493E"/>
    <w:rsid w:val="00FA4C07"/>
    <w:rsid w:val="00FA4FB1"/>
    <w:rsid w:val="00FA5B64"/>
    <w:rsid w:val="00FA5C72"/>
    <w:rsid w:val="00FA5D8B"/>
    <w:rsid w:val="00FA6418"/>
    <w:rsid w:val="00FA6765"/>
    <w:rsid w:val="00FA69F6"/>
    <w:rsid w:val="00FA6DE1"/>
    <w:rsid w:val="00FA7114"/>
    <w:rsid w:val="00FA7252"/>
    <w:rsid w:val="00FA7B2C"/>
    <w:rsid w:val="00FA7DCC"/>
    <w:rsid w:val="00FB0AC5"/>
    <w:rsid w:val="00FB0D0B"/>
    <w:rsid w:val="00FB11BF"/>
    <w:rsid w:val="00FB1245"/>
    <w:rsid w:val="00FB15E8"/>
    <w:rsid w:val="00FB1D08"/>
    <w:rsid w:val="00FB1E06"/>
    <w:rsid w:val="00FB1E23"/>
    <w:rsid w:val="00FB207F"/>
    <w:rsid w:val="00FB2160"/>
    <w:rsid w:val="00FB242C"/>
    <w:rsid w:val="00FB24F8"/>
    <w:rsid w:val="00FB28AB"/>
    <w:rsid w:val="00FB2D88"/>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ED"/>
    <w:rsid w:val="00FB6343"/>
    <w:rsid w:val="00FB64C9"/>
    <w:rsid w:val="00FB69F3"/>
    <w:rsid w:val="00FB6AAA"/>
    <w:rsid w:val="00FB6B50"/>
    <w:rsid w:val="00FB6DDC"/>
    <w:rsid w:val="00FB7276"/>
    <w:rsid w:val="00FB7968"/>
    <w:rsid w:val="00FB7C95"/>
    <w:rsid w:val="00FB7D1C"/>
    <w:rsid w:val="00FB7FCC"/>
    <w:rsid w:val="00FC0016"/>
    <w:rsid w:val="00FC0019"/>
    <w:rsid w:val="00FC05EB"/>
    <w:rsid w:val="00FC065F"/>
    <w:rsid w:val="00FC07F1"/>
    <w:rsid w:val="00FC0E12"/>
    <w:rsid w:val="00FC0EA6"/>
    <w:rsid w:val="00FC0FEB"/>
    <w:rsid w:val="00FC125D"/>
    <w:rsid w:val="00FC1A7B"/>
    <w:rsid w:val="00FC1B79"/>
    <w:rsid w:val="00FC1D4C"/>
    <w:rsid w:val="00FC1E2B"/>
    <w:rsid w:val="00FC1F4C"/>
    <w:rsid w:val="00FC21D4"/>
    <w:rsid w:val="00FC28EE"/>
    <w:rsid w:val="00FC2A13"/>
    <w:rsid w:val="00FC3237"/>
    <w:rsid w:val="00FC347C"/>
    <w:rsid w:val="00FC3538"/>
    <w:rsid w:val="00FC3CB6"/>
    <w:rsid w:val="00FC3D01"/>
    <w:rsid w:val="00FC46C4"/>
    <w:rsid w:val="00FC4964"/>
    <w:rsid w:val="00FC502B"/>
    <w:rsid w:val="00FC5190"/>
    <w:rsid w:val="00FC54D4"/>
    <w:rsid w:val="00FC562C"/>
    <w:rsid w:val="00FC5A66"/>
    <w:rsid w:val="00FC5BD9"/>
    <w:rsid w:val="00FC5DC2"/>
    <w:rsid w:val="00FC5EBD"/>
    <w:rsid w:val="00FC626A"/>
    <w:rsid w:val="00FC6658"/>
    <w:rsid w:val="00FC67BF"/>
    <w:rsid w:val="00FC6B80"/>
    <w:rsid w:val="00FC6D83"/>
    <w:rsid w:val="00FC6E75"/>
    <w:rsid w:val="00FC73A3"/>
    <w:rsid w:val="00FC7888"/>
    <w:rsid w:val="00FC7A6D"/>
    <w:rsid w:val="00FC7C9B"/>
    <w:rsid w:val="00FC7E16"/>
    <w:rsid w:val="00FC7F5D"/>
    <w:rsid w:val="00FD053D"/>
    <w:rsid w:val="00FD059D"/>
    <w:rsid w:val="00FD0759"/>
    <w:rsid w:val="00FD07EF"/>
    <w:rsid w:val="00FD0A14"/>
    <w:rsid w:val="00FD1480"/>
    <w:rsid w:val="00FD17F5"/>
    <w:rsid w:val="00FD1CD4"/>
    <w:rsid w:val="00FD2143"/>
    <w:rsid w:val="00FD21D6"/>
    <w:rsid w:val="00FD2495"/>
    <w:rsid w:val="00FD29D7"/>
    <w:rsid w:val="00FD2AC4"/>
    <w:rsid w:val="00FD2E06"/>
    <w:rsid w:val="00FD2FB8"/>
    <w:rsid w:val="00FD30EA"/>
    <w:rsid w:val="00FD36D1"/>
    <w:rsid w:val="00FD3990"/>
    <w:rsid w:val="00FD3DBA"/>
    <w:rsid w:val="00FD421B"/>
    <w:rsid w:val="00FD4B3B"/>
    <w:rsid w:val="00FD4BA6"/>
    <w:rsid w:val="00FD5009"/>
    <w:rsid w:val="00FD5A40"/>
    <w:rsid w:val="00FD644C"/>
    <w:rsid w:val="00FD659F"/>
    <w:rsid w:val="00FD6781"/>
    <w:rsid w:val="00FD67D3"/>
    <w:rsid w:val="00FD6EF0"/>
    <w:rsid w:val="00FD7904"/>
    <w:rsid w:val="00FE0287"/>
    <w:rsid w:val="00FE05AE"/>
    <w:rsid w:val="00FE07DB"/>
    <w:rsid w:val="00FE0DA9"/>
    <w:rsid w:val="00FE0F88"/>
    <w:rsid w:val="00FE10AC"/>
    <w:rsid w:val="00FE1529"/>
    <w:rsid w:val="00FE17F6"/>
    <w:rsid w:val="00FE1F5B"/>
    <w:rsid w:val="00FE2D9F"/>
    <w:rsid w:val="00FE2F91"/>
    <w:rsid w:val="00FE346F"/>
    <w:rsid w:val="00FE36BA"/>
    <w:rsid w:val="00FE3925"/>
    <w:rsid w:val="00FE3A09"/>
    <w:rsid w:val="00FE4592"/>
    <w:rsid w:val="00FE4764"/>
    <w:rsid w:val="00FE4968"/>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143"/>
    <w:rsid w:val="00FE760B"/>
    <w:rsid w:val="00FE7A08"/>
    <w:rsid w:val="00FF017C"/>
    <w:rsid w:val="00FF0717"/>
    <w:rsid w:val="00FF0769"/>
    <w:rsid w:val="00FF0C6B"/>
    <w:rsid w:val="00FF0C93"/>
    <w:rsid w:val="00FF1587"/>
    <w:rsid w:val="00FF1779"/>
    <w:rsid w:val="00FF24D6"/>
    <w:rsid w:val="00FF262C"/>
    <w:rsid w:val="00FF2B01"/>
    <w:rsid w:val="00FF2C8C"/>
    <w:rsid w:val="00FF2E5C"/>
    <w:rsid w:val="00FF3080"/>
    <w:rsid w:val="00FF3240"/>
    <w:rsid w:val="00FF3548"/>
    <w:rsid w:val="00FF35B4"/>
    <w:rsid w:val="00FF35CC"/>
    <w:rsid w:val="00FF3AD7"/>
    <w:rsid w:val="00FF422A"/>
    <w:rsid w:val="00FF4256"/>
    <w:rsid w:val="00FF4C30"/>
    <w:rsid w:val="00FF4DAD"/>
    <w:rsid w:val="00FF4DDA"/>
    <w:rsid w:val="00FF53AC"/>
    <w:rsid w:val="00FF549D"/>
    <w:rsid w:val="00FF54CA"/>
    <w:rsid w:val="00FF5C80"/>
    <w:rsid w:val="00FF5E76"/>
    <w:rsid w:val="00FF6084"/>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16AB"/>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ontestuniversity.com/" TargetMode="External"/><Relationship Id="rId21" Type="http://schemas.openxmlformats.org/officeDocument/2006/relationships/image" Target="media/image10.png"/><Relationship Id="rId42" Type="http://schemas.openxmlformats.org/officeDocument/2006/relationships/image" Target="media/image19.png"/><Relationship Id="rId47" Type="http://schemas.openxmlformats.org/officeDocument/2006/relationships/hyperlink" Target="mailto:aj8b@arrl.net" TargetMode="External"/><Relationship Id="rId63" Type="http://schemas.openxmlformats.org/officeDocument/2006/relationships/hyperlink" Target="mailto:" TargetMode="External"/><Relationship Id="rId68" Type="http://schemas.openxmlformats.org/officeDocument/2006/relationships/hyperlink" Target="http://www.k4rc.net/" TargetMode="External"/><Relationship Id="rId84" Type="http://schemas.openxmlformats.org/officeDocument/2006/relationships/image" Target="media/image37.png"/><Relationship Id="rId89" Type="http://schemas.openxmlformats.org/officeDocument/2006/relationships/hyperlink" Target="https://kbhbradio.com/Rescue-crews-help-man-stuck-on-Ham-radio-tower"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2.jpeg"/><Relationship Id="rId107" Type="http://schemas.openxmlformats.org/officeDocument/2006/relationships/image" Target="media/image45.jpg"/><Relationship Id="rId11" Type="http://schemas.openxmlformats.org/officeDocument/2006/relationships/image" Target="media/image3.jpeg"/><Relationship Id="rId24" Type="http://schemas.openxmlformats.org/officeDocument/2006/relationships/hyperlink" Target="http://www.k5cm.com/" TargetMode="External"/><Relationship Id="rId32" Type="http://schemas.openxmlformats.org/officeDocument/2006/relationships/hyperlink" Target="http://arrl-ohio.org/" TargetMode="External"/><Relationship Id="rId37" Type="http://schemas.openxmlformats.org/officeDocument/2006/relationships/image" Target="media/image17.png"/><Relationship Id="rId40" Type="http://schemas.openxmlformats.org/officeDocument/2006/relationships/image" Target="media/image18.png"/><Relationship Id="rId45" Type="http://schemas.openxmlformats.org/officeDocument/2006/relationships/hyperlink" Target="http://www.arrl.org/hamfests/search/canceled" TargetMode="External"/><Relationship Id="rId53" Type="http://schemas.openxmlformats.org/officeDocument/2006/relationships/image" Target="media/image180.png"/><Relationship Id="rId58" Type="http://schemas.openxmlformats.org/officeDocument/2006/relationships/hyperlink" Target="http://r20.rs6.net/tn.jsp?f=001qhuCaaqgLZcC0ZqbtqI8Zu8KqQ3F6YIEfemfyqEWlGFnnzFPAVh2q9Bc61z1uKVh3Ip9Q-_zxM446_uqWUUvZCdEEMGZ4tGoKTwJyd79ftuidZ0w0Tok7qfqMIXiBx9AuSi2NcLibNg=&amp;c=Uj81vziiFerNx7iHc7YNl7n6g2ekfs41pH9ZXmHtp7i5GteU86icdg==&amp;ch=IYPLaleeNXh3qNbUiKfYjDAhgcz2mIpZlCbjVqwW171sMR19XYm4fQ==" TargetMode="External"/><Relationship Id="rId66" Type="http://schemas.openxmlformats.org/officeDocument/2006/relationships/hyperlink" Target="https://utahvalleyhamfest.com/" TargetMode="External"/><Relationship Id="rId74" Type="http://schemas.openxmlformats.org/officeDocument/2006/relationships/image" Target="media/image30.jpg"/><Relationship Id="rId79" Type="http://schemas.openxmlformats.org/officeDocument/2006/relationships/hyperlink" Target="http://www.arrl.org/arrl-magazines" TargetMode="External"/><Relationship Id="rId87" Type="http://schemas.openxmlformats.org/officeDocument/2006/relationships/image" Target="media/image38.png"/><Relationship Id="rId102" Type="http://schemas.openxmlformats.org/officeDocument/2006/relationships/hyperlink" Target="mailto:Opt-In"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arrl.org/contest-calendar" TargetMode="External"/><Relationship Id="rId82" Type="http://schemas.openxmlformats.org/officeDocument/2006/relationships/image" Target="media/image35.JPG"/><Relationship Id="rId90" Type="http://schemas.openxmlformats.org/officeDocument/2006/relationships/hyperlink" Target="https://www.newscenter1.tv/66-year-old-man-rescued-from-ham-radio-tower/" TargetMode="External"/><Relationship Id="rId95" Type="http://schemas.openxmlformats.org/officeDocument/2006/relationships/hyperlink" Target="mailto:swap@arrlohio.org" TargetMode="External"/><Relationship Id="rId19" Type="http://schemas.openxmlformats.org/officeDocument/2006/relationships/hyperlink" Target="https://youtu.be/Cu8I9ose4Vo" TargetMode="External"/><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hyperlink" Target="http://contestuniversity.com" TargetMode="External"/><Relationship Id="rId30" Type="http://schemas.openxmlformats.org/officeDocument/2006/relationships/image" Target="media/image13.png"/><Relationship Id="rId35" Type="http://schemas.openxmlformats.org/officeDocument/2006/relationships/image" Target="media/image16.jpeg"/><Relationship Id="rId43" Type="http://schemas.openxmlformats.org/officeDocument/2006/relationships/hyperlink" Target="http://k8bxq.org/hamfest" TargetMode="External"/><Relationship Id="rId48" Type="http://schemas.openxmlformats.org/officeDocument/2006/relationships/hyperlink" Target="http://www.aj8b.com" TargetMode="External"/><Relationship Id="rId56" Type="http://schemas.openxmlformats.org/officeDocument/2006/relationships/image" Target="media/image25.jpeg"/><Relationship Id="rId64" Type="http://schemas.openxmlformats.org/officeDocument/2006/relationships/hyperlink" Target="http://www.qrz.com/db/w2v" TargetMode="External"/><Relationship Id="rId69" Type="http://schemas.openxmlformats.org/officeDocument/2006/relationships/hyperlink" Target="http://www.qrz.com/db/ww1usa" TargetMode="External"/><Relationship Id="rId77" Type="http://schemas.openxmlformats.org/officeDocument/2006/relationships/image" Target="media/image32.png"/><Relationship Id="rId100" Type="http://schemas.openxmlformats.org/officeDocument/2006/relationships/hyperlink" Target="mailto:n8sy@n8sy.com" TargetMode="External"/><Relationship Id="rId105" Type="http://schemas.openxmlformats.org/officeDocument/2006/relationships/hyperlink" Target="http://arrl-ohio.org/forwarder/forwarding.html" TargetMode="External"/><Relationship Id="rId8" Type="http://schemas.openxmlformats.org/officeDocument/2006/relationships/hyperlink" Target="http://arrl-ohio.org/news/" TargetMode="External"/><Relationship Id="rId51" Type="http://schemas.openxmlformats.org/officeDocument/2006/relationships/image" Target="media/image23.png"/><Relationship Id="rId72" Type="http://schemas.openxmlformats.org/officeDocument/2006/relationships/image" Target="media/image29.jpeg"/><Relationship Id="rId80" Type="http://schemas.openxmlformats.org/officeDocument/2006/relationships/image" Target="media/image34.png"/><Relationship Id="rId85" Type="http://schemas.microsoft.com/office/2007/relationships/hdphoto" Target="media/hdphoto1.wdp"/><Relationship Id="rId93" Type="http://schemas.openxmlformats.org/officeDocument/2006/relationships/image" Target="media/image40.jpeg"/><Relationship Id="rId98"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groups.io/g/fmt-nuts" TargetMode="External"/><Relationship Id="rId33" Type="http://schemas.openxmlformats.org/officeDocument/2006/relationships/image" Target="media/image15.jpg"/><Relationship Id="rId38" Type="http://schemas.openxmlformats.org/officeDocument/2006/relationships/hyperlink" Target="https://www.clevelandmarathon.com/media/recent-news/rite-aid-cleveland-marathon-goes-virtual-due-to-covid-19.aspx" TargetMode="External"/><Relationship Id="rId46" Type="http://schemas.openxmlformats.org/officeDocument/2006/relationships/image" Target="media/image20.jpeg"/><Relationship Id="rId59" Type="http://schemas.openxmlformats.org/officeDocument/2006/relationships/image" Target="media/image26.png"/><Relationship Id="rId67" Type="http://schemas.openxmlformats.org/officeDocument/2006/relationships/hyperlink" Target="https://www.qrz.com/db/w8lt" TargetMode="External"/><Relationship Id="rId103" Type="http://schemas.openxmlformats.org/officeDocument/2006/relationships/hyperlink" Target="mailto:n8sy@n8sy.com" TargetMode="External"/><Relationship Id="rId108" Type="http://schemas.openxmlformats.org/officeDocument/2006/relationships/hyperlink" Target="mailto:n8sy@n8sy.com" TargetMode="External"/><Relationship Id="rId20" Type="http://schemas.openxmlformats.org/officeDocument/2006/relationships/hyperlink" Target="https://docs.fcc.gov/public/attachments/DA-20-467A1.pdf" TargetMode="External"/><Relationship Id="rId41" Type="http://schemas.openxmlformats.org/officeDocument/2006/relationships/hyperlink" Target="http://arrl-ohio.org/hamfests.html" TargetMode="External"/><Relationship Id="rId54" Type="http://schemas.openxmlformats.org/officeDocument/2006/relationships/image" Target="media/image190.png"/><Relationship Id="rId62" Type="http://schemas.openxmlformats.org/officeDocument/2006/relationships/hyperlink" Target="http://www.qrz.com/db/gb200fn" TargetMode="External"/><Relationship Id="rId70" Type="http://schemas.openxmlformats.org/officeDocument/2006/relationships/image" Target="media/image28.png"/><Relationship Id="rId75" Type="http://schemas.openxmlformats.org/officeDocument/2006/relationships/image" Target="media/image31.png"/><Relationship Id="rId83" Type="http://schemas.openxmlformats.org/officeDocument/2006/relationships/image" Target="media/image36.png"/><Relationship Id="rId88" Type="http://schemas.microsoft.com/office/2007/relationships/hdphoto" Target="media/hdphoto2.wdp"/><Relationship Id="rId91" Type="http://schemas.openxmlformats.org/officeDocument/2006/relationships/hyperlink" Target="https://kbhbradio.com/Rescue-crews-help-man-stuck-on-Ham-radio-tower" TargetMode="External"/><Relationship Id="rId96" Type="http://schemas.openxmlformats.org/officeDocument/2006/relationships/image" Target="media/image41.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k5cm.com/rankings202020.txt" TargetMode="External"/><Relationship Id="rId28" Type="http://schemas.openxmlformats.org/officeDocument/2006/relationships/hyperlink" Target="https://ei7gl.blogspot.com/2020/05/first-contact-made-on-40-mhz-between.html" TargetMode="External"/><Relationship Id="rId36" Type="http://schemas.openxmlformats.org/officeDocument/2006/relationships/hyperlink" Target="https://docs.google.com/document/d/121bHOIbtO6aF8sqRFXfm6wLt0XKvsTfjaVTuaXtboBU/edit" TargetMode="External"/><Relationship Id="rId49" Type="http://schemas.openxmlformats.org/officeDocument/2006/relationships/image" Target="media/image21.jpeg"/><Relationship Id="rId57" Type="http://schemas.openxmlformats.org/officeDocument/2006/relationships/hyperlink" Target="http://www.dailydx.com/" TargetMode="External"/><Relationship Id="rId106" Type="http://schemas.openxmlformats.org/officeDocument/2006/relationships/hyperlink" Target="http://arrl-ohio.org/news/" TargetMode="External"/><Relationship Id="rId10" Type="http://schemas.openxmlformats.org/officeDocument/2006/relationships/image" Target="media/image2.jpeg"/><Relationship Id="rId31" Type="http://schemas.openxmlformats.org/officeDocument/2006/relationships/image" Target="media/image14.png"/><Relationship Id="rId44" Type="http://schemas.openxmlformats.org/officeDocument/2006/relationships/hyperlink" Target="http://w8fy.org/" TargetMode="External"/><Relationship Id="rId52" Type="http://schemas.openxmlformats.org/officeDocument/2006/relationships/image" Target="media/image24.png"/><Relationship Id="rId60" Type="http://schemas.openxmlformats.org/officeDocument/2006/relationships/image" Target="media/image27.png"/><Relationship Id="rId65" Type="http://schemas.openxmlformats.org/officeDocument/2006/relationships/hyperlink" Target="http://w7g.org/" TargetMode="External"/><Relationship Id="rId73" Type="http://schemas.openxmlformats.org/officeDocument/2006/relationships/hyperlink" Target="http://arrl-greatlakes.org/ac.html" TargetMode="External"/><Relationship Id="rId78" Type="http://schemas.openxmlformats.org/officeDocument/2006/relationships/image" Target="media/image33.png"/><Relationship Id="rId81" Type="http://schemas.openxmlformats.org/officeDocument/2006/relationships/hyperlink" Target="mailto:n8sy@n8sy.com" TargetMode="External"/><Relationship Id="rId86" Type="http://schemas.openxmlformats.org/officeDocument/2006/relationships/hyperlink" Target="https://www.kent.edu/" TargetMode="External"/><Relationship Id="rId94" Type="http://schemas.openxmlformats.org/officeDocument/2006/relationships/hyperlink" Target="http://arrl-ohio.org/sm/s-s.html" TargetMode="External"/><Relationship Id="rId99" Type="http://schemas.openxmlformats.org/officeDocument/2006/relationships/hyperlink" Target="http://arrl-ohio.org/club_news/index.html" TargetMode="External"/><Relationship Id="rId101"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ariss.org/" TargetMode="External"/><Relationship Id="rId39" Type="http://schemas.openxmlformats.org/officeDocument/2006/relationships/hyperlink" Target="https://geaugaara.org/coronavirus/" TargetMode="External"/><Relationship Id="rId109" Type="http://schemas.openxmlformats.org/officeDocument/2006/relationships/footer" Target="footer1.xml"/><Relationship Id="rId34" Type="http://schemas.openxmlformats.org/officeDocument/2006/relationships/hyperlink" Target="mailto:n8sy@n8sy.com" TargetMode="External"/><Relationship Id="rId50" Type="http://schemas.openxmlformats.org/officeDocument/2006/relationships/image" Target="media/image22.png"/><Relationship Id="rId55" Type="http://schemas.openxmlformats.org/officeDocument/2006/relationships/hyperlink" Target="https://mars3b8.wordpress.com/" TargetMode="External"/><Relationship Id="rId76" Type="http://schemas.openxmlformats.org/officeDocument/2006/relationships/hyperlink" Target="http://arrlohio.org" TargetMode="External"/><Relationship Id="rId97" Type="http://schemas.openxmlformats.org/officeDocument/2006/relationships/hyperlink" Target="http://arrl-ohio.org/news/index.html" TargetMode="External"/><Relationship Id="rId104"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hyperlink" Target="https://arrl.volunteerhub.com/lp/oh/" TargetMode="External"/><Relationship Id="rId92"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CE0F83-1E66-4FFD-A443-F44D130AF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1587</TotalTime>
  <Pages>24</Pages>
  <Words>8615</Words>
  <Characters>49107</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166</cp:revision>
  <cp:lastPrinted>2020-03-22T18:54:00Z</cp:lastPrinted>
  <dcterms:created xsi:type="dcterms:W3CDTF">2020-03-17T00:04:00Z</dcterms:created>
  <dcterms:modified xsi:type="dcterms:W3CDTF">2020-05-03T23:47:00Z</dcterms:modified>
</cp:coreProperties>
</file>