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6C44DD30"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A74F48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sidR="0021283C">
        <w:rPr>
          <w:rFonts w:eastAsia="Calibri"/>
          <w:b/>
          <w:i/>
          <w:noProof/>
          <w:color w:val="538135" w:themeColor="accent6" w:themeShade="BF"/>
          <w:sz w:val="72"/>
          <w:szCs w:val="72"/>
        </w:rPr>
        <w:t>Tax Day</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735CFB95"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1E265AC"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E96C060" w:rsidR="006745DD" w:rsidRDefault="006745DD" w:rsidP="006745DD"/>
    <w:p w14:paraId="69DB9C66" w14:textId="6AFFABD0"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0D89BFA9" w:rsidR="0076240D" w:rsidRDefault="0076240D" w:rsidP="006745DD">
      <w:pPr>
        <w:rPr>
          <w:noProof/>
        </w:rPr>
      </w:pPr>
    </w:p>
    <w:p w14:paraId="49348903" w14:textId="0FF8B14B"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7FCCC7BF" w:rsidR="006745DD" w:rsidRDefault="006745DD" w:rsidP="006745DD">
      <w:pPr>
        <w:rPr>
          <w:rStyle w:val="Hyperlink"/>
        </w:rPr>
      </w:pPr>
    </w:p>
    <w:p w14:paraId="64161918" w14:textId="73A42DE6"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792ED764" w:rsidR="006745DD" w:rsidRDefault="006745DD" w:rsidP="006745DD">
      <w:pPr>
        <w:rPr>
          <w:rStyle w:val="Hyperlink"/>
        </w:rPr>
      </w:pPr>
      <w:r>
        <w:rPr>
          <w:rStyle w:val="Hyperlink"/>
        </w:rPr>
        <w:t xml:space="preserve">  </w:t>
      </w:r>
    </w:p>
    <w:p w14:paraId="71B31E21" w14:textId="56FD6425"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A321F23" w:rsidR="006745DD" w:rsidRDefault="006745DD" w:rsidP="006745DD"/>
    <w:p w14:paraId="7F815F37" w14:textId="0FE4C273" w:rsidR="006745DD" w:rsidRDefault="006745DD" w:rsidP="006745DD">
      <w:bookmarkStart w:id="22" w:name="_Hlk18234867"/>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7C7CA017" w:rsidR="006745DD" w:rsidRDefault="006745DD" w:rsidP="006745DD"/>
    <w:bookmarkEnd w:id="22"/>
    <w:p w14:paraId="26976BF0" w14:textId="3A7FAB24" w:rsidR="00A12DD1" w:rsidRDefault="00A12DD1" w:rsidP="006745DD">
      <w:pPr>
        <w:rPr>
          <w:noProof/>
        </w:rPr>
      </w:pPr>
    </w:p>
    <w:p w14:paraId="1B14AA0C" w14:textId="120EC113" w:rsidR="006745DD" w:rsidRDefault="00C128E4" w:rsidP="006745DD">
      <w:pPr>
        <w:rPr>
          <w:noProof/>
        </w:rPr>
      </w:pPr>
      <w:r>
        <w:pict w14:anchorId="390FE086">
          <v:rect id="_x0000_i1025" style="width:0;height:1.5pt" o:hralign="center" o:hrstd="t" o:hr="t" fillcolor="#a0a0a0" stroked="f"/>
        </w:pict>
      </w:r>
    </w:p>
    <w:p w14:paraId="43E99843" w14:textId="57BBC9E0" w:rsidR="00AA6E81" w:rsidRDefault="003E4300" w:rsidP="006745DD">
      <w:pPr>
        <w:rPr>
          <w:noProof/>
        </w:rPr>
      </w:pPr>
      <w:r>
        <w:rPr>
          <w:noProof/>
        </w:rPr>
        <w:drawing>
          <wp:anchor distT="0" distB="0" distL="114300" distR="114300" simplePos="0" relativeHeight="252138496" behindDoc="1" locked="0" layoutInCell="1" allowOverlap="1" wp14:anchorId="418FCB2F" wp14:editId="5B144660">
            <wp:simplePos x="0" y="0"/>
            <wp:positionH relativeFrom="margin">
              <wp:align>left</wp:align>
            </wp:positionH>
            <wp:positionV relativeFrom="paragraph">
              <wp:posOffset>9525</wp:posOffset>
            </wp:positionV>
            <wp:extent cx="3553460" cy="2371725"/>
            <wp:effectExtent l="0" t="0" r="8890" b="0"/>
            <wp:wrapTight wrapText="bothSides">
              <wp:wrapPolygon edited="0">
                <wp:start x="0" y="0"/>
                <wp:lineTo x="0" y="21340"/>
                <wp:lineTo x="21538" y="21340"/>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6224" cy="23733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7472" behindDoc="1" locked="0" layoutInCell="1" allowOverlap="1" wp14:anchorId="584C89B3" wp14:editId="6CD129CE">
            <wp:simplePos x="0" y="0"/>
            <wp:positionH relativeFrom="margin">
              <wp:align>right</wp:align>
            </wp:positionH>
            <wp:positionV relativeFrom="paragraph">
              <wp:posOffset>47625</wp:posOffset>
            </wp:positionV>
            <wp:extent cx="2739390" cy="3095625"/>
            <wp:effectExtent l="0" t="0" r="3810" b="9525"/>
            <wp:wrapTight wrapText="bothSides">
              <wp:wrapPolygon edited="0">
                <wp:start x="0" y="0"/>
                <wp:lineTo x="0" y="21534"/>
                <wp:lineTo x="21480" y="21534"/>
                <wp:lineTo x="2148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939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93B01" w14:textId="34E3A886" w:rsidR="0021283C" w:rsidRDefault="0021283C" w:rsidP="006745DD">
      <w:pPr>
        <w:rPr>
          <w:noProof/>
        </w:rPr>
      </w:pPr>
    </w:p>
    <w:p w14:paraId="3FE9247F" w14:textId="7D1FFDA9" w:rsidR="0021283C" w:rsidRDefault="0021283C" w:rsidP="006745DD">
      <w:pPr>
        <w:rPr>
          <w:noProof/>
        </w:rPr>
      </w:pPr>
    </w:p>
    <w:p w14:paraId="5C0D5B23" w14:textId="6F5C63B7" w:rsidR="0021283C" w:rsidRDefault="0021283C" w:rsidP="006745DD">
      <w:pPr>
        <w:rPr>
          <w:noProof/>
        </w:rPr>
      </w:pPr>
    </w:p>
    <w:p w14:paraId="2851FFDD" w14:textId="3DDA87C2" w:rsidR="0021283C" w:rsidRDefault="0021283C" w:rsidP="006745DD">
      <w:pPr>
        <w:rPr>
          <w:noProof/>
        </w:rPr>
      </w:pPr>
    </w:p>
    <w:p w14:paraId="3C679845" w14:textId="3742A596" w:rsidR="0021283C" w:rsidRDefault="0021283C" w:rsidP="006745DD">
      <w:pPr>
        <w:rPr>
          <w:noProof/>
        </w:rPr>
      </w:pPr>
    </w:p>
    <w:p w14:paraId="31817E07" w14:textId="6B69F7B9" w:rsidR="0021283C" w:rsidRDefault="0021283C" w:rsidP="006745DD">
      <w:pPr>
        <w:rPr>
          <w:noProof/>
        </w:rPr>
      </w:pPr>
    </w:p>
    <w:p w14:paraId="77E19595" w14:textId="4AD13CB3" w:rsidR="0021283C" w:rsidRDefault="0021283C" w:rsidP="006745DD">
      <w:pPr>
        <w:rPr>
          <w:noProof/>
        </w:rPr>
      </w:pPr>
    </w:p>
    <w:p w14:paraId="0C944379" w14:textId="0664B059" w:rsidR="0021283C" w:rsidRDefault="0021283C" w:rsidP="006745DD">
      <w:pPr>
        <w:rPr>
          <w:noProof/>
        </w:rPr>
      </w:pPr>
    </w:p>
    <w:p w14:paraId="5C38CB36" w14:textId="4DD7E567" w:rsidR="0021283C" w:rsidRDefault="0021283C" w:rsidP="006745DD">
      <w:pPr>
        <w:rPr>
          <w:noProof/>
        </w:rPr>
      </w:pPr>
    </w:p>
    <w:p w14:paraId="590A6945" w14:textId="6533F089" w:rsidR="0021283C" w:rsidRDefault="0021283C" w:rsidP="006745DD">
      <w:pPr>
        <w:rPr>
          <w:noProof/>
        </w:rPr>
      </w:pPr>
    </w:p>
    <w:p w14:paraId="54C9474E" w14:textId="7112F8BF" w:rsidR="0021283C" w:rsidRDefault="0021283C" w:rsidP="006745DD">
      <w:pPr>
        <w:rPr>
          <w:noProof/>
        </w:rPr>
      </w:pPr>
    </w:p>
    <w:p w14:paraId="3BE1F18A" w14:textId="139F20D8" w:rsidR="0021283C" w:rsidRDefault="0021283C" w:rsidP="006745DD">
      <w:pPr>
        <w:rPr>
          <w:noProof/>
        </w:rPr>
      </w:pPr>
    </w:p>
    <w:p w14:paraId="0F64CCAC" w14:textId="06208373" w:rsidR="0021283C" w:rsidRDefault="003E4300" w:rsidP="006745DD">
      <w:pPr>
        <w:rPr>
          <w:noProof/>
        </w:rPr>
      </w:pPr>
      <w:r>
        <w:rPr>
          <w:noProof/>
        </w:rPr>
        <w:drawing>
          <wp:anchor distT="0" distB="0" distL="114300" distR="114300" simplePos="0" relativeHeight="252139520" behindDoc="1" locked="0" layoutInCell="1" allowOverlap="1" wp14:anchorId="52B615BE" wp14:editId="714FB892">
            <wp:simplePos x="0" y="0"/>
            <wp:positionH relativeFrom="column">
              <wp:posOffset>9525</wp:posOffset>
            </wp:positionH>
            <wp:positionV relativeFrom="paragraph">
              <wp:posOffset>65405</wp:posOffset>
            </wp:positionV>
            <wp:extent cx="1676400" cy="2980690"/>
            <wp:effectExtent l="0" t="0" r="0" b="0"/>
            <wp:wrapTight wrapText="bothSides">
              <wp:wrapPolygon edited="0">
                <wp:start x="0" y="0"/>
                <wp:lineTo x="0" y="21398"/>
                <wp:lineTo x="21355" y="21398"/>
                <wp:lineTo x="213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1D00A" w14:textId="5501DEA5" w:rsidR="0021283C" w:rsidRDefault="00484566" w:rsidP="006745DD">
      <w:pPr>
        <w:rPr>
          <w:noProof/>
        </w:rPr>
      </w:pPr>
      <w:r>
        <w:rPr>
          <w:noProof/>
        </w:rPr>
        <w:drawing>
          <wp:anchor distT="0" distB="0" distL="114300" distR="114300" simplePos="0" relativeHeight="252140544" behindDoc="1" locked="0" layoutInCell="1" allowOverlap="1" wp14:anchorId="4C37D6D0" wp14:editId="4CC4E53F">
            <wp:simplePos x="0" y="0"/>
            <wp:positionH relativeFrom="column">
              <wp:posOffset>2019300</wp:posOffset>
            </wp:positionH>
            <wp:positionV relativeFrom="paragraph">
              <wp:posOffset>13970</wp:posOffset>
            </wp:positionV>
            <wp:extent cx="1609725" cy="2506980"/>
            <wp:effectExtent l="0" t="0" r="9525" b="7620"/>
            <wp:wrapTight wrapText="bothSides">
              <wp:wrapPolygon edited="0">
                <wp:start x="0" y="0"/>
                <wp:lineTo x="0" y="21502"/>
                <wp:lineTo x="21472" y="21502"/>
                <wp:lineTo x="2147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65968" w14:textId="5A7F3468" w:rsidR="0021283C" w:rsidRDefault="0021283C" w:rsidP="006745DD">
      <w:pPr>
        <w:rPr>
          <w:noProof/>
        </w:rPr>
      </w:pPr>
    </w:p>
    <w:p w14:paraId="7F5771BE" w14:textId="6CFA2F9F" w:rsidR="0021283C" w:rsidRDefault="0021283C" w:rsidP="006745DD">
      <w:pPr>
        <w:rPr>
          <w:noProof/>
        </w:rPr>
      </w:pPr>
    </w:p>
    <w:p w14:paraId="7B452466" w14:textId="7B9E35AC" w:rsidR="0021283C" w:rsidRDefault="0021283C" w:rsidP="006745DD">
      <w:pPr>
        <w:rPr>
          <w:noProof/>
        </w:rPr>
      </w:pPr>
    </w:p>
    <w:p w14:paraId="573EA83D" w14:textId="5C4E4F83" w:rsidR="0021283C" w:rsidRDefault="00484566" w:rsidP="006745DD">
      <w:pPr>
        <w:rPr>
          <w:noProof/>
        </w:rPr>
      </w:pPr>
      <w:r>
        <w:rPr>
          <w:noProof/>
        </w:rPr>
        <w:drawing>
          <wp:anchor distT="0" distB="0" distL="114300" distR="114300" simplePos="0" relativeHeight="252136448" behindDoc="1" locked="0" layoutInCell="1" allowOverlap="1" wp14:anchorId="458BE70A" wp14:editId="502808F3">
            <wp:simplePos x="0" y="0"/>
            <wp:positionH relativeFrom="margin">
              <wp:posOffset>4057650</wp:posOffset>
            </wp:positionH>
            <wp:positionV relativeFrom="paragraph">
              <wp:posOffset>36830</wp:posOffset>
            </wp:positionV>
            <wp:extent cx="2867025" cy="2289175"/>
            <wp:effectExtent l="0" t="0" r="9525" b="0"/>
            <wp:wrapTight wrapText="bothSides">
              <wp:wrapPolygon edited="0">
                <wp:start x="0" y="0"/>
                <wp:lineTo x="0" y="21390"/>
                <wp:lineTo x="21528" y="21390"/>
                <wp:lineTo x="215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492DE" w14:textId="2A8F737D" w:rsidR="0021283C" w:rsidRDefault="0021283C" w:rsidP="006745DD">
      <w:pPr>
        <w:rPr>
          <w:noProof/>
        </w:rPr>
      </w:pPr>
    </w:p>
    <w:p w14:paraId="1C4D5DAD" w14:textId="2CD66CE5" w:rsidR="0021283C" w:rsidRDefault="0021283C" w:rsidP="006745DD">
      <w:pPr>
        <w:rPr>
          <w:noProof/>
        </w:rPr>
      </w:pPr>
    </w:p>
    <w:p w14:paraId="21B6CBD4" w14:textId="0B404540" w:rsidR="00872F31" w:rsidRPr="00872F31" w:rsidRDefault="00C128E4" w:rsidP="00872F31">
      <w:pPr>
        <w:rPr>
          <w:b/>
          <w:i/>
          <w:color w:val="000000" w:themeColor="text1"/>
          <w:sz w:val="28"/>
          <w:szCs w:val="28"/>
        </w:rPr>
      </w:pPr>
      <w:r>
        <w:rPr>
          <w:rFonts w:eastAsiaTheme="minorHAnsi"/>
        </w:rPr>
        <w:lastRenderedPageBreak/>
        <w:pict w14:anchorId="6AFB3BC4">
          <v:rect id="_x0000_i1026" style="width:0;height:1.5pt" o:hralign="center" o:hrstd="t" o:hr="t" fillcolor="#a0a0a0" stroked="f"/>
        </w:pict>
      </w:r>
    </w:p>
    <w:p w14:paraId="7CB657C8" w14:textId="7D7B5642" w:rsidR="00872F31" w:rsidRPr="00872F31" w:rsidRDefault="00872F31" w:rsidP="00872F31">
      <w:pPr>
        <w:rPr>
          <w:color w:val="000000" w:themeColor="text1"/>
        </w:rPr>
      </w:pPr>
      <w:bookmarkStart w:id="23" w:name="national"/>
      <w:bookmarkEnd w:id="23"/>
      <w:r w:rsidRPr="00872F31">
        <w:rPr>
          <w:b/>
          <w:i/>
          <w:color w:val="000000" w:themeColor="text1"/>
          <w:sz w:val="28"/>
          <w:szCs w:val="28"/>
        </w:rPr>
        <w:t>National News</w:t>
      </w:r>
    </w:p>
    <w:p w14:paraId="7A5296B4" w14:textId="769205E7" w:rsidR="00872F31" w:rsidRPr="00872F31" w:rsidRDefault="00872F31" w:rsidP="00872F31">
      <w:pPr>
        <w:rPr>
          <w:iCs/>
          <w:noProof/>
        </w:rPr>
      </w:pPr>
      <w:r w:rsidRPr="00872F31">
        <w:rPr>
          <w:i/>
          <w:color w:val="000000" w:themeColor="text1"/>
        </w:rPr>
        <w:t xml:space="preserve">(from </w:t>
      </w:r>
      <w:proofErr w:type="spellStart"/>
      <w:r w:rsidRPr="00872F31">
        <w:rPr>
          <w:i/>
          <w:color w:val="000000" w:themeColor="text1"/>
        </w:rPr>
        <w:t>arrl</w:t>
      </w:r>
      <w:proofErr w:type="spellEnd"/>
      <w:r w:rsidRPr="00872F31">
        <w:rPr>
          <w:i/>
          <w:color w:val="000000" w:themeColor="text1"/>
        </w:rPr>
        <w:t xml:space="preserve"> and other sources)</w:t>
      </w:r>
      <w:r w:rsidRPr="00872F31">
        <w:rPr>
          <w:i/>
          <w:noProof/>
        </w:rPr>
        <w:t xml:space="preserve"> </w:t>
      </w:r>
    </w:p>
    <w:p w14:paraId="5ED53F15" w14:textId="182475B1" w:rsidR="00837850" w:rsidRDefault="00837850" w:rsidP="00837850"/>
    <w:p w14:paraId="15F5F4C3" w14:textId="28717A0E" w:rsidR="0021283C" w:rsidRPr="0021283C" w:rsidRDefault="0021283C" w:rsidP="0021283C">
      <w:pPr>
        <w:rPr>
          <w:b/>
          <w:bCs/>
          <w:i/>
          <w:iCs/>
          <w:sz w:val="28"/>
          <w:szCs w:val="28"/>
        </w:rPr>
      </w:pPr>
      <w:r w:rsidRPr="0021283C">
        <w:rPr>
          <w:b/>
          <w:bCs/>
          <w:i/>
          <w:iCs/>
          <w:sz w:val="28"/>
          <w:szCs w:val="28"/>
        </w:rPr>
        <w:t xml:space="preserve">Use of Special Call Sign Suffixes in the US During COVID-19 Pandemic </w:t>
      </w:r>
    </w:p>
    <w:p w14:paraId="2900C7B4" w14:textId="77777777" w:rsidR="0021283C" w:rsidRDefault="0021283C" w:rsidP="0021283C"/>
    <w:p w14:paraId="1317B408" w14:textId="5F0D688E" w:rsidR="0021283C" w:rsidRPr="0021283C" w:rsidRDefault="0021283C" w:rsidP="0021283C">
      <w:r w:rsidRPr="0021283C">
        <w:t>Some countries have authorized selected radio amateurs or organizations to identify with longer-than-normal suffixes that relate to the COVID-19 pandemic, such as “STAYHOME.” FCC Part 97 Amateur Radio Service rules do not provide for amateur call sign suffixes longer than three characters, but a potential workaround exists.</w:t>
      </w:r>
    </w:p>
    <w:p w14:paraId="1C10D585" w14:textId="77777777" w:rsidR="0021283C" w:rsidRDefault="0021283C" w:rsidP="0021283C"/>
    <w:p w14:paraId="0F62430B" w14:textId="6113F9C7" w:rsidR="0021283C" w:rsidRPr="0021283C" w:rsidRDefault="00637A1B" w:rsidP="0021283C">
      <w:r>
        <w:rPr>
          <w:noProof/>
        </w:rPr>
        <w:drawing>
          <wp:anchor distT="0" distB="0" distL="114300" distR="114300" simplePos="0" relativeHeight="252108800" behindDoc="1" locked="0" layoutInCell="1" allowOverlap="1" wp14:anchorId="3F052674" wp14:editId="0EDA18CD">
            <wp:simplePos x="0" y="0"/>
            <wp:positionH relativeFrom="margin">
              <wp:align>left</wp:align>
            </wp:positionH>
            <wp:positionV relativeFrom="paragraph">
              <wp:posOffset>80645</wp:posOffset>
            </wp:positionV>
            <wp:extent cx="876300" cy="798830"/>
            <wp:effectExtent l="0" t="0" r="0" b="1270"/>
            <wp:wrapTight wrapText="bothSides">
              <wp:wrapPolygon edited="0">
                <wp:start x="0" y="0"/>
                <wp:lineTo x="0" y="21119"/>
                <wp:lineTo x="21130" y="21119"/>
                <wp:lineTo x="21130" y="0"/>
                <wp:lineTo x="0" y="0"/>
              </wp:wrapPolygon>
            </wp:wrapTight>
            <wp:docPr id="234" name="Picture 2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CC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6300" cy="798830"/>
                    </a:xfrm>
                    <a:prstGeom prst="rect">
                      <a:avLst/>
                    </a:prstGeom>
                  </pic:spPr>
                </pic:pic>
              </a:graphicData>
            </a:graphic>
            <wp14:sizeRelH relativeFrom="page">
              <wp14:pctWidth>0</wp14:pctWidth>
            </wp14:sizeRelH>
            <wp14:sizeRelV relativeFrom="page">
              <wp14:pctHeight>0</wp14:pctHeight>
            </wp14:sizeRelV>
          </wp:anchor>
        </w:drawing>
      </w:r>
      <w:r w:rsidR="0021283C" w:rsidRPr="0021283C">
        <w:t>As §97.119(c) of the FCC’s Amateur Radio Service rules states: “One or more indicators may be included with the call sign. Each indicator must be separated from the call sign by the slant mark (/) or by any suitable word that denotes the slant mark. If an indicator is self-assigned, it must be included before, after, or both before and after, the call sign. No self-assigned indicator may conflict with any other indicator specified by the FCC Rules or with any prefix assigned to another country.”</w:t>
      </w:r>
    </w:p>
    <w:p w14:paraId="2EC5DE88" w14:textId="77777777" w:rsidR="0021283C" w:rsidRDefault="0021283C" w:rsidP="0021283C"/>
    <w:p w14:paraId="47B2AFF2" w14:textId="07E88C90" w:rsidR="0021283C" w:rsidRPr="0021283C" w:rsidRDefault="0021283C" w:rsidP="0021283C">
      <w:r w:rsidRPr="0021283C">
        <w:t>While ARRL has no plans to sponsor or support an effort as an ARRL contest-based activity, licensees desiring to do this as a one-off stay-at-home event are welcome to do so. </w:t>
      </w:r>
    </w:p>
    <w:p w14:paraId="6533A2F7" w14:textId="063A0E03" w:rsidR="00612760" w:rsidRDefault="00612760" w:rsidP="00362AC0"/>
    <w:p w14:paraId="7C38367E" w14:textId="6B1D81CA" w:rsidR="0021283C" w:rsidRDefault="00637A1B" w:rsidP="00637A1B">
      <w:pPr>
        <w:jc w:val="center"/>
      </w:pPr>
      <w:r>
        <w:t>####</w:t>
      </w:r>
    </w:p>
    <w:p w14:paraId="039AA6A8" w14:textId="7D88BA76" w:rsidR="0021283C" w:rsidRDefault="0021283C" w:rsidP="00362AC0"/>
    <w:p w14:paraId="69C416F1" w14:textId="77777777" w:rsidR="00637A1B" w:rsidRPr="00637A1B" w:rsidRDefault="00637A1B" w:rsidP="00637A1B">
      <w:pPr>
        <w:rPr>
          <w:b/>
          <w:bCs/>
          <w:i/>
          <w:iCs/>
          <w:sz w:val="28"/>
          <w:szCs w:val="28"/>
        </w:rPr>
      </w:pPr>
      <w:r w:rsidRPr="00637A1B">
        <w:rPr>
          <w:b/>
          <w:bCs/>
          <w:i/>
          <w:iCs/>
          <w:sz w:val="28"/>
          <w:szCs w:val="28"/>
        </w:rPr>
        <w:t xml:space="preserve">Icom Announces Delay in Delivery of New IC-705 Transceiver </w:t>
      </w:r>
    </w:p>
    <w:p w14:paraId="7C2C3390" w14:textId="58F7891C" w:rsidR="00637A1B" w:rsidRDefault="00637A1B" w:rsidP="00637A1B">
      <w:r w:rsidRPr="00637A1B">
        <w:rPr>
          <w:noProof/>
        </w:rPr>
        <w:drawing>
          <wp:anchor distT="0" distB="0" distL="114300" distR="114300" simplePos="0" relativeHeight="252109824" behindDoc="1" locked="0" layoutInCell="1" allowOverlap="1" wp14:anchorId="1DF2B1A3" wp14:editId="2B53D535">
            <wp:simplePos x="0" y="0"/>
            <wp:positionH relativeFrom="margin">
              <wp:align>right</wp:align>
            </wp:positionH>
            <wp:positionV relativeFrom="paragraph">
              <wp:posOffset>164465</wp:posOffset>
            </wp:positionV>
            <wp:extent cx="1457325" cy="1200150"/>
            <wp:effectExtent l="0" t="0" r="9525" b="0"/>
            <wp:wrapTight wrapText="bothSides">
              <wp:wrapPolygon edited="0">
                <wp:start x="0" y="0"/>
                <wp:lineTo x="0" y="21257"/>
                <wp:lineTo x="21459" y="21257"/>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7325" cy="1200150"/>
                    </a:xfrm>
                    <a:prstGeom prst="rect">
                      <a:avLst/>
                    </a:prstGeom>
                  </pic:spPr>
                </pic:pic>
              </a:graphicData>
            </a:graphic>
            <wp14:sizeRelH relativeFrom="page">
              <wp14:pctWidth>0</wp14:pctWidth>
            </wp14:sizeRelH>
            <wp14:sizeRelV relativeFrom="page">
              <wp14:pctHeight>0</wp14:pctHeight>
            </wp14:sizeRelV>
          </wp:anchor>
        </w:drawing>
      </w:r>
    </w:p>
    <w:p w14:paraId="7AC2A37D" w14:textId="18A2E68D" w:rsidR="00637A1B" w:rsidRPr="00637A1B" w:rsidRDefault="00637A1B" w:rsidP="00637A1B">
      <w:r w:rsidRPr="00637A1B">
        <w:t>Icom has announced that delivery of the new IC-705 HF – 430 MHz all-mode 10 W transceiver, which was scheduled to be released in March, has been pushed back to later this year because the coronavirus pandemic has delayed the delivery of some components. “We are sorry to share this disappointing news,” Icom said, “and as soon as we have more information, we will post it on our website and social media pages.” Many radio amateurs had made reservations for the IC-705.</w:t>
      </w:r>
    </w:p>
    <w:p w14:paraId="729E5D13" w14:textId="0AE748AE" w:rsidR="0021283C" w:rsidRDefault="0021283C" w:rsidP="00362AC0"/>
    <w:p w14:paraId="16EBCD6B" w14:textId="15E943D0" w:rsidR="0021283C" w:rsidRDefault="00637A1B" w:rsidP="00637A1B">
      <w:pPr>
        <w:jc w:val="center"/>
      </w:pPr>
      <w:r>
        <w:t>####</w:t>
      </w:r>
    </w:p>
    <w:p w14:paraId="402911ED" w14:textId="02A19A60" w:rsidR="0021283C" w:rsidRDefault="0021283C" w:rsidP="00362AC0"/>
    <w:p w14:paraId="06DDE462" w14:textId="722745E8" w:rsidR="00637A1B" w:rsidRPr="00637A1B" w:rsidRDefault="00637A1B" w:rsidP="00637A1B">
      <w:pPr>
        <w:rPr>
          <w:b/>
          <w:bCs/>
          <w:i/>
          <w:iCs/>
          <w:sz w:val="28"/>
          <w:szCs w:val="28"/>
        </w:rPr>
      </w:pPr>
      <w:r w:rsidRPr="00637A1B">
        <w:rPr>
          <w:b/>
          <w:bCs/>
          <w:i/>
          <w:iCs/>
          <w:sz w:val="28"/>
          <w:szCs w:val="28"/>
        </w:rPr>
        <w:t>Japan to Expand Access to 160 Meters</w:t>
      </w:r>
    </w:p>
    <w:p w14:paraId="58C6FB83" w14:textId="513D2CC6" w:rsidR="00637A1B" w:rsidRDefault="00637A1B" w:rsidP="00637A1B"/>
    <w:p w14:paraId="56B98681" w14:textId="523E34A8" w:rsidR="00637A1B" w:rsidRPr="00637A1B" w:rsidRDefault="00E21D1B" w:rsidP="00637A1B">
      <w:r w:rsidRPr="00E21D1B">
        <w:rPr>
          <w:noProof/>
        </w:rPr>
        <w:drawing>
          <wp:anchor distT="0" distB="0" distL="114300" distR="114300" simplePos="0" relativeHeight="252110848" behindDoc="1" locked="0" layoutInCell="1" allowOverlap="1" wp14:anchorId="5BD75A8C" wp14:editId="766A0C31">
            <wp:simplePos x="0" y="0"/>
            <wp:positionH relativeFrom="margin">
              <wp:align>left</wp:align>
            </wp:positionH>
            <wp:positionV relativeFrom="paragraph">
              <wp:posOffset>22860</wp:posOffset>
            </wp:positionV>
            <wp:extent cx="1665605" cy="1123950"/>
            <wp:effectExtent l="0" t="0" r="0" b="0"/>
            <wp:wrapTight wrapText="bothSides">
              <wp:wrapPolygon edited="0">
                <wp:start x="0" y="0"/>
                <wp:lineTo x="0" y="21234"/>
                <wp:lineTo x="21246" y="21234"/>
                <wp:lineTo x="2124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9928" cy="1126708"/>
                    </a:xfrm>
                    <a:prstGeom prst="rect">
                      <a:avLst/>
                    </a:prstGeom>
                  </pic:spPr>
                </pic:pic>
              </a:graphicData>
            </a:graphic>
            <wp14:sizeRelH relativeFrom="page">
              <wp14:pctWidth>0</wp14:pctWidth>
            </wp14:sizeRelH>
            <wp14:sizeRelV relativeFrom="page">
              <wp14:pctHeight>0</wp14:pctHeight>
            </wp14:sizeRelV>
          </wp:anchor>
        </w:drawing>
      </w:r>
      <w:r w:rsidR="00637A1B" w:rsidRPr="00637A1B">
        <w:t>Yoshi Shoji, JG7AMD, reports that Japan’s Ministry of Internal Affairs and Communications is about to expand access to 160 meters for radio amateurs and permit SSB on that band. The current 160-meter band in Japan consists of 1810 – 1825 kHz (CW) plus 1907.5 – 1912.5 for CW and data. Japan will allocate 1800 – 1810 kHz and 1825 – 1875 kHz for all amateur radio modes. The effective date has not yet been announced.</w:t>
      </w:r>
    </w:p>
    <w:p w14:paraId="0CAC1039" w14:textId="3FF708CA" w:rsidR="0021283C" w:rsidRDefault="0021283C" w:rsidP="00362AC0"/>
    <w:p w14:paraId="0319130E" w14:textId="4CCF92C4" w:rsidR="0021283C" w:rsidRDefault="0021283C" w:rsidP="00362AC0"/>
    <w:p w14:paraId="4102C72B" w14:textId="7C050825" w:rsidR="0021283C" w:rsidRDefault="00E21D1B" w:rsidP="00E21D1B">
      <w:pPr>
        <w:jc w:val="center"/>
      </w:pPr>
      <w:r>
        <w:t>####</w:t>
      </w:r>
    </w:p>
    <w:p w14:paraId="5DF1CED5" w14:textId="68165B84" w:rsidR="0021283C" w:rsidRDefault="0021283C" w:rsidP="00362AC0"/>
    <w:p w14:paraId="3CC1BC55" w14:textId="6F62D980" w:rsidR="00E21D1B" w:rsidRDefault="00E21D1B" w:rsidP="00362AC0"/>
    <w:p w14:paraId="3E3EEE6C" w14:textId="0F4D86DF" w:rsidR="00E21D1B" w:rsidRDefault="00E21D1B" w:rsidP="00362AC0"/>
    <w:p w14:paraId="2C3BC020" w14:textId="0B465E6D" w:rsidR="00E21D1B" w:rsidRDefault="00E21D1B" w:rsidP="00362AC0"/>
    <w:p w14:paraId="48EE2E93"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0184EF52" w14:textId="77777777" w:rsidR="00E21D1B" w:rsidRPr="00E21D1B" w:rsidRDefault="00E21D1B" w:rsidP="00E21D1B">
      <w:pPr>
        <w:rPr>
          <w:b/>
          <w:bCs/>
          <w:i/>
          <w:iCs/>
          <w:sz w:val="28"/>
          <w:szCs w:val="28"/>
        </w:rPr>
      </w:pPr>
      <w:r w:rsidRPr="00E21D1B">
        <w:rPr>
          <w:b/>
          <w:bCs/>
          <w:i/>
          <w:iCs/>
          <w:sz w:val="28"/>
          <w:szCs w:val="28"/>
        </w:rPr>
        <w:lastRenderedPageBreak/>
        <w:t>Randy Thompson, K5ZD, Named as Interim CQ WPX Contest Director</w:t>
      </w:r>
    </w:p>
    <w:p w14:paraId="35A04D43" w14:textId="1F1DFCC9" w:rsidR="00E21D1B" w:rsidRDefault="003A6926" w:rsidP="00E21D1B">
      <w:r w:rsidRPr="00E21D1B">
        <w:rPr>
          <w:noProof/>
        </w:rPr>
        <w:drawing>
          <wp:anchor distT="0" distB="0" distL="114300" distR="114300" simplePos="0" relativeHeight="252111872" behindDoc="1" locked="0" layoutInCell="1" allowOverlap="1" wp14:anchorId="668E3E01" wp14:editId="5C775BF2">
            <wp:simplePos x="0" y="0"/>
            <wp:positionH relativeFrom="margin">
              <wp:align>right</wp:align>
            </wp:positionH>
            <wp:positionV relativeFrom="paragraph">
              <wp:posOffset>5080</wp:posOffset>
            </wp:positionV>
            <wp:extent cx="1552575" cy="1552575"/>
            <wp:effectExtent l="0" t="0" r="9525" b="9525"/>
            <wp:wrapTight wrapText="bothSides">
              <wp:wrapPolygon edited="0">
                <wp:start x="0" y="0"/>
                <wp:lineTo x="0" y="21467"/>
                <wp:lineTo x="21467" y="21467"/>
                <wp:lineTo x="21467"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p>
    <w:p w14:paraId="507747C5" w14:textId="55AB13A8" w:rsidR="00E21D1B" w:rsidRPr="00E21D1B" w:rsidRDefault="00E21D1B" w:rsidP="00E21D1B">
      <w:r w:rsidRPr="00E21D1B">
        <w:t>Randy Thompson, K5ZD, is filling in as CQ WPX Contest Director. </w:t>
      </w:r>
      <w:r w:rsidRPr="00E21D1B">
        <w:rPr>
          <w:i/>
          <w:iCs/>
        </w:rPr>
        <w:t>CQ</w:t>
      </w:r>
      <w:r w:rsidRPr="00E21D1B">
        <w:t xml:space="preserve">’s Rich </w:t>
      </w:r>
      <w:proofErr w:type="spellStart"/>
      <w:r w:rsidRPr="00E21D1B">
        <w:t>Moseson</w:t>
      </w:r>
      <w:proofErr w:type="spellEnd"/>
      <w:r w:rsidRPr="00E21D1B">
        <w:t xml:space="preserve">, W2VU, announced the appointment of Thompson as interim director following the resignation of Terry </w:t>
      </w:r>
      <w:proofErr w:type="spellStart"/>
      <w:r w:rsidRPr="00E21D1B">
        <w:t>Zivney</w:t>
      </w:r>
      <w:proofErr w:type="spellEnd"/>
      <w:r w:rsidRPr="00E21D1B">
        <w:t xml:space="preserve">, N4TZ, who had been the director for 7 years. Thompson previously served as director of the CQ </w:t>
      </w:r>
      <w:proofErr w:type="gramStart"/>
      <w:r w:rsidRPr="00E21D1B">
        <w:t>World Wide</w:t>
      </w:r>
      <w:proofErr w:type="gramEnd"/>
      <w:r w:rsidRPr="00E21D1B">
        <w:t xml:space="preserve"> Contest and is a long-time CQ Contest Committee member. Anyone interested in taking on the WPX Director position on a permanent basis should </w:t>
      </w:r>
      <w:hyperlink r:id="rId19" w:history="1">
        <w:r w:rsidRPr="00E21D1B">
          <w:rPr>
            <w:rStyle w:val="Hyperlink"/>
            <w:b/>
            <w:bCs/>
          </w:rPr>
          <w:t>contac</w:t>
        </w:r>
        <w:r w:rsidRPr="00E21D1B">
          <w:rPr>
            <w:rStyle w:val="Hyperlink"/>
          </w:rPr>
          <w:t>t</w:t>
        </w:r>
      </w:hyperlink>
      <w:r w:rsidRPr="00E21D1B">
        <w:t xml:space="preserve"> </w:t>
      </w:r>
      <w:proofErr w:type="spellStart"/>
      <w:r w:rsidRPr="00E21D1B">
        <w:t>Moseson</w:t>
      </w:r>
      <w:proofErr w:type="spellEnd"/>
      <w:r w:rsidRPr="00E21D1B">
        <w:t xml:space="preserve">. </w:t>
      </w:r>
    </w:p>
    <w:p w14:paraId="0CE1BBDE" w14:textId="4AF0F12A" w:rsidR="00E21D1B" w:rsidRDefault="00E21D1B" w:rsidP="00362AC0"/>
    <w:p w14:paraId="45647318" w14:textId="2EF43392" w:rsidR="00E21D1B" w:rsidRDefault="00E21D1B" w:rsidP="00362AC0"/>
    <w:p w14:paraId="696B2E8B" w14:textId="7C614021" w:rsidR="00E21D1B" w:rsidRDefault="00CE38D7" w:rsidP="00CE38D7">
      <w:pPr>
        <w:jc w:val="center"/>
      </w:pPr>
      <w:r>
        <w:t>####</w:t>
      </w:r>
    </w:p>
    <w:p w14:paraId="5EB00442" w14:textId="6A0F4434" w:rsidR="00CE38D7" w:rsidRDefault="00CE38D7" w:rsidP="00362AC0"/>
    <w:p w14:paraId="66B8714E" w14:textId="77777777" w:rsidR="003A6926" w:rsidRDefault="003A6926" w:rsidP="00362AC0"/>
    <w:p w14:paraId="119D1103" w14:textId="77777777" w:rsidR="00CE38D7" w:rsidRPr="00CE38D7" w:rsidRDefault="00CE38D7" w:rsidP="00CE38D7">
      <w:pPr>
        <w:rPr>
          <w:b/>
          <w:bCs/>
          <w:i/>
          <w:iCs/>
          <w:sz w:val="28"/>
          <w:szCs w:val="28"/>
        </w:rPr>
      </w:pPr>
      <w:r w:rsidRPr="00CE38D7">
        <w:rPr>
          <w:b/>
          <w:bCs/>
          <w:i/>
          <w:iCs/>
          <w:sz w:val="28"/>
          <w:szCs w:val="28"/>
        </w:rPr>
        <w:t xml:space="preserve">New TQSL Version 2.5.2 Provides Better </w:t>
      </w:r>
      <w:proofErr w:type="spellStart"/>
      <w:r w:rsidRPr="00CE38D7">
        <w:rPr>
          <w:b/>
          <w:bCs/>
          <w:i/>
          <w:iCs/>
          <w:sz w:val="28"/>
          <w:szCs w:val="28"/>
        </w:rPr>
        <w:t>LoTW</w:t>
      </w:r>
      <w:proofErr w:type="spellEnd"/>
      <w:r w:rsidRPr="00CE38D7">
        <w:rPr>
          <w:b/>
          <w:bCs/>
          <w:i/>
          <w:iCs/>
          <w:sz w:val="28"/>
          <w:szCs w:val="28"/>
        </w:rPr>
        <w:t xml:space="preserve"> Rover Support, Other Improvements</w:t>
      </w:r>
    </w:p>
    <w:p w14:paraId="13FAA4A6" w14:textId="4A5FAB58" w:rsidR="00CE38D7" w:rsidRDefault="00CE38D7" w:rsidP="00CE38D7">
      <w:r w:rsidRPr="00CE38D7">
        <w:rPr>
          <w:noProof/>
        </w:rPr>
        <w:drawing>
          <wp:anchor distT="0" distB="0" distL="114300" distR="114300" simplePos="0" relativeHeight="252122112" behindDoc="1" locked="0" layoutInCell="1" allowOverlap="1" wp14:anchorId="6841B4A2" wp14:editId="533D2D4D">
            <wp:simplePos x="0" y="0"/>
            <wp:positionH relativeFrom="margin">
              <wp:align>left</wp:align>
            </wp:positionH>
            <wp:positionV relativeFrom="paragraph">
              <wp:posOffset>179705</wp:posOffset>
            </wp:positionV>
            <wp:extent cx="1600200" cy="1704975"/>
            <wp:effectExtent l="0" t="0" r="0" b="9525"/>
            <wp:wrapTight wrapText="bothSides">
              <wp:wrapPolygon edited="0">
                <wp:start x="0" y="0"/>
                <wp:lineTo x="0" y="21479"/>
                <wp:lineTo x="21343" y="21479"/>
                <wp:lineTo x="213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00200" cy="1704975"/>
                    </a:xfrm>
                    <a:prstGeom prst="rect">
                      <a:avLst/>
                    </a:prstGeom>
                  </pic:spPr>
                </pic:pic>
              </a:graphicData>
            </a:graphic>
            <wp14:sizeRelH relativeFrom="page">
              <wp14:pctWidth>0</wp14:pctWidth>
            </wp14:sizeRelH>
            <wp14:sizeRelV relativeFrom="page">
              <wp14:pctHeight>0</wp14:pctHeight>
            </wp14:sizeRelV>
          </wp:anchor>
        </w:drawing>
      </w:r>
    </w:p>
    <w:p w14:paraId="5A899D90" w14:textId="752FEB38" w:rsidR="00CE38D7" w:rsidRPr="00CE38D7" w:rsidRDefault="00CE38D7" w:rsidP="00CE38D7">
      <w:r w:rsidRPr="00CE38D7">
        <w:t xml:space="preserve">The latest version of </w:t>
      </w:r>
      <w:proofErr w:type="spellStart"/>
      <w:r w:rsidRPr="00CE38D7">
        <w:rPr>
          <w:i/>
          <w:iCs/>
        </w:rPr>
        <w:t>TrustedQSL</w:t>
      </w:r>
      <w:proofErr w:type="spellEnd"/>
      <w:r w:rsidRPr="00CE38D7">
        <w:t xml:space="preserve"> (</w:t>
      </w:r>
      <w:r w:rsidRPr="00CE38D7">
        <w:rPr>
          <w:i/>
          <w:iCs/>
        </w:rPr>
        <w:t>TQSL</w:t>
      </w:r>
      <w:r w:rsidRPr="00CE38D7">
        <w:t>), version 2.5.2, offers improved Logbook of The World (</w:t>
      </w:r>
      <w:proofErr w:type="spellStart"/>
      <w:r w:rsidR="00281D87">
        <w:fldChar w:fldCharType="begin"/>
      </w:r>
      <w:r w:rsidR="00281D87">
        <w:instrText xml:space="preserve"> HYPERLINK "http://www.arrl.org/logbook-of-the-world" </w:instrText>
      </w:r>
      <w:r w:rsidR="00281D87">
        <w:fldChar w:fldCharType="separate"/>
      </w:r>
      <w:r w:rsidRPr="00CE38D7">
        <w:rPr>
          <w:rStyle w:val="Hyperlink"/>
          <w:b/>
          <w:bCs/>
        </w:rPr>
        <w:t>LoTW</w:t>
      </w:r>
      <w:proofErr w:type="spellEnd"/>
      <w:r w:rsidR="00281D87">
        <w:rPr>
          <w:rStyle w:val="Hyperlink"/>
          <w:b/>
          <w:bCs/>
        </w:rPr>
        <w:fldChar w:fldCharType="end"/>
      </w:r>
      <w:r w:rsidRPr="00CE38D7">
        <w:t xml:space="preserve">) support for operations from several locations, as well as the ability to detect uploads that contain incorrect location data. The primary new feature in </w:t>
      </w:r>
      <w:r w:rsidRPr="00CE38D7">
        <w:rPr>
          <w:i/>
          <w:iCs/>
        </w:rPr>
        <w:t>TQSL</w:t>
      </w:r>
      <w:r w:rsidRPr="00CE38D7">
        <w:t xml:space="preserve"> 2.5.2 allows logging programs, in conjunction with </w:t>
      </w:r>
      <w:r w:rsidRPr="00CE38D7">
        <w:rPr>
          <w:i/>
          <w:iCs/>
        </w:rPr>
        <w:t>TQSL</w:t>
      </w:r>
      <w:r w:rsidRPr="00CE38D7">
        <w:t xml:space="preserve">, to avoid incorrect contact uploads, while adding mechanisms to allow easy uploading of logs for roving stations. </w:t>
      </w:r>
      <w:proofErr w:type="spellStart"/>
      <w:r w:rsidRPr="00CE38D7">
        <w:t>LoTW</w:t>
      </w:r>
      <w:proofErr w:type="spellEnd"/>
      <w:r w:rsidRPr="00CE38D7">
        <w:t xml:space="preserve"> had required rovers to identify each location used as a separate location in </w:t>
      </w:r>
      <w:r w:rsidRPr="00CE38D7">
        <w:rPr>
          <w:i/>
          <w:iCs/>
        </w:rPr>
        <w:t>TQSL</w:t>
      </w:r>
      <w:r w:rsidRPr="00CE38D7">
        <w:t xml:space="preserve">. The new version of </w:t>
      </w:r>
      <w:r w:rsidRPr="00CE38D7">
        <w:rPr>
          <w:i/>
          <w:iCs/>
        </w:rPr>
        <w:t>TQSL</w:t>
      </w:r>
      <w:r w:rsidRPr="00CE38D7">
        <w:t xml:space="preserve"> allows these operations to be handled much more smoothly by using information from the station’s logging program.</w:t>
      </w:r>
    </w:p>
    <w:p w14:paraId="24FA58E1" w14:textId="77777777" w:rsidR="00CE38D7" w:rsidRDefault="00CE38D7" w:rsidP="00CE38D7"/>
    <w:p w14:paraId="6C6E895B" w14:textId="118B3845" w:rsidR="00CE38D7" w:rsidRPr="00CE38D7" w:rsidRDefault="00CE38D7" w:rsidP="00CE38D7">
      <w:r w:rsidRPr="00CE38D7">
        <w:t xml:space="preserve">When a log is signed by </w:t>
      </w:r>
      <w:r w:rsidRPr="00CE38D7">
        <w:rPr>
          <w:i/>
          <w:iCs/>
        </w:rPr>
        <w:t>TQSL</w:t>
      </w:r>
      <w:r w:rsidRPr="00CE38D7">
        <w:t xml:space="preserve">, the station details — call Sign, DXCC entity, grid square, and other location details provided by the selected station location (and call sign certificate) — are compared with the details in the log. If the US state and station location in a log do not agree, </w:t>
      </w:r>
      <w:r w:rsidRPr="00CE38D7">
        <w:rPr>
          <w:i/>
          <w:iCs/>
        </w:rPr>
        <w:t>TQSL</w:t>
      </w:r>
      <w:r w:rsidRPr="00CE38D7">
        <w:t xml:space="preserve"> 2.5.2 will reject the contact, detecting errors in instances when an incorrect station location has been chosen. This feature will necessitate changes in many logging programs, because it requires that the log provide station details previously not used by </w:t>
      </w:r>
      <w:r w:rsidRPr="00CE38D7">
        <w:rPr>
          <w:i/>
          <w:iCs/>
        </w:rPr>
        <w:t>TQSL</w:t>
      </w:r>
      <w:r w:rsidRPr="00CE38D7">
        <w:t xml:space="preserve">. Once a logging program supplies these (MY_STATE, MY_DXCC, MY_CQ_ZONE, etc.), then </w:t>
      </w:r>
      <w:r w:rsidRPr="00CE38D7">
        <w:rPr>
          <w:i/>
          <w:iCs/>
        </w:rPr>
        <w:t>TQSL</w:t>
      </w:r>
      <w:r w:rsidRPr="00CE38D7">
        <w:t xml:space="preserve"> will validate them against the log. Currently, Cabrillo logs use the CALLSIGN field to verify that the contacts are for the correct call sign.</w:t>
      </w:r>
    </w:p>
    <w:p w14:paraId="64662F1D" w14:textId="77777777" w:rsidR="00CE38D7" w:rsidRDefault="00CE38D7" w:rsidP="00CE38D7"/>
    <w:p w14:paraId="67986569" w14:textId="333070DA" w:rsidR="00CE38D7" w:rsidRPr="00CE38D7" w:rsidRDefault="00CE38D7" w:rsidP="00CE38D7">
      <w:r w:rsidRPr="00CE38D7">
        <w:t xml:space="preserve">Optionally, a station performing roaming operations (e.g., from multiple grid squares) can choose to have </w:t>
      </w:r>
      <w:r w:rsidRPr="00CE38D7">
        <w:rPr>
          <w:i/>
          <w:iCs/>
        </w:rPr>
        <w:t>TQSL</w:t>
      </w:r>
      <w:r w:rsidRPr="00CE38D7">
        <w:t xml:space="preserve"> assume that the log is correct. When call sign or home station are provided with the log, </w:t>
      </w:r>
      <w:r w:rsidRPr="00CE38D7">
        <w:rPr>
          <w:i/>
          <w:iCs/>
        </w:rPr>
        <w:t>TQSL</w:t>
      </w:r>
      <w:r w:rsidRPr="00CE38D7">
        <w:t xml:space="preserve"> will automatically update the details on the upload. Select “Override Station Location with QTH Details from your Log” on the “Log Handling” preference page to enable this feature.</w:t>
      </w:r>
    </w:p>
    <w:p w14:paraId="56382894" w14:textId="77777777" w:rsidR="00CE38D7" w:rsidRDefault="00CE38D7" w:rsidP="00CE38D7"/>
    <w:p w14:paraId="5C776900" w14:textId="3F2A5629" w:rsidR="00CE38D7" w:rsidRPr="00CE38D7" w:rsidRDefault="00CE38D7" w:rsidP="00CE38D7">
      <w:r w:rsidRPr="00CE38D7">
        <w:t xml:space="preserve">This release also includes an update to the most recent </w:t>
      </w:r>
      <w:r w:rsidRPr="00CE38D7">
        <w:rPr>
          <w:i/>
          <w:iCs/>
        </w:rPr>
        <w:t>TQSL</w:t>
      </w:r>
      <w:r w:rsidRPr="00CE38D7">
        <w:t xml:space="preserve"> configuration file. </w:t>
      </w:r>
      <w:r w:rsidRPr="00CE38D7">
        <w:rPr>
          <w:i/>
          <w:iCs/>
        </w:rPr>
        <w:t>— Thanks to Rick Murphy, K1MU</w:t>
      </w:r>
      <w:r w:rsidRPr="00CE38D7">
        <w:t> </w:t>
      </w:r>
    </w:p>
    <w:p w14:paraId="5A292A10" w14:textId="09517E70" w:rsidR="00CE38D7" w:rsidRDefault="00CE38D7" w:rsidP="00362AC0"/>
    <w:p w14:paraId="166C4A2F" w14:textId="5366A917" w:rsidR="003A6926" w:rsidRDefault="003A6926" w:rsidP="00362AC0"/>
    <w:p w14:paraId="2471C427" w14:textId="77777777" w:rsidR="003A6926" w:rsidRDefault="003A6926" w:rsidP="00362AC0"/>
    <w:p w14:paraId="2DEC3BD8" w14:textId="78F3E1E4" w:rsidR="00CE38D7" w:rsidRDefault="00CE38D7" w:rsidP="00CE38D7">
      <w:pPr>
        <w:jc w:val="center"/>
      </w:pPr>
      <w:r>
        <w:t>####</w:t>
      </w:r>
    </w:p>
    <w:p w14:paraId="46FE577A" w14:textId="4CDFA530" w:rsidR="00CE38D7" w:rsidRDefault="00CE38D7" w:rsidP="00362AC0"/>
    <w:p w14:paraId="3AD0F2D6" w14:textId="7D00D1C2" w:rsidR="003A6926" w:rsidRDefault="003A6926" w:rsidP="00362AC0"/>
    <w:p w14:paraId="237BED66" w14:textId="644F2783" w:rsidR="003A6926" w:rsidRDefault="003A6926" w:rsidP="00362AC0"/>
    <w:p w14:paraId="4BABB50A" w14:textId="154D226B" w:rsidR="003A6926" w:rsidRDefault="003A6926" w:rsidP="00362AC0"/>
    <w:p w14:paraId="3A187B54"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4D9F9295" w14:textId="77777777" w:rsidR="003A6926" w:rsidRPr="003A6926" w:rsidRDefault="003A6926" w:rsidP="003A6926">
      <w:pPr>
        <w:rPr>
          <w:b/>
          <w:bCs/>
          <w:i/>
          <w:iCs/>
          <w:sz w:val="28"/>
          <w:szCs w:val="28"/>
        </w:rPr>
      </w:pPr>
      <w:r w:rsidRPr="003A6926">
        <w:rPr>
          <w:b/>
          <w:bCs/>
          <w:i/>
          <w:iCs/>
          <w:sz w:val="28"/>
          <w:szCs w:val="28"/>
        </w:rPr>
        <w:lastRenderedPageBreak/>
        <w:t>World Amateur Radio Day on April 18 Celebrates 95th Anniversary of the IARU</w:t>
      </w:r>
    </w:p>
    <w:p w14:paraId="0CCF3D79" w14:textId="77777777" w:rsidR="003A6926" w:rsidRDefault="003A6926" w:rsidP="003A6926"/>
    <w:p w14:paraId="5CE38BF9" w14:textId="2E502250" w:rsidR="003A6926" w:rsidRPr="003A6926" w:rsidRDefault="003A6926" w:rsidP="003A6926">
      <w:r w:rsidRPr="003A6926">
        <w:rPr>
          <w:noProof/>
        </w:rPr>
        <w:drawing>
          <wp:anchor distT="0" distB="0" distL="114300" distR="114300" simplePos="0" relativeHeight="252123136" behindDoc="1" locked="0" layoutInCell="1" allowOverlap="1" wp14:anchorId="0321D642" wp14:editId="4EF8F1E9">
            <wp:simplePos x="0" y="0"/>
            <wp:positionH relativeFrom="margin">
              <wp:align>right</wp:align>
            </wp:positionH>
            <wp:positionV relativeFrom="paragraph">
              <wp:posOffset>115570</wp:posOffset>
            </wp:positionV>
            <wp:extent cx="2155825" cy="3038475"/>
            <wp:effectExtent l="0" t="0" r="0" b="9525"/>
            <wp:wrapTight wrapText="bothSides">
              <wp:wrapPolygon edited="0">
                <wp:start x="0" y="0"/>
                <wp:lineTo x="0" y="21532"/>
                <wp:lineTo x="21377" y="21532"/>
                <wp:lineTo x="213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5825" cy="3038475"/>
                    </a:xfrm>
                    <a:prstGeom prst="rect">
                      <a:avLst/>
                    </a:prstGeom>
                  </pic:spPr>
                </pic:pic>
              </a:graphicData>
            </a:graphic>
            <wp14:sizeRelH relativeFrom="page">
              <wp14:pctWidth>0</wp14:pctWidth>
            </wp14:sizeRelH>
            <wp14:sizeRelV relativeFrom="page">
              <wp14:pctHeight>0</wp14:pctHeight>
            </wp14:sizeRelV>
          </wp:anchor>
        </w:drawing>
      </w:r>
      <w:r w:rsidRPr="003A6926">
        <w:t>Saturday, April 18, is World Amateur Radio Day (WARD), this year marking the 95th anniversary of the International Amateur Radio Union (</w:t>
      </w:r>
      <w:hyperlink r:id="rId22" w:history="1">
        <w:r w:rsidRPr="003A6926">
          <w:rPr>
            <w:rStyle w:val="Hyperlink"/>
            <w:b/>
            <w:bCs/>
          </w:rPr>
          <w:t>IARU</w:t>
        </w:r>
      </w:hyperlink>
      <w:r w:rsidRPr="003A6926">
        <w:t xml:space="preserve">). Around the world, amateur radio special event stations — most sponsored by IARU member-societies — will mark the event on the air, starting on April 18 at 0000 UTC and continuing until April 19, at 0000, honing skills and capabilities while enjoying global friendship with other amateurs worldwide. The theme for WARD is “Celebrating Amateur Radio’s Contribution to Society.” IARU President Tim </w:t>
      </w:r>
      <w:proofErr w:type="spellStart"/>
      <w:r w:rsidRPr="003A6926">
        <w:t>Ellam</w:t>
      </w:r>
      <w:proofErr w:type="spellEnd"/>
      <w:r w:rsidRPr="003A6926">
        <w:t>, VE6SH/G4HUA, notes that the COVID-19 pandemic casts the event in a different light than in years past.</w:t>
      </w:r>
    </w:p>
    <w:p w14:paraId="1BA5EEE0" w14:textId="77777777" w:rsidR="003A6926" w:rsidRDefault="003A6926" w:rsidP="003A6926"/>
    <w:p w14:paraId="207DC0AD" w14:textId="057604E1" w:rsidR="003A6926" w:rsidRPr="003A6926" w:rsidRDefault="003A6926" w:rsidP="003A6926">
      <w:r w:rsidRPr="003A6926">
        <w:t xml:space="preserve">“A few short weeks ago, many of us could not imagine the levels of isolation that we are now dealing with and the sacrifices of many on the front lines of the pandemic,” </w:t>
      </w:r>
      <w:proofErr w:type="spellStart"/>
      <w:r w:rsidRPr="003A6926">
        <w:t>Ellam</w:t>
      </w:r>
      <w:proofErr w:type="spellEnd"/>
      <w:r w:rsidRPr="003A6926">
        <w:t xml:space="preserve"> said. “As we have done in past challenges to our society, amateur radio will play a key part in keeping people connected and assisting those who need support.”</w:t>
      </w:r>
    </w:p>
    <w:p w14:paraId="2561DD35" w14:textId="77777777" w:rsidR="003A6926" w:rsidRDefault="003A6926" w:rsidP="003A6926"/>
    <w:p w14:paraId="135571EF" w14:textId="47C9D7A0" w:rsidR="003A6926" w:rsidRPr="003A6926" w:rsidRDefault="003A6926" w:rsidP="003A6926">
      <w:proofErr w:type="spellStart"/>
      <w:r w:rsidRPr="003A6926">
        <w:t>Ellam</w:t>
      </w:r>
      <w:proofErr w:type="spellEnd"/>
      <w:r w:rsidRPr="003A6926">
        <w:t xml:space="preserve"> said he’s coming off his own 14-day isolation after returning from overseas. “I am touched by the kindness of strangers who assisted me when I was unable to leave my house,” he said. “It strikes me amateur radio operators, who give so much during these times of crisis are not limited to assisting over the air. Amateurs are true volunteers, and I would encourage everyone to assist in the community as they are able to.”</w:t>
      </w:r>
    </w:p>
    <w:p w14:paraId="756ACC88" w14:textId="77777777" w:rsidR="003A6926" w:rsidRDefault="003A6926" w:rsidP="003A6926"/>
    <w:p w14:paraId="5000A36F" w14:textId="6F35938F" w:rsidR="003A6926" w:rsidRPr="003A6926" w:rsidRDefault="003A6926" w:rsidP="003A6926">
      <w:r w:rsidRPr="003A6926">
        <w:t>On April 18, 1925, the IARU was formed in Paris, with ARRL cofounder Hiram Percy Maxim, 1AW, in attendance. Radio amateurs were the first to discover that shortwave spectrum could support worldwide propagation, and in the rush to use these shorter wavelengths, amateur radio found itself “in grave danger of being pushed aside,” as IARU history puts it. Two years later, at the International Radiotelegraph Conference, amateur radio gained allocations still recognized today — 160, 80, 40, 20, and 10 meters. From an initial 25 countries, the IARU has grown to include 160 member-societies in three regions.</w:t>
      </w:r>
    </w:p>
    <w:p w14:paraId="033E7FB9" w14:textId="77777777" w:rsidR="003A6926" w:rsidRDefault="003A6926" w:rsidP="003A6926">
      <w:pPr>
        <w:rPr>
          <w:b/>
          <w:bCs/>
        </w:rPr>
      </w:pPr>
    </w:p>
    <w:p w14:paraId="438AA959" w14:textId="36700A0E" w:rsidR="003A6926" w:rsidRPr="003A6926" w:rsidRDefault="003A6926" w:rsidP="003A6926">
      <w:r w:rsidRPr="003A6926">
        <w:rPr>
          <w:b/>
          <w:bCs/>
        </w:rPr>
        <w:t>How to Participate</w:t>
      </w:r>
      <w:r w:rsidRPr="003A6926">
        <w:t> </w:t>
      </w:r>
    </w:p>
    <w:p w14:paraId="398F94DF" w14:textId="77777777" w:rsidR="003A6926" w:rsidRPr="003A6926" w:rsidRDefault="003A6926" w:rsidP="003A6926">
      <w:pPr>
        <w:numPr>
          <w:ilvl w:val="0"/>
          <w:numId w:val="40"/>
        </w:numPr>
      </w:pPr>
      <w:r w:rsidRPr="003A6926">
        <w:t xml:space="preserve">Get on the air. Create your own personal “event” to talk about amateur radio. (To list your World Amateur Radio Day event, </w:t>
      </w:r>
      <w:hyperlink r:id="rId23" w:history="1">
        <w:r w:rsidRPr="003A6926">
          <w:rPr>
            <w:rStyle w:val="Hyperlink"/>
            <w:b/>
            <w:bCs/>
          </w:rPr>
          <w:t>contact</w:t>
        </w:r>
      </w:hyperlink>
      <w:r w:rsidRPr="003A6926">
        <w:t xml:space="preserve"> IARU Secretary David Sumner, K1ZZ.) </w:t>
      </w:r>
    </w:p>
    <w:p w14:paraId="544F0B2C" w14:textId="77777777" w:rsidR="003A6926" w:rsidRPr="003A6926" w:rsidRDefault="003A6926" w:rsidP="003A6926">
      <w:pPr>
        <w:numPr>
          <w:ilvl w:val="0"/>
          <w:numId w:val="40"/>
        </w:numPr>
      </w:pPr>
      <w:r w:rsidRPr="003A6926">
        <w:t xml:space="preserve">Check into the </w:t>
      </w:r>
      <w:proofErr w:type="spellStart"/>
      <w:r w:rsidRPr="003A6926">
        <w:t>Echolink</w:t>
      </w:r>
      <w:proofErr w:type="spellEnd"/>
      <w:r w:rsidRPr="003A6926">
        <w:t xml:space="preserve"> World Conference and IRLP 9251. The special event call sign will be W7W. </w:t>
      </w:r>
    </w:p>
    <w:p w14:paraId="776C80DB" w14:textId="77777777" w:rsidR="003A6926" w:rsidRPr="003A6926" w:rsidRDefault="003A6926" w:rsidP="003A6926">
      <w:pPr>
        <w:numPr>
          <w:ilvl w:val="0"/>
          <w:numId w:val="40"/>
        </w:numPr>
      </w:pPr>
      <w:r w:rsidRPr="003A6926">
        <w:t>Look for and contact stations using the W7W call sign. </w:t>
      </w:r>
    </w:p>
    <w:p w14:paraId="189844A7" w14:textId="77777777" w:rsidR="003A6926" w:rsidRPr="003A6926" w:rsidRDefault="003A6926" w:rsidP="003A6926">
      <w:pPr>
        <w:numPr>
          <w:ilvl w:val="0"/>
          <w:numId w:val="40"/>
        </w:numPr>
      </w:pPr>
      <w:r w:rsidRPr="003A6926">
        <w:t>Create and hold a special net on World Amateur Radio Day to draw attention to the event and allow hams to start talking about our hobby. </w:t>
      </w:r>
    </w:p>
    <w:p w14:paraId="248E6E25" w14:textId="77777777" w:rsidR="003A6926" w:rsidRPr="003A6926" w:rsidRDefault="003A6926" w:rsidP="003A6926">
      <w:pPr>
        <w:numPr>
          <w:ilvl w:val="0"/>
          <w:numId w:val="40"/>
        </w:numPr>
      </w:pPr>
      <w:r w:rsidRPr="003A6926">
        <w:t>Spread the word. If you’re responsible for club publicity, send a press release and do public relations outreach to highlight the event. </w:t>
      </w:r>
    </w:p>
    <w:p w14:paraId="0724531E" w14:textId="77777777" w:rsidR="003A6926" w:rsidRPr="003A6926" w:rsidRDefault="003A6926" w:rsidP="003A6926">
      <w:pPr>
        <w:numPr>
          <w:ilvl w:val="0"/>
          <w:numId w:val="40"/>
        </w:numPr>
      </w:pPr>
      <w:r w:rsidRPr="003A6926">
        <w:t xml:space="preserve">Promote your personal World Amateur Radio Day activity on social media by using the hashtag </w:t>
      </w:r>
      <w:hyperlink r:id="rId24" w:tgtFrame="_blank" w:history="1">
        <w:r w:rsidRPr="003A6926">
          <w:rPr>
            <w:rStyle w:val="Hyperlink"/>
            <w:b/>
            <w:bCs/>
          </w:rPr>
          <w:t>#</w:t>
        </w:r>
        <w:proofErr w:type="spellStart"/>
        <w:r w:rsidRPr="003A6926">
          <w:rPr>
            <w:rStyle w:val="Hyperlink"/>
            <w:b/>
            <w:bCs/>
          </w:rPr>
          <w:t>WorldAmateurRadioDay</w:t>
        </w:r>
        <w:proofErr w:type="spellEnd"/>
      </w:hyperlink>
      <w:r w:rsidRPr="003A6926">
        <w:t xml:space="preserve"> on Twitter and Facebook. </w:t>
      </w:r>
    </w:p>
    <w:p w14:paraId="179558ED" w14:textId="77777777" w:rsidR="003A6926" w:rsidRPr="003A6926" w:rsidRDefault="003A6926" w:rsidP="003A6926">
      <w:pPr>
        <w:numPr>
          <w:ilvl w:val="0"/>
          <w:numId w:val="40"/>
        </w:numPr>
      </w:pPr>
      <w:r w:rsidRPr="003A6926">
        <w:t xml:space="preserve">Use the </w:t>
      </w:r>
      <w:hyperlink r:id="rId25" w:history="1">
        <w:r w:rsidRPr="003A6926">
          <w:rPr>
            <w:rStyle w:val="Hyperlink"/>
            <w:b/>
            <w:bCs/>
          </w:rPr>
          <w:t>poster</w:t>
        </w:r>
      </w:hyperlink>
      <w:r w:rsidRPr="003A6926">
        <w:t xml:space="preserve"> and </w:t>
      </w:r>
      <w:hyperlink r:id="rId26" w:history="1">
        <w:r w:rsidRPr="003A6926">
          <w:rPr>
            <w:rStyle w:val="Hyperlink"/>
            <w:b/>
            <w:bCs/>
          </w:rPr>
          <w:t>flyer</w:t>
        </w:r>
      </w:hyperlink>
      <w:r w:rsidRPr="003A6926">
        <w:t xml:space="preserve"> that IARU provides in publicizing the event, amateur radio, and your group or club. </w:t>
      </w:r>
    </w:p>
    <w:p w14:paraId="6BE664E6" w14:textId="77777777" w:rsidR="003A6926" w:rsidRDefault="003A6926" w:rsidP="003A6926"/>
    <w:p w14:paraId="2F01DC0E" w14:textId="77777777" w:rsidR="003A6926" w:rsidRDefault="003A6926" w:rsidP="003A6926"/>
    <w:p w14:paraId="0F920822" w14:textId="77777777" w:rsidR="003A6926" w:rsidRDefault="003A6926" w:rsidP="003A6926"/>
    <w:p w14:paraId="1564288E" w14:textId="77777777" w:rsidR="003A6926" w:rsidRDefault="003A6926" w:rsidP="003A6926"/>
    <w:p w14:paraId="58401949"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57814A52" w14:textId="74B5A9B5" w:rsidR="003A6926" w:rsidRPr="003A6926" w:rsidRDefault="003A6926" w:rsidP="003A6926">
      <w:r w:rsidRPr="003A6926">
        <w:lastRenderedPageBreak/>
        <w:t>World Amateur Radio Day is not a contest but an opportunity to talk about the value of amateur radio to the public and our fellow amateur colleagues. It is also a great opportunity to talk about your club and amateur radio in local media.</w:t>
      </w:r>
    </w:p>
    <w:p w14:paraId="701BA20E" w14:textId="5948062B" w:rsidR="003A6926" w:rsidRDefault="003A6926" w:rsidP="003A6926"/>
    <w:p w14:paraId="160D1DE8" w14:textId="67D75168" w:rsidR="003A6926" w:rsidRPr="003A6926" w:rsidRDefault="003A6926" w:rsidP="003A6926">
      <w:r w:rsidRPr="003A6926">
        <w:t>In this time of social isolation, amateur radio continues to remain relevant in bringing people together. “Social distancing” has long been a positive practice in the hobby by bringing people together culturally through radio while providing essential communication in the service of communities.</w:t>
      </w:r>
    </w:p>
    <w:p w14:paraId="79C22C12" w14:textId="22CFB773" w:rsidR="003A6926" w:rsidRDefault="003A6926" w:rsidP="003A6926"/>
    <w:p w14:paraId="10411943" w14:textId="2E615716" w:rsidR="003A6926" w:rsidRPr="003A6926" w:rsidRDefault="003A6926" w:rsidP="003A6926">
      <w:r w:rsidRPr="003A6926">
        <w:t xml:space="preserve">“My wish for this World Amateur Radio Day is for everyone to stay safe, follow the advice of medical professionals and use amateur radio and your skills to help us through this crisis,” </w:t>
      </w:r>
      <w:proofErr w:type="spellStart"/>
      <w:r w:rsidRPr="003A6926">
        <w:t>Ellam</w:t>
      </w:r>
      <w:proofErr w:type="spellEnd"/>
      <w:r w:rsidRPr="003A6926">
        <w:t xml:space="preserve"> said. </w:t>
      </w:r>
    </w:p>
    <w:p w14:paraId="57C8C877" w14:textId="5C156246" w:rsidR="00333923" w:rsidRDefault="00333923" w:rsidP="00362AC0"/>
    <w:p w14:paraId="64B5711D" w14:textId="14195A44" w:rsidR="00333923" w:rsidRDefault="00333923" w:rsidP="00333923">
      <w:pPr>
        <w:jc w:val="center"/>
      </w:pPr>
      <w:r>
        <w:t>####</w:t>
      </w:r>
    </w:p>
    <w:p w14:paraId="5544250D" w14:textId="5788A554" w:rsidR="00333923" w:rsidRDefault="00333923" w:rsidP="00362AC0"/>
    <w:p w14:paraId="152FA2AC" w14:textId="4ED31830" w:rsidR="00333923" w:rsidRPr="00333923" w:rsidRDefault="00333923" w:rsidP="00333923">
      <w:pPr>
        <w:rPr>
          <w:b/>
          <w:bCs/>
          <w:i/>
          <w:iCs/>
          <w:sz w:val="28"/>
          <w:szCs w:val="28"/>
        </w:rPr>
      </w:pPr>
      <w:r w:rsidRPr="00333923">
        <w:rPr>
          <w:b/>
          <w:bCs/>
          <w:i/>
          <w:iCs/>
          <w:sz w:val="28"/>
          <w:szCs w:val="28"/>
        </w:rPr>
        <w:t>Historic first transatlantic contact made on 432 MHz using FT8</w:t>
      </w:r>
    </w:p>
    <w:p w14:paraId="5F805C20" w14:textId="081E956A" w:rsidR="00333923" w:rsidRPr="00333923" w:rsidRDefault="00333923" w:rsidP="00333923">
      <w:pPr>
        <w:rPr>
          <w:i/>
          <w:iCs/>
        </w:rPr>
      </w:pPr>
      <w:r w:rsidRPr="00333923">
        <w:rPr>
          <w:i/>
          <w:iCs/>
        </w:rPr>
        <w:t xml:space="preserve">(Submitted by Gregory </w:t>
      </w:r>
      <w:proofErr w:type="spellStart"/>
      <w:r w:rsidRPr="00333923">
        <w:rPr>
          <w:i/>
          <w:iCs/>
        </w:rPr>
        <w:t>Drezdzon</w:t>
      </w:r>
      <w:proofErr w:type="spellEnd"/>
      <w:r w:rsidRPr="00333923">
        <w:rPr>
          <w:i/>
          <w:iCs/>
        </w:rPr>
        <w:t>, WD9FTZ)</w:t>
      </w:r>
    </w:p>
    <w:p w14:paraId="5A5B27F1" w14:textId="1DADD4F0" w:rsidR="00333923" w:rsidRPr="00333923" w:rsidRDefault="00333923" w:rsidP="00333923">
      <w:r w:rsidRPr="00333923">
        <w:t> </w:t>
      </w:r>
    </w:p>
    <w:p w14:paraId="76182D1A" w14:textId="4418A7BB" w:rsidR="00333923" w:rsidRPr="00333923" w:rsidRDefault="001F0F67" w:rsidP="00333923">
      <w:r>
        <w:rPr>
          <w:i/>
          <w:iCs/>
          <w:noProof/>
        </w:rPr>
        <w:drawing>
          <wp:anchor distT="0" distB="0" distL="114300" distR="114300" simplePos="0" relativeHeight="252128256" behindDoc="1" locked="0" layoutInCell="1" allowOverlap="1" wp14:anchorId="43BB0695" wp14:editId="330CB6CA">
            <wp:simplePos x="0" y="0"/>
            <wp:positionH relativeFrom="margin">
              <wp:align>left</wp:align>
            </wp:positionH>
            <wp:positionV relativeFrom="paragraph">
              <wp:posOffset>10795</wp:posOffset>
            </wp:positionV>
            <wp:extent cx="1412875" cy="1219200"/>
            <wp:effectExtent l="0" t="0" r="0" b="0"/>
            <wp:wrapTight wrapText="bothSides">
              <wp:wrapPolygon edited="0">
                <wp:start x="0" y="0"/>
                <wp:lineTo x="0" y="21263"/>
                <wp:lineTo x="21260" y="21263"/>
                <wp:lineTo x="21260" y="0"/>
                <wp:lineTo x="0" y="0"/>
              </wp:wrapPolygon>
            </wp:wrapTight>
            <wp:docPr id="14" name="Picture 14"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alin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4178" cy="1228702"/>
                    </a:xfrm>
                    <a:prstGeom prst="rect">
                      <a:avLst/>
                    </a:prstGeom>
                  </pic:spPr>
                </pic:pic>
              </a:graphicData>
            </a:graphic>
            <wp14:sizeRelH relativeFrom="page">
              <wp14:pctWidth>0</wp14:pctWidth>
            </wp14:sizeRelH>
            <wp14:sizeRelV relativeFrom="page">
              <wp14:pctHeight>0</wp14:pctHeight>
            </wp14:sizeRelV>
          </wp:anchor>
        </w:drawing>
      </w:r>
      <w:r w:rsidR="00333923" w:rsidRPr="00333923">
        <w:t>On Tuesday April 7, 2020, a historic contact was made on the FT8 digital mode on 432 MHz between D4VHF on the Cape Verde Islands off the coast of Africa and FG8OJ in Guadeloupe in the Caribbean.</w:t>
      </w:r>
      <w:r w:rsidR="00333923" w:rsidRPr="00333923">
        <w:br/>
      </w:r>
      <w:r w:rsidR="00333923" w:rsidRPr="00333923">
        <w:br/>
        <w:t>This was the first 70cm transatlantic contact without using satellites or the moon. The most likely mode of propagation was marine ducting with the signal being trapped close to the ocean.</w:t>
      </w:r>
      <w:r w:rsidR="00333923" w:rsidRPr="00333923">
        <w:br/>
      </w:r>
      <w:r w:rsidR="00333923" w:rsidRPr="00333923">
        <w:br/>
        <w:t>This FT8 contact which was about 3,867 km or 2088 nm in length.</w:t>
      </w:r>
    </w:p>
    <w:p w14:paraId="18873582" w14:textId="4C75FCA8" w:rsidR="00333923" w:rsidRPr="00333923" w:rsidRDefault="00333923" w:rsidP="00333923">
      <w:r w:rsidRPr="00333923">
        <w:t> </w:t>
      </w:r>
    </w:p>
    <w:p w14:paraId="161C87D5" w14:textId="6C20A507" w:rsidR="00333923" w:rsidRPr="00333923" w:rsidRDefault="00C128E4" w:rsidP="00333923">
      <w:hyperlink r:id="rId28" w:history="1">
        <w:r w:rsidR="00333923" w:rsidRPr="00333923">
          <w:rPr>
            <w:rStyle w:val="Hyperlink"/>
          </w:rPr>
          <w:t>https://ei7gl.blogspot.com/2020/04/first-trans-atlantic-contact-made-on.html</w:t>
        </w:r>
      </w:hyperlink>
      <w:r w:rsidR="00333923" w:rsidRPr="00333923">
        <w:t xml:space="preserve"> </w:t>
      </w:r>
    </w:p>
    <w:p w14:paraId="122D8082" w14:textId="5D28FE05" w:rsidR="00333923" w:rsidRDefault="00333923" w:rsidP="00362AC0"/>
    <w:p w14:paraId="0D7A0985" w14:textId="354BB595" w:rsidR="00EA3C02" w:rsidRDefault="00EA3C02" w:rsidP="00EA3C02">
      <w:pPr>
        <w:jc w:val="center"/>
      </w:pPr>
      <w:r>
        <w:t>####</w:t>
      </w:r>
    </w:p>
    <w:p w14:paraId="0DB67922" w14:textId="00E7847C" w:rsidR="00EA3C02" w:rsidRDefault="001F0F67" w:rsidP="00362AC0">
      <w:r>
        <w:rPr>
          <w:i/>
          <w:iCs/>
          <w:noProof/>
        </w:rPr>
        <w:drawing>
          <wp:anchor distT="0" distB="0" distL="114300" distR="114300" simplePos="0" relativeHeight="252129280" behindDoc="1" locked="0" layoutInCell="1" allowOverlap="1" wp14:anchorId="37713751" wp14:editId="3C227A87">
            <wp:simplePos x="0" y="0"/>
            <wp:positionH relativeFrom="margin">
              <wp:posOffset>5723255</wp:posOffset>
            </wp:positionH>
            <wp:positionV relativeFrom="paragraph">
              <wp:posOffset>80010</wp:posOffset>
            </wp:positionV>
            <wp:extent cx="1125220" cy="1504950"/>
            <wp:effectExtent l="0" t="0" r="0" b="0"/>
            <wp:wrapTight wrapText="bothSides">
              <wp:wrapPolygon edited="0">
                <wp:start x="0" y="0"/>
                <wp:lineTo x="0" y="21327"/>
                <wp:lineTo x="21210" y="21327"/>
                <wp:lineTo x="21210" y="0"/>
                <wp:lineTo x="0" y="0"/>
              </wp:wrapPolygon>
            </wp:wrapTight>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m-radio-gu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5220" cy="1504950"/>
                    </a:xfrm>
                    <a:prstGeom prst="rect">
                      <a:avLst/>
                    </a:prstGeom>
                  </pic:spPr>
                </pic:pic>
              </a:graphicData>
            </a:graphic>
            <wp14:sizeRelH relativeFrom="page">
              <wp14:pctWidth>0</wp14:pctWidth>
            </wp14:sizeRelH>
            <wp14:sizeRelV relativeFrom="page">
              <wp14:pctHeight>0</wp14:pctHeight>
            </wp14:sizeRelV>
          </wp:anchor>
        </w:drawing>
      </w:r>
    </w:p>
    <w:p w14:paraId="7D037135" w14:textId="77777777" w:rsidR="00EA3C02" w:rsidRPr="00EA3C02" w:rsidRDefault="00EA3C02" w:rsidP="00EA3C02">
      <w:pPr>
        <w:rPr>
          <w:b/>
          <w:bCs/>
          <w:i/>
          <w:iCs/>
          <w:sz w:val="28"/>
          <w:szCs w:val="28"/>
        </w:rPr>
      </w:pPr>
      <w:r w:rsidRPr="00EA3C02">
        <w:rPr>
          <w:b/>
          <w:bCs/>
          <w:i/>
          <w:iCs/>
          <w:sz w:val="28"/>
          <w:szCs w:val="28"/>
        </w:rPr>
        <w:t>144 MHz Transatlantic record extended to almost 4,760 km</w:t>
      </w:r>
    </w:p>
    <w:p w14:paraId="3EE2FE93" w14:textId="715ECB59" w:rsidR="00EA3C02" w:rsidRPr="00333923" w:rsidRDefault="00EA3C02" w:rsidP="00EA3C02">
      <w:pPr>
        <w:rPr>
          <w:i/>
          <w:iCs/>
        </w:rPr>
      </w:pPr>
      <w:r w:rsidRPr="00333923">
        <w:rPr>
          <w:i/>
          <w:iCs/>
        </w:rPr>
        <w:t xml:space="preserve">(Submitted by Gregory </w:t>
      </w:r>
      <w:proofErr w:type="spellStart"/>
      <w:r w:rsidRPr="00333923">
        <w:rPr>
          <w:i/>
          <w:iCs/>
        </w:rPr>
        <w:t>Drezdzon</w:t>
      </w:r>
      <w:proofErr w:type="spellEnd"/>
      <w:r w:rsidRPr="00333923">
        <w:rPr>
          <w:i/>
          <w:iCs/>
        </w:rPr>
        <w:t>, WD9FTZ)</w:t>
      </w:r>
    </w:p>
    <w:p w14:paraId="0796309A" w14:textId="77777777" w:rsidR="00EA3C02" w:rsidRDefault="00EA3C02" w:rsidP="00EA3C02"/>
    <w:p w14:paraId="081AF9E4" w14:textId="65D716E5" w:rsidR="00EA3C02" w:rsidRPr="00EA3C02" w:rsidRDefault="00EA3C02" w:rsidP="00EA3C02">
      <w:r w:rsidRPr="00EA3C02">
        <w:t xml:space="preserve">The incredible </w:t>
      </w:r>
      <w:proofErr w:type="spellStart"/>
      <w:r w:rsidRPr="00EA3C02">
        <w:t>tropo</w:t>
      </w:r>
      <w:proofErr w:type="spellEnd"/>
      <w:r w:rsidRPr="00EA3C02">
        <w:t xml:space="preserve"> conditions between Cape Verde Islands and the Caribbean continue to amaze with transatlantic contacts on 144 MHz and 432 </w:t>
      </w:r>
      <w:proofErr w:type="spellStart"/>
      <w:r w:rsidRPr="00EA3C02">
        <w:t>MHz.</w:t>
      </w:r>
      <w:proofErr w:type="spellEnd"/>
    </w:p>
    <w:p w14:paraId="0DF14838" w14:textId="77777777" w:rsidR="00EA3C02" w:rsidRPr="00EA3C02" w:rsidRDefault="00EA3C02" w:rsidP="00EA3C02">
      <w:r w:rsidRPr="00EA3C02">
        <w:t> </w:t>
      </w:r>
    </w:p>
    <w:p w14:paraId="7C6C3C25" w14:textId="77777777" w:rsidR="00EA3C02" w:rsidRPr="00EA3C02" w:rsidRDefault="00EA3C02" w:rsidP="00EA3C02">
      <w:r w:rsidRPr="00EA3C02">
        <w:t>On Wednesday, April 8, 2020, D4VHF in the Cape Verde Islands managed to work PJ2BR on Curacao on 144 MHz using the FT8 digital mode.</w:t>
      </w:r>
    </w:p>
    <w:p w14:paraId="5F4C534C" w14:textId="77777777" w:rsidR="00EA3C02" w:rsidRPr="00EA3C02" w:rsidRDefault="00EA3C02" w:rsidP="00EA3C02">
      <w:r w:rsidRPr="00EA3C02">
        <w:t> </w:t>
      </w:r>
    </w:p>
    <w:p w14:paraId="0E246E31" w14:textId="77777777" w:rsidR="00EA3C02" w:rsidRPr="00EA3C02" w:rsidRDefault="00EA3C02" w:rsidP="00EA3C02">
      <w:r w:rsidRPr="00EA3C02">
        <w:t>The distance was approximately 4,759 km (2570.2 nm), which is roughly 300 km further than the previous transatlantic record of 4,460 km set between D41CV and NP4BM on Puerto Rico in June of 2019.</w:t>
      </w:r>
    </w:p>
    <w:p w14:paraId="26A410A4" w14:textId="77777777" w:rsidR="00EA3C02" w:rsidRPr="00EA3C02" w:rsidRDefault="00EA3C02" w:rsidP="00EA3C02">
      <w:r w:rsidRPr="00EA3C02">
        <w:t> </w:t>
      </w:r>
    </w:p>
    <w:p w14:paraId="7F1F17F3" w14:textId="77777777" w:rsidR="00EA3C02" w:rsidRPr="00EA3C02" w:rsidRDefault="00EA3C02" w:rsidP="00EA3C02">
      <w:r w:rsidRPr="00EA3C02">
        <w:t xml:space="preserve">The new </w:t>
      </w:r>
      <w:proofErr w:type="gramStart"/>
      <w:r w:rsidRPr="00EA3C02">
        <w:t>2 meter</w:t>
      </w:r>
      <w:proofErr w:type="gramEnd"/>
      <w:r w:rsidRPr="00EA3C02">
        <w:t xml:space="preserve"> transatlantic record distance was about 10 km short of the IARU Region-1, 144 MHz </w:t>
      </w:r>
      <w:proofErr w:type="spellStart"/>
      <w:r w:rsidRPr="00EA3C02">
        <w:t>tropo</w:t>
      </w:r>
      <w:proofErr w:type="spellEnd"/>
      <w:r w:rsidRPr="00EA3C02">
        <w:t xml:space="preserve"> record of 4,769 km (2575 nm).</w:t>
      </w:r>
    </w:p>
    <w:p w14:paraId="66E6C434" w14:textId="77777777" w:rsidR="00EA3C02" w:rsidRPr="00EA3C02" w:rsidRDefault="00EA3C02" w:rsidP="00EA3C02">
      <w:r w:rsidRPr="00EA3C02">
        <w:t> </w:t>
      </w:r>
    </w:p>
    <w:p w14:paraId="3E01F3B4" w14:textId="77777777" w:rsidR="00EA3C02" w:rsidRPr="00EA3C02" w:rsidRDefault="00EA3C02" w:rsidP="00EA3C02">
      <w:r w:rsidRPr="00EA3C02">
        <w:t>More info at:  </w:t>
      </w:r>
      <w:hyperlink r:id="rId30" w:tgtFrame="_blank" w:history="1">
        <w:r w:rsidRPr="00EA3C02">
          <w:rPr>
            <w:rStyle w:val="Hyperlink"/>
          </w:rPr>
          <w:t>https://ei7gl.blogspot.com/2020/04/144-mhz-trans-atlantic-record-extended.html</w:t>
        </w:r>
      </w:hyperlink>
    </w:p>
    <w:p w14:paraId="6D0FDEF7" w14:textId="11C352E1" w:rsidR="00EA3C02" w:rsidRDefault="00EA3C02" w:rsidP="00EA3C02">
      <w:pPr>
        <w:jc w:val="center"/>
      </w:pPr>
    </w:p>
    <w:p w14:paraId="0D4F404F" w14:textId="77777777" w:rsidR="001F0F67" w:rsidRDefault="001F0F67" w:rsidP="00EA3C02">
      <w:pPr>
        <w:jc w:val="center"/>
      </w:pPr>
    </w:p>
    <w:p w14:paraId="1971C385" w14:textId="094394E5" w:rsidR="00EA3C02" w:rsidRDefault="00EA3C02" w:rsidP="00EA3C02">
      <w:pPr>
        <w:jc w:val="center"/>
      </w:pPr>
      <w:r>
        <w:t>####</w:t>
      </w:r>
    </w:p>
    <w:p w14:paraId="2E16E235"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2E70E60B" w14:textId="4B12F0D7" w:rsidR="00EA3C02" w:rsidRPr="00EA3C02" w:rsidRDefault="00EA3C02" w:rsidP="00EA3C02">
      <w:pPr>
        <w:rPr>
          <w:b/>
          <w:bCs/>
          <w:i/>
          <w:iCs/>
          <w:sz w:val="28"/>
          <w:szCs w:val="28"/>
        </w:rPr>
      </w:pPr>
      <w:r w:rsidRPr="00EA3C02">
        <w:rPr>
          <w:b/>
          <w:bCs/>
          <w:i/>
          <w:iCs/>
          <w:sz w:val="28"/>
          <w:szCs w:val="28"/>
        </w:rPr>
        <w:lastRenderedPageBreak/>
        <w:t>2019 Ohio QSO Party Results Are Posted</w:t>
      </w:r>
    </w:p>
    <w:p w14:paraId="7EDAB223" w14:textId="77777777" w:rsidR="00EA3C02" w:rsidRDefault="00EA3C02" w:rsidP="00EA3C02"/>
    <w:p w14:paraId="23B1686C" w14:textId="3C36013F" w:rsidR="00EA3C02" w:rsidRPr="00EA3C02" w:rsidRDefault="00EA3C02" w:rsidP="00EA3C02">
      <w:r w:rsidRPr="00EA3C02">
        <w:t xml:space="preserve">The results of the 2019 Ohio QSO Party are now posted on the </w:t>
      </w:r>
      <w:proofErr w:type="spellStart"/>
      <w:r w:rsidRPr="00EA3C02">
        <w:t>OhQP</w:t>
      </w:r>
      <w:proofErr w:type="spellEnd"/>
      <w:r w:rsidRPr="00EA3C02">
        <w:t xml:space="preserve"> web site, </w:t>
      </w:r>
      <w:hyperlink r:id="rId31" w:history="1">
        <w:r w:rsidRPr="00EA3C02">
          <w:rPr>
            <w:rStyle w:val="Hyperlink"/>
          </w:rPr>
          <w:t>www.ohqp.org</w:t>
        </w:r>
      </w:hyperlink>
    </w:p>
    <w:p w14:paraId="67FFCB4D" w14:textId="77777777" w:rsidR="00EA3C02" w:rsidRPr="00EA3C02" w:rsidRDefault="00EA3C02" w:rsidP="00EA3C02"/>
    <w:p w14:paraId="2EE2789F" w14:textId="77777777" w:rsidR="00D76EE6" w:rsidRDefault="00EA3C02" w:rsidP="00EA3C02">
      <w:r w:rsidRPr="00EA3C02">
        <w:t>Thanks to all who participated - we hope to see you back in 2020!</w:t>
      </w:r>
      <w:r w:rsidR="00D76EE6">
        <w:t xml:space="preserve">  Be sure to </w:t>
      </w:r>
      <w:r w:rsidRPr="00EA3C02">
        <w:t>mark you</w:t>
      </w:r>
      <w:r w:rsidR="00D76EE6">
        <w:t>r</w:t>
      </w:r>
      <w:r w:rsidRPr="00EA3C02">
        <w:t xml:space="preserve"> calendars: </w:t>
      </w:r>
    </w:p>
    <w:p w14:paraId="7238095B" w14:textId="3BBF245B" w:rsidR="00EA3C02" w:rsidRPr="00D76EE6" w:rsidRDefault="00EA3C02" w:rsidP="00EA3C02">
      <w:pPr>
        <w:rPr>
          <w:b/>
          <w:bCs/>
        </w:rPr>
      </w:pPr>
      <w:r w:rsidRPr="00D76EE6">
        <w:rPr>
          <w:b/>
          <w:bCs/>
        </w:rPr>
        <w:t>Saturday, August 22, 2020, 1600Z to 0400Z (Noon to midnight EDT)</w:t>
      </w:r>
    </w:p>
    <w:p w14:paraId="6ACBDCCB" w14:textId="77777777" w:rsidR="00EA3C02" w:rsidRPr="00EA3C02" w:rsidRDefault="00EA3C02" w:rsidP="00EA3C02"/>
    <w:p w14:paraId="29E257F3" w14:textId="77777777" w:rsidR="00EA3C02" w:rsidRPr="00EA3C02" w:rsidRDefault="00EA3C02" w:rsidP="00EA3C02">
      <w:r w:rsidRPr="00EA3C02">
        <w:t>Meanwhile, stay safe and sane!</w:t>
      </w:r>
    </w:p>
    <w:p w14:paraId="30C9E18A" w14:textId="77777777" w:rsidR="00EA3C02" w:rsidRPr="00EA3C02" w:rsidRDefault="00EA3C02" w:rsidP="00EA3C02"/>
    <w:p w14:paraId="39D5801F" w14:textId="4BC890EB" w:rsidR="00EA3C02" w:rsidRPr="00EA3C02" w:rsidRDefault="00EA3C02" w:rsidP="00EA3C02">
      <w:proofErr w:type="gramStart"/>
      <w:r w:rsidRPr="00EA3C02">
        <w:t>73  -</w:t>
      </w:r>
      <w:proofErr w:type="gramEnd"/>
      <w:r w:rsidRPr="00EA3C02">
        <w:t xml:space="preserve">  Jim   K8MR</w:t>
      </w:r>
      <w:r w:rsidR="00D76EE6">
        <w:t xml:space="preserve">  </w:t>
      </w:r>
      <w:proofErr w:type="spellStart"/>
      <w:r w:rsidRPr="00EA3C02">
        <w:t>OhQP</w:t>
      </w:r>
      <w:proofErr w:type="spellEnd"/>
      <w:r w:rsidRPr="00EA3C02">
        <w:t xml:space="preserve"> Chairman</w:t>
      </w:r>
    </w:p>
    <w:p w14:paraId="2ADADAD9" w14:textId="0097D4B8" w:rsidR="00EA3C02" w:rsidRDefault="00EA3C02" w:rsidP="00362AC0"/>
    <w:p w14:paraId="5BC83E7B" w14:textId="792D1E93" w:rsidR="00310C6E" w:rsidRDefault="00D76EE6" w:rsidP="00D76EE6">
      <w:pPr>
        <w:jc w:val="center"/>
      </w:pPr>
      <w:r>
        <w:t>####</w:t>
      </w:r>
    </w:p>
    <w:p w14:paraId="42AE21FF" w14:textId="2D5B0B61" w:rsidR="00310C6E" w:rsidRDefault="00310C6E" w:rsidP="00362AC0"/>
    <w:p w14:paraId="18D0569E" w14:textId="63E3A074" w:rsidR="00310C6E" w:rsidRPr="00D76EE6" w:rsidRDefault="00D76EE6" w:rsidP="00362AC0">
      <w:pPr>
        <w:rPr>
          <w:b/>
          <w:bCs/>
          <w:i/>
          <w:iCs/>
          <w:sz w:val="28"/>
          <w:szCs w:val="28"/>
        </w:rPr>
      </w:pPr>
      <w:r w:rsidRPr="00D76EE6">
        <w:rPr>
          <w:b/>
          <w:bCs/>
          <w:i/>
          <w:iCs/>
          <w:sz w:val="28"/>
          <w:szCs w:val="28"/>
        </w:rPr>
        <w:t>Armed Forces Day Cross Band HF Test Postponed</w:t>
      </w:r>
    </w:p>
    <w:p w14:paraId="6981813B" w14:textId="77777777" w:rsidR="00D76EE6" w:rsidRDefault="00D76EE6" w:rsidP="00362AC0"/>
    <w:p w14:paraId="0DF60ADE" w14:textId="6C6E8B84" w:rsidR="00D76EE6" w:rsidRDefault="00D76EE6" w:rsidP="00362AC0">
      <w:r w:rsidRPr="00D76EE6">
        <w:rPr>
          <w:noProof/>
        </w:rPr>
        <w:drawing>
          <wp:anchor distT="0" distB="0" distL="114300" distR="114300" simplePos="0" relativeHeight="252127232" behindDoc="1" locked="0" layoutInCell="1" allowOverlap="1" wp14:anchorId="67EB3518" wp14:editId="1E0CA100">
            <wp:simplePos x="0" y="0"/>
            <wp:positionH relativeFrom="column">
              <wp:posOffset>0</wp:posOffset>
            </wp:positionH>
            <wp:positionV relativeFrom="paragraph">
              <wp:posOffset>-1270</wp:posOffset>
            </wp:positionV>
            <wp:extent cx="1676190" cy="1742857"/>
            <wp:effectExtent l="0" t="0" r="635" b="0"/>
            <wp:wrapTight wrapText="bothSides">
              <wp:wrapPolygon edited="0">
                <wp:start x="0" y="0"/>
                <wp:lineTo x="0" y="21254"/>
                <wp:lineTo x="21363" y="21254"/>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76190" cy="1742857"/>
                    </a:xfrm>
                    <a:prstGeom prst="rect">
                      <a:avLst/>
                    </a:prstGeom>
                  </pic:spPr>
                </pic:pic>
              </a:graphicData>
            </a:graphic>
            <wp14:sizeRelH relativeFrom="page">
              <wp14:pctWidth>0</wp14:pctWidth>
            </wp14:sizeRelH>
            <wp14:sizeRelV relativeFrom="page">
              <wp14:pctHeight>0</wp14:pctHeight>
            </wp14:sizeRelV>
          </wp:anchor>
        </w:drawing>
      </w:r>
      <w:r w:rsidRPr="00D76EE6">
        <w:t xml:space="preserve">Due to the on-going COVID-19 response and mitigation actions, the Armed Forces Day (AFD) HF event originally scheduled for Saturday 9 May is being postponed.  </w:t>
      </w:r>
    </w:p>
    <w:p w14:paraId="61F8EEB4" w14:textId="77777777" w:rsidR="00D76EE6" w:rsidRDefault="00D76EE6" w:rsidP="00362AC0"/>
    <w:p w14:paraId="0EAB513D" w14:textId="77777777" w:rsidR="00D76EE6" w:rsidRDefault="00D76EE6" w:rsidP="00362AC0">
      <w:r w:rsidRPr="00D76EE6">
        <w:t xml:space="preserve">Due to the uncertainty of when the </w:t>
      </w:r>
      <w:r>
        <w:t>“</w:t>
      </w:r>
      <w:r w:rsidRPr="00D76EE6">
        <w:t>stay at home</w:t>
      </w:r>
      <w:r>
        <w:t>”</w:t>
      </w:r>
      <w:r w:rsidRPr="00D76EE6">
        <w:t xml:space="preserve"> orders will be lifted across the US</w:t>
      </w:r>
      <w:r>
        <w:t xml:space="preserve">. </w:t>
      </w:r>
      <w:r w:rsidRPr="00D76EE6">
        <w:t>AFD planners chose to postpone this year</w:t>
      </w:r>
      <w:r>
        <w:t xml:space="preserve">’s </w:t>
      </w:r>
      <w:r w:rsidRPr="00D76EE6">
        <w:t xml:space="preserve">event since the government stations who typically support this event may not be available.  </w:t>
      </w:r>
    </w:p>
    <w:p w14:paraId="2153301A" w14:textId="77777777" w:rsidR="00D76EE6" w:rsidRDefault="00D76EE6" w:rsidP="00362AC0"/>
    <w:p w14:paraId="0FD20F3B" w14:textId="77777777" w:rsidR="00D76EE6" w:rsidRDefault="00D76EE6" w:rsidP="00362AC0">
      <w:r w:rsidRPr="00D76EE6">
        <w:t>AFD planners are considering scheduling an event in honor of Veteran</w:t>
      </w:r>
      <w:r>
        <w:t>’</w:t>
      </w:r>
      <w:r w:rsidRPr="00D76EE6">
        <w:t xml:space="preserve">s Day in November as a make-up event depending on COVID-19 mitigation actions.  </w:t>
      </w:r>
    </w:p>
    <w:p w14:paraId="5637C88C" w14:textId="77777777" w:rsidR="00D76EE6" w:rsidRDefault="00D76EE6" w:rsidP="00362AC0"/>
    <w:p w14:paraId="7CAE6554" w14:textId="089EFC0A" w:rsidR="00D76EE6" w:rsidRDefault="00D76EE6" w:rsidP="00362AC0">
      <w:r w:rsidRPr="00D76EE6">
        <w:t xml:space="preserve">We thank you for your understanding and look forward to executing an event </w:t>
      </w:r>
      <w:proofErr w:type="gramStart"/>
      <w:r w:rsidRPr="00D76EE6">
        <w:t>in the near future</w:t>
      </w:r>
      <w:proofErr w:type="gramEnd"/>
    </w:p>
    <w:p w14:paraId="40C8C912" w14:textId="71D68C81" w:rsidR="00D76EE6" w:rsidRDefault="00D76EE6" w:rsidP="00362AC0"/>
    <w:p w14:paraId="4ED93051" w14:textId="7D1F6C36" w:rsidR="00D76EE6" w:rsidRDefault="00D76EE6" w:rsidP="00362AC0"/>
    <w:p w14:paraId="792D8F2B" w14:textId="277DED50" w:rsidR="00E21D1B" w:rsidRDefault="00C128E4" w:rsidP="00E21D1B">
      <w:pPr>
        <w:rPr>
          <w:b/>
          <w:i/>
          <w:sz w:val="28"/>
          <w:szCs w:val="28"/>
          <w:lang w:val="en"/>
        </w:rPr>
      </w:pPr>
      <w:r>
        <w:rPr>
          <w:rFonts w:eastAsiaTheme="minorHAnsi"/>
        </w:rPr>
        <w:pict w14:anchorId="239F0B36">
          <v:rect id="_x0000_i1027" style="width:0;height:1.5pt" o:hralign="center" o:hrstd="t" o:hr="t" fillcolor="#a0a0a0" stroked="f"/>
        </w:pict>
      </w:r>
    </w:p>
    <w:p w14:paraId="5CE1F180" w14:textId="6A7DDA53" w:rsidR="00E21D1B" w:rsidRPr="00E21D1B" w:rsidRDefault="00E21D1B" w:rsidP="00E21D1B">
      <w:pPr>
        <w:rPr>
          <w:b/>
          <w:i/>
          <w:sz w:val="28"/>
          <w:szCs w:val="28"/>
          <w:lang w:val="en"/>
        </w:rPr>
      </w:pPr>
      <w:r w:rsidRPr="00E21D1B">
        <w:rPr>
          <w:b/>
          <w:i/>
          <w:sz w:val="28"/>
          <w:szCs w:val="28"/>
          <w:lang w:val="en"/>
        </w:rPr>
        <w:t xml:space="preserve">From the Section Youth Coordinator </w:t>
      </w:r>
    </w:p>
    <w:p w14:paraId="62FAA7FF" w14:textId="77777777" w:rsidR="00E21D1B" w:rsidRPr="00E21D1B" w:rsidRDefault="00E21D1B" w:rsidP="00E21D1B">
      <w:pPr>
        <w:rPr>
          <w:lang w:val="en"/>
        </w:rPr>
      </w:pPr>
      <w:r w:rsidRPr="00E21D1B">
        <w:rPr>
          <w:b/>
          <w:i/>
          <w:lang w:val="en"/>
        </w:rPr>
        <w:t>Anthony Luscre, K8ZT - SYC</w:t>
      </w:r>
      <w:r w:rsidRPr="00E21D1B">
        <w:rPr>
          <w:lang w:val="en"/>
        </w:rPr>
        <w:t xml:space="preserve"> </w:t>
      </w:r>
    </w:p>
    <w:p w14:paraId="450BBC13" w14:textId="77777777" w:rsidR="00E21D1B" w:rsidRPr="00E21D1B" w:rsidRDefault="00C128E4" w:rsidP="00E21D1B">
      <w:pPr>
        <w:rPr>
          <w:lang w:val="en"/>
        </w:rPr>
      </w:pPr>
      <w:hyperlink r:id="rId33" w:history="1">
        <w:r w:rsidR="00E21D1B" w:rsidRPr="00E21D1B">
          <w:rPr>
            <w:rStyle w:val="Hyperlink"/>
            <w:lang w:val="en"/>
          </w:rPr>
          <w:t xml:space="preserve">k8zt@arrl.net </w:t>
        </w:r>
      </w:hyperlink>
    </w:p>
    <w:p w14:paraId="6E3B07F4" w14:textId="77777777" w:rsidR="00E21D1B" w:rsidRPr="00E21D1B" w:rsidRDefault="00E21D1B" w:rsidP="00E21D1B">
      <w:pPr>
        <w:rPr>
          <w:b/>
          <w:lang w:val="en"/>
        </w:rPr>
      </w:pPr>
    </w:p>
    <w:p w14:paraId="69AD20C9" w14:textId="47E054FC" w:rsidR="00E21D1B" w:rsidRPr="001A1D25" w:rsidRDefault="00E21D1B" w:rsidP="00333923">
      <w:pPr>
        <w:jc w:val="center"/>
        <w:rPr>
          <w:b/>
          <w:i/>
          <w:iCs/>
          <w:sz w:val="28"/>
          <w:szCs w:val="28"/>
          <w:lang w:val="en"/>
        </w:rPr>
      </w:pPr>
      <w:r w:rsidRPr="001A1D25">
        <w:rPr>
          <w:b/>
          <w:i/>
          <w:iCs/>
          <w:sz w:val="28"/>
          <w:szCs w:val="28"/>
          <w:lang w:val="en"/>
        </w:rPr>
        <w:t>Now You Have Time to Actually Read the Manual!</w:t>
      </w:r>
    </w:p>
    <w:p w14:paraId="6DBCD8D1" w14:textId="330F154A" w:rsidR="00333923" w:rsidRDefault="00333923" w:rsidP="00E21D1B">
      <w:pPr>
        <w:rPr>
          <w:lang w:val="en"/>
        </w:rPr>
      </w:pPr>
    </w:p>
    <w:p w14:paraId="48A281EE" w14:textId="00A17821" w:rsidR="00333923" w:rsidRDefault="00333923" w:rsidP="00E21D1B">
      <w:pPr>
        <w:rPr>
          <w:lang w:val="en"/>
        </w:rPr>
      </w:pPr>
      <w:r w:rsidRPr="00E21D1B">
        <w:rPr>
          <w:noProof/>
          <w:lang w:val="en"/>
        </w:rPr>
        <w:drawing>
          <wp:anchor distT="114300" distB="114300" distL="114300" distR="114300" simplePos="0" relativeHeight="252113920" behindDoc="1" locked="0" layoutInCell="1" allowOverlap="1" wp14:anchorId="398C77EF" wp14:editId="4D8A2A6F">
            <wp:simplePos x="0" y="0"/>
            <wp:positionH relativeFrom="margin">
              <wp:align>left</wp:align>
            </wp:positionH>
            <wp:positionV relativeFrom="paragraph">
              <wp:posOffset>36830</wp:posOffset>
            </wp:positionV>
            <wp:extent cx="2326005" cy="2025015"/>
            <wp:effectExtent l="0" t="0" r="0" b="0"/>
            <wp:wrapTight wrapText="bothSides">
              <wp:wrapPolygon edited="0">
                <wp:start x="0" y="0"/>
                <wp:lineTo x="0" y="21336"/>
                <wp:lineTo x="21405" y="21336"/>
                <wp:lineTo x="21405"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6005" cy="2025015"/>
                    </a:xfrm>
                    <a:prstGeom prst="rect">
                      <a:avLst/>
                    </a:prstGeom>
                    <a:noFill/>
                  </pic:spPr>
                </pic:pic>
              </a:graphicData>
            </a:graphic>
            <wp14:sizeRelH relativeFrom="page">
              <wp14:pctWidth>0</wp14:pctWidth>
            </wp14:sizeRelH>
            <wp14:sizeRelV relativeFrom="page">
              <wp14:pctHeight>0</wp14:pctHeight>
            </wp14:sizeRelV>
          </wp:anchor>
        </w:drawing>
      </w:r>
    </w:p>
    <w:p w14:paraId="08A00E20" w14:textId="62480981" w:rsidR="00E21D1B" w:rsidRDefault="00E21D1B" w:rsidP="00E21D1B">
      <w:pPr>
        <w:rPr>
          <w:lang w:val="en"/>
        </w:rPr>
      </w:pPr>
      <w:r w:rsidRPr="00E21D1B">
        <w:rPr>
          <w:lang w:val="en"/>
        </w:rPr>
        <w:t xml:space="preserve">We are always saying we are too busy to get to things, but </w:t>
      </w:r>
      <w:proofErr w:type="gramStart"/>
      <w:r w:rsidRPr="00E21D1B">
        <w:rPr>
          <w:lang w:val="en"/>
        </w:rPr>
        <w:t>all of</w:t>
      </w:r>
      <w:proofErr w:type="gramEnd"/>
      <w:r w:rsidRPr="00E21D1B">
        <w:rPr>
          <w:lang w:val="en"/>
        </w:rPr>
        <w:t xml:space="preserve"> sudden with COVID-19 self-isolating, most of us actually do have some time to do things. One of the things we never have time for is reading the instruction manual when we receive a new radio or start using a new software program. So, I am suggesting you take this opportunity, you may be astounded by what you learn or at least get a few tips for more successful, efficient and/or enjoyable operation. It may almost be as exciting as getting a whole new radio with all the additional functions you will now have available once you learn how to use them after reading the manual.</w:t>
      </w:r>
    </w:p>
    <w:p w14:paraId="3D58509B" w14:textId="00191997" w:rsidR="00E21D1B" w:rsidRDefault="00E21D1B" w:rsidP="00E21D1B">
      <w:pPr>
        <w:rPr>
          <w:lang w:val="en"/>
        </w:rPr>
      </w:pPr>
    </w:p>
    <w:p w14:paraId="5DF7552D" w14:textId="2F8B7DDB" w:rsidR="00E21D1B" w:rsidRDefault="00E21D1B" w:rsidP="00E21D1B">
      <w:pPr>
        <w:rPr>
          <w:lang w:val="en"/>
        </w:rPr>
      </w:pPr>
    </w:p>
    <w:p w14:paraId="15680C4F" w14:textId="53ACECB1" w:rsidR="00640778" w:rsidRDefault="00640778" w:rsidP="00E21D1B">
      <w:pPr>
        <w:rPr>
          <w:lang w:val="en"/>
        </w:rPr>
      </w:pPr>
    </w:p>
    <w:p w14:paraId="3EF0D92E"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6C9FC898" w14:textId="77777777" w:rsidR="00E21D1B" w:rsidRPr="00E21D1B" w:rsidRDefault="00E21D1B" w:rsidP="00E21D1B">
      <w:pPr>
        <w:rPr>
          <w:b/>
          <w:lang w:val="en"/>
        </w:rPr>
      </w:pPr>
      <w:r w:rsidRPr="00E21D1B">
        <w:rPr>
          <w:b/>
          <w:lang w:val="en"/>
        </w:rPr>
        <w:lastRenderedPageBreak/>
        <w:t>Steps</w:t>
      </w:r>
    </w:p>
    <w:p w14:paraId="48DF7351" w14:textId="77777777" w:rsidR="00E21D1B" w:rsidRPr="00E21D1B" w:rsidRDefault="00E21D1B" w:rsidP="00E21D1B">
      <w:pPr>
        <w:numPr>
          <w:ilvl w:val="0"/>
          <w:numId w:val="36"/>
        </w:numPr>
        <w:rPr>
          <w:lang w:val="en"/>
        </w:rPr>
      </w:pPr>
      <w:r w:rsidRPr="00E21D1B">
        <w:rPr>
          <w:lang w:val="en"/>
        </w:rPr>
        <w:t>Find the manual</w:t>
      </w:r>
    </w:p>
    <w:p w14:paraId="3F57CD42" w14:textId="748B7657" w:rsidR="00E21D1B" w:rsidRDefault="00E21D1B" w:rsidP="00E21D1B">
      <w:pPr>
        <w:numPr>
          <w:ilvl w:val="0"/>
          <w:numId w:val="36"/>
        </w:numPr>
        <w:rPr>
          <w:lang w:val="en"/>
        </w:rPr>
      </w:pPr>
      <w:r w:rsidRPr="00E21D1B">
        <w:rPr>
          <w:lang w:val="en"/>
        </w:rPr>
        <w:t>Not finding the manual, resort to looking for an online copy*</w:t>
      </w:r>
    </w:p>
    <w:p w14:paraId="2547CAAA" w14:textId="77777777" w:rsidR="00E21D1B" w:rsidRPr="00E21D1B" w:rsidRDefault="00E21D1B" w:rsidP="00E21D1B">
      <w:pPr>
        <w:ind w:left="720"/>
        <w:rPr>
          <w:lang w:val="en"/>
        </w:rPr>
      </w:pPr>
    </w:p>
    <w:p w14:paraId="266A26DC" w14:textId="77777777" w:rsidR="00E21D1B" w:rsidRPr="00E21D1B" w:rsidRDefault="00E21D1B" w:rsidP="00333923">
      <w:pPr>
        <w:ind w:left="720"/>
        <w:rPr>
          <w:lang w:val="en"/>
        </w:rPr>
      </w:pPr>
      <w:r w:rsidRPr="00E21D1B">
        <w:rPr>
          <w:lang w:val="en"/>
        </w:rPr>
        <w:t>*  Here are some links that might help find the manual</w:t>
      </w:r>
    </w:p>
    <w:p w14:paraId="51617D25" w14:textId="77777777" w:rsidR="00E21D1B" w:rsidRPr="00E21D1B" w:rsidRDefault="00E21D1B" w:rsidP="00E21D1B">
      <w:pPr>
        <w:numPr>
          <w:ilvl w:val="0"/>
          <w:numId w:val="37"/>
        </w:numPr>
        <w:rPr>
          <w:lang w:val="en"/>
        </w:rPr>
      </w:pPr>
      <w:r w:rsidRPr="00E21D1B">
        <w:rPr>
          <w:lang w:val="en"/>
        </w:rPr>
        <w:t xml:space="preserve">Yaesu - </w:t>
      </w:r>
      <w:hyperlink r:id="rId35" w:history="1">
        <w:r w:rsidRPr="00E21D1B">
          <w:rPr>
            <w:rStyle w:val="Hyperlink"/>
            <w:lang w:val="en"/>
          </w:rPr>
          <w:t>www.yaesu.com</w:t>
        </w:r>
      </w:hyperlink>
    </w:p>
    <w:p w14:paraId="240AC943" w14:textId="77777777" w:rsidR="00E21D1B" w:rsidRPr="00E21D1B" w:rsidRDefault="00E21D1B" w:rsidP="00E21D1B">
      <w:pPr>
        <w:numPr>
          <w:ilvl w:val="0"/>
          <w:numId w:val="37"/>
        </w:numPr>
        <w:rPr>
          <w:lang w:val="en"/>
        </w:rPr>
      </w:pPr>
      <w:r w:rsidRPr="00E21D1B">
        <w:rPr>
          <w:lang w:val="en"/>
        </w:rPr>
        <w:t xml:space="preserve">Icom- </w:t>
      </w:r>
      <w:hyperlink r:id="rId36" w:history="1">
        <w:r w:rsidRPr="00E21D1B">
          <w:rPr>
            <w:rStyle w:val="Hyperlink"/>
            <w:lang w:val="en"/>
          </w:rPr>
          <w:t>www.icomamerica.com/en/amateur</w:t>
        </w:r>
      </w:hyperlink>
    </w:p>
    <w:p w14:paraId="4CD7DA7E" w14:textId="77777777" w:rsidR="00E21D1B" w:rsidRPr="00E21D1B" w:rsidRDefault="00E21D1B" w:rsidP="00E21D1B">
      <w:pPr>
        <w:numPr>
          <w:ilvl w:val="0"/>
          <w:numId w:val="37"/>
        </w:numPr>
        <w:rPr>
          <w:lang w:val="en"/>
        </w:rPr>
      </w:pPr>
      <w:r w:rsidRPr="00E21D1B">
        <w:rPr>
          <w:lang w:val="en"/>
        </w:rPr>
        <w:t xml:space="preserve">Kenwood- </w:t>
      </w:r>
      <w:hyperlink r:id="rId37" w:history="1">
        <w:r w:rsidRPr="00E21D1B">
          <w:rPr>
            <w:rStyle w:val="Hyperlink"/>
            <w:lang w:val="en"/>
          </w:rPr>
          <w:t>www.kenwood.com/usa/com/amateur</w:t>
        </w:r>
      </w:hyperlink>
    </w:p>
    <w:p w14:paraId="0FE5F4BC" w14:textId="77777777" w:rsidR="00E21D1B" w:rsidRPr="00E21D1B" w:rsidRDefault="00E21D1B" w:rsidP="00E21D1B">
      <w:pPr>
        <w:numPr>
          <w:ilvl w:val="0"/>
          <w:numId w:val="37"/>
        </w:numPr>
        <w:rPr>
          <w:lang w:val="en"/>
        </w:rPr>
      </w:pPr>
      <w:proofErr w:type="spellStart"/>
      <w:r w:rsidRPr="00E21D1B">
        <w:rPr>
          <w:lang w:val="en"/>
        </w:rPr>
        <w:t>Elecraft</w:t>
      </w:r>
      <w:proofErr w:type="spellEnd"/>
      <w:r w:rsidRPr="00E21D1B">
        <w:rPr>
          <w:lang w:val="en"/>
        </w:rPr>
        <w:t xml:space="preserve">- </w:t>
      </w:r>
      <w:hyperlink r:id="rId38" w:history="1">
        <w:r w:rsidRPr="00E21D1B">
          <w:rPr>
            <w:rStyle w:val="Hyperlink"/>
            <w:lang w:val="en"/>
          </w:rPr>
          <w:t>https://elecraft.com/pages/manuals-downloads</w:t>
        </w:r>
      </w:hyperlink>
    </w:p>
    <w:p w14:paraId="03EA856D" w14:textId="77777777" w:rsidR="00E21D1B" w:rsidRPr="00E21D1B" w:rsidRDefault="00E21D1B" w:rsidP="00E21D1B">
      <w:pPr>
        <w:numPr>
          <w:ilvl w:val="0"/>
          <w:numId w:val="37"/>
        </w:numPr>
        <w:rPr>
          <w:lang w:val="en"/>
        </w:rPr>
      </w:pPr>
      <w:r w:rsidRPr="00E21D1B">
        <w:rPr>
          <w:lang w:val="en"/>
        </w:rPr>
        <w:t xml:space="preserve">Flex- </w:t>
      </w:r>
      <w:hyperlink r:id="rId39" w:history="1">
        <w:r w:rsidRPr="00E21D1B">
          <w:rPr>
            <w:rStyle w:val="Hyperlink"/>
            <w:lang w:val="en"/>
          </w:rPr>
          <w:t>www.flexradio.com</w:t>
        </w:r>
      </w:hyperlink>
    </w:p>
    <w:p w14:paraId="570D51C1" w14:textId="77777777" w:rsidR="00E21D1B" w:rsidRPr="00E21D1B" w:rsidRDefault="00E21D1B" w:rsidP="00E21D1B">
      <w:pPr>
        <w:numPr>
          <w:ilvl w:val="0"/>
          <w:numId w:val="37"/>
        </w:numPr>
        <w:rPr>
          <w:lang w:val="en"/>
        </w:rPr>
      </w:pPr>
      <w:r w:rsidRPr="00E21D1B">
        <w:rPr>
          <w:lang w:val="en"/>
        </w:rPr>
        <w:t xml:space="preserve">Ten-Tec- </w:t>
      </w:r>
      <w:hyperlink r:id="rId40" w:history="1">
        <w:r w:rsidRPr="00E21D1B">
          <w:rPr>
            <w:rStyle w:val="Hyperlink"/>
            <w:lang w:val="en"/>
          </w:rPr>
          <w:t>www.tentec.com/category/product-documentation</w:t>
        </w:r>
      </w:hyperlink>
    </w:p>
    <w:p w14:paraId="35064AEE" w14:textId="77777777" w:rsidR="00E21D1B" w:rsidRPr="00E21D1B" w:rsidRDefault="00E21D1B" w:rsidP="00E21D1B">
      <w:pPr>
        <w:numPr>
          <w:ilvl w:val="0"/>
          <w:numId w:val="37"/>
        </w:numPr>
        <w:rPr>
          <w:lang w:val="en"/>
        </w:rPr>
      </w:pPr>
      <w:proofErr w:type="spellStart"/>
      <w:r w:rsidRPr="00E21D1B">
        <w:rPr>
          <w:lang w:val="en"/>
        </w:rPr>
        <w:t>Alinco</w:t>
      </w:r>
      <w:proofErr w:type="spellEnd"/>
      <w:r w:rsidRPr="00E21D1B">
        <w:rPr>
          <w:lang w:val="en"/>
        </w:rPr>
        <w:t xml:space="preserve">- </w:t>
      </w:r>
      <w:hyperlink r:id="rId41" w:history="1">
        <w:r w:rsidRPr="00E21D1B">
          <w:rPr>
            <w:rStyle w:val="Hyperlink"/>
            <w:lang w:val="en"/>
          </w:rPr>
          <w:t>www.alinco.com/products.html</w:t>
        </w:r>
      </w:hyperlink>
    </w:p>
    <w:p w14:paraId="4D7562ED" w14:textId="77777777" w:rsidR="00E21D1B" w:rsidRPr="00E21D1B" w:rsidRDefault="00E21D1B" w:rsidP="00E21D1B">
      <w:pPr>
        <w:numPr>
          <w:ilvl w:val="0"/>
          <w:numId w:val="37"/>
        </w:numPr>
        <w:rPr>
          <w:lang w:val="en"/>
        </w:rPr>
      </w:pPr>
      <w:r w:rsidRPr="00E21D1B">
        <w:rPr>
          <w:lang w:val="en"/>
        </w:rPr>
        <w:t xml:space="preserve">MFJ Enterprises- </w:t>
      </w:r>
      <w:hyperlink r:id="rId42" w:history="1">
        <w:r w:rsidRPr="00E21D1B">
          <w:rPr>
            <w:rStyle w:val="Hyperlink"/>
            <w:lang w:val="en"/>
          </w:rPr>
          <w:t>https://mfjenterprises.com/pages/product-manuals</w:t>
        </w:r>
      </w:hyperlink>
    </w:p>
    <w:p w14:paraId="2B610F77" w14:textId="77777777" w:rsidR="00E21D1B" w:rsidRPr="00E21D1B" w:rsidRDefault="00C128E4" w:rsidP="00E21D1B">
      <w:pPr>
        <w:numPr>
          <w:ilvl w:val="0"/>
          <w:numId w:val="37"/>
        </w:numPr>
        <w:rPr>
          <w:lang w:val="en"/>
        </w:rPr>
      </w:pPr>
      <w:hyperlink r:id="rId43" w:history="1">
        <w:r w:rsidR="00E21D1B" w:rsidRPr="00E21D1B">
          <w:rPr>
            <w:rStyle w:val="Hyperlink"/>
            <w:lang w:val="en"/>
          </w:rPr>
          <w:t>www.k8zt.com/radios</w:t>
        </w:r>
      </w:hyperlink>
    </w:p>
    <w:p w14:paraId="459B1B40" w14:textId="77777777" w:rsidR="00E21D1B" w:rsidRPr="00E21D1B" w:rsidRDefault="00C128E4" w:rsidP="00E21D1B">
      <w:pPr>
        <w:numPr>
          <w:ilvl w:val="0"/>
          <w:numId w:val="37"/>
        </w:numPr>
        <w:rPr>
          <w:lang w:val="en"/>
        </w:rPr>
      </w:pPr>
      <w:hyperlink r:id="rId44" w:history="1">
        <w:r w:rsidR="00E21D1B" w:rsidRPr="00E21D1B">
          <w:rPr>
            <w:rStyle w:val="Hyperlink"/>
            <w:lang w:val="en"/>
          </w:rPr>
          <w:t>Ham Radio Manual Sources - AC6V</w:t>
        </w:r>
      </w:hyperlink>
      <w:r w:rsidR="00E21D1B" w:rsidRPr="00E21D1B">
        <w:rPr>
          <w:lang w:val="en"/>
        </w:rPr>
        <w:t xml:space="preserve">- </w:t>
      </w:r>
      <w:hyperlink r:id="rId45" w:history="1">
        <w:r w:rsidR="00E21D1B" w:rsidRPr="00E21D1B">
          <w:rPr>
            <w:rStyle w:val="Hyperlink"/>
            <w:lang w:val="en"/>
          </w:rPr>
          <w:t xml:space="preserve"> www.ac6v.com/manuals.php</w:t>
        </w:r>
      </w:hyperlink>
    </w:p>
    <w:p w14:paraId="6A7149FA" w14:textId="77777777" w:rsidR="00E21D1B" w:rsidRPr="00E21D1B" w:rsidRDefault="00E21D1B" w:rsidP="00E21D1B">
      <w:pPr>
        <w:numPr>
          <w:ilvl w:val="0"/>
          <w:numId w:val="37"/>
        </w:numPr>
        <w:rPr>
          <w:lang w:val="en"/>
        </w:rPr>
      </w:pPr>
      <w:r w:rsidRPr="00E21D1B">
        <w:rPr>
          <w:lang w:val="en"/>
        </w:rPr>
        <w:t xml:space="preserve">RadioManual.eu- </w:t>
      </w:r>
      <w:hyperlink r:id="rId46" w:history="1">
        <w:r w:rsidRPr="00E21D1B">
          <w:rPr>
            <w:rStyle w:val="Hyperlink"/>
            <w:lang w:val="en"/>
          </w:rPr>
          <w:t>www.radiomanual.eu</w:t>
        </w:r>
      </w:hyperlink>
    </w:p>
    <w:p w14:paraId="172FF2F6" w14:textId="77777777" w:rsidR="00E21D1B" w:rsidRPr="00E21D1B" w:rsidRDefault="00E21D1B" w:rsidP="00E21D1B">
      <w:pPr>
        <w:numPr>
          <w:ilvl w:val="0"/>
          <w:numId w:val="37"/>
        </w:numPr>
        <w:rPr>
          <w:lang w:val="en"/>
        </w:rPr>
      </w:pPr>
      <w:r w:rsidRPr="00E21D1B">
        <w:rPr>
          <w:lang w:val="en"/>
        </w:rPr>
        <w:t xml:space="preserve">CQHAM.RU- </w:t>
      </w:r>
      <w:hyperlink r:id="rId47" w:history="1">
        <w:r w:rsidRPr="00E21D1B">
          <w:rPr>
            <w:rStyle w:val="Hyperlink"/>
            <w:lang w:val="en"/>
          </w:rPr>
          <w:t>www.cqham.ru/sch_eng.html</w:t>
        </w:r>
      </w:hyperlink>
    </w:p>
    <w:p w14:paraId="7EC3CED0" w14:textId="77777777" w:rsidR="00E21D1B" w:rsidRPr="00E21D1B" w:rsidRDefault="00E21D1B" w:rsidP="00E21D1B">
      <w:pPr>
        <w:numPr>
          <w:ilvl w:val="0"/>
          <w:numId w:val="36"/>
        </w:numPr>
        <w:rPr>
          <w:lang w:val="en"/>
        </w:rPr>
      </w:pPr>
      <w:r w:rsidRPr="00E21D1B">
        <w:rPr>
          <w:lang w:val="en"/>
        </w:rPr>
        <w:t xml:space="preserve">Prepare a favorite beverage </w:t>
      </w:r>
    </w:p>
    <w:p w14:paraId="38E1EF2F" w14:textId="77777777" w:rsidR="00E21D1B" w:rsidRPr="00E21D1B" w:rsidRDefault="00E21D1B" w:rsidP="00E21D1B">
      <w:pPr>
        <w:numPr>
          <w:ilvl w:val="0"/>
          <w:numId w:val="36"/>
        </w:numPr>
        <w:rPr>
          <w:lang w:val="en"/>
        </w:rPr>
      </w:pPr>
      <w:r w:rsidRPr="00E21D1B">
        <w:rPr>
          <w:lang w:val="en"/>
        </w:rPr>
        <w:t>Sit down and enjoy the reading, but don’t forget the notepad to jot down a few notes</w:t>
      </w:r>
    </w:p>
    <w:p w14:paraId="4EA1AE06" w14:textId="77777777" w:rsidR="00E21D1B" w:rsidRPr="00E21D1B" w:rsidRDefault="00E21D1B" w:rsidP="00E21D1B">
      <w:pPr>
        <w:rPr>
          <w:lang w:val="en"/>
        </w:rPr>
      </w:pPr>
    </w:p>
    <w:p w14:paraId="2B9DEEC1" w14:textId="77777777" w:rsidR="00E21D1B" w:rsidRPr="00E21D1B" w:rsidRDefault="00E21D1B" w:rsidP="00E21D1B">
      <w:pPr>
        <w:rPr>
          <w:b/>
          <w:lang w:val="en"/>
        </w:rPr>
      </w:pPr>
      <w:r w:rsidRPr="00E21D1B">
        <w:rPr>
          <w:b/>
          <w:lang w:val="en"/>
        </w:rPr>
        <w:t>Alternatives</w:t>
      </w:r>
    </w:p>
    <w:p w14:paraId="64DD1C08" w14:textId="77777777" w:rsidR="00E21D1B" w:rsidRPr="00E21D1B" w:rsidRDefault="00E21D1B" w:rsidP="00E21D1B">
      <w:pPr>
        <w:numPr>
          <w:ilvl w:val="0"/>
          <w:numId w:val="38"/>
        </w:numPr>
        <w:rPr>
          <w:lang w:val="en"/>
        </w:rPr>
      </w:pPr>
      <w:r w:rsidRPr="00E21D1B">
        <w:rPr>
          <w:lang w:val="en"/>
        </w:rPr>
        <w:t xml:space="preserve">Watch a video on </w:t>
      </w:r>
      <w:hyperlink r:id="rId48" w:history="1">
        <w:proofErr w:type="spellStart"/>
        <w:r w:rsidRPr="00E21D1B">
          <w:rPr>
            <w:rStyle w:val="Hyperlink"/>
            <w:lang w:val="en"/>
          </w:rPr>
          <w:t>Youtube</w:t>
        </w:r>
        <w:proofErr w:type="spellEnd"/>
      </w:hyperlink>
      <w:r w:rsidRPr="00E21D1B">
        <w:rPr>
          <w:lang w:val="en"/>
        </w:rPr>
        <w:t xml:space="preserve"> </w:t>
      </w:r>
    </w:p>
    <w:p w14:paraId="11894869" w14:textId="77777777" w:rsidR="00E21D1B" w:rsidRPr="00E21D1B" w:rsidRDefault="00E21D1B" w:rsidP="00E21D1B">
      <w:pPr>
        <w:numPr>
          <w:ilvl w:val="1"/>
          <w:numId w:val="38"/>
        </w:numPr>
        <w:rPr>
          <w:lang w:val="en"/>
        </w:rPr>
      </w:pPr>
      <w:r w:rsidRPr="00E21D1B">
        <w:rPr>
          <w:lang w:val="en"/>
        </w:rPr>
        <w:t>On your radio</w:t>
      </w:r>
    </w:p>
    <w:p w14:paraId="5AAB8E07" w14:textId="77777777" w:rsidR="00E21D1B" w:rsidRPr="00E21D1B" w:rsidRDefault="00E21D1B" w:rsidP="00E21D1B">
      <w:pPr>
        <w:numPr>
          <w:ilvl w:val="1"/>
          <w:numId w:val="38"/>
        </w:numPr>
        <w:rPr>
          <w:lang w:val="en"/>
        </w:rPr>
      </w:pPr>
      <w:r w:rsidRPr="00E21D1B">
        <w:rPr>
          <w:lang w:val="en"/>
        </w:rPr>
        <w:t xml:space="preserve">On a software program you use (Logging software, WSJT-X, N1MM, </w:t>
      </w:r>
      <w:proofErr w:type="spellStart"/>
      <w:r w:rsidRPr="00E21D1B">
        <w:rPr>
          <w:lang w:val="en"/>
        </w:rPr>
        <w:t>FLDigi</w:t>
      </w:r>
      <w:proofErr w:type="spellEnd"/>
      <w:r w:rsidRPr="00E21D1B">
        <w:rPr>
          <w:lang w:val="en"/>
        </w:rPr>
        <w:t>, etc.)</w:t>
      </w:r>
    </w:p>
    <w:p w14:paraId="027490FE" w14:textId="3F2DDA3E" w:rsidR="00E21D1B" w:rsidRDefault="00E21D1B" w:rsidP="00E21D1B">
      <w:pPr>
        <w:numPr>
          <w:ilvl w:val="1"/>
          <w:numId w:val="38"/>
        </w:numPr>
        <w:rPr>
          <w:lang w:val="en"/>
        </w:rPr>
      </w:pPr>
      <w:r w:rsidRPr="00E21D1B">
        <w:rPr>
          <w:lang w:val="en"/>
        </w:rPr>
        <w:t>On a new mode, you would like to learn about (FT8, PSK, DMR, etc.)</w:t>
      </w:r>
    </w:p>
    <w:p w14:paraId="4CEB09B5" w14:textId="77777777" w:rsidR="00E21D1B" w:rsidRPr="00E21D1B" w:rsidRDefault="00E21D1B" w:rsidP="00E21D1B">
      <w:pPr>
        <w:numPr>
          <w:ilvl w:val="0"/>
          <w:numId w:val="38"/>
        </w:numPr>
        <w:rPr>
          <w:lang w:val="en"/>
        </w:rPr>
      </w:pPr>
      <w:r w:rsidRPr="00E21D1B">
        <w:rPr>
          <w:lang w:val="en"/>
        </w:rPr>
        <w:t>Watch a video recording of a radio club presentation, blog, etc.</w:t>
      </w:r>
    </w:p>
    <w:p w14:paraId="6FE04FC0" w14:textId="77777777" w:rsidR="00E21D1B" w:rsidRPr="00E21D1B" w:rsidRDefault="00E21D1B" w:rsidP="00E21D1B">
      <w:pPr>
        <w:numPr>
          <w:ilvl w:val="0"/>
          <w:numId w:val="39"/>
        </w:numPr>
        <w:rPr>
          <w:lang w:val="en"/>
        </w:rPr>
      </w:pPr>
      <w:r w:rsidRPr="00E21D1B">
        <w:rPr>
          <w:lang w:val="en"/>
        </w:rPr>
        <w:t xml:space="preserve">Fair Lawn ARC- </w:t>
      </w:r>
      <w:hyperlink r:id="rId49" w:history="1">
        <w:r w:rsidRPr="00E21D1B">
          <w:rPr>
            <w:rStyle w:val="Hyperlink"/>
            <w:lang w:val="en"/>
          </w:rPr>
          <w:t>link</w:t>
        </w:r>
      </w:hyperlink>
    </w:p>
    <w:p w14:paraId="0B607848" w14:textId="77777777" w:rsidR="00E21D1B" w:rsidRPr="00E21D1B" w:rsidRDefault="00C128E4" w:rsidP="00E21D1B">
      <w:pPr>
        <w:numPr>
          <w:ilvl w:val="0"/>
          <w:numId w:val="39"/>
        </w:numPr>
        <w:rPr>
          <w:lang w:val="en"/>
        </w:rPr>
      </w:pPr>
      <w:hyperlink r:id="rId50" w:history="1">
        <w:r w:rsidR="00E21D1B" w:rsidRPr="00E21D1B">
          <w:rPr>
            <w:rStyle w:val="Hyperlink"/>
            <w:lang w:val="en"/>
          </w:rPr>
          <w:t>http://www.k8zt.com/ham-news</w:t>
        </w:r>
      </w:hyperlink>
      <w:r w:rsidR="00E21D1B" w:rsidRPr="00E21D1B">
        <w:rPr>
          <w:lang w:val="en"/>
        </w:rPr>
        <w:t xml:space="preserve"> and look for the blogs</w:t>
      </w:r>
    </w:p>
    <w:p w14:paraId="0EF31BA1" w14:textId="77777777" w:rsidR="00E21D1B" w:rsidRPr="00E21D1B" w:rsidRDefault="00E21D1B" w:rsidP="00E21D1B">
      <w:pPr>
        <w:numPr>
          <w:ilvl w:val="0"/>
          <w:numId w:val="39"/>
        </w:numPr>
        <w:rPr>
          <w:lang w:val="en"/>
        </w:rPr>
      </w:pPr>
      <w:r w:rsidRPr="00E21D1B">
        <w:rPr>
          <w:lang w:val="en"/>
        </w:rPr>
        <w:t>ARRL</w:t>
      </w:r>
    </w:p>
    <w:bookmarkStart w:id="24" w:name="_lerpwbwnfbww"/>
    <w:bookmarkEnd w:id="24"/>
    <w:p w14:paraId="1F77AF2E" w14:textId="77777777" w:rsidR="00E21D1B" w:rsidRPr="00E21D1B" w:rsidRDefault="00E21D1B" w:rsidP="00E21D1B">
      <w:pPr>
        <w:numPr>
          <w:ilvl w:val="1"/>
          <w:numId w:val="39"/>
        </w:numPr>
        <w:rPr>
          <w:lang w:val="en"/>
        </w:rPr>
      </w:pPr>
      <w:r w:rsidRPr="00E21D1B">
        <w:rPr>
          <w:lang w:val="en"/>
        </w:rPr>
        <w:fldChar w:fldCharType="begin"/>
      </w:r>
      <w:r w:rsidRPr="00E21D1B">
        <w:rPr>
          <w:lang w:val="en"/>
        </w:rPr>
        <w:instrText xml:space="preserve"> HYPERLINK "http://www.arrl.org/on-the-air-blog" </w:instrText>
      </w:r>
      <w:r w:rsidRPr="00E21D1B">
        <w:rPr>
          <w:lang w:val="en"/>
        </w:rPr>
        <w:fldChar w:fldCharType="separate"/>
      </w:r>
      <w:r w:rsidRPr="00E21D1B">
        <w:rPr>
          <w:rStyle w:val="Hyperlink"/>
          <w:lang w:val="en"/>
        </w:rPr>
        <w:t>On the Air</w:t>
      </w:r>
      <w:r w:rsidRPr="00E21D1B">
        <w:fldChar w:fldCharType="end"/>
      </w:r>
    </w:p>
    <w:p w14:paraId="4D883A52" w14:textId="77777777" w:rsidR="00E21D1B" w:rsidRPr="00E21D1B" w:rsidRDefault="00C128E4" w:rsidP="00E21D1B">
      <w:pPr>
        <w:numPr>
          <w:ilvl w:val="1"/>
          <w:numId w:val="39"/>
        </w:numPr>
        <w:rPr>
          <w:lang w:val="en"/>
        </w:rPr>
      </w:pPr>
      <w:hyperlink r:id="rId51" w:history="1">
        <w:r w:rsidR="00E21D1B" w:rsidRPr="00E21D1B">
          <w:rPr>
            <w:rStyle w:val="Hyperlink"/>
            <w:lang w:val="en"/>
          </w:rPr>
          <w:t xml:space="preserve">The Doctor is </w:t>
        </w:r>
        <w:proofErr w:type="gramStart"/>
        <w:r w:rsidR="00E21D1B" w:rsidRPr="00E21D1B">
          <w:rPr>
            <w:rStyle w:val="Hyperlink"/>
            <w:lang w:val="en"/>
          </w:rPr>
          <w:t>In</w:t>
        </w:r>
        <w:proofErr w:type="gramEnd"/>
      </w:hyperlink>
    </w:p>
    <w:p w14:paraId="7E3247FB" w14:textId="77777777" w:rsidR="00E21D1B" w:rsidRPr="00E21D1B" w:rsidRDefault="00C128E4" w:rsidP="00E21D1B">
      <w:pPr>
        <w:numPr>
          <w:ilvl w:val="1"/>
          <w:numId w:val="39"/>
        </w:numPr>
        <w:rPr>
          <w:lang w:val="en"/>
        </w:rPr>
      </w:pPr>
      <w:hyperlink r:id="rId52" w:history="1">
        <w:r w:rsidR="00E21D1B" w:rsidRPr="00E21D1B">
          <w:rPr>
            <w:rStyle w:val="Hyperlink"/>
            <w:lang w:val="en"/>
          </w:rPr>
          <w:t>So Now What?</w:t>
        </w:r>
      </w:hyperlink>
    </w:p>
    <w:p w14:paraId="6A007379" w14:textId="77777777" w:rsidR="00E21D1B" w:rsidRPr="00E21D1B" w:rsidRDefault="00E21D1B" w:rsidP="00E21D1B">
      <w:pPr>
        <w:numPr>
          <w:ilvl w:val="0"/>
          <w:numId w:val="38"/>
        </w:numPr>
        <w:rPr>
          <w:lang w:val="en"/>
        </w:rPr>
      </w:pPr>
      <w:r w:rsidRPr="00E21D1B">
        <w:rPr>
          <w:lang w:val="en"/>
        </w:rPr>
        <w:t>With the desired software program open, press the F1 key or use the menu to bring up the program’s Help.</w:t>
      </w:r>
    </w:p>
    <w:p w14:paraId="2E5ADC93" w14:textId="77777777" w:rsidR="00E21D1B" w:rsidRPr="00E21D1B" w:rsidRDefault="00E21D1B" w:rsidP="00E21D1B">
      <w:pPr>
        <w:numPr>
          <w:ilvl w:val="0"/>
          <w:numId w:val="38"/>
        </w:numPr>
        <w:rPr>
          <w:lang w:val="en"/>
        </w:rPr>
      </w:pPr>
      <w:r w:rsidRPr="00E21D1B">
        <w:rPr>
          <w:lang w:val="en"/>
        </w:rPr>
        <w:t>Follow one of these links for software program help</w:t>
      </w:r>
    </w:p>
    <w:p w14:paraId="6ECCB14A" w14:textId="77777777" w:rsidR="00E21D1B" w:rsidRPr="00E21D1B" w:rsidRDefault="00E21D1B" w:rsidP="00E21D1B">
      <w:pPr>
        <w:numPr>
          <w:ilvl w:val="1"/>
          <w:numId w:val="38"/>
        </w:numPr>
        <w:rPr>
          <w:lang w:val="en"/>
        </w:rPr>
      </w:pPr>
      <w:r w:rsidRPr="00E21D1B">
        <w:rPr>
          <w:lang w:val="en"/>
        </w:rPr>
        <w:t>FT8 &amp; FT4</w:t>
      </w:r>
    </w:p>
    <w:p w14:paraId="3DBA656F" w14:textId="77777777" w:rsidR="00E21D1B" w:rsidRPr="00E21D1B" w:rsidRDefault="00C128E4" w:rsidP="00E21D1B">
      <w:pPr>
        <w:numPr>
          <w:ilvl w:val="1"/>
          <w:numId w:val="38"/>
        </w:numPr>
        <w:rPr>
          <w:lang w:val="en"/>
        </w:rPr>
      </w:pPr>
      <w:hyperlink r:id="rId53" w:history="1">
        <w:r w:rsidR="00E21D1B" w:rsidRPr="00E21D1B">
          <w:rPr>
            <w:rStyle w:val="Hyperlink"/>
            <w:lang w:val="en"/>
          </w:rPr>
          <w:t>WSJT-X</w:t>
        </w:r>
      </w:hyperlink>
    </w:p>
    <w:p w14:paraId="32D22F6A" w14:textId="77777777" w:rsidR="00E21D1B" w:rsidRPr="00E21D1B" w:rsidRDefault="00C128E4" w:rsidP="00E21D1B">
      <w:pPr>
        <w:numPr>
          <w:ilvl w:val="1"/>
          <w:numId w:val="38"/>
        </w:numPr>
        <w:rPr>
          <w:lang w:val="en"/>
        </w:rPr>
      </w:pPr>
      <w:hyperlink r:id="rId54" w:history="1">
        <w:r w:rsidR="00E21D1B" w:rsidRPr="00E21D1B">
          <w:rPr>
            <w:rStyle w:val="Hyperlink"/>
            <w:lang w:val="en"/>
          </w:rPr>
          <w:t>FT8 Operating Guide</w:t>
        </w:r>
      </w:hyperlink>
    </w:p>
    <w:p w14:paraId="4471B20D" w14:textId="77777777" w:rsidR="00E21D1B" w:rsidRPr="00E21D1B" w:rsidRDefault="00E21D1B" w:rsidP="00E21D1B">
      <w:pPr>
        <w:numPr>
          <w:ilvl w:val="1"/>
          <w:numId w:val="38"/>
        </w:numPr>
        <w:rPr>
          <w:lang w:val="en"/>
        </w:rPr>
      </w:pPr>
      <w:r w:rsidRPr="00E21D1B">
        <w:rPr>
          <w:lang w:val="en"/>
        </w:rPr>
        <w:t xml:space="preserve">Additional information on Digital Modes including FT8 &amp; FT4 including guides for setting up specific models of radio </w:t>
      </w:r>
      <w:hyperlink r:id="rId55" w:history="1">
        <w:r w:rsidRPr="00E21D1B">
          <w:rPr>
            <w:rStyle w:val="Hyperlink"/>
            <w:lang w:val="en"/>
          </w:rPr>
          <w:t>www.k8zt.com/digital</w:t>
        </w:r>
      </w:hyperlink>
    </w:p>
    <w:p w14:paraId="58C86D92" w14:textId="77777777" w:rsidR="00E21D1B" w:rsidRPr="00E21D1B" w:rsidRDefault="00E21D1B" w:rsidP="00E21D1B">
      <w:pPr>
        <w:numPr>
          <w:ilvl w:val="0"/>
          <w:numId w:val="38"/>
        </w:numPr>
        <w:rPr>
          <w:lang w:val="en"/>
        </w:rPr>
      </w:pPr>
      <w:r w:rsidRPr="00E21D1B">
        <w:rPr>
          <w:lang w:val="en"/>
        </w:rPr>
        <w:t>N1MM+ Contesting Software</w:t>
      </w:r>
    </w:p>
    <w:p w14:paraId="1C205382" w14:textId="77777777" w:rsidR="00E21D1B" w:rsidRPr="00E21D1B" w:rsidRDefault="00C128E4" w:rsidP="00E21D1B">
      <w:pPr>
        <w:numPr>
          <w:ilvl w:val="1"/>
          <w:numId w:val="38"/>
        </w:numPr>
        <w:rPr>
          <w:lang w:val="en"/>
        </w:rPr>
      </w:pPr>
      <w:hyperlink r:id="rId56" w:history="1">
        <w:r w:rsidR="00E21D1B" w:rsidRPr="00E21D1B">
          <w:rPr>
            <w:rStyle w:val="Hyperlink"/>
            <w:lang w:val="en"/>
          </w:rPr>
          <w:t>Getting Started Guide</w:t>
        </w:r>
      </w:hyperlink>
    </w:p>
    <w:p w14:paraId="1F30510F" w14:textId="77777777" w:rsidR="00E21D1B" w:rsidRPr="00E21D1B" w:rsidRDefault="00C128E4" w:rsidP="00E21D1B">
      <w:pPr>
        <w:numPr>
          <w:ilvl w:val="1"/>
          <w:numId w:val="38"/>
        </w:numPr>
        <w:rPr>
          <w:lang w:val="en"/>
        </w:rPr>
      </w:pPr>
      <w:hyperlink r:id="rId57" w:history="1">
        <w:r w:rsidR="00E21D1B" w:rsidRPr="00E21D1B">
          <w:rPr>
            <w:rStyle w:val="Hyperlink"/>
            <w:lang w:val="en"/>
          </w:rPr>
          <w:t>Downloadable guide</w:t>
        </w:r>
      </w:hyperlink>
    </w:p>
    <w:p w14:paraId="1BA27415" w14:textId="488AB0C1" w:rsidR="00E21D1B" w:rsidRPr="00333923" w:rsidRDefault="00C128E4" w:rsidP="00E21D1B">
      <w:pPr>
        <w:numPr>
          <w:ilvl w:val="1"/>
          <w:numId w:val="38"/>
        </w:numPr>
        <w:rPr>
          <w:rStyle w:val="Hyperlink"/>
          <w:color w:val="auto"/>
          <w:u w:val="none"/>
          <w:lang w:val="en"/>
        </w:rPr>
      </w:pPr>
      <w:hyperlink r:id="rId58" w:history="1">
        <w:r w:rsidR="00E21D1B" w:rsidRPr="00E21D1B">
          <w:rPr>
            <w:rStyle w:val="Hyperlink"/>
            <w:lang w:val="en"/>
          </w:rPr>
          <w:t>Manual – At-A-Glance</w:t>
        </w:r>
      </w:hyperlink>
    </w:p>
    <w:p w14:paraId="424C15FB" w14:textId="77777777" w:rsidR="00E21D1B" w:rsidRPr="00E21D1B" w:rsidRDefault="00E21D1B" w:rsidP="00E21D1B">
      <w:pPr>
        <w:numPr>
          <w:ilvl w:val="0"/>
          <w:numId w:val="38"/>
        </w:numPr>
        <w:rPr>
          <w:lang w:val="en"/>
        </w:rPr>
      </w:pPr>
      <w:r w:rsidRPr="00E21D1B">
        <w:rPr>
          <w:lang w:val="en"/>
        </w:rPr>
        <w:t>Consider creating a help guide for your favorite radio or piece of software to share with other hams (by the way this is one of the best ways for you to learn yourself as you organize information and prepare guide)</w:t>
      </w:r>
    </w:p>
    <w:p w14:paraId="7BF41B8A" w14:textId="3462BD83" w:rsidR="00E21D1B" w:rsidRDefault="00E21D1B" w:rsidP="00E21D1B">
      <w:pPr>
        <w:numPr>
          <w:ilvl w:val="1"/>
          <w:numId w:val="38"/>
        </w:numPr>
        <w:rPr>
          <w:lang w:val="en"/>
        </w:rPr>
      </w:pPr>
      <w:r w:rsidRPr="00E21D1B">
        <w:rPr>
          <w:lang w:val="en"/>
        </w:rPr>
        <w:t xml:space="preserve">Record a </w:t>
      </w:r>
      <w:proofErr w:type="spellStart"/>
      <w:r w:rsidRPr="00E21D1B">
        <w:rPr>
          <w:lang w:val="en"/>
        </w:rPr>
        <w:t>Youtube</w:t>
      </w:r>
      <w:proofErr w:type="spellEnd"/>
      <w:r w:rsidRPr="00E21D1B">
        <w:rPr>
          <w:lang w:val="en"/>
        </w:rPr>
        <w:t xml:space="preserve"> Video</w:t>
      </w:r>
    </w:p>
    <w:p w14:paraId="4B0D27E0" w14:textId="52BF9BAF" w:rsidR="001F0F67" w:rsidRDefault="001F0F67" w:rsidP="001F0F67">
      <w:pPr>
        <w:rPr>
          <w:lang w:val="en"/>
        </w:rPr>
      </w:pPr>
    </w:p>
    <w:p w14:paraId="2A3EA4D5" w14:textId="77777777" w:rsidR="00005666" w:rsidRDefault="00005666" w:rsidP="00005666">
      <w:pPr>
        <w:rPr>
          <w:sz w:val="20"/>
          <w:szCs w:val="20"/>
        </w:rPr>
      </w:pPr>
    </w:p>
    <w:p w14:paraId="38C88FF4" w14:textId="0147601B"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5ED189C6" w14:textId="77777777" w:rsidR="00E21D1B" w:rsidRPr="00E21D1B" w:rsidRDefault="00E21D1B" w:rsidP="00E21D1B">
      <w:pPr>
        <w:numPr>
          <w:ilvl w:val="1"/>
          <w:numId w:val="38"/>
        </w:numPr>
        <w:rPr>
          <w:lang w:val="en"/>
        </w:rPr>
      </w:pPr>
      <w:r w:rsidRPr="00E21D1B">
        <w:rPr>
          <w:lang w:val="en"/>
        </w:rPr>
        <w:lastRenderedPageBreak/>
        <w:t>Write an online guide</w:t>
      </w:r>
    </w:p>
    <w:p w14:paraId="279F4886" w14:textId="77777777" w:rsidR="00E21D1B" w:rsidRPr="00E21D1B" w:rsidRDefault="00E21D1B" w:rsidP="00E21D1B">
      <w:pPr>
        <w:numPr>
          <w:ilvl w:val="1"/>
          <w:numId w:val="38"/>
        </w:numPr>
        <w:rPr>
          <w:lang w:val="en"/>
        </w:rPr>
      </w:pPr>
      <w:r w:rsidRPr="00E21D1B">
        <w:rPr>
          <w:lang w:val="en"/>
        </w:rPr>
        <w:t>Create a flow chart or step-by-step guide on a specific operation</w:t>
      </w:r>
    </w:p>
    <w:p w14:paraId="24ADFD1F" w14:textId="77777777" w:rsidR="00E21D1B" w:rsidRPr="00E21D1B" w:rsidRDefault="00E21D1B" w:rsidP="00E21D1B">
      <w:pPr>
        <w:numPr>
          <w:ilvl w:val="1"/>
          <w:numId w:val="38"/>
        </w:numPr>
        <w:rPr>
          <w:lang w:val="en"/>
        </w:rPr>
      </w:pPr>
      <w:r w:rsidRPr="00E21D1B">
        <w:rPr>
          <w:lang w:val="en"/>
        </w:rPr>
        <w:t>Create a Quick Guide</w:t>
      </w:r>
    </w:p>
    <w:p w14:paraId="41D449D4" w14:textId="77777777" w:rsidR="00E21D1B" w:rsidRPr="00E21D1B" w:rsidRDefault="00E21D1B" w:rsidP="00E21D1B">
      <w:pPr>
        <w:numPr>
          <w:ilvl w:val="1"/>
          <w:numId w:val="38"/>
        </w:numPr>
        <w:rPr>
          <w:lang w:val="en"/>
        </w:rPr>
      </w:pPr>
      <w:r w:rsidRPr="00E21D1B">
        <w:rPr>
          <w:lang w:val="en"/>
        </w:rPr>
        <w:t>Prepare a presentation to share with your local club once meetings restart or online as a Zoom or other meeting program</w:t>
      </w:r>
    </w:p>
    <w:p w14:paraId="0821335E" w14:textId="77777777" w:rsidR="00E21D1B" w:rsidRPr="00E21D1B" w:rsidRDefault="00E21D1B" w:rsidP="00E21D1B">
      <w:pPr>
        <w:numPr>
          <w:ilvl w:val="1"/>
          <w:numId w:val="38"/>
        </w:numPr>
        <w:rPr>
          <w:lang w:val="en"/>
        </w:rPr>
      </w:pPr>
      <w:r w:rsidRPr="00E21D1B">
        <w:rPr>
          <w:lang w:val="en"/>
        </w:rPr>
        <w:t>Some of the software tools I find useful in creating the above materials include:</w:t>
      </w:r>
    </w:p>
    <w:p w14:paraId="7CBC5F75" w14:textId="77777777" w:rsidR="00E21D1B" w:rsidRPr="00E21D1B" w:rsidRDefault="00E21D1B" w:rsidP="00E21D1B">
      <w:pPr>
        <w:numPr>
          <w:ilvl w:val="2"/>
          <w:numId w:val="38"/>
        </w:numPr>
        <w:rPr>
          <w:lang w:val="en"/>
        </w:rPr>
      </w:pPr>
      <w:r w:rsidRPr="00E21D1B">
        <w:rPr>
          <w:lang w:val="en"/>
        </w:rPr>
        <w:t>Screen Capture Software</w:t>
      </w:r>
    </w:p>
    <w:p w14:paraId="61A70230" w14:textId="77777777" w:rsidR="00E21D1B" w:rsidRPr="00E21D1B" w:rsidRDefault="00E21D1B" w:rsidP="00E21D1B">
      <w:pPr>
        <w:numPr>
          <w:ilvl w:val="3"/>
          <w:numId w:val="38"/>
        </w:numPr>
        <w:rPr>
          <w:lang w:val="en"/>
        </w:rPr>
      </w:pPr>
      <w:r w:rsidRPr="00E21D1B">
        <w:rPr>
          <w:lang w:val="en"/>
        </w:rPr>
        <w:t xml:space="preserve">My favorite, </w:t>
      </w:r>
      <w:hyperlink r:id="rId59" w:history="1">
        <w:r w:rsidRPr="00E21D1B">
          <w:rPr>
            <w:rStyle w:val="Hyperlink"/>
            <w:lang w:val="en"/>
          </w:rPr>
          <w:t xml:space="preserve">SnagIt by </w:t>
        </w:r>
        <w:proofErr w:type="spellStart"/>
        <w:r w:rsidRPr="00E21D1B">
          <w:rPr>
            <w:rStyle w:val="Hyperlink"/>
            <w:lang w:val="en"/>
          </w:rPr>
          <w:t>Techsmith</w:t>
        </w:r>
        <w:proofErr w:type="spellEnd"/>
      </w:hyperlink>
      <w:r w:rsidRPr="00E21D1B">
        <w:rPr>
          <w:lang w:val="en"/>
        </w:rPr>
        <w:t xml:space="preserve"> software</w:t>
      </w:r>
    </w:p>
    <w:p w14:paraId="5F0BE0D9" w14:textId="77777777" w:rsidR="00E21D1B" w:rsidRPr="00E21D1B" w:rsidRDefault="00C128E4" w:rsidP="00E21D1B">
      <w:pPr>
        <w:numPr>
          <w:ilvl w:val="3"/>
          <w:numId w:val="38"/>
        </w:numPr>
        <w:rPr>
          <w:lang w:val="en"/>
        </w:rPr>
      </w:pPr>
      <w:hyperlink r:id="rId60" w:history="1">
        <w:r w:rsidR="00E21D1B" w:rsidRPr="00E21D1B">
          <w:rPr>
            <w:rStyle w:val="Hyperlink"/>
            <w:lang w:val="en"/>
          </w:rPr>
          <w:t>Awesome Screen Capture Chrome Extension</w:t>
        </w:r>
      </w:hyperlink>
    </w:p>
    <w:p w14:paraId="65BDD6DF" w14:textId="77777777" w:rsidR="00E21D1B" w:rsidRPr="00E21D1B" w:rsidRDefault="00E21D1B" w:rsidP="00E21D1B">
      <w:pPr>
        <w:numPr>
          <w:ilvl w:val="2"/>
          <w:numId w:val="38"/>
        </w:numPr>
        <w:rPr>
          <w:lang w:val="en"/>
        </w:rPr>
      </w:pPr>
      <w:r w:rsidRPr="00E21D1B">
        <w:rPr>
          <w:lang w:val="en"/>
        </w:rPr>
        <w:t>Video Capture</w:t>
      </w:r>
    </w:p>
    <w:p w14:paraId="3EE91462" w14:textId="77777777" w:rsidR="00E21D1B" w:rsidRPr="00E21D1B" w:rsidRDefault="00C128E4" w:rsidP="00E21D1B">
      <w:pPr>
        <w:numPr>
          <w:ilvl w:val="3"/>
          <w:numId w:val="38"/>
        </w:numPr>
        <w:rPr>
          <w:lang w:val="en"/>
        </w:rPr>
      </w:pPr>
      <w:hyperlink r:id="rId61" w:history="1">
        <w:proofErr w:type="spellStart"/>
        <w:r w:rsidR="00E21D1B" w:rsidRPr="00E21D1B">
          <w:rPr>
            <w:rStyle w:val="Hyperlink"/>
            <w:lang w:val="en"/>
          </w:rPr>
          <w:t>Screencastify</w:t>
        </w:r>
        <w:proofErr w:type="spellEnd"/>
      </w:hyperlink>
    </w:p>
    <w:p w14:paraId="0EBFD89C" w14:textId="77777777" w:rsidR="00E21D1B" w:rsidRPr="00E21D1B" w:rsidRDefault="00C128E4" w:rsidP="00E21D1B">
      <w:pPr>
        <w:numPr>
          <w:ilvl w:val="3"/>
          <w:numId w:val="38"/>
        </w:numPr>
        <w:rPr>
          <w:lang w:val="en"/>
        </w:rPr>
      </w:pPr>
      <w:hyperlink r:id="rId62" w:history="1">
        <w:r w:rsidR="00E21D1B" w:rsidRPr="00E21D1B">
          <w:rPr>
            <w:rStyle w:val="Hyperlink"/>
            <w:lang w:val="en"/>
          </w:rPr>
          <w:t>Loom</w:t>
        </w:r>
      </w:hyperlink>
    </w:p>
    <w:p w14:paraId="3C49460A" w14:textId="77777777" w:rsidR="00CD0405" w:rsidRDefault="00CD0405" w:rsidP="00E21D1B">
      <w:pPr>
        <w:rPr>
          <w:lang w:val="en"/>
        </w:rPr>
      </w:pPr>
    </w:p>
    <w:p w14:paraId="70E58673" w14:textId="538BFBD7" w:rsidR="00E21D1B" w:rsidRPr="00E21D1B" w:rsidRDefault="00E21D1B" w:rsidP="00E21D1B">
      <w:pPr>
        <w:rPr>
          <w:lang w:val="en"/>
        </w:rPr>
      </w:pPr>
      <w:r w:rsidRPr="00E21D1B">
        <w:rPr>
          <w:lang w:val="en"/>
        </w:rPr>
        <w:t xml:space="preserve">P.S. If you have not watched the old, but funny Middle Ages Help Desk Video, pictured above here is the </w:t>
      </w:r>
      <w:hyperlink r:id="rId63" w:history="1">
        <w:r w:rsidRPr="00E21D1B">
          <w:rPr>
            <w:rStyle w:val="Hyperlink"/>
            <w:lang w:val="en"/>
          </w:rPr>
          <w:t>link</w:t>
        </w:r>
      </w:hyperlink>
    </w:p>
    <w:p w14:paraId="43ADFE51" w14:textId="77777777" w:rsidR="00333923" w:rsidRDefault="00333923" w:rsidP="00E3124A">
      <w:pPr>
        <w:rPr>
          <w:rFonts w:eastAsiaTheme="minorHAnsi"/>
        </w:rPr>
      </w:pPr>
    </w:p>
    <w:p w14:paraId="5C4F35B7" w14:textId="556CA2CA" w:rsidR="00CE38D7" w:rsidRDefault="00C128E4" w:rsidP="00E3124A">
      <w:pPr>
        <w:rPr>
          <w:b/>
          <w:bCs/>
          <w:i/>
          <w:iCs/>
          <w:sz w:val="28"/>
          <w:szCs w:val="28"/>
        </w:rPr>
      </w:pPr>
      <w:r>
        <w:rPr>
          <w:rFonts w:eastAsiaTheme="minorHAnsi"/>
        </w:rPr>
        <w:pict w14:anchorId="728A28CF">
          <v:rect id="_x0000_i1028" style="width:0;height:1.5pt" o:hralign="center" o:hrstd="t" o:hr="t" fillcolor="#a0a0a0" stroked="f"/>
        </w:pict>
      </w:r>
    </w:p>
    <w:p w14:paraId="27E433B9" w14:textId="10AD1D71" w:rsidR="00E3124A" w:rsidRPr="00E3124A" w:rsidRDefault="00E3124A" w:rsidP="00E3124A">
      <w:pPr>
        <w:rPr>
          <w:b/>
          <w:bCs/>
          <w:i/>
          <w:iCs/>
          <w:sz w:val="28"/>
          <w:szCs w:val="28"/>
        </w:rPr>
      </w:pPr>
      <w:r w:rsidRPr="00E3124A">
        <w:rPr>
          <w:b/>
          <w:bCs/>
          <w:i/>
          <w:iCs/>
          <w:sz w:val="28"/>
          <w:szCs w:val="28"/>
        </w:rPr>
        <w:t xml:space="preserve">Are your club members suffering from “cabin fever”? </w:t>
      </w:r>
    </w:p>
    <w:p w14:paraId="0D957236" w14:textId="76FBDCB6" w:rsidR="00E3124A" w:rsidRPr="00E3124A" w:rsidRDefault="00E3124A" w:rsidP="00E3124A">
      <w:pPr>
        <w:rPr>
          <w:i/>
          <w:iCs/>
        </w:rPr>
      </w:pPr>
      <w:r w:rsidRPr="00E3124A">
        <w:rPr>
          <w:i/>
          <w:iCs/>
        </w:rPr>
        <w:t>(from Lyn Alfman, N8IMW)</w:t>
      </w:r>
    </w:p>
    <w:p w14:paraId="722DDDD9" w14:textId="0EA65F74" w:rsidR="00E3124A" w:rsidRDefault="00E3124A" w:rsidP="00E3124A"/>
    <w:p w14:paraId="694D49B2" w14:textId="1FA89CBD" w:rsidR="00E3124A" w:rsidRDefault="0087725A" w:rsidP="00E3124A">
      <w:r>
        <w:rPr>
          <w:noProof/>
        </w:rPr>
        <w:drawing>
          <wp:anchor distT="0" distB="0" distL="114300" distR="114300" simplePos="0" relativeHeight="252116992" behindDoc="1" locked="0" layoutInCell="1" allowOverlap="1" wp14:anchorId="6DAF4837" wp14:editId="2F9B6FCB">
            <wp:simplePos x="0" y="0"/>
            <wp:positionH relativeFrom="margin">
              <wp:align>left</wp:align>
            </wp:positionH>
            <wp:positionV relativeFrom="paragraph">
              <wp:posOffset>6985</wp:posOffset>
            </wp:positionV>
            <wp:extent cx="1123950" cy="1123950"/>
            <wp:effectExtent l="0" t="0" r="0" b="0"/>
            <wp:wrapTight wrapText="bothSides">
              <wp:wrapPolygon edited="0">
                <wp:start x="7688" y="0"/>
                <wp:lineTo x="5125" y="732"/>
                <wp:lineTo x="366" y="4759"/>
                <wp:lineTo x="0" y="7688"/>
                <wp:lineTo x="0" y="13912"/>
                <wp:lineTo x="1464" y="17573"/>
                <wp:lineTo x="1464" y="17939"/>
                <wp:lineTo x="6590" y="21234"/>
                <wp:lineTo x="7322" y="21234"/>
                <wp:lineTo x="13912" y="21234"/>
                <wp:lineTo x="14644" y="21234"/>
                <wp:lineTo x="19769" y="17939"/>
                <wp:lineTo x="19769" y="17573"/>
                <wp:lineTo x="21234" y="13912"/>
                <wp:lineTo x="21234" y="7688"/>
                <wp:lineTo x="20868" y="4759"/>
                <wp:lineTo x="15742" y="366"/>
                <wp:lineTo x="13546" y="0"/>
                <wp:lineTo x="7688" y="0"/>
              </wp:wrapPolygon>
            </wp:wrapTight>
            <wp:docPr id="238" name="Picture 23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ara-logo-small.png"/>
                    <pic:cNvPicPr/>
                  </pic:nvPicPr>
                  <pic:blipFill>
                    <a:blip r:embed="rId64">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00E3124A" w:rsidRPr="00E3124A">
        <w:t>Members of the Cambridge Amateur Radio Association were starting to suffer from “cabin fever</w:t>
      </w:r>
      <w:r>
        <w:t>”</w:t>
      </w:r>
      <w:r w:rsidR="00E3124A" w:rsidRPr="00E3124A">
        <w:t xml:space="preserve"> since they had their monthly meetings, Thursday lunches, and other social gatherings canceled.  The only thing bringing them together was the Tuesday night net.  </w:t>
      </w:r>
    </w:p>
    <w:p w14:paraId="0C040DBE" w14:textId="1717ED4F" w:rsidR="00E3124A" w:rsidRDefault="00E3124A" w:rsidP="00E3124A"/>
    <w:p w14:paraId="78A0F780" w14:textId="128FEE0B" w:rsidR="00E3124A" w:rsidRPr="00E3124A" w:rsidRDefault="00E3124A" w:rsidP="00E3124A">
      <w:r w:rsidRPr="00E3124A">
        <w:t>So</w:t>
      </w:r>
      <w:r>
        <w:t>,</w:t>
      </w:r>
      <w:r w:rsidRPr="00E3124A">
        <w:t xml:space="preserve"> at the March 31 Tuesday night net, Sonny Alfman, W8FHF, decided to try something different.  He proposed having a “Cabin Fever Social Hour” from 8 to 9 PM each evening with a different subject or two each night and perhaps a trivia question on the local repeater 146.850 MHz, PL 91.5.  On Tuesday nights, the social time will start immediately after the formal net. </w:t>
      </w:r>
    </w:p>
    <w:p w14:paraId="7B1A65E8" w14:textId="77777777" w:rsidR="00E3124A" w:rsidRDefault="00E3124A" w:rsidP="00E3124A"/>
    <w:p w14:paraId="5243EBA6" w14:textId="36ABE26E" w:rsidR="00E3124A" w:rsidRPr="00E3124A" w:rsidRDefault="00E3124A" w:rsidP="00E3124A">
      <w:r w:rsidRPr="00E3124A">
        <w:t>Starting April 1, various members have checked in for an informal gathering on the local repeater.  Someone acts as net control, so not everyone tries speaking at once.  So far, approximately 20 percent of the membership has checked in most evenings.    Hopefully, this social event will continue long past the “stay at home” order has been lifted.</w:t>
      </w:r>
    </w:p>
    <w:p w14:paraId="10C5146B" w14:textId="77777777" w:rsidR="00E3124A" w:rsidRDefault="00E3124A" w:rsidP="00E3124A"/>
    <w:p w14:paraId="12B42CC7" w14:textId="1EF4C088" w:rsidR="00E3124A" w:rsidRDefault="00E3124A" w:rsidP="00E3124A">
      <w:r w:rsidRPr="00E3124A">
        <w:t>Maybe your club could use this as an example to help alleviate “cabin fever” in your area.</w:t>
      </w:r>
    </w:p>
    <w:p w14:paraId="2E8ADB54" w14:textId="200CE8A7" w:rsidR="00333923" w:rsidRDefault="00333923" w:rsidP="00E3124A"/>
    <w:p w14:paraId="6FF63136" w14:textId="148389F7" w:rsidR="00A91B14" w:rsidRDefault="00C128E4" w:rsidP="00A91B14">
      <w:pPr>
        <w:keepNext/>
        <w:keepLines/>
        <w:contextualSpacing/>
        <w:rPr>
          <w:b/>
          <w:i/>
          <w:noProof/>
          <w:sz w:val="28"/>
          <w:szCs w:val="28"/>
        </w:rPr>
      </w:pPr>
      <w:r>
        <w:rPr>
          <w:rFonts w:eastAsiaTheme="minorHAnsi"/>
        </w:rPr>
        <w:pict w14:anchorId="63A6E3F1">
          <v:rect id="_x0000_i1029" style="width:0;height:1.5pt" o:hralign="center" o:hrstd="t" o:hr="t" fillcolor="#a0a0a0" stroked="f"/>
        </w:pict>
      </w:r>
    </w:p>
    <w:p w14:paraId="4CC0F7D5" w14:textId="004B9DED" w:rsidR="00A91B14" w:rsidRPr="00872F31" w:rsidRDefault="00A91B14" w:rsidP="00A91B14">
      <w:pPr>
        <w:keepNext/>
        <w:keepLines/>
        <w:contextualSpacing/>
        <w:rPr>
          <w:b/>
          <w:i/>
          <w:noProof/>
          <w:sz w:val="28"/>
          <w:szCs w:val="28"/>
        </w:rPr>
      </w:pPr>
      <w:bookmarkStart w:id="25" w:name="handbook"/>
      <w:bookmarkEnd w:id="25"/>
      <w:r w:rsidRPr="00872F31">
        <w:rPr>
          <w:rFonts w:eastAsiaTheme="minorHAnsi"/>
          <w:noProof/>
        </w:rPr>
        <w:drawing>
          <wp:anchor distT="0" distB="0" distL="114300" distR="114300" simplePos="0" relativeHeight="252125184" behindDoc="1" locked="0" layoutInCell="1" allowOverlap="1" wp14:anchorId="0DC93028" wp14:editId="76A4C873">
            <wp:simplePos x="0" y="0"/>
            <wp:positionH relativeFrom="margin">
              <wp:align>right</wp:align>
            </wp:positionH>
            <wp:positionV relativeFrom="paragraph">
              <wp:posOffset>22860</wp:posOffset>
            </wp:positionV>
            <wp:extent cx="1332230" cy="1711960"/>
            <wp:effectExtent l="0" t="0" r="1270" b="2540"/>
            <wp:wrapTight wrapText="bothSides">
              <wp:wrapPolygon edited="0">
                <wp:start x="0" y="0"/>
                <wp:lineTo x="0" y="21392"/>
                <wp:lineTo x="21312" y="21392"/>
                <wp:lineTo x="21312"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2230" cy="171196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noProof/>
          <w:sz w:val="28"/>
          <w:szCs w:val="28"/>
        </w:rPr>
        <w:t xml:space="preserve">The Handbook Give Away </w:t>
      </w:r>
    </w:p>
    <w:p w14:paraId="21F094AD" w14:textId="77777777" w:rsidR="00A91B14" w:rsidRPr="003031A4" w:rsidRDefault="00A91B14" w:rsidP="00A91B14">
      <w:pPr>
        <w:keepNext/>
        <w:keepLines/>
        <w:contextualSpacing/>
        <w:rPr>
          <w:b/>
          <w:i/>
          <w:noProof/>
        </w:rPr>
      </w:pPr>
    </w:p>
    <w:p w14:paraId="258472B6" w14:textId="77777777" w:rsidR="00A91B14" w:rsidRPr="0018787C" w:rsidRDefault="00A91B14" w:rsidP="00A91B14">
      <w:pPr>
        <w:keepNext/>
        <w:keepLines/>
        <w:contextualSpacing/>
        <w:rPr>
          <w:rFonts w:eastAsiaTheme="minorHAnsi"/>
        </w:rPr>
      </w:pPr>
      <w:r w:rsidRPr="0018787C">
        <w:rPr>
          <w:rFonts w:eastAsiaTheme="minorHAnsi"/>
        </w:rPr>
        <w:t>Hey Gang,</w:t>
      </w:r>
    </w:p>
    <w:p w14:paraId="65317CFE" w14:textId="77777777" w:rsidR="00A91B14" w:rsidRDefault="00A91B14" w:rsidP="00A91B14">
      <w:pPr>
        <w:keepNext/>
        <w:keepLines/>
        <w:contextualSpacing/>
        <w:rPr>
          <w:b/>
          <w:i/>
          <w:noProof/>
        </w:rPr>
      </w:pPr>
    </w:p>
    <w:p w14:paraId="3695040D" w14:textId="77777777" w:rsidR="00A91B14" w:rsidRPr="0018787C" w:rsidRDefault="00A91B14" w:rsidP="00A91B14">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66" w:history="1">
        <w:r w:rsidRPr="00D51630">
          <w:rPr>
            <w:rStyle w:val="Hyperlink"/>
            <w:rFonts w:eastAsiaTheme="minorHAnsi"/>
          </w:rPr>
          <w:t>http://arrl-ohio.org/handbook.html</w:t>
        </w:r>
      </w:hyperlink>
      <w:r w:rsidRPr="0018787C">
        <w:rPr>
          <w:rFonts w:eastAsiaTheme="minorHAnsi"/>
        </w:rPr>
        <w:t xml:space="preserve">  and get yourself registered now!  </w:t>
      </w:r>
    </w:p>
    <w:p w14:paraId="2A461EEB" w14:textId="77777777" w:rsidR="00333923" w:rsidRPr="00E3124A" w:rsidRDefault="00333923" w:rsidP="00E3124A"/>
    <w:p w14:paraId="1EB5AE07" w14:textId="77777777" w:rsidR="003C753C" w:rsidRPr="0018787C" w:rsidRDefault="003C753C" w:rsidP="003C753C">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w:t>
      </w:r>
      <w:proofErr w:type="gramStart"/>
      <w:r w:rsidRPr="0018787C">
        <w:rPr>
          <w:rFonts w:eastAsiaTheme="minorHAnsi"/>
        </w:rPr>
        <w:t>have to</w:t>
      </w:r>
      <w:proofErr w:type="gramEnd"/>
      <w:r w:rsidRPr="0018787C">
        <w:rPr>
          <w:rFonts w:eastAsiaTheme="minorHAnsi"/>
        </w:rPr>
        <w:t xml:space="preserve"> visit the website often! There’s nothing else to it. I pay all expenses and I usually “Give Away” more than just a Handbook too!!  </w:t>
      </w:r>
    </w:p>
    <w:p w14:paraId="3AE1F33F" w14:textId="40463B9F" w:rsidR="003C753C" w:rsidRDefault="003C753C" w:rsidP="003C753C">
      <w:pPr>
        <w:rPr>
          <w:bCs/>
          <w:iCs/>
          <w:noProof/>
        </w:rPr>
      </w:pPr>
    </w:p>
    <w:p w14:paraId="616A2999" w14:textId="40CACB38" w:rsidR="00005666" w:rsidRDefault="00005666" w:rsidP="003C753C">
      <w:pPr>
        <w:rPr>
          <w:bCs/>
          <w:iCs/>
          <w:noProof/>
        </w:rPr>
      </w:pPr>
    </w:p>
    <w:p w14:paraId="21E1AABC"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093D9447" w14:textId="77777777" w:rsidR="003C753C" w:rsidRPr="0018787C" w:rsidRDefault="003C753C" w:rsidP="003C753C">
      <w:pPr>
        <w:keepNext/>
        <w:keepLines/>
        <w:contextualSpacing/>
        <w:rPr>
          <w:rFonts w:eastAsiaTheme="minorHAnsi"/>
        </w:rPr>
      </w:pPr>
      <w:r w:rsidRPr="0018787C">
        <w:rPr>
          <w:rFonts w:eastAsiaTheme="minorHAnsi"/>
          <w:noProof/>
        </w:rPr>
        <w:lastRenderedPageBreak/>
        <w:drawing>
          <wp:anchor distT="0" distB="0" distL="114300" distR="114300" simplePos="0" relativeHeight="252115968" behindDoc="1" locked="0" layoutInCell="1" allowOverlap="1" wp14:anchorId="0CE25A33" wp14:editId="62AB0B20">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68" w:history="1">
        <w:r w:rsidRPr="0018787C">
          <w:rPr>
            <w:rStyle w:val="Hyperlink"/>
            <w:rFonts w:eastAsiaTheme="minorHAnsi"/>
            <w:b/>
          </w:rPr>
          <w:t>RED</w:t>
        </w:r>
      </w:hyperlink>
      <w:r w:rsidRPr="0018787C">
        <w:rPr>
          <w:rFonts w:eastAsiaTheme="minorHAnsi"/>
          <w:b/>
        </w:rPr>
        <w:t xml:space="preserve"> </w:t>
      </w:r>
      <w:r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1A6E19D9" w14:textId="77777777" w:rsidR="003C753C" w:rsidRDefault="003C753C" w:rsidP="003C753C">
      <w:pPr>
        <w:keepNext/>
        <w:keepLines/>
        <w:contextualSpacing/>
        <w:rPr>
          <w:rFonts w:eastAsiaTheme="minorHAnsi"/>
        </w:rPr>
      </w:pPr>
    </w:p>
    <w:p w14:paraId="15E33D30" w14:textId="59380672" w:rsidR="00872F31" w:rsidRPr="00872F31" w:rsidRDefault="00C128E4" w:rsidP="00872F31">
      <w:pPr>
        <w:rPr>
          <w:b/>
          <w:color w:val="FF0000"/>
        </w:rPr>
      </w:pPr>
      <w:r>
        <w:pict w14:anchorId="41AAA61E">
          <v:rect id="_x0000_i1030" style="width:0;height:1.5pt" o:hralign="center" o:hrstd="t" o:hr="t" fillcolor="#a0a0a0" stroked="f"/>
        </w:pict>
      </w:r>
    </w:p>
    <w:p w14:paraId="49AF10C3" w14:textId="77777777" w:rsidR="00872F31" w:rsidRPr="00872F31" w:rsidRDefault="00872F31" w:rsidP="00872F31">
      <w:pPr>
        <w:rPr>
          <w:b/>
          <w:i/>
          <w:sz w:val="28"/>
          <w:szCs w:val="28"/>
        </w:rPr>
      </w:pPr>
      <w:bookmarkStart w:id="26" w:name="club"/>
      <w:bookmarkEnd w:id="26"/>
      <w:r w:rsidRPr="00872F31">
        <w:rPr>
          <w:b/>
          <w:i/>
          <w:noProof/>
          <w:sz w:val="28"/>
          <w:szCs w:val="28"/>
        </w:rPr>
        <w:drawing>
          <wp:anchor distT="0" distB="0" distL="114300" distR="114300" simplePos="0" relativeHeight="251952128" behindDoc="1" locked="0" layoutInCell="1" allowOverlap="1" wp14:anchorId="206E310E" wp14:editId="3E5CADA5">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6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872F31">
        <w:rPr>
          <w:b/>
          <w:i/>
          <w:sz w:val="28"/>
          <w:szCs w:val="28"/>
        </w:rPr>
        <w:t>Club Corner</w:t>
      </w:r>
    </w:p>
    <w:p w14:paraId="5C22D6C4" w14:textId="77777777" w:rsidR="00872F31" w:rsidRPr="00872F31" w:rsidRDefault="00872F31" w:rsidP="00872F31">
      <w:pPr>
        <w:rPr>
          <w:noProof/>
        </w:rPr>
      </w:pPr>
    </w:p>
    <w:p w14:paraId="3F95F372" w14:textId="77777777" w:rsidR="00872F31" w:rsidRPr="00872F31" w:rsidRDefault="00872F31" w:rsidP="00872F31">
      <w:pPr>
        <w:rPr>
          <w:noProof/>
        </w:rPr>
      </w:pPr>
      <w:r w:rsidRPr="00872F31">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6A938DF" w14:textId="77777777" w:rsidR="00872F31" w:rsidRPr="00872F31" w:rsidRDefault="00872F31" w:rsidP="00872F31">
      <w:pPr>
        <w:rPr>
          <w:noProof/>
        </w:rPr>
      </w:pPr>
    </w:p>
    <w:p w14:paraId="54F7C8C2" w14:textId="77777777" w:rsidR="00872F31" w:rsidRPr="00872F31" w:rsidRDefault="00872F31" w:rsidP="00872F31">
      <w:pPr>
        <w:rPr>
          <w:noProof/>
        </w:rPr>
      </w:pPr>
      <w:r w:rsidRPr="00872F31">
        <w:rPr>
          <w:noProof/>
        </w:rPr>
        <w:t xml:space="preserve">Let me know what you club is up to. Are you going to have a special guest at your meeting or are you having a special anniversary? Just sent it to:  </w:t>
      </w:r>
      <w:hyperlink r:id="rId70" w:history="1">
        <w:r w:rsidRPr="00872F31">
          <w:rPr>
            <w:noProof/>
            <w:color w:val="0563C1" w:themeColor="hyperlink"/>
            <w:u w:val="single"/>
          </w:rPr>
          <w:t>n8sy@n8sy.com</w:t>
        </w:r>
      </w:hyperlink>
      <w:r w:rsidRPr="00872F31">
        <w:rPr>
          <w:noProof/>
        </w:rPr>
        <w:t xml:space="preserve">  </w:t>
      </w:r>
    </w:p>
    <w:p w14:paraId="6605132F" w14:textId="77777777" w:rsidR="00E57B7D" w:rsidRPr="00872F31" w:rsidRDefault="00E57B7D" w:rsidP="00872F31">
      <w:pPr>
        <w:jc w:val="center"/>
        <w:rPr>
          <w:bCs/>
        </w:rPr>
      </w:pPr>
    </w:p>
    <w:p w14:paraId="10E2E9D7" w14:textId="4CAF7F80" w:rsidR="00872F31" w:rsidRDefault="00872F31" w:rsidP="00872F31">
      <w:pPr>
        <w:jc w:val="center"/>
      </w:pPr>
      <w:r w:rsidRPr="00872F31">
        <w:t>####</w:t>
      </w:r>
    </w:p>
    <w:p w14:paraId="761807BC" w14:textId="77777777" w:rsidR="00980AD2" w:rsidRDefault="00980AD2" w:rsidP="00872F31">
      <w:pPr>
        <w:jc w:val="center"/>
      </w:pPr>
    </w:p>
    <w:p w14:paraId="1CBB5F71" w14:textId="2AD9AA8F" w:rsidR="0057169F" w:rsidRPr="0057169F" w:rsidRDefault="00462216" w:rsidP="00462216">
      <w:pPr>
        <w:rPr>
          <w:b/>
          <w:bCs/>
          <w:i/>
          <w:iCs/>
          <w:sz w:val="28"/>
          <w:szCs w:val="28"/>
        </w:rPr>
      </w:pPr>
      <w:r w:rsidRPr="00462216">
        <w:rPr>
          <w:b/>
          <w:bCs/>
          <w:i/>
          <w:iCs/>
          <w:sz w:val="28"/>
          <w:szCs w:val="28"/>
        </w:rPr>
        <w:t>CW Learning Net</w:t>
      </w:r>
      <w:r w:rsidR="00EF12BE">
        <w:rPr>
          <w:b/>
          <w:bCs/>
          <w:i/>
          <w:iCs/>
          <w:sz w:val="28"/>
          <w:szCs w:val="28"/>
        </w:rPr>
        <w:t xml:space="preserve"> </w:t>
      </w:r>
      <w:proofErr w:type="gramStart"/>
      <w:r w:rsidR="00EF12BE">
        <w:rPr>
          <w:b/>
          <w:bCs/>
          <w:i/>
          <w:iCs/>
          <w:sz w:val="28"/>
          <w:szCs w:val="28"/>
        </w:rPr>
        <w:t>In</w:t>
      </w:r>
      <w:proofErr w:type="gramEnd"/>
      <w:r w:rsidR="00EF12BE">
        <w:rPr>
          <w:b/>
          <w:bCs/>
          <w:i/>
          <w:iCs/>
          <w:sz w:val="28"/>
          <w:szCs w:val="28"/>
        </w:rPr>
        <w:t xml:space="preserve"> the Toledo Area</w:t>
      </w:r>
    </w:p>
    <w:p w14:paraId="5B492FB7" w14:textId="5EEE8F48" w:rsidR="0057169F" w:rsidRDefault="00397E46" w:rsidP="00462216">
      <w:r>
        <w:rPr>
          <w:b/>
          <w:bCs/>
          <w:noProof/>
        </w:rPr>
        <w:drawing>
          <wp:anchor distT="0" distB="0" distL="114300" distR="114300" simplePos="0" relativeHeight="252130304" behindDoc="1" locked="0" layoutInCell="1" allowOverlap="1" wp14:anchorId="102ECB73" wp14:editId="00FBAA08">
            <wp:simplePos x="0" y="0"/>
            <wp:positionH relativeFrom="margin">
              <wp:align>left</wp:align>
            </wp:positionH>
            <wp:positionV relativeFrom="paragraph">
              <wp:posOffset>179705</wp:posOffset>
            </wp:positionV>
            <wp:extent cx="1190625" cy="1033780"/>
            <wp:effectExtent l="0" t="0" r="9525" b="0"/>
            <wp:wrapTight wrapText="bothSides">
              <wp:wrapPolygon edited="0">
                <wp:start x="0" y="0"/>
                <wp:lineTo x="0" y="21096"/>
                <wp:lineTo x="21427" y="21096"/>
                <wp:lineTo x="21427" y="0"/>
                <wp:lineTo x="0" y="0"/>
              </wp:wrapPolygon>
            </wp:wrapTight>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nald-duck-CW.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90625" cy="1033780"/>
                    </a:xfrm>
                    <a:prstGeom prst="rect">
                      <a:avLst/>
                    </a:prstGeom>
                  </pic:spPr>
                </pic:pic>
              </a:graphicData>
            </a:graphic>
            <wp14:sizeRelH relativeFrom="page">
              <wp14:pctWidth>0</wp14:pctWidth>
            </wp14:sizeRelH>
            <wp14:sizeRelV relativeFrom="page">
              <wp14:pctHeight>0</wp14:pctHeight>
            </wp14:sizeRelV>
          </wp:anchor>
        </w:drawing>
      </w:r>
    </w:p>
    <w:p w14:paraId="77FA6727" w14:textId="486ED502" w:rsidR="00462216" w:rsidRPr="00462216" w:rsidRDefault="00462216" w:rsidP="00462216">
      <w:r w:rsidRPr="00462216">
        <w:rPr>
          <w:b/>
          <w:bCs/>
        </w:rPr>
        <w:t>Monday's 7:00 pm</w:t>
      </w:r>
      <w:r w:rsidRPr="00462216">
        <w:t xml:space="preserve"> starting March 30 </w:t>
      </w:r>
      <w:r w:rsidR="00EF12BE">
        <w:t xml:space="preserve">on the </w:t>
      </w:r>
      <w:r w:rsidRPr="00462216">
        <w:t xml:space="preserve">147.270 </w:t>
      </w:r>
      <w:r w:rsidR="00EF12BE">
        <w:t>(</w:t>
      </w:r>
      <w:r w:rsidRPr="00462216">
        <w:t>pl 103.5</w:t>
      </w:r>
      <w:r w:rsidR="00EF12BE">
        <w:t>) W8HHF Repeater</w:t>
      </w:r>
      <w:r w:rsidR="00CD0405">
        <w:t xml:space="preserve">. </w:t>
      </w:r>
      <w:r w:rsidRPr="00462216">
        <w:t>CW learning net. Starting from scratch for the newcomers to the CW mode.</w:t>
      </w:r>
      <w:r w:rsidR="00CD0405">
        <w:t xml:space="preserve"> </w:t>
      </w:r>
      <w:r w:rsidRPr="00462216">
        <w:t>General CW mode and equipment discussion as well as learning CW.</w:t>
      </w:r>
    </w:p>
    <w:p w14:paraId="2F36F14D" w14:textId="6412E5C8" w:rsidR="00EF12BE" w:rsidRDefault="00EF12BE" w:rsidP="00462216"/>
    <w:p w14:paraId="5C543E59" w14:textId="6B3752E5" w:rsidR="00462216" w:rsidRDefault="00462216" w:rsidP="00462216">
      <w:r w:rsidRPr="00462216">
        <w:t>Steve KC8TVW</w:t>
      </w:r>
    </w:p>
    <w:p w14:paraId="44741121" w14:textId="77777777" w:rsidR="00CD0405" w:rsidRPr="00462216" w:rsidRDefault="00CD0405" w:rsidP="00462216"/>
    <w:p w14:paraId="21B86C21" w14:textId="0BFD0F91" w:rsidR="0057169F" w:rsidRDefault="006A0589" w:rsidP="0057169F">
      <w:pPr>
        <w:jc w:val="center"/>
      </w:pPr>
      <w:r>
        <w:t>####</w:t>
      </w:r>
    </w:p>
    <w:p w14:paraId="63811946" w14:textId="77777777" w:rsidR="001A1D25" w:rsidRPr="0057169F" w:rsidRDefault="001A1D25" w:rsidP="0057169F">
      <w:pPr>
        <w:jc w:val="center"/>
      </w:pPr>
    </w:p>
    <w:p w14:paraId="46BC0AD0" w14:textId="095CB0E7" w:rsidR="0057169F" w:rsidRPr="0057169F" w:rsidRDefault="0057169F" w:rsidP="00980AD2">
      <w:pPr>
        <w:jc w:val="center"/>
        <w:rPr>
          <w:b/>
          <w:bCs/>
          <w:i/>
          <w:iCs/>
          <w:sz w:val="28"/>
          <w:szCs w:val="28"/>
        </w:rPr>
      </w:pPr>
      <w:r w:rsidRPr="0057169F">
        <w:rPr>
          <w:b/>
          <w:bCs/>
          <w:i/>
          <w:iCs/>
          <w:sz w:val="28"/>
          <w:szCs w:val="28"/>
        </w:rPr>
        <w:t>Hamvention QSO Party Saturday May 16!</w:t>
      </w:r>
    </w:p>
    <w:p w14:paraId="36F7AD19" w14:textId="0BFC6CFF" w:rsidR="0057169F" w:rsidRPr="0057169F" w:rsidRDefault="006279FC" w:rsidP="0057169F">
      <w:r w:rsidRPr="0057169F">
        <w:rPr>
          <w:noProof/>
        </w:rPr>
        <w:drawing>
          <wp:anchor distT="0" distB="0" distL="114300" distR="114300" simplePos="0" relativeHeight="252073984" behindDoc="1" locked="0" layoutInCell="1" allowOverlap="1" wp14:anchorId="578E2EF2" wp14:editId="6DEE1DDE">
            <wp:simplePos x="0" y="0"/>
            <wp:positionH relativeFrom="margin">
              <wp:align>right</wp:align>
            </wp:positionH>
            <wp:positionV relativeFrom="paragraph">
              <wp:posOffset>176530</wp:posOffset>
            </wp:positionV>
            <wp:extent cx="1466850" cy="1466850"/>
            <wp:effectExtent l="0" t="0" r="0" b="0"/>
            <wp:wrapTight wrapText="bothSides">
              <wp:wrapPolygon edited="0">
                <wp:start x="0" y="0"/>
                <wp:lineTo x="0" y="21319"/>
                <wp:lineTo x="21319" y="21319"/>
                <wp:lineTo x="213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p>
    <w:p w14:paraId="56B86243" w14:textId="3E6D8E64" w:rsidR="0057169F" w:rsidRPr="0057169F" w:rsidRDefault="0057169F" w:rsidP="0057169F">
      <w:r w:rsidRPr="0057169F">
        <w:t>Let's celebrate the many years we have all had at the Great Gathering we call Hamvention. We also want to remember Ron Moorefield W8ILC who never missed a Hamvention and contributed to our club until his recent death. Let's light up the airwaves with our remembrances of Hamvention’s of the past! See you on the air! K3LR, Tim Duffy and W8CI, Michael Kalter.</w:t>
      </w:r>
    </w:p>
    <w:p w14:paraId="7A9E776F" w14:textId="77777777" w:rsidR="0057169F" w:rsidRPr="0057169F" w:rsidRDefault="0057169F" w:rsidP="0057169F"/>
    <w:p w14:paraId="2C58C806" w14:textId="77777777" w:rsidR="0057169F" w:rsidRPr="0057169F" w:rsidRDefault="0057169F" w:rsidP="0057169F">
      <w:r w:rsidRPr="0057169F">
        <w:t>Here is the deal: 12-hour event, 8 a.m. to 8 p.m. EDST on Saturday of Hamvention May 16, 2020.  Operate CW or SSB on 160, 80, 40, 20, 15 and 10 meters. The exchange is a signal report and first year you attended Hamvention. If you have never attended Hamvention, you send 2020.</w:t>
      </w:r>
    </w:p>
    <w:p w14:paraId="60957E17" w14:textId="77777777" w:rsidR="001F0F67" w:rsidRDefault="001F0F67" w:rsidP="0057169F"/>
    <w:p w14:paraId="0CEF7041" w14:textId="326B7C8A" w:rsidR="0057169F" w:rsidRPr="0057169F" w:rsidRDefault="0057169F" w:rsidP="0057169F">
      <w:r w:rsidRPr="0057169F">
        <w:t>Send your score (number of QSOs) to </w:t>
      </w:r>
      <w:hyperlink r:id="rId73" w:history="1">
        <w:r w:rsidRPr="0057169F">
          <w:rPr>
            <w:color w:val="0563C1" w:themeColor="hyperlink"/>
            <w:u w:val="single"/>
          </w:rPr>
          <w:t>3830scores.com</w:t>
        </w:r>
      </w:hyperlink>
      <w:r w:rsidRPr="0057169F">
        <w:t> within 5 days of the event. You can print a certificate on line via </w:t>
      </w:r>
      <w:hyperlink r:id="rId74" w:tgtFrame="_blank" w:history="1">
        <w:r w:rsidRPr="0057169F">
          <w:rPr>
            <w:color w:val="0563C1" w:themeColor="hyperlink"/>
            <w:u w:val="single"/>
          </w:rPr>
          <w:t>www.HVQP.org</w:t>
        </w:r>
      </w:hyperlink>
      <w:r w:rsidRPr="0057169F">
        <w:t>. More details will appear on the Hamvention QSO Party web site being set up now.</w:t>
      </w:r>
    </w:p>
    <w:p w14:paraId="58B21D0B" w14:textId="77777777" w:rsidR="0057169F" w:rsidRPr="0057169F" w:rsidRDefault="0057169F" w:rsidP="0057169F"/>
    <w:p w14:paraId="44110803" w14:textId="77777777" w:rsidR="0057169F" w:rsidRPr="0057169F" w:rsidRDefault="0057169F" w:rsidP="0057169F">
      <w:r w:rsidRPr="0057169F">
        <w:t xml:space="preserve">Special bonus: W8BI, the club call of the Dayton Amateur Radio Association (DARA is the host of Hamvention) will be activated by designated DARA members from their home stations. You can add 10 points for each band/mode QSO with W8BI (12 available). </w:t>
      </w:r>
      <w:proofErr w:type="gramStart"/>
      <w:r w:rsidRPr="0057169F">
        <w:t>So</w:t>
      </w:r>
      <w:proofErr w:type="gramEnd"/>
      <w:r w:rsidRPr="0057169F">
        <w:t xml:space="preserve"> you can earn 120 bonus points (like having 120 additional QSOs).</w:t>
      </w:r>
    </w:p>
    <w:p w14:paraId="5C6D2CD6" w14:textId="788BC4E3" w:rsidR="0057169F" w:rsidRDefault="0057169F" w:rsidP="0057169F"/>
    <w:p w14:paraId="250D31C7" w14:textId="5151CB4A" w:rsidR="004E3508" w:rsidRDefault="004E3508" w:rsidP="004E3508">
      <w:pPr>
        <w:jc w:val="center"/>
      </w:pPr>
      <w:r>
        <w:t>####</w:t>
      </w:r>
    </w:p>
    <w:p w14:paraId="695FBD0B"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1EAD6B27" w14:textId="77777777" w:rsidR="0057169F" w:rsidRPr="0057169F" w:rsidRDefault="0057169F" w:rsidP="0057169F">
      <w:pPr>
        <w:rPr>
          <w:b/>
          <w:bCs/>
          <w:i/>
          <w:iCs/>
          <w:sz w:val="28"/>
          <w:szCs w:val="28"/>
        </w:rPr>
      </w:pPr>
      <w:r w:rsidRPr="0057169F">
        <w:rPr>
          <w:b/>
          <w:bCs/>
          <w:i/>
          <w:iCs/>
          <w:sz w:val="28"/>
          <w:szCs w:val="28"/>
        </w:rPr>
        <w:lastRenderedPageBreak/>
        <w:t xml:space="preserve">NORC Net </w:t>
      </w:r>
    </w:p>
    <w:p w14:paraId="7DF48371" w14:textId="77777777" w:rsidR="0057169F" w:rsidRPr="0057169F" w:rsidRDefault="0057169F" w:rsidP="0057169F">
      <w:pPr>
        <w:rPr>
          <w:i/>
          <w:iCs/>
        </w:rPr>
      </w:pPr>
      <w:r w:rsidRPr="0057169F">
        <w:rPr>
          <w:i/>
          <w:iCs/>
        </w:rPr>
        <w:t>(Northwestern Ohio Regional Communications)</w:t>
      </w:r>
    </w:p>
    <w:p w14:paraId="286382CF" w14:textId="77777777" w:rsidR="0057169F" w:rsidRPr="0057169F" w:rsidRDefault="0057169F" w:rsidP="0057169F"/>
    <w:p w14:paraId="0C9E0350" w14:textId="77777777" w:rsidR="0057169F" w:rsidRPr="0057169F" w:rsidRDefault="0057169F" w:rsidP="0057169F">
      <w:r w:rsidRPr="0057169F">
        <w:t>The “</w:t>
      </w:r>
      <w:bookmarkStart w:id="27" w:name="_Hlk36015592"/>
      <w:r w:rsidRPr="0057169F">
        <w:t>NORC - 2 Net” (Northwest Ohio Regional Communications</w:t>
      </w:r>
      <w:bookmarkEnd w:id="27"/>
      <w:r w:rsidRPr="0057169F">
        <w:t>–2 Meter) is scheduled for 1:00 PM, the 1st Wednesday of each month. There are 4 repeaters designated for the NORC-2 net, 147.375/Oregon (primary), 146.610/Toledo, 147.255/Republic and 146.790/Bowling Green.</w:t>
      </w:r>
    </w:p>
    <w:p w14:paraId="24F1CBD0" w14:textId="77777777" w:rsidR="0057169F" w:rsidRPr="0057169F" w:rsidRDefault="0057169F" w:rsidP="0057169F"/>
    <w:p w14:paraId="6B24A36E" w14:textId="77777777" w:rsidR="0057169F" w:rsidRPr="0057169F" w:rsidRDefault="0057169F" w:rsidP="0057169F">
      <w:r w:rsidRPr="0057169F">
        <w:t>This net is designed to provide backup emergency communications for Hospitals, Healthcare Facilities and County EOC’s in Ohio ARES Districts 1 &amp; 2.</w:t>
      </w:r>
    </w:p>
    <w:p w14:paraId="1C7AE36C" w14:textId="77777777" w:rsidR="007447ED" w:rsidRDefault="007447ED" w:rsidP="0057169F"/>
    <w:p w14:paraId="1D85CD01" w14:textId="7BE1B21C" w:rsidR="0057169F" w:rsidRPr="0057169F" w:rsidRDefault="0057169F" w:rsidP="0057169F">
      <w:r w:rsidRPr="0057169F">
        <w:t>The “NORC-HF Net” (Northwest Ohio Regional Communications-HF) is scheduled for 11:00 AM the 1</w:t>
      </w:r>
      <w:r w:rsidRPr="0057169F">
        <w:rPr>
          <w:vertAlign w:val="superscript"/>
        </w:rPr>
        <w:t>st</w:t>
      </w:r>
      <w:r w:rsidRPr="0057169F">
        <w:t xml:space="preserve"> Saturday of each month. The net begins on 3.915 +/- then moves to 7.215 +/-.</w:t>
      </w:r>
    </w:p>
    <w:p w14:paraId="31167036" w14:textId="77777777" w:rsidR="0057169F" w:rsidRPr="0057169F" w:rsidRDefault="0057169F" w:rsidP="0057169F"/>
    <w:p w14:paraId="44DBA115" w14:textId="77777777" w:rsidR="0057169F" w:rsidRPr="0057169F" w:rsidRDefault="0057169F" w:rsidP="0057169F">
      <w:r w:rsidRPr="0057169F">
        <w:t>This net is designed to provide backup emergency communications between County EOC’s in Ohio ARES Districts 1 &amp; 2 and the State EOC (W8SGT), all check-ins are welcome.</w:t>
      </w:r>
      <w:r w:rsidRPr="0057169F">
        <w:rPr>
          <w:b/>
          <w:bCs/>
          <w:i/>
          <w:iCs/>
          <w:u w:val="single"/>
        </w:rPr>
        <w:br/>
      </w:r>
      <w:r w:rsidRPr="0057169F">
        <w:br/>
        <w:t xml:space="preserve">Any questions please contact:   Dan Stahl - KC8PBU - NORC Net Manager   </w:t>
      </w:r>
      <w:hyperlink r:id="rId75" w:history="1">
        <w:r w:rsidRPr="0057169F">
          <w:rPr>
            <w:color w:val="0563C1" w:themeColor="hyperlink"/>
            <w:u w:val="single"/>
          </w:rPr>
          <w:t>kc8pbu@gmail.com</w:t>
        </w:r>
      </w:hyperlink>
      <w:r w:rsidRPr="0057169F">
        <w:t xml:space="preserve"> </w:t>
      </w:r>
      <w:r w:rsidRPr="0057169F">
        <w:tab/>
      </w:r>
    </w:p>
    <w:p w14:paraId="2464A149" w14:textId="77777777" w:rsidR="0057169F" w:rsidRPr="0057169F" w:rsidRDefault="0057169F" w:rsidP="0057169F">
      <w:pPr>
        <w:jc w:val="center"/>
      </w:pPr>
    </w:p>
    <w:p w14:paraId="438C39DF" w14:textId="77777777" w:rsidR="0057169F" w:rsidRPr="0057169F" w:rsidRDefault="0057169F" w:rsidP="0057169F">
      <w:pPr>
        <w:jc w:val="center"/>
      </w:pPr>
      <w:r w:rsidRPr="0057169F">
        <w:t>####</w:t>
      </w:r>
    </w:p>
    <w:p w14:paraId="7594FD5F" w14:textId="5FC10C17" w:rsidR="0057169F" w:rsidRDefault="0057169F" w:rsidP="0057169F"/>
    <w:p w14:paraId="6FC90BC9" w14:textId="0D60050B" w:rsidR="0057169F" w:rsidRPr="0057169F" w:rsidRDefault="0057169F" w:rsidP="0057169F">
      <w:pPr>
        <w:rPr>
          <w:b/>
          <w:bCs/>
          <w:i/>
          <w:iCs/>
          <w:sz w:val="28"/>
          <w:szCs w:val="28"/>
        </w:rPr>
      </w:pPr>
      <w:r w:rsidRPr="0057169F">
        <w:rPr>
          <w:b/>
          <w:bCs/>
          <w:i/>
          <w:iCs/>
          <w:sz w:val="28"/>
          <w:szCs w:val="28"/>
        </w:rPr>
        <w:t>Cleveland Marathon Converted to Virtual Event</w:t>
      </w:r>
    </w:p>
    <w:p w14:paraId="0ED61BFA" w14:textId="7AF52099" w:rsidR="0057169F" w:rsidRPr="0057169F" w:rsidRDefault="0057169F" w:rsidP="0057169F"/>
    <w:p w14:paraId="46FC0655" w14:textId="37AE2A53" w:rsidR="0057169F" w:rsidRPr="0057169F" w:rsidRDefault="009A096A" w:rsidP="0057169F">
      <w:r>
        <w:rPr>
          <w:noProof/>
        </w:rPr>
        <w:drawing>
          <wp:anchor distT="0" distB="0" distL="114300" distR="114300" simplePos="0" relativeHeight="252092416" behindDoc="1" locked="0" layoutInCell="1" allowOverlap="1" wp14:anchorId="173693B0" wp14:editId="53E2DC70">
            <wp:simplePos x="0" y="0"/>
            <wp:positionH relativeFrom="margin">
              <wp:posOffset>4418965</wp:posOffset>
            </wp:positionH>
            <wp:positionV relativeFrom="paragraph">
              <wp:posOffset>10795</wp:posOffset>
            </wp:positionV>
            <wp:extent cx="2423795" cy="1176020"/>
            <wp:effectExtent l="0" t="0" r="0" b="5080"/>
            <wp:wrapTight wrapText="bothSides">
              <wp:wrapPolygon edited="0">
                <wp:start x="0" y="0"/>
                <wp:lineTo x="0" y="21343"/>
                <wp:lineTo x="21391" y="21343"/>
                <wp:lineTo x="213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23795" cy="1176020"/>
                    </a:xfrm>
                    <a:prstGeom prst="rect">
                      <a:avLst/>
                    </a:prstGeom>
                    <a:noFill/>
                  </pic:spPr>
                </pic:pic>
              </a:graphicData>
            </a:graphic>
            <wp14:sizeRelH relativeFrom="page">
              <wp14:pctWidth>0</wp14:pctWidth>
            </wp14:sizeRelH>
            <wp14:sizeRelV relativeFrom="page">
              <wp14:pctHeight>0</wp14:pctHeight>
            </wp14:sizeRelV>
          </wp:anchor>
        </w:drawing>
      </w:r>
      <w:r w:rsidR="0057169F" w:rsidRPr="0057169F">
        <w:t>The Cleveland Marathon has officially been moved to a “virtual event”. This means we will obviously have no communications responsibilities. Thanks very much for your willingness to work this very important event. Because of this, I will also be cancelling the May Cuyahoga County ARES meeting which was to be a review of the Marathon procedures.</w:t>
      </w:r>
    </w:p>
    <w:p w14:paraId="4D8BD3C7" w14:textId="77777777" w:rsidR="0057169F" w:rsidRPr="0057169F" w:rsidRDefault="0057169F" w:rsidP="0057169F"/>
    <w:p w14:paraId="08485E86" w14:textId="77777777" w:rsidR="0057169F" w:rsidRPr="0057169F" w:rsidRDefault="0057169F" w:rsidP="0057169F">
      <w:r w:rsidRPr="0057169F">
        <w:t xml:space="preserve">If you want to read the full statement from the Marathon, you may find it here </w:t>
      </w:r>
      <w:hyperlink r:id="rId77" w:history="1">
        <w:r w:rsidRPr="0057169F">
          <w:rPr>
            <w:color w:val="0563C1" w:themeColor="hyperlink"/>
            <w:u w:val="single"/>
          </w:rPr>
          <w:t>https://www.clevelandmarathon.com/media/recent-news/rite-aid-cleveland-marathon-goes-virtual-due-to-covid-19.aspx</w:t>
        </w:r>
      </w:hyperlink>
      <w:r w:rsidRPr="0057169F">
        <w:t xml:space="preserve"> </w:t>
      </w:r>
    </w:p>
    <w:p w14:paraId="5B5EFD5D" w14:textId="51B6A576" w:rsidR="0057169F" w:rsidRDefault="0057169F" w:rsidP="0057169F"/>
    <w:p w14:paraId="66F66E51" w14:textId="16F3058D" w:rsidR="00397E46" w:rsidRDefault="00397E46" w:rsidP="00397E46">
      <w:pPr>
        <w:jc w:val="center"/>
      </w:pPr>
    </w:p>
    <w:p w14:paraId="0428A9D3" w14:textId="249CE035" w:rsidR="00397E46" w:rsidRDefault="00397E46" w:rsidP="00397E46">
      <w:pPr>
        <w:jc w:val="center"/>
      </w:pPr>
      <w:r>
        <w:t>####</w:t>
      </w:r>
    </w:p>
    <w:p w14:paraId="3FB2967D" w14:textId="41440B75" w:rsidR="00CD0405" w:rsidRDefault="00CD0405" w:rsidP="0057169F"/>
    <w:p w14:paraId="662ACBF3" w14:textId="77777777" w:rsidR="0057169F" w:rsidRPr="0057169F" w:rsidRDefault="0057169F" w:rsidP="0057169F">
      <w:pPr>
        <w:rPr>
          <w:b/>
          <w:bCs/>
          <w:i/>
          <w:iCs/>
          <w:sz w:val="28"/>
          <w:szCs w:val="28"/>
        </w:rPr>
      </w:pPr>
      <w:r w:rsidRPr="0057169F">
        <w:rPr>
          <w:b/>
          <w:bCs/>
          <w:i/>
          <w:iCs/>
          <w:sz w:val="28"/>
          <w:szCs w:val="28"/>
        </w:rPr>
        <w:t>Upcoming Event Status Update</w:t>
      </w:r>
    </w:p>
    <w:p w14:paraId="12DF0A16" w14:textId="77777777" w:rsidR="0057169F" w:rsidRPr="0057169F" w:rsidRDefault="0057169F" w:rsidP="0057169F"/>
    <w:p w14:paraId="1192BB8C" w14:textId="77777777" w:rsidR="0057169F" w:rsidRPr="0057169F" w:rsidRDefault="0057169F" w:rsidP="0057169F">
      <w:r w:rsidRPr="0057169F">
        <w:t xml:space="preserve">Below is an update on the future radio related events in the Cleveland area. </w:t>
      </w:r>
    </w:p>
    <w:p w14:paraId="45319D43" w14:textId="77777777" w:rsidR="0057169F" w:rsidRPr="0057169F" w:rsidRDefault="0057169F" w:rsidP="0057169F"/>
    <w:p w14:paraId="1B6ADE0C" w14:textId="442AA8F2" w:rsidR="0057169F" w:rsidRPr="0057169F" w:rsidRDefault="0057169F" w:rsidP="0057169F">
      <w:r w:rsidRPr="0057169F">
        <w:t>•</w:t>
      </w:r>
      <w:r w:rsidRPr="0057169F">
        <w:tab/>
        <w:t>April 26, May 3 Cuyahoga ARES Meetings Cancelled</w:t>
      </w:r>
    </w:p>
    <w:p w14:paraId="7342849D" w14:textId="0DE93B65" w:rsidR="0057169F" w:rsidRPr="0057169F" w:rsidRDefault="0057169F" w:rsidP="0057169F">
      <w:r w:rsidRPr="0057169F">
        <w:t>•</w:t>
      </w:r>
      <w:r w:rsidRPr="0057169F">
        <w:tab/>
        <w:t>April 26 American Cancer Society Pan Ohio Hope Ride, Heroes of Hope Ride Cancelled</w:t>
      </w:r>
    </w:p>
    <w:p w14:paraId="59E66296" w14:textId="77777777" w:rsidR="0057169F" w:rsidRPr="0057169F" w:rsidRDefault="0057169F" w:rsidP="0057169F">
      <w:r w:rsidRPr="0057169F">
        <w:t>•</w:t>
      </w:r>
      <w:r w:rsidRPr="0057169F">
        <w:tab/>
        <w:t>April 25 NVIS organized operation cancelled, please operate from home instead</w:t>
      </w:r>
    </w:p>
    <w:p w14:paraId="7660EF87" w14:textId="77777777" w:rsidR="0057169F" w:rsidRPr="0057169F" w:rsidRDefault="0057169F" w:rsidP="0057169F">
      <w:r w:rsidRPr="0057169F">
        <w:t>•</w:t>
      </w:r>
      <w:r w:rsidRPr="0057169F">
        <w:tab/>
        <w:t>May 16-17 Cleveland Marathon Cancelled (converted to virtual events)</w:t>
      </w:r>
    </w:p>
    <w:p w14:paraId="7FD2027A" w14:textId="77777777" w:rsidR="0057169F" w:rsidRPr="0057169F" w:rsidRDefault="0057169F" w:rsidP="0057169F">
      <w:r w:rsidRPr="0057169F">
        <w:t>•</w:t>
      </w:r>
      <w:r w:rsidRPr="0057169F">
        <w:tab/>
        <w:t>June 14 Sunday in June Bike Ride Cancelled</w:t>
      </w:r>
    </w:p>
    <w:p w14:paraId="623B383F" w14:textId="77777777" w:rsidR="00397E46" w:rsidRPr="0057169F" w:rsidRDefault="00397E46" w:rsidP="0057169F"/>
    <w:p w14:paraId="011E0E53" w14:textId="77777777" w:rsidR="0057169F" w:rsidRPr="0057169F" w:rsidRDefault="0057169F" w:rsidP="0057169F">
      <w:r w:rsidRPr="0057169F">
        <w:t xml:space="preserve">Our friends over at the Geauga Amateur Radio Association have begun compiling a list of as many radio related cancellations as they can. Be sure to check it frequently at </w:t>
      </w:r>
      <w:hyperlink r:id="rId78" w:history="1">
        <w:r w:rsidRPr="0057169F">
          <w:rPr>
            <w:color w:val="0563C1" w:themeColor="hyperlink"/>
            <w:u w:val="single"/>
          </w:rPr>
          <w:t>https://geaugaara.org/coronavirus/</w:t>
        </w:r>
      </w:hyperlink>
      <w:r w:rsidRPr="0057169F">
        <w:t xml:space="preserve"> </w:t>
      </w:r>
    </w:p>
    <w:p w14:paraId="2F954761" w14:textId="18E44B88" w:rsidR="00241A5B" w:rsidRDefault="00241A5B" w:rsidP="0057169F"/>
    <w:p w14:paraId="6A221E46"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4CF26B92" w14:textId="17799D53" w:rsidR="0057169F" w:rsidRPr="0057169F" w:rsidRDefault="0057169F" w:rsidP="0057169F">
      <w:r w:rsidRPr="0057169F">
        <w:lastRenderedPageBreak/>
        <w:t>With the Ohio ARES Conference being cancelled, there will be a series of brief nets held instead that everyone is encouraged to participate in. These should be quick nets taking check-ins and that's it.</w:t>
      </w:r>
    </w:p>
    <w:p w14:paraId="0B15AD4A" w14:textId="77777777" w:rsidR="0057169F" w:rsidRPr="0057169F" w:rsidRDefault="0057169F" w:rsidP="0057169F"/>
    <w:p w14:paraId="4131BD40" w14:textId="77777777" w:rsidR="0021283C" w:rsidRPr="00612760" w:rsidRDefault="0021283C" w:rsidP="00612760">
      <w:pPr>
        <w:rPr>
          <w:sz w:val="20"/>
          <w:szCs w:val="20"/>
          <w:u w:val="single"/>
        </w:rPr>
      </w:pPr>
    </w:p>
    <w:p w14:paraId="6B4CE891" w14:textId="5FA195A7" w:rsidR="00872F31" w:rsidRPr="00872F31" w:rsidRDefault="00C128E4" w:rsidP="00872F31">
      <w:pPr>
        <w:jc w:val="center"/>
        <w:rPr>
          <w:vanish/>
          <w:sz w:val="20"/>
          <w:szCs w:val="20"/>
        </w:rPr>
      </w:pPr>
      <w:r>
        <w:pict w14:anchorId="4AB3ADDB">
          <v:rect id="_x0000_i1031" style="width:0;height:1.5pt" o:hralign="center" o:hrstd="t" o:hr="t" fillcolor="#a0a0a0" stroked="f"/>
        </w:pict>
      </w:r>
      <w:bookmarkStart w:id="28" w:name="hamfest"/>
      <w:bookmarkEnd w:id="28"/>
    </w:p>
    <w:p w14:paraId="0082F94B" w14:textId="77777777" w:rsidR="00872F31" w:rsidRPr="00872F31" w:rsidRDefault="00872F31" w:rsidP="00872F31">
      <w:pPr>
        <w:rPr>
          <w:vanish/>
          <w:sz w:val="20"/>
          <w:szCs w:val="20"/>
        </w:rPr>
      </w:pPr>
    </w:p>
    <w:p w14:paraId="3BA2540A" w14:textId="77777777" w:rsidR="00872F31" w:rsidRPr="00872F31" w:rsidRDefault="00C128E4" w:rsidP="00872F31">
      <w:pPr>
        <w:rPr>
          <w:b/>
          <w:bCs/>
          <w:i/>
          <w:iCs/>
          <w:color w:val="000000" w:themeColor="text1"/>
          <w:sz w:val="28"/>
          <w:szCs w:val="28"/>
        </w:rPr>
      </w:pPr>
      <w:hyperlink r:id="rId79" w:history="1">
        <w:r w:rsidR="00872F31" w:rsidRPr="00872F31">
          <w:rPr>
            <w:b/>
            <w:bCs/>
            <w:i/>
            <w:iCs/>
            <w:color w:val="000000" w:themeColor="text1"/>
            <w:sz w:val="28"/>
            <w:szCs w:val="28"/>
          </w:rPr>
          <w:t>Upcoming Hamfests</w:t>
        </w:r>
      </w:hyperlink>
      <w:r w:rsidR="00872F31" w:rsidRPr="00872F31">
        <w:rPr>
          <w:b/>
          <w:bCs/>
          <w:i/>
          <w:iCs/>
          <w:color w:val="000000" w:themeColor="text1"/>
          <w:sz w:val="28"/>
          <w:szCs w:val="28"/>
        </w:rPr>
        <w:t xml:space="preserve"> for 2020</w:t>
      </w:r>
    </w:p>
    <w:p w14:paraId="68D45658" w14:textId="2C8C1AD5" w:rsidR="00C96002" w:rsidRPr="00C96002" w:rsidRDefault="0021283C" w:rsidP="00C96002">
      <w:pPr>
        <w:rPr>
          <w:rFonts w:eastAsiaTheme="minorHAnsi"/>
          <w:b/>
          <w:bCs/>
        </w:rPr>
      </w:pPr>
      <w:r>
        <w:rPr>
          <w:rFonts w:eastAsiaTheme="minorHAnsi"/>
          <w:b/>
          <w:bCs/>
          <w:i/>
          <w:iCs/>
          <w:noProof/>
          <w:color w:val="FF0000"/>
          <w:sz w:val="28"/>
          <w:szCs w:val="28"/>
        </w:rPr>
        <w:drawing>
          <wp:anchor distT="0" distB="0" distL="114300" distR="114300" simplePos="0" relativeHeight="252075008" behindDoc="1" locked="0" layoutInCell="1" allowOverlap="1" wp14:anchorId="438BBA5C" wp14:editId="6DFFFA4F">
            <wp:simplePos x="0" y="0"/>
            <wp:positionH relativeFrom="margin">
              <wp:posOffset>4236085</wp:posOffset>
            </wp:positionH>
            <wp:positionV relativeFrom="paragraph">
              <wp:posOffset>122555</wp:posOffset>
            </wp:positionV>
            <wp:extent cx="2688590" cy="1511935"/>
            <wp:effectExtent l="0" t="0" r="0" b="0"/>
            <wp:wrapTight wrapText="bothSides">
              <wp:wrapPolygon edited="0">
                <wp:start x="0" y="0"/>
                <wp:lineTo x="0" y="21228"/>
                <wp:lineTo x="21427" y="21228"/>
                <wp:lineTo x="214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88590" cy="1511935"/>
                    </a:xfrm>
                    <a:prstGeom prst="rect">
                      <a:avLst/>
                    </a:prstGeom>
                    <a:noFill/>
                  </pic:spPr>
                </pic:pic>
              </a:graphicData>
            </a:graphic>
            <wp14:sizeRelH relativeFrom="page">
              <wp14:pctWidth>0</wp14:pctWidth>
            </wp14:sizeRelH>
            <wp14:sizeRelV relativeFrom="page">
              <wp14:pctHeight>0</wp14:pctHeight>
            </wp14:sizeRelV>
          </wp:anchor>
        </w:drawing>
      </w:r>
    </w:p>
    <w:p w14:paraId="5BD618C8" w14:textId="77777777" w:rsidR="00C96002" w:rsidRPr="00C96002" w:rsidRDefault="00C96002" w:rsidP="00C96002">
      <w:pPr>
        <w:rPr>
          <w:rFonts w:eastAsiaTheme="minorHAnsi"/>
        </w:rPr>
      </w:pPr>
      <w:r w:rsidRPr="00C96002">
        <w:rPr>
          <w:rFonts w:eastAsiaTheme="minorHAnsi"/>
          <w:b/>
          <w:bCs/>
        </w:rPr>
        <w:t>04/18/2020 | Portsmouth Radio Club Hamfest</w:t>
      </w:r>
      <w:r w:rsidRPr="00C96002">
        <w:rPr>
          <w:rFonts w:eastAsiaTheme="minorHAnsi"/>
        </w:rPr>
        <w:t> </w:t>
      </w:r>
    </w:p>
    <w:p w14:paraId="3F81A2D9" w14:textId="77777777" w:rsidR="00C96002" w:rsidRPr="00C96002" w:rsidRDefault="00C96002" w:rsidP="00C96002">
      <w:pPr>
        <w:rPr>
          <w:rFonts w:eastAsiaTheme="minorHAnsi"/>
          <w:b/>
          <w:bCs/>
          <w:color w:val="FF0000"/>
          <w:sz w:val="28"/>
          <w:szCs w:val="28"/>
        </w:rPr>
      </w:pPr>
      <w:r w:rsidRPr="00C96002">
        <w:rPr>
          <w:rFonts w:eastAsiaTheme="minorHAnsi"/>
          <w:b/>
          <w:bCs/>
          <w:i/>
          <w:iCs/>
          <w:color w:val="FF0000"/>
          <w:sz w:val="28"/>
          <w:szCs w:val="28"/>
        </w:rPr>
        <w:t xml:space="preserve">                Postponed</w:t>
      </w:r>
    </w:p>
    <w:p w14:paraId="24EF7C0E" w14:textId="77777777" w:rsidR="00C96002" w:rsidRPr="00C96002" w:rsidRDefault="00C96002" w:rsidP="00C96002">
      <w:pPr>
        <w:rPr>
          <w:rFonts w:eastAsiaTheme="minorHAnsi"/>
          <w:b/>
          <w:bCs/>
        </w:rPr>
      </w:pPr>
    </w:p>
    <w:p w14:paraId="1276FA22" w14:textId="77777777" w:rsidR="00C96002" w:rsidRPr="00C96002" w:rsidRDefault="00C96002" w:rsidP="00C96002">
      <w:pPr>
        <w:rPr>
          <w:rFonts w:eastAsiaTheme="minorHAnsi"/>
        </w:rPr>
      </w:pPr>
      <w:r w:rsidRPr="00C96002">
        <w:rPr>
          <w:rFonts w:eastAsiaTheme="minorHAnsi"/>
          <w:b/>
          <w:bCs/>
        </w:rPr>
        <w:t>04/26/2020 | Athens Hamfest</w:t>
      </w:r>
      <w:r w:rsidRPr="00C96002">
        <w:rPr>
          <w:rFonts w:eastAsiaTheme="minorHAnsi"/>
        </w:rPr>
        <w:br/>
        <w:t>Location: Athens, OH</w:t>
      </w:r>
      <w:r w:rsidRPr="00C96002">
        <w:rPr>
          <w:rFonts w:eastAsiaTheme="minorHAnsi"/>
        </w:rPr>
        <w:br/>
        <w:t>Sponsor: Athens County Amateur Radio Association</w:t>
      </w:r>
      <w:r w:rsidRPr="00C96002">
        <w:rPr>
          <w:rFonts w:eastAsiaTheme="minorHAnsi"/>
        </w:rPr>
        <w:br/>
        <w:t xml:space="preserve">Website: </w:t>
      </w:r>
      <w:hyperlink r:id="rId81" w:history="1">
        <w:r w:rsidRPr="00C96002">
          <w:rPr>
            <w:rFonts w:eastAsiaTheme="minorHAnsi"/>
            <w:color w:val="0563C1" w:themeColor="hyperlink"/>
            <w:u w:val="single"/>
          </w:rPr>
          <w:t>http://www.ac-ara.org/</w:t>
        </w:r>
      </w:hyperlink>
    </w:p>
    <w:p w14:paraId="7966A40B" w14:textId="5D483C31" w:rsidR="00C96002" w:rsidRPr="00C96002" w:rsidRDefault="00C96002" w:rsidP="00C96002">
      <w:pPr>
        <w:rPr>
          <w:rFonts w:eastAsiaTheme="minorHAnsi"/>
          <w:b/>
          <w:bCs/>
          <w:i/>
          <w:iCs/>
          <w:color w:val="FF0000"/>
          <w:sz w:val="28"/>
          <w:szCs w:val="28"/>
        </w:rPr>
      </w:pPr>
      <w:r w:rsidRPr="00C96002">
        <w:rPr>
          <w:rFonts w:eastAsiaTheme="minorHAnsi"/>
          <w:b/>
          <w:bCs/>
          <w:i/>
          <w:iCs/>
          <w:color w:val="FF0000"/>
          <w:sz w:val="28"/>
          <w:szCs w:val="28"/>
        </w:rPr>
        <w:t xml:space="preserve">                </w:t>
      </w:r>
      <w:r w:rsidR="009A096A">
        <w:rPr>
          <w:rFonts w:eastAsiaTheme="minorHAnsi"/>
          <w:b/>
          <w:bCs/>
          <w:i/>
          <w:iCs/>
          <w:color w:val="FF0000"/>
          <w:sz w:val="28"/>
          <w:szCs w:val="28"/>
        </w:rPr>
        <w:t>Cancelled</w:t>
      </w:r>
    </w:p>
    <w:p w14:paraId="71B034F3" w14:textId="77777777" w:rsidR="00C96002" w:rsidRPr="00C96002" w:rsidRDefault="00C96002" w:rsidP="00C96002">
      <w:pPr>
        <w:rPr>
          <w:rFonts w:eastAsiaTheme="minorHAnsi"/>
        </w:rPr>
      </w:pPr>
    </w:p>
    <w:p w14:paraId="77F8D183" w14:textId="77777777" w:rsidR="00C96002" w:rsidRPr="00C96002" w:rsidRDefault="00C96002" w:rsidP="00C96002">
      <w:pPr>
        <w:rPr>
          <w:rFonts w:eastAsiaTheme="minorHAnsi"/>
        </w:rPr>
      </w:pPr>
      <w:r w:rsidRPr="00C96002">
        <w:rPr>
          <w:rFonts w:eastAsiaTheme="minorHAnsi"/>
          <w:b/>
          <w:bCs/>
        </w:rPr>
        <w:t>05/15-16-17/2020 | Dayton Hamvention</w:t>
      </w:r>
    </w:p>
    <w:p w14:paraId="1F8A922B" w14:textId="48A178C8" w:rsidR="00C96002" w:rsidRPr="00C96002" w:rsidRDefault="00C96002" w:rsidP="00C96002">
      <w:pPr>
        <w:rPr>
          <w:rFonts w:eastAsiaTheme="minorHAnsi"/>
          <w:b/>
          <w:bCs/>
          <w:i/>
          <w:iCs/>
          <w:color w:val="FF0000"/>
          <w:sz w:val="28"/>
          <w:szCs w:val="28"/>
        </w:rPr>
      </w:pPr>
      <w:r w:rsidRPr="00C96002">
        <w:rPr>
          <w:rFonts w:eastAsiaTheme="minorHAnsi"/>
          <w:b/>
          <w:bCs/>
          <w:i/>
          <w:iCs/>
          <w:color w:val="FF0000"/>
          <w:sz w:val="28"/>
          <w:szCs w:val="28"/>
        </w:rPr>
        <w:t xml:space="preserve">               </w:t>
      </w:r>
      <w:bookmarkStart w:id="29" w:name="_Hlk35766191"/>
      <w:r w:rsidRPr="00C96002">
        <w:rPr>
          <w:rFonts w:eastAsiaTheme="minorHAnsi"/>
          <w:b/>
          <w:bCs/>
          <w:i/>
          <w:iCs/>
          <w:color w:val="FF0000"/>
          <w:sz w:val="28"/>
          <w:szCs w:val="28"/>
        </w:rPr>
        <w:t>Cancelled</w:t>
      </w:r>
      <w:bookmarkEnd w:id="29"/>
    </w:p>
    <w:p w14:paraId="101C1D6C" w14:textId="77777777" w:rsidR="009A096A" w:rsidRDefault="009A096A" w:rsidP="00C96002">
      <w:pPr>
        <w:rPr>
          <w:rFonts w:eastAsiaTheme="minorHAnsi"/>
          <w:b/>
          <w:bCs/>
        </w:rPr>
      </w:pPr>
    </w:p>
    <w:p w14:paraId="47E02657" w14:textId="4E117E03" w:rsidR="00C96002" w:rsidRDefault="00C96002" w:rsidP="00C96002">
      <w:pPr>
        <w:rPr>
          <w:rFonts w:eastAsiaTheme="minorHAnsi"/>
          <w:color w:val="0563C1" w:themeColor="hyperlink"/>
          <w:u w:val="single"/>
        </w:rPr>
      </w:pPr>
      <w:r w:rsidRPr="00C96002">
        <w:rPr>
          <w:rFonts w:eastAsiaTheme="minorHAnsi"/>
          <w:b/>
          <w:bCs/>
        </w:rPr>
        <w:t>06/06/2020 | FCARC Summer Hamfest</w:t>
      </w:r>
      <w:r w:rsidRPr="00C96002">
        <w:rPr>
          <w:rFonts w:eastAsiaTheme="minorHAnsi"/>
          <w:b/>
          <w:bCs/>
        </w:rPr>
        <w:br/>
      </w:r>
      <w:r w:rsidRPr="00C96002">
        <w:rPr>
          <w:rFonts w:eastAsiaTheme="minorHAnsi"/>
        </w:rPr>
        <w:t>Location: Wauseon, OH</w:t>
      </w:r>
      <w:r w:rsidRPr="00C96002">
        <w:rPr>
          <w:rFonts w:eastAsiaTheme="minorHAnsi"/>
        </w:rPr>
        <w:br/>
        <w:t>Sponsor: Fulton County Amateur Radio Club</w:t>
      </w:r>
      <w:r w:rsidRPr="00C96002">
        <w:rPr>
          <w:rFonts w:eastAsiaTheme="minorHAnsi"/>
        </w:rPr>
        <w:br/>
        <w:t>Website: </w:t>
      </w:r>
      <w:hyperlink r:id="rId82" w:history="1">
        <w:r w:rsidRPr="00C96002">
          <w:rPr>
            <w:rFonts w:eastAsiaTheme="minorHAnsi"/>
            <w:color w:val="0563C1" w:themeColor="hyperlink"/>
            <w:u w:val="single"/>
          </w:rPr>
          <w:t>http://k8bxq.org/hamfest</w:t>
        </w:r>
      </w:hyperlink>
    </w:p>
    <w:p w14:paraId="05D0CCB7" w14:textId="364A3A4F" w:rsidR="00C96002" w:rsidRDefault="00C96002" w:rsidP="00C96002">
      <w:pPr>
        <w:rPr>
          <w:rFonts w:eastAsiaTheme="minorHAnsi"/>
          <w:color w:val="0563C1" w:themeColor="hyperlink"/>
          <w:u w:val="single"/>
        </w:rPr>
      </w:pPr>
    </w:p>
    <w:p w14:paraId="398EF013" w14:textId="77777777" w:rsidR="00087D88" w:rsidRPr="00087D88" w:rsidRDefault="00087D88" w:rsidP="00087D88">
      <w:r w:rsidRPr="00087D88">
        <w:rPr>
          <w:b/>
          <w:bCs/>
        </w:rPr>
        <w:t>07/19/2020 | Van Wert Hamfest</w:t>
      </w:r>
      <w:r w:rsidRPr="00087D88">
        <w:br/>
        <w:t>Location: Van Wert, OH</w:t>
      </w:r>
      <w:r w:rsidRPr="00087D88">
        <w:br/>
        <w:t>Sponsor: Van wert Amateur Radio Club</w:t>
      </w:r>
      <w:r w:rsidRPr="00087D88">
        <w:br/>
        <w:t xml:space="preserve">Website: </w:t>
      </w:r>
      <w:hyperlink r:id="rId83" w:history="1">
        <w:r w:rsidRPr="00087D88">
          <w:rPr>
            <w:rStyle w:val="Hyperlink"/>
          </w:rPr>
          <w:t>http://w8fy.org</w:t>
        </w:r>
      </w:hyperlink>
      <w:r w:rsidRPr="00087D88">
        <w:t xml:space="preserve"> </w:t>
      </w:r>
      <w:r w:rsidRPr="00087D88">
        <w:br/>
        <w:t> </w:t>
      </w:r>
    </w:p>
    <w:p w14:paraId="3B9CE67D" w14:textId="479856DA" w:rsidR="00087D88" w:rsidRDefault="00087D88" w:rsidP="00087D88">
      <w:r w:rsidRPr="00087D88">
        <w:rPr>
          <w:b/>
          <w:bCs/>
        </w:rPr>
        <w:t xml:space="preserve">07/26/2020 - Portage </w:t>
      </w:r>
      <w:proofErr w:type="spellStart"/>
      <w:r w:rsidRPr="00087D88">
        <w:rPr>
          <w:b/>
          <w:bCs/>
        </w:rPr>
        <w:t>Hamfair</w:t>
      </w:r>
      <w:proofErr w:type="spellEnd"/>
      <w:r w:rsidRPr="00087D88">
        <w:rPr>
          <w:b/>
          <w:bCs/>
        </w:rPr>
        <w:t xml:space="preserve"> '20</w:t>
      </w:r>
      <w:r w:rsidRPr="00087D88">
        <w:rPr>
          <w:b/>
          <w:bCs/>
        </w:rPr>
        <w:br/>
      </w:r>
      <w:r w:rsidRPr="00087D88">
        <w:t>Location: Ravenna, OH</w:t>
      </w:r>
      <w:r w:rsidRPr="00087D88">
        <w:br/>
        <w:t>Sponsor: Portage Amateur Radio Club, Inc.</w:t>
      </w:r>
      <w:r w:rsidRPr="00087D88">
        <w:br/>
        <w:t xml:space="preserve">Website: </w:t>
      </w:r>
      <w:hyperlink r:id="rId84" w:history="1">
        <w:r w:rsidRPr="00087D88">
          <w:rPr>
            <w:rStyle w:val="Hyperlink"/>
          </w:rPr>
          <w:t>http://hamfair.com</w:t>
        </w:r>
      </w:hyperlink>
    </w:p>
    <w:p w14:paraId="3A48B5C6" w14:textId="127238D6" w:rsidR="00CC7AEE" w:rsidRDefault="00CC7AEE" w:rsidP="00087D88"/>
    <w:p w14:paraId="4358A57F" w14:textId="77777777" w:rsidR="00CC7AEE" w:rsidRPr="00CC7AEE" w:rsidRDefault="00CC7AEE" w:rsidP="00CC7AEE">
      <w:r w:rsidRPr="00CC7AEE">
        <w:rPr>
          <w:b/>
          <w:bCs/>
        </w:rPr>
        <w:t>08/01/2020 | Columbus Hamfest</w:t>
      </w:r>
      <w:r w:rsidRPr="00CC7AEE">
        <w:br/>
        <w:t>Location: Grove City, OH</w:t>
      </w:r>
      <w:r w:rsidRPr="00CC7AEE">
        <w:br/>
        <w:t>Sponsor: Voice of Aladdin/ Audio Unit of Aladdin Shrine</w:t>
      </w:r>
      <w:r w:rsidRPr="00CC7AEE">
        <w:br/>
        <w:t xml:space="preserve">Website: </w:t>
      </w:r>
      <w:hyperlink r:id="rId85" w:history="1">
        <w:r w:rsidRPr="00CC7AEE">
          <w:rPr>
            <w:rStyle w:val="Hyperlink"/>
          </w:rPr>
          <w:t>http://columbushamfest.com</w:t>
        </w:r>
      </w:hyperlink>
      <w:r w:rsidRPr="00CC7AEE">
        <w:t xml:space="preserve"> </w:t>
      </w:r>
      <w:r w:rsidRPr="00CC7AEE">
        <w:br/>
        <w:t> </w:t>
      </w:r>
    </w:p>
    <w:p w14:paraId="3AD1C7E3" w14:textId="77777777" w:rsidR="00CC7AEE" w:rsidRPr="00CC7AEE" w:rsidRDefault="00CC7AEE" w:rsidP="00CC7AEE">
      <w:r w:rsidRPr="00CC7AEE">
        <w:t> </w:t>
      </w:r>
    </w:p>
    <w:p w14:paraId="6D6AC319" w14:textId="1D381F1F" w:rsidR="009E3BA3" w:rsidRDefault="009E3BA3" w:rsidP="009E3BA3">
      <w:pPr>
        <w:jc w:val="center"/>
      </w:pPr>
      <w:r>
        <w:t>####</w:t>
      </w:r>
    </w:p>
    <w:p w14:paraId="2157829D" w14:textId="77777777" w:rsidR="009E3BA3" w:rsidRPr="00C96002" w:rsidRDefault="009E3BA3" w:rsidP="00C96002">
      <w:pPr>
        <w:rPr>
          <w:rFonts w:eastAsiaTheme="minorHAnsi"/>
          <w:b/>
          <w:bCs/>
          <w:i/>
          <w:iCs/>
          <w:sz w:val="28"/>
          <w:szCs w:val="28"/>
        </w:rPr>
      </w:pPr>
    </w:p>
    <w:p w14:paraId="2E913EFF" w14:textId="77777777" w:rsidR="00C96002" w:rsidRPr="00C96002" w:rsidRDefault="00C96002" w:rsidP="00C96002">
      <w:pPr>
        <w:rPr>
          <w:rFonts w:eastAsiaTheme="minorHAnsi"/>
          <w:b/>
          <w:bCs/>
          <w:i/>
          <w:iCs/>
          <w:sz w:val="28"/>
          <w:szCs w:val="28"/>
        </w:rPr>
      </w:pPr>
      <w:r w:rsidRPr="00C96002">
        <w:rPr>
          <w:rFonts w:eastAsiaTheme="minorHAnsi"/>
          <w:b/>
          <w:bCs/>
          <w:i/>
          <w:iCs/>
          <w:sz w:val="28"/>
          <w:szCs w:val="28"/>
        </w:rPr>
        <w:t>Webpage for Cancelled Hamfests</w:t>
      </w:r>
    </w:p>
    <w:p w14:paraId="152A8731" w14:textId="77777777" w:rsidR="00C96002" w:rsidRPr="00C96002" w:rsidRDefault="00C96002" w:rsidP="00C96002">
      <w:pPr>
        <w:rPr>
          <w:rFonts w:eastAsiaTheme="minorHAnsi"/>
          <w:b/>
          <w:bCs/>
          <w:i/>
          <w:iCs/>
        </w:rPr>
      </w:pPr>
    </w:p>
    <w:p w14:paraId="1B913261" w14:textId="15EE2B28" w:rsidR="00C96002" w:rsidRDefault="00C96002" w:rsidP="00C96002">
      <w:pPr>
        <w:rPr>
          <w:rFonts w:eastAsiaTheme="minorHAnsi"/>
          <w:color w:val="0563C1" w:themeColor="hyperlink"/>
          <w:u w:val="single"/>
        </w:rPr>
      </w:pPr>
      <w:r w:rsidRPr="00C96002">
        <w:rPr>
          <w:rFonts w:eastAsiaTheme="minorHAnsi"/>
        </w:rPr>
        <w:t xml:space="preserve">ARRL has created a webpage that will search the ARRL Hamfest and Convention Database for canceled events. </w:t>
      </w:r>
      <w:hyperlink r:id="rId86" w:tgtFrame="_blank" w:history="1">
        <w:r w:rsidRPr="00C96002">
          <w:rPr>
            <w:rFonts w:eastAsiaTheme="minorHAnsi"/>
            <w:color w:val="0563C1" w:themeColor="hyperlink"/>
            <w:u w:val="single"/>
          </w:rPr>
          <w:t>&gt;&gt; Click Here &lt;&lt;</w:t>
        </w:r>
      </w:hyperlink>
    </w:p>
    <w:p w14:paraId="6CFA65D6" w14:textId="14E9B623" w:rsidR="0021283C" w:rsidRDefault="0021283C" w:rsidP="00C96002">
      <w:pPr>
        <w:rPr>
          <w:rFonts w:eastAsiaTheme="minorHAnsi"/>
          <w:color w:val="0563C1" w:themeColor="hyperlink"/>
          <w:u w:val="single"/>
        </w:rPr>
      </w:pPr>
    </w:p>
    <w:p w14:paraId="64FD09BF" w14:textId="68D510DB" w:rsidR="00397E46" w:rsidRPr="00005666" w:rsidRDefault="00005666" w:rsidP="00005666">
      <w:pPr>
        <w:jc w:val="center"/>
        <w:rPr>
          <w:rFonts w:eastAsiaTheme="minorHAnsi"/>
          <w:color w:val="000000" w:themeColor="text1"/>
        </w:rPr>
      </w:pPr>
      <w:r>
        <w:rPr>
          <w:rFonts w:eastAsiaTheme="minorHAnsi"/>
          <w:color w:val="000000" w:themeColor="text1"/>
        </w:rPr>
        <w:t>####</w:t>
      </w:r>
    </w:p>
    <w:p w14:paraId="4BA717F5" w14:textId="77777777" w:rsidR="00005666" w:rsidRDefault="00005666" w:rsidP="00005666">
      <w:pPr>
        <w:rPr>
          <w:sz w:val="20"/>
          <w:szCs w:val="20"/>
        </w:rPr>
      </w:pPr>
    </w:p>
    <w:p w14:paraId="014DFA69" w14:textId="278C47B1"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70EA6BF6" w14:textId="607F5E01" w:rsidR="00872F31" w:rsidRPr="00872F31" w:rsidRDefault="00C128E4" w:rsidP="00872F31">
      <w:pPr>
        <w:rPr>
          <w:sz w:val="20"/>
          <w:szCs w:val="20"/>
        </w:rPr>
      </w:pPr>
      <w:r>
        <w:lastRenderedPageBreak/>
        <w:pict w14:anchorId="6A21860B">
          <v:rect id="_x0000_i1032" style="width:0;height:1.5pt" o:hralign="center" o:hrstd="t" o:hr="t" fillcolor="#a0a0a0" stroked="f"/>
        </w:pict>
      </w:r>
    </w:p>
    <w:p w14:paraId="6C3CA6B0" w14:textId="77777777" w:rsidR="00872F31" w:rsidRPr="00872F31" w:rsidRDefault="00872F31" w:rsidP="00872F31">
      <w:pPr>
        <w:rPr>
          <w:b/>
          <w:bCs/>
          <w:i/>
          <w:iCs/>
          <w:noProof/>
          <w:sz w:val="28"/>
          <w:szCs w:val="28"/>
        </w:rPr>
      </w:pPr>
      <w:bookmarkStart w:id="30" w:name="DX"/>
      <w:bookmarkEnd w:id="30"/>
      <w:r w:rsidRPr="00872F31">
        <w:rPr>
          <w:noProof/>
        </w:rPr>
        <w:drawing>
          <wp:anchor distT="0" distB="0" distL="114300" distR="114300" simplePos="0" relativeHeight="251955200" behindDoc="1" locked="0" layoutInCell="1" allowOverlap="1" wp14:anchorId="6504403B" wp14:editId="6F20FCA9">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872F31">
        <w:rPr>
          <w:b/>
          <w:bCs/>
          <w:i/>
          <w:iCs/>
          <w:noProof/>
          <w:sz w:val="28"/>
          <w:szCs w:val="28"/>
        </w:rPr>
        <w:t>DX This Week</w:t>
      </w:r>
    </w:p>
    <w:p w14:paraId="6DD3A48C" w14:textId="77777777" w:rsidR="00872F31" w:rsidRPr="00872F31" w:rsidRDefault="00872F31" w:rsidP="00872F31">
      <w:pPr>
        <w:rPr>
          <w:i/>
          <w:color w:val="000000" w:themeColor="text1"/>
        </w:rPr>
      </w:pPr>
      <w:r w:rsidRPr="00872F31">
        <w:rPr>
          <w:i/>
          <w:color w:val="000000" w:themeColor="text1"/>
        </w:rPr>
        <w:t>(from Bill, AJ8B)</w:t>
      </w:r>
    </w:p>
    <w:p w14:paraId="6B5C7D60" w14:textId="34A006AF" w:rsidR="00872F31" w:rsidRDefault="00872F31" w:rsidP="00872F31">
      <w:pPr>
        <w:rPr>
          <w:color w:val="000000" w:themeColor="text1"/>
        </w:rPr>
      </w:pPr>
    </w:p>
    <w:p w14:paraId="6538F008" w14:textId="77777777" w:rsidR="0021283C" w:rsidRDefault="0021283C" w:rsidP="00286B06">
      <w:pPr>
        <w:rPr>
          <w:color w:val="000000" w:themeColor="text1"/>
        </w:rPr>
      </w:pPr>
    </w:p>
    <w:p w14:paraId="69D7CA2D" w14:textId="2077FE98" w:rsidR="0087725A" w:rsidRPr="0087725A" w:rsidRDefault="0087725A" w:rsidP="0087725A">
      <w:pPr>
        <w:jc w:val="center"/>
        <w:rPr>
          <w:b/>
          <w:bCs/>
          <w:i/>
          <w:iCs/>
          <w:color w:val="000000" w:themeColor="text1"/>
          <w:sz w:val="28"/>
          <w:szCs w:val="28"/>
        </w:rPr>
      </w:pPr>
      <w:r w:rsidRPr="0087725A">
        <w:rPr>
          <w:b/>
          <w:bCs/>
          <w:i/>
          <w:iCs/>
          <w:color w:val="000000" w:themeColor="text1"/>
          <w:sz w:val="28"/>
          <w:szCs w:val="28"/>
        </w:rPr>
        <w:t xml:space="preserve">DX This Week – Zones 9, 10, and 11 </w:t>
      </w:r>
      <w:r w:rsidRPr="0087725A">
        <w:rPr>
          <w:b/>
          <w:bCs/>
          <w:i/>
          <w:iCs/>
          <w:color w:val="000000" w:themeColor="text1"/>
          <w:sz w:val="28"/>
          <w:szCs w:val="28"/>
        </w:rPr>
        <w:br/>
      </w:r>
      <w:r w:rsidRPr="0087725A">
        <w:rPr>
          <w:b/>
          <w:bCs/>
          <w:i/>
          <w:iCs/>
          <w:color w:val="000000" w:themeColor="text1"/>
          <w:sz w:val="28"/>
          <w:szCs w:val="28"/>
        </w:rPr>
        <w:tab/>
        <w:t>Bill AJ8B (</w:t>
      </w:r>
      <w:hyperlink r:id="rId88" w:history="1">
        <w:r w:rsidRPr="0087725A">
          <w:rPr>
            <w:rStyle w:val="Hyperlink"/>
            <w:b/>
            <w:bCs/>
            <w:i/>
            <w:iCs/>
            <w:sz w:val="28"/>
            <w:szCs w:val="28"/>
          </w:rPr>
          <w:t>aj8b@arrl.net</w:t>
        </w:r>
      </w:hyperlink>
      <w:r w:rsidRPr="0087725A">
        <w:rPr>
          <w:b/>
          <w:bCs/>
          <w:i/>
          <w:iCs/>
          <w:color w:val="000000" w:themeColor="text1"/>
          <w:sz w:val="28"/>
          <w:szCs w:val="28"/>
        </w:rPr>
        <w:t xml:space="preserve">, @AJ8B, or </w:t>
      </w:r>
      <w:hyperlink r:id="rId89" w:history="1">
        <w:r w:rsidRPr="0087725A">
          <w:rPr>
            <w:rStyle w:val="Hyperlink"/>
            <w:b/>
            <w:bCs/>
            <w:i/>
            <w:iCs/>
            <w:sz w:val="28"/>
            <w:szCs w:val="28"/>
          </w:rPr>
          <w:t>www.aj8b.com</w:t>
        </w:r>
      </w:hyperlink>
      <w:r w:rsidRPr="0087725A">
        <w:rPr>
          <w:b/>
          <w:bCs/>
          <w:i/>
          <w:iCs/>
          <w:color w:val="000000" w:themeColor="text1"/>
          <w:sz w:val="28"/>
          <w:szCs w:val="28"/>
        </w:rPr>
        <w:t xml:space="preserve">) </w:t>
      </w:r>
      <w:r w:rsidRPr="0087725A">
        <w:rPr>
          <w:b/>
          <w:bCs/>
          <w:i/>
          <w:iCs/>
          <w:color w:val="000000" w:themeColor="text1"/>
          <w:sz w:val="28"/>
          <w:szCs w:val="28"/>
        </w:rPr>
        <w:br/>
      </w:r>
      <w:r w:rsidRPr="0087725A">
        <w:rPr>
          <w:b/>
          <w:bCs/>
          <w:i/>
          <w:iCs/>
          <w:color w:val="000000" w:themeColor="text1"/>
          <w:sz w:val="28"/>
          <w:szCs w:val="28"/>
        </w:rPr>
        <w:tab/>
        <w:t>CWOPs Member #1567</w:t>
      </w:r>
    </w:p>
    <w:p w14:paraId="16741FCE" w14:textId="77777777" w:rsidR="0087725A" w:rsidRPr="0087725A" w:rsidRDefault="0087725A" w:rsidP="0087725A">
      <w:pPr>
        <w:rPr>
          <w:color w:val="000000" w:themeColor="text1"/>
        </w:rPr>
      </w:pPr>
    </w:p>
    <w:p w14:paraId="7FF4D42F" w14:textId="77777777" w:rsidR="0087725A" w:rsidRPr="0087725A" w:rsidRDefault="0087725A" w:rsidP="0087725A">
      <w:pPr>
        <w:rPr>
          <w:color w:val="000000" w:themeColor="text1"/>
        </w:rPr>
      </w:pPr>
      <w:r w:rsidRPr="0087725A">
        <w:rPr>
          <w:color w:val="000000" w:themeColor="text1"/>
        </w:rPr>
        <w:t xml:space="preserve">I hope you are safe and following all the recommended guidelines. Are you brushing up on your CW? Have you tried a new mode? What about your QSL cards? </w:t>
      </w:r>
    </w:p>
    <w:p w14:paraId="307C35D8" w14:textId="77777777" w:rsidR="007447ED" w:rsidRDefault="007447ED" w:rsidP="0087725A">
      <w:pPr>
        <w:rPr>
          <w:color w:val="000000" w:themeColor="text1"/>
        </w:rPr>
      </w:pPr>
    </w:p>
    <w:p w14:paraId="7DA83DF5" w14:textId="77777777" w:rsidR="007447ED" w:rsidRDefault="0087725A" w:rsidP="0087725A">
      <w:pPr>
        <w:rPr>
          <w:color w:val="000000" w:themeColor="text1"/>
        </w:rPr>
      </w:pPr>
      <w:r w:rsidRPr="0087725A">
        <w:rPr>
          <w:color w:val="000000" w:themeColor="text1"/>
        </w:rPr>
        <w:t xml:space="preserve">If you were around the cluster this past week, there were many different entities to be worked. These included Argentina, Ascension Island, Asiatic Russia, Australia, Azores, Balearic Islands, Barbados, Belgium, Bolivia, Bosnia-Herzegovina, Brazil, Bulgaria, Canada, Canary Islands, Chile, Colombia, Costa Rica, Croatia, Czech </w:t>
      </w:r>
    </w:p>
    <w:p w14:paraId="3EC55F1F" w14:textId="2A47D63B" w:rsidR="007447ED" w:rsidRDefault="007447ED" w:rsidP="0087725A">
      <w:pPr>
        <w:rPr>
          <w:color w:val="000000" w:themeColor="text1"/>
        </w:rPr>
      </w:pPr>
    </w:p>
    <w:p w14:paraId="328E20A2" w14:textId="5AFC0EA1" w:rsidR="007447ED" w:rsidRDefault="00A16B24" w:rsidP="0087725A">
      <w:pPr>
        <w:rPr>
          <w:color w:val="000000" w:themeColor="text1"/>
        </w:rPr>
      </w:pPr>
      <w:r w:rsidRPr="0087725A">
        <w:rPr>
          <w:noProof/>
          <w:color w:val="000000" w:themeColor="text1"/>
        </w:rPr>
        <w:drawing>
          <wp:anchor distT="0" distB="0" distL="114300" distR="114300" simplePos="0" relativeHeight="252120064" behindDoc="1" locked="0" layoutInCell="1" allowOverlap="1" wp14:anchorId="1E5B01D7" wp14:editId="5414E3AD">
            <wp:simplePos x="0" y="0"/>
            <wp:positionH relativeFrom="margin">
              <wp:align>left</wp:align>
            </wp:positionH>
            <wp:positionV relativeFrom="paragraph">
              <wp:posOffset>7620</wp:posOffset>
            </wp:positionV>
            <wp:extent cx="3251200" cy="2085975"/>
            <wp:effectExtent l="0" t="0" r="6350" b="0"/>
            <wp:wrapTight wrapText="bothSides">
              <wp:wrapPolygon edited="0">
                <wp:start x="0" y="0"/>
                <wp:lineTo x="0" y="21304"/>
                <wp:lineTo x="21516" y="21304"/>
                <wp:lineTo x="21516"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57616" cy="2090040"/>
                    </a:xfrm>
                    <a:prstGeom prst="rect">
                      <a:avLst/>
                    </a:prstGeom>
                    <a:noFill/>
                  </pic:spPr>
                </pic:pic>
              </a:graphicData>
            </a:graphic>
            <wp14:sizeRelH relativeFrom="page">
              <wp14:pctWidth>0</wp14:pctWidth>
            </wp14:sizeRelH>
            <wp14:sizeRelV relativeFrom="page">
              <wp14:pctHeight>0</wp14:pctHeight>
            </wp14:sizeRelV>
          </wp:anchor>
        </w:drawing>
      </w:r>
    </w:p>
    <w:p w14:paraId="6E7D11AC" w14:textId="3012E899" w:rsidR="0087725A" w:rsidRPr="0087725A" w:rsidRDefault="0087725A" w:rsidP="0087725A">
      <w:pPr>
        <w:rPr>
          <w:color w:val="000000" w:themeColor="text1"/>
        </w:rPr>
      </w:pPr>
      <w:r w:rsidRPr="0087725A">
        <w:rPr>
          <w:color w:val="000000" w:themeColor="text1"/>
        </w:rPr>
        <w:t>Republic, Dominican Republic, Ecuador, England, Fed. Rep. of Germany, Fiji, Finland, France, Guatemala, Hawaii, Hungary, Ireland, Italy, Japan, Kenya, Mexico, Morocco, New Zealand, Norfolk Island, North Macedonia, Ogasawara, Oman, Panama, Paraguay, Philippines, Portugal, Puerto Rico, Republic of Korea, Republic of South Sudan, San Marino, Scotland, Serbia, Slovak Republic, Slovenia, Spain, St. Helena, St. Lucia, Suriname, Switzerland, Tajikistan, Thailand, Trinidad &amp; Tobago, Ukraine, Uruguay, and Venezuela.</w:t>
      </w:r>
    </w:p>
    <w:p w14:paraId="6D00D6C3" w14:textId="77777777" w:rsidR="00A16B24" w:rsidRDefault="00A16B24" w:rsidP="0087725A">
      <w:pPr>
        <w:rPr>
          <w:color w:val="000000" w:themeColor="text1"/>
        </w:rPr>
      </w:pPr>
    </w:p>
    <w:p w14:paraId="1A649F79" w14:textId="77777777" w:rsidR="00A16B24" w:rsidRDefault="00A16B24" w:rsidP="0087725A">
      <w:pPr>
        <w:rPr>
          <w:color w:val="000000" w:themeColor="text1"/>
        </w:rPr>
      </w:pPr>
    </w:p>
    <w:p w14:paraId="7C161310" w14:textId="543BEFA0" w:rsidR="0087725A" w:rsidRPr="0087725A" w:rsidRDefault="0087725A" w:rsidP="0087725A">
      <w:pPr>
        <w:rPr>
          <w:color w:val="000000" w:themeColor="text1"/>
        </w:rPr>
      </w:pPr>
      <w:r w:rsidRPr="0087725A">
        <w:rPr>
          <w:color w:val="000000" w:themeColor="text1"/>
        </w:rPr>
        <w:t>I received a couple of cards this week: WB5AAA, Jim from Louisiana, K1HTV, Rich from Virginia, JA7ZFN – Masa in Japan, and KL7J – Les in Alaska (Pictured). Did you get any or send any this week?</w:t>
      </w:r>
    </w:p>
    <w:p w14:paraId="0887FF1C" w14:textId="77777777" w:rsidR="00CD0405" w:rsidRDefault="00CD0405" w:rsidP="0087725A">
      <w:pPr>
        <w:rPr>
          <w:color w:val="000000" w:themeColor="text1"/>
        </w:rPr>
      </w:pPr>
    </w:p>
    <w:p w14:paraId="75E6503C" w14:textId="2D2F3EC6" w:rsidR="0087725A" w:rsidRPr="0087725A" w:rsidRDefault="0087725A" w:rsidP="0087725A">
      <w:pPr>
        <w:rPr>
          <w:color w:val="000000" w:themeColor="text1"/>
        </w:rPr>
      </w:pPr>
      <w:r w:rsidRPr="0087725A">
        <w:rPr>
          <w:color w:val="000000" w:themeColor="text1"/>
        </w:rPr>
        <w:t>If you need a break from your current activities, take a look at the great Antenna work video posted by F2DX at</w:t>
      </w:r>
      <w:r>
        <w:rPr>
          <w:color w:val="000000" w:themeColor="text1"/>
        </w:rPr>
        <w:t xml:space="preserve">: </w:t>
      </w:r>
      <w:r w:rsidR="00CD0405">
        <w:rPr>
          <w:color w:val="000000" w:themeColor="text1"/>
        </w:rPr>
        <w:t xml:space="preserve">  </w:t>
      </w:r>
      <w:hyperlink r:id="rId91" w:history="1">
        <w:r w:rsidRPr="0087725A">
          <w:rPr>
            <w:rStyle w:val="Hyperlink"/>
          </w:rPr>
          <w:t>https://www.dx-world.net/f2dx-antenna-work-april-2020/</w:t>
        </w:r>
      </w:hyperlink>
    </w:p>
    <w:p w14:paraId="1FA0FEB7" w14:textId="77777777" w:rsidR="0087725A" w:rsidRPr="0087725A" w:rsidRDefault="0087725A" w:rsidP="0087725A">
      <w:pPr>
        <w:rPr>
          <w:color w:val="000000" w:themeColor="text1"/>
        </w:rPr>
      </w:pPr>
    </w:p>
    <w:p w14:paraId="7E588220" w14:textId="77777777" w:rsidR="0087725A" w:rsidRPr="0087725A" w:rsidRDefault="0087725A" w:rsidP="0087725A">
      <w:pPr>
        <w:rPr>
          <w:b/>
          <w:bCs/>
          <w:color w:val="000000" w:themeColor="text1"/>
        </w:rPr>
      </w:pPr>
      <w:r w:rsidRPr="0087725A">
        <w:rPr>
          <w:color w:val="000000" w:themeColor="text1"/>
        </w:rPr>
        <w:t> </w:t>
      </w:r>
      <w:r w:rsidRPr="0087725A">
        <w:rPr>
          <w:b/>
          <w:bCs/>
          <w:color w:val="000000" w:themeColor="text1"/>
        </w:rPr>
        <w:t>Zones 9, 10, and 11</w:t>
      </w:r>
      <w:r w:rsidRPr="0087725A">
        <w:rPr>
          <w:color w:val="000000" w:themeColor="text1"/>
        </w:rPr>
        <w:t xml:space="preserve"> </w:t>
      </w:r>
    </w:p>
    <w:p w14:paraId="2485090D" w14:textId="77777777" w:rsidR="0087725A" w:rsidRPr="0087725A" w:rsidRDefault="0087725A" w:rsidP="0087725A">
      <w:pPr>
        <w:rPr>
          <w:color w:val="000000" w:themeColor="text1"/>
        </w:rPr>
      </w:pPr>
      <w:r w:rsidRPr="0087725A">
        <w:rPr>
          <w:color w:val="000000" w:themeColor="text1"/>
        </w:rPr>
        <w:t>This week we will continue our exploration of the CQ Zones. Zones 9,10, and 11 are the Northern Zone of South America, Western Zone of South America, and the Central Zone of South America. Below is a breakout of the entities that are contained in the zones and the number of licensed amateurs if that data was available.</w:t>
      </w:r>
    </w:p>
    <w:p w14:paraId="1EB90247" w14:textId="77777777" w:rsidR="0087725A" w:rsidRPr="0087725A" w:rsidRDefault="0087725A" w:rsidP="0087725A">
      <w:pPr>
        <w:rPr>
          <w:color w:val="000000" w:themeColor="text1"/>
        </w:rPr>
      </w:pPr>
    </w:p>
    <w:p w14:paraId="3A992D5E" w14:textId="77777777" w:rsidR="0087725A" w:rsidRPr="0087725A" w:rsidRDefault="0087725A" w:rsidP="0087725A">
      <w:pPr>
        <w:rPr>
          <w:color w:val="000000" w:themeColor="text1"/>
        </w:rPr>
      </w:pPr>
      <w:r w:rsidRPr="0087725A">
        <w:rPr>
          <w:b/>
          <w:bCs/>
          <w:color w:val="000000" w:themeColor="text1"/>
        </w:rPr>
        <w:t>Zone 9.</w:t>
      </w:r>
      <w:r w:rsidRPr="0087725A">
        <w:rPr>
          <w:color w:val="000000" w:themeColor="text1"/>
        </w:rPr>
        <w:t> </w:t>
      </w:r>
      <w:r w:rsidRPr="0087725A">
        <w:rPr>
          <w:color w:val="000000" w:themeColor="text1"/>
          <w:u w:val="single"/>
        </w:rPr>
        <w:t>Northern Zone of South America</w:t>
      </w:r>
      <w:r w:rsidRPr="0087725A">
        <w:rPr>
          <w:color w:val="000000" w:themeColor="text1"/>
        </w:rPr>
        <w:t>: </w:t>
      </w:r>
      <w:r w:rsidRPr="0087725A">
        <w:rPr>
          <w:b/>
          <w:bCs/>
          <w:color w:val="000000" w:themeColor="text1"/>
        </w:rPr>
        <w:t>FY</w:t>
      </w:r>
      <w:r w:rsidRPr="0087725A">
        <w:rPr>
          <w:color w:val="000000" w:themeColor="text1"/>
        </w:rPr>
        <w:t> (French Guyana), </w:t>
      </w:r>
      <w:r w:rsidRPr="0087725A">
        <w:rPr>
          <w:b/>
          <w:bCs/>
          <w:color w:val="000000" w:themeColor="text1"/>
        </w:rPr>
        <w:t>HK </w:t>
      </w:r>
      <w:r w:rsidRPr="0087725A">
        <w:rPr>
          <w:color w:val="000000" w:themeColor="text1"/>
        </w:rPr>
        <w:t>(Colombia) – 6,500, </w:t>
      </w:r>
      <w:r w:rsidRPr="0087725A">
        <w:rPr>
          <w:b/>
          <w:bCs/>
          <w:color w:val="000000" w:themeColor="text1"/>
        </w:rPr>
        <w:t>HK0 </w:t>
      </w:r>
      <w:r w:rsidRPr="0087725A">
        <w:rPr>
          <w:color w:val="000000" w:themeColor="text1"/>
        </w:rPr>
        <w:t>(</w:t>
      </w:r>
      <w:proofErr w:type="spellStart"/>
      <w:r w:rsidRPr="0087725A">
        <w:rPr>
          <w:color w:val="000000" w:themeColor="text1"/>
        </w:rPr>
        <w:t>Malpelo</w:t>
      </w:r>
      <w:proofErr w:type="spellEnd"/>
      <w:r w:rsidRPr="0087725A">
        <w:rPr>
          <w:color w:val="000000" w:themeColor="text1"/>
        </w:rPr>
        <w:t xml:space="preserve"> Is.), </w:t>
      </w:r>
      <w:r w:rsidRPr="0087725A">
        <w:rPr>
          <w:b/>
          <w:bCs/>
          <w:color w:val="000000" w:themeColor="text1"/>
        </w:rPr>
        <w:t>PJ2 </w:t>
      </w:r>
      <w:r w:rsidRPr="0087725A">
        <w:rPr>
          <w:color w:val="000000" w:themeColor="text1"/>
        </w:rPr>
        <w:t>(Curacao), </w:t>
      </w:r>
      <w:r w:rsidRPr="0087725A">
        <w:rPr>
          <w:b/>
          <w:bCs/>
          <w:color w:val="000000" w:themeColor="text1"/>
        </w:rPr>
        <w:t>PJ4 </w:t>
      </w:r>
      <w:r w:rsidRPr="0087725A">
        <w:rPr>
          <w:color w:val="000000" w:themeColor="text1"/>
        </w:rPr>
        <w:t>(Bonaire), </w:t>
      </w:r>
      <w:r w:rsidRPr="0087725A">
        <w:rPr>
          <w:b/>
          <w:bCs/>
          <w:color w:val="000000" w:themeColor="text1"/>
        </w:rPr>
        <w:t>PZ </w:t>
      </w:r>
      <w:r w:rsidRPr="0087725A">
        <w:rPr>
          <w:color w:val="000000" w:themeColor="text1"/>
        </w:rPr>
        <w:t>(Surinam) - 93, </w:t>
      </w:r>
      <w:r w:rsidRPr="0087725A">
        <w:rPr>
          <w:b/>
          <w:bCs/>
          <w:color w:val="000000" w:themeColor="text1"/>
        </w:rPr>
        <w:t>YV </w:t>
      </w:r>
      <w:r w:rsidRPr="0087725A">
        <w:rPr>
          <w:color w:val="000000" w:themeColor="text1"/>
        </w:rPr>
        <w:t>(Venezuela) – 10,600, </w:t>
      </w:r>
      <w:r w:rsidRPr="0087725A">
        <w:rPr>
          <w:b/>
          <w:bCs/>
          <w:color w:val="000000" w:themeColor="text1"/>
        </w:rPr>
        <w:t>8R</w:t>
      </w:r>
      <w:r w:rsidRPr="0087725A">
        <w:rPr>
          <w:color w:val="000000" w:themeColor="text1"/>
        </w:rPr>
        <w:t xml:space="preserve"> (Guiana), </w:t>
      </w:r>
      <w:r w:rsidRPr="0087725A">
        <w:rPr>
          <w:b/>
          <w:bCs/>
          <w:color w:val="000000" w:themeColor="text1"/>
        </w:rPr>
        <w:t>P4</w:t>
      </w:r>
      <w:r w:rsidRPr="0087725A">
        <w:rPr>
          <w:color w:val="000000" w:themeColor="text1"/>
        </w:rPr>
        <w:t> Aruba and </w:t>
      </w:r>
      <w:r w:rsidRPr="0087725A">
        <w:rPr>
          <w:b/>
          <w:bCs/>
          <w:color w:val="000000" w:themeColor="text1"/>
        </w:rPr>
        <w:t>9Y</w:t>
      </w:r>
      <w:r w:rsidRPr="0087725A">
        <w:rPr>
          <w:color w:val="000000" w:themeColor="text1"/>
        </w:rPr>
        <w:t> (Trinidad and Tobago Is.). - 445</w:t>
      </w:r>
    </w:p>
    <w:p w14:paraId="216E453E" w14:textId="77777777" w:rsidR="0087725A" w:rsidRPr="0087725A" w:rsidRDefault="0087725A" w:rsidP="0087725A">
      <w:pPr>
        <w:rPr>
          <w:b/>
          <w:bCs/>
          <w:color w:val="000000" w:themeColor="text1"/>
        </w:rPr>
      </w:pPr>
    </w:p>
    <w:p w14:paraId="1E632A0D" w14:textId="77777777" w:rsidR="0087725A" w:rsidRPr="0087725A" w:rsidRDefault="0087725A" w:rsidP="0087725A">
      <w:pPr>
        <w:rPr>
          <w:color w:val="000000" w:themeColor="text1"/>
        </w:rPr>
      </w:pPr>
      <w:r w:rsidRPr="0087725A">
        <w:rPr>
          <w:b/>
          <w:bCs/>
          <w:color w:val="000000" w:themeColor="text1"/>
        </w:rPr>
        <w:t>Zone 10.</w:t>
      </w:r>
      <w:r w:rsidRPr="0087725A">
        <w:rPr>
          <w:color w:val="000000" w:themeColor="text1"/>
        </w:rPr>
        <w:t> </w:t>
      </w:r>
      <w:r w:rsidRPr="0087725A">
        <w:rPr>
          <w:color w:val="000000" w:themeColor="text1"/>
          <w:u w:val="single"/>
        </w:rPr>
        <w:t>Western Zone of South America</w:t>
      </w:r>
      <w:r w:rsidRPr="0087725A">
        <w:rPr>
          <w:color w:val="000000" w:themeColor="text1"/>
        </w:rPr>
        <w:t>: </w:t>
      </w:r>
      <w:r w:rsidRPr="0087725A">
        <w:rPr>
          <w:b/>
          <w:bCs/>
          <w:color w:val="000000" w:themeColor="text1"/>
        </w:rPr>
        <w:t>CP</w:t>
      </w:r>
      <w:r w:rsidRPr="0087725A">
        <w:rPr>
          <w:color w:val="000000" w:themeColor="text1"/>
        </w:rPr>
        <w:t> (Bolivia) – 1,385, </w:t>
      </w:r>
      <w:r w:rsidRPr="0087725A">
        <w:rPr>
          <w:b/>
          <w:bCs/>
          <w:color w:val="000000" w:themeColor="text1"/>
        </w:rPr>
        <w:t>HC</w:t>
      </w:r>
      <w:r w:rsidRPr="0087725A">
        <w:rPr>
          <w:color w:val="000000" w:themeColor="text1"/>
        </w:rPr>
        <w:t> (Ecuador) – 2,006, </w:t>
      </w:r>
      <w:r w:rsidRPr="0087725A">
        <w:rPr>
          <w:b/>
          <w:bCs/>
          <w:color w:val="000000" w:themeColor="text1"/>
        </w:rPr>
        <w:t>HC8</w:t>
      </w:r>
      <w:r w:rsidRPr="0087725A">
        <w:rPr>
          <w:color w:val="000000" w:themeColor="text1"/>
        </w:rPr>
        <w:t> (Galapagos Is.), and </w:t>
      </w:r>
      <w:r w:rsidRPr="0087725A">
        <w:rPr>
          <w:b/>
          <w:bCs/>
          <w:color w:val="000000" w:themeColor="text1"/>
        </w:rPr>
        <w:t>OA</w:t>
      </w:r>
      <w:r w:rsidRPr="0087725A">
        <w:rPr>
          <w:color w:val="000000" w:themeColor="text1"/>
        </w:rPr>
        <w:t> (Peru) - 3,080.</w:t>
      </w:r>
    </w:p>
    <w:p w14:paraId="5D50F5FC" w14:textId="406F434E" w:rsidR="0087725A" w:rsidRDefault="0087725A" w:rsidP="0087725A">
      <w:pPr>
        <w:rPr>
          <w:b/>
          <w:bCs/>
          <w:color w:val="000000" w:themeColor="text1"/>
        </w:rPr>
      </w:pPr>
    </w:p>
    <w:p w14:paraId="0775F0EA" w14:textId="52A7F1DC" w:rsidR="00397E46" w:rsidRDefault="00397E46" w:rsidP="0087725A">
      <w:pPr>
        <w:rPr>
          <w:b/>
          <w:bCs/>
          <w:color w:val="000000" w:themeColor="text1"/>
        </w:rPr>
      </w:pPr>
    </w:p>
    <w:p w14:paraId="644F025B"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05F9A668" w14:textId="77777777" w:rsidR="0087725A" w:rsidRPr="0087725A" w:rsidRDefault="0087725A" w:rsidP="0087725A">
      <w:pPr>
        <w:rPr>
          <w:color w:val="000000" w:themeColor="text1"/>
        </w:rPr>
      </w:pPr>
      <w:r w:rsidRPr="0087725A">
        <w:rPr>
          <w:b/>
          <w:bCs/>
          <w:color w:val="000000" w:themeColor="text1"/>
        </w:rPr>
        <w:lastRenderedPageBreak/>
        <w:t>Zone 11. </w:t>
      </w:r>
      <w:r w:rsidRPr="0087725A">
        <w:rPr>
          <w:color w:val="000000" w:themeColor="text1"/>
          <w:u w:val="single"/>
        </w:rPr>
        <w:t>Central Zone of South America</w:t>
      </w:r>
      <w:r w:rsidRPr="0087725A">
        <w:rPr>
          <w:color w:val="000000" w:themeColor="text1"/>
        </w:rPr>
        <w:t>: </w:t>
      </w:r>
      <w:r w:rsidRPr="0087725A">
        <w:rPr>
          <w:b/>
          <w:bCs/>
          <w:color w:val="000000" w:themeColor="text1"/>
        </w:rPr>
        <w:t>PY</w:t>
      </w:r>
      <w:r w:rsidRPr="0087725A">
        <w:rPr>
          <w:color w:val="000000" w:themeColor="text1"/>
        </w:rPr>
        <w:t> (Brazil) – 32,053, </w:t>
      </w:r>
      <w:r w:rsidRPr="0087725A">
        <w:rPr>
          <w:b/>
          <w:bCs/>
          <w:color w:val="000000" w:themeColor="text1"/>
        </w:rPr>
        <w:t>PY0 - F</w:t>
      </w:r>
      <w:r w:rsidRPr="0087725A">
        <w:rPr>
          <w:color w:val="000000" w:themeColor="text1"/>
        </w:rPr>
        <w:t> (Fernando de Noronha, </w:t>
      </w:r>
      <w:r w:rsidRPr="0087725A">
        <w:rPr>
          <w:b/>
          <w:bCs/>
          <w:color w:val="000000" w:themeColor="text1"/>
        </w:rPr>
        <w:t>PY0 - S </w:t>
      </w:r>
      <w:r w:rsidRPr="0087725A">
        <w:rPr>
          <w:color w:val="000000" w:themeColor="text1"/>
        </w:rPr>
        <w:t>(St. Peter and Paul Rocks) and</w:t>
      </w:r>
      <w:r w:rsidRPr="0087725A">
        <w:rPr>
          <w:b/>
          <w:bCs/>
          <w:color w:val="000000" w:themeColor="text1"/>
        </w:rPr>
        <w:t> PY0 - T</w:t>
      </w:r>
      <w:r w:rsidRPr="0087725A">
        <w:rPr>
          <w:color w:val="000000" w:themeColor="text1"/>
        </w:rPr>
        <w:t xml:space="preserve"> (Trinidad Martin </w:t>
      </w:r>
      <w:proofErr w:type="spellStart"/>
      <w:r w:rsidRPr="0087725A">
        <w:rPr>
          <w:color w:val="000000" w:themeColor="text1"/>
        </w:rPr>
        <w:t>Vaz</w:t>
      </w:r>
      <w:proofErr w:type="spellEnd"/>
      <w:r w:rsidRPr="0087725A">
        <w:rPr>
          <w:color w:val="000000" w:themeColor="text1"/>
        </w:rPr>
        <w:t>), </w:t>
      </w:r>
      <w:r w:rsidRPr="0087725A">
        <w:rPr>
          <w:b/>
          <w:bCs/>
          <w:color w:val="000000" w:themeColor="text1"/>
        </w:rPr>
        <w:t>ZP</w:t>
      </w:r>
      <w:r w:rsidRPr="0087725A">
        <w:rPr>
          <w:color w:val="000000" w:themeColor="text1"/>
        </w:rPr>
        <w:t> (Paraguay) – 5,085.</w:t>
      </w:r>
    </w:p>
    <w:p w14:paraId="55719FCC" w14:textId="77777777" w:rsidR="0087725A" w:rsidRPr="0087725A" w:rsidRDefault="0087725A" w:rsidP="0087725A">
      <w:pPr>
        <w:rPr>
          <w:color w:val="000000" w:themeColor="text1"/>
        </w:rPr>
      </w:pPr>
    </w:p>
    <w:p w14:paraId="030C41E9" w14:textId="43311173" w:rsidR="0087725A" w:rsidRPr="0087725A" w:rsidRDefault="007447ED" w:rsidP="0087725A">
      <w:pPr>
        <w:rPr>
          <w:color w:val="000000" w:themeColor="text1"/>
        </w:rPr>
      </w:pPr>
      <w:r w:rsidRPr="0087725A">
        <w:rPr>
          <w:noProof/>
          <w:color w:val="000000" w:themeColor="text1"/>
        </w:rPr>
        <w:drawing>
          <wp:anchor distT="0" distB="0" distL="114300" distR="114300" simplePos="0" relativeHeight="252121088" behindDoc="1" locked="0" layoutInCell="1" allowOverlap="1" wp14:anchorId="24624AAE" wp14:editId="1AFDB973">
            <wp:simplePos x="0" y="0"/>
            <wp:positionH relativeFrom="margin">
              <wp:align>right</wp:align>
            </wp:positionH>
            <wp:positionV relativeFrom="paragraph">
              <wp:posOffset>7620</wp:posOffset>
            </wp:positionV>
            <wp:extent cx="4000500" cy="2000250"/>
            <wp:effectExtent l="0" t="0" r="0" b="0"/>
            <wp:wrapTight wrapText="bothSides">
              <wp:wrapPolygon edited="0">
                <wp:start x="0" y="0"/>
                <wp:lineTo x="0" y="21394"/>
                <wp:lineTo x="21497" y="21394"/>
                <wp:lineTo x="21497"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005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25A" w:rsidRPr="0087725A">
        <w:rPr>
          <w:color w:val="000000" w:themeColor="text1"/>
        </w:rPr>
        <w:t xml:space="preserve">The PY0 group has always been a challenge for me. I have worked Fernando de Noronha (PY0-F) several times, Trinidad Martin </w:t>
      </w:r>
      <w:proofErr w:type="spellStart"/>
      <w:r w:rsidR="0087725A" w:rsidRPr="0087725A">
        <w:rPr>
          <w:color w:val="000000" w:themeColor="text1"/>
        </w:rPr>
        <w:t>Vaz</w:t>
      </w:r>
      <w:proofErr w:type="spellEnd"/>
      <w:r w:rsidR="0087725A" w:rsidRPr="0087725A">
        <w:rPr>
          <w:color w:val="000000" w:themeColor="text1"/>
        </w:rPr>
        <w:t xml:space="preserve"> (PY0-T), but never St. Peter and Paul Rocks (PY0 – S).PY0-S was last activated in November of 2012 and is currently ranked #29 on the </w:t>
      </w:r>
      <w:proofErr w:type="spellStart"/>
      <w:r w:rsidR="0087725A" w:rsidRPr="0087725A">
        <w:rPr>
          <w:color w:val="000000" w:themeColor="text1"/>
        </w:rPr>
        <w:t>Clublog</w:t>
      </w:r>
      <w:proofErr w:type="spellEnd"/>
      <w:r w:rsidR="0087725A" w:rsidRPr="0087725A">
        <w:rPr>
          <w:color w:val="000000" w:themeColor="text1"/>
        </w:rPr>
        <w:t xml:space="preserve"> Most Wanted list. I am hoping that a </w:t>
      </w:r>
      <w:proofErr w:type="spellStart"/>
      <w:r w:rsidR="0087725A" w:rsidRPr="0087725A">
        <w:rPr>
          <w:color w:val="000000" w:themeColor="text1"/>
        </w:rPr>
        <w:t>DXPedition</w:t>
      </w:r>
      <w:proofErr w:type="spellEnd"/>
      <w:r w:rsidR="0087725A" w:rsidRPr="0087725A">
        <w:rPr>
          <w:color w:val="000000" w:themeColor="text1"/>
        </w:rPr>
        <w:t xml:space="preserve"> will occur from there in the next year or so!</w:t>
      </w:r>
    </w:p>
    <w:p w14:paraId="0849313C" w14:textId="5DA276FF" w:rsidR="0087725A" w:rsidRPr="0087725A" w:rsidRDefault="0087725A" w:rsidP="0087725A">
      <w:pPr>
        <w:rPr>
          <w:color w:val="000000" w:themeColor="text1"/>
        </w:rPr>
      </w:pPr>
    </w:p>
    <w:p w14:paraId="34715CE0" w14:textId="412205B7" w:rsidR="0087725A" w:rsidRPr="0087725A" w:rsidRDefault="0087725A" w:rsidP="0087725A">
      <w:pPr>
        <w:rPr>
          <w:color w:val="000000" w:themeColor="text1"/>
        </w:rPr>
      </w:pPr>
      <w:r w:rsidRPr="0087725A">
        <w:rPr>
          <w:color w:val="000000" w:themeColor="text1"/>
        </w:rPr>
        <w:t xml:space="preserve">I used information from </w:t>
      </w:r>
      <w:hyperlink r:id="rId93" w:history="1">
        <w:r w:rsidRPr="0087725A">
          <w:rPr>
            <w:rStyle w:val="Hyperlink"/>
          </w:rPr>
          <w:t>http://www.n0hr.com/ham_radio_population.htm</w:t>
        </w:r>
      </w:hyperlink>
      <w:r w:rsidRPr="0087725A">
        <w:rPr>
          <w:color w:val="000000" w:themeColor="text1"/>
        </w:rPr>
        <w:t xml:space="preserve"> for the ham population. Also, you should monitor several sources including the Oh Section Bulletin and </w:t>
      </w:r>
      <w:hyperlink r:id="rId94" w:history="1">
        <w:r w:rsidRPr="0087725A">
          <w:rPr>
            <w:rStyle w:val="Hyperlink"/>
          </w:rPr>
          <w:t>https://www.ng3k.com/misc/adxo.html</w:t>
        </w:r>
      </w:hyperlink>
      <w:r w:rsidRPr="0087725A">
        <w:rPr>
          <w:color w:val="000000" w:themeColor="text1"/>
        </w:rPr>
        <w:t xml:space="preserve"> for upcoming </w:t>
      </w:r>
      <w:proofErr w:type="spellStart"/>
      <w:r w:rsidRPr="0087725A">
        <w:rPr>
          <w:color w:val="000000" w:themeColor="text1"/>
        </w:rPr>
        <w:t>DXPeditions</w:t>
      </w:r>
      <w:proofErr w:type="spellEnd"/>
      <w:r w:rsidRPr="0087725A">
        <w:rPr>
          <w:color w:val="000000" w:themeColor="text1"/>
        </w:rPr>
        <w:t xml:space="preserve"> to entities in CQ Zone 9, 10, and 11.</w:t>
      </w:r>
    </w:p>
    <w:p w14:paraId="61370559" w14:textId="22C6E44D" w:rsidR="0087725A" w:rsidRPr="0087725A" w:rsidRDefault="0087725A" w:rsidP="0087725A">
      <w:pPr>
        <w:rPr>
          <w:color w:val="000000" w:themeColor="text1"/>
        </w:rPr>
      </w:pPr>
    </w:p>
    <w:p w14:paraId="16D517A7" w14:textId="77777777" w:rsidR="0087725A" w:rsidRPr="007447ED" w:rsidRDefault="0087725A" w:rsidP="007447ED">
      <w:pPr>
        <w:jc w:val="center"/>
        <w:rPr>
          <w:b/>
          <w:bCs/>
          <w:i/>
          <w:iCs/>
          <w:color w:val="000000" w:themeColor="text1"/>
          <w:sz w:val="28"/>
          <w:szCs w:val="28"/>
        </w:rPr>
      </w:pPr>
      <w:r w:rsidRPr="007447ED">
        <w:rPr>
          <w:b/>
          <w:bCs/>
          <w:i/>
          <w:iCs/>
          <w:color w:val="000000" w:themeColor="text1"/>
          <w:sz w:val="28"/>
          <w:szCs w:val="28"/>
        </w:rPr>
        <w:t xml:space="preserve">CQDX </w:t>
      </w:r>
      <w:proofErr w:type="spellStart"/>
      <w:r w:rsidRPr="007447ED">
        <w:rPr>
          <w:b/>
          <w:bCs/>
          <w:i/>
          <w:iCs/>
          <w:color w:val="000000" w:themeColor="text1"/>
          <w:sz w:val="28"/>
          <w:szCs w:val="28"/>
        </w:rPr>
        <w:t>CQDX</w:t>
      </w:r>
      <w:proofErr w:type="spellEnd"/>
      <w:r w:rsidRPr="007447ED">
        <w:rPr>
          <w:b/>
          <w:bCs/>
          <w:i/>
          <w:iCs/>
          <w:color w:val="000000" w:themeColor="text1"/>
          <w:sz w:val="28"/>
          <w:szCs w:val="28"/>
        </w:rPr>
        <w:t xml:space="preserve"> </w:t>
      </w:r>
      <w:proofErr w:type="spellStart"/>
      <w:r w:rsidRPr="007447ED">
        <w:rPr>
          <w:b/>
          <w:bCs/>
          <w:i/>
          <w:iCs/>
          <w:color w:val="000000" w:themeColor="text1"/>
          <w:sz w:val="28"/>
          <w:szCs w:val="28"/>
        </w:rPr>
        <w:t>CQDX</w:t>
      </w:r>
      <w:proofErr w:type="spellEnd"/>
      <w:r w:rsidRPr="007447ED">
        <w:rPr>
          <w:b/>
          <w:bCs/>
          <w:i/>
          <w:iCs/>
          <w:color w:val="000000" w:themeColor="text1"/>
          <w:sz w:val="28"/>
          <w:szCs w:val="28"/>
        </w:rPr>
        <w:t xml:space="preserve"> </w:t>
      </w:r>
      <w:proofErr w:type="spellStart"/>
      <w:r w:rsidRPr="007447ED">
        <w:rPr>
          <w:b/>
          <w:bCs/>
          <w:i/>
          <w:iCs/>
          <w:color w:val="000000" w:themeColor="text1"/>
          <w:sz w:val="28"/>
          <w:szCs w:val="28"/>
        </w:rPr>
        <w:t>CQDX</w:t>
      </w:r>
      <w:proofErr w:type="spellEnd"/>
      <w:r w:rsidRPr="007447ED">
        <w:rPr>
          <w:b/>
          <w:bCs/>
          <w:i/>
          <w:iCs/>
          <w:color w:val="000000" w:themeColor="text1"/>
          <w:sz w:val="28"/>
          <w:szCs w:val="28"/>
        </w:rPr>
        <w:t xml:space="preserve"> </w:t>
      </w:r>
      <w:proofErr w:type="spellStart"/>
      <w:r w:rsidRPr="007447ED">
        <w:rPr>
          <w:b/>
          <w:bCs/>
          <w:i/>
          <w:iCs/>
          <w:color w:val="000000" w:themeColor="text1"/>
          <w:sz w:val="28"/>
          <w:szCs w:val="28"/>
        </w:rPr>
        <w:t>CQDX</w:t>
      </w:r>
      <w:proofErr w:type="spellEnd"/>
      <w:r w:rsidRPr="007447ED">
        <w:rPr>
          <w:b/>
          <w:bCs/>
          <w:i/>
          <w:iCs/>
          <w:color w:val="000000" w:themeColor="text1"/>
          <w:sz w:val="28"/>
          <w:szCs w:val="28"/>
        </w:rPr>
        <w:t xml:space="preserve"> </w:t>
      </w:r>
      <w:proofErr w:type="spellStart"/>
      <w:r w:rsidRPr="007447ED">
        <w:rPr>
          <w:b/>
          <w:bCs/>
          <w:i/>
          <w:iCs/>
          <w:color w:val="000000" w:themeColor="text1"/>
          <w:sz w:val="28"/>
          <w:szCs w:val="28"/>
        </w:rPr>
        <w:t>CQDX</w:t>
      </w:r>
      <w:proofErr w:type="spellEnd"/>
      <w:r w:rsidRPr="007447ED">
        <w:rPr>
          <w:b/>
          <w:bCs/>
          <w:i/>
          <w:iCs/>
          <w:color w:val="000000" w:themeColor="text1"/>
          <w:sz w:val="28"/>
          <w:szCs w:val="28"/>
        </w:rPr>
        <w:t xml:space="preserve"> </w:t>
      </w:r>
      <w:proofErr w:type="spellStart"/>
      <w:r w:rsidRPr="007447ED">
        <w:rPr>
          <w:b/>
          <w:bCs/>
          <w:i/>
          <w:iCs/>
          <w:color w:val="000000" w:themeColor="text1"/>
          <w:sz w:val="28"/>
          <w:szCs w:val="28"/>
        </w:rPr>
        <w:t>CQDX</w:t>
      </w:r>
      <w:proofErr w:type="spellEnd"/>
      <w:r w:rsidRPr="007447ED">
        <w:rPr>
          <w:b/>
          <w:bCs/>
          <w:i/>
          <w:iCs/>
          <w:color w:val="000000" w:themeColor="text1"/>
          <w:sz w:val="28"/>
          <w:szCs w:val="28"/>
        </w:rPr>
        <w:t xml:space="preserve"> </w:t>
      </w:r>
      <w:proofErr w:type="spellStart"/>
      <w:r w:rsidRPr="007447ED">
        <w:rPr>
          <w:b/>
          <w:bCs/>
          <w:i/>
          <w:iCs/>
          <w:color w:val="000000" w:themeColor="text1"/>
          <w:sz w:val="28"/>
          <w:szCs w:val="28"/>
        </w:rPr>
        <w:t>CQDX</w:t>
      </w:r>
      <w:proofErr w:type="spellEnd"/>
      <w:r w:rsidRPr="007447ED">
        <w:rPr>
          <w:b/>
          <w:bCs/>
          <w:i/>
          <w:iCs/>
          <w:color w:val="000000" w:themeColor="text1"/>
          <w:sz w:val="28"/>
          <w:szCs w:val="28"/>
        </w:rPr>
        <w:t xml:space="preserve"> </w:t>
      </w:r>
      <w:proofErr w:type="spellStart"/>
      <w:r w:rsidRPr="007447ED">
        <w:rPr>
          <w:b/>
          <w:bCs/>
          <w:i/>
          <w:iCs/>
          <w:color w:val="000000" w:themeColor="text1"/>
          <w:sz w:val="28"/>
          <w:szCs w:val="28"/>
        </w:rPr>
        <w:t>CQDX</w:t>
      </w:r>
      <w:proofErr w:type="spellEnd"/>
    </w:p>
    <w:p w14:paraId="07F91FDD" w14:textId="77777777" w:rsidR="0087725A" w:rsidRPr="0087725A" w:rsidRDefault="0087725A" w:rsidP="0087725A">
      <w:pPr>
        <w:rPr>
          <w:color w:val="000000" w:themeColor="text1"/>
        </w:rPr>
      </w:pPr>
    </w:p>
    <w:p w14:paraId="7B480B9E" w14:textId="77777777" w:rsidR="0087725A" w:rsidRPr="0087725A" w:rsidRDefault="0087725A" w:rsidP="0087725A">
      <w:pPr>
        <w:rPr>
          <w:color w:val="000000" w:themeColor="text1"/>
        </w:rPr>
      </w:pPr>
      <w:r w:rsidRPr="0087725A">
        <w:rPr>
          <w:color w:val="000000" w:themeColor="text1"/>
        </w:rPr>
        <w:t xml:space="preserve">Here is an update from Bernie, W3UR, of the </w:t>
      </w:r>
      <w:proofErr w:type="spellStart"/>
      <w:r w:rsidRPr="0087725A">
        <w:rPr>
          <w:color w:val="000000" w:themeColor="text1"/>
        </w:rPr>
        <w:t>DailyDX</w:t>
      </w:r>
      <w:proofErr w:type="spellEnd"/>
      <w:r w:rsidRPr="0087725A">
        <w:rPr>
          <w:color w:val="000000" w:themeColor="text1"/>
        </w:rPr>
        <w:t xml:space="preserve"> and the </w:t>
      </w:r>
      <w:proofErr w:type="spellStart"/>
      <w:r w:rsidRPr="0087725A">
        <w:rPr>
          <w:color w:val="000000" w:themeColor="text1"/>
        </w:rPr>
        <w:t>WeeklyDX</w:t>
      </w:r>
      <w:proofErr w:type="spellEnd"/>
      <w:r w:rsidRPr="0087725A">
        <w:rPr>
          <w:color w:val="000000" w:themeColor="text1"/>
        </w:rPr>
        <w:t xml:space="preserve">, the best source for DX information. </w:t>
      </w:r>
      <w:hyperlink r:id="rId95" w:history="1">
        <w:r w:rsidRPr="0087725A">
          <w:rPr>
            <w:rStyle w:val="Hyperlink"/>
          </w:rPr>
          <w:t>http://www.dailydx.com/</w:t>
        </w:r>
      </w:hyperlink>
      <w:r w:rsidRPr="0087725A">
        <w:rPr>
          <w:color w:val="000000" w:themeColor="text1"/>
        </w:rPr>
        <w:t>. Bernie has this to report:</w:t>
      </w:r>
    </w:p>
    <w:p w14:paraId="15F29E4B" w14:textId="77777777" w:rsidR="0087725A" w:rsidRPr="0087725A" w:rsidRDefault="0087725A" w:rsidP="0087725A">
      <w:pPr>
        <w:rPr>
          <w:color w:val="000000" w:themeColor="text1"/>
        </w:rPr>
      </w:pPr>
    </w:p>
    <w:p w14:paraId="17AF5A52" w14:textId="77777777" w:rsidR="0087725A" w:rsidRPr="0087725A" w:rsidRDefault="0087725A" w:rsidP="0087725A">
      <w:pPr>
        <w:rPr>
          <w:color w:val="000000" w:themeColor="text1"/>
        </w:rPr>
      </w:pPr>
      <w:r w:rsidRPr="0087725A">
        <w:rPr>
          <w:b/>
          <w:bCs/>
          <w:color w:val="000000" w:themeColor="text1"/>
        </w:rPr>
        <w:t xml:space="preserve">TF – Iceland - </w:t>
      </w:r>
      <w:r w:rsidRPr="0087725A">
        <w:rPr>
          <w:color w:val="000000" w:themeColor="text1"/>
        </w:rPr>
        <w:t>TF3WARD will be IRA, the Icelandic Radio Amateurs, April 18, to celebrate World Amateur Radio Day. There will be a special QSL card, says TF3JB, President of IRA.</w:t>
      </w:r>
    </w:p>
    <w:p w14:paraId="3D28C2AC" w14:textId="77777777" w:rsidR="0087725A" w:rsidRPr="0087725A" w:rsidRDefault="0087725A" w:rsidP="0087725A">
      <w:pPr>
        <w:rPr>
          <w:color w:val="000000" w:themeColor="text1"/>
        </w:rPr>
      </w:pPr>
    </w:p>
    <w:p w14:paraId="5FC113E1" w14:textId="77777777" w:rsidR="0087725A" w:rsidRPr="0087725A" w:rsidRDefault="0087725A" w:rsidP="0087725A">
      <w:pPr>
        <w:rPr>
          <w:color w:val="000000" w:themeColor="text1"/>
        </w:rPr>
      </w:pPr>
      <w:r w:rsidRPr="0087725A">
        <w:rPr>
          <w:b/>
          <w:bCs/>
          <w:color w:val="000000" w:themeColor="text1"/>
        </w:rPr>
        <w:t xml:space="preserve">G – United Kingdom - </w:t>
      </w:r>
      <w:hyperlink r:id="rId96" w:tgtFrame="_blank" w:history="1">
        <w:r w:rsidRPr="0087725A">
          <w:rPr>
            <w:rStyle w:val="Hyperlink"/>
            <w:b/>
            <w:bCs/>
          </w:rPr>
          <w:t>GB0NHS</w:t>
        </w:r>
      </w:hyperlink>
      <w:r w:rsidRPr="0087725A">
        <w:rPr>
          <w:color w:val="000000" w:themeColor="text1"/>
        </w:rPr>
        <w:t xml:space="preserve"> will highlight the UK’s National Health Service that is on the forefront of the battle against COVID-19.  GB8NHS and GB5NHS will also be on from Northern Ireland (GI).  At least for GB5NHS, </w:t>
      </w:r>
      <w:proofErr w:type="spellStart"/>
      <w:r w:rsidRPr="0087725A">
        <w:rPr>
          <w:color w:val="000000" w:themeColor="text1"/>
        </w:rPr>
        <w:t>QSLing</w:t>
      </w:r>
      <w:proofErr w:type="spellEnd"/>
      <w:r w:rsidRPr="0087725A">
        <w:rPr>
          <w:color w:val="000000" w:themeColor="text1"/>
        </w:rPr>
        <w:t xml:space="preserve"> is by </w:t>
      </w:r>
      <w:proofErr w:type="spellStart"/>
      <w:r w:rsidRPr="0087725A">
        <w:rPr>
          <w:color w:val="000000" w:themeColor="text1"/>
        </w:rPr>
        <w:t>LoTW</w:t>
      </w:r>
      <w:proofErr w:type="spellEnd"/>
      <w:r w:rsidRPr="0087725A">
        <w:rPr>
          <w:color w:val="000000" w:themeColor="text1"/>
        </w:rPr>
        <w:t xml:space="preserve"> only.</w:t>
      </w:r>
    </w:p>
    <w:p w14:paraId="0D247EF3" w14:textId="77777777" w:rsidR="0087725A" w:rsidRPr="0087725A" w:rsidRDefault="0087725A" w:rsidP="0087725A">
      <w:pPr>
        <w:rPr>
          <w:color w:val="000000" w:themeColor="text1"/>
        </w:rPr>
      </w:pPr>
    </w:p>
    <w:p w14:paraId="4C26EC72" w14:textId="77777777" w:rsidR="0087725A" w:rsidRPr="0087725A" w:rsidRDefault="0087725A" w:rsidP="0087725A">
      <w:pPr>
        <w:rPr>
          <w:color w:val="000000" w:themeColor="text1"/>
        </w:rPr>
      </w:pPr>
      <w:r w:rsidRPr="0087725A">
        <w:rPr>
          <w:b/>
          <w:bCs/>
          <w:color w:val="000000" w:themeColor="text1"/>
        </w:rPr>
        <w:t xml:space="preserve">OE – Austria - </w:t>
      </w:r>
      <w:r w:rsidRPr="0087725A">
        <w:rPr>
          <w:color w:val="000000" w:themeColor="text1"/>
        </w:rPr>
        <w:t>OE20M is a special call April 24-26 to mark Marconi’s birth on April 25, 1874.  QSL through the bureau to OE1WHC or direct to:</w:t>
      </w:r>
    </w:p>
    <w:p w14:paraId="0C49A5C9" w14:textId="77777777" w:rsidR="0087725A" w:rsidRPr="0087725A" w:rsidRDefault="0087725A" w:rsidP="0087725A">
      <w:pPr>
        <w:rPr>
          <w:color w:val="000000" w:themeColor="text1"/>
        </w:rPr>
      </w:pPr>
    </w:p>
    <w:p w14:paraId="0069D7BB" w14:textId="77777777" w:rsidR="0087725A" w:rsidRPr="0087725A" w:rsidRDefault="0087725A" w:rsidP="0087725A">
      <w:pPr>
        <w:rPr>
          <w:color w:val="000000" w:themeColor="text1"/>
        </w:rPr>
      </w:pPr>
      <w:proofErr w:type="spellStart"/>
      <w:r w:rsidRPr="0087725A">
        <w:rPr>
          <w:color w:val="000000" w:themeColor="text1"/>
        </w:rPr>
        <w:t>DokuFunk</w:t>
      </w:r>
      <w:proofErr w:type="spellEnd"/>
      <w:r w:rsidRPr="0087725A">
        <w:rPr>
          <w:color w:val="000000" w:themeColor="text1"/>
        </w:rPr>
        <w:t>, OE20M</w:t>
      </w:r>
    </w:p>
    <w:p w14:paraId="7785CDE3" w14:textId="77777777" w:rsidR="0087725A" w:rsidRPr="0087725A" w:rsidRDefault="0087725A" w:rsidP="0087725A">
      <w:pPr>
        <w:rPr>
          <w:color w:val="000000" w:themeColor="text1"/>
        </w:rPr>
      </w:pPr>
      <w:proofErr w:type="gramStart"/>
      <w:r w:rsidRPr="0087725A">
        <w:rPr>
          <w:color w:val="000000" w:themeColor="text1"/>
        </w:rPr>
        <w:t>An</w:t>
      </w:r>
      <w:proofErr w:type="gramEnd"/>
      <w:r w:rsidRPr="0087725A">
        <w:rPr>
          <w:color w:val="000000" w:themeColor="text1"/>
        </w:rPr>
        <w:t xml:space="preserve"> den </w:t>
      </w:r>
      <w:proofErr w:type="spellStart"/>
      <w:r w:rsidRPr="0087725A">
        <w:rPr>
          <w:color w:val="000000" w:themeColor="text1"/>
        </w:rPr>
        <w:t>Steinfeldern</w:t>
      </w:r>
      <w:proofErr w:type="spellEnd"/>
      <w:r w:rsidRPr="0087725A">
        <w:rPr>
          <w:color w:val="000000" w:themeColor="text1"/>
        </w:rPr>
        <w:t xml:space="preserve"> 4A</w:t>
      </w:r>
    </w:p>
    <w:p w14:paraId="0922EA4B" w14:textId="34535A18" w:rsidR="0087725A" w:rsidRPr="0087725A" w:rsidRDefault="0087725A" w:rsidP="0087725A">
      <w:pPr>
        <w:rPr>
          <w:color w:val="000000" w:themeColor="text1"/>
        </w:rPr>
      </w:pPr>
      <w:r w:rsidRPr="0087725A">
        <w:rPr>
          <w:color w:val="000000" w:themeColor="text1"/>
        </w:rPr>
        <w:t xml:space="preserve">1230 </w:t>
      </w:r>
      <w:proofErr w:type="gramStart"/>
      <w:r w:rsidRPr="0087725A">
        <w:rPr>
          <w:color w:val="000000" w:themeColor="text1"/>
        </w:rPr>
        <w:t>Wien</w:t>
      </w:r>
      <w:r w:rsidR="00397E46">
        <w:rPr>
          <w:color w:val="000000" w:themeColor="text1"/>
        </w:rPr>
        <w:t xml:space="preserve">  </w:t>
      </w:r>
      <w:r w:rsidRPr="0087725A">
        <w:rPr>
          <w:color w:val="000000" w:themeColor="text1"/>
        </w:rPr>
        <w:t>AUSTRIA</w:t>
      </w:r>
      <w:proofErr w:type="gramEnd"/>
    </w:p>
    <w:p w14:paraId="1B2D32F9" w14:textId="77777777" w:rsidR="00CD0405" w:rsidRPr="0087725A" w:rsidRDefault="00CD0405" w:rsidP="0087725A">
      <w:pPr>
        <w:rPr>
          <w:color w:val="000000" w:themeColor="text1"/>
        </w:rPr>
      </w:pPr>
    </w:p>
    <w:p w14:paraId="09199B38" w14:textId="77777777" w:rsidR="0087725A" w:rsidRPr="0087725A" w:rsidRDefault="0087725A" w:rsidP="0087725A">
      <w:pPr>
        <w:rPr>
          <w:color w:val="000000" w:themeColor="text1"/>
        </w:rPr>
      </w:pPr>
      <w:r w:rsidRPr="0087725A">
        <w:rPr>
          <w:b/>
          <w:bCs/>
          <w:color w:val="000000" w:themeColor="text1"/>
        </w:rPr>
        <w:t xml:space="preserve">SP – Poland - </w:t>
      </w:r>
      <w:r w:rsidRPr="0087725A">
        <w:rPr>
          <w:color w:val="000000" w:themeColor="text1"/>
        </w:rPr>
        <w:t xml:space="preserve">Callsign SN0KURP from the SP5KVW Radio Club </w:t>
      </w:r>
      <w:proofErr w:type="spellStart"/>
      <w:r w:rsidRPr="0087725A">
        <w:rPr>
          <w:color w:val="000000" w:themeColor="text1"/>
        </w:rPr>
        <w:t>Baza</w:t>
      </w:r>
      <w:proofErr w:type="spellEnd"/>
      <w:r w:rsidRPr="0087725A">
        <w:rPr>
          <w:color w:val="000000" w:themeColor="text1"/>
        </w:rPr>
        <w:t xml:space="preserve"> promotes the </w:t>
      </w:r>
      <w:proofErr w:type="spellStart"/>
      <w:r w:rsidRPr="0087725A">
        <w:rPr>
          <w:color w:val="000000" w:themeColor="text1"/>
        </w:rPr>
        <w:t>Kurpie</w:t>
      </w:r>
      <w:proofErr w:type="spellEnd"/>
      <w:r w:rsidRPr="0087725A">
        <w:rPr>
          <w:color w:val="000000" w:themeColor="text1"/>
        </w:rPr>
        <w:t xml:space="preserve"> ethnic region, this one on the air April 5 to May 31.  QSL through the bureau.</w:t>
      </w:r>
    </w:p>
    <w:p w14:paraId="3664707C" w14:textId="77777777" w:rsidR="0087725A" w:rsidRPr="0087725A" w:rsidRDefault="0087725A" w:rsidP="0087725A">
      <w:pPr>
        <w:rPr>
          <w:color w:val="000000" w:themeColor="text1"/>
        </w:rPr>
      </w:pPr>
    </w:p>
    <w:p w14:paraId="463C2747" w14:textId="77777777" w:rsidR="0087725A" w:rsidRPr="0087725A" w:rsidRDefault="0087725A" w:rsidP="0087725A">
      <w:pPr>
        <w:rPr>
          <w:color w:val="000000" w:themeColor="text1"/>
        </w:rPr>
      </w:pPr>
      <w:r w:rsidRPr="0087725A">
        <w:rPr>
          <w:b/>
          <w:bCs/>
          <w:color w:val="000000" w:themeColor="text1"/>
        </w:rPr>
        <w:t xml:space="preserve">5T – Mauritania - </w:t>
      </w:r>
      <w:r w:rsidRPr="0087725A">
        <w:rPr>
          <w:color w:val="000000" w:themeColor="text1"/>
        </w:rPr>
        <w:t>5T5PA (aka PA5X), Johannes, says because of the pandemic he will temporarily leave Mauritania, sailing back to the Netherlands between April 6-18.  He will be maritime mobile on the vessel “Dutch Power.”   His callsign will be </w:t>
      </w:r>
      <w:hyperlink r:id="rId97" w:tgtFrame="_blank" w:history="1">
        <w:r w:rsidRPr="0087725A">
          <w:rPr>
            <w:rStyle w:val="Hyperlink"/>
            <w:b/>
            <w:bCs/>
          </w:rPr>
          <w:t>PA5X/MM</w:t>
        </w:r>
      </w:hyperlink>
      <w:r w:rsidRPr="0087725A">
        <w:rPr>
          <w:color w:val="000000" w:themeColor="text1"/>
        </w:rPr>
        <w:t xml:space="preserve"> with his IC-7300 to a vertical and a wire antenna, 40 and 20 meters SSB and FT8.  Daily position reports will be on JS8Call.  QSL via PA5X or through OQRS or </w:t>
      </w:r>
      <w:proofErr w:type="spellStart"/>
      <w:r w:rsidRPr="0087725A">
        <w:rPr>
          <w:color w:val="000000" w:themeColor="text1"/>
        </w:rPr>
        <w:t>LoTW</w:t>
      </w:r>
      <w:proofErr w:type="spellEnd"/>
      <w:r w:rsidRPr="0087725A">
        <w:rPr>
          <w:color w:val="000000" w:themeColor="text1"/>
        </w:rPr>
        <w:t>.  Johannes plans to be back in Mauritania when things return to normal and flights resume, hopefully by June.</w:t>
      </w:r>
    </w:p>
    <w:p w14:paraId="0CBBADA8" w14:textId="12C02993" w:rsidR="0087725A" w:rsidRDefault="0087725A" w:rsidP="0087725A">
      <w:pPr>
        <w:rPr>
          <w:color w:val="000000" w:themeColor="text1"/>
        </w:rPr>
      </w:pPr>
    </w:p>
    <w:p w14:paraId="7107BA1A" w14:textId="507B5F25" w:rsidR="00397E46" w:rsidRDefault="00397E46" w:rsidP="0087725A">
      <w:pPr>
        <w:rPr>
          <w:color w:val="000000" w:themeColor="text1"/>
        </w:rPr>
      </w:pPr>
    </w:p>
    <w:p w14:paraId="461A583E" w14:textId="7BB80DAC"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1701B7DD" w14:textId="77777777" w:rsidR="0087725A" w:rsidRPr="0087725A" w:rsidRDefault="0087725A" w:rsidP="0087725A">
      <w:pPr>
        <w:rPr>
          <w:color w:val="000000" w:themeColor="text1"/>
        </w:rPr>
      </w:pPr>
      <w:r w:rsidRPr="0087725A">
        <w:rPr>
          <w:b/>
          <w:bCs/>
          <w:color w:val="000000" w:themeColor="text1"/>
        </w:rPr>
        <w:lastRenderedPageBreak/>
        <w:t xml:space="preserve">UR – Ukraine - </w:t>
      </w:r>
      <w:r w:rsidRPr="0087725A">
        <w:rPr>
          <w:color w:val="000000" w:themeColor="text1"/>
        </w:rPr>
        <w:t xml:space="preserve">EM65LR is in memory of UR2LR, Vlad </w:t>
      </w:r>
      <w:proofErr w:type="spellStart"/>
      <w:r w:rsidRPr="0087725A">
        <w:rPr>
          <w:color w:val="000000" w:themeColor="text1"/>
        </w:rPr>
        <w:t>Lisnykov</w:t>
      </w:r>
      <w:proofErr w:type="spellEnd"/>
      <w:r w:rsidRPr="0087725A">
        <w:rPr>
          <w:color w:val="000000" w:themeColor="text1"/>
        </w:rPr>
        <w:t>, a silent key last year.  Friends of his have EM65LR on the air now through May 18.  QSL via UR2LM.  </w:t>
      </w:r>
    </w:p>
    <w:p w14:paraId="37F744BF" w14:textId="77777777" w:rsidR="0087725A" w:rsidRPr="0087725A" w:rsidRDefault="0087725A" w:rsidP="0087725A">
      <w:pPr>
        <w:rPr>
          <w:color w:val="000000" w:themeColor="text1"/>
        </w:rPr>
      </w:pPr>
    </w:p>
    <w:p w14:paraId="2415145A" w14:textId="77777777" w:rsidR="0087725A" w:rsidRPr="0087725A" w:rsidRDefault="0087725A" w:rsidP="0087725A">
      <w:pPr>
        <w:rPr>
          <w:color w:val="000000" w:themeColor="text1"/>
        </w:rPr>
      </w:pPr>
      <w:r w:rsidRPr="0087725A">
        <w:rPr>
          <w:b/>
          <w:bCs/>
          <w:color w:val="000000" w:themeColor="text1"/>
        </w:rPr>
        <w:t xml:space="preserve">KH8/S - Swains Island - </w:t>
      </w:r>
      <w:r w:rsidRPr="0087725A">
        <w:rPr>
          <w:color w:val="000000" w:themeColor="text1"/>
        </w:rPr>
        <w:t>The planned expedition group have updated their </w:t>
      </w:r>
      <w:hyperlink r:id="rId98" w:tgtFrame="_blank" w:history="1">
        <w:r w:rsidRPr="0087725A">
          <w:rPr>
            <w:rStyle w:val="Hyperlink"/>
            <w:b/>
            <w:bCs/>
          </w:rPr>
          <w:t>blog</w:t>
        </w:r>
      </w:hyperlink>
      <w:r w:rsidRPr="0087725A">
        <w:rPr>
          <w:color w:val="000000" w:themeColor="text1"/>
        </w:rPr>
        <w:t> on their website.  New dates have caused DJ9ON to bow out due to other obligations in that timeframe.  PA9M, Marcel, will take his place.  Marcel is an experienced op with a lot of low band and contest experience.  The trip is now planned for September 23 to October 6 with 10 operators, planning activity on all the HF bands, CW, SSB, FT8 and RTTY, four stations, two camps.</w:t>
      </w:r>
    </w:p>
    <w:p w14:paraId="57BA86AD" w14:textId="64529798" w:rsidR="0087725A" w:rsidRDefault="0087725A" w:rsidP="0087725A">
      <w:pPr>
        <w:rPr>
          <w:color w:val="000000" w:themeColor="text1"/>
        </w:rPr>
      </w:pPr>
    </w:p>
    <w:p w14:paraId="4F8E902D" w14:textId="77777777" w:rsidR="00CD0405" w:rsidRPr="0087725A" w:rsidRDefault="00CD0405" w:rsidP="0087725A">
      <w:pPr>
        <w:rPr>
          <w:color w:val="000000" w:themeColor="text1"/>
        </w:rPr>
      </w:pPr>
    </w:p>
    <w:p w14:paraId="35C1F1A3" w14:textId="7EA1FC70" w:rsidR="00872F31" w:rsidRPr="00872F31" w:rsidRDefault="00C128E4" w:rsidP="00872F31">
      <w:pPr>
        <w:rPr>
          <w:color w:val="000000" w:themeColor="text1"/>
        </w:rPr>
      </w:pPr>
      <w:r>
        <w:pict w14:anchorId="23204BE2">
          <v:rect id="_x0000_i1033" style="width:0;height:1.5pt" o:hralign="center" o:hrstd="t" o:hr="t" fillcolor="#a0a0a0" stroked="f"/>
        </w:pict>
      </w:r>
    </w:p>
    <w:p w14:paraId="6C5FD5DA" w14:textId="6B3E561E" w:rsidR="00872F31" w:rsidRPr="00872F31" w:rsidRDefault="00937E0C" w:rsidP="00872F31">
      <w:r w:rsidRPr="00872F31">
        <w:rPr>
          <w:b/>
          <w:bCs/>
          <w:noProof/>
        </w:rPr>
        <w:drawing>
          <wp:anchor distT="0" distB="0" distL="114300" distR="114300" simplePos="0" relativeHeight="251963392" behindDoc="1" locked="0" layoutInCell="1" allowOverlap="1" wp14:anchorId="1D33C446" wp14:editId="517ABB60">
            <wp:simplePos x="0" y="0"/>
            <wp:positionH relativeFrom="margin">
              <wp:align>right</wp:align>
            </wp:positionH>
            <wp:positionV relativeFrom="paragraph">
              <wp:posOffset>135890</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00872F31" w:rsidRPr="00872F31">
        <w:rPr>
          <w:b/>
          <w:i/>
          <w:sz w:val="28"/>
          <w:szCs w:val="28"/>
        </w:rPr>
        <w:t>DX news</w:t>
      </w:r>
      <w:r w:rsidR="00872F31" w:rsidRPr="00872F31">
        <w:rPr>
          <w:b/>
          <w:bCs/>
          <w:i/>
          <w:iCs/>
          <w:color w:val="000000" w:themeColor="text1"/>
          <w:sz w:val="28"/>
          <w:szCs w:val="28"/>
        </w:rPr>
        <w:t xml:space="preserve"> </w:t>
      </w:r>
    </w:p>
    <w:p w14:paraId="68B4425C" w14:textId="270F847B" w:rsidR="00937E0C" w:rsidRDefault="00937E0C" w:rsidP="00E418C5"/>
    <w:p w14:paraId="693ECFFB" w14:textId="77777777" w:rsidR="000C0CF6" w:rsidRPr="000C0CF6" w:rsidRDefault="000C0CF6" w:rsidP="000C0CF6">
      <w:pPr>
        <w:jc w:val="center"/>
        <w:rPr>
          <w:b/>
          <w:i/>
          <w:color w:val="000000" w:themeColor="text1"/>
          <w:sz w:val="28"/>
          <w:szCs w:val="28"/>
        </w:rPr>
      </w:pPr>
      <w:r w:rsidRPr="000C0CF6">
        <w:rPr>
          <w:b/>
          <w:i/>
          <w:color w:val="000000" w:themeColor="text1"/>
          <w:sz w:val="28"/>
          <w:szCs w:val="28"/>
        </w:rPr>
        <w:t>ARLD015 DX news</w:t>
      </w:r>
    </w:p>
    <w:p w14:paraId="29BDCA52" w14:textId="77777777" w:rsidR="000C0CF6" w:rsidRPr="000C0CF6" w:rsidRDefault="000C0CF6" w:rsidP="000C0CF6">
      <w:pPr>
        <w:rPr>
          <w:bCs/>
          <w:iCs/>
          <w:color w:val="000000" w:themeColor="text1"/>
        </w:rPr>
      </w:pPr>
    </w:p>
    <w:p w14:paraId="7107621C" w14:textId="77777777" w:rsidR="000C0CF6" w:rsidRPr="000C0CF6" w:rsidRDefault="000C0CF6" w:rsidP="000C0CF6">
      <w:pPr>
        <w:rPr>
          <w:bCs/>
          <w:iCs/>
          <w:color w:val="000000" w:themeColor="text1"/>
        </w:rPr>
      </w:pPr>
      <w:r w:rsidRPr="000C0CF6">
        <w:rPr>
          <w:bCs/>
          <w:iCs/>
          <w:color w:val="000000" w:themeColor="text1"/>
        </w:rPr>
        <w:t>This week's bulletin was made possible with information provided by The Daily DX, the OPDX Bulletin, 425 DX News, DXNL, Contest Corral from QST and the ARRL Contest Calendar and WA7BNM web sites.  Thanks to all.</w:t>
      </w:r>
    </w:p>
    <w:p w14:paraId="434BC076" w14:textId="77777777" w:rsidR="000C0CF6" w:rsidRPr="000C0CF6" w:rsidRDefault="000C0CF6" w:rsidP="000C0CF6">
      <w:pPr>
        <w:rPr>
          <w:bCs/>
          <w:iCs/>
          <w:color w:val="000000" w:themeColor="text1"/>
        </w:rPr>
      </w:pPr>
    </w:p>
    <w:p w14:paraId="4C23451C" w14:textId="77777777" w:rsidR="000C0CF6" w:rsidRPr="000C0CF6" w:rsidRDefault="000C0CF6" w:rsidP="000C0CF6">
      <w:pPr>
        <w:rPr>
          <w:bCs/>
          <w:iCs/>
          <w:color w:val="000000" w:themeColor="text1"/>
        </w:rPr>
      </w:pPr>
      <w:r w:rsidRPr="000C0CF6">
        <w:rPr>
          <w:b/>
          <w:iCs/>
          <w:color w:val="000000" w:themeColor="text1"/>
        </w:rPr>
        <w:t>ST. KITTS, V4.</w:t>
      </w:r>
      <w:r w:rsidRPr="000C0CF6">
        <w:rPr>
          <w:bCs/>
          <w:iCs/>
          <w:color w:val="000000" w:themeColor="text1"/>
        </w:rPr>
        <w:t xml:space="preserve">  John, W5JON will be QRV as V47JA from June 11 to July 2.  Activity will be on 160 to 6 meters, including 60 meters, using SSB and FT8, with emphasis on 6 and </w:t>
      </w:r>
      <w:proofErr w:type="gramStart"/>
      <w:r w:rsidRPr="000C0CF6">
        <w:rPr>
          <w:bCs/>
          <w:iCs/>
          <w:color w:val="000000" w:themeColor="text1"/>
        </w:rPr>
        <w:t>160 meter</w:t>
      </w:r>
      <w:proofErr w:type="gramEnd"/>
      <w:r w:rsidRPr="000C0CF6">
        <w:rPr>
          <w:bCs/>
          <w:iCs/>
          <w:color w:val="000000" w:themeColor="text1"/>
        </w:rPr>
        <w:t xml:space="preserve"> FT8.  All QSLs to W5JON direct or via </w:t>
      </w:r>
      <w:proofErr w:type="spellStart"/>
      <w:r w:rsidRPr="000C0CF6">
        <w:rPr>
          <w:bCs/>
          <w:iCs/>
          <w:color w:val="000000" w:themeColor="text1"/>
        </w:rPr>
        <w:t>LoTW</w:t>
      </w:r>
      <w:proofErr w:type="spellEnd"/>
      <w:r w:rsidRPr="000C0CF6">
        <w:rPr>
          <w:bCs/>
          <w:iCs/>
          <w:color w:val="000000" w:themeColor="text1"/>
        </w:rPr>
        <w:t>.</w:t>
      </w:r>
    </w:p>
    <w:p w14:paraId="001F1FA3" w14:textId="77777777" w:rsidR="000C0CF6" w:rsidRPr="000C0CF6" w:rsidRDefault="000C0CF6" w:rsidP="000C0CF6">
      <w:pPr>
        <w:rPr>
          <w:bCs/>
          <w:iCs/>
          <w:color w:val="000000" w:themeColor="text1"/>
        </w:rPr>
      </w:pPr>
    </w:p>
    <w:p w14:paraId="265B2A25" w14:textId="79694002" w:rsidR="000C0CF6" w:rsidRPr="000C0CF6" w:rsidRDefault="000C0CF6" w:rsidP="000C0CF6">
      <w:pPr>
        <w:rPr>
          <w:bCs/>
          <w:iCs/>
          <w:color w:val="000000" w:themeColor="text1"/>
        </w:rPr>
      </w:pPr>
      <w:r w:rsidRPr="000C0CF6">
        <w:rPr>
          <w:b/>
          <w:iCs/>
          <w:color w:val="000000" w:themeColor="text1"/>
        </w:rPr>
        <w:t>UNITED STATES, W3.</w:t>
      </w:r>
      <w:r w:rsidRPr="000C0CF6">
        <w:rPr>
          <w:bCs/>
          <w:iCs/>
          <w:color w:val="000000" w:themeColor="text1"/>
        </w:rPr>
        <w:t xml:space="preserve">  Special event station W3A will be active from April 17 to 30 to bring attention to World Autism Awareness Month.</w:t>
      </w:r>
      <w:r>
        <w:rPr>
          <w:bCs/>
          <w:iCs/>
          <w:color w:val="000000" w:themeColor="text1"/>
        </w:rPr>
        <w:t xml:space="preserve"> </w:t>
      </w:r>
      <w:r w:rsidRPr="000C0CF6">
        <w:rPr>
          <w:bCs/>
          <w:iCs/>
          <w:color w:val="000000" w:themeColor="text1"/>
        </w:rPr>
        <w:t>Activity will be on various HF bands using FT8, CW and some SSB.</w:t>
      </w:r>
      <w:r>
        <w:rPr>
          <w:bCs/>
          <w:iCs/>
          <w:color w:val="000000" w:themeColor="text1"/>
        </w:rPr>
        <w:t xml:space="preserve"> </w:t>
      </w:r>
      <w:r w:rsidRPr="000C0CF6">
        <w:rPr>
          <w:bCs/>
          <w:iCs/>
          <w:color w:val="000000" w:themeColor="text1"/>
        </w:rPr>
        <w:t>Please QSL direct to WA3MD and include SASE.  DX Stations should include return postage if direct.  QSL is also ok via the Bureau.</w:t>
      </w:r>
    </w:p>
    <w:p w14:paraId="126C8C3C" w14:textId="77777777" w:rsidR="000C0CF6" w:rsidRPr="000C0CF6" w:rsidRDefault="000C0CF6" w:rsidP="000C0CF6">
      <w:pPr>
        <w:rPr>
          <w:bCs/>
          <w:iCs/>
          <w:color w:val="000000" w:themeColor="text1"/>
        </w:rPr>
      </w:pPr>
    </w:p>
    <w:p w14:paraId="694C9583" w14:textId="77777777" w:rsidR="000C0CF6" w:rsidRPr="000C0CF6" w:rsidRDefault="000C0CF6" w:rsidP="000C0CF6">
      <w:pPr>
        <w:rPr>
          <w:bCs/>
          <w:iCs/>
          <w:color w:val="000000" w:themeColor="text1"/>
        </w:rPr>
      </w:pPr>
      <w:r w:rsidRPr="000C0CF6">
        <w:rPr>
          <w:b/>
          <w:iCs/>
          <w:color w:val="000000" w:themeColor="text1"/>
        </w:rPr>
        <w:t>NORTHERN IRELAND, GI.</w:t>
      </w:r>
      <w:r w:rsidRPr="000C0CF6">
        <w:rPr>
          <w:bCs/>
          <w:iCs/>
          <w:color w:val="000000" w:themeColor="text1"/>
        </w:rPr>
        <w:t xml:space="preserve">  Special event call sign GB75VEC, will be used from the MI0MOD station in </w:t>
      </w:r>
      <w:proofErr w:type="spellStart"/>
      <w:r w:rsidRPr="000C0CF6">
        <w:rPr>
          <w:bCs/>
          <w:iCs/>
          <w:color w:val="000000" w:themeColor="text1"/>
        </w:rPr>
        <w:t>Lisburn</w:t>
      </w:r>
      <w:proofErr w:type="spellEnd"/>
      <w:r w:rsidRPr="000C0CF6">
        <w:rPr>
          <w:bCs/>
          <w:iCs/>
          <w:color w:val="000000" w:themeColor="text1"/>
        </w:rPr>
        <w:t xml:space="preserve"> City in May and June to mark the 75th anniversary of VE Day ending World War II.</w:t>
      </w:r>
    </w:p>
    <w:p w14:paraId="3A10B9E0" w14:textId="77777777" w:rsidR="000C0CF6" w:rsidRPr="000C0CF6" w:rsidRDefault="000C0CF6" w:rsidP="000C0CF6">
      <w:pPr>
        <w:rPr>
          <w:bCs/>
          <w:iCs/>
          <w:color w:val="000000" w:themeColor="text1"/>
        </w:rPr>
      </w:pPr>
    </w:p>
    <w:p w14:paraId="2EB7A6CF" w14:textId="77777777" w:rsidR="000C0CF6" w:rsidRPr="000C0CF6" w:rsidRDefault="000C0CF6" w:rsidP="000C0CF6">
      <w:pPr>
        <w:rPr>
          <w:bCs/>
          <w:iCs/>
          <w:color w:val="000000" w:themeColor="text1"/>
        </w:rPr>
      </w:pPr>
      <w:r w:rsidRPr="000C0CF6">
        <w:rPr>
          <w:b/>
          <w:iCs/>
          <w:color w:val="000000" w:themeColor="text1"/>
        </w:rPr>
        <w:t>SPAIN, EA.</w:t>
      </w:r>
      <w:r w:rsidRPr="000C0CF6">
        <w:rPr>
          <w:bCs/>
          <w:iCs/>
          <w:color w:val="000000" w:themeColor="text1"/>
        </w:rPr>
        <w:t xml:space="preserve">  EE1MGY commemorates the Titanic's inaugural voyage and sinking.  Operations will be through April on 160 meters on CW, FT8, and WSPR.  QSL to EB1LO, direct or via the Bureau.</w:t>
      </w:r>
    </w:p>
    <w:p w14:paraId="56872445" w14:textId="77777777" w:rsidR="000C0CF6" w:rsidRPr="000C0CF6" w:rsidRDefault="000C0CF6" w:rsidP="000C0CF6">
      <w:pPr>
        <w:rPr>
          <w:bCs/>
          <w:iCs/>
          <w:color w:val="000000" w:themeColor="text1"/>
        </w:rPr>
      </w:pPr>
    </w:p>
    <w:p w14:paraId="19875970" w14:textId="77777777" w:rsidR="000C0CF6" w:rsidRPr="000C0CF6" w:rsidRDefault="000C0CF6" w:rsidP="000C0CF6">
      <w:pPr>
        <w:rPr>
          <w:bCs/>
          <w:iCs/>
          <w:color w:val="000000" w:themeColor="text1"/>
        </w:rPr>
      </w:pPr>
      <w:r w:rsidRPr="000C0CF6">
        <w:rPr>
          <w:b/>
          <w:iCs/>
          <w:color w:val="000000" w:themeColor="text1"/>
        </w:rPr>
        <w:t>SOLOMON ISLANDS, H4.</w:t>
      </w:r>
      <w:r w:rsidRPr="000C0CF6">
        <w:rPr>
          <w:bCs/>
          <w:iCs/>
          <w:color w:val="000000" w:themeColor="text1"/>
        </w:rPr>
        <w:t xml:space="preserve">  Bernhard, DL2GAC continues to be active as H44MS on 40 and 17 meters using SSB and FT8.</w:t>
      </w:r>
    </w:p>
    <w:p w14:paraId="73349D2B" w14:textId="447E8217" w:rsidR="000C0CF6" w:rsidRDefault="000C0CF6" w:rsidP="000C0CF6">
      <w:pPr>
        <w:rPr>
          <w:bCs/>
          <w:iCs/>
          <w:color w:val="000000" w:themeColor="text1"/>
        </w:rPr>
      </w:pPr>
    </w:p>
    <w:p w14:paraId="375E4513" w14:textId="77777777" w:rsidR="000C0CF6" w:rsidRPr="000C0CF6" w:rsidRDefault="000C0CF6" w:rsidP="000C0CF6">
      <w:pPr>
        <w:rPr>
          <w:bCs/>
          <w:iCs/>
          <w:color w:val="000000" w:themeColor="text1"/>
        </w:rPr>
      </w:pPr>
      <w:r w:rsidRPr="000C0CF6">
        <w:rPr>
          <w:b/>
          <w:iCs/>
          <w:color w:val="000000" w:themeColor="text1"/>
        </w:rPr>
        <w:t>JAPAN, JA.</w:t>
      </w:r>
      <w:r w:rsidRPr="000C0CF6">
        <w:rPr>
          <w:bCs/>
          <w:iCs/>
          <w:color w:val="000000" w:themeColor="text1"/>
        </w:rPr>
        <w:t xml:space="preserve">  8J4ROSE is QRV to celebrate the Fukuyama Roses Festival until May 17.  QSL via bureau.</w:t>
      </w:r>
    </w:p>
    <w:p w14:paraId="368CABC4" w14:textId="77777777" w:rsidR="000C0CF6" w:rsidRPr="000C0CF6" w:rsidRDefault="000C0CF6" w:rsidP="000C0CF6">
      <w:pPr>
        <w:rPr>
          <w:bCs/>
          <w:iCs/>
          <w:color w:val="000000" w:themeColor="text1"/>
        </w:rPr>
      </w:pPr>
    </w:p>
    <w:p w14:paraId="4DA64B14" w14:textId="77777777" w:rsidR="000C0CF6" w:rsidRPr="000C0CF6" w:rsidRDefault="000C0CF6" w:rsidP="000C0CF6">
      <w:pPr>
        <w:rPr>
          <w:bCs/>
          <w:iCs/>
          <w:color w:val="000000" w:themeColor="text1"/>
        </w:rPr>
      </w:pPr>
      <w:r w:rsidRPr="000C0CF6">
        <w:rPr>
          <w:b/>
          <w:iCs/>
          <w:color w:val="000000" w:themeColor="text1"/>
        </w:rPr>
        <w:t>BRAZIL, PY.</w:t>
      </w:r>
      <w:r w:rsidRPr="000C0CF6">
        <w:rPr>
          <w:bCs/>
          <w:iCs/>
          <w:color w:val="000000" w:themeColor="text1"/>
        </w:rPr>
        <w:t xml:space="preserve">  Gustavo, PT2ADM is QRV as ZW75FEB, commemorating the end of World War II and honoring the memory of his father, who fought in Italy as part of the Brazilian Expeditionary Force (FEB).</w:t>
      </w:r>
    </w:p>
    <w:p w14:paraId="7F9B260A" w14:textId="77777777" w:rsidR="000C0CF6" w:rsidRPr="000C0CF6" w:rsidRDefault="000C0CF6" w:rsidP="000C0CF6">
      <w:pPr>
        <w:rPr>
          <w:bCs/>
          <w:iCs/>
          <w:color w:val="000000" w:themeColor="text1"/>
        </w:rPr>
      </w:pPr>
      <w:r w:rsidRPr="000C0CF6">
        <w:rPr>
          <w:bCs/>
          <w:iCs/>
          <w:color w:val="000000" w:themeColor="text1"/>
        </w:rPr>
        <w:t>Operations continue until the end of May.  QSL via PT2ADM, direct or via the Bureau.</w:t>
      </w:r>
    </w:p>
    <w:p w14:paraId="7E0F3D6C" w14:textId="77777777" w:rsidR="000C0CF6" w:rsidRPr="000C0CF6" w:rsidRDefault="000C0CF6" w:rsidP="000C0CF6">
      <w:pPr>
        <w:rPr>
          <w:bCs/>
          <w:iCs/>
          <w:color w:val="000000" w:themeColor="text1"/>
        </w:rPr>
      </w:pPr>
    </w:p>
    <w:p w14:paraId="29B458BD" w14:textId="77777777" w:rsidR="000C0CF6" w:rsidRPr="000C0CF6" w:rsidRDefault="000C0CF6" w:rsidP="000C0CF6">
      <w:pPr>
        <w:rPr>
          <w:bCs/>
          <w:iCs/>
          <w:color w:val="000000" w:themeColor="text1"/>
        </w:rPr>
      </w:pPr>
      <w:r w:rsidRPr="000C0CF6">
        <w:rPr>
          <w:b/>
          <w:iCs/>
          <w:color w:val="000000" w:themeColor="text1"/>
        </w:rPr>
        <w:t>TURKEY, TA.</w:t>
      </w:r>
      <w:r w:rsidRPr="000C0CF6">
        <w:rPr>
          <w:bCs/>
          <w:iCs/>
          <w:color w:val="000000" w:themeColor="text1"/>
        </w:rPr>
        <w:t xml:space="preserve">  Members of the YM3KB team mark Turkey's National Sovereignty and Children's Day, April 23, with operations throughout the month as TC100KIDS on the HF bands using SSB, CW and FT8.  QSL via YM3KB.  Also, </w:t>
      </w:r>
      <w:proofErr w:type="spellStart"/>
      <w:r w:rsidRPr="000C0CF6">
        <w:rPr>
          <w:bCs/>
          <w:iCs/>
          <w:color w:val="000000" w:themeColor="text1"/>
        </w:rPr>
        <w:t>Metin</w:t>
      </w:r>
      <w:proofErr w:type="spellEnd"/>
      <w:r w:rsidRPr="000C0CF6">
        <w:rPr>
          <w:bCs/>
          <w:iCs/>
          <w:color w:val="000000" w:themeColor="text1"/>
        </w:rPr>
        <w:t>, TA2BZ is QRV as TC19MED to pay tribute to workers in the medical sectors, until May 29.  QSL via TA2BZ.</w:t>
      </w:r>
    </w:p>
    <w:p w14:paraId="06BD11EC" w14:textId="5503C9F6" w:rsidR="000C0CF6" w:rsidRDefault="000C0CF6" w:rsidP="000C0CF6">
      <w:pPr>
        <w:rPr>
          <w:bCs/>
          <w:iCs/>
          <w:color w:val="000000" w:themeColor="text1"/>
        </w:rPr>
      </w:pPr>
    </w:p>
    <w:p w14:paraId="72CD6878"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1E65343F" w14:textId="77777777" w:rsidR="000C0CF6" w:rsidRPr="000C0CF6" w:rsidRDefault="000C0CF6" w:rsidP="000C0CF6">
      <w:pPr>
        <w:rPr>
          <w:bCs/>
          <w:iCs/>
          <w:color w:val="000000" w:themeColor="text1"/>
        </w:rPr>
      </w:pPr>
      <w:r w:rsidRPr="000C0CF6">
        <w:rPr>
          <w:b/>
          <w:iCs/>
          <w:color w:val="000000" w:themeColor="text1"/>
        </w:rPr>
        <w:lastRenderedPageBreak/>
        <w:t>LUXEMBOURG, LX.</w:t>
      </w:r>
      <w:r w:rsidRPr="000C0CF6">
        <w:rPr>
          <w:bCs/>
          <w:iCs/>
          <w:color w:val="000000" w:themeColor="text1"/>
        </w:rPr>
        <w:t xml:space="preserve">  Members of the </w:t>
      </w:r>
      <w:proofErr w:type="spellStart"/>
      <w:r w:rsidRPr="000C0CF6">
        <w:rPr>
          <w:bCs/>
          <w:iCs/>
          <w:color w:val="000000" w:themeColor="text1"/>
        </w:rPr>
        <w:t>Radioamateurs</w:t>
      </w:r>
      <w:proofErr w:type="spellEnd"/>
      <w:r w:rsidRPr="000C0CF6">
        <w:rPr>
          <w:bCs/>
          <w:iCs/>
          <w:color w:val="000000" w:themeColor="text1"/>
        </w:rPr>
        <w:t xml:space="preserve"> du Luxembourg (R.L.) will be operating special event station LX5WARD for the 2020 World Amateur Radio Day, until April 26.  Special QSLs will be available via the LX IARU QSL Bureau.</w:t>
      </w:r>
    </w:p>
    <w:p w14:paraId="2B92207E" w14:textId="77777777" w:rsidR="000C0CF6" w:rsidRPr="000C0CF6" w:rsidRDefault="000C0CF6" w:rsidP="000C0CF6">
      <w:pPr>
        <w:rPr>
          <w:bCs/>
          <w:iCs/>
          <w:color w:val="000000" w:themeColor="text1"/>
        </w:rPr>
      </w:pPr>
    </w:p>
    <w:p w14:paraId="2D33EEB5" w14:textId="25CFF845" w:rsidR="000C0CF6" w:rsidRPr="000C0CF6" w:rsidRDefault="000C0CF6" w:rsidP="000C0CF6">
      <w:pPr>
        <w:rPr>
          <w:bCs/>
          <w:iCs/>
          <w:color w:val="000000" w:themeColor="text1"/>
        </w:rPr>
      </w:pPr>
      <w:r w:rsidRPr="000C0CF6">
        <w:rPr>
          <w:b/>
          <w:iCs/>
          <w:color w:val="000000" w:themeColor="text1"/>
        </w:rPr>
        <w:t>GUERNSEY, GU75.</w:t>
      </w:r>
      <w:r w:rsidRPr="000C0CF6">
        <w:rPr>
          <w:bCs/>
          <w:iCs/>
          <w:color w:val="000000" w:themeColor="text1"/>
        </w:rPr>
        <w:t xml:space="preserve">  The Guernsey Amateur Radio Society (GARS) will be running a special event station from May 6 to 12 to mark the 75th anniversary of the Liberation of Guernsey from Occupying Forces.</w:t>
      </w:r>
      <w:r>
        <w:rPr>
          <w:bCs/>
          <w:iCs/>
          <w:color w:val="000000" w:themeColor="text1"/>
        </w:rPr>
        <w:t xml:space="preserve"> </w:t>
      </w:r>
      <w:r w:rsidRPr="000C0CF6">
        <w:rPr>
          <w:bCs/>
          <w:iCs/>
          <w:color w:val="000000" w:themeColor="text1"/>
        </w:rPr>
        <w:t>Using the call sign GU75LIB, activity will be on the HF bands, all modes, QO100, and possibly some 2 meter and 70cm activity as well.</w:t>
      </w:r>
      <w:r>
        <w:rPr>
          <w:bCs/>
          <w:iCs/>
          <w:color w:val="000000" w:themeColor="text1"/>
        </w:rPr>
        <w:t xml:space="preserve"> </w:t>
      </w:r>
      <w:r w:rsidRPr="000C0CF6">
        <w:rPr>
          <w:bCs/>
          <w:iCs/>
          <w:color w:val="000000" w:themeColor="text1"/>
        </w:rPr>
        <w:t>QSL via the Bureau, or direct to Dave, GU8ITE (QTHR).</w:t>
      </w:r>
    </w:p>
    <w:p w14:paraId="3C597271" w14:textId="77777777" w:rsidR="000C0CF6" w:rsidRPr="000C0CF6" w:rsidRDefault="000C0CF6" w:rsidP="000C0CF6">
      <w:pPr>
        <w:rPr>
          <w:bCs/>
          <w:iCs/>
          <w:color w:val="000000" w:themeColor="text1"/>
        </w:rPr>
      </w:pPr>
    </w:p>
    <w:p w14:paraId="584C1B10" w14:textId="32B36006" w:rsidR="000C0CF6" w:rsidRPr="000C0CF6" w:rsidRDefault="000C0CF6" w:rsidP="000C0CF6">
      <w:pPr>
        <w:rPr>
          <w:bCs/>
          <w:iCs/>
          <w:color w:val="000000" w:themeColor="text1"/>
        </w:rPr>
      </w:pPr>
      <w:r w:rsidRPr="000C0CF6">
        <w:rPr>
          <w:b/>
          <w:iCs/>
          <w:color w:val="000000" w:themeColor="text1"/>
        </w:rPr>
        <w:t xml:space="preserve">SPECIAL STAY AT HOME STATIONS/ACTIVITIES. </w:t>
      </w:r>
      <w:r w:rsidRPr="000C0CF6">
        <w:rPr>
          <w:bCs/>
          <w:iCs/>
          <w:color w:val="000000" w:themeColor="text1"/>
        </w:rPr>
        <w:t xml:space="preserve"> Be looking for many special event stations to hit the airwaves to promote ''STAY-AT-HOME''</w:t>
      </w:r>
      <w:r>
        <w:rPr>
          <w:bCs/>
          <w:iCs/>
          <w:color w:val="000000" w:themeColor="text1"/>
        </w:rPr>
        <w:t xml:space="preserve">   </w:t>
      </w:r>
      <w:r w:rsidRPr="000C0CF6">
        <w:rPr>
          <w:bCs/>
          <w:iCs/>
          <w:color w:val="000000" w:themeColor="text1"/>
        </w:rPr>
        <w:t>and raise awareness for the restrictions necessary to fight the spread of the corona virus.  These stations include:  8A1STAYHOME (Indonesia), 9K9STAYHOME (Kuwait), A60SH/1 SH=</w:t>
      </w:r>
      <w:proofErr w:type="spellStart"/>
      <w:r w:rsidRPr="000C0CF6">
        <w:rPr>
          <w:bCs/>
          <w:iCs/>
          <w:color w:val="000000" w:themeColor="text1"/>
        </w:rPr>
        <w:t>StayHome</w:t>
      </w:r>
      <w:proofErr w:type="spellEnd"/>
      <w:r w:rsidRPr="000C0CF6">
        <w:rPr>
          <w:bCs/>
          <w:iCs/>
          <w:color w:val="000000" w:themeColor="text1"/>
        </w:rPr>
        <w:t xml:space="preserve"> (United Arab Emirates), A60SH/2, A60SH/3, A60SH/4, A60SH/5, AX2020STAYHOME (Australia), GB5NHS (NHS=National Health Service), HZ1STAYHOME (Saudi Arabia), TC1STAYHOME (Turkey), VC2STAYHOM (Canada) and XM2STAYHOM (Canada).  QSL via operator's instructions.</w:t>
      </w:r>
    </w:p>
    <w:p w14:paraId="7AB71145" w14:textId="77777777" w:rsidR="000C0CF6" w:rsidRPr="000C0CF6" w:rsidRDefault="000C0CF6" w:rsidP="000C0CF6">
      <w:pPr>
        <w:rPr>
          <w:bCs/>
          <w:iCs/>
          <w:color w:val="000000" w:themeColor="text1"/>
        </w:rPr>
      </w:pPr>
    </w:p>
    <w:p w14:paraId="5C1E89D0" w14:textId="77777777" w:rsidR="000C0CF6" w:rsidRPr="000C0CF6" w:rsidRDefault="000C0CF6" w:rsidP="000C0CF6">
      <w:pPr>
        <w:rPr>
          <w:bCs/>
          <w:iCs/>
          <w:color w:val="000000" w:themeColor="text1"/>
        </w:rPr>
      </w:pPr>
      <w:r w:rsidRPr="000C0CF6">
        <w:rPr>
          <w:b/>
          <w:iCs/>
          <w:color w:val="000000" w:themeColor="text1"/>
        </w:rPr>
        <w:t>NIUE, E6.</w:t>
      </w:r>
      <w:r w:rsidRPr="000C0CF6">
        <w:rPr>
          <w:bCs/>
          <w:iCs/>
          <w:color w:val="000000" w:themeColor="text1"/>
        </w:rPr>
        <w:t xml:space="preserve">  Operators Stan, LZ1GC and Ivan, LZ1PM will be active as E6AM from September 28 to October 17.  Activity will be on 160 to 6 meters using CW, SSB, RTTY and FT8.  QSL via LZ1GC, </w:t>
      </w:r>
      <w:proofErr w:type="spellStart"/>
      <w:r w:rsidRPr="000C0CF6">
        <w:rPr>
          <w:bCs/>
          <w:iCs/>
          <w:color w:val="000000" w:themeColor="text1"/>
        </w:rPr>
        <w:t>ClubLog's</w:t>
      </w:r>
      <w:proofErr w:type="spellEnd"/>
      <w:r w:rsidRPr="000C0CF6">
        <w:rPr>
          <w:bCs/>
          <w:iCs/>
          <w:color w:val="000000" w:themeColor="text1"/>
        </w:rPr>
        <w:t xml:space="preserve"> OQRS, direct or via the Bureau.</w:t>
      </w:r>
    </w:p>
    <w:p w14:paraId="1A99D33F" w14:textId="77777777" w:rsidR="000C0CF6" w:rsidRPr="000C0CF6" w:rsidRDefault="000C0CF6" w:rsidP="000C0CF6">
      <w:pPr>
        <w:rPr>
          <w:bCs/>
          <w:iCs/>
          <w:color w:val="000000" w:themeColor="text1"/>
        </w:rPr>
      </w:pPr>
    </w:p>
    <w:p w14:paraId="1A49D3D5" w14:textId="77777777" w:rsidR="000C0CF6" w:rsidRPr="000C0CF6" w:rsidRDefault="000C0CF6" w:rsidP="000C0CF6">
      <w:pPr>
        <w:rPr>
          <w:bCs/>
          <w:iCs/>
          <w:color w:val="000000" w:themeColor="text1"/>
        </w:rPr>
      </w:pPr>
      <w:r w:rsidRPr="000C0CF6">
        <w:rPr>
          <w:b/>
          <w:iCs/>
          <w:color w:val="000000" w:themeColor="text1"/>
        </w:rPr>
        <w:t>TONGA, A3.</w:t>
      </w:r>
      <w:r w:rsidRPr="000C0CF6">
        <w:rPr>
          <w:bCs/>
          <w:iCs/>
          <w:color w:val="000000" w:themeColor="text1"/>
        </w:rPr>
        <w:t xml:space="preserve">  Stan and Ivan will move on to Tonga as A35GC from October 19 to November 2.  Activity will be on 160 to 10 meters using CW, SSB, RTTY and FT8.  QSL via LZ1GC, </w:t>
      </w:r>
      <w:proofErr w:type="spellStart"/>
      <w:r w:rsidRPr="000C0CF6">
        <w:rPr>
          <w:bCs/>
          <w:iCs/>
          <w:color w:val="000000" w:themeColor="text1"/>
        </w:rPr>
        <w:t>ClubLog's</w:t>
      </w:r>
      <w:proofErr w:type="spellEnd"/>
      <w:r w:rsidRPr="000C0CF6">
        <w:rPr>
          <w:bCs/>
          <w:iCs/>
          <w:color w:val="000000" w:themeColor="text1"/>
        </w:rPr>
        <w:t xml:space="preserve"> OQRS, direct or via the Bureau.</w:t>
      </w:r>
    </w:p>
    <w:p w14:paraId="1D5051D8" w14:textId="77777777" w:rsidR="000C0CF6" w:rsidRPr="000C0CF6" w:rsidRDefault="000C0CF6" w:rsidP="000C0CF6">
      <w:pPr>
        <w:rPr>
          <w:bCs/>
          <w:iCs/>
          <w:color w:val="000000" w:themeColor="text1"/>
        </w:rPr>
      </w:pPr>
    </w:p>
    <w:p w14:paraId="2D609F8A" w14:textId="77777777" w:rsidR="000C0CF6" w:rsidRPr="000C0CF6" w:rsidRDefault="000C0CF6" w:rsidP="000C0CF6">
      <w:pPr>
        <w:rPr>
          <w:bCs/>
          <w:iCs/>
          <w:color w:val="000000" w:themeColor="text1"/>
        </w:rPr>
      </w:pPr>
      <w:r w:rsidRPr="000C0CF6">
        <w:rPr>
          <w:b/>
          <w:iCs/>
          <w:color w:val="000000" w:themeColor="text1"/>
        </w:rPr>
        <w:t>GHANA, 9G.</w:t>
      </w:r>
      <w:r w:rsidRPr="000C0CF6">
        <w:rPr>
          <w:bCs/>
          <w:iCs/>
          <w:color w:val="000000" w:themeColor="text1"/>
        </w:rPr>
        <w:t xml:space="preserve">  Matteo, IZ4YGS expects to be active as 9G5GS sometime between April 13 and May 15.  Activity will be limited to his spare time on 160 to 10 meters using mostly FT8 (F/H) and SSB.  QSL via </w:t>
      </w:r>
      <w:proofErr w:type="spellStart"/>
      <w:r w:rsidRPr="000C0CF6">
        <w:rPr>
          <w:bCs/>
          <w:iCs/>
          <w:color w:val="000000" w:themeColor="text1"/>
        </w:rPr>
        <w:t>LoTW</w:t>
      </w:r>
      <w:proofErr w:type="spellEnd"/>
      <w:r w:rsidRPr="000C0CF6">
        <w:rPr>
          <w:bCs/>
          <w:iCs/>
          <w:color w:val="000000" w:themeColor="text1"/>
        </w:rPr>
        <w:t xml:space="preserve">, IZ4YGS direct or </w:t>
      </w:r>
      <w:proofErr w:type="spellStart"/>
      <w:r w:rsidRPr="000C0CF6">
        <w:rPr>
          <w:bCs/>
          <w:iCs/>
          <w:color w:val="000000" w:themeColor="text1"/>
        </w:rPr>
        <w:t>eQSL</w:t>
      </w:r>
      <w:proofErr w:type="spellEnd"/>
      <w:r w:rsidRPr="000C0CF6">
        <w:rPr>
          <w:bCs/>
          <w:iCs/>
          <w:color w:val="000000" w:themeColor="text1"/>
        </w:rPr>
        <w:t>.</w:t>
      </w:r>
    </w:p>
    <w:p w14:paraId="6ED54354" w14:textId="77777777" w:rsidR="000C0CF6" w:rsidRPr="000C0CF6" w:rsidRDefault="000C0CF6" w:rsidP="000C0CF6">
      <w:pPr>
        <w:rPr>
          <w:bCs/>
          <w:iCs/>
          <w:color w:val="000000" w:themeColor="text1"/>
        </w:rPr>
      </w:pPr>
    </w:p>
    <w:p w14:paraId="305F0E88" w14:textId="6CD4766A" w:rsidR="000C0CF6" w:rsidRDefault="000C0CF6" w:rsidP="000C0CF6">
      <w:pPr>
        <w:rPr>
          <w:bCs/>
          <w:iCs/>
          <w:color w:val="000000" w:themeColor="text1"/>
        </w:rPr>
      </w:pPr>
      <w:r w:rsidRPr="000C0CF6">
        <w:rPr>
          <w:bCs/>
          <w:iCs/>
          <w:color w:val="000000" w:themeColor="text1"/>
        </w:rPr>
        <w:t xml:space="preserve">THIS WEEKEND ON THE RADIO.  The QRP ARCI Spring QSO Party, JIDX CW Contest, OK/OM DX Contest, SSB, F9AA Cup, PSK, </w:t>
      </w:r>
      <w:proofErr w:type="spellStart"/>
      <w:r w:rsidRPr="000C0CF6">
        <w:rPr>
          <w:bCs/>
          <w:iCs/>
          <w:color w:val="000000" w:themeColor="text1"/>
        </w:rPr>
        <w:t>FTn</w:t>
      </w:r>
      <w:proofErr w:type="spellEnd"/>
      <w:r w:rsidRPr="000C0CF6">
        <w:rPr>
          <w:bCs/>
          <w:iCs/>
          <w:color w:val="000000" w:themeColor="text1"/>
        </w:rPr>
        <w:t xml:space="preserve"> DX Contest, SKCC Weekend </w:t>
      </w:r>
      <w:proofErr w:type="spellStart"/>
      <w:r w:rsidRPr="000C0CF6">
        <w:rPr>
          <w:bCs/>
          <w:iCs/>
          <w:color w:val="000000" w:themeColor="text1"/>
        </w:rPr>
        <w:t>Sprintathon</w:t>
      </w:r>
      <w:proofErr w:type="spellEnd"/>
      <w:r w:rsidRPr="000C0CF6">
        <w:rPr>
          <w:bCs/>
          <w:iCs/>
          <w:color w:val="000000" w:themeColor="text1"/>
        </w:rPr>
        <w:t>, New Mexico QSO Party, North Dakota QSO Party, Georgia QSO Party, Yuri Gagarin International DX Contest, WAB</w:t>
      </w:r>
      <w:r>
        <w:rPr>
          <w:bCs/>
          <w:iCs/>
          <w:color w:val="000000" w:themeColor="text1"/>
        </w:rPr>
        <w:t xml:space="preserve"> </w:t>
      </w:r>
      <w:r w:rsidRPr="000C0CF6">
        <w:rPr>
          <w:bCs/>
          <w:iCs/>
          <w:color w:val="000000" w:themeColor="text1"/>
        </w:rPr>
        <w:t>3.5/7/14 MHz Data Modes, International Vintage Contest HF and the Hungarian Straight Key Contest are all on tap for this weekend.</w:t>
      </w:r>
    </w:p>
    <w:p w14:paraId="2DCFBAF1" w14:textId="77777777" w:rsidR="00B31586" w:rsidRPr="000C0CF6" w:rsidRDefault="00B31586" w:rsidP="000C0CF6">
      <w:pPr>
        <w:rPr>
          <w:bCs/>
          <w:iCs/>
          <w:color w:val="000000" w:themeColor="text1"/>
        </w:rPr>
      </w:pPr>
    </w:p>
    <w:p w14:paraId="49BD45C8" w14:textId="77777777" w:rsidR="000C0CF6" w:rsidRPr="000C0CF6" w:rsidRDefault="000C0CF6" w:rsidP="000C0CF6">
      <w:pPr>
        <w:rPr>
          <w:bCs/>
          <w:iCs/>
          <w:color w:val="000000" w:themeColor="text1"/>
        </w:rPr>
      </w:pPr>
      <w:r w:rsidRPr="000C0CF6">
        <w:rPr>
          <w:bCs/>
          <w:iCs/>
          <w:color w:val="000000" w:themeColor="text1"/>
        </w:rPr>
        <w:t>Please see April 2020 QST, page 71 and the ARRL and WA7BNM Contest Web Sites for details.</w:t>
      </w:r>
    </w:p>
    <w:p w14:paraId="39CF22FA" w14:textId="6B0EDA48" w:rsidR="00606E6D" w:rsidRDefault="00606E6D" w:rsidP="000C0CF6">
      <w:pPr>
        <w:rPr>
          <w:bCs/>
          <w:iCs/>
          <w:color w:val="000000" w:themeColor="text1"/>
        </w:rPr>
      </w:pPr>
    </w:p>
    <w:p w14:paraId="33D8DC4A" w14:textId="2187DE86" w:rsidR="0021283C" w:rsidRDefault="0021283C" w:rsidP="00172878">
      <w:pPr>
        <w:jc w:val="center"/>
        <w:rPr>
          <w:bCs/>
          <w:iCs/>
          <w:color w:val="000000" w:themeColor="text1"/>
        </w:rPr>
      </w:pPr>
    </w:p>
    <w:p w14:paraId="747073C6" w14:textId="19165C82" w:rsidR="0021283C" w:rsidRDefault="0021283C" w:rsidP="00172878">
      <w:pPr>
        <w:jc w:val="center"/>
        <w:rPr>
          <w:bCs/>
          <w:iCs/>
          <w:color w:val="000000" w:themeColor="text1"/>
        </w:rPr>
      </w:pPr>
    </w:p>
    <w:p w14:paraId="0A518A9F" w14:textId="6E0D84B6" w:rsidR="00872F31" w:rsidRPr="00872F31" w:rsidRDefault="00C128E4" w:rsidP="00872F31">
      <w:pPr>
        <w:rPr>
          <w:b/>
          <w:i/>
          <w:sz w:val="28"/>
          <w:szCs w:val="28"/>
        </w:rPr>
      </w:pPr>
      <w:r>
        <w:pict w14:anchorId="48E5660E">
          <v:rect id="_x0000_i1034" style="width:0;height:1.5pt" o:hralign="center" o:hrstd="t" o:hr="t" fillcolor="#a0a0a0" stroked="f"/>
        </w:pict>
      </w:r>
    </w:p>
    <w:p w14:paraId="753FAD21" w14:textId="77777777" w:rsidR="00872F31" w:rsidRPr="00872F31" w:rsidRDefault="00872F31" w:rsidP="00872F31">
      <w:pPr>
        <w:rPr>
          <w:b/>
          <w:i/>
          <w:sz w:val="28"/>
          <w:szCs w:val="28"/>
        </w:rPr>
      </w:pPr>
      <w:bookmarkStart w:id="31" w:name="contest"/>
      <w:bookmarkEnd w:id="31"/>
      <w:r w:rsidRPr="00872F31">
        <w:rPr>
          <w:b/>
          <w:bCs/>
          <w:noProof/>
        </w:rPr>
        <w:drawing>
          <wp:anchor distT="0" distB="0" distL="114300" distR="114300" simplePos="0" relativeHeight="251962368" behindDoc="1" locked="0" layoutInCell="1" allowOverlap="1" wp14:anchorId="499875F7" wp14:editId="78F25713">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sz w:val="28"/>
          <w:szCs w:val="28"/>
        </w:rPr>
        <w:t>ARRL Contest Corner</w:t>
      </w:r>
    </w:p>
    <w:p w14:paraId="26E1D41C" w14:textId="77777777" w:rsidR="00872F31" w:rsidRPr="00872F31" w:rsidRDefault="00872F31" w:rsidP="00872F31">
      <w:pPr>
        <w:rPr>
          <w:b/>
          <w:bCs/>
        </w:rPr>
      </w:pPr>
    </w:p>
    <w:p w14:paraId="61703C13" w14:textId="5314476D" w:rsidR="00872F31" w:rsidRDefault="00872F31" w:rsidP="00872F31">
      <w:r w:rsidRPr="00872F31">
        <w:t xml:space="preserve">An expanded, downloadable version of </w:t>
      </w:r>
      <w:r w:rsidRPr="00872F31">
        <w:rPr>
          <w:i/>
          <w:iCs/>
        </w:rPr>
        <w:t>QST'</w:t>
      </w:r>
      <w:r w:rsidRPr="00872F31">
        <w:t xml:space="preserve">s </w:t>
      </w:r>
      <w:hyperlink r:id="rId101" w:history="1">
        <w:r w:rsidRPr="00872F31">
          <w:rPr>
            <w:b/>
            <w:bCs/>
            <w:color w:val="0563C1" w:themeColor="hyperlink"/>
            <w:sz w:val="28"/>
            <w:szCs w:val="28"/>
            <w:u w:val="single"/>
          </w:rPr>
          <w:t>Contest Corral</w:t>
        </w:r>
      </w:hyperlink>
      <w:r w:rsidRPr="00872F31">
        <w:t xml:space="preserve"> is available as a PDF. Check the sponsor's Web site for information on operating time restrictions and other instructions. </w:t>
      </w:r>
    </w:p>
    <w:p w14:paraId="10A121D5" w14:textId="77777777" w:rsidR="007447ED" w:rsidRDefault="007447ED" w:rsidP="00606E6D"/>
    <w:p w14:paraId="3CBCB1F9" w14:textId="77777777" w:rsidR="007447ED" w:rsidRDefault="007447ED" w:rsidP="00606E6D"/>
    <w:p w14:paraId="7B13FF48" w14:textId="789C5A2B" w:rsidR="007447ED" w:rsidRDefault="007447ED" w:rsidP="00606E6D"/>
    <w:p w14:paraId="213C2553" w14:textId="1B70A4D1" w:rsidR="00777DF5" w:rsidRDefault="00777DF5" w:rsidP="00606E6D"/>
    <w:p w14:paraId="4D2DC96A"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25D5F14B" w14:textId="1391ACF5" w:rsidR="00606E6D" w:rsidRPr="00606E6D" w:rsidRDefault="00C128E4" w:rsidP="00606E6D">
      <w:pPr>
        <w:rPr>
          <w:b/>
          <w:i/>
          <w:iCs/>
        </w:rPr>
      </w:pPr>
      <w:r>
        <w:lastRenderedPageBreak/>
        <w:pict w14:anchorId="280B8FCF">
          <v:rect id="_x0000_i1035" style="width:0;height:1.5pt" o:hralign="center" o:hrstd="t" o:hr="t" fillcolor="#a0a0a0" stroked="f"/>
        </w:pict>
      </w:r>
    </w:p>
    <w:p w14:paraId="1B968751" w14:textId="77777777" w:rsidR="00606E6D" w:rsidRPr="00606E6D" w:rsidRDefault="00606E6D" w:rsidP="00606E6D">
      <w:pPr>
        <w:rPr>
          <w:b/>
          <w:i/>
          <w:sz w:val="28"/>
          <w:szCs w:val="28"/>
        </w:rPr>
      </w:pPr>
      <w:bookmarkStart w:id="32" w:name="special"/>
      <w:bookmarkEnd w:id="32"/>
      <w:r w:rsidRPr="00606E6D">
        <w:rPr>
          <w:b/>
          <w:i/>
          <w:sz w:val="28"/>
          <w:szCs w:val="28"/>
        </w:rPr>
        <w:t>Special Events</w:t>
      </w:r>
    </w:p>
    <w:p w14:paraId="78D1E352" w14:textId="77777777" w:rsidR="00606E6D" w:rsidRPr="00606E6D" w:rsidRDefault="00606E6D" w:rsidP="00606E6D">
      <w:pPr>
        <w:rPr>
          <w:bCs/>
          <w:iCs/>
        </w:rPr>
      </w:pPr>
    </w:p>
    <w:p w14:paraId="6C3CCDE0" w14:textId="77777777" w:rsidR="00CE5D71" w:rsidRPr="00CE5D71" w:rsidRDefault="00CE5D71" w:rsidP="00CE5D71">
      <w:pPr>
        <w:numPr>
          <w:ilvl w:val="0"/>
          <w:numId w:val="42"/>
        </w:numPr>
        <w:rPr>
          <w:b/>
          <w:bCs/>
        </w:rPr>
      </w:pPr>
      <w:r w:rsidRPr="00CE5D71">
        <w:rPr>
          <w:b/>
          <w:bCs/>
        </w:rPr>
        <w:t xml:space="preserve">04/14/2020 | Sinking of the Titanic - 108th Anniversary </w:t>
      </w:r>
    </w:p>
    <w:p w14:paraId="73B30687" w14:textId="3AFF7066" w:rsidR="00CE5D71" w:rsidRDefault="00CE5D71" w:rsidP="00CE5D71">
      <w:r w:rsidRPr="00CE5D71">
        <w:rPr>
          <w:b/>
          <w:bCs/>
        </w:rPr>
        <w:t>Apr 14-Apr 15, 1540Z-0100Z, AL4US</w:t>
      </w:r>
      <w:r w:rsidRPr="00CE5D71">
        <w:t xml:space="preserve">, Pigeon Forge, TN. American Legion Post 104 Amateur Radio Club. 14.280 7.180 14.280. QSL. AL4US, c/o American Legion Post </w:t>
      </w:r>
      <w:proofErr w:type="gramStart"/>
      <w:r w:rsidRPr="00CE5D71">
        <w:t>104 ,</w:t>
      </w:r>
      <w:proofErr w:type="gramEnd"/>
      <w:r w:rsidRPr="00CE5D71">
        <w:t xml:space="preserve"> P.O. Box 4242, Sevierville, TN 37864. </w:t>
      </w:r>
      <w:hyperlink r:id="rId102" w:history="1">
        <w:r w:rsidRPr="00CE5D71">
          <w:rPr>
            <w:rStyle w:val="Hyperlink"/>
          </w:rPr>
          <w:t>www.tnpost104.org</w:t>
        </w:r>
      </w:hyperlink>
      <w:r w:rsidRPr="00CE5D71">
        <w:t xml:space="preserve"> </w:t>
      </w:r>
    </w:p>
    <w:p w14:paraId="7487D7FC" w14:textId="77777777" w:rsidR="00CE5D71" w:rsidRPr="00CE5D71" w:rsidRDefault="00CE5D71" w:rsidP="00CE5D71"/>
    <w:p w14:paraId="360E687F" w14:textId="77777777" w:rsidR="00CE5D71" w:rsidRPr="00CE5D71" w:rsidRDefault="00CE5D71" w:rsidP="00CE5D71">
      <w:pPr>
        <w:numPr>
          <w:ilvl w:val="0"/>
          <w:numId w:val="42"/>
        </w:numPr>
        <w:rPr>
          <w:b/>
          <w:bCs/>
        </w:rPr>
      </w:pPr>
      <w:r w:rsidRPr="00CE5D71">
        <w:rPr>
          <w:b/>
          <w:bCs/>
        </w:rPr>
        <w:t xml:space="preserve">04/15/2020 | Franklin County VA Moonshine Heritage Month </w:t>
      </w:r>
    </w:p>
    <w:p w14:paraId="61CBA8ED" w14:textId="1A75E412" w:rsidR="00CE5D71" w:rsidRDefault="00CE5D71" w:rsidP="00CE5D71">
      <w:r w:rsidRPr="00CE5D71">
        <w:rPr>
          <w:b/>
          <w:bCs/>
        </w:rPr>
        <w:t>Apr 15-Apr 30, 0500Z-0000Z, W4M</w:t>
      </w:r>
      <w:r w:rsidRPr="00CE5D71">
        <w:t xml:space="preserve">, Glade Hill, VA. Whiskey 4 Moonshine - W4M. All standard digital frequencies; Phone: 28.400 21.300 14.250 7.215 3.850 1.900; CW 28.100 21.105 14.050 7.050 3.550. QSL. Bryant Johnson, P.O. Box 103, Glade Hill, VA 24092. Franklin County VA is considered by many to be the Moonshine capital of the world. In celebration of the 100th anniversary of the passage of Prohibition we will commemorate the heritage of the moonshiners with a special event station that will operate for the period of 4-15-2020 until 4-30-2020 on 10 meters thru 160 meters. </w:t>
      </w:r>
      <w:hyperlink r:id="rId103" w:history="1">
        <w:r w:rsidRPr="00CE5D71">
          <w:rPr>
            <w:rStyle w:val="Hyperlink"/>
          </w:rPr>
          <w:t>https://www.facebook.com/groups/2476533519124786</w:t>
        </w:r>
      </w:hyperlink>
      <w:r w:rsidRPr="00CE5D71">
        <w:t xml:space="preserve"> </w:t>
      </w:r>
    </w:p>
    <w:p w14:paraId="37BB5464" w14:textId="77777777" w:rsidR="00CE5D71" w:rsidRPr="00CE5D71" w:rsidRDefault="00CE5D71" w:rsidP="00CE5D71"/>
    <w:p w14:paraId="5D1C6F4D" w14:textId="77777777" w:rsidR="00CE5D71" w:rsidRPr="00CE5D71" w:rsidRDefault="00CE5D71" w:rsidP="00CE5D71">
      <w:pPr>
        <w:numPr>
          <w:ilvl w:val="0"/>
          <w:numId w:val="42"/>
        </w:numPr>
        <w:rPr>
          <w:b/>
          <w:bCs/>
        </w:rPr>
      </w:pPr>
      <w:r w:rsidRPr="00CE5D71">
        <w:rPr>
          <w:b/>
          <w:bCs/>
        </w:rPr>
        <w:t xml:space="preserve">04/18/2020 | 2020 Feast of the Ramson - THIS EVENT HAS BEEN CANCELLED </w:t>
      </w:r>
    </w:p>
    <w:p w14:paraId="26E6C9B2" w14:textId="77777777" w:rsidR="00CE5D71" w:rsidRPr="00CE5D71" w:rsidRDefault="00CE5D71" w:rsidP="00CE5D71">
      <w:r w:rsidRPr="00CE5D71">
        <w:rPr>
          <w:b/>
          <w:bCs/>
        </w:rPr>
        <w:t>Apr 18, 0800Z-1400Z, W8TFC</w:t>
      </w:r>
      <w:r w:rsidRPr="00CE5D71">
        <w:t xml:space="preserve">, Richwood, WV. The Family Center Amateur Radio Club. 147.015 14.220 7.220 3.820. Certificate. W8TFC, 3 Valley Avenue, Richwood, WV 26261. Certificates will be provided via E-Mail. THIS EVENT HAS BEEN CANCELLED </w:t>
      </w:r>
      <w:hyperlink r:id="rId104" w:history="1">
        <w:r w:rsidRPr="00CE5D71">
          <w:rPr>
            <w:rStyle w:val="Hyperlink"/>
          </w:rPr>
          <w:t>www.thefamilycenterofrichwoodwv.org/Ham/default.html</w:t>
        </w:r>
      </w:hyperlink>
    </w:p>
    <w:p w14:paraId="466A54AE" w14:textId="77777777" w:rsidR="00CE5D71" w:rsidRDefault="00CE5D71" w:rsidP="00CE5D71"/>
    <w:p w14:paraId="26163FE6" w14:textId="77777777" w:rsidR="00EB19B4" w:rsidRPr="00EB19B4" w:rsidRDefault="00EB19B4" w:rsidP="00EB19B4">
      <w:pPr>
        <w:numPr>
          <w:ilvl w:val="0"/>
          <w:numId w:val="43"/>
        </w:numPr>
        <w:rPr>
          <w:b/>
          <w:bCs/>
        </w:rPr>
      </w:pPr>
      <w:r w:rsidRPr="00EB19B4">
        <w:rPr>
          <w:b/>
          <w:bCs/>
        </w:rPr>
        <w:t xml:space="preserve">04/18/2020 | Activation of State Parks in the State of Texas </w:t>
      </w:r>
    </w:p>
    <w:p w14:paraId="3E9E1E97" w14:textId="29ED2FFD" w:rsidR="00EB19B4" w:rsidRDefault="00EB19B4" w:rsidP="00EB19B4">
      <w:r w:rsidRPr="00EB19B4">
        <w:rPr>
          <w:b/>
          <w:bCs/>
        </w:rPr>
        <w:t>Apr 18-Apr 20, 1400Z-0200Z, K5LRK</w:t>
      </w:r>
      <w:r w:rsidRPr="00EB19B4">
        <w:t xml:space="preserve">, The Colony, TX. Lake Area Amateur Radio Klub. CW bottom of band +40 kHz; Phone - general segment +25 kHz and 28.350; VHF - 50.200 and 144.200 </w:t>
      </w:r>
      <w:proofErr w:type="spellStart"/>
      <w:r w:rsidRPr="00EB19B4">
        <w:t>MHz.</w:t>
      </w:r>
      <w:proofErr w:type="spellEnd"/>
      <w:r w:rsidRPr="00EB19B4">
        <w:t xml:space="preserve"> QSL. Ken Rainy, AC3EZ, 529 Kenilworth Ave., Little Elm, TX 75068. Times are daily. </w:t>
      </w:r>
      <w:hyperlink r:id="rId105" w:history="1">
        <w:r w:rsidRPr="00EB19B4">
          <w:rPr>
            <w:rStyle w:val="Hyperlink"/>
          </w:rPr>
          <w:t>www.k5lrk.com</w:t>
        </w:r>
      </w:hyperlink>
      <w:r w:rsidRPr="00EB19B4">
        <w:t xml:space="preserve"> </w:t>
      </w:r>
    </w:p>
    <w:p w14:paraId="0B56D7F4" w14:textId="77777777" w:rsidR="00EB19B4" w:rsidRPr="00EB19B4" w:rsidRDefault="00EB19B4" w:rsidP="00EB19B4"/>
    <w:p w14:paraId="53085DFF" w14:textId="77777777" w:rsidR="00EB19B4" w:rsidRPr="00EB19B4" w:rsidRDefault="00EB19B4" w:rsidP="00EB19B4">
      <w:pPr>
        <w:numPr>
          <w:ilvl w:val="0"/>
          <w:numId w:val="43"/>
        </w:numPr>
        <w:rPr>
          <w:b/>
          <w:bCs/>
        </w:rPr>
      </w:pPr>
      <w:r w:rsidRPr="00EB19B4">
        <w:rPr>
          <w:b/>
          <w:bCs/>
        </w:rPr>
        <w:t xml:space="preserve">04/18/2020 | April In Durand, IL </w:t>
      </w:r>
    </w:p>
    <w:p w14:paraId="030AE2FF" w14:textId="18D6039F" w:rsidR="00EB19B4" w:rsidRDefault="00EB19B4" w:rsidP="00EB19B4">
      <w:r w:rsidRPr="00EB19B4">
        <w:rPr>
          <w:b/>
          <w:bCs/>
        </w:rPr>
        <w:t>Apr 18, 1500Z-2100Z, K9K</w:t>
      </w:r>
      <w:r w:rsidRPr="00EB19B4">
        <w:t xml:space="preserve">, Durand, IL. Winnebago County IL ARES/Skywarn. 14.270 7.190 3.840. QSL. Randy Long, 212 East Main St., Durand, IL 61024. This is a </w:t>
      </w:r>
      <w:proofErr w:type="gramStart"/>
      <w:r w:rsidRPr="00EB19B4">
        <w:t>small town</w:t>
      </w:r>
      <w:proofErr w:type="gramEnd"/>
      <w:r w:rsidRPr="00EB19B4">
        <w:t xml:space="preserve"> home show. We will have a booth promoting ham radio as a hobby and service to the local community. Our plan is to have two HF stations and one UHF/VHF station working during the event. The general public will have the opportunity to experience hands-on with the GOTA </w:t>
      </w:r>
      <w:proofErr w:type="gramStart"/>
      <w:r w:rsidRPr="00EB19B4">
        <w:t>2 meter</w:t>
      </w:r>
      <w:proofErr w:type="gramEnd"/>
      <w:r w:rsidRPr="00EB19B4">
        <w:t xml:space="preserve"> station and watch and listen to our members make contacts on the HF stations and possibly satellite contacts all day. </w:t>
      </w:r>
      <w:hyperlink r:id="rId106" w:history="1">
        <w:r w:rsidRPr="00EB19B4">
          <w:rPr>
            <w:rStyle w:val="Hyperlink"/>
          </w:rPr>
          <w:t>www.ecom1.com</w:t>
        </w:r>
      </w:hyperlink>
      <w:r w:rsidRPr="00EB19B4">
        <w:t xml:space="preserve"> </w:t>
      </w:r>
    </w:p>
    <w:p w14:paraId="655599AA" w14:textId="77777777" w:rsidR="00EB19B4" w:rsidRPr="00EB19B4" w:rsidRDefault="00EB19B4" w:rsidP="00EB19B4"/>
    <w:p w14:paraId="53B2FE91" w14:textId="77777777" w:rsidR="00EB19B4" w:rsidRPr="00EB19B4" w:rsidRDefault="00EB19B4" w:rsidP="00EB19B4">
      <w:pPr>
        <w:numPr>
          <w:ilvl w:val="0"/>
          <w:numId w:val="43"/>
        </w:numPr>
        <w:rPr>
          <w:b/>
          <w:bCs/>
        </w:rPr>
      </w:pPr>
      <w:r w:rsidRPr="00EB19B4">
        <w:rPr>
          <w:b/>
          <w:bCs/>
        </w:rPr>
        <w:t xml:space="preserve">04/18/2020 | </w:t>
      </w:r>
      <w:proofErr w:type="spellStart"/>
      <w:proofErr w:type="gramStart"/>
      <w:r w:rsidRPr="00EB19B4">
        <w:rPr>
          <w:b/>
          <w:bCs/>
        </w:rPr>
        <w:t>Franklin,LA</w:t>
      </w:r>
      <w:proofErr w:type="spellEnd"/>
      <w:proofErr w:type="gramEnd"/>
      <w:r w:rsidRPr="00EB19B4">
        <w:rPr>
          <w:b/>
          <w:bCs/>
        </w:rPr>
        <w:t xml:space="preserve"> Bicentennial in Conjunction with Bayou Teche Black Bear Festival and Wooden Boat Show </w:t>
      </w:r>
    </w:p>
    <w:p w14:paraId="14DCE7C8" w14:textId="1FF503B9" w:rsidR="00EB19B4" w:rsidRDefault="00EB19B4" w:rsidP="00EB19B4">
      <w:r w:rsidRPr="00EB19B4">
        <w:rPr>
          <w:b/>
          <w:bCs/>
        </w:rPr>
        <w:t>Apr 18, 1600Z-2100Z, W5BMC</w:t>
      </w:r>
      <w:r w:rsidRPr="00EB19B4">
        <w:t xml:space="preserve">, Franklin, LA. </w:t>
      </w:r>
      <w:proofErr w:type="spellStart"/>
      <w:r w:rsidRPr="00EB19B4">
        <w:t>Bayouland</w:t>
      </w:r>
      <w:proofErr w:type="spellEnd"/>
      <w:r w:rsidRPr="00EB19B4">
        <w:t xml:space="preserve"> Emergency Amateur Radio Service (BEARS). 14.250 7.250. QSL. Jackie Price, 708 Front St., Morgan City, LA 70380. </w:t>
      </w:r>
    </w:p>
    <w:p w14:paraId="159C9871" w14:textId="77777777" w:rsidR="00EB19B4" w:rsidRPr="00EB19B4" w:rsidRDefault="00EB19B4" w:rsidP="00EB19B4"/>
    <w:p w14:paraId="79B4ABBC" w14:textId="77777777" w:rsidR="00EB19B4" w:rsidRPr="00EB19B4" w:rsidRDefault="00EB19B4" w:rsidP="00EB19B4">
      <w:pPr>
        <w:numPr>
          <w:ilvl w:val="0"/>
          <w:numId w:val="43"/>
        </w:numPr>
        <w:rPr>
          <w:b/>
          <w:bCs/>
        </w:rPr>
      </w:pPr>
      <w:r w:rsidRPr="00EB19B4">
        <w:rPr>
          <w:b/>
          <w:bCs/>
        </w:rPr>
        <w:t xml:space="preserve">04/18/2020 | Maker Faire Connecticut </w:t>
      </w:r>
    </w:p>
    <w:p w14:paraId="232D4176" w14:textId="3390DE6D" w:rsidR="00EB19B4" w:rsidRDefault="00EB19B4" w:rsidP="00EB19B4">
      <w:r w:rsidRPr="00EB19B4">
        <w:rPr>
          <w:b/>
          <w:bCs/>
        </w:rPr>
        <w:t>Apr 18-Apr 19, 0900Z-1700Z, N1M</w:t>
      </w:r>
      <w:r w:rsidRPr="00EB19B4">
        <w:t xml:space="preserve">, Westport, CT. Connecticut ARES. 14.225. Certificate. NA1RA, P.O. Box 354, New Milford, CT 06776. Celebrating the 9th annual Maker Faire Connecticut </w:t>
      </w:r>
      <w:hyperlink r:id="rId107" w:history="1">
        <w:r w:rsidRPr="00EB19B4">
          <w:rPr>
            <w:rStyle w:val="Hyperlink"/>
          </w:rPr>
          <w:t>www.ctares.org</w:t>
        </w:r>
      </w:hyperlink>
      <w:r w:rsidRPr="00EB19B4">
        <w:t xml:space="preserve"> </w:t>
      </w:r>
    </w:p>
    <w:p w14:paraId="57B1B7FD" w14:textId="77777777" w:rsidR="00EB19B4" w:rsidRPr="00EB19B4" w:rsidRDefault="00EB19B4" w:rsidP="00EB19B4"/>
    <w:p w14:paraId="1A351094" w14:textId="77777777" w:rsidR="00EB19B4" w:rsidRPr="00EB19B4" w:rsidRDefault="00EB19B4" w:rsidP="00EB19B4">
      <w:pPr>
        <w:numPr>
          <w:ilvl w:val="0"/>
          <w:numId w:val="43"/>
        </w:numPr>
        <w:rPr>
          <w:b/>
          <w:bCs/>
        </w:rPr>
      </w:pPr>
      <w:r w:rsidRPr="00EB19B4">
        <w:rPr>
          <w:b/>
          <w:bCs/>
        </w:rPr>
        <w:t xml:space="preserve">04/18/2020 | Parma Radio Club 8th Annual Earth Day </w:t>
      </w:r>
    </w:p>
    <w:p w14:paraId="00C9C6E6" w14:textId="57EC4E2F" w:rsidR="00EB19B4" w:rsidRDefault="00EB19B4" w:rsidP="00EB19B4">
      <w:r w:rsidRPr="00EB19B4">
        <w:rPr>
          <w:b/>
          <w:bCs/>
        </w:rPr>
        <w:t>Apr 18, 1500Z-2000Z, W8PRC</w:t>
      </w:r>
      <w:r w:rsidRPr="00EB19B4">
        <w:t xml:space="preserve">, Cleveland, OH. Parma Radio Club. 7.195 14.245 </w:t>
      </w:r>
      <w:proofErr w:type="gramStart"/>
      <w:r w:rsidRPr="00EB19B4">
        <w:t>145.410 .</w:t>
      </w:r>
      <w:proofErr w:type="gramEnd"/>
      <w:r w:rsidRPr="00EB19B4">
        <w:t xml:space="preserve"> QSL. Parma Radio Club, 8111 </w:t>
      </w:r>
      <w:proofErr w:type="spellStart"/>
      <w:r w:rsidRPr="00EB19B4">
        <w:t>Laumer</w:t>
      </w:r>
      <w:proofErr w:type="spellEnd"/>
      <w:r w:rsidRPr="00EB19B4">
        <w:t xml:space="preserve"> Avenue, Cleveland, OH 44105. Public invited. Our 8th Annual Earth Day Celebration Event. Operating on "</w:t>
      </w:r>
      <w:proofErr w:type="spellStart"/>
      <w:r w:rsidRPr="00EB19B4">
        <w:t>ol</w:t>
      </w:r>
      <w:proofErr w:type="spellEnd"/>
      <w:r w:rsidRPr="00EB19B4">
        <w:t xml:space="preserve"> sol" power from the historic educational Stearns Farm &amp; Homestead at the town center of Parma, Ohio. </w:t>
      </w:r>
      <w:hyperlink r:id="rId108" w:history="1">
        <w:r w:rsidRPr="00EB19B4">
          <w:rPr>
            <w:rStyle w:val="Hyperlink"/>
          </w:rPr>
          <w:t>www.parmaradioclub.com</w:t>
        </w:r>
      </w:hyperlink>
      <w:r w:rsidRPr="00EB19B4">
        <w:t xml:space="preserve"> </w:t>
      </w:r>
    </w:p>
    <w:p w14:paraId="1F8042C8" w14:textId="70A6DA81" w:rsidR="00EB19B4" w:rsidRDefault="00EB19B4" w:rsidP="00EB19B4"/>
    <w:p w14:paraId="7094D13B" w14:textId="77777777" w:rsidR="00005666" w:rsidRPr="00005666" w:rsidRDefault="00C128E4" w:rsidP="00005666">
      <w:pPr>
        <w:rPr>
          <w:sz w:val="20"/>
          <w:szCs w:val="20"/>
          <w:u w:val="single"/>
        </w:rPr>
      </w:pPr>
      <w:hyperlink w:anchor="top" w:history="1">
        <w:r w:rsidR="00005666" w:rsidRPr="00005666">
          <w:rPr>
            <w:rStyle w:val="Hyperlink"/>
            <w:sz w:val="20"/>
            <w:szCs w:val="20"/>
          </w:rPr>
          <w:t>TOP</w:t>
        </w:r>
      </w:hyperlink>
      <w:r w:rsidR="00005666" w:rsidRPr="00005666">
        <w:rPr>
          <w:sz w:val="20"/>
          <w:szCs w:val="20"/>
          <w:u w:val="single"/>
        </w:rPr>
        <w:t xml:space="preserve"> ^</w:t>
      </w:r>
    </w:p>
    <w:p w14:paraId="57E023D2" w14:textId="66128C8D" w:rsidR="00EB19B4" w:rsidRPr="00EB19B4" w:rsidRDefault="00EB19B4" w:rsidP="00EB19B4">
      <w:pPr>
        <w:numPr>
          <w:ilvl w:val="0"/>
          <w:numId w:val="43"/>
        </w:numPr>
        <w:rPr>
          <w:b/>
          <w:bCs/>
        </w:rPr>
      </w:pPr>
      <w:r w:rsidRPr="00EB19B4">
        <w:rPr>
          <w:b/>
          <w:bCs/>
        </w:rPr>
        <w:lastRenderedPageBreak/>
        <w:t xml:space="preserve">04/18/2020 | Peekskill Cortlandt Amateur Radio Association 20th Anniversary Celebration </w:t>
      </w:r>
    </w:p>
    <w:p w14:paraId="4CCB06F5" w14:textId="168EC71A" w:rsidR="00EB19B4" w:rsidRDefault="00EB19B4" w:rsidP="00EB19B4">
      <w:r w:rsidRPr="00EB19B4">
        <w:rPr>
          <w:b/>
          <w:bCs/>
        </w:rPr>
        <w:t>Apr 18, 1400Z-2000Z, W2NYW</w:t>
      </w:r>
      <w:r w:rsidRPr="00EB19B4">
        <w:t xml:space="preserve">, </w:t>
      </w:r>
      <w:proofErr w:type="spellStart"/>
      <w:r w:rsidRPr="00EB19B4">
        <w:t>Crompond</w:t>
      </w:r>
      <w:proofErr w:type="spellEnd"/>
      <w:r w:rsidRPr="00EB19B4">
        <w:t xml:space="preserve">, NY. Peekskill Cortlandt Amateur Radio Association (PCARA). 7.235 14.235 7.048 14.048. Certificate &amp; QSL. PCARA, P.O. Box 146, </w:t>
      </w:r>
      <w:proofErr w:type="spellStart"/>
      <w:r w:rsidRPr="00EB19B4">
        <w:t>Crompond</w:t>
      </w:r>
      <w:proofErr w:type="spellEnd"/>
      <w:r w:rsidRPr="00EB19B4">
        <w:t xml:space="preserve">, NY 10517. Certificate and QSL available by mail or e-mail. Please provide 9x12 envelope with </w:t>
      </w:r>
      <w:proofErr w:type="gramStart"/>
      <w:r w:rsidRPr="00EB19B4">
        <w:t>sufficient</w:t>
      </w:r>
      <w:proofErr w:type="gramEnd"/>
      <w:r w:rsidRPr="00EB19B4">
        <w:t xml:space="preserve"> postage for unfolded certificate. </w:t>
      </w:r>
      <w:hyperlink r:id="rId109" w:history="1">
        <w:r w:rsidRPr="00EB19B4">
          <w:rPr>
            <w:rStyle w:val="Hyperlink"/>
          </w:rPr>
          <w:t>mail@pcara.org</w:t>
        </w:r>
      </w:hyperlink>
      <w:r w:rsidRPr="00EB19B4">
        <w:t xml:space="preserve"> </w:t>
      </w:r>
    </w:p>
    <w:p w14:paraId="7E78FF1E" w14:textId="77777777" w:rsidR="00EB19B4" w:rsidRPr="00EB19B4" w:rsidRDefault="00EB19B4" w:rsidP="00EB19B4"/>
    <w:p w14:paraId="23D6B7E0" w14:textId="77777777" w:rsidR="00EB19B4" w:rsidRPr="00EB19B4" w:rsidRDefault="00EB19B4" w:rsidP="00EB19B4">
      <w:pPr>
        <w:numPr>
          <w:ilvl w:val="0"/>
          <w:numId w:val="43"/>
        </w:numPr>
        <w:rPr>
          <w:b/>
          <w:bCs/>
        </w:rPr>
      </w:pPr>
      <w:r w:rsidRPr="00EB19B4">
        <w:rPr>
          <w:b/>
          <w:bCs/>
        </w:rPr>
        <w:t xml:space="preserve">04/18/2020 | The Safe Return of Apollo 13 - 50th Anniversary </w:t>
      </w:r>
    </w:p>
    <w:p w14:paraId="7F58E22A" w14:textId="02E01777" w:rsidR="00EB19B4" w:rsidRDefault="00EB19B4" w:rsidP="00EB19B4">
      <w:r w:rsidRPr="00EB19B4">
        <w:rPr>
          <w:b/>
          <w:bCs/>
        </w:rPr>
        <w:t>Apr 18, 1600Z-2100Z, K7T</w:t>
      </w:r>
      <w:r w:rsidRPr="00EB19B4">
        <w:t xml:space="preserve">, Tucson, AZ. Oro Valley Amateur Radio Club. CW 14.040 7.040; USB 14.250; FT8 18.100. Certificate. Send request to, qsl@tucsonhamradio.org for, </w:t>
      </w:r>
      <w:proofErr w:type="gramStart"/>
      <w:r w:rsidRPr="00EB19B4">
        <w:t>certificate..</w:t>
      </w:r>
      <w:proofErr w:type="gramEnd"/>
      <w:r w:rsidRPr="00EB19B4">
        <w:t xml:space="preserve"> No paper QSLs please. </w:t>
      </w:r>
      <w:hyperlink r:id="rId110" w:history="1">
        <w:r w:rsidRPr="00EB19B4">
          <w:rPr>
            <w:rStyle w:val="Hyperlink"/>
          </w:rPr>
          <w:t>www.tucsonhamradio.org</w:t>
        </w:r>
      </w:hyperlink>
      <w:r w:rsidRPr="00EB19B4">
        <w:t xml:space="preserve"> </w:t>
      </w:r>
    </w:p>
    <w:p w14:paraId="69F0E38E" w14:textId="77777777" w:rsidR="00EB19B4" w:rsidRPr="00EB19B4" w:rsidRDefault="00EB19B4" w:rsidP="00EB19B4"/>
    <w:p w14:paraId="0FE964A4" w14:textId="77777777" w:rsidR="00EB19B4" w:rsidRPr="00EB19B4" w:rsidRDefault="00EB19B4" w:rsidP="00EB19B4">
      <w:pPr>
        <w:numPr>
          <w:ilvl w:val="0"/>
          <w:numId w:val="43"/>
        </w:numPr>
        <w:rPr>
          <w:b/>
          <w:bCs/>
        </w:rPr>
      </w:pPr>
      <w:r w:rsidRPr="00EB19B4">
        <w:rPr>
          <w:b/>
          <w:bCs/>
        </w:rPr>
        <w:t xml:space="preserve">04/18/2020 | Walter Reed Special Event </w:t>
      </w:r>
    </w:p>
    <w:p w14:paraId="07C692F7" w14:textId="77777777" w:rsidR="00EB19B4" w:rsidRPr="00EB19B4" w:rsidRDefault="00EB19B4" w:rsidP="00EB19B4">
      <w:r w:rsidRPr="00EB19B4">
        <w:rPr>
          <w:b/>
          <w:bCs/>
        </w:rPr>
        <w:t>Apr 18, 1400Z-1900Z, W4HZL</w:t>
      </w:r>
      <w:r w:rsidRPr="00EB19B4">
        <w:t xml:space="preserve">, Gloucester, VA. Middle Peninsula Amateur Radio Club. 14.260 7.260. QSL. QSL Manager, W4HZL, P.O. Box 1121, Gloucester Point, VA 23062. Commemoration of Walter Reed, a US Army General born in Gloucester, Va. His work helped eradicate Yellow Fever and allowed construction of the Panama Canal to continue. </w:t>
      </w:r>
      <w:hyperlink r:id="rId111" w:history="1">
        <w:r w:rsidRPr="00EB19B4">
          <w:rPr>
            <w:rStyle w:val="Hyperlink"/>
          </w:rPr>
          <w:t>www.mparc.net</w:t>
        </w:r>
      </w:hyperlink>
    </w:p>
    <w:p w14:paraId="343CF8C4" w14:textId="77777777" w:rsidR="00CE5D71" w:rsidRDefault="00CE5D71" w:rsidP="00EB19B4"/>
    <w:p w14:paraId="25335CEA" w14:textId="77777777" w:rsidR="00EB19B4" w:rsidRPr="00EB19B4" w:rsidRDefault="00EB19B4" w:rsidP="00EB19B4">
      <w:pPr>
        <w:numPr>
          <w:ilvl w:val="0"/>
          <w:numId w:val="44"/>
        </w:numPr>
        <w:rPr>
          <w:b/>
          <w:bCs/>
        </w:rPr>
      </w:pPr>
      <w:r w:rsidRPr="00EB19B4">
        <w:rPr>
          <w:b/>
          <w:bCs/>
        </w:rPr>
        <w:t xml:space="preserve">04/18/2020 | World Amateur Radio Day </w:t>
      </w:r>
    </w:p>
    <w:p w14:paraId="3E803641" w14:textId="2E63F067" w:rsidR="00EB19B4" w:rsidRDefault="00EB19B4" w:rsidP="00EB19B4">
      <w:r w:rsidRPr="00EB19B4">
        <w:rPr>
          <w:b/>
          <w:bCs/>
        </w:rPr>
        <w:t>Apr 18-Apr 19, 1200Z-1200Z, W7W</w:t>
      </w:r>
      <w:r w:rsidRPr="00EB19B4">
        <w:t xml:space="preserve">, Ogden, UT. Nevada Amateur Radio Repeaters, </w:t>
      </w:r>
      <w:proofErr w:type="gramStart"/>
      <w:r w:rsidRPr="00EB19B4">
        <w:t>Inc..</w:t>
      </w:r>
      <w:proofErr w:type="gramEnd"/>
      <w:r w:rsidRPr="00EB19B4">
        <w:t xml:space="preserve"> HF frequencies; </w:t>
      </w:r>
      <w:proofErr w:type="spellStart"/>
      <w:r w:rsidRPr="00EB19B4">
        <w:t>EchoLink</w:t>
      </w:r>
      <w:proofErr w:type="spellEnd"/>
      <w:r w:rsidRPr="00EB19B4">
        <w:t xml:space="preserve"> conference *World* 479886 IRLP 9251 </w:t>
      </w:r>
      <w:proofErr w:type="gramStart"/>
      <w:r w:rsidRPr="00EB19B4">
        <w:t>VOIP .</w:t>
      </w:r>
      <w:proofErr w:type="gramEnd"/>
      <w:r w:rsidRPr="00EB19B4">
        <w:t xml:space="preserve"> Certificate &amp; QSL. Thomas </w:t>
      </w:r>
      <w:proofErr w:type="gramStart"/>
      <w:r w:rsidRPr="00EB19B4">
        <w:t>Harrington ,</w:t>
      </w:r>
      <w:proofErr w:type="gramEnd"/>
      <w:r w:rsidRPr="00EB19B4">
        <w:t xml:space="preserve"> 636 West 24th St., Ogden, UT 84401. </w:t>
      </w:r>
      <w:hyperlink r:id="rId112" w:history="1">
        <w:r w:rsidRPr="00EB19B4">
          <w:rPr>
            <w:rStyle w:val="Hyperlink"/>
          </w:rPr>
          <w:t>wrn-wfn.com</w:t>
        </w:r>
      </w:hyperlink>
      <w:r w:rsidRPr="00EB19B4">
        <w:t xml:space="preserve"> </w:t>
      </w:r>
    </w:p>
    <w:p w14:paraId="4B0A725D" w14:textId="77777777" w:rsidR="00EB19B4" w:rsidRPr="00EB19B4" w:rsidRDefault="00EB19B4" w:rsidP="00EB19B4"/>
    <w:p w14:paraId="57AE2CC2" w14:textId="77777777" w:rsidR="00EB19B4" w:rsidRPr="00EB19B4" w:rsidRDefault="00EB19B4" w:rsidP="00EB19B4">
      <w:pPr>
        <w:numPr>
          <w:ilvl w:val="0"/>
          <w:numId w:val="44"/>
        </w:numPr>
        <w:rPr>
          <w:b/>
          <w:bCs/>
        </w:rPr>
      </w:pPr>
      <w:r w:rsidRPr="00EB19B4">
        <w:rPr>
          <w:b/>
          <w:bCs/>
        </w:rPr>
        <w:t xml:space="preserve">04/18/2020 | World Amateur Radio Day 2020 </w:t>
      </w:r>
    </w:p>
    <w:p w14:paraId="4FF803D0" w14:textId="6AD2368B" w:rsidR="00EB19B4" w:rsidRDefault="00EB19B4" w:rsidP="00EB19B4">
      <w:r w:rsidRPr="00EB19B4">
        <w:rPr>
          <w:b/>
          <w:bCs/>
        </w:rPr>
        <w:t>Apr 18-Apr 19, 1600Z-0400Z, W2W</w:t>
      </w:r>
      <w:r w:rsidRPr="00EB19B4">
        <w:t xml:space="preserve">, Rochester, NY. </w:t>
      </w:r>
      <w:proofErr w:type="spellStart"/>
      <w:r w:rsidRPr="00EB19B4">
        <w:t>DoDropin</w:t>
      </w:r>
      <w:proofErr w:type="spellEnd"/>
      <w:r w:rsidRPr="00EB19B4">
        <w:t xml:space="preserve"> </w:t>
      </w:r>
      <w:proofErr w:type="spellStart"/>
      <w:r w:rsidRPr="00EB19B4">
        <w:t>Echolink</w:t>
      </w:r>
      <w:proofErr w:type="spellEnd"/>
      <w:r w:rsidRPr="00EB19B4">
        <w:t xml:space="preserve"> Conference Node 355800. 446.025. Certificate &amp; QSL. W2JLD/John </w:t>
      </w:r>
      <w:proofErr w:type="spellStart"/>
      <w:r w:rsidRPr="00EB19B4">
        <w:t>Derycke</w:t>
      </w:r>
      <w:proofErr w:type="spellEnd"/>
      <w:r w:rsidRPr="00EB19B4">
        <w:t xml:space="preserve">, 85 Amherst St., Apt. 2, Rochester, NY 14607. This is a VOIP/ECHOLINK Special Event, *DODROPIN* Node 355800 Allstar Node 47620. To obtain a special event QSL Card and a certificate, send a S.A.S.E. </w:t>
      </w:r>
      <w:proofErr w:type="gramStart"/>
      <w:r w:rsidRPr="00EB19B4">
        <w:t>TO :</w:t>
      </w:r>
      <w:proofErr w:type="gramEnd"/>
      <w:r w:rsidRPr="00EB19B4">
        <w:t xml:space="preserve"> W2JLD/JOHN DERYCKE 85 AMHERST ST ROCHESTER NY 14607 </w:t>
      </w:r>
      <w:hyperlink r:id="rId113" w:history="1">
        <w:r w:rsidRPr="00EB19B4">
          <w:rPr>
            <w:rStyle w:val="Hyperlink"/>
          </w:rPr>
          <w:t>w2jld2@gmail.com</w:t>
        </w:r>
      </w:hyperlink>
      <w:r w:rsidRPr="00EB19B4">
        <w:t xml:space="preserve"> </w:t>
      </w:r>
    </w:p>
    <w:p w14:paraId="1D836DC1" w14:textId="77777777" w:rsidR="00EB19B4" w:rsidRPr="00EB19B4" w:rsidRDefault="00EB19B4" w:rsidP="00EB19B4"/>
    <w:p w14:paraId="5F641C43" w14:textId="694873E8" w:rsidR="0081015E" w:rsidRDefault="0081015E" w:rsidP="0081015E">
      <w:pPr>
        <w:jc w:val="center"/>
      </w:pPr>
      <w:r>
        <w:t>####</w:t>
      </w:r>
    </w:p>
    <w:p w14:paraId="0BA0898E" w14:textId="33F2D66B" w:rsidR="0081015E" w:rsidRDefault="0081015E" w:rsidP="00872F31"/>
    <w:p w14:paraId="24B434A2" w14:textId="77777777" w:rsidR="00F32117" w:rsidRPr="00F32117" w:rsidRDefault="00F32117" w:rsidP="00F32117">
      <w:pPr>
        <w:rPr>
          <w:i/>
          <w:iCs/>
          <w:sz w:val="28"/>
          <w:szCs w:val="28"/>
        </w:rPr>
      </w:pPr>
      <w:r w:rsidRPr="00F32117">
        <w:rPr>
          <w:b/>
          <w:bCs/>
          <w:i/>
          <w:iCs/>
          <w:sz w:val="28"/>
          <w:szCs w:val="28"/>
        </w:rPr>
        <w:t>SEA-PAC 2020 Cancellation Notice</w:t>
      </w:r>
    </w:p>
    <w:p w14:paraId="727CEB1B" w14:textId="77777777" w:rsidR="00F32117" w:rsidRDefault="00F32117" w:rsidP="00F32117"/>
    <w:p w14:paraId="3053F70E" w14:textId="3D5456EE" w:rsidR="00F32117" w:rsidRDefault="00F32117" w:rsidP="00F32117">
      <w:r w:rsidRPr="00F32117">
        <w:t xml:space="preserve">For some </w:t>
      </w:r>
      <w:proofErr w:type="gramStart"/>
      <w:r w:rsidRPr="00F32117">
        <w:t>time</w:t>
      </w:r>
      <w:proofErr w:type="gramEnd"/>
      <w:r w:rsidRPr="00F32117">
        <w:t xml:space="preserve"> the SEA-PAC Executive Committee has monitored the COVID-19 pandemic working closely with our local health, public and government partners in assessing this unprecedented situation. </w:t>
      </w:r>
    </w:p>
    <w:p w14:paraId="6797C67E" w14:textId="77777777" w:rsidR="00F32117" w:rsidRPr="00F32117" w:rsidRDefault="00F32117" w:rsidP="00F32117"/>
    <w:p w14:paraId="2039A383" w14:textId="77777777" w:rsidR="00F32117" w:rsidRPr="00F32117" w:rsidRDefault="00F32117" w:rsidP="00F32117">
      <w:r w:rsidRPr="00F32117">
        <w:t xml:space="preserve">With approximately 60 days until the event, the Executive Committee has made the decision to </w:t>
      </w:r>
      <w:r w:rsidRPr="00F32117">
        <w:rPr>
          <w:b/>
          <w:bCs/>
        </w:rPr>
        <w:t>cancel the SEA-PAC convention for 2020</w:t>
      </w:r>
      <w:r w:rsidRPr="00F32117">
        <w:t xml:space="preserve">. Convention fees paid will be refunded. </w:t>
      </w:r>
    </w:p>
    <w:p w14:paraId="4E491E35" w14:textId="77777777" w:rsidR="00F32117" w:rsidRDefault="00F32117" w:rsidP="00F32117"/>
    <w:p w14:paraId="5E42A0BF" w14:textId="44A6CE67" w:rsidR="00F32117" w:rsidRPr="00F32117" w:rsidRDefault="00F32117" w:rsidP="00F32117">
      <w:r w:rsidRPr="00F32117">
        <w:t xml:space="preserve">This conclusion is based on the deadly seriousness of the virus, the rate of expansion, and the recovery time after the crisis apex is achieved. But more importantly, it is based on the genuine concern for the health and safety of the attendees, vendors and presenters. </w:t>
      </w:r>
    </w:p>
    <w:p w14:paraId="5DB60739" w14:textId="77777777" w:rsidR="00F32117" w:rsidRDefault="00F32117" w:rsidP="00F32117"/>
    <w:p w14:paraId="33163D0C" w14:textId="0E70FF49" w:rsidR="00F32117" w:rsidRPr="00F32117" w:rsidRDefault="00F32117" w:rsidP="00F32117">
      <w:r w:rsidRPr="00F32117">
        <w:t xml:space="preserve">Details regarding this cancellation will be posted at </w:t>
      </w:r>
      <w:hyperlink r:id="rId114" w:history="1">
        <w:r w:rsidRPr="00F32117">
          <w:rPr>
            <w:rStyle w:val="Hyperlink"/>
          </w:rPr>
          <w:t>www.seapac.org</w:t>
        </w:r>
      </w:hyperlink>
      <w:r w:rsidRPr="00F32117">
        <w:t xml:space="preserve">. </w:t>
      </w:r>
      <w:r>
        <w:t xml:space="preserve"> </w:t>
      </w:r>
      <w:r w:rsidRPr="00F32117">
        <w:t xml:space="preserve">Thank you for your understanding and we are looking forward to the next SEA-PAC on 4, 5, and 6 June 2021. </w:t>
      </w:r>
    </w:p>
    <w:p w14:paraId="617FC1AF" w14:textId="77777777" w:rsidR="00EB19B4" w:rsidRDefault="00EB19B4" w:rsidP="00F32117"/>
    <w:p w14:paraId="230BB16C" w14:textId="7E67F792" w:rsidR="00F32117" w:rsidRPr="00F32117" w:rsidRDefault="00F32117" w:rsidP="00F32117">
      <w:r w:rsidRPr="00F32117">
        <w:t>Gary J Takis K7</w:t>
      </w:r>
      <w:proofErr w:type="gramStart"/>
      <w:r w:rsidRPr="00F32117">
        <w:t xml:space="preserve">GJT </w:t>
      </w:r>
      <w:r>
        <w:t xml:space="preserve"> </w:t>
      </w:r>
      <w:r w:rsidRPr="00F32117">
        <w:t>SEA</w:t>
      </w:r>
      <w:proofErr w:type="gramEnd"/>
      <w:r w:rsidRPr="00F32117">
        <w:t>-PAC 2020  Chairman</w:t>
      </w:r>
    </w:p>
    <w:p w14:paraId="54843387" w14:textId="0B313F69" w:rsidR="00F32117" w:rsidRDefault="00F32117" w:rsidP="00F32117"/>
    <w:p w14:paraId="6D00D496" w14:textId="0DE811F9" w:rsidR="00EB19B4" w:rsidRDefault="00EB19B4" w:rsidP="00F32117"/>
    <w:p w14:paraId="5878E805" w14:textId="77777777" w:rsidR="00224C62" w:rsidRPr="00005666" w:rsidRDefault="00C128E4" w:rsidP="00224C62">
      <w:pPr>
        <w:rPr>
          <w:sz w:val="20"/>
          <w:szCs w:val="20"/>
          <w:u w:val="single"/>
        </w:rPr>
      </w:pPr>
      <w:hyperlink w:anchor="top" w:history="1">
        <w:r w:rsidR="00224C62" w:rsidRPr="00005666">
          <w:rPr>
            <w:rStyle w:val="Hyperlink"/>
            <w:sz w:val="20"/>
            <w:szCs w:val="20"/>
          </w:rPr>
          <w:t>TOP</w:t>
        </w:r>
      </w:hyperlink>
      <w:r w:rsidR="00224C62" w:rsidRPr="00005666">
        <w:rPr>
          <w:sz w:val="20"/>
          <w:szCs w:val="20"/>
          <w:u w:val="single"/>
        </w:rPr>
        <w:t xml:space="preserve"> ^</w:t>
      </w:r>
    </w:p>
    <w:p w14:paraId="75579067" w14:textId="77777777" w:rsidR="00F32117" w:rsidRPr="00F32117" w:rsidRDefault="00F32117" w:rsidP="00F32117">
      <w:r w:rsidRPr="00F32117">
        <w:rPr>
          <w:b/>
          <w:bCs/>
        </w:rPr>
        <w:lastRenderedPageBreak/>
        <w:t>For those that have preregistered</w:t>
      </w:r>
      <w:r w:rsidRPr="00F32117">
        <w:t>, please note that SEA-PAC will be refunding your fees including registration, banquet, workshop and any other fees that you submitted on the registration form. We will not refund any travel related expenses, including those non-refundable.</w:t>
      </w:r>
    </w:p>
    <w:p w14:paraId="176B2C57" w14:textId="77777777" w:rsidR="00F32117" w:rsidRDefault="00F32117" w:rsidP="00F32117"/>
    <w:p w14:paraId="3B4BC278" w14:textId="279C0011" w:rsidR="00F32117" w:rsidRPr="00F32117" w:rsidRDefault="00F32117" w:rsidP="00F32117">
      <w:r w:rsidRPr="00F32117">
        <w:t xml:space="preserve">Please note that we will refund by the way you paid.  If you paid by PayPal, then you will get a PayPal credit to you.  If you paid by check, you </w:t>
      </w:r>
      <w:proofErr w:type="gramStart"/>
      <w:r w:rsidRPr="00F32117">
        <w:t>will</w:t>
      </w:r>
      <w:proofErr w:type="gramEnd"/>
      <w:r w:rsidRPr="00F32117">
        <w:t xml:space="preserve"> receive a SEA-PAC check.  This process of refunding may take a few </w:t>
      </w:r>
      <w:proofErr w:type="gramStart"/>
      <w:r w:rsidRPr="00F32117">
        <w:t>days, but</w:t>
      </w:r>
      <w:proofErr w:type="gramEnd"/>
      <w:r w:rsidRPr="00F32117">
        <w:t xml:space="preserve"> be assured that your refund will be coming.</w:t>
      </w:r>
    </w:p>
    <w:p w14:paraId="06188EE2" w14:textId="772E1691" w:rsidR="00F32117" w:rsidRDefault="00F32117" w:rsidP="00872F31"/>
    <w:p w14:paraId="3E24A7CB" w14:textId="520B7CFE" w:rsidR="00F32117" w:rsidRDefault="00F32117" w:rsidP="00F32117">
      <w:pPr>
        <w:jc w:val="center"/>
      </w:pPr>
      <w:r>
        <w:t>####</w:t>
      </w:r>
    </w:p>
    <w:p w14:paraId="20D755F8" w14:textId="77777777" w:rsidR="00777DF5" w:rsidRDefault="00777DF5" w:rsidP="00872F31"/>
    <w:p w14:paraId="2BABED8F" w14:textId="35CE672B" w:rsidR="0081015E" w:rsidRPr="0081015E" w:rsidRDefault="0081015E" w:rsidP="0081015E">
      <w:pPr>
        <w:rPr>
          <w:b/>
          <w:bCs/>
          <w:i/>
          <w:iCs/>
          <w:sz w:val="28"/>
          <w:szCs w:val="28"/>
        </w:rPr>
      </w:pPr>
      <w:r w:rsidRPr="0081015E">
        <w:rPr>
          <w:b/>
          <w:bCs/>
          <w:i/>
          <w:iCs/>
          <w:sz w:val="28"/>
          <w:szCs w:val="28"/>
        </w:rPr>
        <w:t>Annual Armed Forces Day Crossband Test Postponed</w:t>
      </w:r>
    </w:p>
    <w:p w14:paraId="68BCB538" w14:textId="16ADF264" w:rsidR="0081015E" w:rsidRDefault="0081015E" w:rsidP="0081015E">
      <w:r w:rsidRPr="0081015E">
        <w:rPr>
          <w:noProof/>
        </w:rPr>
        <w:drawing>
          <wp:anchor distT="0" distB="0" distL="114300" distR="114300" simplePos="0" relativeHeight="252126208" behindDoc="1" locked="0" layoutInCell="1" allowOverlap="1" wp14:anchorId="77083DF4" wp14:editId="5304D9CE">
            <wp:simplePos x="0" y="0"/>
            <wp:positionH relativeFrom="column">
              <wp:posOffset>5417820</wp:posOffset>
            </wp:positionH>
            <wp:positionV relativeFrom="paragraph">
              <wp:posOffset>62230</wp:posOffset>
            </wp:positionV>
            <wp:extent cx="1384300" cy="1819275"/>
            <wp:effectExtent l="0" t="0" r="6350" b="9525"/>
            <wp:wrapTight wrapText="bothSides">
              <wp:wrapPolygon edited="0">
                <wp:start x="0" y="0"/>
                <wp:lineTo x="0" y="21487"/>
                <wp:lineTo x="21402" y="21487"/>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84300" cy="1819275"/>
                    </a:xfrm>
                    <a:prstGeom prst="rect">
                      <a:avLst/>
                    </a:prstGeom>
                  </pic:spPr>
                </pic:pic>
              </a:graphicData>
            </a:graphic>
            <wp14:sizeRelH relativeFrom="page">
              <wp14:pctWidth>0</wp14:pctWidth>
            </wp14:sizeRelH>
            <wp14:sizeRelV relativeFrom="page">
              <wp14:pctHeight>0</wp14:pctHeight>
            </wp14:sizeRelV>
          </wp:anchor>
        </w:drawing>
      </w:r>
    </w:p>
    <w:p w14:paraId="547FE1D8" w14:textId="77777777" w:rsidR="00D506D3" w:rsidRDefault="0081015E" w:rsidP="0081015E">
      <w:r w:rsidRPr="0081015E">
        <w:t xml:space="preserve">Due to the ongoing COVID-19 response and mitigation actions, the </w:t>
      </w:r>
      <w:proofErr w:type="gramStart"/>
      <w:r w:rsidRPr="0081015E">
        <w:t>2020 Armed</w:t>
      </w:r>
      <w:proofErr w:type="gramEnd"/>
      <w:r w:rsidRPr="0081015E">
        <w:t xml:space="preserve"> Forces Day (AFD) Crossband Test scheduled for Saturday, May 9, has been postponed. </w:t>
      </w:r>
    </w:p>
    <w:p w14:paraId="5420A96D" w14:textId="77777777" w:rsidR="00D506D3" w:rsidRDefault="00D506D3" w:rsidP="0081015E"/>
    <w:p w14:paraId="22FCC4C5" w14:textId="77777777" w:rsidR="00D506D3" w:rsidRDefault="0081015E" w:rsidP="0081015E">
      <w:r w:rsidRPr="0081015E">
        <w:t xml:space="preserve">Because it’s uncertain just when stay-at-home orders will be lifted across the US, AFD planners chose to postpone this year’s event, because the government stations that typically support this event may not be available. Armed Forces Day Crossband Test planners are considering scheduling a November event in honor of Veteran’s Day, depending on COVID-19 mitigation actions. </w:t>
      </w:r>
    </w:p>
    <w:p w14:paraId="11667541" w14:textId="77777777" w:rsidR="00D506D3" w:rsidRDefault="00D506D3" w:rsidP="0081015E"/>
    <w:p w14:paraId="14592283" w14:textId="56157CED" w:rsidR="0081015E" w:rsidRPr="0081015E" w:rsidRDefault="0081015E" w:rsidP="0081015E">
      <w:r w:rsidRPr="0081015E">
        <w:t>During the AFD Crossband Test, military stations in various locations transmit on selected military frequencies and announce the specific ham frequencies they are monitoring to work radio amateurs.</w:t>
      </w:r>
      <w:r w:rsidRPr="0081015E">
        <w:rPr>
          <w:i/>
          <w:iCs/>
        </w:rPr>
        <w:t xml:space="preserve"> — Thanks to US Army MARS Program Chief Paul English, WD8DBY</w:t>
      </w:r>
      <w:r w:rsidRPr="0081015E">
        <w:t> </w:t>
      </w:r>
    </w:p>
    <w:p w14:paraId="6118DD9E" w14:textId="11FAE392" w:rsidR="0081015E" w:rsidRDefault="0081015E" w:rsidP="00872F31"/>
    <w:p w14:paraId="23148B9F" w14:textId="0DAA6338" w:rsidR="000D7D47" w:rsidRDefault="00C128E4" w:rsidP="00872F31">
      <w:pPr>
        <w:jc w:val="center"/>
        <w:rPr>
          <w:b/>
          <w:bCs/>
          <w:i/>
          <w:iCs/>
          <w:sz w:val="28"/>
          <w:szCs w:val="28"/>
        </w:rPr>
      </w:pPr>
      <w:r>
        <w:pict w14:anchorId="6623FCE9">
          <v:rect id="_x0000_i1036" style="width:0;height:1.5pt" o:hralign="center" o:hrstd="t" o:hr="t" fillcolor="#a0a0a0" stroked="f"/>
        </w:pict>
      </w:r>
    </w:p>
    <w:p w14:paraId="29E4348A" w14:textId="31DDBFD1" w:rsidR="00872F31" w:rsidRPr="00872F31" w:rsidRDefault="00872F31" w:rsidP="00872F31">
      <w:pPr>
        <w:jc w:val="center"/>
        <w:rPr>
          <w:bCs/>
          <w:i/>
          <w:iCs/>
          <w:sz w:val="28"/>
          <w:szCs w:val="28"/>
        </w:rPr>
      </w:pPr>
      <w:r w:rsidRPr="00872F31">
        <w:rPr>
          <w:b/>
          <w:bCs/>
          <w:i/>
          <w:iCs/>
          <w:sz w:val="28"/>
          <w:szCs w:val="28"/>
        </w:rPr>
        <w:t>NVIS DAY IS COMING!</w:t>
      </w:r>
    </w:p>
    <w:p w14:paraId="32C05412" w14:textId="5ADF31EA" w:rsidR="00872F31" w:rsidRPr="00872F31" w:rsidRDefault="0089669F" w:rsidP="00872F31">
      <w:pPr>
        <w:rPr>
          <w:bCs/>
        </w:rPr>
      </w:pPr>
      <w:r w:rsidRPr="00872F31">
        <w:rPr>
          <w:noProof/>
        </w:rPr>
        <w:drawing>
          <wp:anchor distT="0" distB="0" distL="114300" distR="114300" simplePos="0" relativeHeight="251959296" behindDoc="1" locked="0" layoutInCell="1" allowOverlap="1" wp14:anchorId="040365A6" wp14:editId="3F8ABE24">
            <wp:simplePos x="0" y="0"/>
            <wp:positionH relativeFrom="margin">
              <wp:align>left</wp:align>
            </wp:positionH>
            <wp:positionV relativeFrom="paragraph">
              <wp:posOffset>6350</wp:posOffset>
            </wp:positionV>
            <wp:extent cx="1808480" cy="1095375"/>
            <wp:effectExtent l="0" t="0" r="1270" b="9525"/>
            <wp:wrapTight wrapText="bothSides">
              <wp:wrapPolygon edited="0">
                <wp:start x="0" y="0"/>
                <wp:lineTo x="0" y="21412"/>
                <wp:lineTo x="21388" y="21412"/>
                <wp:lineTo x="213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808480" cy="1095375"/>
                    </a:xfrm>
                    <a:prstGeom prst="rect">
                      <a:avLst/>
                    </a:prstGeom>
                  </pic:spPr>
                </pic:pic>
              </a:graphicData>
            </a:graphic>
            <wp14:sizeRelH relativeFrom="page">
              <wp14:pctWidth>0</wp14:pctWidth>
            </wp14:sizeRelH>
            <wp14:sizeRelV relativeFrom="page">
              <wp14:pctHeight>0</wp14:pctHeight>
            </wp14:sizeRelV>
          </wp:anchor>
        </w:drawing>
      </w:r>
    </w:p>
    <w:p w14:paraId="0C114547" w14:textId="7854737B" w:rsidR="00872F31" w:rsidRPr="00872F31" w:rsidRDefault="00872F31" w:rsidP="00872F31">
      <w:pPr>
        <w:rPr>
          <w:bCs/>
        </w:rPr>
      </w:pPr>
      <w:r w:rsidRPr="00872F31">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1DD9724B" w14:textId="4D02C282" w:rsidR="00872F31" w:rsidRPr="00872F31" w:rsidRDefault="00B549B1" w:rsidP="00B549B1">
      <w:pPr>
        <w:rPr>
          <w:b/>
          <w:bCs/>
        </w:rPr>
      </w:pPr>
      <w:r>
        <w:rPr>
          <w:b/>
          <w:bCs/>
        </w:rPr>
        <w:t xml:space="preserve">                         </w:t>
      </w:r>
      <w:r w:rsidR="00872F31" w:rsidRPr="00872F31">
        <w:rPr>
          <w:b/>
          <w:bCs/>
        </w:rPr>
        <w:t>THE DETAILS</w:t>
      </w:r>
    </w:p>
    <w:p w14:paraId="3A02655D" w14:textId="77777777" w:rsidR="00872F31" w:rsidRPr="00872F31" w:rsidRDefault="00872F31" w:rsidP="00872F31">
      <w:pPr>
        <w:jc w:val="center"/>
        <w:rPr>
          <w:bCs/>
        </w:rPr>
      </w:pPr>
      <w:r w:rsidRPr="00872F31">
        <w:rPr>
          <w:b/>
          <w:bCs/>
        </w:rPr>
        <w:t>Date: Saturday, April 25</w:t>
      </w:r>
    </w:p>
    <w:p w14:paraId="08F76A85" w14:textId="77777777" w:rsidR="00872F31" w:rsidRPr="00872F31" w:rsidRDefault="00872F31" w:rsidP="00872F31">
      <w:pPr>
        <w:jc w:val="center"/>
        <w:rPr>
          <w:bCs/>
        </w:rPr>
      </w:pPr>
      <w:r w:rsidRPr="00872F31">
        <w:rPr>
          <w:b/>
          <w:bCs/>
        </w:rPr>
        <w:t>Time: Start at 10 A.M., end at 4 P.M.</w:t>
      </w:r>
    </w:p>
    <w:p w14:paraId="16BE199B" w14:textId="77777777" w:rsidR="00872F31" w:rsidRPr="00872F31" w:rsidRDefault="00872F31" w:rsidP="00872F31">
      <w:pPr>
        <w:jc w:val="center"/>
        <w:rPr>
          <w:bCs/>
        </w:rPr>
      </w:pPr>
      <w:r w:rsidRPr="00872F31">
        <w:rPr>
          <w:b/>
          <w:bCs/>
        </w:rPr>
        <w:t>Power: Up to but no more than 100w</w:t>
      </w:r>
    </w:p>
    <w:p w14:paraId="15E90602" w14:textId="77777777" w:rsidR="00872F31" w:rsidRPr="00872F31" w:rsidRDefault="00872F31" w:rsidP="00872F31">
      <w:pPr>
        <w:jc w:val="center"/>
        <w:rPr>
          <w:bCs/>
        </w:rPr>
      </w:pPr>
      <w:r w:rsidRPr="00872F31">
        <w:rPr>
          <w:b/>
          <w:bCs/>
        </w:rPr>
        <w:t>Exchange: six-digit grid, power, and true—measured—signal report</w:t>
      </w:r>
    </w:p>
    <w:p w14:paraId="27984522" w14:textId="77777777" w:rsidR="00872F31" w:rsidRPr="00872F31" w:rsidRDefault="00872F31" w:rsidP="00872F31">
      <w:pPr>
        <w:jc w:val="center"/>
        <w:rPr>
          <w:b/>
          <w:bCs/>
        </w:rPr>
      </w:pPr>
      <w:r w:rsidRPr="00872F31">
        <w:rPr>
          <w:b/>
          <w:bCs/>
        </w:rPr>
        <w:t>Schedule: This isn’t a contest, so take your time! Try different designs! Have lunch!</w:t>
      </w:r>
    </w:p>
    <w:p w14:paraId="5065070D" w14:textId="7515615B" w:rsidR="008300EE" w:rsidRDefault="008300EE" w:rsidP="00736283">
      <w:pPr>
        <w:contextualSpacing/>
      </w:pPr>
    </w:p>
    <w:p w14:paraId="0F611519" w14:textId="77777777" w:rsidR="009755EB" w:rsidRPr="009755EB" w:rsidRDefault="009755EB" w:rsidP="009755EB">
      <w:pPr>
        <w:contextualSpacing/>
      </w:pPr>
      <w:r w:rsidRPr="009755EB">
        <w:t xml:space="preserve">We’ve had some questions about NVIS day, April 25.  This is not intended to be a large group activity, and it can be done with two or three at a home. That’s probably more appropriate this year but parks are still open. So far, we are pretty sure NVIS day will go on as scheduled.  We’ll watch closely and are open to change. </w:t>
      </w:r>
    </w:p>
    <w:p w14:paraId="610C5FCD" w14:textId="77777777" w:rsidR="00D506D3" w:rsidRDefault="00D506D3" w:rsidP="00C96002"/>
    <w:p w14:paraId="286F645B" w14:textId="77777777" w:rsidR="00D506D3" w:rsidRDefault="00D506D3" w:rsidP="00C96002"/>
    <w:p w14:paraId="77D3B801" w14:textId="77777777" w:rsidR="00D506D3" w:rsidRDefault="00D506D3" w:rsidP="00C96002"/>
    <w:p w14:paraId="0C116FEA" w14:textId="77777777" w:rsidR="00D506D3" w:rsidRDefault="00D506D3" w:rsidP="00C96002"/>
    <w:p w14:paraId="3A437818" w14:textId="77777777" w:rsidR="00D506D3" w:rsidRDefault="00D506D3" w:rsidP="00C96002"/>
    <w:p w14:paraId="3169ECAC" w14:textId="77777777" w:rsidR="00224C62" w:rsidRPr="00005666" w:rsidRDefault="00C128E4" w:rsidP="00224C62">
      <w:pPr>
        <w:rPr>
          <w:sz w:val="20"/>
          <w:szCs w:val="20"/>
          <w:u w:val="single"/>
        </w:rPr>
      </w:pPr>
      <w:hyperlink w:anchor="top" w:history="1">
        <w:r w:rsidR="00224C62" w:rsidRPr="00005666">
          <w:rPr>
            <w:rStyle w:val="Hyperlink"/>
            <w:sz w:val="20"/>
            <w:szCs w:val="20"/>
          </w:rPr>
          <w:t>TOP</w:t>
        </w:r>
      </w:hyperlink>
      <w:r w:rsidR="00224C62" w:rsidRPr="00005666">
        <w:rPr>
          <w:sz w:val="20"/>
          <w:szCs w:val="20"/>
          <w:u w:val="single"/>
        </w:rPr>
        <w:t xml:space="preserve"> ^</w:t>
      </w:r>
    </w:p>
    <w:p w14:paraId="75E38A63" w14:textId="4962FA26" w:rsidR="00A666E0" w:rsidRDefault="00C128E4" w:rsidP="00C96002">
      <w:pPr>
        <w:rPr>
          <w:b/>
          <w:i/>
          <w:sz w:val="28"/>
          <w:szCs w:val="28"/>
        </w:rPr>
      </w:pPr>
      <w:r>
        <w:lastRenderedPageBreak/>
        <w:pict w14:anchorId="4F6A03E6">
          <v:rect id="_x0000_i1037" style="width:0;height:1.5pt" o:hralign="center" o:hrstd="t" o:hr="t" fillcolor="#a0a0a0" stroked="f"/>
        </w:pict>
      </w:r>
    </w:p>
    <w:p w14:paraId="674816FA" w14:textId="46459149" w:rsidR="00C96002" w:rsidRPr="00C96002" w:rsidRDefault="00C96002" w:rsidP="00C96002">
      <w:pPr>
        <w:rPr>
          <w:b/>
          <w:i/>
          <w:sz w:val="28"/>
          <w:szCs w:val="28"/>
        </w:rPr>
      </w:pPr>
      <w:bookmarkStart w:id="33" w:name="connect"/>
      <w:bookmarkEnd w:id="33"/>
      <w:r w:rsidRPr="00C96002">
        <w:rPr>
          <w:b/>
          <w:i/>
          <w:sz w:val="28"/>
          <w:szCs w:val="28"/>
        </w:rPr>
        <w:t>“</w:t>
      </w:r>
      <w:r w:rsidRPr="00C96002">
        <w:rPr>
          <w:b/>
          <w:i/>
          <w:sz w:val="20"/>
          <w:szCs w:val="20"/>
        </w:rPr>
        <w:t>ARES</w:t>
      </w:r>
      <w:r w:rsidRPr="00C96002">
        <w:rPr>
          <w:b/>
          <w:i/>
          <w:sz w:val="28"/>
          <w:szCs w:val="28"/>
        </w:rPr>
        <w:t xml:space="preserve"> Connect” </w:t>
      </w:r>
    </w:p>
    <w:p w14:paraId="53A654A7" w14:textId="77777777" w:rsidR="00C96002" w:rsidRPr="00C96002" w:rsidRDefault="00C96002" w:rsidP="00C96002">
      <w:pPr>
        <w:rPr>
          <w:b/>
          <w:bCs/>
        </w:rPr>
      </w:pPr>
      <w:r w:rsidRPr="00C96002">
        <w:rPr>
          <w:noProof/>
        </w:rPr>
        <w:drawing>
          <wp:anchor distT="0" distB="0" distL="114300" distR="114300" simplePos="0" relativeHeight="252079104" behindDoc="1" locked="0" layoutInCell="1" allowOverlap="1" wp14:anchorId="0DBDA1A8" wp14:editId="3381A6AC">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2F0A70B9" w14:textId="77777777" w:rsidR="00C96002" w:rsidRPr="00C96002" w:rsidRDefault="00C96002" w:rsidP="00C96002">
      <w:pPr>
        <w:rPr>
          <w:i/>
          <w:iCs/>
          <w:sz w:val="32"/>
          <w:szCs w:val="32"/>
        </w:rPr>
      </w:pPr>
      <w:r w:rsidRPr="00C96002">
        <w:rPr>
          <w:b/>
          <w:bCs/>
          <w:sz w:val="32"/>
          <w:szCs w:val="32"/>
        </w:rPr>
        <w:t xml:space="preserve">Everyone – </w:t>
      </w:r>
      <w:r w:rsidRPr="00C96002">
        <w:rPr>
          <w:sz w:val="32"/>
          <w:szCs w:val="32"/>
        </w:rPr>
        <w:t xml:space="preserve">please make sure to go into </w:t>
      </w:r>
      <w:proofErr w:type="gramStart"/>
      <w:r w:rsidRPr="00C96002">
        <w:rPr>
          <w:sz w:val="32"/>
          <w:szCs w:val="32"/>
        </w:rPr>
        <w:t>all of</w:t>
      </w:r>
      <w:proofErr w:type="gramEnd"/>
      <w:r w:rsidRPr="00C96002">
        <w:rPr>
          <w:sz w:val="32"/>
          <w:szCs w:val="32"/>
        </w:rPr>
        <w:t xml:space="preserve"> the events that you have signed up </w:t>
      </w:r>
      <w:r w:rsidRPr="00C96002">
        <w:rPr>
          <w:b/>
          <w:bCs/>
          <w:i/>
          <w:iCs/>
          <w:sz w:val="32"/>
          <w:szCs w:val="32"/>
        </w:rPr>
        <w:t>for and get your hours registered no later than 5 days after the event has ended</w:t>
      </w:r>
      <w:r w:rsidRPr="00C96002">
        <w:rPr>
          <w:i/>
          <w:iCs/>
          <w:sz w:val="32"/>
          <w:szCs w:val="32"/>
        </w:rPr>
        <w:t xml:space="preserve">. </w:t>
      </w:r>
    </w:p>
    <w:p w14:paraId="3E932BD2" w14:textId="35543A55" w:rsidR="00C96002" w:rsidRDefault="00C96002" w:rsidP="00C96002"/>
    <w:p w14:paraId="3739BA6B" w14:textId="1CDE5158" w:rsidR="004264F6" w:rsidRDefault="00C96002" w:rsidP="00C96002">
      <w:r w:rsidRPr="00C96002">
        <w:t>Folks, I’m seeing a lot of folks that have signed up for events not entering their time after the event. This is a very important piece of using “Connect.”  Your hours need to be recorded and it’s so easy to do.</w:t>
      </w:r>
    </w:p>
    <w:p w14:paraId="7D0B507A" w14:textId="77777777" w:rsidR="004264F6" w:rsidRDefault="004264F6" w:rsidP="00C96002"/>
    <w:p w14:paraId="6FE9CBF9" w14:textId="3CB168B9" w:rsidR="00C96002" w:rsidRPr="00C96002" w:rsidRDefault="00C96002" w:rsidP="00C96002">
      <w:r w:rsidRPr="00C96002">
        <w:t xml:space="preserve">Let’s run through how so in case you have forgotten. If you have already gotten signed up for an event, all you </w:t>
      </w:r>
      <w:proofErr w:type="gramStart"/>
      <w:r w:rsidRPr="00C96002">
        <w:t>have to</w:t>
      </w:r>
      <w:proofErr w:type="gramEnd"/>
      <w:r w:rsidRPr="00C96002">
        <w:t xml:space="preserve"> do afterword to get your time entered is at any time after the event has ended, log into “Connect.” And then click on your name in the upper right-hand corner of the page. This will bring up a drop-down menu where you will then click on “View Hours.”  </w:t>
      </w:r>
    </w:p>
    <w:p w14:paraId="384AB224" w14:textId="0009D62D" w:rsidR="009335C8" w:rsidRDefault="009335C8" w:rsidP="00C96002"/>
    <w:p w14:paraId="146A2FFA" w14:textId="77777777" w:rsidR="00777DF5" w:rsidRDefault="00777DF5" w:rsidP="00C96002"/>
    <w:p w14:paraId="6340D231" w14:textId="7E8E89DF" w:rsidR="00C96002" w:rsidRPr="00C96002" w:rsidRDefault="00C96002" w:rsidP="00C96002">
      <w:r w:rsidRPr="00C96002">
        <w:t xml:space="preserve">This brings up another screen where you can “Report Hours” as well as “View Hour </w:t>
      </w:r>
      <w:proofErr w:type="gramStart"/>
      <w:r w:rsidRPr="00C96002">
        <w:t>History”  You’ll</w:t>
      </w:r>
      <w:proofErr w:type="gramEnd"/>
      <w:r w:rsidRPr="00C96002">
        <w:t xml:space="preserve"> want to click on “Report Hours.” You will then be presented one at a time by chronological order each event that you have signed up for and hours have not yet been reported on. </w:t>
      </w:r>
    </w:p>
    <w:p w14:paraId="48CC847B" w14:textId="77777777" w:rsidR="00C96002" w:rsidRPr="00C96002" w:rsidRDefault="00C96002" w:rsidP="00C96002"/>
    <w:p w14:paraId="690344FD" w14:textId="09A9C4AD" w:rsidR="00C96002" w:rsidRDefault="00C96002" w:rsidP="00C96002">
      <w:r w:rsidRPr="00C96002">
        <w:t>Type in those hours in the “Hours Worked” box and hit “</w:t>
      </w:r>
      <w:proofErr w:type="gramStart"/>
      <w:r w:rsidRPr="00C96002">
        <w:t>Submit”…</w:t>
      </w:r>
      <w:proofErr w:type="gramEnd"/>
      <w:r w:rsidRPr="00C96002">
        <w:t xml:space="preserve">  Keep doing this until you have no more hours to report….  That’s all there is to it. Now, if you are following the request above and doing this at least every 5 days or more often, this will only take you a minute or so to complete. </w:t>
      </w:r>
    </w:p>
    <w:p w14:paraId="50EAD526" w14:textId="77777777" w:rsidR="005242C4" w:rsidRPr="00C96002" w:rsidRDefault="005242C4" w:rsidP="00C96002"/>
    <w:p w14:paraId="09A78122" w14:textId="77777777" w:rsidR="00C96002" w:rsidRPr="00C96002" w:rsidRDefault="00C96002" w:rsidP="00C96002">
      <w:pPr>
        <w:jc w:val="center"/>
        <w:rPr>
          <w:b/>
          <w:bCs/>
          <w:sz w:val="28"/>
          <w:szCs w:val="28"/>
        </w:rPr>
      </w:pPr>
      <w:r w:rsidRPr="00C96002">
        <w:rPr>
          <w:b/>
          <w:bCs/>
          <w:sz w:val="28"/>
          <w:szCs w:val="28"/>
        </w:rPr>
        <w:t>Now, isn’t that easy? Yes, and we all need to be diligent at doing it promptly.</w:t>
      </w:r>
    </w:p>
    <w:p w14:paraId="448A0F4D" w14:textId="77777777" w:rsidR="0081015E" w:rsidRPr="00C96002" w:rsidRDefault="0081015E" w:rsidP="00C96002">
      <w:pPr>
        <w:rPr>
          <w:b/>
          <w:i/>
        </w:rPr>
      </w:pPr>
    </w:p>
    <w:p w14:paraId="1404ED7D" w14:textId="3CB3E9B0" w:rsidR="00C96002" w:rsidRPr="00C96002" w:rsidRDefault="00C96002" w:rsidP="00C96002">
      <w:pPr>
        <w:rPr>
          <w:b/>
          <w:i/>
          <w:sz w:val="28"/>
          <w:szCs w:val="28"/>
        </w:rPr>
      </w:pPr>
      <w:r w:rsidRPr="00C96002">
        <w:rPr>
          <w:b/>
          <w:i/>
          <w:sz w:val="28"/>
          <w:szCs w:val="28"/>
        </w:rPr>
        <w:t xml:space="preserve">Here’s the top </w:t>
      </w:r>
      <w:r w:rsidR="00D506D3">
        <w:rPr>
          <w:b/>
          <w:i/>
          <w:sz w:val="28"/>
          <w:szCs w:val="28"/>
        </w:rPr>
        <w:t>10</w:t>
      </w:r>
      <w:r w:rsidRPr="00C96002">
        <w:rPr>
          <w:b/>
          <w:i/>
          <w:sz w:val="28"/>
          <w:szCs w:val="28"/>
        </w:rPr>
        <w:t xml:space="preserve"> hours earners </w:t>
      </w:r>
      <w:r w:rsidR="004264F6">
        <w:rPr>
          <w:b/>
          <w:i/>
          <w:sz w:val="28"/>
          <w:szCs w:val="28"/>
        </w:rPr>
        <w:t>so far for April</w:t>
      </w:r>
      <w:r w:rsidRPr="00C96002">
        <w:rPr>
          <w:b/>
          <w:i/>
          <w:sz w:val="28"/>
          <w:szCs w:val="28"/>
        </w:rPr>
        <w:t>:</w:t>
      </w:r>
    </w:p>
    <w:p w14:paraId="1C17A2DD" w14:textId="77777777" w:rsidR="00C96002" w:rsidRPr="00C96002" w:rsidRDefault="00C96002" w:rsidP="00C96002"/>
    <w:tbl>
      <w:tblPr>
        <w:tblW w:w="7520" w:type="dxa"/>
        <w:jc w:val="center"/>
        <w:tblLook w:val="04A0" w:firstRow="1" w:lastRow="0" w:firstColumn="1" w:lastColumn="0" w:noHBand="0" w:noVBand="1"/>
      </w:tblPr>
      <w:tblGrid>
        <w:gridCol w:w="960"/>
        <w:gridCol w:w="4400"/>
        <w:gridCol w:w="1080"/>
        <w:gridCol w:w="1080"/>
      </w:tblGrid>
      <w:tr w:rsidR="00D506D3" w:rsidRPr="00C96002" w14:paraId="046EB113" w14:textId="77777777" w:rsidTr="00281D8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4FC7" w14:textId="77777777" w:rsidR="00D506D3" w:rsidRPr="00C96002" w:rsidRDefault="00D506D3" w:rsidP="00281D87">
            <w:bookmarkStart w:id="34" w:name="_Hlk24657189"/>
            <w:r w:rsidRPr="00C9600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EE17A68" w14:textId="77777777" w:rsidR="00D506D3" w:rsidRPr="00C96002" w:rsidRDefault="00D506D3" w:rsidP="00281D87">
            <w:pPr>
              <w:rPr>
                <w:b/>
                <w:bCs/>
              </w:rPr>
            </w:pPr>
            <w:r w:rsidRPr="00C9600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B21BDF4" w14:textId="77777777" w:rsidR="00D506D3" w:rsidRPr="00C96002" w:rsidRDefault="00D506D3" w:rsidP="00281D87">
            <w:pPr>
              <w:rPr>
                <w:b/>
                <w:bCs/>
              </w:rPr>
            </w:pPr>
            <w:r w:rsidRPr="00C9600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880E8C4" w14:textId="77777777" w:rsidR="00D506D3" w:rsidRPr="00C96002" w:rsidRDefault="00D506D3" w:rsidP="00281D87">
            <w:pPr>
              <w:rPr>
                <w:b/>
                <w:bCs/>
              </w:rPr>
            </w:pPr>
            <w:r w:rsidRPr="00C96002">
              <w:rPr>
                <w:b/>
                <w:bCs/>
              </w:rPr>
              <w:t>Hours</w:t>
            </w:r>
          </w:p>
        </w:tc>
      </w:tr>
      <w:tr w:rsidR="00A933FE" w:rsidRPr="00C96002" w14:paraId="66F51E38"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8BE1C6" w14:textId="77777777" w:rsidR="00A933FE" w:rsidRPr="00C96002" w:rsidRDefault="00A933FE" w:rsidP="00A933FE">
            <w:pPr>
              <w:jc w:val="center"/>
              <w:rPr>
                <w:b/>
                <w:bCs/>
              </w:rPr>
            </w:pPr>
            <w:bookmarkStart w:id="35" w:name="_Hlk35686489"/>
            <w:r w:rsidRPr="00C9600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0261216E" w14:textId="6E61A7E3" w:rsidR="00A933FE" w:rsidRPr="00C96002" w:rsidRDefault="00A933FE" w:rsidP="00A933FE">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634C2AC9" w14:textId="337292D2" w:rsidR="00A933FE" w:rsidRPr="00C96002" w:rsidRDefault="00A933FE" w:rsidP="00A933FE">
            <w:pPr>
              <w:jc w:val="center"/>
            </w:pPr>
            <w:r>
              <w:rPr>
                <w:color w:val="000000"/>
              </w:rPr>
              <w:t>21</w:t>
            </w:r>
          </w:p>
        </w:tc>
        <w:tc>
          <w:tcPr>
            <w:tcW w:w="1080" w:type="dxa"/>
            <w:tcBorders>
              <w:top w:val="single" w:sz="4" w:space="0" w:color="auto"/>
              <w:left w:val="nil"/>
              <w:bottom w:val="single" w:sz="4" w:space="0" w:color="auto"/>
              <w:right w:val="single" w:sz="4" w:space="0" w:color="auto"/>
            </w:tcBorders>
            <w:shd w:val="clear" w:color="auto" w:fill="auto"/>
          </w:tcPr>
          <w:p w14:paraId="7C125934" w14:textId="4D7756BC" w:rsidR="00A933FE" w:rsidRPr="00C96002" w:rsidRDefault="00A933FE" w:rsidP="00A933FE">
            <w:pPr>
              <w:jc w:val="center"/>
            </w:pPr>
            <w:r>
              <w:rPr>
                <w:color w:val="000000"/>
              </w:rPr>
              <w:t>42.62</w:t>
            </w:r>
          </w:p>
        </w:tc>
      </w:tr>
      <w:tr w:rsidR="00A933FE" w:rsidRPr="00C96002" w14:paraId="1571714E"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952DC6" w14:textId="77777777" w:rsidR="00A933FE" w:rsidRPr="00C96002" w:rsidRDefault="00A933FE" w:rsidP="00A933FE">
            <w:pPr>
              <w:jc w:val="center"/>
              <w:rPr>
                <w:b/>
                <w:bCs/>
              </w:rPr>
            </w:pPr>
            <w:r w:rsidRPr="00C9600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4A09E031" w14:textId="764738F8" w:rsidR="00A933FE" w:rsidRPr="00C96002" w:rsidRDefault="00A933FE" w:rsidP="00A933FE">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77EA9AC7" w14:textId="256177A8" w:rsidR="00A933FE" w:rsidRPr="00C96002" w:rsidRDefault="00A933FE" w:rsidP="00A933FE">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7E40C278" w14:textId="273841B9" w:rsidR="00A933FE" w:rsidRPr="00C96002" w:rsidRDefault="00A933FE" w:rsidP="00A933FE">
            <w:pPr>
              <w:jc w:val="center"/>
            </w:pPr>
            <w:r>
              <w:rPr>
                <w:color w:val="000000"/>
              </w:rPr>
              <w:t>40.50</w:t>
            </w:r>
          </w:p>
        </w:tc>
      </w:tr>
      <w:tr w:rsidR="00A933FE" w:rsidRPr="00C96002" w14:paraId="753BDBB7"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46C9E" w14:textId="77777777" w:rsidR="00A933FE" w:rsidRPr="00C96002" w:rsidRDefault="00A933FE" w:rsidP="00A933FE">
            <w:pPr>
              <w:jc w:val="center"/>
              <w:rPr>
                <w:b/>
                <w:bCs/>
              </w:rPr>
            </w:pPr>
            <w:r w:rsidRPr="00C9600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7697B479" w14:textId="343E19F1" w:rsidR="00A933FE" w:rsidRPr="00C96002" w:rsidRDefault="00A933FE" w:rsidP="00A933FE">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4F3864F" w14:textId="4D76142F" w:rsidR="00A933FE" w:rsidRPr="00C96002" w:rsidRDefault="00A933FE" w:rsidP="00A933FE">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7D746461" w14:textId="45F11C8D" w:rsidR="00A933FE" w:rsidRPr="00C96002" w:rsidRDefault="00A933FE" w:rsidP="00A933FE">
            <w:pPr>
              <w:jc w:val="center"/>
            </w:pPr>
            <w:r>
              <w:rPr>
                <w:color w:val="000000"/>
              </w:rPr>
              <w:t>30.50</w:t>
            </w:r>
          </w:p>
        </w:tc>
      </w:tr>
      <w:tr w:rsidR="00A933FE" w:rsidRPr="00C96002" w14:paraId="12513FFA"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68ECB3" w14:textId="77777777" w:rsidR="00A933FE" w:rsidRPr="00C96002" w:rsidRDefault="00A933FE" w:rsidP="00A933FE">
            <w:pPr>
              <w:jc w:val="center"/>
              <w:rPr>
                <w:b/>
                <w:bCs/>
              </w:rPr>
            </w:pPr>
            <w:r w:rsidRPr="00C9600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184D5430" w14:textId="4DE12005" w:rsidR="00A933FE" w:rsidRPr="00C96002" w:rsidRDefault="00A933FE" w:rsidP="00A933FE">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69A38203" w14:textId="50962EA4" w:rsidR="00A933FE" w:rsidRPr="00C96002" w:rsidRDefault="00A933FE" w:rsidP="00A933FE">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40BF9F5B" w14:textId="2C8826B7" w:rsidR="00A933FE" w:rsidRPr="00C96002" w:rsidRDefault="00A933FE" w:rsidP="00A933FE">
            <w:pPr>
              <w:jc w:val="center"/>
            </w:pPr>
            <w:r>
              <w:rPr>
                <w:color w:val="000000"/>
              </w:rPr>
              <w:t>21.25</w:t>
            </w:r>
          </w:p>
        </w:tc>
      </w:tr>
      <w:tr w:rsidR="00A933FE" w:rsidRPr="00C96002" w14:paraId="1A3B47D8"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00C19" w14:textId="77777777" w:rsidR="00A933FE" w:rsidRPr="00C96002" w:rsidRDefault="00A933FE" w:rsidP="00A933FE">
            <w:pPr>
              <w:jc w:val="center"/>
              <w:rPr>
                <w:b/>
                <w:bCs/>
              </w:rPr>
            </w:pPr>
            <w:r w:rsidRPr="00C9600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4CACF05A" w14:textId="7E420BD9" w:rsidR="00A933FE" w:rsidRPr="00C96002" w:rsidRDefault="00A933FE" w:rsidP="00A933FE">
            <w:pPr>
              <w:jc w:val="center"/>
            </w:pPr>
            <w:r>
              <w:rPr>
                <w:color w:val="000000"/>
              </w:rPr>
              <w:t>Richard Wynkoop (KD8PHG)</w:t>
            </w:r>
          </w:p>
        </w:tc>
        <w:tc>
          <w:tcPr>
            <w:tcW w:w="1080" w:type="dxa"/>
            <w:tcBorders>
              <w:top w:val="nil"/>
              <w:left w:val="nil"/>
              <w:bottom w:val="single" w:sz="4" w:space="0" w:color="auto"/>
              <w:right w:val="single" w:sz="4" w:space="0" w:color="auto"/>
            </w:tcBorders>
            <w:shd w:val="clear" w:color="auto" w:fill="auto"/>
          </w:tcPr>
          <w:p w14:paraId="218D7B4C" w14:textId="46CD8E13" w:rsidR="00A933FE" w:rsidRPr="00C96002" w:rsidRDefault="00A933FE" w:rsidP="00A933FE">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4BBFDAD7" w14:textId="56D04DB0" w:rsidR="00A933FE" w:rsidRPr="00C96002" w:rsidRDefault="00A933FE" w:rsidP="00A933FE">
            <w:pPr>
              <w:jc w:val="center"/>
            </w:pPr>
            <w:r>
              <w:rPr>
                <w:color w:val="000000"/>
              </w:rPr>
              <w:t>19.95</w:t>
            </w:r>
          </w:p>
        </w:tc>
      </w:tr>
      <w:tr w:rsidR="00A933FE" w:rsidRPr="00C96002" w14:paraId="6FA7A091"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3FE5DC" w14:textId="77777777" w:rsidR="00A933FE" w:rsidRPr="00C96002" w:rsidRDefault="00A933FE" w:rsidP="00A933FE">
            <w:pPr>
              <w:jc w:val="center"/>
              <w:rPr>
                <w:b/>
                <w:bCs/>
              </w:rPr>
            </w:pPr>
            <w:r w:rsidRPr="00C9600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01621233" w14:textId="10412A2A" w:rsidR="00A933FE" w:rsidRPr="00C96002" w:rsidRDefault="00A933FE" w:rsidP="00A933FE">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2A60E9F2" w14:textId="2EFB3CD7" w:rsidR="00A933FE" w:rsidRPr="00C96002" w:rsidRDefault="00A933FE" w:rsidP="00A933FE">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62FBC453" w14:textId="7759C4B1" w:rsidR="00A933FE" w:rsidRPr="00C96002" w:rsidRDefault="00A933FE" w:rsidP="00A933FE">
            <w:pPr>
              <w:jc w:val="center"/>
            </w:pPr>
            <w:r>
              <w:rPr>
                <w:color w:val="000000"/>
              </w:rPr>
              <w:t>19.75</w:t>
            </w:r>
          </w:p>
        </w:tc>
      </w:tr>
      <w:tr w:rsidR="00A933FE" w:rsidRPr="00C96002" w14:paraId="6ADE8A4E"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C7DF4D" w14:textId="77777777" w:rsidR="00A933FE" w:rsidRPr="00C96002" w:rsidRDefault="00A933FE" w:rsidP="00A933FE">
            <w:pPr>
              <w:jc w:val="center"/>
              <w:rPr>
                <w:b/>
                <w:bCs/>
              </w:rPr>
            </w:pPr>
            <w:r w:rsidRPr="00C9600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ACE53ED" w14:textId="49DBAA2B" w:rsidR="00A933FE" w:rsidRPr="00C96002" w:rsidRDefault="00A933FE" w:rsidP="00A933FE">
            <w:pPr>
              <w:jc w:val="center"/>
            </w:pPr>
            <w:r>
              <w:rPr>
                <w:color w:val="000000"/>
              </w:rPr>
              <w:t>Bryan Hoffman (KC8EGV)</w:t>
            </w:r>
          </w:p>
        </w:tc>
        <w:tc>
          <w:tcPr>
            <w:tcW w:w="1080" w:type="dxa"/>
            <w:tcBorders>
              <w:top w:val="nil"/>
              <w:left w:val="nil"/>
              <w:bottom w:val="single" w:sz="4" w:space="0" w:color="auto"/>
              <w:right w:val="single" w:sz="4" w:space="0" w:color="auto"/>
            </w:tcBorders>
            <w:shd w:val="clear" w:color="auto" w:fill="auto"/>
          </w:tcPr>
          <w:p w14:paraId="0876ABD4" w14:textId="0B1C14CF" w:rsidR="00A933FE" w:rsidRPr="00C96002" w:rsidRDefault="00A933FE" w:rsidP="00A933FE">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4BAA99E4" w14:textId="4F56ECDD" w:rsidR="00A933FE" w:rsidRPr="00C96002" w:rsidRDefault="00A933FE" w:rsidP="00A933FE">
            <w:pPr>
              <w:jc w:val="center"/>
            </w:pPr>
            <w:r>
              <w:rPr>
                <w:color w:val="000000"/>
              </w:rPr>
              <w:t>19.25</w:t>
            </w:r>
          </w:p>
        </w:tc>
      </w:tr>
      <w:tr w:rsidR="00A933FE" w:rsidRPr="00C96002" w14:paraId="1B32F297"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6CC14D" w14:textId="77777777" w:rsidR="00A933FE" w:rsidRPr="00C96002" w:rsidRDefault="00A933FE" w:rsidP="00A933FE">
            <w:pPr>
              <w:jc w:val="center"/>
              <w:rPr>
                <w:b/>
                <w:bCs/>
              </w:rPr>
            </w:pPr>
            <w:r w:rsidRPr="00C9600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540A7A0" w14:textId="54C9C5CE" w:rsidR="00A933FE" w:rsidRPr="00C96002" w:rsidRDefault="00A933FE" w:rsidP="00A933FE">
            <w:pPr>
              <w:jc w:val="center"/>
            </w:pPr>
            <w:r>
              <w:rPr>
                <w:color w:val="000000"/>
              </w:rPr>
              <w:t>Arthur Burnett (KB8UNJ)</w:t>
            </w:r>
          </w:p>
        </w:tc>
        <w:tc>
          <w:tcPr>
            <w:tcW w:w="1080" w:type="dxa"/>
            <w:tcBorders>
              <w:top w:val="nil"/>
              <w:left w:val="nil"/>
              <w:bottom w:val="single" w:sz="4" w:space="0" w:color="auto"/>
              <w:right w:val="single" w:sz="4" w:space="0" w:color="auto"/>
            </w:tcBorders>
            <w:shd w:val="clear" w:color="auto" w:fill="auto"/>
          </w:tcPr>
          <w:p w14:paraId="5C6B7A51" w14:textId="5BB662C6" w:rsidR="00A933FE" w:rsidRPr="00C96002" w:rsidRDefault="00A933FE" w:rsidP="00A933FE">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2240636C" w14:textId="7EF83831" w:rsidR="00A933FE" w:rsidRPr="00C96002" w:rsidRDefault="00A933FE" w:rsidP="00A933FE">
            <w:pPr>
              <w:jc w:val="center"/>
            </w:pPr>
            <w:r>
              <w:rPr>
                <w:color w:val="000000"/>
              </w:rPr>
              <w:t>18.25</w:t>
            </w:r>
          </w:p>
        </w:tc>
      </w:tr>
      <w:tr w:rsidR="00A933FE" w:rsidRPr="00C96002" w14:paraId="77A3EF6F"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9141DB" w14:textId="77777777" w:rsidR="00A933FE" w:rsidRPr="00C96002" w:rsidRDefault="00A933FE" w:rsidP="00A933FE">
            <w:pPr>
              <w:jc w:val="center"/>
              <w:rPr>
                <w:b/>
                <w:bCs/>
              </w:rPr>
            </w:pPr>
            <w:r w:rsidRPr="00C9600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3B982E79" w14:textId="1390B015" w:rsidR="00A933FE" w:rsidRPr="00C96002" w:rsidRDefault="00A933FE" w:rsidP="00A933FE">
            <w:pPr>
              <w:jc w:val="center"/>
            </w:pPr>
            <w:r>
              <w:rPr>
                <w:color w:val="000000"/>
              </w:rPr>
              <w:t>James Neal (WD8JLP)</w:t>
            </w:r>
          </w:p>
        </w:tc>
        <w:tc>
          <w:tcPr>
            <w:tcW w:w="1080" w:type="dxa"/>
            <w:tcBorders>
              <w:top w:val="nil"/>
              <w:left w:val="nil"/>
              <w:bottom w:val="single" w:sz="4" w:space="0" w:color="auto"/>
              <w:right w:val="single" w:sz="4" w:space="0" w:color="auto"/>
            </w:tcBorders>
            <w:shd w:val="clear" w:color="auto" w:fill="auto"/>
          </w:tcPr>
          <w:p w14:paraId="583BAF79" w14:textId="30BFC7E8" w:rsidR="00A933FE" w:rsidRPr="00C96002" w:rsidRDefault="00A933FE" w:rsidP="00A933FE">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04C794CB" w14:textId="4864E48D" w:rsidR="00A933FE" w:rsidRPr="00C96002" w:rsidRDefault="00A933FE" w:rsidP="00A933FE">
            <w:pPr>
              <w:jc w:val="center"/>
            </w:pPr>
            <w:r>
              <w:rPr>
                <w:color w:val="000000"/>
              </w:rPr>
              <w:t>18.00</w:t>
            </w:r>
          </w:p>
        </w:tc>
      </w:tr>
      <w:tr w:rsidR="00A933FE" w:rsidRPr="00C96002" w14:paraId="011A16BB"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55E4C" w14:textId="77777777" w:rsidR="00A933FE" w:rsidRPr="00C96002" w:rsidRDefault="00A933FE" w:rsidP="00A933FE">
            <w:pPr>
              <w:jc w:val="center"/>
              <w:rPr>
                <w:b/>
                <w:bCs/>
              </w:rPr>
            </w:pPr>
            <w:r w:rsidRPr="00C9600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F9F75E2" w14:textId="61A0C3D2" w:rsidR="00A933FE" w:rsidRPr="00C96002" w:rsidRDefault="00A933FE" w:rsidP="00A933FE">
            <w:pPr>
              <w:jc w:val="center"/>
            </w:pPr>
            <w:r>
              <w:rPr>
                <w:color w:val="000000"/>
              </w:rPr>
              <w:t>Michael Walker (AB8MW)</w:t>
            </w:r>
          </w:p>
        </w:tc>
        <w:tc>
          <w:tcPr>
            <w:tcW w:w="1080" w:type="dxa"/>
            <w:tcBorders>
              <w:top w:val="nil"/>
              <w:left w:val="nil"/>
              <w:bottom w:val="single" w:sz="4" w:space="0" w:color="auto"/>
              <w:right w:val="single" w:sz="4" w:space="0" w:color="auto"/>
            </w:tcBorders>
            <w:shd w:val="clear" w:color="auto" w:fill="auto"/>
          </w:tcPr>
          <w:p w14:paraId="437A24A3" w14:textId="6F853DE1" w:rsidR="00A933FE" w:rsidRPr="00C96002" w:rsidRDefault="00A933FE" w:rsidP="00A933FE">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3FDC4A45" w14:textId="65A3E4D6" w:rsidR="00A933FE" w:rsidRPr="00C96002" w:rsidRDefault="00A933FE" w:rsidP="00A933FE">
            <w:pPr>
              <w:jc w:val="center"/>
            </w:pPr>
            <w:r>
              <w:rPr>
                <w:color w:val="000000"/>
              </w:rPr>
              <w:t>17.00</w:t>
            </w:r>
          </w:p>
        </w:tc>
      </w:tr>
      <w:bookmarkEnd w:id="35"/>
    </w:tbl>
    <w:p w14:paraId="1E24F730" w14:textId="77777777" w:rsidR="00C96002" w:rsidRPr="00C96002" w:rsidRDefault="00C96002" w:rsidP="00C96002">
      <w:pPr>
        <w:rPr>
          <w:b/>
          <w:bCs/>
        </w:rPr>
      </w:pPr>
    </w:p>
    <w:p w14:paraId="0B2BAA2F" w14:textId="77777777" w:rsidR="00C96002" w:rsidRPr="00C96002" w:rsidRDefault="00C96002" w:rsidP="00C96002">
      <w:pPr>
        <w:rPr>
          <w:bCs/>
        </w:rPr>
      </w:pPr>
      <w:r w:rsidRPr="00C96002">
        <w:rPr>
          <w:b/>
          <w:bCs/>
        </w:rPr>
        <w:t xml:space="preserve">Let’s get everyone in the </w:t>
      </w:r>
      <w:r w:rsidRPr="00C96002">
        <w:rPr>
          <w:b/>
          <w:bCs/>
          <w:sz w:val="32"/>
          <w:szCs w:val="32"/>
        </w:rPr>
        <w:t>Ohio</w:t>
      </w:r>
      <w:r w:rsidRPr="00C96002">
        <w:rPr>
          <w:b/>
          <w:bCs/>
        </w:rPr>
        <w:t xml:space="preserve"> Section on “</w:t>
      </w:r>
      <w:r w:rsidRPr="00C96002">
        <w:rPr>
          <w:b/>
          <w:bCs/>
          <w:sz w:val="20"/>
          <w:szCs w:val="20"/>
        </w:rPr>
        <w:t>ARES</w:t>
      </w:r>
      <w:r w:rsidRPr="00C96002">
        <w:rPr>
          <w:b/>
          <w:bCs/>
        </w:rPr>
        <w:t xml:space="preserve"> </w:t>
      </w:r>
      <w:r w:rsidRPr="00C96002">
        <w:rPr>
          <w:b/>
          <w:bCs/>
          <w:sz w:val="28"/>
          <w:szCs w:val="28"/>
        </w:rPr>
        <w:t>Connect</w:t>
      </w:r>
      <w:r w:rsidRPr="00C96002">
        <w:rPr>
          <w:b/>
          <w:bCs/>
        </w:rPr>
        <w:t xml:space="preserve">!!!”  Simply go to: </w:t>
      </w:r>
      <w:hyperlink r:id="rId118" w:history="1">
        <w:r w:rsidRPr="00C96002">
          <w:rPr>
            <w:color w:val="0563C1" w:themeColor="hyperlink"/>
            <w:u w:val="single"/>
          </w:rPr>
          <w:t>https://arrl.volunteerhub.com/lp/oh/</w:t>
        </w:r>
      </w:hyperlink>
      <w:r w:rsidRPr="00C96002">
        <w:t xml:space="preserve"> and get yourself registered and using the system. </w:t>
      </w:r>
      <w:r w:rsidRPr="00C96002">
        <w:rPr>
          <w:bCs/>
        </w:rPr>
        <w:t xml:space="preserve"> </w:t>
      </w:r>
    </w:p>
    <w:bookmarkEnd w:id="34"/>
    <w:p w14:paraId="1C67EC58" w14:textId="5D18E5E5" w:rsidR="003542E9" w:rsidRDefault="003542E9" w:rsidP="00C96002">
      <w:pPr>
        <w:rPr>
          <w:b/>
          <w:bCs/>
        </w:rPr>
      </w:pPr>
    </w:p>
    <w:p w14:paraId="1F385DAE" w14:textId="506EADBB" w:rsidR="00D506D3" w:rsidRDefault="00D506D3" w:rsidP="00C96002">
      <w:pPr>
        <w:rPr>
          <w:b/>
          <w:bCs/>
        </w:rPr>
      </w:pPr>
    </w:p>
    <w:p w14:paraId="410BD0C0" w14:textId="7D542C37" w:rsidR="00D506D3" w:rsidRDefault="00D506D3" w:rsidP="00C96002">
      <w:pPr>
        <w:rPr>
          <w:b/>
          <w:bCs/>
        </w:rPr>
      </w:pPr>
    </w:p>
    <w:p w14:paraId="47A948B1" w14:textId="77777777" w:rsidR="00224C62" w:rsidRPr="00005666" w:rsidRDefault="00C128E4" w:rsidP="00224C62">
      <w:pPr>
        <w:rPr>
          <w:sz w:val="20"/>
          <w:szCs w:val="20"/>
          <w:u w:val="single"/>
        </w:rPr>
      </w:pPr>
      <w:hyperlink w:anchor="top" w:history="1">
        <w:r w:rsidR="00224C62" w:rsidRPr="00005666">
          <w:rPr>
            <w:rStyle w:val="Hyperlink"/>
            <w:sz w:val="20"/>
            <w:szCs w:val="20"/>
          </w:rPr>
          <w:t>TOP</w:t>
        </w:r>
      </w:hyperlink>
      <w:r w:rsidR="00224C62" w:rsidRPr="00005666">
        <w:rPr>
          <w:sz w:val="20"/>
          <w:szCs w:val="20"/>
          <w:u w:val="single"/>
        </w:rPr>
        <w:t xml:space="preserve"> ^</w:t>
      </w:r>
    </w:p>
    <w:p w14:paraId="17F4A6D3" w14:textId="5792237A" w:rsidR="00C96002" w:rsidRPr="00C96002" w:rsidRDefault="00C96002" w:rsidP="00C96002">
      <w:r w:rsidRPr="00C96002">
        <w:rPr>
          <w:b/>
          <w:bCs/>
        </w:rPr>
        <w:lastRenderedPageBreak/>
        <w:t>Admins…</w:t>
      </w:r>
      <w:r w:rsidRPr="00C96002">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C96002">
        <w:t>entered into</w:t>
      </w:r>
      <w:proofErr w:type="gramEnd"/>
      <w:r w:rsidRPr="00C96002">
        <w:t xml:space="preserve"> your events. </w:t>
      </w:r>
    </w:p>
    <w:p w14:paraId="1FB09B43" w14:textId="77777777" w:rsidR="00C96002" w:rsidRPr="00C96002" w:rsidRDefault="00C96002" w:rsidP="00C96002">
      <w:pPr>
        <w:rPr>
          <w:b/>
          <w:bCs/>
        </w:rPr>
      </w:pPr>
    </w:p>
    <w:p w14:paraId="55410C11" w14:textId="77777777" w:rsidR="00C96002" w:rsidRPr="00C96002" w:rsidRDefault="00C96002" w:rsidP="00C96002">
      <w:r w:rsidRPr="00C96002">
        <w:rPr>
          <w:b/>
          <w:bCs/>
        </w:rPr>
        <w:t xml:space="preserve">We still have </w:t>
      </w:r>
      <w:proofErr w:type="gramStart"/>
      <w:r w:rsidRPr="00C96002">
        <w:rPr>
          <w:b/>
          <w:bCs/>
        </w:rPr>
        <w:t>a number of</w:t>
      </w:r>
      <w:proofErr w:type="gramEnd"/>
      <w:r w:rsidRPr="00C96002">
        <w:rPr>
          <w:b/>
          <w:bCs/>
        </w:rPr>
        <w:t xml:space="preserve"> recurring events created but no activity reported for them.</w:t>
      </w:r>
      <w:r w:rsidRPr="00C96002">
        <w:t xml:space="preserve"> Please, if this event is no longer needed, let me know and I can delete it from the masters. I know that many of you setup recurring events to learn how, but if they aren’t going to be used, let’s get them cleared out.  </w:t>
      </w:r>
    </w:p>
    <w:p w14:paraId="1FBAEE59" w14:textId="0749EED0" w:rsidR="005242C4" w:rsidRDefault="005242C4" w:rsidP="00C96002"/>
    <w:p w14:paraId="228CC711" w14:textId="08D8ABCE" w:rsidR="00C96002" w:rsidRDefault="00C96002" w:rsidP="00C96002">
      <w:r w:rsidRPr="00C96002">
        <w:t xml:space="preserve">Also… If you are setting up events, please don’t set a limit for how many folks can sign-up unless </w:t>
      </w:r>
      <w:proofErr w:type="gramStart"/>
      <w:r w:rsidRPr="00C96002">
        <w:t>absolutely necessary</w:t>
      </w:r>
      <w:proofErr w:type="gramEnd"/>
      <w:r w:rsidRPr="00C96002">
        <w:t xml:space="preserve">. This causes issues when doing reports. It’s also counter-productive since the reason for you to list the event is to get as many volunteers as you can to attend. When you set limits, it discourages folks from signing up. </w:t>
      </w:r>
    </w:p>
    <w:p w14:paraId="7B43B235" w14:textId="4ACBEED7" w:rsidR="004264F6" w:rsidRDefault="004264F6" w:rsidP="00C96002"/>
    <w:p w14:paraId="0C969642" w14:textId="77777777" w:rsidR="00406EF4" w:rsidRPr="00C96002" w:rsidRDefault="00406EF4" w:rsidP="00C96002"/>
    <w:p w14:paraId="08A92826" w14:textId="27ED98C7" w:rsidR="00A666E0" w:rsidRPr="00A666E0" w:rsidRDefault="00C128E4" w:rsidP="00A666E0">
      <w:pPr>
        <w:rPr>
          <w:b/>
          <w:bCs/>
          <w:i/>
          <w:iCs/>
        </w:rPr>
      </w:pPr>
      <w:r>
        <w:rPr>
          <w:bCs/>
        </w:rPr>
        <w:pict w14:anchorId="595473A9">
          <v:rect id="_x0000_i1038" style="width:0;height:1.5pt" o:hralign="center" o:hrstd="t" o:hr="t" fillcolor="#a0a0a0" stroked="f"/>
        </w:pict>
      </w:r>
    </w:p>
    <w:p w14:paraId="5C7600D6" w14:textId="77777777" w:rsidR="00A666E0" w:rsidRPr="00A666E0" w:rsidRDefault="00A666E0" w:rsidP="00A666E0">
      <w:pPr>
        <w:rPr>
          <w:b/>
          <w:bCs/>
          <w:i/>
        </w:rPr>
      </w:pPr>
      <w:bookmarkStart w:id="36" w:name="ve"/>
      <w:bookmarkEnd w:id="36"/>
      <w:r w:rsidRPr="00A666E0">
        <w:rPr>
          <w:b/>
          <w:bCs/>
          <w:i/>
        </w:rPr>
        <w:t>V.E. Test Sessions</w:t>
      </w:r>
    </w:p>
    <w:p w14:paraId="360AF313" w14:textId="25C0FCC8" w:rsidR="00A666E0" w:rsidRPr="00A666E0" w:rsidRDefault="00941A2F" w:rsidP="00A666E0">
      <w:pPr>
        <w:rPr>
          <w:bCs/>
        </w:rPr>
      </w:pPr>
      <w:r w:rsidRPr="00A666E0">
        <w:rPr>
          <w:bCs/>
          <w:i/>
          <w:noProof/>
        </w:rPr>
        <w:drawing>
          <wp:anchor distT="0" distB="0" distL="114300" distR="114300" simplePos="0" relativeHeight="252097536" behindDoc="1" locked="0" layoutInCell="1" allowOverlap="1" wp14:anchorId="6C4D0EC2" wp14:editId="77AE5128">
            <wp:simplePos x="0" y="0"/>
            <wp:positionH relativeFrom="margin">
              <wp:align>right</wp:align>
            </wp:positionH>
            <wp:positionV relativeFrom="paragraph">
              <wp:posOffset>63500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19"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5A547027" w14:textId="73C69EA4" w:rsidR="007225C7" w:rsidRDefault="007225C7" w:rsidP="00A666E0">
      <w:pPr>
        <w:rPr>
          <w:bCs/>
        </w:rPr>
      </w:pPr>
      <w:bookmarkStart w:id="37" w:name="DHSOEC"/>
      <w:bookmarkEnd w:id="37"/>
      <w:r>
        <w:rPr>
          <w:bCs/>
        </w:rPr>
        <w:t xml:space="preserve">For the most part, all V.E. testing has stopped until such time as we can once again gather in groups. </w:t>
      </w:r>
    </w:p>
    <w:p w14:paraId="3EDCFA55" w14:textId="3E7C6C18" w:rsidR="007225C7" w:rsidRDefault="007225C7" w:rsidP="00A666E0">
      <w:pPr>
        <w:rPr>
          <w:bCs/>
        </w:rPr>
      </w:pPr>
    </w:p>
    <w:p w14:paraId="464B9DB3" w14:textId="24A8EA0C" w:rsidR="007225C7" w:rsidRDefault="007225C7" w:rsidP="00A666E0">
      <w:pPr>
        <w:rPr>
          <w:bCs/>
        </w:rPr>
      </w:pPr>
      <w:r>
        <w:rPr>
          <w:bCs/>
        </w:rPr>
        <w:t xml:space="preserve">Keep on studying and taking those practice tests to keep what you’ve learned </w:t>
      </w:r>
      <w:r w:rsidR="00941A2F">
        <w:rPr>
          <w:bCs/>
        </w:rPr>
        <w:t xml:space="preserve">fresh in your mind. We will get out of this </w:t>
      </w:r>
      <w:r w:rsidR="00667862">
        <w:rPr>
          <w:bCs/>
        </w:rPr>
        <w:t xml:space="preserve">soon </w:t>
      </w:r>
      <w:r w:rsidR="00941A2F">
        <w:rPr>
          <w:bCs/>
        </w:rPr>
        <w:t xml:space="preserve">and testing will resume, so you’ll want to be prepared for when it does return. </w:t>
      </w:r>
    </w:p>
    <w:p w14:paraId="502F6280" w14:textId="080F27E3" w:rsidR="00777DF5" w:rsidRDefault="00777DF5" w:rsidP="00A666E0">
      <w:pPr>
        <w:rPr>
          <w:bCs/>
        </w:rPr>
      </w:pPr>
    </w:p>
    <w:p w14:paraId="4879F500" w14:textId="77777777" w:rsidR="00406EF4" w:rsidRDefault="00406EF4" w:rsidP="00A666E0">
      <w:pPr>
        <w:rPr>
          <w:bCs/>
        </w:rPr>
      </w:pPr>
    </w:p>
    <w:p w14:paraId="2584CD4E" w14:textId="6E01C807" w:rsidR="00A666E0" w:rsidRPr="00A666E0" w:rsidRDefault="00C128E4" w:rsidP="00A666E0">
      <w:pPr>
        <w:rPr>
          <w:b/>
          <w:bCs/>
          <w:i/>
        </w:rPr>
      </w:pPr>
      <w:r>
        <w:rPr>
          <w:bCs/>
        </w:rPr>
        <w:pict w14:anchorId="17E5F6EF">
          <v:rect id="_x0000_i1039" style="width:0;height:1.5pt" o:hralign="center" o:hrstd="t" o:hr="t" fillcolor="#a0a0a0" stroked="f"/>
        </w:pict>
      </w:r>
    </w:p>
    <w:p w14:paraId="72C4E86C" w14:textId="0322E7F1" w:rsidR="00A666E0" w:rsidRPr="00A666E0" w:rsidRDefault="00A666E0" w:rsidP="00A666E0">
      <w:pPr>
        <w:rPr>
          <w:b/>
          <w:bCs/>
          <w:i/>
        </w:rPr>
      </w:pPr>
      <w:bookmarkStart w:id="38" w:name="one"/>
      <w:bookmarkEnd w:id="38"/>
      <w:r w:rsidRPr="00A666E0">
        <w:rPr>
          <w:b/>
          <w:bCs/>
          <w:i/>
        </w:rPr>
        <w:t>One Question Questionnaire</w:t>
      </w:r>
    </w:p>
    <w:p w14:paraId="07157531" w14:textId="77777777" w:rsidR="00A666E0" w:rsidRPr="00A666E0" w:rsidRDefault="00A666E0" w:rsidP="00A666E0">
      <w:pPr>
        <w:rPr>
          <w:bCs/>
          <w:u w:val="single"/>
        </w:rPr>
      </w:pPr>
    </w:p>
    <w:p w14:paraId="5D3D9950" w14:textId="6F6A478A" w:rsidR="00A666E0" w:rsidRPr="00A666E0" w:rsidRDefault="00A666E0" w:rsidP="00A666E0">
      <w:pPr>
        <w:rPr>
          <w:bCs/>
        </w:rPr>
      </w:pPr>
      <w:r w:rsidRPr="00A666E0">
        <w:rPr>
          <w:bCs/>
        </w:rPr>
        <w:t xml:space="preserve">Hey Gang, </w:t>
      </w:r>
    </w:p>
    <w:p w14:paraId="1F2F7AF7" w14:textId="3510808E" w:rsidR="00A666E0" w:rsidRPr="00A666E0" w:rsidRDefault="00A666E0" w:rsidP="00A666E0">
      <w:pPr>
        <w:rPr>
          <w:bCs/>
        </w:rPr>
      </w:pPr>
      <w:r w:rsidRPr="00A666E0">
        <w:rPr>
          <w:bCs/>
          <w:noProof/>
        </w:rPr>
        <w:drawing>
          <wp:anchor distT="0" distB="0" distL="114300" distR="114300" simplePos="0" relativeHeight="252099584" behindDoc="1" locked="0" layoutInCell="1" allowOverlap="1" wp14:anchorId="15BDAF4A" wp14:editId="5FE643E1">
            <wp:simplePos x="0" y="0"/>
            <wp:positionH relativeFrom="column">
              <wp:posOffset>0</wp:posOffset>
            </wp:positionH>
            <wp:positionV relativeFrom="paragraph">
              <wp:posOffset>0</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7B8D1498" w14:textId="333192D6" w:rsidR="00A666E0" w:rsidRPr="00A666E0" w:rsidRDefault="00B311BA" w:rsidP="00A666E0">
      <w:pPr>
        <w:rPr>
          <w:bCs/>
        </w:rPr>
      </w:pPr>
      <w:r>
        <w:rPr>
          <w:bCs/>
        </w:rPr>
        <w:t>Alright!!!</w:t>
      </w:r>
      <w:r w:rsidR="00A666E0" w:rsidRPr="00A666E0">
        <w:rPr>
          <w:bCs/>
        </w:rPr>
        <w:t xml:space="preserve">  “Survey </w:t>
      </w:r>
      <w:proofErr w:type="gramStart"/>
      <w:r w:rsidR="00A666E0" w:rsidRPr="00A666E0">
        <w:rPr>
          <w:bCs/>
        </w:rPr>
        <w:t>Says”…..</w:t>
      </w:r>
      <w:proofErr w:type="gramEnd"/>
      <w:r w:rsidR="00A666E0" w:rsidRPr="00A666E0">
        <w:rPr>
          <w:bCs/>
        </w:rPr>
        <w:t xml:space="preserve">   Around </w:t>
      </w:r>
      <w:r>
        <w:rPr>
          <w:bCs/>
        </w:rPr>
        <w:t>90</w:t>
      </w:r>
      <w:r w:rsidR="00A666E0" w:rsidRPr="00A666E0">
        <w:rPr>
          <w:bCs/>
        </w:rPr>
        <w:t xml:space="preserve">% </w:t>
      </w:r>
      <w:proofErr w:type="gramStart"/>
      <w:r w:rsidR="00A666E0" w:rsidRPr="00A666E0">
        <w:rPr>
          <w:bCs/>
        </w:rPr>
        <w:t>actually know</w:t>
      </w:r>
      <w:proofErr w:type="gramEnd"/>
      <w:r w:rsidR="00A666E0" w:rsidRPr="00A666E0">
        <w:rPr>
          <w:bCs/>
        </w:rPr>
        <w:t xml:space="preserve"> </w:t>
      </w:r>
      <w:r>
        <w:rPr>
          <w:bCs/>
        </w:rPr>
        <w:t>the correct answer to the Ohm’s Law question…  That means that about 10% of you need to still need to study some more</w:t>
      </w:r>
      <w:r w:rsidR="00221542">
        <w:rPr>
          <w:bCs/>
        </w:rPr>
        <w:t>!!!</w:t>
      </w:r>
      <w:r w:rsidR="00A666E0" w:rsidRPr="00A666E0">
        <w:rPr>
          <w:bCs/>
        </w:rPr>
        <w:t xml:space="preserve"> </w:t>
      </w:r>
      <w:r w:rsidR="008B1A50">
        <w:rPr>
          <w:bCs/>
        </w:rPr>
        <w:t xml:space="preserve"> By the way, for those in the 10%, the correct answer was 30 watts.  Remember, P = I * E   </w:t>
      </w:r>
    </w:p>
    <w:p w14:paraId="6E5BF444" w14:textId="6BDC0BD2" w:rsidR="00A666E0" w:rsidRDefault="00A666E0" w:rsidP="00A666E0">
      <w:pPr>
        <w:rPr>
          <w:bCs/>
        </w:rPr>
      </w:pPr>
    </w:p>
    <w:p w14:paraId="73BE7AEF" w14:textId="5CA382BE" w:rsidR="00B311BA" w:rsidRDefault="008B1A50" w:rsidP="00A666E0">
      <w:pPr>
        <w:rPr>
          <w:bCs/>
        </w:rPr>
      </w:pPr>
      <w:r>
        <w:rPr>
          <w:bCs/>
        </w:rPr>
        <w:t xml:space="preserve">Let’s keep this going for a </w:t>
      </w:r>
      <w:r w:rsidR="00406EF4">
        <w:rPr>
          <w:bCs/>
        </w:rPr>
        <w:t>bit but</w:t>
      </w:r>
      <w:r>
        <w:rPr>
          <w:bCs/>
        </w:rPr>
        <w:t xml:space="preserve"> raise the stakes just a little higher. </w:t>
      </w:r>
      <w:proofErr w:type="spellStart"/>
      <w:r>
        <w:rPr>
          <w:bCs/>
        </w:rPr>
        <w:t>In stead</w:t>
      </w:r>
      <w:proofErr w:type="spellEnd"/>
      <w:r>
        <w:rPr>
          <w:bCs/>
        </w:rPr>
        <w:t xml:space="preserve"> of giving you questions from the Technician Class License test, let’s start asking some from the General Class License exams…</w:t>
      </w:r>
      <w:r w:rsidR="00406EF4">
        <w:rPr>
          <w:bCs/>
        </w:rPr>
        <w:t xml:space="preserve">  Now no cheating and going to Google to look it up. </w:t>
      </w:r>
      <w:r w:rsidR="00941A2F">
        <w:rPr>
          <w:bCs/>
        </w:rPr>
        <w:t xml:space="preserve">Most of </w:t>
      </w:r>
      <w:r w:rsidR="00406EF4">
        <w:rPr>
          <w:bCs/>
        </w:rPr>
        <w:t>you should know this without the aid of a powerful search engine.</w:t>
      </w:r>
    </w:p>
    <w:p w14:paraId="77243045" w14:textId="1B3AA986" w:rsidR="00A666E0" w:rsidRDefault="00A666E0" w:rsidP="00A666E0">
      <w:pPr>
        <w:rPr>
          <w:bCs/>
        </w:rPr>
      </w:pPr>
    </w:p>
    <w:p w14:paraId="3486462F" w14:textId="41B76C8A" w:rsidR="00221542" w:rsidRPr="00406EF4" w:rsidRDefault="00221542" w:rsidP="00406EF4">
      <w:pPr>
        <w:jc w:val="center"/>
        <w:rPr>
          <w:bCs/>
          <w:i/>
          <w:iCs/>
          <w:sz w:val="28"/>
          <w:szCs w:val="28"/>
        </w:rPr>
      </w:pPr>
      <w:r w:rsidRPr="00406EF4">
        <w:rPr>
          <w:b/>
          <w:bCs/>
          <w:i/>
          <w:iCs/>
          <w:sz w:val="28"/>
          <w:szCs w:val="28"/>
        </w:rPr>
        <w:t>“</w:t>
      </w:r>
      <w:r w:rsidR="00406EF4" w:rsidRPr="00406EF4">
        <w:rPr>
          <w:b/>
          <w:bCs/>
          <w:i/>
          <w:iCs/>
          <w:sz w:val="28"/>
          <w:szCs w:val="28"/>
        </w:rPr>
        <w:t>On which of the following bands is image transmission prohibited</w:t>
      </w:r>
      <w:r w:rsidRPr="00406EF4">
        <w:rPr>
          <w:b/>
          <w:bCs/>
          <w:i/>
          <w:iCs/>
          <w:sz w:val="28"/>
          <w:szCs w:val="28"/>
        </w:rPr>
        <w:t>”</w:t>
      </w:r>
    </w:p>
    <w:p w14:paraId="7B3AB0C2" w14:textId="77777777" w:rsidR="00221542" w:rsidRPr="00A666E0" w:rsidRDefault="00221542" w:rsidP="00A666E0">
      <w:pPr>
        <w:rPr>
          <w:bCs/>
        </w:rPr>
      </w:pPr>
    </w:p>
    <w:p w14:paraId="7C45DB76" w14:textId="06160FC5" w:rsidR="00A666E0" w:rsidRPr="00A666E0" w:rsidRDefault="00A666E0" w:rsidP="00A666E0">
      <w:pPr>
        <w:rPr>
          <w:bCs/>
        </w:rPr>
      </w:pPr>
      <w:r w:rsidRPr="00A666E0">
        <w:rPr>
          <w:bCs/>
        </w:rPr>
        <w:t xml:space="preserve">You’ll find the “One Question” questionnaire on the Ohio Section Website! </w:t>
      </w:r>
      <w:hyperlink r:id="rId121" w:history="1">
        <w:r w:rsidRPr="00A666E0">
          <w:rPr>
            <w:rStyle w:val="Hyperlink"/>
            <w:bCs/>
          </w:rPr>
          <w:t>http://arrlohio.org</w:t>
        </w:r>
      </w:hyperlink>
      <w:r w:rsidRPr="00A666E0">
        <w:rPr>
          <w:bCs/>
        </w:rPr>
        <w:t xml:space="preserve">   It’s all in fun and it’s not a scientific survey in any way, but we are learning some things that we didn’t know from these questions. I hope that you are enjoying answering these “One Question” questionnaires.  </w:t>
      </w:r>
    </w:p>
    <w:p w14:paraId="7263623E" w14:textId="77777777" w:rsidR="003D1AB3" w:rsidRDefault="003D1AB3" w:rsidP="00A666E0">
      <w:pPr>
        <w:rPr>
          <w:bCs/>
        </w:rPr>
      </w:pPr>
    </w:p>
    <w:p w14:paraId="470DE84C" w14:textId="77777777" w:rsidR="00D506D3" w:rsidRDefault="00D506D3" w:rsidP="00A666E0">
      <w:pPr>
        <w:rPr>
          <w:bCs/>
        </w:rPr>
      </w:pPr>
    </w:p>
    <w:p w14:paraId="30337536" w14:textId="77777777" w:rsidR="00D506D3" w:rsidRDefault="00D506D3" w:rsidP="00A666E0">
      <w:pPr>
        <w:rPr>
          <w:bCs/>
        </w:rPr>
      </w:pPr>
    </w:p>
    <w:p w14:paraId="112C58C0" w14:textId="77777777" w:rsidR="00406EF4" w:rsidRPr="00457542" w:rsidRDefault="00C128E4" w:rsidP="00406EF4">
      <w:pPr>
        <w:rPr>
          <w:sz w:val="20"/>
          <w:szCs w:val="20"/>
          <w:u w:val="single"/>
        </w:rPr>
      </w:pPr>
      <w:hyperlink w:anchor="top" w:history="1">
        <w:r w:rsidR="00406EF4" w:rsidRPr="00457542">
          <w:rPr>
            <w:rStyle w:val="Hyperlink"/>
            <w:sz w:val="20"/>
            <w:szCs w:val="20"/>
          </w:rPr>
          <w:t>TOP</w:t>
        </w:r>
      </w:hyperlink>
      <w:r w:rsidR="00406EF4" w:rsidRPr="00457542">
        <w:rPr>
          <w:sz w:val="20"/>
          <w:szCs w:val="20"/>
          <w:u w:val="single"/>
        </w:rPr>
        <w:t xml:space="preserve"> ^</w:t>
      </w:r>
    </w:p>
    <w:p w14:paraId="0BA3424A" w14:textId="57F33DA3" w:rsidR="00A666E0" w:rsidRPr="00A666E0" w:rsidRDefault="00C128E4" w:rsidP="00A666E0">
      <w:pPr>
        <w:rPr>
          <w:b/>
          <w:bCs/>
          <w:i/>
          <w:iCs/>
        </w:rPr>
      </w:pPr>
      <w:r>
        <w:rPr>
          <w:bCs/>
        </w:rPr>
        <w:lastRenderedPageBreak/>
        <w:pict w14:anchorId="6C3EEED0">
          <v:rect id="_x0000_i1040" style="width:0;height:1.5pt" o:hralign="center" o:hrstd="t" o:hr="t" fillcolor="#a0a0a0" stroked="f"/>
        </w:pict>
      </w:r>
    </w:p>
    <w:p w14:paraId="1132CCFA" w14:textId="357B6847" w:rsidR="00A666E0" w:rsidRPr="00A666E0" w:rsidRDefault="00A666E0" w:rsidP="00A666E0">
      <w:pPr>
        <w:rPr>
          <w:bCs/>
        </w:rPr>
      </w:pPr>
      <w:r w:rsidRPr="00A666E0">
        <w:rPr>
          <w:bCs/>
          <w:noProof/>
        </w:rPr>
        <w:drawing>
          <wp:anchor distT="0" distB="0" distL="114300" distR="114300" simplePos="0" relativeHeight="252098560" behindDoc="1" locked="0" layoutInCell="1" allowOverlap="1" wp14:anchorId="2874BD3E" wp14:editId="20EB0965">
            <wp:simplePos x="0" y="0"/>
            <wp:positionH relativeFrom="margin">
              <wp:align>right</wp:align>
            </wp:positionH>
            <wp:positionV relativeFrom="paragraph">
              <wp:posOffset>43815</wp:posOffset>
            </wp:positionV>
            <wp:extent cx="1228090" cy="1193165"/>
            <wp:effectExtent l="0" t="0" r="0" b="6985"/>
            <wp:wrapTight wrapText="bothSides">
              <wp:wrapPolygon edited="0">
                <wp:start x="0" y="0"/>
                <wp:lineTo x="0" y="21382"/>
                <wp:lineTo x="21109" y="21382"/>
                <wp:lineTo x="2110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228090" cy="1193165"/>
                    </a:xfrm>
                    <a:prstGeom prst="rect">
                      <a:avLst/>
                    </a:prstGeom>
                  </pic:spPr>
                </pic:pic>
              </a:graphicData>
            </a:graphic>
            <wp14:sizeRelH relativeFrom="page">
              <wp14:pctWidth>0</wp14:pctWidth>
            </wp14:sizeRelH>
            <wp14:sizeRelV relativeFrom="page">
              <wp14:pctHeight>0</wp14:pctHeight>
            </wp14:sizeRelV>
          </wp:anchor>
        </w:drawing>
      </w:r>
      <w:r w:rsidRPr="00A666E0">
        <w:rPr>
          <w:b/>
          <w:bCs/>
          <w:i/>
          <w:iCs/>
        </w:rPr>
        <w:t>2020 Weather Safety Week Events</w:t>
      </w:r>
      <w:r w:rsidRPr="00A666E0">
        <w:rPr>
          <w:bCs/>
          <w:i/>
          <w:iCs/>
        </w:rPr>
        <w:br/>
      </w:r>
    </w:p>
    <w:p w14:paraId="64EE6038" w14:textId="77777777" w:rsidR="00A666E0" w:rsidRPr="00A666E0" w:rsidRDefault="00A666E0" w:rsidP="00A666E0">
      <w:pPr>
        <w:numPr>
          <w:ilvl w:val="0"/>
          <w:numId w:val="3"/>
        </w:numPr>
        <w:rPr>
          <w:bCs/>
        </w:rPr>
      </w:pPr>
      <w:r w:rsidRPr="00A666E0">
        <w:rPr>
          <w:bCs/>
        </w:rPr>
        <w:t xml:space="preserve">Lightning Safety Awareness Week: </w:t>
      </w:r>
      <w:r w:rsidRPr="00C21EC5">
        <w:rPr>
          <w:b/>
        </w:rPr>
        <w:t>June 21-27</w:t>
      </w:r>
      <w:r w:rsidRPr="00C21EC5">
        <w:rPr>
          <w:b/>
        </w:rPr>
        <w:br/>
      </w:r>
    </w:p>
    <w:p w14:paraId="27EE3689" w14:textId="7F701C29" w:rsidR="00A666E0" w:rsidRPr="00A666E0" w:rsidRDefault="00A666E0" w:rsidP="00A666E0">
      <w:pPr>
        <w:numPr>
          <w:ilvl w:val="0"/>
          <w:numId w:val="3"/>
        </w:numPr>
        <w:rPr>
          <w:bCs/>
        </w:rPr>
      </w:pPr>
      <w:r w:rsidRPr="00A666E0">
        <w:rPr>
          <w:bCs/>
        </w:rPr>
        <w:t xml:space="preserve">Ohio’s Winter Safety Awareness Week: </w:t>
      </w:r>
      <w:r w:rsidRPr="00C21EC5">
        <w:rPr>
          <w:b/>
        </w:rPr>
        <w:t>November 15-21</w:t>
      </w:r>
    </w:p>
    <w:p w14:paraId="56E44B88" w14:textId="7D930428" w:rsidR="00293A51" w:rsidRDefault="00293A51" w:rsidP="00A666E0"/>
    <w:p w14:paraId="0C137822" w14:textId="5F9252E3" w:rsidR="00777DF5" w:rsidRDefault="00777DF5" w:rsidP="00A666E0"/>
    <w:p w14:paraId="018CE185" w14:textId="77777777" w:rsidR="0058770D" w:rsidRDefault="0058770D" w:rsidP="00C21EC5"/>
    <w:p w14:paraId="3497B1CE" w14:textId="42ACFDAE" w:rsidR="00C21EC5" w:rsidRPr="00C21EC5" w:rsidRDefault="00C128E4" w:rsidP="00C21EC5">
      <w:r>
        <w:pict w14:anchorId="7860CCA4">
          <v:rect id="_x0000_i1041" style="width:0;height:1.5pt" o:hralign="center" o:hrstd="t" o:hr="t" fillcolor="#a0a0a0" stroked="f"/>
        </w:pict>
      </w:r>
    </w:p>
    <w:p w14:paraId="3A8CF9FD" w14:textId="77777777" w:rsidR="00C21EC5" w:rsidRPr="00C21EC5" w:rsidRDefault="00C21EC5" w:rsidP="00C21EC5">
      <w:pPr>
        <w:rPr>
          <w:b/>
          <w:bCs/>
          <w:i/>
          <w:iCs/>
          <w:sz w:val="28"/>
          <w:szCs w:val="28"/>
        </w:rPr>
      </w:pPr>
      <w:r w:rsidRPr="00C21EC5">
        <w:rPr>
          <w:b/>
          <w:bCs/>
          <w:i/>
          <w:iCs/>
          <w:sz w:val="28"/>
          <w:szCs w:val="28"/>
        </w:rPr>
        <w:t>Conference Bridge Now Available to Clubs in Ohio</w:t>
      </w:r>
    </w:p>
    <w:p w14:paraId="4D5F23B2" w14:textId="77777777" w:rsidR="00C21EC5" w:rsidRPr="00C21EC5" w:rsidRDefault="00C21EC5" w:rsidP="00C21EC5">
      <w:pPr>
        <w:jc w:val="center"/>
      </w:pPr>
    </w:p>
    <w:p w14:paraId="55E933C3" w14:textId="77777777" w:rsidR="00C21EC5" w:rsidRPr="00C21EC5" w:rsidRDefault="00C21EC5" w:rsidP="00C21EC5">
      <w:r w:rsidRPr="00C21EC5">
        <w:t xml:space="preserve">Hey Gang, </w:t>
      </w:r>
    </w:p>
    <w:p w14:paraId="6E73A058" w14:textId="77777777" w:rsidR="00C21EC5" w:rsidRPr="00C21EC5" w:rsidRDefault="00C21EC5" w:rsidP="00C21EC5"/>
    <w:p w14:paraId="64DB4E5F" w14:textId="4DDACB5A" w:rsidR="00C21EC5" w:rsidRPr="00C21EC5" w:rsidRDefault="00C21EC5" w:rsidP="00C21EC5">
      <w:r w:rsidRPr="00C21EC5">
        <w:rPr>
          <w:noProof/>
        </w:rPr>
        <w:drawing>
          <wp:anchor distT="0" distB="0" distL="114300" distR="114300" simplePos="0" relativeHeight="252132352" behindDoc="1" locked="0" layoutInCell="1" allowOverlap="1" wp14:anchorId="5E23A71A" wp14:editId="18CE6C3C">
            <wp:simplePos x="0" y="0"/>
            <wp:positionH relativeFrom="margin">
              <wp:posOffset>5248275</wp:posOffset>
            </wp:positionH>
            <wp:positionV relativeFrom="paragraph">
              <wp:posOffset>134620</wp:posOffset>
            </wp:positionV>
            <wp:extent cx="1504950" cy="390525"/>
            <wp:effectExtent l="0" t="0" r="0" b="9525"/>
            <wp:wrapTight wrapText="bothSides">
              <wp:wrapPolygon edited="0">
                <wp:start x="0" y="0"/>
                <wp:lineTo x="0" y="21073"/>
                <wp:lineTo x="21327" y="21073"/>
                <wp:lineTo x="2132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l="8645" t="20635" r="5980" b="14286"/>
                    <a:stretch/>
                  </pic:blipFill>
                  <pic:spPr bwMode="auto">
                    <a:xfrm>
                      <a:off x="0" y="0"/>
                      <a:ext cx="15049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EC5">
        <w:t>With the government closing down all meetings of 10 or more persons it has become a struggle for clubs all over our Section to find ways of having their meetings, and as you can see in the “Club Corner” section of this newsletter all the cancellations that have happened</w:t>
      </w:r>
      <w:r w:rsidR="00680B81">
        <w:t xml:space="preserve"> recently.</w:t>
      </w:r>
    </w:p>
    <w:p w14:paraId="4C5A7CD6" w14:textId="77777777" w:rsidR="00C21EC5" w:rsidRPr="00C21EC5" w:rsidRDefault="00C21EC5" w:rsidP="00C21EC5"/>
    <w:p w14:paraId="4673EDEA" w14:textId="77777777" w:rsidR="00C21EC5" w:rsidRPr="00C21EC5" w:rsidRDefault="00C21EC5" w:rsidP="00C21EC5">
      <w:r w:rsidRPr="00C21EC5">
        <w:t xml:space="preserve">Well, the Ohio Section has come up with a tool for the toolbox that will allow you to have a video/phone conference meeting and stay within the CDC’s guidelines for distancing. We’ve partnered up with Zoom, one of the premiere video conferencing bridges in the country and we now </w:t>
      </w:r>
      <w:proofErr w:type="gramStart"/>
      <w:r w:rsidRPr="00C21EC5">
        <w:t>have the ability to</w:t>
      </w:r>
      <w:proofErr w:type="gramEnd"/>
      <w:r w:rsidRPr="00C21EC5">
        <w:t xml:space="preserve"> do our own “on-line” conferences. </w:t>
      </w:r>
    </w:p>
    <w:p w14:paraId="687B117B" w14:textId="77777777" w:rsidR="00C21EC5" w:rsidRPr="00C21EC5" w:rsidRDefault="00C21EC5" w:rsidP="00C21EC5"/>
    <w:p w14:paraId="545A95F7" w14:textId="3F9C5A3F" w:rsidR="00C21EC5" w:rsidRDefault="00C21EC5" w:rsidP="00C21EC5">
      <w:r w:rsidRPr="00C21EC5">
        <w:t xml:space="preserve">Our Zoom account allows for up to 100 persons at a time to </w:t>
      </w:r>
      <w:proofErr w:type="gramStart"/>
      <w:r w:rsidRPr="00C21EC5">
        <w:t>be connected with</w:t>
      </w:r>
      <w:proofErr w:type="gramEnd"/>
      <w:r w:rsidRPr="00C21EC5">
        <w:t xml:space="preserve"> not only audio, but video as well. This is </w:t>
      </w:r>
      <w:proofErr w:type="spellStart"/>
      <w:proofErr w:type="gramStart"/>
      <w:r w:rsidRPr="00C21EC5">
        <w:t>sooooo</w:t>
      </w:r>
      <w:proofErr w:type="spellEnd"/>
      <w:r w:rsidRPr="00C21EC5">
        <w:t xml:space="preserve">  21</w:t>
      </w:r>
      <w:proofErr w:type="gramEnd"/>
      <w:r w:rsidRPr="00C21EC5">
        <w:rPr>
          <w:vertAlign w:val="superscript"/>
        </w:rPr>
        <w:t>st</w:t>
      </w:r>
      <w:r w:rsidRPr="00C21EC5">
        <w:t xml:space="preserve"> century. You can share your screen for those </w:t>
      </w:r>
      <w:proofErr w:type="gramStart"/>
      <w:r w:rsidRPr="00C21EC5">
        <w:t>really fancy</w:t>
      </w:r>
      <w:proofErr w:type="gramEnd"/>
      <w:r w:rsidRPr="00C21EC5">
        <w:t xml:space="preserve"> presentations, see everyone that’s connected with a camera on the call and really do a first-class meeting with this technology. No, you don’t need to have a computer. Zoom will also allow you to just call in on your regular or cellular phone too. That is what makes this so great. </w:t>
      </w:r>
    </w:p>
    <w:p w14:paraId="6C3EF3BB" w14:textId="46194CC3" w:rsidR="00C21EC5" w:rsidRDefault="00C21EC5" w:rsidP="00C21EC5"/>
    <w:p w14:paraId="53A2AA2F" w14:textId="0E7E7AB7" w:rsidR="00C21EC5" w:rsidRPr="00C21EC5" w:rsidRDefault="00C21EC5" w:rsidP="00C21EC5">
      <w:r>
        <w:t xml:space="preserve">I know that there has been a lot of stories lately about </w:t>
      </w:r>
      <w:proofErr w:type="spellStart"/>
      <w:r>
        <w:t>ZoomBombing</w:t>
      </w:r>
      <w:proofErr w:type="spellEnd"/>
      <w:r>
        <w:t xml:space="preserve"> and how it can really disrupt a </w:t>
      </w:r>
      <w:r w:rsidR="00CE7750">
        <w:t xml:space="preserve">meeting </w:t>
      </w:r>
      <w:proofErr w:type="gramStart"/>
      <w:r w:rsidR="00CE7750">
        <w:t>pretty quickly</w:t>
      </w:r>
      <w:proofErr w:type="gramEnd"/>
      <w:r w:rsidR="00CE7750">
        <w:t xml:space="preserve">. Zoom just this past week </w:t>
      </w:r>
      <w:r w:rsidR="00680B81">
        <w:t xml:space="preserve">implemented </w:t>
      </w:r>
      <w:r w:rsidR="00CE7750">
        <w:t>two separate changes to their system</w:t>
      </w:r>
      <w:r w:rsidR="00680B81">
        <w:t xml:space="preserve"> to keep this from happening</w:t>
      </w:r>
      <w:r w:rsidR="00CE7750">
        <w:t xml:space="preserve">. These changes are in direct response to this issue. But, in defense </w:t>
      </w:r>
      <w:r w:rsidR="00680B81">
        <w:t xml:space="preserve">of </w:t>
      </w:r>
      <w:r w:rsidR="00CE7750">
        <w:t xml:space="preserve">Zoom, I will say from all the articles that I’ve read about the </w:t>
      </w:r>
      <w:proofErr w:type="spellStart"/>
      <w:r w:rsidR="00CE7750">
        <w:t>ZoomBombing</w:t>
      </w:r>
      <w:proofErr w:type="spellEnd"/>
      <w:r w:rsidR="00CE7750">
        <w:t xml:space="preserve"> it seems to me </w:t>
      </w:r>
      <w:r w:rsidR="00680B81">
        <w:t xml:space="preserve">this </w:t>
      </w:r>
      <w:r w:rsidR="00CE7750">
        <w:t xml:space="preserve">could have been resolved with the account holder taking a little </w:t>
      </w:r>
      <w:r w:rsidR="00680B81">
        <w:t xml:space="preserve">more </w:t>
      </w:r>
      <w:r w:rsidR="00CE7750">
        <w:t xml:space="preserve">precaution </w:t>
      </w:r>
      <w:r w:rsidR="00680B81">
        <w:t xml:space="preserve">when setting up their meetings </w:t>
      </w:r>
      <w:r w:rsidR="00CE7750">
        <w:t xml:space="preserve">in the first place. Having an open meeting where anyone could simply take control </w:t>
      </w:r>
      <w:r w:rsidR="0058770D">
        <w:t xml:space="preserve">and the Host is left powerless </w:t>
      </w:r>
      <w:r w:rsidR="00CE7750">
        <w:t xml:space="preserve">is not a good idea. There always needs to be a moderator </w:t>
      </w:r>
      <w:r w:rsidR="0058770D">
        <w:t xml:space="preserve">that can quickly and easily take FULL control of the situation </w:t>
      </w:r>
      <w:r w:rsidR="00CE7750">
        <w:t>just in case</w:t>
      </w:r>
      <w:r w:rsidR="00457542">
        <w:t>, much like a Control Operator that the FCC requires us to have when allowing others to use our radios</w:t>
      </w:r>
      <w:r w:rsidR="00CE7750">
        <w:t xml:space="preserve">. </w:t>
      </w:r>
      <w:r w:rsidR="00296D9B">
        <w:t>Anyway, Zoom has changed the defaults to how a meeting gets setup now</w:t>
      </w:r>
      <w:r w:rsidR="00DD5882">
        <w:t>,</w:t>
      </w:r>
      <w:r w:rsidR="00296D9B">
        <w:t xml:space="preserve"> and it will be much more difficult for anyone just to takeover a meeting without the Host’s permission. </w:t>
      </w:r>
      <w:r w:rsidR="0058770D">
        <w:t xml:space="preserve">Problem solved. </w:t>
      </w:r>
    </w:p>
    <w:p w14:paraId="32380F5B" w14:textId="77777777" w:rsidR="00C21EC5" w:rsidRPr="00C21EC5" w:rsidRDefault="00C21EC5" w:rsidP="00C21EC5"/>
    <w:p w14:paraId="3C23B1F0" w14:textId="77777777" w:rsidR="0058770D" w:rsidRDefault="00C21EC5" w:rsidP="00C21EC5">
      <w:r w:rsidRPr="00C21EC5">
        <w:t xml:space="preserve">I think it is </w:t>
      </w:r>
      <w:proofErr w:type="gramStart"/>
      <w:r w:rsidRPr="00C21EC5">
        <w:t>really great</w:t>
      </w:r>
      <w:proofErr w:type="gramEnd"/>
      <w:r w:rsidRPr="00C21EC5">
        <w:t xml:space="preserve"> </w:t>
      </w:r>
      <w:r w:rsidR="0058770D">
        <w:t xml:space="preserve">for </w:t>
      </w:r>
      <w:r w:rsidRPr="00C21EC5">
        <w:t xml:space="preserve">all of us to keep in contact with each other, especially with our older hams that might not be able to get out at night, or just aren’t as mobile as they used to be. </w:t>
      </w:r>
    </w:p>
    <w:p w14:paraId="5D37B08E" w14:textId="77777777" w:rsidR="0058770D" w:rsidRDefault="0058770D" w:rsidP="00C21EC5"/>
    <w:p w14:paraId="1D4371E0" w14:textId="5D167C57" w:rsidR="00C21EC5" w:rsidRPr="00C21EC5" w:rsidRDefault="00C21EC5" w:rsidP="00C21EC5">
      <w:r w:rsidRPr="00C21EC5">
        <w:t xml:space="preserve">Ham radio is </w:t>
      </w:r>
      <w:r w:rsidR="0058770D">
        <w:t xml:space="preserve">a great </w:t>
      </w:r>
      <w:r w:rsidRPr="00C21EC5">
        <w:t xml:space="preserve">way for all of us to make those very important contacts with each other to be sure we are all ok and safe. Zoom is another tool in the toolbox for us to use. So, if you want to try Zoom or have a meeting using it, just let me know.  </w:t>
      </w:r>
      <w:hyperlink r:id="rId124" w:history="1">
        <w:r w:rsidRPr="00C21EC5">
          <w:rPr>
            <w:color w:val="0563C1" w:themeColor="hyperlink"/>
            <w:u w:val="single"/>
          </w:rPr>
          <w:t>n8sy@n8sy.com</w:t>
        </w:r>
      </w:hyperlink>
      <w:r w:rsidRPr="00C21EC5">
        <w:t xml:space="preserve"> </w:t>
      </w:r>
    </w:p>
    <w:p w14:paraId="6CDC6536" w14:textId="77777777" w:rsidR="00C21EC5" w:rsidRPr="00C21EC5" w:rsidRDefault="00C21EC5" w:rsidP="00C21EC5"/>
    <w:p w14:paraId="4F560221" w14:textId="5F47035C" w:rsidR="00C21EC5" w:rsidRDefault="00457542" w:rsidP="00457542">
      <w:pPr>
        <w:jc w:val="center"/>
      </w:pPr>
      <w:r>
        <w:t>####</w:t>
      </w:r>
    </w:p>
    <w:p w14:paraId="25366B97" w14:textId="77777777" w:rsidR="00457542" w:rsidRPr="00457542" w:rsidRDefault="00C128E4" w:rsidP="00457542">
      <w:pPr>
        <w:rPr>
          <w:sz w:val="20"/>
          <w:szCs w:val="20"/>
          <w:u w:val="single"/>
        </w:rPr>
      </w:pPr>
      <w:hyperlink w:anchor="top" w:history="1">
        <w:r w:rsidR="00457542" w:rsidRPr="00457542">
          <w:rPr>
            <w:rStyle w:val="Hyperlink"/>
            <w:sz w:val="20"/>
            <w:szCs w:val="20"/>
          </w:rPr>
          <w:t>TOP</w:t>
        </w:r>
      </w:hyperlink>
      <w:r w:rsidR="00457542" w:rsidRPr="00457542">
        <w:rPr>
          <w:sz w:val="20"/>
          <w:szCs w:val="20"/>
          <w:u w:val="single"/>
        </w:rPr>
        <w:t xml:space="preserve"> ^</w:t>
      </w:r>
    </w:p>
    <w:p w14:paraId="3D876CFE" w14:textId="5B8C8F2C" w:rsidR="00B20242" w:rsidRPr="00B20242" w:rsidRDefault="00C128E4" w:rsidP="00A666E0">
      <w:pPr>
        <w:rPr>
          <w:bCs/>
        </w:rPr>
      </w:pPr>
      <w:r>
        <w:rPr>
          <w:b/>
          <w:bCs/>
        </w:rPr>
        <w:lastRenderedPageBreak/>
        <w:pict w14:anchorId="455C800C">
          <v:rect id="_x0000_i1042" style="width:0;height:1.5pt" o:hralign="center" o:hrstd="t" o:hr="t" fillcolor="#a0a0a0" stroked="f"/>
        </w:pict>
      </w:r>
    </w:p>
    <w:p w14:paraId="18EC638B" w14:textId="71BFFA38" w:rsidR="00872F31" w:rsidRDefault="00872F31" w:rsidP="00872F31">
      <w:pPr>
        <w:rPr>
          <w:b/>
          <w:i/>
        </w:rPr>
      </w:pPr>
      <w:bookmarkStart w:id="39" w:name="final"/>
      <w:bookmarkStart w:id="40" w:name="_GoBack"/>
      <w:bookmarkEnd w:id="39"/>
      <w:bookmarkEnd w:id="40"/>
      <w:proofErr w:type="gramStart"/>
      <w:r w:rsidRPr="00872F31">
        <w:rPr>
          <w:b/>
          <w:i/>
          <w:sz w:val="28"/>
          <w:szCs w:val="28"/>
        </w:rPr>
        <w:t>Final..</w:t>
      </w:r>
      <w:proofErr w:type="gramEnd"/>
      <w:r w:rsidRPr="00872F31">
        <w:rPr>
          <w:b/>
          <w:i/>
          <w:sz w:val="28"/>
          <w:szCs w:val="28"/>
        </w:rPr>
        <w:t xml:space="preserve">  </w:t>
      </w:r>
      <w:proofErr w:type="gramStart"/>
      <w:r w:rsidRPr="00872F31">
        <w:rPr>
          <w:b/>
          <w:i/>
          <w:sz w:val="28"/>
          <w:szCs w:val="28"/>
        </w:rPr>
        <w:t>Final..</w:t>
      </w:r>
      <w:proofErr w:type="gramEnd"/>
    </w:p>
    <w:p w14:paraId="0257E569" w14:textId="577971AB" w:rsidR="00046A87" w:rsidRDefault="00046A87" w:rsidP="00872F31">
      <w:pPr>
        <w:rPr>
          <w:b/>
          <w:i/>
        </w:rPr>
      </w:pPr>
    </w:p>
    <w:p w14:paraId="474925E3" w14:textId="5060B7A8" w:rsidR="00046A87" w:rsidRPr="00046A87" w:rsidRDefault="00046A87" w:rsidP="00046A87">
      <w:r w:rsidRPr="00872F31">
        <w:rPr>
          <w:noProof/>
          <w:sz w:val="32"/>
          <w:szCs w:val="32"/>
        </w:rPr>
        <w:drawing>
          <wp:anchor distT="0" distB="0" distL="114300" distR="114300" simplePos="0" relativeHeight="251960320" behindDoc="1" locked="0" layoutInCell="1" allowOverlap="1" wp14:anchorId="633AA353" wp14:editId="2972901C">
            <wp:simplePos x="0" y="0"/>
            <wp:positionH relativeFrom="margin">
              <wp:align>left</wp:align>
            </wp:positionH>
            <wp:positionV relativeFrom="paragraph">
              <wp:posOffset>29210</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2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A87">
        <w:t>Hi Gang,</w:t>
      </w:r>
    </w:p>
    <w:p w14:paraId="5C3F4137" w14:textId="1747E31E" w:rsidR="00046A87" w:rsidRPr="00046A87" w:rsidRDefault="00046A87" w:rsidP="00046A87"/>
    <w:p w14:paraId="4A136AC7" w14:textId="1CB80554" w:rsidR="00270E0E" w:rsidRDefault="00270E0E" w:rsidP="00046A87">
      <w:r>
        <w:t xml:space="preserve">Welp, we’ve all made it through another week of being “locked down.”  It’s </w:t>
      </w:r>
      <w:proofErr w:type="gramStart"/>
      <w:r>
        <w:t>really strange</w:t>
      </w:r>
      <w:proofErr w:type="gramEnd"/>
      <w:r>
        <w:t xml:space="preserve"> going out </w:t>
      </w:r>
      <w:r w:rsidR="007A1CF6">
        <w:t xml:space="preserve">in the yard </w:t>
      </w:r>
      <w:r>
        <w:t>and not seeing anyone out and about</w:t>
      </w:r>
      <w:r w:rsidR="00A85846">
        <w:t xml:space="preserve"> like we used to</w:t>
      </w:r>
      <w:r>
        <w:t xml:space="preserve">. I </w:t>
      </w:r>
      <w:proofErr w:type="gramStart"/>
      <w:r>
        <w:t>have to</w:t>
      </w:r>
      <w:proofErr w:type="gramEnd"/>
      <w:r>
        <w:t xml:space="preserve"> tell you that my yard has never looked so clean with all the sticks picked up and things trimmed up! </w:t>
      </w:r>
      <w:r w:rsidR="00DD5882">
        <w:t xml:space="preserve">Janie says our annual plants will be going in very soon too. </w:t>
      </w:r>
      <w:r w:rsidR="00A85846">
        <w:t xml:space="preserve">Amazing what can get done when you are forced to stay at home. </w:t>
      </w:r>
    </w:p>
    <w:p w14:paraId="6158DA04" w14:textId="77777777" w:rsidR="00270E0E" w:rsidRDefault="00270E0E" w:rsidP="00046A87"/>
    <w:p w14:paraId="2B6F9D94" w14:textId="6BBC4A09" w:rsidR="00270E0E" w:rsidRDefault="00270E0E" w:rsidP="00046A87">
      <w:r>
        <w:t xml:space="preserve">Janie and I have been out on the bikes a couple of times this past week, but it doesn’t look like </w:t>
      </w:r>
      <w:r w:rsidR="00DD5882">
        <w:t xml:space="preserve">the weather will give us </w:t>
      </w:r>
      <w:r>
        <w:t>much time on the trails</w:t>
      </w:r>
      <w:r w:rsidR="00F3226D">
        <w:t xml:space="preserve"> this next week</w:t>
      </w:r>
      <w:r>
        <w:t xml:space="preserve">. Oh well… We’ve got lots of time yet, spring has just </w:t>
      </w:r>
      <w:r w:rsidR="00F57DF9">
        <w:t>sprung,</w:t>
      </w:r>
      <w:r>
        <w:t xml:space="preserve"> and we’ve got many warm days ahead of us</w:t>
      </w:r>
      <w:r w:rsidR="00F3226D">
        <w:t xml:space="preserve"> yet</w:t>
      </w:r>
      <w:r>
        <w:t>.</w:t>
      </w:r>
    </w:p>
    <w:p w14:paraId="4E30BEF4" w14:textId="77777777" w:rsidR="00270E0E" w:rsidRDefault="00270E0E" w:rsidP="00046A87"/>
    <w:p w14:paraId="7E79AE4D" w14:textId="4FAC44C1" w:rsidR="004A2189" w:rsidRDefault="00F57DF9" w:rsidP="00046A87">
      <w:r>
        <w:t xml:space="preserve">I </w:t>
      </w:r>
      <w:proofErr w:type="gramStart"/>
      <w:r>
        <w:t>have to</w:t>
      </w:r>
      <w:proofErr w:type="gramEnd"/>
      <w:r>
        <w:t xml:space="preserve"> tell you it’s been interesting sitting in on all the club and ARES meetings</w:t>
      </w:r>
      <w:r w:rsidR="00F3226D">
        <w:t xml:space="preserve"> this past week</w:t>
      </w:r>
      <w:r>
        <w:t xml:space="preserve">. Yes, they were observing all the rules, </w:t>
      </w:r>
      <w:r w:rsidR="00F3226D">
        <w:t xml:space="preserve">yet </w:t>
      </w:r>
      <w:r>
        <w:t xml:space="preserve">they had their meetings on “Zoom” as well as “WebEx” and even a couple on “Free Conference Call” </w:t>
      </w:r>
      <w:r w:rsidR="00DD5882">
        <w:t>and</w:t>
      </w:r>
      <w:r>
        <w:t xml:space="preserve"> “Go </w:t>
      </w:r>
      <w:proofErr w:type="gramStart"/>
      <w:r>
        <w:t>To</w:t>
      </w:r>
      <w:proofErr w:type="gramEnd"/>
      <w:r>
        <w:t xml:space="preserve"> Meeting.” I’ve </w:t>
      </w:r>
      <w:proofErr w:type="gramStart"/>
      <w:r>
        <w:t>actually been</w:t>
      </w:r>
      <w:proofErr w:type="gramEnd"/>
      <w:r>
        <w:t xml:space="preserve"> able to keep my </w:t>
      </w:r>
      <w:r w:rsidR="007A1CF6">
        <w:t>4</w:t>
      </w:r>
      <w:r>
        <w:t xml:space="preserve"> – </w:t>
      </w:r>
      <w:r w:rsidR="007A1CF6">
        <w:t>5</w:t>
      </w:r>
      <w:r>
        <w:t xml:space="preserve"> meetings per week schedule even though I haven’t put one mile on the car!!! </w:t>
      </w:r>
      <w:r w:rsidR="00DD5882">
        <w:t>Wow, who would</w:t>
      </w:r>
      <w:r w:rsidR="00EC305D">
        <w:t xml:space="preserve"> have ever guessed that one!</w:t>
      </w:r>
      <w:r>
        <w:t xml:space="preserve"> </w:t>
      </w:r>
    </w:p>
    <w:p w14:paraId="0B3D1E53" w14:textId="77777777" w:rsidR="004A2189" w:rsidRDefault="004A2189" w:rsidP="00046A87"/>
    <w:p w14:paraId="6236E124" w14:textId="30DFDDDF" w:rsidR="00EC305D" w:rsidRDefault="004A2189" w:rsidP="00046A87">
      <w:r>
        <w:t>Look, I realize that things are tough, but as you can see, you can still have your normal club meetings without too much diff</w:t>
      </w:r>
      <w:r w:rsidR="00DC6758">
        <w:t>iculty</w:t>
      </w:r>
      <w:r>
        <w:t xml:space="preserve">. In fact, I wouldn’t be surprised that most folks attending these meetings were not quite dressed as they would be if they </w:t>
      </w:r>
      <w:r w:rsidR="00DC6758">
        <w:t xml:space="preserve">at their </w:t>
      </w:r>
      <w:r w:rsidR="00F3226D">
        <w:t xml:space="preserve">normal </w:t>
      </w:r>
      <w:r>
        <w:t>meeting location</w:t>
      </w:r>
      <w:r w:rsidR="007A1CF6">
        <w:t>s</w:t>
      </w:r>
      <w:r>
        <w:t xml:space="preserve">. </w:t>
      </w:r>
    </w:p>
    <w:p w14:paraId="28BEFAF2" w14:textId="77777777" w:rsidR="00EC305D" w:rsidRDefault="00EC305D" w:rsidP="00046A87"/>
    <w:p w14:paraId="40EA2C28" w14:textId="2DE49930" w:rsidR="006635F6" w:rsidRDefault="004A2189" w:rsidP="00046A87">
      <w:r>
        <w:t xml:space="preserve">Yup, folks only see the top half you what you are wearing, so if you want to have your </w:t>
      </w:r>
      <w:r w:rsidR="006635F6">
        <w:t xml:space="preserve">pajama </w:t>
      </w:r>
      <w:r>
        <w:t xml:space="preserve">bottoms on and your favorite liquid refreshment in hand, who’s to know. </w:t>
      </w:r>
      <w:r w:rsidR="006635F6">
        <w:t xml:space="preserve">I’m suspecting that when the time comes to end </w:t>
      </w:r>
      <w:proofErr w:type="gramStart"/>
      <w:r w:rsidR="006635F6">
        <w:t>all of</w:t>
      </w:r>
      <w:proofErr w:type="gramEnd"/>
      <w:r w:rsidR="006635F6">
        <w:t xml:space="preserve"> this madness, some won’t </w:t>
      </w:r>
      <w:r w:rsidR="007A1CF6">
        <w:t xml:space="preserve">end the on-line meetings </w:t>
      </w:r>
      <w:r w:rsidR="006635F6">
        <w:t xml:space="preserve">because of convenience! </w:t>
      </w:r>
      <w:r w:rsidR="00F3226D">
        <w:t xml:space="preserve">As many are finding on-line meetings are </w:t>
      </w:r>
      <w:proofErr w:type="gramStart"/>
      <w:r w:rsidR="00EC305D">
        <w:t>really easy</w:t>
      </w:r>
      <w:proofErr w:type="gramEnd"/>
      <w:r w:rsidR="00EC305D">
        <w:t xml:space="preserve"> </w:t>
      </w:r>
      <w:r w:rsidR="00F3226D">
        <w:t xml:space="preserve">to do. Presentations and even videos can be shown just like at a regular meeting. The only thing that you can’t do is pass around that </w:t>
      </w:r>
      <w:proofErr w:type="gramStart"/>
      <w:r w:rsidR="0001748F">
        <w:t>really rare</w:t>
      </w:r>
      <w:proofErr w:type="gramEnd"/>
      <w:r w:rsidR="0001748F">
        <w:t xml:space="preserve"> QSL card or Raspberry Pi project you put together, but it’s close.</w:t>
      </w:r>
      <w:r w:rsidR="006635F6">
        <w:t xml:space="preserve"> You’re still getting that face to face and even some education too. The other night the presenter at one meeting </w:t>
      </w:r>
      <w:r w:rsidR="0001748F">
        <w:t xml:space="preserve">I attended </w:t>
      </w:r>
      <w:r w:rsidR="006635F6">
        <w:t xml:space="preserve">was in Fort Myers, Florida while the rest of us were sitting here in Ohio! The meeting went off even better than if we were at the club house getting this presentation </w:t>
      </w:r>
      <w:r w:rsidR="00A85846">
        <w:t xml:space="preserve">one on one, because we were all sitting in our </w:t>
      </w:r>
      <w:r w:rsidR="0001748F">
        <w:t xml:space="preserve">own </w:t>
      </w:r>
      <w:r w:rsidR="00A85846">
        <w:t>comfy chairs</w:t>
      </w:r>
      <w:r w:rsidR="0001748F">
        <w:t xml:space="preserve"> with refreshments of our choice</w:t>
      </w:r>
      <w:r w:rsidR="00A85846">
        <w:t xml:space="preserve"> listening intently while </w:t>
      </w:r>
      <w:r w:rsidR="00EC305D">
        <w:t xml:space="preserve">all </w:t>
      </w:r>
      <w:r w:rsidR="00A85846">
        <w:t xml:space="preserve">in the comfort of our homes. </w:t>
      </w:r>
      <w:r w:rsidR="0001748F">
        <w:t xml:space="preserve">No worries about catching something from someone. </w:t>
      </w:r>
    </w:p>
    <w:p w14:paraId="40736329" w14:textId="25AFFBE1" w:rsidR="00C21EC5" w:rsidRDefault="00C21EC5" w:rsidP="00046A87"/>
    <w:p w14:paraId="460AB322" w14:textId="4BC868E9" w:rsidR="00785F19" w:rsidRDefault="00343A46" w:rsidP="00046A87">
      <w:r>
        <w:t>Let’s move down the band</w:t>
      </w:r>
      <w:proofErr w:type="gramStart"/>
      <w:r>
        <w:t>…..</w:t>
      </w:r>
      <w:proofErr w:type="gramEnd"/>
      <w:r>
        <w:t xml:space="preserve">  </w:t>
      </w:r>
      <w:r w:rsidR="00046A87" w:rsidRPr="00046A87">
        <w:t xml:space="preserve">Has your club been finding new ways of having meetings yet? I </w:t>
      </w:r>
      <w:r w:rsidR="00785F19">
        <w:t>am hearing</w:t>
      </w:r>
      <w:r w:rsidR="00EC305D">
        <w:t xml:space="preserve"> of some more </w:t>
      </w:r>
      <w:r w:rsidR="00046A87" w:rsidRPr="00046A87">
        <w:t xml:space="preserve">virtual breakfasts and lunches </w:t>
      </w:r>
      <w:r w:rsidR="00785F19">
        <w:t>starting</w:t>
      </w:r>
      <w:r w:rsidR="00046A87" w:rsidRPr="00046A87">
        <w:t xml:space="preserve">. We’ve also got many new “on air” meetings going on around the state too. </w:t>
      </w:r>
      <w:r>
        <w:t xml:space="preserve">It’s been fun seeing how many </w:t>
      </w:r>
      <w:r w:rsidR="00046A87" w:rsidRPr="00046A87">
        <w:t xml:space="preserve">clubs have rediscovered their own repeaters and </w:t>
      </w:r>
      <w:r>
        <w:t xml:space="preserve">are using them to </w:t>
      </w:r>
      <w:r w:rsidR="00046A87" w:rsidRPr="00046A87">
        <w:t xml:space="preserve">keep </w:t>
      </w:r>
      <w:r w:rsidR="006353F2">
        <w:t xml:space="preserve">their membership </w:t>
      </w:r>
      <w:r w:rsidR="00046A87" w:rsidRPr="00046A87">
        <w:t>informed on what is happening</w:t>
      </w:r>
      <w:r w:rsidR="006353F2">
        <w:t xml:space="preserve"> with</w:t>
      </w:r>
      <w:r w:rsidR="00046A87" w:rsidRPr="00046A87">
        <w:t xml:space="preserve"> the club. </w:t>
      </w:r>
      <w:r w:rsidR="00785F19">
        <w:t xml:space="preserve">Please, don’t just stop having meetings because you can’t do them in a building. Your club needs to hear from its officers on what’s going on. Remember, your club didn’t just stop because of COVID-19. </w:t>
      </w:r>
    </w:p>
    <w:p w14:paraId="626D7E9F" w14:textId="1D9F7AA5" w:rsidR="005A3260" w:rsidRDefault="005A3260" w:rsidP="00046A87"/>
    <w:p w14:paraId="0A30E077" w14:textId="101FE483" w:rsidR="005A3260" w:rsidRDefault="005A3260" w:rsidP="00046A87"/>
    <w:p w14:paraId="328E40AB" w14:textId="1653BA1D" w:rsidR="005A3260" w:rsidRDefault="005A3260" w:rsidP="00046A87"/>
    <w:p w14:paraId="2517A3C8" w14:textId="16F300CE" w:rsidR="005A3260" w:rsidRDefault="005A3260" w:rsidP="00046A87"/>
    <w:p w14:paraId="174F7820" w14:textId="77777777" w:rsidR="00DC6758" w:rsidRPr="00457542" w:rsidRDefault="00C128E4" w:rsidP="00DC6758">
      <w:pPr>
        <w:rPr>
          <w:sz w:val="20"/>
          <w:szCs w:val="20"/>
          <w:u w:val="single"/>
        </w:rPr>
      </w:pPr>
      <w:hyperlink w:anchor="top" w:history="1">
        <w:r w:rsidR="00DC6758" w:rsidRPr="00457542">
          <w:rPr>
            <w:rStyle w:val="Hyperlink"/>
            <w:sz w:val="20"/>
            <w:szCs w:val="20"/>
          </w:rPr>
          <w:t>TOP</w:t>
        </w:r>
      </w:hyperlink>
      <w:r w:rsidR="00DC6758" w:rsidRPr="00457542">
        <w:rPr>
          <w:sz w:val="20"/>
          <w:szCs w:val="20"/>
          <w:u w:val="single"/>
        </w:rPr>
        <w:t xml:space="preserve"> ^</w:t>
      </w:r>
    </w:p>
    <w:p w14:paraId="329DD202" w14:textId="2386FF09" w:rsidR="00046A87" w:rsidRPr="00046A87" w:rsidRDefault="00046A87" w:rsidP="00046A87">
      <w:r w:rsidRPr="00046A87">
        <w:lastRenderedPageBreak/>
        <w:t xml:space="preserve">Other clubs are starting to use video teleconferencing options as well. That works </w:t>
      </w:r>
      <w:proofErr w:type="gramStart"/>
      <w:r w:rsidRPr="00046A87">
        <w:t>really great</w:t>
      </w:r>
      <w:proofErr w:type="gramEnd"/>
      <w:r w:rsidRPr="00046A87">
        <w:t xml:space="preserve"> when you want to do presentations</w:t>
      </w:r>
      <w:r w:rsidR="006353F2">
        <w:t xml:space="preserve"> and such</w:t>
      </w:r>
      <w:r w:rsidRPr="00046A87">
        <w:t xml:space="preserve">. It doesn’t take all that much effort to do them either. A desktop / laptop computer, tablet or smart phone will give you a lot of additional options for your club members to use too. </w:t>
      </w:r>
    </w:p>
    <w:p w14:paraId="6B8E5D02" w14:textId="77777777" w:rsidR="00046A87" w:rsidRPr="00046A87" w:rsidRDefault="00046A87" w:rsidP="00046A87"/>
    <w:p w14:paraId="1AADAED1" w14:textId="3C6FFE25" w:rsidR="00046A87" w:rsidRPr="00046A87" w:rsidRDefault="006E4B52" w:rsidP="00046A87">
      <w:r>
        <w:t>Now, I know that you can’t turn on the TV or radio without hearing all the doom and gloom. But, don’t forget to keep y</w:t>
      </w:r>
      <w:r w:rsidR="00046A87" w:rsidRPr="00046A87">
        <w:t xml:space="preserve">our sense of humor in all of this. Yes, making a joke </w:t>
      </w:r>
      <w:proofErr w:type="gramStart"/>
      <w:r w:rsidR="00046A87" w:rsidRPr="00046A87">
        <w:t>once in a while</w:t>
      </w:r>
      <w:proofErr w:type="gramEnd"/>
      <w:r w:rsidR="00046A87" w:rsidRPr="00046A87">
        <w:t xml:space="preserve"> is good for the brain and the body.   </w:t>
      </w:r>
      <w:r w:rsidR="005A3260">
        <w:t>O</w:t>
      </w:r>
      <w:r w:rsidR="00046A87" w:rsidRPr="00046A87">
        <w:t xml:space="preserve">ne thing that we </w:t>
      </w:r>
      <w:proofErr w:type="gramStart"/>
      <w:r w:rsidR="00046A87" w:rsidRPr="00046A87">
        <w:t>have to</w:t>
      </w:r>
      <w:proofErr w:type="gramEnd"/>
      <w:r w:rsidR="00046A87" w:rsidRPr="00046A87">
        <w:t xml:space="preserve"> start talking about is our mental health. This is just as important as our physical health</w:t>
      </w:r>
      <w:r>
        <w:t xml:space="preserve"> and h</w:t>
      </w:r>
      <w:r w:rsidR="00046A87" w:rsidRPr="00046A87">
        <w:t>umor is a good way of staying mentally healthy</w:t>
      </w:r>
      <w:r>
        <w:t xml:space="preserve">. </w:t>
      </w:r>
      <w:r w:rsidR="00046A87" w:rsidRPr="00046A87">
        <w:t xml:space="preserve">Stay active, meeting with your ham buddies on the air or on the phone. Seeing one another either visually or just hearing a familiar voice has a huge positive impact on your brain. Yes, it’s ok to crack a joke now and again. This relieves the tension and it’s also good exercise. Yes, exercise. You use many more muscles in your face and body when you laugh than when you frown.  Ok, I won’t belittle this subject anymore. You’ve all gotten the idea. Now SMILE!!!!  </w:t>
      </w:r>
    </w:p>
    <w:p w14:paraId="07658D0D" w14:textId="758B92DA" w:rsidR="00046A87" w:rsidRDefault="00046A87" w:rsidP="00046A87"/>
    <w:p w14:paraId="068DACA3" w14:textId="6929F642" w:rsidR="009449E5" w:rsidRDefault="005A3260" w:rsidP="00046A87">
      <w:r>
        <w:t>Update on J</w:t>
      </w:r>
      <w:r w:rsidR="009449E5">
        <w:t xml:space="preserve">anie, KB8YPW. </w:t>
      </w:r>
      <w:r>
        <w:t xml:space="preserve">She’s now </w:t>
      </w:r>
      <w:r w:rsidR="009449E5">
        <w:t xml:space="preserve">made over </w:t>
      </w:r>
      <w:r>
        <w:t>400</w:t>
      </w:r>
      <w:r w:rsidR="009449E5">
        <w:t xml:space="preserve"> masks for our </w:t>
      </w:r>
      <w:r>
        <w:t xml:space="preserve">church, </w:t>
      </w:r>
      <w:r w:rsidR="009449E5">
        <w:t>local nursing home</w:t>
      </w:r>
      <w:r w:rsidR="00374F67">
        <w:t>s</w:t>
      </w:r>
      <w:r w:rsidR="008A5C7F">
        <w:t xml:space="preserve"> and</w:t>
      </w:r>
      <w:r w:rsidR="009449E5">
        <w:t xml:space="preserve"> several hospitals</w:t>
      </w:r>
      <w:r>
        <w:t xml:space="preserve"> as well</w:t>
      </w:r>
      <w:r w:rsidR="009449E5">
        <w:t xml:space="preserve">. </w:t>
      </w:r>
      <w:r>
        <w:t xml:space="preserve">I’ve been afraid to go over to her room for fear of </w:t>
      </w:r>
      <w:r w:rsidR="008A5C7F">
        <w:t>getting put to work. She’s got a real assembly line going and she’s a slave drive if there ever was one!</w:t>
      </w:r>
      <w:r w:rsidR="00374F67">
        <w:t xml:space="preserve"> </w:t>
      </w:r>
      <w:r w:rsidR="00F91321">
        <w:t xml:space="preserve">  </w:t>
      </w:r>
    </w:p>
    <w:p w14:paraId="08F5A27F" w14:textId="77777777" w:rsidR="009449E5" w:rsidRPr="00046A87" w:rsidRDefault="009449E5" w:rsidP="00046A87"/>
    <w:p w14:paraId="5DE0E531" w14:textId="01BB68F2" w:rsidR="00046A87" w:rsidRPr="00046A87" w:rsidRDefault="00046A87" w:rsidP="00046A87">
      <w:r w:rsidRPr="00046A87">
        <w:t xml:space="preserve">Whelp, </w:t>
      </w:r>
      <w:r w:rsidR="008A5C7F">
        <w:t xml:space="preserve">my </w:t>
      </w:r>
      <w:r w:rsidRPr="00046A87">
        <w:t xml:space="preserve">final go around before gong QRT… </w:t>
      </w:r>
      <w:r w:rsidR="008A5C7F">
        <w:t>Stay safe my friends! I want to see all of you soon at a meeting or hamfest! We will get through this and when we do, we’ll have so much to talk about. M</w:t>
      </w:r>
      <w:r w:rsidRPr="00046A87">
        <w:t>ost of all… have FUN and get on the airwaves!! I’m listening</w:t>
      </w:r>
      <w:r w:rsidR="007225C7">
        <w:t xml:space="preserve"> and </w:t>
      </w:r>
      <w:r w:rsidR="007225C7" w:rsidRPr="007225C7">
        <w:rPr>
          <w:b/>
          <w:bCs/>
          <w:i/>
          <w:iCs/>
        </w:rPr>
        <w:t>“I Don’t Hear YOU!!!”</w:t>
      </w:r>
      <w:r w:rsidRPr="00046A87">
        <w:t xml:space="preserve">   </w:t>
      </w:r>
    </w:p>
    <w:p w14:paraId="17C56EDB" w14:textId="77777777" w:rsidR="00046A87" w:rsidRPr="00046A87" w:rsidRDefault="00046A87" w:rsidP="00046A87"/>
    <w:p w14:paraId="0C3A8A2C" w14:textId="77777777" w:rsidR="00046A87" w:rsidRPr="00046A87" w:rsidRDefault="00046A87" w:rsidP="00046A87">
      <w:r w:rsidRPr="00046A87">
        <w:t xml:space="preserve">73, </w:t>
      </w:r>
    </w:p>
    <w:p w14:paraId="3CD37FD1" w14:textId="77777777" w:rsidR="00046A87" w:rsidRPr="00046A87" w:rsidRDefault="00046A87" w:rsidP="00046A87">
      <w:pPr>
        <w:rPr>
          <w:b/>
          <w:i/>
        </w:rPr>
      </w:pPr>
    </w:p>
    <w:p w14:paraId="18DB59DB" w14:textId="77777777" w:rsidR="00046A87" w:rsidRPr="00046A87" w:rsidRDefault="00046A87" w:rsidP="00046A87">
      <w:pPr>
        <w:rPr>
          <w:b/>
          <w:i/>
        </w:rPr>
      </w:pPr>
      <w:r w:rsidRPr="00046A87">
        <w:rPr>
          <w:b/>
          <w:i/>
        </w:rPr>
        <w:t xml:space="preserve">Scott, N8SY    </w:t>
      </w:r>
    </w:p>
    <w:p w14:paraId="446295CA" w14:textId="1519307C" w:rsidR="00046A87" w:rsidRDefault="00046A87" w:rsidP="00872F31">
      <w:pPr>
        <w:rPr>
          <w:b/>
          <w:i/>
        </w:rPr>
      </w:pPr>
    </w:p>
    <w:p w14:paraId="3EE83AD0" w14:textId="092820B5" w:rsidR="00A8513B" w:rsidRDefault="00C128E4" w:rsidP="00A8513B">
      <w:pPr>
        <w:rPr>
          <w:b/>
        </w:rPr>
      </w:pPr>
      <w:r>
        <w:rPr>
          <w:b/>
        </w:rPr>
        <w:pict w14:anchorId="25FCF6D3">
          <v:rect id="_x0000_i1043" style="width:0;height:1.5pt" o:hralign="center" o:hrstd="t" o:hr="t" fillcolor="#a0a0a0" stroked="f"/>
        </w:pict>
      </w:r>
    </w:p>
    <w:p w14:paraId="74CAC8F0" w14:textId="77777777" w:rsidR="00186AF3" w:rsidRPr="00B72BF3" w:rsidRDefault="00186AF3"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496D3CCB" w14:textId="77777777" w:rsidR="00186AF3" w:rsidRDefault="00186AF3" w:rsidP="00D61394">
      <w:pPr>
        <w:rPr>
          <w:b/>
        </w:rPr>
      </w:pPr>
    </w:p>
    <w:p w14:paraId="1266C98D" w14:textId="5D127425" w:rsidR="00D61394" w:rsidRPr="000A213A" w:rsidRDefault="00C128E4" w:rsidP="00D61394">
      <w:pPr>
        <w:rPr>
          <w:b/>
          <w:bCs/>
          <w:i/>
          <w:iCs/>
          <w:sz w:val="28"/>
          <w:szCs w:val="28"/>
        </w:rPr>
      </w:pPr>
      <w:r>
        <w:rPr>
          <w:b/>
        </w:rPr>
        <w:pict w14:anchorId="40AEF12B">
          <v:rect id="_x0000_i1044"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w:t>
      </w:r>
      <w:proofErr w:type="gramStart"/>
      <w:r w:rsidRPr="000A213A">
        <w:t>taken a look</w:t>
      </w:r>
      <w:proofErr w:type="gramEnd"/>
      <w:r w:rsidRPr="000A213A">
        <w:t xml:space="preserve"> at the </w:t>
      </w:r>
      <w:r w:rsidRPr="000A213A">
        <w:rPr>
          <w:b/>
          <w:bCs/>
        </w:rPr>
        <w:t>Swap &amp; Shop</w:t>
      </w:r>
      <w:r w:rsidRPr="000A213A">
        <w:t xml:space="preserve"> page on the Ohio Section webpage yet?? </w:t>
      </w:r>
    </w:p>
    <w:p w14:paraId="57EAAD08" w14:textId="77777777" w:rsidR="00D61394" w:rsidRPr="000A213A" w:rsidRDefault="00D61394" w:rsidP="00D61394"/>
    <w:p w14:paraId="52F21441" w14:textId="77777777" w:rsidR="00186AF3" w:rsidRDefault="00186AF3" w:rsidP="00D61394"/>
    <w:p w14:paraId="60FCED63" w14:textId="0173CFA8" w:rsidR="00D61394" w:rsidRPr="000A213A" w:rsidRDefault="00D61394" w:rsidP="00D61394">
      <w:r w:rsidRPr="000A213A">
        <w:t xml:space="preserve">Here’s a link that will take you there…  </w:t>
      </w:r>
      <w:hyperlink r:id="rId127" w:history="1">
        <w:r w:rsidRPr="000A213A">
          <w:rPr>
            <w:color w:val="0563C1" w:themeColor="hyperlink"/>
            <w:u w:val="single"/>
          </w:rPr>
          <w:t>http://arrl-ohio.org/sm/s-s.html</w:t>
        </w:r>
      </w:hyperlink>
    </w:p>
    <w:p w14:paraId="4D1EA458" w14:textId="77777777" w:rsidR="00186AF3" w:rsidRDefault="00186AF3" w:rsidP="00D61394"/>
    <w:p w14:paraId="69C99734" w14:textId="77777777" w:rsidR="00374F67" w:rsidRDefault="00D61394" w:rsidP="00374F67">
      <w:pPr>
        <w:rPr>
          <w:sz w:val="20"/>
          <w:szCs w:val="20"/>
        </w:rPr>
      </w:pPr>
      <w:r w:rsidRPr="000A213A">
        <w:t xml:space="preserve">Do you have equipment that you just don’t need or want anymore? Here’s a great venue to advertise it, and it’s FREE!! </w:t>
      </w:r>
    </w:p>
    <w:p w14:paraId="46A98FDF" w14:textId="77777777" w:rsidR="00281D87" w:rsidRDefault="00281D87" w:rsidP="00D61394"/>
    <w:p w14:paraId="4D0B3F6D" w14:textId="64356E60" w:rsidR="00046FA7" w:rsidRDefault="00046FA7" w:rsidP="00D61394"/>
    <w:p w14:paraId="70D842E5" w14:textId="338B4C38" w:rsidR="00F127B7" w:rsidRDefault="00F127B7" w:rsidP="00D61394"/>
    <w:p w14:paraId="1B439CB7" w14:textId="77777777" w:rsidR="00F127B7" w:rsidRPr="00457542" w:rsidRDefault="00C128E4" w:rsidP="00F127B7">
      <w:pPr>
        <w:rPr>
          <w:sz w:val="20"/>
          <w:szCs w:val="20"/>
          <w:u w:val="single"/>
        </w:rPr>
      </w:pPr>
      <w:hyperlink w:anchor="top" w:history="1">
        <w:r w:rsidR="00F127B7" w:rsidRPr="00457542">
          <w:rPr>
            <w:rStyle w:val="Hyperlink"/>
            <w:sz w:val="20"/>
            <w:szCs w:val="20"/>
          </w:rPr>
          <w:t>TOP</w:t>
        </w:r>
      </w:hyperlink>
      <w:r w:rsidR="00F127B7" w:rsidRPr="00457542">
        <w:rPr>
          <w:sz w:val="20"/>
          <w:szCs w:val="20"/>
          <w:u w:val="single"/>
        </w:rPr>
        <w:t xml:space="preserve"> ^</w:t>
      </w:r>
    </w:p>
    <w:p w14:paraId="469223B0" w14:textId="2F759614" w:rsidR="00D61394" w:rsidRDefault="00D61394" w:rsidP="00D61394">
      <w:r w:rsidRPr="000A213A">
        <w:lastRenderedPageBreak/>
        <w:t xml:space="preserve">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128" w:history="1">
        <w:r w:rsidRPr="000A213A">
          <w:rPr>
            <w:color w:val="0563C1" w:themeColor="hyperlink"/>
            <w:u w:val="single"/>
          </w:rPr>
          <w:t>swap@arrlohio.org</w:t>
        </w:r>
      </w:hyperlink>
      <w:r w:rsidRPr="000A213A">
        <w:t> </w:t>
      </w:r>
      <w:r w:rsidRPr="00955778">
        <w:rPr>
          <w:noProof/>
        </w:rPr>
        <w:t xml:space="preserve"> </w:t>
      </w:r>
    </w:p>
    <w:p w14:paraId="62D198B1" w14:textId="16F44104" w:rsidR="00EF23CF" w:rsidRDefault="00EF23CF" w:rsidP="001F296F">
      <w:pPr>
        <w:rPr>
          <w:b/>
        </w:rPr>
      </w:pPr>
    </w:p>
    <w:p w14:paraId="1294294F" w14:textId="07A26784" w:rsidR="00B1047B" w:rsidRDefault="00281D87" w:rsidP="00281D87">
      <w:pPr>
        <w:jc w:val="center"/>
        <w:rPr>
          <w:b/>
        </w:rPr>
      </w:pPr>
      <w:r>
        <w:rPr>
          <w:b/>
        </w:rPr>
        <w:t>####</w:t>
      </w:r>
    </w:p>
    <w:p w14:paraId="22ACCC15" w14:textId="77777777" w:rsidR="00281D87" w:rsidRDefault="00281D87" w:rsidP="001F296F">
      <w:pPr>
        <w:rPr>
          <w:b/>
        </w:rPr>
      </w:pPr>
    </w:p>
    <w:p w14:paraId="4C228987" w14:textId="77777777" w:rsidR="00281D87" w:rsidRDefault="00281D87" w:rsidP="001F296F">
      <w:pPr>
        <w:rPr>
          <w:b/>
        </w:rPr>
      </w:pPr>
    </w:p>
    <w:p w14:paraId="42EA9CC1" w14:textId="5A1E013E" w:rsidR="00281D87" w:rsidRPr="00281D87" w:rsidRDefault="00281D87" w:rsidP="001F296F">
      <w:pPr>
        <w:rPr>
          <w:bCs/>
        </w:rPr>
      </w:pPr>
      <w:r w:rsidRPr="00281D87">
        <w:rPr>
          <w:bCs/>
        </w:rPr>
        <w:t xml:space="preserve">Here’s another site that you can advertise your For Sale’s or Wanted stuff. It’s free, but I strongly advise you to read </w:t>
      </w:r>
      <w:proofErr w:type="gramStart"/>
      <w:r w:rsidRPr="00281D87">
        <w:rPr>
          <w:bCs/>
        </w:rPr>
        <w:t>all of</w:t>
      </w:r>
      <w:proofErr w:type="gramEnd"/>
      <w:r w:rsidRPr="00281D87">
        <w:rPr>
          <w:bCs/>
        </w:rPr>
        <w:t xml:space="preserve"> the instructions before advertising.   Here’s the link</w:t>
      </w:r>
      <w:r>
        <w:rPr>
          <w:bCs/>
        </w:rPr>
        <w:t xml:space="preserve">:  </w:t>
      </w:r>
      <w:hyperlink r:id="rId129" w:history="1">
        <w:r w:rsidRPr="007C4231">
          <w:rPr>
            <w:rStyle w:val="Hyperlink"/>
            <w:bCs/>
          </w:rPr>
          <w:t>https://www.secondhandradio.com/Search.aspx?c=33</w:t>
        </w:r>
      </w:hyperlink>
      <w:r>
        <w:rPr>
          <w:bCs/>
        </w:rPr>
        <w:t xml:space="preserve"> </w:t>
      </w:r>
    </w:p>
    <w:p w14:paraId="55A72B85" w14:textId="093D75B2" w:rsidR="00281D87" w:rsidRDefault="00281D87" w:rsidP="001F296F">
      <w:pPr>
        <w:rPr>
          <w:b/>
        </w:rPr>
      </w:pPr>
    </w:p>
    <w:p w14:paraId="3707FAFD" w14:textId="77777777" w:rsidR="00281D87" w:rsidRDefault="00281D87" w:rsidP="001F296F">
      <w:pPr>
        <w:rPr>
          <w:b/>
        </w:rPr>
      </w:pPr>
    </w:p>
    <w:p w14:paraId="45EFA763" w14:textId="07318A52" w:rsidR="001F296F" w:rsidRPr="001F296F" w:rsidRDefault="00C128E4" w:rsidP="001F296F">
      <w:pPr>
        <w:rPr>
          <w:b/>
        </w:rPr>
      </w:pPr>
      <w:r>
        <w:rPr>
          <w:b/>
        </w:rPr>
        <w:pict w14:anchorId="533705B7">
          <v:rect id="_x0000_i1045" style="width:0;height:1.5pt" o:hralign="center" o:hrstd="t" o:hr="t" fillcolor="#a0a0a0" stroked="f"/>
        </w:pict>
      </w:r>
    </w:p>
    <w:p w14:paraId="15F56748" w14:textId="77777777" w:rsidR="001F296F" w:rsidRPr="001F296F" w:rsidRDefault="001F296F" w:rsidP="001F296F">
      <w:pPr>
        <w:rPr>
          <w:b/>
          <w:i/>
          <w:iCs/>
          <w:sz w:val="28"/>
          <w:szCs w:val="28"/>
        </w:rPr>
      </w:pPr>
      <w:r w:rsidRPr="001F296F">
        <w:rPr>
          <w:noProof/>
        </w:rPr>
        <w:drawing>
          <wp:anchor distT="0" distB="0" distL="114300" distR="114300" simplePos="0" relativeHeight="251979776" behindDoc="1" locked="0" layoutInCell="1" allowOverlap="1" wp14:anchorId="0BC1F82D" wp14:editId="2B5A9524">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0287FCF1" w14:textId="7B52BEB5" w:rsidR="001F296F" w:rsidRDefault="001F296F" w:rsidP="001F296F">
      <w:pPr>
        <w:rPr>
          <w:b/>
        </w:rPr>
      </w:pPr>
    </w:p>
    <w:p w14:paraId="2B52F0DD" w14:textId="76B96A06" w:rsidR="001F296F" w:rsidRDefault="001032C2" w:rsidP="001F296F">
      <w:pPr>
        <w:rPr>
          <w:b/>
        </w:rPr>
      </w:pPr>
      <w:r>
        <w:rPr>
          <w:b/>
        </w:rPr>
        <w:t xml:space="preserve">John, </w:t>
      </w:r>
      <w:r w:rsidRPr="001032C2">
        <w:rPr>
          <w:b/>
        </w:rPr>
        <w:t>KE8NXU</w:t>
      </w:r>
      <w:r w:rsidR="00AA36D1">
        <w:rPr>
          <w:b/>
        </w:rPr>
        <w:t xml:space="preserve">; Jack, </w:t>
      </w:r>
      <w:r w:rsidR="00AA36D1" w:rsidRPr="00AA36D1">
        <w:rPr>
          <w:b/>
        </w:rPr>
        <w:t>N8DGW</w:t>
      </w:r>
      <w:r w:rsidR="00AA36D1">
        <w:rPr>
          <w:b/>
        </w:rPr>
        <w:t xml:space="preserve">; John, </w:t>
      </w:r>
      <w:r w:rsidR="00AA36D1" w:rsidRPr="00AA36D1">
        <w:rPr>
          <w:b/>
        </w:rPr>
        <w:t>N4KJU</w:t>
      </w:r>
      <w:r w:rsidR="00AA36D1">
        <w:rPr>
          <w:b/>
        </w:rPr>
        <w:t xml:space="preserve">; John, </w:t>
      </w:r>
      <w:r w:rsidR="00AA36D1" w:rsidRPr="00AA36D1">
        <w:rPr>
          <w:b/>
        </w:rPr>
        <w:t>WA8KAQ</w:t>
      </w:r>
      <w:r w:rsidR="00AA36D1">
        <w:rPr>
          <w:b/>
        </w:rPr>
        <w:t xml:space="preserve"> </w:t>
      </w:r>
      <w:r w:rsidR="007875FA" w:rsidRPr="007875FA">
        <w:rPr>
          <w:b/>
        </w:rPr>
        <w:br/>
      </w:r>
    </w:p>
    <w:p w14:paraId="3336676A" w14:textId="492A1C7B" w:rsidR="00EA4019" w:rsidRDefault="00EA4019" w:rsidP="001F296F">
      <w:pPr>
        <w:rPr>
          <w:b/>
        </w:rPr>
      </w:pPr>
    </w:p>
    <w:p w14:paraId="720ED416" w14:textId="1A7CF31A" w:rsidR="00761E11" w:rsidRDefault="00C128E4" w:rsidP="00D61394">
      <w:pPr>
        <w:rPr>
          <w:b/>
          <w:i/>
          <w:sz w:val="28"/>
          <w:szCs w:val="28"/>
        </w:rPr>
      </w:pPr>
      <w:bookmarkStart w:id="41" w:name="swap"/>
      <w:bookmarkEnd w:id="41"/>
      <w:r>
        <w:rPr>
          <w:b/>
        </w:rPr>
        <w:pict w14:anchorId="05728CE7">
          <v:rect id="_x0000_i1046"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208FAD63" w:rsidR="00D61394" w:rsidRDefault="00C128E4" w:rsidP="00D61394">
      <w:hyperlink r:id="rId132" w:history="1">
        <w:r w:rsidR="00D61394" w:rsidRPr="000A213A">
          <w:rPr>
            <w:color w:val="0563C1" w:themeColor="hyperlink"/>
            <w:u w:val="single"/>
          </w:rPr>
          <w:t>http://arrl-ohio.org/news/index.html</w:t>
        </w:r>
      </w:hyperlink>
      <w:r w:rsidR="00D61394" w:rsidRPr="000A213A">
        <w:t xml:space="preserve"> </w:t>
      </w:r>
    </w:p>
    <w:p w14:paraId="42FB74F3" w14:textId="43C25AC7" w:rsidR="00FA02D5" w:rsidRDefault="00FA02D5" w:rsidP="00D61394"/>
    <w:p w14:paraId="54B7BBD8" w14:textId="2B74A8E3" w:rsidR="00761E11" w:rsidRDefault="00C128E4" w:rsidP="000A213A">
      <w:pPr>
        <w:rPr>
          <w:b/>
        </w:rPr>
      </w:pPr>
      <w:r>
        <w:rPr>
          <w:b/>
        </w:rPr>
        <w:pict w14:anchorId="6C62FF4A">
          <v:rect id="_x0000_i1047"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 xml:space="preserve">Want to Share your Club Newsletter </w:t>
      </w:r>
      <w:proofErr w:type="gramStart"/>
      <w:r w:rsidRPr="000A213A">
        <w:rPr>
          <w:b/>
          <w:i/>
          <w:iCs/>
          <w:sz w:val="28"/>
          <w:szCs w:val="28"/>
        </w:rPr>
        <w:t>With</w:t>
      </w:r>
      <w:proofErr w:type="gramEnd"/>
      <w:r w:rsidRPr="000A213A">
        <w:rPr>
          <w:b/>
          <w:i/>
          <w:iCs/>
          <w:sz w:val="28"/>
          <w:szCs w:val="28"/>
        </w:rPr>
        <w:t xml:space="preserve">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w:t>
      </w:r>
      <w:proofErr w:type="gramStart"/>
      <w:r w:rsidRPr="000A213A">
        <w:rPr>
          <w:bCs/>
        </w:rPr>
        <w:t>all of</w:t>
      </w:r>
      <w:proofErr w:type="gramEnd"/>
      <w:r w:rsidRPr="000A213A">
        <w:rPr>
          <w:bCs/>
        </w:rPr>
        <w:t xml:space="preserve">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34"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35" w:history="1">
        <w:r w:rsidRPr="000A213A">
          <w:rPr>
            <w:bCs/>
            <w:color w:val="0563C1" w:themeColor="hyperlink"/>
            <w:u w:val="single"/>
          </w:rPr>
          <w:t>n8sy@n8sy.com</w:t>
        </w:r>
      </w:hyperlink>
      <w:r w:rsidRPr="000A213A">
        <w:rPr>
          <w:bCs/>
        </w:rPr>
        <w:t xml:space="preserve"> </w:t>
      </w:r>
    </w:p>
    <w:p w14:paraId="63D9D91D" w14:textId="3E674BF5" w:rsidR="00EA4019" w:rsidRDefault="00EA4019" w:rsidP="000A213A">
      <w:pPr>
        <w:rPr>
          <w:b/>
        </w:rPr>
      </w:pPr>
    </w:p>
    <w:p w14:paraId="1BD9CEF2" w14:textId="08951642" w:rsidR="0083515B" w:rsidRDefault="0083515B" w:rsidP="000A213A">
      <w:pPr>
        <w:rPr>
          <w:b/>
        </w:rPr>
      </w:pPr>
    </w:p>
    <w:p w14:paraId="5A83A0D7" w14:textId="06BE4129" w:rsidR="0083515B" w:rsidRDefault="0083515B" w:rsidP="000A213A">
      <w:pPr>
        <w:rPr>
          <w:b/>
        </w:rPr>
      </w:pPr>
    </w:p>
    <w:p w14:paraId="4BD66855" w14:textId="7B6D65AF" w:rsidR="0083515B" w:rsidRDefault="0083515B" w:rsidP="000A213A">
      <w:pPr>
        <w:rPr>
          <w:b/>
        </w:rPr>
      </w:pPr>
    </w:p>
    <w:p w14:paraId="2EE2DE7D" w14:textId="507E3B40" w:rsidR="0083515B" w:rsidRDefault="0083515B" w:rsidP="000A213A">
      <w:pPr>
        <w:rPr>
          <w:b/>
        </w:rPr>
      </w:pPr>
    </w:p>
    <w:p w14:paraId="15B3D7ED" w14:textId="2F6F5220" w:rsidR="0083515B" w:rsidRDefault="0083515B" w:rsidP="000A213A">
      <w:pPr>
        <w:rPr>
          <w:b/>
        </w:rPr>
      </w:pPr>
    </w:p>
    <w:p w14:paraId="5CAE63D9" w14:textId="29396DF3" w:rsidR="0083515B" w:rsidRDefault="0083515B" w:rsidP="000A213A">
      <w:pPr>
        <w:rPr>
          <w:b/>
        </w:rPr>
      </w:pPr>
    </w:p>
    <w:p w14:paraId="0BDFE297" w14:textId="77777777" w:rsidR="00F127B7" w:rsidRPr="00457542" w:rsidRDefault="00C128E4" w:rsidP="00F127B7">
      <w:pPr>
        <w:rPr>
          <w:sz w:val="20"/>
          <w:szCs w:val="20"/>
          <w:u w:val="single"/>
        </w:rPr>
      </w:pPr>
      <w:hyperlink w:anchor="top" w:history="1">
        <w:r w:rsidR="00F127B7" w:rsidRPr="00457542">
          <w:rPr>
            <w:rStyle w:val="Hyperlink"/>
            <w:sz w:val="20"/>
            <w:szCs w:val="20"/>
          </w:rPr>
          <w:t>TOP</w:t>
        </w:r>
      </w:hyperlink>
      <w:r w:rsidR="00F127B7" w:rsidRPr="00457542">
        <w:rPr>
          <w:sz w:val="20"/>
          <w:szCs w:val="20"/>
          <w:u w:val="single"/>
        </w:rPr>
        <w:t xml:space="preserve"> ^</w:t>
      </w:r>
    </w:p>
    <w:p w14:paraId="778E13B1" w14:textId="183337D5" w:rsidR="0083515B" w:rsidRDefault="00C128E4" w:rsidP="0083515B">
      <w:pPr>
        <w:rPr>
          <w:b/>
          <w:i/>
          <w:iCs/>
          <w:sz w:val="28"/>
          <w:szCs w:val="28"/>
        </w:rPr>
      </w:pPr>
      <w:r>
        <w:rPr>
          <w:b/>
        </w:rPr>
        <w:lastRenderedPageBreak/>
        <w:pict w14:anchorId="3979FEDD">
          <v:rect id="_x0000_i1048" style="width:0;height:1.5pt" o:hralign="center" o:hrstd="t" o:hr="t" fillcolor="#a0a0a0" stroked="f"/>
        </w:pict>
      </w:r>
    </w:p>
    <w:p w14:paraId="0E9AD4B9" w14:textId="2DC19C18" w:rsidR="0083515B" w:rsidRPr="0083515B" w:rsidRDefault="0083515B" w:rsidP="0083515B">
      <w:pPr>
        <w:rPr>
          <w:b/>
          <w:bCs/>
          <w:i/>
          <w:iCs/>
          <w:sz w:val="28"/>
          <w:szCs w:val="28"/>
        </w:rPr>
      </w:pPr>
      <w:r w:rsidRPr="0083515B">
        <w:rPr>
          <w:b/>
          <w:i/>
          <w:iCs/>
          <w:sz w:val="28"/>
          <w:szCs w:val="28"/>
        </w:rPr>
        <w:t>Amateur radio operators turn to analog tech to communicate during pandemic</w:t>
      </w:r>
    </w:p>
    <w:p w14:paraId="64DF69B6" w14:textId="7A221539" w:rsidR="0083515B" w:rsidRPr="0083515B" w:rsidRDefault="0083515B" w:rsidP="0083515B">
      <w:pPr>
        <w:rPr>
          <w:bCs/>
          <w:i/>
          <w:iCs/>
        </w:rPr>
      </w:pPr>
      <w:r w:rsidRPr="0083515B">
        <w:rPr>
          <w:bCs/>
          <w:i/>
          <w:iCs/>
        </w:rPr>
        <w:t xml:space="preserve">(Submitted by Gregory </w:t>
      </w:r>
      <w:proofErr w:type="spellStart"/>
      <w:r w:rsidRPr="0083515B">
        <w:rPr>
          <w:bCs/>
          <w:i/>
          <w:iCs/>
        </w:rPr>
        <w:t>Drezdzon</w:t>
      </w:r>
      <w:proofErr w:type="spellEnd"/>
      <w:r w:rsidRPr="0083515B">
        <w:rPr>
          <w:bCs/>
          <w:i/>
          <w:iCs/>
        </w:rPr>
        <w:t>, WD9FTZ)</w:t>
      </w:r>
    </w:p>
    <w:p w14:paraId="69E76745" w14:textId="77777777" w:rsidR="0083515B" w:rsidRPr="0083515B" w:rsidRDefault="0083515B" w:rsidP="0083515B">
      <w:pPr>
        <w:rPr>
          <w:bCs/>
        </w:rPr>
      </w:pPr>
      <w:r w:rsidRPr="0083515B">
        <w:rPr>
          <w:bCs/>
        </w:rPr>
        <w:t> </w:t>
      </w:r>
    </w:p>
    <w:p w14:paraId="07C63778" w14:textId="77777777" w:rsidR="005A4FA7" w:rsidRDefault="004C00CA" w:rsidP="0083515B">
      <w:pPr>
        <w:rPr>
          <w:bCs/>
        </w:rPr>
      </w:pPr>
      <w:r>
        <w:rPr>
          <w:noProof/>
        </w:rPr>
        <mc:AlternateContent>
          <mc:Choice Requires="wps">
            <w:drawing>
              <wp:anchor distT="0" distB="0" distL="114300" distR="114300" simplePos="0" relativeHeight="252135424" behindDoc="1" locked="0" layoutInCell="1" allowOverlap="1" wp14:anchorId="4BC05B19" wp14:editId="4B42D64E">
                <wp:simplePos x="0" y="0"/>
                <wp:positionH relativeFrom="column">
                  <wp:posOffset>0</wp:posOffset>
                </wp:positionH>
                <wp:positionV relativeFrom="paragraph">
                  <wp:posOffset>2089150</wp:posOffset>
                </wp:positionV>
                <wp:extent cx="270510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5F74F9D3" w14:textId="46DBF2C8" w:rsidR="00457542" w:rsidRPr="004C00CA" w:rsidRDefault="00457542" w:rsidP="004C00CA">
                            <w:pPr>
                              <w:pStyle w:val="Caption"/>
                              <w:jc w:val="center"/>
                              <w:rPr>
                                <w:noProof/>
                                <w:color w:val="000000" w:themeColor="text1"/>
                              </w:rPr>
                            </w:pPr>
                            <w:r w:rsidRPr="004C00CA">
                              <w:rPr>
                                <w:noProof/>
                                <w:color w:val="000000" w:themeColor="text1"/>
                              </w:rPr>
                              <w:t>Amateur radio operator Paul Judd poses with his home station in Maple Ridge (photo courtesy of Paul Judd)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C05B19" id="_x0000_t202" coordsize="21600,21600" o:spt="202" path="m,l,21600r21600,l21600,xe">
                <v:stroke joinstyle="miter"/>
                <v:path gradientshapeok="t" o:connecttype="rect"/>
              </v:shapetype>
              <v:shape id="Text Box 18" o:spid="_x0000_s1026" type="#_x0000_t202" style="position:absolute;margin-left:0;margin-top:164.5pt;width:213pt;height:.05pt;z-index:-25118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" stroked="f">
                <v:textbox style="mso-fit-shape-to-text:t" inset="0,0,0,0">
                  <w:txbxContent>
                    <w:p w14:paraId="5F74F9D3" w14:textId="46DBF2C8" w:rsidR="00457542" w:rsidRPr="004C00CA" w:rsidRDefault="00457542" w:rsidP="004C00CA">
                      <w:pPr>
                        <w:pStyle w:val="Caption"/>
                        <w:jc w:val="center"/>
                        <w:rPr>
                          <w:noProof/>
                          <w:color w:val="000000" w:themeColor="text1"/>
                        </w:rPr>
                      </w:pPr>
                      <w:r w:rsidRPr="004C00CA">
                        <w:rPr>
                          <w:noProof/>
                          <w:color w:val="000000" w:themeColor="text1"/>
                        </w:rPr>
                        <w:t>Amateur radio operator Paul Judd poses with his home station in Maple Ridge (photo courtesy of Paul Judd)</w:t>
                      </w:r>
                    </w:p>
                  </w:txbxContent>
                </v:textbox>
                <w10:wrap type="tight"/>
              </v:shape>
            </w:pict>
          </mc:Fallback>
        </mc:AlternateContent>
      </w:r>
      <w:r>
        <w:rPr>
          <w:noProof/>
        </w:rPr>
        <w:drawing>
          <wp:anchor distT="0" distB="0" distL="114300" distR="114300" simplePos="0" relativeHeight="252133376" behindDoc="1" locked="0" layoutInCell="1" allowOverlap="1" wp14:anchorId="54E3E836" wp14:editId="2DE17E4C">
            <wp:simplePos x="0" y="0"/>
            <wp:positionH relativeFrom="column">
              <wp:posOffset>0</wp:posOffset>
            </wp:positionH>
            <wp:positionV relativeFrom="paragraph">
              <wp:posOffset>3175</wp:posOffset>
            </wp:positionV>
            <wp:extent cx="2705100" cy="2028825"/>
            <wp:effectExtent l="0" t="0" r="0" b="9525"/>
            <wp:wrapTight wrapText="bothSides">
              <wp:wrapPolygon edited="0">
                <wp:start x="0" y="0"/>
                <wp:lineTo x="0" y="21499"/>
                <wp:lineTo x="21448" y="21499"/>
                <wp:lineTo x="214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15B" w:rsidRPr="0083515B">
        <w:rPr>
          <w:bCs/>
        </w:rPr>
        <w:t>Vancouver's City News 1130 reports amateur radio operators have turned to analog tech to communicate during the COVID-19 pandemic.</w:t>
      </w:r>
      <w:r w:rsidR="0083515B" w:rsidRPr="0083515B">
        <w:rPr>
          <w:bCs/>
        </w:rPr>
        <w:br/>
      </w:r>
      <w:r w:rsidR="0083515B" w:rsidRPr="0083515B">
        <w:rPr>
          <w:bCs/>
        </w:rPr>
        <w:br/>
        <w:t>The 24-hour live news radio station says: While millions of isolated people around the world discover new digital ways of staying in touch, some are going back to the analog basics.</w:t>
      </w:r>
      <w:r w:rsidR="0083515B" w:rsidRPr="0083515B">
        <w:rPr>
          <w:bCs/>
        </w:rPr>
        <w:br/>
      </w:r>
      <w:r w:rsidR="0083515B" w:rsidRPr="0083515B">
        <w:rPr>
          <w:bCs/>
        </w:rPr>
        <w:br/>
        <w:t>Paul Judd of Maple Ridge, BC, is part of a small but passionate community of amateur radio operators.</w:t>
      </w:r>
      <w:r w:rsidR="0083515B">
        <w:rPr>
          <w:bCs/>
        </w:rPr>
        <w:t xml:space="preserve"> </w:t>
      </w:r>
      <w:r w:rsidR="0083515B" w:rsidRPr="0083515B">
        <w:rPr>
          <w:bCs/>
        </w:rPr>
        <w:t>“It’s one of the most elemental ways of communicating between two persons or two stations or two places without having the huge infrastructure” of other forms of communication, Judd said.</w:t>
      </w:r>
      <w:r w:rsidR="0083515B" w:rsidRPr="0083515B">
        <w:rPr>
          <w:bCs/>
        </w:rPr>
        <w:br/>
      </w:r>
    </w:p>
    <w:p w14:paraId="6D71C171" w14:textId="01D29C63" w:rsidR="0083515B" w:rsidRPr="0083515B" w:rsidRDefault="0083515B" w:rsidP="0083515B">
      <w:pPr>
        <w:rPr>
          <w:bCs/>
        </w:rPr>
      </w:pPr>
      <w:r w:rsidRPr="0083515B">
        <w:rPr>
          <w:bCs/>
        </w:rPr>
        <w:br/>
        <w:t>Judd, whose call sign is VA7XQ, fires up his home station daily to check in with fellow ham radio users around the region and, sometimes, around the world.</w:t>
      </w:r>
      <w:r w:rsidRPr="0083515B">
        <w:rPr>
          <w:bCs/>
        </w:rPr>
        <w:br/>
      </w:r>
      <w:r w:rsidRPr="0083515B">
        <w:rPr>
          <w:bCs/>
        </w:rPr>
        <w:br/>
        <w:t>The check-ins with different networks – or nets, as they’re known – allow operators to ensure their gear is working properly, but they also allow for more casual conversation.</w:t>
      </w:r>
      <w:r w:rsidRPr="0083515B">
        <w:rPr>
          <w:bCs/>
        </w:rPr>
        <w:br/>
      </w:r>
      <w:r w:rsidRPr="0083515B">
        <w:rPr>
          <w:bCs/>
        </w:rPr>
        <w:br/>
        <w:t>Read the full story at:</w:t>
      </w:r>
    </w:p>
    <w:p w14:paraId="40170429" w14:textId="77777777" w:rsidR="0083515B" w:rsidRPr="0083515B" w:rsidRDefault="00C128E4" w:rsidP="0083515B">
      <w:pPr>
        <w:rPr>
          <w:bCs/>
        </w:rPr>
      </w:pPr>
      <w:hyperlink r:id="rId137" w:tgtFrame="_blank" w:history="1">
        <w:r w:rsidR="0083515B" w:rsidRPr="0083515B">
          <w:rPr>
            <w:rStyle w:val="Hyperlink"/>
            <w:bCs/>
          </w:rPr>
          <w:t>https://www.citynews1130.com/2020/04/09/amateur-radio-operators-turn-to-analog-tech-to-communicate-during-pandemic/</w:t>
        </w:r>
      </w:hyperlink>
    </w:p>
    <w:p w14:paraId="3336D27D" w14:textId="5935C70C" w:rsidR="0083515B" w:rsidRDefault="0083515B" w:rsidP="000A213A">
      <w:pPr>
        <w:rPr>
          <w:b/>
        </w:rPr>
      </w:pPr>
    </w:p>
    <w:p w14:paraId="5D3EF335" w14:textId="3587EC58" w:rsidR="007536D0" w:rsidRDefault="00C128E4" w:rsidP="000A213A">
      <w:pPr>
        <w:rPr>
          <w:b/>
        </w:rPr>
      </w:pPr>
      <w:r>
        <w:rPr>
          <w:b/>
        </w:rPr>
        <w:pict w14:anchorId="65457AE1">
          <v:rect id="_x0000_i1049" style="width:0;height:1.5pt" o:hralign="center" o:hrstd="t" o:hr="t" fillcolor="#a0a0a0" stroked="f"/>
        </w:pict>
      </w:r>
    </w:p>
    <w:p w14:paraId="560B239B" w14:textId="77777777" w:rsidR="001F3BDD" w:rsidRPr="00FC0FEB" w:rsidRDefault="001F3BDD" w:rsidP="001F3BDD">
      <w:pPr>
        <w:autoSpaceDE w:val="0"/>
        <w:autoSpaceDN w:val="0"/>
        <w:adjustRightInd w:val="0"/>
        <w:rPr>
          <w:rFonts w:eastAsiaTheme="minorHAnsi"/>
          <w:b/>
          <w:i/>
          <w:iCs/>
          <w:sz w:val="28"/>
          <w:szCs w:val="28"/>
        </w:rPr>
      </w:pPr>
      <w:r w:rsidRPr="00FC0FEB">
        <w:rPr>
          <w:rFonts w:eastAsiaTheme="minorHAnsi"/>
          <w:i/>
          <w:iCs/>
          <w:noProof/>
          <w:sz w:val="28"/>
          <w:szCs w:val="28"/>
        </w:rPr>
        <w:drawing>
          <wp:anchor distT="0" distB="0" distL="114300" distR="114300" simplePos="0" relativeHeight="252107776" behindDoc="1" locked="0" layoutInCell="1" allowOverlap="1" wp14:anchorId="338EA647" wp14:editId="028DC2CB">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233" name="Picture 2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38">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r w:rsidRPr="00FC0FEB">
        <w:rPr>
          <w:rFonts w:eastAsiaTheme="minorHAnsi"/>
          <w:b/>
          <w:i/>
          <w:iCs/>
          <w:sz w:val="28"/>
          <w:szCs w:val="28"/>
        </w:rPr>
        <w:t>Murphy's Laws</w:t>
      </w:r>
    </w:p>
    <w:p w14:paraId="0461DBC9" w14:textId="77777777" w:rsidR="001F3BDD" w:rsidRPr="003D5E51" w:rsidRDefault="001F3BDD" w:rsidP="001F3BDD">
      <w:pPr>
        <w:rPr>
          <w:rFonts w:eastAsiaTheme="minorHAnsi"/>
          <w:bCs/>
          <w:i/>
          <w:iCs/>
        </w:rPr>
      </w:pPr>
      <w:r>
        <w:rPr>
          <w:rFonts w:eastAsiaTheme="minorHAnsi"/>
          <w:bCs/>
          <w:i/>
          <w:iCs/>
        </w:rPr>
        <w:t>(You’ll just never know when he’ll strike!!)</w:t>
      </w:r>
    </w:p>
    <w:p w14:paraId="1DE9A9C9" w14:textId="79CD04D8" w:rsidR="0002556C" w:rsidRPr="00EB62EA" w:rsidRDefault="0002556C" w:rsidP="0002556C">
      <w:pPr>
        <w:rPr>
          <w:bCs/>
        </w:rPr>
      </w:pPr>
    </w:p>
    <w:p w14:paraId="6A277D3F" w14:textId="6D666083" w:rsidR="00EB62EA" w:rsidRDefault="00EB62EA" w:rsidP="00EB62EA">
      <w:pPr>
        <w:numPr>
          <w:ilvl w:val="0"/>
          <w:numId w:val="46"/>
        </w:numPr>
      </w:pPr>
      <w:r w:rsidRPr="00EB62EA">
        <w:t xml:space="preserve">The printer is either out of toner or there is no paper only when the client asks for 10 copies of a </w:t>
      </w:r>
      <w:proofErr w:type="gramStart"/>
      <w:r w:rsidRPr="00EB62EA">
        <w:t>120 page</w:t>
      </w:r>
      <w:proofErr w:type="gramEnd"/>
      <w:r w:rsidRPr="00EB62EA">
        <w:t xml:space="preserve"> report by evening.</w:t>
      </w:r>
    </w:p>
    <w:p w14:paraId="0B9180BF" w14:textId="77777777" w:rsidR="00EB62EA" w:rsidRPr="00EB62EA" w:rsidRDefault="00EB62EA" w:rsidP="00EB62EA">
      <w:pPr>
        <w:ind w:left="360"/>
      </w:pPr>
    </w:p>
    <w:p w14:paraId="07FCC962" w14:textId="1CEDE43B" w:rsidR="00EB62EA" w:rsidRDefault="00EB62EA" w:rsidP="00EB62EA">
      <w:pPr>
        <w:numPr>
          <w:ilvl w:val="0"/>
          <w:numId w:val="46"/>
        </w:numPr>
      </w:pPr>
      <w:r w:rsidRPr="00EB62EA">
        <w:t xml:space="preserve">The CD drive will not be even detected only when you want to cull out information from some CD. Just the day before that, you would have been playing music and it would have worked fine. </w:t>
      </w:r>
    </w:p>
    <w:p w14:paraId="1D8469AA" w14:textId="77777777" w:rsidR="00EB62EA" w:rsidRPr="00EB62EA" w:rsidRDefault="00EB62EA" w:rsidP="00EB62EA"/>
    <w:p w14:paraId="07C672DF" w14:textId="6D597DED" w:rsidR="00EB62EA" w:rsidRDefault="00EB62EA" w:rsidP="00EB62EA">
      <w:pPr>
        <w:numPr>
          <w:ilvl w:val="0"/>
          <w:numId w:val="46"/>
        </w:numPr>
      </w:pPr>
      <w:r w:rsidRPr="00EB62EA">
        <w:t>The network would snap just when you were explaining an important point over a NetMeeting conference call.</w:t>
      </w:r>
    </w:p>
    <w:p w14:paraId="1D40ECC7" w14:textId="77777777" w:rsidR="002D48D7" w:rsidRPr="00EB62EA" w:rsidRDefault="002D48D7" w:rsidP="002D48D7"/>
    <w:p w14:paraId="63318650" w14:textId="4686D219" w:rsidR="00EB62EA" w:rsidRDefault="00EB62EA" w:rsidP="00EB62EA">
      <w:pPr>
        <w:numPr>
          <w:ilvl w:val="0"/>
          <w:numId w:val="46"/>
        </w:numPr>
      </w:pPr>
      <w:r w:rsidRPr="00EB62EA">
        <w:t>The telephones won't work when you need to call long distance urgently.</w:t>
      </w:r>
    </w:p>
    <w:p w14:paraId="3D36D4AF" w14:textId="77777777" w:rsidR="002D48D7" w:rsidRPr="00EB62EA" w:rsidRDefault="002D48D7" w:rsidP="002D48D7"/>
    <w:p w14:paraId="47F2787B" w14:textId="25E238BE" w:rsidR="008E757C" w:rsidRDefault="00EB62EA" w:rsidP="00E719A8">
      <w:pPr>
        <w:numPr>
          <w:ilvl w:val="0"/>
          <w:numId w:val="46"/>
        </w:numPr>
      </w:pPr>
      <w:r w:rsidRPr="00EB62EA">
        <w:t>The client will call only when you had left for a coffee break. And when you call back, he/she won't be available in office.</w:t>
      </w:r>
    </w:p>
    <w:p w14:paraId="2416802F" w14:textId="77777777" w:rsidR="002D48D7" w:rsidRDefault="002D48D7" w:rsidP="002D48D7">
      <w:pPr>
        <w:pStyle w:val="ListParagraph"/>
      </w:pPr>
    </w:p>
    <w:p w14:paraId="72A7A29E" w14:textId="0E405D6C" w:rsidR="002D48D7" w:rsidRDefault="002D48D7" w:rsidP="002D48D7"/>
    <w:p w14:paraId="4754AFE5" w14:textId="77777777" w:rsidR="002D48D7" w:rsidRPr="00457542" w:rsidRDefault="00C128E4" w:rsidP="002D48D7">
      <w:pPr>
        <w:rPr>
          <w:sz w:val="20"/>
          <w:szCs w:val="20"/>
          <w:u w:val="single"/>
        </w:rPr>
      </w:pPr>
      <w:hyperlink w:anchor="top" w:history="1">
        <w:r w:rsidR="002D48D7" w:rsidRPr="00457542">
          <w:rPr>
            <w:rStyle w:val="Hyperlink"/>
            <w:sz w:val="20"/>
            <w:szCs w:val="20"/>
          </w:rPr>
          <w:t>TOP</w:t>
        </w:r>
      </w:hyperlink>
      <w:r w:rsidR="002D48D7" w:rsidRPr="00457542">
        <w:rPr>
          <w:sz w:val="20"/>
          <w:szCs w:val="20"/>
          <w:u w:val="single"/>
        </w:rPr>
        <w:t xml:space="preserve"> ^</w:t>
      </w:r>
    </w:p>
    <w:p w14:paraId="44CDE7A2" w14:textId="08E8F93B" w:rsidR="000A213A" w:rsidRPr="000A213A" w:rsidRDefault="00C128E4" w:rsidP="000A213A">
      <w:pPr>
        <w:rPr>
          <w:b/>
          <w:i/>
          <w:sz w:val="28"/>
          <w:szCs w:val="28"/>
        </w:rPr>
      </w:pPr>
      <w:r>
        <w:rPr>
          <w:b/>
        </w:rPr>
        <w:lastRenderedPageBreak/>
        <w:pict w14:anchorId="622A8215">
          <v:rect id="_x0000_i1050"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40" w:history="1">
        <w:r w:rsidRPr="000A213A">
          <w:rPr>
            <w:color w:val="0563C1" w:themeColor="hyperlink"/>
            <w:u w:val="single"/>
          </w:rPr>
          <w:t>Opt-In</w:t>
        </w:r>
      </w:hyperlink>
      <w:r w:rsidRPr="000A213A">
        <w:t xml:space="preserve">” to start receiving them.  Heck just have them send me an email   </w:t>
      </w:r>
      <w:hyperlink r:id="rId141"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43" w:history="1">
        <w:r w:rsidRPr="000A213A">
          <w:rPr>
            <w:color w:val="0563C1" w:themeColor="hyperlink"/>
            <w:u w:val="single"/>
          </w:rPr>
          <w:t>Opt-Out</w:t>
        </w:r>
      </w:hyperlink>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44"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46"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2" w:name="_Hlk30329921"/>
    </w:p>
    <w:bookmarkEnd w:id="42"/>
    <w:p w14:paraId="06B421F8" w14:textId="24F15DFC" w:rsidR="0008654E" w:rsidRDefault="00C128E4" w:rsidP="00CA4EA5">
      <w:pPr>
        <w:rPr>
          <w:b/>
        </w:rPr>
      </w:pPr>
      <w:r>
        <w:rPr>
          <w:b/>
        </w:rPr>
        <w:pict w14:anchorId="76B8A726">
          <v:rect id="_x0000_i1051" style="width:0;height:1.5pt" o:hralign="center" o:hrstd="t" o:hr="t" fillcolor="#a0a0a0" stroked="f"/>
        </w:pict>
      </w:r>
    </w:p>
    <w:p w14:paraId="1E469800" w14:textId="07F8D56F" w:rsidR="008F28A7" w:rsidRDefault="008F28A7" w:rsidP="00CA4EA5">
      <w:pPr>
        <w:rPr>
          <w:sz w:val="20"/>
          <w:szCs w:val="20"/>
        </w:rPr>
      </w:pPr>
      <w:bookmarkStart w:id="43" w:name="_Hlk23431033"/>
      <w:bookmarkStart w:id="44" w:name="_Hlk20420336"/>
      <w:bookmarkStart w:id="45" w:name="_Hlk24274383"/>
      <w:bookmarkStart w:id="46" w:name="_Hlk26629963"/>
      <w:bookmarkStart w:id="47" w:name="_Hlk31482302"/>
    </w:p>
    <w:p w14:paraId="64DC8A50" w14:textId="16ECB6D7" w:rsidR="00E861D6" w:rsidRDefault="00E861D6" w:rsidP="00CA4EA5">
      <w:pPr>
        <w:rPr>
          <w:sz w:val="20"/>
          <w:szCs w:val="20"/>
        </w:rPr>
      </w:pPr>
    </w:p>
    <w:p w14:paraId="122F16FF" w14:textId="35B813B4" w:rsidR="002D48D7" w:rsidRDefault="002D48D7" w:rsidP="00CA4EA5">
      <w:pPr>
        <w:rPr>
          <w:sz w:val="20"/>
          <w:szCs w:val="20"/>
        </w:rPr>
      </w:pPr>
    </w:p>
    <w:p w14:paraId="71D89FB4" w14:textId="07A8453F" w:rsidR="002D48D7" w:rsidRDefault="002D48D7" w:rsidP="00CA4EA5">
      <w:pPr>
        <w:rPr>
          <w:sz w:val="20"/>
          <w:szCs w:val="20"/>
        </w:rPr>
      </w:pPr>
    </w:p>
    <w:p w14:paraId="5D752CBF" w14:textId="2D624AEF" w:rsidR="002D48D7" w:rsidRDefault="002D48D7" w:rsidP="00CA4EA5">
      <w:pPr>
        <w:rPr>
          <w:sz w:val="20"/>
          <w:szCs w:val="20"/>
        </w:rPr>
      </w:pPr>
    </w:p>
    <w:p w14:paraId="2EE16DA5" w14:textId="483440B9" w:rsidR="002D48D7" w:rsidRDefault="002D48D7" w:rsidP="00CA4EA5">
      <w:pPr>
        <w:rPr>
          <w:sz w:val="20"/>
          <w:szCs w:val="20"/>
        </w:rPr>
      </w:pPr>
    </w:p>
    <w:p w14:paraId="17A3D320" w14:textId="651E5DDD" w:rsidR="002D48D7" w:rsidRDefault="002D48D7" w:rsidP="00CA4EA5">
      <w:pPr>
        <w:rPr>
          <w:sz w:val="20"/>
          <w:szCs w:val="20"/>
        </w:rPr>
      </w:pPr>
    </w:p>
    <w:p w14:paraId="5903E251" w14:textId="7B6D8A49" w:rsidR="002D48D7" w:rsidRDefault="002D48D7" w:rsidP="00CA4EA5">
      <w:pPr>
        <w:rPr>
          <w:sz w:val="20"/>
          <w:szCs w:val="20"/>
        </w:rPr>
      </w:pPr>
    </w:p>
    <w:p w14:paraId="345F072F" w14:textId="77777777" w:rsidR="002D48D7" w:rsidRPr="00E861D6" w:rsidRDefault="002D48D7" w:rsidP="00CA4EA5">
      <w:pPr>
        <w:rPr>
          <w:sz w:val="20"/>
          <w:szCs w:val="20"/>
        </w:rPr>
      </w:pPr>
    </w:p>
    <w:p w14:paraId="50496E23" w14:textId="77777777" w:rsidR="00867311" w:rsidRDefault="00867311" w:rsidP="00CA4EA5">
      <w:bookmarkStart w:id="48" w:name="_Hlk32578646"/>
    </w:p>
    <w:bookmarkStart w:id="49" w:name="_Hlk35086040"/>
    <w:p w14:paraId="16A59027" w14:textId="594F1121" w:rsidR="00CA4EA5" w:rsidRDefault="00EF1DBB" w:rsidP="00CA4EA5">
      <w:pPr>
        <w:rPr>
          <w:u w:val="single"/>
        </w:rPr>
      </w:pPr>
      <w:r w:rsidRPr="00005666">
        <w:fldChar w:fldCharType="begin"/>
      </w:r>
      <w:r w:rsidRPr="00005666">
        <w:rPr>
          <w:sz w:val="20"/>
          <w:szCs w:val="20"/>
        </w:rPr>
        <w:instrText xml:space="preserve"> HYPERLINK \l "top" </w:instrText>
      </w:r>
      <w:r w:rsidRPr="00005666">
        <w:fldChar w:fldCharType="separate"/>
      </w:r>
      <w:r w:rsidR="00CA4EA5" w:rsidRPr="00005666">
        <w:rPr>
          <w:rStyle w:val="Hyperlink"/>
          <w:sz w:val="20"/>
          <w:szCs w:val="20"/>
        </w:rPr>
        <w:t>TOP</w:t>
      </w:r>
      <w:r w:rsidRPr="00005666">
        <w:rPr>
          <w:rStyle w:val="Hyperlink"/>
          <w:sz w:val="20"/>
          <w:szCs w:val="20"/>
        </w:rPr>
        <w:fldChar w:fldCharType="end"/>
      </w:r>
      <w:r w:rsidR="00CA4EA5" w:rsidRPr="00005666">
        <w:rPr>
          <w:sz w:val="20"/>
          <w:szCs w:val="20"/>
          <w:u w:val="single"/>
        </w:rPr>
        <w:t xml:space="preserve"> ^</w:t>
      </w:r>
      <w:bookmarkEnd w:id="43"/>
    </w:p>
    <w:p w14:paraId="49510544" w14:textId="4058672E" w:rsidR="003269E3" w:rsidRDefault="003269E3" w:rsidP="00CA4EA5">
      <w:pPr>
        <w:rPr>
          <w:u w:val="single"/>
        </w:rPr>
      </w:pPr>
    </w:p>
    <w:p w14:paraId="1A7B237C" w14:textId="631CD2EE" w:rsidR="003269E3" w:rsidRDefault="003269E3" w:rsidP="00CA4EA5">
      <w:pPr>
        <w:rPr>
          <w:u w:val="single"/>
        </w:rPr>
      </w:pPr>
    </w:p>
    <w:p w14:paraId="63D4DC89" w14:textId="229BF1B5" w:rsidR="003269E3" w:rsidRDefault="003269E3" w:rsidP="00CA4EA5">
      <w:pPr>
        <w:rPr>
          <w:u w:val="single"/>
        </w:rPr>
      </w:pPr>
    </w:p>
    <w:p w14:paraId="53946E8A" w14:textId="6DD20B7B" w:rsidR="003269E3" w:rsidRDefault="003269E3" w:rsidP="00CA4EA5">
      <w:pPr>
        <w:rPr>
          <w:u w:val="single"/>
        </w:rPr>
      </w:pPr>
    </w:p>
    <w:p w14:paraId="2E0F59BB" w14:textId="65C94645" w:rsidR="003269E3" w:rsidRDefault="003269E3" w:rsidP="00CA4EA5">
      <w:pPr>
        <w:rPr>
          <w:u w:val="single"/>
        </w:rPr>
      </w:pPr>
    </w:p>
    <w:p w14:paraId="7599AC3D" w14:textId="4A9A5A39" w:rsidR="003269E3" w:rsidRDefault="003269E3" w:rsidP="00CA4EA5">
      <w:pPr>
        <w:rPr>
          <w:u w:val="single"/>
        </w:rPr>
      </w:pPr>
    </w:p>
    <w:p w14:paraId="56FABE0D" w14:textId="77777777" w:rsidR="002D48D7" w:rsidRDefault="002D48D7" w:rsidP="00CA4EA5">
      <w:pPr>
        <w:rPr>
          <w:u w:val="single"/>
        </w:rPr>
      </w:pPr>
    </w:p>
    <w:p w14:paraId="56284EE6" w14:textId="0AE8C656" w:rsidR="003269E3" w:rsidRDefault="003269E3" w:rsidP="00CA4EA5">
      <w:pPr>
        <w:rPr>
          <w:u w:val="single"/>
        </w:rPr>
      </w:pPr>
    </w:p>
    <w:p w14:paraId="1F0D9AD3" w14:textId="51B8FF02" w:rsidR="003269E3" w:rsidRDefault="003269E3" w:rsidP="00CA4EA5">
      <w:pPr>
        <w:rPr>
          <w:u w:val="single"/>
        </w:rPr>
      </w:pPr>
    </w:p>
    <w:p w14:paraId="411BDEC5" w14:textId="65111CD0" w:rsidR="003269E3" w:rsidRDefault="003269E3" w:rsidP="00CA4EA5">
      <w:pPr>
        <w:rPr>
          <w:u w:val="single"/>
        </w:rPr>
      </w:pPr>
    </w:p>
    <w:p w14:paraId="5C8B4A80" w14:textId="77777777" w:rsidR="003269E3" w:rsidRPr="003269E3" w:rsidRDefault="003269E3" w:rsidP="00CA4EA5">
      <w:pPr>
        <w:rPr>
          <w:u w:val="single"/>
        </w:rPr>
      </w:pPr>
    </w:p>
    <w:bookmarkEnd w:id="1"/>
    <w:bookmarkEnd w:id="2"/>
    <w:bookmarkEnd w:id="3"/>
    <w:bookmarkEnd w:id="4"/>
    <w:bookmarkEnd w:id="5"/>
    <w:bookmarkEnd w:id="6"/>
    <w:bookmarkEnd w:id="7"/>
    <w:bookmarkEnd w:id="8"/>
    <w:bookmarkEnd w:id="9"/>
    <w:bookmarkEnd w:id="10"/>
    <w:bookmarkEnd w:id="11"/>
    <w:bookmarkEnd w:id="12"/>
    <w:bookmarkEnd w:id="13"/>
    <w:bookmarkEnd w:id="44"/>
    <w:bookmarkEnd w:id="45"/>
    <w:bookmarkEnd w:id="46"/>
    <w:bookmarkEnd w:id="47"/>
    <w:bookmarkEnd w:id="48"/>
    <w:bookmarkEnd w:id="49"/>
    <w:p w14:paraId="566BE081" w14:textId="7535295C" w:rsidR="00DF2F2B" w:rsidRPr="00F148CA" w:rsidRDefault="00C128E4" w:rsidP="00DF2F2B">
      <w:pPr>
        <w:rPr>
          <w:sz w:val="20"/>
          <w:szCs w:val="20"/>
        </w:rPr>
      </w:pPr>
      <w:r>
        <w:rPr>
          <w:sz w:val="20"/>
          <w:szCs w:val="20"/>
        </w:rPr>
        <w:pict w14:anchorId="77B21C97">
          <v:rect id="_x0000_i1052" style="width:0;height:1.5pt" o:hralign="center" o:hrstd="t" o:hr="t" fillcolor="#a0a0a0" stroked="f"/>
        </w:pict>
      </w:r>
    </w:p>
    <w:p w14:paraId="167F3768" w14:textId="64BDE732"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38CA7" w14:textId="77777777" w:rsidR="00C128E4" w:rsidRDefault="00C128E4" w:rsidP="00F40211">
      <w:r>
        <w:separator/>
      </w:r>
    </w:p>
  </w:endnote>
  <w:endnote w:type="continuationSeparator" w:id="0">
    <w:p w14:paraId="2530FB5C" w14:textId="77777777" w:rsidR="00C128E4" w:rsidRDefault="00C128E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57542" w:rsidRPr="00484C07" w:rsidRDefault="00457542"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57542" w:rsidRDefault="00457542"/>
  <w:p w14:paraId="085E5DE1" w14:textId="77777777" w:rsidR="00457542" w:rsidRDefault="00457542"/>
  <w:p w14:paraId="27443843" w14:textId="77777777" w:rsidR="00457542" w:rsidRDefault="004575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14128" w14:textId="77777777" w:rsidR="00C128E4" w:rsidRDefault="00C128E4" w:rsidP="00F40211">
      <w:r>
        <w:separator/>
      </w:r>
    </w:p>
  </w:footnote>
  <w:footnote w:type="continuationSeparator" w:id="0">
    <w:p w14:paraId="333B7FDF" w14:textId="77777777" w:rsidR="00C128E4" w:rsidRDefault="00C128E4"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B1CCF"/>
    <w:multiLevelType w:val="hybridMultilevel"/>
    <w:tmpl w:val="F256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C5120"/>
    <w:multiLevelType w:val="hybridMultilevel"/>
    <w:tmpl w:val="11AC4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40470D"/>
    <w:multiLevelType w:val="multilevel"/>
    <w:tmpl w:val="EFB47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3D1C9B"/>
    <w:multiLevelType w:val="multilevel"/>
    <w:tmpl w:val="41CA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F93EAF"/>
    <w:multiLevelType w:val="multilevel"/>
    <w:tmpl w:val="153034A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0" w15:restartNumberingAfterBreak="0">
    <w:nsid w:val="07AB6945"/>
    <w:multiLevelType w:val="multilevel"/>
    <w:tmpl w:val="9C2A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D344DD"/>
    <w:multiLevelType w:val="multilevel"/>
    <w:tmpl w:val="3D125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1567FD"/>
    <w:multiLevelType w:val="multilevel"/>
    <w:tmpl w:val="3AFAE06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0B934909"/>
    <w:multiLevelType w:val="multilevel"/>
    <w:tmpl w:val="258E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AE49CD"/>
    <w:multiLevelType w:val="multilevel"/>
    <w:tmpl w:val="F23C8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6" w15:restartNumberingAfterBreak="0">
    <w:nsid w:val="10F53EC1"/>
    <w:multiLevelType w:val="multilevel"/>
    <w:tmpl w:val="68D40CB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18D252D2"/>
    <w:multiLevelType w:val="multilevel"/>
    <w:tmpl w:val="2F28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814E9D"/>
    <w:multiLevelType w:val="multilevel"/>
    <w:tmpl w:val="4992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6853F0"/>
    <w:multiLevelType w:val="multilevel"/>
    <w:tmpl w:val="A730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6D674A"/>
    <w:multiLevelType w:val="multilevel"/>
    <w:tmpl w:val="837497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36D25B67"/>
    <w:multiLevelType w:val="hybridMultilevel"/>
    <w:tmpl w:val="AEB630D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38926BA4"/>
    <w:multiLevelType w:val="multilevel"/>
    <w:tmpl w:val="62FCC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9D1046"/>
    <w:multiLevelType w:val="multilevel"/>
    <w:tmpl w:val="0F1C0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D64534"/>
    <w:multiLevelType w:val="hybridMultilevel"/>
    <w:tmpl w:val="29946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C91363B"/>
    <w:multiLevelType w:val="multilevel"/>
    <w:tmpl w:val="4F58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B65A24"/>
    <w:multiLevelType w:val="multilevel"/>
    <w:tmpl w:val="9AC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B773B4"/>
    <w:multiLevelType w:val="multilevel"/>
    <w:tmpl w:val="2848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E51E75"/>
    <w:multiLevelType w:val="multilevel"/>
    <w:tmpl w:val="4FB89E86"/>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453F337C"/>
    <w:multiLevelType w:val="multilevel"/>
    <w:tmpl w:val="BA48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5458A5"/>
    <w:multiLevelType w:val="multilevel"/>
    <w:tmpl w:val="0D10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9C0108"/>
    <w:multiLevelType w:val="multilevel"/>
    <w:tmpl w:val="A05C59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48D26CB1"/>
    <w:multiLevelType w:val="multilevel"/>
    <w:tmpl w:val="388C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492DA3"/>
    <w:multiLevelType w:val="multilevel"/>
    <w:tmpl w:val="282E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D453A1"/>
    <w:multiLevelType w:val="hybridMultilevel"/>
    <w:tmpl w:val="790E73DE"/>
    <w:lvl w:ilvl="0" w:tplc="6B02BDF2">
      <w:start w:val="1"/>
      <w:numFmt w:val="bullet"/>
      <w:lvlText w:val=""/>
      <w:lvlJc w:val="left"/>
      <w:pPr>
        <w:tabs>
          <w:tab w:val="num" w:pos="720"/>
        </w:tabs>
        <w:ind w:left="720" w:hanging="360"/>
      </w:pPr>
      <w:rPr>
        <w:rFonts w:ascii="Wingdings" w:hAnsi="Wingdings" w:hint="default"/>
      </w:rPr>
    </w:lvl>
    <w:lvl w:ilvl="1" w:tplc="611A9C14">
      <w:numFmt w:val="none"/>
      <w:lvlText w:val=""/>
      <w:lvlJc w:val="left"/>
      <w:pPr>
        <w:tabs>
          <w:tab w:val="num" w:pos="360"/>
        </w:tabs>
        <w:ind w:left="0" w:firstLine="0"/>
      </w:pPr>
    </w:lvl>
    <w:lvl w:ilvl="2" w:tplc="5CCA30F8">
      <w:start w:val="1"/>
      <w:numFmt w:val="bullet"/>
      <w:lvlText w:val=""/>
      <w:lvlJc w:val="left"/>
      <w:pPr>
        <w:tabs>
          <w:tab w:val="num" w:pos="2160"/>
        </w:tabs>
        <w:ind w:left="2160" w:hanging="360"/>
      </w:pPr>
      <w:rPr>
        <w:rFonts w:ascii="Wingdings" w:hAnsi="Wingdings" w:hint="default"/>
      </w:rPr>
    </w:lvl>
    <w:lvl w:ilvl="3" w:tplc="F19EE568">
      <w:start w:val="1"/>
      <w:numFmt w:val="bullet"/>
      <w:lvlText w:val=""/>
      <w:lvlJc w:val="left"/>
      <w:pPr>
        <w:tabs>
          <w:tab w:val="num" w:pos="2880"/>
        </w:tabs>
        <w:ind w:left="2880" w:hanging="360"/>
      </w:pPr>
      <w:rPr>
        <w:rFonts w:ascii="Wingdings" w:hAnsi="Wingdings" w:hint="default"/>
      </w:rPr>
    </w:lvl>
    <w:lvl w:ilvl="4" w:tplc="7D6052D6">
      <w:start w:val="1"/>
      <w:numFmt w:val="bullet"/>
      <w:lvlText w:val=""/>
      <w:lvlJc w:val="left"/>
      <w:pPr>
        <w:tabs>
          <w:tab w:val="num" w:pos="3600"/>
        </w:tabs>
        <w:ind w:left="3600" w:hanging="360"/>
      </w:pPr>
      <w:rPr>
        <w:rFonts w:ascii="Wingdings" w:hAnsi="Wingdings" w:hint="default"/>
      </w:rPr>
    </w:lvl>
    <w:lvl w:ilvl="5" w:tplc="2CA29C22">
      <w:start w:val="1"/>
      <w:numFmt w:val="bullet"/>
      <w:lvlText w:val=""/>
      <w:lvlJc w:val="left"/>
      <w:pPr>
        <w:tabs>
          <w:tab w:val="num" w:pos="4320"/>
        </w:tabs>
        <w:ind w:left="4320" w:hanging="360"/>
      </w:pPr>
      <w:rPr>
        <w:rFonts w:ascii="Wingdings" w:hAnsi="Wingdings" w:hint="default"/>
      </w:rPr>
    </w:lvl>
    <w:lvl w:ilvl="6" w:tplc="6E2C18B0">
      <w:start w:val="1"/>
      <w:numFmt w:val="bullet"/>
      <w:lvlText w:val=""/>
      <w:lvlJc w:val="left"/>
      <w:pPr>
        <w:tabs>
          <w:tab w:val="num" w:pos="5040"/>
        </w:tabs>
        <w:ind w:left="5040" w:hanging="360"/>
      </w:pPr>
      <w:rPr>
        <w:rFonts w:ascii="Wingdings" w:hAnsi="Wingdings" w:hint="default"/>
      </w:rPr>
    </w:lvl>
    <w:lvl w:ilvl="7" w:tplc="58F05096">
      <w:start w:val="1"/>
      <w:numFmt w:val="bullet"/>
      <w:lvlText w:val=""/>
      <w:lvlJc w:val="left"/>
      <w:pPr>
        <w:tabs>
          <w:tab w:val="num" w:pos="5760"/>
        </w:tabs>
        <w:ind w:left="5760" w:hanging="360"/>
      </w:pPr>
      <w:rPr>
        <w:rFonts w:ascii="Wingdings" w:hAnsi="Wingdings" w:hint="default"/>
      </w:rPr>
    </w:lvl>
    <w:lvl w:ilvl="8" w:tplc="E6FA8A30">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CA0589"/>
    <w:multiLevelType w:val="multilevel"/>
    <w:tmpl w:val="265AB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997D9B"/>
    <w:multiLevelType w:val="multilevel"/>
    <w:tmpl w:val="13A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BB10B3"/>
    <w:multiLevelType w:val="multilevel"/>
    <w:tmpl w:val="BCACA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5414BB"/>
    <w:multiLevelType w:val="multilevel"/>
    <w:tmpl w:val="EB6C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CD34B6"/>
    <w:multiLevelType w:val="multilevel"/>
    <w:tmpl w:val="B84C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AC76F1"/>
    <w:multiLevelType w:val="hybridMultilevel"/>
    <w:tmpl w:val="A09C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A24C5E"/>
    <w:multiLevelType w:val="multilevel"/>
    <w:tmpl w:val="0DFE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0A3B66"/>
    <w:multiLevelType w:val="multilevel"/>
    <w:tmpl w:val="14F0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B34B83"/>
    <w:multiLevelType w:val="hybridMultilevel"/>
    <w:tmpl w:val="33FA5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30D3C04"/>
    <w:multiLevelType w:val="multilevel"/>
    <w:tmpl w:val="2542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DD2E4F"/>
    <w:multiLevelType w:val="multilevel"/>
    <w:tmpl w:val="919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76465A"/>
    <w:multiLevelType w:val="multilevel"/>
    <w:tmpl w:val="6BB8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929CA"/>
    <w:multiLevelType w:val="multilevel"/>
    <w:tmpl w:val="B6C085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7"/>
  </w:num>
  <w:num w:numId="3">
    <w:abstractNumId w:val="46"/>
  </w:num>
  <w:num w:numId="4">
    <w:abstractNumId w:val="49"/>
  </w:num>
  <w:num w:numId="5">
    <w:abstractNumId w:val="34"/>
  </w:num>
  <w:num w:numId="6">
    <w:abstractNumId w:val="21"/>
  </w:num>
  <w:num w:numId="7">
    <w:abstractNumId w:val="42"/>
  </w:num>
  <w:num w:numId="8">
    <w:abstractNumId w:val="32"/>
  </w:num>
  <w:num w:numId="9">
    <w:abstractNumId w:val="29"/>
  </w:num>
  <w:num w:numId="10">
    <w:abstractNumId w:val="24"/>
  </w:num>
  <w:num w:numId="11">
    <w:abstractNumId w:val="6"/>
  </w:num>
  <w:num w:numId="12">
    <w:abstractNumId w:val="6"/>
  </w:num>
  <w:num w:numId="13">
    <w:abstractNumId w:val="5"/>
  </w:num>
  <w:num w:numId="14">
    <w:abstractNumId w:val="31"/>
  </w:num>
  <w:num w:numId="15">
    <w:abstractNumId w:val="20"/>
  </w:num>
  <w:num w:numId="16">
    <w:abstractNumId w:val="43"/>
  </w:num>
  <w:num w:numId="17">
    <w:abstractNumId w:val="25"/>
  </w:num>
  <w:num w:numId="18">
    <w:abstractNumId w:val="10"/>
  </w:num>
  <w:num w:numId="19">
    <w:abstractNumId w:val="14"/>
  </w:num>
  <w:num w:numId="20">
    <w:abstractNumId w:val="11"/>
  </w:num>
  <w:num w:numId="21">
    <w:abstractNumId w:val="37"/>
  </w:num>
  <w:num w:numId="22">
    <w:abstractNumId w:val="7"/>
  </w:num>
  <w:num w:numId="23">
    <w:abstractNumId w:val="39"/>
  </w:num>
  <w:num w:numId="24">
    <w:abstractNumId w:val="23"/>
  </w:num>
  <w:num w:numId="25">
    <w:abstractNumId w:val="22"/>
  </w:num>
  <w:num w:numId="26">
    <w:abstractNumId w:val="26"/>
  </w:num>
  <w:num w:numId="27">
    <w:abstractNumId w:val="33"/>
  </w:num>
  <w:num w:numId="28">
    <w:abstractNumId w:val="19"/>
  </w:num>
  <w:num w:numId="29">
    <w:abstractNumId w:val="8"/>
  </w:num>
  <w:num w:numId="30">
    <w:abstractNumId w:val="35"/>
  </w:num>
  <w:num w:numId="31">
    <w:abstractNumId w:val="13"/>
  </w:num>
  <w:num w:numId="32">
    <w:abstractNumId w:val="41"/>
  </w:num>
  <w:num w:numId="33">
    <w:abstractNumId w:val="18"/>
  </w:num>
  <w:num w:numId="34">
    <w:abstractNumId w:val="45"/>
  </w:num>
  <w:num w:numId="35">
    <w:abstractNumId w:val="44"/>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8"/>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30"/>
  </w:num>
  <w:num w:numId="41">
    <w:abstractNumId w:val="40"/>
  </w:num>
  <w:num w:numId="42">
    <w:abstractNumId w:val="38"/>
  </w:num>
  <w:num w:numId="43">
    <w:abstractNumId w:val="17"/>
  </w:num>
  <w:num w:numId="44">
    <w:abstractNumId w:val="48"/>
  </w:num>
  <w:num w:numId="45">
    <w:abstractNumId w:val="27"/>
  </w:num>
  <w:num w:numId="46">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666"/>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ABC"/>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3CC"/>
    <w:rsid w:val="00117FCA"/>
    <w:rsid w:val="001200E0"/>
    <w:rsid w:val="001202F1"/>
    <w:rsid w:val="00120611"/>
    <w:rsid w:val="00120A67"/>
    <w:rsid w:val="00120A95"/>
    <w:rsid w:val="00120D06"/>
    <w:rsid w:val="00120E40"/>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A06"/>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838"/>
    <w:rsid w:val="001409F0"/>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FD6"/>
    <w:rsid w:val="00182016"/>
    <w:rsid w:val="0018250A"/>
    <w:rsid w:val="001826A0"/>
    <w:rsid w:val="001831F6"/>
    <w:rsid w:val="001833BE"/>
    <w:rsid w:val="00183A9B"/>
    <w:rsid w:val="00184290"/>
    <w:rsid w:val="00184534"/>
    <w:rsid w:val="00184953"/>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5A1"/>
    <w:rsid w:val="001F296F"/>
    <w:rsid w:val="001F3427"/>
    <w:rsid w:val="001F371E"/>
    <w:rsid w:val="001F38D2"/>
    <w:rsid w:val="001F3A75"/>
    <w:rsid w:val="001F3B43"/>
    <w:rsid w:val="001F3BDD"/>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20A0"/>
    <w:rsid w:val="0025215B"/>
    <w:rsid w:val="00252372"/>
    <w:rsid w:val="0025295C"/>
    <w:rsid w:val="00252E58"/>
    <w:rsid w:val="00252ED9"/>
    <w:rsid w:val="0025302D"/>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348"/>
    <w:rsid w:val="00261930"/>
    <w:rsid w:val="00261DE9"/>
    <w:rsid w:val="0026266A"/>
    <w:rsid w:val="00262B51"/>
    <w:rsid w:val="00262B68"/>
    <w:rsid w:val="00262CEC"/>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1D87"/>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89"/>
    <w:rsid w:val="0031112B"/>
    <w:rsid w:val="00311A85"/>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69E3"/>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CC7"/>
    <w:rsid w:val="00353DEF"/>
    <w:rsid w:val="00353E56"/>
    <w:rsid w:val="0035416D"/>
    <w:rsid w:val="003542E9"/>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FCD"/>
    <w:rsid w:val="003773B8"/>
    <w:rsid w:val="0037745F"/>
    <w:rsid w:val="00377751"/>
    <w:rsid w:val="00377EAD"/>
    <w:rsid w:val="00377F43"/>
    <w:rsid w:val="00380292"/>
    <w:rsid w:val="00380386"/>
    <w:rsid w:val="003805D2"/>
    <w:rsid w:val="003805F4"/>
    <w:rsid w:val="003807AE"/>
    <w:rsid w:val="003810F4"/>
    <w:rsid w:val="0038122D"/>
    <w:rsid w:val="0038122F"/>
    <w:rsid w:val="00381AFE"/>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86"/>
    <w:rsid w:val="00397E46"/>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6926"/>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7E1"/>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B61"/>
    <w:rsid w:val="003D362A"/>
    <w:rsid w:val="003D380D"/>
    <w:rsid w:val="003D3826"/>
    <w:rsid w:val="003D39D4"/>
    <w:rsid w:val="003D4146"/>
    <w:rsid w:val="003D4347"/>
    <w:rsid w:val="003D44AF"/>
    <w:rsid w:val="003D4BCB"/>
    <w:rsid w:val="003D555D"/>
    <w:rsid w:val="003D5C2E"/>
    <w:rsid w:val="003D5E51"/>
    <w:rsid w:val="003D6660"/>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08C"/>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361"/>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67A2"/>
    <w:rsid w:val="005467E4"/>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0D"/>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260"/>
    <w:rsid w:val="005A3533"/>
    <w:rsid w:val="005A3D1B"/>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81"/>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0F53"/>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562"/>
    <w:rsid w:val="00627610"/>
    <w:rsid w:val="0062798A"/>
    <w:rsid w:val="006279FC"/>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3F2"/>
    <w:rsid w:val="0063542E"/>
    <w:rsid w:val="00635833"/>
    <w:rsid w:val="0063598D"/>
    <w:rsid w:val="00635DF5"/>
    <w:rsid w:val="00635E42"/>
    <w:rsid w:val="00636374"/>
    <w:rsid w:val="00636585"/>
    <w:rsid w:val="006368D0"/>
    <w:rsid w:val="00636D6E"/>
    <w:rsid w:val="0063759D"/>
    <w:rsid w:val="00637644"/>
    <w:rsid w:val="006378DE"/>
    <w:rsid w:val="00637A1B"/>
    <w:rsid w:val="00637F51"/>
    <w:rsid w:val="0064013C"/>
    <w:rsid w:val="006401C0"/>
    <w:rsid w:val="00640778"/>
    <w:rsid w:val="00640851"/>
    <w:rsid w:val="00640927"/>
    <w:rsid w:val="00640B45"/>
    <w:rsid w:val="00640E60"/>
    <w:rsid w:val="00640EBD"/>
    <w:rsid w:val="0064164A"/>
    <w:rsid w:val="00641933"/>
    <w:rsid w:val="00641E31"/>
    <w:rsid w:val="006427C5"/>
    <w:rsid w:val="00642C22"/>
    <w:rsid w:val="006433E5"/>
    <w:rsid w:val="0064382D"/>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E96"/>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108C"/>
    <w:rsid w:val="006612FE"/>
    <w:rsid w:val="00661485"/>
    <w:rsid w:val="00661E9E"/>
    <w:rsid w:val="006623CE"/>
    <w:rsid w:val="006626F2"/>
    <w:rsid w:val="00662A84"/>
    <w:rsid w:val="00662CE8"/>
    <w:rsid w:val="006631CE"/>
    <w:rsid w:val="006635BA"/>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C5B"/>
    <w:rsid w:val="006B4F11"/>
    <w:rsid w:val="006B4F8C"/>
    <w:rsid w:val="006B5E48"/>
    <w:rsid w:val="006B5EA9"/>
    <w:rsid w:val="006B64F1"/>
    <w:rsid w:val="006B6A76"/>
    <w:rsid w:val="006B6EEF"/>
    <w:rsid w:val="006B6F4E"/>
    <w:rsid w:val="006B7408"/>
    <w:rsid w:val="006B76DB"/>
    <w:rsid w:val="006B7E04"/>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701"/>
    <w:rsid w:val="006E3A9D"/>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FBF"/>
    <w:rsid w:val="006F4429"/>
    <w:rsid w:val="006F483A"/>
    <w:rsid w:val="006F4F4B"/>
    <w:rsid w:val="006F4F5A"/>
    <w:rsid w:val="006F547A"/>
    <w:rsid w:val="006F580B"/>
    <w:rsid w:val="006F5912"/>
    <w:rsid w:val="006F59CF"/>
    <w:rsid w:val="006F5C38"/>
    <w:rsid w:val="006F5DF1"/>
    <w:rsid w:val="006F616D"/>
    <w:rsid w:val="006F62BA"/>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5BA"/>
    <w:rsid w:val="00731701"/>
    <w:rsid w:val="00731819"/>
    <w:rsid w:val="00731B8E"/>
    <w:rsid w:val="0073277E"/>
    <w:rsid w:val="00732C9F"/>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6A5"/>
    <w:rsid w:val="00747AD5"/>
    <w:rsid w:val="007508C6"/>
    <w:rsid w:val="0075162F"/>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1DD"/>
    <w:rsid w:val="00764371"/>
    <w:rsid w:val="007643FA"/>
    <w:rsid w:val="007648B5"/>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1F6E"/>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77DF5"/>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F19"/>
    <w:rsid w:val="007860EC"/>
    <w:rsid w:val="00786403"/>
    <w:rsid w:val="007864BC"/>
    <w:rsid w:val="007864D3"/>
    <w:rsid w:val="007865A2"/>
    <w:rsid w:val="007866DF"/>
    <w:rsid w:val="00786828"/>
    <w:rsid w:val="00787298"/>
    <w:rsid w:val="007872D8"/>
    <w:rsid w:val="007875FA"/>
    <w:rsid w:val="007879B8"/>
    <w:rsid w:val="00787CAC"/>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254"/>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B0"/>
    <w:rsid w:val="00802C6F"/>
    <w:rsid w:val="008031DE"/>
    <w:rsid w:val="00803678"/>
    <w:rsid w:val="0080392C"/>
    <w:rsid w:val="00803994"/>
    <w:rsid w:val="00803F3C"/>
    <w:rsid w:val="00805391"/>
    <w:rsid w:val="008055A4"/>
    <w:rsid w:val="008059A7"/>
    <w:rsid w:val="00805CFB"/>
    <w:rsid w:val="00806349"/>
    <w:rsid w:val="00806936"/>
    <w:rsid w:val="0080693B"/>
    <w:rsid w:val="00806969"/>
    <w:rsid w:val="00806A05"/>
    <w:rsid w:val="00807001"/>
    <w:rsid w:val="00807273"/>
    <w:rsid w:val="00807531"/>
    <w:rsid w:val="008075B7"/>
    <w:rsid w:val="008076BE"/>
    <w:rsid w:val="008076C9"/>
    <w:rsid w:val="008078AE"/>
    <w:rsid w:val="00807D28"/>
    <w:rsid w:val="00807DCD"/>
    <w:rsid w:val="0081015E"/>
    <w:rsid w:val="00810608"/>
    <w:rsid w:val="008106AB"/>
    <w:rsid w:val="00810BC7"/>
    <w:rsid w:val="00810E6C"/>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5033"/>
    <w:rsid w:val="0082509D"/>
    <w:rsid w:val="00825361"/>
    <w:rsid w:val="00826180"/>
    <w:rsid w:val="008262DF"/>
    <w:rsid w:val="00826689"/>
    <w:rsid w:val="00826E51"/>
    <w:rsid w:val="00826F61"/>
    <w:rsid w:val="0082707E"/>
    <w:rsid w:val="008270FE"/>
    <w:rsid w:val="008276D4"/>
    <w:rsid w:val="0082778A"/>
    <w:rsid w:val="00827804"/>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70170"/>
    <w:rsid w:val="008706AC"/>
    <w:rsid w:val="00870B2A"/>
    <w:rsid w:val="00870C10"/>
    <w:rsid w:val="00870DD0"/>
    <w:rsid w:val="008712BD"/>
    <w:rsid w:val="008715DF"/>
    <w:rsid w:val="00871BC1"/>
    <w:rsid w:val="00871E96"/>
    <w:rsid w:val="00872363"/>
    <w:rsid w:val="008727FC"/>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25A"/>
    <w:rsid w:val="008774D3"/>
    <w:rsid w:val="00877B87"/>
    <w:rsid w:val="00877F47"/>
    <w:rsid w:val="00880076"/>
    <w:rsid w:val="008801CA"/>
    <w:rsid w:val="00880338"/>
    <w:rsid w:val="00880A4D"/>
    <w:rsid w:val="00880D58"/>
    <w:rsid w:val="008811C6"/>
    <w:rsid w:val="008811E5"/>
    <w:rsid w:val="00881201"/>
    <w:rsid w:val="00881663"/>
    <w:rsid w:val="00881B1D"/>
    <w:rsid w:val="00881C4A"/>
    <w:rsid w:val="00881D11"/>
    <w:rsid w:val="00881FC3"/>
    <w:rsid w:val="00882096"/>
    <w:rsid w:val="0088252D"/>
    <w:rsid w:val="00882A5F"/>
    <w:rsid w:val="00882F33"/>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3F"/>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524"/>
    <w:rsid w:val="00903A99"/>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DF"/>
    <w:rsid w:val="00975556"/>
    <w:rsid w:val="009755EB"/>
    <w:rsid w:val="00975893"/>
    <w:rsid w:val="009758B7"/>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87D3E"/>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C7E"/>
    <w:rsid w:val="009A4088"/>
    <w:rsid w:val="009A4BD3"/>
    <w:rsid w:val="009A4BD5"/>
    <w:rsid w:val="009A4EB2"/>
    <w:rsid w:val="009A502C"/>
    <w:rsid w:val="009A5462"/>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35CD"/>
    <w:rsid w:val="009E3B2E"/>
    <w:rsid w:val="009E3B5E"/>
    <w:rsid w:val="009E3BA3"/>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99"/>
    <w:rsid w:val="00A027BA"/>
    <w:rsid w:val="00A0281B"/>
    <w:rsid w:val="00A028E1"/>
    <w:rsid w:val="00A0293C"/>
    <w:rsid w:val="00A02A15"/>
    <w:rsid w:val="00A02A38"/>
    <w:rsid w:val="00A02B00"/>
    <w:rsid w:val="00A0328F"/>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7A9"/>
    <w:rsid w:val="00A16B24"/>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718E"/>
    <w:rsid w:val="00A47421"/>
    <w:rsid w:val="00A47C08"/>
    <w:rsid w:val="00A47D9D"/>
    <w:rsid w:val="00A50124"/>
    <w:rsid w:val="00A5014E"/>
    <w:rsid w:val="00A5017E"/>
    <w:rsid w:val="00A50268"/>
    <w:rsid w:val="00A50316"/>
    <w:rsid w:val="00A50949"/>
    <w:rsid w:val="00A50D76"/>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61C"/>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34"/>
    <w:rsid w:val="00A62755"/>
    <w:rsid w:val="00A6297D"/>
    <w:rsid w:val="00A62E1C"/>
    <w:rsid w:val="00A630D0"/>
    <w:rsid w:val="00A63544"/>
    <w:rsid w:val="00A635CA"/>
    <w:rsid w:val="00A63891"/>
    <w:rsid w:val="00A63C71"/>
    <w:rsid w:val="00A63D0D"/>
    <w:rsid w:val="00A63DCD"/>
    <w:rsid w:val="00A64134"/>
    <w:rsid w:val="00A6417B"/>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513B"/>
    <w:rsid w:val="00A852B5"/>
    <w:rsid w:val="00A85578"/>
    <w:rsid w:val="00A856FB"/>
    <w:rsid w:val="00A85846"/>
    <w:rsid w:val="00A85AAD"/>
    <w:rsid w:val="00A85CFF"/>
    <w:rsid w:val="00A85D03"/>
    <w:rsid w:val="00A86209"/>
    <w:rsid w:val="00A8623F"/>
    <w:rsid w:val="00A86CBF"/>
    <w:rsid w:val="00A86D57"/>
    <w:rsid w:val="00A8725E"/>
    <w:rsid w:val="00A8732E"/>
    <w:rsid w:val="00A877F8"/>
    <w:rsid w:val="00A87AE1"/>
    <w:rsid w:val="00A87CF5"/>
    <w:rsid w:val="00A90525"/>
    <w:rsid w:val="00A91219"/>
    <w:rsid w:val="00A912CC"/>
    <w:rsid w:val="00A9168A"/>
    <w:rsid w:val="00A9190E"/>
    <w:rsid w:val="00A91B14"/>
    <w:rsid w:val="00A92458"/>
    <w:rsid w:val="00A924A2"/>
    <w:rsid w:val="00A92548"/>
    <w:rsid w:val="00A925E8"/>
    <w:rsid w:val="00A92B59"/>
    <w:rsid w:val="00A92E03"/>
    <w:rsid w:val="00A9320B"/>
    <w:rsid w:val="00A933FE"/>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DDC"/>
    <w:rsid w:val="00AA2E9C"/>
    <w:rsid w:val="00AA3111"/>
    <w:rsid w:val="00AA341D"/>
    <w:rsid w:val="00AA36D1"/>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6E81"/>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36"/>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1956"/>
    <w:rsid w:val="00B52812"/>
    <w:rsid w:val="00B52B2F"/>
    <w:rsid w:val="00B52F8F"/>
    <w:rsid w:val="00B536A5"/>
    <w:rsid w:val="00B53AFC"/>
    <w:rsid w:val="00B53E74"/>
    <w:rsid w:val="00B54370"/>
    <w:rsid w:val="00B54402"/>
    <w:rsid w:val="00B54720"/>
    <w:rsid w:val="00B54760"/>
    <w:rsid w:val="00B54967"/>
    <w:rsid w:val="00B549B1"/>
    <w:rsid w:val="00B54B0E"/>
    <w:rsid w:val="00B5554A"/>
    <w:rsid w:val="00B557E7"/>
    <w:rsid w:val="00B5686E"/>
    <w:rsid w:val="00B56C77"/>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765"/>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A2E"/>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8AC"/>
    <w:rsid w:val="00BC4B75"/>
    <w:rsid w:val="00BC4DD9"/>
    <w:rsid w:val="00BC4F15"/>
    <w:rsid w:val="00BC58FE"/>
    <w:rsid w:val="00BC60D2"/>
    <w:rsid w:val="00BC6A4E"/>
    <w:rsid w:val="00BC7156"/>
    <w:rsid w:val="00BC7158"/>
    <w:rsid w:val="00BC72B3"/>
    <w:rsid w:val="00BC752A"/>
    <w:rsid w:val="00BC7DF2"/>
    <w:rsid w:val="00BC7FFC"/>
    <w:rsid w:val="00BD04E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695"/>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8E4"/>
    <w:rsid w:val="00C12AD2"/>
    <w:rsid w:val="00C12C3C"/>
    <w:rsid w:val="00C12DCB"/>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412"/>
    <w:rsid w:val="00C277A8"/>
    <w:rsid w:val="00C27BB2"/>
    <w:rsid w:val="00C30C1F"/>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3A4"/>
    <w:rsid w:val="00C93A98"/>
    <w:rsid w:val="00C93DC9"/>
    <w:rsid w:val="00C940EC"/>
    <w:rsid w:val="00C942C9"/>
    <w:rsid w:val="00C95858"/>
    <w:rsid w:val="00C95E07"/>
    <w:rsid w:val="00C96002"/>
    <w:rsid w:val="00C96821"/>
    <w:rsid w:val="00C96D7F"/>
    <w:rsid w:val="00C9731C"/>
    <w:rsid w:val="00C97A6C"/>
    <w:rsid w:val="00C97E8A"/>
    <w:rsid w:val="00CA0268"/>
    <w:rsid w:val="00CA0882"/>
    <w:rsid w:val="00CA0B73"/>
    <w:rsid w:val="00CA10AB"/>
    <w:rsid w:val="00CA1885"/>
    <w:rsid w:val="00CA20EA"/>
    <w:rsid w:val="00CA337B"/>
    <w:rsid w:val="00CA33F9"/>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064"/>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750"/>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B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0AC"/>
    <w:rsid w:val="00D13171"/>
    <w:rsid w:val="00D1346E"/>
    <w:rsid w:val="00D13514"/>
    <w:rsid w:val="00D13A32"/>
    <w:rsid w:val="00D13BE7"/>
    <w:rsid w:val="00D13D8F"/>
    <w:rsid w:val="00D1429A"/>
    <w:rsid w:val="00D1435E"/>
    <w:rsid w:val="00D143A0"/>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03A"/>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524"/>
    <w:rsid w:val="00D55BB0"/>
    <w:rsid w:val="00D55EE4"/>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1B"/>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9EA"/>
    <w:rsid w:val="00DC4D45"/>
    <w:rsid w:val="00DC4FD2"/>
    <w:rsid w:val="00DC584D"/>
    <w:rsid w:val="00DC63E6"/>
    <w:rsid w:val="00DC6758"/>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8F9"/>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AD"/>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7499"/>
    <w:rsid w:val="00E574F7"/>
    <w:rsid w:val="00E57627"/>
    <w:rsid w:val="00E57630"/>
    <w:rsid w:val="00E576F6"/>
    <w:rsid w:val="00E57820"/>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41D"/>
    <w:rsid w:val="00E7155C"/>
    <w:rsid w:val="00E72208"/>
    <w:rsid w:val="00E722A7"/>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05D"/>
    <w:rsid w:val="00EC33E5"/>
    <w:rsid w:val="00EC34EA"/>
    <w:rsid w:val="00EC3CED"/>
    <w:rsid w:val="00EC420B"/>
    <w:rsid w:val="00EC4591"/>
    <w:rsid w:val="00EC4E88"/>
    <w:rsid w:val="00EC4FCF"/>
    <w:rsid w:val="00EC5778"/>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B4"/>
    <w:rsid w:val="00F1077F"/>
    <w:rsid w:val="00F107FE"/>
    <w:rsid w:val="00F108D9"/>
    <w:rsid w:val="00F10941"/>
    <w:rsid w:val="00F10959"/>
    <w:rsid w:val="00F10996"/>
    <w:rsid w:val="00F10D56"/>
    <w:rsid w:val="00F10FD1"/>
    <w:rsid w:val="00F12032"/>
    <w:rsid w:val="00F127B7"/>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7F8"/>
    <w:rsid w:val="00F91D18"/>
    <w:rsid w:val="00F91EA9"/>
    <w:rsid w:val="00F9254E"/>
    <w:rsid w:val="00F92C0B"/>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3DBA"/>
    <w:rsid w:val="00FD421B"/>
    <w:rsid w:val="00FD4B3B"/>
    <w:rsid w:val="00FD4BA6"/>
    <w:rsid w:val="00FD5009"/>
    <w:rsid w:val="00FD5A40"/>
    <w:rsid w:val="00FD644C"/>
    <w:rsid w:val="00FD659F"/>
    <w:rsid w:val="00FD6781"/>
    <w:rsid w:val="00FD67D3"/>
    <w:rsid w:val="00FD6EF0"/>
    <w:rsid w:val="00FD7904"/>
    <w:rsid w:val="00FE0287"/>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6AB"/>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cureservercdn.net/166.62.112.193/o7i.02a.myftpupload.com/wp-content/uploads/2020/01/a4.pdf" TargetMode="External"/><Relationship Id="rId117" Type="http://schemas.openxmlformats.org/officeDocument/2006/relationships/image" Target="media/image32.png"/><Relationship Id="rId21" Type="http://schemas.openxmlformats.org/officeDocument/2006/relationships/image" Target="media/image12.jpeg"/><Relationship Id="rId42" Type="http://schemas.openxmlformats.org/officeDocument/2006/relationships/hyperlink" Target="https://mfjenterprises.com/pages/product-manuals" TargetMode="External"/><Relationship Id="rId47" Type="http://schemas.openxmlformats.org/officeDocument/2006/relationships/hyperlink" Target="http://www.cqham.ru/sch_eng.html" TargetMode="External"/><Relationship Id="rId63" Type="http://schemas.openxmlformats.org/officeDocument/2006/relationships/hyperlink" Target="https://www.youtube.com/watch?v=pQHX-SjgQvQ" TargetMode="External"/><Relationship Id="rId68" Type="http://schemas.openxmlformats.org/officeDocument/2006/relationships/hyperlink" Target="http://arrl-ohio.org/handbook.html" TargetMode="External"/><Relationship Id="rId84" Type="http://schemas.openxmlformats.org/officeDocument/2006/relationships/hyperlink" Target="http://hamfair.com/" TargetMode="External"/><Relationship Id="rId89" Type="http://schemas.openxmlformats.org/officeDocument/2006/relationships/hyperlink" Target="http://www.aj8b.com" TargetMode="External"/><Relationship Id="rId112" Type="http://schemas.openxmlformats.org/officeDocument/2006/relationships/hyperlink" Target="http://wrn-wfn.com/" TargetMode="External"/><Relationship Id="rId133" Type="http://schemas.openxmlformats.org/officeDocument/2006/relationships/image" Target="media/image41.png"/><Relationship Id="rId138" Type="http://schemas.openxmlformats.org/officeDocument/2006/relationships/image" Target="media/image43.jpg"/><Relationship Id="rId16" Type="http://schemas.openxmlformats.org/officeDocument/2006/relationships/image" Target="media/image8.jpeg"/><Relationship Id="rId107" Type="http://schemas.openxmlformats.org/officeDocument/2006/relationships/hyperlink" Target="http://www.ctares.org/" TargetMode="External"/><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hyperlink" Target="http://www.kenwood.com/usa/com/amateur/" TargetMode="External"/><Relationship Id="rId53" Type="http://schemas.openxmlformats.org/officeDocument/2006/relationships/hyperlink" Target="http://www.physics.princeton.edu/pulsar/k1jt/wsjtx-doc/wsjtx-main-2.1.2.html" TargetMode="External"/><Relationship Id="rId58" Type="http://schemas.openxmlformats.org/officeDocument/2006/relationships/hyperlink" Target="https://n1mmwp.hamdocs.com/n1mm-logger-documentation/manual-at-a-glance/" TargetMode="External"/><Relationship Id="rId74" Type="http://schemas.openxmlformats.org/officeDocument/2006/relationships/hyperlink" Target="https://urldefense.proofpoint.com/v2/url?u=http-3A__www.hvqp.org_&amp;d=DwMFaQ&amp;c=3buyMx9JlH1z22L_G5pM28wz_Ru6WjhVHwo-vpeS0Gk&amp;r=NjqR7RpL_NGbbm9LBNshFtM0oo10hP5Cllk1S_DBZ6s&amp;m=wMocOQXnr8dJgLWOK3izVSb46kHtAY57F4WoPI3sr5c&amp;s=lQ7Z7bY9Dzr2iE934Tp3nP0wYX_oyghBlNyOAhm0W60&amp;e=" TargetMode="External"/><Relationship Id="rId79" Type="http://schemas.openxmlformats.org/officeDocument/2006/relationships/hyperlink" Target="http://arrl-ohio.org/hamfests.html" TargetMode="External"/><Relationship Id="rId102" Type="http://schemas.openxmlformats.org/officeDocument/2006/relationships/hyperlink" Target="http://www.tnpost104.org/" TargetMode="External"/><Relationship Id="rId123" Type="http://schemas.openxmlformats.org/officeDocument/2006/relationships/image" Target="media/image36.png"/><Relationship Id="rId128" Type="http://schemas.openxmlformats.org/officeDocument/2006/relationships/hyperlink" Target="mailto:swap@arrlohio.org" TargetMode="External"/><Relationship Id="rId144" Type="http://schemas.openxmlformats.org/officeDocument/2006/relationships/hyperlink" Target="http://arrl-ohio.org/news/"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hyperlink" Target="http://www.dailydx.com/" TargetMode="External"/><Relationship Id="rId22" Type="http://schemas.openxmlformats.org/officeDocument/2006/relationships/hyperlink" Target="http://www.iaru.org/" TargetMode="External"/><Relationship Id="rId27" Type="http://schemas.openxmlformats.org/officeDocument/2006/relationships/image" Target="media/image13.jpeg"/><Relationship Id="rId43" Type="http://schemas.openxmlformats.org/officeDocument/2006/relationships/hyperlink" Target="http://www.k8zt.com/radios" TargetMode="External"/><Relationship Id="rId48" Type="http://schemas.openxmlformats.org/officeDocument/2006/relationships/hyperlink" Target="https://www.youtube.com/" TargetMode="External"/><Relationship Id="rId64" Type="http://schemas.openxmlformats.org/officeDocument/2006/relationships/image" Target="media/image17.png"/><Relationship Id="rId69" Type="http://schemas.openxmlformats.org/officeDocument/2006/relationships/image" Target="media/image20.jpg"/><Relationship Id="rId113" Type="http://schemas.openxmlformats.org/officeDocument/2006/relationships/hyperlink" Target="mailto:" TargetMode="External"/><Relationship Id="rId118" Type="http://schemas.openxmlformats.org/officeDocument/2006/relationships/hyperlink" Target="https://arrl.volunteerhub.com/lp/oh/" TargetMode="External"/><Relationship Id="rId134" Type="http://schemas.openxmlformats.org/officeDocument/2006/relationships/hyperlink" Target="http://arrl-ohio.org/club_news/index.html" TargetMode="External"/><Relationship Id="rId139" Type="http://schemas.openxmlformats.org/officeDocument/2006/relationships/image" Target="media/image44.png"/><Relationship Id="rId80" Type="http://schemas.openxmlformats.org/officeDocument/2006/relationships/image" Target="media/image24.png"/><Relationship Id="rId85" Type="http://schemas.openxmlformats.org/officeDocument/2006/relationships/hyperlink" Target="http://columbushamfest.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secureservercdn.net/166.62.112.193/o7i.02a.myftpupload.com/wp-content/uploads/2020/01/61x91.pdf" TargetMode="External"/><Relationship Id="rId33" Type="http://schemas.openxmlformats.org/officeDocument/2006/relationships/hyperlink" Target="mailto:k8zt@arrl.net" TargetMode="External"/><Relationship Id="rId38" Type="http://schemas.openxmlformats.org/officeDocument/2006/relationships/hyperlink" Target="https://elecraft.com/pages/manuals-downloads" TargetMode="External"/><Relationship Id="rId46" Type="http://schemas.openxmlformats.org/officeDocument/2006/relationships/hyperlink" Target="http://www.radiomanual.eu/" TargetMode="External"/><Relationship Id="rId59" Type="http://schemas.openxmlformats.org/officeDocument/2006/relationships/hyperlink" Target="https://www.techsmith.com/screen-capture.html" TargetMode="External"/><Relationship Id="rId67" Type="http://schemas.openxmlformats.org/officeDocument/2006/relationships/image" Target="media/image19.jpeg"/><Relationship Id="rId103" Type="http://schemas.openxmlformats.org/officeDocument/2006/relationships/hyperlink" Target="https://www.facebook.com/groups/2476533519124786" TargetMode="External"/><Relationship Id="rId108" Type="http://schemas.openxmlformats.org/officeDocument/2006/relationships/hyperlink" Target="http://www.parmaradioclub.com/" TargetMode="External"/><Relationship Id="rId116" Type="http://schemas.openxmlformats.org/officeDocument/2006/relationships/image" Target="media/image31.png"/><Relationship Id="rId124" Type="http://schemas.openxmlformats.org/officeDocument/2006/relationships/hyperlink" Target="mailto:n8sy@n8sy.com" TargetMode="External"/><Relationship Id="rId129" Type="http://schemas.openxmlformats.org/officeDocument/2006/relationships/hyperlink" Target="https://www.secondhandradio.com/Search.aspx?c=33" TargetMode="External"/><Relationship Id="rId137" Type="http://schemas.openxmlformats.org/officeDocument/2006/relationships/hyperlink" Target="https://www.citynews1130.com/2020/04/09/amateur-radio-operators-turn-to-analog-tech-to-communicate-during-pandemic/" TargetMode="External"/><Relationship Id="rId20" Type="http://schemas.openxmlformats.org/officeDocument/2006/relationships/image" Target="media/image11.png"/><Relationship Id="rId41" Type="http://schemas.openxmlformats.org/officeDocument/2006/relationships/hyperlink" Target="http://www.alinco.com/products.html" TargetMode="External"/><Relationship Id="rId54" Type="http://schemas.openxmlformats.org/officeDocument/2006/relationships/hyperlink" Target="https://www.g4ifb.com/FT8_Hinson_tips_for_HF_DXers.pdf" TargetMode="External"/><Relationship Id="rId62" Type="http://schemas.openxmlformats.org/officeDocument/2006/relationships/hyperlink" Target="https://www.loom.com/" TargetMode="External"/><Relationship Id="rId70" Type="http://schemas.openxmlformats.org/officeDocument/2006/relationships/hyperlink" Target="mailto:n8sy@n8sy.com" TargetMode="External"/><Relationship Id="rId75" Type="http://schemas.openxmlformats.org/officeDocument/2006/relationships/hyperlink" Target="mailto:kc8pbu@gmail.com" TargetMode="External"/><Relationship Id="rId83" Type="http://schemas.openxmlformats.org/officeDocument/2006/relationships/hyperlink" Target="http://w8fy.org/" TargetMode="External"/><Relationship Id="rId88" Type="http://schemas.openxmlformats.org/officeDocument/2006/relationships/hyperlink" Target="mailto:aj8b@arrl.net" TargetMode="External"/><Relationship Id="rId91" Type="http://schemas.openxmlformats.org/officeDocument/2006/relationships/hyperlink" Target="https://www.dx-world.net/f2dx-antenna-work-april-2020/" TargetMode="External"/><Relationship Id="rId96" Type="http://schemas.openxmlformats.org/officeDocument/2006/relationships/hyperlink" Target="http://r20.rs6.net/tn.jsp?f=001D0sOG2PPtDSpx21KuDEpRWIFsoJMw9iDQGGHIT1SrBr_Y3rqgBEKnrGS4sykQqkbbN6EtDxxGnmb1Mj_qLTCNXHAINmzG3qbKUCsmfOzaZK5fjI8pTUx57Nh3o2GjdC2NflkI92J3SPhA6AIDNkBoTVdKStx4wIB&amp;c=WpTXsY_6mJQKx6BadgNcVS9id7H3Hz4EJbs_Z4qcnoahcIXupgi0lw==&amp;ch=hb4HuPe9Vp7XwT-yqtuiKHim1ZPU3KcNUBKXlQkN9nnzUaIYSUiXDg==" TargetMode="External"/><Relationship Id="rId111" Type="http://schemas.openxmlformats.org/officeDocument/2006/relationships/hyperlink" Target="http://www.mparc.net/" TargetMode="External"/><Relationship Id="rId132" Type="http://schemas.openxmlformats.org/officeDocument/2006/relationships/hyperlink" Target="http://arrl-ohio.org/news/index.html" TargetMode="External"/><Relationship Id="rId140" Type="http://schemas.openxmlformats.org/officeDocument/2006/relationships/hyperlink" Target="http://arrl-ohio.org/forwarder/forwarding.html" TargetMode="External"/><Relationship Id="rId145"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secretary@iaru.org" TargetMode="External"/><Relationship Id="rId28" Type="http://schemas.openxmlformats.org/officeDocument/2006/relationships/hyperlink" Target="https://ei7gl.blogspot.com/2020/04/first-trans-atlantic-contact-made-on.html" TargetMode="External"/><Relationship Id="rId36" Type="http://schemas.openxmlformats.org/officeDocument/2006/relationships/hyperlink" Target="http://www.icomamerica.com/en/amateur/" TargetMode="External"/><Relationship Id="rId49" Type="http://schemas.openxmlformats.org/officeDocument/2006/relationships/hyperlink" Target="https://www.youtube.com/channel/UCUoeJg2WLdx1agnMWGE2M1A/videos" TargetMode="External"/><Relationship Id="rId57" Type="http://schemas.openxmlformats.org/officeDocument/2006/relationships/hyperlink" Target="https://n1mmwp.hamdocs.com/mmfiles/n1mmplus-pdf/" TargetMode="External"/><Relationship Id="rId106" Type="http://schemas.openxmlformats.org/officeDocument/2006/relationships/hyperlink" Target="http://www.ecom1.com/" TargetMode="External"/><Relationship Id="rId114" Type="http://schemas.openxmlformats.org/officeDocument/2006/relationships/hyperlink" Target="http://www.seapac.org" TargetMode="External"/><Relationship Id="rId119" Type="http://schemas.openxmlformats.org/officeDocument/2006/relationships/image" Target="media/image33.jpg"/><Relationship Id="rId127" Type="http://schemas.openxmlformats.org/officeDocument/2006/relationships/hyperlink" Target="http://arrl-ohio.org/sm/s-s.html" TargetMode="External"/><Relationship Id="rId10" Type="http://schemas.openxmlformats.org/officeDocument/2006/relationships/image" Target="media/image2.jpeg"/><Relationship Id="rId31" Type="http://schemas.openxmlformats.org/officeDocument/2006/relationships/hyperlink" Target="http://www.ohqp.org/" TargetMode="External"/><Relationship Id="rId44" Type="http://schemas.openxmlformats.org/officeDocument/2006/relationships/hyperlink" Target="http://www.ac6v.com/manuals.php" TargetMode="External"/><Relationship Id="rId52" Type="http://schemas.openxmlformats.org/officeDocument/2006/relationships/hyperlink" Target="http://www.arrl.org/so-now-what" TargetMode="External"/><Relationship Id="rId60" Type="http://schemas.openxmlformats.org/officeDocument/2006/relationships/hyperlink" Target="https://chrome.google.com/webstore/detail/awesome-screenshot-screen/nlipoenfbbikpbjkfpfillcgkoblgpmj?hl=en" TargetMode="External"/><Relationship Id="rId65" Type="http://schemas.openxmlformats.org/officeDocument/2006/relationships/image" Target="media/image18.png"/><Relationship Id="rId73" Type="http://schemas.openxmlformats.org/officeDocument/2006/relationships/hyperlink" Target="http://3830scores.com" TargetMode="External"/><Relationship Id="rId78" Type="http://schemas.openxmlformats.org/officeDocument/2006/relationships/hyperlink" Target="https://geaugaara.org/coronavirus/" TargetMode="External"/><Relationship Id="rId81" Type="http://schemas.openxmlformats.org/officeDocument/2006/relationships/hyperlink" Target="http://www.ac-ara.org/" TargetMode="External"/><Relationship Id="rId86" Type="http://schemas.openxmlformats.org/officeDocument/2006/relationships/hyperlink" Target="http://www.arrl.org/hamfests/search/canceled" TargetMode="External"/><Relationship Id="rId94" Type="http://schemas.openxmlformats.org/officeDocument/2006/relationships/hyperlink" Target="https://www.ng3k.com/misc/adxo.html" TargetMode="External"/><Relationship Id="rId99" Type="http://schemas.openxmlformats.org/officeDocument/2006/relationships/image" Target="media/image28.png"/><Relationship Id="rId101" Type="http://schemas.openxmlformats.org/officeDocument/2006/relationships/hyperlink" Target="http://www.arrl.org/contest-calendar" TargetMode="External"/><Relationship Id="rId122" Type="http://schemas.openxmlformats.org/officeDocument/2006/relationships/image" Target="media/image35.png"/><Relationship Id="rId130" Type="http://schemas.openxmlformats.org/officeDocument/2006/relationships/image" Target="media/image39.png"/><Relationship Id="rId135" Type="http://schemas.openxmlformats.org/officeDocument/2006/relationships/hyperlink" Target="mailto:n8sy@n8sy.com" TargetMode="External"/><Relationship Id="rId143" Type="http://schemas.openxmlformats.org/officeDocument/2006/relationships/hyperlink" Target="http://arrl-ohio.org/forwarder/forwarding.html"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www.flexradio.com" TargetMode="External"/><Relationship Id="rId109" Type="http://schemas.openxmlformats.org/officeDocument/2006/relationships/hyperlink" Target="mailto:" TargetMode="External"/><Relationship Id="rId34" Type="http://schemas.openxmlformats.org/officeDocument/2006/relationships/image" Target="media/image16.jpeg"/><Relationship Id="rId50" Type="http://schemas.openxmlformats.org/officeDocument/2006/relationships/hyperlink" Target="http://www.k8zt.com/ham-news" TargetMode="External"/><Relationship Id="rId55" Type="http://schemas.openxmlformats.org/officeDocument/2006/relationships/hyperlink" Target="http://www.k8zt.com/digital" TargetMode="External"/><Relationship Id="rId76" Type="http://schemas.openxmlformats.org/officeDocument/2006/relationships/image" Target="media/image23.png"/><Relationship Id="rId97" Type="http://schemas.openxmlformats.org/officeDocument/2006/relationships/hyperlink" Target="http://r20.rs6.net/tn.jsp?f=001D0sOG2PPtDSpx21KuDEpRWIFsoJMw9iDQGGHIT1SrBr_Y3rqgBEKnrGS4sykQqkbta-OzXrqfkEkHtayqJmVFBhya890nsuuUvN4hl0rVTk_MQQi2RpmwE__3y-AHydaP5v7PBCKWwn67eO67llSlp-6HvED0B6H&amp;c=WpTXsY_6mJQKx6BadgNcVS9id7H3Hz4EJbs_Z4qcnoahcIXupgi0lw==&amp;ch=hb4HuPe9Vp7XwT-yqtuiKHim1ZPU3KcNUBKXlQkN9nnzUaIYSUiXDg==" TargetMode="External"/><Relationship Id="rId104" Type="http://schemas.openxmlformats.org/officeDocument/2006/relationships/hyperlink" Target="http://www.thefamilycenterofrichwoodwv.org/Ham/default.html" TargetMode="External"/><Relationship Id="rId120" Type="http://schemas.openxmlformats.org/officeDocument/2006/relationships/image" Target="media/image34.png"/><Relationship Id="rId125" Type="http://schemas.openxmlformats.org/officeDocument/2006/relationships/image" Target="media/image37.JPG"/><Relationship Id="rId141" Type="http://schemas.openxmlformats.org/officeDocument/2006/relationships/hyperlink" Target="mailto:n8sy@n8sy.com" TargetMode="External"/><Relationship Id="rId146"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image" Target="media/image21.jpg"/><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twitter.com/hashtag/WorldAmateurRadioDay" TargetMode="External"/><Relationship Id="rId40" Type="http://schemas.openxmlformats.org/officeDocument/2006/relationships/hyperlink" Target="https://www.tentec.com/category/product-documentation" TargetMode="External"/><Relationship Id="rId45" Type="http://schemas.openxmlformats.org/officeDocument/2006/relationships/hyperlink" Target="http://www.ac6v.com/manuals.php" TargetMode="External"/><Relationship Id="rId66" Type="http://schemas.openxmlformats.org/officeDocument/2006/relationships/hyperlink" Target="http://arrl-ohio.org/handbook.html" TargetMode="External"/><Relationship Id="rId87" Type="http://schemas.openxmlformats.org/officeDocument/2006/relationships/image" Target="media/image25.jpeg"/><Relationship Id="rId110" Type="http://schemas.openxmlformats.org/officeDocument/2006/relationships/hyperlink" Target="http://www.tucsonhamradio.org/" TargetMode="External"/><Relationship Id="rId115" Type="http://schemas.openxmlformats.org/officeDocument/2006/relationships/image" Target="media/image30.jpeg"/><Relationship Id="rId131" Type="http://schemas.openxmlformats.org/officeDocument/2006/relationships/image" Target="media/image40.png"/><Relationship Id="rId136" Type="http://schemas.openxmlformats.org/officeDocument/2006/relationships/image" Target="media/image42.jpeg"/><Relationship Id="rId61" Type="http://schemas.openxmlformats.org/officeDocument/2006/relationships/hyperlink" Target="https://www.screencastify.com/" TargetMode="External"/><Relationship Id="rId82" Type="http://schemas.openxmlformats.org/officeDocument/2006/relationships/hyperlink" Target="http://k8bxq.org/hamfest" TargetMode="External"/><Relationship Id="rId19" Type="http://schemas.openxmlformats.org/officeDocument/2006/relationships/hyperlink" Target="mailto:w2vu@cq-amateur-radio.com" TargetMode="External"/><Relationship Id="rId14" Type="http://schemas.openxmlformats.org/officeDocument/2006/relationships/image" Target="media/image6.jpeg"/><Relationship Id="rId30" Type="http://schemas.openxmlformats.org/officeDocument/2006/relationships/hyperlink" Target="https://ei7gl.blogspot.com/2020/04/144-mhz-trans-atlantic-record-extended.html" TargetMode="External"/><Relationship Id="rId35" Type="http://schemas.openxmlformats.org/officeDocument/2006/relationships/hyperlink" Target="http://www.yaesu.com" TargetMode="External"/><Relationship Id="rId56" Type="http://schemas.openxmlformats.org/officeDocument/2006/relationships/hyperlink" Target="https://n1mmwp.hamdocs.com/getting-started" TargetMode="External"/><Relationship Id="rId77" Type="http://schemas.openxmlformats.org/officeDocument/2006/relationships/hyperlink" Target="https://www.clevelandmarathon.com/media/recent-news/rite-aid-cleveland-marathon-goes-virtual-due-to-covid-19.aspx" TargetMode="External"/><Relationship Id="rId100" Type="http://schemas.openxmlformats.org/officeDocument/2006/relationships/image" Target="media/image29.png"/><Relationship Id="rId105" Type="http://schemas.openxmlformats.org/officeDocument/2006/relationships/hyperlink" Target="http://www.k5lrk.com/" TargetMode="External"/><Relationship Id="rId126" Type="http://schemas.openxmlformats.org/officeDocument/2006/relationships/image" Target="media/image38.jpeg"/><Relationship Id="rId147"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http://www.arrl.org/doctor" TargetMode="External"/><Relationship Id="rId72" Type="http://schemas.openxmlformats.org/officeDocument/2006/relationships/image" Target="media/image22.png"/><Relationship Id="rId93" Type="http://schemas.openxmlformats.org/officeDocument/2006/relationships/hyperlink" Target="http://www.n0hr.com/ham_radio_population.htm" TargetMode="External"/><Relationship Id="rId98" Type="http://schemas.openxmlformats.org/officeDocument/2006/relationships/hyperlink" Target="http://r20.rs6.net/tn.jsp?f=001D0sOG2PPtDSpx21KuDEpRWIFsoJMw9iDQGGHIT1SrBr_Y3rqgBEKnrGS4sykQqkb4ai5q62ATRvm7XZxDGISz3mYm7wYIehAerB6_Xz0kKpRLz3FOj2vcxg0_J6dAoH2R0r-78fuw09LjSbtCToS5OJ8grscOdTg9-S8MGPZ99iWUCDHekYgbFXJ1ytiSzC_4Co3MFZkF2M=&amp;c=WpTXsY_6mJQKx6BadgNcVS9id7H3Hz4EJbs_Z4qcnoahcIXupgi0lw==&amp;ch=hb4HuPe9Vp7XwT-yqtuiKHim1ZPU3KcNUBKXlQkN9nnzUaIYSUiXDg==" TargetMode="External"/><Relationship Id="rId121" Type="http://schemas.openxmlformats.org/officeDocument/2006/relationships/hyperlink" Target="http://arrlohio.org" TargetMode="External"/><Relationship Id="rId14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E885D-4E0A-4249-9625-BBF49BC75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26</Pages>
  <Words>9827</Words>
  <Characters>56020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112</cp:revision>
  <cp:lastPrinted>2020-03-22T18:54:00Z</cp:lastPrinted>
  <dcterms:created xsi:type="dcterms:W3CDTF">2020-03-17T00:04:00Z</dcterms:created>
  <dcterms:modified xsi:type="dcterms:W3CDTF">2020-04-12T23:27:00Z</dcterms:modified>
</cp:coreProperties>
</file>