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2D9AC6" w14:textId="4787B901" w:rsidR="006745DD" w:rsidRDefault="006745DD" w:rsidP="006745DD">
      <w:pPr>
        <w:jc w:val="cente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3F3B115A">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63CA1">
        <w:rPr>
          <w:rFonts w:eastAsia="Calibri"/>
          <w:b/>
          <w:i/>
          <w:noProof/>
          <w:color w:val="538135" w:themeColor="accent6" w:themeShade="BF"/>
          <w:sz w:val="72"/>
          <w:szCs w:val="72"/>
        </w:rPr>
        <w:t>COVID 19</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1EF78033"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5" w:name="_Hlk15148112"/>
      <w:bookmarkEnd w:id="15"/>
      <w:r>
        <w:rPr>
          <w:rFonts w:eastAsia="Calibri"/>
          <w:b/>
          <w:i/>
          <w:noProof/>
          <w:color w:val="538135" w:themeColor="accent6" w:themeShade="BF"/>
          <w:sz w:val="72"/>
          <w:szCs w:val="72"/>
        </w:rPr>
        <w:t xml:space="preserve">                                      </w:t>
      </w:r>
    </w:p>
    <w:p w14:paraId="3B6AF9D0" w14:textId="59463D46" w:rsidR="006745DD" w:rsidRPr="009E53B6" w:rsidRDefault="006745DD" w:rsidP="006745DD">
      <w:pPr>
        <w:jc w:val="center"/>
        <w:rPr>
          <w:rFonts w:eastAsia="Calibri"/>
          <w:b/>
          <w:i/>
          <w:color w:val="FF0000"/>
        </w:rPr>
      </w:pP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Pr="009E53B6">
        <w:rPr>
          <w:rFonts w:eastAsia="Calibri"/>
          <w:b/>
          <w:i/>
          <w:color w:val="FF0000"/>
        </w:rPr>
        <w:t xml:space="preserve">                              </w:t>
      </w:r>
    </w:p>
    <w:p w14:paraId="11FE7503" w14:textId="27A4D524" w:rsidR="006745DD" w:rsidRDefault="006745DD" w:rsidP="006745DD"/>
    <w:p w14:paraId="69DB9C66" w14:textId="1C18A2B2"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5307F342" w:rsidR="0076240D" w:rsidRDefault="0076240D" w:rsidP="006745DD">
      <w:pPr>
        <w:rPr>
          <w:noProof/>
        </w:rPr>
      </w:pPr>
    </w:p>
    <w:p w14:paraId="49348903" w14:textId="3A5FA262"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hyperlink w:anchor="hamfest" w:history="1">
        <w:r w:rsidRPr="000D6820">
          <w:rPr>
            <w:rStyle w:val="Hyperlink"/>
          </w:rPr>
          <w:t>Hamfests</w:t>
        </w:r>
      </w:hyperlink>
    </w:p>
    <w:p w14:paraId="7F791B37" w14:textId="40233DAA" w:rsidR="006745DD" w:rsidRDefault="006745DD" w:rsidP="006745DD">
      <w:pPr>
        <w:rPr>
          <w:rStyle w:val="Hyperlink"/>
        </w:rPr>
      </w:pPr>
    </w:p>
    <w:p w14:paraId="64161918" w14:textId="0574BC54" w:rsidR="006745DD" w:rsidRDefault="006745DD" w:rsidP="006745DD">
      <w:bookmarkStart w:id="21" w:name="_Hlk531544711"/>
      <w:r>
        <w:sym w:font="Wingdings" w:char="F0E0"/>
      </w:r>
      <w:r>
        <w:t xml:space="preserve">  </w:t>
      </w:r>
      <w:hyperlink w:anchor="dx" w:history="1">
        <w:r w:rsidRPr="00E64495">
          <w:rPr>
            <w:rStyle w:val="Hyperlink"/>
          </w:rPr>
          <w:t>DX This Week</w:t>
        </w:r>
      </w:hyperlink>
      <w:r>
        <w:t xml:space="preserve">                                                                         </w:t>
      </w:r>
      <w:bookmarkEnd w:id="21"/>
      <w:r>
        <w:t xml:space="preserve">   </w:t>
      </w:r>
      <w:r>
        <w:sym w:font="Wingdings" w:char="F0E0"/>
      </w:r>
      <w:r>
        <w:t xml:space="preserve">  </w:t>
      </w:r>
      <w:hyperlink w:anchor="one" w:history="1">
        <w:r w:rsidRPr="00C42D53">
          <w:rPr>
            <w:rStyle w:val="Hyperlink"/>
          </w:rPr>
          <w:t>One Question Questionnaire</w:t>
        </w:r>
      </w:hyperlink>
    </w:p>
    <w:p w14:paraId="3ECDA155" w14:textId="18F890DB" w:rsidR="006745DD" w:rsidRDefault="006745DD" w:rsidP="006745DD">
      <w:pPr>
        <w:rPr>
          <w:rStyle w:val="Hyperlink"/>
        </w:rPr>
      </w:pPr>
      <w:r>
        <w:rPr>
          <w:rStyle w:val="Hyperlink"/>
        </w:rPr>
        <w:t xml:space="preserve">  </w:t>
      </w:r>
    </w:p>
    <w:p w14:paraId="71B31E21" w14:textId="45AB4CD6"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connect" w:history="1">
        <w:r w:rsidRPr="00FD5009">
          <w:rPr>
            <w:rStyle w:val="Hyperlink"/>
          </w:rPr>
          <w:t>ARES Connect</w:t>
        </w:r>
      </w:hyperlink>
    </w:p>
    <w:p w14:paraId="7F97D989" w14:textId="4845AD62" w:rsidR="006745DD" w:rsidRDefault="006745DD" w:rsidP="006745DD"/>
    <w:p w14:paraId="7F815F37" w14:textId="7461C89E" w:rsidR="006745DD" w:rsidRDefault="006745DD" w:rsidP="006745DD">
      <w:bookmarkStart w:id="22" w:name="_Hlk18234867"/>
      <w:r>
        <w:sym w:font="Wingdings" w:char="F0E0"/>
      </w:r>
      <w:r>
        <w:t xml:space="preserve">  </w:t>
      </w:r>
      <w:hyperlink w:anchor="special" w:history="1">
        <w:r w:rsidRPr="00611780">
          <w:rPr>
            <w:rStyle w:val="Hyperlink"/>
          </w:rPr>
          <w:t>Special NIMS Training</w:t>
        </w:r>
      </w:hyperlink>
      <w:r>
        <w:t xml:space="preserve">                                                               </w:t>
      </w:r>
      <w:r>
        <w:sym w:font="Wingdings" w:char="F0E0"/>
      </w:r>
      <w:r>
        <w:t xml:space="preserve">  </w:t>
      </w:r>
      <w:hyperlink w:anchor="final" w:history="1">
        <w:proofErr w:type="gramStart"/>
        <w:r w:rsidRPr="00C42D53">
          <w:rPr>
            <w:rStyle w:val="Hyperlink"/>
          </w:rPr>
          <w:t>Final..</w:t>
        </w:r>
        <w:proofErr w:type="gramEnd"/>
        <w:r w:rsidRPr="00C42D53">
          <w:rPr>
            <w:rStyle w:val="Hyperlink"/>
          </w:rPr>
          <w:t xml:space="preserve">  </w:t>
        </w:r>
        <w:proofErr w:type="gramStart"/>
        <w:r w:rsidRPr="00C42D53">
          <w:rPr>
            <w:rStyle w:val="Hyperlink"/>
          </w:rPr>
          <w:t>Final..</w:t>
        </w:r>
        <w:proofErr w:type="gramEnd"/>
      </w:hyperlink>
    </w:p>
    <w:p w14:paraId="212ECA54" w14:textId="4B3DE0E3" w:rsidR="006745DD" w:rsidRDefault="006745DD" w:rsidP="006745DD"/>
    <w:bookmarkEnd w:id="22"/>
    <w:p w14:paraId="26976BF0" w14:textId="3EA439C9" w:rsidR="00A12DD1" w:rsidRDefault="00A12DD1" w:rsidP="006745DD">
      <w:pPr>
        <w:rPr>
          <w:noProof/>
        </w:rPr>
      </w:pPr>
    </w:p>
    <w:p w14:paraId="1B14AA0C" w14:textId="75A957DE" w:rsidR="006745DD" w:rsidRDefault="001971BC" w:rsidP="006745DD">
      <w:pPr>
        <w:rPr>
          <w:noProof/>
        </w:rPr>
      </w:pPr>
      <w:r>
        <w:pict w14:anchorId="390FE086">
          <v:rect id="_x0000_i1025" style="width:0;height:1.5pt" o:hralign="center" o:hrstd="t" o:hr="t" fillcolor="#a0a0a0" stroked="f"/>
        </w:pict>
      </w:r>
    </w:p>
    <w:p w14:paraId="033D1CF7" w14:textId="375E0418" w:rsidR="00A47C08" w:rsidRDefault="00A47C08" w:rsidP="006745DD">
      <w:pPr>
        <w:rPr>
          <w:noProof/>
        </w:rPr>
      </w:pPr>
    </w:p>
    <w:p w14:paraId="03AC9A53" w14:textId="2B7AD635" w:rsidR="007209AB" w:rsidRDefault="00736E91" w:rsidP="006745DD">
      <w:pPr>
        <w:rPr>
          <w:noProof/>
        </w:rPr>
      </w:pPr>
      <w:r>
        <w:rPr>
          <w:noProof/>
        </w:rPr>
        <w:drawing>
          <wp:anchor distT="0" distB="0" distL="114300" distR="114300" simplePos="0" relativeHeight="252071936" behindDoc="0" locked="0" layoutInCell="1" allowOverlap="1" wp14:anchorId="14767CFB" wp14:editId="6DA5A04D">
            <wp:simplePos x="0" y="0"/>
            <wp:positionH relativeFrom="margin">
              <wp:posOffset>2106930</wp:posOffset>
            </wp:positionH>
            <wp:positionV relativeFrom="paragraph">
              <wp:posOffset>215265</wp:posOffset>
            </wp:positionV>
            <wp:extent cx="4747260" cy="33909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7260" cy="3390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9888" behindDoc="1" locked="0" layoutInCell="1" allowOverlap="1" wp14:anchorId="2597309D" wp14:editId="18A27925">
            <wp:simplePos x="0" y="0"/>
            <wp:positionH relativeFrom="margin">
              <wp:posOffset>18415</wp:posOffset>
            </wp:positionH>
            <wp:positionV relativeFrom="paragraph">
              <wp:posOffset>2815590</wp:posOffset>
            </wp:positionV>
            <wp:extent cx="2035175" cy="2095500"/>
            <wp:effectExtent l="0" t="0" r="3175" b="0"/>
            <wp:wrapTight wrapText="bothSides">
              <wp:wrapPolygon edited="0">
                <wp:start x="0" y="0"/>
                <wp:lineTo x="0" y="21404"/>
                <wp:lineTo x="21432" y="21404"/>
                <wp:lineTo x="2143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4142" b="27945"/>
                    <a:stretch/>
                  </pic:blipFill>
                  <pic:spPr bwMode="auto">
                    <a:xfrm>
                      <a:off x="0" y="0"/>
                      <a:ext cx="2035175" cy="2095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0912" behindDoc="1" locked="0" layoutInCell="1" allowOverlap="1" wp14:anchorId="443FF11D" wp14:editId="0238D18B">
            <wp:simplePos x="0" y="0"/>
            <wp:positionH relativeFrom="margin">
              <wp:align>left</wp:align>
            </wp:positionH>
            <wp:positionV relativeFrom="paragraph">
              <wp:posOffset>6350</wp:posOffset>
            </wp:positionV>
            <wp:extent cx="2099310" cy="2800350"/>
            <wp:effectExtent l="0" t="0" r="0" b="0"/>
            <wp:wrapTight wrapText="bothSides">
              <wp:wrapPolygon edited="0">
                <wp:start x="0" y="0"/>
                <wp:lineTo x="0" y="21453"/>
                <wp:lineTo x="21365" y="21453"/>
                <wp:lineTo x="2136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931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28B07" w14:textId="66D243AB" w:rsidR="00A47C08" w:rsidRDefault="00A47C08" w:rsidP="006745DD">
      <w:pPr>
        <w:rPr>
          <w:noProof/>
        </w:rPr>
      </w:pPr>
    </w:p>
    <w:p w14:paraId="2D08760E" w14:textId="37EA28D6" w:rsidR="00787CAC" w:rsidRDefault="00787CAC" w:rsidP="006745DD">
      <w:pPr>
        <w:rPr>
          <w:noProof/>
        </w:rPr>
      </w:pPr>
    </w:p>
    <w:p w14:paraId="4BFA783B" w14:textId="3936B274" w:rsidR="00787CAC" w:rsidRDefault="00787CAC" w:rsidP="006745DD">
      <w:pPr>
        <w:rPr>
          <w:noProof/>
        </w:rPr>
      </w:pPr>
    </w:p>
    <w:p w14:paraId="27AF3241" w14:textId="0ACF01A5" w:rsidR="005F40BA" w:rsidRDefault="005F40BA" w:rsidP="006745DD">
      <w:pPr>
        <w:rPr>
          <w:noProof/>
        </w:rPr>
      </w:pPr>
    </w:p>
    <w:p w14:paraId="1F626EF6" w14:textId="5B563E5C" w:rsidR="005F40BA" w:rsidRDefault="005F40BA" w:rsidP="006745DD">
      <w:pPr>
        <w:rPr>
          <w:noProof/>
        </w:rPr>
      </w:pPr>
    </w:p>
    <w:p w14:paraId="39D05559" w14:textId="7CD3FA26" w:rsidR="005F40BA" w:rsidRDefault="005F40BA" w:rsidP="006745DD">
      <w:pPr>
        <w:rPr>
          <w:noProof/>
        </w:rPr>
      </w:pPr>
    </w:p>
    <w:p w14:paraId="7338EB9B" w14:textId="67433489" w:rsidR="005F40BA" w:rsidRDefault="005F40BA" w:rsidP="006745DD">
      <w:pPr>
        <w:rPr>
          <w:noProof/>
        </w:rPr>
      </w:pPr>
    </w:p>
    <w:p w14:paraId="269430B0" w14:textId="09ED16EC" w:rsidR="005F40BA" w:rsidRDefault="005F40BA" w:rsidP="006745DD">
      <w:pPr>
        <w:rPr>
          <w:noProof/>
        </w:rPr>
      </w:pPr>
    </w:p>
    <w:p w14:paraId="4ADB3DC9" w14:textId="66D03E30" w:rsidR="005F40BA" w:rsidRDefault="005F40BA" w:rsidP="006745DD">
      <w:pPr>
        <w:rPr>
          <w:noProof/>
        </w:rPr>
      </w:pPr>
    </w:p>
    <w:p w14:paraId="016693D8" w14:textId="506E4C83" w:rsidR="005F40BA" w:rsidRDefault="005F40BA" w:rsidP="006745DD">
      <w:pPr>
        <w:rPr>
          <w:noProof/>
        </w:rPr>
      </w:pPr>
    </w:p>
    <w:p w14:paraId="21B6CBD4" w14:textId="77777777" w:rsidR="00872F31" w:rsidRPr="00872F31" w:rsidRDefault="001971BC" w:rsidP="00872F31">
      <w:pPr>
        <w:rPr>
          <w:b/>
          <w:i/>
          <w:color w:val="000000" w:themeColor="text1"/>
          <w:sz w:val="28"/>
          <w:szCs w:val="28"/>
        </w:rPr>
      </w:pPr>
      <w:r>
        <w:rPr>
          <w:rFonts w:eastAsiaTheme="minorHAnsi"/>
        </w:rPr>
        <w:lastRenderedPageBreak/>
        <w:pict w14:anchorId="6AFB3BC4">
          <v:rect id="_x0000_i1026" style="width:0;height:1.5pt" o:hralign="center" o:hrstd="t" o:hr="t" fillcolor="#a0a0a0" stroked="f"/>
        </w:pict>
      </w:r>
    </w:p>
    <w:p w14:paraId="7CB657C8" w14:textId="71F00509" w:rsidR="00872F31" w:rsidRPr="00872F31" w:rsidRDefault="00872F31" w:rsidP="00872F31">
      <w:pPr>
        <w:rPr>
          <w:color w:val="000000" w:themeColor="text1"/>
        </w:rPr>
      </w:pPr>
      <w:bookmarkStart w:id="23" w:name="national"/>
      <w:bookmarkEnd w:id="23"/>
      <w:r w:rsidRPr="00872F31">
        <w:rPr>
          <w:b/>
          <w:i/>
          <w:color w:val="000000" w:themeColor="text1"/>
          <w:sz w:val="28"/>
          <w:szCs w:val="28"/>
        </w:rPr>
        <w:t>National News</w:t>
      </w:r>
    </w:p>
    <w:p w14:paraId="7A5296B4" w14:textId="77777777" w:rsidR="00872F31" w:rsidRPr="00872F31" w:rsidRDefault="00872F31" w:rsidP="00872F31">
      <w:pPr>
        <w:rPr>
          <w:iCs/>
          <w:noProof/>
        </w:rPr>
      </w:pPr>
      <w:r w:rsidRPr="00872F31">
        <w:rPr>
          <w:i/>
          <w:color w:val="000000" w:themeColor="text1"/>
        </w:rPr>
        <w:t xml:space="preserve">(from </w:t>
      </w:r>
      <w:proofErr w:type="spellStart"/>
      <w:r w:rsidRPr="00872F31">
        <w:rPr>
          <w:i/>
          <w:color w:val="000000" w:themeColor="text1"/>
        </w:rPr>
        <w:t>arrl</w:t>
      </w:r>
      <w:proofErr w:type="spellEnd"/>
      <w:r w:rsidRPr="00872F31">
        <w:rPr>
          <w:i/>
          <w:color w:val="000000" w:themeColor="text1"/>
        </w:rPr>
        <w:t xml:space="preserve"> and other sources)</w:t>
      </w:r>
      <w:r w:rsidRPr="00872F31">
        <w:rPr>
          <w:i/>
          <w:noProof/>
        </w:rPr>
        <w:t xml:space="preserve"> </w:t>
      </w:r>
    </w:p>
    <w:p w14:paraId="5ED53F15" w14:textId="182475B1" w:rsidR="00837850" w:rsidRDefault="00837850" w:rsidP="00837850"/>
    <w:p w14:paraId="1F53C28C" w14:textId="7DB86089" w:rsidR="009755EB" w:rsidRPr="00D83D58" w:rsidRDefault="009755EB" w:rsidP="00D83D58">
      <w:pPr>
        <w:jc w:val="center"/>
        <w:rPr>
          <w:b/>
          <w:bCs/>
          <w:i/>
          <w:iCs/>
          <w:sz w:val="28"/>
          <w:szCs w:val="28"/>
        </w:rPr>
      </w:pPr>
      <w:r w:rsidRPr="00D83D58">
        <w:rPr>
          <w:b/>
          <w:bCs/>
          <w:i/>
          <w:iCs/>
          <w:sz w:val="28"/>
          <w:szCs w:val="28"/>
        </w:rPr>
        <w:t>Canceled Ohio ARES State Conference Morphs into Statewide Communication Exercise</w:t>
      </w:r>
    </w:p>
    <w:p w14:paraId="30B71C12" w14:textId="77777777" w:rsidR="00D83D58" w:rsidRDefault="00D83D58" w:rsidP="009755EB"/>
    <w:p w14:paraId="279989B4" w14:textId="4917CA42" w:rsidR="009755EB" w:rsidRPr="009755EB" w:rsidRDefault="00D83D58" w:rsidP="009755EB">
      <w:r w:rsidRPr="00D83D58">
        <w:rPr>
          <w:noProof/>
        </w:rPr>
        <w:drawing>
          <wp:anchor distT="0" distB="0" distL="114300" distR="114300" simplePos="0" relativeHeight="252058624" behindDoc="1" locked="0" layoutInCell="1" allowOverlap="1" wp14:anchorId="7C959B3A" wp14:editId="78900B8B">
            <wp:simplePos x="0" y="0"/>
            <wp:positionH relativeFrom="margin">
              <wp:align>right</wp:align>
            </wp:positionH>
            <wp:positionV relativeFrom="paragraph">
              <wp:posOffset>85090</wp:posOffset>
            </wp:positionV>
            <wp:extent cx="1409065" cy="610870"/>
            <wp:effectExtent l="0" t="0" r="635" b="0"/>
            <wp:wrapTight wrapText="bothSides">
              <wp:wrapPolygon edited="0">
                <wp:start x="0" y="0"/>
                <wp:lineTo x="0" y="20881"/>
                <wp:lineTo x="21318" y="20881"/>
                <wp:lineTo x="213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09065" cy="610870"/>
                    </a:xfrm>
                    <a:prstGeom prst="rect">
                      <a:avLst/>
                    </a:prstGeom>
                  </pic:spPr>
                </pic:pic>
              </a:graphicData>
            </a:graphic>
            <wp14:sizeRelH relativeFrom="page">
              <wp14:pctWidth>0</wp14:pctWidth>
            </wp14:sizeRelH>
            <wp14:sizeRelV relativeFrom="page">
              <wp14:pctHeight>0</wp14:pctHeight>
            </wp14:sizeRelV>
          </wp:anchor>
        </w:drawing>
      </w:r>
      <w:r w:rsidR="009755EB" w:rsidRPr="009755EB">
        <w:t xml:space="preserve">Ohio Amateur Radio Emergency Service (ARES) canceled the Ohio ARES State Conference set for April 4 due to the coronavirus pandemic and repurposed the date for a statewide communication exercise, with an emphasis on communicating from home. </w:t>
      </w:r>
    </w:p>
    <w:p w14:paraId="41D463D7" w14:textId="77777777" w:rsidR="009755EB" w:rsidRDefault="009755EB" w:rsidP="009755EB"/>
    <w:p w14:paraId="48448340" w14:textId="685FE4AB" w:rsidR="009755EB" w:rsidRPr="009755EB" w:rsidRDefault="009755EB" w:rsidP="009755EB">
      <w:r w:rsidRPr="009755EB">
        <w:t xml:space="preserve">“Ohio has a high-profile station at the state Emergency Operations Center (EOC), with regular weekly EOC nets,” ARES Section Emergency Coordinator Stan Broadway, N8BHL, said. “But with the national emphasis on staying home, we turned the vacated day into a 2-hour series of nets designed to have amateur operators check in using their home stations.” </w:t>
      </w:r>
    </w:p>
    <w:p w14:paraId="03EF291A" w14:textId="77777777" w:rsidR="009755EB" w:rsidRDefault="009755EB" w:rsidP="009755EB"/>
    <w:p w14:paraId="076C0552" w14:textId="0C070248" w:rsidR="009755EB" w:rsidRPr="009755EB" w:rsidRDefault="009755EB" w:rsidP="009755EB">
      <w:r w:rsidRPr="009755EB">
        <w:t>The exercise was the brainchild of Assistant SEC Tim Price, K8WFL, who suggested it would be a great way to showcase amateur radio’s capabilities for state and community leaders. The Ohio HF Emergency Net will take check-ins on 40 and 80 meters (SSB), with the Ohio Digital Emergency Net (OHDEN) operating on 80 meters. Then, around 1 PM ET, a linked digital radio system will be brought into play, using DMR’s Ohio talk group linked to the Fusion “Ohio Link” group. Broadway said stations will simply check in; no traffic will be handled. “It’s just designed to prove we can communicate from home, while locked down, and still get the job done,” he told ARRL.</w:t>
      </w:r>
    </w:p>
    <w:p w14:paraId="233B9648" w14:textId="77777777" w:rsidR="009755EB" w:rsidRDefault="009755EB" w:rsidP="009755EB"/>
    <w:p w14:paraId="5614D0D0" w14:textId="09086C9E" w:rsidR="009755EB" w:rsidRPr="009755EB" w:rsidRDefault="009755EB" w:rsidP="009755EB">
      <w:r w:rsidRPr="009755EB">
        <w:t>“This is the same network topology used for the Ohio Watch Desk Project, providing statewide reporting during such events as the Memorial Day tornado outbreak last spring,” Broadway said. The reports are fed directly to the watch desk at Ohio’s state EOC, to enhance situational awareness for state emergency managers. “We plan to video an operator on the Statehouse steps, talking statewide using a small handheld,” Broadway said. “This demonstration can be used to enhance our discussion of amateur radio with local and state officials.”</w:t>
      </w:r>
    </w:p>
    <w:p w14:paraId="055FB260" w14:textId="77777777" w:rsidR="009755EB" w:rsidRDefault="009755EB" w:rsidP="009755EB"/>
    <w:p w14:paraId="779B93FA" w14:textId="40011A6E" w:rsidR="009755EB" w:rsidRPr="009755EB" w:rsidRDefault="009755EB" w:rsidP="009755EB">
      <w:r w:rsidRPr="009755EB">
        <w:t xml:space="preserve">Broadway said HF can be problematic most of the time if storms are moving across, producing static, and digital modes fill in the gap. “We used this [approach] during a couple tornado outbreaks to bring real-time local observation to the Ohio Emergency Management Agency Watch Desk,” he said. </w:t>
      </w:r>
      <w:r w:rsidRPr="009755EB">
        <w:rPr>
          <w:i/>
          <w:iCs/>
        </w:rPr>
        <w:t>— Thanks to Stan Broadway, N8BHL</w:t>
      </w:r>
    </w:p>
    <w:p w14:paraId="1A25B783" w14:textId="0928E7B9" w:rsidR="009755EB" w:rsidRDefault="009755EB" w:rsidP="00837850"/>
    <w:p w14:paraId="014E49AD" w14:textId="162D37D5" w:rsidR="00362AC0" w:rsidRDefault="00362AC0" w:rsidP="00362AC0">
      <w:pPr>
        <w:jc w:val="center"/>
      </w:pPr>
      <w:r>
        <w:t>####</w:t>
      </w:r>
    </w:p>
    <w:p w14:paraId="5A5A1EED" w14:textId="77777777" w:rsidR="009755EB" w:rsidRPr="009755EB" w:rsidRDefault="009755EB" w:rsidP="00837850"/>
    <w:p w14:paraId="393345D1" w14:textId="38315E64" w:rsidR="00C63CB2" w:rsidRDefault="00426D0C" w:rsidP="00C63CB2">
      <w:pPr>
        <w:jc w:val="center"/>
        <w:rPr>
          <w:b/>
          <w:bCs/>
        </w:rPr>
      </w:pPr>
      <w:r w:rsidRPr="00D83D58">
        <w:rPr>
          <w:b/>
          <w:bCs/>
          <w:i/>
          <w:iCs/>
          <w:sz w:val="28"/>
          <w:szCs w:val="28"/>
        </w:rPr>
        <w:t>ARRL VE Newsletter - March 2020</w:t>
      </w:r>
      <w:r w:rsidRPr="00D83D58">
        <w:rPr>
          <w:b/>
          <w:bCs/>
          <w:i/>
          <w:iCs/>
          <w:sz w:val="28"/>
          <w:szCs w:val="28"/>
        </w:rPr>
        <w:br/>
      </w:r>
      <w:r w:rsidRPr="00426D0C">
        <w:rPr>
          <w:b/>
          <w:bCs/>
        </w:rPr>
        <w:br/>
        <w:t>Coronavirus (COVID-19) information for ARRL VEs</w:t>
      </w:r>
      <w:r w:rsidRPr="00426D0C">
        <w:rPr>
          <w:b/>
          <w:bCs/>
        </w:rPr>
        <w:br/>
        <w:t>==================================================</w:t>
      </w:r>
    </w:p>
    <w:p w14:paraId="43C23506" w14:textId="58FEE743" w:rsidR="00426D0C" w:rsidRDefault="00426D0C" w:rsidP="00C63CB2">
      <w:r w:rsidRPr="00426D0C">
        <w:rPr>
          <w:b/>
          <w:bCs/>
        </w:rPr>
        <w:br/>
      </w:r>
      <w:r w:rsidRPr="00426D0C">
        <w:t>We know that our VEs have a lot of questions and concerns with respect to the Coronavirus (COVID-19) and we are reaching out to share with you what we are doing.</w:t>
      </w:r>
      <w:r w:rsidRPr="00426D0C">
        <w:br/>
      </w:r>
      <w:r w:rsidRPr="00426D0C">
        <w:br/>
        <w:t>We want you to know that your health and safety is top priority and we are taking the coronavirus outbreak very seriously.</w:t>
      </w:r>
      <w:r w:rsidRPr="00426D0C">
        <w:br/>
      </w:r>
    </w:p>
    <w:p w14:paraId="45FAD360" w14:textId="77777777" w:rsidR="00C63CB2" w:rsidRDefault="00C63CB2" w:rsidP="00C63CB2"/>
    <w:p w14:paraId="4E93874D" w14:textId="77777777" w:rsidR="00140588" w:rsidRDefault="00140588" w:rsidP="00140588">
      <w:pPr>
        <w:rPr>
          <w:sz w:val="20"/>
          <w:szCs w:val="20"/>
        </w:rPr>
      </w:pPr>
    </w:p>
    <w:p w14:paraId="3ADCC923" w14:textId="431D1AA2" w:rsidR="00140588" w:rsidRPr="00140588" w:rsidRDefault="001971BC" w:rsidP="00140588">
      <w:pPr>
        <w:rPr>
          <w:sz w:val="20"/>
          <w:szCs w:val="20"/>
          <w:u w:val="single"/>
        </w:rPr>
      </w:pPr>
      <w:hyperlink w:anchor="top" w:history="1">
        <w:r w:rsidR="00140588" w:rsidRPr="00140588">
          <w:rPr>
            <w:rStyle w:val="Hyperlink"/>
            <w:sz w:val="20"/>
            <w:szCs w:val="20"/>
          </w:rPr>
          <w:t>TOP</w:t>
        </w:r>
      </w:hyperlink>
      <w:r w:rsidR="00140588" w:rsidRPr="00140588">
        <w:rPr>
          <w:sz w:val="20"/>
          <w:szCs w:val="20"/>
          <w:u w:val="single"/>
        </w:rPr>
        <w:t xml:space="preserve"> ^</w:t>
      </w:r>
    </w:p>
    <w:p w14:paraId="31395566" w14:textId="7DFBDCC8" w:rsidR="0020189F" w:rsidRDefault="00426D0C" w:rsidP="00F42918">
      <w:r w:rsidRPr="00426D0C">
        <w:lastRenderedPageBreak/>
        <w:t>We have been monitoring the U.S. Centers for Disease Control (CDC) website for information updates.</w:t>
      </w:r>
      <w:r w:rsidRPr="00426D0C">
        <w:br/>
        <w:t xml:space="preserve">We understand that with the rapidly changing updates on restrictions and cancelled or postponed public events, our VE teams are in different locations and should do what is best for them and their communities. </w:t>
      </w:r>
      <w:r w:rsidRPr="00426D0C">
        <w:br/>
      </w:r>
      <w:r w:rsidRPr="00426D0C">
        <w:br/>
        <w:t xml:space="preserve">We urge you to stay informed so you can make informed decisions based on your local communities’ guidelines, as each community is unique. Then use your best judgement when deciding </w:t>
      </w:r>
      <w:proofErr w:type="gramStart"/>
      <w:r w:rsidRPr="00426D0C">
        <w:t>whether or not</w:t>
      </w:r>
      <w:proofErr w:type="gramEnd"/>
      <w:r w:rsidRPr="00426D0C">
        <w:t xml:space="preserve"> to conduct, postpone, or cancel an exam session. </w:t>
      </w:r>
      <w:r w:rsidRPr="00426D0C">
        <w:br/>
      </w:r>
      <w:r w:rsidRPr="00426D0C">
        <w:br/>
        <w:t xml:space="preserve">As we navigate this </w:t>
      </w:r>
      <w:r w:rsidR="00F42918" w:rsidRPr="00426D0C">
        <w:t>ever-changing</w:t>
      </w:r>
      <w:r w:rsidRPr="00426D0C">
        <w:t xml:space="preserve"> situation community-by-community, it is important to us that you feel confident when choosing your course of action. </w:t>
      </w:r>
      <w:r w:rsidRPr="00426D0C">
        <w:br/>
      </w:r>
      <w:r w:rsidRPr="00426D0C">
        <w:br/>
        <w:t xml:space="preserve">So our VEs and teams can make informed decisions about the Coronavirus (COVID-19), please </w:t>
      </w:r>
      <w:r w:rsidRPr="00426D0C">
        <w:rPr>
          <w:b/>
          <w:bCs/>
        </w:rPr>
        <w:t xml:space="preserve">get the latest report from the Centers for Disease Control (CDC) at </w:t>
      </w:r>
      <w:hyperlink r:id="rId14" w:history="1">
        <w:r w:rsidRPr="00426D0C">
          <w:rPr>
            <w:rStyle w:val="Hyperlink"/>
          </w:rPr>
          <w:t>https://www.cdc.gov/coronavirus/2019-ncov/index.html</w:t>
        </w:r>
      </w:hyperlink>
      <w:r w:rsidRPr="00426D0C">
        <w:rPr>
          <w:b/>
          <w:bCs/>
        </w:rPr>
        <w:t xml:space="preserve"> or your local health department</w:t>
      </w:r>
      <w:r w:rsidRPr="00426D0C">
        <w:t xml:space="preserve"> website.</w:t>
      </w:r>
      <w:r w:rsidRPr="00426D0C">
        <w:br/>
      </w:r>
      <w:r w:rsidRPr="00426D0C">
        <w:br/>
        <w:t xml:space="preserve">We cannot stress enough that we are being proactive because your health and safety is our foremost priority. </w:t>
      </w:r>
      <w:r w:rsidRPr="00426D0C">
        <w:br/>
        <w:t>We will continue to monitor developments and evaluate the situation to support our VEs as needs arise.</w:t>
      </w:r>
      <w:r w:rsidRPr="00426D0C">
        <w:br/>
      </w:r>
      <w:r w:rsidRPr="00426D0C">
        <w:br/>
        <w:t xml:space="preserve">If you have any concerns or questions, or would like to cancel or postpone your exam session, please email the VEC department at </w:t>
      </w:r>
      <w:hyperlink r:id="rId15" w:history="1">
        <w:r w:rsidRPr="00426D0C">
          <w:rPr>
            <w:rStyle w:val="Hyperlink"/>
          </w:rPr>
          <w:t>VEC@arrl.org</w:t>
        </w:r>
      </w:hyperlink>
      <w:r w:rsidRPr="00426D0C">
        <w:t>.</w:t>
      </w:r>
      <w:r w:rsidRPr="00426D0C">
        <w:br/>
      </w:r>
      <w:r w:rsidRPr="00426D0C">
        <w:br/>
        <w:t>We are privileged to serve you and thank you for your ongoing support of our VE program.</w:t>
      </w:r>
      <w:r w:rsidRPr="00426D0C">
        <w:br/>
      </w:r>
      <w:r w:rsidRPr="00426D0C">
        <w:br/>
        <w:t xml:space="preserve">73, Maria </w:t>
      </w:r>
      <w:proofErr w:type="spellStart"/>
      <w:r w:rsidRPr="00426D0C">
        <w:t>Somma</w:t>
      </w:r>
      <w:proofErr w:type="spellEnd"/>
      <w:r w:rsidRPr="00426D0C">
        <w:t>, AB1FM</w:t>
      </w:r>
    </w:p>
    <w:p w14:paraId="59B0E621" w14:textId="72796151" w:rsidR="005F40BA" w:rsidRDefault="005F40BA" w:rsidP="0020189F"/>
    <w:p w14:paraId="35975EC1" w14:textId="484086C2" w:rsidR="005F40BA" w:rsidRDefault="00F42918" w:rsidP="00F42918">
      <w:pPr>
        <w:jc w:val="center"/>
      </w:pPr>
      <w:r>
        <w:t>####</w:t>
      </w:r>
    </w:p>
    <w:p w14:paraId="6276B19B" w14:textId="2D2DCE67" w:rsidR="000D4E95" w:rsidRPr="000D4E95" w:rsidRDefault="000D4E95" w:rsidP="000D4E95"/>
    <w:p w14:paraId="4E0991F7" w14:textId="77777777" w:rsidR="000D4E95" w:rsidRDefault="000D4E95" w:rsidP="0020189F"/>
    <w:p w14:paraId="148E665B" w14:textId="77777777" w:rsidR="00BE4B30" w:rsidRPr="00BE4B30" w:rsidRDefault="00BE4B30" w:rsidP="00BE4B30">
      <w:pPr>
        <w:rPr>
          <w:b/>
          <w:bCs/>
          <w:i/>
          <w:iCs/>
          <w:sz w:val="28"/>
          <w:szCs w:val="28"/>
        </w:rPr>
      </w:pPr>
      <w:r w:rsidRPr="00BE4B30">
        <w:rPr>
          <w:b/>
          <w:bCs/>
          <w:i/>
          <w:iCs/>
          <w:sz w:val="28"/>
          <w:szCs w:val="28"/>
        </w:rPr>
        <w:t>FCC Levies $18,000 Fine on Louisiana Amateur Radio Licensee</w:t>
      </w:r>
    </w:p>
    <w:p w14:paraId="41A27794" w14:textId="77777777" w:rsidR="00BE4B30" w:rsidRDefault="00BE4B30" w:rsidP="00BE4B30"/>
    <w:p w14:paraId="3A9A08A1" w14:textId="31A9B5DD" w:rsidR="00BE4B30" w:rsidRPr="00BE4B30" w:rsidRDefault="00BE4B30" w:rsidP="00BE4B30">
      <w:r>
        <w:rPr>
          <w:noProof/>
        </w:rPr>
        <w:drawing>
          <wp:anchor distT="0" distB="0" distL="114300" distR="114300" simplePos="0" relativeHeight="252066816" behindDoc="1" locked="0" layoutInCell="1" allowOverlap="1" wp14:anchorId="179B9292" wp14:editId="2EF8EBF6">
            <wp:simplePos x="0" y="0"/>
            <wp:positionH relativeFrom="margin">
              <wp:posOffset>9525</wp:posOffset>
            </wp:positionH>
            <wp:positionV relativeFrom="paragraph">
              <wp:posOffset>28575</wp:posOffset>
            </wp:positionV>
            <wp:extent cx="904875" cy="824865"/>
            <wp:effectExtent l="0" t="0" r="9525" b="0"/>
            <wp:wrapTight wrapText="bothSides">
              <wp:wrapPolygon edited="0">
                <wp:start x="0" y="0"/>
                <wp:lineTo x="0" y="20952"/>
                <wp:lineTo x="21373" y="20952"/>
                <wp:lineTo x="21373" y="0"/>
                <wp:lineTo x="0" y="0"/>
              </wp:wrapPolygon>
            </wp:wrapTight>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CC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875" cy="824865"/>
                    </a:xfrm>
                    <a:prstGeom prst="rect">
                      <a:avLst/>
                    </a:prstGeom>
                  </pic:spPr>
                </pic:pic>
              </a:graphicData>
            </a:graphic>
            <wp14:sizeRelH relativeFrom="page">
              <wp14:pctWidth>0</wp14:pctWidth>
            </wp14:sizeRelH>
            <wp14:sizeRelV relativeFrom="page">
              <wp14:pctHeight>0</wp14:pctHeight>
            </wp14:sizeRelV>
          </wp:anchor>
        </w:drawing>
      </w:r>
      <w:r w:rsidRPr="00BE4B30">
        <w:t xml:space="preserve">In an enforcement case prompted by complaints filed in 2017, the FCC has imposed an $18,000 forfeiture on Jerry W. </w:t>
      </w:r>
      <w:proofErr w:type="spellStart"/>
      <w:r w:rsidRPr="00BE4B30">
        <w:t>Materne</w:t>
      </w:r>
      <w:proofErr w:type="spellEnd"/>
      <w:r w:rsidRPr="00BE4B30">
        <w:t xml:space="preserve">, KC5CSG, of Lake Charles, Louisiana, for intentional interference and failure to identify. The FCC had proposed the fine in a </w:t>
      </w:r>
      <w:r w:rsidRPr="00BE4B30">
        <w:rPr>
          <w:i/>
          <w:iCs/>
        </w:rPr>
        <w:t>Notice of Apparent Liability</w:t>
      </w:r>
      <w:r w:rsidRPr="00BE4B30">
        <w:t xml:space="preserve"> (</w:t>
      </w:r>
      <w:hyperlink r:id="rId17" w:history="1">
        <w:r w:rsidRPr="00BE4B30">
          <w:rPr>
            <w:rStyle w:val="Hyperlink"/>
            <w:b/>
            <w:bCs/>
            <w:i/>
            <w:iCs/>
          </w:rPr>
          <w:t>NAL</w:t>
        </w:r>
      </w:hyperlink>
      <w:r w:rsidRPr="00BE4B30">
        <w:t xml:space="preserve">) in the case in July 2018, and, based on </w:t>
      </w:r>
      <w:proofErr w:type="spellStart"/>
      <w:r w:rsidRPr="00BE4B30">
        <w:t>Materne’s</w:t>
      </w:r>
      <w:proofErr w:type="spellEnd"/>
      <w:r w:rsidRPr="00BE4B30">
        <w:t xml:space="preserve"> response to the </w:t>
      </w:r>
      <w:r w:rsidRPr="00BE4B30">
        <w:rPr>
          <w:i/>
          <w:iCs/>
        </w:rPr>
        <w:t>NAL</w:t>
      </w:r>
      <w:r w:rsidRPr="00BE4B30">
        <w:t xml:space="preserve">, the agency affirmed the fine in a March 12 </w:t>
      </w:r>
      <w:r w:rsidRPr="00BE4B30">
        <w:rPr>
          <w:i/>
          <w:iCs/>
        </w:rPr>
        <w:t>Forfeiture Order</w:t>
      </w:r>
      <w:r w:rsidRPr="00BE4B30">
        <w:t xml:space="preserve"> (</w:t>
      </w:r>
      <w:hyperlink r:id="rId18" w:history="1">
        <w:r w:rsidRPr="00BE4B30">
          <w:rPr>
            <w:rStyle w:val="Hyperlink"/>
            <w:b/>
            <w:bCs/>
            <w:i/>
            <w:iCs/>
          </w:rPr>
          <w:t>FO</w:t>
        </w:r>
      </w:hyperlink>
      <w:r w:rsidRPr="00BE4B30">
        <w:t xml:space="preserve">). </w:t>
      </w:r>
    </w:p>
    <w:p w14:paraId="6F0F91EF" w14:textId="77777777" w:rsidR="00BE4B30" w:rsidRDefault="00BE4B30" w:rsidP="00BE4B30"/>
    <w:p w14:paraId="4249D9DC" w14:textId="10D24E39" w:rsidR="00BE4B30" w:rsidRPr="00BE4B30" w:rsidRDefault="00BE4B30" w:rsidP="00BE4B30">
      <w:r w:rsidRPr="00BE4B30">
        <w:t xml:space="preserve">As the FCC recounted in the </w:t>
      </w:r>
      <w:r w:rsidRPr="00BE4B30">
        <w:rPr>
          <w:i/>
          <w:iCs/>
        </w:rPr>
        <w:t>FO</w:t>
      </w:r>
      <w:r w:rsidRPr="00BE4B30">
        <w:t xml:space="preserve">, an FCC agent “observed </w:t>
      </w:r>
      <w:proofErr w:type="spellStart"/>
      <w:r w:rsidRPr="00BE4B30">
        <w:t>Materne</w:t>
      </w:r>
      <w:proofErr w:type="spellEnd"/>
      <w:r w:rsidRPr="00BE4B30">
        <w:t xml:space="preserve"> causing intentional interference to a local repeater by generating digital noise into an analog radio.” The agent further reported that </w:t>
      </w:r>
      <w:proofErr w:type="spellStart"/>
      <w:r w:rsidRPr="00BE4B30">
        <w:t>Materne</w:t>
      </w:r>
      <w:proofErr w:type="spellEnd"/>
      <w:r w:rsidRPr="00BE4B30">
        <w:t xml:space="preserve"> failed to transmit his call sign, as required.</w:t>
      </w:r>
    </w:p>
    <w:p w14:paraId="1747300F" w14:textId="77777777" w:rsidR="00BE4B30" w:rsidRDefault="00BE4B30" w:rsidP="00BE4B30"/>
    <w:p w14:paraId="2637B0CE" w14:textId="435E64A0" w:rsidR="00BE4B30" w:rsidRPr="00BE4B30" w:rsidRDefault="00BE4B30" w:rsidP="00BE4B30">
      <w:proofErr w:type="spellStart"/>
      <w:r w:rsidRPr="00BE4B30">
        <w:t>Materne</w:t>
      </w:r>
      <w:proofErr w:type="spellEnd"/>
      <w:r w:rsidRPr="00BE4B30">
        <w:t xml:space="preserve"> disputed the FCC’s findings, arguing that the </w:t>
      </w:r>
      <w:r w:rsidRPr="00BE4B30">
        <w:rPr>
          <w:i/>
          <w:iCs/>
        </w:rPr>
        <w:t>NAL</w:t>
      </w:r>
      <w:r w:rsidRPr="00BE4B30">
        <w:t xml:space="preserve"> should be canceled because the agent “was mistaken in his determination that the source of the interference was </w:t>
      </w:r>
      <w:proofErr w:type="spellStart"/>
      <w:r w:rsidRPr="00BE4B30">
        <w:t>Materne’s</w:t>
      </w:r>
      <w:proofErr w:type="spellEnd"/>
      <w:r w:rsidRPr="00BE4B30">
        <w:t xml:space="preserve"> station” as his radio was not capable of operating on the repeater frequency in question, the FCC said in the </w:t>
      </w:r>
      <w:r w:rsidRPr="00BE4B30">
        <w:rPr>
          <w:i/>
          <w:iCs/>
        </w:rPr>
        <w:t>NO</w:t>
      </w:r>
      <w:r w:rsidRPr="00BE4B30">
        <w:t xml:space="preserve">. </w:t>
      </w:r>
      <w:proofErr w:type="spellStart"/>
      <w:r w:rsidRPr="00BE4B30">
        <w:t>Materne</w:t>
      </w:r>
      <w:proofErr w:type="spellEnd"/>
      <w:r w:rsidRPr="00BE4B30">
        <w:t xml:space="preserve"> also asserted that he is unable to pay the fine and suggested in his response that the FCC should be able to access his financial information.</w:t>
      </w:r>
    </w:p>
    <w:p w14:paraId="6D262169" w14:textId="77777777" w:rsidR="00362AC0" w:rsidRDefault="00BE4B30" w:rsidP="00BE4B30">
      <w:r w:rsidRPr="00BE4B30">
        <w:t xml:space="preserve">The FCC countered that the radio the agent observed in </w:t>
      </w:r>
      <w:proofErr w:type="spellStart"/>
      <w:r w:rsidRPr="00BE4B30">
        <w:t>Materne’s</w:t>
      </w:r>
      <w:proofErr w:type="spellEnd"/>
      <w:r w:rsidRPr="00BE4B30">
        <w:t xml:space="preserve"> possession </w:t>
      </w:r>
      <w:proofErr w:type="gramStart"/>
      <w:r w:rsidRPr="00BE4B30">
        <w:t>was capable of operating</w:t>
      </w:r>
      <w:proofErr w:type="gramEnd"/>
      <w:r w:rsidRPr="00BE4B30">
        <w:t xml:space="preserve"> on the frequency in question. “We therefore are unpersuaded…that the proposed forfeiture should be cancelled because, he alleges, he was not the party causing interference to the repeater and the radio in his possession could not operate on the frequency in question,” the FCC said in affirming the findings of the </w:t>
      </w:r>
      <w:r w:rsidRPr="00BE4B30">
        <w:rPr>
          <w:i/>
          <w:iCs/>
        </w:rPr>
        <w:t>NAL</w:t>
      </w:r>
      <w:r w:rsidRPr="00BE4B30">
        <w:t xml:space="preserve">. </w:t>
      </w:r>
    </w:p>
    <w:p w14:paraId="244B0517" w14:textId="77777777" w:rsidR="00140588" w:rsidRDefault="00140588" w:rsidP="00140588">
      <w:pPr>
        <w:rPr>
          <w:sz w:val="20"/>
          <w:szCs w:val="20"/>
        </w:rPr>
      </w:pPr>
    </w:p>
    <w:p w14:paraId="7686E85A" w14:textId="77777777" w:rsidR="00140588" w:rsidRDefault="00140588" w:rsidP="00140588">
      <w:pPr>
        <w:rPr>
          <w:sz w:val="20"/>
          <w:szCs w:val="20"/>
        </w:rPr>
      </w:pPr>
    </w:p>
    <w:p w14:paraId="683CC23C" w14:textId="6D0F1433" w:rsidR="00140588" w:rsidRPr="00140588" w:rsidRDefault="001971BC" w:rsidP="00140588">
      <w:pPr>
        <w:rPr>
          <w:sz w:val="20"/>
          <w:szCs w:val="20"/>
          <w:u w:val="single"/>
        </w:rPr>
      </w:pPr>
      <w:hyperlink w:anchor="top" w:history="1">
        <w:r w:rsidR="00140588" w:rsidRPr="00140588">
          <w:rPr>
            <w:rStyle w:val="Hyperlink"/>
            <w:sz w:val="20"/>
            <w:szCs w:val="20"/>
          </w:rPr>
          <w:t>TOP</w:t>
        </w:r>
      </w:hyperlink>
      <w:r w:rsidR="00140588" w:rsidRPr="00140588">
        <w:rPr>
          <w:sz w:val="20"/>
          <w:szCs w:val="20"/>
          <w:u w:val="single"/>
        </w:rPr>
        <w:t xml:space="preserve"> ^</w:t>
      </w:r>
    </w:p>
    <w:p w14:paraId="4186872F" w14:textId="6ADCAA95" w:rsidR="00BE4B30" w:rsidRPr="00BE4B30" w:rsidRDefault="00BE4B30" w:rsidP="00BE4B30">
      <w:r w:rsidRPr="00BE4B30">
        <w:lastRenderedPageBreak/>
        <w:t xml:space="preserve">“We are also unpersuaded by </w:t>
      </w:r>
      <w:proofErr w:type="spellStart"/>
      <w:r w:rsidRPr="00BE4B30">
        <w:t>Materne’s</w:t>
      </w:r>
      <w:proofErr w:type="spellEnd"/>
      <w:r w:rsidRPr="00BE4B30">
        <w:t xml:space="preserve"> argument that he lacks the ability to pay the full $18,000 forfeiture.” The FCC said </w:t>
      </w:r>
      <w:proofErr w:type="spellStart"/>
      <w:r w:rsidRPr="00BE4B30">
        <w:t>Materne</w:t>
      </w:r>
      <w:proofErr w:type="spellEnd"/>
      <w:r w:rsidRPr="00BE4B30">
        <w:t xml:space="preserve"> failed to provide the FCC with proof of inability to pay, as required by the </w:t>
      </w:r>
      <w:r w:rsidRPr="00BE4B30">
        <w:rPr>
          <w:i/>
          <w:iCs/>
        </w:rPr>
        <w:t>NAL</w:t>
      </w:r>
      <w:r w:rsidRPr="00BE4B30">
        <w:t xml:space="preserve">. </w:t>
      </w:r>
    </w:p>
    <w:p w14:paraId="4F31F500" w14:textId="77777777" w:rsidR="00BE4B30" w:rsidRDefault="00BE4B30" w:rsidP="00BE4B30"/>
    <w:p w14:paraId="60FCE054" w14:textId="210B7270" w:rsidR="00BE4B30" w:rsidRPr="00BE4B30" w:rsidRDefault="00BE4B30" w:rsidP="00BE4B30">
      <w:r w:rsidRPr="00BE4B30">
        <w:t xml:space="preserve">The FCC gave </w:t>
      </w:r>
      <w:proofErr w:type="spellStart"/>
      <w:r w:rsidRPr="00BE4B30">
        <w:t>Materne</w:t>
      </w:r>
      <w:proofErr w:type="spellEnd"/>
      <w:r w:rsidRPr="00BE4B30">
        <w:t xml:space="preserve"> 30 days to pay the fine, or face having the case turned over to the US Department of Justice for enforcement. </w:t>
      </w:r>
    </w:p>
    <w:p w14:paraId="6105118F" w14:textId="1A7F7EE8" w:rsidR="005F40BA" w:rsidRDefault="005F40BA" w:rsidP="0020189F"/>
    <w:p w14:paraId="05AB6034" w14:textId="6D801570" w:rsidR="0020189F" w:rsidRDefault="00362AC0" w:rsidP="00362AC0">
      <w:pPr>
        <w:jc w:val="center"/>
      </w:pPr>
      <w:r>
        <w:t>####</w:t>
      </w:r>
    </w:p>
    <w:p w14:paraId="207B5E0C" w14:textId="37D3BDF6" w:rsidR="00362AC0" w:rsidRDefault="00362AC0" w:rsidP="0020189F"/>
    <w:p w14:paraId="67607D1C" w14:textId="0B62D365" w:rsidR="00362AC0" w:rsidRPr="00362AC0" w:rsidRDefault="00362AC0" w:rsidP="00362AC0">
      <w:pPr>
        <w:rPr>
          <w:b/>
          <w:bCs/>
          <w:i/>
          <w:iCs/>
          <w:sz w:val="28"/>
          <w:szCs w:val="28"/>
        </w:rPr>
      </w:pPr>
      <w:r w:rsidRPr="00362AC0">
        <w:rPr>
          <w:b/>
          <w:bCs/>
          <w:i/>
          <w:iCs/>
          <w:sz w:val="28"/>
          <w:szCs w:val="28"/>
        </w:rPr>
        <w:t>Distance Learning – Learn Morse Code</w:t>
      </w:r>
    </w:p>
    <w:p w14:paraId="27AC253B" w14:textId="617EC33E" w:rsidR="00362AC0" w:rsidRPr="00362AC0" w:rsidRDefault="00362AC0" w:rsidP="00362AC0">
      <w:pPr>
        <w:rPr>
          <w:i/>
          <w:iCs/>
        </w:rPr>
      </w:pPr>
      <w:r w:rsidRPr="00362AC0">
        <w:rPr>
          <w:i/>
          <w:iCs/>
        </w:rPr>
        <w:t>(from PCARS)</w:t>
      </w:r>
    </w:p>
    <w:p w14:paraId="5DE18F17" w14:textId="77777777" w:rsidR="00362AC0" w:rsidRDefault="00362AC0" w:rsidP="00362AC0"/>
    <w:p w14:paraId="57EC3029" w14:textId="57150EB1" w:rsidR="00362AC0" w:rsidRPr="00362AC0" w:rsidRDefault="00362AC0" w:rsidP="00362AC0">
      <w:r w:rsidRPr="00362AC0">
        <w:t>With many youngsters at loose ends as a result of school closings due to COVAD-19 concerns, the </w:t>
      </w:r>
      <w:r w:rsidRPr="00362AC0">
        <w:rPr>
          <w:i/>
          <w:iCs/>
        </w:rPr>
        <w:t>Long Island CW Club</w:t>
      </w:r>
      <w:r w:rsidRPr="00362AC0">
        <w:t xml:space="preserve"> is offering students free on-line instruction to learn Morse code. </w:t>
      </w:r>
    </w:p>
    <w:p w14:paraId="1B0079FA" w14:textId="77777777" w:rsidR="00362AC0" w:rsidRPr="00362AC0" w:rsidRDefault="00362AC0" w:rsidP="00362AC0"/>
    <w:p w14:paraId="7C542091" w14:textId="77777777" w:rsidR="00362AC0" w:rsidRPr="00362AC0" w:rsidRDefault="00362AC0" w:rsidP="00362AC0">
      <w:r w:rsidRPr="00362AC0">
        <w:t>Howard Bernstein, WB2UZE, a founding member of the </w:t>
      </w:r>
      <w:r w:rsidRPr="00362AC0">
        <w:rPr>
          <w:i/>
          <w:iCs/>
        </w:rPr>
        <w:t>Long Island CW Club</w:t>
      </w:r>
      <w:r w:rsidRPr="00362AC0">
        <w:t xml:space="preserve"> explained that learning Morse is a fun and educational activity for children of all ages that can fill part of the gap left by the current unfortunate situation that has closed so many schools across the country. </w:t>
      </w:r>
    </w:p>
    <w:p w14:paraId="42725615" w14:textId="77777777" w:rsidR="00362AC0" w:rsidRPr="00362AC0" w:rsidRDefault="00362AC0" w:rsidP="00362AC0"/>
    <w:p w14:paraId="375D43C3" w14:textId="77777777" w:rsidR="00362AC0" w:rsidRPr="00362AC0" w:rsidRDefault="00362AC0" w:rsidP="00362AC0">
      <w:proofErr w:type="gramStart"/>
      <w:r w:rsidRPr="00362AC0">
        <w:t>Therefore</w:t>
      </w:r>
      <w:proofErr w:type="gramEnd"/>
      <w:r w:rsidRPr="00362AC0">
        <w:t xml:space="preserve"> the Long Island CW Club will be offering on-line Morse code classes each Monday through Friday starting on Monday, March 23rd specifically for school-agers anywhere across the country or overseas. </w:t>
      </w:r>
    </w:p>
    <w:p w14:paraId="0FFD6B68" w14:textId="77777777" w:rsidR="00362AC0" w:rsidRPr="00362AC0" w:rsidRDefault="00362AC0" w:rsidP="00362AC0"/>
    <w:p w14:paraId="080E26E9" w14:textId="77777777" w:rsidR="00362AC0" w:rsidRPr="00362AC0" w:rsidRDefault="00362AC0" w:rsidP="00362AC0">
      <w:r w:rsidRPr="00362AC0">
        <w:t>Instruction will be conducted via Zoom on-line video conferencing, requiring a computer equipped with a microphone and camera.</w:t>
      </w:r>
    </w:p>
    <w:p w14:paraId="21F77FFA" w14:textId="77777777" w:rsidR="00362AC0" w:rsidRPr="00362AC0" w:rsidRDefault="00362AC0" w:rsidP="00362AC0"/>
    <w:p w14:paraId="2EF570AA" w14:textId="77777777" w:rsidR="00362AC0" w:rsidRPr="00362AC0" w:rsidRDefault="00362AC0" w:rsidP="00362AC0">
      <w:r w:rsidRPr="00362AC0">
        <w:t>Classes for elementary school-aged children will run 30-minutes starting at 12:00 noon EDT (16:00Z</w:t>
      </w:r>
      <w:proofErr w:type="gramStart"/>
      <w:r w:rsidRPr="00362AC0">
        <w:t>) ,</w:t>
      </w:r>
      <w:proofErr w:type="gramEnd"/>
      <w:r w:rsidRPr="00362AC0">
        <w:t xml:space="preserve"> followed by 45-minute classes for middle and high-school-aged youngsters starting at 12:45 p.m. EDT (16:45Z)</w:t>
      </w:r>
    </w:p>
    <w:p w14:paraId="18EFF13E" w14:textId="77777777" w:rsidR="00362AC0" w:rsidRPr="00362AC0" w:rsidRDefault="00362AC0" w:rsidP="00362AC0"/>
    <w:p w14:paraId="480695F0" w14:textId="77777777" w:rsidR="00362AC0" w:rsidRPr="00362AC0" w:rsidRDefault="00362AC0" w:rsidP="00362AC0">
      <w:r w:rsidRPr="00362AC0">
        <w:t xml:space="preserve">There is no charge for participation, but parental permission is required through advance registration by contacting the class instructor, Robb </w:t>
      </w:r>
      <w:proofErr w:type="spellStart"/>
      <w:r w:rsidRPr="00362AC0">
        <w:t>Zarges</w:t>
      </w:r>
      <w:proofErr w:type="spellEnd"/>
      <w:r w:rsidRPr="00362AC0">
        <w:t>, K2MZ, by e-mail at </w:t>
      </w:r>
      <w:hyperlink r:id="rId19" w:tgtFrame="_blank" w:history="1">
        <w:r w:rsidRPr="00362AC0">
          <w:rPr>
            <w:rStyle w:val="Hyperlink"/>
          </w:rPr>
          <w:t>k2mz@yahoo.com</w:t>
        </w:r>
      </w:hyperlink>
      <w:r w:rsidRPr="00362AC0">
        <w:t xml:space="preserve"> or telephone at 508-8318248. </w:t>
      </w:r>
    </w:p>
    <w:p w14:paraId="3FB2FDCA" w14:textId="77777777" w:rsidR="00362AC0" w:rsidRPr="00362AC0" w:rsidRDefault="00362AC0" w:rsidP="00362AC0"/>
    <w:p w14:paraId="50BF13E9" w14:textId="77777777" w:rsidR="00362AC0" w:rsidRPr="00362AC0" w:rsidRDefault="00362AC0" w:rsidP="00362AC0">
      <w:r w:rsidRPr="00362AC0">
        <w:t>The Long Island CW Club (</w:t>
      </w:r>
      <w:hyperlink r:id="rId20" w:tgtFrame="_blank" w:history="1">
        <w:r w:rsidRPr="00362AC0">
          <w:rPr>
            <w:rStyle w:val="Hyperlink"/>
          </w:rPr>
          <w:t>www.longislandcwclub.org</w:t>
        </w:r>
      </w:hyperlink>
      <w:r w:rsidRPr="00362AC0">
        <w:t xml:space="preserve">) is dedicated to the history and preservation of Morse code communications. Its team of 15 instructors offers 25 on-line video conference classes each week at different skill levels, currently serving more than 300 students in 44 states and ten countries. </w:t>
      </w:r>
    </w:p>
    <w:p w14:paraId="4D6BB034" w14:textId="5EF5FF8A" w:rsidR="00362AC0" w:rsidRDefault="00362AC0" w:rsidP="00362AC0"/>
    <w:p w14:paraId="1E593A69" w14:textId="77777777" w:rsidR="00045137" w:rsidRDefault="00045137" w:rsidP="00362AC0"/>
    <w:p w14:paraId="35B294B9" w14:textId="6A1098D0" w:rsidR="00963CA1" w:rsidRDefault="00963CA1" w:rsidP="00963CA1">
      <w:pPr>
        <w:jc w:val="center"/>
      </w:pPr>
      <w:r>
        <w:t>####</w:t>
      </w:r>
    </w:p>
    <w:p w14:paraId="69CDA7E7" w14:textId="6022897C" w:rsidR="00963CA1" w:rsidRDefault="00963CA1" w:rsidP="00362AC0"/>
    <w:p w14:paraId="280154DB" w14:textId="77777777" w:rsidR="00045137" w:rsidRDefault="00045137" w:rsidP="00362AC0"/>
    <w:p w14:paraId="1E21CD90" w14:textId="601A8BC5" w:rsidR="00963CA1" w:rsidRPr="00963CA1" w:rsidRDefault="00963CA1" w:rsidP="00963CA1">
      <w:pPr>
        <w:rPr>
          <w:i/>
          <w:iCs/>
          <w:sz w:val="28"/>
          <w:szCs w:val="28"/>
        </w:rPr>
      </w:pPr>
      <w:r w:rsidRPr="00963CA1">
        <w:rPr>
          <w:b/>
          <w:i/>
          <w:iCs/>
          <w:sz w:val="28"/>
          <w:szCs w:val="28"/>
        </w:rPr>
        <w:t>JVC KENWOOD Amateur Radio Equipment Selected for Use on ISS</w:t>
      </w:r>
    </w:p>
    <w:p w14:paraId="11D7BCD2" w14:textId="127F3BEE" w:rsidR="00963CA1" w:rsidRPr="00963CA1" w:rsidRDefault="00963CA1" w:rsidP="00963CA1">
      <w:pPr>
        <w:rPr>
          <w:i/>
          <w:iCs/>
        </w:rPr>
      </w:pPr>
      <w:r w:rsidRPr="00963CA1">
        <w:rPr>
          <w:i/>
          <w:iCs/>
        </w:rPr>
        <w:t>(</w:t>
      </w:r>
      <w:proofErr w:type="spellStart"/>
      <w:r w:rsidRPr="00963CA1">
        <w:rPr>
          <w:i/>
          <w:iCs/>
        </w:rPr>
        <w:t>Radioreference</w:t>
      </w:r>
      <w:proofErr w:type="spellEnd"/>
      <w:r w:rsidRPr="00963CA1">
        <w:rPr>
          <w:i/>
          <w:iCs/>
        </w:rPr>
        <w:t xml:space="preserve">, submitted by Gregory </w:t>
      </w:r>
      <w:proofErr w:type="spellStart"/>
      <w:r w:rsidRPr="00963CA1">
        <w:rPr>
          <w:i/>
          <w:iCs/>
        </w:rPr>
        <w:t>Drezdzon</w:t>
      </w:r>
      <w:proofErr w:type="spellEnd"/>
      <w:r w:rsidRPr="00963CA1">
        <w:rPr>
          <w:i/>
          <w:iCs/>
        </w:rPr>
        <w:t>, WD9FTZ)</w:t>
      </w:r>
    </w:p>
    <w:p w14:paraId="1C737DE9" w14:textId="77777777" w:rsidR="00963CA1" w:rsidRPr="00963CA1" w:rsidRDefault="00963CA1" w:rsidP="00963CA1">
      <w:r w:rsidRPr="00963CA1">
        <w:t> </w:t>
      </w:r>
    </w:p>
    <w:p w14:paraId="15B22146" w14:textId="362ACF56" w:rsidR="00963CA1" w:rsidRPr="00963CA1" w:rsidRDefault="00963CA1" w:rsidP="00963CA1">
      <w:r w:rsidRPr="00963CA1">
        <w:t>JVC</w:t>
      </w:r>
      <w:r>
        <w:t xml:space="preserve"> </w:t>
      </w:r>
      <w:r w:rsidRPr="00963CA1">
        <w:t>KENWOOD announced that its Kenwood TM-D710GA amateur radio equipment was selected for operational use on the International Space Station (ISS).</w:t>
      </w:r>
    </w:p>
    <w:p w14:paraId="6DB334CC" w14:textId="77777777" w:rsidR="00963CA1" w:rsidRPr="00963CA1" w:rsidRDefault="00963CA1" w:rsidP="00963CA1">
      <w:r w:rsidRPr="00963CA1">
        <w:t> </w:t>
      </w:r>
    </w:p>
    <w:p w14:paraId="0EFD630F" w14:textId="77777777" w:rsidR="00963CA1" w:rsidRPr="00963CA1" w:rsidRDefault="00963CA1" w:rsidP="00963CA1">
      <w:r w:rsidRPr="00963CA1">
        <w:t>The TM-D710GA is designed for use on the ISS and will be installed in the Columbus European laboratory sometime after the March 7 successful launch of SpaceX CRS-20 (Falcon 9 rocket).</w:t>
      </w:r>
    </w:p>
    <w:p w14:paraId="5699E1D0" w14:textId="77777777" w:rsidR="00963CA1" w:rsidRDefault="00963CA1" w:rsidP="00963CA1"/>
    <w:p w14:paraId="6ED501E3" w14:textId="77777777" w:rsidR="00140588" w:rsidRDefault="00140588" w:rsidP="00140588">
      <w:pPr>
        <w:rPr>
          <w:sz w:val="20"/>
          <w:szCs w:val="20"/>
        </w:rPr>
      </w:pPr>
    </w:p>
    <w:p w14:paraId="308CC067" w14:textId="7CB661D0" w:rsidR="00140588" w:rsidRPr="00140588" w:rsidRDefault="001971BC" w:rsidP="00140588">
      <w:pPr>
        <w:rPr>
          <w:sz w:val="20"/>
          <w:szCs w:val="20"/>
          <w:u w:val="single"/>
        </w:rPr>
      </w:pPr>
      <w:hyperlink w:anchor="top" w:history="1">
        <w:r w:rsidR="00140588" w:rsidRPr="00140588">
          <w:rPr>
            <w:rStyle w:val="Hyperlink"/>
            <w:sz w:val="20"/>
            <w:szCs w:val="20"/>
          </w:rPr>
          <w:t>TOP</w:t>
        </w:r>
      </w:hyperlink>
      <w:r w:rsidR="00140588" w:rsidRPr="00140588">
        <w:rPr>
          <w:sz w:val="20"/>
          <w:szCs w:val="20"/>
          <w:u w:val="single"/>
        </w:rPr>
        <w:t xml:space="preserve"> ^</w:t>
      </w:r>
    </w:p>
    <w:p w14:paraId="5C34F387" w14:textId="77777777" w:rsidR="00963CA1" w:rsidRPr="00963CA1" w:rsidRDefault="00963CA1" w:rsidP="00963CA1">
      <w:r w:rsidRPr="00963CA1">
        <w:lastRenderedPageBreak/>
        <w:t>The radio will be used for communications between astronauts and school children participating in the Amateur Radio on the International Space Station (ARISS) educational outreach program. Astronauts can also use it during their off-duty time and as a backup emergency communications tool.</w:t>
      </w:r>
    </w:p>
    <w:p w14:paraId="766F5AD4" w14:textId="77777777" w:rsidR="00963CA1" w:rsidRPr="00963CA1" w:rsidRDefault="00963CA1" w:rsidP="00963CA1">
      <w:r w:rsidRPr="00963CA1">
        <w:t> </w:t>
      </w:r>
    </w:p>
    <w:p w14:paraId="28FC8096" w14:textId="77777777" w:rsidR="00963CA1" w:rsidRPr="00963CA1" w:rsidRDefault="00963CA1" w:rsidP="00963CA1">
      <w:r w:rsidRPr="00963CA1">
        <w:t>KENWOOD TM-D700E amateur radio equipment was installed on the ISS in 2003 at the request of ARISS. ARISS was established to promote science, space and radio technology education through the operation of amateur radio equipment in space. Since then, KENWOOD radios customized for the ISS have been developed based on ARISS specifications.</w:t>
      </w:r>
    </w:p>
    <w:p w14:paraId="79DDC0D9" w14:textId="77777777" w:rsidR="00963CA1" w:rsidRPr="00963CA1" w:rsidRDefault="00963CA1" w:rsidP="00963CA1">
      <w:r w:rsidRPr="00963CA1">
        <w:t> </w:t>
      </w:r>
    </w:p>
    <w:p w14:paraId="4B3C342D" w14:textId="77777777" w:rsidR="00963CA1" w:rsidRPr="00963CA1" w:rsidRDefault="00963CA1" w:rsidP="00963CA1">
      <w:r w:rsidRPr="00963CA1">
        <w:t>The TM-D710GA was selected for installation on the ISS and is designated by ARISS as the next-generation radio system. This model features special specifications for use on the ISS, with a heat dissipation performance for microgravity, as well as enhancements, additions or changes of core operational functions.</w:t>
      </w:r>
    </w:p>
    <w:p w14:paraId="5FAA7930" w14:textId="77777777" w:rsidR="00963CA1" w:rsidRPr="00963CA1" w:rsidRDefault="00963CA1" w:rsidP="00963CA1">
      <w:r w:rsidRPr="00963CA1">
        <w:t> </w:t>
      </w:r>
    </w:p>
    <w:p w14:paraId="29F81449" w14:textId="416673E2" w:rsidR="00963CA1" w:rsidRPr="00963CA1" w:rsidRDefault="00963CA1" w:rsidP="00963CA1">
      <w:r w:rsidRPr="00963CA1">
        <w:t>TM-D710GA will be used for School Contacts, an ARISS program that provides children around the world with an opportunity to communicate with astronauts in space. In addition, it will be used to support the operation of slow scan TV (SSTV) to transmit still images, provide packet radio communication, run a voice repeater and serve as backup communications in case of a communications failure between the ISS and the ground station.</w:t>
      </w:r>
    </w:p>
    <w:p w14:paraId="2D2EF2F0" w14:textId="0D344F22" w:rsidR="00963CA1" w:rsidRPr="00963CA1" w:rsidRDefault="00963CA1" w:rsidP="00963CA1">
      <w:r w:rsidRPr="00963CA1">
        <w:t> </w:t>
      </w:r>
    </w:p>
    <w:p w14:paraId="7D2AA06C" w14:textId="00359620" w:rsidR="00963CA1" w:rsidRPr="00963CA1" w:rsidRDefault="00963CA1" w:rsidP="00963CA1">
      <w:r w:rsidRPr="00963CA1">
        <w:t>This model is also slated for installation on Zvezda, a Russian service module on the ISS, around the end of 2020. JVCKENWOOD, as shown by this contribution to this international space project, is committed to providing products and solutions that sustain and enhance corporate value while making contributions to society.</w:t>
      </w:r>
    </w:p>
    <w:p w14:paraId="39C9573C" w14:textId="76CA9A50" w:rsidR="00963CA1" w:rsidRDefault="00963CA1" w:rsidP="00362AC0"/>
    <w:p w14:paraId="558EE79F" w14:textId="57201E9D" w:rsidR="00C64B21" w:rsidRDefault="00C64B21" w:rsidP="00C64B21">
      <w:pPr>
        <w:jc w:val="center"/>
      </w:pPr>
      <w:r>
        <w:t>####</w:t>
      </w:r>
    </w:p>
    <w:p w14:paraId="71644C49" w14:textId="2FCF7D23" w:rsidR="00C64B21" w:rsidRDefault="00C64B21" w:rsidP="00362AC0"/>
    <w:p w14:paraId="3D946DCA" w14:textId="77777777" w:rsidR="00C64B21" w:rsidRPr="00C64B21" w:rsidRDefault="00C64B21" w:rsidP="00C64B21">
      <w:pPr>
        <w:rPr>
          <w:b/>
          <w:bCs/>
          <w:i/>
          <w:iCs/>
          <w:sz w:val="28"/>
          <w:szCs w:val="28"/>
        </w:rPr>
      </w:pPr>
      <w:r w:rsidRPr="00C64B21">
        <w:rPr>
          <w:b/>
          <w:bCs/>
          <w:i/>
          <w:iCs/>
          <w:sz w:val="28"/>
          <w:szCs w:val="28"/>
        </w:rPr>
        <w:t>To ARRL Members</w:t>
      </w:r>
    </w:p>
    <w:p w14:paraId="229E25E6" w14:textId="77777777" w:rsidR="00C64B21" w:rsidRPr="00C64B21" w:rsidRDefault="00C64B21" w:rsidP="00C64B21"/>
    <w:p w14:paraId="28209A63" w14:textId="77777777" w:rsidR="00C64B21" w:rsidRPr="00C64B21" w:rsidRDefault="00C64B21" w:rsidP="00C64B21">
      <w:r w:rsidRPr="00C64B21">
        <w:t>This message is to let our members know that the ARRL remains operational to meet the needs of our members during this Coronavirus outbreak. At the same time, we are taking steps to help protect the health and safety of ARRL Headquarters employees in line with the recommendations being provided by U.S. and Connecticut state health officials and governmental leaders.</w:t>
      </w:r>
    </w:p>
    <w:p w14:paraId="05CF8A6E" w14:textId="77777777" w:rsidR="00C64B21" w:rsidRPr="00C64B21" w:rsidRDefault="00C64B21" w:rsidP="00C64B21"/>
    <w:p w14:paraId="05FE55DC" w14:textId="77777777" w:rsidR="00C64B21" w:rsidRPr="00C64B21" w:rsidRDefault="00C64B21" w:rsidP="00C64B21">
      <w:r w:rsidRPr="00C64B21">
        <w:t>We have arranged for many of our staff, depending on their job responsibilities and requirements, to work remotely during this unprecedented time. This helps the organization reduce the number of people in the building and improve our “social distancing” capabilities.</w:t>
      </w:r>
    </w:p>
    <w:p w14:paraId="09309FBC" w14:textId="77777777" w:rsidR="00C64B21" w:rsidRPr="00C64B21" w:rsidRDefault="00C64B21" w:rsidP="00C64B21"/>
    <w:p w14:paraId="296C955D" w14:textId="77777777" w:rsidR="00C64B21" w:rsidRPr="00C64B21" w:rsidRDefault="00C64B21" w:rsidP="00C64B21">
      <w:r w:rsidRPr="00C64B21">
        <w:t>At the present time, all departments at ARRL Headquarters are functioning and customer service representatives remain available to answer your questions or direct you to the appropriate department to assist you. During this period, though, we strongly encourage members to use email as the preferred method of communication with ARRL in order to get you the timeliest response possible.</w:t>
      </w:r>
    </w:p>
    <w:p w14:paraId="45AACEC0" w14:textId="77777777" w:rsidR="00C64B21" w:rsidRPr="00C64B21" w:rsidRDefault="00C64B21" w:rsidP="00C64B21"/>
    <w:p w14:paraId="2BF1F627" w14:textId="77777777" w:rsidR="00C64B21" w:rsidRDefault="00C64B21" w:rsidP="00C64B21">
      <w:bookmarkStart w:id="24" w:name="_Hlk35510588"/>
      <w:r w:rsidRPr="00C64B21">
        <w:t xml:space="preserve">In particular, the ARRL’s VEC Department has been dealing with a higher-than-normal volume of emails and phone calls, and the staff there asks for your patience while they attempt to answer everyone as quickly as possible. There has been some significant disruption to VE exam schedules, given the restrictions that have been placed on gatherings in many locales. </w:t>
      </w:r>
    </w:p>
    <w:p w14:paraId="63328189" w14:textId="77777777" w:rsidR="00C64B21" w:rsidRDefault="00C64B21" w:rsidP="00C64B21"/>
    <w:p w14:paraId="182AEB76" w14:textId="77777777" w:rsidR="00140588" w:rsidRDefault="00140588" w:rsidP="00140588">
      <w:pPr>
        <w:rPr>
          <w:sz w:val="20"/>
          <w:szCs w:val="20"/>
        </w:rPr>
      </w:pPr>
    </w:p>
    <w:p w14:paraId="791179E9" w14:textId="77777777" w:rsidR="00140588" w:rsidRDefault="00140588" w:rsidP="00140588">
      <w:pPr>
        <w:rPr>
          <w:sz w:val="20"/>
          <w:szCs w:val="20"/>
        </w:rPr>
      </w:pPr>
    </w:p>
    <w:p w14:paraId="5161BBFB" w14:textId="77777777" w:rsidR="00140588" w:rsidRDefault="00140588" w:rsidP="00140588">
      <w:pPr>
        <w:rPr>
          <w:sz w:val="20"/>
          <w:szCs w:val="20"/>
        </w:rPr>
      </w:pPr>
    </w:p>
    <w:p w14:paraId="3ADDA62F" w14:textId="2E7ECBEB" w:rsidR="00140588" w:rsidRPr="00140588" w:rsidRDefault="001971BC" w:rsidP="00140588">
      <w:pPr>
        <w:rPr>
          <w:sz w:val="20"/>
          <w:szCs w:val="20"/>
          <w:u w:val="single"/>
        </w:rPr>
      </w:pPr>
      <w:hyperlink w:anchor="top" w:history="1">
        <w:r w:rsidR="00140588" w:rsidRPr="00140588">
          <w:rPr>
            <w:rStyle w:val="Hyperlink"/>
            <w:sz w:val="20"/>
            <w:szCs w:val="20"/>
          </w:rPr>
          <w:t>TOP</w:t>
        </w:r>
      </w:hyperlink>
      <w:r w:rsidR="00140588" w:rsidRPr="00140588">
        <w:rPr>
          <w:sz w:val="20"/>
          <w:szCs w:val="20"/>
          <w:u w:val="single"/>
        </w:rPr>
        <w:t xml:space="preserve"> ^</w:t>
      </w:r>
    </w:p>
    <w:p w14:paraId="44CA7DE8" w14:textId="23A060C7" w:rsidR="00C64B21" w:rsidRPr="00C64B21" w:rsidRDefault="00C64B21" w:rsidP="00C64B21">
      <w:r w:rsidRPr="00C64B21">
        <w:lastRenderedPageBreak/>
        <w:t>As with our employees, the health and safety of our Volunteer Examiners is a top priority and we have informed our VEs that they need to follow their local community's guidelines and then use their best judgement when deciding whether to conduct, postpone, or cancel an exam session.</w:t>
      </w:r>
    </w:p>
    <w:bookmarkEnd w:id="24"/>
    <w:p w14:paraId="274D052D" w14:textId="77777777" w:rsidR="00C64B21" w:rsidRPr="00C64B21" w:rsidRDefault="00C64B21" w:rsidP="00C64B21"/>
    <w:p w14:paraId="50CC454C" w14:textId="77777777" w:rsidR="00C64B21" w:rsidRPr="00C64B21" w:rsidRDefault="00C64B21" w:rsidP="00C64B21">
      <w:r w:rsidRPr="00C64B21">
        <w:t>As previously reported, we have suspended all visits and tours of ARRL Headquarters and W1AW, so we have asked all volunteers to stay home until further notice.</w:t>
      </w:r>
    </w:p>
    <w:p w14:paraId="478B460E" w14:textId="77777777" w:rsidR="00C64B21" w:rsidRPr="00C64B21" w:rsidRDefault="00C64B21" w:rsidP="00C64B21"/>
    <w:p w14:paraId="450B71EF" w14:textId="77777777" w:rsidR="00C64B21" w:rsidRPr="00C64B21" w:rsidRDefault="00C64B21" w:rsidP="00C64B21">
      <w:proofErr w:type="gramStart"/>
      <w:r w:rsidRPr="00C64B21">
        <w:t>All of</w:t>
      </w:r>
      <w:proofErr w:type="gramEnd"/>
      <w:r w:rsidRPr="00C64B21">
        <w:t xml:space="preserve"> these actions will remain in place until further notice. We will continue to monitor conditions from this outbreak and follow any additional guidelines provided by federal and state health professionals and government officials. We thank you for your understanding and patience during this difficult time. </w:t>
      </w:r>
    </w:p>
    <w:p w14:paraId="631EB869" w14:textId="77777777" w:rsidR="00C64B21" w:rsidRPr="00C64B21" w:rsidRDefault="00C64B21" w:rsidP="00C64B21"/>
    <w:p w14:paraId="2C958523" w14:textId="77777777" w:rsidR="00C64B21" w:rsidRPr="00C64B21" w:rsidRDefault="00C64B21" w:rsidP="00C64B21">
      <w:r w:rsidRPr="00C64B21">
        <w:t>73,</w:t>
      </w:r>
    </w:p>
    <w:p w14:paraId="7F216641" w14:textId="77777777" w:rsidR="00C64B21" w:rsidRPr="00C64B21" w:rsidRDefault="00C64B21" w:rsidP="00C64B21">
      <w:r w:rsidRPr="00C64B21">
        <w:t>Barry J. Shelley, N1VXY</w:t>
      </w:r>
    </w:p>
    <w:p w14:paraId="3F5CC3F3" w14:textId="77777777" w:rsidR="00C64B21" w:rsidRPr="00C64B21" w:rsidRDefault="00C64B21" w:rsidP="00C64B21">
      <w:r w:rsidRPr="00C64B21">
        <w:t>Interim Chief Executive Officer</w:t>
      </w:r>
    </w:p>
    <w:p w14:paraId="460081DB" w14:textId="1C8275BE" w:rsidR="00C64B21" w:rsidRDefault="00C64B21" w:rsidP="00362AC0"/>
    <w:p w14:paraId="638F313B" w14:textId="57C957FF" w:rsidR="00045137" w:rsidRDefault="001971BC" w:rsidP="00963CA1">
      <w:pPr>
        <w:keepNext/>
        <w:keepLines/>
        <w:contextualSpacing/>
        <w:rPr>
          <w:b/>
          <w:i/>
          <w:noProof/>
          <w:sz w:val="28"/>
          <w:szCs w:val="28"/>
        </w:rPr>
      </w:pPr>
      <w:r>
        <w:rPr>
          <w:rFonts w:eastAsiaTheme="minorHAnsi"/>
        </w:rPr>
        <w:pict w14:anchorId="26B3B8E8">
          <v:rect id="_x0000_i1027" style="width:0;height:1.5pt" o:hralign="center" o:hrstd="t" o:hr="t" fillcolor="#a0a0a0" stroked="f"/>
        </w:pict>
      </w:r>
    </w:p>
    <w:p w14:paraId="71EFB335" w14:textId="2782E4C5" w:rsidR="00963CA1" w:rsidRPr="00872F31" w:rsidRDefault="00963CA1" w:rsidP="00963CA1">
      <w:pPr>
        <w:keepNext/>
        <w:keepLines/>
        <w:contextualSpacing/>
        <w:rPr>
          <w:b/>
          <w:i/>
          <w:noProof/>
          <w:sz w:val="28"/>
          <w:szCs w:val="28"/>
        </w:rPr>
      </w:pPr>
      <w:bookmarkStart w:id="25" w:name="handbook"/>
      <w:bookmarkEnd w:id="25"/>
      <w:r w:rsidRPr="00872F31">
        <w:rPr>
          <w:rFonts w:eastAsiaTheme="minorHAnsi"/>
          <w:noProof/>
        </w:rPr>
        <w:drawing>
          <wp:anchor distT="0" distB="0" distL="114300" distR="114300" simplePos="0" relativeHeight="252068864" behindDoc="1" locked="0" layoutInCell="1" allowOverlap="1" wp14:anchorId="248478B1" wp14:editId="0916D9F3">
            <wp:simplePos x="0" y="0"/>
            <wp:positionH relativeFrom="margin">
              <wp:align>right</wp:align>
            </wp:positionH>
            <wp:positionV relativeFrom="paragraph">
              <wp:posOffset>27305</wp:posOffset>
            </wp:positionV>
            <wp:extent cx="1475105" cy="1896110"/>
            <wp:effectExtent l="0" t="0" r="0" b="8890"/>
            <wp:wrapTight wrapText="bothSides">
              <wp:wrapPolygon edited="0">
                <wp:start x="0" y="0"/>
                <wp:lineTo x="0" y="21484"/>
                <wp:lineTo x="21200" y="21484"/>
                <wp:lineTo x="21200" y="0"/>
                <wp:lineTo x="0" y="0"/>
              </wp:wrapPolygon>
            </wp:wrapTight>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75105" cy="189611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noProof/>
          <w:sz w:val="28"/>
          <w:szCs w:val="28"/>
        </w:rPr>
        <w:t xml:space="preserve">The Handbook Give Away </w:t>
      </w:r>
    </w:p>
    <w:p w14:paraId="13BAE055" w14:textId="77777777" w:rsidR="00963CA1" w:rsidRPr="003031A4" w:rsidRDefault="00963CA1" w:rsidP="00963CA1">
      <w:pPr>
        <w:keepNext/>
        <w:keepLines/>
        <w:contextualSpacing/>
        <w:rPr>
          <w:b/>
          <w:i/>
          <w:noProof/>
        </w:rPr>
      </w:pPr>
    </w:p>
    <w:p w14:paraId="033CDBE6" w14:textId="77777777" w:rsidR="00963CA1" w:rsidRPr="0018787C" w:rsidRDefault="00963CA1" w:rsidP="00963CA1">
      <w:pPr>
        <w:keepNext/>
        <w:keepLines/>
        <w:contextualSpacing/>
        <w:rPr>
          <w:rFonts w:eastAsiaTheme="minorHAnsi"/>
        </w:rPr>
      </w:pPr>
      <w:r w:rsidRPr="0018787C">
        <w:rPr>
          <w:rFonts w:eastAsiaTheme="minorHAnsi"/>
        </w:rPr>
        <w:t>Hey Gang,</w:t>
      </w:r>
    </w:p>
    <w:p w14:paraId="50CCB0D0" w14:textId="77777777" w:rsidR="00963CA1" w:rsidRDefault="00963CA1" w:rsidP="00963CA1">
      <w:pPr>
        <w:keepNext/>
        <w:keepLines/>
        <w:contextualSpacing/>
        <w:rPr>
          <w:b/>
          <w:i/>
          <w:noProof/>
        </w:rPr>
      </w:pPr>
    </w:p>
    <w:p w14:paraId="57A8067D" w14:textId="77777777" w:rsidR="00963CA1" w:rsidRPr="0018787C" w:rsidRDefault="00963CA1" w:rsidP="00963CA1">
      <w:pPr>
        <w:keepNext/>
        <w:keepLines/>
        <w:contextualSpacing/>
        <w:rPr>
          <w:rFonts w:eastAsiaTheme="minorHAnsi"/>
        </w:rPr>
      </w:pPr>
      <w:r w:rsidRPr="0018787C">
        <w:rPr>
          <w:rFonts w:eastAsiaTheme="minorHAnsi"/>
        </w:rPr>
        <w:t xml:space="preserve">Have you registered for the “Handbook Giveaway” drawing for this month yet? If you haven’t, go to:  </w:t>
      </w:r>
      <w:hyperlink r:id="rId22" w:history="1">
        <w:r w:rsidRPr="00D51630">
          <w:rPr>
            <w:rStyle w:val="Hyperlink"/>
            <w:rFonts w:eastAsiaTheme="minorHAnsi"/>
          </w:rPr>
          <w:t>http://arrl-ohio.org/handbook.html</w:t>
        </w:r>
      </w:hyperlink>
      <w:r w:rsidRPr="0018787C">
        <w:rPr>
          <w:rFonts w:eastAsiaTheme="minorHAnsi"/>
        </w:rPr>
        <w:t xml:space="preserve">  and get yourself registered now!  </w:t>
      </w:r>
    </w:p>
    <w:p w14:paraId="640DBB9B" w14:textId="77777777" w:rsidR="00963CA1" w:rsidRPr="0018787C" w:rsidRDefault="00963CA1" w:rsidP="00963CA1">
      <w:pPr>
        <w:keepNext/>
        <w:keepLines/>
        <w:contextualSpacing/>
        <w:rPr>
          <w:rFonts w:eastAsiaTheme="minorHAnsi"/>
        </w:rPr>
      </w:pPr>
    </w:p>
    <w:p w14:paraId="7DE30D1C" w14:textId="6677DB13" w:rsidR="00963CA1" w:rsidRPr="0018787C" w:rsidRDefault="00963CA1" w:rsidP="00963CA1">
      <w:pPr>
        <w:keepNext/>
        <w:keepLines/>
        <w:contextualSpacing/>
        <w:rPr>
          <w:rFonts w:eastAsiaTheme="minorHAnsi"/>
        </w:rPr>
      </w:pPr>
      <w:r w:rsidRPr="0018787C">
        <w:rPr>
          <w:rFonts w:eastAsiaTheme="minorHAnsi"/>
        </w:rPr>
        <w:t xml:space="preserve">What’s the catch? I want to get everyone checking in to the Ohio Section website as often as possible, and in order to register each month, you </w:t>
      </w:r>
      <w:proofErr w:type="gramStart"/>
      <w:r w:rsidRPr="0018787C">
        <w:rPr>
          <w:rFonts w:eastAsiaTheme="minorHAnsi"/>
        </w:rPr>
        <w:t>have to</w:t>
      </w:r>
      <w:proofErr w:type="gramEnd"/>
      <w:r w:rsidRPr="0018787C">
        <w:rPr>
          <w:rFonts w:eastAsiaTheme="minorHAnsi"/>
        </w:rPr>
        <w:t xml:space="preserve"> visit the website often! There’s nothing else to it. I pay all expenses and I usually “Give Away” more than just a Handbook too!!  </w:t>
      </w:r>
    </w:p>
    <w:p w14:paraId="0A7AE948" w14:textId="761476B8" w:rsidR="00963CA1" w:rsidRDefault="00963CA1" w:rsidP="00963CA1">
      <w:pPr>
        <w:keepNext/>
        <w:keepLines/>
        <w:contextualSpacing/>
        <w:rPr>
          <w:rFonts w:eastAsiaTheme="minorHAnsi"/>
        </w:rPr>
      </w:pPr>
    </w:p>
    <w:p w14:paraId="2854173F" w14:textId="663CD22F" w:rsidR="00963CA1" w:rsidRPr="0018787C" w:rsidRDefault="00045137" w:rsidP="00963CA1">
      <w:pPr>
        <w:keepNext/>
        <w:keepLines/>
        <w:contextualSpacing/>
        <w:rPr>
          <w:rFonts w:eastAsiaTheme="minorHAnsi"/>
        </w:rPr>
      </w:pPr>
      <w:r w:rsidRPr="0018787C">
        <w:rPr>
          <w:rFonts w:eastAsiaTheme="minorHAnsi"/>
          <w:noProof/>
        </w:rPr>
        <w:drawing>
          <wp:anchor distT="0" distB="0" distL="114300" distR="114300" simplePos="0" relativeHeight="252035072" behindDoc="1" locked="0" layoutInCell="1" allowOverlap="1" wp14:anchorId="46E9A302" wp14:editId="49F85C22">
            <wp:simplePos x="0" y="0"/>
            <wp:positionH relativeFrom="margin">
              <wp:posOffset>38100</wp:posOffset>
            </wp:positionH>
            <wp:positionV relativeFrom="paragraph">
              <wp:posOffset>32385</wp:posOffset>
            </wp:positionV>
            <wp:extent cx="853440" cy="725805"/>
            <wp:effectExtent l="0" t="0" r="3810" b="0"/>
            <wp:wrapTight wrapText="bothSides">
              <wp:wrapPolygon edited="0">
                <wp:start x="0" y="0"/>
                <wp:lineTo x="0" y="20976"/>
                <wp:lineTo x="21214" y="20976"/>
                <wp:lineTo x="21214" y="0"/>
                <wp:lineTo x="0" y="0"/>
              </wp:wrapPolygon>
            </wp:wrapTight>
            <wp:docPr id="50" name="Picture 50"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CA1" w:rsidRPr="0018787C">
        <w:rPr>
          <w:rFonts w:eastAsiaTheme="minorHAnsi"/>
        </w:rPr>
        <w:t xml:space="preserve">Many of you ask me just how do I know when the drawing is on? Well, that’s easy all you need to do is check in on the Ohio Section Website on a regular basis and watch for the big </w:t>
      </w:r>
      <w:hyperlink r:id="rId24" w:history="1">
        <w:r w:rsidR="00963CA1" w:rsidRPr="0018787C">
          <w:rPr>
            <w:rStyle w:val="Hyperlink"/>
            <w:rFonts w:eastAsiaTheme="minorHAnsi"/>
            <w:b/>
          </w:rPr>
          <w:t>RED</w:t>
        </w:r>
      </w:hyperlink>
      <w:r w:rsidR="00963CA1" w:rsidRPr="0018787C">
        <w:rPr>
          <w:rFonts w:eastAsiaTheme="minorHAnsi"/>
          <w:b/>
        </w:rPr>
        <w:t xml:space="preserve"> </w:t>
      </w:r>
      <w:r w:rsidR="00963CA1" w:rsidRPr="0018787C">
        <w:rPr>
          <w:rFonts w:eastAsiaTheme="minorHAnsi"/>
        </w:rPr>
        <w:t xml:space="preserve">Arrow that will appear on the left side of the page. This is the sign that the drawing is on and you need to get registered. So, keep a sharp eye out on the website and check in often!  </w:t>
      </w:r>
    </w:p>
    <w:p w14:paraId="3D0C862E" w14:textId="77777777" w:rsidR="00963CA1" w:rsidRDefault="00963CA1" w:rsidP="00963CA1">
      <w:pPr>
        <w:keepNext/>
        <w:keepLines/>
        <w:contextualSpacing/>
        <w:rPr>
          <w:rFonts w:eastAsiaTheme="minorHAnsi"/>
        </w:rPr>
      </w:pPr>
    </w:p>
    <w:p w14:paraId="1D7CA6D2" w14:textId="10C5E62C" w:rsidR="00963CA1" w:rsidRDefault="00963CA1" w:rsidP="00362AC0"/>
    <w:p w14:paraId="6C0D52B2" w14:textId="562A6615" w:rsidR="00045137" w:rsidRDefault="00045137" w:rsidP="00362AC0"/>
    <w:p w14:paraId="339B115E" w14:textId="77777777" w:rsidR="00045137" w:rsidRPr="00362AC0" w:rsidRDefault="00045137" w:rsidP="00362AC0"/>
    <w:p w14:paraId="15E33D30" w14:textId="3598794B" w:rsidR="00872F31" w:rsidRPr="00872F31" w:rsidRDefault="001971BC" w:rsidP="00872F31">
      <w:pPr>
        <w:rPr>
          <w:b/>
          <w:color w:val="FF0000"/>
        </w:rPr>
      </w:pPr>
      <w:r>
        <w:pict w14:anchorId="41AAA61E">
          <v:rect id="_x0000_i1028" style="width:0;height:1.5pt" o:hralign="center" o:hrstd="t" o:hr="t" fillcolor="#a0a0a0" stroked="f"/>
        </w:pict>
      </w:r>
    </w:p>
    <w:p w14:paraId="49AF10C3" w14:textId="77777777" w:rsidR="00872F31" w:rsidRPr="00872F31" w:rsidRDefault="00872F31" w:rsidP="00872F31">
      <w:pPr>
        <w:rPr>
          <w:b/>
          <w:i/>
          <w:sz w:val="28"/>
          <w:szCs w:val="28"/>
        </w:rPr>
      </w:pPr>
      <w:bookmarkStart w:id="26" w:name="club"/>
      <w:bookmarkEnd w:id="26"/>
      <w:r w:rsidRPr="00872F31">
        <w:rPr>
          <w:b/>
          <w:i/>
          <w:noProof/>
          <w:sz w:val="28"/>
          <w:szCs w:val="28"/>
        </w:rPr>
        <w:drawing>
          <wp:anchor distT="0" distB="0" distL="114300" distR="114300" simplePos="0" relativeHeight="251952128" behindDoc="1" locked="0" layoutInCell="1" allowOverlap="1" wp14:anchorId="206E310E" wp14:editId="3E5CADA5">
            <wp:simplePos x="0" y="0"/>
            <wp:positionH relativeFrom="margin">
              <wp:align>right</wp:align>
            </wp:positionH>
            <wp:positionV relativeFrom="paragraph">
              <wp:posOffset>15240</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5">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872F31">
        <w:rPr>
          <w:b/>
          <w:i/>
          <w:sz w:val="28"/>
          <w:szCs w:val="28"/>
        </w:rPr>
        <w:t>Club Corner</w:t>
      </w:r>
    </w:p>
    <w:p w14:paraId="5C22D6C4" w14:textId="77777777" w:rsidR="00872F31" w:rsidRPr="00872F31" w:rsidRDefault="00872F31" w:rsidP="00872F31">
      <w:pPr>
        <w:rPr>
          <w:noProof/>
        </w:rPr>
      </w:pPr>
    </w:p>
    <w:p w14:paraId="3F95F372" w14:textId="77777777" w:rsidR="00872F31" w:rsidRPr="00872F31" w:rsidRDefault="00872F31" w:rsidP="00872F31">
      <w:pPr>
        <w:rPr>
          <w:noProof/>
        </w:rPr>
      </w:pPr>
      <w:r w:rsidRPr="00872F31">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76A938DF" w14:textId="77777777" w:rsidR="00872F31" w:rsidRPr="00872F31" w:rsidRDefault="00872F31" w:rsidP="00872F31">
      <w:pPr>
        <w:rPr>
          <w:noProof/>
        </w:rPr>
      </w:pPr>
    </w:p>
    <w:p w14:paraId="54F7C8C2" w14:textId="77777777" w:rsidR="00872F31" w:rsidRPr="00872F31" w:rsidRDefault="00872F31" w:rsidP="00872F31">
      <w:pPr>
        <w:rPr>
          <w:noProof/>
        </w:rPr>
      </w:pPr>
      <w:r w:rsidRPr="00872F31">
        <w:rPr>
          <w:noProof/>
        </w:rPr>
        <w:t xml:space="preserve">Let me know what you club is up to. Are you going to have a special guest at your meeting or are you having a special anniversary? Just sent it to:  </w:t>
      </w:r>
      <w:hyperlink r:id="rId26" w:history="1">
        <w:r w:rsidRPr="00872F31">
          <w:rPr>
            <w:noProof/>
            <w:color w:val="0563C1" w:themeColor="hyperlink"/>
            <w:u w:val="single"/>
          </w:rPr>
          <w:t>n8sy@n8sy.com</w:t>
        </w:r>
      </w:hyperlink>
      <w:r w:rsidRPr="00872F31">
        <w:rPr>
          <w:noProof/>
        </w:rPr>
        <w:t xml:space="preserve">  </w:t>
      </w:r>
    </w:p>
    <w:p w14:paraId="797F3911" w14:textId="39073EE8" w:rsidR="0054776F" w:rsidRDefault="0054776F" w:rsidP="00872F31">
      <w:pPr>
        <w:jc w:val="center"/>
        <w:rPr>
          <w:bCs/>
        </w:rPr>
      </w:pPr>
    </w:p>
    <w:p w14:paraId="6605132F" w14:textId="77777777" w:rsidR="00E57B7D" w:rsidRPr="00872F31" w:rsidRDefault="00E57B7D" w:rsidP="00872F31">
      <w:pPr>
        <w:jc w:val="center"/>
        <w:rPr>
          <w:bCs/>
        </w:rPr>
      </w:pPr>
    </w:p>
    <w:p w14:paraId="10E2E9D7" w14:textId="4CAF7F80" w:rsidR="00872F31" w:rsidRDefault="00872F31" w:rsidP="00872F31">
      <w:pPr>
        <w:jc w:val="center"/>
      </w:pPr>
      <w:r w:rsidRPr="00872F31">
        <w:t>####</w:t>
      </w:r>
    </w:p>
    <w:p w14:paraId="2D755C35" w14:textId="77777777" w:rsidR="00140588" w:rsidRPr="00140588" w:rsidRDefault="001971BC" w:rsidP="00140588">
      <w:pPr>
        <w:rPr>
          <w:sz w:val="20"/>
          <w:szCs w:val="20"/>
          <w:u w:val="single"/>
        </w:rPr>
      </w:pPr>
      <w:hyperlink w:anchor="top" w:history="1">
        <w:r w:rsidR="00140588" w:rsidRPr="00140588">
          <w:rPr>
            <w:rStyle w:val="Hyperlink"/>
            <w:sz w:val="20"/>
            <w:szCs w:val="20"/>
          </w:rPr>
          <w:t>TOP</w:t>
        </w:r>
      </w:hyperlink>
      <w:r w:rsidR="00140588" w:rsidRPr="00140588">
        <w:rPr>
          <w:sz w:val="20"/>
          <w:szCs w:val="20"/>
          <w:u w:val="single"/>
        </w:rPr>
        <w:t xml:space="preserve"> ^</w:t>
      </w:r>
    </w:p>
    <w:p w14:paraId="4650611C" w14:textId="55952B15" w:rsidR="00872F31" w:rsidRPr="00872F31" w:rsidRDefault="00872F31" w:rsidP="00872F31">
      <w:pPr>
        <w:rPr>
          <w:b/>
          <w:bCs/>
          <w:i/>
          <w:iCs/>
          <w:sz w:val="28"/>
          <w:szCs w:val="28"/>
        </w:rPr>
      </w:pPr>
      <w:r w:rsidRPr="00872F31">
        <w:rPr>
          <w:b/>
          <w:bCs/>
          <w:i/>
          <w:iCs/>
          <w:sz w:val="28"/>
          <w:szCs w:val="28"/>
        </w:rPr>
        <w:lastRenderedPageBreak/>
        <w:t>Mahoning Valley ARA to hold Two-Meter Contest</w:t>
      </w:r>
    </w:p>
    <w:p w14:paraId="14AA4185" w14:textId="3C761C40" w:rsidR="00872F31" w:rsidRPr="00872F31" w:rsidRDefault="00872F31" w:rsidP="00872F31"/>
    <w:p w14:paraId="62A056B1" w14:textId="46FCF711" w:rsidR="00872F31" w:rsidRPr="0024202F" w:rsidRDefault="007F1E5E" w:rsidP="00872F31">
      <w:pPr>
        <w:rPr>
          <w:b/>
          <w:bCs/>
          <w:i/>
          <w:iCs/>
          <w:color w:val="FF0000"/>
          <w:sz w:val="36"/>
          <w:szCs w:val="36"/>
        </w:rPr>
      </w:pPr>
      <w:r w:rsidRPr="00872F31">
        <w:rPr>
          <w:noProof/>
        </w:rPr>
        <w:drawing>
          <wp:anchor distT="0" distB="0" distL="114300" distR="114300" simplePos="0" relativeHeight="251964416" behindDoc="1" locked="0" layoutInCell="1" allowOverlap="1" wp14:anchorId="047E5854" wp14:editId="57FA9ACB">
            <wp:simplePos x="0" y="0"/>
            <wp:positionH relativeFrom="margin">
              <wp:align>left</wp:align>
            </wp:positionH>
            <wp:positionV relativeFrom="paragraph">
              <wp:posOffset>15240</wp:posOffset>
            </wp:positionV>
            <wp:extent cx="1447800" cy="871220"/>
            <wp:effectExtent l="0" t="0" r="0" b="5080"/>
            <wp:wrapTight wrapText="bothSides">
              <wp:wrapPolygon edited="0">
                <wp:start x="0" y="0"/>
                <wp:lineTo x="0" y="21254"/>
                <wp:lineTo x="21316" y="21254"/>
                <wp:lineTo x="21316" y="0"/>
                <wp:lineTo x="0" y="0"/>
              </wp:wrapPolygon>
            </wp:wrapTight>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447800" cy="871220"/>
                    </a:xfrm>
                    <a:prstGeom prst="rect">
                      <a:avLst/>
                    </a:prstGeom>
                  </pic:spPr>
                </pic:pic>
              </a:graphicData>
            </a:graphic>
            <wp14:sizeRelH relativeFrom="page">
              <wp14:pctWidth>0</wp14:pctWidth>
            </wp14:sizeRelH>
            <wp14:sizeRelV relativeFrom="page">
              <wp14:pctHeight>0</wp14:pctHeight>
            </wp14:sizeRelV>
          </wp:anchor>
        </w:drawing>
      </w:r>
      <w:r w:rsidR="0024202F">
        <w:rPr>
          <w:b/>
          <w:bCs/>
          <w:i/>
          <w:iCs/>
          <w:color w:val="FF0000"/>
          <w:sz w:val="36"/>
          <w:szCs w:val="36"/>
        </w:rPr>
        <w:t xml:space="preserve">                 Cancelled</w:t>
      </w:r>
    </w:p>
    <w:p w14:paraId="3E02C07D" w14:textId="77777777" w:rsidR="00817ADE" w:rsidRDefault="00817ADE" w:rsidP="00817ADE"/>
    <w:p w14:paraId="1A6E8E44" w14:textId="77777777" w:rsidR="00817ADE" w:rsidRDefault="00817ADE" w:rsidP="00817ADE"/>
    <w:p w14:paraId="2A7BA622" w14:textId="77777777" w:rsidR="00872F31" w:rsidRPr="00872F31" w:rsidRDefault="00872F31" w:rsidP="00872F31"/>
    <w:p w14:paraId="2DB6139C" w14:textId="77777777" w:rsidR="0020189F" w:rsidRDefault="0020189F" w:rsidP="00872F31">
      <w:pPr>
        <w:jc w:val="center"/>
      </w:pPr>
    </w:p>
    <w:p w14:paraId="50F91D44" w14:textId="77777777" w:rsidR="0020189F" w:rsidRDefault="0020189F" w:rsidP="00872F31">
      <w:pPr>
        <w:jc w:val="center"/>
      </w:pPr>
    </w:p>
    <w:p w14:paraId="5428B8CC" w14:textId="3D1B0770" w:rsidR="00872F31" w:rsidRDefault="00872F31" w:rsidP="00872F31">
      <w:pPr>
        <w:jc w:val="center"/>
      </w:pPr>
      <w:r w:rsidRPr="00872F31">
        <w:t>####</w:t>
      </w:r>
    </w:p>
    <w:p w14:paraId="601C1C43" w14:textId="502160C2" w:rsidR="00817ADE" w:rsidRDefault="00817ADE" w:rsidP="003031A4">
      <w:pPr>
        <w:rPr>
          <w:b/>
          <w:bCs/>
          <w:i/>
          <w:iCs/>
          <w:sz w:val="28"/>
          <w:szCs w:val="28"/>
        </w:rPr>
      </w:pPr>
    </w:p>
    <w:p w14:paraId="2B89D888" w14:textId="77777777" w:rsidR="00045137" w:rsidRDefault="00045137" w:rsidP="003031A4">
      <w:pPr>
        <w:rPr>
          <w:b/>
          <w:bCs/>
          <w:i/>
          <w:iCs/>
          <w:sz w:val="28"/>
          <w:szCs w:val="28"/>
        </w:rPr>
      </w:pPr>
    </w:p>
    <w:p w14:paraId="236D0ABD" w14:textId="5B1F7017" w:rsidR="003031A4" w:rsidRPr="003031A4" w:rsidRDefault="00D03446" w:rsidP="003031A4">
      <w:pPr>
        <w:rPr>
          <w:b/>
          <w:bCs/>
          <w:i/>
          <w:iCs/>
          <w:sz w:val="28"/>
          <w:szCs w:val="28"/>
        </w:rPr>
      </w:pPr>
      <w:r w:rsidRPr="00C5293A">
        <w:rPr>
          <w:noProof/>
        </w:rPr>
        <w:drawing>
          <wp:anchor distT="0" distB="0" distL="114300" distR="114300" simplePos="0" relativeHeight="252005376" behindDoc="1" locked="0" layoutInCell="1" allowOverlap="1" wp14:anchorId="53DC6B60" wp14:editId="246C4DDD">
            <wp:simplePos x="0" y="0"/>
            <wp:positionH relativeFrom="margin">
              <wp:align>right</wp:align>
            </wp:positionH>
            <wp:positionV relativeFrom="paragraph">
              <wp:posOffset>146685</wp:posOffset>
            </wp:positionV>
            <wp:extent cx="2446655" cy="433705"/>
            <wp:effectExtent l="0" t="0" r="0" b="4445"/>
            <wp:wrapTight wrapText="bothSides">
              <wp:wrapPolygon edited="0">
                <wp:start x="0" y="0"/>
                <wp:lineTo x="0" y="20873"/>
                <wp:lineTo x="21359" y="20873"/>
                <wp:lineTo x="2135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46655" cy="433705"/>
                    </a:xfrm>
                    <a:prstGeom prst="rect">
                      <a:avLst/>
                    </a:prstGeom>
                  </pic:spPr>
                </pic:pic>
              </a:graphicData>
            </a:graphic>
            <wp14:sizeRelH relativeFrom="page">
              <wp14:pctWidth>0</wp14:pctWidth>
            </wp14:sizeRelH>
            <wp14:sizeRelV relativeFrom="page">
              <wp14:pctHeight>0</wp14:pctHeight>
            </wp14:sizeRelV>
          </wp:anchor>
        </w:drawing>
      </w:r>
      <w:r w:rsidR="003031A4" w:rsidRPr="003031A4">
        <w:rPr>
          <w:b/>
          <w:bCs/>
          <w:i/>
          <w:iCs/>
          <w:sz w:val="28"/>
          <w:szCs w:val="28"/>
        </w:rPr>
        <w:t xml:space="preserve">New Ham Info Class - </w:t>
      </w:r>
    </w:p>
    <w:p w14:paraId="2941A9C9" w14:textId="5ACEE563" w:rsidR="003031A4" w:rsidRPr="003031A4" w:rsidRDefault="003031A4" w:rsidP="003031A4">
      <w:pPr>
        <w:rPr>
          <w:i/>
          <w:iCs/>
        </w:rPr>
      </w:pPr>
      <w:r w:rsidRPr="003031A4">
        <w:rPr>
          <w:i/>
          <w:iCs/>
        </w:rPr>
        <w:t xml:space="preserve">(Hosted by </w:t>
      </w:r>
      <w:hyperlink r:id="rId29" w:history="1">
        <w:r w:rsidRPr="003031A4">
          <w:rPr>
            <w:rStyle w:val="Hyperlink"/>
            <w:i/>
            <w:iCs/>
          </w:rPr>
          <w:t>Toledo Mobile Radio Association</w:t>
        </w:r>
      </w:hyperlink>
      <w:r w:rsidRPr="003031A4">
        <w:rPr>
          <w:i/>
          <w:iCs/>
        </w:rPr>
        <w:t xml:space="preserve"> )</w:t>
      </w:r>
    </w:p>
    <w:p w14:paraId="6635397B" w14:textId="7A23354C" w:rsidR="00D03446" w:rsidRDefault="00D03446" w:rsidP="003031A4"/>
    <w:p w14:paraId="596F1584" w14:textId="77777777" w:rsidR="00F87C9C" w:rsidRDefault="00F87C9C" w:rsidP="003031A4">
      <w:pPr>
        <w:rPr>
          <w:b/>
          <w:bCs/>
        </w:rPr>
      </w:pPr>
    </w:p>
    <w:p w14:paraId="4D07877A" w14:textId="1C617B73" w:rsidR="00F87C9C" w:rsidRDefault="00D03446" w:rsidP="00F87C9C">
      <w:pPr>
        <w:jc w:val="center"/>
        <w:rPr>
          <w:b/>
          <w:bCs/>
        </w:rPr>
      </w:pPr>
      <w:r w:rsidRPr="00F87C9C">
        <w:rPr>
          <w:b/>
          <w:bCs/>
        </w:rPr>
        <w:t>I'm new to Amateur Radio! Now what?!</w:t>
      </w:r>
    </w:p>
    <w:p w14:paraId="14F58C12" w14:textId="2B0B39A0" w:rsidR="00EB5C8B" w:rsidRDefault="00EB5C8B" w:rsidP="00F87C9C">
      <w:pPr>
        <w:jc w:val="center"/>
        <w:rPr>
          <w:b/>
          <w:bCs/>
        </w:rPr>
      </w:pPr>
    </w:p>
    <w:p w14:paraId="43C5230E" w14:textId="77777777" w:rsidR="00EB5C8B" w:rsidRDefault="00EB5C8B" w:rsidP="00F87C9C">
      <w:pPr>
        <w:jc w:val="center"/>
        <w:rPr>
          <w:b/>
          <w:bCs/>
        </w:rPr>
      </w:pPr>
      <w:r>
        <w:rPr>
          <w:b/>
          <w:bCs/>
        </w:rPr>
        <w:t xml:space="preserve">As well as </w:t>
      </w:r>
      <w:r w:rsidRPr="00EB5C8B">
        <w:rPr>
          <w:b/>
          <w:bCs/>
        </w:rPr>
        <w:t>TMRA sponsored Technician License classes (scheduled for March 21st and April 4th)</w:t>
      </w:r>
      <w:r>
        <w:rPr>
          <w:b/>
          <w:bCs/>
        </w:rPr>
        <w:br/>
      </w:r>
    </w:p>
    <w:p w14:paraId="68AE739B" w14:textId="543D03BC" w:rsidR="00EB5C8B" w:rsidRPr="00EB5C8B" w:rsidRDefault="00EB5C8B" w:rsidP="00F87C9C">
      <w:pPr>
        <w:jc w:val="center"/>
        <w:rPr>
          <w:b/>
          <w:bCs/>
          <w:i/>
          <w:iCs/>
          <w:noProof/>
          <w:color w:val="FF0000"/>
          <w:sz w:val="36"/>
          <w:szCs w:val="36"/>
        </w:rPr>
      </w:pPr>
      <w:bookmarkStart w:id="27" w:name="_Hlk35590160"/>
      <w:r w:rsidRPr="00EB5C8B">
        <w:rPr>
          <w:b/>
          <w:bCs/>
          <w:i/>
          <w:iCs/>
          <w:color w:val="FF0000"/>
          <w:sz w:val="36"/>
          <w:szCs w:val="36"/>
        </w:rPr>
        <w:t>Cancelled</w:t>
      </w:r>
    </w:p>
    <w:bookmarkEnd w:id="27"/>
    <w:p w14:paraId="5B7D2BEB" w14:textId="62449C04" w:rsidR="00236DFB" w:rsidRDefault="00236DFB" w:rsidP="00C5293A">
      <w:pPr>
        <w:jc w:val="center"/>
      </w:pPr>
    </w:p>
    <w:p w14:paraId="7D2231A5" w14:textId="77777777" w:rsidR="00045137" w:rsidRDefault="00045137" w:rsidP="00C5293A">
      <w:pPr>
        <w:jc w:val="center"/>
      </w:pPr>
    </w:p>
    <w:p w14:paraId="11DA94D5" w14:textId="134865FC" w:rsidR="00C5293A" w:rsidRPr="00B97946" w:rsidRDefault="00C5293A" w:rsidP="00C5293A">
      <w:pPr>
        <w:jc w:val="center"/>
      </w:pPr>
      <w:r>
        <w:t>####</w:t>
      </w:r>
    </w:p>
    <w:p w14:paraId="2A32116D" w14:textId="77777777" w:rsidR="003031A4" w:rsidRPr="00B97946" w:rsidRDefault="003031A4" w:rsidP="003031A4"/>
    <w:p w14:paraId="2011D50D" w14:textId="77777777" w:rsidR="00045137" w:rsidRDefault="00045137" w:rsidP="00184953">
      <w:pPr>
        <w:rPr>
          <w:sz w:val="20"/>
          <w:szCs w:val="20"/>
        </w:rPr>
      </w:pPr>
    </w:p>
    <w:p w14:paraId="735D7B96" w14:textId="4D0DE8FE" w:rsidR="00C5293A" w:rsidRPr="00C5293A" w:rsidRDefault="00C5293A" w:rsidP="00C5293A">
      <w:pPr>
        <w:rPr>
          <w:b/>
          <w:bCs/>
          <w:i/>
          <w:iCs/>
          <w:sz w:val="28"/>
          <w:szCs w:val="28"/>
        </w:rPr>
      </w:pPr>
      <w:r w:rsidRPr="00C5293A">
        <w:rPr>
          <w:b/>
          <w:bCs/>
          <w:i/>
          <w:iCs/>
          <w:sz w:val="28"/>
          <w:szCs w:val="28"/>
        </w:rPr>
        <w:t xml:space="preserve">Geauga Amateur Radio Association Putting </w:t>
      </w:r>
      <w:proofErr w:type="gramStart"/>
      <w:r w:rsidRPr="00C5293A">
        <w:rPr>
          <w:b/>
          <w:bCs/>
          <w:i/>
          <w:iCs/>
          <w:sz w:val="28"/>
          <w:szCs w:val="28"/>
        </w:rPr>
        <w:t>On</w:t>
      </w:r>
      <w:proofErr w:type="gramEnd"/>
      <w:r w:rsidRPr="00C5293A">
        <w:rPr>
          <w:b/>
          <w:bCs/>
          <w:i/>
          <w:iCs/>
          <w:sz w:val="28"/>
          <w:szCs w:val="28"/>
        </w:rPr>
        <w:t xml:space="preserve"> Technician Classes</w:t>
      </w:r>
    </w:p>
    <w:p w14:paraId="645B17DC" w14:textId="015C79B4" w:rsidR="00C5293A" w:rsidRPr="00C5293A" w:rsidRDefault="00C5293A" w:rsidP="00C5293A"/>
    <w:p w14:paraId="1967AE24" w14:textId="20A44A5E" w:rsidR="00045137" w:rsidRPr="00EB5C8B" w:rsidRDefault="00184953" w:rsidP="00045137">
      <w:pPr>
        <w:rPr>
          <w:b/>
          <w:bCs/>
          <w:i/>
          <w:iCs/>
          <w:noProof/>
          <w:color w:val="FF0000"/>
          <w:sz w:val="36"/>
          <w:szCs w:val="36"/>
        </w:rPr>
      </w:pPr>
      <w:r w:rsidRPr="00B903E3">
        <w:rPr>
          <w:noProof/>
        </w:rPr>
        <w:drawing>
          <wp:anchor distT="0" distB="0" distL="114300" distR="114300" simplePos="0" relativeHeight="252006400" behindDoc="1" locked="0" layoutInCell="1" allowOverlap="1" wp14:anchorId="233B7236" wp14:editId="67571604">
            <wp:simplePos x="0" y="0"/>
            <wp:positionH relativeFrom="margin">
              <wp:align>left</wp:align>
            </wp:positionH>
            <wp:positionV relativeFrom="paragraph">
              <wp:posOffset>76835</wp:posOffset>
            </wp:positionV>
            <wp:extent cx="1133475" cy="1133475"/>
            <wp:effectExtent l="0" t="0" r="9525" b="9525"/>
            <wp:wrapTight wrapText="bothSides">
              <wp:wrapPolygon edited="0">
                <wp:start x="0" y="0"/>
                <wp:lineTo x="0" y="21418"/>
                <wp:lineTo x="21418" y="21418"/>
                <wp:lineTo x="214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14:sizeRelH relativeFrom="page">
              <wp14:pctWidth>0</wp14:pctWidth>
            </wp14:sizeRelH>
            <wp14:sizeRelV relativeFrom="page">
              <wp14:pctHeight>0</wp14:pctHeight>
            </wp14:sizeRelV>
          </wp:anchor>
        </w:drawing>
      </w:r>
      <w:r w:rsidR="00045137">
        <w:rPr>
          <w:b/>
          <w:bCs/>
          <w:i/>
          <w:iCs/>
          <w:color w:val="FF0000"/>
          <w:sz w:val="36"/>
          <w:szCs w:val="36"/>
        </w:rPr>
        <w:t xml:space="preserve">                            </w:t>
      </w:r>
      <w:r w:rsidR="00045137" w:rsidRPr="00EB5C8B">
        <w:rPr>
          <w:b/>
          <w:bCs/>
          <w:i/>
          <w:iCs/>
          <w:color w:val="FF0000"/>
          <w:sz w:val="36"/>
          <w:szCs w:val="36"/>
        </w:rPr>
        <w:t>Cancelled</w:t>
      </w:r>
    </w:p>
    <w:p w14:paraId="15AF4231" w14:textId="39904A49" w:rsidR="00C5293A" w:rsidRPr="00C5293A" w:rsidRDefault="00C5293A" w:rsidP="00C5293A"/>
    <w:p w14:paraId="682B8385" w14:textId="68616AC4" w:rsidR="00C5293A" w:rsidRDefault="00C5293A" w:rsidP="00872F31"/>
    <w:p w14:paraId="60DB8F39" w14:textId="77777777" w:rsidR="00045137" w:rsidRDefault="00045137" w:rsidP="00045137">
      <w:r>
        <w:t xml:space="preserve">                                                   </w:t>
      </w:r>
    </w:p>
    <w:p w14:paraId="7508C3C7" w14:textId="77777777" w:rsidR="00045137" w:rsidRDefault="00045137" w:rsidP="00045137"/>
    <w:p w14:paraId="2CF7675E" w14:textId="77777777" w:rsidR="00045137" w:rsidRDefault="00045137" w:rsidP="00045137"/>
    <w:p w14:paraId="25756DF7" w14:textId="7181A858" w:rsidR="00B903E3" w:rsidRDefault="00045137" w:rsidP="00045137">
      <w:r>
        <w:t xml:space="preserve">                                                     </w:t>
      </w:r>
      <w:r w:rsidR="00B903E3">
        <w:t>####</w:t>
      </w:r>
    </w:p>
    <w:p w14:paraId="02EC253E" w14:textId="77777777" w:rsidR="00817ADE" w:rsidRDefault="00817ADE" w:rsidP="00817ADE"/>
    <w:p w14:paraId="781880D9" w14:textId="77777777" w:rsidR="005C12EF" w:rsidRDefault="005C12EF" w:rsidP="005C12EF">
      <w:pPr>
        <w:rPr>
          <w:sz w:val="20"/>
          <w:szCs w:val="20"/>
        </w:rPr>
      </w:pPr>
    </w:p>
    <w:p w14:paraId="2902DA11" w14:textId="105C7A06" w:rsidR="00872F31" w:rsidRPr="00872F31" w:rsidRDefault="00D8227A" w:rsidP="00872F31">
      <w:pPr>
        <w:rPr>
          <w:b/>
          <w:bCs/>
          <w:i/>
          <w:iCs/>
          <w:sz w:val="28"/>
          <w:szCs w:val="28"/>
        </w:rPr>
      </w:pPr>
      <w:r w:rsidRPr="00872F31">
        <w:rPr>
          <w:rFonts w:eastAsiaTheme="minorHAnsi"/>
          <w:noProof/>
        </w:rPr>
        <w:drawing>
          <wp:anchor distT="0" distB="0" distL="114300" distR="114300" simplePos="0" relativeHeight="251971584" behindDoc="1" locked="0" layoutInCell="1" allowOverlap="1" wp14:anchorId="2B88B1C1" wp14:editId="46C1FDF0">
            <wp:simplePos x="0" y="0"/>
            <wp:positionH relativeFrom="margin">
              <wp:align>right</wp:align>
            </wp:positionH>
            <wp:positionV relativeFrom="paragraph">
              <wp:posOffset>6350</wp:posOffset>
            </wp:positionV>
            <wp:extent cx="1145540" cy="1152525"/>
            <wp:effectExtent l="0" t="0" r="0" b="9525"/>
            <wp:wrapTight wrapText="bothSides">
              <wp:wrapPolygon edited="0">
                <wp:start x="0" y="0"/>
                <wp:lineTo x="0" y="21421"/>
                <wp:lineTo x="21193" y="21421"/>
                <wp:lineTo x="2119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145540" cy="1152525"/>
                    </a:xfrm>
                    <a:prstGeom prst="rect">
                      <a:avLst/>
                    </a:prstGeom>
                  </pic:spPr>
                </pic:pic>
              </a:graphicData>
            </a:graphic>
            <wp14:sizeRelH relativeFrom="page">
              <wp14:pctWidth>0</wp14:pctWidth>
            </wp14:sizeRelH>
            <wp14:sizeRelV relativeFrom="page">
              <wp14:pctHeight>0</wp14:pctHeight>
            </wp14:sizeRelV>
          </wp:anchor>
        </w:drawing>
      </w:r>
      <w:r w:rsidR="00872F31" w:rsidRPr="00872F31">
        <w:rPr>
          <w:b/>
          <w:bCs/>
          <w:i/>
          <w:iCs/>
          <w:sz w:val="28"/>
          <w:szCs w:val="28"/>
        </w:rPr>
        <w:t>Pan Ohio Hope Ride Heroes of Hope! SAG Support</w:t>
      </w:r>
    </w:p>
    <w:p w14:paraId="6D7483DB" w14:textId="2326C4CE" w:rsidR="00872F31" w:rsidRPr="00872F31" w:rsidRDefault="00872F31" w:rsidP="00872F31"/>
    <w:p w14:paraId="29F365EA" w14:textId="588450B9" w:rsidR="00872F31" w:rsidRPr="00872F31" w:rsidRDefault="00872F31" w:rsidP="00872F31">
      <w:r w:rsidRPr="00872F31">
        <w:t xml:space="preserve">The American Cancer Society will be hosting a ride in Columbus Ohio. Heroes of Hope is a single-day, family-friendly event that will give families and casual cyclists the opportunity to join the Pan Ohio Hope Ride community in support of vital American Cancer Society research, programs, and patient services. </w:t>
      </w:r>
    </w:p>
    <w:p w14:paraId="051DEADB" w14:textId="77777777" w:rsidR="00787CAC" w:rsidRDefault="00787CAC" w:rsidP="00872F31"/>
    <w:p w14:paraId="1455ED02" w14:textId="4093E751" w:rsidR="00872F31" w:rsidRPr="00872F31" w:rsidRDefault="00872F31" w:rsidP="00872F31">
      <w:r w:rsidRPr="00872F31">
        <w:t xml:space="preserve">To volunteer to provide SAG support for this event, please:  </w:t>
      </w:r>
      <w:hyperlink r:id="rId32" w:tgtFrame="_blank" w:history="1">
        <w:r w:rsidRPr="00872F31">
          <w:rPr>
            <w:color w:val="0563C1" w:themeColor="hyperlink"/>
            <w:u w:val="single"/>
          </w:rPr>
          <w:t>sign up here</w:t>
        </w:r>
      </w:hyperlink>
    </w:p>
    <w:p w14:paraId="3F722198" w14:textId="46B01109" w:rsidR="00872F31" w:rsidRPr="00872F31" w:rsidRDefault="00872F31" w:rsidP="00872F31"/>
    <w:p w14:paraId="79C1BFA2" w14:textId="77777777" w:rsidR="00C64B21" w:rsidRDefault="00C64B21" w:rsidP="00872F31"/>
    <w:p w14:paraId="21828CA6" w14:textId="77777777" w:rsidR="00C64B21" w:rsidRDefault="00C64B21" w:rsidP="00872F31"/>
    <w:p w14:paraId="0A5F36CC" w14:textId="77777777" w:rsidR="00140588" w:rsidRPr="00140588" w:rsidRDefault="001971BC" w:rsidP="00140588">
      <w:pPr>
        <w:rPr>
          <w:sz w:val="20"/>
          <w:szCs w:val="20"/>
          <w:u w:val="single"/>
        </w:rPr>
      </w:pPr>
      <w:hyperlink w:anchor="top" w:history="1">
        <w:r w:rsidR="00140588" w:rsidRPr="00140588">
          <w:rPr>
            <w:rStyle w:val="Hyperlink"/>
            <w:sz w:val="20"/>
            <w:szCs w:val="20"/>
          </w:rPr>
          <w:t>TOP</w:t>
        </w:r>
      </w:hyperlink>
      <w:r w:rsidR="00140588" w:rsidRPr="00140588">
        <w:rPr>
          <w:sz w:val="20"/>
          <w:szCs w:val="20"/>
          <w:u w:val="single"/>
        </w:rPr>
        <w:t xml:space="preserve"> ^</w:t>
      </w:r>
    </w:p>
    <w:p w14:paraId="187FA315" w14:textId="285A86A3" w:rsidR="00872F31" w:rsidRPr="00872F31" w:rsidRDefault="00872F31" w:rsidP="00872F31">
      <w:r w:rsidRPr="00872F31">
        <w:lastRenderedPageBreak/>
        <w:t xml:space="preserve">When: </w:t>
      </w:r>
      <w:r w:rsidRPr="00872F31">
        <w:rPr>
          <w:b/>
          <w:bCs/>
        </w:rPr>
        <w:t>Sunday, April 26, 2020</w:t>
      </w:r>
    </w:p>
    <w:p w14:paraId="73A00E74" w14:textId="77777777" w:rsidR="00872F31" w:rsidRPr="00872F31" w:rsidRDefault="00872F31" w:rsidP="00872F31">
      <w:r w:rsidRPr="00872F31">
        <w:t>Where: Scioto Audubon Metro Park, Columbus, OH</w:t>
      </w:r>
    </w:p>
    <w:p w14:paraId="16255312" w14:textId="77777777" w:rsidR="007F1E5E" w:rsidRDefault="007F1E5E" w:rsidP="00872F31"/>
    <w:p w14:paraId="51C9077C" w14:textId="3951E75B" w:rsidR="00872F31" w:rsidRPr="00872F31" w:rsidRDefault="00872F31" w:rsidP="00872F31">
      <w:r w:rsidRPr="00872F31">
        <w:t>Details:</w:t>
      </w:r>
    </w:p>
    <w:p w14:paraId="2830F850" w14:textId="77777777" w:rsidR="00872F31" w:rsidRPr="00872F31" w:rsidRDefault="00872F31" w:rsidP="00872F31">
      <w:r w:rsidRPr="00872F31">
        <w:t>•</w:t>
      </w:r>
      <w:r w:rsidRPr="00872F31">
        <w:tab/>
        <w:t>Family-friendly trail routes ranging from 3-15 miles (all ages welcome)</w:t>
      </w:r>
    </w:p>
    <w:p w14:paraId="79B2EDD9" w14:textId="77777777" w:rsidR="00872F31" w:rsidRPr="00872F31" w:rsidRDefault="00872F31" w:rsidP="00872F31">
      <w:r w:rsidRPr="00872F31">
        <w:t>•</w:t>
      </w:r>
      <w:r w:rsidRPr="00872F31">
        <w:tab/>
      </w:r>
      <w:proofErr w:type="gramStart"/>
      <w:r w:rsidRPr="00872F31">
        <w:t>Fully-supported</w:t>
      </w:r>
      <w:proofErr w:type="gramEnd"/>
      <w:r w:rsidRPr="00872F31">
        <w:t>, scenic road routes of approximately 32.8 and 62 miles (18+ only)</w:t>
      </w:r>
    </w:p>
    <w:p w14:paraId="605BA766" w14:textId="77777777" w:rsidR="00872F31" w:rsidRPr="00872F31" w:rsidRDefault="00872F31" w:rsidP="00872F31">
      <w:r w:rsidRPr="00872F31">
        <w:t>•</w:t>
      </w:r>
      <w:r w:rsidRPr="00872F31">
        <w:tab/>
        <w:t>Post-ride celebration with food and fun for all ages</w:t>
      </w:r>
    </w:p>
    <w:p w14:paraId="3731E0C7" w14:textId="77777777" w:rsidR="00872F31" w:rsidRPr="00872F31" w:rsidRDefault="00872F31" w:rsidP="00872F31">
      <w:r w:rsidRPr="00872F31">
        <w:t>•</w:t>
      </w:r>
      <w:r w:rsidRPr="00872F31">
        <w:tab/>
        <w:t>Inspiration from some Heroes of Hope in the fight against cancer - researchers, patient navigators, and survivors</w:t>
      </w:r>
    </w:p>
    <w:p w14:paraId="0F88FB47" w14:textId="77777777" w:rsidR="00872F31" w:rsidRPr="00872F31" w:rsidRDefault="00872F31" w:rsidP="00872F31">
      <w:r w:rsidRPr="00872F31">
        <w:t>•</w:t>
      </w:r>
      <w:r w:rsidRPr="00872F31">
        <w:tab/>
        <w:t>Costume and bike decorating contests for kids and adults</w:t>
      </w:r>
    </w:p>
    <w:p w14:paraId="151C8320" w14:textId="77777777" w:rsidR="00872F31" w:rsidRPr="00872F31" w:rsidRDefault="00872F31" w:rsidP="00872F31">
      <w:r w:rsidRPr="00872F31">
        <w:t>•</w:t>
      </w:r>
      <w:r w:rsidRPr="00872F31">
        <w:tab/>
        <w:t>After party at local family-friendly brewery</w:t>
      </w:r>
    </w:p>
    <w:p w14:paraId="01DF1C2D" w14:textId="77777777" w:rsidR="00872F31" w:rsidRPr="00872F31" w:rsidRDefault="00872F31" w:rsidP="00872F31"/>
    <w:p w14:paraId="67488AA4" w14:textId="41828950" w:rsidR="00872F31" w:rsidRDefault="00872F31" w:rsidP="00872F31">
      <w:pPr>
        <w:jc w:val="center"/>
      </w:pPr>
      <w:r w:rsidRPr="00872F31">
        <w:t>####</w:t>
      </w:r>
    </w:p>
    <w:p w14:paraId="47DAA6C4" w14:textId="77777777" w:rsidR="00C64B21" w:rsidRPr="00872F31" w:rsidRDefault="00C64B21" w:rsidP="00872F31">
      <w:pPr>
        <w:jc w:val="center"/>
      </w:pPr>
    </w:p>
    <w:p w14:paraId="23607189" w14:textId="179D2A79" w:rsidR="00872F31" w:rsidRPr="00872F31" w:rsidRDefault="00872F31" w:rsidP="00872F31">
      <w:pPr>
        <w:rPr>
          <w:b/>
          <w:bCs/>
          <w:i/>
          <w:iCs/>
          <w:sz w:val="28"/>
          <w:szCs w:val="28"/>
        </w:rPr>
      </w:pPr>
      <w:r w:rsidRPr="00872F31">
        <w:rPr>
          <w:b/>
          <w:bCs/>
          <w:i/>
          <w:iCs/>
          <w:sz w:val="28"/>
          <w:szCs w:val="28"/>
        </w:rPr>
        <w:t>Cleveland Marathon</w:t>
      </w:r>
    </w:p>
    <w:p w14:paraId="45F06D1C" w14:textId="77777777" w:rsidR="00872F31" w:rsidRPr="00872F31" w:rsidRDefault="00872F31" w:rsidP="00872F31"/>
    <w:p w14:paraId="3396AAEE" w14:textId="77777777" w:rsidR="00872F31" w:rsidRPr="00872F31" w:rsidRDefault="00872F31" w:rsidP="00872F31">
      <w:r w:rsidRPr="00872F31">
        <w:rPr>
          <w:rFonts w:eastAsiaTheme="minorHAnsi"/>
          <w:noProof/>
        </w:rPr>
        <w:drawing>
          <wp:anchor distT="0" distB="0" distL="114300" distR="114300" simplePos="0" relativeHeight="251973632" behindDoc="1" locked="0" layoutInCell="1" allowOverlap="1" wp14:anchorId="54C9EA3E" wp14:editId="37456809">
            <wp:simplePos x="0" y="0"/>
            <wp:positionH relativeFrom="margin">
              <wp:posOffset>28575</wp:posOffset>
            </wp:positionH>
            <wp:positionV relativeFrom="paragraph">
              <wp:posOffset>10795</wp:posOffset>
            </wp:positionV>
            <wp:extent cx="1304925" cy="457200"/>
            <wp:effectExtent l="0" t="0" r="9525" b="0"/>
            <wp:wrapTight wrapText="bothSides">
              <wp:wrapPolygon edited="0">
                <wp:start x="0" y="0"/>
                <wp:lineTo x="0" y="20700"/>
                <wp:lineTo x="21442" y="20700"/>
                <wp:lineTo x="21442"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4925" cy="457200"/>
                    </a:xfrm>
                    <a:prstGeom prst="rect">
                      <a:avLst/>
                    </a:prstGeom>
                  </pic:spPr>
                </pic:pic>
              </a:graphicData>
            </a:graphic>
            <wp14:sizeRelH relativeFrom="page">
              <wp14:pctWidth>0</wp14:pctWidth>
            </wp14:sizeRelH>
            <wp14:sizeRelV relativeFrom="page">
              <wp14:pctHeight>0</wp14:pctHeight>
            </wp14:sizeRelV>
          </wp:anchor>
        </w:drawing>
      </w:r>
      <w:r w:rsidRPr="00872F31">
        <w:t xml:space="preserve">As always, we are looking for a lot of help for the Cleveland Marathon </w:t>
      </w:r>
      <w:r w:rsidRPr="00872F31">
        <w:rPr>
          <w:b/>
          <w:bCs/>
        </w:rPr>
        <w:t>May 16 and 17</w:t>
      </w:r>
      <w:r w:rsidRPr="00872F31">
        <w:t>. Yes, it's unfortunately on Hamvention weekend as usual and no, they aren't going to change the date of the marathon just because of that (yes people have suggested that. Seriously)</w:t>
      </w:r>
    </w:p>
    <w:p w14:paraId="36284B8C" w14:textId="77777777" w:rsidR="00872F31" w:rsidRPr="00872F31" w:rsidRDefault="00872F31" w:rsidP="00872F31"/>
    <w:p w14:paraId="42E70098" w14:textId="77777777" w:rsidR="00872F31" w:rsidRPr="00872F31" w:rsidRDefault="00872F31" w:rsidP="00872F31">
      <w:r w:rsidRPr="00872F31">
        <w:t xml:space="preserve">We normally need about 10 people to work the 5k on Saturday ending about noon and about 40 to work the actual Marathon on Sunday ending about 3p. If you are available to help, please sign up. If you need to leave early, that usually is not a problem so please don't be afraid to ask.  </w:t>
      </w:r>
      <w:hyperlink r:id="rId34" w:tgtFrame="_blank" w:history="1">
        <w:r w:rsidRPr="00872F31">
          <w:rPr>
            <w:color w:val="0563C1" w:themeColor="hyperlink"/>
            <w:u w:val="single"/>
          </w:rPr>
          <w:t>Please sign up here.</w:t>
        </w:r>
      </w:hyperlink>
      <w:r w:rsidRPr="00872F31">
        <w:t xml:space="preserve">  </w:t>
      </w:r>
    </w:p>
    <w:p w14:paraId="330E8CAE" w14:textId="61D9BFB1" w:rsidR="00872F31" w:rsidRDefault="00872F31" w:rsidP="00872F31"/>
    <w:p w14:paraId="5037B14C" w14:textId="75414BA6" w:rsidR="00872F31" w:rsidRDefault="00872F31" w:rsidP="00872F31">
      <w:pPr>
        <w:jc w:val="center"/>
      </w:pPr>
      <w:r w:rsidRPr="00872F31">
        <w:t>####</w:t>
      </w:r>
    </w:p>
    <w:p w14:paraId="650007AE" w14:textId="77777777" w:rsidR="00D8227A" w:rsidRPr="00872F31" w:rsidRDefault="00D8227A" w:rsidP="00872F31">
      <w:pPr>
        <w:jc w:val="center"/>
      </w:pPr>
    </w:p>
    <w:p w14:paraId="3591E1BE" w14:textId="6FD0FA12" w:rsidR="00872F31" w:rsidRPr="00872F31" w:rsidRDefault="00872F31" w:rsidP="00872F31">
      <w:pPr>
        <w:rPr>
          <w:b/>
          <w:bCs/>
          <w:i/>
          <w:iCs/>
          <w:sz w:val="28"/>
          <w:szCs w:val="28"/>
        </w:rPr>
      </w:pPr>
      <w:r w:rsidRPr="00872F31">
        <w:rPr>
          <w:b/>
          <w:bCs/>
          <w:i/>
          <w:iCs/>
          <w:sz w:val="28"/>
          <w:szCs w:val="28"/>
        </w:rPr>
        <w:t xml:space="preserve">Maker Faire </w:t>
      </w:r>
      <w:r w:rsidR="00CE668D" w:rsidRPr="00415048">
        <w:rPr>
          <w:b/>
          <w:bCs/>
          <w:i/>
          <w:iCs/>
          <w:color w:val="FF0000"/>
          <w:sz w:val="28"/>
          <w:szCs w:val="28"/>
        </w:rPr>
        <w:t>Postponed</w:t>
      </w:r>
    </w:p>
    <w:p w14:paraId="60395046" w14:textId="75FCE568" w:rsidR="00CE668D" w:rsidRDefault="00CE668D" w:rsidP="00CE668D"/>
    <w:p w14:paraId="0BC89CED" w14:textId="4B3B4C12" w:rsidR="00CE668D" w:rsidRPr="00CE668D" w:rsidRDefault="00CE668D" w:rsidP="00CE668D">
      <w:r w:rsidRPr="00872F31">
        <w:rPr>
          <w:noProof/>
        </w:rPr>
        <w:drawing>
          <wp:anchor distT="0" distB="0" distL="114300" distR="114300" simplePos="0" relativeHeight="251966464" behindDoc="1" locked="0" layoutInCell="1" allowOverlap="1" wp14:anchorId="77553D9B" wp14:editId="62FB68B2">
            <wp:simplePos x="0" y="0"/>
            <wp:positionH relativeFrom="margin">
              <wp:align>right</wp:align>
            </wp:positionH>
            <wp:positionV relativeFrom="paragraph">
              <wp:posOffset>8255</wp:posOffset>
            </wp:positionV>
            <wp:extent cx="1590675" cy="840105"/>
            <wp:effectExtent l="0" t="0" r="9525" b="0"/>
            <wp:wrapTight wrapText="bothSides">
              <wp:wrapPolygon edited="0">
                <wp:start x="0" y="0"/>
                <wp:lineTo x="0" y="21061"/>
                <wp:lineTo x="21471" y="21061"/>
                <wp:lineTo x="2147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0675" cy="840105"/>
                    </a:xfrm>
                    <a:prstGeom prst="rect">
                      <a:avLst/>
                    </a:prstGeom>
                  </pic:spPr>
                </pic:pic>
              </a:graphicData>
            </a:graphic>
            <wp14:sizeRelH relativeFrom="page">
              <wp14:pctWidth>0</wp14:pctWidth>
            </wp14:sizeRelH>
            <wp14:sizeRelV relativeFrom="page">
              <wp14:pctHeight>0</wp14:pctHeight>
            </wp14:sizeRelV>
          </wp:anchor>
        </w:drawing>
      </w:r>
      <w:r w:rsidRPr="00CE668D">
        <w:t>With heavy hearts but clear consciences…</w:t>
      </w:r>
    </w:p>
    <w:p w14:paraId="2A38E9CB" w14:textId="77777777" w:rsidR="00CE668D" w:rsidRPr="00CE668D" w:rsidRDefault="00CE668D" w:rsidP="00CE668D"/>
    <w:p w14:paraId="646DE557" w14:textId="62CF3793" w:rsidR="00CE668D" w:rsidRPr="00CE668D" w:rsidRDefault="00CE668D" w:rsidP="00CE668D">
      <w:r w:rsidRPr="00CE668D">
        <w:t>…Maker Faire Wayne County team has made the decision to postpone this year’s 2020 event — originally scheduled for Saturday, May 16 — until Spring of 2021.  This decision was made primarily out of concern for our community due to the unpredictable nature of the current coronavirus outbreaks.  We are also following guidance from both the CDC, the Ohio Dept. of Health, and the Governor’s office, that recommends canceling events of 250+ people and limiting travel.</w:t>
      </w:r>
    </w:p>
    <w:p w14:paraId="3A73E14B" w14:textId="77777777" w:rsidR="009C55B0" w:rsidRDefault="009C55B0" w:rsidP="00CE668D"/>
    <w:p w14:paraId="35384954" w14:textId="77C3A098" w:rsidR="00CE668D" w:rsidRPr="00CE668D" w:rsidRDefault="00CE668D" w:rsidP="00CE668D">
      <w:r w:rsidRPr="00CE668D">
        <w:t>We expect to have the actual date for 2021’s faire nailed down and will let you know as soon as we do.</w:t>
      </w:r>
      <w:r w:rsidR="00C64B21">
        <w:t xml:space="preserve"> </w:t>
      </w:r>
      <w:r w:rsidRPr="00CE668D">
        <w:t>Our apologies to our wonderful makers, volunteers, sponsors and vendors, but we do feel we are making the correct decision with respect to the health and comfort of all the wonderful people who participate and visit with us every year.</w:t>
      </w:r>
    </w:p>
    <w:p w14:paraId="4B61FE6C" w14:textId="41B56624" w:rsidR="00CE668D" w:rsidRPr="00CE668D" w:rsidRDefault="00CE668D" w:rsidP="00CE668D"/>
    <w:p w14:paraId="096A4616" w14:textId="77777777" w:rsidR="00CE668D" w:rsidRPr="00CE668D" w:rsidRDefault="00CE668D" w:rsidP="00CE668D">
      <w:r w:rsidRPr="00CE668D">
        <w:t>Be well, make cool things, and wash those hands!  </w:t>
      </w:r>
      <w:r w:rsidRPr="00CE668D">
        <w:rPr>
          <w:rFonts w:ascii="Segoe UI Emoji" w:hAnsi="Segoe UI Emoji" w:cs="Segoe UI Emoji"/>
        </w:rPr>
        <w:t>🙂</w:t>
      </w:r>
    </w:p>
    <w:p w14:paraId="4D0F6D18" w14:textId="14626B5B" w:rsidR="00CE668D" w:rsidRPr="00CE668D" w:rsidRDefault="00CE668D" w:rsidP="00CE668D"/>
    <w:p w14:paraId="17EB06A4" w14:textId="65AB4D93" w:rsidR="00CE668D" w:rsidRPr="00CE668D" w:rsidRDefault="00CE668D" w:rsidP="00CE668D">
      <w:r w:rsidRPr="00CE668D">
        <w:t>Tom</w:t>
      </w:r>
      <w:r w:rsidR="00236DFB">
        <w:t xml:space="preserve"> - </w:t>
      </w:r>
      <w:r w:rsidRPr="00CE668D">
        <w:t xml:space="preserve">Maker Faire Wayne County </w:t>
      </w:r>
    </w:p>
    <w:p w14:paraId="6C603BF0" w14:textId="77777777" w:rsidR="00BC48AC" w:rsidRDefault="00BC48AC" w:rsidP="00EE47C3">
      <w:pPr>
        <w:jc w:val="center"/>
      </w:pPr>
    </w:p>
    <w:p w14:paraId="07941E54" w14:textId="26F4E77F" w:rsidR="00817ADE" w:rsidRDefault="00EE47C3" w:rsidP="00817ADE">
      <w:pPr>
        <w:jc w:val="center"/>
      </w:pPr>
      <w:r>
        <w:t>####</w:t>
      </w:r>
    </w:p>
    <w:p w14:paraId="1C61CBC8" w14:textId="38DD2C84" w:rsidR="00C64B21" w:rsidRDefault="00C64B21" w:rsidP="00C64B21"/>
    <w:p w14:paraId="01C5E5E9" w14:textId="77777777" w:rsidR="00140588" w:rsidRPr="00140588" w:rsidRDefault="001971BC" w:rsidP="00140588">
      <w:pPr>
        <w:rPr>
          <w:sz w:val="20"/>
          <w:szCs w:val="20"/>
          <w:u w:val="single"/>
        </w:rPr>
      </w:pPr>
      <w:hyperlink w:anchor="top" w:history="1">
        <w:r w:rsidR="00140588" w:rsidRPr="00140588">
          <w:rPr>
            <w:rStyle w:val="Hyperlink"/>
            <w:sz w:val="20"/>
            <w:szCs w:val="20"/>
          </w:rPr>
          <w:t>TOP</w:t>
        </w:r>
      </w:hyperlink>
      <w:r w:rsidR="00140588" w:rsidRPr="00140588">
        <w:rPr>
          <w:sz w:val="20"/>
          <w:szCs w:val="20"/>
          <w:u w:val="single"/>
        </w:rPr>
        <w:t xml:space="preserve"> ^</w:t>
      </w:r>
    </w:p>
    <w:p w14:paraId="28C05C2C" w14:textId="152D7BC8" w:rsidR="00EE47C3" w:rsidRPr="00C86A9E" w:rsidRDefault="00C86A9E" w:rsidP="00EE47C3">
      <w:pPr>
        <w:rPr>
          <w:b/>
          <w:bCs/>
          <w:i/>
          <w:iCs/>
          <w:sz w:val="28"/>
          <w:szCs w:val="28"/>
        </w:rPr>
      </w:pPr>
      <w:r w:rsidRPr="00C86A9E">
        <w:rPr>
          <w:b/>
          <w:bCs/>
          <w:i/>
          <w:iCs/>
          <w:sz w:val="28"/>
          <w:szCs w:val="28"/>
        </w:rPr>
        <w:lastRenderedPageBreak/>
        <w:t xml:space="preserve">OH-KY-IN </w:t>
      </w:r>
      <w:r w:rsidR="00EE47C3" w:rsidRPr="00C86A9E">
        <w:rPr>
          <w:b/>
          <w:bCs/>
          <w:i/>
          <w:iCs/>
          <w:sz w:val="28"/>
          <w:szCs w:val="28"/>
        </w:rPr>
        <w:t>Classes and Exams</w:t>
      </w:r>
    </w:p>
    <w:p w14:paraId="699467DB" w14:textId="33917C83" w:rsidR="00C86A9E" w:rsidRDefault="00C86A9E" w:rsidP="00EE47C3"/>
    <w:p w14:paraId="769CD2A8" w14:textId="4DF867B1" w:rsidR="00EE47C3" w:rsidRDefault="00EE47C3" w:rsidP="00EE47C3">
      <w:r w:rsidRPr="00EE47C3">
        <w:t>OH-KY-IN is proud to host class and exam sessions for Tech, General and Extra level amateur radio licenses. Please note, our classes are free, but you will be required to purchase your own copy of the approved study guide to bring to the first class.</w:t>
      </w:r>
    </w:p>
    <w:p w14:paraId="5F41073C" w14:textId="4E5C6770" w:rsidR="00C35655" w:rsidRDefault="00C35655" w:rsidP="00EE47C3"/>
    <w:tbl>
      <w:tblPr>
        <w:tblpPr w:leftFromText="180" w:rightFromText="180" w:vertAnchor="text" w:horzAnchor="margin" w:tblpXSpec="center" w:tblpY="100"/>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7"/>
        <w:gridCol w:w="4598"/>
        <w:gridCol w:w="3200"/>
      </w:tblGrid>
      <w:tr w:rsidR="00C35655" w:rsidRPr="00EE47C3" w14:paraId="44F472AB" w14:textId="77777777" w:rsidTr="00236DFB">
        <w:trPr>
          <w:tblHeader/>
        </w:trPr>
        <w:tc>
          <w:tcPr>
            <w:tcW w:w="1787" w:type="dxa"/>
            <w:shd w:val="clear" w:color="auto" w:fill="D9EDF7"/>
            <w:tcMar>
              <w:top w:w="135" w:type="dxa"/>
              <w:left w:w="360" w:type="dxa"/>
              <w:bottom w:w="135" w:type="dxa"/>
              <w:right w:w="360" w:type="dxa"/>
            </w:tcMar>
            <w:vAlign w:val="center"/>
            <w:hideMark/>
          </w:tcPr>
          <w:p w14:paraId="66B7B843" w14:textId="77777777" w:rsidR="00C35655" w:rsidRPr="00EE47C3" w:rsidRDefault="00C35655" w:rsidP="00C35655">
            <w:pPr>
              <w:rPr>
                <w:b/>
                <w:bCs/>
              </w:rPr>
            </w:pPr>
            <w:bookmarkStart w:id="28" w:name="_Hlk33878888"/>
            <w:r w:rsidRPr="00EE47C3">
              <w:rPr>
                <w:b/>
                <w:bCs/>
              </w:rPr>
              <w:t>Class</w:t>
            </w:r>
          </w:p>
        </w:tc>
        <w:tc>
          <w:tcPr>
            <w:tcW w:w="4598" w:type="dxa"/>
            <w:shd w:val="clear" w:color="auto" w:fill="D9EDF7"/>
            <w:tcMar>
              <w:top w:w="135" w:type="dxa"/>
              <w:left w:w="360" w:type="dxa"/>
              <w:bottom w:w="135" w:type="dxa"/>
              <w:right w:w="360" w:type="dxa"/>
            </w:tcMar>
            <w:vAlign w:val="center"/>
            <w:hideMark/>
          </w:tcPr>
          <w:p w14:paraId="3124C5FF" w14:textId="77777777" w:rsidR="00C35655" w:rsidRPr="00EE47C3" w:rsidRDefault="00C35655" w:rsidP="00C35655">
            <w:pPr>
              <w:rPr>
                <w:b/>
                <w:bCs/>
              </w:rPr>
            </w:pPr>
            <w:r w:rsidRPr="00EE47C3">
              <w:rPr>
                <w:b/>
                <w:bCs/>
              </w:rPr>
              <w:t>Dates</w:t>
            </w:r>
          </w:p>
        </w:tc>
        <w:tc>
          <w:tcPr>
            <w:tcW w:w="3200" w:type="dxa"/>
            <w:tcMar>
              <w:top w:w="135" w:type="dxa"/>
              <w:left w:w="360" w:type="dxa"/>
              <w:bottom w:w="135" w:type="dxa"/>
              <w:right w:w="360" w:type="dxa"/>
            </w:tcMar>
            <w:vAlign w:val="center"/>
            <w:hideMark/>
          </w:tcPr>
          <w:p w14:paraId="6ACC9170" w14:textId="58910F49" w:rsidR="00C35655" w:rsidRPr="00EE47C3" w:rsidRDefault="00C35655" w:rsidP="00C35655">
            <w:pPr>
              <w:rPr>
                <w:b/>
                <w:bCs/>
              </w:rPr>
            </w:pPr>
            <w:r w:rsidRPr="00EE47C3">
              <w:rPr>
                <w:b/>
                <w:bCs/>
              </w:rPr>
              <w:t>Location</w:t>
            </w:r>
          </w:p>
        </w:tc>
      </w:tr>
      <w:bookmarkEnd w:id="28"/>
      <w:tr w:rsidR="00C35655" w:rsidRPr="00EE47C3" w14:paraId="38D8DCB7" w14:textId="77777777" w:rsidTr="00236DFB">
        <w:tc>
          <w:tcPr>
            <w:tcW w:w="0" w:type="auto"/>
            <w:tcMar>
              <w:top w:w="90" w:type="dxa"/>
              <w:left w:w="360" w:type="dxa"/>
              <w:bottom w:w="90" w:type="dxa"/>
              <w:right w:w="360" w:type="dxa"/>
            </w:tcMar>
            <w:hideMark/>
          </w:tcPr>
          <w:p w14:paraId="70DFE30F" w14:textId="77777777" w:rsidR="00C35655" w:rsidRPr="00EE47C3" w:rsidRDefault="00C35655" w:rsidP="00C35655">
            <w:r w:rsidRPr="00EE47C3">
              <w:t>Technician</w:t>
            </w:r>
          </w:p>
        </w:tc>
        <w:tc>
          <w:tcPr>
            <w:tcW w:w="4598" w:type="dxa"/>
            <w:tcMar>
              <w:top w:w="90" w:type="dxa"/>
              <w:left w:w="360" w:type="dxa"/>
              <w:bottom w:w="90" w:type="dxa"/>
              <w:right w:w="360" w:type="dxa"/>
            </w:tcMar>
            <w:hideMark/>
          </w:tcPr>
          <w:p w14:paraId="5816A797" w14:textId="77777777" w:rsidR="00C35655" w:rsidRPr="00EE47C3" w:rsidRDefault="00C35655" w:rsidP="00C35655">
            <w:r w:rsidRPr="00EE47C3">
              <w:t>Five consecutive Monday evenings starting April 6th, 2020 and running through May 4th from 7:00 PM to 9:00 PM.</w:t>
            </w:r>
          </w:p>
        </w:tc>
        <w:tc>
          <w:tcPr>
            <w:tcW w:w="3200" w:type="dxa"/>
            <w:tcMar>
              <w:top w:w="90" w:type="dxa"/>
              <w:left w:w="360" w:type="dxa"/>
              <w:bottom w:w="90" w:type="dxa"/>
              <w:right w:w="360" w:type="dxa"/>
            </w:tcMar>
            <w:hideMark/>
          </w:tcPr>
          <w:p w14:paraId="7828307B" w14:textId="77777777" w:rsidR="00C35655" w:rsidRPr="00EE47C3" w:rsidRDefault="00C35655" w:rsidP="00C35655">
            <w:r w:rsidRPr="00EE47C3">
              <w:t>American Red Cross - 2111 Dana Ave, Cincinnati, OH 45207</w:t>
            </w:r>
          </w:p>
        </w:tc>
      </w:tr>
    </w:tbl>
    <w:p w14:paraId="3EE418BA" w14:textId="79947093" w:rsidR="00314B65" w:rsidRDefault="00314B65" w:rsidP="00EE47C3"/>
    <w:p w14:paraId="634B0E21" w14:textId="1488E906" w:rsidR="005C12EF" w:rsidRDefault="005C12EF" w:rsidP="00EE47C3"/>
    <w:p w14:paraId="697EABDA" w14:textId="714BD952" w:rsidR="005C12EF" w:rsidRDefault="005C12EF" w:rsidP="00EE47C3"/>
    <w:p w14:paraId="2F38C332" w14:textId="2DC0442C" w:rsidR="005C12EF" w:rsidRDefault="005C12EF" w:rsidP="00EE47C3"/>
    <w:p w14:paraId="19078AE0" w14:textId="0F7BEC30" w:rsidR="00C35655" w:rsidRDefault="00C35655" w:rsidP="00EE47C3"/>
    <w:p w14:paraId="0720C807" w14:textId="5138A821" w:rsidR="00C35655" w:rsidRDefault="00C35655" w:rsidP="00EE47C3"/>
    <w:p w14:paraId="7BC97251" w14:textId="76C46E6C" w:rsidR="00C35655" w:rsidRDefault="00C35655" w:rsidP="00EE47C3"/>
    <w:p w14:paraId="76DE145C" w14:textId="77777777" w:rsidR="00236DFB" w:rsidRDefault="00236DFB" w:rsidP="00EE47C3"/>
    <w:tbl>
      <w:tblPr>
        <w:tblpPr w:leftFromText="180" w:rightFromText="180" w:vertAnchor="text" w:horzAnchor="margin" w:tblpXSpec="center" w:tblpY="-329"/>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87"/>
        <w:gridCol w:w="4598"/>
        <w:gridCol w:w="3200"/>
      </w:tblGrid>
      <w:tr w:rsidR="00C35655" w:rsidRPr="00EE47C3" w14:paraId="46F4164B" w14:textId="77777777" w:rsidTr="00236DFB">
        <w:tc>
          <w:tcPr>
            <w:tcW w:w="0" w:type="auto"/>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3E228689" w14:textId="77777777" w:rsidR="00C35655" w:rsidRPr="00EE47C3" w:rsidRDefault="00C35655" w:rsidP="00C35655">
            <w:r w:rsidRPr="00EE47C3">
              <w:t>General</w:t>
            </w:r>
          </w:p>
        </w:tc>
        <w:tc>
          <w:tcPr>
            <w:tcW w:w="4598" w:type="dxa"/>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4D900CE9" w14:textId="77777777" w:rsidR="00C35655" w:rsidRPr="00EE47C3" w:rsidRDefault="00C35655" w:rsidP="00C35655">
            <w:r w:rsidRPr="00EE47C3">
              <w:t>Five consecutive Monday evenings starting April 6th, 2020 and running through May 4th from 7:00 PM to 9:00 PM.</w:t>
            </w:r>
          </w:p>
        </w:tc>
        <w:tc>
          <w:tcPr>
            <w:tcW w:w="3200" w:type="dxa"/>
            <w:tcBorders>
              <w:top w:val="single" w:sz="4" w:space="0" w:color="auto"/>
              <w:left w:val="single" w:sz="4" w:space="0" w:color="auto"/>
              <w:bottom w:val="single" w:sz="4" w:space="0" w:color="auto"/>
              <w:right w:val="single" w:sz="4" w:space="0" w:color="auto"/>
            </w:tcBorders>
            <w:shd w:val="clear" w:color="auto" w:fill="F2F7FC"/>
            <w:tcMar>
              <w:top w:w="90" w:type="dxa"/>
              <w:left w:w="360" w:type="dxa"/>
              <w:bottom w:w="90" w:type="dxa"/>
              <w:right w:w="360" w:type="dxa"/>
            </w:tcMar>
            <w:hideMark/>
          </w:tcPr>
          <w:p w14:paraId="2A4C2A00" w14:textId="5E94876F" w:rsidR="00C35655" w:rsidRPr="00EE47C3" w:rsidRDefault="00C35655" w:rsidP="00C35655">
            <w:r w:rsidRPr="00EE47C3">
              <w:t>American Red Cross - 2111 Dana Ave, Cincinnati, OH 45207</w:t>
            </w:r>
          </w:p>
        </w:tc>
      </w:tr>
    </w:tbl>
    <w:p w14:paraId="6B5A3574" w14:textId="1BB32D01" w:rsidR="005C12EF" w:rsidRDefault="005C12EF" w:rsidP="00EE47C3"/>
    <w:p w14:paraId="612C2C2F" w14:textId="4154B12E" w:rsidR="005C12EF" w:rsidRDefault="005C12EF" w:rsidP="00EE47C3"/>
    <w:p w14:paraId="26BEC562" w14:textId="7FA6F6C5" w:rsidR="005C12EF" w:rsidRDefault="005C12EF" w:rsidP="00EE47C3"/>
    <w:p w14:paraId="4355F048" w14:textId="52EFD8CA" w:rsidR="005C12EF" w:rsidRDefault="005C12EF" w:rsidP="00EE47C3"/>
    <w:p w14:paraId="2ACD1450" w14:textId="0ED7CD9C" w:rsidR="00454EAD" w:rsidRPr="00F163E2" w:rsidRDefault="00454EAD" w:rsidP="00454EAD">
      <w:pPr>
        <w:rPr>
          <w:sz w:val="20"/>
          <w:szCs w:val="20"/>
          <w:u w:val="single"/>
        </w:rPr>
      </w:pPr>
    </w:p>
    <w:p w14:paraId="5CC0E565" w14:textId="5DDEA9FB" w:rsidR="00EE47C3" w:rsidRPr="00EE47C3" w:rsidRDefault="00362AC0" w:rsidP="00EE47C3">
      <w:r w:rsidRPr="00EE47C3">
        <w:rPr>
          <w:noProof/>
        </w:rPr>
        <w:drawing>
          <wp:anchor distT="0" distB="0" distL="114300" distR="114300" simplePos="0" relativeHeight="251992064" behindDoc="1" locked="0" layoutInCell="1" allowOverlap="1" wp14:anchorId="33E944AF" wp14:editId="7AEBA4CD">
            <wp:simplePos x="0" y="0"/>
            <wp:positionH relativeFrom="margin">
              <wp:posOffset>5533390</wp:posOffset>
            </wp:positionH>
            <wp:positionV relativeFrom="paragraph">
              <wp:posOffset>27940</wp:posOffset>
            </wp:positionV>
            <wp:extent cx="1296035" cy="1189990"/>
            <wp:effectExtent l="0" t="0" r="0" b="0"/>
            <wp:wrapTight wrapText="bothSides">
              <wp:wrapPolygon edited="0">
                <wp:start x="0" y="0"/>
                <wp:lineTo x="0" y="21093"/>
                <wp:lineTo x="21272" y="21093"/>
                <wp:lineTo x="2127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296035" cy="1189990"/>
                    </a:xfrm>
                    <a:prstGeom prst="rect">
                      <a:avLst/>
                    </a:prstGeom>
                  </pic:spPr>
                </pic:pic>
              </a:graphicData>
            </a:graphic>
            <wp14:sizeRelH relativeFrom="page">
              <wp14:pctWidth>0</wp14:pctWidth>
            </wp14:sizeRelH>
            <wp14:sizeRelV relativeFrom="page">
              <wp14:pctHeight>0</wp14:pctHeight>
            </wp14:sizeRelV>
          </wp:anchor>
        </w:drawing>
      </w:r>
      <w:r w:rsidR="00EE47C3" w:rsidRPr="00EE47C3">
        <w:rPr>
          <w:b/>
          <w:bCs/>
        </w:rPr>
        <w:t>Exam Session</w:t>
      </w:r>
    </w:p>
    <w:p w14:paraId="6F2D3D7D" w14:textId="3B6A6928" w:rsidR="00EE47C3" w:rsidRDefault="00EE47C3" w:rsidP="00D130AC">
      <w:pPr>
        <w:numPr>
          <w:ilvl w:val="0"/>
          <w:numId w:val="4"/>
        </w:numPr>
      </w:pPr>
      <w:r w:rsidRPr="00EE47C3">
        <w:t>What – OH-KY-IN is holding an amateur radio licensing exam session.</w:t>
      </w:r>
    </w:p>
    <w:p w14:paraId="79815C12" w14:textId="54A33238" w:rsidR="00C86A9E" w:rsidRPr="00EE47C3" w:rsidRDefault="00C86A9E" w:rsidP="00C86A9E"/>
    <w:p w14:paraId="359CD088" w14:textId="43BA51BD" w:rsidR="00EE47C3" w:rsidRDefault="00EE47C3" w:rsidP="00D130AC">
      <w:pPr>
        <w:numPr>
          <w:ilvl w:val="0"/>
          <w:numId w:val="4"/>
        </w:numPr>
      </w:pPr>
      <w:r w:rsidRPr="00EE47C3">
        <w:t>When – Saturday May 9th, 9:00 AM</w:t>
      </w:r>
    </w:p>
    <w:p w14:paraId="501F4CD6" w14:textId="77777777" w:rsidR="00C86A9E" w:rsidRPr="00EE47C3" w:rsidRDefault="00C86A9E" w:rsidP="00C86A9E"/>
    <w:p w14:paraId="5BF8CF71" w14:textId="5D27AF3F" w:rsidR="00EE47C3" w:rsidRDefault="00EE47C3" w:rsidP="00D130AC">
      <w:pPr>
        <w:numPr>
          <w:ilvl w:val="0"/>
          <w:numId w:val="4"/>
        </w:numPr>
      </w:pPr>
      <w:r w:rsidRPr="00EE47C3">
        <w:t>Where – American Red Cross – 2111 Dana Ave, Cincinnati, OH 45207.</w:t>
      </w:r>
    </w:p>
    <w:p w14:paraId="79B2F486" w14:textId="77777777" w:rsidR="005A45F8" w:rsidRPr="00EE47C3" w:rsidRDefault="005A45F8" w:rsidP="00C86A9E"/>
    <w:p w14:paraId="733AFA50" w14:textId="383D0AC5" w:rsidR="00EE47C3" w:rsidRDefault="00EE47C3" w:rsidP="00D130AC">
      <w:pPr>
        <w:numPr>
          <w:ilvl w:val="0"/>
          <w:numId w:val="4"/>
        </w:numPr>
      </w:pPr>
      <w:r w:rsidRPr="00EE47C3">
        <w:t xml:space="preserve">Who – Anyone can take the exam; taking the OH-KY-IN class is not </w:t>
      </w:r>
      <w:proofErr w:type="gramStart"/>
      <w:r w:rsidRPr="00EE47C3">
        <w:t>required.</w:t>
      </w:r>
      <w:proofErr w:type="gramEnd"/>
    </w:p>
    <w:p w14:paraId="6E5329BF" w14:textId="77777777" w:rsidR="00362AC0" w:rsidRPr="00EE47C3" w:rsidRDefault="00362AC0" w:rsidP="00C86A9E"/>
    <w:p w14:paraId="38A1CE37" w14:textId="7C46D8A2" w:rsidR="00EE47C3" w:rsidRPr="00EE47C3" w:rsidRDefault="00EE47C3" w:rsidP="00D130AC">
      <w:pPr>
        <w:numPr>
          <w:ilvl w:val="0"/>
          <w:numId w:val="4"/>
        </w:numPr>
      </w:pPr>
      <w:r w:rsidRPr="00EE47C3">
        <w:t>How – Please refer to the following link for what to bring to an ARRL exam session: </w:t>
      </w:r>
      <w:hyperlink r:id="rId37" w:history="1">
        <w:r w:rsidR="00787CAC" w:rsidRPr="00A05E7A">
          <w:rPr>
            <w:rStyle w:val="Hyperlink"/>
          </w:rPr>
          <w:t>http://www.arrl.org/what-to-bring-to-an-exam-session</w:t>
        </w:r>
      </w:hyperlink>
      <w:r w:rsidRPr="00EE47C3">
        <w:t>. The current exam fee is $15.</w:t>
      </w:r>
    </w:p>
    <w:p w14:paraId="7109CA13" w14:textId="3AC4CA57" w:rsidR="00C86A9E" w:rsidRDefault="00C86A9E" w:rsidP="00EE47C3">
      <w:pPr>
        <w:rPr>
          <w:b/>
          <w:bCs/>
        </w:rPr>
      </w:pPr>
    </w:p>
    <w:p w14:paraId="3270F743" w14:textId="0C029A5F" w:rsidR="00EE47C3" w:rsidRPr="00EE47C3" w:rsidRDefault="00EE47C3" w:rsidP="00EE47C3">
      <w:r w:rsidRPr="00EE47C3">
        <w:rPr>
          <w:b/>
          <w:bCs/>
        </w:rPr>
        <w:t>For all questions or to sign up for a class, please email </w:t>
      </w:r>
      <w:hyperlink r:id="rId38" w:history="1">
        <w:r w:rsidRPr="00EE47C3">
          <w:rPr>
            <w:rStyle w:val="Hyperlink"/>
            <w:b/>
            <w:bCs/>
          </w:rPr>
          <w:t>Mike/KD8ZLB</w:t>
        </w:r>
      </w:hyperlink>
    </w:p>
    <w:p w14:paraId="74C1FB06" w14:textId="77777777" w:rsidR="00415048" w:rsidRDefault="00415048" w:rsidP="00000D3E">
      <w:pPr>
        <w:jc w:val="center"/>
      </w:pPr>
    </w:p>
    <w:p w14:paraId="259E9126" w14:textId="77777777" w:rsidR="00415048" w:rsidRDefault="00415048" w:rsidP="00000D3E">
      <w:pPr>
        <w:jc w:val="center"/>
      </w:pPr>
    </w:p>
    <w:p w14:paraId="7F1F46D1" w14:textId="50C80CC4" w:rsidR="00000D3E" w:rsidRDefault="00000D3E" w:rsidP="00000D3E">
      <w:pPr>
        <w:jc w:val="center"/>
      </w:pPr>
      <w:r>
        <w:t>####</w:t>
      </w:r>
    </w:p>
    <w:p w14:paraId="2CC1D8B0" w14:textId="15760EEB" w:rsidR="00000D3E" w:rsidRDefault="00000D3E" w:rsidP="00EE47C3"/>
    <w:p w14:paraId="4515DCDD" w14:textId="77777777" w:rsidR="009C55B0" w:rsidRDefault="009C55B0" w:rsidP="00000D3E">
      <w:pPr>
        <w:rPr>
          <w:b/>
          <w:i/>
          <w:sz w:val="28"/>
          <w:szCs w:val="28"/>
        </w:rPr>
      </w:pPr>
    </w:p>
    <w:p w14:paraId="52921826" w14:textId="77777777" w:rsidR="009C55B0" w:rsidRDefault="009C55B0" w:rsidP="00000D3E">
      <w:pPr>
        <w:rPr>
          <w:b/>
          <w:i/>
          <w:sz w:val="28"/>
          <w:szCs w:val="28"/>
        </w:rPr>
      </w:pPr>
    </w:p>
    <w:p w14:paraId="2DE1B62E" w14:textId="72C6E026" w:rsidR="00000D3E" w:rsidRPr="00000D3E" w:rsidRDefault="00000D3E" w:rsidP="00000D3E">
      <w:pPr>
        <w:rPr>
          <w:b/>
          <w:i/>
          <w:sz w:val="28"/>
          <w:szCs w:val="28"/>
        </w:rPr>
      </w:pPr>
      <w:r w:rsidRPr="00000D3E">
        <w:rPr>
          <w:b/>
          <w:i/>
          <w:sz w:val="28"/>
          <w:szCs w:val="28"/>
        </w:rPr>
        <w:t>General License Classes Being Offered</w:t>
      </w:r>
    </w:p>
    <w:p w14:paraId="534B9C91" w14:textId="77777777" w:rsidR="00000D3E" w:rsidRDefault="00000D3E" w:rsidP="00000D3E">
      <w:pPr>
        <w:rPr>
          <w:b/>
          <w:i/>
        </w:rPr>
      </w:pPr>
    </w:p>
    <w:p w14:paraId="595A6315" w14:textId="4716DDE6" w:rsidR="00000D3E" w:rsidRPr="00000D3E" w:rsidRDefault="00000D3E" w:rsidP="00000D3E">
      <w:r w:rsidRPr="00000D3E">
        <w:rPr>
          <w:b/>
          <w:i/>
        </w:rPr>
        <w:t>The Franklin County Ohio Amateur Radio Emergency Service</w:t>
      </w:r>
      <w:r w:rsidRPr="00000D3E">
        <w:t xml:space="preserve"> group will offer classes to achieve a General Class license.  Classes will be held at the Whitehall Branch public library at 4445 E. Broad Street, Whitehall, OH. Plenty of parking is available.</w:t>
      </w:r>
    </w:p>
    <w:p w14:paraId="4175CDDE" w14:textId="77777777" w:rsidR="00000D3E" w:rsidRDefault="00000D3E" w:rsidP="00000D3E"/>
    <w:p w14:paraId="7B97F6EA" w14:textId="495E4B26" w:rsidR="00000D3E" w:rsidRPr="00000D3E" w:rsidRDefault="00000D3E" w:rsidP="00000D3E">
      <w:r w:rsidRPr="00000D3E">
        <w:rPr>
          <w:b/>
          <w:bCs/>
        </w:rPr>
        <w:t>Classes begin April 23 through May 21</w:t>
      </w:r>
      <w:r w:rsidRPr="00000D3E">
        <w:t xml:space="preserve">, Thursdays from 6 to 8:30 PM. This is a no cost course of study. Your only cost will be for a study guide and testing fee, depending on which organization you choose to test with. </w:t>
      </w:r>
    </w:p>
    <w:p w14:paraId="0FE86A7E" w14:textId="77777777" w:rsidR="00000D3E" w:rsidRPr="00000D3E" w:rsidRDefault="00000D3E" w:rsidP="00000D3E">
      <w:r w:rsidRPr="00000D3E">
        <w:t>You do not need to be a member of the FCOHARES to participate.</w:t>
      </w:r>
    </w:p>
    <w:p w14:paraId="7BB7AAD1" w14:textId="77777777" w:rsidR="00140588" w:rsidRDefault="00140588" w:rsidP="00140588">
      <w:pPr>
        <w:rPr>
          <w:sz w:val="20"/>
          <w:szCs w:val="20"/>
        </w:rPr>
      </w:pPr>
    </w:p>
    <w:p w14:paraId="1D78E57C" w14:textId="77777777" w:rsidR="00140588" w:rsidRDefault="00140588" w:rsidP="00140588">
      <w:pPr>
        <w:rPr>
          <w:sz w:val="20"/>
          <w:szCs w:val="20"/>
        </w:rPr>
      </w:pPr>
    </w:p>
    <w:p w14:paraId="2011DF28" w14:textId="420874CD" w:rsidR="00140588" w:rsidRPr="00140588" w:rsidRDefault="001971BC" w:rsidP="00140588">
      <w:pPr>
        <w:rPr>
          <w:sz w:val="20"/>
          <w:szCs w:val="20"/>
          <w:u w:val="single"/>
        </w:rPr>
      </w:pPr>
      <w:hyperlink w:anchor="top" w:history="1">
        <w:r w:rsidR="00140588" w:rsidRPr="00140588">
          <w:rPr>
            <w:rStyle w:val="Hyperlink"/>
            <w:sz w:val="20"/>
            <w:szCs w:val="20"/>
          </w:rPr>
          <w:t>TOP</w:t>
        </w:r>
      </w:hyperlink>
      <w:r w:rsidR="00140588" w:rsidRPr="00140588">
        <w:rPr>
          <w:sz w:val="20"/>
          <w:szCs w:val="20"/>
          <w:u w:val="single"/>
        </w:rPr>
        <w:t xml:space="preserve"> ^</w:t>
      </w:r>
    </w:p>
    <w:p w14:paraId="624A246F" w14:textId="6C0AB920" w:rsidR="00000D3E" w:rsidRPr="00000D3E" w:rsidRDefault="00000D3E" w:rsidP="00000D3E">
      <w:r w:rsidRPr="00000D3E">
        <w:lastRenderedPageBreak/>
        <w:t>Course registration is required.  Each student should acquire a study guide to begin familiarization with the material prior to starting the class.  Although this is a mid-level technology course, no advanced level math is involved. Some demonstrations will be presented during classes.</w:t>
      </w:r>
    </w:p>
    <w:p w14:paraId="322B4F46" w14:textId="77777777" w:rsidR="00000D3E" w:rsidRDefault="00000D3E" w:rsidP="00000D3E"/>
    <w:p w14:paraId="5164AD29" w14:textId="739B918A" w:rsidR="00000D3E" w:rsidRPr="00000D3E" w:rsidRDefault="00000D3E" w:rsidP="00000D3E">
      <w:r w:rsidRPr="00000D3E">
        <w:t>As this is an upgrade class, everyone should be a Technician class license holder.  We will use the ARRL General 2019 – 2023 study guide.  Start studying because we will hit the ground running come April 23rd.</w:t>
      </w:r>
    </w:p>
    <w:p w14:paraId="1E53DAE2" w14:textId="77777777" w:rsidR="00000D3E" w:rsidRPr="00000D3E" w:rsidRDefault="00000D3E" w:rsidP="00000D3E">
      <w:pPr>
        <w:rPr>
          <w:b/>
        </w:rPr>
      </w:pPr>
      <w:r w:rsidRPr="00000D3E">
        <w:rPr>
          <w:b/>
        </w:rPr>
        <w:t xml:space="preserve">Pre-registration is required. Send email to John Buck at </w:t>
      </w:r>
      <w:hyperlink r:id="rId39" w:history="1">
        <w:r w:rsidRPr="00000D3E">
          <w:rPr>
            <w:rStyle w:val="Hyperlink"/>
            <w:b/>
          </w:rPr>
          <w:t>kd8rtp@arrl.net</w:t>
        </w:r>
      </w:hyperlink>
      <w:r w:rsidRPr="00000D3E">
        <w:rPr>
          <w:b/>
        </w:rPr>
        <w:t>.</w:t>
      </w:r>
      <w:r w:rsidRPr="00000D3E">
        <w:t xml:space="preserve">  </w:t>
      </w:r>
      <w:r w:rsidRPr="00000D3E">
        <w:rPr>
          <w:b/>
        </w:rPr>
        <w:t>Please include name, email address, phone/text number.</w:t>
      </w:r>
    </w:p>
    <w:p w14:paraId="3534E8BE" w14:textId="77777777" w:rsidR="00000D3E" w:rsidRDefault="00000D3E" w:rsidP="00000D3E"/>
    <w:p w14:paraId="1200D38A" w14:textId="428CF8E3" w:rsidR="00000D3E" w:rsidRPr="00000D3E" w:rsidRDefault="00000D3E" w:rsidP="00000D3E">
      <w:r w:rsidRPr="00000D3E">
        <w:t>I hope you can join us.  Classes will be limited to 13 students due to room capacity, thus the need for pre-registration.</w:t>
      </w:r>
    </w:p>
    <w:p w14:paraId="4FDE8680" w14:textId="40C0096E" w:rsidR="006A0D6A" w:rsidRDefault="006A0D6A" w:rsidP="00872F31">
      <w:pPr>
        <w:jc w:val="center"/>
      </w:pPr>
    </w:p>
    <w:p w14:paraId="4244286A" w14:textId="352AF82A" w:rsidR="00362AC0" w:rsidRDefault="001971BC" w:rsidP="00362AC0">
      <w:r>
        <w:pict w14:anchorId="41640545">
          <v:rect id="_x0000_i1029" style="width:0;height:1.5pt" o:hralign="center" o:hrstd="t" o:hr="t" fillcolor="#a0a0a0" stroked="f"/>
        </w:pict>
      </w:r>
    </w:p>
    <w:p w14:paraId="679DD199" w14:textId="5DCC4C70" w:rsidR="00362AC0" w:rsidRPr="00BD28AA" w:rsidRDefault="00BD28AA" w:rsidP="00362AC0">
      <w:pPr>
        <w:rPr>
          <w:b/>
          <w:bCs/>
          <w:i/>
          <w:iCs/>
          <w:sz w:val="28"/>
          <w:szCs w:val="28"/>
        </w:rPr>
      </w:pPr>
      <w:r w:rsidRPr="00BD28AA">
        <w:rPr>
          <w:b/>
          <w:bCs/>
          <w:i/>
          <w:iCs/>
          <w:sz w:val="28"/>
          <w:szCs w:val="28"/>
        </w:rPr>
        <w:t>Conference Bridge Now Available</w:t>
      </w:r>
    </w:p>
    <w:p w14:paraId="1931C77B" w14:textId="77777777" w:rsidR="00362AC0" w:rsidRDefault="00362AC0" w:rsidP="00872F31">
      <w:pPr>
        <w:jc w:val="center"/>
      </w:pPr>
    </w:p>
    <w:p w14:paraId="1537F207" w14:textId="0497BA9E" w:rsidR="00362AC0" w:rsidRDefault="00BD28AA" w:rsidP="00BD28AA">
      <w:r>
        <w:t xml:space="preserve">Hey Gang, </w:t>
      </w:r>
    </w:p>
    <w:p w14:paraId="7ED61CAF" w14:textId="77777777" w:rsidR="00A5561C" w:rsidRDefault="00A5561C" w:rsidP="00BD28AA"/>
    <w:p w14:paraId="7521ADE9" w14:textId="3F9F87A4" w:rsidR="00BD28AA" w:rsidRDefault="00A5561C" w:rsidP="00BD28AA">
      <w:r w:rsidRPr="00A5561C">
        <w:rPr>
          <w:noProof/>
        </w:rPr>
        <w:drawing>
          <wp:anchor distT="0" distB="0" distL="114300" distR="114300" simplePos="0" relativeHeight="252072960" behindDoc="1" locked="0" layoutInCell="1" allowOverlap="1" wp14:anchorId="40FC10A7" wp14:editId="571A56CF">
            <wp:simplePos x="0" y="0"/>
            <wp:positionH relativeFrom="margin">
              <wp:posOffset>5248275</wp:posOffset>
            </wp:positionH>
            <wp:positionV relativeFrom="paragraph">
              <wp:posOffset>134620</wp:posOffset>
            </wp:positionV>
            <wp:extent cx="1504950" cy="390525"/>
            <wp:effectExtent l="0" t="0" r="0" b="9525"/>
            <wp:wrapTight wrapText="bothSides">
              <wp:wrapPolygon edited="0">
                <wp:start x="0" y="0"/>
                <wp:lineTo x="0" y="21073"/>
                <wp:lineTo x="21327" y="21073"/>
                <wp:lineTo x="21327" y="0"/>
                <wp:lineTo x="0" y="0"/>
              </wp:wrapPolygon>
            </wp:wrapTight>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8645" t="20635" r="5980" b="14286"/>
                    <a:stretch/>
                  </pic:blipFill>
                  <pic:spPr bwMode="auto">
                    <a:xfrm>
                      <a:off x="0" y="0"/>
                      <a:ext cx="1504950" cy="39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28AA">
        <w:t>With the government closing down all meetings of 10 or more persons it has become a struggle for clubs all over our Section to find ways of having their meetings</w:t>
      </w:r>
      <w:r w:rsidR="004311C9">
        <w:t xml:space="preserve">, and </w:t>
      </w:r>
      <w:r w:rsidR="00E57B7D">
        <w:t xml:space="preserve">as </w:t>
      </w:r>
      <w:r w:rsidR="004311C9">
        <w:t xml:space="preserve">you can see </w:t>
      </w:r>
      <w:r w:rsidR="00E57B7D">
        <w:t xml:space="preserve">in </w:t>
      </w:r>
      <w:r w:rsidR="004311C9">
        <w:t>the “Club Corner” section of this newsletter all the cancellations</w:t>
      </w:r>
      <w:r w:rsidR="00E57B7D">
        <w:t xml:space="preserve"> that have happened</w:t>
      </w:r>
      <w:r w:rsidR="004311C9">
        <w:t>.</w:t>
      </w:r>
    </w:p>
    <w:p w14:paraId="36DF4D8F" w14:textId="2FAF479C" w:rsidR="00BD28AA" w:rsidRDefault="00BD28AA" w:rsidP="00BD28AA"/>
    <w:p w14:paraId="445C20BB" w14:textId="76DBC38A" w:rsidR="003E7BBB" w:rsidRDefault="00BD28AA" w:rsidP="00BD28AA">
      <w:r>
        <w:t>Well, the Ohio Section has come up with a tool for the toolbox that will allow you to have a video/phone conference</w:t>
      </w:r>
      <w:r w:rsidR="00297B49">
        <w:t xml:space="preserve"> meeting</w:t>
      </w:r>
      <w:r w:rsidR="004311C9">
        <w:t xml:space="preserve"> and stay within the CDC’s guidelines for distancing</w:t>
      </w:r>
      <w:r>
        <w:t>. We</w:t>
      </w:r>
      <w:r w:rsidR="00297B49">
        <w:t xml:space="preserve">’ve </w:t>
      </w:r>
      <w:r>
        <w:t xml:space="preserve">partnered up with Zoom, one of the premiere video conferencing bridges in the country and we now </w:t>
      </w:r>
      <w:proofErr w:type="gramStart"/>
      <w:r>
        <w:t>have the ability to</w:t>
      </w:r>
      <w:proofErr w:type="gramEnd"/>
      <w:r>
        <w:t xml:space="preserve"> do our own </w:t>
      </w:r>
      <w:r w:rsidR="00855C74">
        <w:t xml:space="preserve">“on-line” conferences. </w:t>
      </w:r>
    </w:p>
    <w:p w14:paraId="1B8E0F88" w14:textId="77777777" w:rsidR="003E7BBB" w:rsidRDefault="003E7BBB" w:rsidP="00BD28AA"/>
    <w:p w14:paraId="725AEB49" w14:textId="02A24471" w:rsidR="00BD28AA" w:rsidRDefault="003E7BBB" w:rsidP="00BD28AA">
      <w:r>
        <w:t xml:space="preserve">Our </w:t>
      </w:r>
      <w:r w:rsidR="00855C74">
        <w:t xml:space="preserve">Zoom </w:t>
      </w:r>
      <w:r>
        <w:t xml:space="preserve">account </w:t>
      </w:r>
      <w:r w:rsidR="00855C74">
        <w:t xml:space="preserve">allows for up to 100 persons at a time to </w:t>
      </w:r>
      <w:proofErr w:type="gramStart"/>
      <w:r w:rsidR="00855C74">
        <w:t>be connected with</w:t>
      </w:r>
      <w:proofErr w:type="gramEnd"/>
      <w:r w:rsidR="00855C74">
        <w:t xml:space="preserve"> not only audio, but video as well. This is </w:t>
      </w:r>
      <w:proofErr w:type="spellStart"/>
      <w:proofErr w:type="gramStart"/>
      <w:r w:rsidR="00855C74">
        <w:t>sooooo</w:t>
      </w:r>
      <w:proofErr w:type="spellEnd"/>
      <w:r w:rsidR="00855C74">
        <w:t xml:space="preserve">  21</w:t>
      </w:r>
      <w:proofErr w:type="gramEnd"/>
      <w:r w:rsidR="00855C74" w:rsidRPr="00855C74">
        <w:rPr>
          <w:vertAlign w:val="superscript"/>
        </w:rPr>
        <w:t>st</w:t>
      </w:r>
      <w:r w:rsidR="00855C74">
        <w:t xml:space="preserve"> century. You can share your screen</w:t>
      </w:r>
      <w:r w:rsidR="00297B49">
        <w:t xml:space="preserve"> for those </w:t>
      </w:r>
      <w:proofErr w:type="gramStart"/>
      <w:r w:rsidR="00297B49">
        <w:t>really fancy</w:t>
      </w:r>
      <w:proofErr w:type="gramEnd"/>
      <w:r w:rsidR="00297B49">
        <w:t xml:space="preserve"> presentations, see everyone </w:t>
      </w:r>
      <w:r>
        <w:t xml:space="preserve">that’s connected with a camera </w:t>
      </w:r>
      <w:r w:rsidR="00297B49">
        <w:t>on the call</w:t>
      </w:r>
      <w:r w:rsidR="00855C74">
        <w:t xml:space="preserve"> and really do a </w:t>
      </w:r>
      <w:r w:rsidR="004311C9">
        <w:t>first-class</w:t>
      </w:r>
      <w:r w:rsidR="00855C74">
        <w:t xml:space="preserve"> meeting with this technology.</w:t>
      </w:r>
      <w:r>
        <w:t xml:space="preserve"> No, you don’t need to have a computer. Zoom will also allow you to just call in on your regular or cellular phone too. That is what makes this so great. </w:t>
      </w:r>
    </w:p>
    <w:p w14:paraId="792CA823" w14:textId="413B420C" w:rsidR="00855C74" w:rsidRDefault="00855C74" w:rsidP="00BD28AA"/>
    <w:p w14:paraId="3E36AC1E" w14:textId="77777777" w:rsidR="004311C9" w:rsidRDefault="00855C74" w:rsidP="00BD28AA">
      <w:r>
        <w:t xml:space="preserve">Some </w:t>
      </w:r>
      <w:r w:rsidR="004311C9">
        <w:t xml:space="preserve">groups </w:t>
      </w:r>
      <w:r>
        <w:t>have come up with using their repeaters to help take the place of the meetings</w:t>
      </w:r>
      <w:r w:rsidR="004311C9">
        <w:t xml:space="preserve">. </w:t>
      </w:r>
      <w:r w:rsidR="009A502C">
        <w:t xml:space="preserve">Skype and Free Conference Call are also some ideas that clubs are experimenting with. </w:t>
      </w:r>
      <w:r>
        <w:t xml:space="preserve">What a wonderful way of using the technology that we have in place! </w:t>
      </w:r>
    </w:p>
    <w:p w14:paraId="67AB99A2" w14:textId="77777777" w:rsidR="00556B60" w:rsidRDefault="00556B60" w:rsidP="00BD28AA"/>
    <w:p w14:paraId="1ACE74EB" w14:textId="550A7F8C" w:rsidR="009A502C" w:rsidRDefault="00855C74" w:rsidP="00BD28AA">
      <w:r>
        <w:t xml:space="preserve">I think </w:t>
      </w:r>
      <w:r w:rsidR="00EA67CA">
        <w:t>it</w:t>
      </w:r>
      <w:r w:rsidR="00C607C2">
        <w:t xml:space="preserve"> is</w:t>
      </w:r>
      <w:r>
        <w:t xml:space="preserve"> </w:t>
      </w:r>
      <w:proofErr w:type="gramStart"/>
      <w:r w:rsidR="00297B49">
        <w:t xml:space="preserve">really </w:t>
      </w:r>
      <w:r>
        <w:t>great</w:t>
      </w:r>
      <w:proofErr w:type="gramEnd"/>
      <w:r w:rsidR="009A502C">
        <w:t xml:space="preserve"> no matter what you use</w:t>
      </w:r>
      <w:r w:rsidR="00297B49">
        <w:t xml:space="preserve"> for all of us to keep in contact with each other</w:t>
      </w:r>
      <w:r w:rsidR="009A502C">
        <w:t xml:space="preserve">. </w:t>
      </w:r>
      <w:r>
        <w:t xml:space="preserve">We used to </w:t>
      </w:r>
      <w:r w:rsidR="00297B49">
        <w:t xml:space="preserve">use our repeaters way more </w:t>
      </w:r>
      <w:r>
        <w:t>back in the day, but for some reason we</w:t>
      </w:r>
      <w:r w:rsidR="007C0688">
        <w:t>’ve</w:t>
      </w:r>
      <w:r>
        <w:t xml:space="preserve"> </w:t>
      </w:r>
      <w:proofErr w:type="spellStart"/>
      <w:r>
        <w:t>kinda</w:t>
      </w:r>
      <w:proofErr w:type="spellEnd"/>
      <w:r>
        <w:t>’ got</w:t>
      </w:r>
      <w:r w:rsidR="007C0688">
        <w:t>ten</w:t>
      </w:r>
      <w:r>
        <w:t xml:space="preserve"> away from even thinking of using </w:t>
      </w:r>
      <w:r w:rsidR="00297B49">
        <w:t xml:space="preserve">them or </w:t>
      </w:r>
      <w:r w:rsidR="009A502C">
        <w:t>other technology</w:t>
      </w:r>
      <w:r w:rsidR="00297B49">
        <w:t xml:space="preserve"> to stay in contact</w:t>
      </w:r>
      <w:r w:rsidR="003E7BBB">
        <w:t>, especially with our older hams that might not be able to get out at night, or just aren’t as mobile as they used to be. Ham radio is one way for all of us to make those very important contacts with each other to be sure we are all ok</w:t>
      </w:r>
      <w:r w:rsidR="007C0688">
        <w:t xml:space="preserve"> and safe</w:t>
      </w:r>
      <w:r>
        <w:t xml:space="preserve">. </w:t>
      </w:r>
      <w:r w:rsidR="003E7BBB">
        <w:t xml:space="preserve">Zoom is </w:t>
      </w:r>
      <w:r w:rsidR="009A502C">
        <w:t>another tool in the toolbox for us to use. So, if you want to try Zoom or have a meeting using it, just let me know.</w:t>
      </w:r>
      <w:r w:rsidR="007C0688">
        <w:t xml:space="preserve">  </w:t>
      </w:r>
      <w:hyperlink r:id="rId41" w:history="1">
        <w:r w:rsidR="007C0688" w:rsidRPr="00BC6768">
          <w:rPr>
            <w:rStyle w:val="Hyperlink"/>
          </w:rPr>
          <w:t>n8sy@n8sy.com</w:t>
        </w:r>
      </w:hyperlink>
      <w:r w:rsidR="007C0688">
        <w:t xml:space="preserve"> </w:t>
      </w:r>
    </w:p>
    <w:p w14:paraId="057417B4" w14:textId="0D2CB32B" w:rsidR="00855C74" w:rsidRDefault="00855C74" w:rsidP="00BD28AA"/>
    <w:p w14:paraId="06E23218" w14:textId="2EA88269" w:rsidR="00C64B21" w:rsidRDefault="00C64B21" w:rsidP="00BD28AA"/>
    <w:p w14:paraId="119FB8C2" w14:textId="158AD57F" w:rsidR="00C64B21" w:rsidRDefault="00F16A96" w:rsidP="00F16A96">
      <w:pPr>
        <w:jc w:val="center"/>
      </w:pPr>
      <w:r>
        <w:t>####</w:t>
      </w:r>
    </w:p>
    <w:p w14:paraId="389BABA1" w14:textId="47140CAA" w:rsidR="00C64B21" w:rsidRDefault="00C64B21" w:rsidP="00BD28AA"/>
    <w:p w14:paraId="6736B30B" w14:textId="387F8C4E" w:rsidR="00C64B21" w:rsidRDefault="00C64B21" w:rsidP="00BD28AA"/>
    <w:p w14:paraId="103667FA" w14:textId="123F9AEB" w:rsidR="00C64B21" w:rsidRDefault="00C64B21" w:rsidP="00BD28AA"/>
    <w:p w14:paraId="67D186B5" w14:textId="77777777"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483AE8A4" w14:textId="6459D5BF" w:rsidR="00EA67CA" w:rsidRDefault="001971BC" w:rsidP="00BD28AA">
      <w:pPr>
        <w:rPr>
          <w:b/>
          <w:bCs/>
          <w:i/>
          <w:iCs/>
          <w:sz w:val="28"/>
          <w:szCs w:val="28"/>
        </w:rPr>
      </w:pPr>
      <w:r>
        <w:lastRenderedPageBreak/>
        <w:pict w14:anchorId="2C661C56">
          <v:rect id="_x0000_i1030" style="width:0;height:1.5pt" o:hralign="center" o:hrstd="t" o:hr="t" fillcolor="#a0a0a0" stroked="f"/>
        </w:pict>
      </w:r>
    </w:p>
    <w:p w14:paraId="77482F31" w14:textId="0CBCF620" w:rsidR="00415048" w:rsidRPr="00EA67CA" w:rsidRDefault="00EA67CA" w:rsidP="00BD28AA">
      <w:pPr>
        <w:rPr>
          <w:b/>
          <w:bCs/>
          <w:i/>
          <w:iCs/>
          <w:sz w:val="28"/>
          <w:szCs w:val="28"/>
        </w:rPr>
      </w:pPr>
      <w:r>
        <w:rPr>
          <w:b/>
          <w:bCs/>
          <w:i/>
          <w:iCs/>
          <w:sz w:val="28"/>
          <w:szCs w:val="28"/>
        </w:rPr>
        <w:t>F</w:t>
      </w:r>
      <w:r w:rsidRPr="00EA67CA">
        <w:rPr>
          <w:b/>
          <w:bCs/>
          <w:i/>
          <w:iCs/>
          <w:sz w:val="28"/>
          <w:szCs w:val="28"/>
        </w:rPr>
        <w:t>rom Jeff, K8JTK</w:t>
      </w:r>
      <w:r>
        <w:rPr>
          <w:b/>
          <w:bCs/>
          <w:i/>
          <w:iCs/>
          <w:sz w:val="28"/>
          <w:szCs w:val="28"/>
        </w:rPr>
        <w:t xml:space="preserve"> – Ohio Section - Technical Coordinator</w:t>
      </w:r>
    </w:p>
    <w:p w14:paraId="153AF562" w14:textId="11E4631B" w:rsidR="00EA67CA" w:rsidRDefault="00EA67CA" w:rsidP="00BD28AA"/>
    <w:p w14:paraId="5C762779" w14:textId="77777777" w:rsidR="00EA67CA" w:rsidRPr="00EA67CA" w:rsidRDefault="00EA67CA" w:rsidP="00EA67CA">
      <w:r w:rsidRPr="00EA67CA">
        <w:t>Anyone wanting a meet-up place can use the system I've been working on the last few months.  Currently, offers 6 full-time modes interlinked for interop... ham radio VoIP modes.</w:t>
      </w:r>
    </w:p>
    <w:p w14:paraId="3BD52B4B" w14:textId="77777777" w:rsidR="00EA67CA" w:rsidRPr="00EA67CA" w:rsidRDefault="00EA67CA" w:rsidP="00EA67CA"/>
    <w:p w14:paraId="7BEAAA05" w14:textId="77777777" w:rsidR="00EA67CA" w:rsidRPr="00EA67CA" w:rsidRDefault="00EA67CA" w:rsidP="00EA67CA">
      <w:pPr>
        <w:numPr>
          <w:ilvl w:val="0"/>
          <w:numId w:val="30"/>
        </w:numPr>
      </w:pPr>
      <w:proofErr w:type="spellStart"/>
      <w:r w:rsidRPr="00EA67CA">
        <w:t>EchoLink</w:t>
      </w:r>
      <w:proofErr w:type="spellEnd"/>
      <w:r w:rsidRPr="00EA67CA">
        <w:t xml:space="preserve">: </w:t>
      </w:r>
      <w:r w:rsidRPr="00EA67CA">
        <w:rPr>
          <w:b/>
          <w:bCs/>
        </w:rPr>
        <w:t>K8JTK-R 233196</w:t>
      </w:r>
    </w:p>
    <w:p w14:paraId="7489707C" w14:textId="77777777" w:rsidR="00EA67CA" w:rsidRPr="00EA67CA" w:rsidRDefault="00EA67CA" w:rsidP="00EA67CA">
      <w:pPr>
        <w:numPr>
          <w:ilvl w:val="0"/>
          <w:numId w:val="30"/>
        </w:numPr>
      </w:pPr>
      <w:proofErr w:type="spellStart"/>
      <w:r w:rsidRPr="00EA67CA">
        <w:t>AllStar</w:t>
      </w:r>
      <w:proofErr w:type="spellEnd"/>
      <w:r w:rsidRPr="00EA67CA">
        <w:t xml:space="preserve"> Link: </w:t>
      </w:r>
      <w:r w:rsidRPr="00EA67CA">
        <w:rPr>
          <w:b/>
          <w:bCs/>
        </w:rPr>
        <w:t>50394</w:t>
      </w:r>
    </w:p>
    <w:p w14:paraId="57AD29D3" w14:textId="77777777" w:rsidR="00EA67CA" w:rsidRPr="00EA67CA" w:rsidRDefault="00EA67CA" w:rsidP="00EA67CA">
      <w:pPr>
        <w:numPr>
          <w:ilvl w:val="0"/>
          <w:numId w:val="30"/>
        </w:numPr>
      </w:pPr>
      <w:r w:rsidRPr="00EA67CA">
        <w:t xml:space="preserve">Hamshack Hotline: </w:t>
      </w:r>
      <w:r w:rsidRPr="00EA67CA">
        <w:rPr>
          <w:b/>
          <w:bCs/>
        </w:rPr>
        <w:t>94026</w:t>
      </w:r>
    </w:p>
    <w:p w14:paraId="292A6955" w14:textId="77777777" w:rsidR="00EA67CA" w:rsidRPr="00EA67CA" w:rsidRDefault="00EA67CA" w:rsidP="00EA67CA">
      <w:pPr>
        <w:numPr>
          <w:ilvl w:val="0"/>
          <w:numId w:val="30"/>
        </w:numPr>
      </w:pPr>
      <w:r w:rsidRPr="00EA67CA">
        <w:t xml:space="preserve">DMR: </w:t>
      </w:r>
      <w:r w:rsidRPr="00EA67CA">
        <w:rPr>
          <w:b/>
          <w:bCs/>
        </w:rPr>
        <w:t>Brandmeister 31983</w:t>
      </w:r>
    </w:p>
    <w:p w14:paraId="5B17A803" w14:textId="77777777" w:rsidR="00EA67CA" w:rsidRPr="00EA67CA" w:rsidRDefault="00EA67CA" w:rsidP="00EA67CA">
      <w:pPr>
        <w:numPr>
          <w:ilvl w:val="0"/>
          <w:numId w:val="30"/>
        </w:numPr>
      </w:pPr>
      <w:r w:rsidRPr="00EA67CA">
        <w:t>D-STAR: DCS/</w:t>
      </w:r>
      <w:r w:rsidRPr="00EA67CA">
        <w:rPr>
          <w:b/>
          <w:bCs/>
        </w:rPr>
        <w:t>XLX983 A</w:t>
      </w:r>
    </w:p>
    <w:p w14:paraId="35955587" w14:textId="77777777" w:rsidR="00EA67CA" w:rsidRPr="00EA67CA" w:rsidRDefault="00EA67CA" w:rsidP="00EA67CA">
      <w:pPr>
        <w:numPr>
          <w:ilvl w:val="0"/>
          <w:numId w:val="30"/>
        </w:numPr>
      </w:pPr>
      <w:r w:rsidRPr="00EA67CA">
        <w:t xml:space="preserve">YSF: </w:t>
      </w:r>
      <w:r w:rsidRPr="00EA67CA">
        <w:rPr>
          <w:b/>
          <w:bCs/>
        </w:rPr>
        <w:t>K8JTK Hub 17374</w:t>
      </w:r>
    </w:p>
    <w:p w14:paraId="3CFEFF19" w14:textId="77777777" w:rsidR="00EA67CA" w:rsidRPr="00EA67CA" w:rsidRDefault="00EA67CA" w:rsidP="00EA67CA">
      <w:r w:rsidRPr="00EA67CA">
        <w:t xml:space="preserve">Since I'm working from </w:t>
      </w:r>
      <w:proofErr w:type="gramStart"/>
      <w:r w:rsidRPr="00EA67CA">
        <w:t>home</w:t>
      </w:r>
      <w:proofErr w:type="gramEnd"/>
      <w:r w:rsidRPr="00EA67CA">
        <w:t xml:space="preserve"> I've linked up my Wires-X room: </w:t>
      </w:r>
      <w:r w:rsidRPr="00EA67CA">
        <w:rPr>
          <w:b/>
          <w:bCs/>
        </w:rPr>
        <w:t>K8JTK-ROOM 40680</w:t>
      </w:r>
    </w:p>
    <w:p w14:paraId="1D8D40DE" w14:textId="77777777" w:rsidR="00EA67CA" w:rsidRPr="00EA67CA" w:rsidRDefault="00EA67CA" w:rsidP="00EA67CA"/>
    <w:p w14:paraId="4EFE55DF" w14:textId="77777777" w:rsidR="00EA67CA" w:rsidRPr="00EA67CA" w:rsidRDefault="001971BC" w:rsidP="00EA67CA">
      <w:hyperlink r:id="rId42" w:tgtFrame="_blank" w:history="1">
        <w:r w:rsidR="00EA67CA" w:rsidRPr="00EA67CA">
          <w:rPr>
            <w:rStyle w:val="Hyperlink"/>
          </w:rPr>
          <w:t>http://www.k8jtk.org/ham-radio/k8jtk-hub-digital-voip-mutimode-interlink-system/</w:t>
        </w:r>
      </w:hyperlink>
    </w:p>
    <w:p w14:paraId="075B2C1F" w14:textId="185B2BF0" w:rsidR="00362AC0" w:rsidRDefault="00362AC0" w:rsidP="00872F31">
      <w:pPr>
        <w:jc w:val="center"/>
      </w:pPr>
    </w:p>
    <w:p w14:paraId="2B1A3B73" w14:textId="77777777" w:rsidR="00FB1E06" w:rsidRDefault="00FB1E06" w:rsidP="00872F31">
      <w:pPr>
        <w:jc w:val="center"/>
      </w:pPr>
    </w:p>
    <w:p w14:paraId="6B4CE891" w14:textId="4FE4609C" w:rsidR="00872F31" w:rsidRPr="00872F31" w:rsidRDefault="001971BC" w:rsidP="00872F31">
      <w:pPr>
        <w:jc w:val="center"/>
        <w:rPr>
          <w:vanish/>
          <w:sz w:val="20"/>
          <w:szCs w:val="20"/>
        </w:rPr>
      </w:pPr>
      <w:r>
        <w:pict w14:anchorId="4AB3ADDB">
          <v:rect id="_x0000_i1031" style="width:0;height:1.5pt" o:hralign="center" o:hrstd="t" o:hr="t" fillcolor="#a0a0a0" stroked="f"/>
        </w:pict>
      </w:r>
      <w:bookmarkStart w:id="29" w:name="hamfest"/>
      <w:bookmarkEnd w:id="29"/>
    </w:p>
    <w:p w14:paraId="0082F94B" w14:textId="77777777" w:rsidR="00872F31" w:rsidRPr="00872F31" w:rsidRDefault="00872F31" w:rsidP="00872F31">
      <w:pPr>
        <w:rPr>
          <w:vanish/>
          <w:sz w:val="20"/>
          <w:szCs w:val="20"/>
        </w:rPr>
      </w:pPr>
    </w:p>
    <w:p w14:paraId="3BA2540A" w14:textId="77777777" w:rsidR="00872F31" w:rsidRPr="00872F31" w:rsidRDefault="001971BC" w:rsidP="00872F31">
      <w:pPr>
        <w:rPr>
          <w:b/>
          <w:bCs/>
          <w:i/>
          <w:iCs/>
          <w:color w:val="000000" w:themeColor="text1"/>
          <w:sz w:val="28"/>
          <w:szCs w:val="28"/>
        </w:rPr>
      </w:pPr>
      <w:hyperlink r:id="rId43" w:history="1">
        <w:r w:rsidR="00872F31" w:rsidRPr="00872F31">
          <w:rPr>
            <w:b/>
            <w:bCs/>
            <w:i/>
            <w:iCs/>
            <w:color w:val="000000" w:themeColor="text1"/>
            <w:sz w:val="28"/>
            <w:szCs w:val="28"/>
          </w:rPr>
          <w:t>Upcoming Hamfests</w:t>
        </w:r>
      </w:hyperlink>
      <w:r w:rsidR="00872F31" w:rsidRPr="00872F31">
        <w:rPr>
          <w:b/>
          <w:bCs/>
          <w:i/>
          <w:iCs/>
          <w:color w:val="000000" w:themeColor="text1"/>
          <w:sz w:val="28"/>
          <w:szCs w:val="28"/>
        </w:rPr>
        <w:t xml:space="preserve"> for 2020</w:t>
      </w:r>
    </w:p>
    <w:p w14:paraId="5D7EDA66" w14:textId="77777777" w:rsidR="00872F31" w:rsidRPr="00872F31" w:rsidRDefault="00872F31" w:rsidP="00872F31">
      <w:r w:rsidRPr="00872F31">
        <w:rPr>
          <w:b/>
          <w:bCs/>
          <w:i/>
          <w:iCs/>
          <w:noProof/>
          <w:color w:val="000000" w:themeColor="text1"/>
          <w:sz w:val="28"/>
          <w:szCs w:val="28"/>
        </w:rPr>
        <w:drawing>
          <wp:anchor distT="0" distB="0" distL="114300" distR="114300" simplePos="0" relativeHeight="251958272" behindDoc="1" locked="0" layoutInCell="1" allowOverlap="1" wp14:anchorId="7BCCDF78" wp14:editId="7DA6046A">
            <wp:simplePos x="0" y="0"/>
            <wp:positionH relativeFrom="margin">
              <wp:posOffset>4176395</wp:posOffset>
            </wp:positionH>
            <wp:positionV relativeFrom="paragraph">
              <wp:posOffset>62865</wp:posOffset>
            </wp:positionV>
            <wp:extent cx="2691130" cy="1514475"/>
            <wp:effectExtent l="0" t="0" r="0" b="9525"/>
            <wp:wrapTight wrapText="bothSides">
              <wp:wrapPolygon edited="0">
                <wp:start x="0" y="0"/>
                <wp:lineTo x="0" y="21464"/>
                <wp:lineTo x="21406" y="21464"/>
                <wp:lineTo x="2140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1130" cy="15144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p>
    <w:p w14:paraId="21E2466A" w14:textId="77777777" w:rsidR="00FB1E06" w:rsidRDefault="00FB1E06" w:rsidP="00872F31">
      <w:pPr>
        <w:rPr>
          <w:b/>
          <w:bCs/>
          <w:strike/>
          <w:color w:val="000000"/>
        </w:rPr>
      </w:pPr>
    </w:p>
    <w:p w14:paraId="0CE2DB46" w14:textId="286766DF" w:rsidR="00872F31" w:rsidRPr="003C75D1" w:rsidRDefault="00872F31" w:rsidP="00872F31">
      <w:pPr>
        <w:rPr>
          <w:b/>
          <w:bCs/>
          <w:strike/>
          <w:color w:val="000000"/>
        </w:rPr>
      </w:pPr>
      <w:r w:rsidRPr="003C75D1">
        <w:rPr>
          <w:b/>
          <w:bCs/>
          <w:strike/>
          <w:color w:val="000000"/>
        </w:rPr>
        <w:t>03/21/2020 | Mid-Ohio Valley ARC Hamfest</w:t>
      </w:r>
    </w:p>
    <w:p w14:paraId="462E6EB2" w14:textId="49FB4127" w:rsidR="003C75D1" w:rsidRPr="003C75D1" w:rsidRDefault="00EF1DBB" w:rsidP="00EF1DBB">
      <w:pPr>
        <w:rPr>
          <w:b/>
          <w:bCs/>
          <w:i/>
          <w:iCs/>
          <w:color w:val="FF0000"/>
          <w:sz w:val="28"/>
          <w:szCs w:val="28"/>
        </w:rPr>
      </w:pPr>
      <w:r>
        <w:rPr>
          <w:b/>
          <w:bCs/>
          <w:i/>
          <w:iCs/>
          <w:color w:val="FF0000"/>
          <w:sz w:val="28"/>
          <w:szCs w:val="28"/>
        </w:rPr>
        <w:t xml:space="preserve">                         </w:t>
      </w:r>
      <w:r w:rsidR="003C75D1">
        <w:rPr>
          <w:b/>
          <w:bCs/>
          <w:i/>
          <w:iCs/>
          <w:color w:val="FF0000"/>
          <w:sz w:val="28"/>
          <w:szCs w:val="28"/>
        </w:rPr>
        <w:t>Postponed</w:t>
      </w:r>
    </w:p>
    <w:p w14:paraId="2B2B854E" w14:textId="77777777" w:rsidR="0020189F" w:rsidRDefault="0020189F" w:rsidP="00872F31">
      <w:pPr>
        <w:rPr>
          <w:b/>
          <w:bCs/>
          <w:color w:val="000000"/>
        </w:rPr>
      </w:pPr>
    </w:p>
    <w:p w14:paraId="18AFE231" w14:textId="77777777" w:rsidR="00FB1E06" w:rsidRDefault="00FB1E06" w:rsidP="00872F31">
      <w:pPr>
        <w:rPr>
          <w:b/>
          <w:bCs/>
          <w:strike/>
          <w:color w:val="000000"/>
        </w:rPr>
      </w:pPr>
    </w:p>
    <w:p w14:paraId="7C69C99A" w14:textId="00B41C57" w:rsidR="00872F31" w:rsidRPr="0020189F" w:rsidRDefault="00872F31" w:rsidP="00872F31">
      <w:pPr>
        <w:rPr>
          <w:strike/>
          <w:color w:val="0563C1" w:themeColor="hyperlink"/>
          <w:u w:val="single"/>
        </w:rPr>
      </w:pPr>
      <w:r w:rsidRPr="0020189F">
        <w:rPr>
          <w:b/>
          <w:bCs/>
          <w:strike/>
          <w:color w:val="000000"/>
        </w:rPr>
        <w:t>04/11/2020 | 66</w:t>
      </w:r>
      <w:r w:rsidRPr="0020189F">
        <w:rPr>
          <w:b/>
          <w:bCs/>
          <w:strike/>
          <w:color w:val="000000"/>
          <w:vertAlign w:val="superscript"/>
        </w:rPr>
        <w:t>th</w:t>
      </w:r>
      <w:r w:rsidRPr="0020189F">
        <w:rPr>
          <w:b/>
          <w:bCs/>
          <w:strike/>
          <w:color w:val="000000"/>
        </w:rPr>
        <w:t xml:space="preserve"> Annual Cuyahoga Falls Amateur Radio Club </w:t>
      </w:r>
    </w:p>
    <w:p w14:paraId="7739EF89" w14:textId="23B00E1A" w:rsidR="00C35655" w:rsidRPr="00653F4A" w:rsidRDefault="00EF1DBB" w:rsidP="00EF1DBB">
      <w:pPr>
        <w:rPr>
          <w:b/>
          <w:bCs/>
          <w:i/>
          <w:iCs/>
          <w:color w:val="FF0000"/>
          <w:sz w:val="28"/>
          <w:szCs w:val="28"/>
        </w:rPr>
      </w:pPr>
      <w:r>
        <w:rPr>
          <w:b/>
          <w:bCs/>
          <w:i/>
          <w:iCs/>
          <w:color w:val="FF0000"/>
        </w:rPr>
        <w:t xml:space="preserve">                            </w:t>
      </w:r>
      <w:r w:rsidRPr="00653F4A">
        <w:rPr>
          <w:b/>
          <w:bCs/>
          <w:i/>
          <w:iCs/>
          <w:color w:val="FF0000"/>
          <w:sz w:val="28"/>
          <w:szCs w:val="28"/>
        </w:rPr>
        <w:t>Cancelled</w:t>
      </w:r>
    </w:p>
    <w:p w14:paraId="297D11FF" w14:textId="57F2633A" w:rsidR="005D6BE1" w:rsidRDefault="005D6BE1" w:rsidP="00872F31">
      <w:pPr>
        <w:rPr>
          <w:b/>
          <w:bCs/>
          <w:color w:val="000000"/>
        </w:rPr>
      </w:pPr>
    </w:p>
    <w:p w14:paraId="08D58463" w14:textId="2CA11675" w:rsidR="006067DF" w:rsidRPr="006067DF" w:rsidRDefault="006067DF" w:rsidP="00872F31">
      <w:pPr>
        <w:rPr>
          <w:color w:val="000000"/>
        </w:rPr>
      </w:pPr>
      <w:r w:rsidRPr="006067DF">
        <w:rPr>
          <w:color w:val="000000"/>
        </w:rPr>
        <w:t xml:space="preserve">We regret to inform you that we have made the decision to cancel the 66th annual Cuyahoga Falls Amateur Radio Club Hamfest. This is done as an effort to protect our audience and in compliance with the Ohio Department of Health directives.  We are evaluating other options for this year.  If you purchased an advance sale ticket, please go to the </w:t>
      </w:r>
      <w:hyperlink r:id="rId45" w:history="1">
        <w:r w:rsidRPr="00103796">
          <w:rPr>
            <w:rStyle w:val="Hyperlink"/>
          </w:rPr>
          <w:t>www.cfarc.org</w:t>
        </w:r>
      </w:hyperlink>
      <w:r>
        <w:rPr>
          <w:color w:val="000000"/>
        </w:rPr>
        <w:t xml:space="preserve"> </w:t>
      </w:r>
      <w:r w:rsidRPr="006067DF">
        <w:rPr>
          <w:color w:val="000000"/>
        </w:rPr>
        <w:t>website and click on the “Hamfest Canceled” button for refund information.  We thank you for your past patronage and urge you to check our web site periodically for updates about our Hamfest plans.</w:t>
      </w:r>
    </w:p>
    <w:p w14:paraId="498D974E" w14:textId="77777777" w:rsidR="006067DF" w:rsidRPr="006067DF" w:rsidRDefault="006067DF" w:rsidP="00872F31">
      <w:pPr>
        <w:rPr>
          <w:color w:val="000000"/>
        </w:rPr>
      </w:pPr>
    </w:p>
    <w:p w14:paraId="1151BBDD" w14:textId="29B886F7" w:rsidR="00872F31" w:rsidRDefault="00872F31" w:rsidP="00872F31">
      <w:pPr>
        <w:rPr>
          <w:color w:val="000000"/>
        </w:rPr>
      </w:pPr>
      <w:r w:rsidRPr="00872F31">
        <w:rPr>
          <w:b/>
          <w:bCs/>
          <w:color w:val="000000"/>
        </w:rPr>
        <w:t>04/18/2020 | Portsmouth Radio Club Hamfest</w:t>
      </w:r>
      <w:r w:rsidRPr="00872F31">
        <w:rPr>
          <w:color w:val="000000"/>
        </w:rPr>
        <w:t> </w:t>
      </w:r>
    </w:p>
    <w:p w14:paraId="530E6AAC" w14:textId="5B9FB121" w:rsidR="00EA67CA" w:rsidRDefault="00F917F8" w:rsidP="00EF1DBB">
      <w:pPr>
        <w:rPr>
          <w:b/>
          <w:bCs/>
          <w:color w:val="000000"/>
        </w:rPr>
      </w:pPr>
      <w:r>
        <w:rPr>
          <w:b/>
          <w:bCs/>
          <w:i/>
          <w:iCs/>
          <w:color w:val="FF0000"/>
          <w:sz w:val="28"/>
          <w:szCs w:val="28"/>
        </w:rPr>
        <w:t xml:space="preserve">                    </w:t>
      </w:r>
      <w:r w:rsidR="00FB1E06">
        <w:rPr>
          <w:b/>
          <w:bCs/>
          <w:i/>
          <w:iCs/>
          <w:color w:val="FF0000"/>
          <w:sz w:val="28"/>
          <w:szCs w:val="28"/>
        </w:rPr>
        <w:t>Postponed</w:t>
      </w:r>
    </w:p>
    <w:p w14:paraId="0A1C377B" w14:textId="77777777" w:rsidR="00F917F8" w:rsidRDefault="00F917F8" w:rsidP="00EF1DBB">
      <w:pPr>
        <w:rPr>
          <w:b/>
          <w:bCs/>
          <w:color w:val="000000"/>
        </w:rPr>
      </w:pPr>
    </w:p>
    <w:p w14:paraId="45640CEC" w14:textId="77777777" w:rsidR="00FB1E06" w:rsidRDefault="00FB1E06" w:rsidP="00EF1DBB">
      <w:pPr>
        <w:rPr>
          <w:b/>
          <w:bCs/>
          <w:color w:val="000000"/>
        </w:rPr>
      </w:pPr>
    </w:p>
    <w:p w14:paraId="46434FC4" w14:textId="2E852834" w:rsidR="00EF1DBB" w:rsidRPr="00EF1DBB" w:rsidRDefault="00EF1DBB" w:rsidP="00EF1DBB">
      <w:pPr>
        <w:rPr>
          <w:color w:val="000000"/>
        </w:rPr>
      </w:pPr>
      <w:r w:rsidRPr="00EF1DBB">
        <w:rPr>
          <w:b/>
          <w:bCs/>
          <w:color w:val="000000"/>
        </w:rPr>
        <w:t>04/26/2020 | Athens Hamfest</w:t>
      </w:r>
      <w:r w:rsidRPr="00EF1DBB">
        <w:rPr>
          <w:color w:val="000000"/>
        </w:rPr>
        <w:br/>
        <w:t>Location: Athens, OH</w:t>
      </w:r>
      <w:r w:rsidRPr="00EF1DBB">
        <w:rPr>
          <w:color w:val="000000"/>
        </w:rPr>
        <w:br/>
        <w:t>Sponsor: Athens County Amateur Radio Association</w:t>
      </w:r>
      <w:r w:rsidRPr="00EF1DBB">
        <w:rPr>
          <w:color w:val="000000"/>
        </w:rPr>
        <w:br/>
        <w:t xml:space="preserve">Website: </w:t>
      </w:r>
      <w:hyperlink r:id="rId46" w:history="1">
        <w:r w:rsidRPr="00EF1DBB">
          <w:rPr>
            <w:rStyle w:val="Hyperlink"/>
          </w:rPr>
          <w:t>http://www.ac-ara.org/</w:t>
        </w:r>
      </w:hyperlink>
    </w:p>
    <w:p w14:paraId="29912510" w14:textId="39EE519D" w:rsidR="00EF1DBB" w:rsidRDefault="00EF1DBB" w:rsidP="00872F31">
      <w:pPr>
        <w:rPr>
          <w:color w:val="000000"/>
        </w:rPr>
      </w:pPr>
    </w:p>
    <w:p w14:paraId="71442412" w14:textId="77777777" w:rsidR="00FB1E06" w:rsidRDefault="00FB1E06" w:rsidP="00653F4A">
      <w:pPr>
        <w:rPr>
          <w:b/>
          <w:bCs/>
          <w:strike/>
          <w:color w:val="000000"/>
        </w:rPr>
      </w:pPr>
    </w:p>
    <w:p w14:paraId="42166C85" w14:textId="2A509A82" w:rsidR="00653F4A" w:rsidRPr="00732C9F" w:rsidRDefault="00653F4A" w:rsidP="00653F4A">
      <w:pPr>
        <w:rPr>
          <w:strike/>
          <w:color w:val="000000"/>
        </w:rPr>
      </w:pPr>
      <w:r w:rsidRPr="00732C9F">
        <w:rPr>
          <w:b/>
          <w:bCs/>
          <w:strike/>
          <w:color w:val="000000"/>
        </w:rPr>
        <w:t>05/15-16-17/2020 | Dayton Hamvention</w:t>
      </w:r>
    </w:p>
    <w:p w14:paraId="5D9B1136" w14:textId="77777777" w:rsidR="00817ADE" w:rsidRPr="00653F4A" w:rsidRDefault="00817ADE" w:rsidP="00817ADE">
      <w:pPr>
        <w:rPr>
          <w:b/>
          <w:bCs/>
          <w:i/>
          <w:iCs/>
          <w:color w:val="FF0000"/>
          <w:sz w:val="28"/>
          <w:szCs w:val="28"/>
        </w:rPr>
      </w:pPr>
      <w:r>
        <w:rPr>
          <w:b/>
          <w:bCs/>
          <w:i/>
          <w:iCs/>
          <w:color w:val="FF0000"/>
        </w:rPr>
        <w:t xml:space="preserve">                            </w:t>
      </w:r>
      <w:bookmarkStart w:id="30" w:name="_Hlk35766191"/>
      <w:r w:rsidRPr="00653F4A">
        <w:rPr>
          <w:b/>
          <w:bCs/>
          <w:i/>
          <w:iCs/>
          <w:color w:val="FF0000"/>
          <w:sz w:val="28"/>
          <w:szCs w:val="28"/>
        </w:rPr>
        <w:t>Cancelled</w:t>
      </w:r>
      <w:bookmarkEnd w:id="30"/>
    </w:p>
    <w:p w14:paraId="104B0A38" w14:textId="77777777" w:rsidR="00F16A96" w:rsidRDefault="00F16A96" w:rsidP="00F16A96">
      <w:pPr>
        <w:rPr>
          <w:sz w:val="20"/>
          <w:szCs w:val="20"/>
        </w:rPr>
      </w:pPr>
    </w:p>
    <w:p w14:paraId="3BA91229" w14:textId="77777777" w:rsidR="00F16A96" w:rsidRDefault="00F16A96" w:rsidP="00F16A96">
      <w:pPr>
        <w:rPr>
          <w:sz w:val="20"/>
          <w:szCs w:val="20"/>
        </w:rPr>
      </w:pPr>
    </w:p>
    <w:p w14:paraId="6C29CD6E" w14:textId="29D3C13D"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177B4562" w14:textId="5E28C53E" w:rsidR="00653F4A" w:rsidRDefault="00653F4A" w:rsidP="00872F31">
      <w:pPr>
        <w:rPr>
          <w:rStyle w:val="Hyperlink"/>
        </w:rPr>
      </w:pPr>
      <w:r w:rsidRPr="00653F4A">
        <w:rPr>
          <w:b/>
          <w:bCs/>
          <w:color w:val="000000"/>
        </w:rPr>
        <w:lastRenderedPageBreak/>
        <w:t>06/06/2020 | FCARC Summer Hamfest</w:t>
      </w:r>
      <w:r w:rsidRPr="00653F4A">
        <w:rPr>
          <w:b/>
          <w:bCs/>
          <w:color w:val="000000"/>
        </w:rPr>
        <w:br/>
      </w:r>
      <w:r w:rsidRPr="00653F4A">
        <w:rPr>
          <w:color w:val="000000"/>
        </w:rPr>
        <w:t>Location: Wauseon, OH</w:t>
      </w:r>
      <w:r w:rsidRPr="00653F4A">
        <w:rPr>
          <w:color w:val="000000"/>
        </w:rPr>
        <w:br/>
        <w:t>Sponsor: Fulton County Amateur Radio Club</w:t>
      </w:r>
      <w:r w:rsidRPr="00653F4A">
        <w:rPr>
          <w:color w:val="000000"/>
        </w:rPr>
        <w:br/>
        <w:t>Website: </w:t>
      </w:r>
      <w:hyperlink r:id="rId47" w:history="1">
        <w:r w:rsidRPr="00653F4A">
          <w:rPr>
            <w:rStyle w:val="Hyperlink"/>
          </w:rPr>
          <w:t>http://k8bxq.org/hamfest</w:t>
        </w:r>
      </w:hyperlink>
    </w:p>
    <w:p w14:paraId="5D23BB5B" w14:textId="77777777" w:rsidR="00FB1E06" w:rsidRDefault="00FB1E06" w:rsidP="00872F31">
      <w:pPr>
        <w:rPr>
          <w:color w:val="000000"/>
        </w:rPr>
      </w:pPr>
    </w:p>
    <w:p w14:paraId="7FE033FF" w14:textId="23A5B858" w:rsidR="00C64B3C" w:rsidRPr="000D4E95" w:rsidRDefault="00C64B3C" w:rsidP="00C64B3C">
      <w:pPr>
        <w:rPr>
          <w:b/>
          <w:bCs/>
          <w:i/>
          <w:iCs/>
          <w:sz w:val="28"/>
          <w:szCs w:val="28"/>
        </w:rPr>
      </w:pPr>
      <w:r>
        <w:rPr>
          <w:b/>
          <w:bCs/>
          <w:i/>
          <w:iCs/>
          <w:sz w:val="28"/>
          <w:szCs w:val="28"/>
        </w:rPr>
        <w:t>Webpage for Cancelled Hamfests</w:t>
      </w:r>
    </w:p>
    <w:p w14:paraId="5737A87C" w14:textId="77777777" w:rsidR="00C64B3C" w:rsidRDefault="00C64B3C" w:rsidP="00C64B3C">
      <w:pPr>
        <w:rPr>
          <w:b/>
          <w:bCs/>
          <w:i/>
          <w:iCs/>
        </w:rPr>
      </w:pPr>
    </w:p>
    <w:p w14:paraId="0D4777CA" w14:textId="77777777" w:rsidR="00C64B3C" w:rsidRPr="000D4E95" w:rsidRDefault="00C64B3C" w:rsidP="00C64B3C">
      <w:r w:rsidRPr="000D4E95">
        <w:t>ARRL has created a</w:t>
      </w:r>
      <w:r>
        <w:t xml:space="preserve"> webpage </w:t>
      </w:r>
      <w:r w:rsidRPr="000D4E95">
        <w:t>that will search the ARRL Hamfest and Convention Database for canceled events.</w:t>
      </w:r>
      <w:r w:rsidRPr="00F27E60">
        <w:t xml:space="preserve"> </w:t>
      </w:r>
      <w:hyperlink r:id="rId48" w:tgtFrame="_blank" w:history="1">
        <w:r>
          <w:rPr>
            <w:rStyle w:val="Hyperlink"/>
          </w:rPr>
          <w:t>&gt;&gt; Click Here &lt;&lt;</w:t>
        </w:r>
      </w:hyperlink>
    </w:p>
    <w:p w14:paraId="7EC99BC7" w14:textId="6001FB91" w:rsidR="00236DFB" w:rsidRDefault="00236DFB" w:rsidP="00872F31"/>
    <w:p w14:paraId="70EA6BF6" w14:textId="550C00D4" w:rsidR="00872F31" w:rsidRPr="00872F31" w:rsidRDefault="001971BC" w:rsidP="00872F31">
      <w:pPr>
        <w:rPr>
          <w:sz w:val="20"/>
          <w:szCs w:val="20"/>
        </w:rPr>
      </w:pPr>
      <w:r>
        <w:pict w14:anchorId="6A21860B">
          <v:rect id="_x0000_i1032" style="width:0;height:1.5pt" o:hralign="center" o:hrstd="t" o:hr="t" fillcolor="#a0a0a0" stroked="f"/>
        </w:pict>
      </w:r>
    </w:p>
    <w:p w14:paraId="6C3CA6B0" w14:textId="77777777" w:rsidR="00872F31" w:rsidRPr="00872F31" w:rsidRDefault="00872F31" w:rsidP="00872F31">
      <w:pPr>
        <w:rPr>
          <w:b/>
          <w:bCs/>
          <w:i/>
          <w:iCs/>
          <w:noProof/>
          <w:sz w:val="28"/>
          <w:szCs w:val="28"/>
        </w:rPr>
      </w:pPr>
      <w:bookmarkStart w:id="31" w:name="DX"/>
      <w:bookmarkEnd w:id="31"/>
      <w:r w:rsidRPr="00872F31">
        <w:rPr>
          <w:noProof/>
        </w:rPr>
        <w:drawing>
          <wp:anchor distT="0" distB="0" distL="114300" distR="114300" simplePos="0" relativeHeight="251955200" behindDoc="1" locked="0" layoutInCell="1" allowOverlap="1" wp14:anchorId="6504403B" wp14:editId="6F20FCA9">
            <wp:simplePos x="0" y="0"/>
            <wp:positionH relativeFrom="margin">
              <wp:align>right</wp:align>
            </wp:positionH>
            <wp:positionV relativeFrom="paragraph">
              <wp:posOffset>111760</wp:posOffset>
            </wp:positionV>
            <wp:extent cx="1675765" cy="1809750"/>
            <wp:effectExtent l="0" t="0" r="635" b="0"/>
            <wp:wrapTight wrapText="bothSides">
              <wp:wrapPolygon edited="0">
                <wp:start x="0" y="0"/>
                <wp:lineTo x="0" y="21373"/>
                <wp:lineTo x="21363" y="21373"/>
                <wp:lineTo x="2136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75765" cy="1809750"/>
                    </a:xfrm>
                    <a:prstGeom prst="rect">
                      <a:avLst/>
                    </a:prstGeom>
                  </pic:spPr>
                </pic:pic>
              </a:graphicData>
            </a:graphic>
            <wp14:sizeRelH relativeFrom="margin">
              <wp14:pctWidth>0</wp14:pctWidth>
            </wp14:sizeRelH>
            <wp14:sizeRelV relativeFrom="margin">
              <wp14:pctHeight>0</wp14:pctHeight>
            </wp14:sizeRelV>
          </wp:anchor>
        </w:drawing>
      </w:r>
      <w:r w:rsidRPr="00872F31">
        <w:rPr>
          <w:b/>
          <w:bCs/>
          <w:i/>
          <w:iCs/>
          <w:noProof/>
          <w:sz w:val="28"/>
          <w:szCs w:val="28"/>
        </w:rPr>
        <w:t>DX This Week</w:t>
      </w:r>
    </w:p>
    <w:p w14:paraId="6DD3A48C" w14:textId="77777777" w:rsidR="00872F31" w:rsidRPr="00872F31" w:rsidRDefault="00872F31" w:rsidP="00872F31">
      <w:pPr>
        <w:rPr>
          <w:i/>
          <w:color w:val="000000" w:themeColor="text1"/>
        </w:rPr>
      </w:pPr>
      <w:r w:rsidRPr="00872F31">
        <w:rPr>
          <w:i/>
          <w:color w:val="000000" w:themeColor="text1"/>
        </w:rPr>
        <w:t>(from Bill, AJ8B)</w:t>
      </w:r>
    </w:p>
    <w:p w14:paraId="6B5C7D60" w14:textId="77777777" w:rsidR="00872F31" w:rsidRPr="00872F31" w:rsidRDefault="00872F31" w:rsidP="00872F31">
      <w:pPr>
        <w:rPr>
          <w:color w:val="000000" w:themeColor="text1"/>
        </w:rPr>
      </w:pPr>
    </w:p>
    <w:p w14:paraId="68EFDF36" w14:textId="64163987" w:rsidR="00363FDF" w:rsidRPr="00363FDF" w:rsidRDefault="00363FDF" w:rsidP="00363FDF">
      <w:pPr>
        <w:jc w:val="center"/>
        <w:rPr>
          <w:b/>
          <w:bCs/>
          <w:i/>
          <w:iCs/>
          <w:sz w:val="28"/>
          <w:szCs w:val="28"/>
        </w:rPr>
      </w:pPr>
      <w:r w:rsidRPr="00363FDF">
        <w:rPr>
          <w:b/>
          <w:bCs/>
          <w:i/>
          <w:iCs/>
          <w:sz w:val="28"/>
          <w:szCs w:val="28"/>
        </w:rPr>
        <w:t>DX This Week –</w:t>
      </w:r>
    </w:p>
    <w:p w14:paraId="555312E0" w14:textId="43A9ECCC" w:rsidR="00363FDF" w:rsidRPr="00363FDF" w:rsidRDefault="00363FDF" w:rsidP="00363FDF">
      <w:pPr>
        <w:jc w:val="center"/>
        <w:rPr>
          <w:b/>
          <w:bCs/>
          <w:i/>
          <w:iCs/>
          <w:sz w:val="28"/>
          <w:szCs w:val="28"/>
        </w:rPr>
      </w:pPr>
      <w:r w:rsidRPr="00363FDF">
        <w:rPr>
          <w:b/>
          <w:bCs/>
          <w:i/>
          <w:iCs/>
          <w:sz w:val="28"/>
          <w:szCs w:val="28"/>
        </w:rPr>
        <w:t>Bill AJ8B (</w:t>
      </w:r>
      <w:hyperlink r:id="rId50" w:history="1">
        <w:r w:rsidRPr="00363FDF">
          <w:rPr>
            <w:rStyle w:val="Hyperlink"/>
            <w:b/>
            <w:bCs/>
            <w:i/>
            <w:iCs/>
            <w:sz w:val="28"/>
            <w:szCs w:val="28"/>
          </w:rPr>
          <w:t>aj8b@arrl.net</w:t>
        </w:r>
      </w:hyperlink>
      <w:r w:rsidRPr="00363FDF">
        <w:rPr>
          <w:b/>
          <w:bCs/>
          <w:i/>
          <w:iCs/>
          <w:sz w:val="28"/>
          <w:szCs w:val="28"/>
        </w:rPr>
        <w:t xml:space="preserve">, @AJ8B, or </w:t>
      </w:r>
      <w:hyperlink r:id="rId51" w:history="1">
        <w:r w:rsidRPr="00363FDF">
          <w:rPr>
            <w:rStyle w:val="Hyperlink"/>
            <w:b/>
            <w:bCs/>
            <w:i/>
            <w:iCs/>
            <w:sz w:val="28"/>
            <w:szCs w:val="28"/>
          </w:rPr>
          <w:t>www.aj8b.com</w:t>
        </w:r>
      </w:hyperlink>
      <w:r w:rsidRPr="00363FDF">
        <w:rPr>
          <w:b/>
          <w:bCs/>
          <w:i/>
          <w:iCs/>
          <w:sz w:val="28"/>
          <w:szCs w:val="28"/>
        </w:rPr>
        <w:t xml:space="preserve">) </w:t>
      </w:r>
      <w:r w:rsidRPr="00363FDF">
        <w:rPr>
          <w:b/>
          <w:bCs/>
          <w:i/>
          <w:iCs/>
          <w:sz w:val="28"/>
          <w:szCs w:val="28"/>
        </w:rPr>
        <w:br/>
      </w:r>
      <w:r w:rsidRPr="00363FDF">
        <w:rPr>
          <w:b/>
          <w:bCs/>
          <w:i/>
          <w:iCs/>
          <w:sz w:val="28"/>
          <w:szCs w:val="28"/>
        </w:rPr>
        <w:tab/>
        <w:t>CWOPs Member #1567</w:t>
      </w:r>
    </w:p>
    <w:p w14:paraId="6F0809AB" w14:textId="77777777" w:rsidR="00363FDF" w:rsidRPr="00363FDF" w:rsidRDefault="00363FDF" w:rsidP="00363FDF"/>
    <w:p w14:paraId="6DA164E6" w14:textId="72E8360A" w:rsidR="00363FDF" w:rsidRPr="00363FDF" w:rsidRDefault="00363FDF" w:rsidP="00363FDF">
      <w:r w:rsidRPr="00363FDF">
        <w:rPr>
          <w:noProof/>
        </w:rPr>
        <w:drawing>
          <wp:anchor distT="0" distB="0" distL="114300" distR="114300" simplePos="0" relativeHeight="252064768" behindDoc="0" locked="0" layoutInCell="1" allowOverlap="1" wp14:anchorId="2B4D4DF5" wp14:editId="046EAB78">
            <wp:simplePos x="0" y="0"/>
            <wp:positionH relativeFrom="margin">
              <wp:align>left</wp:align>
            </wp:positionH>
            <wp:positionV relativeFrom="paragraph">
              <wp:posOffset>569595</wp:posOffset>
            </wp:positionV>
            <wp:extent cx="3933190" cy="27241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44976" cy="2731920"/>
                    </a:xfrm>
                    <a:prstGeom prst="rect">
                      <a:avLst/>
                    </a:prstGeom>
                    <a:noFill/>
                  </pic:spPr>
                </pic:pic>
              </a:graphicData>
            </a:graphic>
            <wp14:sizeRelH relativeFrom="margin">
              <wp14:pctWidth>0</wp14:pctWidth>
            </wp14:sizeRelH>
            <wp14:sizeRelV relativeFrom="margin">
              <wp14:pctHeight>0</wp14:pctHeight>
            </wp14:sizeRelV>
          </wp:anchor>
        </w:drawing>
      </w:r>
      <w:r w:rsidRPr="00363FDF">
        <w:t>Afghanistan, Argentina, Armenia, Asiatic Russia, Australia, Austria, Azores, Belize, Brazil, British Virgin Islands, Bulgaria, Chile, China, Costa Rica, Cyprus, Czech Republic, Denmark, European Russia, Fed. Rep. of Germany, Fiji, Finland, Guernsey, Israel, Italy, Japan, Jersey, Kazakhstan, Kyrgyzstan, Latvia, Lithuania, Mauritania, Poland, Puerto Rico, Republic of Korea, Reunion Island,  Rodriguez Island, Saudi Arabia, Scotland, Slovak Republic, Slovenia, Spain, St. Martin, Thailand, Ukraine, and Vietnam. Did you work any of these?</w:t>
      </w:r>
    </w:p>
    <w:p w14:paraId="63A8B73A" w14:textId="5C9DA9DB" w:rsidR="00363FDF" w:rsidRPr="00363FDF" w:rsidRDefault="00363FDF" w:rsidP="00363FDF"/>
    <w:p w14:paraId="5A8A1D96" w14:textId="4414F42D" w:rsidR="00363FDF" w:rsidRPr="00363FDF" w:rsidRDefault="00363FDF" w:rsidP="00363FDF">
      <w:r w:rsidRPr="00363FDF">
        <w:t>It was a tough week for receiving QSL cards, at least in quantity. I only received YO7CW – Romania and GM5YTT - Scotland. (Pictured). Did you get any this week?</w:t>
      </w:r>
    </w:p>
    <w:p w14:paraId="7F9DE472" w14:textId="77777777" w:rsidR="00363FDF" w:rsidRPr="00363FDF" w:rsidRDefault="00363FDF" w:rsidP="00363FDF"/>
    <w:p w14:paraId="4B909965" w14:textId="77777777" w:rsidR="00363FDF" w:rsidRPr="00363FDF" w:rsidRDefault="00363FDF" w:rsidP="00363FDF"/>
    <w:p w14:paraId="73E7FEFA" w14:textId="77777777" w:rsidR="00363FDF" w:rsidRPr="00363FDF" w:rsidRDefault="00363FDF" w:rsidP="00363FDF">
      <w:r w:rsidRPr="00363FDF">
        <w:t>Uncle Frank and I were chatting on 30M about what we were going to do this weekend since there was no basketball, no preseason baseball etc. We came up with a couple of ideas that I wanted to pass along. These might help you fill in some time until the Coronavirus passes in the next couple of weeks.</w:t>
      </w:r>
    </w:p>
    <w:p w14:paraId="262DB5D5" w14:textId="77777777" w:rsidR="00363FDF" w:rsidRPr="00363FDF" w:rsidRDefault="00363FDF" w:rsidP="00363FDF"/>
    <w:tbl>
      <w:tblPr>
        <w:tblStyle w:val="TableGrid"/>
        <w:tblW w:w="0" w:type="auto"/>
        <w:jc w:val="center"/>
        <w:tblBorders>
          <w:insideH w:val="single" w:sz="6" w:space="0" w:color="auto"/>
          <w:insideV w:val="single" w:sz="6" w:space="0" w:color="auto"/>
        </w:tblBorders>
        <w:tblLook w:val="04A0" w:firstRow="1" w:lastRow="0" w:firstColumn="1" w:lastColumn="0" w:noHBand="0" w:noVBand="1"/>
      </w:tblPr>
      <w:tblGrid>
        <w:gridCol w:w="4675"/>
        <w:gridCol w:w="4675"/>
      </w:tblGrid>
      <w:tr w:rsidR="00363FDF" w:rsidRPr="00363FDF" w14:paraId="1658F325" w14:textId="77777777" w:rsidTr="00236DFB">
        <w:trPr>
          <w:jc w:val="center"/>
        </w:trPr>
        <w:tc>
          <w:tcPr>
            <w:tcW w:w="4675" w:type="dxa"/>
            <w:tcBorders>
              <w:top w:val="single" w:sz="4" w:space="0" w:color="auto"/>
              <w:left w:val="single" w:sz="4" w:space="0" w:color="auto"/>
              <w:bottom w:val="single" w:sz="6" w:space="0" w:color="auto"/>
              <w:right w:val="single" w:sz="6" w:space="0" w:color="auto"/>
            </w:tcBorders>
            <w:hideMark/>
          </w:tcPr>
          <w:p w14:paraId="42A56D58" w14:textId="77777777" w:rsidR="00363FDF" w:rsidRPr="00363FDF" w:rsidRDefault="00363FDF" w:rsidP="00363FDF">
            <w:r w:rsidRPr="00363FDF">
              <w:t xml:space="preserve">Check on the status of your account at the QSL </w:t>
            </w:r>
            <w:proofErr w:type="spellStart"/>
            <w:r w:rsidRPr="00363FDF">
              <w:t>Buro</w:t>
            </w:r>
            <w:proofErr w:type="spellEnd"/>
          </w:p>
        </w:tc>
        <w:tc>
          <w:tcPr>
            <w:tcW w:w="4675" w:type="dxa"/>
            <w:tcBorders>
              <w:top w:val="single" w:sz="4" w:space="0" w:color="auto"/>
              <w:left w:val="single" w:sz="6" w:space="0" w:color="auto"/>
              <w:bottom w:val="single" w:sz="6" w:space="0" w:color="auto"/>
              <w:right w:val="single" w:sz="4" w:space="0" w:color="auto"/>
            </w:tcBorders>
            <w:hideMark/>
          </w:tcPr>
          <w:p w14:paraId="5F608EF3" w14:textId="77777777" w:rsidR="00363FDF" w:rsidRPr="00363FDF" w:rsidRDefault="00363FDF" w:rsidP="00363FDF">
            <w:r w:rsidRPr="00363FDF">
              <w:t>Review any confirmations needed for any variety of awards that are out there.</w:t>
            </w:r>
          </w:p>
        </w:tc>
      </w:tr>
      <w:tr w:rsidR="00363FDF" w:rsidRPr="00363FDF" w14:paraId="2C9B91FD" w14:textId="77777777" w:rsidTr="00236DFB">
        <w:trPr>
          <w:jc w:val="center"/>
        </w:trPr>
        <w:tc>
          <w:tcPr>
            <w:tcW w:w="4675" w:type="dxa"/>
            <w:tcBorders>
              <w:top w:val="single" w:sz="6" w:space="0" w:color="auto"/>
              <w:left w:val="single" w:sz="4" w:space="0" w:color="auto"/>
              <w:bottom w:val="single" w:sz="6" w:space="0" w:color="auto"/>
              <w:right w:val="single" w:sz="6" w:space="0" w:color="auto"/>
            </w:tcBorders>
            <w:hideMark/>
          </w:tcPr>
          <w:p w14:paraId="6D74975F" w14:textId="77777777" w:rsidR="00363FDF" w:rsidRPr="00363FDF" w:rsidRDefault="00363FDF" w:rsidP="00363FDF">
            <w:r w:rsidRPr="00363FDF">
              <w:t>Have you tried FT-8?</w:t>
            </w:r>
          </w:p>
        </w:tc>
        <w:tc>
          <w:tcPr>
            <w:tcW w:w="4675" w:type="dxa"/>
            <w:tcBorders>
              <w:top w:val="single" w:sz="6" w:space="0" w:color="auto"/>
              <w:left w:val="single" w:sz="6" w:space="0" w:color="auto"/>
              <w:bottom w:val="single" w:sz="6" w:space="0" w:color="auto"/>
              <w:right w:val="single" w:sz="4" w:space="0" w:color="auto"/>
            </w:tcBorders>
            <w:hideMark/>
          </w:tcPr>
          <w:p w14:paraId="2CE01BE9" w14:textId="77777777" w:rsidR="00363FDF" w:rsidRPr="00363FDF" w:rsidRDefault="00363FDF" w:rsidP="00363FDF">
            <w:r w:rsidRPr="00363FDF">
              <w:t>How is your code speed? Practice</w:t>
            </w:r>
          </w:p>
        </w:tc>
      </w:tr>
      <w:tr w:rsidR="00363FDF" w:rsidRPr="00363FDF" w14:paraId="5DADB8F7" w14:textId="77777777" w:rsidTr="00236DFB">
        <w:trPr>
          <w:jc w:val="center"/>
        </w:trPr>
        <w:tc>
          <w:tcPr>
            <w:tcW w:w="4675" w:type="dxa"/>
            <w:tcBorders>
              <w:top w:val="single" w:sz="6" w:space="0" w:color="auto"/>
              <w:left w:val="single" w:sz="4" w:space="0" w:color="auto"/>
              <w:bottom w:val="single" w:sz="6" w:space="0" w:color="auto"/>
              <w:right w:val="single" w:sz="6" w:space="0" w:color="auto"/>
            </w:tcBorders>
            <w:hideMark/>
          </w:tcPr>
          <w:p w14:paraId="673C504E" w14:textId="77777777" w:rsidR="00363FDF" w:rsidRPr="00363FDF" w:rsidRDefault="00363FDF" w:rsidP="00363FDF">
            <w:r w:rsidRPr="00363FDF">
              <w:t xml:space="preserve">Review old </w:t>
            </w:r>
            <w:proofErr w:type="gramStart"/>
            <w:r w:rsidRPr="00363FDF">
              <w:t>log books</w:t>
            </w:r>
            <w:proofErr w:type="gramEnd"/>
            <w:r w:rsidRPr="00363FDF">
              <w:t xml:space="preserve"> and reflect on some great QSOs. Send me a note about them</w:t>
            </w:r>
          </w:p>
        </w:tc>
        <w:tc>
          <w:tcPr>
            <w:tcW w:w="4675" w:type="dxa"/>
            <w:tcBorders>
              <w:top w:val="single" w:sz="6" w:space="0" w:color="auto"/>
              <w:left w:val="single" w:sz="6" w:space="0" w:color="auto"/>
              <w:bottom w:val="single" w:sz="6" w:space="0" w:color="auto"/>
              <w:right w:val="single" w:sz="4" w:space="0" w:color="auto"/>
            </w:tcBorders>
            <w:hideMark/>
          </w:tcPr>
          <w:p w14:paraId="0FE19F6C" w14:textId="77777777" w:rsidR="00363FDF" w:rsidRPr="00363FDF" w:rsidRDefault="00363FDF" w:rsidP="00363FDF">
            <w:r w:rsidRPr="00363FDF">
              <w:t>Send me ideas for this column</w:t>
            </w:r>
          </w:p>
        </w:tc>
      </w:tr>
      <w:tr w:rsidR="00363FDF" w:rsidRPr="00363FDF" w14:paraId="7BFD54AB" w14:textId="77777777" w:rsidTr="00236DFB">
        <w:trPr>
          <w:jc w:val="center"/>
        </w:trPr>
        <w:tc>
          <w:tcPr>
            <w:tcW w:w="9350" w:type="dxa"/>
            <w:gridSpan w:val="2"/>
            <w:tcBorders>
              <w:top w:val="single" w:sz="6" w:space="0" w:color="auto"/>
              <w:left w:val="single" w:sz="4" w:space="0" w:color="auto"/>
              <w:bottom w:val="single" w:sz="4" w:space="0" w:color="auto"/>
              <w:right w:val="single" w:sz="4" w:space="0" w:color="auto"/>
            </w:tcBorders>
            <w:hideMark/>
          </w:tcPr>
          <w:p w14:paraId="6C9DC78D" w14:textId="77777777" w:rsidR="00363FDF" w:rsidRPr="00363FDF" w:rsidRDefault="00363FDF" w:rsidP="00363FDF">
            <w:r w:rsidRPr="00363FDF">
              <w:t>How about an antenna project for the spring? More Radials?</w:t>
            </w:r>
          </w:p>
        </w:tc>
      </w:tr>
    </w:tbl>
    <w:p w14:paraId="5965CAAC" w14:textId="77777777" w:rsidR="00F16A96" w:rsidRDefault="00F16A96" w:rsidP="00F16A96">
      <w:pPr>
        <w:rPr>
          <w:sz w:val="20"/>
          <w:szCs w:val="20"/>
        </w:rPr>
      </w:pPr>
    </w:p>
    <w:p w14:paraId="439B1D0B" w14:textId="77777777" w:rsidR="00F16A96" w:rsidRDefault="00F16A96" w:rsidP="00F16A96">
      <w:pPr>
        <w:rPr>
          <w:sz w:val="20"/>
          <w:szCs w:val="20"/>
        </w:rPr>
      </w:pPr>
    </w:p>
    <w:p w14:paraId="602A6FEE" w14:textId="311D1428"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4202C7EF" w14:textId="176A0F97" w:rsidR="00363FDF" w:rsidRPr="00363FDF" w:rsidRDefault="00363FDF" w:rsidP="00363FDF">
      <w:r w:rsidRPr="00363FDF">
        <w:lastRenderedPageBreak/>
        <w:t xml:space="preserve">Speaking of this column, I always wonder if anyone is reading this and getting anything out of it. When a distinguished </w:t>
      </w:r>
      <w:proofErr w:type="spellStart"/>
      <w:r w:rsidRPr="00363FDF">
        <w:t>DXer</w:t>
      </w:r>
      <w:proofErr w:type="spellEnd"/>
      <w:r w:rsidRPr="00363FDF">
        <w:t xml:space="preserve"> mentions something, it really makes the day. Robert, WD8NVN, let me know that he enjoys the topics and I appreciate his saying that. When someone of his caliber mentions it, it must be OK so thanks to Robert.</w:t>
      </w:r>
    </w:p>
    <w:p w14:paraId="7FBCE51A" w14:textId="77777777" w:rsidR="00363FDF" w:rsidRPr="00363FDF" w:rsidRDefault="00363FDF" w:rsidP="00363FDF"/>
    <w:p w14:paraId="0CAE0904" w14:textId="77777777" w:rsidR="00363FDF" w:rsidRPr="00363FDF" w:rsidRDefault="00363FDF" w:rsidP="00363FDF">
      <w:r w:rsidRPr="00363FDF">
        <w:t xml:space="preserve">With the permission of the </w:t>
      </w:r>
      <w:proofErr w:type="spellStart"/>
      <w:r w:rsidRPr="00363FDF">
        <w:t>SouthWest</w:t>
      </w:r>
      <w:proofErr w:type="spellEnd"/>
      <w:r w:rsidRPr="00363FDF">
        <w:t xml:space="preserve"> OH DX Association, I am reprinting an interview that I conducted with ZS6C, Geoff. I hope you enjoy this as much as I did.</w:t>
      </w:r>
    </w:p>
    <w:p w14:paraId="630318BB" w14:textId="77777777" w:rsidR="00236DFB" w:rsidRPr="00363FDF" w:rsidRDefault="00236DFB" w:rsidP="00363FDF"/>
    <w:p w14:paraId="0F0A7AFC" w14:textId="0F27DDD2" w:rsidR="00363FDF" w:rsidRPr="007A3343" w:rsidRDefault="00363FDF" w:rsidP="00363FDF">
      <w:pPr>
        <w:rPr>
          <w:b/>
          <w:bCs/>
          <w:i/>
          <w:iCs/>
          <w:sz w:val="28"/>
          <w:szCs w:val="28"/>
        </w:rPr>
      </w:pPr>
      <w:r w:rsidRPr="007A3343">
        <w:rPr>
          <w:b/>
          <w:bCs/>
          <w:i/>
          <w:iCs/>
          <w:sz w:val="28"/>
          <w:szCs w:val="28"/>
        </w:rPr>
        <w:t xml:space="preserve">Interview with Geoff—ZS6C </w:t>
      </w:r>
    </w:p>
    <w:p w14:paraId="201CC1D5" w14:textId="075F848E" w:rsidR="00363FDF" w:rsidRPr="00363FDF" w:rsidRDefault="00363FDF" w:rsidP="00363FDF">
      <w:r w:rsidRPr="00363FDF">
        <w:t> </w:t>
      </w:r>
    </w:p>
    <w:p w14:paraId="0A44C945" w14:textId="07757405" w:rsidR="00363FDF" w:rsidRPr="00363FDF" w:rsidRDefault="00363FDF" w:rsidP="00363FDF">
      <w:r w:rsidRPr="00363FDF">
        <w:rPr>
          <w:noProof/>
        </w:rPr>
        <w:drawing>
          <wp:anchor distT="36576" distB="36576" distL="36576" distR="36576" simplePos="0" relativeHeight="252061696" behindDoc="0" locked="0" layoutInCell="1" allowOverlap="1" wp14:anchorId="4FB4704B" wp14:editId="6E62C0DA">
            <wp:simplePos x="0" y="0"/>
            <wp:positionH relativeFrom="margin">
              <wp:align>right</wp:align>
            </wp:positionH>
            <wp:positionV relativeFrom="paragraph">
              <wp:posOffset>69215</wp:posOffset>
            </wp:positionV>
            <wp:extent cx="2108200" cy="158115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8200" cy="1581150"/>
                    </a:xfrm>
                    <a:prstGeom prst="rect">
                      <a:avLst/>
                    </a:prstGeom>
                    <a:noFill/>
                  </pic:spPr>
                </pic:pic>
              </a:graphicData>
            </a:graphic>
            <wp14:sizeRelH relativeFrom="page">
              <wp14:pctWidth>0</wp14:pctWidth>
            </wp14:sizeRelH>
            <wp14:sizeRelV relativeFrom="page">
              <wp14:pctHeight>0</wp14:pctHeight>
            </wp14:sizeRelV>
          </wp:anchor>
        </w:drawing>
      </w:r>
      <w:r w:rsidRPr="00363FDF">
        <w:t xml:space="preserve">When I worked Geoffrey, ZS6C, I immediately went to his QRZ.com webpage. Wow...has Geoff racked up some accomplishments. I immediately sent him an email asking if he would consent to an interview. He replied within hours!  Please visit his qrz.com webpage contact him at </w:t>
      </w:r>
      <w:hyperlink r:id="rId54" w:history="1">
        <w:r w:rsidRPr="00363FDF">
          <w:rPr>
            <w:rStyle w:val="Hyperlink"/>
          </w:rPr>
          <w:t>glevey@gmail.com</w:t>
        </w:r>
      </w:hyperlink>
      <w:r w:rsidRPr="00363FDF">
        <w:t xml:space="preserve"> .</w:t>
      </w:r>
    </w:p>
    <w:p w14:paraId="0BEA1B16" w14:textId="77777777" w:rsidR="00363FDF" w:rsidRPr="00363FDF" w:rsidRDefault="00363FDF" w:rsidP="00363FDF">
      <w:r w:rsidRPr="00363FDF">
        <w:t> </w:t>
      </w:r>
    </w:p>
    <w:p w14:paraId="2F1DC541" w14:textId="77777777"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How did you first get interested in amateur radio?</w:t>
      </w:r>
    </w:p>
    <w:p w14:paraId="2425132D" w14:textId="77777777" w:rsidR="00363FDF" w:rsidRPr="00363FDF" w:rsidRDefault="00363FDF" w:rsidP="00363FDF">
      <w:pPr>
        <w:rPr>
          <w:lang w:val="en-ZA"/>
        </w:rPr>
      </w:pPr>
      <w:r w:rsidRPr="00363FDF">
        <w:rPr>
          <w:b/>
          <w:bCs/>
          <w:u w:val="single"/>
          <w:lang w:val="en-ZA"/>
        </w:rPr>
        <w:t>ZS6C</w:t>
      </w:r>
      <w:r w:rsidRPr="00363FDF">
        <w:rPr>
          <w:b/>
          <w:bCs/>
          <w:lang w:val="en-ZA"/>
        </w:rPr>
        <w:t xml:space="preserve">: </w:t>
      </w:r>
      <w:r w:rsidRPr="00363FDF">
        <w:rPr>
          <w:lang w:val="en-ZA"/>
        </w:rPr>
        <w:t xml:space="preserve">My Father was a </w:t>
      </w:r>
      <w:proofErr w:type="gramStart"/>
      <w:r w:rsidRPr="00363FDF">
        <w:rPr>
          <w:lang w:val="en-ZA"/>
        </w:rPr>
        <w:t>ham</w:t>
      </w:r>
      <w:proofErr w:type="gramEnd"/>
      <w:r w:rsidRPr="00363FDF">
        <w:rPr>
          <w:lang w:val="en-ZA"/>
        </w:rPr>
        <w:t xml:space="preserve"> so I grew up around radio. I sat for the exam in 1973 whilst still at school but did not make it. Family and career then took precedence.</w:t>
      </w:r>
    </w:p>
    <w:p w14:paraId="3D5D608B" w14:textId="77777777" w:rsidR="00363FDF" w:rsidRPr="00363FDF" w:rsidRDefault="00363FDF" w:rsidP="00363FDF">
      <w:pPr>
        <w:rPr>
          <w:lang w:val="en-ZA"/>
        </w:rPr>
      </w:pPr>
      <w:r w:rsidRPr="00363FDF">
        <w:rPr>
          <w:lang w:val="en-ZA"/>
        </w:rPr>
        <w:t> </w:t>
      </w:r>
    </w:p>
    <w:p w14:paraId="424D7B01" w14:textId="77777777"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When did you first get on the air?</w:t>
      </w:r>
    </w:p>
    <w:p w14:paraId="3174AC48" w14:textId="77777777" w:rsidR="00363FDF" w:rsidRPr="00363FDF" w:rsidRDefault="00363FDF" w:rsidP="00363FDF">
      <w:pPr>
        <w:rPr>
          <w:lang w:val="en-ZA"/>
        </w:rPr>
      </w:pPr>
      <w:r w:rsidRPr="00363FDF">
        <w:rPr>
          <w:b/>
          <w:bCs/>
          <w:u w:val="single"/>
          <w:lang w:val="en-ZA"/>
        </w:rPr>
        <w:t>ZS6C</w:t>
      </w:r>
      <w:r w:rsidRPr="00363FDF">
        <w:rPr>
          <w:b/>
          <w:bCs/>
          <w:lang w:val="en-ZA"/>
        </w:rPr>
        <w:t xml:space="preserve">: </w:t>
      </w:r>
      <w:r w:rsidRPr="00363FDF">
        <w:rPr>
          <w:lang w:val="en-ZA"/>
        </w:rPr>
        <w:t>It was only in 2005 that I wrote the exam again and made it. From then on, the bug bit and there was no stopping me. My first callsign was ZS6GRL but in 2014 I became ZS6C.</w:t>
      </w:r>
    </w:p>
    <w:p w14:paraId="6402149B" w14:textId="77777777" w:rsidR="00363FDF" w:rsidRPr="00363FDF" w:rsidRDefault="00363FDF" w:rsidP="00363FDF">
      <w:pPr>
        <w:rPr>
          <w:lang w:val="en-ZA"/>
        </w:rPr>
      </w:pPr>
      <w:r w:rsidRPr="00363FDF">
        <w:rPr>
          <w:lang w:val="en-ZA"/>
        </w:rPr>
        <w:t> </w:t>
      </w:r>
    </w:p>
    <w:p w14:paraId="3EDD5EF7" w14:textId="77777777"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Do you have a favourite band or mode?</w:t>
      </w:r>
    </w:p>
    <w:p w14:paraId="4D910FB5" w14:textId="77777777" w:rsidR="00363FDF" w:rsidRPr="00363FDF" w:rsidRDefault="00363FDF" w:rsidP="00363FDF">
      <w:pPr>
        <w:rPr>
          <w:lang w:val="en-ZA"/>
        </w:rPr>
      </w:pPr>
      <w:r w:rsidRPr="00363FDF">
        <w:rPr>
          <w:b/>
          <w:bCs/>
          <w:u w:val="single"/>
          <w:lang w:val="en-ZA"/>
        </w:rPr>
        <w:t>ZS6C</w:t>
      </w:r>
      <w:r w:rsidRPr="00363FDF">
        <w:rPr>
          <w:b/>
          <w:bCs/>
          <w:lang w:val="en-ZA"/>
        </w:rPr>
        <w:t xml:space="preserve">: </w:t>
      </w:r>
      <w:r w:rsidRPr="00363FDF">
        <w:rPr>
          <w:lang w:val="en-ZA"/>
        </w:rPr>
        <w:t xml:space="preserve">Not really, I look at the cluster and go where the action is. Being at the bottom of the world does not make things easier. </w:t>
      </w:r>
      <w:proofErr w:type="gramStart"/>
      <w:r w:rsidRPr="00363FDF">
        <w:rPr>
          <w:lang w:val="en-ZA"/>
        </w:rPr>
        <w:t>At the moment</w:t>
      </w:r>
      <w:proofErr w:type="gramEnd"/>
      <w:r w:rsidRPr="00363FDF">
        <w:rPr>
          <w:lang w:val="en-ZA"/>
        </w:rPr>
        <w:t xml:space="preserve"> I am concentrating on the digital modes (FT8) for contacts due to the propagation.</w:t>
      </w:r>
    </w:p>
    <w:p w14:paraId="511474C2" w14:textId="77777777" w:rsidR="00363FDF" w:rsidRPr="00363FDF" w:rsidRDefault="00363FDF" w:rsidP="00363FDF">
      <w:pPr>
        <w:rPr>
          <w:lang w:val="en-ZA"/>
        </w:rPr>
      </w:pPr>
      <w:r w:rsidRPr="00363FDF">
        <w:rPr>
          <w:lang w:val="en-ZA"/>
        </w:rPr>
        <w:t> </w:t>
      </w:r>
    </w:p>
    <w:p w14:paraId="18D026CC" w14:textId="77777777"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In reviewing your QRZ.com page, it becomes quickly apparent that you work all bands and all modes with contesting, chasing DX, and general operating. What do you like to do the most? </w:t>
      </w:r>
    </w:p>
    <w:p w14:paraId="046D1E4E" w14:textId="5B290B77" w:rsidR="00363FDF" w:rsidRDefault="00C64B21" w:rsidP="00363FDF">
      <w:pPr>
        <w:rPr>
          <w:lang w:val="en-ZA"/>
        </w:rPr>
      </w:pPr>
      <w:r w:rsidRPr="00363FDF">
        <w:rPr>
          <w:noProof/>
        </w:rPr>
        <w:drawing>
          <wp:anchor distT="36576" distB="36576" distL="36576" distR="36576" simplePos="0" relativeHeight="252062720" behindDoc="0" locked="0" layoutInCell="1" allowOverlap="1" wp14:anchorId="5844C13D" wp14:editId="50A9CB5E">
            <wp:simplePos x="0" y="0"/>
            <wp:positionH relativeFrom="margin">
              <wp:align>left</wp:align>
            </wp:positionH>
            <wp:positionV relativeFrom="paragraph">
              <wp:posOffset>212725</wp:posOffset>
            </wp:positionV>
            <wp:extent cx="1922780" cy="2563495"/>
            <wp:effectExtent l="0" t="0" r="127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2780" cy="2563495"/>
                    </a:xfrm>
                    <a:prstGeom prst="rect">
                      <a:avLst/>
                    </a:prstGeom>
                    <a:noFill/>
                  </pic:spPr>
                </pic:pic>
              </a:graphicData>
            </a:graphic>
            <wp14:sizeRelH relativeFrom="page">
              <wp14:pctWidth>0</wp14:pctWidth>
            </wp14:sizeRelH>
            <wp14:sizeRelV relativeFrom="page">
              <wp14:pctHeight>0</wp14:pctHeight>
            </wp14:sizeRelV>
          </wp:anchor>
        </w:drawing>
      </w:r>
      <w:r w:rsidR="00363FDF" w:rsidRPr="00363FDF">
        <w:rPr>
          <w:b/>
          <w:bCs/>
          <w:u w:val="single"/>
          <w:lang w:val="en-ZA"/>
        </w:rPr>
        <w:t>ZS6C</w:t>
      </w:r>
      <w:r w:rsidR="00363FDF" w:rsidRPr="00363FDF">
        <w:rPr>
          <w:b/>
          <w:bCs/>
          <w:lang w:val="en-ZA"/>
        </w:rPr>
        <w:t xml:space="preserve">: </w:t>
      </w:r>
      <w:r w:rsidR="00363FDF" w:rsidRPr="00363FDF">
        <w:rPr>
          <w:lang w:val="en-ZA"/>
        </w:rPr>
        <w:t>I really enjoy contesting. I try and partake in as many contests as possible, irrespective of mode. I am the Contest manager for the South African Radio League (SARL) as well as my Club West Rand Amateur Radio Club (ZS6WR). Next in line is chasing DX. There is not a better feeling than “snagging” an ATNO. I am not a fan of “rag chewing” but sometimes there is a place for it.</w:t>
      </w:r>
    </w:p>
    <w:p w14:paraId="69C55562" w14:textId="05102F87" w:rsidR="00363FDF" w:rsidRDefault="00363FDF" w:rsidP="00363FDF">
      <w:pPr>
        <w:rPr>
          <w:lang w:val="en-ZA"/>
        </w:rPr>
      </w:pPr>
    </w:p>
    <w:p w14:paraId="693040AB" w14:textId="5D5D30E1" w:rsidR="00363FDF" w:rsidRPr="00363FDF" w:rsidRDefault="00363FDF" w:rsidP="00363FDF">
      <w:pPr>
        <w:rPr>
          <w:lang w:val="en-ZA"/>
        </w:rPr>
      </w:pPr>
      <w:r w:rsidRPr="00363FDF">
        <w:rPr>
          <w:lang w:val="en-ZA"/>
        </w:rPr>
        <w:t> </w:t>
      </w:r>
      <w:r w:rsidRPr="00363FDF">
        <w:rPr>
          <w:b/>
          <w:bCs/>
          <w:u w:val="single"/>
          <w:lang w:val="en-ZA"/>
        </w:rPr>
        <w:t>AJ8B</w:t>
      </w:r>
      <w:r w:rsidRPr="00363FDF">
        <w:rPr>
          <w:b/>
          <w:bCs/>
          <w:lang w:val="en-ZA"/>
        </w:rPr>
        <w:t xml:space="preserve">: </w:t>
      </w:r>
      <w:r w:rsidRPr="00363FDF">
        <w:rPr>
          <w:lang w:val="en-ZA"/>
        </w:rPr>
        <w:t>You are an extremely accomplished contester. Any secret to your success that you can share?</w:t>
      </w:r>
    </w:p>
    <w:p w14:paraId="7B2DD202" w14:textId="5EB71A9F" w:rsidR="00363FDF" w:rsidRPr="00363FDF" w:rsidRDefault="00363FDF" w:rsidP="00363FDF">
      <w:r w:rsidRPr="00363FDF">
        <w:rPr>
          <w:b/>
          <w:bCs/>
          <w:u w:val="single"/>
          <w:lang w:val="en-ZA"/>
        </w:rPr>
        <w:t>ZS6C</w:t>
      </w:r>
      <w:r w:rsidRPr="00363FDF">
        <w:rPr>
          <w:b/>
          <w:bCs/>
          <w:lang w:val="en-ZA"/>
        </w:rPr>
        <w:t xml:space="preserve">: </w:t>
      </w:r>
      <w:r w:rsidRPr="00363FDF">
        <w:rPr>
          <w:lang w:val="en-ZA"/>
        </w:rPr>
        <w:t xml:space="preserve">Basically, just a passion for Amateur Radio and trying to do my best against my fellow peers and “Lady Luck” </w:t>
      </w:r>
      <w:r w:rsidRPr="00363FDF">
        <w:t>and remember – you’re competing with yourself.</w:t>
      </w:r>
    </w:p>
    <w:p w14:paraId="27DE9A87" w14:textId="178B3E42" w:rsidR="00363FDF" w:rsidRDefault="00363FDF" w:rsidP="00363FDF"/>
    <w:p w14:paraId="21DAF401" w14:textId="66D2E4EF"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Describe what you are currently using:</w:t>
      </w:r>
    </w:p>
    <w:p w14:paraId="6D70ED4D" w14:textId="30B61905" w:rsidR="00BA3B14" w:rsidRDefault="00363FDF" w:rsidP="00363FDF">
      <w:pPr>
        <w:rPr>
          <w:lang w:val="en-ZA"/>
        </w:rPr>
      </w:pPr>
      <w:r w:rsidRPr="00363FDF">
        <w:rPr>
          <w:b/>
          <w:bCs/>
          <w:u w:val="single"/>
          <w:lang w:val="en-ZA"/>
        </w:rPr>
        <w:t>ZS6C</w:t>
      </w:r>
      <w:r w:rsidRPr="00363FDF">
        <w:rPr>
          <w:b/>
          <w:bCs/>
          <w:lang w:val="en-ZA"/>
        </w:rPr>
        <w:t xml:space="preserve">: </w:t>
      </w:r>
      <w:r w:rsidRPr="00363FDF">
        <w:rPr>
          <w:lang w:val="en-ZA"/>
        </w:rPr>
        <w:t xml:space="preserve">My current operating conditions are an ICOM IC-746Pro, into a 6-Band 2 element Spider Quad situated about 15M up. For digital work I also use a </w:t>
      </w:r>
      <w:proofErr w:type="spellStart"/>
      <w:r w:rsidRPr="00363FDF">
        <w:rPr>
          <w:lang w:val="en-ZA"/>
        </w:rPr>
        <w:t>Rigblaster</w:t>
      </w:r>
      <w:proofErr w:type="spellEnd"/>
      <w:r w:rsidRPr="00363FDF">
        <w:rPr>
          <w:lang w:val="en-ZA"/>
        </w:rPr>
        <w:t xml:space="preserve"> Advantage. </w:t>
      </w:r>
    </w:p>
    <w:p w14:paraId="54EAAF7B" w14:textId="4A5AD348" w:rsidR="00F16A96" w:rsidRDefault="00F16A96" w:rsidP="00363FDF">
      <w:pPr>
        <w:rPr>
          <w:lang w:val="en-ZA"/>
        </w:rPr>
      </w:pPr>
    </w:p>
    <w:p w14:paraId="4FF5571C" w14:textId="77777777"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67CF7E5D" w14:textId="43995C26" w:rsidR="00363FDF" w:rsidRPr="00363FDF" w:rsidRDefault="00363FDF" w:rsidP="00363FDF">
      <w:pPr>
        <w:rPr>
          <w:lang w:val="en-ZA"/>
        </w:rPr>
      </w:pPr>
      <w:r w:rsidRPr="00363FDF">
        <w:rPr>
          <w:lang w:val="en-ZA"/>
        </w:rPr>
        <w:lastRenderedPageBreak/>
        <w:t xml:space="preserve">I do have an old linear that I sometimes use but it needs some TLC </w:t>
      </w:r>
      <w:proofErr w:type="gramStart"/>
      <w:r w:rsidRPr="00363FDF">
        <w:rPr>
          <w:lang w:val="en-ZA"/>
        </w:rPr>
        <w:t>at the moment</w:t>
      </w:r>
      <w:proofErr w:type="gramEnd"/>
      <w:r w:rsidRPr="00363FDF">
        <w:rPr>
          <w:lang w:val="en-ZA"/>
        </w:rPr>
        <w:t>. In contests 99% of the time I always run barefoot (100W). For mobile or portable work, I use an ICOM IC-7000</w:t>
      </w:r>
    </w:p>
    <w:p w14:paraId="1E2F91E0" w14:textId="22199A7A" w:rsidR="00363FDF" w:rsidRPr="00363FDF" w:rsidRDefault="00363FDF" w:rsidP="00363FDF">
      <w:pPr>
        <w:rPr>
          <w:lang w:val="en-ZA"/>
        </w:rPr>
      </w:pPr>
      <w:r w:rsidRPr="00363FDF">
        <w:rPr>
          <w:lang w:val="en-ZA"/>
        </w:rPr>
        <w:t> </w:t>
      </w:r>
    </w:p>
    <w:p w14:paraId="21FBFAEB" w14:textId="7B7A67AD"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 xml:space="preserve">In reviewing your online logbook, </w:t>
      </w:r>
      <w:proofErr w:type="gramStart"/>
      <w:r w:rsidRPr="00363FDF">
        <w:rPr>
          <w:lang w:val="en-ZA"/>
        </w:rPr>
        <w:t>it would appear that you</w:t>
      </w:r>
      <w:proofErr w:type="gramEnd"/>
      <w:r w:rsidRPr="00363FDF">
        <w:rPr>
          <w:lang w:val="en-ZA"/>
        </w:rPr>
        <w:t xml:space="preserve"> have propagation to all parts of the world most of the time! Have you had experience elsewhere and how does the propagation compare?</w:t>
      </w:r>
    </w:p>
    <w:p w14:paraId="5AD5DA38" w14:textId="43A59D89" w:rsidR="00363FDF" w:rsidRPr="00363FDF" w:rsidRDefault="00BA3B14" w:rsidP="00363FDF">
      <w:pPr>
        <w:rPr>
          <w:lang w:val="en-ZA"/>
        </w:rPr>
      </w:pPr>
      <w:r w:rsidRPr="00363FDF">
        <w:rPr>
          <w:noProof/>
        </w:rPr>
        <w:drawing>
          <wp:anchor distT="36576" distB="36576" distL="36576" distR="36576" simplePos="0" relativeHeight="252063744" behindDoc="0" locked="0" layoutInCell="1" allowOverlap="1" wp14:anchorId="60B632C0" wp14:editId="788DCFCD">
            <wp:simplePos x="0" y="0"/>
            <wp:positionH relativeFrom="margin">
              <wp:posOffset>3876675</wp:posOffset>
            </wp:positionH>
            <wp:positionV relativeFrom="paragraph">
              <wp:posOffset>274320</wp:posOffset>
            </wp:positionV>
            <wp:extent cx="2762885" cy="20713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62885" cy="2071370"/>
                    </a:xfrm>
                    <a:prstGeom prst="rect">
                      <a:avLst/>
                    </a:prstGeom>
                    <a:noFill/>
                  </pic:spPr>
                </pic:pic>
              </a:graphicData>
            </a:graphic>
            <wp14:sizeRelH relativeFrom="page">
              <wp14:pctWidth>0</wp14:pctWidth>
            </wp14:sizeRelH>
            <wp14:sizeRelV relativeFrom="page">
              <wp14:pctHeight>0</wp14:pctHeight>
            </wp14:sizeRelV>
          </wp:anchor>
        </w:drawing>
      </w:r>
      <w:r w:rsidR="00363FDF" w:rsidRPr="00363FDF">
        <w:rPr>
          <w:b/>
          <w:bCs/>
          <w:u w:val="single"/>
          <w:lang w:val="en-ZA"/>
        </w:rPr>
        <w:t>ZS6C</w:t>
      </w:r>
      <w:r w:rsidR="00363FDF" w:rsidRPr="00363FDF">
        <w:rPr>
          <w:b/>
          <w:bCs/>
          <w:lang w:val="en-ZA"/>
        </w:rPr>
        <w:t xml:space="preserve">: </w:t>
      </w:r>
      <w:r w:rsidR="00363FDF" w:rsidRPr="00363FDF">
        <w:rPr>
          <w:lang w:val="en-ZA"/>
        </w:rPr>
        <w:t xml:space="preserve">I cannot compare propagation elsewhere as I have no experience of it. Occasionally I am lucky with propagation, but it is </w:t>
      </w:r>
      <w:proofErr w:type="gramStart"/>
      <w:r w:rsidR="00363FDF" w:rsidRPr="00363FDF">
        <w:rPr>
          <w:lang w:val="en-ZA"/>
        </w:rPr>
        <w:t>really difficult</w:t>
      </w:r>
      <w:proofErr w:type="gramEnd"/>
      <w:r w:rsidR="00363FDF" w:rsidRPr="00363FDF">
        <w:rPr>
          <w:lang w:val="en-ZA"/>
        </w:rPr>
        <w:t xml:space="preserve"> sometimes as most of the Stations always have their antennas pointing East to West or </w:t>
      </w:r>
      <w:proofErr w:type="spellStart"/>
      <w:r w:rsidR="00363FDF" w:rsidRPr="00363FDF">
        <w:rPr>
          <w:lang w:val="en-ZA"/>
        </w:rPr>
        <w:t>visa</w:t>
      </w:r>
      <w:proofErr w:type="spellEnd"/>
      <w:r w:rsidR="00363FDF" w:rsidRPr="00363FDF">
        <w:rPr>
          <w:lang w:val="en-ZA"/>
        </w:rPr>
        <w:t xml:space="preserve"> versa and forget about us down South. Most times I have the EU and NA wall to try and break which is challenging.</w:t>
      </w:r>
    </w:p>
    <w:p w14:paraId="59216FCF" w14:textId="77777777"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For most of us, the thought of being in Africa is exciting as it is a very exotic location. Are there special challenges to operating from South Africa?</w:t>
      </w:r>
    </w:p>
    <w:p w14:paraId="72CB2D64" w14:textId="77777777" w:rsidR="00363FDF" w:rsidRPr="00363FDF" w:rsidRDefault="00363FDF" w:rsidP="00363FDF">
      <w:pPr>
        <w:rPr>
          <w:lang w:val="en-ZA"/>
        </w:rPr>
      </w:pPr>
      <w:r w:rsidRPr="00363FDF">
        <w:rPr>
          <w:b/>
          <w:bCs/>
          <w:u w:val="single"/>
          <w:lang w:val="en-ZA"/>
        </w:rPr>
        <w:t>ZS6C</w:t>
      </w:r>
      <w:r w:rsidRPr="00363FDF">
        <w:rPr>
          <w:b/>
          <w:bCs/>
          <w:lang w:val="en-ZA"/>
        </w:rPr>
        <w:t xml:space="preserve">: </w:t>
      </w:r>
      <w:r w:rsidRPr="00363FDF">
        <w:rPr>
          <w:lang w:val="en-ZA"/>
        </w:rPr>
        <w:t>Some places might be exotic but there is a saying that “Africa is not for Sissies.” As mentioned above we are usually forgotten down here, but on the other hand I suppose the amount of activity that comes from Africa does not warrant the rare stations concentrating on us. I would appeal to DX-peditions to let Africa call whenever we hear them as I am sure we will not cause QRM due to our numbers.</w:t>
      </w:r>
    </w:p>
    <w:p w14:paraId="77994352" w14:textId="77777777" w:rsidR="00363FDF" w:rsidRPr="00363FDF" w:rsidRDefault="00363FDF" w:rsidP="00363FDF">
      <w:pPr>
        <w:rPr>
          <w:lang w:val="en-ZA"/>
        </w:rPr>
      </w:pPr>
      <w:r w:rsidRPr="00363FDF">
        <w:rPr>
          <w:lang w:val="en-ZA"/>
        </w:rPr>
        <w:t> </w:t>
      </w:r>
    </w:p>
    <w:p w14:paraId="4DB89381" w14:textId="77777777"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What advice do you have for those of us trying to break pileups to work DX?</w:t>
      </w:r>
    </w:p>
    <w:p w14:paraId="3CFF994D" w14:textId="77777777" w:rsidR="00363FDF" w:rsidRPr="00363FDF" w:rsidRDefault="00363FDF" w:rsidP="00363FDF">
      <w:pPr>
        <w:rPr>
          <w:lang w:val="en-ZA"/>
        </w:rPr>
      </w:pPr>
      <w:r w:rsidRPr="00363FDF">
        <w:rPr>
          <w:b/>
          <w:bCs/>
          <w:u w:val="single"/>
          <w:lang w:val="en-ZA"/>
        </w:rPr>
        <w:t>ZS6C</w:t>
      </w:r>
      <w:r w:rsidRPr="00363FDF">
        <w:rPr>
          <w:b/>
          <w:bCs/>
          <w:lang w:val="en-ZA"/>
        </w:rPr>
        <w:t xml:space="preserve">: </w:t>
      </w:r>
      <w:r w:rsidRPr="00363FDF">
        <w:rPr>
          <w:lang w:val="en-ZA"/>
        </w:rPr>
        <w:t>For me personally you need to have patience, try and work out the strategy of the operator. Listening plays an important role. Luck is also a major factor</w:t>
      </w:r>
    </w:p>
    <w:p w14:paraId="34A8E5DB" w14:textId="77777777"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 xml:space="preserve">Any </w:t>
      </w:r>
      <w:proofErr w:type="spellStart"/>
      <w:r w:rsidRPr="00363FDF">
        <w:rPr>
          <w:lang w:val="en-ZA"/>
        </w:rPr>
        <w:t>QSLing</w:t>
      </w:r>
      <w:proofErr w:type="spellEnd"/>
      <w:r w:rsidRPr="00363FDF">
        <w:rPr>
          <w:lang w:val="en-ZA"/>
        </w:rPr>
        <w:t xml:space="preserve"> hints?</w:t>
      </w:r>
    </w:p>
    <w:p w14:paraId="4E86D5F4" w14:textId="77777777" w:rsidR="00363FDF" w:rsidRPr="00363FDF" w:rsidRDefault="00363FDF" w:rsidP="00363FDF">
      <w:pPr>
        <w:rPr>
          <w:lang w:val="en-ZA"/>
        </w:rPr>
      </w:pPr>
      <w:r w:rsidRPr="00363FDF">
        <w:rPr>
          <w:b/>
          <w:bCs/>
          <w:u w:val="single"/>
          <w:lang w:val="en-ZA"/>
        </w:rPr>
        <w:t>ZS6C</w:t>
      </w:r>
      <w:r w:rsidRPr="00363FDF">
        <w:rPr>
          <w:b/>
          <w:bCs/>
          <w:lang w:val="en-ZA"/>
        </w:rPr>
        <w:t xml:space="preserve">: </w:t>
      </w:r>
      <w:r w:rsidRPr="00363FDF">
        <w:rPr>
          <w:lang w:val="en-ZA"/>
        </w:rPr>
        <w:t xml:space="preserve">My </w:t>
      </w:r>
      <w:proofErr w:type="spellStart"/>
      <w:r w:rsidRPr="00363FDF">
        <w:rPr>
          <w:lang w:val="en-ZA"/>
        </w:rPr>
        <w:t>QSLing</w:t>
      </w:r>
      <w:proofErr w:type="spellEnd"/>
      <w:r w:rsidRPr="00363FDF">
        <w:rPr>
          <w:lang w:val="en-ZA"/>
        </w:rPr>
        <w:t xml:space="preserve"> policy is on QRZ.com. I prefer </w:t>
      </w:r>
      <w:proofErr w:type="spellStart"/>
      <w:r w:rsidRPr="00363FDF">
        <w:rPr>
          <w:lang w:val="en-ZA"/>
        </w:rPr>
        <w:t>LoTW</w:t>
      </w:r>
      <w:proofErr w:type="spellEnd"/>
      <w:r w:rsidRPr="00363FDF">
        <w:rPr>
          <w:lang w:val="en-ZA"/>
        </w:rPr>
        <w:t xml:space="preserve"> as it is quicker, easier, and cheaper. Unfortunately, our postal system is non-existent. It is a lottery as to whether post gets received or sent out. I also use the other electronic QSL sites.</w:t>
      </w:r>
    </w:p>
    <w:p w14:paraId="25CAD1DA" w14:textId="77777777" w:rsidR="00363FDF" w:rsidRPr="00363FDF" w:rsidRDefault="00363FDF" w:rsidP="00363FDF">
      <w:pPr>
        <w:rPr>
          <w:lang w:val="en-ZA"/>
        </w:rPr>
      </w:pPr>
      <w:r w:rsidRPr="00363FDF">
        <w:rPr>
          <w:lang w:val="en-ZA"/>
        </w:rPr>
        <w:t> </w:t>
      </w:r>
    </w:p>
    <w:p w14:paraId="70E1545C" w14:textId="77777777"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What coaching/advice would you give new amateurs?</w:t>
      </w:r>
    </w:p>
    <w:p w14:paraId="0F6E4828" w14:textId="77777777" w:rsidR="00363FDF" w:rsidRPr="00363FDF" w:rsidRDefault="00363FDF" w:rsidP="00363FDF">
      <w:pPr>
        <w:rPr>
          <w:lang w:val="en-ZA"/>
        </w:rPr>
      </w:pPr>
      <w:r w:rsidRPr="00363FDF">
        <w:rPr>
          <w:b/>
          <w:bCs/>
          <w:u w:val="single"/>
          <w:lang w:val="en-ZA"/>
        </w:rPr>
        <w:t>ZS6C</w:t>
      </w:r>
      <w:r w:rsidRPr="00363FDF">
        <w:rPr>
          <w:b/>
          <w:bCs/>
          <w:lang w:val="en-ZA"/>
        </w:rPr>
        <w:t xml:space="preserve">: </w:t>
      </w:r>
      <w:r w:rsidRPr="00363FDF">
        <w:rPr>
          <w:lang w:val="en-ZA"/>
        </w:rPr>
        <w:t>As you have done the hard work in getting your license, put it to good use. Although there are many facets to the hobby, I encourage new hams to take part in contests and chase DX. Most importantly try and stick to the “DX Code of Conduct”</w:t>
      </w:r>
    </w:p>
    <w:p w14:paraId="45DFA12C" w14:textId="0E4F04BF" w:rsidR="00363FDF" w:rsidRPr="00363FDF" w:rsidRDefault="00363FDF" w:rsidP="00363FDF">
      <w:pPr>
        <w:rPr>
          <w:lang w:val="en-ZA"/>
        </w:rPr>
      </w:pPr>
    </w:p>
    <w:p w14:paraId="7B102D38" w14:textId="77777777" w:rsidR="00363FDF" w:rsidRPr="00363FDF" w:rsidRDefault="00363FDF" w:rsidP="00363FDF">
      <w:pPr>
        <w:rPr>
          <w:lang w:val="en-ZA"/>
        </w:rPr>
      </w:pPr>
      <w:r w:rsidRPr="00363FDF">
        <w:rPr>
          <w:b/>
          <w:bCs/>
          <w:u w:val="single"/>
          <w:lang w:val="en-ZA"/>
        </w:rPr>
        <w:t>AJ8B</w:t>
      </w:r>
      <w:r w:rsidRPr="00363FDF">
        <w:rPr>
          <w:b/>
          <w:bCs/>
          <w:lang w:val="en-ZA"/>
        </w:rPr>
        <w:t xml:space="preserve">: </w:t>
      </w:r>
      <w:r w:rsidRPr="00363FDF">
        <w:rPr>
          <w:lang w:val="en-ZA"/>
        </w:rPr>
        <w:t>Thanks for taking the time to answer my questions. Is there anything you would like to share with us?</w:t>
      </w:r>
    </w:p>
    <w:p w14:paraId="36A3B4B5" w14:textId="274792E1" w:rsidR="00363FDF" w:rsidRPr="00363FDF" w:rsidRDefault="00363FDF" w:rsidP="00363FDF">
      <w:pPr>
        <w:rPr>
          <w:lang w:val="en-ZA"/>
        </w:rPr>
      </w:pPr>
      <w:r w:rsidRPr="00363FDF">
        <w:rPr>
          <w:b/>
          <w:bCs/>
          <w:u w:val="single"/>
          <w:lang w:val="en-ZA"/>
        </w:rPr>
        <w:t>ZS6C</w:t>
      </w:r>
      <w:r w:rsidRPr="00363FDF">
        <w:rPr>
          <w:b/>
          <w:bCs/>
          <w:lang w:val="en-ZA"/>
        </w:rPr>
        <w:t xml:space="preserve">: </w:t>
      </w:r>
      <w:r w:rsidRPr="00363FDF">
        <w:rPr>
          <w:lang w:val="en-ZA"/>
        </w:rPr>
        <w:t>Amateur radio is a fantastic hobby. I think it is the only hobby that has so many facets to it, so you need to find your “niche” and once you do, go for it with vigour.</w:t>
      </w:r>
    </w:p>
    <w:p w14:paraId="7256CC91" w14:textId="1DB2536A" w:rsidR="00363FDF" w:rsidRPr="00363FDF" w:rsidRDefault="00363FDF" w:rsidP="00363FDF"/>
    <w:p w14:paraId="06F2C14D" w14:textId="1DB341CF" w:rsidR="00363FDF" w:rsidRPr="00363FDF" w:rsidRDefault="00363FDF" w:rsidP="00363FDF">
      <w:pPr>
        <w:jc w:val="center"/>
        <w:rPr>
          <w:b/>
          <w:bCs/>
          <w:i/>
          <w:iCs/>
          <w:sz w:val="28"/>
          <w:szCs w:val="28"/>
        </w:rPr>
      </w:pPr>
      <w:r w:rsidRPr="00363FDF">
        <w:rPr>
          <w:b/>
          <w:bCs/>
          <w:i/>
          <w:iCs/>
          <w:sz w:val="28"/>
          <w:szCs w:val="28"/>
        </w:rPr>
        <w:t xml:space="preserve">CQDX </w:t>
      </w:r>
      <w:proofErr w:type="spellStart"/>
      <w:r w:rsidRPr="00363FDF">
        <w:rPr>
          <w:b/>
          <w:bCs/>
          <w:i/>
          <w:iCs/>
          <w:sz w:val="28"/>
          <w:szCs w:val="28"/>
        </w:rPr>
        <w:t>CQDX</w:t>
      </w:r>
      <w:proofErr w:type="spellEnd"/>
      <w:r w:rsidRPr="00363FDF">
        <w:rPr>
          <w:b/>
          <w:bCs/>
          <w:i/>
          <w:iCs/>
          <w:sz w:val="28"/>
          <w:szCs w:val="28"/>
        </w:rPr>
        <w:t xml:space="preserve"> </w:t>
      </w:r>
      <w:proofErr w:type="spellStart"/>
      <w:r w:rsidRPr="00363FDF">
        <w:rPr>
          <w:b/>
          <w:bCs/>
          <w:i/>
          <w:iCs/>
          <w:sz w:val="28"/>
          <w:szCs w:val="28"/>
        </w:rPr>
        <w:t>CQDX</w:t>
      </w:r>
      <w:proofErr w:type="spellEnd"/>
      <w:r w:rsidRPr="00363FDF">
        <w:rPr>
          <w:b/>
          <w:bCs/>
          <w:i/>
          <w:iCs/>
          <w:sz w:val="28"/>
          <w:szCs w:val="28"/>
        </w:rPr>
        <w:t xml:space="preserve"> </w:t>
      </w:r>
      <w:proofErr w:type="spellStart"/>
      <w:r w:rsidRPr="00363FDF">
        <w:rPr>
          <w:b/>
          <w:bCs/>
          <w:i/>
          <w:iCs/>
          <w:sz w:val="28"/>
          <w:szCs w:val="28"/>
        </w:rPr>
        <w:t>CQDX</w:t>
      </w:r>
      <w:proofErr w:type="spellEnd"/>
      <w:r w:rsidRPr="00363FDF">
        <w:rPr>
          <w:b/>
          <w:bCs/>
          <w:i/>
          <w:iCs/>
          <w:sz w:val="28"/>
          <w:szCs w:val="28"/>
        </w:rPr>
        <w:t xml:space="preserve"> </w:t>
      </w:r>
      <w:proofErr w:type="spellStart"/>
      <w:r w:rsidRPr="00363FDF">
        <w:rPr>
          <w:b/>
          <w:bCs/>
          <w:i/>
          <w:iCs/>
          <w:sz w:val="28"/>
          <w:szCs w:val="28"/>
        </w:rPr>
        <w:t>CQDX</w:t>
      </w:r>
      <w:proofErr w:type="spellEnd"/>
      <w:r w:rsidRPr="00363FDF">
        <w:rPr>
          <w:b/>
          <w:bCs/>
          <w:i/>
          <w:iCs/>
          <w:sz w:val="28"/>
          <w:szCs w:val="28"/>
        </w:rPr>
        <w:t xml:space="preserve"> </w:t>
      </w:r>
      <w:proofErr w:type="spellStart"/>
      <w:r w:rsidRPr="00363FDF">
        <w:rPr>
          <w:b/>
          <w:bCs/>
          <w:i/>
          <w:iCs/>
          <w:sz w:val="28"/>
          <w:szCs w:val="28"/>
        </w:rPr>
        <w:t>CQDX</w:t>
      </w:r>
      <w:proofErr w:type="spellEnd"/>
      <w:r w:rsidRPr="00363FDF">
        <w:rPr>
          <w:b/>
          <w:bCs/>
          <w:i/>
          <w:iCs/>
          <w:sz w:val="28"/>
          <w:szCs w:val="28"/>
        </w:rPr>
        <w:t xml:space="preserve"> </w:t>
      </w:r>
      <w:proofErr w:type="spellStart"/>
      <w:r w:rsidRPr="00363FDF">
        <w:rPr>
          <w:b/>
          <w:bCs/>
          <w:i/>
          <w:iCs/>
          <w:sz w:val="28"/>
          <w:szCs w:val="28"/>
        </w:rPr>
        <w:t>CQDX</w:t>
      </w:r>
      <w:proofErr w:type="spellEnd"/>
      <w:r w:rsidRPr="00363FDF">
        <w:rPr>
          <w:b/>
          <w:bCs/>
          <w:i/>
          <w:iCs/>
          <w:sz w:val="28"/>
          <w:szCs w:val="28"/>
        </w:rPr>
        <w:t xml:space="preserve"> </w:t>
      </w:r>
      <w:proofErr w:type="spellStart"/>
      <w:r w:rsidRPr="00363FDF">
        <w:rPr>
          <w:b/>
          <w:bCs/>
          <w:i/>
          <w:iCs/>
          <w:sz w:val="28"/>
          <w:szCs w:val="28"/>
        </w:rPr>
        <w:t>CQDX</w:t>
      </w:r>
      <w:proofErr w:type="spellEnd"/>
      <w:r w:rsidRPr="00363FDF">
        <w:rPr>
          <w:b/>
          <w:bCs/>
          <w:i/>
          <w:iCs/>
          <w:sz w:val="28"/>
          <w:szCs w:val="28"/>
        </w:rPr>
        <w:t xml:space="preserve"> </w:t>
      </w:r>
      <w:proofErr w:type="spellStart"/>
      <w:r w:rsidRPr="00363FDF">
        <w:rPr>
          <w:b/>
          <w:bCs/>
          <w:i/>
          <w:iCs/>
          <w:sz w:val="28"/>
          <w:szCs w:val="28"/>
        </w:rPr>
        <w:t>CQDX</w:t>
      </w:r>
      <w:proofErr w:type="spellEnd"/>
    </w:p>
    <w:p w14:paraId="29EE6CBC" w14:textId="6F05F34B" w:rsidR="00363FDF" w:rsidRPr="00363FDF" w:rsidRDefault="00363FDF" w:rsidP="00363FDF"/>
    <w:p w14:paraId="24815892" w14:textId="00F05AC6" w:rsidR="00773475" w:rsidRDefault="00BA3B14" w:rsidP="00363FDF">
      <w:r w:rsidRPr="00363FDF">
        <w:rPr>
          <w:noProof/>
        </w:rPr>
        <w:drawing>
          <wp:anchor distT="0" distB="0" distL="114300" distR="114300" simplePos="0" relativeHeight="252065792" behindDoc="0" locked="0" layoutInCell="1" allowOverlap="1" wp14:anchorId="48C5D7AD" wp14:editId="0A38B0D2">
            <wp:simplePos x="0" y="0"/>
            <wp:positionH relativeFrom="margin">
              <wp:posOffset>4295775</wp:posOffset>
            </wp:positionH>
            <wp:positionV relativeFrom="paragraph">
              <wp:posOffset>9525</wp:posOffset>
            </wp:positionV>
            <wp:extent cx="2628900" cy="16421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28900" cy="1642110"/>
                    </a:xfrm>
                    <a:prstGeom prst="rect">
                      <a:avLst/>
                    </a:prstGeom>
                    <a:noFill/>
                  </pic:spPr>
                </pic:pic>
              </a:graphicData>
            </a:graphic>
            <wp14:sizeRelH relativeFrom="page">
              <wp14:pctWidth>0</wp14:pctWidth>
            </wp14:sizeRelH>
            <wp14:sizeRelV relativeFrom="page">
              <wp14:pctHeight>0</wp14:pctHeight>
            </wp14:sizeRelV>
          </wp:anchor>
        </w:drawing>
      </w:r>
    </w:p>
    <w:p w14:paraId="49FE7B6E" w14:textId="77777777" w:rsidR="00FB1E06" w:rsidRDefault="00FB1E06" w:rsidP="00363FDF"/>
    <w:p w14:paraId="107BE237" w14:textId="77777777" w:rsidR="00FB1E06" w:rsidRDefault="00FB1E06" w:rsidP="00363FDF"/>
    <w:p w14:paraId="3ACE1FE5" w14:textId="42D214FC" w:rsidR="00363FDF" w:rsidRPr="00363FDF" w:rsidRDefault="00363FDF" w:rsidP="00363FDF">
      <w:r w:rsidRPr="00363FDF">
        <w:t xml:space="preserve">Here is an update from Bernie, W3UR, of the </w:t>
      </w:r>
      <w:proofErr w:type="spellStart"/>
      <w:r w:rsidRPr="00363FDF">
        <w:t>DailyDX</w:t>
      </w:r>
      <w:proofErr w:type="spellEnd"/>
      <w:r w:rsidRPr="00363FDF">
        <w:t xml:space="preserve"> and the </w:t>
      </w:r>
      <w:proofErr w:type="spellStart"/>
      <w:r w:rsidRPr="00363FDF">
        <w:t>WeeklyDX</w:t>
      </w:r>
      <w:proofErr w:type="spellEnd"/>
      <w:r w:rsidRPr="00363FDF">
        <w:t xml:space="preserve">, the best source for DX information. </w:t>
      </w:r>
      <w:hyperlink r:id="rId58" w:history="1">
        <w:r w:rsidRPr="00363FDF">
          <w:rPr>
            <w:rStyle w:val="Hyperlink"/>
          </w:rPr>
          <w:t>http://www.dailydx.com/</w:t>
        </w:r>
      </w:hyperlink>
      <w:r w:rsidRPr="00363FDF">
        <w:t>. Bernie has this to report:</w:t>
      </w:r>
    </w:p>
    <w:p w14:paraId="10AA657E" w14:textId="2CEEF792" w:rsidR="00363FDF" w:rsidRPr="00363FDF" w:rsidRDefault="00363FDF" w:rsidP="00363FDF"/>
    <w:p w14:paraId="3E861B91" w14:textId="77777777" w:rsidR="001D57B1" w:rsidRDefault="001D57B1" w:rsidP="00363FDF">
      <w:pPr>
        <w:rPr>
          <w:b/>
          <w:bCs/>
          <w:u w:val="single"/>
        </w:rPr>
      </w:pPr>
    </w:p>
    <w:p w14:paraId="53C93451" w14:textId="77777777" w:rsidR="001D57B1" w:rsidRDefault="001D57B1" w:rsidP="00363FDF">
      <w:pPr>
        <w:rPr>
          <w:b/>
          <w:bCs/>
          <w:u w:val="single"/>
        </w:rPr>
      </w:pPr>
    </w:p>
    <w:p w14:paraId="0BD2D85B" w14:textId="77777777"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637DB19E" w14:textId="68E8F9B0" w:rsidR="00363FDF" w:rsidRPr="00363FDF" w:rsidRDefault="00363FDF" w:rsidP="00363FDF">
      <w:pPr>
        <w:rPr>
          <w:b/>
          <w:bCs/>
          <w:u w:val="single"/>
        </w:rPr>
      </w:pPr>
      <w:r w:rsidRPr="00363FDF">
        <w:rPr>
          <w:b/>
          <w:bCs/>
          <w:u w:val="single"/>
        </w:rPr>
        <w:lastRenderedPageBreak/>
        <w:t>VP2VB DXPEDITION TEAM ON THEIR WAY BACK HOME</w:t>
      </w:r>
    </w:p>
    <w:p w14:paraId="35B5AB50" w14:textId="3C1EF5ED" w:rsidR="00881201" w:rsidRDefault="00881201" w:rsidP="00363FDF"/>
    <w:p w14:paraId="6813EAB7" w14:textId="30EF80E0" w:rsidR="00363FDF" w:rsidRPr="00363FDF" w:rsidRDefault="00363FDF" w:rsidP="00363FDF">
      <w:r w:rsidRPr="00363FDF">
        <w:t xml:space="preserve">After making almost 18K QSOs in the spirit of the original VP2VB callsign of the famous </w:t>
      </w:r>
      <w:proofErr w:type="spellStart"/>
      <w:r w:rsidRPr="00363FDF">
        <w:t>DXpeditioner</w:t>
      </w:r>
      <w:proofErr w:type="spellEnd"/>
      <w:r w:rsidRPr="00363FDF">
        <w:t xml:space="preserve"> Danny Weil and honoring his </w:t>
      </w:r>
      <w:proofErr w:type="spellStart"/>
      <w:r w:rsidRPr="00363FDF">
        <w:t>Yasme</w:t>
      </w:r>
      <w:proofErr w:type="spellEnd"/>
      <w:r w:rsidRPr="00363FDF">
        <w:t xml:space="preserve"> boat which originally sailed out of the British Virgin Islands, our group returned home yesterday happy and healthy from their temporary outpost of the </w:t>
      </w:r>
      <w:proofErr w:type="spellStart"/>
      <w:r w:rsidRPr="00363FDF">
        <w:t>Anegada</w:t>
      </w:r>
      <w:proofErr w:type="spellEnd"/>
      <w:r w:rsidRPr="00363FDF">
        <w:t xml:space="preserve"> Island, in spite of the troubled world of today.</w:t>
      </w:r>
    </w:p>
    <w:p w14:paraId="5F205308" w14:textId="77777777" w:rsidR="00363FDF" w:rsidRPr="00363FDF" w:rsidRDefault="00363FDF" w:rsidP="00363FDF"/>
    <w:p w14:paraId="761E50F7" w14:textId="77777777" w:rsidR="00363FDF" w:rsidRPr="00363FDF" w:rsidRDefault="00363FDF" w:rsidP="00363FDF">
      <w:r w:rsidRPr="00363FDF">
        <w:t xml:space="preserve">The highlights were meeting two of the (few) local hams in VP2V: Kenneth, VP2VK and George, VP2VQ. Out of almost 300 residents of </w:t>
      </w:r>
      <w:proofErr w:type="spellStart"/>
      <w:r w:rsidRPr="00363FDF">
        <w:t>Anegada</w:t>
      </w:r>
      <w:proofErr w:type="spellEnd"/>
      <w:r w:rsidRPr="00363FDF">
        <w:t xml:space="preserve"> our host on the island accidentally identified himself as 86- year old VP2VK. When the group blew up one of their 12VDC powers supplies, they found one at VP2VK, rusty and not used for decades </w:t>
      </w:r>
      <w:proofErr w:type="gramStart"/>
      <w:r w:rsidRPr="00363FDF">
        <w:t>but yet</w:t>
      </w:r>
      <w:proofErr w:type="gramEnd"/>
      <w:r w:rsidRPr="00363FDF">
        <w:t xml:space="preserve"> supplying the proper voltage. And to our total surprise we also discovered in his garage his more recent equipment, in the form of a brand new, still unused Stepper 3EL beam.</w:t>
      </w:r>
    </w:p>
    <w:p w14:paraId="7F8896DE" w14:textId="77777777" w:rsidR="00881201" w:rsidRDefault="00881201" w:rsidP="00363FDF"/>
    <w:p w14:paraId="041505A0" w14:textId="1579DFBA" w:rsidR="00363FDF" w:rsidRPr="00363FDF" w:rsidRDefault="00363FDF" w:rsidP="00363FDF">
      <w:r w:rsidRPr="00363FDF">
        <w:t xml:space="preserve">In Tortola, BVI our group had met George, VP2VQ working hard to rebuild his house and the great famous station which were both destroyed in 2017 by the hurricane Irma. Due to the corona virus risk our meeting was held on both sides of the heavy gates of his property. The VP2VB team prayed for strength for George to restore his station but also to make a full recovery on his recent surgery. Signs of recovery are promising as we saw a new </w:t>
      </w:r>
      <w:proofErr w:type="spellStart"/>
      <w:r w:rsidRPr="00363FDF">
        <w:t>Cushcraft</w:t>
      </w:r>
      <w:proofErr w:type="spellEnd"/>
      <w:r w:rsidRPr="00363FDF">
        <w:t xml:space="preserve"> R9 antenna already standing as a landmark at his location.</w:t>
      </w:r>
    </w:p>
    <w:p w14:paraId="3AD3C52B" w14:textId="77777777" w:rsidR="00881201" w:rsidRDefault="00881201" w:rsidP="00363FDF"/>
    <w:p w14:paraId="35858233" w14:textId="3610BA9C" w:rsidR="00363FDF" w:rsidRPr="00363FDF" w:rsidRDefault="00363FDF" w:rsidP="00363FDF">
      <w:r w:rsidRPr="00363FDF">
        <w:t xml:space="preserve">A totally magical event was experienced in Puerto Rico when the non-USA members of the VP2VB </w:t>
      </w:r>
      <w:proofErr w:type="spellStart"/>
      <w:r w:rsidRPr="00363FDF">
        <w:t>DXPedition</w:t>
      </w:r>
      <w:proofErr w:type="spellEnd"/>
      <w:r w:rsidRPr="00363FDF">
        <w:t xml:space="preserve"> were to enter USA in their way home to Europe, with their cancelled visas due to the recent presidential decree. The immigration staff were working hard to obtain an exemption from very high up and finally they were able to obtain one. Some people are critical of US immigration, but we will love them forever and ever. To make sure we reached the NYC flight, the immigration officers did the heavy lifting both literally and figuratively by taking all our (heavy) antenna and equipment bags and bypassing the security gates and accompanied the team to the departing gate. Thank you to those great people whom we will remember forever!</w:t>
      </w:r>
    </w:p>
    <w:p w14:paraId="5DE0A568" w14:textId="77777777" w:rsidR="00363FDF" w:rsidRPr="00363FDF" w:rsidRDefault="00363FDF" w:rsidP="00363FDF">
      <w:r w:rsidRPr="00363FDF">
        <w:t>As of today the team members have found their own passage home: Adrian, KO8SCA to New York, Sandro, VE7NY to BC of Canada and  </w:t>
      </w:r>
      <w:proofErr w:type="spellStart"/>
      <w:r w:rsidRPr="00363FDF">
        <w:t>Martti</w:t>
      </w:r>
      <w:proofErr w:type="spellEnd"/>
      <w:r w:rsidRPr="00363FDF">
        <w:t>, OH2BH and Niko, OH2GEK are expecting their national airline Finnair to pick up them up later today on Finnair’s very last flight out of the USA prior to closing their airspace. There are many rich stories in Amateur Radio and VP2VB is one of those.</w:t>
      </w:r>
    </w:p>
    <w:p w14:paraId="6831557E" w14:textId="77777777" w:rsidR="00773475" w:rsidRDefault="00773475" w:rsidP="00363FDF"/>
    <w:p w14:paraId="0E36808B" w14:textId="112F8C98" w:rsidR="00363FDF" w:rsidRPr="00363FDF" w:rsidRDefault="00363FDF" w:rsidP="00363FDF">
      <w:r w:rsidRPr="00363FDF">
        <w:t xml:space="preserve">As the low bands were the main targets of the </w:t>
      </w:r>
      <w:proofErr w:type="spellStart"/>
      <w:r w:rsidRPr="00363FDF">
        <w:t>DXPedition</w:t>
      </w:r>
      <w:proofErr w:type="spellEnd"/>
      <w:r w:rsidRPr="00363FDF">
        <w:t>, the results for a 2 stations/4 operators/5 days operation speak for themselves: 160m 1837 QSOs and 80m 3157 QSOs. We also tried to focus on Asia &amp; Europe where demand for VP2V is very high on top band and so the team was able to give an incredible high number of 160M ATNO to those continents.</w:t>
      </w:r>
    </w:p>
    <w:p w14:paraId="06C9E1E8" w14:textId="77777777" w:rsidR="00881201" w:rsidRDefault="00881201" w:rsidP="00363FDF"/>
    <w:p w14:paraId="5BEE0E57" w14:textId="6A84E173" w:rsidR="00363FDF" w:rsidRPr="00363FDF" w:rsidRDefault="00363FDF" w:rsidP="00363FDF">
      <w:r w:rsidRPr="00363FDF">
        <w:t>Let’s all give our best and keep up our hopes high that the world and amateur radio, can return to its normal routine and happiness.</w:t>
      </w:r>
    </w:p>
    <w:p w14:paraId="56A90223" w14:textId="77777777" w:rsidR="00363FDF" w:rsidRPr="00363FDF" w:rsidRDefault="00363FDF" w:rsidP="00363FDF"/>
    <w:p w14:paraId="2CC3CD16" w14:textId="77777777" w:rsidR="00363FDF" w:rsidRPr="00363FDF" w:rsidRDefault="00363FDF" w:rsidP="00363FDF">
      <w:r w:rsidRPr="00363FDF">
        <w:rPr>
          <w:rFonts w:ascii="Tahoma" w:hAnsi="Tahoma" w:cs="Tahoma"/>
        </w:rPr>
        <w:t>﻿</w:t>
      </w:r>
      <w:r w:rsidRPr="00363FDF">
        <w:t>See you on the uninfected radio waves soon!</w:t>
      </w:r>
    </w:p>
    <w:p w14:paraId="6E9F8CB2" w14:textId="77777777" w:rsidR="00363FDF" w:rsidRPr="00363FDF" w:rsidRDefault="00363FDF" w:rsidP="00363FDF">
      <w:r w:rsidRPr="00363FDF">
        <w:t>For the memory of Danny Weill, VP2VB</w:t>
      </w:r>
    </w:p>
    <w:p w14:paraId="79E58258" w14:textId="77777777" w:rsidR="00363FDF" w:rsidRPr="00363FDF" w:rsidRDefault="00363FDF" w:rsidP="00363FDF"/>
    <w:p w14:paraId="74C66992" w14:textId="77777777" w:rsidR="00363FDF" w:rsidRPr="00363FDF" w:rsidRDefault="00363FDF" w:rsidP="00363FDF">
      <w:r w:rsidRPr="00363FDF">
        <w:t>The VP2VB team,</w:t>
      </w:r>
    </w:p>
    <w:p w14:paraId="7ACCECC3" w14:textId="77777777" w:rsidR="00363FDF" w:rsidRPr="00363FDF" w:rsidRDefault="00363FDF" w:rsidP="00363FDF">
      <w:r w:rsidRPr="00363FDF">
        <w:t>KO8SCA, OH2BH, OH2GEK and VE7NY</w:t>
      </w:r>
    </w:p>
    <w:p w14:paraId="22A3F63E" w14:textId="77777777" w:rsidR="00363FDF" w:rsidRPr="00363FDF" w:rsidRDefault="00363FDF" w:rsidP="00363FDF">
      <w:r w:rsidRPr="00363FDF">
        <w:t>PS: The Club Log OQRS is now available.</w:t>
      </w:r>
    </w:p>
    <w:p w14:paraId="072A76AD" w14:textId="77777777" w:rsidR="00363FDF" w:rsidRPr="00363FDF" w:rsidRDefault="00363FDF" w:rsidP="00363FDF">
      <w:pPr>
        <w:rPr>
          <w:b/>
        </w:rPr>
      </w:pPr>
    </w:p>
    <w:p w14:paraId="198FAB46" w14:textId="77777777" w:rsidR="00BA3B14" w:rsidRDefault="00BA3B14" w:rsidP="00C76739"/>
    <w:p w14:paraId="1F954D2E" w14:textId="77777777" w:rsidR="00BA3B14" w:rsidRDefault="00BA3B14" w:rsidP="00C76739"/>
    <w:p w14:paraId="538F87B4" w14:textId="77777777" w:rsidR="00BA3B14" w:rsidRDefault="00BA3B14" w:rsidP="00C76739"/>
    <w:p w14:paraId="6E1325EF" w14:textId="77777777"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35C1F1A3" w14:textId="7EA1FC70" w:rsidR="00872F31" w:rsidRPr="00872F31" w:rsidRDefault="001971BC" w:rsidP="00872F31">
      <w:pPr>
        <w:rPr>
          <w:color w:val="000000" w:themeColor="text1"/>
        </w:rPr>
      </w:pPr>
      <w:r>
        <w:lastRenderedPageBreak/>
        <w:pict w14:anchorId="23204BE2">
          <v:rect id="_x0000_i1033" style="width:0;height:1.5pt" o:hralign="center" o:hrstd="t" o:hr="t" fillcolor="#a0a0a0" stroked="f"/>
        </w:pict>
      </w:r>
    </w:p>
    <w:p w14:paraId="6C5FD5DA" w14:textId="6B3E561E" w:rsidR="00872F31" w:rsidRPr="00872F31" w:rsidRDefault="00937E0C" w:rsidP="00872F31">
      <w:r w:rsidRPr="00872F31">
        <w:rPr>
          <w:b/>
          <w:bCs/>
          <w:noProof/>
        </w:rPr>
        <w:drawing>
          <wp:anchor distT="0" distB="0" distL="114300" distR="114300" simplePos="0" relativeHeight="251963392" behindDoc="1" locked="0" layoutInCell="1" allowOverlap="1" wp14:anchorId="1D33C446" wp14:editId="517ABB60">
            <wp:simplePos x="0" y="0"/>
            <wp:positionH relativeFrom="margin">
              <wp:align>right</wp:align>
            </wp:positionH>
            <wp:positionV relativeFrom="paragraph">
              <wp:posOffset>135890</wp:posOffset>
            </wp:positionV>
            <wp:extent cx="1727200" cy="2695575"/>
            <wp:effectExtent l="0" t="0" r="6350" b="9525"/>
            <wp:wrapTight wrapText="bothSides">
              <wp:wrapPolygon edited="0">
                <wp:start x="0" y="0"/>
                <wp:lineTo x="0" y="21524"/>
                <wp:lineTo x="21441" y="21524"/>
                <wp:lineTo x="2144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7200" cy="2695575"/>
                    </a:xfrm>
                    <a:prstGeom prst="rect">
                      <a:avLst/>
                    </a:prstGeom>
                    <a:noFill/>
                  </pic:spPr>
                </pic:pic>
              </a:graphicData>
            </a:graphic>
            <wp14:sizeRelH relativeFrom="page">
              <wp14:pctWidth>0</wp14:pctWidth>
            </wp14:sizeRelH>
            <wp14:sizeRelV relativeFrom="page">
              <wp14:pctHeight>0</wp14:pctHeight>
            </wp14:sizeRelV>
          </wp:anchor>
        </w:drawing>
      </w:r>
      <w:r w:rsidR="00872F31" w:rsidRPr="00872F31">
        <w:rPr>
          <w:b/>
          <w:i/>
          <w:sz w:val="28"/>
          <w:szCs w:val="28"/>
        </w:rPr>
        <w:t>DX news</w:t>
      </w:r>
      <w:r w:rsidR="00872F31" w:rsidRPr="00872F31">
        <w:rPr>
          <w:b/>
          <w:bCs/>
          <w:i/>
          <w:iCs/>
          <w:color w:val="000000" w:themeColor="text1"/>
          <w:sz w:val="28"/>
          <w:szCs w:val="28"/>
        </w:rPr>
        <w:t xml:space="preserve"> </w:t>
      </w:r>
    </w:p>
    <w:p w14:paraId="68B4425C" w14:textId="270F847B" w:rsidR="00937E0C" w:rsidRDefault="00937E0C" w:rsidP="00E418C5"/>
    <w:p w14:paraId="7A8DDE55" w14:textId="77777777" w:rsidR="00055E08" w:rsidRPr="00FB1E06" w:rsidRDefault="00055E08" w:rsidP="00055E08">
      <w:pPr>
        <w:jc w:val="center"/>
        <w:rPr>
          <w:b/>
          <w:bCs/>
          <w:i/>
          <w:iCs/>
          <w:sz w:val="28"/>
          <w:szCs w:val="28"/>
        </w:rPr>
      </w:pPr>
      <w:r w:rsidRPr="00FB1E06">
        <w:rPr>
          <w:b/>
          <w:bCs/>
          <w:i/>
          <w:iCs/>
          <w:sz w:val="28"/>
          <w:szCs w:val="28"/>
        </w:rPr>
        <w:t>ARLD012 DX news</w:t>
      </w:r>
    </w:p>
    <w:p w14:paraId="2F976422" w14:textId="77777777" w:rsidR="00055E08" w:rsidRPr="00055E08" w:rsidRDefault="00055E08" w:rsidP="00055E08"/>
    <w:p w14:paraId="5DE92C90" w14:textId="77777777" w:rsidR="00055E08" w:rsidRPr="00055E08" w:rsidRDefault="00055E08" w:rsidP="00055E08">
      <w:r w:rsidRPr="00055E08">
        <w:t>This week's bulletin was made possible with information provided by OK1CO, The Daily DX, the OPDX Bulletin, 425 DX News, DXNL, Contest Corral from QST and the ARRL Contest Calendar and WA7BNM web sites.</w:t>
      </w:r>
    </w:p>
    <w:p w14:paraId="555F83B3" w14:textId="77777777" w:rsidR="00055E08" w:rsidRPr="00055E08" w:rsidRDefault="00055E08" w:rsidP="00055E08">
      <w:r w:rsidRPr="00055E08">
        <w:t>Thanks to all.</w:t>
      </w:r>
    </w:p>
    <w:p w14:paraId="4C4C5FBD" w14:textId="77777777" w:rsidR="00055E08" w:rsidRPr="00055E08" w:rsidRDefault="00055E08" w:rsidP="00055E08"/>
    <w:p w14:paraId="42C49B81" w14:textId="469928FD" w:rsidR="00055E08" w:rsidRPr="00055E08" w:rsidRDefault="00055E08" w:rsidP="00055E08">
      <w:r w:rsidRPr="00055E08">
        <w:rPr>
          <w:b/>
          <w:bCs/>
        </w:rPr>
        <w:t>MALDIVES, 8Q.</w:t>
      </w:r>
      <w:r w:rsidRPr="00055E08">
        <w:t xml:space="preserve">  Noel, F6BGC is QRV as 8Q7NC from </w:t>
      </w:r>
      <w:proofErr w:type="spellStart"/>
      <w:r w:rsidRPr="00055E08">
        <w:t>Veligandu</w:t>
      </w:r>
      <w:proofErr w:type="spellEnd"/>
      <w:r w:rsidRPr="00055E08">
        <w:t xml:space="preserve"> Island, </w:t>
      </w:r>
      <w:proofErr w:type="spellStart"/>
      <w:r w:rsidRPr="00055E08">
        <w:t>Rashdoo</w:t>
      </w:r>
      <w:proofErr w:type="spellEnd"/>
      <w:r w:rsidRPr="00055E08">
        <w:t xml:space="preserve"> Atoll, IOTA AS-013, until March 21.  Activity is holiday style on 80 to 10 meters using CW, SSB and various digital modes.</w:t>
      </w:r>
      <w:r>
        <w:t xml:space="preserve"> </w:t>
      </w:r>
      <w:r w:rsidRPr="00055E08">
        <w:t>QSL direct to home call.</w:t>
      </w:r>
    </w:p>
    <w:p w14:paraId="0B8E8A5E" w14:textId="77777777" w:rsidR="00055E08" w:rsidRPr="00055E08" w:rsidRDefault="00055E08" w:rsidP="00055E08"/>
    <w:p w14:paraId="765EFE34" w14:textId="77777777" w:rsidR="00055E08" w:rsidRPr="00055E08" w:rsidRDefault="00055E08" w:rsidP="00055E08">
      <w:r w:rsidRPr="00055E08">
        <w:rPr>
          <w:b/>
          <w:bCs/>
        </w:rPr>
        <w:t>BOLIVIA, CP.</w:t>
      </w:r>
      <w:r w:rsidRPr="00055E08">
        <w:t xml:space="preserve">  Operators R7AL, RK8A, RW9JZ and RZ3K will be QRV as CP6/home calls near Santa Cruz de la Sierra from March 24 to April 6.  Activity will be on 160 to 10 meters using CW, SSB and FT8 in </w:t>
      </w:r>
      <w:proofErr w:type="spellStart"/>
      <w:r w:rsidRPr="00055E08">
        <w:t>DXpedition</w:t>
      </w:r>
      <w:proofErr w:type="spellEnd"/>
      <w:r w:rsidRPr="00055E08">
        <w:t xml:space="preserve"> mode.  QSL via operators' instructions.</w:t>
      </w:r>
    </w:p>
    <w:p w14:paraId="354B0ABA" w14:textId="77777777" w:rsidR="00055E08" w:rsidRPr="00055E08" w:rsidRDefault="00055E08" w:rsidP="00055E08"/>
    <w:p w14:paraId="1AE74289" w14:textId="77777777" w:rsidR="00055E08" w:rsidRPr="00055E08" w:rsidRDefault="00055E08" w:rsidP="00055E08">
      <w:r w:rsidRPr="00055E08">
        <w:rPr>
          <w:b/>
          <w:bCs/>
        </w:rPr>
        <w:t>FEDERAL REPUBLIC OF GERMANY, DA.</w:t>
      </w:r>
      <w:r w:rsidRPr="00055E08">
        <w:t xml:space="preserve">  Special event station DM30RSV will be QRV from March 24 to October 30.  QSL via bureau.</w:t>
      </w:r>
    </w:p>
    <w:p w14:paraId="34F047C1" w14:textId="77777777" w:rsidR="00055E08" w:rsidRPr="00055E08" w:rsidRDefault="00055E08" w:rsidP="00055E08"/>
    <w:p w14:paraId="00FD839F" w14:textId="77777777" w:rsidR="00055E08" w:rsidRPr="00055E08" w:rsidRDefault="00055E08" w:rsidP="00055E08">
      <w:r w:rsidRPr="00055E08">
        <w:rPr>
          <w:b/>
          <w:bCs/>
        </w:rPr>
        <w:t>CAPE VERDE, D4.</w:t>
      </w:r>
      <w:r w:rsidRPr="00055E08">
        <w:t xml:space="preserve">  Max, IZ4DPV is QRV as D4F from Sao Vicente until March 31.  He will be active in the Russian DX contest and the upcoming CQ </w:t>
      </w:r>
      <w:proofErr w:type="gramStart"/>
      <w:r w:rsidRPr="00055E08">
        <w:t>World Wide</w:t>
      </w:r>
      <w:proofErr w:type="gramEnd"/>
      <w:r w:rsidRPr="00055E08">
        <w:t xml:space="preserve"> WPX SSB contest.  QSL to home call.</w:t>
      </w:r>
    </w:p>
    <w:p w14:paraId="18AF0956" w14:textId="77777777" w:rsidR="00055E08" w:rsidRPr="00055E08" w:rsidRDefault="00055E08" w:rsidP="00055E08"/>
    <w:p w14:paraId="0E05DFEB" w14:textId="77777777" w:rsidR="00055E08" w:rsidRPr="00055E08" w:rsidRDefault="00055E08" w:rsidP="00055E08">
      <w:r w:rsidRPr="00055E08">
        <w:rPr>
          <w:b/>
          <w:bCs/>
        </w:rPr>
        <w:t>MARTINIQUE, FM.</w:t>
      </w:r>
      <w:r w:rsidRPr="00055E08">
        <w:t xml:space="preserve">  Miguel, EA1BP will be QRV as FM/EA1BP from March 24 to 31.  Activity will be on 160 to 6 meters using CW and SSB.  This includes being an entry in the upcoming CQ </w:t>
      </w:r>
      <w:proofErr w:type="gramStart"/>
      <w:r w:rsidRPr="00055E08">
        <w:t>World Wide</w:t>
      </w:r>
      <w:proofErr w:type="gramEnd"/>
      <w:r w:rsidRPr="00055E08">
        <w:t xml:space="preserve"> WPX SSB contest.  QSL to home call.</w:t>
      </w:r>
    </w:p>
    <w:p w14:paraId="126BF7C7" w14:textId="77777777" w:rsidR="00055E08" w:rsidRPr="00055E08" w:rsidRDefault="00055E08" w:rsidP="00055E08"/>
    <w:p w14:paraId="530D4E5E" w14:textId="77777777" w:rsidR="00055E08" w:rsidRPr="00055E08" w:rsidRDefault="00055E08" w:rsidP="00055E08">
      <w:r w:rsidRPr="00055E08">
        <w:rPr>
          <w:b/>
          <w:bCs/>
        </w:rPr>
        <w:t>JAPAN, JA.</w:t>
      </w:r>
      <w:r w:rsidRPr="00055E08">
        <w:t xml:space="preserve">  Take, JA8COE is QRV as JA8COE/0 from </w:t>
      </w:r>
      <w:proofErr w:type="spellStart"/>
      <w:r w:rsidRPr="00055E08">
        <w:t>Sado</w:t>
      </w:r>
      <w:proofErr w:type="spellEnd"/>
      <w:r w:rsidRPr="00055E08">
        <w:t xml:space="preserve"> Island, IOTA AS-206, until March 22.  Activity will be on the HF bands using CW and FT8.  QSL to home call.</w:t>
      </w:r>
    </w:p>
    <w:p w14:paraId="40844FC4" w14:textId="77777777" w:rsidR="00055E08" w:rsidRPr="00055E08" w:rsidRDefault="00055E08" w:rsidP="00055E08"/>
    <w:p w14:paraId="2EF4EBAB" w14:textId="77777777" w:rsidR="00055E08" w:rsidRPr="00055E08" w:rsidRDefault="00055E08" w:rsidP="00055E08">
      <w:r w:rsidRPr="00055E08">
        <w:rPr>
          <w:b/>
          <w:bCs/>
        </w:rPr>
        <w:t>CZECH REPUBLIC, OK.</w:t>
      </w:r>
      <w:r w:rsidRPr="00055E08">
        <w:t xml:space="preserve">  Special event stations OL700DKA, OL700CO and OL700LTV are QRV during 2020 to commemorate 700 years since the first written mention of the town of </w:t>
      </w:r>
      <w:proofErr w:type="spellStart"/>
      <w:r w:rsidRPr="00055E08">
        <w:t>Dobruska</w:t>
      </w:r>
      <w:proofErr w:type="spellEnd"/>
      <w:r w:rsidRPr="00055E08">
        <w:t>.  Activity is on the HF bands.  QSL via operators' instructions.</w:t>
      </w:r>
    </w:p>
    <w:p w14:paraId="0501D452" w14:textId="77777777" w:rsidR="00055E08" w:rsidRPr="00055E08" w:rsidRDefault="00055E08" w:rsidP="00055E08"/>
    <w:p w14:paraId="323AEF0F" w14:textId="77777777" w:rsidR="00055E08" w:rsidRPr="00055E08" w:rsidRDefault="00055E08" w:rsidP="00055E08">
      <w:r w:rsidRPr="00055E08">
        <w:rPr>
          <w:b/>
          <w:bCs/>
        </w:rPr>
        <w:t>SEYCHELLES, S7.</w:t>
      </w:r>
      <w:r w:rsidRPr="00055E08">
        <w:t xml:space="preserve">  Nick, G7EQM is QRV as S79EQM from Praslin Island, IOTA AF-024, until March 29.  Activity is on 20 meters using SSB and FT8.  QSL via operator's instructions.</w:t>
      </w:r>
    </w:p>
    <w:p w14:paraId="19F1DECE" w14:textId="77777777" w:rsidR="00055E08" w:rsidRPr="00055E08" w:rsidRDefault="00055E08" w:rsidP="00055E08"/>
    <w:p w14:paraId="6EFD3BD5" w14:textId="77777777" w:rsidR="00055E08" w:rsidRPr="00055E08" w:rsidRDefault="00055E08" w:rsidP="00055E08">
      <w:r w:rsidRPr="00055E08">
        <w:rPr>
          <w:b/>
          <w:bCs/>
        </w:rPr>
        <w:t>EGYPT, SU.</w:t>
      </w:r>
      <w:r w:rsidRPr="00055E08">
        <w:t xml:space="preserve">  Tom, DL2RMC is QRV as SU9TH.  Activity is currently on 40, 20, </w:t>
      </w:r>
      <w:proofErr w:type="gramStart"/>
      <w:r w:rsidRPr="00055E08">
        <w:t>15 and 10 meters</w:t>
      </w:r>
      <w:proofErr w:type="gramEnd"/>
      <w:r w:rsidRPr="00055E08">
        <w:t xml:space="preserve"> using CW, SSB and FT8.  QSL to home call.</w:t>
      </w:r>
    </w:p>
    <w:p w14:paraId="03ED40A9" w14:textId="77777777" w:rsidR="00055E08" w:rsidRPr="00055E08" w:rsidRDefault="00055E08" w:rsidP="00055E08"/>
    <w:p w14:paraId="3FD6449F" w14:textId="77777777" w:rsidR="00055E08" w:rsidRPr="00055E08" w:rsidRDefault="00055E08" w:rsidP="00055E08">
      <w:r w:rsidRPr="00055E08">
        <w:rPr>
          <w:b/>
          <w:bCs/>
        </w:rPr>
        <w:t>TURKEY, TA.</w:t>
      </w:r>
      <w:r w:rsidRPr="00055E08">
        <w:t xml:space="preserve">  Special event call TC18GL is QRV until March 22 to commemorate the March 18th anniversary of the Gallipoli naval battle.  In addition, look for clubs YM1KTR, YM1KE and YM1KAD to also be active.  Activity is on the HF bands.  QSL via operators'</w:t>
      </w:r>
    </w:p>
    <w:p w14:paraId="1A136E91" w14:textId="77777777" w:rsidR="00055E08" w:rsidRPr="00055E08" w:rsidRDefault="00055E08" w:rsidP="00055E08">
      <w:r w:rsidRPr="00055E08">
        <w:t>instructions.</w:t>
      </w:r>
    </w:p>
    <w:p w14:paraId="3444D07D" w14:textId="4455DE74" w:rsidR="00B17B64" w:rsidRDefault="00B17B64" w:rsidP="00055E08">
      <w:pPr>
        <w:rPr>
          <w:b/>
          <w:bCs/>
        </w:rPr>
      </w:pPr>
    </w:p>
    <w:p w14:paraId="2D43EEB8" w14:textId="2229D5DF" w:rsidR="00BA3B14" w:rsidRDefault="00BA3B14" w:rsidP="00055E08">
      <w:pPr>
        <w:rPr>
          <w:b/>
          <w:bCs/>
        </w:rPr>
      </w:pPr>
    </w:p>
    <w:p w14:paraId="2BA30EC3" w14:textId="77777777" w:rsidR="00F16A96" w:rsidRDefault="00F16A96" w:rsidP="00F16A96">
      <w:pPr>
        <w:rPr>
          <w:sz w:val="20"/>
          <w:szCs w:val="20"/>
        </w:rPr>
      </w:pPr>
    </w:p>
    <w:p w14:paraId="63CA2811" w14:textId="297A1E7E"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614EA6D6" w14:textId="7A373DA5" w:rsidR="00055E08" w:rsidRPr="00055E08" w:rsidRDefault="00055E08" w:rsidP="00055E08">
      <w:r w:rsidRPr="00055E08">
        <w:rPr>
          <w:b/>
          <w:bCs/>
        </w:rPr>
        <w:lastRenderedPageBreak/>
        <w:t>NAMIBIA, V5.</w:t>
      </w:r>
      <w:r w:rsidRPr="00055E08">
        <w:t xml:space="preserve">  Pat, KI4SVM is QRV as V5/KI4SVM until March 28.</w:t>
      </w:r>
      <w:r>
        <w:t xml:space="preserve"> </w:t>
      </w:r>
      <w:r w:rsidRPr="00055E08">
        <w:t>Activity is holiday style on the HF bands using CW and SSB.  This may include being active from SOTA references as well.  QSL to home call.</w:t>
      </w:r>
    </w:p>
    <w:p w14:paraId="21633E14" w14:textId="77777777" w:rsidR="00055E08" w:rsidRPr="00055E08" w:rsidRDefault="00055E08" w:rsidP="00055E08"/>
    <w:p w14:paraId="7751530A" w14:textId="77777777" w:rsidR="00055E08" w:rsidRPr="00055E08" w:rsidRDefault="00055E08" w:rsidP="00055E08">
      <w:r w:rsidRPr="00055E08">
        <w:rPr>
          <w:b/>
          <w:bCs/>
        </w:rPr>
        <w:t>MEXICO, XE.</w:t>
      </w:r>
      <w:r w:rsidRPr="00055E08">
        <w:t xml:space="preserve">  Special event station 6E3MAYA is QRV until March 23 for the </w:t>
      </w:r>
      <w:proofErr w:type="spellStart"/>
      <w:r w:rsidRPr="00055E08">
        <w:t>Equinoccio</w:t>
      </w:r>
      <w:proofErr w:type="spellEnd"/>
      <w:r w:rsidRPr="00055E08">
        <w:t xml:space="preserve"> Maya from the Mexican states of Tabasco, Yucatan, Campeche and Quintana Roo.  QSL via bureau.</w:t>
      </w:r>
    </w:p>
    <w:p w14:paraId="05EB954E" w14:textId="77777777" w:rsidR="00055E08" w:rsidRPr="00055E08" w:rsidRDefault="00055E08" w:rsidP="00055E08"/>
    <w:p w14:paraId="39CB8FC0" w14:textId="77777777" w:rsidR="00055E08" w:rsidRPr="00055E08" w:rsidRDefault="00055E08" w:rsidP="00055E08">
      <w:r w:rsidRPr="00055E08">
        <w:rPr>
          <w:b/>
          <w:bCs/>
        </w:rPr>
        <w:t>VANUATU, YJ.</w:t>
      </w:r>
      <w:r w:rsidRPr="00055E08">
        <w:t xml:space="preserve">  Chris, VK2YUS will be QRV as YJ0CA from Efate, IOTA OC-035, from March 22 to April 1.  Activity will be on 40, 20, 15 and 10 meters.  This includes being an entry in the upcoming CQ </w:t>
      </w:r>
      <w:proofErr w:type="gramStart"/>
      <w:r w:rsidRPr="00055E08">
        <w:t>World Wide</w:t>
      </w:r>
      <w:proofErr w:type="gramEnd"/>
      <w:r w:rsidRPr="00055E08">
        <w:t xml:space="preserve"> WPX SSB contest.  QSL direct to home call.</w:t>
      </w:r>
    </w:p>
    <w:p w14:paraId="51569E5A" w14:textId="77777777" w:rsidR="00055E08" w:rsidRPr="00055E08" w:rsidRDefault="00055E08" w:rsidP="00055E08"/>
    <w:p w14:paraId="0305C83A" w14:textId="77777777" w:rsidR="00055E08" w:rsidRPr="00055E08" w:rsidRDefault="00055E08" w:rsidP="00055E08">
      <w:r w:rsidRPr="00055E08">
        <w:t>THIS WEEKEND ON THE RADIO.  The BARTG HF RTTY Contest, Russian DX Contest, NCCC RTTY Sprint, QRP 80-Meter CW Fox Hunt, NCCC CW Sprint, AGCW VHF/UHF Contest, Virginia QSO Party, Feld Hell Sprint, UBA Spring SSB Contest and NSARA Contest are all on tap for this weekend.</w:t>
      </w:r>
    </w:p>
    <w:p w14:paraId="0FDF1145" w14:textId="77777777" w:rsidR="00055E08" w:rsidRPr="00055E08" w:rsidRDefault="00055E08" w:rsidP="00055E08"/>
    <w:p w14:paraId="7BA64062" w14:textId="77777777" w:rsidR="00055E08" w:rsidRPr="00055E08" w:rsidRDefault="00055E08" w:rsidP="00055E08">
      <w:r w:rsidRPr="00055E08">
        <w:t xml:space="preserve">The SKCC CW Sprint, </w:t>
      </w:r>
      <w:proofErr w:type="spellStart"/>
      <w:r w:rsidRPr="00055E08">
        <w:t>CWops</w:t>
      </w:r>
      <w:proofErr w:type="spellEnd"/>
      <w:r w:rsidRPr="00055E08">
        <w:t xml:space="preserve"> Mini-CWT Test, UKEICC 80-Meter CW Contest, Phone Fray and QRP 40-Meter CW Fox Hunt are scheduled for March 25.</w:t>
      </w:r>
    </w:p>
    <w:p w14:paraId="5AED025C" w14:textId="77777777" w:rsidR="00454EAD" w:rsidRDefault="00454EAD" w:rsidP="00454EAD">
      <w:pPr>
        <w:rPr>
          <w:sz w:val="20"/>
          <w:szCs w:val="20"/>
        </w:rPr>
      </w:pPr>
    </w:p>
    <w:p w14:paraId="621EED76" w14:textId="542A09C3" w:rsidR="00872F31" w:rsidRPr="00872F31" w:rsidRDefault="001971BC" w:rsidP="00872F31">
      <w:pPr>
        <w:rPr>
          <w:b/>
          <w:i/>
          <w:iCs/>
          <w:sz w:val="28"/>
          <w:szCs w:val="28"/>
        </w:rPr>
      </w:pPr>
      <w:r>
        <w:pict w14:anchorId="290BE88E">
          <v:rect id="_x0000_i1034" style="width:0;height:1.5pt" o:hralign="center" o:hrstd="t" o:hr="t" fillcolor="#a0a0a0" stroked="f"/>
        </w:pict>
      </w:r>
    </w:p>
    <w:p w14:paraId="5788A7A0" w14:textId="77777777" w:rsidR="00872F31" w:rsidRPr="00872F31" w:rsidRDefault="00872F31" w:rsidP="00872F31">
      <w:pPr>
        <w:rPr>
          <w:b/>
          <w:i/>
          <w:color w:val="000000" w:themeColor="text1"/>
          <w:sz w:val="28"/>
          <w:szCs w:val="28"/>
        </w:rPr>
      </w:pPr>
      <w:r w:rsidRPr="00872F31">
        <w:rPr>
          <w:b/>
          <w:i/>
          <w:color w:val="000000" w:themeColor="text1"/>
          <w:sz w:val="28"/>
          <w:szCs w:val="28"/>
        </w:rPr>
        <w:t>Special Events</w:t>
      </w:r>
    </w:p>
    <w:p w14:paraId="30938436" w14:textId="72DBBD7A" w:rsidR="00872F31" w:rsidRDefault="00872F31" w:rsidP="00872F31">
      <w:pPr>
        <w:rPr>
          <w:bCs/>
          <w:iCs/>
          <w:color w:val="000000" w:themeColor="text1"/>
        </w:rPr>
      </w:pPr>
    </w:p>
    <w:p w14:paraId="0DA0FF4D" w14:textId="77777777" w:rsidR="001D57B1" w:rsidRPr="001D57B1" w:rsidRDefault="001D57B1" w:rsidP="001D57B1">
      <w:pPr>
        <w:numPr>
          <w:ilvl w:val="0"/>
          <w:numId w:val="17"/>
        </w:numPr>
        <w:rPr>
          <w:b/>
          <w:bCs/>
          <w:iCs/>
          <w:color w:val="000000" w:themeColor="text1"/>
        </w:rPr>
      </w:pPr>
      <w:r w:rsidRPr="001D57B1">
        <w:rPr>
          <w:b/>
          <w:bCs/>
          <w:iCs/>
          <w:color w:val="000000" w:themeColor="text1"/>
        </w:rPr>
        <w:t xml:space="preserve">03/24/2020 | The Buckingham Army Airfield </w:t>
      </w:r>
    </w:p>
    <w:p w14:paraId="746EEF6E" w14:textId="27FBFBAE" w:rsidR="001D57B1" w:rsidRDefault="001D57B1" w:rsidP="001D57B1">
      <w:pPr>
        <w:rPr>
          <w:bCs/>
          <w:iCs/>
          <w:color w:val="000000" w:themeColor="text1"/>
        </w:rPr>
      </w:pPr>
      <w:r w:rsidRPr="001D57B1">
        <w:rPr>
          <w:b/>
          <w:bCs/>
          <w:iCs/>
          <w:color w:val="000000" w:themeColor="text1"/>
        </w:rPr>
        <w:t>Mar 24-Mar 26, 1300Z-2000Z, W4LX</w:t>
      </w:r>
      <w:r w:rsidRPr="001D57B1">
        <w:rPr>
          <w:bCs/>
          <w:iCs/>
          <w:color w:val="000000" w:themeColor="text1"/>
        </w:rPr>
        <w:t xml:space="preserve">, Fort Myers, FL. Fort Myers Amateur Radio Club. 14.240 21.240. Certificate &amp; QSL. Fort Myers Amateur Radio Club, </w:t>
      </w:r>
      <w:proofErr w:type="spellStart"/>
      <w:r w:rsidRPr="001D57B1">
        <w:rPr>
          <w:bCs/>
          <w:iCs/>
          <w:color w:val="000000" w:themeColor="text1"/>
        </w:rPr>
        <w:t>P.</w:t>
      </w:r>
      <w:proofErr w:type="gramStart"/>
      <w:r w:rsidRPr="001D57B1">
        <w:rPr>
          <w:bCs/>
          <w:iCs/>
          <w:color w:val="000000" w:themeColor="text1"/>
        </w:rPr>
        <w:t>O.Box</w:t>
      </w:r>
      <w:proofErr w:type="spellEnd"/>
      <w:proofErr w:type="gramEnd"/>
      <w:r w:rsidRPr="001D57B1">
        <w:rPr>
          <w:bCs/>
          <w:iCs/>
          <w:color w:val="000000" w:themeColor="text1"/>
        </w:rPr>
        <w:t xml:space="preserve"> 061183, Fort Myers, FL 33906. 9 AM to 4 PM local time. </w:t>
      </w:r>
      <w:hyperlink r:id="rId60" w:history="1">
        <w:r w:rsidRPr="001D57B1">
          <w:rPr>
            <w:rStyle w:val="Hyperlink"/>
            <w:bCs/>
            <w:iCs/>
          </w:rPr>
          <w:t>fmarc.net</w:t>
        </w:r>
      </w:hyperlink>
      <w:r w:rsidRPr="001D57B1">
        <w:rPr>
          <w:bCs/>
          <w:iCs/>
          <w:color w:val="000000" w:themeColor="text1"/>
        </w:rPr>
        <w:t xml:space="preserve"> </w:t>
      </w:r>
    </w:p>
    <w:p w14:paraId="08F30187" w14:textId="77777777" w:rsidR="001D57B1" w:rsidRPr="001D57B1" w:rsidRDefault="001D57B1" w:rsidP="001D57B1">
      <w:pPr>
        <w:rPr>
          <w:bCs/>
          <w:iCs/>
          <w:color w:val="000000" w:themeColor="text1"/>
        </w:rPr>
      </w:pPr>
    </w:p>
    <w:p w14:paraId="5EE45395" w14:textId="77777777" w:rsidR="001D57B1" w:rsidRPr="001D57B1" w:rsidRDefault="001D57B1" w:rsidP="001D57B1">
      <w:pPr>
        <w:numPr>
          <w:ilvl w:val="0"/>
          <w:numId w:val="17"/>
        </w:numPr>
        <w:rPr>
          <w:b/>
          <w:bCs/>
          <w:iCs/>
          <w:color w:val="000000" w:themeColor="text1"/>
        </w:rPr>
      </w:pPr>
      <w:r w:rsidRPr="001D57B1">
        <w:rPr>
          <w:b/>
          <w:bCs/>
          <w:iCs/>
          <w:color w:val="000000" w:themeColor="text1"/>
        </w:rPr>
        <w:t xml:space="preserve">03/28/2020 | Battle of Horseshoe Bend (Creek Indian War) Anniversary </w:t>
      </w:r>
    </w:p>
    <w:p w14:paraId="78676872" w14:textId="6D8E5E2C" w:rsidR="001D57B1" w:rsidRDefault="001D57B1" w:rsidP="001D57B1">
      <w:pPr>
        <w:rPr>
          <w:bCs/>
          <w:iCs/>
          <w:color w:val="000000" w:themeColor="text1"/>
        </w:rPr>
      </w:pPr>
      <w:r w:rsidRPr="001D57B1">
        <w:rPr>
          <w:b/>
          <w:bCs/>
          <w:iCs/>
          <w:color w:val="000000" w:themeColor="text1"/>
        </w:rPr>
        <w:t>Mar 28, 1400Z-2100Z, N4H</w:t>
      </w:r>
      <w:r w:rsidRPr="001D57B1">
        <w:rPr>
          <w:bCs/>
          <w:iCs/>
          <w:color w:val="000000" w:themeColor="text1"/>
        </w:rPr>
        <w:t xml:space="preserve">, </w:t>
      </w:r>
      <w:proofErr w:type="spellStart"/>
      <w:r w:rsidRPr="001D57B1">
        <w:rPr>
          <w:bCs/>
          <w:iCs/>
          <w:color w:val="000000" w:themeColor="text1"/>
        </w:rPr>
        <w:t>Daviston</w:t>
      </w:r>
      <w:proofErr w:type="spellEnd"/>
      <w:r w:rsidRPr="001D57B1">
        <w:rPr>
          <w:bCs/>
          <w:iCs/>
          <w:color w:val="000000" w:themeColor="text1"/>
        </w:rPr>
        <w:t xml:space="preserve">, AL. Lake Martin Amateur Radio Club. 14.250 7.280 3.850. Certificate &amp; QSL. John Philips, PO Box 938, Alexander City, AL 35011. Commemorating the 206th anniversary of the Battle of Horseshoe Bend. This battle brought a close to the Creek War, made Andrew Jackson an American hero and opened much of </w:t>
      </w:r>
      <w:proofErr w:type="gramStart"/>
      <w:r w:rsidRPr="001D57B1">
        <w:rPr>
          <w:bCs/>
          <w:iCs/>
          <w:color w:val="000000" w:themeColor="text1"/>
        </w:rPr>
        <w:t>present day</w:t>
      </w:r>
      <w:proofErr w:type="gramEnd"/>
      <w:r w:rsidRPr="001D57B1">
        <w:rPr>
          <w:bCs/>
          <w:iCs/>
          <w:color w:val="000000" w:themeColor="text1"/>
        </w:rPr>
        <w:t xml:space="preserve"> Alabama for settlement. SASE for QSL or SAS (large envelope rate) 9X12 envelope for QSL &amp; certificate. www.facebook.com/K4YWE/ or </w:t>
      </w:r>
      <w:hyperlink r:id="rId61" w:history="1">
        <w:r w:rsidRPr="001D57B1">
          <w:rPr>
            <w:rStyle w:val="Hyperlink"/>
            <w:bCs/>
            <w:iCs/>
          </w:rPr>
          <w:t>www.qrz.com/db/n4h</w:t>
        </w:r>
      </w:hyperlink>
      <w:r w:rsidRPr="001D57B1">
        <w:rPr>
          <w:bCs/>
          <w:iCs/>
          <w:color w:val="000000" w:themeColor="text1"/>
        </w:rPr>
        <w:t xml:space="preserve"> </w:t>
      </w:r>
    </w:p>
    <w:p w14:paraId="2043343D" w14:textId="77777777" w:rsidR="00773475" w:rsidRPr="001D57B1" w:rsidRDefault="00773475" w:rsidP="001D57B1">
      <w:pPr>
        <w:rPr>
          <w:bCs/>
          <w:iCs/>
          <w:color w:val="000000" w:themeColor="text1"/>
        </w:rPr>
      </w:pPr>
    </w:p>
    <w:p w14:paraId="321EDE24" w14:textId="77777777" w:rsidR="001D57B1" w:rsidRPr="001D57B1" w:rsidRDefault="001D57B1" w:rsidP="001D57B1">
      <w:pPr>
        <w:numPr>
          <w:ilvl w:val="0"/>
          <w:numId w:val="17"/>
        </w:numPr>
        <w:rPr>
          <w:b/>
          <w:bCs/>
          <w:iCs/>
          <w:color w:val="000000" w:themeColor="text1"/>
        </w:rPr>
      </w:pPr>
      <w:r w:rsidRPr="001D57B1">
        <w:rPr>
          <w:b/>
          <w:bCs/>
          <w:iCs/>
          <w:color w:val="000000" w:themeColor="text1"/>
        </w:rPr>
        <w:t xml:space="preserve">03/28/2020 | Cherry Blossom Special Event Station </w:t>
      </w:r>
    </w:p>
    <w:p w14:paraId="653CE750" w14:textId="1C070827" w:rsidR="001D57B1" w:rsidRDefault="001D57B1" w:rsidP="001D57B1">
      <w:pPr>
        <w:rPr>
          <w:bCs/>
          <w:iCs/>
          <w:color w:val="000000" w:themeColor="text1"/>
        </w:rPr>
      </w:pPr>
      <w:r w:rsidRPr="001D57B1">
        <w:rPr>
          <w:b/>
          <w:bCs/>
          <w:iCs/>
          <w:color w:val="000000" w:themeColor="text1"/>
        </w:rPr>
        <w:t>Mar 28, 1400Z-2000Z, W4BKM</w:t>
      </w:r>
      <w:r w:rsidRPr="001D57B1">
        <w:rPr>
          <w:bCs/>
          <w:iCs/>
          <w:color w:val="000000" w:themeColor="text1"/>
        </w:rPr>
        <w:t xml:space="preserve">, Macon, GA. Macon Amateur Radio Club. 14.240 7.225. Certificate. Macon Amateur Radio Club, P.O. Box 4682, Macon, GA 31208. </w:t>
      </w:r>
      <w:hyperlink r:id="rId62" w:history="1">
        <w:r w:rsidRPr="001D57B1">
          <w:rPr>
            <w:rStyle w:val="Hyperlink"/>
            <w:bCs/>
            <w:iCs/>
          </w:rPr>
          <w:t>www.w4bkm.org</w:t>
        </w:r>
      </w:hyperlink>
      <w:r w:rsidRPr="001D57B1">
        <w:rPr>
          <w:bCs/>
          <w:iCs/>
          <w:color w:val="000000" w:themeColor="text1"/>
        </w:rPr>
        <w:t xml:space="preserve"> </w:t>
      </w:r>
    </w:p>
    <w:p w14:paraId="54D07F8E" w14:textId="77777777" w:rsidR="001D57B1" w:rsidRPr="001D57B1" w:rsidRDefault="001D57B1" w:rsidP="001D57B1">
      <w:pPr>
        <w:rPr>
          <w:bCs/>
          <w:iCs/>
          <w:color w:val="000000" w:themeColor="text1"/>
        </w:rPr>
      </w:pPr>
    </w:p>
    <w:p w14:paraId="6C82D8E7" w14:textId="77777777" w:rsidR="001D57B1" w:rsidRPr="001D57B1" w:rsidRDefault="001D57B1" w:rsidP="001D57B1">
      <w:pPr>
        <w:numPr>
          <w:ilvl w:val="0"/>
          <w:numId w:val="17"/>
        </w:numPr>
        <w:rPr>
          <w:b/>
          <w:bCs/>
          <w:iCs/>
          <w:color w:val="000000" w:themeColor="text1"/>
        </w:rPr>
      </w:pPr>
      <w:r w:rsidRPr="001D57B1">
        <w:rPr>
          <w:b/>
          <w:bCs/>
          <w:iCs/>
          <w:color w:val="000000" w:themeColor="text1"/>
        </w:rPr>
        <w:t xml:space="preserve">03/29/2020 | Vietnam War Veterans Day </w:t>
      </w:r>
    </w:p>
    <w:p w14:paraId="72C804E2" w14:textId="5DBA5E0D" w:rsidR="001D57B1" w:rsidRDefault="001D57B1" w:rsidP="001D57B1">
      <w:pPr>
        <w:rPr>
          <w:bCs/>
          <w:iCs/>
          <w:color w:val="000000" w:themeColor="text1"/>
        </w:rPr>
      </w:pPr>
      <w:r w:rsidRPr="001D57B1">
        <w:rPr>
          <w:b/>
          <w:bCs/>
          <w:iCs/>
          <w:color w:val="000000" w:themeColor="text1"/>
        </w:rPr>
        <w:t>Mar 29, 1630Z-2130Z, W5KID</w:t>
      </w:r>
      <w:r w:rsidRPr="001D57B1">
        <w:rPr>
          <w:bCs/>
          <w:iCs/>
          <w:color w:val="000000" w:themeColor="text1"/>
        </w:rPr>
        <w:t xml:space="preserve">, Baton Rouge, LA. Baton Rouge Amateur Radio Club. 14.250 14.035 7.225 7.035. QSL. USS KIDD Amateur Radio Club, 305 S. River Road, Baton Rouge, LA 70802. Operation aboard the USS KIDD, DD-661, WW II Fletcher class destroyer. </w:t>
      </w:r>
      <w:hyperlink r:id="rId63" w:history="1">
        <w:r w:rsidRPr="001D57B1">
          <w:rPr>
            <w:rStyle w:val="Hyperlink"/>
            <w:bCs/>
            <w:iCs/>
          </w:rPr>
          <w:t>qrz.com/</w:t>
        </w:r>
        <w:proofErr w:type="spellStart"/>
        <w:r w:rsidRPr="001D57B1">
          <w:rPr>
            <w:rStyle w:val="Hyperlink"/>
            <w:bCs/>
            <w:iCs/>
          </w:rPr>
          <w:t>db</w:t>
        </w:r>
        <w:proofErr w:type="spellEnd"/>
        <w:r w:rsidRPr="001D57B1">
          <w:rPr>
            <w:rStyle w:val="Hyperlink"/>
            <w:bCs/>
            <w:iCs/>
          </w:rPr>
          <w:t>/w5kid</w:t>
        </w:r>
      </w:hyperlink>
      <w:r w:rsidRPr="001D57B1">
        <w:rPr>
          <w:bCs/>
          <w:iCs/>
          <w:color w:val="000000" w:themeColor="text1"/>
        </w:rPr>
        <w:t xml:space="preserve"> </w:t>
      </w:r>
    </w:p>
    <w:p w14:paraId="51B6EF0A" w14:textId="77777777" w:rsidR="001D57B1" w:rsidRPr="001D57B1" w:rsidRDefault="001D57B1" w:rsidP="001D57B1">
      <w:pPr>
        <w:rPr>
          <w:bCs/>
          <w:iCs/>
          <w:color w:val="000000" w:themeColor="text1"/>
        </w:rPr>
      </w:pPr>
    </w:p>
    <w:p w14:paraId="7E7052C0" w14:textId="77777777" w:rsidR="001D57B1" w:rsidRPr="001D57B1" w:rsidRDefault="001D57B1" w:rsidP="001D57B1">
      <w:pPr>
        <w:numPr>
          <w:ilvl w:val="0"/>
          <w:numId w:val="17"/>
        </w:numPr>
        <w:rPr>
          <w:b/>
          <w:bCs/>
          <w:iCs/>
          <w:color w:val="000000" w:themeColor="text1"/>
        </w:rPr>
      </w:pPr>
      <w:r w:rsidRPr="001D57B1">
        <w:rPr>
          <w:b/>
          <w:bCs/>
          <w:iCs/>
          <w:color w:val="000000" w:themeColor="text1"/>
        </w:rPr>
        <w:t xml:space="preserve">03/31/2020 | Sun-N-Fun International Fly-in and Conference </w:t>
      </w:r>
    </w:p>
    <w:p w14:paraId="36238B4F" w14:textId="74E9106F" w:rsidR="001D57B1" w:rsidRDefault="001D57B1" w:rsidP="001D57B1">
      <w:pPr>
        <w:rPr>
          <w:bCs/>
          <w:iCs/>
          <w:color w:val="000000" w:themeColor="text1"/>
        </w:rPr>
      </w:pPr>
      <w:r w:rsidRPr="001D57B1">
        <w:rPr>
          <w:b/>
          <w:bCs/>
          <w:iCs/>
          <w:color w:val="000000" w:themeColor="text1"/>
        </w:rPr>
        <w:t>Mar 31-Apr 5, 1400Z-2100Z, W4S</w:t>
      </w:r>
      <w:r w:rsidRPr="001D57B1">
        <w:rPr>
          <w:bCs/>
          <w:iCs/>
          <w:color w:val="000000" w:themeColor="text1"/>
        </w:rPr>
        <w:t xml:space="preserve">, Lakeland, FL. Sun-n-Fun and Tom Ruhlmann (W9IPR). 14.250. QSL. Tom Ruhlmann, W9IPR, 465 Beechwood Drive, Cedarburg, WI 53012. </w:t>
      </w:r>
      <w:r w:rsidR="00773475">
        <w:rPr>
          <w:bCs/>
          <w:iCs/>
          <w:color w:val="000000" w:themeColor="text1"/>
        </w:rPr>
        <w:t xml:space="preserve"> </w:t>
      </w:r>
      <w:r w:rsidRPr="001D57B1">
        <w:rPr>
          <w:bCs/>
          <w:iCs/>
          <w:color w:val="000000" w:themeColor="text1"/>
        </w:rPr>
        <w:t xml:space="preserve">W4S has been our call sign for the past several years. We typically have 12 or more operators and from several states. Walk up operators are welcome as schedules allow. We will be running about 500 watts to a </w:t>
      </w:r>
      <w:proofErr w:type="gramStart"/>
      <w:r w:rsidRPr="001D57B1">
        <w:rPr>
          <w:bCs/>
          <w:iCs/>
          <w:color w:val="000000" w:themeColor="text1"/>
        </w:rPr>
        <w:t>beam..</w:t>
      </w:r>
      <w:proofErr w:type="gramEnd"/>
      <w:r w:rsidRPr="001D57B1">
        <w:rPr>
          <w:bCs/>
          <w:iCs/>
          <w:color w:val="000000" w:themeColor="text1"/>
        </w:rPr>
        <w:t xml:space="preserve"> Event description available at www.sun-n-fun.org </w:t>
      </w:r>
      <w:hyperlink r:id="rId64" w:history="1">
        <w:r w:rsidRPr="001D57B1">
          <w:rPr>
            <w:rStyle w:val="Hyperlink"/>
            <w:bCs/>
            <w:iCs/>
          </w:rPr>
          <w:t>www.sun-n-fun.org</w:t>
        </w:r>
      </w:hyperlink>
      <w:r w:rsidRPr="001D57B1">
        <w:rPr>
          <w:bCs/>
          <w:iCs/>
          <w:color w:val="000000" w:themeColor="text1"/>
        </w:rPr>
        <w:t xml:space="preserve"> </w:t>
      </w:r>
    </w:p>
    <w:p w14:paraId="1A0FDF14" w14:textId="779AFFF8" w:rsidR="001D57B1" w:rsidRDefault="001D57B1" w:rsidP="001D57B1">
      <w:pPr>
        <w:rPr>
          <w:bCs/>
          <w:iCs/>
          <w:color w:val="000000" w:themeColor="text1"/>
        </w:rPr>
      </w:pPr>
    </w:p>
    <w:p w14:paraId="105ACE59" w14:textId="06AAEC8D" w:rsidR="00BA3B14" w:rsidRDefault="00BA3B14" w:rsidP="001D57B1">
      <w:pPr>
        <w:rPr>
          <w:bCs/>
          <w:iCs/>
          <w:color w:val="000000" w:themeColor="text1"/>
        </w:rPr>
      </w:pPr>
    </w:p>
    <w:p w14:paraId="4130B25C" w14:textId="77777777"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0CA41D69" w14:textId="77777777" w:rsidR="001D57B1" w:rsidRPr="001D57B1" w:rsidRDefault="001D57B1" w:rsidP="001D57B1">
      <w:pPr>
        <w:numPr>
          <w:ilvl w:val="0"/>
          <w:numId w:val="17"/>
        </w:numPr>
        <w:rPr>
          <w:b/>
          <w:bCs/>
          <w:iCs/>
          <w:color w:val="000000" w:themeColor="text1"/>
        </w:rPr>
      </w:pPr>
      <w:r w:rsidRPr="001D57B1">
        <w:rPr>
          <w:b/>
          <w:bCs/>
          <w:iCs/>
          <w:color w:val="000000" w:themeColor="text1"/>
        </w:rPr>
        <w:lastRenderedPageBreak/>
        <w:t xml:space="preserve">04/08/2020 | Remembering the Lincoln Assassination - 155th year </w:t>
      </w:r>
    </w:p>
    <w:p w14:paraId="0F08F21B" w14:textId="6DEDBF08" w:rsidR="001D57B1" w:rsidRDefault="001D57B1" w:rsidP="001D57B1">
      <w:pPr>
        <w:rPr>
          <w:bCs/>
          <w:iCs/>
          <w:color w:val="000000" w:themeColor="text1"/>
        </w:rPr>
      </w:pPr>
      <w:r w:rsidRPr="001D57B1">
        <w:rPr>
          <w:b/>
          <w:bCs/>
          <w:iCs/>
          <w:color w:val="000000" w:themeColor="text1"/>
        </w:rPr>
        <w:t>Apr 8-Apr 15, 0000Z-0000Z, K9L</w:t>
      </w:r>
      <w:r w:rsidRPr="001D57B1">
        <w:rPr>
          <w:bCs/>
          <w:iCs/>
          <w:color w:val="000000" w:themeColor="text1"/>
        </w:rPr>
        <w:t xml:space="preserve">, Springfield, IL. Sangamon Valley Radio Club. All modes, all bands. 14.250 14.070 7.270 3.860. QSL. K9L c/o Mitch Hopper, 536 E. Mill St., Rochester, IL 62563. </w:t>
      </w:r>
      <w:hyperlink r:id="rId65" w:history="1">
        <w:r w:rsidRPr="001D57B1">
          <w:rPr>
            <w:rStyle w:val="Hyperlink"/>
            <w:bCs/>
            <w:iCs/>
          </w:rPr>
          <w:t>www.svrc.org/k9l</w:t>
        </w:r>
      </w:hyperlink>
      <w:r w:rsidRPr="001D57B1">
        <w:rPr>
          <w:bCs/>
          <w:iCs/>
          <w:color w:val="000000" w:themeColor="text1"/>
        </w:rPr>
        <w:t xml:space="preserve"> </w:t>
      </w:r>
    </w:p>
    <w:p w14:paraId="54C67BA8" w14:textId="77777777" w:rsidR="001D57B1" w:rsidRPr="001D57B1" w:rsidRDefault="001D57B1" w:rsidP="001D57B1">
      <w:pPr>
        <w:rPr>
          <w:bCs/>
          <w:iCs/>
          <w:color w:val="000000" w:themeColor="text1"/>
        </w:rPr>
      </w:pPr>
    </w:p>
    <w:p w14:paraId="653CA8AF" w14:textId="77777777" w:rsidR="001D57B1" w:rsidRPr="001D57B1" w:rsidRDefault="001D57B1" w:rsidP="001D57B1">
      <w:pPr>
        <w:numPr>
          <w:ilvl w:val="0"/>
          <w:numId w:val="17"/>
        </w:numPr>
        <w:rPr>
          <w:b/>
          <w:bCs/>
          <w:iCs/>
          <w:color w:val="000000" w:themeColor="text1"/>
        </w:rPr>
      </w:pPr>
      <w:r w:rsidRPr="001D57B1">
        <w:rPr>
          <w:b/>
          <w:bCs/>
          <w:iCs/>
          <w:color w:val="000000" w:themeColor="text1"/>
        </w:rPr>
        <w:t xml:space="preserve">04/11/2020 | Apollo 13 50th Anniversary </w:t>
      </w:r>
    </w:p>
    <w:p w14:paraId="63202839" w14:textId="5D82CFA5" w:rsidR="001D57B1" w:rsidRDefault="001D57B1" w:rsidP="001D57B1">
      <w:pPr>
        <w:rPr>
          <w:bCs/>
          <w:iCs/>
          <w:color w:val="000000" w:themeColor="text1"/>
        </w:rPr>
      </w:pPr>
      <w:r w:rsidRPr="001D57B1">
        <w:rPr>
          <w:b/>
          <w:bCs/>
          <w:iCs/>
          <w:color w:val="000000" w:themeColor="text1"/>
        </w:rPr>
        <w:t xml:space="preserve">Apr 11-Apr 17, 0000Z-2359Z, NN4SA </w:t>
      </w:r>
      <w:proofErr w:type="spellStart"/>
      <w:r w:rsidRPr="001D57B1">
        <w:rPr>
          <w:b/>
          <w:bCs/>
          <w:iCs/>
          <w:color w:val="000000" w:themeColor="text1"/>
        </w:rPr>
        <w:t>etc</w:t>
      </w:r>
      <w:proofErr w:type="spellEnd"/>
      <w:r w:rsidRPr="001D57B1">
        <w:rPr>
          <w:bCs/>
          <w:iCs/>
          <w:color w:val="000000" w:themeColor="text1"/>
        </w:rPr>
        <w:t xml:space="preserve">, Huntsville, AL. NASA Amateur Radio Clubs. 14.271. QSL. Check QRZ.COM for individual club, various, various. Numerous NASA clubs will be on the air. Check DX cluster for frequencies and call signs. Contact the appropriate club for QSL information. </w:t>
      </w:r>
      <w:hyperlink r:id="rId66" w:history="1">
        <w:r w:rsidRPr="001D57B1">
          <w:rPr>
            <w:rStyle w:val="Hyperlink"/>
            <w:bCs/>
            <w:iCs/>
          </w:rPr>
          <w:t>https://nasaontheair.wordpress.com</w:t>
        </w:r>
      </w:hyperlink>
    </w:p>
    <w:p w14:paraId="7E64D131" w14:textId="7CBA4659" w:rsidR="001D57B1" w:rsidRDefault="001D57B1" w:rsidP="001D57B1">
      <w:pPr>
        <w:rPr>
          <w:bCs/>
          <w:iCs/>
          <w:color w:val="000000" w:themeColor="text1"/>
        </w:rPr>
      </w:pPr>
    </w:p>
    <w:p w14:paraId="5399201B" w14:textId="77777777" w:rsidR="001D57B1" w:rsidRPr="001D57B1" w:rsidRDefault="001D57B1" w:rsidP="001D57B1">
      <w:pPr>
        <w:numPr>
          <w:ilvl w:val="0"/>
          <w:numId w:val="18"/>
        </w:numPr>
        <w:rPr>
          <w:b/>
          <w:bCs/>
          <w:iCs/>
          <w:color w:val="000000" w:themeColor="text1"/>
        </w:rPr>
      </w:pPr>
      <w:r w:rsidRPr="001D57B1">
        <w:rPr>
          <w:b/>
          <w:bCs/>
          <w:iCs/>
          <w:color w:val="000000" w:themeColor="text1"/>
        </w:rPr>
        <w:t xml:space="preserve">04/14/2020 | Sinking of the Titanic - 108th Anniversary </w:t>
      </w:r>
    </w:p>
    <w:p w14:paraId="34717F5B" w14:textId="4A0B989E" w:rsidR="001D57B1" w:rsidRDefault="001D57B1" w:rsidP="001D57B1">
      <w:pPr>
        <w:rPr>
          <w:bCs/>
          <w:iCs/>
          <w:color w:val="000000" w:themeColor="text1"/>
        </w:rPr>
      </w:pPr>
      <w:r w:rsidRPr="001D57B1">
        <w:rPr>
          <w:b/>
          <w:bCs/>
          <w:iCs/>
          <w:color w:val="000000" w:themeColor="text1"/>
        </w:rPr>
        <w:t>Apr 14-Apr 15, 1540Z-0100Z, AL4US</w:t>
      </w:r>
      <w:r w:rsidRPr="001D57B1">
        <w:rPr>
          <w:bCs/>
          <w:iCs/>
          <w:color w:val="000000" w:themeColor="text1"/>
        </w:rPr>
        <w:t xml:space="preserve">, Pigeon Forge, TN. American Legion Post 104 Amateur Radio Club. 14.280 7.180 14.280. QSL. AL4US, c/o American Legion Post </w:t>
      </w:r>
      <w:proofErr w:type="gramStart"/>
      <w:r w:rsidRPr="001D57B1">
        <w:rPr>
          <w:bCs/>
          <w:iCs/>
          <w:color w:val="000000" w:themeColor="text1"/>
        </w:rPr>
        <w:t>104 ,</w:t>
      </w:r>
      <w:proofErr w:type="gramEnd"/>
      <w:r w:rsidRPr="001D57B1">
        <w:rPr>
          <w:bCs/>
          <w:iCs/>
          <w:color w:val="000000" w:themeColor="text1"/>
        </w:rPr>
        <w:t xml:space="preserve"> P.O. Box 4242, Sevierville, TN 37864. </w:t>
      </w:r>
      <w:hyperlink r:id="rId67" w:history="1">
        <w:r w:rsidRPr="001D57B1">
          <w:rPr>
            <w:rStyle w:val="Hyperlink"/>
            <w:bCs/>
            <w:iCs/>
          </w:rPr>
          <w:t>www.tnpost104.org</w:t>
        </w:r>
      </w:hyperlink>
      <w:r w:rsidRPr="001D57B1">
        <w:rPr>
          <w:bCs/>
          <w:iCs/>
          <w:color w:val="000000" w:themeColor="text1"/>
        </w:rPr>
        <w:t xml:space="preserve"> </w:t>
      </w:r>
    </w:p>
    <w:p w14:paraId="39EAD2B8" w14:textId="77777777" w:rsidR="001D57B1" w:rsidRPr="001D57B1" w:rsidRDefault="001D57B1" w:rsidP="001D57B1">
      <w:pPr>
        <w:rPr>
          <w:bCs/>
          <w:iCs/>
          <w:color w:val="000000" w:themeColor="text1"/>
        </w:rPr>
      </w:pPr>
    </w:p>
    <w:p w14:paraId="012F8DD8" w14:textId="77777777" w:rsidR="001D57B1" w:rsidRPr="001D57B1" w:rsidRDefault="001D57B1" w:rsidP="001D57B1">
      <w:pPr>
        <w:numPr>
          <w:ilvl w:val="0"/>
          <w:numId w:val="18"/>
        </w:numPr>
        <w:rPr>
          <w:b/>
          <w:bCs/>
          <w:iCs/>
          <w:color w:val="000000" w:themeColor="text1"/>
        </w:rPr>
      </w:pPr>
      <w:r w:rsidRPr="001D57B1">
        <w:rPr>
          <w:b/>
          <w:bCs/>
          <w:iCs/>
          <w:color w:val="000000" w:themeColor="text1"/>
        </w:rPr>
        <w:t xml:space="preserve">04/15/2020 | Franklin County VA Moonshine Heritage Month </w:t>
      </w:r>
    </w:p>
    <w:p w14:paraId="18614B66" w14:textId="77777777" w:rsidR="001D57B1" w:rsidRPr="001D57B1" w:rsidRDefault="001D57B1" w:rsidP="001D57B1">
      <w:pPr>
        <w:rPr>
          <w:bCs/>
          <w:iCs/>
          <w:color w:val="000000" w:themeColor="text1"/>
        </w:rPr>
      </w:pPr>
      <w:r w:rsidRPr="001D57B1">
        <w:rPr>
          <w:b/>
          <w:bCs/>
          <w:iCs/>
          <w:color w:val="000000" w:themeColor="text1"/>
        </w:rPr>
        <w:t>Apr 15-Apr 30, 0500Z-0000Z, W4M</w:t>
      </w:r>
      <w:r w:rsidRPr="001D57B1">
        <w:rPr>
          <w:bCs/>
          <w:iCs/>
          <w:color w:val="000000" w:themeColor="text1"/>
        </w:rPr>
        <w:t xml:space="preserve">, Glade Hill, VA. Whiskey 4 Moonshine - W4M. All standard digital frequencies; Phone: 28.400 21.300 14.250 7.215 3.850 1.900; CW 28.100 21.105 14.050 7.050 3.550. QSL. Bryant Johnson, P.O. Box 103, Glade Hill, VA 24092. Franklin County VA is considered by many to be the Moonshine capital of the world. In celebration of the 100th anniversary of the passage of Prohibition we will commemorate the heritage of the moonshiners with a special event station that will operate for the period of 4-15-2020 until 4-30-2020 on 10 meters thru 160 meters. </w:t>
      </w:r>
      <w:hyperlink r:id="rId68" w:history="1">
        <w:r w:rsidRPr="001D57B1">
          <w:rPr>
            <w:rStyle w:val="Hyperlink"/>
            <w:bCs/>
            <w:iCs/>
          </w:rPr>
          <w:t>https://www.facebook.com/groups/2476533519124786</w:t>
        </w:r>
      </w:hyperlink>
    </w:p>
    <w:p w14:paraId="1129C6C9" w14:textId="77777777" w:rsidR="001D57B1" w:rsidRPr="001D57B1" w:rsidRDefault="001D57B1" w:rsidP="001D57B1">
      <w:pPr>
        <w:rPr>
          <w:bCs/>
          <w:iCs/>
          <w:color w:val="000000" w:themeColor="text1"/>
        </w:rPr>
      </w:pPr>
    </w:p>
    <w:p w14:paraId="23999B01" w14:textId="77777777" w:rsidR="00773475" w:rsidRDefault="00773475" w:rsidP="00872F31"/>
    <w:p w14:paraId="0A518A9F" w14:textId="2C285D8C" w:rsidR="00872F31" w:rsidRPr="00872F31" w:rsidRDefault="001971BC" w:rsidP="00872F31">
      <w:pPr>
        <w:rPr>
          <w:b/>
          <w:i/>
          <w:sz w:val="28"/>
          <w:szCs w:val="28"/>
        </w:rPr>
      </w:pPr>
      <w:r>
        <w:pict w14:anchorId="48E5660E">
          <v:rect id="_x0000_i1035" style="width:0;height:1.5pt" o:hralign="center" o:hrstd="t" o:hr="t" fillcolor="#a0a0a0" stroked="f"/>
        </w:pict>
      </w:r>
    </w:p>
    <w:p w14:paraId="753FAD21" w14:textId="77777777" w:rsidR="00872F31" w:rsidRPr="00872F31" w:rsidRDefault="00872F31" w:rsidP="00872F31">
      <w:pPr>
        <w:rPr>
          <w:b/>
          <w:i/>
          <w:sz w:val="28"/>
          <w:szCs w:val="28"/>
        </w:rPr>
      </w:pPr>
      <w:bookmarkStart w:id="32" w:name="contest"/>
      <w:bookmarkEnd w:id="32"/>
      <w:r w:rsidRPr="00872F31">
        <w:rPr>
          <w:b/>
          <w:bCs/>
          <w:noProof/>
        </w:rPr>
        <w:drawing>
          <wp:anchor distT="0" distB="0" distL="114300" distR="114300" simplePos="0" relativeHeight="251962368" behindDoc="1" locked="0" layoutInCell="1" allowOverlap="1" wp14:anchorId="499875F7" wp14:editId="78F25713">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872F31">
        <w:rPr>
          <w:b/>
          <w:i/>
          <w:sz w:val="28"/>
          <w:szCs w:val="28"/>
        </w:rPr>
        <w:t>ARRL Contest Corner</w:t>
      </w:r>
    </w:p>
    <w:p w14:paraId="26E1D41C" w14:textId="77777777" w:rsidR="00872F31" w:rsidRPr="00872F31" w:rsidRDefault="00872F31" w:rsidP="00872F31">
      <w:pPr>
        <w:rPr>
          <w:b/>
          <w:bCs/>
        </w:rPr>
      </w:pPr>
    </w:p>
    <w:p w14:paraId="61703C13" w14:textId="5314476D" w:rsidR="00872F31" w:rsidRDefault="00872F31" w:rsidP="00872F31">
      <w:r w:rsidRPr="00872F31">
        <w:t xml:space="preserve">An expanded, downloadable version of </w:t>
      </w:r>
      <w:r w:rsidRPr="00872F31">
        <w:rPr>
          <w:i/>
          <w:iCs/>
        </w:rPr>
        <w:t>QST'</w:t>
      </w:r>
      <w:r w:rsidRPr="00872F31">
        <w:t xml:space="preserve">s </w:t>
      </w:r>
      <w:hyperlink r:id="rId70" w:history="1">
        <w:r w:rsidRPr="00872F31">
          <w:rPr>
            <w:b/>
            <w:bCs/>
            <w:color w:val="0563C1" w:themeColor="hyperlink"/>
            <w:sz w:val="28"/>
            <w:szCs w:val="28"/>
            <w:u w:val="single"/>
          </w:rPr>
          <w:t>Contest Corral</w:t>
        </w:r>
      </w:hyperlink>
      <w:r w:rsidRPr="00872F31">
        <w:t xml:space="preserve"> is available as a PDF. Check the sponsor's Web site for information on operating time restrictions and other instructions. </w:t>
      </w:r>
    </w:p>
    <w:p w14:paraId="4C05053A" w14:textId="37D54F8C" w:rsidR="00EA4019" w:rsidRDefault="00EA4019" w:rsidP="00872F31"/>
    <w:p w14:paraId="0D596E00" w14:textId="77777777" w:rsidR="00B17B64" w:rsidRDefault="00B17B64" w:rsidP="00872F31"/>
    <w:p w14:paraId="3EF2E3B4" w14:textId="2A99A104" w:rsidR="00EA4019" w:rsidRDefault="00EA4019" w:rsidP="00872F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1D57B1" w14:paraId="0E1DC065" w14:textId="77777777" w:rsidTr="00B17B64">
        <w:tc>
          <w:tcPr>
            <w:tcW w:w="5395" w:type="dxa"/>
          </w:tcPr>
          <w:p w14:paraId="1A4A1CA4" w14:textId="77777777" w:rsidR="001D57B1" w:rsidRPr="001D57B1" w:rsidRDefault="001D57B1" w:rsidP="001D57B1">
            <w:r w:rsidRPr="001D57B1">
              <w:rPr>
                <w:b/>
                <w:bCs/>
              </w:rPr>
              <w:t>March 25</w:t>
            </w:r>
          </w:p>
          <w:p w14:paraId="28397514" w14:textId="77777777" w:rsidR="001D57B1" w:rsidRPr="001D57B1" w:rsidRDefault="001971BC" w:rsidP="001D57B1">
            <w:pPr>
              <w:numPr>
                <w:ilvl w:val="0"/>
                <w:numId w:val="19"/>
              </w:numPr>
            </w:pPr>
            <w:hyperlink r:id="rId71" w:history="1">
              <w:r w:rsidR="001D57B1" w:rsidRPr="001D57B1">
                <w:rPr>
                  <w:rStyle w:val="Hyperlink"/>
                </w:rPr>
                <w:t>SKCC Sprint</w:t>
              </w:r>
            </w:hyperlink>
          </w:p>
          <w:p w14:paraId="3F4D4E44" w14:textId="77777777" w:rsidR="001D57B1" w:rsidRPr="001D57B1" w:rsidRDefault="001971BC" w:rsidP="001D57B1">
            <w:pPr>
              <w:numPr>
                <w:ilvl w:val="0"/>
                <w:numId w:val="19"/>
              </w:numPr>
            </w:pPr>
            <w:hyperlink r:id="rId72" w:history="1">
              <w:r w:rsidR="001D57B1" w:rsidRPr="001D57B1">
                <w:rPr>
                  <w:rStyle w:val="Hyperlink"/>
                </w:rPr>
                <w:t>QRP Fox Hunt</w:t>
              </w:r>
            </w:hyperlink>
          </w:p>
          <w:p w14:paraId="13C063EB" w14:textId="77777777" w:rsidR="001D57B1" w:rsidRPr="001D57B1" w:rsidRDefault="001971BC" w:rsidP="001D57B1">
            <w:pPr>
              <w:numPr>
                <w:ilvl w:val="0"/>
                <w:numId w:val="19"/>
              </w:numPr>
            </w:pPr>
            <w:hyperlink r:id="rId73" w:history="1">
              <w:r w:rsidR="001D57B1" w:rsidRPr="001D57B1">
                <w:rPr>
                  <w:rStyle w:val="Hyperlink"/>
                </w:rPr>
                <w:t>Phone Fray</w:t>
              </w:r>
            </w:hyperlink>
          </w:p>
          <w:p w14:paraId="56C5E059" w14:textId="77777777" w:rsidR="001D57B1" w:rsidRPr="001D57B1" w:rsidRDefault="001971BC" w:rsidP="001D57B1">
            <w:pPr>
              <w:numPr>
                <w:ilvl w:val="0"/>
                <w:numId w:val="19"/>
              </w:numPr>
            </w:pPr>
            <w:hyperlink r:id="rId74" w:history="1">
              <w:proofErr w:type="spellStart"/>
              <w:r w:rsidR="001D57B1" w:rsidRPr="001D57B1">
                <w:rPr>
                  <w:rStyle w:val="Hyperlink"/>
                </w:rPr>
                <w:t>CWops</w:t>
              </w:r>
              <w:proofErr w:type="spellEnd"/>
              <w:r w:rsidR="001D57B1" w:rsidRPr="001D57B1">
                <w:rPr>
                  <w:rStyle w:val="Hyperlink"/>
                </w:rPr>
                <w:t xml:space="preserve"> Mini-CWT Test</w:t>
              </w:r>
            </w:hyperlink>
          </w:p>
          <w:p w14:paraId="003C9618" w14:textId="77777777" w:rsidR="001D57B1" w:rsidRPr="001D57B1" w:rsidRDefault="001971BC" w:rsidP="001D57B1">
            <w:pPr>
              <w:numPr>
                <w:ilvl w:val="0"/>
                <w:numId w:val="19"/>
              </w:numPr>
            </w:pPr>
            <w:hyperlink r:id="rId75" w:history="1">
              <w:r w:rsidR="001D57B1" w:rsidRPr="001D57B1">
                <w:rPr>
                  <w:rStyle w:val="Hyperlink"/>
                </w:rPr>
                <w:t>UKEICC 80m Contest</w:t>
              </w:r>
            </w:hyperlink>
          </w:p>
          <w:p w14:paraId="7B9AC328" w14:textId="7304BF88" w:rsidR="00B17B64" w:rsidRDefault="00B17B64" w:rsidP="00872F31"/>
        </w:tc>
        <w:tc>
          <w:tcPr>
            <w:tcW w:w="5395" w:type="dxa"/>
          </w:tcPr>
          <w:p w14:paraId="28B1D304" w14:textId="77777777" w:rsidR="001D57B1" w:rsidRPr="001D57B1" w:rsidRDefault="001D57B1" w:rsidP="001D57B1">
            <w:r w:rsidRPr="001D57B1">
              <w:rPr>
                <w:b/>
                <w:bCs/>
              </w:rPr>
              <w:t>March 26</w:t>
            </w:r>
          </w:p>
          <w:p w14:paraId="48F902EA" w14:textId="77777777" w:rsidR="001D57B1" w:rsidRPr="001D57B1" w:rsidRDefault="001971BC" w:rsidP="001D57B1">
            <w:pPr>
              <w:numPr>
                <w:ilvl w:val="0"/>
                <w:numId w:val="20"/>
              </w:numPr>
            </w:pPr>
            <w:hyperlink r:id="rId76" w:history="1">
              <w:proofErr w:type="spellStart"/>
              <w:r w:rsidR="001D57B1" w:rsidRPr="001D57B1">
                <w:rPr>
                  <w:rStyle w:val="Hyperlink"/>
                </w:rPr>
                <w:t>CWops</w:t>
              </w:r>
              <w:proofErr w:type="spellEnd"/>
              <w:r w:rsidR="001D57B1" w:rsidRPr="001D57B1">
                <w:rPr>
                  <w:rStyle w:val="Hyperlink"/>
                </w:rPr>
                <w:t xml:space="preserve"> Mini-CWT Test</w:t>
              </w:r>
            </w:hyperlink>
          </w:p>
          <w:p w14:paraId="13F1A945" w14:textId="77777777" w:rsidR="001D57B1" w:rsidRPr="001D57B1" w:rsidRDefault="001971BC" w:rsidP="001D57B1">
            <w:pPr>
              <w:numPr>
                <w:ilvl w:val="0"/>
                <w:numId w:val="20"/>
              </w:numPr>
            </w:pPr>
            <w:hyperlink r:id="rId77" w:history="1">
              <w:r w:rsidR="001D57B1" w:rsidRPr="001D57B1">
                <w:rPr>
                  <w:rStyle w:val="Hyperlink"/>
                </w:rPr>
                <w:t>RSGB 80m Club Championship, SSB</w:t>
              </w:r>
            </w:hyperlink>
          </w:p>
          <w:p w14:paraId="7B3DD4E8" w14:textId="77777777" w:rsidR="001D57B1" w:rsidRDefault="001D57B1" w:rsidP="00872F31"/>
        </w:tc>
      </w:tr>
      <w:tr w:rsidR="001D57B1" w14:paraId="79AB9A03" w14:textId="77777777" w:rsidTr="00B17B64">
        <w:tc>
          <w:tcPr>
            <w:tcW w:w="5395" w:type="dxa"/>
          </w:tcPr>
          <w:p w14:paraId="2620A89F" w14:textId="77777777" w:rsidR="001D57B1" w:rsidRPr="001D57B1" w:rsidRDefault="001D57B1" w:rsidP="001D57B1">
            <w:r w:rsidRPr="001D57B1">
              <w:rPr>
                <w:b/>
                <w:bCs/>
              </w:rPr>
              <w:t>March 27</w:t>
            </w:r>
          </w:p>
          <w:p w14:paraId="4DF19348" w14:textId="77777777" w:rsidR="001D57B1" w:rsidRPr="001D57B1" w:rsidRDefault="001971BC" w:rsidP="001D57B1">
            <w:pPr>
              <w:numPr>
                <w:ilvl w:val="0"/>
                <w:numId w:val="21"/>
              </w:numPr>
            </w:pPr>
            <w:hyperlink r:id="rId78" w:history="1">
              <w:r w:rsidR="001D57B1" w:rsidRPr="001D57B1">
                <w:rPr>
                  <w:rStyle w:val="Hyperlink"/>
                </w:rPr>
                <w:t>NCCC RTTY Sprint</w:t>
              </w:r>
            </w:hyperlink>
          </w:p>
          <w:p w14:paraId="47AC21D9" w14:textId="77777777" w:rsidR="001D57B1" w:rsidRPr="001D57B1" w:rsidRDefault="001971BC" w:rsidP="001D57B1">
            <w:pPr>
              <w:numPr>
                <w:ilvl w:val="0"/>
                <w:numId w:val="21"/>
              </w:numPr>
            </w:pPr>
            <w:hyperlink r:id="rId79" w:history="1">
              <w:r w:rsidR="001D57B1" w:rsidRPr="001D57B1">
                <w:rPr>
                  <w:rStyle w:val="Hyperlink"/>
                </w:rPr>
                <w:t>QRP Fox Hunt</w:t>
              </w:r>
            </w:hyperlink>
          </w:p>
          <w:p w14:paraId="319B62DE" w14:textId="77777777" w:rsidR="001D57B1" w:rsidRPr="001D57B1" w:rsidRDefault="001971BC" w:rsidP="001D57B1">
            <w:pPr>
              <w:numPr>
                <w:ilvl w:val="0"/>
                <w:numId w:val="21"/>
              </w:numPr>
            </w:pPr>
            <w:hyperlink r:id="rId80" w:history="1">
              <w:r w:rsidR="001D57B1" w:rsidRPr="001D57B1">
                <w:rPr>
                  <w:rStyle w:val="Hyperlink"/>
                </w:rPr>
                <w:t>NCCC Sprint</w:t>
              </w:r>
            </w:hyperlink>
          </w:p>
          <w:p w14:paraId="266A9CC3" w14:textId="77777777" w:rsidR="001D57B1" w:rsidRDefault="001D57B1" w:rsidP="00872F31"/>
        </w:tc>
        <w:tc>
          <w:tcPr>
            <w:tcW w:w="5395" w:type="dxa"/>
          </w:tcPr>
          <w:p w14:paraId="3D230BF6" w14:textId="77777777" w:rsidR="001D57B1" w:rsidRPr="001D57B1" w:rsidRDefault="001D57B1" w:rsidP="001D57B1">
            <w:r w:rsidRPr="001D57B1">
              <w:rPr>
                <w:b/>
                <w:bCs/>
              </w:rPr>
              <w:t>March 28</w:t>
            </w:r>
          </w:p>
          <w:p w14:paraId="048EA337" w14:textId="77777777" w:rsidR="001D57B1" w:rsidRPr="001D57B1" w:rsidRDefault="001971BC" w:rsidP="001D57B1">
            <w:pPr>
              <w:numPr>
                <w:ilvl w:val="0"/>
                <w:numId w:val="22"/>
              </w:numPr>
            </w:pPr>
            <w:hyperlink r:id="rId81" w:history="1">
              <w:r w:rsidR="001D57B1" w:rsidRPr="001D57B1">
                <w:rPr>
                  <w:rStyle w:val="Hyperlink"/>
                </w:rPr>
                <w:t>FOC QSO Party</w:t>
              </w:r>
            </w:hyperlink>
          </w:p>
          <w:p w14:paraId="6F1831AB" w14:textId="77777777" w:rsidR="001D57B1" w:rsidRPr="001D57B1" w:rsidRDefault="001971BC" w:rsidP="001D57B1">
            <w:pPr>
              <w:numPr>
                <w:ilvl w:val="0"/>
                <w:numId w:val="22"/>
              </w:numPr>
            </w:pPr>
            <w:hyperlink r:id="rId82" w:history="1">
              <w:r w:rsidR="001D57B1" w:rsidRPr="001D57B1">
                <w:rPr>
                  <w:rStyle w:val="Hyperlink"/>
                </w:rPr>
                <w:t>CQ WW WPX Contest, SSB</w:t>
              </w:r>
            </w:hyperlink>
          </w:p>
          <w:p w14:paraId="630CB5E9" w14:textId="77777777" w:rsidR="001D57B1" w:rsidRDefault="001D57B1" w:rsidP="00872F31"/>
        </w:tc>
      </w:tr>
      <w:tr w:rsidR="001D57B1" w14:paraId="13B18E95" w14:textId="77777777" w:rsidTr="00B17B64">
        <w:tc>
          <w:tcPr>
            <w:tcW w:w="5395" w:type="dxa"/>
          </w:tcPr>
          <w:p w14:paraId="52A7951D" w14:textId="77777777" w:rsidR="00BA3B14" w:rsidRDefault="00BA3B14" w:rsidP="001D57B1">
            <w:pPr>
              <w:rPr>
                <w:b/>
                <w:bCs/>
              </w:rPr>
            </w:pPr>
          </w:p>
          <w:p w14:paraId="4789597A" w14:textId="77777777" w:rsidR="00BA3B14" w:rsidRDefault="00BA3B14" w:rsidP="001D57B1">
            <w:pPr>
              <w:rPr>
                <w:b/>
                <w:bCs/>
              </w:rPr>
            </w:pPr>
          </w:p>
          <w:p w14:paraId="0E86F6BA" w14:textId="7D8E6CC3" w:rsidR="00BA3B14" w:rsidRDefault="00BA3B14" w:rsidP="001D57B1">
            <w:pPr>
              <w:rPr>
                <w:b/>
                <w:bCs/>
              </w:rPr>
            </w:pPr>
          </w:p>
          <w:p w14:paraId="04375B6D" w14:textId="77777777"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1F50D8BE" w14:textId="6AB3EE59" w:rsidR="001D57B1" w:rsidRPr="001D57B1" w:rsidRDefault="001D57B1" w:rsidP="001D57B1">
            <w:r w:rsidRPr="001D57B1">
              <w:rPr>
                <w:b/>
                <w:bCs/>
              </w:rPr>
              <w:lastRenderedPageBreak/>
              <w:t>March 30</w:t>
            </w:r>
          </w:p>
          <w:p w14:paraId="7B97A64B" w14:textId="77777777" w:rsidR="001D57B1" w:rsidRPr="001D57B1" w:rsidRDefault="001971BC" w:rsidP="001D57B1">
            <w:pPr>
              <w:numPr>
                <w:ilvl w:val="0"/>
                <w:numId w:val="23"/>
              </w:numPr>
            </w:pPr>
            <w:hyperlink r:id="rId83" w:history="1">
              <w:r w:rsidR="001D57B1" w:rsidRPr="001D57B1">
                <w:rPr>
                  <w:rStyle w:val="Hyperlink"/>
                </w:rPr>
                <w:t>QCX Challenge</w:t>
              </w:r>
            </w:hyperlink>
          </w:p>
          <w:p w14:paraId="47405449" w14:textId="77777777" w:rsidR="001D57B1" w:rsidRDefault="001D57B1" w:rsidP="00872F31"/>
        </w:tc>
        <w:tc>
          <w:tcPr>
            <w:tcW w:w="5395" w:type="dxa"/>
          </w:tcPr>
          <w:p w14:paraId="462B0989" w14:textId="77777777" w:rsidR="00BA3B14" w:rsidRDefault="00BA3B14" w:rsidP="001D57B1">
            <w:pPr>
              <w:rPr>
                <w:b/>
                <w:bCs/>
              </w:rPr>
            </w:pPr>
          </w:p>
          <w:p w14:paraId="7EBD847B" w14:textId="77777777" w:rsidR="00BA3B14" w:rsidRDefault="00BA3B14" w:rsidP="001D57B1">
            <w:pPr>
              <w:rPr>
                <w:b/>
                <w:bCs/>
              </w:rPr>
            </w:pPr>
          </w:p>
          <w:p w14:paraId="05E715FB" w14:textId="77777777" w:rsidR="00BA3B14" w:rsidRDefault="00BA3B14" w:rsidP="001D57B1">
            <w:pPr>
              <w:rPr>
                <w:b/>
                <w:bCs/>
              </w:rPr>
            </w:pPr>
          </w:p>
          <w:p w14:paraId="599470B7" w14:textId="77777777" w:rsidR="00BA3B14" w:rsidRDefault="00BA3B14" w:rsidP="001D57B1">
            <w:pPr>
              <w:rPr>
                <w:b/>
                <w:bCs/>
              </w:rPr>
            </w:pPr>
          </w:p>
          <w:p w14:paraId="782AB82A" w14:textId="0D42DFE8" w:rsidR="001D57B1" w:rsidRPr="001D57B1" w:rsidRDefault="001D57B1" w:rsidP="001D57B1">
            <w:r w:rsidRPr="001D57B1">
              <w:rPr>
                <w:b/>
                <w:bCs/>
              </w:rPr>
              <w:lastRenderedPageBreak/>
              <w:t>March 31</w:t>
            </w:r>
          </w:p>
          <w:p w14:paraId="19E8154D" w14:textId="77777777" w:rsidR="001D57B1" w:rsidRPr="001D57B1" w:rsidRDefault="001971BC" w:rsidP="001D57B1">
            <w:pPr>
              <w:numPr>
                <w:ilvl w:val="0"/>
                <w:numId w:val="24"/>
              </w:numPr>
            </w:pPr>
            <w:hyperlink r:id="rId84" w:history="1">
              <w:r w:rsidR="001D57B1" w:rsidRPr="001D57B1">
                <w:rPr>
                  <w:rStyle w:val="Hyperlink"/>
                </w:rPr>
                <w:t>QCX Challenge</w:t>
              </w:r>
            </w:hyperlink>
          </w:p>
          <w:p w14:paraId="09EE3D47" w14:textId="77777777" w:rsidR="001D57B1" w:rsidRDefault="001D57B1" w:rsidP="00872F31"/>
        </w:tc>
      </w:tr>
      <w:tr w:rsidR="001D57B1" w14:paraId="4FA97BAD" w14:textId="77777777" w:rsidTr="00B17B64">
        <w:tc>
          <w:tcPr>
            <w:tcW w:w="5395" w:type="dxa"/>
          </w:tcPr>
          <w:p w14:paraId="0698B39D" w14:textId="77777777" w:rsidR="001D57B1" w:rsidRPr="001D57B1" w:rsidRDefault="001D57B1" w:rsidP="001D57B1">
            <w:r w:rsidRPr="001D57B1">
              <w:rPr>
                <w:b/>
                <w:bCs/>
              </w:rPr>
              <w:lastRenderedPageBreak/>
              <w:t>April 1</w:t>
            </w:r>
          </w:p>
          <w:p w14:paraId="2B2F379F" w14:textId="77777777" w:rsidR="001D57B1" w:rsidRPr="001D57B1" w:rsidRDefault="001971BC" w:rsidP="001D57B1">
            <w:pPr>
              <w:numPr>
                <w:ilvl w:val="0"/>
                <w:numId w:val="25"/>
              </w:numPr>
            </w:pPr>
            <w:hyperlink r:id="rId85" w:history="1">
              <w:r w:rsidR="001D57B1" w:rsidRPr="001D57B1">
                <w:rPr>
                  <w:rStyle w:val="Hyperlink"/>
                </w:rPr>
                <w:t>QRP Fox Hunt</w:t>
              </w:r>
            </w:hyperlink>
          </w:p>
          <w:p w14:paraId="4D75A155" w14:textId="77777777" w:rsidR="001D57B1" w:rsidRPr="001D57B1" w:rsidRDefault="001971BC" w:rsidP="001D57B1">
            <w:pPr>
              <w:numPr>
                <w:ilvl w:val="0"/>
                <w:numId w:val="25"/>
              </w:numPr>
            </w:pPr>
            <w:hyperlink r:id="rId86" w:history="1">
              <w:r w:rsidR="001D57B1" w:rsidRPr="001D57B1">
                <w:rPr>
                  <w:rStyle w:val="Hyperlink"/>
                </w:rPr>
                <w:t>Phone Fray</w:t>
              </w:r>
            </w:hyperlink>
          </w:p>
          <w:p w14:paraId="34BB1A2A" w14:textId="77777777" w:rsidR="001D57B1" w:rsidRPr="001D57B1" w:rsidRDefault="001971BC" w:rsidP="001D57B1">
            <w:pPr>
              <w:numPr>
                <w:ilvl w:val="0"/>
                <w:numId w:val="25"/>
              </w:numPr>
            </w:pPr>
            <w:hyperlink r:id="rId87" w:history="1">
              <w:proofErr w:type="spellStart"/>
              <w:r w:rsidR="001D57B1" w:rsidRPr="001D57B1">
                <w:rPr>
                  <w:rStyle w:val="Hyperlink"/>
                </w:rPr>
                <w:t>CWops</w:t>
              </w:r>
              <w:proofErr w:type="spellEnd"/>
              <w:r w:rsidR="001D57B1" w:rsidRPr="001D57B1">
                <w:rPr>
                  <w:rStyle w:val="Hyperlink"/>
                </w:rPr>
                <w:t xml:space="preserve"> Mini-CWT Test</w:t>
              </w:r>
            </w:hyperlink>
          </w:p>
          <w:p w14:paraId="08E78066" w14:textId="77777777" w:rsidR="001D57B1" w:rsidRPr="001D57B1" w:rsidRDefault="001971BC" w:rsidP="001D57B1">
            <w:pPr>
              <w:numPr>
                <w:ilvl w:val="0"/>
                <w:numId w:val="25"/>
              </w:numPr>
            </w:pPr>
            <w:hyperlink r:id="rId88" w:history="1">
              <w:r w:rsidR="001D57B1" w:rsidRPr="001D57B1">
                <w:rPr>
                  <w:rStyle w:val="Hyperlink"/>
                </w:rPr>
                <w:t>UKEICC 80m Contest</w:t>
              </w:r>
            </w:hyperlink>
          </w:p>
          <w:p w14:paraId="1DB7B00A" w14:textId="77777777" w:rsidR="001D57B1" w:rsidRDefault="001D57B1" w:rsidP="00872F31"/>
        </w:tc>
        <w:tc>
          <w:tcPr>
            <w:tcW w:w="5395" w:type="dxa"/>
          </w:tcPr>
          <w:p w14:paraId="2AE9352B" w14:textId="77777777" w:rsidR="001D57B1" w:rsidRDefault="001D57B1" w:rsidP="00872F31"/>
        </w:tc>
      </w:tr>
    </w:tbl>
    <w:p w14:paraId="67845EEB" w14:textId="77777777" w:rsidR="00B17B64" w:rsidRDefault="00B17B64" w:rsidP="00872F31"/>
    <w:p w14:paraId="6F553A13" w14:textId="3ADDBC0F" w:rsidR="00872F31" w:rsidRPr="00872F31" w:rsidRDefault="001971BC" w:rsidP="00872F31">
      <w:pPr>
        <w:rPr>
          <w:b/>
          <w:i/>
          <w:color w:val="000000" w:themeColor="text1"/>
          <w:sz w:val="28"/>
          <w:szCs w:val="28"/>
        </w:rPr>
      </w:pPr>
      <w:r>
        <w:pict w14:anchorId="2388F217">
          <v:rect id="_x0000_i1036" style="width:0;height:1.5pt" o:hralign="center" o:hrstd="t" o:hr="t" fillcolor="#a0a0a0" stroked="f"/>
        </w:pict>
      </w:r>
    </w:p>
    <w:p w14:paraId="33A1D9B9" w14:textId="20EEC03B" w:rsidR="00872F31" w:rsidRDefault="00872F31" w:rsidP="00872F31">
      <w:pPr>
        <w:rPr>
          <w:b/>
          <w:i/>
          <w:color w:val="000000" w:themeColor="text1"/>
        </w:rPr>
      </w:pPr>
      <w:r w:rsidRPr="00872F31">
        <w:rPr>
          <w:b/>
          <w:i/>
          <w:color w:val="000000" w:themeColor="text1"/>
          <w:sz w:val="28"/>
          <w:szCs w:val="28"/>
        </w:rPr>
        <w:t xml:space="preserve">Attention ALL Ohio… </w:t>
      </w:r>
    </w:p>
    <w:p w14:paraId="02516477" w14:textId="77777777" w:rsidR="0055136C" w:rsidRPr="0055136C" w:rsidRDefault="0055136C" w:rsidP="00872F31">
      <w:pPr>
        <w:rPr>
          <w:b/>
          <w:i/>
          <w:color w:val="000000" w:themeColor="text1"/>
        </w:rPr>
      </w:pPr>
    </w:p>
    <w:p w14:paraId="1B178656" w14:textId="57BABC6C" w:rsidR="00A30E3F" w:rsidRPr="003C75D1" w:rsidRDefault="00872F31" w:rsidP="00A30E3F">
      <w:pPr>
        <w:rPr>
          <w:color w:val="FF0000"/>
        </w:rPr>
      </w:pPr>
      <w:r w:rsidRPr="00872F31">
        <w:rPr>
          <w:b/>
          <w:bCs/>
          <w:i/>
          <w:iCs/>
          <w:color w:val="000000" w:themeColor="text1"/>
          <w:sz w:val="28"/>
          <w:szCs w:val="28"/>
        </w:rPr>
        <w:t>ARES OHIO SPRING CONFERENCE!</w:t>
      </w:r>
      <w:r w:rsidR="00A30E3F" w:rsidRPr="00A30E3F">
        <w:rPr>
          <w:b/>
          <w:bCs/>
          <w:i/>
          <w:iCs/>
          <w:color w:val="FF0000"/>
          <w:sz w:val="36"/>
          <w:szCs w:val="36"/>
        </w:rPr>
        <w:t xml:space="preserve"> </w:t>
      </w:r>
      <w:r w:rsidR="00A30E3F" w:rsidRPr="003C75D1">
        <w:rPr>
          <w:b/>
          <w:bCs/>
          <w:i/>
          <w:iCs/>
          <w:color w:val="FF0000"/>
          <w:sz w:val="36"/>
          <w:szCs w:val="36"/>
        </w:rPr>
        <w:t>Cancelled</w:t>
      </w:r>
    </w:p>
    <w:p w14:paraId="49FBC9EB" w14:textId="5B7E233F" w:rsidR="007567D9" w:rsidRDefault="007567D9" w:rsidP="007567D9">
      <w:pPr>
        <w:jc w:val="center"/>
        <w:rPr>
          <w:color w:val="000000" w:themeColor="text1"/>
        </w:rPr>
      </w:pPr>
    </w:p>
    <w:p w14:paraId="2C340E48" w14:textId="11607977" w:rsidR="003C75D1" w:rsidRPr="00FB1E06" w:rsidRDefault="003C75D1" w:rsidP="00FB1E06">
      <w:pPr>
        <w:jc w:val="center"/>
        <w:rPr>
          <w:b/>
          <w:i/>
          <w:iCs/>
          <w:color w:val="000000" w:themeColor="text1"/>
          <w:sz w:val="32"/>
          <w:szCs w:val="32"/>
        </w:rPr>
      </w:pPr>
      <w:r w:rsidRPr="00FB1E06">
        <w:rPr>
          <w:b/>
          <w:i/>
          <w:iCs/>
          <w:color w:val="000000" w:themeColor="text1"/>
          <w:sz w:val="32"/>
          <w:szCs w:val="32"/>
        </w:rPr>
        <w:t>As they say, “BREAKING NEWS!!”</w:t>
      </w:r>
    </w:p>
    <w:p w14:paraId="007E387E" w14:textId="77777777" w:rsidR="003C75D1" w:rsidRDefault="003C75D1" w:rsidP="003C75D1">
      <w:pPr>
        <w:rPr>
          <w:color w:val="000000" w:themeColor="text1"/>
        </w:rPr>
      </w:pPr>
    </w:p>
    <w:p w14:paraId="6414B1AD" w14:textId="77472C5F" w:rsidR="003C75D1" w:rsidRPr="003C75D1" w:rsidRDefault="003C75D1" w:rsidP="003C75D1">
      <w:pPr>
        <w:rPr>
          <w:color w:val="000000" w:themeColor="text1"/>
        </w:rPr>
      </w:pPr>
      <w:r w:rsidRPr="003C75D1">
        <w:rPr>
          <w:color w:val="000000" w:themeColor="text1"/>
        </w:rPr>
        <w:t xml:space="preserve">Because Ohio State has limited large lecture hall environments to combat spread of the flu, our venue for the April 4 Ohio ARES Conference has been closed.   </w:t>
      </w:r>
      <w:r w:rsidRPr="003C75D1">
        <w:rPr>
          <w:b/>
          <w:color w:val="000000" w:themeColor="text1"/>
        </w:rPr>
        <w:t>The conference is canceled</w:t>
      </w:r>
      <w:r w:rsidRPr="003C75D1">
        <w:rPr>
          <w:color w:val="000000" w:themeColor="text1"/>
        </w:rPr>
        <w:t xml:space="preserve">. </w:t>
      </w:r>
    </w:p>
    <w:p w14:paraId="08F12BAB" w14:textId="77777777" w:rsidR="003C75D1" w:rsidRPr="003C75D1" w:rsidRDefault="003C75D1" w:rsidP="003C75D1">
      <w:pPr>
        <w:rPr>
          <w:color w:val="000000" w:themeColor="text1"/>
        </w:rPr>
      </w:pPr>
    </w:p>
    <w:p w14:paraId="2724EF3A" w14:textId="77777777" w:rsidR="003C75D1" w:rsidRPr="003C75D1" w:rsidRDefault="003C75D1" w:rsidP="003C75D1">
      <w:pPr>
        <w:rPr>
          <w:color w:val="000000" w:themeColor="text1"/>
        </w:rPr>
      </w:pPr>
      <w:r w:rsidRPr="003C75D1">
        <w:rPr>
          <w:color w:val="000000" w:themeColor="text1"/>
        </w:rPr>
        <w:t>Scene fades, shifts to typical office room:</w:t>
      </w:r>
    </w:p>
    <w:p w14:paraId="73D54DF8" w14:textId="77777777" w:rsidR="003C75D1" w:rsidRDefault="003C75D1" w:rsidP="003C75D1">
      <w:pPr>
        <w:rPr>
          <w:color w:val="000000" w:themeColor="text1"/>
        </w:rPr>
      </w:pPr>
    </w:p>
    <w:p w14:paraId="4EFA4F13" w14:textId="466034C5" w:rsidR="003C75D1" w:rsidRPr="003C75D1" w:rsidRDefault="003C75D1" w:rsidP="003C75D1">
      <w:pPr>
        <w:rPr>
          <w:color w:val="000000" w:themeColor="text1"/>
        </w:rPr>
      </w:pPr>
      <w:r w:rsidRPr="003C75D1">
        <w:rPr>
          <w:color w:val="000000" w:themeColor="text1"/>
        </w:rPr>
        <w:t>One:  Well, I think I have the flu.  I feel crappy.</w:t>
      </w:r>
    </w:p>
    <w:p w14:paraId="73B85EEC" w14:textId="77777777" w:rsidR="003C75D1" w:rsidRPr="003C75D1" w:rsidRDefault="003C75D1" w:rsidP="003C75D1">
      <w:pPr>
        <w:rPr>
          <w:color w:val="000000" w:themeColor="text1"/>
        </w:rPr>
      </w:pPr>
      <w:r w:rsidRPr="003C75D1">
        <w:rPr>
          <w:color w:val="000000" w:themeColor="text1"/>
        </w:rPr>
        <w:t xml:space="preserve">Two: Ah, that’s too bad. Hope you feel better. </w:t>
      </w:r>
    </w:p>
    <w:p w14:paraId="031E6778" w14:textId="77777777" w:rsidR="003C75D1" w:rsidRPr="003C75D1" w:rsidRDefault="003C75D1" w:rsidP="003C75D1">
      <w:pPr>
        <w:rPr>
          <w:color w:val="000000" w:themeColor="text1"/>
        </w:rPr>
      </w:pPr>
      <w:r w:rsidRPr="003C75D1">
        <w:rPr>
          <w:color w:val="000000" w:themeColor="text1"/>
        </w:rPr>
        <w:t>One:  This might be the Coronavirus…</w:t>
      </w:r>
    </w:p>
    <w:p w14:paraId="0183F1E4" w14:textId="77777777" w:rsidR="003C75D1" w:rsidRDefault="003C75D1" w:rsidP="003C75D1">
      <w:pPr>
        <w:rPr>
          <w:color w:val="000000" w:themeColor="text1"/>
        </w:rPr>
      </w:pPr>
      <w:r w:rsidRPr="003C75D1">
        <w:rPr>
          <w:color w:val="000000" w:themeColor="text1"/>
        </w:rPr>
        <w:t xml:space="preserve">Two:  Screams!  Back-peddles like a cartoon character.  Dashes for the door. Misses door slams into wall. </w:t>
      </w:r>
    </w:p>
    <w:p w14:paraId="5868C526" w14:textId="77777777" w:rsidR="003C75D1" w:rsidRDefault="003C75D1" w:rsidP="003C75D1">
      <w:pPr>
        <w:rPr>
          <w:color w:val="000000" w:themeColor="text1"/>
        </w:rPr>
      </w:pPr>
    </w:p>
    <w:p w14:paraId="40741114" w14:textId="13395A69" w:rsidR="003C75D1" w:rsidRPr="003C75D1" w:rsidRDefault="003C75D1" w:rsidP="003C75D1">
      <w:pPr>
        <w:rPr>
          <w:color w:val="000000" w:themeColor="text1"/>
        </w:rPr>
      </w:pPr>
      <w:r w:rsidRPr="003C75D1">
        <w:rPr>
          <w:color w:val="000000" w:themeColor="text1"/>
        </w:rPr>
        <w:t xml:space="preserve">Backstep. Screams again. Dives outdoor, into waiting bathtub full of Clorox. Spends next two and a half minutes underwater, </w:t>
      </w:r>
      <w:proofErr w:type="spellStart"/>
      <w:r w:rsidRPr="003C75D1">
        <w:rPr>
          <w:color w:val="000000" w:themeColor="text1"/>
        </w:rPr>
        <w:t>er</w:t>
      </w:r>
      <w:proofErr w:type="spellEnd"/>
      <w:r w:rsidRPr="003C75D1">
        <w:rPr>
          <w:color w:val="000000" w:themeColor="text1"/>
        </w:rPr>
        <w:t>, under</w:t>
      </w:r>
      <w:r w:rsidR="007A1F58">
        <w:rPr>
          <w:color w:val="000000" w:themeColor="text1"/>
        </w:rPr>
        <w:t xml:space="preserve"> C</w:t>
      </w:r>
      <w:r w:rsidRPr="003C75D1">
        <w:rPr>
          <w:color w:val="000000" w:themeColor="text1"/>
        </w:rPr>
        <w:t xml:space="preserve">lorox, wondering if inhaling the Clorox would kill any lung-based germs. Simultaneously calculates where to find the most toilet paper and hand sanitizer to be stocked for the inevitable quarantine.  Life as we know it is over.  Emerges as a blonde, bleach odor lingers for days. </w:t>
      </w:r>
    </w:p>
    <w:p w14:paraId="48775801" w14:textId="77777777" w:rsidR="005D6BE1" w:rsidRDefault="005D6BE1" w:rsidP="003C75D1">
      <w:pPr>
        <w:rPr>
          <w:color w:val="000000" w:themeColor="text1"/>
        </w:rPr>
      </w:pPr>
    </w:p>
    <w:p w14:paraId="542D37E2" w14:textId="17EBB47A" w:rsidR="00A656F5" w:rsidRDefault="003C75D1" w:rsidP="003C75D1">
      <w:pPr>
        <w:rPr>
          <w:color w:val="000000" w:themeColor="text1"/>
        </w:rPr>
      </w:pPr>
      <w:r w:rsidRPr="003C75D1">
        <w:rPr>
          <w:color w:val="000000" w:themeColor="text1"/>
        </w:rPr>
        <w:t>Because I now have a degree in communicable disease from Face</w:t>
      </w:r>
      <w:r>
        <w:rPr>
          <w:color w:val="000000" w:themeColor="text1"/>
        </w:rPr>
        <w:t>b</w:t>
      </w:r>
      <w:r w:rsidRPr="003C75D1">
        <w:rPr>
          <w:color w:val="000000" w:themeColor="text1"/>
        </w:rPr>
        <w:t xml:space="preserve">ook with advanced studies at Google Tech, I know the truth: the common flu (influenza B and A) has resulted in over 3,000 hospitalizations in Ohio. Most (166) were in the northern part of Ohio. Nationally just this year there have been 13 ~million~ flu cases with 6600 flu-related deaths.  </w:t>
      </w:r>
    </w:p>
    <w:p w14:paraId="7B83E880" w14:textId="77777777" w:rsidR="00A656F5" w:rsidRDefault="00A656F5" w:rsidP="003C75D1">
      <w:pPr>
        <w:rPr>
          <w:color w:val="000000" w:themeColor="text1"/>
        </w:rPr>
      </w:pPr>
    </w:p>
    <w:p w14:paraId="44A8C321" w14:textId="65AEBC8A" w:rsidR="003C75D1" w:rsidRPr="003C75D1" w:rsidRDefault="003C75D1" w:rsidP="003C75D1">
      <w:pPr>
        <w:rPr>
          <w:color w:val="000000" w:themeColor="text1"/>
        </w:rPr>
      </w:pPr>
      <w:r w:rsidRPr="003C75D1">
        <w:rPr>
          <w:color w:val="000000" w:themeColor="text1"/>
        </w:rPr>
        <w:t xml:space="preserve">The death rate ranges from 6% to 6.9% for those cases.  As of this writing, the Coronavirus carries a reported caseload of 121,000 worldwide- just over 1,000 in the US.  There have been 31 deaths. That’s a rate of 3.4% (WHO estimate).  And if you do get it, you might well think you have a spring cold. </w:t>
      </w:r>
    </w:p>
    <w:p w14:paraId="00986F8A" w14:textId="77777777" w:rsidR="0055136C" w:rsidRDefault="0055136C" w:rsidP="003C75D1">
      <w:pPr>
        <w:rPr>
          <w:color w:val="000000" w:themeColor="text1"/>
        </w:rPr>
      </w:pPr>
    </w:p>
    <w:p w14:paraId="13E6DD8D" w14:textId="05A7DB78" w:rsidR="003C75D1" w:rsidRPr="003C75D1" w:rsidRDefault="003C75D1" w:rsidP="003C75D1">
      <w:pPr>
        <w:rPr>
          <w:color w:val="000000" w:themeColor="text1"/>
        </w:rPr>
      </w:pPr>
      <w:r w:rsidRPr="003C75D1">
        <w:rPr>
          <w:color w:val="000000" w:themeColor="text1"/>
        </w:rPr>
        <w:t xml:space="preserve">All that said, the better medical minds I’ve talked with all suggest the best advice is to ward off any potential for large scale infection by reducing the possibility of spread early in the game. Thus, the state’s Department of Health cancellation of most of the Arnold, universities around the state (led by Ohio State) cancelling lecture-hall type interaction and most school systems limiting attendance. </w:t>
      </w:r>
    </w:p>
    <w:p w14:paraId="1ACE2126" w14:textId="2EB5077B" w:rsidR="003C75D1" w:rsidRDefault="003C75D1" w:rsidP="003C75D1">
      <w:pPr>
        <w:rPr>
          <w:color w:val="000000" w:themeColor="text1"/>
        </w:rPr>
      </w:pPr>
    </w:p>
    <w:p w14:paraId="71ECBBD8" w14:textId="21EF3638" w:rsidR="00BA3B14" w:rsidRDefault="00BA3B14" w:rsidP="003C75D1">
      <w:pPr>
        <w:rPr>
          <w:color w:val="000000" w:themeColor="text1"/>
        </w:rPr>
      </w:pPr>
    </w:p>
    <w:p w14:paraId="70FFD9C8" w14:textId="2252CCE3" w:rsidR="00BA3B14" w:rsidRDefault="00BA3B14" w:rsidP="003C75D1">
      <w:pPr>
        <w:rPr>
          <w:color w:val="000000" w:themeColor="text1"/>
        </w:rPr>
      </w:pPr>
    </w:p>
    <w:p w14:paraId="612E4C3B" w14:textId="77777777"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70DA67BF" w14:textId="77777777" w:rsidR="003C75D1" w:rsidRPr="003C75D1" w:rsidRDefault="003C75D1" w:rsidP="003C75D1">
      <w:pPr>
        <w:rPr>
          <w:color w:val="000000" w:themeColor="text1"/>
        </w:rPr>
      </w:pPr>
      <w:r w:rsidRPr="003C75D1">
        <w:rPr>
          <w:color w:val="000000" w:themeColor="text1"/>
        </w:rPr>
        <w:lastRenderedPageBreak/>
        <w:t>Another casualty is the Ohio ARES State Conference, which was set for April 4. In keeping with Ohio State’s limiting of large gatherings, the large lecture hall which we’d scheduled was closed, and that included our meeting.  That’s fine, we completely understand that decision.  At this point, looks like we’ll see you in 2021!</w:t>
      </w:r>
    </w:p>
    <w:p w14:paraId="05CB0C64" w14:textId="77777777" w:rsidR="003C75D1" w:rsidRPr="003C75D1" w:rsidRDefault="003C75D1" w:rsidP="003C75D1">
      <w:pPr>
        <w:rPr>
          <w:color w:val="000000" w:themeColor="text1"/>
        </w:rPr>
      </w:pPr>
    </w:p>
    <w:p w14:paraId="59A7117F" w14:textId="668CC387" w:rsidR="003C75D1" w:rsidRDefault="003C75D1" w:rsidP="003C75D1">
      <w:pPr>
        <w:rPr>
          <w:color w:val="000000" w:themeColor="text1"/>
        </w:rPr>
      </w:pPr>
      <w:r w:rsidRPr="003C75D1">
        <w:rPr>
          <w:color w:val="000000" w:themeColor="text1"/>
        </w:rPr>
        <w:t xml:space="preserve">So- what exactly would be in store for ARES and amateur radio if this does </w:t>
      </w:r>
      <w:proofErr w:type="gramStart"/>
      <w:r w:rsidRPr="003C75D1">
        <w:rPr>
          <w:color w:val="000000" w:themeColor="text1"/>
        </w:rPr>
        <w:t>actually hit</w:t>
      </w:r>
      <w:proofErr w:type="gramEnd"/>
      <w:r w:rsidRPr="003C75D1">
        <w:rPr>
          <w:color w:val="000000" w:themeColor="text1"/>
        </w:rPr>
        <w:t xml:space="preserve"> the fan?  It’s way too much of a stretch to morph this into a communication emergency.  But like any pandemic threat, there are places amateur radio could serve.  Are you ready? </w:t>
      </w:r>
    </w:p>
    <w:p w14:paraId="595D490D" w14:textId="425B57FD" w:rsidR="00454EAD" w:rsidRPr="00F163E2" w:rsidRDefault="00454EAD" w:rsidP="00454EAD">
      <w:pPr>
        <w:rPr>
          <w:sz w:val="20"/>
          <w:szCs w:val="20"/>
          <w:u w:val="single"/>
        </w:rPr>
      </w:pPr>
    </w:p>
    <w:p w14:paraId="795725AD" w14:textId="19ED0D48" w:rsidR="003C75D1" w:rsidRDefault="003C75D1" w:rsidP="003C75D1">
      <w:pPr>
        <w:numPr>
          <w:ilvl w:val="0"/>
          <w:numId w:val="10"/>
        </w:numPr>
        <w:rPr>
          <w:color w:val="000000" w:themeColor="text1"/>
        </w:rPr>
      </w:pPr>
      <w:r w:rsidRPr="003C75D1">
        <w:rPr>
          <w:b/>
          <w:color w:val="000000" w:themeColor="text1"/>
        </w:rPr>
        <w:t>POD dispensation</w:t>
      </w:r>
      <w:r w:rsidRPr="003C75D1">
        <w:rPr>
          <w:color w:val="000000" w:themeColor="text1"/>
        </w:rPr>
        <w:t xml:space="preserve">:  The concept of a POD (Point of Distribution) is entrenched in handling many emergencies.  These are distribution locations where supplies of many types can be handed out to the public. In the case pf a pandemic type situation, it’s conceivable that a POD might hand out prophylactic supplies (masks, inoculations, even food etc.)  One agency trained in POD dispersal is the Ohio Military Reserve. While that have a comm unit, OHMR and ARES have worked together and would likely do so. That would involve portable stations, antennas, and message-oriented nets.  Our own safety would be of highest concern in these cases. </w:t>
      </w:r>
    </w:p>
    <w:p w14:paraId="3623464B" w14:textId="77777777" w:rsidR="008300EE" w:rsidRPr="003C75D1" w:rsidRDefault="008300EE" w:rsidP="008300EE">
      <w:pPr>
        <w:ind w:left="720"/>
        <w:rPr>
          <w:color w:val="000000" w:themeColor="text1"/>
        </w:rPr>
      </w:pPr>
    </w:p>
    <w:p w14:paraId="1F4D574F" w14:textId="024C7B80" w:rsidR="003C75D1" w:rsidRDefault="003C75D1" w:rsidP="003C75D1">
      <w:pPr>
        <w:numPr>
          <w:ilvl w:val="0"/>
          <w:numId w:val="10"/>
        </w:numPr>
        <w:rPr>
          <w:color w:val="000000" w:themeColor="text1"/>
        </w:rPr>
      </w:pPr>
      <w:r w:rsidRPr="003C75D1">
        <w:rPr>
          <w:b/>
          <w:color w:val="000000" w:themeColor="text1"/>
        </w:rPr>
        <w:t>Health</w:t>
      </w:r>
      <w:r w:rsidRPr="003C75D1">
        <w:rPr>
          <w:color w:val="000000" w:themeColor="text1"/>
        </w:rPr>
        <w:t xml:space="preserve">:  Each county has its own health system.  While many have MARCS radios, in my experience the vast majority have no clue because they don’t use these. Cellphones are the main (and best) way for them to communication in normal business.  However, during </w:t>
      </w:r>
      <w:proofErr w:type="gramStart"/>
      <w:r w:rsidRPr="003C75D1">
        <w:rPr>
          <w:color w:val="000000" w:themeColor="text1"/>
        </w:rPr>
        <w:t>an emergency situation</w:t>
      </w:r>
      <w:proofErr w:type="gramEnd"/>
      <w:r w:rsidRPr="003C75D1">
        <w:rPr>
          <w:color w:val="000000" w:themeColor="text1"/>
        </w:rPr>
        <w:t xml:space="preserve"> overloading might cause issues, and they would probably need more people in general to assist. That’s another place ARES </w:t>
      </w:r>
      <w:proofErr w:type="gramStart"/>
      <w:r w:rsidRPr="003C75D1">
        <w:rPr>
          <w:color w:val="000000" w:themeColor="text1"/>
        </w:rPr>
        <w:t>members</w:t>
      </w:r>
      <w:proofErr w:type="gramEnd"/>
      <w:r w:rsidRPr="003C75D1">
        <w:rPr>
          <w:color w:val="000000" w:themeColor="text1"/>
        </w:rPr>
        <w:t xml:space="preserve"> could step in.  </w:t>
      </w:r>
    </w:p>
    <w:p w14:paraId="4B2A7F38" w14:textId="77777777" w:rsidR="008300EE" w:rsidRPr="003C75D1" w:rsidRDefault="008300EE" w:rsidP="008300EE">
      <w:pPr>
        <w:rPr>
          <w:color w:val="000000" w:themeColor="text1"/>
        </w:rPr>
      </w:pPr>
    </w:p>
    <w:p w14:paraId="751B361B" w14:textId="3C9F0214" w:rsidR="003C75D1" w:rsidRDefault="003C75D1" w:rsidP="003C75D1">
      <w:pPr>
        <w:numPr>
          <w:ilvl w:val="0"/>
          <w:numId w:val="10"/>
        </w:numPr>
        <w:rPr>
          <w:color w:val="000000" w:themeColor="text1"/>
        </w:rPr>
      </w:pPr>
      <w:r w:rsidRPr="003C75D1">
        <w:rPr>
          <w:b/>
          <w:color w:val="000000" w:themeColor="text1"/>
        </w:rPr>
        <w:t>Shelter</w:t>
      </w:r>
      <w:r w:rsidRPr="003C75D1">
        <w:rPr>
          <w:color w:val="000000" w:themeColor="text1"/>
        </w:rPr>
        <w:t xml:space="preserve">:  In general, Red Cross would be responsible if shelters were set up for any reason.  Our national agreement with ARC (American Red Cross) provides ARES as a primary means of communication from shelter to ARC bases.  Our own general approach is if there are two forms of communication (cell and landline phones, for instance) we aren’t particularly needed. When it gets to one form (perhaps overloaded cell systems and/or spotty landline) then ARES is needed to provide communications at each shelter.  This along would be a daunting manpower challenge for many- and would likely involve our mutual aid system to backfill manpower. </w:t>
      </w:r>
    </w:p>
    <w:p w14:paraId="3B1F98BA" w14:textId="77777777" w:rsidR="008300EE" w:rsidRPr="003C75D1" w:rsidRDefault="008300EE" w:rsidP="008300EE">
      <w:pPr>
        <w:rPr>
          <w:color w:val="000000" w:themeColor="text1"/>
        </w:rPr>
      </w:pPr>
    </w:p>
    <w:p w14:paraId="2FF7A3CB" w14:textId="525C3BE5" w:rsidR="003C75D1" w:rsidRDefault="003C75D1" w:rsidP="003C75D1">
      <w:pPr>
        <w:numPr>
          <w:ilvl w:val="0"/>
          <w:numId w:val="10"/>
        </w:numPr>
        <w:rPr>
          <w:color w:val="000000" w:themeColor="text1"/>
        </w:rPr>
      </w:pPr>
      <w:r w:rsidRPr="003C75D1">
        <w:rPr>
          <w:b/>
          <w:color w:val="000000" w:themeColor="text1"/>
        </w:rPr>
        <w:t>EOC general</w:t>
      </w:r>
      <w:r w:rsidRPr="003C75D1">
        <w:rPr>
          <w:color w:val="000000" w:themeColor="text1"/>
        </w:rPr>
        <w:t xml:space="preserve">:  Many EOC’s are already spun up to watch the situation, including the State EOC in Columbus.  In most counties, staffing does not accommodate handling </w:t>
      </w:r>
      <w:proofErr w:type="gramStart"/>
      <w:r w:rsidRPr="003C75D1">
        <w:rPr>
          <w:color w:val="000000" w:themeColor="text1"/>
        </w:rPr>
        <w:t>a large number of</w:t>
      </w:r>
      <w:proofErr w:type="gramEnd"/>
      <w:r w:rsidRPr="003C75D1">
        <w:rPr>
          <w:color w:val="000000" w:themeColor="text1"/>
        </w:rPr>
        <w:t xml:space="preserve"> telephone calls. In other situations, ARES members who have just sat down to answer phones have all been very welcomed by EMA staff and we’ve provided a lot of valued assistance in doing so. </w:t>
      </w:r>
    </w:p>
    <w:p w14:paraId="3772A2F3" w14:textId="77777777" w:rsidR="00937E0C" w:rsidRDefault="00937E0C" w:rsidP="00937E0C">
      <w:pPr>
        <w:rPr>
          <w:color w:val="000000" w:themeColor="text1"/>
        </w:rPr>
      </w:pPr>
    </w:p>
    <w:p w14:paraId="4A53717F" w14:textId="77777777" w:rsidR="003C75D1" w:rsidRPr="003C75D1" w:rsidRDefault="003C75D1" w:rsidP="003C75D1">
      <w:pPr>
        <w:numPr>
          <w:ilvl w:val="0"/>
          <w:numId w:val="10"/>
        </w:numPr>
        <w:rPr>
          <w:color w:val="000000" w:themeColor="text1"/>
        </w:rPr>
      </w:pPr>
      <w:r w:rsidRPr="003C75D1">
        <w:rPr>
          <w:b/>
          <w:color w:val="000000" w:themeColor="text1"/>
        </w:rPr>
        <w:t>Watch Desk Project</w:t>
      </w:r>
      <w:r w:rsidRPr="003C75D1">
        <w:rPr>
          <w:color w:val="000000" w:themeColor="text1"/>
        </w:rPr>
        <w:t xml:space="preserve">:  Like other statewide situations, our “Watch Desk Project” would likely come into play for relaying observed situations to the state. We would no doubt use HF/OHDEN and have our station open on the DMR Ohio talk group (3139) as well as the Fusion bridge.  This additional avenue for information flow would be useful. </w:t>
      </w:r>
    </w:p>
    <w:p w14:paraId="7E35EB4D" w14:textId="77777777" w:rsidR="003C75D1" w:rsidRPr="003C75D1" w:rsidRDefault="003C75D1" w:rsidP="003C75D1">
      <w:pPr>
        <w:rPr>
          <w:color w:val="000000" w:themeColor="text1"/>
        </w:rPr>
      </w:pPr>
    </w:p>
    <w:p w14:paraId="7590E4D4" w14:textId="0CB1D36D" w:rsidR="003C75D1" w:rsidRPr="003C75D1" w:rsidRDefault="003C75D1" w:rsidP="003C75D1">
      <w:pPr>
        <w:rPr>
          <w:color w:val="000000" w:themeColor="text1"/>
        </w:rPr>
      </w:pPr>
      <w:r w:rsidRPr="003C75D1">
        <w:rPr>
          <w:color w:val="000000" w:themeColor="text1"/>
        </w:rPr>
        <w:t xml:space="preserve">You might be able to come up with even more potential applications.  The whole point here is to do a “What if?” discussion and take any steps necessary now to be ready. </w:t>
      </w:r>
    </w:p>
    <w:p w14:paraId="0A9A5E0A" w14:textId="77777777" w:rsidR="00B17B64" w:rsidRDefault="00B17B64" w:rsidP="003C75D1">
      <w:pPr>
        <w:rPr>
          <w:b/>
          <w:color w:val="000000" w:themeColor="text1"/>
        </w:rPr>
      </w:pPr>
    </w:p>
    <w:p w14:paraId="52A77C98" w14:textId="1D08AEE1" w:rsidR="003C75D1" w:rsidRPr="003C75D1" w:rsidRDefault="003C75D1" w:rsidP="003C75D1">
      <w:pPr>
        <w:rPr>
          <w:b/>
          <w:color w:val="000000" w:themeColor="text1"/>
        </w:rPr>
      </w:pPr>
      <w:r w:rsidRPr="003C75D1">
        <w:rPr>
          <w:b/>
          <w:color w:val="000000" w:themeColor="text1"/>
        </w:rPr>
        <w:t>So</w:t>
      </w:r>
      <w:r w:rsidR="008300EE">
        <w:rPr>
          <w:b/>
          <w:color w:val="000000" w:themeColor="text1"/>
        </w:rPr>
        <w:t>,</w:t>
      </w:r>
      <w:r w:rsidRPr="003C75D1">
        <w:rPr>
          <w:b/>
          <w:color w:val="000000" w:themeColor="text1"/>
        </w:rPr>
        <w:t xml:space="preserve"> what are we going to do? </w:t>
      </w:r>
    </w:p>
    <w:p w14:paraId="7E63BC7D" w14:textId="737D3C1C" w:rsidR="003C75D1" w:rsidRPr="003C75D1" w:rsidRDefault="003C75D1" w:rsidP="003C75D1">
      <w:pPr>
        <w:rPr>
          <w:color w:val="000000" w:themeColor="text1"/>
        </w:rPr>
      </w:pPr>
      <w:r w:rsidRPr="003C75D1">
        <w:rPr>
          <w:color w:val="000000" w:themeColor="text1"/>
        </w:rPr>
        <w:t xml:space="preserve">Let’s imagine for a moment that it really does hit the fan.  The Governor shuts everything down. Nobody moves (except responders).  This is a situation where we might easily become very important!  </w:t>
      </w:r>
    </w:p>
    <w:p w14:paraId="53430F7B" w14:textId="70AF93EA" w:rsidR="003C75D1" w:rsidRDefault="003C75D1" w:rsidP="003C75D1">
      <w:pPr>
        <w:rPr>
          <w:color w:val="000000" w:themeColor="text1"/>
        </w:rPr>
      </w:pPr>
    </w:p>
    <w:p w14:paraId="1ACA62A2" w14:textId="6136A69C" w:rsidR="00BA3B14" w:rsidRDefault="00BA3B14" w:rsidP="003C75D1">
      <w:pPr>
        <w:rPr>
          <w:color w:val="000000" w:themeColor="text1"/>
        </w:rPr>
      </w:pPr>
    </w:p>
    <w:p w14:paraId="6A20E0FB" w14:textId="77777777" w:rsidR="00F16A96" w:rsidRDefault="00F16A96" w:rsidP="00F16A96">
      <w:pPr>
        <w:rPr>
          <w:sz w:val="20"/>
          <w:szCs w:val="20"/>
        </w:rPr>
      </w:pPr>
    </w:p>
    <w:p w14:paraId="33E38B5A" w14:textId="77777777" w:rsidR="00F16A96" w:rsidRDefault="00F16A96" w:rsidP="00F16A96">
      <w:pPr>
        <w:rPr>
          <w:sz w:val="20"/>
          <w:szCs w:val="20"/>
        </w:rPr>
      </w:pPr>
    </w:p>
    <w:p w14:paraId="482F5823" w14:textId="0A63DB5F"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4EB5B621" w14:textId="780F91CE" w:rsidR="003C75D1" w:rsidRPr="003C75D1" w:rsidRDefault="003C75D1" w:rsidP="003C75D1">
      <w:pPr>
        <w:rPr>
          <w:color w:val="000000" w:themeColor="text1"/>
        </w:rPr>
      </w:pPr>
      <w:r w:rsidRPr="003C75D1">
        <w:rPr>
          <w:color w:val="000000" w:themeColor="text1"/>
        </w:rPr>
        <w:lastRenderedPageBreak/>
        <w:t xml:space="preserve">Let’s test ourselves!  Instead of having the conference April 4, let’s conduct a drill that would be applied during this emergency, during a blizzard, or any other widespread situation!   Here’s the plan: </w:t>
      </w:r>
    </w:p>
    <w:p w14:paraId="2C18DEAA" w14:textId="77777777" w:rsidR="003C75D1" w:rsidRPr="003C75D1" w:rsidRDefault="003C75D1" w:rsidP="003C75D1">
      <w:pPr>
        <w:rPr>
          <w:color w:val="000000" w:themeColor="text1"/>
        </w:rPr>
      </w:pPr>
    </w:p>
    <w:p w14:paraId="5122EEF5" w14:textId="54228490" w:rsidR="003C75D1" w:rsidRDefault="003C75D1" w:rsidP="00FF53AC">
      <w:pPr>
        <w:pStyle w:val="ListParagraph"/>
        <w:numPr>
          <w:ilvl w:val="0"/>
          <w:numId w:val="13"/>
        </w:numPr>
        <w:rPr>
          <w:b/>
          <w:bCs/>
          <w:color w:val="000000" w:themeColor="text1"/>
        </w:rPr>
      </w:pPr>
      <w:r w:rsidRPr="00FF53AC">
        <w:rPr>
          <w:b/>
          <w:bCs/>
          <w:color w:val="000000" w:themeColor="text1"/>
        </w:rPr>
        <w:t>11 AM:</w:t>
      </w:r>
      <w:r w:rsidRPr="00FF53AC">
        <w:rPr>
          <w:color w:val="000000" w:themeColor="text1"/>
        </w:rPr>
        <w:t xml:space="preserve">   Check</w:t>
      </w:r>
      <w:r w:rsidR="007A1F58" w:rsidRPr="00FF53AC">
        <w:rPr>
          <w:color w:val="000000" w:themeColor="text1"/>
        </w:rPr>
        <w:t>-</w:t>
      </w:r>
      <w:r w:rsidRPr="00FF53AC">
        <w:rPr>
          <w:color w:val="000000" w:themeColor="text1"/>
        </w:rPr>
        <w:t xml:space="preserve">in net on 40 </w:t>
      </w:r>
      <w:proofErr w:type="gramStart"/>
      <w:r w:rsidRPr="00FF53AC">
        <w:rPr>
          <w:color w:val="000000" w:themeColor="text1"/>
        </w:rPr>
        <w:t xml:space="preserve">meters  </w:t>
      </w:r>
      <w:r w:rsidRPr="00FF53AC">
        <w:rPr>
          <w:b/>
          <w:bCs/>
          <w:color w:val="000000" w:themeColor="text1"/>
        </w:rPr>
        <w:t>7.240</w:t>
      </w:r>
      <w:proofErr w:type="gramEnd"/>
      <w:r w:rsidRPr="00FF53AC">
        <w:rPr>
          <w:b/>
          <w:bCs/>
          <w:color w:val="000000" w:themeColor="text1"/>
        </w:rPr>
        <w:t xml:space="preserve"> +/- QRM </w:t>
      </w:r>
    </w:p>
    <w:p w14:paraId="4436069E" w14:textId="1D90D7E1" w:rsidR="003C75D1" w:rsidRDefault="003C75D1" w:rsidP="00FF53AC">
      <w:pPr>
        <w:pStyle w:val="ListParagraph"/>
        <w:numPr>
          <w:ilvl w:val="0"/>
          <w:numId w:val="13"/>
        </w:numPr>
        <w:rPr>
          <w:b/>
          <w:bCs/>
          <w:color w:val="000000" w:themeColor="text1"/>
        </w:rPr>
      </w:pPr>
      <w:r w:rsidRPr="00FF53AC">
        <w:rPr>
          <w:b/>
          <w:bCs/>
          <w:color w:val="000000" w:themeColor="text1"/>
        </w:rPr>
        <w:t>11:30 AM:</w:t>
      </w:r>
      <w:r w:rsidRPr="00FF53AC">
        <w:rPr>
          <w:color w:val="000000" w:themeColor="text1"/>
        </w:rPr>
        <w:t xml:space="preserve">  Check</w:t>
      </w:r>
      <w:r w:rsidR="007A1F58" w:rsidRPr="00FF53AC">
        <w:rPr>
          <w:color w:val="000000" w:themeColor="text1"/>
        </w:rPr>
        <w:t>-</w:t>
      </w:r>
      <w:r w:rsidRPr="00FF53AC">
        <w:rPr>
          <w:color w:val="000000" w:themeColor="text1"/>
        </w:rPr>
        <w:t xml:space="preserve">in net on 80 </w:t>
      </w:r>
      <w:proofErr w:type="gramStart"/>
      <w:r w:rsidRPr="00FF53AC">
        <w:rPr>
          <w:color w:val="000000" w:themeColor="text1"/>
        </w:rPr>
        <w:t xml:space="preserve">meters  </w:t>
      </w:r>
      <w:r w:rsidRPr="00FF53AC">
        <w:rPr>
          <w:b/>
          <w:bCs/>
          <w:color w:val="000000" w:themeColor="text1"/>
        </w:rPr>
        <w:t>3.902</w:t>
      </w:r>
      <w:proofErr w:type="gramEnd"/>
      <w:r w:rsidRPr="00FF53AC">
        <w:rPr>
          <w:b/>
          <w:bCs/>
          <w:color w:val="000000" w:themeColor="text1"/>
        </w:rPr>
        <w:t xml:space="preserve"> +/-</w:t>
      </w:r>
    </w:p>
    <w:p w14:paraId="67A8BE87" w14:textId="430989BA" w:rsidR="003C75D1" w:rsidRPr="008300EE" w:rsidRDefault="003C75D1" w:rsidP="00FF53AC">
      <w:pPr>
        <w:pStyle w:val="ListParagraph"/>
        <w:numPr>
          <w:ilvl w:val="0"/>
          <w:numId w:val="13"/>
        </w:numPr>
        <w:rPr>
          <w:color w:val="000000" w:themeColor="text1"/>
        </w:rPr>
      </w:pPr>
      <w:r w:rsidRPr="00FF53AC">
        <w:rPr>
          <w:b/>
          <w:bCs/>
          <w:color w:val="000000" w:themeColor="text1"/>
        </w:rPr>
        <w:t>12:15 PM:</w:t>
      </w:r>
      <w:r w:rsidRPr="00FF53AC">
        <w:rPr>
          <w:color w:val="000000" w:themeColor="text1"/>
        </w:rPr>
        <w:t xml:space="preserve">  Check</w:t>
      </w:r>
      <w:r w:rsidR="007A1F58" w:rsidRPr="00FF53AC">
        <w:rPr>
          <w:color w:val="000000" w:themeColor="text1"/>
        </w:rPr>
        <w:t>-</w:t>
      </w:r>
      <w:r w:rsidRPr="00FF53AC">
        <w:rPr>
          <w:color w:val="000000" w:themeColor="text1"/>
        </w:rPr>
        <w:t xml:space="preserve">in net on 80 for </w:t>
      </w:r>
      <w:proofErr w:type="gramStart"/>
      <w:r w:rsidRPr="00FF53AC">
        <w:rPr>
          <w:color w:val="000000" w:themeColor="text1"/>
        </w:rPr>
        <w:t xml:space="preserve">OHDEN  </w:t>
      </w:r>
      <w:r w:rsidRPr="00FF53AC">
        <w:rPr>
          <w:b/>
          <w:bCs/>
          <w:color w:val="000000" w:themeColor="text1"/>
        </w:rPr>
        <w:t>3</w:t>
      </w:r>
      <w:r w:rsidR="007A1F58" w:rsidRPr="00FF53AC">
        <w:rPr>
          <w:b/>
          <w:bCs/>
          <w:color w:val="000000" w:themeColor="text1"/>
        </w:rPr>
        <w:t>.</w:t>
      </w:r>
      <w:r w:rsidRPr="00FF53AC">
        <w:rPr>
          <w:b/>
          <w:bCs/>
          <w:color w:val="000000" w:themeColor="text1"/>
        </w:rPr>
        <w:t>585</w:t>
      </w:r>
      <w:proofErr w:type="gramEnd"/>
    </w:p>
    <w:p w14:paraId="4FA226CC" w14:textId="0EE7D99E" w:rsidR="003C75D1" w:rsidRPr="00FF53AC" w:rsidRDefault="00FF53AC" w:rsidP="00FF53AC">
      <w:pPr>
        <w:pStyle w:val="ListParagraph"/>
        <w:numPr>
          <w:ilvl w:val="0"/>
          <w:numId w:val="13"/>
        </w:numPr>
        <w:rPr>
          <w:color w:val="000000" w:themeColor="text1"/>
        </w:rPr>
      </w:pPr>
      <w:r>
        <w:rPr>
          <w:b/>
          <w:bCs/>
          <w:color w:val="000000" w:themeColor="text1"/>
        </w:rPr>
        <w:t xml:space="preserve">  </w:t>
      </w:r>
      <w:r w:rsidR="003C75D1" w:rsidRPr="00FF53AC">
        <w:rPr>
          <w:b/>
          <w:bCs/>
          <w:color w:val="000000" w:themeColor="text1"/>
        </w:rPr>
        <w:t>1:00 PM:</w:t>
      </w:r>
      <w:r w:rsidR="003C75D1" w:rsidRPr="00FF53AC">
        <w:rPr>
          <w:color w:val="000000" w:themeColor="text1"/>
        </w:rPr>
        <w:t xml:space="preserve">  Check</w:t>
      </w:r>
      <w:r w:rsidR="007A1F58" w:rsidRPr="00FF53AC">
        <w:rPr>
          <w:color w:val="000000" w:themeColor="text1"/>
        </w:rPr>
        <w:t>-</w:t>
      </w:r>
      <w:r w:rsidR="003C75D1" w:rsidRPr="00FF53AC">
        <w:rPr>
          <w:color w:val="000000" w:themeColor="text1"/>
        </w:rPr>
        <w:t>in net on DMR Ohio (</w:t>
      </w:r>
      <w:r w:rsidR="003C75D1" w:rsidRPr="00FF53AC">
        <w:rPr>
          <w:b/>
          <w:bCs/>
          <w:color w:val="000000" w:themeColor="text1"/>
        </w:rPr>
        <w:t>3139</w:t>
      </w:r>
      <w:r w:rsidR="003C75D1" w:rsidRPr="00FF53AC">
        <w:rPr>
          <w:color w:val="000000" w:themeColor="text1"/>
        </w:rPr>
        <w:t xml:space="preserve">) and Fusion “Ohio Link:  </w:t>
      </w:r>
      <w:r w:rsidR="003C75D1" w:rsidRPr="00FF53AC">
        <w:rPr>
          <w:b/>
          <w:bCs/>
          <w:color w:val="000000" w:themeColor="text1"/>
        </w:rPr>
        <w:t>31399</w:t>
      </w:r>
    </w:p>
    <w:p w14:paraId="01A5094A" w14:textId="25C5F458" w:rsidR="00454EAD" w:rsidRPr="00F163E2" w:rsidRDefault="00454EAD" w:rsidP="00454EAD">
      <w:pPr>
        <w:rPr>
          <w:sz w:val="20"/>
          <w:szCs w:val="20"/>
          <w:u w:val="single"/>
        </w:rPr>
      </w:pPr>
    </w:p>
    <w:p w14:paraId="1AB72D37" w14:textId="078125FC" w:rsidR="003C75D1" w:rsidRPr="003C75D1" w:rsidRDefault="003C75D1" w:rsidP="003C75D1">
      <w:pPr>
        <w:rPr>
          <w:color w:val="000000" w:themeColor="text1"/>
        </w:rPr>
      </w:pPr>
      <w:r w:rsidRPr="003C75D1">
        <w:rPr>
          <w:color w:val="000000" w:themeColor="text1"/>
        </w:rPr>
        <w:t>This will be a quick check</w:t>
      </w:r>
      <w:r w:rsidR="007A1F58">
        <w:rPr>
          <w:color w:val="000000" w:themeColor="text1"/>
        </w:rPr>
        <w:t>-</w:t>
      </w:r>
      <w:r w:rsidRPr="003C75D1">
        <w:rPr>
          <w:color w:val="000000" w:themeColor="text1"/>
        </w:rPr>
        <w:t xml:space="preserve">in only net, no traffic. It’s just designed to prove we can communicate from home, while ‘locked down’ and still get the job done!  Hope to hear you on the air! </w:t>
      </w:r>
    </w:p>
    <w:p w14:paraId="004E46F0" w14:textId="4ECC5264" w:rsidR="003C75D1" w:rsidRPr="003C75D1" w:rsidRDefault="003C75D1" w:rsidP="003C75D1">
      <w:pPr>
        <w:rPr>
          <w:color w:val="000000" w:themeColor="text1"/>
        </w:rPr>
      </w:pPr>
      <w:r w:rsidRPr="003C75D1">
        <w:rPr>
          <w:color w:val="000000" w:themeColor="text1"/>
        </w:rPr>
        <w:t xml:space="preserve"> </w:t>
      </w:r>
    </w:p>
    <w:p w14:paraId="56042241" w14:textId="77777777" w:rsidR="003C75D1" w:rsidRPr="003C75D1" w:rsidRDefault="003C75D1" w:rsidP="003C75D1">
      <w:pPr>
        <w:rPr>
          <w:b/>
          <w:color w:val="000000" w:themeColor="text1"/>
        </w:rPr>
      </w:pPr>
      <w:r w:rsidRPr="003C75D1">
        <w:rPr>
          <w:b/>
          <w:color w:val="000000" w:themeColor="text1"/>
        </w:rPr>
        <w:t>It’s SO nice to have 80 meters back!</w:t>
      </w:r>
    </w:p>
    <w:p w14:paraId="77A2F2E0" w14:textId="269F240C" w:rsidR="003C75D1" w:rsidRPr="003C75D1" w:rsidRDefault="003C75D1" w:rsidP="003C75D1">
      <w:pPr>
        <w:rPr>
          <w:color w:val="000000" w:themeColor="text1"/>
        </w:rPr>
      </w:pPr>
      <w:r w:rsidRPr="003C75D1">
        <w:rPr>
          <w:color w:val="000000" w:themeColor="text1"/>
        </w:rPr>
        <w:t xml:space="preserve">With the change of time back to Daylight Savings, we have found our Tuesday evening net to be on the good side of the gray line- and what a difference it made!  The first Tuesday after time shift saw both OHDEN and the voice net in wonderful territory. Not only were our voice signals strong, but stations reported they could hear almost all the other stations around the state!  Now ~that’s~ a nice way to communication across Ohio!  I hope the bands stay friendly now.   In the meantime, we’ll continue working on our </w:t>
      </w:r>
      <w:r w:rsidR="007A1F58" w:rsidRPr="003C75D1">
        <w:rPr>
          <w:color w:val="000000" w:themeColor="text1"/>
        </w:rPr>
        <w:t>160-meter</w:t>
      </w:r>
      <w:r w:rsidRPr="003C75D1">
        <w:rPr>
          <w:color w:val="000000" w:themeColor="text1"/>
        </w:rPr>
        <w:t xml:space="preserve"> antenna at the state (it’s up, but not working well yet).  </w:t>
      </w:r>
    </w:p>
    <w:p w14:paraId="414C6CBE" w14:textId="77777777" w:rsidR="003C75D1" w:rsidRPr="003C75D1" w:rsidRDefault="003C75D1" w:rsidP="003C75D1">
      <w:pPr>
        <w:rPr>
          <w:color w:val="000000" w:themeColor="text1"/>
        </w:rPr>
      </w:pPr>
    </w:p>
    <w:p w14:paraId="2BF4881F" w14:textId="77777777" w:rsidR="003C75D1" w:rsidRPr="003C75D1" w:rsidRDefault="003C75D1" w:rsidP="003C75D1">
      <w:pPr>
        <w:rPr>
          <w:color w:val="000000" w:themeColor="text1"/>
        </w:rPr>
      </w:pPr>
      <w:r w:rsidRPr="003C75D1">
        <w:rPr>
          <w:color w:val="000000" w:themeColor="text1"/>
        </w:rPr>
        <w:t xml:space="preserve">We still need to add more skilled operators to the Sarge!  If you’re within an hour drive of Dublin/Worthington and you are interested, please let me know!  </w:t>
      </w:r>
    </w:p>
    <w:p w14:paraId="5F16D198" w14:textId="77777777" w:rsidR="003C75D1" w:rsidRPr="003C75D1" w:rsidRDefault="003C75D1" w:rsidP="003C75D1">
      <w:pPr>
        <w:rPr>
          <w:color w:val="000000" w:themeColor="text1"/>
        </w:rPr>
      </w:pPr>
    </w:p>
    <w:p w14:paraId="0973A73D" w14:textId="77777777" w:rsidR="003C75D1" w:rsidRPr="003C75D1" w:rsidRDefault="003C75D1" w:rsidP="003C75D1">
      <w:pPr>
        <w:rPr>
          <w:color w:val="000000" w:themeColor="text1"/>
        </w:rPr>
      </w:pPr>
      <w:r w:rsidRPr="003C75D1">
        <w:rPr>
          <w:color w:val="000000" w:themeColor="text1"/>
        </w:rPr>
        <w:t xml:space="preserve">My home county (Delaware) has already handled one public service event, and like yours, we are gearing up for the ‘event season’.  Now’s a great time to refresh on handling public service events, operating successful nets, and keeping the ‘back room’ of event management in order: contact your event person early, confirm details, and recruit volunteers early – then send detailed information in time for them to be prepared.  It all works smoothly when you start early! </w:t>
      </w:r>
    </w:p>
    <w:p w14:paraId="34E37BAB" w14:textId="5D93BA4F" w:rsidR="003C75D1" w:rsidRDefault="003C75D1" w:rsidP="003C75D1">
      <w:pPr>
        <w:rPr>
          <w:color w:val="000000" w:themeColor="text1"/>
        </w:rPr>
      </w:pPr>
    </w:p>
    <w:p w14:paraId="363B8AD1" w14:textId="2D51CB21" w:rsidR="0025295C" w:rsidRDefault="005A2793" w:rsidP="0025295C">
      <w:pPr>
        <w:rPr>
          <w:color w:val="000000" w:themeColor="text1"/>
        </w:rPr>
      </w:pPr>
      <w:r w:rsidRPr="005A2793">
        <w:rPr>
          <w:color w:val="000000" w:themeColor="text1"/>
        </w:rPr>
        <w:t xml:space="preserve">Several have asked where ARES fits in assisting with the current Coronavirus situation.  I’m not sure I see any one overarching function but there are several possibilities we can all get ready to provide if asked. Most of all, it is not a communications emergency. We </w:t>
      </w:r>
      <w:proofErr w:type="gramStart"/>
      <w:r w:rsidRPr="005A2793">
        <w:rPr>
          <w:color w:val="000000" w:themeColor="text1"/>
        </w:rPr>
        <w:t>have to</w:t>
      </w:r>
      <w:proofErr w:type="gramEnd"/>
      <w:r w:rsidRPr="005A2793">
        <w:rPr>
          <w:color w:val="000000" w:themeColor="text1"/>
        </w:rPr>
        <w:t xml:space="preserve"> assume that normal channels will remain functioning.  What emerges as a possibility is overburdened cell service and degraded performance as a result. The same would be possible for some Internet systems. These are normally very robust, so it would take a lot to degrade their efficiency.  Then again….</w:t>
      </w:r>
    </w:p>
    <w:p w14:paraId="35EA7C71" w14:textId="77777777" w:rsidR="00937E0C" w:rsidRPr="00937E0C" w:rsidRDefault="00937E0C" w:rsidP="0025295C">
      <w:pPr>
        <w:rPr>
          <w:color w:val="000000" w:themeColor="text1"/>
        </w:rPr>
      </w:pPr>
    </w:p>
    <w:p w14:paraId="47F954EC" w14:textId="5C3CDD85" w:rsidR="005A2793" w:rsidRDefault="005A2793" w:rsidP="005A2793">
      <w:pPr>
        <w:rPr>
          <w:color w:val="000000" w:themeColor="text1"/>
        </w:rPr>
      </w:pPr>
      <w:r w:rsidRPr="005A2793">
        <w:rPr>
          <w:color w:val="000000" w:themeColor="text1"/>
        </w:rPr>
        <w:t xml:space="preserve">There are some ‘standard’ ARES applications that present a possibility.  Now is the time to have a conversation with your EMA Director, and ask them if they see </w:t>
      </w:r>
      <w:proofErr w:type="gramStart"/>
      <w:r w:rsidRPr="005A2793">
        <w:rPr>
          <w:color w:val="000000" w:themeColor="text1"/>
        </w:rPr>
        <w:t>places</w:t>
      </w:r>
      <w:proofErr w:type="gramEnd"/>
      <w:r>
        <w:rPr>
          <w:color w:val="000000" w:themeColor="text1"/>
        </w:rPr>
        <w:t xml:space="preserve"> </w:t>
      </w:r>
      <w:r w:rsidRPr="005A2793">
        <w:rPr>
          <w:color w:val="000000" w:themeColor="text1"/>
        </w:rPr>
        <w:t xml:space="preserve">we could fit in.  </w:t>
      </w:r>
    </w:p>
    <w:p w14:paraId="23CBA0F1" w14:textId="77777777" w:rsidR="00773475" w:rsidRDefault="00773475" w:rsidP="005A2793">
      <w:pPr>
        <w:rPr>
          <w:color w:val="000000" w:themeColor="text1"/>
        </w:rPr>
      </w:pPr>
    </w:p>
    <w:p w14:paraId="49F36F42" w14:textId="296BB356" w:rsidR="005A2793" w:rsidRDefault="005A2793" w:rsidP="005A2793">
      <w:pPr>
        <w:rPr>
          <w:color w:val="000000" w:themeColor="text1"/>
        </w:rPr>
      </w:pPr>
      <w:r w:rsidRPr="005A2793">
        <w:rPr>
          <w:color w:val="000000" w:themeColor="text1"/>
        </w:rPr>
        <w:t xml:space="preserve">Here are some ideas: </w:t>
      </w:r>
    </w:p>
    <w:p w14:paraId="4DA7D6C6" w14:textId="77777777" w:rsidR="00B204B4" w:rsidRPr="005A2793" w:rsidRDefault="00B204B4" w:rsidP="005A2793">
      <w:pPr>
        <w:rPr>
          <w:color w:val="000000" w:themeColor="text1"/>
        </w:rPr>
      </w:pPr>
    </w:p>
    <w:p w14:paraId="1B0021E7" w14:textId="46B04498" w:rsidR="005A2793" w:rsidRDefault="005A2793" w:rsidP="00EF1DBB">
      <w:pPr>
        <w:numPr>
          <w:ilvl w:val="0"/>
          <w:numId w:val="11"/>
        </w:numPr>
        <w:rPr>
          <w:color w:val="000000" w:themeColor="text1"/>
        </w:rPr>
      </w:pPr>
      <w:r w:rsidRPr="005A2793">
        <w:rPr>
          <w:color w:val="000000" w:themeColor="text1"/>
        </w:rPr>
        <w:t xml:space="preserve">Shelter Communications – should the Red Cross be requested to establish </w:t>
      </w:r>
      <w:r w:rsidRPr="00FF53AC">
        <w:rPr>
          <w:color w:val="000000" w:themeColor="text1"/>
        </w:rPr>
        <w:t>shelters;</w:t>
      </w:r>
      <w:r w:rsidRPr="005A2793">
        <w:rPr>
          <w:color w:val="000000" w:themeColor="text1"/>
        </w:rPr>
        <w:t xml:space="preserve"> we might well become involved. My own test is if there is reliable cell and landline service to the shelter, we probably aren’t needed.  When standard phone service is down to only one of those, we should begin staffing. That would be something you would work out with your local chapter.</w:t>
      </w:r>
    </w:p>
    <w:p w14:paraId="734466BD" w14:textId="5EF9F426" w:rsidR="00B204B4" w:rsidRDefault="00B204B4" w:rsidP="00B204B4">
      <w:pPr>
        <w:rPr>
          <w:color w:val="000000" w:themeColor="text1"/>
        </w:rPr>
      </w:pPr>
    </w:p>
    <w:p w14:paraId="361832B7" w14:textId="595E794F" w:rsidR="00BA3B14" w:rsidRDefault="00BA3B14" w:rsidP="00B204B4">
      <w:pPr>
        <w:rPr>
          <w:color w:val="000000" w:themeColor="text1"/>
        </w:rPr>
      </w:pPr>
    </w:p>
    <w:p w14:paraId="1860BBF2" w14:textId="5216EA23" w:rsidR="00BA3B14" w:rsidRDefault="00BA3B14" w:rsidP="00B204B4">
      <w:pPr>
        <w:rPr>
          <w:color w:val="000000" w:themeColor="text1"/>
        </w:rPr>
      </w:pPr>
    </w:p>
    <w:p w14:paraId="54211588" w14:textId="1443F3ED" w:rsidR="00BA3B14" w:rsidRDefault="00BA3B14" w:rsidP="00B204B4">
      <w:pPr>
        <w:rPr>
          <w:color w:val="000000" w:themeColor="text1"/>
        </w:rPr>
      </w:pPr>
    </w:p>
    <w:p w14:paraId="0DF185B2" w14:textId="05A2B2CB" w:rsidR="00BA3B14" w:rsidRDefault="00BA3B14" w:rsidP="00B204B4">
      <w:pPr>
        <w:rPr>
          <w:color w:val="000000" w:themeColor="text1"/>
        </w:rPr>
      </w:pPr>
    </w:p>
    <w:p w14:paraId="3B65CC3E" w14:textId="77777777"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6F21561C" w14:textId="2226539A" w:rsidR="005A2793" w:rsidRDefault="005A2793" w:rsidP="005A2793">
      <w:pPr>
        <w:numPr>
          <w:ilvl w:val="0"/>
          <w:numId w:val="11"/>
        </w:numPr>
        <w:rPr>
          <w:color w:val="000000" w:themeColor="text1"/>
        </w:rPr>
      </w:pPr>
      <w:r w:rsidRPr="005A2793">
        <w:rPr>
          <w:color w:val="000000" w:themeColor="text1"/>
        </w:rPr>
        <w:lastRenderedPageBreak/>
        <w:t xml:space="preserve">Pandemic distribution – Are you written into your county’s pandemic protocols?  We could provide communication for distribution or management of supplies/medications with our local health departments.  PODS (point of distribution) would probably be established and may need communication. This would be a critical function. </w:t>
      </w:r>
    </w:p>
    <w:p w14:paraId="33620700" w14:textId="77777777" w:rsidR="00B204B4" w:rsidRDefault="00B204B4" w:rsidP="00B204B4">
      <w:pPr>
        <w:rPr>
          <w:color w:val="000000" w:themeColor="text1"/>
        </w:rPr>
      </w:pPr>
    </w:p>
    <w:p w14:paraId="6CF15D0A" w14:textId="438A27CF" w:rsidR="005A2793" w:rsidRDefault="005A2793" w:rsidP="005A2793">
      <w:pPr>
        <w:numPr>
          <w:ilvl w:val="0"/>
          <w:numId w:val="11"/>
        </w:numPr>
        <w:rPr>
          <w:color w:val="000000" w:themeColor="text1"/>
        </w:rPr>
      </w:pPr>
      <w:r w:rsidRPr="005A2793">
        <w:rPr>
          <w:color w:val="000000" w:themeColor="text1"/>
        </w:rPr>
        <w:t xml:space="preserve">Hospital net – Should hospital information bog their system we might be able to help with our existing hospital networks that are already in place, or that could be installed quickly. </w:t>
      </w:r>
    </w:p>
    <w:p w14:paraId="26260638" w14:textId="77777777" w:rsidR="00B204B4" w:rsidRPr="005A2793" w:rsidRDefault="00B204B4" w:rsidP="00B204B4">
      <w:pPr>
        <w:rPr>
          <w:color w:val="000000" w:themeColor="text1"/>
        </w:rPr>
      </w:pPr>
    </w:p>
    <w:p w14:paraId="028B45FE" w14:textId="168AB84E" w:rsidR="005A2793" w:rsidRDefault="005A2793" w:rsidP="005A2793">
      <w:pPr>
        <w:numPr>
          <w:ilvl w:val="0"/>
          <w:numId w:val="11"/>
        </w:numPr>
        <w:rPr>
          <w:color w:val="000000" w:themeColor="text1"/>
        </w:rPr>
      </w:pPr>
      <w:r w:rsidRPr="005A2793">
        <w:rPr>
          <w:color w:val="000000" w:themeColor="text1"/>
        </w:rPr>
        <w:t xml:space="preserve">Health Departments – The typical health department is understaffed and under-communicated.  Ramping up any departmental activity might require our assistance. </w:t>
      </w:r>
    </w:p>
    <w:p w14:paraId="091DFA0F" w14:textId="36CF41D2" w:rsidR="00454EAD" w:rsidRPr="00F163E2" w:rsidRDefault="00454EAD" w:rsidP="00454EAD">
      <w:pPr>
        <w:rPr>
          <w:sz w:val="20"/>
          <w:szCs w:val="20"/>
          <w:u w:val="single"/>
        </w:rPr>
      </w:pPr>
    </w:p>
    <w:p w14:paraId="3408D068" w14:textId="352014F3" w:rsidR="005A2793" w:rsidRDefault="005A2793" w:rsidP="005A2793">
      <w:pPr>
        <w:numPr>
          <w:ilvl w:val="0"/>
          <w:numId w:val="11"/>
        </w:numPr>
        <w:rPr>
          <w:color w:val="000000" w:themeColor="text1"/>
        </w:rPr>
      </w:pPr>
      <w:r w:rsidRPr="005A2793">
        <w:rPr>
          <w:color w:val="000000" w:themeColor="text1"/>
        </w:rPr>
        <w:t xml:space="preserve">Food distribution – If we continue to ‘run’ on our grocery stores (don’t get me started!)  we could be dealing with some serious shortages. Food and medications are important to provide especially to our health-challenged residents.  It’s not </w:t>
      </w:r>
      <w:proofErr w:type="gramStart"/>
      <w:r w:rsidRPr="005A2793">
        <w:rPr>
          <w:color w:val="000000" w:themeColor="text1"/>
        </w:rPr>
        <w:t>really radio-centric</w:t>
      </w:r>
      <w:proofErr w:type="gramEnd"/>
      <w:r w:rsidRPr="005A2793">
        <w:rPr>
          <w:color w:val="000000" w:themeColor="text1"/>
        </w:rPr>
        <w:t xml:space="preserve"> but helping to deliver meals or meds might be something to consider if their normal channels of distribution and delivery fail. </w:t>
      </w:r>
    </w:p>
    <w:p w14:paraId="33EEC0FD" w14:textId="77777777" w:rsidR="008300EE" w:rsidRPr="005A2793" w:rsidRDefault="008300EE" w:rsidP="008300EE">
      <w:pPr>
        <w:rPr>
          <w:color w:val="000000" w:themeColor="text1"/>
        </w:rPr>
      </w:pPr>
    </w:p>
    <w:p w14:paraId="512FE2ED" w14:textId="77777777" w:rsidR="005A2793" w:rsidRPr="005A2793" w:rsidRDefault="005A2793" w:rsidP="005A2793">
      <w:pPr>
        <w:numPr>
          <w:ilvl w:val="0"/>
          <w:numId w:val="11"/>
        </w:numPr>
        <w:rPr>
          <w:color w:val="000000" w:themeColor="text1"/>
        </w:rPr>
      </w:pPr>
      <w:r w:rsidRPr="005A2793">
        <w:rPr>
          <w:color w:val="000000" w:themeColor="text1"/>
        </w:rPr>
        <w:t xml:space="preserve">“Watch Desk” communications – Our proven statewide digital/HF nets might be pressed into providing intel reports to the state Watch Desk, or </w:t>
      </w:r>
      <w:proofErr w:type="spellStart"/>
      <w:r w:rsidRPr="005A2793">
        <w:rPr>
          <w:color w:val="000000" w:themeColor="text1"/>
        </w:rPr>
        <w:t>WebEOC</w:t>
      </w:r>
      <w:proofErr w:type="spellEnd"/>
      <w:r w:rsidRPr="005A2793">
        <w:rPr>
          <w:color w:val="000000" w:themeColor="text1"/>
        </w:rPr>
        <w:t xml:space="preserve">. </w:t>
      </w:r>
    </w:p>
    <w:p w14:paraId="352170F8" w14:textId="77777777" w:rsidR="005A2793" w:rsidRPr="005A2793" w:rsidRDefault="005A2793" w:rsidP="005A2793">
      <w:pPr>
        <w:rPr>
          <w:color w:val="000000" w:themeColor="text1"/>
        </w:rPr>
      </w:pPr>
    </w:p>
    <w:p w14:paraId="5EF7AFE3" w14:textId="77777777" w:rsidR="005A2793" w:rsidRPr="005A2793" w:rsidRDefault="005A2793" w:rsidP="005A2793">
      <w:pPr>
        <w:rPr>
          <w:color w:val="000000" w:themeColor="text1"/>
        </w:rPr>
      </w:pPr>
      <w:r w:rsidRPr="005A2793">
        <w:rPr>
          <w:color w:val="000000" w:themeColor="text1"/>
        </w:rPr>
        <w:t>How efficient is your communication using home stations?  Our VHF Simplex Contest is designed to provide some basic coverage mapping and last fall’s SET did the same.  If you have not tested your simplex net recently, it might be a good time!  I’ve heard from Mahoning County which plans to integrate a VHF simplex net into April 4</w:t>
      </w:r>
      <w:r w:rsidRPr="005A2793">
        <w:rPr>
          <w:color w:val="000000" w:themeColor="text1"/>
          <w:vertAlign w:val="superscript"/>
        </w:rPr>
        <w:t>th</w:t>
      </w:r>
      <w:r w:rsidRPr="005A2793">
        <w:rPr>
          <w:color w:val="000000" w:themeColor="text1"/>
        </w:rPr>
        <w:t xml:space="preserve"> activities. Good idea!  Do you have a plan to include hospitals, potential POD locations, and other conceivable functions in your communication system? </w:t>
      </w:r>
    </w:p>
    <w:p w14:paraId="5F23707A" w14:textId="77777777" w:rsidR="005A2793" w:rsidRPr="005A2793" w:rsidRDefault="005A2793" w:rsidP="005A2793">
      <w:pPr>
        <w:rPr>
          <w:color w:val="000000" w:themeColor="text1"/>
        </w:rPr>
      </w:pPr>
    </w:p>
    <w:p w14:paraId="6D9EF06E" w14:textId="16C2EE1B" w:rsidR="005A2793" w:rsidRPr="005A2793" w:rsidRDefault="005A2793" w:rsidP="005A2793">
      <w:pPr>
        <w:rPr>
          <w:color w:val="000000" w:themeColor="text1"/>
        </w:rPr>
      </w:pPr>
      <w:r w:rsidRPr="005A2793">
        <w:rPr>
          <w:color w:val="000000" w:themeColor="text1"/>
        </w:rPr>
        <w:t xml:space="preserve">I have no idea what this will turn into- is it bad, getting worse, or are we dealing with a Y2k scenario?  Don’t have the answer, but it’s prudent to do some ‘what-if’s’ and prepared accordingly.  In the meantime, remember that we have radios! We might not need to meet in person, but we can still get our jobs done!  What are YOU thinking about in addition to this??  Please let me know! Our best posture is to be prepared with creative suggestions for our partners. </w:t>
      </w:r>
    </w:p>
    <w:p w14:paraId="111F82E6" w14:textId="77777777" w:rsidR="005A2793" w:rsidRDefault="005A2793" w:rsidP="003C75D1">
      <w:pPr>
        <w:rPr>
          <w:color w:val="000000" w:themeColor="text1"/>
        </w:rPr>
      </w:pPr>
    </w:p>
    <w:p w14:paraId="160C24EB" w14:textId="0962AAB8" w:rsidR="003C75D1" w:rsidRDefault="003C75D1" w:rsidP="003C75D1">
      <w:pPr>
        <w:rPr>
          <w:color w:val="000000" w:themeColor="text1"/>
        </w:rPr>
      </w:pPr>
      <w:r w:rsidRPr="003C75D1">
        <w:rPr>
          <w:color w:val="000000" w:themeColor="text1"/>
        </w:rPr>
        <w:t xml:space="preserve">Be safe, be prepared, and like yo’ mamma taught you:  ~wash your </w:t>
      </w:r>
      <w:proofErr w:type="gramStart"/>
      <w:r w:rsidRPr="003C75D1">
        <w:rPr>
          <w:color w:val="000000" w:themeColor="text1"/>
        </w:rPr>
        <w:t>hands!~</w:t>
      </w:r>
      <w:proofErr w:type="gramEnd"/>
    </w:p>
    <w:p w14:paraId="293C0433" w14:textId="7E79EA92" w:rsidR="00AB684A" w:rsidRDefault="00AB684A" w:rsidP="003C75D1">
      <w:pPr>
        <w:rPr>
          <w:color w:val="000000" w:themeColor="text1"/>
        </w:rPr>
      </w:pPr>
    </w:p>
    <w:p w14:paraId="2628DF46" w14:textId="66F80381" w:rsidR="00AB684A" w:rsidRPr="00866B65" w:rsidRDefault="00866B65" w:rsidP="00866B65">
      <w:pPr>
        <w:jc w:val="center"/>
        <w:rPr>
          <w:b/>
          <w:bCs/>
          <w:i/>
          <w:iCs/>
          <w:color w:val="000000" w:themeColor="text1"/>
          <w:sz w:val="28"/>
          <w:szCs w:val="28"/>
        </w:rPr>
      </w:pPr>
      <w:r w:rsidRPr="00866B65">
        <w:rPr>
          <w:b/>
          <w:bCs/>
          <w:i/>
          <w:iCs/>
          <w:color w:val="000000" w:themeColor="text1"/>
          <w:sz w:val="28"/>
          <w:szCs w:val="28"/>
        </w:rPr>
        <w:t>A</w:t>
      </w:r>
      <w:r w:rsidR="001B7401">
        <w:rPr>
          <w:b/>
          <w:bCs/>
          <w:i/>
          <w:iCs/>
          <w:color w:val="000000" w:themeColor="text1"/>
          <w:sz w:val="28"/>
          <w:szCs w:val="28"/>
        </w:rPr>
        <w:t xml:space="preserve">n Additional </w:t>
      </w:r>
      <w:r w:rsidRPr="00866B65">
        <w:rPr>
          <w:b/>
          <w:bCs/>
          <w:i/>
          <w:iCs/>
          <w:color w:val="000000" w:themeColor="text1"/>
          <w:sz w:val="28"/>
          <w:szCs w:val="28"/>
        </w:rPr>
        <w:t>Note</w:t>
      </w:r>
      <w:r w:rsidR="00AB684A" w:rsidRPr="00866B65">
        <w:rPr>
          <w:b/>
          <w:bCs/>
          <w:i/>
          <w:iCs/>
          <w:color w:val="000000" w:themeColor="text1"/>
          <w:sz w:val="28"/>
          <w:szCs w:val="28"/>
        </w:rPr>
        <w:t>…</w:t>
      </w:r>
    </w:p>
    <w:p w14:paraId="5D068A51" w14:textId="77777777" w:rsidR="00866B65" w:rsidRDefault="00866B65" w:rsidP="003C75D1">
      <w:pPr>
        <w:rPr>
          <w:color w:val="000000" w:themeColor="text1"/>
        </w:rPr>
      </w:pPr>
    </w:p>
    <w:p w14:paraId="3D094E3C" w14:textId="7F322932" w:rsidR="003919E6" w:rsidRDefault="001B7401" w:rsidP="003C75D1">
      <w:pPr>
        <w:rPr>
          <w:color w:val="000000" w:themeColor="text1"/>
        </w:rPr>
      </w:pPr>
      <w:r>
        <w:rPr>
          <w:color w:val="000000" w:themeColor="text1"/>
        </w:rPr>
        <w:t xml:space="preserve">Stan and </w:t>
      </w:r>
      <w:r w:rsidR="00AB684A">
        <w:rPr>
          <w:color w:val="000000" w:themeColor="text1"/>
        </w:rPr>
        <w:t xml:space="preserve">I wanted to personally </w:t>
      </w:r>
      <w:r w:rsidR="00DB491B">
        <w:rPr>
          <w:color w:val="000000" w:themeColor="text1"/>
        </w:rPr>
        <w:t>thank</w:t>
      </w:r>
      <w:r w:rsidR="00AB684A">
        <w:rPr>
          <w:color w:val="000000" w:themeColor="text1"/>
        </w:rPr>
        <w:t xml:space="preserve"> all of the repeater owners</w:t>
      </w:r>
      <w:r w:rsidR="00C843E6">
        <w:rPr>
          <w:color w:val="000000" w:themeColor="text1"/>
        </w:rPr>
        <w:t xml:space="preserve"> around Ohio</w:t>
      </w:r>
      <w:r w:rsidR="00AB684A">
        <w:rPr>
          <w:color w:val="000000" w:themeColor="text1"/>
        </w:rPr>
        <w:t xml:space="preserve"> </w:t>
      </w:r>
      <w:r w:rsidR="00DB491B">
        <w:rPr>
          <w:color w:val="000000" w:themeColor="text1"/>
        </w:rPr>
        <w:t xml:space="preserve">for their </w:t>
      </w:r>
      <w:r w:rsidR="00C843E6">
        <w:rPr>
          <w:color w:val="000000" w:themeColor="text1"/>
        </w:rPr>
        <w:t>continue</w:t>
      </w:r>
      <w:r w:rsidR="00807531">
        <w:rPr>
          <w:color w:val="000000" w:themeColor="text1"/>
        </w:rPr>
        <w:t>d</w:t>
      </w:r>
      <w:r w:rsidR="00C843E6">
        <w:rPr>
          <w:color w:val="000000" w:themeColor="text1"/>
        </w:rPr>
        <w:t xml:space="preserve"> support in </w:t>
      </w:r>
      <w:r w:rsidR="00AB684A">
        <w:rPr>
          <w:color w:val="000000" w:themeColor="text1"/>
        </w:rPr>
        <w:t>allow</w:t>
      </w:r>
      <w:r w:rsidR="00C843E6">
        <w:rPr>
          <w:color w:val="000000" w:themeColor="text1"/>
        </w:rPr>
        <w:t>ing</w:t>
      </w:r>
      <w:r w:rsidR="00AB684A">
        <w:rPr>
          <w:color w:val="000000" w:themeColor="text1"/>
        </w:rPr>
        <w:t xml:space="preserve"> us </w:t>
      </w:r>
      <w:r w:rsidR="009E3B2E">
        <w:rPr>
          <w:color w:val="000000" w:themeColor="text1"/>
        </w:rPr>
        <w:t xml:space="preserve">(Ohio ARES) </w:t>
      </w:r>
      <w:r w:rsidR="00AB684A">
        <w:rPr>
          <w:color w:val="000000" w:themeColor="text1"/>
        </w:rPr>
        <w:t xml:space="preserve">the ability to </w:t>
      </w:r>
      <w:r w:rsidR="00A65E89">
        <w:rPr>
          <w:color w:val="000000" w:themeColor="text1"/>
        </w:rPr>
        <w:t>use</w:t>
      </w:r>
      <w:r w:rsidR="00627562">
        <w:rPr>
          <w:color w:val="000000" w:themeColor="text1"/>
        </w:rPr>
        <w:t xml:space="preserve"> </w:t>
      </w:r>
      <w:r w:rsidR="00807531">
        <w:rPr>
          <w:color w:val="000000" w:themeColor="text1"/>
        </w:rPr>
        <w:t>their</w:t>
      </w:r>
      <w:r w:rsidR="00627562">
        <w:rPr>
          <w:color w:val="000000" w:themeColor="text1"/>
        </w:rPr>
        <w:t xml:space="preserve"> </w:t>
      </w:r>
      <w:r w:rsidR="00A65E89">
        <w:rPr>
          <w:color w:val="000000" w:themeColor="text1"/>
        </w:rPr>
        <w:t xml:space="preserve">repeater </w:t>
      </w:r>
      <w:r w:rsidR="00627562">
        <w:rPr>
          <w:color w:val="000000" w:themeColor="text1"/>
        </w:rPr>
        <w:t xml:space="preserve">systems to </w:t>
      </w:r>
      <w:r w:rsidR="00AB684A">
        <w:rPr>
          <w:color w:val="000000" w:themeColor="text1"/>
        </w:rPr>
        <w:t xml:space="preserve">alert and communicate </w:t>
      </w:r>
      <w:r w:rsidR="00A65E89">
        <w:rPr>
          <w:color w:val="000000" w:themeColor="text1"/>
        </w:rPr>
        <w:t xml:space="preserve">to our ARES groups </w:t>
      </w:r>
      <w:r w:rsidR="00AB684A">
        <w:rPr>
          <w:color w:val="000000" w:themeColor="text1"/>
        </w:rPr>
        <w:t>utilizing</w:t>
      </w:r>
      <w:r>
        <w:rPr>
          <w:color w:val="000000" w:themeColor="text1"/>
        </w:rPr>
        <w:t xml:space="preserve"> the </w:t>
      </w:r>
      <w:r w:rsidR="00120E40">
        <w:rPr>
          <w:color w:val="000000" w:themeColor="text1"/>
        </w:rPr>
        <w:t>b</w:t>
      </w:r>
      <w:r>
        <w:rPr>
          <w:color w:val="000000" w:themeColor="text1"/>
        </w:rPr>
        <w:t xml:space="preserve">est methods we feel is </w:t>
      </w:r>
      <w:r w:rsidR="00A83D8E">
        <w:rPr>
          <w:color w:val="000000" w:themeColor="text1"/>
        </w:rPr>
        <w:t>appropriate</w:t>
      </w:r>
      <w:r w:rsidR="00120E40">
        <w:rPr>
          <w:color w:val="000000" w:themeColor="text1"/>
        </w:rPr>
        <w:t xml:space="preserve">. </w:t>
      </w:r>
      <w:r w:rsidR="00935A9D">
        <w:rPr>
          <w:color w:val="000000" w:themeColor="text1"/>
        </w:rPr>
        <w:t>One of those methods is utilizing the statewide talk group (3139)</w:t>
      </w:r>
      <w:r w:rsidR="00C4170F">
        <w:rPr>
          <w:color w:val="000000" w:themeColor="text1"/>
        </w:rPr>
        <w:t xml:space="preserve"> on DMR</w:t>
      </w:r>
      <w:r w:rsidR="00935A9D">
        <w:rPr>
          <w:color w:val="000000" w:themeColor="text1"/>
        </w:rPr>
        <w:t xml:space="preserve">. </w:t>
      </w:r>
      <w:r w:rsidR="00120E40">
        <w:rPr>
          <w:color w:val="000000" w:themeColor="text1"/>
        </w:rPr>
        <w:t xml:space="preserve">You all have </w:t>
      </w:r>
      <w:r w:rsidR="00C4170F">
        <w:rPr>
          <w:color w:val="000000" w:themeColor="text1"/>
        </w:rPr>
        <w:t xml:space="preserve">all </w:t>
      </w:r>
      <w:r w:rsidR="00120E40">
        <w:rPr>
          <w:color w:val="000000" w:themeColor="text1"/>
        </w:rPr>
        <w:t xml:space="preserve">been extremely supportive over the years in allowing us that opportunity </w:t>
      </w:r>
      <w:r w:rsidR="00DB491B">
        <w:rPr>
          <w:color w:val="000000" w:themeColor="text1"/>
        </w:rPr>
        <w:t xml:space="preserve">to freely use your systems </w:t>
      </w:r>
      <w:r w:rsidR="00120E40">
        <w:rPr>
          <w:color w:val="000000" w:themeColor="text1"/>
        </w:rPr>
        <w:t xml:space="preserve">and we </w:t>
      </w:r>
      <w:r w:rsidR="00DB491B">
        <w:rPr>
          <w:color w:val="000000" w:themeColor="text1"/>
        </w:rPr>
        <w:t xml:space="preserve">sincerely hope that you </w:t>
      </w:r>
      <w:r w:rsidR="00A83D8E">
        <w:rPr>
          <w:color w:val="000000" w:themeColor="text1"/>
        </w:rPr>
        <w:t xml:space="preserve">continue </w:t>
      </w:r>
      <w:r w:rsidR="00DB491B">
        <w:rPr>
          <w:color w:val="000000" w:themeColor="text1"/>
        </w:rPr>
        <w:t xml:space="preserve">that </w:t>
      </w:r>
      <w:r w:rsidR="00120E40">
        <w:rPr>
          <w:color w:val="000000" w:themeColor="text1"/>
        </w:rPr>
        <w:t>support</w:t>
      </w:r>
      <w:r w:rsidR="00C4170F">
        <w:rPr>
          <w:color w:val="000000" w:themeColor="text1"/>
        </w:rPr>
        <w:t xml:space="preserve"> for all of Ohio</w:t>
      </w:r>
      <w:r>
        <w:rPr>
          <w:color w:val="000000" w:themeColor="text1"/>
        </w:rPr>
        <w:t>.</w:t>
      </w:r>
      <w:r w:rsidR="00AB684A">
        <w:rPr>
          <w:color w:val="000000" w:themeColor="text1"/>
        </w:rPr>
        <w:t xml:space="preserve"> </w:t>
      </w:r>
    </w:p>
    <w:p w14:paraId="360946C9" w14:textId="77777777" w:rsidR="00773475" w:rsidRDefault="00773475" w:rsidP="003C75D1">
      <w:pPr>
        <w:rPr>
          <w:color w:val="000000" w:themeColor="text1"/>
        </w:rPr>
      </w:pPr>
    </w:p>
    <w:p w14:paraId="3AA49EC5" w14:textId="48D888EA" w:rsidR="009E3B2E" w:rsidRDefault="003919E6" w:rsidP="003C75D1">
      <w:pPr>
        <w:rPr>
          <w:color w:val="000000" w:themeColor="text1"/>
        </w:rPr>
      </w:pPr>
      <w:r>
        <w:rPr>
          <w:color w:val="000000" w:themeColor="text1"/>
        </w:rPr>
        <w:t xml:space="preserve">As we all know, </w:t>
      </w:r>
      <w:r w:rsidR="00C34437">
        <w:rPr>
          <w:color w:val="000000" w:themeColor="text1"/>
        </w:rPr>
        <w:t>the new di</w:t>
      </w:r>
      <w:bookmarkStart w:id="33" w:name="_GoBack"/>
      <w:bookmarkEnd w:id="33"/>
      <w:r w:rsidR="00C34437">
        <w:rPr>
          <w:color w:val="000000" w:themeColor="text1"/>
        </w:rPr>
        <w:t>gital modes (</w:t>
      </w:r>
      <w:r>
        <w:rPr>
          <w:color w:val="000000" w:themeColor="text1"/>
        </w:rPr>
        <w:t>DMR</w:t>
      </w:r>
      <w:r w:rsidR="00C34437">
        <w:rPr>
          <w:color w:val="000000" w:themeColor="text1"/>
        </w:rPr>
        <w:t>, D-Star &amp; System Fusion)</w:t>
      </w:r>
      <w:r>
        <w:rPr>
          <w:color w:val="000000" w:themeColor="text1"/>
        </w:rPr>
        <w:t xml:space="preserve"> can be extremely useful tool</w:t>
      </w:r>
      <w:r w:rsidR="00C34437">
        <w:rPr>
          <w:color w:val="000000" w:themeColor="text1"/>
        </w:rPr>
        <w:t>s</w:t>
      </w:r>
      <w:r>
        <w:rPr>
          <w:color w:val="000000" w:themeColor="text1"/>
        </w:rPr>
        <w:t xml:space="preserve"> in the </w:t>
      </w:r>
      <w:r w:rsidR="00AB76E4">
        <w:rPr>
          <w:color w:val="000000" w:themeColor="text1"/>
        </w:rPr>
        <w:t xml:space="preserve">toolbox for </w:t>
      </w:r>
      <w:r w:rsidR="00C34437">
        <w:rPr>
          <w:color w:val="000000" w:themeColor="text1"/>
        </w:rPr>
        <w:t xml:space="preserve">their </w:t>
      </w:r>
      <w:r>
        <w:rPr>
          <w:color w:val="000000" w:themeColor="text1"/>
        </w:rPr>
        <w:t xml:space="preserve">ability to communicate </w:t>
      </w:r>
      <w:r w:rsidR="00825361">
        <w:rPr>
          <w:color w:val="000000" w:themeColor="text1"/>
        </w:rPr>
        <w:t xml:space="preserve">to large areas at one time. This ability has been greatly enhanced with the new ability to </w:t>
      </w:r>
      <w:r w:rsidR="00B158A1">
        <w:rPr>
          <w:color w:val="000000" w:themeColor="text1"/>
        </w:rPr>
        <w:t xml:space="preserve">interconnect </w:t>
      </w:r>
      <w:proofErr w:type="gramStart"/>
      <w:r w:rsidR="00B158A1">
        <w:rPr>
          <w:color w:val="000000" w:themeColor="text1"/>
        </w:rPr>
        <w:t>all of</w:t>
      </w:r>
      <w:proofErr w:type="gramEnd"/>
      <w:r w:rsidR="00B158A1">
        <w:rPr>
          <w:color w:val="000000" w:themeColor="text1"/>
        </w:rPr>
        <w:t xml:space="preserve"> </w:t>
      </w:r>
      <w:r w:rsidR="00C34437">
        <w:rPr>
          <w:color w:val="000000" w:themeColor="text1"/>
        </w:rPr>
        <w:t>these digital modes</w:t>
      </w:r>
      <w:r w:rsidR="00AB76E4">
        <w:rPr>
          <w:color w:val="000000" w:themeColor="text1"/>
        </w:rPr>
        <w:t xml:space="preserve"> </w:t>
      </w:r>
      <w:r w:rsidR="00825361">
        <w:rPr>
          <w:color w:val="000000" w:themeColor="text1"/>
        </w:rPr>
        <w:t xml:space="preserve">together, </w:t>
      </w:r>
      <w:r w:rsidR="00AB76E4">
        <w:rPr>
          <w:color w:val="000000" w:themeColor="text1"/>
        </w:rPr>
        <w:t xml:space="preserve">which makes these tools </w:t>
      </w:r>
      <w:r w:rsidR="00B158A1">
        <w:rPr>
          <w:color w:val="000000" w:themeColor="text1"/>
        </w:rPr>
        <w:t xml:space="preserve">even more useful in the </w:t>
      </w:r>
      <w:r w:rsidR="00CA337B">
        <w:rPr>
          <w:color w:val="000000" w:themeColor="text1"/>
        </w:rPr>
        <w:t>emergency communications</w:t>
      </w:r>
      <w:r w:rsidR="00B158A1">
        <w:rPr>
          <w:color w:val="000000" w:themeColor="text1"/>
        </w:rPr>
        <w:t xml:space="preserve"> toolbox</w:t>
      </w:r>
      <w:r w:rsidR="00CA337B">
        <w:rPr>
          <w:color w:val="000000" w:themeColor="text1"/>
        </w:rPr>
        <w:t>.</w:t>
      </w:r>
    </w:p>
    <w:p w14:paraId="388123F7" w14:textId="77777777" w:rsidR="009E3B2E" w:rsidRDefault="009E3B2E" w:rsidP="003C75D1">
      <w:pPr>
        <w:rPr>
          <w:color w:val="000000" w:themeColor="text1"/>
        </w:rPr>
      </w:pPr>
    </w:p>
    <w:p w14:paraId="75EC7E7A" w14:textId="2944FD0E" w:rsidR="00A22503" w:rsidRDefault="00C843E6" w:rsidP="003C75D1">
      <w:pPr>
        <w:rPr>
          <w:color w:val="000000" w:themeColor="text1"/>
        </w:rPr>
      </w:pPr>
      <w:r>
        <w:rPr>
          <w:color w:val="000000" w:themeColor="text1"/>
        </w:rPr>
        <w:t xml:space="preserve">We acknowledge that this </w:t>
      </w:r>
      <w:r w:rsidR="00C34437">
        <w:rPr>
          <w:color w:val="000000" w:themeColor="text1"/>
        </w:rPr>
        <w:t xml:space="preserve">can </w:t>
      </w:r>
      <w:r>
        <w:rPr>
          <w:color w:val="000000" w:themeColor="text1"/>
        </w:rPr>
        <w:t xml:space="preserve">tie up </w:t>
      </w:r>
      <w:proofErr w:type="gramStart"/>
      <w:r w:rsidR="00CA337B">
        <w:rPr>
          <w:color w:val="000000" w:themeColor="text1"/>
        </w:rPr>
        <w:t xml:space="preserve">a </w:t>
      </w:r>
      <w:r w:rsidR="00627562">
        <w:rPr>
          <w:color w:val="000000" w:themeColor="text1"/>
        </w:rPr>
        <w:t>large</w:t>
      </w:r>
      <w:r w:rsidR="00CA337B">
        <w:rPr>
          <w:color w:val="000000" w:themeColor="text1"/>
        </w:rPr>
        <w:t xml:space="preserve"> </w:t>
      </w:r>
      <w:r w:rsidR="00627562">
        <w:rPr>
          <w:color w:val="000000" w:themeColor="text1"/>
        </w:rPr>
        <w:t>number</w:t>
      </w:r>
      <w:r w:rsidR="00CA337B">
        <w:rPr>
          <w:color w:val="000000" w:themeColor="text1"/>
        </w:rPr>
        <w:t xml:space="preserve"> of</w:t>
      </w:r>
      <w:proofErr w:type="gramEnd"/>
      <w:r w:rsidR="00CA337B">
        <w:rPr>
          <w:color w:val="000000" w:themeColor="text1"/>
        </w:rPr>
        <w:t xml:space="preserve"> </w:t>
      </w:r>
      <w:r>
        <w:rPr>
          <w:color w:val="000000" w:themeColor="text1"/>
        </w:rPr>
        <w:t xml:space="preserve">repeaters around our great state, but </w:t>
      </w:r>
      <w:r w:rsidR="00D95553">
        <w:rPr>
          <w:color w:val="000000" w:themeColor="text1"/>
        </w:rPr>
        <w:t xml:space="preserve">in order for all of us to maintain our readiness, </w:t>
      </w:r>
      <w:r>
        <w:rPr>
          <w:color w:val="000000" w:themeColor="text1"/>
        </w:rPr>
        <w:t xml:space="preserve">we need to continually test </w:t>
      </w:r>
      <w:r w:rsidR="00627562">
        <w:rPr>
          <w:color w:val="000000" w:themeColor="text1"/>
        </w:rPr>
        <w:t xml:space="preserve">not only ourselves, but </w:t>
      </w:r>
      <w:r>
        <w:rPr>
          <w:color w:val="000000" w:themeColor="text1"/>
        </w:rPr>
        <w:t>our systems</w:t>
      </w:r>
      <w:r w:rsidR="00627562">
        <w:rPr>
          <w:color w:val="000000" w:themeColor="text1"/>
        </w:rPr>
        <w:t xml:space="preserve"> as well. </w:t>
      </w:r>
    </w:p>
    <w:p w14:paraId="0A134F84" w14:textId="77777777" w:rsidR="00F16A96" w:rsidRDefault="00F16A96" w:rsidP="00F16A96">
      <w:pPr>
        <w:rPr>
          <w:sz w:val="20"/>
          <w:szCs w:val="20"/>
        </w:rPr>
      </w:pPr>
    </w:p>
    <w:p w14:paraId="60F19622" w14:textId="3BE63886"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37546516" w14:textId="7B08A969" w:rsidR="00F074BA" w:rsidRDefault="006225CB" w:rsidP="003C75D1">
      <w:pPr>
        <w:rPr>
          <w:color w:val="000000" w:themeColor="text1"/>
        </w:rPr>
      </w:pPr>
      <w:r>
        <w:rPr>
          <w:color w:val="000000" w:themeColor="text1"/>
        </w:rPr>
        <w:lastRenderedPageBreak/>
        <w:t xml:space="preserve">We also recognize the need to test and maintain our VHF/UHF analog repeaters, as well as our HF </w:t>
      </w:r>
      <w:r w:rsidR="00F074BA">
        <w:rPr>
          <w:color w:val="000000" w:themeColor="text1"/>
        </w:rPr>
        <w:t xml:space="preserve">and simplex </w:t>
      </w:r>
      <w:r>
        <w:rPr>
          <w:color w:val="000000" w:themeColor="text1"/>
        </w:rPr>
        <w:t xml:space="preserve">capabilities too. As such, this can also tie up some </w:t>
      </w:r>
      <w:r w:rsidR="00F074BA">
        <w:rPr>
          <w:color w:val="000000" w:themeColor="text1"/>
        </w:rPr>
        <w:t xml:space="preserve">of those </w:t>
      </w:r>
      <w:r>
        <w:rPr>
          <w:color w:val="000000" w:themeColor="text1"/>
        </w:rPr>
        <w:t xml:space="preserve">frequencies that </w:t>
      </w:r>
      <w:r w:rsidR="00F074BA">
        <w:rPr>
          <w:color w:val="000000" w:themeColor="text1"/>
        </w:rPr>
        <w:t>might normally have other activities happening on them.</w:t>
      </w:r>
    </w:p>
    <w:p w14:paraId="484E059B" w14:textId="3FD707D6" w:rsidR="00A22503" w:rsidRDefault="00F074BA" w:rsidP="003C75D1">
      <w:pPr>
        <w:rPr>
          <w:color w:val="000000" w:themeColor="text1"/>
        </w:rPr>
      </w:pPr>
      <w:r>
        <w:rPr>
          <w:color w:val="000000" w:themeColor="text1"/>
        </w:rPr>
        <w:t xml:space="preserve"> </w:t>
      </w:r>
    </w:p>
    <w:p w14:paraId="04594085" w14:textId="02B5A361" w:rsidR="00C843E6" w:rsidRDefault="009E3B2E" w:rsidP="003C75D1">
      <w:pPr>
        <w:rPr>
          <w:color w:val="000000" w:themeColor="text1"/>
        </w:rPr>
      </w:pPr>
      <w:r>
        <w:rPr>
          <w:color w:val="000000" w:themeColor="text1"/>
        </w:rPr>
        <w:t xml:space="preserve">This </w:t>
      </w:r>
      <w:r w:rsidR="00627562">
        <w:rPr>
          <w:color w:val="000000" w:themeColor="text1"/>
        </w:rPr>
        <w:t xml:space="preserve">testing </w:t>
      </w:r>
      <w:r>
        <w:rPr>
          <w:color w:val="000000" w:themeColor="text1"/>
        </w:rPr>
        <w:t>keeps us all safe and strong</w:t>
      </w:r>
      <w:r w:rsidR="00D95553">
        <w:rPr>
          <w:color w:val="000000" w:themeColor="text1"/>
        </w:rPr>
        <w:t xml:space="preserve"> and gives us the ability to </w:t>
      </w:r>
      <w:r w:rsidR="00F074BA">
        <w:rPr>
          <w:color w:val="000000" w:themeColor="text1"/>
        </w:rPr>
        <w:t xml:space="preserve">demonstrate to </w:t>
      </w:r>
      <w:r w:rsidR="00D95553">
        <w:rPr>
          <w:color w:val="000000" w:themeColor="text1"/>
        </w:rPr>
        <w:t>our government officials</w:t>
      </w:r>
      <w:r w:rsidR="00F074BA">
        <w:rPr>
          <w:color w:val="000000" w:themeColor="text1"/>
        </w:rPr>
        <w:t xml:space="preserve"> and others</w:t>
      </w:r>
      <w:r w:rsidR="00D95553">
        <w:rPr>
          <w:color w:val="000000" w:themeColor="text1"/>
        </w:rPr>
        <w:t xml:space="preserve"> that we</w:t>
      </w:r>
      <w:r w:rsidR="00866B65">
        <w:rPr>
          <w:color w:val="000000" w:themeColor="text1"/>
        </w:rPr>
        <w:t>,</w:t>
      </w:r>
      <w:r w:rsidR="00D95553">
        <w:rPr>
          <w:color w:val="000000" w:themeColor="text1"/>
        </w:rPr>
        <w:t xml:space="preserve"> as </w:t>
      </w:r>
      <w:r w:rsidR="00C4170F">
        <w:rPr>
          <w:color w:val="000000" w:themeColor="text1"/>
        </w:rPr>
        <w:t xml:space="preserve">Ohio </w:t>
      </w:r>
      <w:r w:rsidR="00D95553">
        <w:rPr>
          <w:color w:val="000000" w:themeColor="text1"/>
        </w:rPr>
        <w:t>Amateur Radio operators</w:t>
      </w:r>
      <w:r w:rsidR="00866B65">
        <w:rPr>
          <w:color w:val="000000" w:themeColor="text1"/>
        </w:rPr>
        <w:t>,</w:t>
      </w:r>
      <w:r w:rsidR="00D95553">
        <w:rPr>
          <w:color w:val="000000" w:themeColor="text1"/>
        </w:rPr>
        <w:t xml:space="preserve"> are here and very well prepared to supplement any communications needs in times where the current systems are either overloaded, or non-</w:t>
      </w:r>
      <w:r w:rsidR="00866B65">
        <w:rPr>
          <w:color w:val="000000" w:themeColor="text1"/>
        </w:rPr>
        <w:t>existent</w:t>
      </w:r>
      <w:r>
        <w:rPr>
          <w:color w:val="000000" w:themeColor="text1"/>
        </w:rPr>
        <w:t xml:space="preserve">.  </w:t>
      </w:r>
    </w:p>
    <w:p w14:paraId="5DF106E3" w14:textId="77777777" w:rsidR="00C843E6" w:rsidRDefault="00C843E6" w:rsidP="003C75D1">
      <w:pPr>
        <w:rPr>
          <w:color w:val="000000" w:themeColor="text1"/>
        </w:rPr>
      </w:pPr>
    </w:p>
    <w:p w14:paraId="008DB200" w14:textId="07229050" w:rsidR="00AB684A" w:rsidRPr="003C75D1" w:rsidRDefault="00084B2E" w:rsidP="003C75D1">
      <w:pPr>
        <w:rPr>
          <w:color w:val="000000" w:themeColor="text1"/>
        </w:rPr>
      </w:pPr>
      <w:r>
        <w:rPr>
          <w:color w:val="000000" w:themeColor="text1"/>
        </w:rPr>
        <w:t xml:space="preserve">Stan and I both thank you for your time, knowledge and equipment in making the Ohio Section the best in the country. The Ohio Section </w:t>
      </w:r>
      <w:r w:rsidR="00056397">
        <w:rPr>
          <w:color w:val="000000" w:themeColor="text1"/>
        </w:rPr>
        <w:t>is</w:t>
      </w:r>
      <w:r>
        <w:rPr>
          <w:color w:val="000000" w:themeColor="text1"/>
        </w:rPr>
        <w:t xml:space="preserve"> extremely blessed to </w:t>
      </w:r>
      <w:r w:rsidR="003919E6">
        <w:rPr>
          <w:color w:val="000000" w:themeColor="text1"/>
        </w:rPr>
        <w:t xml:space="preserve">have </w:t>
      </w:r>
      <w:r w:rsidR="00866B65">
        <w:rPr>
          <w:color w:val="000000" w:themeColor="text1"/>
        </w:rPr>
        <w:t xml:space="preserve">this support from all of you. </w:t>
      </w:r>
      <w:r w:rsidR="00C843E6">
        <w:rPr>
          <w:color w:val="000000" w:themeColor="text1"/>
        </w:rPr>
        <w:t xml:space="preserve"> </w:t>
      </w:r>
    </w:p>
    <w:p w14:paraId="6AF0FE05" w14:textId="75BBEAC3" w:rsidR="003C75D1" w:rsidRPr="003C75D1" w:rsidRDefault="006225CB" w:rsidP="003C75D1">
      <w:pPr>
        <w:rPr>
          <w:color w:val="000000" w:themeColor="text1"/>
        </w:rPr>
      </w:pPr>
      <w:r>
        <w:rPr>
          <w:color w:val="000000" w:themeColor="text1"/>
        </w:rPr>
        <w:t xml:space="preserve"> </w:t>
      </w:r>
    </w:p>
    <w:p w14:paraId="0551B047" w14:textId="7A092E03" w:rsidR="00872F31" w:rsidRDefault="00872F31" w:rsidP="002D4C31">
      <w:pPr>
        <w:jc w:val="center"/>
        <w:rPr>
          <w:bCs/>
        </w:rPr>
      </w:pPr>
      <w:r w:rsidRPr="00872F31">
        <w:rPr>
          <w:bCs/>
        </w:rPr>
        <w:t>####</w:t>
      </w:r>
    </w:p>
    <w:p w14:paraId="481CECA8" w14:textId="56D6A652" w:rsidR="0025295C" w:rsidRPr="00F163E2" w:rsidRDefault="0025295C" w:rsidP="0025295C">
      <w:pPr>
        <w:rPr>
          <w:sz w:val="20"/>
          <w:szCs w:val="20"/>
          <w:u w:val="single"/>
        </w:rPr>
      </w:pPr>
    </w:p>
    <w:p w14:paraId="29E4348A" w14:textId="32007DDB" w:rsidR="00872F31" w:rsidRPr="00872F31" w:rsidRDefault="00872F31" w:rsidP="00872F31">
      <w:pPr>
        <w:jc w:val="center"/>
        <w:rPr>
          <w:bCs/>
          <w:i/>
          <w:iCs/>
          <w:sz w:val="28"/>
          <w:szCs w:val="28"/>
        </w:rPr>
      </w:pPr>
      <w:r w:rsidRPr="00872F31">
        <w:rPr>
          <w:b/>
          <w:bCs/>
          <w:i/>
          <w:iCs/>
          <w:sz w:val="28"/>
          <w:szCs w:val="28"/>
        </w:rPr>
        <w:t>NVIS DAY IS COMING!</w:t>
      </w:r>
    </w:p>
    <w:p w14:paraId="32C05412" w14:textId="44969474" w:rsidR="00872F31" w:rsidRPr="00872F31" w:rsidRDefault="00872F31" w:rsidP="00872F31">
      <w:pPr>
        <w:rPr>
          <w:bCs/>
        </w:rPr>
      </w:pPr>
    </w:p>
    <w:p w14:paraId="0C114547" w14:textId="57E8FE38" w:rsidR="00872F31" w:rsidRPr="00872F31" w:rsidRDefault="00FD6781" w:rsidP="00872F31">
      <w:pPr>
        <w:rPr>
          <w:bCs/>
        </w:rPr>
      </w:pPr>
      <w:r w:rsidRPr="00872F31">
        <w:rPr>
          <w:noProof/>
        </w:rPr>
        <w:drawing>
          <wp:anchor distT="0" distB="0" distL="114300" distR="114300" simplePos="0" relativeHeight="251959296" behindDoc="1" locked="0" layoutInCell="1" allowOverlap="1" wp14:anchorId="040365A6" wp14:editId="36A5652D">
            <wp:simplePos x="0" y="0"/>
            <wp:positionH relativeFrom="margin">
              <wp:posOffset>57150</wp:posOffset>
            </wp:positionH>
            <wp:positionV relativeFrom="paragraph">
              <wp:posOffset>13970</wp:posOffset>
            </wp:positionV>
            <wp:extent cx="1352550" cy="819150"/>
            <wp:effectExtent l="0" t="0" r="0" b="0"/>
            <wp:wrapTight wrapText="bothSides">
              <wp:wrapPolygon edited="0">
                <wp:start x="0" y="0"/>
                <wp:lineTo x="0" y="21098"/>
                <wp:lineTo x="21296" y="21098"/>
                <wp:lineTo x="21296"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1352550" cy="819150"/>
                    </a:xfrm>
                    <a:prstGeom prst="rect">
                      <a:avLst/>
                    </a:prstGeom>
                  </pic:spPr>
                </pic:pic>
              </a:graphicData>
            </a:graphic>
            <wp14:sizeRelH relativeFrom="page">
              <wp14:pctWidth>0</wp14:pctWidth>
            </wp14:sizeRelH>
            <wp14:sizeRelV relativeFrom="page">
              <wp14:pctHeight>0</wp14:pctHeight>
            </wp14:sizeRelV>
          </wp:anchor>
        </w:drawing>
      </w:r>
      <w:r w:rsidR="00872F31" w:rsidRPr="00872F31">
        <w:rPr>
          <w:bCs/>
        </w:rPr>
        <w:t>NVIS Day is the ARRL Ohio Section event to test your NVIS antenna designs and builds. Join us on Saturday, April 25th to show how well amateur radio can keep Ohio communicating! This is not a contest: it’s an event for Ohio stations to operate with other Ohio stations and understand how well they hear and are heard.</w:t>
      </w:r>
    </w:p>
    <w:p w14:paraId="232AF311" w14:textId="77777777" w:rsidR="00844BBD" w:rsidRPr="002E6F58" w:rsidRDefault="00844BBD" w:rsidP="00844BBD"/>
    <w:p w14:paraId="1DD9724B" w14:textId="77777777" w:rsidR="00872F31" w:rsidRPr="00872F31" w:rsidRDefault="00872F31" w:rsidP="00872F31">
      <w:pPr>
        <w:jc w:val="center"/>
        <w:rPr>
          <w:b/>
          <w:bCs/>
        </w:rPr>
      </w:pPr>
      <w:r w:rsidRPr="00872F31">
        <w:rPr>
          <w:b/>
          <w:bCs/>
        </w:rPr>
        <w:t>THE DETAILS</w:t>
      </w:r>
    </w:p>
    <w:p w14:paraId="3A02655D" w14:textId="77777777" w:rsidR="00872F31" w:rsidRPr="00872F31" w:rsidRDefault="00872F31" w:rsidP="00872F31">
      <w:pPr>
        <w:jc w:val="center"/>
        <w:rPr>
          <w:bCs/>
        </w:rPr>
      </w:pPr>
      <w:r w:rsidRPr="00872F31">
        <w:rPr>
          <w:b/>
          <w:bCs/>
        </w:rPr>
        <w:t>Date: Saturday, April 25</w:t>
      </w:r>
    </w:p>
    <w:p w14:paraId="08F76A85" w14:textId="77777777" w:rsidR="00872F31" w:rsidRPr="00872F31" w:rsidRDefault="00872F31" w:rsidP="00872F31">
      <w:pPr>
        <w:jc w:val="center"/>
        <w:rPr>
          <w:bCs/>
        </w:rPr>
      </w:pPr>
      <w:r w:rsidRPr="00872F31">
        <w:rPr>
          <w:b/>
          <w:bCs/>
        </w:rPr>
        <w:t>Time: Start at 10 A.M., end at 4 P.M.</w:t>
      </w:r>
    </w:p>
    <w:p w14:paraId="16BE199B" w14:textId="77777777" w:rsidR="00872F31" w:rsidRPr="00872F31" w:rsidRDefault="00872F31" w:rsidP="00872F31">
      <w:pPr>
        <w:jc w:val="center"/>
        <w:rPr>
          <w:bCs/>
        </w:rPr>
      </w:pPr>
      <w:r w:rsidRPr="00872F31">
        <w:rPr>
          <w:b/>
          <w:bCs/>
        </w:rPr>
        <w:t>Power: Up to but no more than 100w</w:t>
      </w:r>
    </w:p>
    <w:p w14:paraId="15E90602" w14:textId="77777777" w:rsidR="00872F31" w:rsidRPr="00872F31" w:rsidRDefault="00872F31" w:rsidP="00872F31">
      <w:pPr>
        <w:jc w:val="center"/>
        <w:rPr>
          <w:bCs/>
        </w:rPr>
      </w:pPr>
      <w:r w:rsidRPr="00872F31">
        <w:rPr>
          <w:b/>
          <w:bCs/>
        </w:rPr>
        <w:t>Exchange: six-digit grid, power, and true—measured—signal report</w:t>
      </w:r>
    </w:p>
    <w:p w14:paraId="27984522" w14:textId="77777777" w:rsidR="00872F31" w:rsidRPr="00872F31" w:rsidRDefault="00872F31" w:rsidP="00872F31">
      <w:pPr>
        <w:jc w:val="center"/>
        <w:rPr>
          <w:b/>
          <w:bCs/>
        </w:rPr>
      </w:pPr>
      <w:r w:rsidRPr="00872F31">
        <w:rPr>
          <w:b/>
          <w:bCs/>
        </w:rPr>
        <w:t>Schedule: This isn’t a contest, so take your time! Try different designs! Have lunch!</w:t>
      </w:r>
    </w:p>
    <w:p w14:paraId="5065070D" w14:textId="7515615B" w:rsidR="008300EE" w:rsidRDefault="008300EE" w:rsidP="00736283">
      <w:pPr>
        <w:contextualSpacing/>
      </w:pPr>
    </w:p>
    <w:p w14:paraId="0F611519" w14:textId="77777777" w:rsidR="009755EB" w:rsidRPr="009755EB" w:rsidRDefault="009755EB" w:rsidP="009755EB">
      <w:pPr>
        <w:contextualSpacing/>
      </w:pPr>
      <w:r w:rsidRPr="009755EB">
        <w:t xml:space="preserve">We’ve had some questions about NVIS day, April 25.  This is not intended to be a large group activity, and it can be done with two or three at a home. That’s probably more appropriate this year but parks are still open. So far, we are pretty sure NVIS day will go on as scheduled.  We’ll watch closely and are open to change. </w:t>
      </w:r>
    </w:p>
    <w:p w14:paraId="5044E85A" w14:textId="7E92AE1E" w:rsidR="009755EB" w:rsidRDefault="009755EB" w:rsidP="00736283">
      <w:pPr>
        <w:contextualSpacing/>
      </w:pPr>
    </w:p>
    <w:p w14:paraId="4C9040F3" w14:textId="3104C2E6" w:rsidR="00872F31" w:rsidRPr="00736283" w:rsidRDefault="001971BC" w:rsidP="00736283">
      <w:pPr>
        <w:contextualSpacing/>
        <w:rPr>
          <w:b/>
          <w:bCs/>
          <w:i/>
          <w:iCs/>
          <w:sz w:val="28"/>
          <w:szCs w:val="28"/>
        </w:rPr>
      </w:pPr>
      <w:r>
        <w:pict w14:anchorId="6972599A">
          <v:rect id="_x0000_i1037" style="width:0;height:1.5pt" o:hralign="center" o:hrstd="t" o:hr="t" fillcolor="#a0a0a0" stroked="f"/>
        </w:pict>
      </w:r>
    </w:p>
    <w:p w14:paraId="5518901B" w14:textId="77777777" w:rsidR="00872F31" w:rsidRPr="00872F31" w:rsidRDefault="00872F31" w:rsidP="00872F31">
      <w:pPr>
        <w:rPr>
          <w:b/>
          <w:i/>
          <w:color w:val="000000" w:themeColor="text1"/>
          <w:sz w:val="28"/>
          <w:szCs w:val="28"/>
        </w:rPr>
      </w:pPr>
      <w:bookmarkStart w:id="34" w:name="ve"/>
      <w:bookmarkEnd w:id="34"/>
      <w:r w:rsidRPr="00872F31">
        <w:rPr>
          <w:b/>
          <w:i/>
          <w:color w:val="000000" w:themeColor="text1"/>
          <w:sz w:val="28"/>
          <w:szCs w:val="28"/>
        </w:rPr>
        <w:t>V.E. Test Sessions</w:t>
      </w:r>
    </w:p>
    <w:p w14:paraId="2A5D2FE1" w14:textId="77777777" w:rsidR="00872F31" w:rsidRPr="00872F31" w:rsidRDefault="00872F31" w:rsidP="00872F31">
      <w:pPr>
        <w:rPr>
          <w:color w:val="000000" w:themeColor="text1"/>
        </w:rPr>
      </w:pPr>
    </w:p>
    <w:p w14:paraId="034B60A2" w14:textId="77777777" w:rsidR="00872F31" w:rsidRPr="00872F31" w:rsidRDefault="00872F31" w:rsidP="00872F31">
      <w:pPr>
        <w:rPr>
          <w:color w:val="000000" w:themeColor="text1"/>
        </w:rPr>
      </w:pPr>
    </w:p>
    <w:p w14:paraId="7DC6D83A" w14:textId="77777777" w:rsidR="00872F31" w:rsidRPr="00872F31" w:rsidRDefault="00872F31" w:rsidP="00872F31">
      <w:pPr>
        <w:rPr>
          <w:color w:val="000000" w:themeColor="text1"/>
        </w:rPr>
      </w:pPr>
      <w:r w:rsidRPr="00872F31">
        <w:rPr>
          <w:i/>
          <w:noProof/>
        </w:rPr>
        <w:drawing>
          <wp:anchor distT="0" distB="0" distL="114300" distR="114300" simplePos="0" relativeHeight="251957248" behindDoc="1" locked="0" layoutInCell="1" allowOverlap="1" wp14:anchorId="6B1337EE" wp14:editId="5B5583CB">
            <wp:simplePos x="0" y="0"/>
            <wp:positionH relativeFrom="margin">
              <wp:posOffset>5686425</wp:posOffset>
            </wp:positionH>
            <wp:positionV relativeFrom="paragraph">
              <wp:posOffset>-435610</wp:posOffset>
            </wp:positionV>
            <wp:extent cx="1211580" cy="1476375"/>
            <wp:effectExtent l="0" t="0" r="7620" b="9525"/>
            <wp:wrapTight wrapText="bothSides">
              <wp:wrapPolygon edited="0">
                <wp:start x="0" y="0"/>
                <wp:lineTo x="0" y="21461"/>
                <wp:lineTo x="21396" y="21461"/>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90"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p>
    <w:p w14:paraId="50621DCF" w14:textId="2056F871" w:rsidR="00872F31" w:rsidRDefault="00872F31" w:rsidP="00872F31">
      <w:pPr>
        <w:rPr>
          <w:color w:val="000000" w:themeColor="text1"/>
        </w:rPr>
      </w:pPr>
      <w:r w:rsidRPr="00872F31">
        <w:rPr>
          <w:color w:val="000000" w:themeColor="text1"/>
        </w:rPr>
        <w:t xml:space="preserve">For the latest testing site information please </w:t>
      </w:r>
      <w:r w:rsidRPr="00872F31">
        <w:rPr>
          <w:b/>
          <w:color w:val="000000" w:themeColor="text1"/>
          <w:sz w:val="32"/>
          <w:szCs w:val="32"/>
        </w:rPr>
        <w:t xml:space="preserve">&gt;&gt; </w:t>
      </w:r>
      <w:hyperlink r:id="rId91" w:history="1">
        <w:r w:rsidRPr="00872F31">
          <w:rPr>
            <w:b/>
            <w:bCs/>
            <w:color w:val="0563C1"/>
            <w:sz w:val="28"/>
            <w:szCs w:val="28"/>
            <w:u w:val="single"/>
          </w:rPr>
          <w:t>Click Here</w:t>
        </w:r>
      </w:hyperlink>
      <w:r w:rsidRPr="00872F31">
        <w:rPr>
          <w:b/>
          <w:color w:val="000000" w:themeColor="text1"/>
          <w:sz w:val="32"/>
          <w:szCs w:val="32"/>
        </w:rPr>
        <w:t xml:space="preserve"> &lt;&lt;</w:t>
      </w:r>
      <w:r w:rsidRPr="00872F31">
        <w:rPr>
          <w:color w:val="000000" w:themeColor="text1"/>
        </w:rPr>
        <w:t xml:space="preserve">  The ARRL site tracks all of the VE testing sites that register with them, including W5YI and Laurel. ARRL gives you </w:t>
      </w:r>
      <w:proofErr w:type="gramStart"/>
      <w:r w:rsidRPr="00872F31">
        <w:rPr>
          <w:color w:val="000000" w:themeColor="text1"/>
        </w:rPr>
        <w:t>a number of</w:t>
      </w:r>
      <w:proofErr w:type="gramEnd"/>
      <w:r w:rsidRPr="00872F31">
        <w:rPr>
          <w:color w:val="000000" w:themeColor="text1"/>
        </w:rPr>
        <w:t xml:space="preserve"> different ways of sorting to find that site that is closest to you as well. </w:t>
      </w:r>
    </w:p>
    <w:p w14:paraId="7C007A0F" w14:textId="40C23C53" w:rsidR="00EA4019" w:rsidRDefault="00EA4019" w:rsidP="00872F31">
      <w:pPr>
        <w:jc w:val="both"/>
        <w:rPr>
          <w:bCs/>
        </w:rPr>
      </w:pPr>
      <w:bookmarkStart w:id="35" w:name="DHSOEC"/>
      <w:bookmarkEnd w:id="35"/>
    </w:p>
    <w:p w14:paraId="769119F6" w14:textId="2577F43C" w:rsidR="00184534" w:rsidRDefault="00184534" w:rsidP="00872F31">
      <w:pPr>
        <w:jc w:val="both"/>
        <w:rPr>
          <w:bCs/>
        </w:rPr>
      </w:pPr>
    </w:p>
    <w:p w14:paraId="042DD8D2" w14:textId="6352D69F" w:rsidR="00872F31" w:rsidRPr="00872F31" w:rsidRDefault="001971BC" w:rsidP="00872F31">
      <w:pPr>
        <w:jc w:val="both"/>
        <w:rPr>
          <w:b/>
          <w:i/>
          <w:noProof/>
          <w:sz w:val="28"/>
          <w:szCs w:val="28"/>
        </w:rPr>
      </w:pPr>
      <w:r>
        <w:rPr>
          <w:bCs/>
        </w:rPr>
        <w:pict w14:anchorId="62E46014">
          <v:rect id="_x0000_i1038" style="width:0;height:1.5pt" o:hralign="center" o:hrstd="t" o:hr="t" fillcolor="#a0a0a0" stroked="f"/>
        </w:pict>
      </w:r>
    </w:p>
    <w:p w14:paraId="6DE3ADE1" w14:textId="2A00C246" w:rsidR="00872F31" w:rsidRPr="00872F31" w:rsidRDefault="00872F31" w:rsidP="00872F31">
      <w:pPr>
        <w:jc w:val="both"/>
        <w:rPr>
          <w:b/>
          <w:i/>
          <w:noProof/>
          <w:sz w:val="28"/>
          <w:szCs w:val="28"/>
        </w:rPr>
      </w:pPr>
      <w:bookmarkStart w:id="36" w:name="one"/>
      <w:bookmarkEnd w:id="36"/>
      <w:r w:rsidRPr="00872F31">
        <w:rPr>
          <w:b/>
          <w:i/>
          <w:noProof/>
          <w:sz w:val="28"/>
          <w:szCs w:val="28"/>
        </w:rPr>
        <w:t>One Question Questionnaire</w:t>
      </w:r>
    </w:p>
    <w:p w14:paraId="5292766A" w14:textId="15524471" w:rsidR="00872F31" w:rsidRPr="00872F31" w:rsidRDefault="00872F31" w:rsidP="00872F31">
      <w:pPr>
        <w:rPr>
          <w:color w:val="0563C1" w:themeColor="hyperlink"/>
          <w:sz w:val="20"/>
          <w:szCs w:val="20"/>
          <w:u w:val="single"/>
        </w:rPr>
      </w:pPr>
    </w:p>
    <w:p w14:paraId="3B5DB9AC" w14:textId="14F18257" w:rsidR="00872F31" w:rsidRPr="00872F31" w:rsidRDefault="00872F31" w:rsidP="00872F31">
      <w:r w:rsidRPr="00872F31">
        <w:t>Hey Gang,</w:t>
      </w:r>
      <w:r w:rsidRPr="00872F31">
        <w:rPr>
          <w:bCs/>
          <w:noProof/>
        </w:rPr>
        <w:t xml:space="preserve"> </w:t>
      </w:r>
    </w:p>
    <w:p w14:paraId="15A8DA6C" w14:textId="76B44FA4" w:rsidR="00872F31" w:rsidRPr="00872F31" w:rsidRDefault="00872F31" w:rsidP="00872F31"/>
    <w:p w14:paraId="0F83729C" w14:textId="46EF7D75" w:rsidR="00872F31" w:rsidRDefault="00872F31" w:rsidP="00872F31">
      <w:pPr>
        <w:rPr>
          <w:bCs/>
        </w:rPr>
      </w:pPr>
      <w:proofErr w:type="gramStart"/>
      <w:r w:rsidRPr="00872F31">
        <w:rPr>
          <w:bCs/>
        </w:rPr>
        <w:t>Ok..</w:t>
      </w:r>
      <w:proofErr w:type="gramEnd"/>
      <w:r w:rsidRPr="00872F31">
        <w:rPr>
          <w:bCs/>
        </w:rPr>
        <w:t xml:space="preserve">  “Survey </w:t>
      </w:r>
      <w:proofErr w:type="gramStart"/>
      <w:r w:rsidRPr="00872F31">
        <w:rPr>
          <w:bCs/>
        </w:rPr>
        <w:t>Says”…..</w:t>
      </w:r>
      <w:proofErr w:type="gramEnd"/>
      <w:r w:rsidRPr="00872F31">
        <w:rPr>
          <w:bCs/>
        </w:rPr>
        <w:t xml:space="preserve">   </w:t>
      </w:r>
      <w:r w:rsidR="00EB13E3">
        <w:rPr>
          <w:bCs/>
        </w:rPr>
        <w:t xml:space="preserve">Around </w:t>
      </w:r>
      <w:r w:rsidR="0045471E">
        <w:rPr>
          <w:bCs/>
        </w:rPr>
        <w:t>3</w:t>
      </w:r>
      <w:r w:rsidR="00EB13E3">
        <w:rPr>
          <w:bCs/>
        </w:rPr>
        <w:t>7</w:t>
      </w:r>
      <w:r w:rsidRPr="00872F31">
        <w:rPr>
          <w:bCs/>
        </w:rPr>
        <w:t>% of you</w:t>
      </w:r>
      <w:r w:rsidR="0045471E">
        <w:rPr>
          <w:bCs/>
        </w:rPr>
        <w:t xml:space="preserve"> </w:t>
      </w:r>
      <w:r w:rsidR="00EB13E3">
        <w:rPr>
          <w:bCs/>
        </w:rPr>
        <w:t>have done some programming on an Arduino Controller.</w:t>
      </w:r>
      <w:r w:rsidR="00B63765">
        <w:rPr>
          <w:bCs/>
        </w:rPr>
        <w:t xml:space="preserve"> Fantastic!!</w:t>
      </w:r>
      <w:r w:rsidR="0045471E">
        <w:rPr>
          <w:bCs/>
        </w:rPr>
        <w:t xml:space="preserve"> </w:t>
      </w:r>
    </w:p>
    <w:p w14:paraId="4D10B589" w14:textId="6CACBB3B" w:rsidR="000652A5" w:rsidRDefault="000652A5" w:rsidP="00872F31">
      <w:pPr>
        <w:rPr>
          <w:bCs/>
        </w:rPr>
      </w:pPr>
    </w:p>
    <w:p w14:paraId="21DE2C1C" w14:textId="77777777"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12B1C60E" w14:textId="046DD83E" w:rsidR="00EB13E3" w:rsidRDefault="000444EA" w:rsidP="00872F31">
      <w:pPr>
        <w:rPr>
          <w:bCs/>
        </w:rPr>
      </w:pPr>
      <w:r w:rsidRPr="00872F31">
        <w:rPr>
          <w:bCs/>
          <w:noProof/>
        </w:rPr>
        <w:lastRenderedPageBreak/>
        <w:drawing>
          <wp:anchor distT="0" distB="0" distL="114300" distR="114300" simplePos="0" relativeHeight="251956224" behindDoc="1" locked="0" layoutInCell="1" allowOverlap="1" wp14:anchorId="7AADF6F5" wp14:editId="69B47F37">
            <wp:simplePos x="0" y="0"/>
            <wp:positionH relativeFrom="margin">
              <wp:posOffset>104775</wp:posOffset>
            </wp:positionH>
            <wp:positionV relativeFrom="paragraph">
              <wp:posOffset>85090</wp:posOffset>
            </wp:positionV>
            <wp:extent cx="1485900" cy="1450340"/>
            <wp:effectExtent l="0" t="0" r="0" b="0"/>
            <wp:wrapTight wrapText="bothSides">
              <wp:wrapPolygon edited="0">
                <wp:start x="0" y="0"/>
                <wp:lineTo x="0" y="21278"/>
                <wp:lineTo x="21323" y="21278"/>
                <wp:lineTo x="21323"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92">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72F31" w:rsidRPr="00872F31">
        <w:rPr>
          <w:bCs/>
        </w:rPr>
        <w:t xml:space="preserve">Ok, I’ve got another NEW – one question – for you to answer. </w:t>
      </w:r>
      <w:r w:rsidR="00EB13E3">
        <w:rPr>
          <w:bCs/>
        </w:rPr>
        <w:t xml:space="preserve">This one will really test your knowledge of </w:t>
      </w:r>
      <w:r w:rsidR="00127A06">
        <w:rPr>
          <w:bCs/>
        </w:rPr>
        <w:t xml:space="preserve">radio </w:t>
      </w:r>
      <w:proofErr w:type="gramStart"/>
      <w:r w:rsidR="00EB13E3">
        <w:rPr>
          <w:bCs/>
        </w:rPr>
        <w:t>trivia..</w:t>
      </w:r>
      <w:proofErr w:type="gramEnd"/>
      <w:r w:rsidR="00127A06">
        <w:rPr>
          <w:bCs/>
        </w:rPr>
        <w:t xml:space="preserve">  On a lot of the old-time radios there was a knob that you tuned called a “BFO.”   So, here’s the question for the week.</w:t>
      </w:r>
    </w:p>
    <w:p w14:paraId="1B98118E" w14:textId="23B91012" w:rsidR="00872F31" w:rsidRPr="00872F31" w:rsidRDefault="000652A5" w:rsidP="00872F31">
      <w:pPr>
        <w:rPr>
          <w:bCs/>
        </w:rPr>
      </w:pPr>
      <w:r>
        <w:rPr>
          <w:bCs/>
        </w:rPr>
        <w:t xml:space="preserve"> </w:t>
      </w:r>
    </w:p>
    <w:p w14:paraId="33E62C7C" w14:textId="050D7315" w:rsidR="00872F31" w:rsidRPr="00872F31" w:rsidRDefault="00872F31" w:rsidP="00872F31">
      <w:pPr>
        <w:jc w:val="center"/>
        <w:rPr>
          <w:bCs/>
        </w:rPr>
      </w:pPr>
      <w:r w:rsidRPr="00872F31">
        <w:rPr>
          <w:b/>
          <w:bCs/>
        </w:rPr>
        <w:t>“</w:t>
      </w:r>
      <w:r w:rsidR="00127A06">
        <w:rPr>
          <w:b/>
          <w:bCs/>
        </w:rPr>
        <w:t>Do you know what a BFO is used for</w:t>
      </w:r>
      <w:r w:rsidR="0062330F" w:rsidRPr="0062330F">
        <w:rPr>
          <w:b/>
          <w:bCs/>
        </w:rPr>
        <w:t>?</w:t>
      </w:r>
      <w:r w:rsidR="000652A5">
        <w:rPr>
          <w:b/>
          <w:bCs/>
        </w:rPr>
        <w:t>??</w:t>
      </w:r>
      <w:r w:rsidRPr="00872F31">
        <w:rPr>
          <w:b/>
          <w:bCs/>
        </w:rPr>
        <w:t>”</w:t>
      </w:r>
    </w:p>
    <w:p w14:paraId="204557DB" w14:textId="77777777" w:rsidR="00872F31" w:rsidRPr="00872F31" w:rsidRDefault="00872F31" w:rsidP="00872F31">
      <w:pPr>
        <w:rPr>
          <w:rFonts w:eastAsiaTheme="minorHAnsi"/>
          <w:sz w:val="20"/>
          <w:szCs w:val="20"/>
        </w:rPr>
      </w:pPr>
    </w:p>
    <w:p w14:paraId="1F4838FD" w14:textId="559A3005" w:rsidR="00872F31" w:rsidRPr="00872F31" w:rsidRDefault="00872F31" w:rsidP="00872F31">
      <w:pPr>
        <w:rPr>
          <w:bCs/>
        </w:rPr>
      </w:pPr>
      <w:r w:rsidRPr="00872F31">
        <w:rPr>
          <w:bCs/>
        </w:rPr>
        <w:t xml:space="preserve">You’ll find the “One Question” questionnaire on the Ohio Section Website! </w:t>
      </w:r>
      <w:hyperlink r:id="rId93" w:history="1">
        <w:r w:rsidR="0025295C" w:rsidRPr="00FE7AF9">
          <w:rPr>
            <w:rStyle w:val="Hyperlink"/>
          </w:rPr>
          <w:t>http://arrlohio.org</w:t>
        </w:r>
      </w:hyperlink>
      <w:r w:rsidRPr="00872F31">
        <w:rPr>
          <w:bCs/>
        </w:rPr>
        <w:t xml:space="preserve">   It’s all in fun and it’s not a scientific survey in any way, but we are learning some things that we didn’t know from these questions. I hope that you are enjoying answering these “One Question” questionnaires.  </w:t>
      </w:r>
    </w:p>
    <w:p w14:paraId="09AD075B" w14:textId="1DB5A1C7" w:rsidR="00C86FA3" w:rsidRDefault="00C86FA3" w:rsidP="00872F31">
      <w:pPr>
        <w:rPr>
          <w:b/>
        </w:rPr>
      </w:pPr>
    </w:p>
    <w:p w14:paraId="6BE16BDB" w14:textId="77777777" w:rsidR="00B204B4" w:rsidRPr="00B204B4" w:rsidRDefault="001971BC" w:rsidP="00B204B4">
      <w:pPr>
        <w:rPr>
          <w:b/>
        </w:rPr>
      </w:pPr>
      <w:r>
        <w:rPr>
          <w:b/>
        </w:rPr>
        <w:pict w14:anchorId="1C330206">
          <v:rect id="_x0000_i1039" style="width:0;height:1.5pt" o:hralign="center" o:hrstd="t" o:hr="t" fillcolor="#a0a0a0" stroked="f"/>
        </w:pict>
      </w:r>
    </w:p>
    <w:p w14:paraId="41F39BEE" w14:textId="77777777" w:rsidR="00B204B4" w:rsidRPr="00B204B4" w:rsidRDefault="00B204B4" w:rsidP="00B204B4">
      <w:pPr>
        <w:rPr>
          <w:b/>
          <w:sz w:val="28"/>
          <w:szCs w:val="28"/>
        </w:rPr>
      </w:pPr>
      <w:r w:rsidRPr="00B204B4">
        <w:rPr>
          <w:b/>
          <w:noProof/>
          <w:sz w:val="28"/>
          <w:szCs w:val="28"/>
        </w:rPr>
        <w:drawing>
          <wp:anchor distT="0" distB="0" distL="114300" distR="114300" simplePos="0" relativeHeight="252055552" behindDoc="1" locked="0" layoutInCell="1" allowOverlap="1" wp14:anchorId="302858EE" wp14:editId="16E88299">
            <wp:simplePos x="0" y="0"/>
            <wp:positionH relativeFrom="margin">
              <wp:align>right</wp:align>
            </wp:positionH>
            <wp:positionV relativeFrom="paragraph">
              <wp:posOffset>27940</wp:posOffset>
            </wp:positionV>
            <wp:extent cx="1087120" cy="1057275"/>
            <wp:effectExtent l="0" t="0" r="0" b="9525"/>
            <wp:wrapTight wrapText="bothSides">
              <wp:wrapPolygon edited="0">
                <wp:start x="0" y="0"/>
                <wp:lineTo x="0" y="21405"/>
                <wp:lineTo x="21196" y="21405"/>
                <wp:lineTo x="21196"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087120" cy="1057275"/>
                    </a:xfrm>
                    <a:prstGeom prst="rect">
                      <a:avLst/>
                    </a:prstGeom>
                  </pic:spPr>
                </pic:pic>
              </a:graphicData>
            </a:graphic>
            <wp14:sizeRelH relativeFrom="page">
              <wp14:pctWidth>0</wp14:pctWidth>
            </wp14:sizeRelH>
            <wp14:sizeRelV relativeFrom="page">
              <wp14:pctHeight>0</wp14:pctHeight>
            </wp14:sizeRelV>
          </wp:anchor>
        </w:drawing>
      </w:r>
      <w:r w:rsidRPr="00B204B4">
        <w:rPr>
          <w:b/>
          <w:bCs/>
          <w:i/>
          <w:iCs/>
          <w:sz w:val="28"/>
          <w:szCs w:val="28"/>
        </w:rPr>
        <w:t>2020 Weather Safety Week Events</w:t>
      </w:r>
      <w:r w:rsidRPr="00B204B4">
        <w:rPr>
          <w:b/>
          <w:i/>
          <w:iCs/>
          <w:sz w:val="28"/>
          <w:szCs w:val="28"/>
        </w:rPr>
        <w:br/>
      </w:r>
    </w:p>
    <w:p w14:paraId="7EF75D21" w14:textId="3C8A50C7" w:rsidR="00C516AB" w:rsidRPr="009755EB" w:rsidRDefault="00B204B4" w:rsidP="00C516AB">
      <w:pPr>
        <w:pStyle w:val="ListParagraph"/>
        <w:numPr>
          <w:ilvl w:val="0"/>
          <w:numId w:val="16"/>
        </w:numPr>
        <w:rPr>
          <w:b/>
          <w:bCs/>
          <w:i/>
          <w:iCs/>
        </w:rPr>
      </w:pPr>
      <w:r w:rsidRPr="00C516AB">
        <w:rPr>
          <w:b/>
          <w:bCs/>
        </w:rPr>
        <w:t>Ohio’s Severe Weather Awareness Week: March 22-28</w:t>
      </w:r>
    </w:p>
    <w:p w14:paraId="2149C8A6" w14:textId="77777777" w:rsidR="009755EB" w:rsidRPr="009755EB" w:rsidRDefault="009755EB" w:rsidP="009755EB">
      <w:pPr>
        <w:ind w:left="720"/>
        <w:rPr>
          <w:b/>
          <w:bCs/>
          <w:i/>
          <w:iCs/>
        </w:rPr>
      </w:pPr>
    </w:p>
    <w:p w14:paraId="68B8A9CB" w14:textId="2CAA59AC" w:rsidR="0025295C" w:rsidRPr="009755EB" w:rsidRDefault="00B204B4" w:rsidP="0025295C">
      <w:pPr>
        <w:pStyle w:val="ListParagraph"/>
        <w:numPr>
          <w:ilvl w:val="0"/>
          <w:numId w:val="16"/>
        </w:numPr>
        <w:rPr>
          <w:b/>
          <w:bCs/>
          <w:i/>
          <w:iCs/>
        </w:rPr>
      </w:pPr>
      <w:r w:rsidRPr="00C516AB">
        <w:rPr>
          <w:b/>
          <w:bCs/>
        </w:rPr>
        <w:t>Statewide Tornado Drill: Wednesday, March 25 at 9:50 am</w:t>
      </w:r>
    </w:p>
    <w:p w14:paraId="1E3EDE8C" w14:textId="1EE7C557" w:rsidR="009755EB" w:rsidRPr="009755EB" w:rsidRDefault="009755EB" w:rsidP="009755EB">
      <w:pPr>
        <w:jc w:val="center"/>
        <w:rPr>
          <w:b/>
          <w:bCs/>
          <w:i/>
          <w:iCs/>
          <w:color w:val="FF0000"/>
          <w:sz w:val="32"/>
          <w:szCs w:val="32"/>
        </w:rPr>
      </w:pPr>
      <w:r>
        <w:rPr>
          <w:b/>
          <w:bCs/>
          <w:i/>
          <w:iCs/>
          <w:color w:val="FF0000"/>
          <w:sz w:val="32"/>
          <w:szCs w:val="32"/>
        </w:rPr>
        <w:t>Cancelled</w:t>
      </w:r>
    </w:p>
    <w:p w14:paraId="4A7BBF69" w14:textId="5F1657FC" w:rsidR="00937E0C" w:rsidRDefault="00937E0C" w:rsidP="00937E0C"/>
    <w:p w14:paraId="2A6B1688" w14:textId="773D1639" w:rsidR="00872F31" w:rsidRPr="00872F31" w:rsidRDefault="001971BC" w:rsidP="00872F31">
      <w:r>
        <w:rPr>
          <w:b/>
        </w:rPr>
        <w:pict w14:anchorId="6E46D81F">
          <v:rect id="_x0000_i1040" style="width:0;height:1.5pt" o:hralign="center" o:hrstd="t" o:hr="t" fillcolor="#a0a0a0" stroked="f"/>
        </w:pict>
      </w:r>
    </w:p>
    <w:p w14:paraId="694C374C" w14:textId="13FD1A9B" w:rsidR="00872F31" w:rsidRPr="00872F31" w:rsidRDefault="00872F31" w:rsidP="00872F31">
      <w:pPr>
        <w:rPr>
          <w:b/>
          <w:i/>
          <w:sz w:val="28"/>
          <w:szCs w:val="28"/>
        </w:rPr>
      </w:pPr>
      <w:bookmarkStart w:id="37" w:name="connect"/>
      <w:bookmarkEnd w:id="37"/>
      <w:r w:rsidRPr="00872F31">
        <w:rPr>
          <w:b/>
          <w:i/>
          <w:sz w:val="28"/>
          <w:szCs w:val="28"/>
        </w:rPr>
        <w:t>“</w:t>
      </w:r>
      <w:r w:rsidR="00D52DC5" w:rsidRPr="00D52DC5">
        <w:rPr>
          <w:b/>
          <w:i/>
          <w:sz w:val="20"/>
          <w:szCs w:val="20"/>
        </w:rPr>
        <w:t>ARES</w:t>
      </w:r>
      <w:r w:rsidR="00D52DC5">
        <w:rPr>
          <w:b/>
          <w:i/>
          <w:sz w:val="28"/>
          <w:szCs w:val="28"/>
        </w:rPr>
        <w:t xml:space="preserve"> </w:t>
      </w:r>
      <w:r w:rsidRPr="00872F31">
        <w:rPr>
          <w:b/>
          <w:i/>
          <w:sz w:val="28"/>
          <w:szCs w:val="28"/>
        </w:rPr>
        <w:t xml:space="preserve">Connect” </w:t>
      </w:r>
    </w:p>
    <w:p w14:paraId="2BF23AEC" w14:textId="547AEB1E" w:rsidR="00872F31" w:rsidRPr="00872F31" w:rsidRDefault="00D52DC5" w:rsidP="00872F31">
      <w:pPr>
        <w:rPr>
          <w:b/>
          <w:bCs/>
        </w:rPr>
      </w:pPr>
      <w:r w:rsidRPr="00D52DC5">
        <w:rPr>
          <w:noProof/>
        </w:rPr>
        <w:drawing>
          <wp:anchor distT="0" distB="0" distL="114300" distR="114300" simplePos="0" relativeHeight="251991040" behindDoc="1" locked="0" layoutInCell="1" allowOverlap="1" wp14:anchorId="1A5FB112" wp14:editId="0A9ABEEF">
            <wp:simplePos x="0" y="0"/>
            <wp:positionH relativeFrom="margin">
              <wp:align>right</wp:align>
            </wp:positionH>
            <wp:positionV relativeFrom="paragraph">
              <wp:posOffset>168910</wp:posOffset>
            </wp:positionV>
            <wp:extent cx="1642110" cy="1171575"/>
            <wp:effectExtent l="0" t="0" r="0" b="9525"/>
            <wp:wrapTight wrapText="bothSides">
              <wp:wrapPolygon edited="0">
                <wp:start x="0" y="0"/>
                <wp:lineTo x="0" y="21424"/>
                <wp:lineTo x="21299" y="21424"/>
                <wp:lineTo x="2129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06CB412F" w14:textId="583DC351" w:rsidR="00872F31" w:rsidRPr="00872F31" w:rsidRDefault="00872F31" w:rsidP="00872F31">
      <w:pPr>
        <w:rPr>
          <w:i/>
          <w:iCs/>
        </w:rPr>
      </w:pPr>
      <w:r w:rsidRPr="00872F31">
        <w:rPr>
          <w:b/>
          <w:bCs/>
        </w:rPr>
        <w:t xml:space="preserve">Everyone – </w:t>
      </w:r>
      <w:r w:rsidRPr="00872F31">
        <w:t xml:space="preserve">please make sure to go into </w:t>
      </w:r>
      <w:proofErr w:type="gramStart"/>
      <w:r w:rsidRPr="00872F31">
        <w:t>all of</w:t>
      </w:r>
      <w:proofErr w:type="gramEnd"/>
      <w:r w:rsidRPr="00872F31">
        <w:t xml:space="preserve"> the events that you have signed up </w:t>
      </w:r>
      <w:r w:rsidRPr="00872F31">
        <w:rPr>
          <w:b/>
          <w:bCs/>
          <w:i/>
          <w:iCs/>
          <w:sz w:val="28"/>
          <w:szCs w:val="28"/>
        </w:rPr>
        <w:t>for and get your hours registered no later than 5 days after the event has ended</w:t>
      </w:r>
      <w:r w:rsidRPr="00872F31">
        <w:rPr>
          <w:i/>
          <w:iCs/>
        </w:rPr>
        <w:t xml:space="preserve">. </w:t>
      </w:r>
    </w:p>
    <w:p w14:paraId="030D3547" w14:textId="77777777" w:rsidR="007310E5" w:rsidRDefault="007310E5" w:rsidP="00872F31"/>
    <w:p w14:paraId="579D3C37" w14:textId="438C93C1" w:rsidR="00B93A2E" w:rsidRDefault="00B93A2E" w:rsidP="00872F31">
      <w:r>
        <w:t>Folks, I’m seeing a lot of folks that have signed up for events not entering their time after the event. This is a very important piece of using “Connect.”  Your hours need to be recorded and it’s so easy to do.</w:t>
      </w:r>
    </w:p>
    <w:p w14:paraId="20BACBBE" w14:textId="77777777" w:rsidR="00881C4A" w:rsidRDefault="00881C4A" w:rsidP="00872F31"/>
    <w:p w14:paraId="61CF305A" w14:textId="55A11BF8" w:rsidR="00034569" w:rsidRDefault="00B93A2E" w:rsidP="00872F31">
      <w:r>
        <w:t xml:space="preserve">Let’s run through how so in case you have forgotten. If you have already gotten signed up for an event, all you </w:t>
      </w:r>
      <w:proofErr w:type="gramStart"/>
      <w:r>
        <w:t>have to</w:t>
      </w:r>
      <w:proofErr w:type="gramEnd"/>
      <w:r>
        <w:t xml:space="preserve"> do afterword to get your time entered is at </w:t>
      </w:r>
      <w:r w:rsidR="000F4480">
        <w:t>any time</w:t>
      </w:r>
      <w:r>
        <w:t xml:space="preserve"> after the event has ended, log into “Connect.” </w:t>
      </w:r>
      <w:r w:rsidR="00034569">
        <w:t>And then c</w:t>
      </w:r>
      <w:r w:rsidR="00262CEC">
        <w:t xml:space="preserve">lick on </w:t>
      </w:r>
      <w:r w:rsidR="00034569">
        <w:t xml:space="preserve">your name in the upper right-hand corner of the page. This will bring up a drop-down menu where you will then click on “View Hours.”  </w:t>
      </w:r>
    </w:p>
    <w:p w14:paraId="6FAA1AE5" w14:textId="77777777" w:rsidR="00034569" w:rsidRDefault="00034569" w:rsidP="00872F31"/>
    <w:p w14:paraId="21D52CB8" w14:textId="77777777" w:rsidR="00FD3DBA" w:rsidRDefault="00034569" w:rsidP="00872F31">
      <w:r>
        <w:t xml:space="preserve">This brings up another screen where you can “Report Hours” as well as “View Hour </w:t>
      </w:r>
      <w:proofErr w:type="gramStart"/>
      <w:r>
        <w:t>History”  You’ll</w:t>
      </w:r>
      <w:proofErr w:type="gramEnd"/>
      <w:r>
        <w:t xml:space="preserve"> want to click on </w:t>
      </w:r>
      <w:r w:rsidR="00196485">
        <w:t>“</w:t>
      </w:r>
      <w:r>
        <w:t>Report Hours.</w:t>
      </w:r>
      <w:r w:rsidR="00196485">
        <w:t>”</w:t>
      </w:r>
      <w:r>
        <w:t xml:space="preserve"> </w:t>
      </w:r>
      <w:r w:rsidR="00B51956">
        <w:t>You will then be presented one at a time by chronological order each event that you have signed up for and hours have not yet been reported</w:t>
      </w:r>
      <w:r w:rsidR="00196485">
        <w:t xml:space="preserve"> on</w:t>
      </w:r>
      <w:r w:rsidR="00B51956">
        <w:t xml:space="preserve">. </w:t>
      </w:r>
    </w:p>
    <w:p w14:paraId="57EF35DB" w14:textId="77777777" w:rsidR="00773475" w:rsidRDefault="00773475" w:rsidP="00872F31"/>
    <w:p w14:paraId="5434D7AD" w14:textId="1CED5554" w:rsidR="00196485" w:rsidRDefault="00B51956" w:rsidP="00872F31">
      <w:r>
        <w:t>Type in those hours in the “Hours Worked” box and hit “</w:t>
      </w:r>
      <w:proofErr w:type="gramStart"/>
      <w:r>
        <w:t>Submit”…</w:t>
      </w:r>
      <w:proofErr w:type="gramEnd"/>
      <w:r>
        <w:t xml:space="preserve"> </w:t>
      </w:r>
      <w:r w:rsidR="00FD3DBA">
        <w:t xml:space="preserve"> </w:t>
      </w:r>
      <w:r>
        <w:t>Keep doing this until you have no more hours to report….  That’s all there is to it. Now, if you are following the request above and doing this at least every 5 days or more</w:t>
      </w:r>
      <w:r w:rsidR="00196485">
        <w:t xml:space="preserve"> often</w:t>
      </w:r>
      <w:r>
        <w:t xml:space="preserve">, this will only take you a minute or so to complete. </w:t>
      </w:r>
    </w:p>
    <w:p w14:paraId="681E89D1" w14:textId="77777777" w:rsidR="00454EAD" w:rsidRDefault="00454EAD" w:rsidP="00454EAD">
      <w:pPr>
        <w:rPr>
          <w:sz w:val="20"/>
          <w:szCs w:val="20"/>
        </w:rPr>
      </w:pPr>
    </w:p>
    <w:p w14:paraId="08F506A4" w14:textId="146144F9" w:rsidR="00454EAD" w:rsidRPr="00F163E2" w:rsidRDefault="00454EAD" w:rsidP="00454EAD">
      <w:pPr>
        <w:rPr>
          <w:sz w:val="20"/>
          <w:szCs w:val="20"/>
          <w:u w:val="single"/>
        </w:rPr>
      </w:pPr>
    </w:p>
    <w:p w14:paraId="7875B002" w14:textId="596AEA22" w:rsidR="00B93A2E" w:rsidRPr="00196485" w:rsidRDefault="00196485" w:rsidP="00196485">
      <w:pPr>
        <w:jc w:val="center"/>
        <w:rPr>
          <w:b/>
          <w:bCs/>
          <w:sz w:val="28"/>
          <w:szCs w:val="28"/>
        </w:rPr>
      </w:pPr>
      <w:r w:rsidRPr="00196485">
        <w:rPr>
          <w:b/>
          <w:bCs/>
          <w:sz w:val="28"/>
          <w:szCs w:val="28"/>
        </w:rPr>
        <w:t>Now, isn’t that easy? Yes, and we all need to be diligent at doing it promptly.</w:t>
      </w:r>
    </w:p>
    <w:p w14:paraId="25BFE5AF" w14:textId="0B073C30" w:rsidR="00EA4019" w:rsidRDefault="00EA4019" w:rsidP="00872F31">
      <w:pPr>
        <w:rPr>
          <w:bCs/>
          <w:iCs/>
        </w:rPr>
      </w:pPr>
    </w:p>
    <w:p w14:paraId="2F9CB243" w14:textId="296F905A" w:rsidR="00DE3AAC" w:rsidRDefault="00DE3AAC" w:rsidP="00872F31">
      <w:pPr>
        <w:rPr>
          <w:bCs/>
          <w:iCs/>
        </w:rPr>
      </w:pPr>
    </w:p>
    <w:p w14:paraId="3801A8A2" w14:textId="32AF23D2" w:rsidR="00DE3AAC" w:rsidRDefault="00DE3AAC" w:rsidP="00872F31">
      <w:pPr>
        <w:rPr>
          <w:bCs/>
          <w:iCs/>
        </w:rPr>
      </w:pPr>
    </w:p>
    <w:p w14:paraId="1A365D77" w14:textId="77777777" w:rsidR="00F16A96" w:rsidRDefault="00F16A96" w:rsidP="00F16A96">
      <w:pPr>
        <w:rPr>
          <w:sz w:val="20"/>
          <w:szCs w:val="20"/>
        </w:rPr>
      </w:pPr>
    </w:p>
    <w:p w14:paraId="634EE7A4" w14:textId="651964A1"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54674B62" w14:textId="0D5D44E6" w:rsidR="00872F31" w:rsidRPr="00872F31" w:rsidRDefault="00872F31" w:rsidP="00872F31">
      <w:pPr>
        <w:rPr>
          <w:b/>
          <w:i/>
          <w:sz w:val="28"/>
          <w:szCs w:val="28"/>
        </w:rPr>
      </w:pPr>
      <w:r w:rsidRPr="00872F31">
        <w:rPr>
          <w:b/>
          <w:i/>
          <w:sz w:val="28"/>
          <w:szCs w:val="28"/>
        </w:rPr>
        <w:lastRenderedPageBreak/>
        <w:t xml:space="preserve">Here’s the top </w:t>
      </w:r>
      <w:r w:rsidR="00092F4C">
        <w:rPr>
          <w:b/>
          <w:i/>
          <w:sz w:val="28"/>
          <w:szCs w:val="28"/>
        </w:rPr>
        <w:t>10</w:t>
      </w:r>
      <w:r w:rsidRPr="00872F31">
        <w:rPr>
          <w:b/>
          <w:i/>
          <w:sz w:val="28"/>
          <w:szCs w:val="28"/>
        </w:rPr>
        <w:t xml:space="preserve"> hours earners so far for </w:t>
      </w:r>
      <w:r w:rsidR="00C86FA3">
        <w:rPr>
          <w:b/>
          <w:i/>
          <w:sz w:val="28"/>
          <w:szCs w:val="28"/>
        </w:rPr>
        <w:t>March</w:t>
      </w:r>
      <w:r w:rsidRPr="00872F31">
        <w:rPr>
          <w:b/>
          <w:i/>
          <w:sz w:val="28"/>
          <w:szCs w:val="28"/>
        </w:rPr>
        <w:t>:</w:t>
      </w:r>
    </w:p>
    <w:p w14:paraId="19C3C093" w14:textId="77777777" w:rsidR="00872F31" w:rsidRPr="00872F31" w:rsidRDefault="00872F31" w:rsidP="00872F31"/>
    <w:tbl>
      <w:tblPr>
        <w:tblW w:w="7520" w:type="dxa"/>
        <w:jc w:val="center"/>
        <w:tblLook w:val="04A0" w:firstRow="1" w:lastRow="0" w:firstColumn="1" w:lastColumn="0" w:noHBand="0" w:noVBand="1"/>
      </w:tblPr>
      <w:tblGrid>
        <w:gridCol w:w="960"/>
        <w:gridCol w:w="4400"/>
        <w:gridCol w:w="1080"/>
        <w:gridCol w:w="1080"/>
      </w:tblGrid>
      <w:tr w:rsidR="00872F31" w:rsidRPr="00872F31" w14:paraId="3AAC1098" w14:textId="77777777" w:rsidTr="00872F3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F964E" w14:textId="77777777" w:rsidR="00872F31" w:rsidRPr="00872F31" w:rsidRDefault="00872F31" w:rsidP="00872F31">
            <w:r w:rsidRPr="00872F31">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21F5EC14" w14:textId="77777777" w:rsidR="00872F31" w:rsidRPr="00872F31" w:rsidRDefault="00872F31" w:rsidP="00872F31">
            <w:pPr>
              <w:rPr>
                <w:b/>
                <w:bCs/>
              </w:rPr>
            </w:pPr>
            <w:r w:rsidRPr="00872F31">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726E8884" w14:textId="77777777" w:rsidR="00872F31" w:rsidRPr="00872F31" w:rsidRDefault="00872F31" w:rsidP="00872F31">
            <w:pPr>
              <w:rPr>
                <w:b/>
                <w:bCs/>
              </w:rPr>
            </w:pPr>
            <w:r w:rsidRPr="00872F31">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5781436" w14:textId="77777777" w:rsidR="00872F31" w:rsidRPr="00872F31" w:rsidRDefault="00872F31" w:rsidP="00872F31">
            <w:pPr>
              <w:rPr>
                <w:b/>
                <w:bCs/>
              </w:rPr>
            </w:pPr>
            <w:r w:rsidRPr="00872F31">
              <w:rPr>
                <w:b/>
                <w:bCs/>
              </w:rPr>
              <w:t>Hours</w:t>
            </w:r>
          </w:p>
        </w:tc>
      </w:tr>
      <w:tr w:rsidR="00232B7D" w:rsidRPr="00872F31" w14:paraId="093EBEC6" w14:textId="77777777" w:rsidTr="00962B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3D49A5" w14:textId="77777777" w:rsidR="00232B7D" w:rsidRPr="00092F4C" w:rsidRDefault="00232B7D" w:rsidP="00232B7D">
            <w:pPr>
              <w:jc w:val="center"/>
              <w:rPr>
                <w:b/>
                <w:bCs/>
              </w:rPr>
            </w:pPr>
            <w:bookmarkStart w:id="38" w:name="_Hlk35686489"/>
            <w:r w:rsidRPr="00092F4C">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3C3F0FA4" w14:textId="0C7DAB33" w:rsidR="00232B7D" w:rsidRPr="00872F31" w:rsidRDefault="00232B7D" w:rsidP="00232B7D">
            <w:pPr>
              <w:jc w:val="center"/>
            </w:pPr>
            <w:r>
              <w:rPr>
                <w:color w:val="000000"/>
              </w:rPr>
              <w:t>Bret Stemen (KD8SCL)</w:t>
            </w:r>
          </w:p>
        </w:tc>
        <w:tc>
          <w:tcPr>
            <w:tcW w:w="1080" w:type="dxa"/>
            <w:tcBorders>
              <w:top w:val="single" w:sz="4" w:space="0" w:color="auto"/>
              <w:left w:val="nil"/>
              <w:bottom w:val="single" w:sz="4" w:space="0" w:color="auto"/>
              <w:right w:val="single" w:sz="4" w:space="0" w:color="auto"/>
            </w:tcBorders>
            <w:shd w:val="clear" w:color="auto" w:fill="auto"/>
          </w:tcPr>
          <w:p w14:paraId="5A47D21B" w14:textId="4C1D7F18" w:rsidR="00232B7D" w:rsidRPr="00872F31" w:rsidRDefault="00232B7D" w:rsidP="00232B7D">
            <w:pPr>
              <w:jc w:val="center"/>
            </w:pPr>
            <w:r>
              <w:rPr>
                <w:color w:val="000000"/>
              </w:rPr>
              <w:t>29</w:t>
            </w:r>
          </w:p>
        </w:tc>
        <w:tc>
          <w:tcPr>
            <w:tcW w:w="1080" w:type="dxa"/>
            <w:tcBorders>
              <w:top w:val="single" w:sz="4" w:space="0" w:color="auto"/>
              <w:left w:val="nil"/>
              <w:bottom w:val="single" w:sz="4" w:space="0" w:color="auto"/>
              <w:right w:val="single" w:sz="4" w:space="0" w:color="auto"/>
            </w:tcBorders>
            <w:shd w:val="clear" w:color="auto" w:fill="auto"/>
          </w:tcPr>
          <w:p w14:paraId="1054333F" w14:textId="22A1A512" w:rsidR="00232B7D" w:rsidRPr="00872F31" w:rsidRDefault="00232B7D" w:rsidP="00232B7D">
            <w:pPr>
              <w:jc w:val="center"/>
            </w:pPr>
            <w:r>
              <w:rPr>
                <w:color w:val="000000"/>
              </w:rPr>
              <w:t>86.00</w:t>
            </w:r>
          </w:p>
        </w:tc>
      </w:tr>
      <w:tr w:rsidR="00232B7D" w:rsidRPr="00872F31" w14:paraId="47E496DF" w14:textId="77777777" w:rsidTr="00962B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7295EF6" w14:textId="77777777" w:rsidR="00232B7D" w:rsidRPr="00092F4C" w:rsidRDefault="00232B7D" w:rsidP="00232B7D">
            <w:pPr>
              <w:jc w:val="center"/>
              <w:rPr>
                <w:b/>
                <w:bCs/>
              </w:rPr>
            </w:pPr>
            <w:r w:rsidRPr="00092F4C">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92CE394" w14:textId="2E4665DA" w:rsidR="00232B7D" w:rsidRPr="00872F31" w:rsidRDefault="00232B7D" w:rsidP="00232B7D">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6A2360EE" w14:textId="5DBE2C84" w:rsidR="00232B7D" w:rsidRPr="00872F31" w:rsidRDefault="00232B7D" w:rsidP="00232B7D">
            <w:pPr>
              <w:jc w:val="center"/>
            </w:pPr>
            <w:r>
              <w:rPr>
                <w:color w:val="000000"/>
              </w:rPr>
              <w:t>17</w:t>
            </w:r>
          </w:p>
        </w:tc>
        <w:tc>
          <w:tcPr>
            <w:tcW w:w="1080" w:type="dxa"/>
            <w:tcBorders>
              <w:top w:val="nil"/>
              <w:left w:val="nil"/>
              <w:bottom w:val="single" w:sz="4" w:space="0" w:color="auto"/>
              <w:right w:val="single" w:sz="4" w:space="0" w:color="auto"/>
            </w:tcBorders>
            <w:shd w:val="clear" w:color="auto" w:fill="auto"/>
          </w:tcPr>
          <w:p w14:paraId="6A4A8531" w14:textId="63BEB95D" w:rsidR="00232B7D" w:rsidRPr="00872F31" w:rsidRDefault="00232B7D" w:rsidP="00232B7D">
            <w:pPr>
              <w:jc w:val="center"/>
            </w:pPr>
            <w:r>
              <w:rPr>
                <w:color w:val="000000"/>
              </w:rPr>
              <w:t>55.75</w:t>
            </w:r>
          </w:p>
        </w:tc>
      </w:tr>
      <w:tr w:rsidR="00232B7D" w:rsidRPr="00872F31" w14:paraId="0731A751" w14:textId="77777777" w:rsidTr="00962B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7CBC55" w14:textId="77777777" w:rsidR="00232B7D" w:rsidRPr="00092F4C" w:rsidRDefault="00232B7D" w:rsidP="00232B7D">
            <w:pPr>
              <w:jc w:val="center"/>
              <w:rPr>
                <w:b/>
                <w:bCs/>
              </w:rPr>
            </w:pPr>
            <w:r w:rsidRPr="00092F4C">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7751E21E" w14:textId="26DA16D4" w:rsidR="00232B7D" w:rsidRPr="00872F31" w:rsidRDefault="00232B7D" w:rsidP="00232B7D">
            <w:pPr>
              <w:jc w:val="center"/>
            </w:pPr>
            <w:r>
              <w:rPr>
                <w:color w:val="000000"/>
              </w:rPr>
              <w:t>Dan Stahl (KC8PBU)</w:t>
            </w:r>
          </w:p>
        </w:tc>
        <w:tc>
          <w:tcPr>
            <w:tcW w:w="1080" w:type="dxa"/>
            <w:tcBorders>
              <w:top w:val="nil"/>
              <w:left w:val="nil"/>
              <w:bottom w:val="single" w:sz="4" w:space="0" w:color="auto"/>
              <w:right w:val="single" w:sz="4" w:space="0" w:color="auto"/>
            </w:tcBorders>
            <w:shd w:val="clear" w:color="auto" w:fill="auto"/>
          </w:tcPr>
          <w:p w14:paraId="1B5C7F8E" w14:textId="17AA8807" w:rsidR="00232B7D" w:rsidRPr="00872F31" w:rsidRDefault="00232B7D" w:rsidP="00232B7D">
            <w:pPr>
              <w:jc w:val="center"/>
            </w:pPr>
            <w:r>
              <w:rPr>
                <w:color w:val="000000"/>
              </w:rPr>
              <w:t>55</w:t>
            </w:r>
          </w:p>
        </w:tc>
        <w:tc>
          <w:tcPr>
            <w:tcW w:w="1080" w:type="dxa"/>
            <w:tcBorders>
              <w:top w:val="nil"/>
              <w:left w:val="nil"/>
              <w:bottom w:val="single" w:sz="4" w:space="0" w:color="auto"/>
              <w:right w:val="single" w:sz="4" w:space="0" w:color="auto"/>
            </w:tcBorders>
            <w:shd w:val="clear" w:color="auto" w:fill="auto"/>
          </w:tcPr>
          <w:p w14:paraId="4696185E" w14:textId="04313330" w:rsidR="00232B7D" w:rsidRPr="00872F31" w:rsidRDefault="00232B7D" w:rsidP="00232B7D">
            <w:pPr>
              <w:jc w:val="center"/>
            </w:pPr>
            <w:r>
              <w:rPr>
                <w:color w:val="000000"/>
              </w:rPr>
              <w:t>53.92</w:t>
            </w:r>
          </w:p>
        </w:tc>
      </w:tr>
      <w:tr w:rsidR="00232B7D" w:rsidRPr="00872F31" w14:paraId="5D0FEC38" w14:textId="77777777" w:rsidTr="00962B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6EC87C0" w14:textId="77777777" w:rsidR="00232B7D" w:rsidRPr="00092F4C" w:rsidRDefault="00232B7D" w:rsidP="00232B7D">
            <w:pPr>
              <w:jc w:val="center"/>
              <w:rPr>
                <w:b/>
                <w:bCs/>
              </w:rPr>
            </w:pPr>
            <w:r w:rsidRPr="00092F4C">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0B208282" w14:textId="6E856637" w:rsidR="00232B7D" w:rsidRPr="00872F31" w:rsidRDefault="00232B7D" w:rsidP="00232B7D">
            <w:pPr>
              <w:jc w:val="center"/>
            </w:pPr>
            <w:r>
              <w:rPr>
                <w:color w:val="000000"/>
              </w:rPr>
              <w:t>John Major (KD8MMY)</w:t>
            </w:r>
          </w:p>
        </w:tc>
        <w:tc>
          <w:tcPr>
            <w:tcW w:w="1080" w:type="dxa"/>
            <w:tcBorders>
              <w:top w:val="nil"/>
              <w:left w:val="nil"/>
              <w:bottom w:val="single" w:sz="4" w:space="0" w:color="auto"/>
              <w:right w:val="single" w:sz="4" w:space="0" w:color="auto"/>
            </w:tcBorders>
            <w:shd w:val="clear" w:color="auto" w:fill="auto"/>
          </w:tcPr>
          <w:p w14:paraId="793B59B7" w14:textId="0EAF4B83" w:rsidR="00232B7D" w:rsidRPr="00872F31" w:rsidRDefault="00232B7D" w:rsidP="00232B7D">
            <w:pPr>
              <w:jc w:val="center"/>
            </w:pPr>
            <w:r>
              <w:rPr>
                <w:color w:val="000000"/>
              </w:rPr>
              <w:t>12</w:t>
            </w:r>
          </w:p>
        </w:tc>
        <w:tc>
          <w:tcPr>
            <w:tcW w:w="1080" w:type="dxa"/>
            <w:tcBorders>
              <w:top w:val="nil"/>
              <w:left w:val="nil"/>
              <w:bottom w:val="single" w:sz="4" w:space="0" w:color="auto"/>
              <w:right w:val="single" w:sz="4" w:space="0" w:color="auto"/>
            </w:tcBorders>
            <w:shd w:val="clear" w:color="auto" w:fill="auto"/>
          </w:tcPr>
          <w:p w14:paraId="74EDACED" w14:textId="75F09A0F" w:rsidR="00232B7D" w:rsidRPr="00872F31" w:rsidRDefault="00232B7D" w:rsidP="00232B7D">
            <w:pPr>
              <w:jc w:val="center"/>
            </w:pPr>
            <w:r>
              <w:rPr>
                <w:color w:val="000000"/>
              </w:rPr>
              <w:t>51.50</w:t>
            </w:r>
          </w:p>
        </w:tc>
      </w:tr>
      <w:tr w:rsidR="00232B7D" w:rsidRPr="00872F31" w14:paraId="424DA31E" w14:textId="77777777" w:rsidTr="00962B24">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E5FE61" w14:textId="77777777" w:rsidR="00232B7D" w:rsidRPr="00092F4C" w:rsidRDefault="00232B7D" w:rsidP="00232B7D">
            <w:pPr>
              <w:jc w:val="center"/>
              <w:rPr>
                <w:b/>
                <w:bCs/>
              </w:rPr>
            </w:pPr>
            <w:r w:rsidRPr="00092F4C">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005CA782" w14:textId="2A531781" w:rsidR="00232B7D" w:rsidRPr="00872F31" w:rsidRDefault="00232B7D" w:rsidP="00232B7D">
            <w:pPr>
              <w:jc w:val="center"/>
            </w:pPr>
            <w:r>
              <w:rPr>
                <w:color w:val="000000"/>
              </w:rPr>
              <w:t xml:space="preserve">Greg </w:t>
            </w:r>
            <w:proofErr w:type="spellStart"/>
            <w:r>
              <w:rPr>
                <w:color w:val="000000"/>
              </w:rPr>
              <w:t>Dersarkisian</w:t>
            </w:r>
            <w:proofErr w:type="spellEnd"/>
            <w:r>
              <w:rPr>
                <w:color w:val="000000"/>
              </w:rPr>
              <w:t xml:space="preserve"> (KD8SSJ)</w:t>
            </w:r>
          </w:p>
        </w:tc>
        <w:tc>
          <w:tcPr>
            <w:tcW w:w="1080" w:type="dxa"/>
            <w:tcBorders>
              <w:top w:val="nil"/>
              <w:left w:val="nil"/>
              <w:bottom w:val="single" w:sz="4" w:space="0" w:color="auto"/>
              <w:right w:val="single" w:sz="4" w:space="0" w:color="auto"/>
            </w:tcBorders>
            <w:shd w:val="clear" w:color="auto" w:fill="auto"/>
          </w:tcPr>
          <w:p w14:paraId="7D92D8A6" w14:textId="50B972A0" w:rsidR="00232B7D" w:rsidRPr="00872F31" w:rsidRDefault="00232B7D" w:rsidP="00232B7D">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058E61E1" w14:textId="756F37E4" w:rsidR="00232B7D" w:rsidRPr="00872F31" w:rsidRDefault="00232B7D" w:rsidP="00232B7D">
            <w:pPr>
              <w:jc w:val="center"/>
            </w:pPr>
            <w:r>
              <w:rPr>
                <w:color w:val="000000"/>
              </w:rPr>
              <w:t>47.50</w:t>
            </w:r>
          </w:p>
        </w:tc>
      </w:tr>
      <w:tr w:rsidR="00232B7D" w:rsidRPr="00872F31" w14:paraId="7A4F323D" w14:textId="77777777" w:rsidTr="00DB491B">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6055ACD" w14:textId="48979369" w:rsidR="00232B7D" w:rsidRPr="00872F31" w:rsidRDefault="00232B7D" w:rsidP="00232B7D">
            <w:pPr>
              <w:jc w:val="center"/>
            </w:pPr>
            <w:r>
              <w:t>6</w:t>
            </w:r>
          </w:p>
        </w:tc>
        <w:tc>
          <w:tcPr>
            <w:tcW w:w="4400" w:type="dxa"/>
            <w:tcBorders>
              <w:top w:val="nil"/>
              <w:left w:val="single" w:sz="4" w:space="0" w:color="auto"/>
              <w:bottom w:val="single" w:sz="4" w:space="0" w:color="auto"/>
              <w:right w:val="single" w:sz="4" w:space="0" w:color="auto"/>
            </w:tcBorders>
            <w:shd w:val="clear" w:color="auto" w:fill="auto"/>
          </w:tcPr>
          <w:p w14:paraId="46796488" w14:textId="46C028E1" w:rsidR="00232B7D" w:rsidRPr="00872F31" w:rsidRDefault="00232B7D" w:rsidP="00232B7D">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3A128B33" w14:textId="54ED0DBD" w:rsidR="00232B7D" w:rsidRPr="00872F31" w:rsidRDefault="00232B7D" w:rsidP="00232B7D">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7472FC8A" w14:textId="2534E8DF" w:rsidR="00232B7D" w:rsidRPr="00872F31" w:rsidRDefault="00232B7D" w:rsidP="00232B7D">
            <w:pPr>
              <w:jc w:val="center"/>
            </w:pPr>
            <w:r>
              <w:rPr>
                <w:color w:val="000000"/>
              </w:rPr>
              <w:t>46.75</w:t>
            </w:r>
          </w:p>
        </w:tc>
      </w:tr>
      <w:tr w:rsidR="00232B7D" w:rsidRPr="00872F31" w14:paraId="42C90C4C"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B4754F5" w14:textId="79FF0094" w:rsidR="00232B7D" w:rsidRPr="00872F31" w:rsidRDefault="00232B7D" w:rsidP="00232B7D">
            <w:pPr>
              <w:jc w:val="center"/>
            </w:pPr>
            <w:r>
              <w:t>7</w:t>
            </w:r>
          </w:p>
        </w:tc>
        <w:tc>
          <w:tcPr>
            <w:tcW w:w="4400" w:type="dxa"/>
            <w:tcBorders>
              <w:top w:val="nil"/>
              <w:left w:val="single" w:sz="4" w:space="0" w:color="auto"/>
              <w:bottom w:val="single" w:sz="4" w:space="0" w:color="auto"/>
              <w:right w:val="single" w:sz="4" w:space="0" w:color="auto"/>
            </w:tcBorders>
            <w:shd w:val="clear" w:color="auto" w:fill="auto"/>
          </w:tcPr>
          <w:p w14:paraId="0A930C28" w14:textId="79D68B59" w:rsidR="00232B7D" w:rsidRPr="00872F31" w:rsidRDefault="00232B7D" w:rsidP="00232B7D">
            <w:pPr>
              <w:jc w:val="center"/>
            </w:pPr>
            <w:r>
              <w:rPr>
                <w:color w:val="000000"/>
              </w:rPr>
              <w:t>John Hilliard (w8of)</w:t>
            </w:r>
          </w:p>
        </w:tc>
        <w:tc>
          <w:tcPr>
            <w:tcW w:w="1080" w:type="dxa"/>
            <w:tcBorders>
              <w:top w:val="nil"/>
              <w:left w:val="nil"/>
              <w:bottom w:val="single" w:sz="4" w:space="0" w:color="auto"/>
              <w:right w:val="single" w:sz="4" w:space="0" w:color="auto"/>
            </w:tcBorders>
            <w:shd w:val="clear" w:color="auto" w:fill="auto"/>
          </w:tcPr>
          <w:p w14:paraId="46460324" w14:textId="36ACDB74" w:rsidR="00232B7D" w:rsidRPr="00872F31" w:rsidRDefault="00232B7D" w:rsidP="00232B7D">
            <w:pPr>
              <w:jc w:val="center"/>
            </w:pPr>
            <w:r>
              <w:rPr>
                <w:color w:val="000000"/>
              </w:rPr>
              <w:t>16</w:t>
            </w:r>
          </w:p>
        </w:tc>
        <w:tc>
          <w:tcPr>
            <w:tcW w:w="1080" w:type="dxa"/>
            <w:tcBorders>
              <w:top w:val="nil"/>
              <w:left w:val="nil"/>
              <w:bottom w:val="single" w:sz="4" w:space="0" w:color="auto"/>
              <w:right w:val="single" w:sz="4" w:space="0" w:color="auto"/>
            </w:tcBorders>
            <w:shd w:val="clear" w:color="auto" w:fill="auto"/>
          </w:tcPr>
          <w:p w14:paraId="06F36728" w14:textId="206BD060" w:rsidR="00232B7D" w:rsidRPr="00872F31" w:rsidRDefault="00232B7D" w:rsidP="00232B7D">
            <w:pPr>
              <w:jc w:val="center"/>
            </w:pPr>
            <w:r>
              <w:rPr>
                <w:color w:val="000000"/>
              </w:rPr>
              <w:t>43.50</w:t>
            </w:r>
          </w:p>
        </w:tc>
      </w:tr>
      <w:tr w:rsidR="00232B7D" w:rsidRPr="00872F31" w14:paraId="0B20FFB9"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9A43D" w14:textId="46C61B03" w:rsidR="00232B7D" w:rsidRPr="00872F31" w:rsidRDefault="00232B7D" w:rsidP="00232B7D">
            <w:pPr>
              <w:jc w:val="center"/>
            </w:pPr>
            <w:r>
              <w:t>8</w:t>
            </w:r>
          </w:p>
        </w:tc>
        <w:tc>
          <w:tcPr>
            <w:tcW w:w="4400" w:type="dxa"/>
            <w:tcBorders>
              <w:top w:val="nil"/>
              <w:left w:val="single" w:sz="4" w:space="0" w:color="auto"/>
              <w:bottom w:val="single" w:sz="4" w:space="0" w:color="auto"/>
              <w:right w:val="single" w:sz="4" w:space="0" w:color="auto"/>
            </w:tcBorders>
            <w:shd w:val="clear" w:color="auto" w:fill="auto"/>
          </w:tcPr>
          <w:p w14:paraId="5F4E8FD3" w14:textId="6325C78B" w:rsidR="00232B7D" w:rsidRPr="00872F31" w:rsidRDefault="00232B7D" w:rsidP="00232B7D">
            <w:pPr>
              <w:jc w:val="center"/>
            </w:pPr>
            <w:r>
              <w:rPr>
                <w:color w:val="000000"/>
              </w:rPr>
              <w:t>Earl Paazig (W8BR)</w:t>
            </w:r>
          </w:p>
        </w:tc>
        <w:tc>
          <w:tcPr>
            <w:tcW w:w="1080" w:type="dxa"/>
            <w:tcBorders>
              <w:top w:val="nil"/>
              <w:left w:val="nil"/>
              <w:bottom w:val="single" w:sz="4" w:space="0" w:color="auto"/>
              <w:right w:val="single" w:sz="4" w:space="0" w:color="auto"/>
            </w:tcBorders>
            <w:shd w:val="clear" w:color="auto" w:fill="auto"/>
          </w:tcPr>
          <w:p w14:paraId="63F07F6C" w14:textId="3B650314" w:rsidR="00232B7D" w:rsidRPr="00872F31" w:rsidRDefault="00232B7D" w:rsidP="00232B7D">
            <w:pPr>
              <w:jc w:val="center"/>
            </w:pPr>
            <w:r>
              <w:rPr>
                <w:color w:val="000000"/>
              </w:rPr>
              <w:t>14</w:t>
            </w:r>
          </w:p>
        </w:tc>
        <w:tc>
          <w:tcPr>
            <w:tcW w:w="1080" w:type="dxa"/>
            <w:tcBorders>
              <w:top w:val="nil"/>
              <w:left w:val="nil"/>
              <w:bottom w:val="single" w:sz="4" w:space="0" w:color="auto"/>
              <w:right w:val="single" w:sz="4" w:space="0" w:color="auto"/>
            </w:tcBorders>
            <w:shd w:val="clear" w:color="auto" w:fill="auto"/>
          </w:tcPr>
          <w:p w14:paraId="1C55300C" w14:textId="2D33D91A" w:rsidR="00232B7D" w:rsidRPr="00872F31" w:rsidRDefault="00232B7D" w:rsidP="00232B7D">
            <w:pPr>
              <w:jc w:val="center"/>
            </w:pPr>
            <w:r>
              <w:rPr>
                <w:color w:val="000000"/>
              </w:rPr>
              <w:t>42.00</w:t>
            </w:r>
          </w:p>
        </w:tc>
      </w:tr>
      <w:tr w:rsidR="00232B7D" w:rsidRPr="00872F31" w14:paraId="291E8E4A"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BFF1B00" w14:textId="390715A3" w:rsidR="00232B7D" w:rsidRPr="00872F31" w:rsidRDefault="00232B7D" w:rsidP="00232B7D">
            <w:pPr>
              <w:jc w:val="center"/>
            </w:pPr>
            <w:r>
              <w:t>9</w:t>
            </w:r>
          </w:p>
        </w:tc>
        <w:tc>
          <w:tcPr>
            <w:tcW w:w="4400" w:type="dxa"/>
            <w:tcBorders>
              <w:top w:val="nil"/>
              <w:left w:val="single" w:sz="4" w:space="0" w:color="auto"/>
              <w:bottom w:val="single" w:sz="4" w:space="0" w:color="auto"/>
              <w:right w:val="single" w:sz="4" w:space="0" w:color="auto"/>
            </w:tcBorders>
            <w:shd w:val="clear" w:color="auto" w:fill="auto"/>
          </w:tcPr>
          <w:p w14:paraId="54BB8AB8" w14:textId="391C952F" w:rsidR="00232B7D" w:rsidRPr="00872F31" w:rsidRDefault="00232B7D" w:rsidP="00232B7D">
            <w:pPr>
              <w:jc w:val="center"/>
            </w:pPr>
            <w:r>
              <w:rPr>
                <w:color w:val="000000"/>
              </w:rPr>
              <w:t>James Neal (WD8JLP)</w:t>
            </w:r>
          </w:p>
        </w:tc>
        <w:tc>
          <w:tcPr>
            <w:tcW w:w="1080" w:type="dxa"/>
            <w:tcBorders>
              <w:top w:val="nil"/>
              <w:left w:val="nil"/>
              <w:bottom w:val="single" w:sz="4" w:space="0" w:color="auto"/>
              <w:right w:val="single" w:sz="4" w:space="0" w:color="auto"/>
            </w:tcBorders>
            <w:shd w:val="clear" w:color="auto" w:fill="auto"/>
          </w:tcPr>
          <w:p w14:paraId="39C585C4" w14:textId="189404A4" w:rsidR="00232B7D" w:rsidRPr="00872F31" w:rsidRDefault="00232B7D" w:rsidP="00232B7D">
            <w:pPr>
              <w:jc w:val="center"/>
            </w:pPr>
            <w:r>
              <w:rPr>
                <w:color w:val="000000"/>
              </w:rPr>
              <w:t>25</w:t>
            </w:r>
          </w:p>
        </w:tc>
        <w:tc>
          <w:tcPr>
            <w:tcW w:w="1080" w:type="dxa"/>
            <w:tcBorders>
              <w:top w:val="nil"/>
              <w:left w:val="nil"/>
              <w:bottom w:val="single" w:sz="4" w:space="0" w:color="auto"/>
              <w:right w:val="single" w:sz="4" w:space="0" w:color="auto"/>
            </w:tcBorders>
            <w:shd w:val="clear" w:color="auto" w:fill="auto"/>
          </w:tcPr>
          <w:p w14:paraId="69A990A2" w14:textId="0182D5E2" w:rsidR="00232B7D" w:rsidRPr="00872F31" w:rsidRDefault="00232B7D" w:rsidP="00232B7D">
            <w:pPr>
              <w:jc w:val="center"/>
            </w:pPr>
            <w:r>
              <w:rPr>
                <w:color w:val="000000"/>
              </w:rPr>
              <w:t>41.90</w:t>
            </w:r>
          </w:p>
        </w:tc>
      </w:tr>
      <w:tr w:rsidR="00232B7D" w:rsidRPr="00872F31" w14:paraId="086380EA" w14:textId="77777777" w:rsidTr="00872F3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4574E4" w14:textId="297F71ED" w:rsidR="00232B7D" w:rsidRPr="00872F31" w:rsidRDefault="00232B7D" w:rsidP="00232B7D">
            <w:pPr>
              <w:jc w:val="center"/>
            </w:pPr>
            <w:r>
              <w:t>10</w:t>
            </w:r>
          </w:p>
        </w:tc>
        <w:tc>
          <w:tcPr>
            <w:tcW w:w="4400" w:type="dxa"/>
            <w:tcBorders>
              <w:top w:val="nil"/>
              <w:left w:val="single" w:sz="4" w:space="0" w:color="auto"/>
              <w:bottom w:val="single" w:sz="4" w:space="0" w:color="auto"/>
              <w:right w:val="single" w:sz="4" w:space="0" w:color="auto"/>
            </w:tcBorders>
            <w:shd w:val="clear" w:color="auto" w:fill="auto"/>
          </w:tcPr>
          <w:p w14:paraId="47A217A9" w14:textId="1353EB76" w:rsidR="00232B7D" w:rsidRPr="00872F31" w:rsidRDefault="00232B7D" w:rsidP="00232B7D">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30727727" w14:textId="157CD5BA" w:rsidR="00232B7D" w:rsidRPr="00872F31" w:rsidRDefault="00232B7D" w:rsidP="00232B7D">
            <w:pPr>
              <w:jc w:val="center"/>
            </w:pPr>
            <w:r>
              <w:rPr>
                <w:color w:val="000000"/>
              </w:rPr>
              <w:t>24</w:t>
            </w:r>
          </w:p>
        </w:tc>
        <w:tc>
          <w:tcPr>
            <w:tcW w:w="1080" w:type="dxa"/>
            <w:tcBorders>
              <w:top w:val="nil"/>
              <w:left w:val="nil"/>
              <w:bottom w:val="single" w:sz="4" w:space="0" w:color="auto"/>
              <w:right w:val="single" w:sz="4" w:space="0" w:color="auto"/>
            </w:tcBorders>
            <w:shd w:val="clear" w:color="auto" w:fill="auto"/>
          </w:tcPr>
          <w:p w14:paraId="3251D4F5" w14:textId="712006F6" w:rsidR="00232B7D" w:rsidRPr="00872F31" w:rsidRDefault="00232B7D" w:rsidP="00232B7D">
            <w:pPr>
              <w:jc w:val="center"/>
            </w:pPr>
            <w:r>
              <w:rPr>
                <w:color w:val="000000"/>
              </w:rPr>
              <w:t>40.00</w:t>
            </w:r>
          </w:p>
        </w:tc>
      </w:tr>
    </w:tbl>
    <w:p w14:paraId="6C55568A" w14:textId="77777777" w:rsidR="00872F31" w:rsidRPr="00872F31" w:rsidRDefault="00872F31" w:rsidP="00872F31">
      <w:pPr>
        <w:rPr>
          <w:b/>
          <w:bCs/>
        </w:rPr>
      </w:pPr>
      <w:bookmarkStart w:id="39" w:name="_Hlk24657189"/>
      <w:bookmarkEnd w:id="38"/>
    </w:p>
    <w:p w14:paraId="20E5DB8E" w14:textId="21E1FFA5" w:rsidR="00872F31" w:rsidRPr="00872F31" w:rsidRDefault="00872F31" w:rsidP="00872F31">
      <w:pPr>
        <w:rPr>
          <w:bCs/>
        </w:rPr>
      </w:pPr>
      <w:r w:rsidRPr="00872F31">
        <w:rPr>
          <w:b/>
          <w:bCs/>
        </w:rPr>
        <w:t>Let’s get everyone in the Ohio Section on “</w:t>
      </w:r>
      <w:r w:rsidR="000F4480" w:rsidRPr="000F4480">
        <w:rPr>
          <w:b/>
          <w:bCs/>
          <w:sz w:val="20"/>
          <w:szCs w:val="20"/>
        </w:rPr>
        <w:t>ARES</w:t>
      </w:r>
      <w:r w:rsidR="000F4480">
        <w:rPr>
          <w:b/>
          <w:bCs/>
        </w:rPr>
        <w:t xml:space="preserve"> </w:t>
      </w:r>
      <w:r w:rsidRPr="00872F31">
        <w:rPr>
          <w:b/>
          <w:bCs/>
        </w:rPr>
        <w:t xml:space="preserve">Connect!!!”  Simply go to: </w:t>
      </w:r>
      <w:hyperlink r:id="rId96" w:history="1">
        <w:r w:rsidR="00C516AB" w:rsidRPr="00FE7AF9">
          <w:rPr>
            <w:rStyle w:val="Hyperlink"/>
          </w:rPr>
          <w:t>https://arrl.volunteerhub.com/lp/oh/</w:t>
        </w:r>
      </w:hyperlink>
      <w:r w:rsidRPr="00872F31">
        <w:t xml:space="preserve"> and get yourself registered and using the system. </w:t>
      </w:r>
      <w:r w:rsidRPr="00872F31">
        <w:rPr>
          <w:bCs/>
        </w:rPr>
        <w:t xml:space="preserve"> </w:t>
      </w:r>
    </w:p>
    <w:bookmarkEnd w:id="39"/>
    <w:p w14:paraId="2D248DF6" w14:textId="77777777" w:rsidR="00872F31" w:rsidRPr="00872F31" w:rsidRDefault="00872F31" w:rsidP="00872F31">
      <w:pPr>
        <w:rPr>
          <w:b/>
          <w:bCs/>
        </w:rPr>
      </w:pPr>
    </w:p>
    <w:p w14:paraId="6E66D2C2" w14:textId="77777777" w:rsidR="00872F31" w:rsidRPr="00872F31" w:rsidRDefault="00872F31" w:rsidP="00872F31">
      <w:r w:rsidRPr="00872F31">
        <w:rPr>
          <w:b/>
          <w:bCs/>
        </w:rPr>
        <w:t>Admins…</w:t>
      </w:r>
      <w:r w:rsidRPr="00872F31">
        <w:t xml:space="preserve"> If you are wondering how to get an overview of all of your events you can simply go into reports and using the new Event by Participation by Event (version 2) you can not only see who registered for your event, but you also can see if he/she has inputted their hours for it as well. Take advantage of this new report to help you get the time </w:t>
      </w:r>
      <w:proofErr w:type="gramStart"/>
      <w:r w:rsidRPr="00872F31">
        <w:t>entered into</w:t>
      </w:r>
      <w:proofErr w:type="gramEnd"/>
      <w:r w:rsidRPr="00872F31">
        <w:t xml:space="preserve"> your events. </w:t>
      </w:r>
    </w:p>
    <w:p w14:paraId="44113587" w14:textId="77777777" w:rsidR="002D4C31" w:rsidRDefault="002D4C31" w:rsidP="00872F31">
      <w:pPr>
        <w:rPr>
          <w:b/>
          <w:bCs/>
        </w:rPr>
      </w:pPr>
    </w:p>
    <w:p w14:paraId="516414E5" w14:textId="76191A3B" w:rsidR="00872F31" w:rsidRDefault="00872F31" w:rsidP="00872F31">
      <w:r w:rsidRPr="00872F31">
        <w:rPr>
          <w:b/>
          <w:bCs/>
        </w:rPr>
        <w:t xml:space="preserve">We still have </w:t>
      </w:r>
      <w:proofErr w:type="gramStart"/>
      <w:r w:rsidRPr="00872F31">
        <w:rPr>
          <w:b/>
          <w:bCs/>
        </w:rPr>
        <w:t>a number of</w:t>
      </w:r>
      <w:proofErr w:type="gramEnd"/>
      <w:r w:rsidRPr="00872F31">
        <w:rPr>
          <w:b/>
          <w:bCs/>
        </w:rPr>
        <w:t xml:space="preserve"> recurring events created but no activity reported for them.</w:t>
      </w:r>
      <w:r w:rsidRPr="00872F31">
        <w:t xml:space="preserve"> Please, if this event is no longer needed, let me know and I can delete it from the masters. I know that many of you setup recurring events to learn how, but if they aren’t going to be used, let’s get them cleared out.  </w:t>
      </w:r>
    </w:p>
    <w:p w14:paraId="191CE5F9" w14:textId="77777777" w:rsidR="00937E0C" w:rsidRDefault="00937E0C" w:rsidP="00872F31"/>
    <w:p w14:paraId="0821AAC5" w14:textId="346B72B9" w:rsidR="004860F7" w:rsidRPr="004860F7" w:rsidRDefault="00872F31" w:rsidP="00872F31">
      <w:r w:rsidRPr="00872F31">
        <w:t xml:space="preserve">Also… If you are setting up events, please don’t set a limit for how many folks can sign-up unless </w:t>
      </w:r>
      <w:proofErr w:type="gramStart"/>
      <w:r w:rsidRPr="00872F31">
        <w:t>absolutely necessary</w:t>
      </w:r>
      <w:proofErr w:type="gramEnd"/>
      <w:r w:rsidRPr="00872F31">
        <w:t xml:space="preserve">. This causes issues when doing reports. It’s also counter-productive since the reason for you to list the event is to get as many volunteers as you can to attend. When you set limits, it discourages folks from signing up. </w:t>
      </w:r>
    </w:p>
    <w:p w14:paraId="1EB5692E" w14:textId="77777777" w:rsidR="00FD6781" w:rsidRDefault="00FD6781" w:rsidP="00872F31">
      <w:pPr>
        <w:rPr>
          <w:b/>
        </w:rPr>
      </w:pPr>
    </w:p>
    <w:p w14:paraId="5B453073" w14:textId="5A7D9476" w:rsidR="00872F31" w:rsidRPr="00872F31" w:rsidRDefault="001971BC" w:rsidP="00872F31">
      <w:pPr>
        <w:rPr>
          <w:b/>
          <w:bCs/>
          <w:i/>
          <w:iCs/>
          <w:sz w:val="28"/>
          <w:szCs w:val="28"/>
        </w:rPr>
      </w:pPr>
      <w:r>
        <w:rPr>
          <w:b/>
        </w:rPr>
        <w:pict w14:anchorId="2EDE1CF1">
          <v:rect id="_x0000_i1041" style="width:0;height:1.5pt" o:hralign="center" o:hrstd="t" o:hr="t" fillcolor="#a0a0a0" stroked="f"/>
        </w:pict>
      </w:r>
    </w:p>
    <w:p w14:paraId="0860A1A5" w14:textId="77777777" w:rsidR="00872F31" w:rsidRPr="00872F31" w:rsidRDefault="00872F31" w:rsidP="00872F31">
      <w:pPr>
        <w:rPr>
          <w:b/>
          <w:bCs/>
          <w:i/>
          <w:iCs/>
          <w:sz w:val="28"/>
          <w:szCs w:val="28"/>
        </w:rPr>
      </w:pPr>
      <w:bookmarkStart w:id="40" w:name="special"/>
      <w:bookmarkEnd w:id="40"/>
      <w:r w:rsidRPr="00872F31">
        <w:rPr>
          <w:b/>
          <w:bCs/>
          <w:i/>
          <w:iCs/>
          <w:sz w:val="28"/>
          <w:szCs w:val="28"/>
        </w:rPr>
        <w:t>Special NIMS Training Available</w:t>
      </w:r>
    </w:p>
    <w:p w14:paraId="7E25DFB3" w14:textId="77777777" w:rsidR="00872F31" w:rsidRPr="00872F31" w:rsidRDefault="00872F31" w:rsidP="00872F31">
      <w:pPr>
        <w:rPr>
          <w:b/>
          <w:bCs/>
        </w:rPr>
      </w:pPr>
    </w:p>
    <w:p w14:paraId="0E03CF0A" w14:textId="77777777" w:rsidR="00872F31" w:rsidRPr="00872F31" w:rsidRDefault="00872F31" w:rsidP="00872F31">
      <w:pPr>
        <w:rPr>
          <w:b/>
          <w:bCs/>
        </w:rPr>
      </w:pPr>
      <w:r w:rsidRPr="00872F31">
        <w:rPr>
          <w:b/>
          <w:bCs/>
        </w:rPr>
        <w:t xml:space="preserve">G-557 RAPID ASSESSMENT PLANNING COURSE </w:t>
      </w:r>
    </w:p>
    <w:p w14:paraId="432A7399" w14:textId="77777777" w:rsidR="00872F31" w:rsidRPr="00872F31" w:rsidRDefault="00872F31" w:rsidP="00872F31">
      <w:r w:rsidRPr="00872F31">
        <w:t xml:space="preserve">Hosted </w:t>
      </w:r>
      <w:proofErr w:type="gramStart"/>
      <w:r w:rsidRPr="00872F31">
        <w:t>by:</w:t>
      </w:r>
      <w:proofErr w:type="gramEnd"/>
      <w:r w:rsidRPr="00872F31">
        <w:t xml:space="preserve"> Fulton County Emergency Management Agency </w:t>
      </w:r>
    </w:p>
    <w:p w14:paraId="4EA17A91" w14:textId="77777777" w:rsidR="00872F31" w:rsidRPr="00872F31" w:rsidRDefault="00872F31" w:rsidP="00872F31">
      <w:pPr>
        <w:rPr>
          <w:b/>
          <w:bCs/>
        </w:rPr>
      </w:pPr>
      <w:r w:rsidRPr="00872F31">
        <w:rPr>
          <w:b/>
          <w:bCs/>
        </w:rPr>
        <w:t>Tuesday, June 9, 2020</w:t>
      </w:r>
    </w:p>
    <w:p w14:paraId="23E7D92E" w14:textId="77777777" w:rsidR="00872F31" w:rsidRPr="00872F31" w:rsidRDefault="00872F31" w:rsidP="00872F31">
      <w:pPr>
        <w:rPr>
          <w:b/>
          <w:bCs/>
        </w:rPr>
      </w:pPr>
    </w:p>
    <w:p w14:paraId="10837EA6" w14:textId="77777777" w:rsidR="00872F31" w:rsidRPr="00872F31" w:rsidRDefault="00872F31" w:rsidP="00872F31">
      <w:r w:rsidRPr="00872F31">
        <w:t xml:space="preserve">Course Description: This course provides information and resources to enable participants to develop an effective Damage Assessment Program and conduct rapid and effective needs assessments. A good assessment allows community leaders to prioritize response actions ensuring the greatest </w:t>
      </w:r>
      <w:proofErr w:type="gramStart"/>
      <w:r w:rsidRPr="00872F31">
        <w:t>life-saving</w:t>
      </w:r>
      <w:proofErr w:type="gramEnd"/>
      <w:r w:rsidRPr="00872F31">
        <w:t xml:space="preserve"> and life sustaining benefits. Since resources are often limited in the first few hours of a disaster or emergency an effective rapid needs assessment allows for the efficient and effective use of those resources. Likewise, it allows local officials to evaluate their needs and request those resources that are not available in their jurisdiction to support life sustaining and life saving measures. </w:t>
      </w:r>
    </w:p>
    <w:p w14:paraId="72BECE72" w14:textId="19426638" w:rsidR="00773475" w:rsidRDefault="00773475" w:rsidP="00872F31"/>
    <w:p w14:paraId="23583302" w14:textId="09A9A434" w:rsidR="00092F4C" w:rsidRDefault="00092F4C" w:rsidP="00872F31"/>
    <w:p w14:paraId="5FE1AC33" w14:textId="77777777" w:rsidR="00F16A96" w:rsidRDefault="00F16A96" w:rsidP="00F16A96">
      <w:pPr>
        <w:rPr>
          <w:sz w:val="20"/>
          <w:szCs w:val="20"/>
        </w:rPr>
      </w:pPr>
    </w:p>
    <w:p w14:paraId="32AC6411" w14:textId="1A879EBE"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19881817" w14:textId="00F3D76D" w:rsidR="00872F31" w:rsidRPr="00872F31" w:rsidRDefault="00872F31" w:rsidP="00872F31">
      <w:r w:rsidRPr="00872F31">
        <w:lastRenderedPageBreak/>
        <w:t xml:space="preserve">This is a “Required” course in the Advanced Professional Series (APS) program </w:t>
      </w:r>
    </w:p>
    <w:p w14:paraId="1510DCC9" w14:textId="77777777" w:rsidR="00872F31" w:rsidRPr="00872F31" w:rsidRDefault="00872F31" w:rsidP="00872F31">
      <w:r w:rsidRPr="00872F31">
        <w:t xml:space="preserve">Application Deadline: </w:t>
      </w:r>
      <w:r w:rsidRPr="00872F31">
        <w:rPr>
          <w:b/>
          <w:bCs/>
        </w:rPr>
        <w:t>May 26, 2020</w:t>
      </w:r>
      <w:r w:rsidRPr="00872F31">
        <w:t xml:space="preserve"> </w:t>
      </w:r>
    </w:p>
    <w:p w14:paraId="5CAE5593" w14:textId="4047B0EA" w:rsidR="00872F31" w:rsidRPr="00872F31" w:rsidRDefault="00872F31" w:rsidP="00872F31">
      <w:r w:rsidRPr="00872F31">
        <w:t xml:space="preserve">Time of Course: Registration: 7:45 am – 8:00 am Course Time: 8:00 am – 4:00 pm </w:t>
      </w:r>
    </w:p>
    <w:p w14:paraId="0BC913AB" w14:textId="15C4FC98" w:rsidR="00872F31" w:rsidRPr="00872F31" w:rsidRDefault="00872F31" w:rsidP="00872F31">
      <w:r w:rsidRPr="00872F31">
        <w:t xml:space="preserve">Location: Fulton County Welcome Center/EOC - 8848 State Highway 108 Wauseon, Ohio 43567 </w:t>
      </w:r>
    </w:p>
    <w:p w14:paraId="3C04465C" w14:textId="77777777" w:rsidR="00872F31" w:rsidRPr="00872F31" w:rsidRDefault="00872F31" w:rsidP="00872F31">
      <w:r w:rsidRPr="00872F31">
        <w:t xml:space="preserve">Supported By: The Ohio Emergency Management Agency </w:t>
      </w:r>
    </w:p>
    <w:p w14:paraId="0E6EC639" w14:textId="77777777" w:rsidR="00EA4019" w:rsidRDefault="00EA4019" w:rsidP="00872F31"/>
    <w:p w14:paraId="6ABF74D6" w14:textId="2DD2E382" w:rsidR="00872F31" w:rsidRPr="00872F31" w:rsidRDefault="00872F31" w:rsidP="00872F31">
      <w:r w:rsidRPr="00872F31">
        <w:t xml:space="preserve">Recommended Participants: Local officials who are responsible for assessing, collecting, and reporting damages during and after any event that causes damage of private, public, and critical infrastructure. </w:t>
      </w:r>
    </w:p>
    <w:p w14:paraId="4DF2186C" w14:textId="77777777" w:rsidR="00872F31" w:rsidRPr="00872F31" w:rsidRDefault="00872F31" w:rsidP="00872F31"/>
    <w:p w14:paraId="5B9FC98A" w14:textId="76DABB46" w:rsidR="00872F31" w:rsidRPr="00872F31" w:rsidRDefault="00872F31" w:rsidP="00872F31">
      <w:r w:rsidRPr="00872F31">
        <w:t xml:space="preserve">Recommended Prerequisite: IS0100.c, Introduction to the Incident Command System, ICS 100; IS0200.c, Incident Command System for Single Resources and Initial Action Incidents; IS0700.b, National Incident Management System, An Introduction; IS0800.b, National Response Framework, An Introduction; IS0120.a, An Introduction to Exercises; and IS0130, Exercise Evaluation and Improvement Planning. These courses are available online by going to </w:t>
      </w:r>
      <w:hyperlink r:id="rId97" w:history="1">
        <w:r w:rsidR="00C516AB" w:rsidRPr="00FE7AF9">
          <w:rPr>
            <w:rStyle w:val="Hyperlink"/>
          </w:rPr>
          <w:t>https://training.fema.gov/is/crslist.aspx?all=true</w:t>
        </w:r>
      </w:hyperlink>
      <w:r w:rsidR="003965D7">
        <w:t xml:space="preserve"> </w:t>
      </w:r>
      <w:r w:rsidRPr="00872F31">
        <w:t xml:space="preserve"> </w:t>
      </w:r>
    </w:p>
    <w:p w14:paraId="1C0398F6" w14:textId="77777777" w:rsidR="00872F31" w:rsidRPr="00872F31" w:rsidRDefault="00872F31" w:rsidP="00872F31"/>
    <w:p w14:paraId="510FE970" w14:textId="77777777" w:rsidR="00872F31" w:rsidRPr="00872F31" w:rsidRDefault="00872F31" w:rsidP="00872F31">
      <w:r w:rsidRPr="00872F31">
        <w:t xml:space="preserve">Enrollment: Students must enroll via the Department of Public Safety Training Campus website: </w:t>
      </w:r>
      <w:hyperlink r:id="rId98" w:history="1">
        <w:r w:rsidRPr="00872F31">
          <w:rPr>
            <w:color w:val="0563C1" w:themeColor="hyperlink"/>
            <w:u w:val="single"/>
          </w:rPr>
          <w:t>https://trainingcampus.dps.ohio.gov/cm/cm710/pstc/pstc.html</w:t>
        </w:r>
      </w:hyperlink>
      <w:r w:rsidRPr="00872F31">
        <w:t xml:space="preserve">  Course registration will generally close 10 working days prior to the course start date. You can check enrollment/approval status via the Department of Public Safety Training Campus website. </w:t>
      </w:r>
    </w:p>
    <w:p w14:paraId="29978F74" w14:textId="77777777" w:rsidR="002D4C31" w:rsidRDefault="002D4C31" w:rsidP="00872F31"/>
    <w:p w14:paraId="6ED924AC" w14:textId="4367F839" w:rsidR="00872F31" w:rsidRPr="00872F31" w:rsidRDefault="00872F31" w:rsidP="00872F31">
      <w:r w:rsidRPr="00872F31">
        <w:t xml:space="preserve">County Point of Contact: Peggy </w:t>
      </w:r>
      <w:proofErr w:type="spellStart"/>
      <w:r w:rsidRPr="00872F31">
        <w:t>Volkman</w:t>
      </w:r>
      <w:proofErr w:type="spellEnd"/>
      <w:r w:rsidRPr="00872F31">
        <w:t xml:space="preserve">, Administrative Assistant, (419) 337-9207, </w:t>
      </w:r>
      <w:hyperlink r:id="rId99" w:history="1">
        <w:r w:rsidRPr="00872F31">
          <w:rPr>
            <w:color w:val="0563C1" w:themeColor="hyperlink"/>
            <w:u w:val="single"/>
          </w:rPr>
          <w:t>peggyvolkman@fultoncountyoh.com</w:t>
        </w:r>
      </w:hyperlink>
      <w:r w:rsidRPr="00872F31">
        <w:t xml:space="preserve">  </w:t>
      </w:r>
    </w:p>
    <w:p w14:paraId="45D2B159" w14:textId="77777777" w:rsidR="00C516AB" w:rsidRDefault="00C516AB" w:rsidP="00C516AB"/>
    <w:p w14:paraId="69BC530B" w14:textId="77777777" w:rsidR="00872F31" w:rsidRPr="00872F31" w:rsidRDefault="00872F31" w:rsidP="00872F31">
      <w:pPr>
        <w:jc w:val="center"/>
      </w:pPr>
      <w:r w:rsidRPr="00872F31">
        <w:t>####</w:t>
      </w:r>
    </w:p>
    <w:p w14:paraId="3C70F28D" w14:textId="033F6BAB" w:rsidR="00C516AB" w:rsidRDefault="00C516AB" w:rsidP="00C516AB"/>
    <w:p w14:paraId="4A14B0BB" w14:textId="3B994CF5" w:rsidR="00FA2E18" w:rsidRPr="0031112B" w:rsidRDefault="00FA2E18" w:rsidP="00FA2E18">
      <w:pPr>
        <w:rPr>
          <w:b/>
          <w:bCs/>
        </w:rPr>
      </w:pPr>
      <w:r w:rsidRPr="0031112B">
        <w:rPr>
          <w:b/>
          <w:bCs/>
        </w:rPr>
        <w:t>EMA-ICS</w:t>
      </w:r>
      <w:proofErr w:type="gramStart"/>
      <w:r w:rsidRPr="0031112B">
        <w:rPr>
          <w:b/>
          <w:bCs/>
        </w:rPr>
        <w:t>300  Licking</w:t>
      </w:r>
      <w:proofErr w:type="gramEnd"/>
      <w:r w:rsidRPr="0031112B">
        <w:rPr>
          <w:b/>
          <w:bCs/>
        </w:rPr>
        <w:t xml:space="preserve"> County   May </w:t>
      </w:r>
      <w:r w:rsidR="00A63D0D" w:rsidRPr="0031112B">
        <w:rPr>
          <w:b/>
          <w:bCs/>
        </w:rPr>
        <w:t>19-21</w:t>
      </w:r>
      <w:r w:rsidRPr="0031112B">
        <w:rPr>
          <w:b/>
          <w:bCs/>
        </w:rPr>
        <w:tab/>
      </w:r>
    </w:p>
    <w:p w14:paraId="4C56D910" w14:textId="77777777" w:rsidR="00FA2E18" w:rsidRDefault="00FA2E18" w:rsidP="00FA2E18"/>
    <w:p w14:paraId="2AF2FF5F" w14:textId="77777777" w:rsidR="00FA2E18" w:rsidRDefault="00FA2E18" w:rsidP="00FA2E18">
      <w:r>
        <w:t xml:space="preserve">This 21-hour course provides training for personnel who require advanced application of the Incident Command System (ICS). This course expands upon information covered in the ICS-100 and ICS-200 courses. This course is for individuals who may assume a supervisory role in incidents. Note: During a Type 3 incident, some or </w:t>
      </w:r>
      <w:proofErr w:type="gramStart"/>
      <w:r>
        <w:t>all of</w:t>
      </w:r>
      <w:proofErr w:type="gramEnd"/>
      <w:r>
        <w:t xml:space="preserve"> the Command and General Staff positions may be activated, as well as Division/Group Supervisor and/or Unit Leader level positions. These incidents may extend into multiple operational periods.</w:t>
      </w:r>
      <w:r>
        <w:tab/>
      </w:r>
    </w:p>
    <w:p w14:paraId="0F1C7AA9" w14:textId="43CF30D8" w:rsidR="00FA2E18" w:rsidRDefault="00FA2E18" w:rsidP="00FA2E18">
      <w:r>
        <w:t>Licking County EMA/911 783 Irving Wick Drive West Heath, Ohio 4305</w:t>
      </w:r>
    </w:p>
    <w:p w14:paraId="466F03C7" w14:textId="77777777" w:rsidR="00FB1E06" w:rsidRDefault="00FB1E06" w:rsidP="00FA2E18"/>
    <w:p w14:paraId="61DAB229" w14:textId="421E774B" w:rsidR="00B32300" w:rsidRDefault="00B32300" w:rsidP="00B32300">
      <w:pPr>
        <w:jc w:val="center"/>
      </w:pPr>
      <w:r>
        <w:t>####</w:t>
      </w:r>
    </w:p>
    <w:p w14:paraId="23AEA6C2" w14:textId="77777777" w:rsidR="00D3503A" w:rsidRDefault="00D3503A" w:rsidP="00FA2E18">
      <w:pPr>
        <w:rPr>
          <w:b/>
          <w:bCs/>
        </w:rPr>
      </w:pPr>
    </w:p>
    <w:p w14:paraId="1E12EB8F" w14:textId="1A7C0A95" w:rsidR="00FA2E18" w:rsidRPr="0031112B" w:rsidRDefault="00FA2E18" w:rsidP="00FA2E18">
      <w:pPr>
        <w:rPr>
          <w:b/>
          <w:bCs/>
        </w:rPr>
      </w:pPr>
      <w:r w:rsidRPr="0031112B">
        <w:rPr>
          <w:b/>
          <w:bCs/>
        </w:rPr>
        <w:t>EMA-ICS400   Licking</w:t>
      </w:r>
      <w:r w:rsidR="00B32300">
        <w:rPr>
          <w:b/>
          <w:bCs/>
        </w:rPr>
        <w:t xml:space="preserve"> </w:t>
      </w:r>
      <w:r w:rsidRPr="0031112B">
        <w:rPr>
          <w:b/>
          <w:bCs/>
        </w:rPr>
        <w:t>Co</w:t>
      </w:r>
      <w:r w:rsidR="00B32300">
        <w:rPr>
          <w:b/>
          <w:bCs/>
        </w:rPr>
        <w:t>unty</w:t>
      </w:r>
      <w:r w:rsidRPr="0031112B">
        <w:rPr>
          <w:b/>
          <w:bCs/>
        </w:rPr>
        <w:t xml:space="preserve">   May</w:t>
      </w:r>
      <w:r w:rsidR="00A63D0D" w:rsidRPr="0031112B">
        <w:rPr>
          <w:b/>
          <w:bCs/>
        </w:rPr>
        <w:t xml:space="preserve"> 27-28</w:t>
      </w:r>
      <w:r w:rsidRPr="0031112B">
        <w:rPr>
          <w:b/>
          <w:bCs/>
        </w:rPr>
        <w:tab/>
      </w:r>
    </w:p>
    <w:p w14:paraId="35B59079" w14:textId="77777777" w:rsidR="00FA2E18" w:rsidRDefault="00FA2E18" w:rsidP="00FA2E18"/>
    <w:p w14:paraId="0EBB0731" w14:textId="77777777" w:rsidR="00FD6781" w:rsidRDefault="00FA2E18" w:rsidP="00FA2E18">
      <w:r>
        <w:t xml:space="preserve">This training is a 15-hour classroom course that provides training for personnel who require advanced application of the Incident Command System (ICS). This course expands upon information covered in ICS-100, 200, 700, 800 and ICS-300 courses, which are the prerequisites for the ICS-400 course. </w:t>
      </w:r>
    </w:p>
    <w:p w14:paraId="7452C824" w14:textId="77777777" w:rsidR="00B86E8D" w:rsidRDefault="00B86E8D" w:rsidP="00FA2E18"/>
    <w:p w14:paraId="7B32557C" w14:textId="28B4EF29" w:rsidR="00FA2E18" w:rsidRDefault="00FA2E18" w:rsidP="00FA2E18">
      <w:r>
        <w:t>The target audience for this course is senior personnel who are expected to perform in a management capacity in an Area Command or Multi-Agency Coordination Entity.</w:t>
      </w:r>
      <w:r w:rsidR="00D3503A">
        <w:t xml:space="preserve"> </w:t>
      </w:r>
      <w:r>
        <w:t>Licking County EMA/911 783 Irving Wick Drive West Heath, Ohio 43056</w:t>
      </w:r>
    </w:p>
    <w:p w14:paraId="705B7061" w14:textId="417B659D" w:rsidR="00FA2E18" w:rsidRDefault="00FA2E18" w:rsidP="00FA2E18"/>
    <w:p w14:paraId="0E5D0A04" w14:textId="42070838" w:rsidR="00DE5A4F" w:rsidRPr="00DE5A4F" w:rsidRDefault="00DE5A4F" w:rsidP="00DE5A4F">
      <w:pPr>
        <w:jc w:val="center"/>
        <w:rPr>
          <w:bCs/>
        </w:rPr>
      </w:pPr>
      <w:r w:rsidRPr="00DE5A4F">
        <w:rPr>
          <w:bCs/>
        </w:rPr>
        <w:t>####</w:t>
      </w:r>
    </w:p>
    <w:p w14:paraId="5701C9E6" w14:textId="195AE39E" w:rsidR="006E3701" w:rsidRDefault="006E3701" w:rsidP="006E3701"/>
    <w:p w14:paraId="4EDAD95F" w14:textId="3CD1FB76" w:rsidR="00D3503A" w:rsidRDefault="00D3503A" w:rsidP="006E3701"/>
    <w:p w14:paraId="1AC88DA7" w14:textId="77777777" w:rsidR="00F16A96" w:rsidRDefault="00F16A96" w:rsidP="00F16A96">
      <w:pPr>
        <w:rPr>
          <w:sz w:val="20"/>
          <w:szCs w:val="20"/>
        </w:rPr>
      </w:pPr>
    </w:p>
    <w:p w14:paraId="6F97FDCF" w14:textId="34F0F3DF"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66FBDB2E" w14:textId="283D4931" w:rsidR="00570108" w:rsidRPr="00570108" w:rsidRDefault="00570108" w:rsidP="00570108">
      <w:pPr>
        <w:rPr>
          <w:b/>
          <w:i/>
          <w:iCs/>
          <w:sz w:val="28"/>
          <w:szCs w:val="28"/>
        </w:rPr>
      </w:pPr>
      <w:r w:rsidRPr="00570108">
        <w:rPr>
          <w:b/>
          <w:i/>
          <w:iCs/>
          <w:sz w:val="28"/>
          <w:szCs w:val="28"/>
        </w:rPr>
        <w:lastRenderedPageBreak/>
        <w:t>AWR 148: Crisis Management for School-Based Incidents</w:t>
      </w:r>
      <w:r w:rsidR="006B3AFB">
        <w:rPr>
          <w:b/>
          <w:i/>
          <w:iCs/>
          <w:sz w:val="28"/>
          <w:szCs w:val="28"/>
        </w:rPr>
        <w:t xml:space="preserve"> – June 9th</w:t>
      </w:r>
    </w:p>
    <w:p w14:paraId="72E6B744" w14:textId="046E1F9B" w:rsidR="00570108" w:rsidRDefault="002E7DB3" w:rsidP="002E7DB3">
      <w:pPr>
        <w:rPr>
          <w:bCs/>
        </w:rPr>
      </w:pPr>
      <w:bookmarkStart w:id="41" w:name="_Hlk34424639"/>
      <w:bookmarkStart w:id="42" w:name="_Hlk34423651"/>
      <w:r w:rsidRPr="002E7DB3">
        <w:rPr>
          <w:bCs/>
        </w:rPr>
        <w:t>Training sponsored by:</w:t>
      </w:r>
      <w:r>
        <w:rPr>
          <w:bCs/>
        </w:rPr>
        <w:t xml:space="preserve">  </w:t>
      </w:r>
      <w:r w:rsidRPr="002E7DB3">
        <w:rPr>
          <w:bCs/>
        </w:rPr>
        <w:t>Licking County EMA</w:t>
      </w:r>
    </w:p>
    <w:p w14:paraId="3AC81129" w14:textId="78FDDE1C" w:rsidR="006B3AFB" w:rsidRDefault="002E7DB3" w:rsidP="006B3AFB">
      <w:pPr>
        <w:rPr>
          <w:bCs/>
        </w:rPr>
      </w:pPr>
      <w:r>
        <w:rPr>
          <w:bCs/>
        </w:rPr>
        <w:t xml:space="preserve">Location: </w:t>
      </w:r>
      <w:r w:rsidR="006B3AFB" w:rsidRPr="006B3AFB">
        <w:rPr>
          <w:bCs/>
        </w:rPr>
        <w:t>Licking C</w:t>
      </w:r>
      <w:r w:rsidR="006B3AFB">
        <w:rPr>
          <w:bCs/>
        </w:rPr>
        <w:t>oun</w:t>
      </w:r>
      <w:r w:rsidR="006B3AFB" w:rsidRPr="006B3AFB">
        <w:rPr>
          <w:bCs/>
        </w:rPr>
        <w:t>ty Adm</w:t>
      </w:r>
      <w:r w:rsidR="006B3AFB">
        <w:rPr>
          <w:bCs/>
        </w:rPr>
        <w:t xml:space="preserve">inistration </w:t>
      </w:r>
      <w:r w:rsidR="006B3AFB" w:rsidRPr="006B3AFB">
        <w:rPr>
          <w:bCs/>
        </w:rPr>
        <w:t>B</w:t>
      </w:r>
      <w:r w:rsidR="006B3AFB">
        <w:rPr>
          <w:bCs/>
        </w:rPr>
        <w:t xml:space="preserve">uilding </w:t>
      </w:r>
      <w:r w:rsidR="006B3AFB" w:rsidRPr="006B3AFB">
        <w:rPr>
          <w:bCs/>
        </w:rPr>
        <w:t xml:space="preserve">Room </w:t>
      </w:r>
      <w:r w:rsidR="006B3AFB">
        <w:rPr>
          <w:bCs/>
        </w:rPr>
        <w:t>“</w:t>
      </w:r>
      <w:r w:rsidR="006B3AFB" w:rsidRPr="006B3AFB">
        <w:rPr>
          <w:bCs/>
        </w:rPr>
        <w:t>A</w:t>
      </w:r>
      <w:r w:rsidR="006B3AFB">
        <w:rPr>
          <w:bCs/>
        </w:rPr>
        <w:t xml:space="preserve">” </w:t>
      </w:r>
      <w:r w:rsidR="00B32300">
        <w:rPr>
          <w:bCs/>
        </w:rPr>
        <w:t>i</w:t>
      </w:r>
      <w:r w:rsidR="006B3AFB" w:rsidRPr="006B3AFB">
        <w:rPr>
          <w:bCs/>
        </w:rPr>
        <w:t>n Basement</w:t>
      </w:r>
      <w:r w:rsidR="00CF5BB6">
        <w:rPr>
          <w:bCs/>
        </w:rPr>
        <w:t xml:space="preserve"> - </w:t>
      </w:r>
      <w:r w:rsidR="006B3AFB" w:rsidRPr="006B3AFB">
        <w:rPr>
          <w:bCs/>
        </w:rPr>
        <w:t>20 S</w:t>
      </w:r>
      <w:r>
        <w:rPr>
          <w:bCs/>
        </w:rPr>
        <w:t xml:space="preserve">outh </w:t>
      </w:r>
      <w:r w:rsidR="006B3AFB" w:rsidRPr="006B3AFB">
        <w:rPr>
          <w:bCs/>
        </w:rPr>
        <w:t>2nd Str</w:t>
      </w:r>
      <w:r>
        <w:rPr>
          <w:bCs/>
        </w:rPr>
        <w:t>ee</w:t>
      </w:r>
      <w:r w:rsidR="006B3AFB" w:rsidRPr="006B3AFB">
        <w:rPr>
          <w:bCs/>
        </w:rPr>
        <w:t>t</w:t>
      </w:r>
      <w:r w:rsidR="00CF5BB6">
        <w:rPr>
          <w:bCs/>
        </w:rPr>
        <w:t xml:space="preserve"> - </w:t>
      </w:r>
      <w:r w:rsidR="006B3AFB" w:rsidRPr="006B3AFB">
        <w:rPr>
          <w:bCs/>
        </w:rPr>
        <w:t>Newark</w:t>
      </w:r>
    </w:p>
    <w:bookmarkEnd w:id="41"/>
    <w:p w14:paraId="54C09808" w14:textId="77777777" w:rsidR="002E7DB3" w:rsidRDefault="002E7DB3" w:rsidP="00570108">
      <w:pPr>
        <w:rPr>
          <w:bCs/>
        </w:rPr>
      </w:pPr>
    </w:p>
    <w:p w14:paraId="47F53B0C" w14:textId="704651E4" w:rsidR="00570108" w:rsidRPr="00570108" w:rsidRDefault="00570108" w:rsidP="00570108">
      <w:pPr>
        <w:rPr>
          <w:bCs/>
        </w:rPr>
      </w:pPr>
      <w:r w:rsidRPr="00570108">
        <w:rPr>
          <w:bCs/>
        </w:rPr>
        <w:t xml:space="preserve">AWR 148: Crisis Management for School-Based Incidents </w:t>
      </w:r>
      <w:bookmarkEnd w:id="42"/>
      <w:r w:rsidRPr="00570108">
        <w:rPr>
          <w:bCs/>
        </w:rPr>
        <w:t>- Partnering Rural Law Enforcement, First Responders, and Local School Systems is an 8-hour, OHS-approved course designed to educate rural law enforcement personnel as</w:t>
      </w:r>
      <w:r>
        <w:rPr>
          <w:bCs/>
        </w:rPr>
        <w:t xml:space="preserve"> </w:t>
      </w:r>
      <w:r w:rsidRPr="00570108">
        <w:rPr>
          <w:bCs/>
        </w:rPr>
        <w:t>well as school administrators and staff on the elements that would allow for an effective response to school-based emergencies. Schools in small, rural, and remote areas across the country account for almost 23 percent of the total student population (more than 11 million students</w:t>
      </w:r>
      <w:proofErr w:type="gramStart"/>
      <w:r w:rsidRPr="00570108">
        <w:rPr>
          <w:bCs/>
        </w:rPr>
        <w:t>) .</w:t>
      </w:r>
      <w:proofErr w:type="gramEnd"/>
    </w:p>
    <w:p w14:paraId="6CD7024D" w14:textId="77777777" w:rsidR="00570108" w:rsidRDefault="00570108" w:rsidP="00570108">
      <w:pPr>
        <w:rPr>
          <w:bCs/>
        </w:rPr>
      </w:pPr>
    </w:p>
    <w:p w14:paraId="25E724B6" w14:textId="7233E1F8" w:rsidR="00570108" w:rsidRPr="00570108" w:rsidRDefault="00570108" w:rsidP="00570108">
      <w:pPr>
        <w:rPr>
          <w:bCs/>
        </w:rPr>
      </w:pPr>
      <w:r w:rsidRPr="00570108">
        <w:rPr>
          <w:bCs/>
        </w:rPr>
        <w:t>Rural schools, law enforcement, and other emergency responders are often limited in resources, so it is imperative that all potentially affected parties collaborate on planning, preparing, communicating, responding, and recovering from a school-based incident.</w:t>
      </w:r>
    </w:p>
    <w:p w14:paraId="51C5908A" w14:textId="77777777" w:rsidR="00570108" w:rsidRDefault="00570108" w:rsidP="00570108">
      <w:pPr>
        <w:rPr>
          <w:bCs/>
        </w:rPr>
      </w:pPr>
    </w:p>
    <w:p w14:paraId="47791717" w14:textId="51A273DC" w:rsidR="00C516AB" w:rsidRDefault="00570108" w:rsidP="00C516AB">
      <w:pPr>
        <w:rPr>
          <w:bCs/>
        </w:rPr>
      </w:pPr>
      <w:r w:rsidRPr="00570108">
        <w:rPr>
          <w:bCs/>
        </w:rPr>
        <w:t>This tuition-free course is beneficial for rural police and sheriff departments, school administrators, school resource officers, counselors, and others involved in school safety and security.</w:t>
      </w:r>
    </w:p>
    <w:p w14:paraId="031ED70B" w14:textId="77777777" w:rsidR="00B17B64" w:rsidRPr="005D6BE1" w:rsidRDefault="00B17B64" w:rsidP="00C516AB">
      <w:pPr>
        <w:rPr>
          <w:bCs/>
        </w:rPr>
      </w:pPr>
    </w:p>
    <w:p w14:paraId="23FE5792" w14:textId="0DB4B8AC" w:rsidR="00570108" w:rsidRPr="00570108" w:rsidRDefault="00570108" w:rsidP="00570108">
      <w:pPr>
        <w:rPr>
          <w:bCs/>
        </w:rPr>
      </w:pPr>
      <w:r w:rsidRPr="00570108">
        <w:rPr>
          <w:bCs/>
        </w:rPr>
        <w:t>Topics covered include:</w:t>
      </w:r>
    </w:p>
    <w:p w14:paraId="6F7247B7" w14:textId="77777777" w:rsidR="00570108" w:rsidRPr="00570108" w:rsidRDefault="00570108" w:rsidP="00570108">
      <w:pPr>
        <w:rPr>
          <w:bCs/>
        </w:rPr>
      </w:pPr>
      <w:r w:rsidRPr="00570108">
        <w:rPr>
          <w:bCs/>
        </w:rPr>
        <w:t>•</w:t>
      </w:r>
      <w:r w:rsidRPr="00570108">
        <w:rPr>
          <w:bCs/>
        </w:rPr>
        <w:tab/>
        <w:t>Introduction to Incident Planning and Preparedness</w:t>
      </w:r>
    </w:p>
    <w:p w14:paraId="0E3622DB" w14:textId="77777777" w:rsidR="00570108" w:rsidRPr="00570108" w:rsidRDefault="00570108" w:rsidP="00570108">
      <w:pPr>
        <w:rPr>
          <w:bCs/>
        </w:rPr>
      </w:pPr>
      <w:r w:rsidRPr="00570108">
        <w:rPr>
          <w:bCs/>
        </w:rPr>
        <w:t>•</w:t>
      </w:r>
      <w:r w:rsidRPr="00570108">
        <w:rPr>
          <w:bCs/>
        </w:rPr>
        <w:tab/>
        <w:t>Proactive Threat Mitigation</w:t>
      </w:r>
    </w:p>
    <w:p w14:paraId="4DE3EA46" w14:textId="77777777" w:rsidR="00570108" w:rsidRPr="00570108" w:rsidRDefault="00570108" w:rsidP="00570108">
      <w:pPr>
        <w:rPr>
          <w:bCs/>
        </w:rPr>
      </w:pPr>
      <w:r w:rsidRPr="00570108">
        <w:rPr>
          <w:bCs/>
        </w:rPr>
        <w:t>•</w:t>
      </w:r>
      <w:r w:rsidRPr="00570108">
        <w:rPr>
          <w:bCs/>
        </w:rPr>
        <w:tab/>
        <w:t>Incident Response</w:t>
      </w:r>
    </w:p>
    <w:p w14:paraId="4D3F4F53" w14:textId="0937CE56" w:rsidR="00FD3DBA" w:rsidRDefault="00570108" w:rsidP="00570108">
      <w:pPr>
        <w:rPr>
          <w:bCs/>
        </w:rPr>
      </w:pPr>
      <w:r w:rsidRPr="00570108">
        <w:rPr>
          <w:bCs/>
        </w:rPr>
        <w:t>•</w:t>
      </w:r>
      <w:r w:rsidRPr="00570108">
        <w:rPr>
          <w:bCs/>
        </w:rPr>
        <w:tab/>
        <w:t>Incident Recovery</w:t>
      </w:r>
    </w:p>
    <w:p w14:paraId="6B615B8A" w14:textId="4B70D16B" w:rsidR="00570108" w:rsidRPr="00570108" w:rsidRDefault="00570108" w:rsidP="00570108">
      <w:pPr>
        <w:rPr>
          <w:bCs/>
        </w:rPr>
      </w:pPr>
      <w:r w:rsidRPr="00570108">
        <w:rPr>
          <w:bCs/>
        </w:rPr>
        <w:t>•</w:t>
      </w:r>
      <w:r w:rsidRPr="00570108">
        <w:rPr>
          <w:bCs/>
        </w:rPr>
        <w:tab/>
        <w:t>Vulnerability Assessments</w:t>
      </w:r>
    </w:p>
    <w:p w14:paraId="11019D32" w14:textId="421EC61F" w:rsidR="00570108" w:rsidRPr="00570108" w:rsidRDefault="00570108" w:rsidP="00570108">
      <w:pPr>
        <w:rPr>
          <w:bCs/>
        </w:rPr>
      </w:pPr>
      <w:r w:rsidRPr="00570108">
        <w:rPr>
          <w:bCs/>
        </w:rPr>
        <w:t>•</w:t>
      </w:r>
      <w:r w:rsidRPr="00570108">
        <w:rPr>
          <w:bCs/>
        </w:rPr>
        <w:tab/>
        <w:t>Threat Assessment Management</w:t>
      </w:r>
    </w:p>
    <w:p w14:paraId="05F8358C" w14:textId="77777777" w:rsidR="00570108" w:rsidRPr="00570108" w:rsidRDefault="00570108" w:rsidP="00570108">
      <w:pPr>
        <w:rPr>
          <w:bCs/>
        </w:rPr>
      </w:pPr>
      <w:r w:rsidRPr="00570108">
        <w:rPr>
          <w:bCs/>
        </w:rPr>
        <w:t>•</w:t>
      </w:r>
      <w:r w:rsidRPr="00570108">
        <w:rPr>
          <w:bCs/>
        </w:rPr>
        <w:tab/>
        <w:t>Incident Defusing and Debriefing</w:t>
      </w:r>
    </w:p>
    <w:p w14:paraId="1E2B000C" w14:textId="77777777" w:rsidR="00570108" w:rsidRPr="00570108" w:rsidRDefault="00570108" w:rsidP="00570108">
      <w:pPr>
        <w:rPr>
          <w:bCs/>
        </w:rPr>
      </w:pPr>
      <w:r w:rsidRPr="00570108">
        <w:rPr>
          <w:bCs/>
        </w:rPr>
        <w:t>•</w:t>
      </w:r>
      <w:r w:rsidRPr="00570108">
        <w:rPr>
          <w:bCs/>
        </w:rPr>
        <w:tab/>
        <w:t>Reunification</w:t>
      </w:r>
    </w:p>
    <w:p w14:paraId="07444EF7" w14:textId="31A35B58" w:rsidR="00DE5A4F" w:rsidRDefault="00570108" w:rsidP="00570108">
      <w:pPr>
        <w:rPr>
          <w:bCs/>
        </w:rPr>
      </w:pPr>
      <w:r w:rsidRPr="00570108">
        <w:rPr>
          <w:bCs/>
        </w:rPr>
        <w:t>•</w:t>
      </w:r>
      <w:r w:rsidRPr="00570108">
        <w:rPr>
          <w:bCs/>
        </w:rPr>
        <w:tab/>
        <w:t>Anniversaries, Memorials, "Copy-Cats"</w:t>
      </w:r>
    </w:p>
    <w:p w14:paraId="62F40EC4" w14:textId="47E76033" w:rsidR="00570108" w:rsidRDefault="00570108" w:rsidP="00570108">
      <w:pPr>
        <w:rPr>
          <w:bCs/>
        </w:rPr>
      </w:pPr>
    </w:p>
    <w:p w14:paraId="51C36760" w14:textId="77777777" w:rsidR="00570108" w:rsidRPr="00570108" w:rsidRDefault="00570108" w:rsidP="00570108">
      <w:pPr>
        <w:rPr>
          <w:bCs/>
        </w:rPr>
      </w:pPr>
      <w:bookmarkStart w:id="43" w:name="_Hlk34424668"/>
      <w:r w:rsidRPr="00570108">
        <w:rPr>
          <w:bCs/>
        </w:rPr>
        <w:t>To register, please visit our website:</w:t>
      </w:r>
    </w:p>
    <w:p w14:paraId="0A0842DF" w14:textId="5F6AD8D4" w:rsidR="00F62693" w:rsidRDefault="001971BC" w:rsidP="00570108">
      <w:pPr>
        <w:rPr>
          <w:bCs/>
        </w:rPr>
      </w:pPr>
      <w:hyperlink r:id="rId100" w:history="1">
        <w:r w:rsidR="00F62693" w:rsidRPr="00512C9F">
          <w:rPr>
            <w:rStyle w:val="Hyperlink"/>
            <w:bCs/>
          </w:rPr>
          <w:t>https://www.ruraltraining.org/training/schedule/2020-06-09-awr148-newark-oh-001/</w:t>
        </w:r>
      </w:hyperlink>
      <w:r w:rsidR="00F62693">
        <w:rPr>
          <w:bCs/>
        </w:rPr>
        <w:t xml:space="preserve"> </w:t>
      </w:r>
    </w:p>
    <w:p w14:paraId="690E2DF7" w14:textId="77777777" w:rsidR="00B32300" w:rsidRDefault="00B32300" w:rsidP="00570108">
      <w:pPr>
        <w:rPr>
          <w:bCs/>
        </w:rPr>
      </w:pPr>
    </w:p>
    <w:p w14:paraId="67235012" w14:textId="471011BB" w:rsidR="00570108" w:rsidRPr="00570108" w:rsidRDefault="00570108" w:rsidP="00570108">
      <w:pPr>
        <w:rPr>
          <w:bCs/>
        </w:rPr>
      </w:pPr>
      <w:r w:rsidRPr="00B32300">
        <w:rPr>
          <w:b/>
        </w:rPr>
        <w:t>Please sign-up no later than May 26, 2020</w:t>
      </w:r>
      <w:r w:rsidRPr="00570108">
        <w:rPr>
          <w:bCs/>
        </w:rPr>
        <w:t xml:space="preserve"> as a minimum of 20 registrations must be received by this date to confirm the class will be held.</w:t>
      </w:r>
      <w:r w:rsidR="00D955FC">
        <w:rPr>
          <w:bCs/>
        </w:rPr>
        <w:t xml:space="preserve"> </w:t>
      </w:r>
      <w:r w:rsidRPr="00570108">
        <w:rPr>
          <w:bCs/>
        </w:rPr>
        <w:t xml:space="preserve">Should you have any questions regarding the facility or location please contact John Wieber at 740-404-5034 or </w:t>
      </w:r>
      <w:hyperlink r:id="rId101" w:history="1">
        <w:r w:rsidR="006B3AFB" w:rsidRPr="00512C9F">
          <w:rPr>
            <w:rStyle w:val="Hyperlink"/>
            <w:bCs/>
          </w:rPr>
          <w:t>jwieber@lcounty.com</w:t>
        </w:r>
      </w:hyperlink>
      <w:r w:rsidR="006B3AFB">
        <w:rPr>
          <w:bCs/>
        </w:rPr>
        <w:t xml:space="preserve"> </w:t>
      </w:r>
    </w:p>
    <w:p w14:paraId="12626D0E" w14:textId="77777777" w:rsidR="00570108" w:rsidRPr="00570108" w:rsidRDefault="00570108" w:rsidP="00570108">
      <w:pPr>
        <w:rPr>
          <w:bCs/>
        </w:rPr>
      </w:pPr>
    </w:p>
    <w:bookmarkEnd w:id="43"/>
    <w:p w14:paraId="3279D0EF" w14:textId="6510E710" w:rsidR="00DE5A4F" w:rsidRDefault="002E7DB3" w:rsidP="002E7DB3">
      <w:pPr>
        <w:jc w:val="center"/>
        <w:rPr>
          <w:bCs/>
        </w:rPr>
      </w:pPr>
      <w:r>
        <w:rPr>
          <w:bCs/>
        </w:rPr>
        <w:t>####</w:t>
      </w:r>
    </w:p>
    <w:p w14:paraId="145BA96E" w14:textId="611C0508" w:rsidR="00251104" w:rsidRPr="00F163E2" w:rsidRDefault="00251104" w:rsidP="00251104">
      <w:pPr>
        <w:rPr>
          <w:sz w:val="20"/>
          <w:szCs w:val="20"/>
          <w:u w:val="single"/>
        </w:rPr>
      </w:pPr>
    </w:p>
    <w:p w14:paraId="747286DE" w14:textId="3DE587B7" w:rsidR="00DE5A4F" w:rsidRPr="00F575A7" w:rsidRDefault="00F575A7" w:rsidP="00872F31">
      <w:pPr>
        <w:rPr>
          <w:b/>
          <w:i/>
          <w:iCs/>
          <w:sz w:val="28"/>
          <w:szCs w:val="28"/>
        </w:rPr>
      </w:pPr>
      <w:r w:rsidRPr="00F575A7">
        <w:rPr>
          <w:b/>
          <w:i/>
          <w:iCs/>
          <w:sz w:val="28"/>
          <w:szCs w:val="28"/>
        </w:rPr>
        <w:t>MGT 417: Crisis Management for School Based Incidence</w:t>
      </w:r>
      <w:r>
        <w:rPr>
          <w:b/>
          <w:i/>
          <w:iCs/>
          <w:sz w:val="28"/>
          <w:szCs w:val="28"/>
        </w:rPr>
        <w:t xml:space="preserve"> – July 23 - 24</w:t>
      </w:r>
    </w:p>
    <w:p w14:paraId="3A2BC0C8" w14:textId="77777777" w:rsidR="00F575A7" w:rsidRPr="00F575A7" w:rsidRDefault="00F575A7" w:rsidP="00F575A7">
      <w:pPr>
        <w:rPr>
          <w:bCs/>
        </w:rPr>
      </w:pPr>
      <w:r w:rsidRPr="00F575A7">
        <w:rPr>
          <w:bCs/>
        </w:rPr>
        <w:t>Training sponsored by:  Licking County EMA</w:t>
      </w:r>
    </w:p>
    <w:p w14:paraId="0EC89A3E" w14:textId="77777777" w:rsidR="00F575A7" w:rsidRPr="00F575A7" w:rsidRDefault="00F575A7" w:rsidP="00F575A7">
      <w:pPr>
        <w:rPr>
          <w:bCs/>
        </w:rPr>
      </w:pPr>
      <w:r w:rsidRPr="00F575A7">
        <w:rPr>
          <w:bCs/>
        </w:rPr>
        <w:t xml:space="preserve">Location: Licking County Administration Building </w:t>
      </w:r>
    </w:p>
    <w:p w14:paraId="02BC4300" w14:textId="7D0FDAA8" w:rsidR="00F575A7" w:rsidRDefault="00F575A7" w:rsidP="00872F31">
      <w:pPr>
        <w:rPr>
          <w:bCs/>
        </w:rPr>
      </w:pPr>
      <w:r w:rsidRPr="00F575A7">
        <w:rPr>
          <w:bCs/>
        </w:rPr>
        <w:t>Room “</w:t>
      </w:r>
      <w:proofErr w:type="gramStart"/>
      <w:r w:rsidRPr="00F575A7">
        <w:rPr>
          <w:bCs/>
        </w:rPr>
        <w:t xml:space="preserve">A”  </w:t>
      </w:r>
      <w:r w:rsidR="00B32300">
        <w:rPr>
          <w:bCs/>
        </w:rPr>
        <w:t>i</w:t>
      </w:r>
      <w:r w:rsidRPr="00F575A7">
        <w:rPr>
          <w:bCs/>
        </w:rPr>
        <w:t>n</w:t>
      </w:r>
      <w:proofErr w:type="gramEnd"/>
      <w:r w:rsidRPr="00F575A7">
        <w:rPr>
          <w:bCs/>
        </w:rPr>
        <w:t xml:space="preserve"> Basement</w:t>
      </w:r>
      <w:r w:rsidR="00952350">
        <w:rPr>
          <w:bCs/>
        </w:rPr>
        <w:t xml:space="preserve">  -  </w:t>
      </w:r>
      <w:r w:rsidRPr="00F575A7">
        <w:rPr>
          <w:bCs/>
        </w:rPr>
        <w:t>20 South 2nd Street</w:t>
      </w:r>
      <w:r w:rsidR="00952350">
        <w:rPr>
          <w:bCs/>
        </w:rPr>
        <w:t xml:space="preserve">  -  </w:t>
      </w:r>
      <w:r w:rsidRPr="00F575A7">
        <w:rPr>
          <w:bCs/>
        </w:rPr>
        <w:t>Newark</w:t>
      </w:r>
    </w:p>
    <w:p w14:paraId="03225CCE" w14:textId="77777777" w:rsidR="006E3701" w:rsidRDefault="006E3701" w:rsidP="002E7DB3">
      <w:pPr>
        <w:rPr>
          <w:bCs/>
        </w:rPr>
      </w:pPr>
    </w:p>
    <w:p w14:paraId="686B2126" w14:textId="77777777" w:rsidR="006E3701" w:rsidRDefault="002E7DB3" w:rsidP="002E7DB3">
      <w:pPr>
        <w:rPr>
          <w:bCs/>
        </w:rPr>
      </w:pPr>
      <w:r w:rsidRPr="002E7DB3">
        <w:rPr>
          <w:bCs/>
        </w:rPr>
        <w:t>The purpose of this performance-level</w:t>
      </w:r>
      <w:r>
        <w:rPr>
          <w:bCs/>
        </w:rPr>
        <w:t xml:space="preserve"> </w:t>
      </w:r>
      <w:r w:rsidRPr="002E7DB3">
        <w:rPr>
          <w:bCs/>
        </w:rPr>
        <w:t xml:space="preserve">course is to provide the operational-level details to support many of the topics covered in the U.S. Department of Homeland Security (OHS) approved AWR 148: Crisis Management for School-Based Incidents - Partnering Rural Law Enforcement and the Local School Systems awareness-level course. Rural schools, law enforcement, other emergency responders, and community stakeholders are often limited in their access to resources, so it is imperative that all potentially affected parties collaborate in planning, preparation, communication, response, and recovery in the event of a school-based incident. </w:t>
      </w:r>
    </w:p>
    <w:p w14:paraId="617BC624" w14:textId="08B0B709" w:rsidR="00EA4019" w:rsidRDefault="00EA4019" w:rsidP="002E7DB3">
      <w:pPr>
        <w:rPr>
          <w:bCs/>
        </w:rPr>
      </w:pPr>
    </w:p>
    <w:p w14:paraId="1AEEF8C4" w14:textId="77777777"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0DED1F9A" w14:textId="341C8EDA" w:rsidR="002E7DB3" w:rsidRDefault="002E7DB3" w:rsidP="002E7DB3">
      <w:pPr>
        <w:rPr>
          <w:bCs/>
        </w:rPr>
      </w:pPr>
      <w:r w:rsidRPr="002E7DB3">
        <w:rPr>
          <w:bCs/>
        </w:rPr>
        <w:lastRenderedPageBreak/>
        <w:t>Topics covered in this course include:</w:t>
      </w:r>
    </w:p>
    <w:p w14:paraId="5CE21A87" w14:textId="77777777" w:rsidR="002E7DB3" w:rsidRPr="002E7DB3" w:rsidRDefault="002E7DB3" w:rsidP="002E7DB3">
      <w:pPr>
        <w:rPr>
          <w:bCs/>
        </w:rPr>
      </w:pPr>
      <w:r w:rsidRPr="002E7DB3">
        <w:rPr>
          <w:bCs/>
        </w:rPr>
        <w:t>•</w:t>
      </w:r>
      <w:r w:rsidRPr="002E7DB3">
        <w:rPr>
          <w:bCs/>
        </w:rPr>
        <w:tab/>
        <w:t>All-Hazards Planning and Preparedness</w:t>
      </w:r>
    </w:p>
    <w:p w14:paraId="6920A719" w14:textId="77777777" w:rsidR="002E7DB3" w:rsidRPr="002E7DB3" w:rsidRDefault="002E7DB3" w:rsidP="002E7DB3">
      <w:pPr>
        <w:rPr>
          <w:bCs/>
        </w:rPr>
      </w:pPr>
      <w:r w:rsidRPr="002E7DB3">
        <w:rPr>
          <w:bCs/>
        </w:rPr>
        <w:t>•</w:t>
      </w:r>
      <w:r w:rsidRPr="002E7DB3">
        <w:rPr>
          <w:bCs/>
        </w:rPr>
        <w:tab/>
        <w:t>Vulnerability Assessments</w:t>
      </w:r>
    </w:p>
    <w:p w14:paraId="24B7662A" w14:textId="77777777" w:rsidR="002E7DB3" w:rsidRPr="002E7DB3" w:rsidRDefault="002E7DB3" w:rsidP="002E7DB3">
      <w:pPr>
        <w:rPr>
          <w:bCs/>
        </w:rPr>
      </w:pPr>
      <w:r w:rsidRPr="002E7DB3">
        <w:rPr>
          <w:bCs/>
        </w:rPr>
        <w:t>•</w:t>
      </w:r>
      <w:r w:rsidRPr="002E7DB3">
        <w:rPr>
          <w:bCs/>
        </w:rPr>
        <w:tab/>
        <w:t>Threat Assessment Management</w:t>
      </w:r>
    </w:p>
    <w:p w14:paraId="2AD72B4E" w14:textId="64110E70" w:rsidR="002E7DB3" w:rsidRPr="002E7DB3" w:rsidRDefault="002E7DB3" w:rsidP="002E7DB3">
      <w:pPr>
        <w:rPr>
          <w:bCs/>
        </w:rPr>
      </w:pPr>
      <w:r w:rsidRPr="002E7DB3">
        <w:rPr>
          <w:bCs/>
        </w:rPr>
        <w:t>•</w:t>
      </w:r>
      <w:r w:rsidRPr="002E7DB3">
        <w:rPr>
          <w:bCs/>
        </w:rPr>
        <w:tab/>
        <w:t>All-Hazards Response</w:t>
      </w:r>
    </w:p>
    <w:p w14:paraId="1BA52535" w14:textId="77777777" w:rsidR="002E7DB3" w:rsidRPr="002E7DB3" w:rsidRDefault="002E7DB3" w:rsidP="002E7DB3">
      <w:pPr>
        <w:rPr>
          <w:bCs/>
        </w:rPr>
      </w:pPr>
      <w:r w:rsidRPr="002E7DB3">
        <w:rPr>
          <w:bCs/>
        </w:rPr>
        <w:t>•</w:t>
      </w:r>
      <w:r w:rsidRPr="002E7DB3">
        <w:rPr>
          <w:bCs/>
        </w:rPr>
        <w:tab/>
        <w:t>All-Hazards Recovery</w:t>
      </w:r>
    </w:p>
    <w:p w14:paraId="24C1A9A4" w14:textId="29911BE0" w:rsidR="002E7DB3" w:rsidRPr="002E7DB3" w:rsidRDefault="002E7DB3" w:rsidP="002E7DB3">
      <w:pPr>
        <w:rPr>
          <w:bCs/>
        </w:rPr>
      </w:pPr>
      <w:r w:rsidRPr="002E7DB3">
        <w:rPr>
          <w:bCs/>
        </w:rPr>
        <w:t>•</w:t>
      </w:r>
      <w:r w:rsidRPr="002E7DB3">
        <w:rPr>
          <w:bCs/>
        </w:rPr>
        <w:tab/>
        <w:t>Scenario-Based Activities</w:t>
      </w:r>
    </w:p>
    <w:p w14:paraId="63EC06CF" w14:textId="77777777" w:rsidR="00B86E8D" w:rsidRDefault="00B86E8D" w:rsidP="00F575A7">
      <w:pPr>
        <w:rPr>
          <w:bCs/>
        </w:rPr>
      </w:pPr>
    </w:p>
    <w:p w14:paraId="1529B0BD" w14:textId="46B9E0A5" w:rsidR="00F575A7" w:rsidRPr="00F575A7" w:rsidRDefault="00F575A7" w:rsidP="00F575A7">
      <w:pPr>
        <w:rPr>
          <w:bCs/>
        </w:rPr>
      </w:pPr>
      <w:r w:rsidRPr="00F575A7">
        <w:rPr>
          <w:bCs/>
        </w:rPr>
        <w:t xml:space="preserve">Registration Deadline: </w:t>
      </w:r>
      <w:r w:rsidR="001B0E95">
        <w:rPr>
          <w:bCs/>
        </w:rPr>
        <w:t>July 9</w:t>
      </w:r>
      <w:r w:rsidRPr="00F575A7">
        <w:rPr>
          <w:bCs/>
        </w:rPr>
        <w:t>,</w:t>
      </w:r>
      <w:r w:rsidR="001B0E95">
        <w:rPr>
          <w:bCs/>
        </w:rPr>
        <w:t xml:space="preserve"> </w:t>
      </w:r>
      <w:r w:rsidRPr="00F575A7">
        <w:rPr>
          <w:bCs/>
        </w:rPr>
        <w:t>2020</w:t>
      </w:r>
    </w:p>
    <w:p w14:paraId="7B6DFF0D" w14:textId="77777777" w:rsidR="00F575A7" w:rsidRPr="00F575A7" w:rsidRDefault="00F575A7" w:rsidP="00F575A7">
      <w:pPr>
        <w:rPr>
          <w:bCs/>
        </w:rPr>
      </w:pPr>
    </w:p>
    <w:p w14:paraId="45DE7EFF" w14:textId="77777777" w:rsidR="00F575A7" w:rsidRPr="00F575A7" w:rsidRDefault="00F575A7" w:rsidP="00F575A7">
      <w:pPr>
        <w:rPr>
          <w:bCs/>
        </w:rPr>
      </w:pPr>
      <w:r w:rsidRPr="00F575A7">
        <w:rPr>
          <w:bCs/>
        </w:rPr>
        <w:t>To register, please visit our website:</w:t>
      </w:r>
    </w:p>
    <w:p w14:paraId="32F38A49" w14:textId="38E1ECD2" w:rsidR="00F575A7" w:rsidRDefault="001971BC" w:rsidP="00F575A7">
      <w:pPr>
        <w:rPr>
          <w:bCs/>
        </w:rPr>
      </w:pPr>
      <w:hyperlink r:id="rId102" w:history="1">
        <w:r w:rsidR="00C516AB" w:rsidRPr="00FE7AF9">
          <w:rPr>
            <w:rStyle w:val="Hyperlink"/>
            <w:bCs/>
          </w:rPr>
          <w:t>https://www.ruraltraining.org/training/schedule/2020-07-23-mgt417-newark-oh-001/</w:t>
        </w:r>
      </w:hyperlink>
      <w:r w:rsidR="00F62693">
        <w:rPr>
          <w:bCs/>
        </w:rPr>
        <w:t xml:space="preserve"> </w:t>
      </w:r>
    </w:p>
    <w:p w14:paraId="4E983E2A" w14:textId="77777777" w:rsidR="00F62693" w:rsidRPr="00F575A7" w:rsidRDefault="00F62693" w:rsidP="00F575A7">
      <w:pPr>
        <w:rPr>
          <w:bCs/>
        </w:rPr>
      </w:pPr>
    </w:p>
    <w:p w14:paraId="4E46F627" w14:textId="6C641BB1" w:rsidR="00C516AB" w:rsidRDefault="00F575A7" w:rsidP="00C516AB">
      <w:pPr>
        <w:rPr>
          <w:bCs/>
        </w:rPr>
      </w:pPr>
      <w:r w:rsidRPr="00B32300">
        <w:rPr>
          <w:b/>
        </w:rPr>
        <w:t>Please sign-up no later than May 26, 2020</w:t>
      </w:r>
      <w:r w:rsidRPr="00F575A7">
        <w:rPr>
          <w:bCs/>
        </w:rPr>
        <w:t xml:space="preserve"> as a minimum of 20 registrations must be received by this date to confirm the class will be held.</w:t>
      </w:r>
      <w:r w:rsidR="00D955FC">
        <w:rPr>
          <w:bCs/>
        </w:rPr>
        <w:t xml:space="preserve"> </w:t>
      </w:r>
      <w:r w:rsidRPr="00F575A7">
        <w:rPr>
          <w:bCs/>
        </w:rPr>
        <w:t xml:space="preserve">Should you have any questions regarding the facility or location please contact John Wieber at 740-404-5034 or </w:t>
      </w:r>
      <w:hyperlink r:id="rId103" w:history="1">
        <w:r w:rsidR="001B0E95" w:rsidRPr="00512C9F">
          <w:rPr>
            <w:rStyle w:val="Hyperlink"/>
            <w:bCs/>
          </w:rPr>
          <w:t>jwieber@lcounty.com</w:t>
        </w:r>
      </w:hyperlink>
      <w:r w:rsidR="001B0E95">
        <w:rPr>
          <w:bCs/>
        </w:rPr>
        <w:t xml:space="preserve"> </w:t>
      </w:r>
      <w:bookmarkStart w:id="44" w:name="_Hlk35193858"/>
    </w:p>
    <w:p w14:paraId="57873F8C" w14:textId="7AEFDA77" w:rsidR="005D6BE1" w:rsidRDefault="005D6BE1" w:rsidP="00C516AB">
      <w:pPr>
        <w:rPr>
          <w:bCs/>
        </w:rPr>
      </w:pPr>
    </w:p>
    <w:p w14:paraId="5E9D08B4" w14:textId="3E7CC35D" w:rsidR="001B48BE" w:rsidRDefault="001B48BE" w:rsidP="00C516AB">
      <w:pPr>
        <w:rPr>
          <w:bCs/>
        </w:rPr>
      </w:pPr>
    </w:p>
    <w:p w14:paraId="706331AA" w14:textId="4EB9F7AD" w:rsidR="005B684B" w:rsidRDefault="001971BC" w:rsidP="001B48BE">
      <w:pPr>
        <w:rPr>
          <w:rFonts w:eastAsia="Calibri"/>
          <w:b/>
          <w:i/>
          <w:sz w:val="28"/>
          <w:szCs w:val="28"/>
        </w:rPr>
      </w:pPr>
      <w:r>
        <w:rPr>
          <w:b/>
        </w:rPr>
        <w:pict w14:anchorId="284DE0E8">
          <v:rect id="_x0000_i1042" style="width:0;height:1.5pt" o:hralign="center" o:hrstd="t" o:hr="t" fillcolor="#a0a0a0" stroked="f"/>
        </w:pict>
      </w:r>
    </w:p>
    <w:p w14:paraId="419AB7D8" w14:textId="5F58E557" w:rsidR="001B48BE" w:rsidRPr="001B48BE" w:rsidRDefault="001B48BE" w:rsidP="001B48BE">
      <w:pPr>
        <w:rPr>
          <w:rFonts w:eastAsia="Calibri"/>
          <w:b/>
          <w:i/>
          <w:sz w:val="28"/>
          <w:szCs w:val="28"/>
        </w:rPr>
      </w:pPr>
      <w:r w:rsidRPr="001B48BE">
        <w:rPr>
          <w:rFonts w:eastAsia="Calibri"/>
          <w:i/>
          <w:noProof/>
          <w:sz w:val="28"/>
          <w:szCs w:val="28"/>
        </w:rPr>
        <w:drawing>
          <wp:anchor distT="0" distB="0" distL="114300" distR="114300" simplePos="0" relativeHeight="252057600" behindDoc="1" locked="0" layoutInCell="1" allowOverlap="1" wp14:anchorId="5F91C165" wp14:editId="75B516AE">
            <wp:simplePos x="0" y="0"/>
            <wp:positionH relativeFrom="margin">
              <wp:posOffset>4248150</wp:posOffset>
            </wp:positionH>
            <wp:positionV relativeFrom="paragraph">
              <wp:posOffset>52070</wp:posOffset>
            </wp:positionV>
            <wp:extent cx="2541905" cy="2097405"/>
            <wp:effectExtent l="0" t="0" r="0" b="0"/>
            <wp:wrapTight wrapText="bothSides">
              <wp:wrapPolygon edited="0">
                <wp:start x="0" y="0"/>
                <wp:lineTo x="0" y="21384"/>
                <wp:lineTo x="21368" y="21384"/>
                <wp:lineTo x="21368" y="0"/>
                <wp:lineTo x="0" y="0"/>
              </wp:wrapPolygon>
            </wp:wrapTight>
            <wp:docPr id="35" name="Picture 35" descr="https://3.bp.blogspot.com/-Eveu-8X9f0w/Ut0MkVkKqzI/AAAAAAAAAKc/VD3GHxhphjMDM4ZFDj1_N12mc9cZ3L0GQCPcBGAYYCw/s320/w8er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3.bp.blogspot.com/-Eveu-8X9f0w/Ut0MkVkKqzI/AAAAAAAAAKc/VD3GHxhphjMDM4ZFDj1_N12mc9cZ3L0GQCPcBGAYYCw/s320/w8erw1.jpg">
                      <a:hlinkClick r:id="rId104"/>
                    </pic:cNvPr>
                    <pic:cNvPicPr>
                      <a:picLocks noChangeAspect="1" noChangeArrowheads="1"/>
                    </pic:cNvPicPr>
                  </pic:nvPicPr>
                  <pic:blipFill rotWithShape="1">
                    <a:blip r:embed="rId105">
                      <a:extLst>
                        <a:ext uri="{28A0092B-C50C-407E-A947-70E740481C1C}">
                          <a14:useLocalDpi xmlns:a14="http://schemas.microsoft.com/office/drawing/2010/main" val="0"/>
                        </a:ext>
                      </a:extLst>
                    </a:blip>
                    <a:srcRect l="19017" t="10929"/>
                    <a:stretch/>
                  </pic:blipFill>
                  <pic:spPr bwMode="auto">
                    <a:xfrm>
                      <a:off x="0" y="0"/>
                      <a:ext cx="2541905" cy="2097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48BE">
        <w:rPr>
          <w:rFonts w:eastAsia="Calibri"/>
          <w:b/>
          <w:i/>
          <w:sz w:val="28"/>
          <w:szCs w:val="28"/>
        </w:rPr>
        <w:t>ARES Training Update</w:t>
      </w:r>
    </w:p>
    <w:p w14:paraId="678BC0B8" w14:textId="77777777" w:rsidR="001B48BE" w:rsidRPr="001B48BE" w:rsidRDefault="001B48BE" w:rsidP="001B48BE">
      <w:pPr>
        <w:rPr>
          <w:rFonts w:eastAsia="Calibri"/>
          <w:b/>
          <w:i/>
        </w:rPr>
      </w:pPr>
      <w:r w:rsidRPr="001B48BE">
        <w:rPr>
          <w:rFonts w:eastAsia="Calibri"/>
          <w:b/>
          <w:i/>
        </w:rPr>
        <w:t>Jim Yoder, W8ERW – ARES Data Manager</w:t>
      </w:r>
    </w:p>
    <w:p w14:paraId="776D3838" w14:textId="77777777" w:rsidR="001B48BE" w:rsidRPr="001B48BE" w:rsidRDefault="001971BC" w:rsidP="001B48BE">
      <w:pPr>
        <w:rPr>
          <w:rFonts w:eastAsia="Calibri"/>
        </w:rPr>
      </w:pPr>
      <w:hyperlink r:id="rId106" w:history="1">
        <w:r w:rsidR="001B48BE" w:rsidRPr="001B48BE">
          <w:rPr>
            <w:rFonts w:eastAsia="Calibri"/>
            <w:color w:val="0000FF"/>
            <w:u w:val="single"/>
          </w:rPr>
          <w:t>w8erw@arrl.net</w:t>
        </w:r>
      </w:hyperlink>
      <w:r w:rsidR="001B48BE" w:rsidRPr="001B48BE">
        <w:rPr>
          <w:rFonts w:eastAsia="Calibri"/>
        </w:rPr>
        <w:t xml:space="preserve"> </w:t>
      </w:r>
    </w:p>
    <w:p w14:paraId="3412B355" w14:textId="77777777" w:rsidR="001B48BE" w:rsidRPr="001B48BE" w:rsidRDefault="001B48BE" w:rsidP="001B48BE">
      <w:pPr>
        <w:rPr>
          <w:rFonts w:eastAsia="Calibri"/>
        </w:rPr>
      </w:pPr>
    </w:p>
    <w:p w14:paraId="4C768870" w14:textId="77777777" w:rsidR="001B48BE" w:rsidRPr="001B48BE" w:rsidRDefault="001B48BE" w:rsidP="001B48BE">
      <w:pPr>
        <w:jc w:val="center"/>
        <w:rPr>
          <w:rFonts w:eastAsia="Calibri"/>
          <w:b/>
          <w:bCs/>
          <w:i/>
          <w:iCs/>
          <w:sz w:val="28"/>
          <w:szCs w:val="28"/>
        </w:rPr>
      </w:pPr>
      <w:r w:rsidRPr="001B48BE">
        <w:rPr>
          <w:rFonts w:eastAsia="Calibri"/>
          <w:b/>
          <w:bCs/>
          <w:i/>
          <w:iCs/>
          <w:sz w:val="28"/>
          <w:szCs w:val="28"/>
        </w:rPr>
        <w:t>ARES Training Update</w:t>
      </w:r>
    </w:p>
    <w:p w14:paraId="3B99A891" w14:textId="77777777" w:rsidR="001B48BE" w:rsidRPr="001B48BE" w:rsidRDefault="001B48BE" w:rsidP="001B48BE">
      <w:pPr>
        <w:rPr>
          <w:bCs/>
        </w:rPr>
      </w:pPr>
    </w:p>
    <w:p w14:paraId="10E4A728" w14:textId="048CE747" w:rsidR="001B48BE" w:rsidRPr="001B48BE" w:rsidRDefault="001B48BE" w:rsidP="001B48BE">
      <w:pPr>
        <w:rPr>
          <w:bCs/>
        </w:rPr>
      </w:pPr>
      <w:r w:rsidRPr="001B48BE">
        <w:rPr>
          <w:bCs/>
        </w:rPr>
        <w:t xml:space="preserve">Are we not in the midst of something unthinkable, Hamfests being canceled, Our Great Lakes Convention not to happen and the 2020 ARES Conference dropped, all due to the Covid-19 Viral scare now being called a global </w:t>
      </w:r>
      <w:proofErr w:type="gramStart"/>
      <w:r w:rsidRPr="001B48BE">
        <w:rPr>
          <w:bCs/>
        </w:rPr>
        <w:t>pandemic.</w:t>
      </w:r>
      <w:proofErr w:type="gramEnd"/>
      <w:r w:rsidRPr="001B48BE">
        <w:rPr>
          <w:bCs/>
        </w:rPr>
        <w:t xml:space="preserve">  Certainly, none of us would have thought it possible.  No, I am not making light of this as it is real and serious.  Perhaps the lesson here is that we were not ready for this and we should have been.  It is a complex issue and one not easily anticipated.  The economic and social issues that begin to cascade as a result are enormous.  Some are even calling the event a conspiracy.  We as Amateurs should be taking a step back and use this as an example of what we might one day need to be prepared for.  The reality of it may be in our laps and the question must be asked. “Are we ready?”</w:t>
      </w:r>
    </w:p>
    <w:p w14:paraId="2EED7343" w14:textId="77777777" w:rsidR="001B48BE" w:rsidRPr="001B48BE" w:rsidRDefault="001B48BE" w:rsidP="001B48BE">
      <w:pPr>
        <w:rPr>
          <w:bCs/>
        </w:rPr>
      </w:pPr>
      <w:r w:rsidRPr="001B48BE">
        <w:rPr>
          <w:bCs/>
        </w:rPr>
        <w:t xml:space="preserve"> </w:t>
      </w:r>
    </w:p>
    <w:p w14:paraId="666BA0FD" w14:textId="77777777" w:rsidR="001B48BE" w:rsidRPr="001B48BE" w:rsidRDefault="001B48BE" w:rsidP="001B48BE">
      <w:pPr>
        <w:rPr>
          <w:bCs/>
        </w:rPr>
      </w:pPr>
      <w:r w:rsidRPr="001B48BE">
        <w:rPr>
          <w:bCs/>
        </w:rPr>
        <w:t xml:space="preserve">This event as it unfolds in our midst lends much relevance to the necessity to train ourselves and prepare.  We certainly hope that we will very soon be on the other side of this and it will be over.  What if not and it continues to expand and worsen?  We can expect the NIMS training that we have taken will be utilized and become beneficial in a very real sense rather than a thought process we were made aware of while taking all these online classes.  Let’s hope this does not become a reality, but a firm reminder of the importance of preparing and maintaining a readiness that can serve us well when it is needed.  </w:t>
      </w:r>
    </w:p>
    <w:p w14:paraId="4A0BE6F9" w14:textId="77777777" w:rsidR="001B48BE" w:rsidRPr="001B48BE" w:rsidRDefault="001B48BE" w:rsidP="001B48BE">
      <w:pPr>
        <w:rPr>
          <w:bCs/>
        </w:rPr>
      </w:pPr>
    </w:p>
    <w:p w14:paraId="45A8A8DC" w14:textId="5B494701" w:rsidR="001B48BE" w:rsidRPr="001B48BE" w:rsidRDefault="001B48BE" w:rsidP="001B48BE">
      <w:pPr>
        <w:rPr>
          <w:bCs/>
        </w:rPr>
      </w:pPr>
      <w:r w:rsidRPr="001B48BE">
        <w:rPr>
          <w:bCs/>
        </w:rPr>
        <w:t xml:space="preserve">By the time you read this, I am sure a lot will have changed.  Indeed, the national and local response is being updated regularly.  We as Amateurs may be called upon to support our communities as they begin to implement these changes that will be difficult and trying on each of us and our families.   Please be safe.  We can all do our part to ensure our own safety, the safety of our families and the safety of our communities.  </w:t>
      </w:r>
    </w:p>
    <w:p w14:paraId="7262E7EB" w14:textId="56BB8982" w:rsidR="001B48BE" w:rsidRDefault="001B48BE" w:rsidP="001B48BE">
      <w:pPr>
        <w:rPr>
          <w:bCs/>
        </w:rPr>
      </w:pPr>
      <w:r w:rsidRPr="001B48BE">
        <w:rPr>
          <w:bCs/>
        </w:rPr>
        <w:t xml:space="preserve"> </w:t>
      </w:r>
    </w:p>
    <w:p w14:paraId="25A76288" w14:textId="77777777" w:rsidR="00F16A96" w:rsidRDefault="00F16A96" w:rsidP="00F16A96">
      <w:pPr>
        <w:rPr>
          <w:sz w:val="20"/>
          <w:szCs w:val="20"/>
        </w:rPr>
      </w:pPr>
    </w:p>
    <w:p w14:paraId="5CCA3A6A" w14:textId="217BCB95"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57682711" w14:textId="36EAAB61" w:rsidR="001B48BE" w:rsidRPr="001B48BE" w:rsidRDefault="001B48BE" w:rsidP="001B48BE">
      <w:pPr>
        <w:rPr>
          <w:bCs/>
        </w:rPr>
      </w:pPr>
      <w:r w:rsidRPr="001B48BE">
        <w:rPr>
          <w:bCs/>
        </w:rPr>
        <w:lastRenderedPageBreak/>
        <w:t xml:space="preserve">As I write this, our local EMA’s are and have been actively involved in planning and implementing the responses that are in place and will come.  ARES is a part of the planning.  We are involved and very likely will be asked to for our services in support these responses as they are initiated.  Now would be a good time to check our equipment and anything that we may need to be a valued resource to our served agencies and communities.  </w:t>
      </w:r>
    </w:p>
    <w:p w14:paraId="51AFAB64" w14:textId="77777777" w:rsidR="001B48BE" w:rsidRPr="001B48BE" w:rsidRDefault="001B48BE" w:rsidP="001B48BE">
      <w:pPr>
        <w:rPr>
          <w:bCs/>
        </w:rPr>
      </w:pPr>
    </w:p>
    <w:p w14:paraId="5B4EEA9A" w14:textId="1EB82872" w:rsidR="001B48BE" w:rsidRPr="001B48BE" w:rsidRDefault="001B48BE" w:rsidP="001B48BE">
      <w:pPr>
        <w:rPr>
          <w:bCs/>
        </w:rPr>
      </w:pPr>
      <w:r w:rsidRPr="001B48BE">
        <w:rPr>
          <w:bCs/>
        </w:rPr>
        <w:t xml:space="preserve">As we begin to absorb all that is happening, we must remember to take care of ourselves and family.  We are of no use if we allow ourselves to fall victim to the situation that we endeavor to resolve.   Please remain on alert to local conditions and the instructions being given by the Governor and local administrations.  </w:t>
      </w:r>
    </w:p>
    <w:p w14:paraId="7D8AF686" w14:textId="77777777" w:rsidR="001B48BE" w:rsidRPr="001B48BE" w:rsidRDefault="001B48BE" w:rsidP="001B48BE">
      <w:pPr>
        <w:rPr>
          <w:bCs/>
        </w:rPr>
      </w:pPr>
    </w:p>
    <w:p w14:paraId="5720780D" w14:textId="2DBD251B" w:rsidR="001B48BE" w:rsidRPr="001B48BE" w:rsidRDefault="001B48BE" w:rsidP="001B48BE">
      <w:pPr>
        <w:rPr>
          <w:bCs/>
        </w:rPr>
      </w:pPr>
      <w:r w:rsidRPr="001B48BE">
        <w:rPr>
          <w:bCs/>
        </w:rPr>
        <w:t>ARES will issue requests for support via local means as necessary.  Please also remain in contact with your local ARES organization for updates and any request for Amateur Radio Support.</w:t>
      </w:r>
    </w:p>
    <w:p w14:paraId="13AA70DA" w14:textId="77777777" w:rsidR="001B48BE" w:rsidRPr="001B48BE" w:rsidRDefault="001B48BE" w:rsidP="001B48BE">
      <w:pPr>
        <w:rPr>
          <w:bCs/>
        </w:rPr>
      </w:pPr>
      <w:r w:rsidRPr="001B48BE">
        <w:rPr>
          <w:bCs/>
        </w:rPr>
        <w:t xml:space="preserve"> </w:t>
      </w:r>
    </w:p>
    <w:p w14:paraId="0CB824C7" w14:textId="77777777" w:rsidR="001B48BE" w:rsidRPr="001B48BE" w:rsidRDefault="001B48BE" w:rsidP="001B48BE">
      <w:pPr>
        <w:rPr>
          <w:bCs/>
        </w:rPr>
      </w:pPr>
      <w:r w:rsidRPr="001B48BE">
        <w:rPr>
          <w:bCs/>
        </w:rPr>
        <w:t>Thank you for your support,</w:t>
      </w:r>
    </w:p>
    <w:p w14:paraId="0F67A802" w14:textId="77777777" w:rsidR="001B48BE" w:rsidRPr="001B48BE" w:rsidRDefault="001B48BE" w:rsidP="001B48BE">
      <w:pPr>
        <w:rPr>
          <w:bCs/>
        </w:rPr>
      </w:pPr>
    </w:p>
    <w:p w14:paraId="769324B5" w14:textId="3EA92167" w:rsidR="000444EA" w:rsidRDefault="001B48BE" w:rsidP="00B17B64">
      <w:pPr>
        <w:rPr>
          <w:b/>
          <w:bCs/>
          <w:i/>
          <w:iCs/>
          <w:sz w:val="28"/>
          <w:szCs w:val="28"/>
        </w:rPr>
      </w:pPr>
      <w:r w:rsidRPr="001B48BE">
        <w:rPr>
          <w:bCs/>
        </w:rPr>
        <w:t xml:space="preserve">James E Yoder, W8ERW </w:t>
      </w:r>
      <w:r w:rsidRPr="001B48BE">
        <w:rPr>
          <w:bCs/>
        </w:rPr>
        <w:br/>
      </w:r>
      <w:r w:rsidRPr="001B48BE">
        <w:rPr>
          <w:bCs/>
        </w:rPr>
        <w:br/>
      </w:r>
      <w:r w:rsidR="001971BC">
        <w:rPr>
          <w:b/>
        </w:rPr>
        <w:pict w14:anchorId="5016A7CF">
          <v:rect id="_x0000_i1043" style="width:0;height:1.5pt" o:hralign="center" o:hrstd="t" o:hr="t" fillcolor="#a0a0a0" stroked="f"/>
        </w:pict>
      </w:r>
    </w:p>
    <w:p w14:paraId="5FE821D8" w14:textId="57C2C7AC" w:rsidR="00B17B64" w:rsidRPr="00B17B64" w:rsidRDefault="00B17B64" w:rsidP="00B17B64">
      <w:pPr>
        <w:rPr>
          <w:b/>
          <w:bCs/>
          <w:i/>
          <w:iCs/>
          <w:sz w:val="28"/>
          <w:szCs w:val="28"/>
        </w:rPr>
      </w:pPr>
      <w:r w:rsidRPr="00B17B64">
        <w:rPr>
          <w:b/>
          <w:bCs/>
          <w:i/>
          <w:iCs/>
          <w:sz w:val="28"/>
          <w:szCs w:val="28"/>
        </w:rPr>
        <w:t>340,000 Honda portable generators recalled for fire hazard</w:t>
      </w:r>
    </w:p>
    <w:p w14:paraId="6AC4808F" w14:textId="77777777" w:rsidR="00B17B64" w:rsidRDefault="00B17B64" w:rsidP="00B17B64">
      <w:pPr>
        <w:rPr>
          <w:bCs/>
        </w:rPr>
      </w:pPr>
    </w:p>
    <w:p w14:paraId="676744D1" w14:textId="1291E9CA" w:rsidR="00B17B64" w:rsidRPr="00B17B64" w:rsidRDefault="00B17B64" w:rsidP="00FB35C2">
      <w:pPr>
        <w:jc w:val="center"/>
        <w:rPr>
          <w:b/>
          <w:i/>
          <w:iCs/>
          <w:sz w:val="28"/>
          <w:szCs w:val="28"/>
        </w:rPr>
      </w:pPr>
      <w:r w:rsidRPr="00B17B64">
        <w:rPr>
          <w:b/>
          <w:i/>
          <w:iCs/>
          <w:sz w:val="28"/>
          <w:szCs w:val="28"/>
        </w:rPr>
        <w:t>Ten fires have already been reported.</w:t>
      </w:r>
    </w:p>
    <w:p w14:paraId="4BA8D81E" w14:textId="6937C13A" w:rsidR="00B17B64" w:rsidRPr="00B17B64" w:rsidRDefault="00B17B64" w:rsidP="00B17B64">
      <w:pPr>
        <w:rPr>
          <w:bCs/>
        </w:rPr>
      </w:pPr>
      <w:r w:rsidRPr="00B17B64">
        <w:rPr>
          <w:bCs/>
        </w:rPr>
        <w:t xml:space="preserve"> </w:t>
      </w:r>
    </w:p>
    <w:p w14:paraId="2777C294" w14:textId="027D211C" w:rsidR="00B17B64" w:rsidRDefault="00D3503A" w:rsidP="00B17B64">
      <w:pPr>
        <w:rPr>
          <w:bCs/>
        </w:rPr>
      </w:pPr>
      <w:r w:rsidRPr="00B17B64">
        <w:rPr>
          <w:bCs/>
          <w:noProof/>
        </w:rPr>
        <w:drawing>
          <wp:anchor distT="0" distB="0" distL="114300" distR="114300" simplePos="0" relativeHeight="252073984" behindDoc="1" locked="0" layoutInCell="1" allowOverlap="1" wp14:anchorId="36AB2CF2" wp14:editId="156BE905">
            <wp:simplePos x="0" y="0"/>
            <wp:positionH relativeFrom="margin">
              <wp:align>right</wp:align>
            </wp:positionH>
            <wp:positionV relativeFrom="paragraph">
              <wp:posOffset>42545</wp:posOffset>
            </wp:positionV>
            <wp:extent cx="2792730" cy="1571625"/>
            <wp:effectExtent l="0" t="0" r="7620" b="9525"/>
            <wp:wrapTight wrapText="bothSides">
              <wp:wrapPolygon edited="0">
                <wp:start x="0" y="0"/>
                <wp:lineTo x="0" y="21469"/>
                <wp:lineTo x="21512" y="21469"/>
                <wp:lineTo x="21512" y="0"/>
                <wp:lineTo x="0" y="0"/>
              </wp:wrapPolygon>
            </wp:wrapTight>
            <wp:docPr id="21" name="Picture 21" descr="Honda generator rec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onda generator recall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9273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7B64" w:rsidRPr="00B17B64">
        <w:rPr>
          <w:bCs/>
        </w:rPr>
        <w:t>Honda is recalling about 340,000 portable generators because of a fire and burn hazard. Ten fires have already been reported.</w:t>
      </w:r>
    </w:p>
    <w:p w14:paraId="5A8A18D9" w14:textId="28484BAA" w:rsidR="00FB35C2" w:rsidRPr="00B17B64" w:rsidRDefault="00FB35C2" w:rsidP="00B17B64">
      <w:pPr>
        <w:rPr>
          <w:bCs/>
        </w:rPr>
      </w:pPr>
    </w:p>
    <w:p w14:paraId="38706CC6" w14:textId="18C2C6B7" w:rsidR="00B17B64" w:rsidRPr="00B17B64" w:rsidRDefault="001971BC" w:rsidP="00B17B64">
      <w:pPr>
        <w:rPr>
          <w:bCs/>
        </w:rPr>
      </w:pPr>
      <w:hyperlink r:id="rId108" w:tgtFrame="_blank" w:history="1">
        <w:r w:rsidR="00B17B64" w:rsidRPr="00B17B64">
          <w:rPr>
            <w:rStyle w:val="Hyperlink"/>
            <w:bCs/>
          </w:rPr>
          <w:t>The recall </w:t>
        </w:r>
      </w:hyperlink>
      <w:r w:rsidR="00B17B64" w:rsidRPr="00B17B64">
        <w:rPr>
          <w:bCs/>
        </w:rPr>
        <w:t>is for Honda EB2200i, EU2200i, EU2200i Companion and EU2200i Camo Portable Generators. The Consumer Product Safety Commission says the generator's inverter assembly can short circuit with the presence of saltwater. This can cause the unit to smoke or catch fire.</w:t>
      </w:r>
    </w:p>
    <w:p w14:paraId="2B249A5A" w14:textId="77777777" w:rsidR="00FB35C2" w:rsidRDefault="00FB35C2" w:rsidP="00B17B64">
      <w:pPr>
        <w:rPr>
          <w:b/>
          <w:bCs/>
        </w:rPr>
      </w:pPr>
    </w:p>
    <w:p w14:paraId="4E899AA9" w14:textId="77777777" w:rsidR="00B17B64" w:rsidRPr="00B17B64" w:rsidRDefault="00B17B64" w:rsidP="00B17B64">
      <w:pPr>
        <w:rPr>
          <w:bCs/>
        </w:rPr>
      </w:pPr>
      <w:r w:rsidRPr="00B17B64">
        <w:rPr>
          <w:bCs/>
        </w:rPr>
        <w:t>This recall follows </w:t>
      </w:r>
      <w:hyperlink r:id="rId109" w:tgtFrame="_blank" w:history="1">
        <w:r w:rsidRPr="00B17B64">
          <w:rPr>
            <w:rStyle w:val="Hyperlink"/>
            <w:bCs/>
          </w:rPr>
          <w:t>a separate recall a year ago</w:t>
        </w:r>
      </w:hyperlink>
      <w:r w:rsidRPr="00B17B64">
        <w:rPr>
          <w:bCs/>
        </w:rPr>
        <w:t> for 200,000 units of Honda generators. In that one, it was warned that the generator could leak gasoline from the fuel valve, posing fire and burn hazards. Owners who took part in that recall are urged to take part in this one as well.</w:t>
      </w:r>
    </w:p>
    <w:p w14:paraId="274A486D" w14:textId="77777777" w:rsidR="00FB35C2" w:rsidRDefault="00FB35C2" w:rsidP="00B17B64">
      <w:pPr>
        <w:rPr>
          <w:bCs/>
        </w:rPr>
      </w:pPr>
    </w:p>
    <w:p w14:paraId="0FFF1D83" w14:textId="3642447D" w:rsidR="00B17B64" w:rsidRPr="00B17B64" w:rsidRDefault="00B17B64" w:rsidP="00B17B64">
      <w:pPr>
        <w:rPr>
          <w:bCs/>
        </w:rPr>
      </w:pPr>
      <w:r w:rsidRPr="00B17B64">
        <w:rPr>
          <w:bCs/>
        </w:rPr>
        <w:t>Here are the model names and serial number ranges:</w:t>
      </w:r>
    </w:p>
    <w:p w14:paraId="30F5C354" w14:textId="77777777" w:rsidR="00FB35C2" w:rsidRDefault="00FB35C2" w:rsidP="00B17B64">
      <w:pPr>
        <w:rPr>
          <w:bCs/>
        </w:rPr>
      </w:pPr>
    </w:p>
    <w:p w14:paraId="491BF571" w14:textId="67C94F58" w:rsidR="00B17B64" w:rsidRPr="00B17B64" w:rsidRDefault="00B17B64" w:rsidP="00B17B64">
      <w:pPr>
        <w:rPr>
          <w:bCs/>
        </w:rPr>
      </w:pPr>
      <w:r w:rsidRPr="00B17B64">
        <w:rPr>
          <w:bCs/>
        </w:rPr>
        <w:t>EB2200i</w:t>
      </w:r>
    </w:p>
    <w:p w14:paraId="50A3DB7F" w14:textId="77777777" w:rsidR="00B17B64" w:rsidRPr="00B17B64" w:rsidRDefault="00B17B64" w:rsidP="00B17B64">
      <w:pPr>
        <w:numPr>
          <w:ilvl w:val="0"/>
          <w:numId w:val="26"/>
        </w:numPr>
        <w:rPr>
          <w:bCs/>
        </w:rPr>
      </w:pPr>
      <w:r w:rsidRPr="00B17B64">
        <w:rPr>
          <w:bCs/>
        </w:rPr>
        <w:t>EAJT -1000001 thru 1011342</w:t>
      </w:r>
    </w:p>
    <w:p w14:paraId="3928831C" w14:textId="77777777" w:rsidR="00B17B64" w:rsidRPr="00B17B64" w:rsidRDefault="00B17B64" w:rsidP="00B17B64">
      <w:pPr>
        <w:rPr>
          <w:bCs/>
        </w:rPr>
      </w:pPr>
      <w:r w:rsidRPr="00B17B64">
        <w:rPr>
          <w:bCs/>
        </w:rPr>
        <w:t>EU2200i</w:t>
      </w:r>
    </w:p>
    <w:p w14:paraId="623A9932" w14:textId="77777777" w:rsidR="00B17B64" w:rsidRPr="00B17B64" w:rsidRDefault="00B17B64" w:rsidP="00B17B64">
      <w:pPr>
        <w:numPr>
          <w:ilvl w:val="0"/>
          <w:numId w:val="27"/>
        </w:numPr>
        <w:rPr>
          <w:bCs/>
        </w:rPr>
      </w:pPr>
      <w:r w:rsidRPr="00B17B64">
        <w:rPr>
          <w:bCs/>
        </w:rPr>
        <w:t>EAMT-1000001 thru 2098790</w:t>
      </w:r>
    </w:p>
    <w:p w14:paraId="7D13ECB3" w14:textId="77777777" w:rsidR="00B17B64" w:rsidRPr="00B17B64" w:rsidRDefault="00B17B64" w:rsidP="00B17B64">
      <w:pPr>
        <w:rPr>
          <w:bCs/>
        </w:rPr>
      </w:pPr>
      <w:r w:rsidRPr="00B17B64">
        <w:rPr>
          <w:bCs/>
        </w:rPr>
        <w:t>EU2200i Companion</w:t>
      </w:r>
    </w:p>
    <w:p w14:paraId="006C918F" w14:textId="77777777" w:rsidR="00B17B64" w:rsidRPr="00B17B64" w:rsidRDefault="00B17B64" w:rsidP="00B17B64">
      <w:pPr>
        <w:numPr>
          <w:ilvl w:val="0"/>
          <w:numId w:val="28"/>
        </w:numPr>
        <w:rPr>
          <w:bCs/>
        </w:rPr>
      </w:pPr>
      <w:r w:rsidRPr="00B17B64">
        <w:rPr>
          <w:bCs/>
        </w:rPr>
        <w:t>EAMT-1000001 thru 2098790</w:t>
      </w:r>
    </w:p>
    <w:p w14:paraId="6018B83F" w14:textId="77777777" w:rsidR="00B17B64" w:rsidRPr="00B17B64" w:rsidRDefault="00B17B64" w:rsidP="00B17B64">
      <w:pPr>
        <w:rPr>
          <w:bCs/>
        </w:rPr>
      </w:pPr>
      <w:r w:rsidRPr="00B17B64">
        <w:rPr>
          <w:bCs/>
        </w:rPr>
        <w:t>EU2200i Camo</w:t>
      </w:r>
    </w:p>
    <w:p w14:paraId="2F61238D" w14:textId="77777777" w:rsidR="00B17B64" w:rsidRPr="00B17B64" w:rsidRDefault="00B17B64" w:rsidP="00B17B64">
      <w:pPr>
        <w:numPr>
          <w:ilvl w:val="0"/>
          <w:numId w:val="29"/>
        </w:numPr>
        <w:rPr>
          <w:bCs/>
        </w:rPr>
      </w:pPr>
      <w:r w:rsidRPr="00B17B64">
        <w:rPr>
          <w:bCs/>
        </w:rPr>
        <w:t>EAMT-1000001 thru 2098790</w:t>
      </w:r>
    </w:p>
    <w:p w14:paraId="7CD2F5E5" w14:textId="77777777" w:rsidR="00FB35C2" w:rsidRDefault="00FB35C2" w:rsidP="00B17B64">
      <w:pPr>
        <w:rPr>
          <w:bCs/>
        </w:rPr>
      </w:pPr>
    </w:p>
    <w:p w14:paraId="09407BED" w14:textId="25F68181" w:rsidR="00B17B64" w:rsidRPr="00B17B64" w:rsidRDefault="00B17B64" w:rsidP="00B17B64">
      <w:pPr>
        <w:rPr>
          <w:bCs/>
        </w:rPr>
      </w:pPr>
      <w:r w:rsidRPr="00B17B64">
        <w:rPr>
          <w:bCs/>
        </w:rPr>
        <w:t>Recalled Honda EB2200i and EU2200i Camo portable generators.</w:t>
      </w:r>
    </w:p>
    <w:p w14:paraId="0C6E4319" w14:textId="77777777" w:rsidR="00FB35C2" w:rsidRDefault="00FB35C2" w:rsidP="00B17B64">
      <w:pPr>
        <w:rPr>
          <w:bCs/>
        </w:rPr>
      </w:pPr>
    </w:p>
    <w:p w14:paraId="43194EEB" w14:textId="77777777" w:rsidR="00D3503A" w:rsidRDefault="00D3503A" w:rsidP="00B17B64">
      <w:pPr>
        <w:rPr>
          <w:b/>
          <w:i/>
          <w:iCs/>
          <w:sz w:val="28"/>
          <w:szCs w:val="28"/>
        </w:rPr>
      </w:pPr>
    </w:p>
    <w:p w14:paraId="218D3988" w14:textId="77777777" w:rsidR="00F16A96" w:rsidRDefault="00F16A96" w:rsidP="00F16A96">
      <w:pPr>
        <w:rPr>
          <w:sz w:val="20"/>
          <w:szCs w:val="20"/>
        </w:rPr>
      </w:pPr>
    </w:p>
    <w:p w14:paraId="50042271" w14:textId="41E4ED66"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09DEF4BD" w14:textId="3CF57260" w:rsidR="00B17B64" w:rsidRPr="00B17B64" w:rsidRDefault="00B17B64" w:rsidP="00B17B64">
      <w:pPr>
        <w:rPr>
          <w:b/>
          <w:i/>
          <w:iCs/>
          <w:sz w:val="28"/>
          <w:szCs w:val="28"/>
        </w:rPr>
      </w:pPr>
      <w:r w:rsidRPr="00B17B64">
        <w:rPr>
          <w:b/>
          <w:i/>
          <w:iCs/>
          <w:sz w:val="28"/>
          <w:szCs w:val="28"/>
        </w:rPr>
        <w:lastRenderedPageBreak/>
        <w:t>Consumer Product Safety Commission</w:t>
      </w:r>
    </w:p>
    <w:p w14:paraId="7882B71D" w14:textId="77777777" w:rsidR="00FB35C2" w:rsidRDefault="00FB35C2" w:rsidP="00B17B64">
      <w:pPr>
        <w:rPr>
          <w:bCs/>
        </w:rPr>
      </w:pPr>
    </w:p>
    <w:p w14:paraId="495FAEA2" w14:textId="48BC3D26" w:rsidR="00B17B64" w:rsidRPr="00B17B64" w:rsidRDefault="00B17B64" w:rsidP="00B17B64">
      <w:pPr>
        <w:rPr>
          <w:bCs/>
        </w:rPr>
      </w:pPr>
      <w:r w:rsidRPr="00B17B64">
        <w:rPr>
          <w:bCs/>
        </w:rPr>
        <w:t>Consumers are urged to stop using the recalled generators immediately and contact a local authorized Honda Power Equipment service dealer to schedule a free repair. </w:t>
      </w:r>
    </w:p>
    <w:p w14:paraId="2B00D9E5" w14:textId="77777777" w:rsidR="00FB35C2" w:rsidRDefault="00FB35C2" w:rsidP="00B17B64">
      <w:pPr>
        <w:rPr>
          <w:bCs/>
        </w:rPr>
      </w:pPr>
    </w:p>
    <w:p w14:paraId="76BB4AA0" w14:textId="49B7CB58" w:rsidR="00B17B64" w:rsidRPr="00B17B64" w:rsidRDefault="00B17B64" w:rsidP="00B17B64">
      <w:pPr>
        <w:rPr>
          <w:bCs/>
        </w:rPr>
      </w:pPr>
      <w:r w:rsidRPr="00B17B64">
        <w:rPr>
          <w:bCs/>
        </w:rPr>
        <w:t>The generators were sold at authorized Honda Power Equipment Dealers, The Home Depot and other home improvement stores nationwide, and online from February 2018 through January 2020 for between $1,100 to $1,300.</w:t>
      </w:r>
    </w:p>
    <w:p w14:paraId="74DB3045" w14:textId="39A064E1" w:rsidR="00B17B64" w:rsidRDefault="00B17B64" w:rsidP="00C516AB">
      <w:pPr>
        <w:rPr>
          <w:b/>
          <w:bCs/>
        </w:rPr>
      </w:pPr>
    </w:p>
    <w:p w14:paraId="2FB0859D" w14:textId="47EF7DE6" w:rsidR="000444EA" w:rsidRDefault="001971BC" w:rsidP="000444EA">
      <w:pPr>
        <w:rPr>
          <w:b/>
          <w:bCs/>
          <w:i/>
          <w:iCs/>
          <w:sz w:val="28"/>
          <w:szCs w:val="28"/>
        </w:rPr>
      </w:pPr>
      <w:r>
        <w:rPr>
          <w:b/>
        </w:rPr>
        <w:pict w14:anchorId="117EC8F1">
          <v:rect id="_x0000_i1044" style="width:0;height:1.5pt" o:hralign="center" o:hrstd="t" o:hr="t" fillcolor="#a0a0a0" stroked="f"/>
        </w:pict>
      </w:r>
    </w:p>
    <w:p w14:paraId="2B45D333" w14:textId="36E25CAA" w:rsidR="000444EA" w:rsidRPr="000444EA" w:rsidRDefault="000444EA" w:rsidP="000444EA">
      <w:pPr>
        <w:rPr>
          <w:b/>
          <w:bCs/>
          <w:i/>
          <w:iCs/>
          <w:sz w:val="28"/>
          <w:szCs w:val="28"/>
        </w:rPr>
      </w:pPr>
      <w:r w:rsidRPr="000444EA">
        <w:rPr>
          <w:b/>
          <w:bCs/>
          <w:i/>
          <w:iCs/>
          <w:sz w:val="28"/>
          <w:szCs w:val="28"/>
        </w:rPr>
        <w:t xml:space="preserve">Scientists </w:t>
      </w:r>
      <w:r w:rsidR="008730AA">
        <w:rPr>
          <w:b/>
          <w:bCs/>
          <w:i/>
          <w:iCs/>
          <w:sz w:val="28"/>
          <w:szCs w:val="28"/>
        </w:rPr>
        <w:t>C</w:t>
      </w:r>
      <w:r w:rsidRPr="000444EA">
        <w:rPr>
          <w:b/>
          <w:bCs/>
          <w:i/>
          <w:iCs/>
          <w:sz w:val="28"/>
          <w:szCs w:val="28"/>
        </w:rPr>
        <w:t xml:space="preserve">reate </w:t>
      </w:r>
      <w:r w:rsidR="008730AA">
        <w:rPr>
          <w:b/>
          <w:bCs/>
          <w:i/>
          <w:iCs/>
          <w:sz w:val="28"/>
          <w:szCs w:val="28"/>
        </w:rPr>
        <w:t>Q</w:t>
      </w:r>
      <w:r w:rsidRPr="000444EA">
        <w:rPr>
          <w:b/>
          <w:bCs/>
          <w:i/>
          <w:iCs/>
          <w:sz w:val="28"/>
          <w:szCs w:val="28"/>
        </w:rPr>
        <w:t xml:space="preserve">uantum </w:t>
      </w:r>
      <w:r w:rsidR="008730AA">
        <w:rPr>
          <w:b/>
          <w:bCs/>
          <w:i/>
          <w:iCs/>
          <w:sz w:val="28"/>
          <w:szCs w:val="28"/>
        </w:rPr>
        <w:t>S</w:t>
      </w:r>
      <w:r w:rsidRPr="000444EA">
        <w:rPr>
          <w:b/>
          <w:bCs/>
          <w:i/>
          <w:iCs/>
          <w:sz w:val="28"/>
          <w:szCs w:val="28"/>
        </w:rPr>
        <w:t xml:space="preserve">ensor </w:t>
      </w:r>
      <w:r w:rsidR="008730AA">
        <w:rPr>
          <w:b/>
          <w:bCs/>
          <w:i/>
          <w:iCs/>
          <w:sz w:val="28"/>
          <w:szCs w:val="28"/>
        </w:rPr>
        <w:t>T</w:t>
      </w:r>
      <w:r w:rsidRPr="000444EA">
        <w:rPr>
          <w:b/>
          <w:bCs/>
          <w:i/>
          <w:iCs/>
          <w:sz w:val="28"/>
          <w:szCs w:val="28"/>
        </w:rPr>
        <w:t xml:space="preserve">hat </w:t>
      </w:r>
      <w:r w:rsidR="008730AA">
        <w:rPr>
          <w:b/>
          <w:bCs/>
          <w:i/>
          <w:iCs/>
          <w:sz w:val="28"/>
          <w:szCs w:val="28"/>
        </w:rPr>
        <w:t>C</w:t>
      </w:r>
      <w:r w:rsidRPr="000444EA">
        <w:rPr>
          <w:b/>
          <w:bCs/>
          <w:i/>
          <w:iCs/>
          <w:sz w:val="28"/>
          <w:szCs w:val="28"/>
        </w:rPr>
        <w:t xml:space="preserve">overs </w:t>
      </w:r>
      <w:r w:rsidR="008730AA">
        <w:rPr>
          <w:b/>
          <w:bCs/>
          <w:i/>
          <w:iCs/>
          <w:sz w:val="28"/>
          <w:szCs w:val="28"/>
        </w:rPr>
        <w:t>E</w:t>
      </w:r>
      <w:r w:rsidRPr="000444EA">
        <w:rPr>
          <w:b/>
          <w:bCs/>
          <w:i/>
          <w:iCs/>
          <w:sz w:val="28"/>
          <w:szCs w:val="28"/>
        </w:rPr>
        <w:t xml:space="preserve">ntire </w:t>
      </w:r>
      <w:r w:rsidR="008730AA">
        <w:rPr>
          <w:b/>
          <w:bCs/>
          <w:i/>
          <w:iCs/>
          <w:sz w:val="28"/>
          <w:szCs w:val="28"/>
        </w:rPr>
        <w:t>R</w:t>
      </w:r>
      <w:r w:rsidRPr="000444EA">
        <w:rPr>
          <w:b/>
          <w:bCs/>
          <w:i/>
          <w:iCs/>
          <w:sz w:val="28"/>
          <w:szCs w:val="28"/>
        </w:rPr>
        <w:t xml:space="preserve">adio </w:t>
      </w:r>
      <w:r w:rsidR="008730AA">
        <w:rPr>
          <w:b/>
          <w:bCs/>
          <w:i/>
          <w:iCs/>
          <w:sz w:val="28"/>
          <w:szCs w:val="28"/>
        </w:rPr>
        <w:t>F</w:t>
      </w:r>
      <w:r w:rsidRPr="000444EA">
        <w:rPr>
          <w:b/>
          <w:bCs/>
          <w:i/>
          <w:iCs/>
          <w:sz w:val="28"/>
          <w:szCs w:val="28"/>
        </w:rPr>
        <w:t xml:space="preserve">requency </w:t>
      </w:r>
      <w:r w:rsidR="008730AA">
        <w:rPr>
          <w:b/>
          <w:bCs/>
          <w:i/>
          <w:iCs/>
          <w:sz w:val="28"/>
          <w:szCs w:val="28"/>
        </w:rPr>
        <w:t>S</w:t>
      </w:r>
      <w:r w:rsidRPr="000444EA">
        <w:rPr>
          <w:b/>
          <w:bCs/>
          <w:i/>
          <w:iCs/>
          <w:sz w:val="28"/>
          <w:szCs w:val="28"/>
        </w:rPr>
        <w:t>pectrum</w:t>
      </w:r>
    </w:p>
    <w:p w14:paraId="30C41974" w14:textId="769E18F3" w:rsidR="000444EA" w:rsidRPr="000444EA" w:rsidRDefault="000444EA" w:rsidP="000444EA">
      <w:pPr>
        <w:rPr>
          <w:i/>
          <w:iCs/>
        </w:rPr>
      </w:pPr>
      <w:r w:rsidRPr="000444EA">
        <w:rPr>
          <w:i/>
          <w:iCs/>
        </w:rPr>
        <w:t xml:space="preserve">(Submitted by John Whitt, Jr, AI4FR, and forwarded by Gregory </w:t>
      </w:r>
      <w:proofErr w:type="spellStart"/>
      <w:r w:rsidRPr="000444EA">
        <w:rPr>
          <w:i/>
          <w:iCs/>
        </w:rPr>
        <w:t>Drezdzon</w:t>
      </w:r>
      <w:proofErr w:type="spellEnd"/>
      <w:r w:rsidRPr="000444EA">
        <w:rPr>
          <w:i/>
          <w:iCs/>
        </w:rPr>
        <w:t>, WD9FTZ)</w:t>
      </w:r>
    </w:p>
    <w:p w14:paraId="6E114D61" w14:textId="77777777" w:rsidR="000444EA" w:rsidRPr="000444EA" w:rsidRDefault="000444EA" w:rsidP="000444EA">
      <w:pPr>
        <w:rPr>
          <w:b/>
          <w:bCs/>
        </w:rPr>
      </w:pPr>
      <w:r w:rsidRPr="000444EA">
        <w:rPr>
          <w:b/>
          <w:bCs/>
        </w:rPr>
        <w:t> </w:t>
      </w:r>
    </w:p>
    <w:p w14:paraId="28D28511" w14:textId="77777777" w:rsidR="000444EA" w:rsidRPr="000444EA" w:rsidRDefault="000444EA" w:rsidP="000444EA">
      <w:r w:rsidRPr="000444EA">
        <w:t>By U.S. Army CCDC Army Research Laboratory Public Affairs - March 19, 2020</w:t>
      </w:r>
    </w:p>
    <w:p w14:paraId="2F479659" w14:textId="77777777" w:rsidR="000444EA" w:rsidRPr="000444EA" w:rsidRDefault="000444EA" w:rsidP="000444EA"/>
    <w:p w14:paraId="685F9E82" w14:textId="77777777" w:rsidR="000444EA" w:rsidRPr="000444EA" w:rsidRDefault="000444EA" w:rsidP="000444EA">
      <w:r w:rsidRPr="000444EA">
        <w:t>ADELPHI, Md. -- A quantum sensor could give Soldiers a way to detect communication signals over the entire radio frequency spectrum, from 0 to 100 GHz, said researchers from the Army.</w:t>
      </w:r>
    </w:p>
    <w:p w14:paraId="3750DAB0" w14:textId="77777777" w:rsidR="000444EA" w:rsidRPr="000444EA" w:rsidRDefault="000444EA" w:rsidP="000444EA"/>
    <w:p w14:paraId="33E25646" w14:textId="77777777" w:rsidR="000444EA" w:rsidRPr="000444EA" w:rsidRDefault="000444EA" w:rsidP="000444EA">
      <w:r w:rsidRPr="000444EA">
        <w:t>Such wide spectral coverage by a single antenna is impossible with a traditional receiver system, and would require multiple systems of individual antennas, amplifiers and other components.</w:t>
      </w:r>
    </w:p>
    <w:p w14:paraId="0D148816" w14:textId="77777777" w:rsidR="000444EA" w:rsidRPr="000444EA" w:rsidRDefault="000444EA" w:rsidP="000444EA">
      <w:r w:rsidRPr="000444EA">
        <w:t> </w:t>
      </w:r>
    </w:p>
    <w:p w14:paraId="67B5607F" w14:textId="77777777" w:rsidR="000444EA" w:rsidRPr="000444EA" w:rsidRDefault="000444EA" w:rsidP="000444EA">
      <w:r w:rsidRPr="000444EA">
        <w:t>In 2018, Army scientists were the first in the world to create a quantum </w:t>
      </w:r>
      <w:hyperlink r:id="rId110" w:history="1">
        <w:r w:rsidRPr="000444EA">
          <w:rPr>
            <w:rStyle w:val="Hyperlink"/>
          </w:rPr>
          <w:t>receiver</w:t>
        </w:r>
      </w:hyperlink>
      <w:r w:rsidRPr="000444EA">
        <w:t> that uses highly excited, super-sensitive atoms—known as Rydberg atoms—to detect communications signals, said David Meyer, a scientist at the U.S. Army Combat Capabilities Development Command's Army Research Laboratory.</w:t>
      </w:r>
    </w:p>
    <w:p w14:paraId="3443E44B" w14:textId="77777777" w:rsidR="000444EA" w:rsidRPr="000444EA" w:rsidRDefault="000444EA" w:rsidP="000444EA">
      <w:r w:rsidRPr="000444EA">
        <w:t> </w:t>
      </w:r>
    </w:p>
    <w:p w14:paraId="2B99EA43" w14:textId="77777777" w:rsidR="000444EA" w:rsidRPr="000444EA" w:rsidRDefault="000444EA" w:rsidP="000444EA">
      <w:r w:rsidRPr="000444EA">
        <w:t>Researchers calculated the receiver's channel capacity, or rate of data transmission, based on </w:t>
      </w:r>
      <w:hyperlink r:id="rId111" w:history="1">
        <w:r w:rsidRPr="000444EA">
          <w:rPr>
            <w:rStyle w:val="Hyperlink"/>
          </w:rPr>
          <w:t>fundamental principles</w:t>
        </w:r>
      </w:hyperlink>
      <w:r w:rsidRPr="000444EA">
        <w:t>, and then achieved that performance experimentally in their lab—improving on other groups' results by orders of magnitude, Meyer said.</w:t>
      </w:r>
    </w:p>
    <w:p w14:paraId="4ABCDE16" w14:textId="77777777" w:rsidR="000444EA" w:rsidRPr="000444EA" w:rsidRDefault="000444EA" w:rsidP="000444EA">
      <w:r w:rsidRPr="000444EA">
        <w:t> </w:t>
      </w:r>
    </w:p>
    <w:p w14:paraId="4AA0D25A" w14:textId="77777777" w:rsidR="000444EA" w:rsidRPr="000444EA" w:rsidRDefault="000444EA" w:rsidP="000444EA">
      <w:r w:rsidRPr="000444EA">
        <w:t>"These new sensors can be very small and virtually undetectable, giving Soldiers a disruptive advantage," Meyer said. "Rydberg-atom based </w:t>
      </w:r>
      <w:hyperlink r:id="rId112" w:history="1">
        <w:r w:rsidRPr="000444EA">
          <w:rPr>
            <w:rStyle w:val="Hyperlink"/>
          </w:rPr>
          <w:t>sensors</w:t>
        </w:r>
      </w:hyperlink>
      <w:r w:rsidRPr="000444EA">
        <w:t> have only recently been considered for general electric field sensing applications, including as a communications receiver. While Rydberg atoms are known to be broadly sensitive, a quantitative description of the sensitivity over the entire operational range has never been done."</w:t>
      </w:r>
    </w:p>
    <w:p w14:paraId="16B290CD" w14:textId="77777777" w:rsidR="000444EA" w:rsidRPr="000444EA" w:rsidRDefault="000444EA" w:rsidP="000444EA">
      <w:r w:rsidRPr="000444EA">
        <w:t> </w:t>
      </w:r>
    </w:p>
    <w:p w14:paraId="5B69D499" w14:textId="77777777" w:rsidR="000444EA" w:rsidRPr="000444EA" w:rsidRDefault="000444EA" w:rsidP="000444EA">
      <w:r w:rsidRPr="000444EA">
        <w:t>To assess potential applications, Army scientists conducted an analysis of the Rydberg sensor's sensitivity to oscillating electric fields over an enormous range of frequencies—from 0 to 10</w:t>
      </w:r>
      <w:r w:rsidRPr="000444EA">
        <w:rPr>
          <w:vertAlign w:val="superscript"/>
        </w:rPr>
        <w:t>12</w:t>
      </w:r>
      <w:r w:rsidRPr="000444EA">
        <w:t> Hertz. The results show that the Rydberg sensor can reliably detect signals over the entire spectrum and compare favorably with other established electric field sensor technologies, such as electro-optic crystals and dipole antenna-coupled passive electronics.</w:t>
      </w:r>
    </w:p>
    <w:p w14:paraId="060DE068" w14:textId="77777777" w:rsidR="000444EA" w:rsidRPr="000444EA" w:rsidRDefault="000444EA" w:rsidP="000444EA">
      <w:r w:rsidRPr="000444EA">
        <w:t> </w:t>
      </w:r>
    </w:p>
    <w:p w14:paraId="5D669BB2" w14:textId="77777777" w:rsidR="000444EA" w:rsidRPr="000444EA" w:rsidRDefault="000444EA" w:rsidP="000444EA">
      <w:r w:rsidRPr="000444EA">
        <w:t>"Quantum mechanics allows us to know the sensor calibration and ultimate performance to a very high degree, and it's identical for every sensor," Meyer said. "This result is an important step in determining how this system could be used in the field."</w:t>
      </w:r>
    </w:p>
    <w:p w14:paraId="446FD20E" w14:textId="77777777" w:rsidR="000444EA" w:rsidRPr="000444EA" w:rsidRDefault="000444EA" w:rsidP="000444EA">
      <w:r w:rsidRPr="000444EA">
        <w:t> </w:t>
      </w:r>
    </w:p>
    <w:p w14:paraId="10DA4D7D" w14:textId="77777777" w:rsidR="000444EA" w:rsidRPr="000444EA" w:rsidRDefault="000444EA" w:rsidP="000444EA">
      <w:r w:rsidRPr="000444EA">
        <w:t>This work supports the Army's modernization priorities in next-generation computer </w:t>
      </w:r>
      <w:hyperlink r:id="rId113" w:history="1">
        <w:r w:rsidRPr="000444EA">
          <w:rPr>
            <w:rStyle w:val="Hyperlink"/>
          </w:rPr>
          <w:t>networks</w:t>
        </w:r>
      </w:hyperlink>
      <w:r w:rsidRPr="000444EA">
        <w:t> and assured position, navigation and timing, as it could potentially influence novel communications concepts or approaches to detection of RF signals for geolocation.</w:t>
      </w:r>
    </w:p>
    <w:p w14:paraId="21DB6531" w14:textId="77777777" w:rsidR="000444EA" w:rsidRPr="000444EA" w:rsidRDefault="000444EA" w:rsidP="000444EA">
      <w:r w:rsidRPr="000444EA">
        <w:t> </w:t>
      </w:r>
    </w:p>
    <w:p w14:paraId="5E0B0866" w14:textId="77777777" w:rsidR="00F16A96" w:rsidRDefault="00F16A96" w:rsidP="00F16A96">
      <w:pPr>
        <w:rPr>
          <w:sz w:val="20"/>
          <w:szCs w:val="20"/>
        </w:rPr>
      </w:pPr>
    </w:p>
    <w:p w14:paraId="1C65D31D" w14:textId="684E1262"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78C5C5CA" w14:textId="2509C4FE" w:rsidR="000444EA" w:rsidRPr="000444EA" w:rsidRDefault="000444EA" w:rsidP="000444EA">
      <w:r w:rsidRPr="000444EA">
        <w:lastRenderedPageBreak/>
        <w:t>In the future, Army scientists will investigate methods to continue to improve the sensitivity to detect even weaker signals and expand detection protocols for more complicated waveforms.</w:t>
      </w:r>
    </w:p>
    <w:p w14:paraId="5641D10A" w14:textId="77777777" w:rsidR="000444EA" w:rsidRPr="000444EA" w:rsidRDefault="000444EA" w:rsidP="000444EA"/>
    <w:p w14:paraId="35FD53CF" w14:textId="77777777" w:rsidR="000444EA" w:rsidRPr="000444EA" w:rsidRDefault="000444EA" w:rsidP="000444EA">
      <w:r w:rsidRPr="000444EA">
        <w:t xml:space="preserve">The full story is at:  </w:t>
      </w:r>
    </w:p>
    <w:p w14:paraId="52850A9C" w14:textId="77777777" w:rsidR="000444EA" w:rsidRPr="000444EA" w:rsidRDefault="001971BC" w:rsidP="000444EA">
      <w:hyperlink r:id="rId114" w:history="1">
        <w:r w:rsidR="000444EA" w:rsidRPr="000444EA">
          <w:rPr>
            <w:rStyle w:val="Hyperlink"/>
          </w:rPr>
          <w:t>https://phys.org/news/2020-03-scientists-quantum-sensor-entire-radio.html</w:t>
        </w:r>
      </w:hyperlink>
      <w:r w:rsidR="000444EA" w:rsidRPr="000444EA">
        <w:t xml:space="preserve"> </w:t>
      </w:r>
    </w:p>
    <w:p w14:paraId="54F4D76A" w14:textId="77777777" w:rsidR="000444EA" w:rsidRPr="000444EA" w:rsidRDefault="000444EA" w:rsidP="000444EA"/>
    <w:p w14:paraId="4FF8E80E" w14:textId="77777777" w:rsidR="000444EA" w:rsidRPr="000444EA" w:rsidRDefault="001971BC" w:rsidP="000444EA">
      <w:hyperlink r:id="rId115" w:history="1">
        <w:r w:rsidR="000444EA" w:rsidRPr="000444EA">
          <w:rPr>
            <w:rStyle w:val="Hyperlink"/>
          </w:rPr>
          <w:t>https://www.army.mil/article/233809/army_scientists_create_innovative_quantum_sensor</w:t>
        </w:r>
      </w:hyperlink>
    </w:p>
    <w:p w14:paraId="594AD5D7" w14:textId="0C618CEA" w:rsidR="000444EA" w:rsidRPr="000444EA" w:rsidRDefault="000444EA" w:rsidP="00C516AB"/>
    <w:bookmarkEnd w:id="44"/>
    <w:p w14:paraId="6128123C" w14:textId="3E3CF32E" w:rsidR="000440DB" w:rsidRDefault="001971BC" w:rsidP="00872F31">
      <w:pPr>
        <w:rPr>
          <w:b/>
          <w:i/>
          <w:iCs/>
          <w:sz w:val="28"/>
          <w:szCs w:val="28"/>
        </w:rPr>
      </w:pPr>
      <w:r>
        <w:rPr>
          <w:b/>
        </w:rPr>
        <w:pict w14:anchorId="23C81E3A">
          <v:rect id="_x0000_i1045" style="width:0;height:1.5pt" o:hralign="center" o:hrstd="t" o:hr="t" fillcolor="#a0a0a0" stroked="f"/>
        </w:pict>
      </w:r>
    </w:p>
    <w:p w14:paraId="18EC638B" w14:textId="77777777" w:rsidR="00872F31" w:rsidRPr="00872F31" w:rsidRDefault="00872F31" w:rsidP="00872F31">
      <w:pPr>
        <w:rPr>
          <w:b/>
          <w:i/>
        </w:rPr>
      </w:pPr>
      <w:bookmarkStart w:id="45" w:name="final"/>
      <w:bookmarkEnd w:id="45"/>
      <w:proofErr w:type="gramStart"/>
      <w:r w:rsidRPr="00872F31">
        <w:rPr>
          <w:b/>
          <w:i/>
          <w:sz w:val="28"/>
          <w:szCs w:val="28"/>
        </w:rPr>
        <w:t>Final..</w:t>
      </w:r>
      <w:proofErr w:type="gramEnd"/>
      <w:r w:rsidRPr="00872F31">
        <w:rPr>
          <w:b/>
          <w:i/>
          <w:sz w:val="28"/>
          <w:szCs w:val="28"/>
        </w:rPr>
        <w:t xml:space="preserve">  </w:t>
      </w:r>
      <w:proofErr w:type="gramStart"/>
      <w:r w:rsidRPr="00872F31">
        <w:rPr>
          <w:b/>
          <w:i/>
          <w:sz w:val="28"/>
          <w:szCs w:val="28"/>
        </w:rPr>
        <w:t>Final..</w:t>
      </w:r>
      <w:proofErr w:type="gramEnd"/>
      <w:r w:rsidRPr="00872F31">
        <w:rPr>
          <w:b/>
          <w:i/>
          <w:sz w:val="28"/>
          <w:szCs w:val="28"/>
        </w:rPr>
        <w:t xml:space="preserve">    </w:t>
      </w:r>
    </w:p>
    <w:p w14:paraId="3FB39B38" w14:textId="77777777" w:rsidR="00872F31" w:rsidRPr="00872F31" w:rsidRDefault="00872F31" w:rsidP="00872F31">
      <w:pPr>
        <w:rPr>
          <w:b/>
          <w:i/>
        </w:rPr>
      </w:pPr>
      <w:r w:rsidRPr="00872F31">
        <w:rPr>
          <w:noProof/>
          <w:sz w:val="32"/>
          <w:szCs w:val="32"/>
        </w:rPr>
        <w:drawing>
          <wp:anchor distT="0" distB="0" distL="114300" distR="114300" simplePos="0" relativeHeight="251960320" behindDoc="1" locked="0" layoutInCell="1" allowOverlap="1" wp14:anchorId="633AA353" wp14:editId="5B98A448">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6">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56975F" w14:textId="77777777" w:rsidR="00872F31" w:rsidRPr="00872F31" w:rsidRDefault="00872F31" w:rsidP="00872F31">
      <w:r w:rsidRPr="00872F31">
        <w:t xml:space="preserve">Hey Gang...  </w:t>
      </w:r>
    </w:p>
    <w:p w14:paraId="5CFA0428" w14:textId="77777777" w:rsidR="00872F31" w:rsidRPr="00872F31" w:rsidRDefault="00872F31" w:rsidP="00872F31"/>
    <w:p w14:paraId="58FD8677" w14:textId="6D6AD970" w:rsidR="006623CE" w:rsidRDefault="007F7A72" w:rsidP="00872F31">
      <w:r>
        <w:t xml:space="preserve">Wow… I thought this would never get this crazy. Bars, restaurants and even tattoo parlors now getting shut down due directly to </w:t>
      </w:r>
      <w:r w:rsidR="00BD0F58" w:rsidRPr="00B41714">
        <w:rPr>
          <w:b/>
          <w:bCs/>
          <w:i/>
          <w:iCs/>
        </w:rPr>
        <w:t>COVID 19</w:t>
      </w:r>
      <w:r w:rsidR="00BD0F58">
        <w:t xml:space="preserve"> </w:t>
      </w:r>
      <w:r>
        <w:t xml:space="preserve">and the </w:t>
      </w:r>
      <w:r w:rsidR="00BD0F58">
        <w:t xml:space="preserve">actions </w:t>
      </w:r>
      <w:r>
        <w:t>necessary to keep it from spreading</w:t>
      </w:r>
      <w:r w:rsidR="00BD0F58">
        <w:t xml:space="preserve">. </w:t>
      </w:r>
      <w:r w:rsidR="000F6D35">
        <w:t>Again, m</w:t>
      </w:r>
      <w:r w:rsidR="00BD0F58">
        <w:t xml:space="preserve">y advice </w:t>
      </w:r>
      <w:r w:rsidR="000F6D35">
        <w:t xml:space="preserve">to all of you </w:t>
      </w:r>
      <w:r w:rsidR="00BD0F58">
        <w:t>is to use common sense. If you feel that you are exposing yourself to an environment that could cause you to get sick, avoid it</w:t>
      </w:r>
      <w:r w:rsidR="000F6D35">
        <w:t>! Nothing is that important that it’s worth risking your life for, not even toilet paper!</w:t>
      </w:r>
      <w:r w:rsidR="00BD0F58">
        <w:t xml:space="preserve"> </w:t>
      </w:r>
      <w:proofErr w:type="gramStart"/>
      <w:r w:rsidR="00CC0CD9">
        <w:t>Hi..</w:t>
      </w:r>
      <w:proofErr w:type="gramEnd"/>
      <w:r w:rsidR="00CC0CD9">
        <w:t xml:space="preserve"> </w:t>
      </w:r>
      <w:proofErr w:type="gramStart"/>
      <w:r w:rsidR="00CC0CD9">
        <w:t>Hi..</w:t>
      </w:r>
      <w:proofErr w:type="gramEnd"/>
    </w:p>
    <w:p w14:paraId="081FCDBB" w14:textId="77777777" w:rsidR="006623CE" w:rsidRDefault="006623CE" w:rsidP="00872F31"/>
    <w:p w14:paraId="0866BF1E" w14:textId="77777777" w:rsidR="000F6D35" w:rsidRDefault="00EC5778" w:rsidP="00872F31">
      <w:r>
        <w:t xml:space="preserve">Listen </w:t>
      </w:r>
      <w:r w:rsidR="000F6D35">
        <w:t xml:space="preserve">to </w:t>
      </w:r>
      <w:r>
        <w:t xml:space="preserve">what the CDC is staying and following their guidelines to be clean and safe. </w:t>
      </w:r>
      <w:r w:rsidR="004E7070">
        <w:t>Use the 6-foot rule whenever possible and stop shaking hands</w:t>
      </w:r>
      <w:r w:rsidR="00B41714">
        <w:t xml:space="preserve"> and giving hugs</w:t>
      </w:r>
      <w:r w:rsidR="004E7070">
        <w:t xml:space="preserve">. </w:t>
      </w:r>
      <w:r w:rsidR="00B41714">
        <w:t>For now</w:t>
      </w:r>
      <w:r w:rsidR="006623CE">
        <w:t>,</w:t>
      </w:r>
      <w:r w:rsidR="00B41714">
        <w:t xml:space="preserve"> u</w:t>
      </w:r>
      <w:r w:rsidR="004E7070">
        <w:t xml:space="preserve">se your elbows. </w:t>
      </w:r>
    </w:p>
    <w:p w14:paraId="73C88649" w14:textId="77777777" w:rsidR="000F6D35" w:rsidRDefault="000F6D35" w:rsidP="00872F31"/>
    <w:p w14:paraId="36EA7792" w14:textId="6D0481B2" w:rsidR="00BD0F58" w:rsidRDefault="00B41714" w:rsidP="00872F31">
      <w:r>
        <w:t xml:space="preserve">Yes, this is a bit awkward, </w:t>
      </w:r>
      <w:r w:rsidR="000F6D35">
        <w:t>especially at 6 feet</w:t>
      </w:r>
      <w:r w:rsidR="00E532FB">
        <w:t>, but where there’s a way as they say</w:t>
      </w:r>
      <w:r w:rsidR="000F6D35">
        <w:t xml:space="preserve">! </w:t>
      </w:r>
      <w:r w:rsidR="004E7070">
        <w:t>Most of all</w:t>
      </w:r>
      <w:r w:rsidR="00EE1BE8">
        <w:t xml:space="preserve">, do what your mama taught you...  </w:t>
      </w:r>
      <w:r w:rsidR="00381AFE" w:rsidRPr="00B41714">
        <w:rPr>
          <w:b/>
          <w:bCs/>
        </w:rPr>
        <w:t>“wash your hands</w:t>
      </w:r>
      <w:r w:rsidR="00EE1BE8" w:rsidRPr="00B41714">
        <w:rPr>
          <w:b/>
          <w:bCs/>
        </w:rPr>
        <w:t xml:space="preserve"> </w:t>
      </w:r>
      <w:r w:rsidRPr="00B41714">
        <w:rPr>
          <w:b/>
          <w:bCs/>
        </w:rPr>
        <w:t xml:space="preserve">- </w:t>
      </w:r>
      <w:r w:rsidR="00EE1BE8" w:rsidRPr="00B41714">
        <w:rPr>
          <w:b/>
          <w:bCs/>
        </w:rPr>
        <w:t>often!!”</w:t>
      </w:r>
      <w:r w:rsidR="00381AFE">
        <w:t xml:space="preserve">  </w:t>
      </w:r>
      <w:r w:rsidR="00E532FB">
        <w:t>and don’t forget to wash behind your ears too!!</w:t>
      </w:r>
    </w:p>
    <w:p w14:paraId="4B7685F1" w14:textId="1CFD4253" w:rsidR="00381AFE" w:rsidRDefault="00381AFE" w:rsidP="00872F31"/>
    <w:p w14:paraId="4A2EDA6C" w14:textId="0533973B" w:rsidR="00EE428E" w:rsidRDefault="00872F31" w:rsidP="00EA4019">
      <w:r w:rsidRPr="00872F31">
        <w:t xml:space="preserve">Moving down the log a bit…  </w:t>
      </w:r>
    </w:p>
    <w:p w14:paraId="442FFFB0" w14:textId="77777777" w:rsidR="00902F2E" w:rsidRDefault="00902F2E" w:rsidP="00872F31"/>
    <w:p w14:paraId="21000EC6" w14:textId="3ACF74ED" w:rsidR="00CC0CD9" w:rsidRDefault="00CC0CD9" w:rsidP="00872F31">
      <w:r>
        <w:t xml:space="preserve">For those of you that were preparing to take one of the Amateur Radio exams, I’m </w:t>
      </w:r>
      <w:proofErr w:type="gramStart"/>
      <w:r>
        <w:t>really sorry</w:t>
      </w:r>
      <w:proofErr w:type="gramEnd"/>
      <w:r>
        <w:t>, but you’ll just have to wait a little longer. On the bright side of t</w:t>
      </w:r>
      <w:r w:rsidR="00E532FB">
        <w:t>his</w:t>
      </w:r>
      <w:r>
        <w:t xml:space="preserve">, it gives you just a little more time to prepare. I know that this is not what everyone wants to hear, but we do need to heed the warnings and just stay put as much as possible. </w:t>
      </w:r>
    </w:p>
    <w:p w14:paraId="2A0A1C4C" w14:textId="77777777" w:rsidR="00CC0CD9" w:rsidRDefault="00CC0CD9" w:rsidP="00872F31"/>
    <w:p w14:paraId="1E06FD66" w14:textId="08F75E4E" w:rsidR="00231132" w:rsidRDefault="00231132" w:rsidP="00872F31">
      <w:r>
        <w:t xml:space="preserve">I want to encourage all of you to make sure that your ARRL dues are </w:t>
      </w:r>
      <w:r w:rsidR="00E532FB">
        <w:t>up to date</w:t>
      </w:r>
      <w:r>
        <w:t xml:space="preserve">. </w:t>
      </w:r>
      <w:r w:rsidR="00CC0CD9">
        <w:t xml:space="preserve">Now that you are home and have some spare time on your hands, maybe you could take a couple of minutes of that spare time and go on-line and renew your dues now. </w:t>
      </w:r>
      <w:r w:rsidR="00872F31" w:rsidRPr="00872F31">
        <w:t>“</w:t>
      </w:r>
      <w:r>
        <w:t xml:space="preserve">Being a part of a great organization like ARRL is really important to you and to all of us. Your voice is heard and heard loud and clear not only here in Ohio, but also at Headquarters. </w:t>
      </w:r>
    </w:p>
    <w:p w14:paraId="1FC1ECFD" w14:textId="77777777" w:rsidR="00231132" w:rsidRDefault="00231132" w:rsidP="00872F31"/>
    <w:p w14:paraId="0F452AA2" w14:textId="77777777" w:rsidR="000B4993" w:rsidRDefault="00530F2A" w:rsidP="00872F31">
      <w:r>
        <w:t>I hope that the leaders of your local clubs were paying attention to the article about the new teleconference bridge that the Ohio Section has</w:t>
      </w:r>
      <w:r w:rsidR="00E532FB">
        <w:t xml:space="preserve"> (Zoom)</w:t>
      </w:r>
      <w:r>
        <w:t>. With it you don’t have to cancel your club meetings. That’s right, you can have an “On-Line” meeting instead</w:t>
      </w:r>
      <w:r w:rsidR="000B4993">
        <w:t>. You don’t have to have any fancy equipment either, you can connect using a regular hard-wired phone if you wish</w:t>
      </w:r>
      <w:r>
        <w:t>. Now, if that doesn’t appeal to you</w:t>
      </w:r>
      <w:r w:rsidR="000B4993">
        <w:t>,</w:t>
      </w:r>
      <w:r>
        <w:t xml:space="preserve"> or you feel that things </w:t>
      </w:r>
      <w:proofErr w:type="gramStart"/>
      <w:r>
        <w:t>have to</w:t>
      </w:r>
      <w:proofErr w:type="gramEnd"/>
      <w:r>
        <w:t xml:space="preserve"> be done on Amateur Radio, how’s about having your meeting on your local repeater? </w:t>
      </w:r>
    </w:p>
    <w:p w14:paraId="5789D8F9" w14:textId="77777777" w:rsidR="000B4993" w:rsidRDefault="000B4993" w:rsidP="00872F31"/>
    <w:p w14:paraId="5199BA0F" w14:textId="77777777" w:rsidR="00541691" w:rsidRDefault="00541691" w:rsidP="00872F31"/>
    <w:p w14:paraId="0C61778F" w14:textId="77777777" w:rsidR="00F16A96" w:rsidRDefault="00F16A96" w:rsidP="00F16A96">
      <w:pPr>
        <w:rPr>
          <w:sz w:val="20"/>
          <w:szCs w:val="20"/>
        </w:rPr>
      </w:pPr>
    </w:p>
    <w:p w14:paraId="7D60380D" w14:textId="77777777" w:rsidR="00F16A96" w:rsidRDefault="00F16A96" w:rsidP="00F16A96">
      <w:pPr>
        <w:rPr>
          <w:sz w:val="20"/>
          <w:szCs w:val="20"/>
        </w:rPr>
      </w:pPr>
    </w:p>
    <w:p w14:paraId="068288BF" w14:textId="123459A8" w:rsidR="00F16A96" w:rsidRPr="00140588" w:rsidRDefault="001971BC" w:rsidP="00F16A96">
      <w:pPr>
        <w:rPr>
          <w:sz w:val="20"/>
          <w:szCs w:val="20"/>
          <w:u w:val="single"/>
        </w:rPr>
      </w:pPr>
      <w:hyperlink w:anchor="top" w:history="1">
        <w:r w:rsidR="00F16A96" w:rsidRPr="00140588">
          <w:rPr>
            <w:rStyle w:val="Hyperlink"/>
            <w:sz w:val="20"/>
            <w:szCs w:val="20"/>
          </w:rPr>
          <w:t>TOP</w:t>
        </w:r>
      </w:hyperlink>
      <w:r w:rsidR="00F16A96" w:rsidRPr="00140588">
        <w:rPr>
          <w:sz w:val="20"/>
          <w:szCs w:val="20"/>
          <w:u w:val="single"/>
        </w:rPr>
        <w:t xml:space="preserve"> ^</w:t>
      </w:r>
    </w:p>
    <w:p w14:paraId="2DEB2370" w14:textId="1183A167" w:rsidR="000B4993" w:rsidRDefault="00530F2A" w:rsidP="00872F31">
      <w:r>
        <w:lastRenderedPageBreak/>
        <w:t>This past week I have been involved with both, a teleconference meeting as well as an over the air meeting. Both were very effective and got the business done</w:t>
      </w:r>
      <w:r w:rsidR="00E532FB">
        <w:t>, and after all, isn’t that why you go to the meetings?</w:t>
      </w:r>
    </w:p>
    <w:p w14:paraId="1A5010CB" w14:textId="3FE7D90B" w:rsidR="000B4993" w:rsidRDefault="000B4993" w:rsidP="00872F31"/>
    <w:p w14:paraId="3C7E3E5B" w14:textId="68AACDA8" w:rsidR="000B4993" w:rsidRDefault="000B4993" w:rsidP="00872F31">
      <w:r>
        <w:t xml:space="preserve">It’s funny how when we close one door to something, another seems to pop up for us to take advantage of. It was probably always there, </w:t>
      </w:r>
      <w:r w:rsidR="006F62BA">
        <w:t xml:space="preserve">but until we are forced to change, we never see the obvious. </w:t>
      </w:r>
    </w:p>
    <w:p w14:paraId="7BA099CB" w14:textId="5B38F2EF" w:rsidR="006F62BA" w:rsidRDefault="006F62BA" w:rsidP="00872F31"/>
    <w:p w14:paraId="743A1240" w14:textId="77777777" w:rsidR="00C6414F" w:rsidRDefault="006F62BA" w:rsidP="00872F31">
      <w:r>
        <w:t xml:space="preserve">Have you gotten signed up for ARES Connect yet? Even though the name implies that it’s for ARES, it isn’t just ARES we want to have using it. This program is for everyone. Yes, ARES is a part of it, but so are you, even if you are not a part of ARES. Need help? There’s a guide we </w:t>
      </w:r>
      <w:proofErr w:type="gramStart"/>
      <w:r>
        <w:t>have to</w:t>
      </w:r>
      <w:proofErr w:type="gramEnd"/>
      <w:r>
        <w:t xml:space="preserve"> get you started on your way. </w:t>
      </w:r>
    </w:p>
    <w:p w14:paraId="32CCB422" w14:textId="5C1A3397" w:rsidR="006F62BA" w:rsidRDefault="006F62BA" w:rsidP="00872F31">
      <w:r>
        <w:t>Just &gt;&gt;</w:t>
      </w:r>
      <w:hyperlink r:id="rId117" w:history="1">
        <w:r w:rsidRPr="006F62BA">
          <w:rPr>
            <w:rStyle w:val="Hyperlink"/>
          </w:rPr>
          <w:t>Click Here</w:t>
        </w:r>
      </w:hyperlink>
      <w:r>
        <w:t>&lt;&lt;</w:t>
      </w:r>
    </w:p>
    <w:p w14:paraId="3E1238CF" w14:textId="77777777" w:rsidR="00C6414F" w:rsidRDefault="00C6414F" w:rsidP="00872F31"/>
    <w:p w14:paraId="01115A69" w14:textId="3E72BC82" w:rsidR="00872F31" w:rsidRPr="00872F31" w:rsidRDefault="000B4993" w:rsidP="00872F31">
      <w:r>
        <w:t>W</w:t>
      </w:r>
      <w:r w:rsidR="00872F31" w:rsidRPr="00872F31">
        <w:t xml:space="preserve">help, final go around before gong QRT… That’s going to do it for this week. Stay safe, enjoy the sunshine when we have it, and most of all… have FUN and </w:t>
      </w:r>
      <w:r w:rsidR="00C6414F">
        <w:t xml:space="preserve">don’t let the </w:t>
      </w:r>
      <w:r w:rsidR="00E82610">
        <w:t xml:space="preserve">COVID 19 </w:t>
      </w:r>
      <w:proofErr w:type="spellStart"/>
      <w:r w:rsidR="00C6414F">
        <w:t>kooties</w:t>
      </w:r>
      <w:proofErr w:type="spellEnd"/>
      <w:r w:rsidR="00C6414F">
        <w:t xml:space="preserve"> </w:t>
      </w:r>
      <w:r w:rsidR="00E82610">
        <w:t xml:space="preserve">prevent you from </w:t>
      </w:r>
      <w:r w:rsidR="00C6414F">
        <w:t>getting on the AIR</w:t>
      </w:r>
      <w:r w:rsidR="00872F31" w:rsidRPr="00872F31">
        <w:t xml:space="preserve">!!  </w:t>
      </w:r>
    </w:p>
    <w:p w14:paraId="11C6115D" w14:textId="77777777" w:rsidR="00872F31" w:rsidRPr="00872F31" w:rsidRDefault="00872F31" w:rsidP="00872F31"/>
    <w:p w14:paraId="7694DE7F" w14:textId="77777777" w:rsidR="00872F31" w:rsidRPr="00872F31" w:rsidRDefault="00872F31" w:rsidP="00872F31">
      <w:r w:rsidRPr="00872F31">
        <w:t xml:space="preserve">73, </w:t>
      </w:r>
    </w:p>
    <w:p w14:paraId="48289EF1" w14:textId="77777777" w:rsidR="00872F31" w:rsidRPr="00872F31" w:rsidRDefault="00872F31" w:rsidP="00872F31">
      <w:pPr>
        <w:rPr>
          <w:b/>
          <w:i/>
        </w:rPr>
      </w:pPr>
    </w:p>
    <w:p w14:paraId="2B3CC107" w14:textId="12B007BF" w:rsidR="00767997" w:rsidRDefault="00872F31" w:rsidP="00767997">
      <w:pPr>
        <w:rPr>
          <w:b/>
          <w:i/>
        </w:rPr>
      </w:pPr>
      <w:r w:rsidRPr="00872F31">
        <w:rPr>
          <w:b/>
          <w:i/>
        </w:rPr>
        <w:t xml:space="preserve">Scott, N8SY    </w:t>
      </w:r>
    </w:p>
    <w:p w14:paraId="1CA5B446" w14:textId="4131DC6C" w:rsidR="00541691" w:rsidRDefault="00541691" w:rsidP="00767997"/>
    <w:p w14:paraId="30E1EA96" w14:textId="65F13DAE" w:rsidR="00B1047B" w:rsidRDefault="00B1047B" w:rsidP="00767997"/>
    <w:p w14:paraId="72D81719" w14:textId="15F42A61" w:rsidR="00B1047B" w:rsidRPr="00B1047B" w:rsidRDefault="00B1047B" w:rsidP="00B1047B">
      <w:pPr>
        <w:jc w:val="center"/>
        <w:rPr>
          <w:b/>
          <w:bCs/>
          <w:i/>
          <w:iCs/>
          <w:sz w:val="36"/>
          <w:szCs w:val="36"/>
        </w:rPr>
      </w:pPr>
      <w:r>
        <w:rPr>
          <w:b/>
          <w:bCs/>
          <w:i/>
          <w:iCs/>
          <w:sz w:val="36"/>
          <w:szCs w:val="36"/>
        </w:rPr>
        <w:t>Last Minute News…</w:t>
      </w:r>
    </w:p>
    <w:p w14:paraId="3B0DC528" w14:textId="68F744E3" w:rsidR="00EF23CF" w:rsidRDefault="001971BC" w:rsidP="00EF23CF">
      <w:pPr>
        <w:rPr>
          <w:b/>
          <w:bCs/>
          <w:i/>
          <w:iCs/>
          <w:sz w:val="28"/>
          <w:szCs w:val="28"/>
        </w:rPr>
      </w:pPr>
      <w:r>
        <w:rPr>
          <w:b/>
        </w:rPr>
        <w:pict w14:anchorId="3EB96227">
          <v:rect id="_x0000_i1046" style="width:0;height:1.5pt" o:hralign="center" o:hrstd="t" o:hr="t" fillcolor="#a0a0a0" stroked="f"/>
        </w:pict>
      </w:r>
    </w:p>
    <w:p w14:paraId="461E06BD" w14:textId="7CE0118A" w:rsidR="00EF23CF" w:rsidRPr="00EF23CF" w:rsidRDefault="00EF23CF" w:rsidP="00EF23CF">
      <w:pPr>
        <w:rPr>
          <w:b/>
          <w:bCs/>
          <w:i/>
          <w:iCs/>
          <w:sz w:val="28"/>
          <w:szCs w:val="28"/>
        </w:rPr>
      </w:pPr>
      <w:r w:rsidRPr="00EF23CF">
        <w:rPr>
          <w:b/>
          <w:bCs/>
          <w:i/>
          <w:iCs/>
          <w:sz w:val="28"/>
          <w:szCs w:val="28"/>
        </w:rPr>
        <w:t>Refund Procedures in Place for Dayton Hamvention-Associated Social Events</w:t>
      </w:r>
    </w:p>
    <w:p w14:paraId="7C107E19" w14:textId="77777777" w:rsidR="00EF23CF" w:rsidRDefault="00EF23CF" w:rsidP="00EF23CF"/>
    <w:p w14:paraId="05466A46" w14:textId="77777777" w:rsidR="00EF23CF" w:rsidRDefault="00EF23CF" w:rsidP="00EF23CF">
      <w:r w:rsidRPr="00EF23CF">
        <w:t xml:space="preserve">Refunds are being processed for Dayton Hamvention-associated social gatherings, including </w:t>
      </w:r>
      <w:r w:rsidRPr="00EF23CF">
        <w:rPr>
          <w:b/>
          <w:bCs/>
        </w:rPr>
        <w:t>Contest University</w:t>
      </w:r>
      <w:r w:rsidRPr="00EF23CF">
        <w:t xml:space="preserve">, </w:t>
      </w:r>
      <w:hyperlink r:id="rId118" w:tgtFrame="_blank" w:history="1">
        <w:r w:rsidRPr="00EF23CF">
          <w:rPr>
            <w:rStyle w:val="Hyperlink"/>
            <w:b/>
            <w:bCs/>
          </w:rPr>
          <w:t>Contest Dinner</w:t>
        </w:r>
      </w:hyperlink>
      <w:r w:rsidRPr="00EF23CF">
        <w:t xml:space="preserve">, and </w:t>
      </w:r>
      <w:hyperlink r:id="rId119" w:tgtFrame="_blank" w:history="1">
        <w:r w:rsidRPr="00EF23CF">
          <w:rPr>
            <w:rStyle w:val="Hyperlink"/>
            <w:b/>
            <w:bCs/>
          </w:rPr>
          <w:t>Top Band Dinner</w:t>
        </w:r>
      </w:hyperlink>
      <w:r w:rsidRPr="00EF23CF">
        <w:t xml:space="preserve">. </w:t>
      </w:r>
    </w:p>
    <w:p w14:paraId="17D77C05" w14:textId="77777777" w:rsidR="00EF23CF" w:rsidRDefault="00EF23CF" w:rsidP="00EF23CF"/>
    <w:p w14:paraId="45A988AD" w14:textId="73B1C9B7" w:rsidR="00EF23CF" w:rsidRPr="00EF23CF" w:rsidRDefault="00EF23CF" w:rsidP="00EF23CF">
      <w:r w:rsidRPr="00EF23CF">
        <w:t xml:space="preserve">Each event has its own procedures. Those who signed up for the </w:t>
      </w:r>
      <w:hyperlink r:id="rId120" w:history="1">
        <w:r w:rsidRPr="00EF23CF">
          <w:rPr>
            <w:rStyle w:val="Hyperlink"/>
            <w:b/>
            <w:bCs/>
          </w:rPr>
          <w:t>DX Dinner</w:t>
        </w:r>
      </w:hyperlink>
      <w:r w:rsidRPr="00EF23CF">
        <w:t xml:space="preserve"> will be able to obtain refunds via PayPal. An email to all registrants will provide details.</w:t>
      </w:r>
      <w:r w:rsidRPr="00EF23CF">
        <w:rPr>
          <w:i/>
          <w:iCs/>
        </w:rPr>
        <w:t xml:space="preserve"> — Thanks to Tim Duffy, K3LR, SWODXA</w:t>
      </w:r>
    </w:p>
    <w:p w14:paraId="36AB5605" w14:textId="228BA2FD" w:rsidR="00EF23CF" w:rsidRDefault="00EF23CF" w:rsidP="00767997"/>
    <w:p w14:paraId="4EA07B84" w14:textId="62365F7D" w:rsidR="00B1047B" w:rsidRDefault="001971BC" w:rsidP="00B1047B">
      <w:pPr>
        <w:rPr>
          <w:b/>
          <w:bCs/>
          <w:i/>
          <w:iCs/>
          <w:sz w:val="28"/>
          <w:szCs w:val="28"/>
        </w:rPr>
      </w:pPr>
      <w:r>
        <w:rPr>
          <w:b/>
        </w:rPr>
        <w:pict w14:anchorId="060AAA5D">
          <v:rect id="_x0000_i1047" style="width:0;height:1.5pt" o:hralign="center" o:hrstd="t" o:hr="t" fillcolor="#a0a0a0" stroked="f"/>
        </w:pict>
      </w:r>
    </w:p>
    <w:p w14:paraId="5F0AAEC5" w14:textId="2D19B77A" w:rsidR="00B1047B" w:rsidRPr="00B1047B" w:rsidRDefault="00B1047B" w:rsidP="00B1047B">
      <w:pPr>
        <w:rPr>
          <w:b/>
          <w:bCs/>
          <w:i/>
          <w:iCs/>
          <w:sz w:val="28"/>
          <w:szCs w:val="28"/>
        </w:rPr>
      </w:pPr>
      <w:r w:rsidRPr="00B1047B">
        <w:rPr>
          <w:b/>
          <w:bCs/>
          <w:i/>
          <w:iCs/>
          <w:sz w:val="28"/>
          <w:szCs w:val="28"/>
        </w:rPr>
        <w:t xml:space="preserve">FCC Commissioner Michael </w:t>
      </w:r>
      <w:proofErr w:type="spellStart"/>
      <w:r w:rsidRPr="00B1047B">
        <w:rPr>
          <w:b/>
          <w:bCs/>
          <w:i/>
          <w:iCs/>
          <w:sz w:val="28"/>
          <w:szCs w:val="28"/>
        </w:rPr>
        <w:t>O’Rielly</w:t>
      </w:r>
      <w:proofErr w:type="spellEnd"/>
      <w:r w:rsidRPr="00B1047B">
        <w:rPr>
          <w:b/>
          <w:bCs/>
          <w:i/>
          <w:iCs/>
          <w:sz w:val="28"/>
          <w:szCs w:val="28"/>
        </w:rPr>
        <w:t xml:space="preserve"> Nominated for Another Term</w:t>
      </w:r>
    </w:p>
    <w:p w14:paraId="029DFA4D" w14:textId="77777777" w:rsidR="00B1047B" w:rsidRDefault="00B1047B" w:rsidP="00B1047B"/>
    <w:p w14:paraId="18E377E7" w14:textId="6AC0D450" w:rsidR="00B1047B" w:rsidRPr="00B1047B" w:rsidRDefault="00B1047B" w:rsidP="00B1047B">
      <w:r w:rsidRPr="00B1047B">
        <w:t xml:space="preserve">President Donald Trump has nominated FCC Commissioner Michael </w:t>
      </w:r>
      <w:proofErr w:type="spellStart"/>
      <w:r w:rsidRPr="00B1047B">
        <w:t>O’Rielly</w:t>
      </w:r>
      <w:proofErr w:type="spellEnd"/>
      <w:r w:rsidRPr="00B1047B">
        <w:t xml:space="preserve"> for another 5-year term on the Commission. The nomination was sent to the US Senate on March 18. </w:t>
      </w:r>
      <w:proofErr w:type="spellStart"/>
      <w:r w:rsidRPr="00B1047B">
        <w:t>O’Rielly</w:t>
      </w:r>
      <w:proofErr w:type="spellEnd"/>
      <w:r w:rsidRPr="00B1047B">
        <w:t xml:space="preserve"> was initially appointed to the FCC in 2013 by President Barack Obama.</w:t>
      </w:r>
    </w:p>
    <w:p w14:paraId="40FA476F" w14:textId="77777777" w:rsidR="00B1047B" w:rsidRDefault="00B1047B" w:rsidP="00B1047B"/>
    <w:p w14:paraId="697B9588" w14:textId="01980B68" w:rsidR="00B1047B" w:rsidRPr="00B1047B" w:rsidRDefault="00B1047B" w:rsidP="00B1047B">
      <w:r w:rsidRPr="00B1047B">
        <w:t xml:space="preserve">“During my tenure at the Commission, I have advocated for preserving and advancing American free market principles to develop common sense regulation and eliminate unnecessary rules that hurt consumers,” </w:t>
      </w:r>
      <w:proofErr w:type="spellStart"/>
      <w:r w:rsidRPr="00B1047B">
        <w:t>O’Rielly</w:t>
      </w:r>
      <w:proofErr w:type="spellEnd"/>
      <w:r w:rsidRPr="00B1047B">
        <w:t xml:space="preserve"> said in a statement, expressing appreciation to President Trump.</w:t>
      </w:r>
    </w:p>
    <w:p w14:paraId="1B59B4BA" w14:textId="77777777" w:rsidR="00B1047B" w:rsidRDefault="00B1047B" w:rsidP="00B1047B"/>
    <w:p w14:paraId="45248096" w14:textId="5C935611" w:rsidR="00B1047B" w:rsidRPr="00B1047B" w:rsidRDefault="00B1047B" w:rsidP="00B1047B">
      <w:r w:rsidRPr="00B1047B">
        <w:t xml:space="preserve">“I hope to continue this work should the Senate decide to approve my nomination.” If the Senate confirms </w:t>
      </w:r>
      <w:proofErr w:type="spellStart"/>
      <w:r w:rsidRPr="00B1047B">
        <w:t>O’Rielly’s</w:t>
      </w:r>
      <w:proofErr w:type="spellEnd"/>
      <w:r w:rsidRPr="00B1047B">
        <w:t xml:space="preserve"> nomination, the new term </w:t>
      </w:r>
      <w:proofErr w:type="gramStart"/>
      <w:r w:rsidRPr="00B1047B">
        <w:t>would</w:t>
      </w:r>
      <w:proofErr w:type="gramEnd"/>
      <w:r w:rsidRPr="00B1047B">
        <w:t xml:space="preserve"> date retroactively to last July and end in 2024.</w:t>
      </w:r>
    </w:p>
    <w:p w14:paraId="7F9F85A1" w14:textId="77777777" w:rsidR="00B1047B" w:rsidRDefault="00B1047B" w:rsidP="00B1047B"/>
    <w:p w14:paraId="2465CFD6" w14:textId="5B770249" w:rsidR="00B1047B" w:rsidRPr="00B1047B" w:rsidRDefault="00B1047B" w:rsidP="00B1047B">
      <w:r w:rsidRPr="00B1047B">
        <w:t xml:space="preserve">In a statement, FCC Chairman </w:t>
      </w:r>
      <w:proofErr w:type="spellStart"/>
      <w:r w:rsidRPr="00B1047B">
        <w:t>Ajit</w:t>
      </w:r>
      <w:proofErr w:type="spellEnd"/>
      <w:r w:rsidRPr="00B1047B">
        <w:t xml:space="preserve"> Pai praised </w:t>
      </w:r>
      <w:proofErr w:type="spellStart"/>
      <w:r w:rsidRPr="00B1047B">
        <w:t>O’Rielly’s</w:t>
      </w:r>
      <w:proofErr w:type="spellEnd"/>
      <w:r w:rsidRPr="00B1047B">
        <w:t xml:space="preserve"> work in such areas as 3.5 GHz spectrum policy. </w:t>
      </w:r>
    </w:p>
    <w:p w14:paraId="3CEFBD69" w14:textId="530A7A5E" w:rsidR="00B1047B" w:rsidRDefault="00B1047B" w:rsidP="00767997"/>
    <w:p w14:paraId="54054BA7" w14:textId="77777777" w:rsidR="00B1047B" w:rsidRDefault="00B1047B" w:rsidP="00767997"/>
    <w:p w14:paraId="0AAB1D8C" w14:textId="77777777" w:rsidR="00F460EC" w:rsidRDefault="00F460EC" w:rsidP="00F460EC">
      <w:pPr>
        <w:rPr>
          <w:sz w:val="20"/>
          <w:szCs w:val="20"/>
        </w:rPr>
      </w:pPr>
    </w:p>
    <w:p w14:paraId="4DE9D00B" w14:textId="77777777" w:rsidR="00F460EC" w:rsidRDefault="00F460EC" w:rsidP="00F460EC">
      <w:pPr>
        <w:rPr>
          <w:sz w:val="20"/>
          <w:szCs w:val="20"/>
        </w:rPr>
      </w:pPr>
    </w:p>
    <w:p w14:paraId="11091DF4" w14:textId="61993742" w:rsidR="00F460EC" w:rsidRPr="00140588" w:rsidRDefault="001971BC" w:rsidP="00F460EC">
      <w:pPr>
        <w:rPr>
          <w:sz w:val="20"/>
          <w:szCs w:val="20"/>
          <w:u w:val="single"/>
        </w:rPr>
      </w:pPr>
      <w:hyperlink w:anchor="top" w:history="1">
        <w:r w:rsidR="00F460EC" w:rsidRPr="00140588">
          <w:rPr>
            <w:rStyle w:val="Hyperlink"/>
            <w:sz w:val="20"/>
            <w:szCs w:val="20"/>
          </w:rPr>
          <w:t>TOP</w:t>
        </w:r>
      </w:hyperlink>
      <w:r w:rsidR="00F460EC" w:rsidRPr="00140588">
        <w:rPr>
          <w:sz w:val="20"/>
          <w:szCs w:val="20"/>
          <w:u w:val="single"/>
        </w:rPr>
        <w:t xml:space="preserve"> ^</w:t>
      </w:r>
    </w:p>
    <w:p w14:paraId="3EE83AD0" w14:textId="3B972B38" w:rsidR="00A8513B" w:rsidRDefault="001971BC" w:rsidP="00A8513B">
      <w:pPr>
        <w:rPr>
          <w:b/>
        </w:rPr>
      </w:pPr>
      <w:r>
        <w:rPr>
          <w:b/>
        </w:rPr>
        <w:lastRenderedPageBreak/>
        <w:pict w14:anchorId="25FCF6D3">
          <v:rect id="_x0000_i1048" style="width:0;height:1.5pt" o:hralign="center" o:hrstd="t" o:hr="t" fillcolor="#a0a0a0" stroked="f"/>
        </w:pict>
      </w:r>
    </w:p>
    <w:p w14:paraId="74CAC8F0" w14:textId="77777777" w:rsidR="00186AF3" w:rsidRPr="00B72BF3" w:rsidRDefault="00186AF3" w:rsidP="008F28A7">
      <w:pPr>
        <w:jc w:val="center"/>
      </w:pPr>
    </w:p>
    <w:p w14:paraId="6A7A2596" w14:textId="77777777" w:rsidR="008F28A7" w:rsidRPr="000A213A" w:rsidRDefault="008F28A7" w:rsidP="008F28A7">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8F28A7" w:rsidRPr="000A213A" w14:paraId="1EB4D028" w14:textId="77777777" w:rsidTr="009E2F00">
        <w:tc>
          <w:tcPr>
            <w:tcW w:w="5395" w:type="dxa"/>
          </w:tcPr>
          <w:p w14:paraId="6B00DC42" w14:textId="77777777" w:rsidR="008F28A7" w:rsidRPr="000A213A" w:rsidRDefault="008F28A7" w:rsidP="009E2F00">
            <w:pPr>
              <w:rPr>
                <w:sz w:val="20"/>
                <w:szCs w:val="20"/>
              </w:rPr>
            </w:pPr>
            <w:r w:rsidRPr="000A213A">
              <w:rPr>
                <w:sz w:val="20"/>
                <w:szCs w:val="20"/>
              </w:rPr>
              <w:t>Section Manager – Scott Yonally, N8SY</w:t>
            </w:r>
          </w:p>
        </w:tc>
        <w:tc>
          <w:tcPr>
            <w:tcW w:w="5395" w:type="dxa"/>
          </w:tcPr>
          <w:p w14:paraId="1B0EB7FB" w14:textId="77777777" w:rsidR="008F28A7" w:rsidRPr="000A213A" w:rsidRDefault="008F28A7" w:rsidP="009E2F00">
            <w:pPr>
              <w:rPr>
                <w:sz w:val="20"/>
                <w:szCs w:val="20"/>
              </w:rPr>
            </w:pPr>
            <w:r w:rsidRPr="000A213A">
              <w:rPr>
                <w:sz w:val="20"/>
                <w:szCs w:val="20"/>
              </w:rPr>
              <w:t>Assistant Section Manager – John Perone, W8RXX</w:t>
            </w:r>
          </w:p>
        </w:tc>
      </w:tr>
      <w:tr w:rsidR="008F28A7" w:rsidRPr="000A213A" w14:paraId="3CFF0A11" w14:textId="77777777" w:rsidTr="009E2F00">
        <w:tc>
          <w:tcPr>
            <w:tcW w:w="5395" w:type="dxa"/>
          </w:tcPr>
          <w:p w14:paraId="19A25C4F" w14:textId="77777777" w:rsidR="008F28A7" w:rsidRPr="000A213A" w:rsidRDefault="008F28A7" w:rsidP="009E2F00">
            <w:pPr>
              <w:rPr>
                <w:sz w:val="20"/>
                <w:szCs w:val="20"/>
              </w:rPr>
            </w:pPr>
            <w:r w:rsidRPr="000A213A">
              <w:rPr>
                <w:sz w:val="20"/>
                <w:szCs w:val="20"/>
              </w:rPr>
              <w:t>Section Emergency Coordinator – Stan Broadway, N8BHL</w:t>
            </w:r>
          </w:p>
        </w:tc>
        <w:tc>
          <w:tcPr>
            <w:tcW w:w="5395" w:type="dxa"/>
          </w:tcPr>
          <w:p w14:paraId="04BC0B02" w14:textId="77777777" w:rsidR="008F28A7" w:rsidRPr="000A213A" w:rsidRDefault="008F28A7" w:rsidP="009E2F00">
            <w:pPr>
              <w:rPr>
                <w:sz w:val="20"/>
                <w:szCs w:val="20"/>
              </w:rPr>
            </w:pPr>
            <w:r w:rsidRPr="000A213A">
              <w:rPr>
                <w:sz w:val="20"/>
                <w:szCs w:val="20"/>
              </w:rPr>
              <w:t>Section Traffic Manager – David Maynard, WA3EZN</w:t>
            </w:r>
          </w:p>
        </w:tc>
      </w:tr>
      <w:tr w:rsidR="008F28A7" w:rsidRPr="000A213A" w14:paraId="649E4504" w14:textId="77777777" w:rsidTr="009E2F00">
        <w:tc>
          <w:tcPr>
            <w:tcW w:w="5395" w:type="dxa"/>
          </w:tcPr>
          <w:p w14:paraId="1F320CD0" w14:textId="77777777" w:rsidR="008F28A7" w:rsidRPr="000A213A" w:rsidRDefault="008F28A7" w:rsidP="009E2F00">
            <w:pPr>
              <w:rPr>
                <w:sz w:val="20"/>
                <w:szCs w:val="20"/>
              </w:rPr>
            </w:pPr>
            <w:r w:rsidRPr="000A213A">
              <w:rPr>
                <w:sz w:val="20"/>
                <w:szCs w:val="20"/>
              </w:rPr>
              <w:t>Technical Coordinator – Jeff Kopcak, K8JTK</w:t>
            </w:r>
          </w:p>
        </w:tc>
        <w:tc>
          <w:tcPr>
            <w:tcW w:w="5395" w:type="dxa"/>
          </w:tcPr>
          <w:p w14:paraId="5E224AD9" w14:textId="77777777" w:rsidR="008F28A7" w:rsidRPr="000A213A" w:rsidRDefault="008F28A7" w:rsidP="009E2F00">
            <w:pPr>
              <w:rPr>
                <w:sz w:val="20"/>
                <w:szCs w:val="20"/>
              </w:rPr>
            </w:pPr>
            <w:r w:rsidRPr="000A213A">
              <w:rPr>
                <w:sz w:val="20"/>
                <w:szCs w:val="20"/>
              </w:rPr>
              <w:t>Affiliated Clubs Coordinator – Tom Sly, WB8LCD</w:t>
            </w:r>
          </w:p>
        </w:tc>
      </w:tr>
      <w:tr w:rsidR="008F28A7" w:rsidRPr="000A213A" w14:paraId="0CD90AB9" w14:textId="77777777" w:rsidTr="009E2F00">
        <w:tc>
          <w:tcPr>
            <w:tcW w:w="5395" w:type="dxa"/>
          </w:tcPr>
          <w:p w14:paraId="26CA90A8" w14:textId="77777777" w:rsidR="008F28A7" w:rsidRPr="000A213A" w:rsidRDefault="008F28A7" w:rsidP="009E2F00">
            <w:pPr>
              <w:rPr>
                <w:sz w:val="20"/>
                <w:szCs w:val="20"/>
              </w:rPr>
            </w:pPr>
            <w:r w:rsidRPr="000A213A">
              <w:rPr>
                <w:sz w:val="20"/>
                <w:szCs w:val="20"/>
              </w:rPr>
              <w:t>State Government Liaison – Bob Winston, W2THU</w:t>
            </w:r>
          </w:p>
        </w:tc>
        <w:tc>
          <w:tcPr>
            <w:tcW w:w="5395" w:type="dxa"/>
          </w:tcPr>
          <w:p w14:paraId="441C4D94" w14:textId="77777777" w:rsidR="008F28A7" w:rsidRPr="000A213A" w:rsidRDefault="008F28A7" w:rsidP="009E2F00">
            <w:pPr>
              <w:rPr>
                <w:sz w:val="20"/>
                <w:szCs w:val="20"/>
              </w:rPr>
            </w:pPr>
            <w:r w:rsidRPr="000A213A">
              <w:rPr>
                <w:sz w:val="20"/>
                <w:szCs w:val="20"/>
              </w:rPr>
              <w:t>Public Information Coordinator – John Ross, KD8IDJ</w:t>
            </w:r>
          </w:p>
        </w:tc>
      </w:tr>
      <w:tr w:rsidR="008F28A7" w:rsidRPr="000A213A" w14:paraId="436F4CD0" w14:textId="77777777" w:rsidTr="009E2F00">
        <w:tc>
          <w:tcPr>
            <w:tcW w:w="10790" w:type="dxa"/>
            <w:gridSpan w:val="2"/>
          </w:tcPr>
          <w:p w14:paraId="7D7D1A85" w14:textId="77777777" w:rsidR="008F28A7" w:rsidRPr="000A213A" w:rsidRDefault="008F28A7" w:rsidP="009E2F00">
            <w:pPr>
              <w:jc w:val="center"/>
              <w:rPr>
                <w:sz w:val="20"/>
                <w:szCs w:val="20"/>
              </w:rPr>
            </w:pPr>
            <w:r w:rsidRPr="000A213A">
              <w:rPr>
                <w:sz w:val="20"/>
                <w:szCs w:val="20"/>
              </w:rPr>
              <w:t xml:space="preserve">Section Youth Coordinator – Anthony </w:t>
            </w:r>
            <w:proofErr w:type="spellStart"/>
            <w:r w:rsidRPr="000A213A">
              <w:rPr>
                <w:sz w:val="20"/>
                <w:szCs w:val="20"/>
              </w:rPr>
              <w:t>Lascre</w:t>
            </w:r>
            <w:proofErr w:type="spellEnd"/>
            <w:r w:rsidRPr="000A213A">
              <w:rPr>
                <w:sz w:val="20"/>
                <w:szCs w:val="20"/>
              </w:rPr>
              <w:t>, K8ZT</w:t>
            </w:r>
          </w:p>
        </w:tc>
      </w:tr>
    </w:tbl>
    <w:p w14:paraId="496D3CCB" w14:textId="77777777" w:rsidR="00186AF3" w:rsidRDefault="00186AF3" w:rsidP="00D61394">
      <w:pPr>
        <w:rPr>
          <w:b/>
        </w:rPr>
      </w:pPr>
    </w:p>
    <w:p w14:paraId="1266C98D" w14:textId="5D127425" w:rsidR="00D61394" w:rsidRPr="000A213A" w:rsidRDefault="001971BC" w:rsidP="00D61394">
      <w:pPr>
        <w:rPr>
          <w:b/>
          <w:bCs/>
          <w:i/>
          <w:iCs/>
          <w:sz w:val="28"/>
          <w:szCs w:val="28"/>
        </w:rPr>
      </w:pPr>
      <w:r>
        <w:rPr>
          <w:b/>
        </w:rPr>
        <w:pict w14:anchorId="40AEF12B">
          <v:rect id="_x0000_i1049" style="width:0;height:1.5pt" o:hralign="center" o:hrstd="t" o:hr="t" fillcolor="#a0a0a0" stroked="f"/>
        </w:pict>
      </w:r>
    </w:p>
    <w:p w14:paraId="0C4EF247" w14:textId="77777777" w:rsidR="00D61394" w:rsidRPr="000A213A" w:rsidRDefault="00D61394" w:rsidP="00D61394">
      <w:r w:rsidRPr="000A213A">
        <w:rPr>
          <w:b/>
          <w:bCs/>
          <w:i/>
          <w:iCs/>
          <w:sz w:val="28"/>
          <w:szCs w:val="28"/>
        </w:rPr>
        <w:t>Swap &amp; Shop Has Come to the Ohio Section Website</w:t>
      </w:r>
    </w:p>
    <w:p w14:paraId="4BB14F48" w14:textId="77777777" w:rsidR="00D61394" w:rsidRPr="000A213A" w:rsidRDefault="00D61394" w:rsidP="00D61394"/>
    <w:p w14:paraId="6C3B4D8D" w14:textId="77777777" w:rsidR="00D61394" w:rsidRPr="000A213A" w:rsidRDefault="00D61394" w:rsidP="00D61394">
      <w:r w:rsidRPr="000A213A">
        <w:rPr>
          <w:noProof/>
        </w:rPr>
        <w:drawing>
          <wp:anchor distT="0" distB="0" distL="114300" distR="114300" simplePos="0" relativeHeight="251923456" behindDoc="1" locked="0" layoutInCell="1" allowOverlap="1" wp14:anchorId="07A74921" wp14:editId="37AD3ACD">
            <wp:simplePos x="0" y="0"/>
            <wp:positionH relativeFrom="margin">
              <wp:align>left</wp:align>
            </wp:positionH>
            <wp:positionV relativeFrom="paragraph">
              <wp:posOffset>15875</wp:posOffset>
            </wp:positionV>
            <wp:extent cx="2037080" cy="819150"/>
            <wp:effectExtent l="0" t="0" r="1270" b="0"/>
            <wp:wrapTight wrapText="bothSides">
              <wp:wrapPolygon edited="0">
                <wp:start x="0" y="0"/>
                <wp:lineTo x="0" y="21098"/>
                <wp:lineTo x="21411" y="21098"/>
                <wp:lineTo x="2141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Hey Gang, </w:t>
      </w:r>
    </w:p>
    <w:p w14:paraId="3A1B169B" w14:textId="77777777" w:rsidR="00D61394" w:rsidRPr="000A213A" w:rsidRDefault="00D61394" w:rsidP="00D61394"/>
    <w:p w14:paraId="3C3EFFDE" w14:textId="77777777" w:rsidR="00D61394" w:rsidRPr="000A213A" w:rsidRDefault="00D61394" w:rsidP="00D61394">
      <w:r w:rsidRPr="000A213A">
        <w:t xml:space="preserve">Have you </w:t>
      </w:r>
      <w:proofErr w:type="gramStart"/>
      <w:r w:rsidRPr="000A213A">
        <w:t>taken a look</w:t>
      </w:r>
      <w:proofErr w:type="gramEnd"/>
      <w:r w:rsidRPr="000A213A">
        <w:t xml:space="preserve"> at the </w:t>
      </w:r>
      <w:r w:rsidRPr="000A213A">
        <w:rPr>
          <w:b/>
          <w:bCs/>
        </w:rPr>
        <w:t>Swap &amp; Shop</w:t>
      </w:r>
      <w:r w:rsidRPr="000A213A">
        <w:t xml:space="preserve"> page on the Ohio Section webpage yet?? </w:t>
      </w:r>
    </w:p>
    <w:p w14:paraId="57EAAD08" w14:textId="77777777" w:rsidR="00D61394" w:rsidRPr="000A213A" w:rsidRDefault="00D61394" w:rsidP="00D61394"/>
    <w:p w14:paraId="52F21441" w14:textId="77777777" w:rsidR="00186AF3" w:rsidRDefault="00186AF3" w:rsidP="00D61394"/>
    <w:p w14:paraId="60FCED63" w14:textId="0173CFA8" w:rsidR="00D61394" w:rsidRPr="000A213A" w:rsidRDefault="00D61394" w:rsidP="00D61394">
      <w:r w:rsidRPr="000A213A">
        <w:t xml:space="preserve">Here’s a link that will take you there…  </w:t>
      </w:r>
      <w:hyperlink r:id="rId122" w:history="1">
        <w:r w:rsidRPr="000A213A">
          <w:rPr>
            <w:color w:val="0563C1" w:themeColor="hyperlink"/>
            <w:u w:val="single"/>
          </w:rPr>
          <w:t>http://arrl-ohio.org/sm/s-s.html</w:t>
        </w:r>
      </w:hyperlink>
    </w:p>
    <w:p w14:paraId="622BD4DE" w14:textId="77777777" w:rsidR="00D61394" w:rsidRPr="000A213A" w:rsidRDefault="00D61394" w:rsidP="00D61394"/>
    <w:p w14:paraId="4D1EA458" w14:textId="77777777" w:rsidR="00186AF3" w:rsidRDefault="00186AF3" w:rsidP="00D61394"/>
    <w:p w14:paraId="469223B0" w14:textId="21363144" w:rsidR="00D61394" w:rsidRDefault="00D61394" w:rsidP="00D61394">
      <w:r w:rsidRPr="000A213A">
        <w:t xml:space="preserve">Do you have equipment that you just don’t need or want anymore? Here’s a great venue to advertise it, and it’s FREE!! No, it won’t be listed in this newsletter because it would take up way too much space, so your ad will only appear on the website. </w:t>
      </w:r>
      <w:r>
        <w:t xml:space="preserve"> </w:t>
      </w:r>
      <w:r w:rsidRPr="000A213A">
        <w:t xml:space="preserve">It is there for any individual to post equipment Wanted / For Sale or Give-Away. No licensed vehicles/trailers or business advertising will be posted. </w:t>
      </w:r>
    </w:p>
    <w:p w14:paraId="32B18845" w14:textId="77777777" w:rsidR="00D61394" w:rsidRDefault="00D61394" w:rsidP="00D61394"/>
    <w:p w14:paraId="5FC5935C" w14:textId="77777777" w:rsidR="00D61394" w:rsidRPr="000A213A" w:rsidRDefault="00D61394" w:rsidP="00D61394">
      <w:r w:rsidRPr="000A213A">
        <w:t>Postings are text only (no pictures or graphics) will be posted for a maximum of 1 month from date posting</w:t>
      </w:r>
      <w:r>
        <w:t xml:space="preserve"> </w:t>
      </w:r>
      <w:r w:rsidRPr="000A213A">
        <w:t>and require a contact phone number or email within the posting.</w:t>
      </w:r>
    </w:p>
    <w:p w14:paraId="39B31786" w14:textId="77777777" w:rsidR="00D61394" w:rsidRPr="000A213A" w:rsidRDefault="00D61394" w:rsidP="00D61394">
      <w:r w:rsidRPr="000A213A">
        <w:t> </w:t>
      </w:r>
    </w:p>
    <w:p w14:paraId="1B8D873A" w14:textId="571A3295" w:rsidR="00D55524" w:rsidRDefault="00D61394" w:rsidP="00D61394">
      <w:pPr>
        <w:rPr>
          <w:noProof/>
        </w:rPr>
      </w:pPr>
      <w:r w:rsidRPr="000A213A">
        <w:t xml:space="preserve">Send your Wanted / For Sale or Give-Away post to:  </w:t>
      </w:r>
      <w:hyperlink r:id="rId123" w:history="1">
        <w:r w:rsidRPr="000A213A">
          <w:rPr>
            <w:color w:val="0563C1" w:themeColor="hyperlink"/>
            <w:u w:val="single"/>
          </w:rPr>
          <w:t>swap@arrlohio.org</w:t>
        </w:r>
      </w:hyperlink>
      <w:r w:rsidRPr="000A213A">
        <w:t> </w:t>
      </w:r>
      <w:r w:rsidRPr="00955778">
        <w:rPr>
          <w:noProof/>
        </w:rPr>
        <w:t xml:space="preserve"> </w:t>
      </w:r>
    </w:p>
    <w:p w14:paraId="62D198B1" w14:textId="16F44104" w:rsidR="00EF23CF" w:rsidRDefault="00EF23CF" w:rsidP="001F296F">
      <w:pPr>
        <w:rPr>
          <w:b/>
        </w:rPr>
      </w:pPr>
    </w:p>
    <w:p w14:paraId="1294294F" w14:textId="77777777" w:rsidR="00B1047B" w:rsidRDefault="00B1047B" w:rsidP="001F296F">
      <w:pPr>
        <w:rPr>
          <w:b/>
        </w:rPr>
      </w:pPr>
    </w:p>
    <w:p w14:paraId="45EFA763" w14:textId="07318A52" w:rsidR="001F296F" w:rsidRPr="001F296F" w:rsidRDefault="001971BC" w:rsidP="001F296F">
      <w:pPr>
        <w:rPr>
          <w:b/>
        </w:rPr>
      </w:pPr>
      <w:r>
        <w:rPr>
          <w:b/>
        </w:rPr>
        <w:pict w14:anchorId="533705B7">
          <v:rect id="_x0000_i1050" style="width:0;height:1.5pt" o:hralign="center" o:hrstd="t" o:hr="t" fillcolor="#a0a0a0" stroked="f"/>
        </w:pict>
      </w:r>
    </w:p>
    <w:p w14:paraId="15F56748" w14:textId="77777777" w:rsidR="001F296F" w:rsidRPr="001F296F" w:rsidRDefault="001F296F" w:rsidP="001F296F">
      <w:pPr>
        <w:rPr>
          <w:b/>
          <w:i/>
          <w:iCs/>
          <w:sz w:val="28"/>
          <w:szCs w:val="28"/>
        </w:rPr>
      </w:pPr>
      <w:r w:rsidRPr="001F296F">
        <w:rPr>
          <w:noProof/>
        </w:rPr>
        <w:drawing>
          <wp:anchor distT="0" distB="0" distL="114300" distR="114300" simplePos="0" relativeHeight="251979776" behindDoc="1" locked="0" layoutInCell="1" allowOverlap="1" wp14:anchorId="0BC1F82D" wp14:editId="2B5A9524">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Subscribers</w:t>
      </w:r>
    </w:p>
    <w:p w14:paraId="0287FCF1" w14:textId="7B52BEB5" w:rsidR="001F296F" w:rsidRDefault="001F296F" w:rsidP="001F296F">
      <w:pPr>
        <w:rPr>
          <w:b/>
        </w:rPr>
      </w:pPr>
    </w:p>
    <w:p w14:paraId="2B52F0DD" w14:textId="75D5CE60" w:rsidR="001F296F" w:rsidRDefault="00341CFB" w:rsidP="001F296F">
      <w:pPr>
        <w:rPr>
          <w:b/>
        </w:rPr>
      </w:pPr>
      <w:r w:rsidRPr="00341CFB">
        <w:rPr>
          <w:b/>
        </w:rPr>
        <w:t>Richard</w:t>
      </w:r>
      <w:r>
        <w:rPr>
          <w:b/>
        </w:rPr>
        <w:t>,</w:t>
      </w:r>
      <w:r w:rsidRPr="00341CFB">
        <w:rPr>
          <w:b/>
        </w:rPr>
        <w:t xml:space="preserve"> KK6WMM</w:t>
      </w:r>
      <w:r w:rsidR="00545A2A">
        <w:rPr>
          <w:b/>
        </w:rPr>
        <w:t xml:space="preserve">; Wayne, </w:t>
      </w:r>
      <w:r w:rsidR="00545A2A" w:rsidRPr="00545A2A">
        <w:rPr>
          <w:b/>
        </w:rPr>
        <w:t>NC8F</w:t>
      </w:r>
      <w:r w:rsidR="00181168">
        <w:rPr>
          <w:b/>
        </w:rPr>
        <w:t xml:space="preserve">; Richard, </w:t>
      </w:r>
      <w:r w:rsidR="00181168" w:rsidRPr="00181168">
        <w:rPr>
          <w:b/>
        </w:rPr>
        <w:t>KC8NWJ</w:t>
      </w:r>
      <w:r w:rsidR="00962B24">
        <w:rPr>
          <w:b/>
        </w:rPr>
        <w:t xml:space="preserve">; Tony </w:t>
      </w:r>
      <w:r w:rsidR="00962B24" w:rsidRPr="00962B24">
        <w:rPr>
          <w:b/>
        </w:rPr>
        <w:t>Aristide</w:t>
      </w:r>
      <w:r w:rsidR="007875FA" w:rsidRPr="007875FA">
        <w:rPr>
          <w:b/>
        </w:rPr>
        <w:br/>
      </w:r>
    </w:p>
    <w:p w14:paraId="3336676A" w14:textId="492A1C7B" w:rsidR="00EA4019" w:rsidRDefault="00EA4019" w:rsidP="001F296F">
      <w:pPr>
        <w:rPr>
          <w:b/>
        </w:rPr>
      </w:pPr>
    </w:p>
    <w:p w14:paraId="27CDBA9D" w14:textId="77777777" w:rsidR="00B1047B" w:rsidRDefault="00B1047B" w:rsidP="00D61394">
      <w:pPr>
        <w:rPr>
          <w:b/>
        </w:rPr>
      </w:pPr>
      <w:bookmarkStart w:id="46" w:name="swap"/>
      <w:bookmarkEnd w:id="46"/>
    </w:p>
    <w:p w14:paraId="4686ECA9" w14:textId="77777777" w:rsidR="00B1047B" w:rsidRDefault="00B1047B" w:rsidP="00D61394">
      <w:pPr>
        <w:rPr>
          <w:b/>
        </w:rPr>
      </w:pPr>
    </w:p>
    <w:p w14:paraId="720ED416" w14:textId="1A7CF31A" w:rsidR="00761E11" w:rsidRDefault="001971BC" w:rsidP="00D61394">
      <w:pPr>
        <w:rPr>
          <w:b/>
          <w:i/>
          <w:sz w:val="28"/>
          <w:szCs w:val="28"/>
        </w:rPr>
      </w:pPr>
      <w:r>
        <w:rPr>
          <w:b/>
        </w:rPr>
        <w:pict w14:anchorId="05728CE7">
          <v:rect id="_x0000_i1051" style="width:0;height:1.5pt" o:hralign="center" o:hrstd="t" o:hr="t" fillcolor="#a0a0a0" stroked="f"/>
        </w:pict>
      </w:r>
    </w:p>
    <w:p w14:paraId="4B3775FB" w14:textId="7637B5A8" w:rsidR="00D61394" w:rsidRPr="000A213A" w:rsidRDefault="00D61394" w:rsidP="00D61394">
      <w:pPr>
        <w:rPr>
          <w:b/>
          <w:i/>
          <w:sz w:val="28"/>
          <w:szCs w:val="28"/>
        </w:rPr>
      </w:pPr>
      <w:r w:rsidRPr="000A213A">
        <w:rPr>
          <w:noProof/>
        </w:rPr>
        <w:drawing>
          <wp:anchor distT="0" distB="0" distL="114300" distR="114300" simplePos="0" relativeHeight="251921408" behindDoc="1" locked="0" layoutInCell="1" allowOverlap="1" wp14:anchorId="524861F8" wp14:editId="20EEDAE3">
            <wp:simplePos x="0" y="0"/>
            <wp:positionH relativeFrom="margin">
              <wp:posOffset>5800090</wp:posOffset>
            </wp:positionH>
            <wp:positionV relativeFrom="paragraph">
              <wp:posOffset>12700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Back Issues of the PostScript and Ohio Section Journal</w:t>
      </w:r>
      <w:r w:rsidRPr="000A213A">
        <w:rPr>
          <w:noProof/>
        </w:rPr>
        <w:t xml:space="preserve"> </w:t>
      </w:r>
    </w:p>
    <w:p w14:paraId="29B5F1CE" w14:textId="488A3E56" w:rsidR="00D61394" w:rsidRPr="000A213A" w:rsidRDefault="00D61394" w:rsidP="00D61394"/>
    <w:p w14:paraId="440A3A96" w14:textId="57827502" w:rsidR="00D61394" w:rsidRPr="000A213A" w:rsidRDefault="00D61394" w:rsidP="00D61394">
      <w:r w:rsidRPr="000A213A">
        <w:t xml:space="preserve">Hey, did you know that PostScript and Ohio Section Journal (OSJ) are archived on the website? You can go back and look at any edition simply by clicking:  </w:t>
      </w:r>
    </w:p>
    <w:p w14:paraId="577662A9" w14:textId="60E5FA69" w:rsidR="00D61394" w:rsidRPr="000A213A" w:rsidRDefault="001971BC" w:rsidP="00D61394">
      <w:hyperlink r:id="rId126" w:history="1">
        <w:r w:rsidR="00D61394" w:rsidRPr="000A213A">
          <w:rPr>
            <w:color w:val="0563C1" w:themeColor="hyperlink"/>
            <w:u w:val="single"/>
          </w:rPr>
          <w:t>http://arrl-ohio.org/news/index.html</w:t>
        </w:r>
      </w:hyperlink>
      <w:r w:rsidR="00D61394" w:rsidRPr="000A213A">
        <w:t xml:space="preserve"> </w:t>
      </w:r>
    </w:p>
    <w:p w14:paraId="73B3C2E3" w14:textId="77777777" w:rsidR="00D61394" w:rsidRDefault="00D61394" w:rsidP="00D61394">
      <w:pPr>
        <w:rPr>
          <w:sz w:val="20"/>
          <w:szCs w:val="20"/>
        </w:rPr>
      </w:pPr>
    </w:p>
    <w:p w14:paraId="5C9E6E4B" w14:textId="77777777" w:rsidR="00B1047B" w:rsidRDefault="00B1047B" w:rsidP="000A213A">
      <w:pPr>
        <w:rPr>
          <w:b/>
        </w:rPr>
      </w:pPr>
    </w:p>
    <w:p w14:paraId="4BDCC83C" w14:textId="77777777" w:rsidR="00B1047B" w:rsidRDefault="00B1047B" w:rsidP="000A213A">
      <w:pPr>
        <w:rPr>
          <w:b/>
        </w:rPr>
      </w:pPr>
    </w:p>
    <w:p w14:paraId="7A6F25D2" w14:textId="77777777" w:rsidR="00B1047B" w:rsidRDefault="00B1047B" w:rsidP="000A213A">
      <w:pPr>
        <w:rPr>
          <w:b/>
        </w:rPr>
      </w:pPr>
    </w:p>
    <w:p w14:paraId="1DDF1382" w14:textId="77777777" w:rsidR="00F460EC" w:rsidRPr="00140588" w:rsidRDefault="001971BC" w:rsidP="00F460EC">
      <w:pPr>
        <w:rPr>
          <w:sz w:val="20"/>
          <w:szCs w:val="20"/>
          <w:u w:val="single"/>
        </w:rPr>
      </w:pPr>
      <w:hyperlink w:anchor="top" w:history="1">
        <w:r w:rsidR="00F460EC" w:rsidRPr="00140588">
          <w:rPr>
            <w:rStyle w:val="Hyperlink"/>
            <w:sz w:val="20"/>
            <w:szCs w:val="20"/>
          </w:rPr>
          <w:t>TOP</w:t>
        </w:r>
      </w:hyperlink>
      <w:r w:rsidR="00F460EC" w:rsidRPr="00140588">
        <w:rPr>
          <w:sz w:val="20"/>
          <w:szCs w:val="20"/>
          <w:u w:val="single"/>
        </w:rPr>
        <w:t xml:space="preserve"> ^</w:t>
      </w:r>
    </w:p>
    <w:p w14:paraId="54B7BBD8" w14:textId="2B74A8E3" w:rsidR="00761E11" w:rsidRDefault="001971BC" w:rsidP="000A213A">
      <w:pPr>
        <w:rPr>
          <w:b/>
        </w:rPr>
      </w:pPr>
      <w:r>
        <w:rPr>
          <w:b/>
        </w:rPr>
        <w:lastRenderedPageBreak/>
        <w:pict w14:anchorId="6C62FF4A">
          <v:rect id="_x0000_i1052" style="width:0;height:1.5pt" o:hralign="center" o:hrstd="t" o:hr="t" fillcolor="#a0a0a0" stroked="f"/>
        </w:pict>
      </w:r>
    </w:p>
    <w:p w14:paraId="3D329D35" w14:textId="77777777" w:rsidR="000A213A" w:rsidRPr="000A213A" w:rsidRDefault="000A213A" w:rsidP="000A213A">
      <w:pPr>
        <w:rPr>
          <w:b/>
          <w:i/>
          <w:iCs/>
          <w:sz w:val="28"/>
          <w:szCs w:val="28"/>
        </w:rPr>
      </w:pPr>
      <w:r w:rsidRPr="000A213A">
        <w:rPr>
          <w:b/>
          <w:i/>
          <w:iCs/>
          <w:color w:val="FF0000"/>
          <w:sz w:val="28"/>
          <w:szCs w:val="28"/>
        </w:rPr>
        <w:t xml:space="preserve">Updated Information...   </w:t>
      </w:r>
      <w:r w:rsidRPr="000A213A">
        <w:rPr>
          <w:b/>
          <w:i/>
          <w:iCs/>
          <w:sz w:val="28"/>
          <w:szCs w:val="28"/>
        </w:rPr>
        <w:t xml:space="preserve">Want to Share your Club Newsletter </w:t>
      </w:r>
      <w:proofErr w:type="gramStart"/>
      <w:r w:rsidRPr="000A213A">
        <w:rPr>
          <w:b/>
          <w:i/>
          <w:iCs/>
          <w:sz w:val="28"/>
          <w:szCs w:val="28"/>
        </w:rPr>
        <w:t>With</w:t>
      </w:r>
      <w:proofErr w:type="gramEnd"/>
      <w:r w:rsidRPr="000A213A">
        <w:rPr>
          <w:b/>
          <w:i/>
          <w:iCs/>
          <w:sz w:val="28"/>
          <w:szCs w:val="28"/>
        </w:rPr>
        <w:t xml:space="preserve"> Others?</w:t>
      </w:r>
    </w:p>
    <w:p w14:paraId="59C5D810" w14:textId="77777777" w:rsidR="000A213A" w:rsidRPr="000A213A" w:rsidRDefault="000A213A" w:rsidP="000A213A">
      <w:pPr>
        <w:rPr>
          <w:b/>
        </w:rPr>
      </w:pPr>
    </w:p>
    <w:p w14:paraId="15FEC78A" w14:textId="77777777" w:rsidR="000A213A" w:rsidRPr="000A213A" w:rsidRDefault="000A213A" w:rsidP="000A213A">
      <w:pPr>
        <w:rPr>
          <w:bCs/>
        </w:rPr>
      </w:pPr>
      <w:r w:rsidRPr="000A213A">
        <w:rPr>
          <w:noProof/>
        </w:rPr>
        <w:drawing>
          <wp:anchor distT="0" distB="0" distL="114300" distR="114300" simplePos="0" relativeHeight="251829248" behindDoc="1" locked="0" layoutInCell="1" allowOverlap="1" wp14:anchorId="527D4A36" wp14:editId="44D3B60F">
            <wp:simplePos x="0" y="0"/>
            <wp:positionH relativeFrom="margin">
              <wp:align>left</wp:align>
            </wp:positionH>
            <wp:positionV relativeFrom="paragraph">
              <wp:posOffset>38735</wp:posOffset>
            </wp:positionV>
            <wp:extent cx="1085215" cy="897890"/>
            <wp:effectExtent l="0" t="0" r="635" b="0"/>
            <wp:wrapTight wrapText="bothSides">
              <wp:wrapPolygon edited="0">
                <wp:start x="0" y="0"/>
                <wp:lineTo x="0" y="21081"/>
                <wp:lineTo x="21233" y="21081"/>
                <wp:lineTo x="2123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extLst>
                        <a:ext uri="{28A0092B-C50C-407E-A947-70E740481C1C}">
                          <a14:useLocalDpi xmlns:a14="http://schemas.microsoft.com/office/drawing/2010/main" val="0"/>
                        </a:ext>
                      </a:extLst>
                    </a:blip>
                    <a:stretch>
                      <a:fillRect/>
                    </a:stretch>
                  </pic:blipFill>
                  <pic:spPr>
                    <a:xfrm>
                      <a:off x="0" y="0"/>
                      <a:ext cx="1085215" cy="897890"/>
                    </a:xfrm>
                    <a:prstGeom prst="rect">
                      <a:avLst/>
                    </a:prstGeom>
                  </pic:spPr>
                </pic:pic>
              </a:graphicData>
            </a:graphic>
            <wp14:sizeRelH relativeFrom="page">
              <wp14:pctWidth>0</wp14:pctWidth>
            </wp14:sizeRelH>
            <wp14:sizeRelV relativeFrom="page">
              <wp14:pctHeight>0</wp14:pctHeight>
            </wp14:sizeRelV>
          </wp:anchor>
        </w:drawing>
      </w:r>
      <w:r w:rsidRPr="000A213A">
        <w:rPr>
          <w:bCs/>
        </w:rPr>
        <w:t xml:space="preserve">We have a new webpage where you can download and read </w:t>
      </w:r>
      <w:proofErr w:type="gramStart"/>
      <w:r w:rsidRPr="000A213A">
        <w:rPr>
          <w:bCs/>
        </w:rPr>
        <w:t>all of</w:t>
      </w:r>
      <w:proofErr w:type="gramEnd"/>
      <w:r w:rsidRPr="000A213A">
        <w:rPr>
          <w:bCs/>
        </w:rPr>
        <w:t xml:space="preserve"> the newsletters that I get from around the state. </w:t>
      </w:r>
    </w:p>
    <w:p w14:paraId="6A39B7EC" w14:textId="77777777" w:rsidR="000A213A" w:rsidRPr="000A213A" w:rsidRDefault="000A213A" w:rsidP="000A213A">
      <w:pPr>
        <w:rPr>
          <w:bCs/>
        </w:rPr>
      </w:pPr>
    </w:p>
    <w:p w14:paraId="4351BAD1" w14:textId="2C060E00" w:rsidR="000A213A" w:rsidRPr="000A213A" w:rsidRDefault="000A213A" w:rsidP="000A213A">
      <w:pPr>
        <w:rPr>
          <w:bCs/>
        </w:rPr>
      </w:pPr>
      <w:r w:rsidRPr="000A213A">
        <w:rPr>
          <w:bCs/>
        </w:rPr>
        <w:t xml:space="preserve">Here’s the link to the page….   </w:t>
      </w:r>
      <w:hyperlink r:id="rId128" w:history="1">
        <w:r w:rsidRPr="000A213A">
          <w:rPr>
            <w:bCs/>
            <w:color w:val="0563C1" w:themeColor="hyperlink"/>
            <w:u w:val="single"/>
          </w:rPr>
          <w:t>http://arrl-ohio.org/club_news/index.html</w:t>
        </w:r>
      </w:hyperlink>
    </w:p>
    <w:p w14:paraId="3178B4D9" w14:textId="77777777" w:rsidR="000A213A" w:rsidRPr="000A213A" w:rsidRDefault="000A213A" w:rsidP="000A213A">
      <w:pPr>
        <w:rPr>
          <w:bCs/>
        </w:rPr>
      </w:pPr>
    </w:p>
    <w:p w14:paraId="7EBEC943" w14:textId="77777777" w:rsidR="000A213A" w:rsidRPr="000A213A" w:rsidRDefault="000A213A" w:rsidP="000A213A">
      <w:pPr>
        <w:rPr>
          <w:bCs/>
        </w:rPr>
      </w:pPr>
      <w:r w:rsidRPr="000A213A">
        <w:rPr>
          <w:bCs/>
        </w:rPr>
        <w:t xml:space="preserve">Please, if you don’t see your club newsletter posted, it’s probably because I’m not receiving it, or I just cannot convert it over to Adobe Acrobat. Have your newsletter editor contact me and let’s see if we can get your club’s newsletter on the site!! We all learn and steal (I mean, share) from each other’s work. So, let’s give this new webpage a real workout and send me your newsletter!!!   Send it to:  </w:t>
      </w:r>
      <w:hyperlink r:id="rId129" w:history="1">
        <w:r w:rsidRPr="000A213A">
          <w:rPr>
            <w:bCs/>
            <w:color w:val="0563C1" w:themeColor="hyperlink"/>
            <w:u w:val="single"/>
          </w:rPr>
          <w:t>n8sy@n8sy.com</w:t>
        </w:r>
      </w:hyperlink>
      <w:r w:rsidRPr="000A213A">
        <w:rPr>
          <w:bCs/>
        </w:rPr>
        <w:t xml:space="preserve"> </w:t>
      </w:r>
    </w:p>
    <w:p w14:paraId="63D9D91D" w14:textId="77777777" w:rsidR="00EA4019" w:rsidRDefault="00EA4019" w:rsidP="000A213A">
      <w:pPr>
        <w:rPr>
          <w:b/>
        </w:rPr>
      </w:pPr>
    </w:p>
    <w:p w14:paraId="44CDE7A2" w14:textId="001940DC" w:rsidR="000A213A" w:rsidRPr="000A213A" w:rsidRDefault="001971BC" w:rsidP="000A213A">
      <w:pPr>
        <w:rPr>
          <w:b/>
          <w:i/>
          <w:sz w:val="28"/>
          <w:szCs w:val="28"/>
        </w:rPr>
      </w:pPr>
      <w:r>
        <w:rPr>
          <w:b/>
        </w:rPr>
        <w:pict w14:anchorId="622A8215">
          <v:rect id="_x0000_i1053" style="width:0;height:1.5pt" o:hralign="center" o:hrstd="t" o:hr="t" fillcolor="#a0a0a0" stroked="f"/>
        </w:pict>
      </w:r>
    </w:p>
    <w:p w14:paraId="2A3C0300" w14:textId="77777777" w:rsidR="000A213A" w:rsidRPr="000A213A" w:rsidRDefault="000A213A" w:rsidP="000A213A">
      <w:pPr>
        <w:rPr>
          <w:b/>
          <w:i/>
          <w:sz w:val="28"/>
          <w:szCs w:val="28"/>
        </w:rPr>
      </w:pPr>
      <w:r w:rsidRPr="000A213A">
        <w:rPr>
          <w:noProof/>
        </w:rPr>
        <w:drawing>
          <wp:anchor distT="0" distB="0" distL="114300" distR="114300" simplePos="0" relativeHeight="251824128" behindDoc="1" locked="0" layoutInCell="1" allowOverlap="1" wp14:anchorId="087DF5CC" wp14:editId="634B5B1D">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5B4BE5F9" w14:textId="77777777" w:rsidR="000A213A" w:rsidRPr="000A213A" w:rsidRDefault="000A213A" w:rsidP="000A213A"/>
    <w:p w14:paraId="09C26C88" w14:textId="77777777" w:rsidR="000A213A" w:rsidRPr="000A213A" w:rsidRDefault="000A213A" w:rsidP="000A213A">
      <w:r w:rsidRPr="000A213A">
        <w:t>Do you know someone that’s not getting these Newsletters? Please, forward a copy of this Newsletter over to them and have them “</w:t>
      </w:r>
      <w:hyperlink r:id="rId131" w:history="1">
        <w:r w:rsidRPr="000A213A">
          <w:rPr>
            <w:color w:val="0563C1" w:themeColor="hyperlink"/>
            <w:u w:val="single"/>
          </w:rPr>
          <w:t>Opt-In</w:t>
        </w:r>
      </w:hyperlink>
      <w:r w:rsidRPr="000A213A">
        <w:t xml:space="preserve">” to start receiving them.  Heck just have them send me an email   </w:t>
      </w:r>
      <w:hyperlink r:id="rId132" w:history="1">
        <w:r w:rsidRPr="000A213A">
          <w:rPr>
            <w:color w:val="0563C1" w:themeColor="hyperlink"/>
            <w:u w:val="single"/>
          </w:rPr>
          <w:t>n8sy@n8sy.com</w:t>
        </w:r>
      </w:hyperlink>
      <w:r w:rsidRPr="000A213A">
        <w:t xml:space="preserve">  and I’ll get them added to the Ohio Section Emailing list. </w:t>
      </w:r>
    </w:p>
    <w:p w14:paraId="02CA668A" w14:textId="77777777" w:rsidR="000A213A" w:rsidRPr="000A213A" w:rsidRDefault="000A213A" w:rsidP="000A213A"/>
    <w:p w14:paraId="29CC7A66" w14:textId="77777777" w:rsidR="000A213A" w:rsidRPr="000A213A" w:rsidRDefault="000A213A" w:rsidP="000A213A">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248072BA" w14:textId="77777777" w:rsidR="000A213A" w:rsidRPr="000A213A" w:rsidRDefault="000A213A" w:rsidP="000A213A"/>
    <w:p w14:paraId="6EBE019D" w14:textId="77777777" w:rsidR="000A213A" w:rsidRPr="000A213A" w:rsidRDefault="000A213A" w:rsidP="000A213A">
      <w:r w:rsidRPr="000A213A">
        <w:rPr>
          <w:noProof/>
        </w:rPr>
        <w:drawing>
          <wp:anchor distT="0" distB="0" distL="114300" distR="114300" simplePos="0" relativeHeight="251825152" behindDoc="1" locked="0" layoutInCell="1" allowOverlap="1" wp14:anchorId="5CF356BA" wp14:editId="7E530CAF">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hyperlink r:id="rId134" w:history="1">
        <w:r w:rsidRPr="000A213A">
          <w:rPr>
            <w:color w:val="0563C1" w:themeColor="hyperlink"/>
            <w:u w:val="single"/>
          </w:rPr>
          <w:t>Opt-Out</w:t>
        </w:r>
      </w:hyperlink>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0A50DF25" w14:textId="77777777" w:rsidR="000A213A" w:rsidRPr="000A213A" w:rsidRDefault="000A213A" w:rsidP="000A213A">
      <w:r w:rsidRPr="000A213A">
        <w:t xml:space="preserve">You can go back at any time and read them. Just go to:  </w:t>
      </w:r>
      <w:hyperlink r:id="rId135" w:history="1">
        <w:r w:rsidRPr="000A213A">
          <w:rPr>
            <w:color w:val="0563C1" w:themeColor="hyperlink"/>
            <w:u w:val="single"/>
          </w:rPr>
          <w:t>http://arrl-ohio.org/news/</w:t>
        </w:r>
      </w:hyperlink>
      <w:r w:rsidRPr="000A213A">
        <w:t xml:space="preserve"> </w:t>
      </w:r>
    </w:p>
    <w:p w14:paraId="5B8D52B3" w14:textId="77777777" w:rsidR="000A213A" w:rsidRPr="000A213A" w:rsidRDefault="000A213A" w:rsidP="000A213A"/>
    <w:p w14:paraId="57AA8913" w14:textId="77777777" w:rsidR="000A213A" w:rsidRPr="000A213A" w:rsidRDefault="000A213A" w:rsidP="000A213A">
      <w:r w:rsidRPr="000A213A">
        <w:rPr>
          <w:noProof/>
        </w:rPr>
        <w:drawing>
          <wp:anchor distT="0" distB="0" distL="114300" distR="114300" simplePos="0" relativeHeight="251826176" behindDoc="1" locked="0" layoutInCell="1" allowOverlap="1" wp14:anchorId="531AA416" wp14:editId="4015CC6A">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37" w:history="1">
        <w:r w:rsidRPr="000A213A">
          <w:rPr>
            <w:color w:val="0563C1" w:themeColor="hyperlink"/>
            <w:u w:val="single"/>
          </w:rPr>
          <w:t>n8sy@n8sy.com</w:t>
        </w:r>
      </w:hyperlink>
      <w:r w:rsidRPr="000A213A">
        <w:t xml:space="preserve"> </w:t>
      </w:r>
    </w:p>
    <w:p w14:paraId="445974E5" w14:textId="77777777" w:rsidR="000A213A" w:rsidRPr="000A213A" w:rsidRDefault="000A213A" w:rsidP="000A213A"/>
    <w:p w14:paraId="36E64A9C" w14:textId="77777777" w:rsidR="000A213A" w:rsidRPr="000A213A" w:rsidRDefault="000A213A" w:rsidP="000A213A">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48F5908A" w14:textId="5DB9FCCC" w:rsidR="004C624C" w:rsidRPr="009549FA" w:rsidRDefault="004C624C" w:rsidP="004C624C">
      <w:pPr>
        <w:rPr>
          <w:sz w:val="20"/>
          <w:szCs w:val="20"/>
          <w:u w:val="single"/>
        </w:rPr>
      </w:pPr>
      <w:bookmarkStart w:id="47" w:name="_Hlk30329921"/>
    </w:p>
    <w:bookmarkEnd w:id="47"/>
    <w:p w14:paraId="06B421F8" w14:textId="24F15DFC" w:rsidR="0008654E" w:rsidRDefault="001971BC" w:rsidP="00CA4EA5">
      <w:pPr>
        <w:rPr>
          <w:b/>
        </w:rPr>
      </w:pPr>
      <w:r>
        <w:rPr>
          <w:b/>
        </w:rPr>
        <w:pict w14:anchorId="76B8A726">
          <v:rect id="_x0000_i1054" style="width:0;height:1.5pt" o:hralign="center" o:hrstd="t" o:hr="t" fillcolor="#a0a0a0" stroked="f"/>
        </w:pict>
      </w:r>
    </w:p>
    <w:p w14:paraId="1E469800" w14:textId="07F8D56F" w:rsidR="008F28A7" w:rsidRDefault="008F28A7" w:rsidP="00CA4EA5">
      <w:pPr>
        <w:rPr>
          <w:sz w:val="20"/>
          <w:szCs w:val="20"/>
        </w:rPr>
      </w:pPr>
      <w:bookmarkStart w:id="48" w:name="_Hlk23431033"/>
      <w:bookmarkStart w:id="49" w:name="_Hlk20420336"/>
      <w:bookmarkStart w:id="50" w:name="_Hlk24274383"/>
      <w:bookmarkStart w:id="51" w:name="_Hlk26629963"/>
      <w:bookmarkStart w:id="52" w:name="_Hlk31482302"/>
    </w:p>
    <w:p w14:paraId="64DC8A50" w14:textId="77777777" w:rsidR="00E861D6" w:rsidRPr="00E861D6" w:rsidRDefault="00E861D6" w:rsidP="00CA4EA5">
      <w:pPr>
        <w:rPr>
          <w:sz w:val="20"/>
          <w:szCs w:val="20"/>
        </w:rPr>
      </w:pPr>
    </w:p>
    <w:p w14:paraId="50496E23" w14:textId="77777777" w:rsidR="00867311" w:rsidRDefault="00867311" w:rsidP="00CA4EA5">
      <w:bookmarkStart w:id="53" w:name="_Hlk32578646"/>
    </w:p>
    <w:bookmarkStart w:id="54" w:name="_Hlk35086040"/>
    <w:p w14:paraId="16A59027" w14:textId="289DFEEC" w:rsidR="00CA4EA5" w:rsidRPr="00140588" w:rsidRDefault="00EF1DBB" w:rsidP="00CA4EA5">
      <w:pPr>
        <w:rPr>
          <w:sz w:val="20"/>
          <w:szCs w:val="20"/>
          <w:u w:val="single"/>
        </w:rPr>
      </w:pPr>
      <w:r w:rsidRPr="00140588">
        <w:fldChar w:fldCharType="begin"/>
      </w:r>
      <w:r w:rsidRPr="00140588">
        <w:rPr>
          <w:sz w:val="20"/>
          <w:szCs w:val="20"/>
        </w:rPr>
        <w:instrText xml:space="preserve"> HYPERLINK \l "top" </w:instrText>
      </w:r>
      <w:r w:rsidRPr="00140588">
        <w:fldChar w:fldCharType="separate"/>
      </w:r>
      <w:r w:rsidR="00CA4EA5" w:rsidRPr="00140588">
        <w:rPr>
          <w:rStyle w:val="Hyperlink"/>
          <w:sz w:val="20"/>
          <w:szCs w:val="20"/>
        </w:rPr>
        <w:t>TOP</w:t>
      </w:r>
      <w:r w:rsidRPr="00140588">
        <w:rPr>
          <w:rStyle w:val="Hyperlink"/>
          <w:sz w:val="20"/>
          <w:szCs w:val="20"/>
        </w:rPr>
        <w:fldChar w:fldCharType="end"/>
      </w:r>
      <w:r w:rsidR="00CA4EA5" w:rsidRPr="00140588">
        <w:rPr>
          <w:sz w:val="20"/>
          <w:szCs w:val="20"/>
          <w:u w:val="single"/>
        </w:rPr>
        <w:t xml:space="preserve"> ^</w:t>
      </w:r>
      <w:bookmarkEnd w:id="48"/>
    </w:p>
    <w:bookmarkEnd w:id="1"/>
    <w:bookmarkEnd w:id="2"/>
    <w:bookmarkEnd w:id="3"/>
    <w:bookmarkEnd w:id="4"/>
    <w:bookmarkEnd w:id="5"/>
    <w:bookmarkEnd w:id="6"/>
    <w:bookmarkEnd w:id="7"/>
    <w:bookmarkEnd w:id="8"/>
    <w:bookmarkEnd w:id="9"/>
    <w:bookmarkEnd w:id="10"/>
    <w:bookmarkEnd w:id="11"/>
    <w:bookmarkEnd w:id="12"/>
    <w:bookmarkEnd w:id="13"/>
    <w:bookmarkEnd w:id="49"/>
    <w:bookmarkEnd w:id="50"/>
    <w:bookmarkEnd w:id="51"/>
    <w:bookmarkEnd w:id="52"/>
    <w:bookmarkEnd w:id="53"/>
    <w:bookmarkEnd w:id="54"/>
    <w:p w14:paraId="6DB30704" w14:textId="02ACA200" w:rsidR="00F148CA" w:rsidRDefault="00F148CA" w:rsidP="00DF2F2B">
      <w:pPr>
        <w:rPr>
          <w:sz w:val="20"/>
          <w:szCs w:val="20"/>
        </w:rPr>
      </w:pPr>
    </w:p>
    <w:p w14:paraId="3D0B261B" w14:textId="6FC1A256" w:rsidR="00867311" w:rsidRDefault="00867311" w:rsidP="00DF2F2B">
      <w:pPr>
        <w:rPr>
          <w:sz w:val="20"/>
          <w:szCs w:val="20"/>
        </w:rPr>
      </w:pPr>
    </w:p>
    <w:p w14:paraId="727DB6D9" w14:textId="77777777" w:rsidR="00867311" w:rsidRDefault="00867311" w:rsidP="00DF2F2B">
      <w:pPr>
        <w:rPr>
          <w:sz w:val="20"/>
          <w:szCs w:val="20"/>
        </w:rPr>
      </w:pPr>
    </w:p>
    <w:p w14:paraId="49C3D04E" w14:textId="781B24A9" w:rsidR="00D55524" w:rsidRDefault="00D55524" w:rsidP="00DF2F2B">
      <w:pPr>
        <w:rPr>
          <w:sz w:val="20"/>
          <w:szCs w:val="20"/>
        </w:rPr>
      </w:pPr>
    </w:p>
    <w:p w14:paraId="1380B7D8" w14:textId="77777777" w:rsidR="00F148CA" w:rsidRDefault="00F148CA" w:rsidP="00DF2F2B">
      <w:pPr>
        <w:rPr>
          <w:sz w:val="20"/>
          <w:szCs w:val="20"/>
        </w:rPr>
      </w:pPr>
    </w:p>
    <w:p w14:paraId="566BE081" w14:textId="7535295C" w:rsidR="00DF2F2B" w:rsidRPr="00F148CA" w:rsidRDefault="001971BC" w:rsidP="00DF2F2B">
      <w:pPr>
        <w:rPr>
          <w:sz w:val="20"/>
          <w:szCs w:val="20"/>
        </w:rPr>
      </w:pPr>
      <w:r>
        <w:rPr>
          <w:sz w:val="20"/>
          <w:szCs w:val="20"/>
        </w:rPr>
        <w:pict w14:anchorId="77B21C97">
          <v:rect id="_x0000_i1055" style="width:0;height:1.5pt" o:hralign="center" o:hrstd="t" o:hr="t" fillcolor="#a0a0a0" stroked="f"/>
        </w:pict>
      </w:r>
    </w:p>
    <w:p w14:paraId="167F3768" w14:textId="64BDE732"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5E7645">
      <w:footerReference w:type="default" r:id="rId13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84C360" w14:textId="77777777" w:rsidR="001971BC" w:rsidRDefault="001971BC" w:rsidP="00F40211">
      <w:r>
        <w:separator/>
      </w:r>
    </w:p>
  </w:endnote>
  <w:endnote w:type="continuationSeparator" w:id="0">
    <w:p w14:paraId="0009DD99" w14:textId="77777777" w:rsidR="001971BC" w:rsidRDefault="001971BC"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DB491B" w:rsidRPr="00484C07" w:rsidRDefault="00DB491B"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DB491B" w:rsidRDefault="00DB491B"/>
  <w:p w14:paraId="085E5DE1" w14:textId="77777777" w:rsidR="00DB491B" w:rsidRDefault="00DB491B"/>
  <w:p w14:paraId="27443843" w14:textId="77777777" w:rsidR="00DB491B" w:rsidRDefault="00DB491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D366B1" w14:textId="77777777" w:rsidR="001971BC" w:rsidRDefault="001971BC" w:rsidP="00F40211">
      <w:r>
        <w:separator/>
      </w:r>
    </w:p>
  </w:footnote>
  <w:footnote w:type="continuationSeparator" w:id="0">
    <w:p w14:paraId="654EF8CB" w14:textId="77777777" w:rsidR="001971BC" w:rsidRDefault="001971BC"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7B1CCF"/>
    <w:multiLevelType w:val="hybridMultilevel"/>
    <w:tmpl w:val="F256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DC5120"/>
    <w:multiLevelType w:val="hybridMultilevel"/>
    <w:tmpl w:val="11AC4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440470D"/>
    <w:multiLevelType w:val="multilevel"/>
    <w:tmpl w:val="EFB47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53D1C9B"/>
    <w:multiLevelType w:val="multilevel"/>
    <w:tmpl w:val="41CA5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AB6945"/>
    <w:multiLevelType w:val="multilevel"/>
    <w:tmpl w:val="9C2A8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D344DD"/>
    <w:multiLevelType w:val="multilevel"/>
    <w:tmpl w:val="3D125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FAE49CD"/>
    <w:multiLevelType w:val="multilevel"/>
    <w:tmpl w:val="F23C88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3" w15:restartNumberingAfterBreak="0">
    <w:nsid w:val="2C6853F0"/>
    <w:multiLevelType w:val="multilevel"/>
    <w:tmpl w:val="A730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6D674A"/>
    <w:multiLevelType w:val="multilevel"/>
    <w:tmpl w:val="837497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5" w15:restartNumberingAfterBreak="0">
    <w:nsid w:val="36D25B67"/>
    <w:multiLevelType w:val="hybridMultilevel"/>
    <w:tmpl w:val="AEB630DC"/>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38926BA4"/>
    <w:multiLevelType w:val="multilevel"/>
    <w:tmpl w:val="62FCC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9D1046"/>
    <w:multiLevelType w:val="multilevel"/>
    <w:tmpl w:val="0F1C0F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D64534"/>
    <w:multiLevelType w:val="hybridMultilevel"/>
    <w:tmpl w:val="29946E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C91363B"/>
    <w:multiLevelType w:val="multilevel"/>
    <w:tmpl w:val="4F586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FB65A24"/>
    <w:multiLevelType w:val="multilevel"/>
    <w:tmpl w:val="9ACA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3F337C"/>
    <w:multiLevelType w:val="multilevel"/>
    <w:tmpl w:val="BA48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9C0108"/>
    <w:multiLevelType w:val="multilevel"/>
    <w:tmpl w:val="A05C598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48D26CB1"/>
    <w:multiLevelType w:val="multilevel"/>
    <w:tmpl w:val="388CA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92DA3"/>
    <w:multiLevelType w:val="multilevel"/>
    <w:tmpl w:val="282EB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D453A1"/>
    <w:multiLevelType w:val="hybridMultilevel"/>
    <w:tmpl w:val="790E73DE"/>
    <w:lvl w:ilvl="0" w:tplc="6B02BDF2">
      <w:start w:val="1"/>
      <w:numFmt w:val="bullet"/>
      <w:lvlText w:val=""/>
      <w:lvlJc w:val="left"/>
      <w:pPr>
        <w:tabs>
          <w:tab w:val="num" w:pos="720"/>
        </w:tabs>
        <w:ind w:left="720" w:hanging="360"/>
      </w:pPr>
      <w:rPr>
        <w:rFonts w:ascii="Wingdings" w:hAnsi="Wingdings" w:hint="default"/>
      </w:rPr>
    </w:lvl>
    <w:lvl w:ilvl="1" w:tplc="611A9C14">
      <w:numFmt w:val="none"/>
      <w:lvlText w:val=""/>
      <w:lvlJc w:val="left"/>
      <w:pPr>
        <w:tabs>
          <w:tab w:val="num" w:pos="360"/>
        </w:tabs>
        <w:ind w:left="0" w:firstLine="0"/>
      </w:pPr>
    </w:lvl>
    <w:lvl w:ilvl="2" w:tplc="5CCA30F8">
      <w:start w:val="1"/>
      <w:numFmt w:val="bullet"/>
      <w:lvlText w:val=""/>
      <w:lvlJc w:val="left"/>
      <w:pPr>
        <w:tabs>
          <w:tab w:val="num" w:pos="2160"/>
        </w:tabs>
        <w:ind w:left="2160" w:hanging="360"/>
      </w:pPr>
      <w:rPr>
        <w:rFonts w:ascii="Wingdings" w:hAnsi="Wingdings" w:hint="default"/>
      </w:rPr>
    </w:lvl>
    <w:lvl w:ilvl="3" w:tplc="F19EE568">
      <w:start w:val="1"/>
      <w:numFmt w:val="bullet"/>
      <w:lvlText w:val=""/>
      <w:lvlJc w:val="left"/>
      <w:pPr>
        <w:tabs>
          <w:tab w:val="num" w:pos="2880"/>
        </w:tabs>
        <w:ind w:left="2880" w:hanging="360"/>
      </w:pPr>
      <w:rPr>
        <w:rFonts w:ascii="Wingdings" w:hAnsi="Wingdings" w:hint="default"/>
      </w:rPr>
    </w:lvl>
    <w:lvl w:ilvl="4" w:tplc="7D6052D6">
      <w:start w:val="1"/>
      <w:numFmt w:val="bullet"/>
      <w:lvlText w:val=""/>
      <w:lvlJc w:val="left"/>
      <w:pPr>
        <w:tabs>
          <w:tab w:val="num" w:pos="3600"/>
        </w:tabs>
        <w:ind w:left="3600" w:hanging="360"/>
      </w:pPr>
      <w:rPr>
        <w:rFonts w:ascii="Wingdings" w:hAnsi="Wingdings" w:hint="default"/>
      </w:rPr>
    </w:lvl>
    <w:lvl w:ilvl="5" w:tplc="2CA29C22">
      <w:start w:val="1"/>
      <w:numFmt w:val="bullet"/>
      <w:lvlText w:val=""/>
      <w:lvlJc w:val="left"/>
      <w:pPr>
        <w:tabs>
          <w:tab w:val="num" w:pos="4320"/>
        </w:tabs>
        <w:ind w:left="4320" w:hanging="360"/>
      </w:pPr>
      <w:rPr>
        <w:rFonts w:ascii="Wingdings" w:hAnsi="Wingdings" w:hint="default"/>
      </w:rPr>
    </w:lvl>
    <w:lvl w:ilvl="6" w:tplc="6E2C18B0">
      <w:start w:val="1"/>
      <w:numFmt w:val="bullet"/>
      <w:lvlText w:val=""/>
      <w:lvlJc w:val="left"/>
      <w:pPr>
        <w:tabs>
          <w:tab w:val="num" w:pos="5040"/>
        </w:tabs>
        <w:ind w:left="5040" w:hanging="360"/>
      </w:pPr>
      <w:rPr>
        <w:rFonts w:ascii="Wingdings" w:hAnsi="Wingdings" w:hint="default"/>
      </w:rPr>
    </w:lvl>
    <w:lvl w:ilvl="7" w:tplc="58F05096">
      <w:start w:val="1"/>
      <w:numFmt w:val="bullet"/>
      <w:lvlText w:val=""/>
      <w:lvlJc w:val="left"/>
      <w:pPr>
        <w:tabs>
          <w:tab w:val="num" w:pos="5760"/>
        </w:tabs>
        <w:ind w:left="5760" w:hanging="360"/>
      </w:pPr>
      <w:rPr>
        <w:rFonts w:ascii="Wingdings" w:hAnsi="Wingdings" w:hint="default"/>
      </w:rPr>
    </w:lvl>
    <w:lvl w:ilvl="8" w:tplc="E6FA8A30">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DCA0589"/>
    <w:multiLevelType w:val="multilevel"/>
    <w:tmpl w:val="265AB7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BB10B3"/>
    <w:multiLevelType w:val="multilevel"/>
    <w:tmpl w:val="BCACA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CD34B6"/>
    <w:multiLevelType w:val="multilevel"/>
    <w:tmpl w:val="B84CAD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0A3B66"/>
    <w:multiLevelType w:val="multilevel"/>
    <w:tmpl w:val="14F0C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B34B83"/>
    <w:multiLevelType w:val="hybridMultilevel"/>
    <w:tmpl w:val="33FA51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BE5009E"/>
    <w:multiLevelType w:val="hybridMultilevel"/>
    <w:tmpl w:val="B61E4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774A28"/>
    <w:multiLevelType w:val="multilevel"/>
    <w:tmpl w:val="2ACAD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B929CA"/>
    <w:multiLevelType w:val="multilevel"/>
    <w:tmpl w:val="B6C0854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32"/>
  </w:num>
  <w:num w:numId="3">
    <w:abstractNumId w:val="31"/>
  </w:num>
  <w:num w:numId="4">
    <w:abstractNumId w:val="33"/>
  </w:num>
  <w:num w:numId="5">
    <w:abstractNumId w:val="25"/>
  </w:num>
  <w:num w:numId="6">
    <w:abstractNumId w:val="15"/>
  </w:num>
  <w:num w:numId="7">
    <w:abstractNumId w:val="29"/>
  </w:num>
  <w:num w:numId="8">
    <w:abstractNumId w:val="23"/>
  </w:num>
  <w:num w:numId="9">
    <w:abstractNumId w:val="21"/>
  </w:num>
  <w:num w:numId="10">
    <w:abstractNumId w:val="18"/>
  </w:num>
  <w:num w:numId="11">
    <w:abstractNumId w:val="6"/>
  </w:num>
  <w:num w:numId="12">
    <w:abstractNumId w:val="6"/>
  </w:num>
  <w:num w:numId="13">
    <w:abstractNumId w:val="5"/>
  </w:num>
  <w:num w:numId="14">
    <w:abstractNumId w:val="22"/>
  </w:num>
  <w:num w:numId="15">
    <w:abstractNumId w:val="14"/>
  </w:num>
  <w:num w:numId="16">
    <w:abstractNumId w:val="30"/>
  </w:num>
  <w:num w:numId="17">
    <w:abstractNumId w:val="19"/>
  </w:num>
  <w:num w:numId="18">
    <w:abstractNumId w:val="9"/>
  </w:num>
  <w:num w:numId="19">
    <w:abstractNumId w:val="11"/>
  </w:num>
  <w:num w:numId="20">
    <w:abstractNumId w:val="10"/>
  </w:num>
  <w:num w:numId="21">
    <w:abstractNumId w:val="27"/>
  </w:num>
  <w:num w:numId="22">
    <w:abstractNumId w:val="7"/>
  </w:num>
  <w:num w:numId="23">
    <w:abstractNumId w:val="28"/>
  </w:num>
  <w:num w:numId="24">
    <w:abstractNumId w:val="17"/>
  </w:num>
  <w:num w:numId="25">
    <w:abstractNumId w:val="16"/>
  </w:num>
  <w:num w:numId="26">
    <w:abstractNumId w:val="20"/>
  </w:num>
  <w:num w:numId="27">
    <w:abstractNumId w:val="24"/>
  </w:num>
  <w:num w:numId="28">
    <w:abstractNumId w:val="13"/>
  </w:num>
  <w:num w:numId="29">
    <w:abstractNumId w:val="8"/>
  </w:num>
  <w:num w:numId="30">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8F9"/>
    <w:rsid w:val="00000D3E"/>
    <w:rsid w:val="00000E03"/>
    <w:rsid w:val="000010E8"/>
    <w:rsid w:val="000011FC"/>
    <w:rsid w:val="00001403"/>
    <w:rsid w:val="00001FCC"/>
    <w:rsid w:val="00002509"/>
    <w:rsid w:val="0000274A"/>
    <w:rsid w:val="000030E3"/>
    <w:rsid w:val="00003510"/>
    <w:rsid w:val="000040B5"/>
    <w:rsid w:val="0000412C"/>
    <w:rsid w:val="000045F8"/>
    <w:rsid w:val="000049F3"/>
    <w:rsid w:val="00004C22"/>
    <w:rsid w:val="000050D6"/>
    <w:rsid w:val="0000525E"/>
    <w:rsid w:val="00005449"/>
    <w:rsid w:val="00005CD4"/>
    <w:rsid w:val="00006029"/>
    <w:rsid w:val="0000649E"/>
    <w:rsid w:val="00006C73"/>
    <w:rsid w:val="000075A2"/>
    <w:rsid w:val="0000764C"/>
    <w:rsid w:val="00007DE8"/>
    <w:rsid w:val="00007DFD"/>
    <w:rsid w:val="000109F5"/>
    <w:rsid w:val="00010BCD"/>
    <w:rsid w:val="0001152D"/>
    <w:rsid w:val="000116E8"/>
    <w:rsid w:val="000117FC"/>
    <w:rsid w:val="00011A8E"/>
    <w:rsid w:val="00011CBB"/>
    <w:rsid w:val="00012506"/>
    <w:rsid w:val="000126E1"/>
    <w:rsid w:val="00012FF5"/>
    <w:rsid w:val="000130EA"/>
    <w:rsid w:val="000133FA"/>
    <w:rsid w:val="00013BB5"/>
    <w:rsid w:val="00013C8F"/>
    <w:rsid w:val="00013CEC"/>
    <w:rsid w:val="00014058"/>
    <w:rsid w:val="000140FA"/>
    <w:rsid w:val="000144B2"/>
    <w:rsid w:val="000147FF"/>
    <w:rsid w:val="00014F96"/>
    <w:rsid w:val="0001516E"/>
    <w:rsid w:val="000156B2"/>
    <w:rsid w:val="000156E4"/>
    <w:rsid w:val="00015C36"/>
    <w:rsid w:val="000163D0"/>
    <w:rsid w:val="000169BC"/>
    <w:rsid w:val="00016CBF"/>
    <w:rsid w:val="00016CCD"/>
    <w:rsid w:val="00017098"/>
    <w:rsid w:val="00017C58"/>
    <w:rsid w:val="00017DDB"/>
    <w:rsid w:val="0002005F"/>
    <w:rsid w:val="00020394"/>
    <w:rsid w:val="000203FB"/>
    <w:rsid w:val="00020ABC"/>
    <w:rsid w:val="00021112"/>
    <w:rsid w:val="0002135D"/>
    <w:rsid w:val="000213CD"/>
    <w:rsid w:val="00021478"/>
    <w:rsid w:val="000218A5"/>
    <w:rsid w:val="0002192A"/>
    <w:rsid w:val="00021E06"/>
    <w:rsid w:val="000224AE"/>
    <w:rsid w:val="00022722"/>
    <w:rsid w:val="000229B9"/>
    <w:rsid w:val="00023140"/>
    <w:rsid w:val="000231F8"/>
    <w:rsid w:val="00023459"/>
    <w:rsid w:val="00023464"/>
    <w:rsid w:val="00023750"/>
    <w:rsid w:val="00023C41"/>
    <w:rsid w:val="00024186"/>
    <w:rsid w:val="00024331"/>
    <w:rsid w:val="0002435F"/>
    <w:rsid w:val="00024588"/>
    <w:rsid w:val="00025EC7"/>
    <w:rsid w:val="00025ECE"/>
    <w:rsid w:val="000265D3"/>
    <w:rsid w:val="0002662D"/>
    <w:rsid w:val="0002664A"/>
    <w:rsid w:val="000266AE"/>
    <w:rsid w:val="000268A1"/>
    <w:rsid w:val="0002693C"/>
    <w:rsid w:val="00026E1C"/>
    <w:rsid w:val="00026E62"/>
    <w:rsid w:val="000271EB"/>
    <w:rsid w:val="00027388"/>
    <w:rsid w:val="00027837"/>
    <w:rsid w:val="000279F8"/>
    <w:rsid w:val="00027A1E"/>
    <w:rsid w:val="00027FE2"/>
    <w:rsid w:val="00030278"/>
    <w:rsid w:val="0003035D"/>
    <w:rsid w:val="0003059A"/>
    <w:rsid w:val="00030730"/>
    <w:rsid w:val="000307FC"/>
    <w:rsid w:val="000308D9"/>
    <w:rsid w:val="00030AF3"/>
    <w:rsid w:val="00030C3A"/>
    <w:rsid w:val="00030C71"/>
    <w:rsid w:val="00030D11"/>
    <w:rsid w:val="00030F80"/>
    <w:rsid w:val="00031010"/>
    <w:rsid w:val="000310D6"/>
    <w:rsid w:val="00031974"/>
    <w:rsid w:val="00031E3C"/>
    <w:rsid w:val="0003218C"/>
    <w:rsid w:val="0003227F"/>
    <w:rsid w:val="0003258A"/>
    <w:rsid w:val="00032864"/>
    <w:rsid w:val="00032AA2"/>
    <w:rsid w:val="00032C6A"/>
    <w:rsid w:val="00032CDE"/>
    <w:rsid w:val="0003347C"/>
    <w:rsid w:val="000336AA"/>
    <w:rsid w:val="00033DB0"/>
    <w:rsid w:val="00034053"/>
    <w:rsid w:val="0003409B"/>
    <w:rsid w:val="0003424A"/>
    <w:rsid w:val="00034569"/>
    <w:rsid w:val="00035024"/>
    <w:rsid w:val="00035AFB"/>
    <w:rsid w:val="00035D24"/>
    <w:rsid w:val="00035E5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CC0"/>
    <w:rsid w:val="00041F47"/>
    <w:rsid w:val="00042811"/>
    <w:rsid w:val="00042D1A"/>
    <w:rsid w:val="00042D31"/>
    <w:rsid w:val="000430DA"/>
    <w:rsid w:val="00043343"/>
    <w:rsid w:val="00043453"/>
    <w:rsid w:val="00043F01"/>
    <w:rsid w:val="000440DB"/>
    <w:rsid w:val="000444EA"/>
    <w:rsid w:val="0004462C"/>
    <w:rsid w:val="00044651"/>
    <w:rsid w:val="000449D5"/>
    <w:rsid w:val="00045051"/>
    <w:rsid w:val="00045137"/>
    <w:rsid w:val="0004597A"/>
    <w:rsid w:val="00045D66"/>
    <w:rsid w:val="00045E02"/>
    <w:rsid w:val="000461E9"/>
    <w:rsid w:val="00046BD2"/>
    <w:rsid w:val="000471FF"/>
    <w:rsid w:val="00047463"/>
    <w:rsid w:val="000475AF"/>
    <w:rsid w:val="00047B20"/>
    <w:rsid w:val="00047B9C"/>
    <w:rsid w:val="0005022D"/>
    <w:rsid w:val="00051405"/>
    <w:rsid w:val="000525DC"/>
    <w:rsid w:val="00052637"/>
    <w:rsid w:val="00052773"/>
    <w:rsid w:val="000528C4"/>
    <w:rsid w:val="000532D0"/>
    <w:rsid w:val="00053875"/>
    <w:rsid w:val="0005393D"/>
    <w:rsid w:val="00054100"/>
    <w:rsid w:val="00054675"/>
    <w:rsid w:val="000547C4"/>
    <w:rsid w:val="00054E0F"/>
    <w:rsid w:val="00054E17"/>
    <w:rsid w:val="00055011"/>
    <w:rsid w:val="00055E08"/>
    <w:rsid w:val="00055E49"/>
    <w:rsid w:val="00055F89"/>
    <w:rsid w:val="00055FF1"/>
    <w:rsid w:val="00056397"/>
    <w:rsid w:val="000565F1"/>
    <w:rsid w:val="00056AAD"/>
    <w:rsid w:val="00056B19"/>
    <w:rsid w:val="0005712A"/>
    <w:rsid w:val="00057153"/>
    <w:rsid w:val="000578D5"/>
    <w:rsid w:val="00057EF0"/>
    <w:rsid w:val="00057FAA"/>
    <w:rsid w:val="00057FB6"/>
    <w:rsid w:val="0006006F"/>
    <w:rsid w:val="00060BDA"/>
    <w:rsid w:val="00061933"/>
    <w:rsid w:val="00061983"/>
    <w:rsid w:val="00061B87"/>
    <w:rsid w:val="00061C81"/>
    <w:rsid w:val="00061E46"/>
    <w:rsid w:val="00062397"/>
    <w:rsid w:val="00062933"/>
    <w:rsid w:val="00062956"/>
    <w:rsid w:val="00062C13"/>
    <w:rsid w:val="00062EA9"/>
    <w:rsid w:val="00063096"/>
    <w:rsid w:val="000636C4"/>
    <w:rsid w:val="000637DE"/>
    <w:rsid w:val="00063B04"/>
    <w:rsid w:val="00063CBC"/>
    <w:rsid w:val="00063CFB"/>
    <w:rsid w:val="00063E91"/>
    <w:rsid w:val="00064367"/>
    <w:rsid w:val="0006439F"/>
    <w:rsid w:val="00064453"/>
    <w:rsid w:val="00064641"/>
    <w:rsid w:val="000647A6"/>
    <w:rsid w:val="000648D8"/>
    <w:rsid w:val="00064CCA"/>
    <w:rsid w:val="00064CFF"/>
    <w:rsid w:val="00065016"/>
    <w:rsid w:val="000652A5"/>
    <w:rsid w:val="00065A6F"/>
    <w:rsid w:val="00065FC7"/>
    <w:rsid w:val="00066312"/>
    <w:rsid w:val="00066974"/>
    <w:rsid w:val="00066B0E"/>
    <w:rsid w:val="000670E9"/>
    <w:rsid w:val="00067516"/>
    <w:rsid w:val="00067AB8"/>
    <w:rsid w:val="00067BF9"/>
    <w:rsid w:val="00067D6E"/>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526"/>
    <w:rsid w:val="000725EE"/>
    <w:rsid w:val="00072D68"/>
    <w:rsid w:val="00072E3E"/>
    <w:rsid w:val="00072E79"/>
    <w:rsid w:val="000731FE"/>
    <w:rsid w:val="000734C0"/>
    <w:rsid w:val="000734D6"/>
    <w:rsid w:val="000738B0"/>
    <w:rsid w:val="00073907"/>
    <w:rsid w:val="00073C36"/>
    <w:rsid w:val="00073CBE"/>
    <w:rsid w:val="00074432"/>
    <w:rsid w:val="00074484"/>
    <w:rsid w:val="00074B4C"/>
    <w:rsid w:val="00074E12"/>
    <w:rsid w:val="00074E1F"/>
    <w:rsid w:val="00075005"/>
    <w:rsid w:val="00075021"/>
    <w:rsid w:val="0007586C"/>
    <w:rsid w:val="00075A39"/>
    <w:rsid w:val="0007640A"/>
    <w:rsid w:val="00076619"/>
    <w:rsid w:val="000769B2"/>
    <w:rsid w:val="00076BEA"/>
    <w:rsid w:val="00076CFC"/>
    <w:rsid w:val="000771C4"/>
    <w:rsid w:val="0007727E"/>
    <w:rsid w:val="000774C2"/>
    <w:rsid w:val="00077595"/>
    <w:rsid w:val="00077801"/>
    <w:rsid w:val="00077AAA"/>
    <w:rsid w:val="00077BC6"/>
    <w:rsid w:val="00080617"/>
    <w:rsid w:val="00080695"/>
    <w:rsid w:val="000810BA"/>
    <w:rsid w:val="000815BB"/>
    <w:rsid w:val="00081D15"/>
    <w:rsid w:val="000821C5"/>
    <w:rsid w:val="00082821"/>
    <w:rsid w:val="00082C3F"/>
    <w:rsid w:val="00082D27"/>
    <w:rsid w:val="00082F08"/>
    <w:rsid w:val="00082F68"/>
    <w:rsid w:val="0008327F"/>
    <w:rsid w:val="000832C0"/>
    <w:rsid w:val="00083386"/>
    <w:rsid w:val="000837C0"/>
    <w:rsid w:val="00083C2C"/>
    <w:rsid w:val="000841C6"/>
    <w:rsid w:val="00084224"/>
    <w:rsid w:val="000844C3"/>
    <w:rsid w:val="00084B2E"/>
    <w:rsid w:val="00084CBE"/>
    <w:rsid w:val="000857F0"/>
    <w:rsid w:val="00085966"/>
    <w:rsid w:val="000859B6"/>
    <w:rsid w:val="00085A18"/>
    <w:rsid w:val="00085A46"/>
    <w:rsid w:val="00085ED2"/>
    <w:rsid w:val="0008608D"/>
    <w:rsid w:val="000863FB"/>
    <w:rsid w:val="0008654E"/>
    <w:rsid w:val="000869EC"/>
    <w:rsid w:val="0008753D"/>
    <w:rsid w:val="000878B7"/>
    <w:rsid w:val="00087990"/>
    <w:rsid w:val="000904C7"/>
    <w:rsid w:val="000906F0"/>
    <w:rsid w:val="00090724"/>
    <w:rsid w:val="00090C23"/>
    <w:rsid w:val="00090CAA"/>
    <w:rsid w:val="00090CDB"/>
    <w:rsid w:val="00091192"/>
    <w:rsid w:val="00091279"/>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58A0"/>
    <w:rsid w:val="000959D7"/>
    <w:rsid w:val="00095CA7"/>
    <w:rsid w:val="00095D65"/>
    <w:rsid w:val="000961FF"/>
    <w:rsid w:val="0009621E"/>
    <w:rsid w:val="00096377"/>
    <w:rsid w:val="000966E6"/>
    <w:rsid w:val="00096878"/>
    <w:rsid w:val="00096A87"/>
    <w:rsid w:val="000970D4"/>
    <w:rsid w:val="000971C2"/>
    <w:rsid w:val="00097755"/>
    <w:rsid w:val="00097970"/>
    <w:rsid w:val="00097C55"/>
    <w:rsid w:val="000A068E"/>
    <w:rsid w:val="000A07AF"/>
    <w:rsid w:val="000A0924"/>
    <w:rsid w:val="000A0ABF"/>
    <w:rsid w:val="000A0C71"/>
    <w:rsid w:val="000A0CB0"/>
    <w:rsid w:val="000A117C"/>
    <w:rsid w:val="000A164E"/>
    <w:rsid w:val="000A17B3"/>
    <w:rsid w:val="000A1917"/>
    <w:rsid w:val="000A196A"/>
    <w:rsid w:val="000A1A71"/>
    <w:rsid w:val="000A1C3E"/>
    <w:rsid w:val="000A213A"/>
    <w:rsid w:val="000A2906"/>
    <w:rsid w:val="000A293D"/>
    <w:rsid w:val="000A41B0"/>
    <w:rsid w:val="000A4270"/>
    <w:rsid w:val="000A444A"/>
    <w:rsid w:val="000A446E"/>
    <w:rsid w:val="000A4ACC"/>
    <w:rsid w:val="000A4BEB"/>
    <w:rsid w:val="000A4C8A"/>
    <w:rsid w:val="000A4D02"/>
    <w:rsid w:val="000A4E78"/>
    <w:rsid w:val="000A5C0E"/>
    <w:rsid w:val="000A622D"/>
    <w:rsid w:val="000A6233"/>
    <w:rsid w:val="000A62FD"/>
    <w:rsid w:val="000A63C3"/>
    <w:rsid w:val="000A6431"/>
    <w:rsid w:val="000A6758"/>
    <w:rsid w:val="000A6C7B"/>
    <w:rsid w:val="000A71A9"/>
    <w:rsid w:val="000A72CF"/>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993"/>
    <w:rsid w:val="000B4B5C"/>
    <w:rsid w:val="000B4B68"/>
    <w:rsid w:val="000B50A2"/>
    <w:rsid w:val="000B58A4"/>
    <w:rsid w:val="000B5AA6"/>
    <w:rsid w:val="000B6002"/>
    <w:rsid w:val="000B703D"/>
    <w:rsid w:val="000B75C4"/>
    <w:rsid w:val="000B7CE0"/>
    <w:rsid w:val="000B7E9A"/>
    <w:rsid w:val="000B7EA4"/>
    <w:rsid w:val="000C06B1"/>
    <w:rsid w:val="000C0725"/>
    <w:rsid w:val="000C0E2D"/>
    <w:rsid w:val="000C121F"/>
    <w:rsid w:val="000C171B"/>
    <w:rsid w:val="000C1E6F"/>
    <w:rsid w:val="000C209A"/>
    <w:rsid w:val="000C20EA"/>
    <w:rsid w:val="000C2252"/>
    <w:rsid w:val="000C2CAF"/>
    <w:rsid w:val="000C2E5C"/>
    <w:rsid w:val="000C3458"/>
    <w:rsid w:val="000C37DF"/>
    <w:rsid w:val="000C3B62"/>
    <w:rsid w:val="000C3BBD"/>
    <w:rsid w:val="000C3F4B"/>
    <w:rsid w:val="000C4132"/>
    <w:rsid w:val="000C43A0"/>
    <w:rsid w:val="000C44BA"/>
    <w:rsid w:val="000C48D1"/>
    <w:rsid w:val="000C4C89"/>
    <w:rsid w:val="000C4D36"/>
    <w:rsid w:val="000C5036"/>
    <w:rsid w:val="000C5215"/>
    <w:rsid w:val="000C56CA"/>
    <w:rsid w:val="000C57F4"/>
    <w:rsid w:val="000C5F0A"/>
    <w:rsid w:val="000C652B"/>
    <w:rsid w:val="000C6656"/>
    <w:rsid w:val="000C6CA8"/>
    <w:rsid w:val="000C726C"/>
    <w:rsid w:val="000C7706"/>
    <w:rsid w:val="000C79A3"/>
    <w:rsid w:val="000C7BE6"/>
    <w:rsid w:val="000C7F00"/>
    <w:rsid w:val="000D0100"/>
    <w:rsid w:val="000D0799"/>
    <w:rsid w:val="000D0ABC"/>
    <w:rsid w:val="000D0B69"/>
    <w:rsid w:val="000D0C88"/>
    <w:rsid w:val="000D0F07"/>
    <w:rsid w:val="000D16D5"/>
    <w:rsid w:val="000D1765"/>
    <w:rsid w:val="000D1990"/>
    <w:rsid w:val="000D19FA"/>
    <w:rsid w:val="000D1D9F"/>
    <w:rsid w:val="000D266A"/>
    <w:rsid w:val="000D2AD8"/>
    <w:rsid w:val="000D3480"/>
    <w:rsid w:val="000D361C"/>
    <w:rsid w:val="000D3A82"/>
    <w:rsid w:val="000D3D04"/>
    <w:rsid w:val="000D40E3"/>
    <w:rsid w:val="000D417E"/>
    <w:rsid w:val="000D44E3"/>
    <w:rsid w:val="000D4AC8"/>
    <w:rsid w:val="000D4E95"/>
    <w:rsid w:val="000D5063"/>
    <w:rsid w:val="000D5333"/>
    <w:rsid w:val="000D5988"/>
    <w:rsid w:val="000D63F3"/>
    <w:rsid w:val="000D6820"/>
    <w:rsid w:val="000D6D1B"/>
    <w:rsid w:val="000D6F5D"/>
    <w:rsid w:val="000D77BF"/>
    <w:rsid w:val="000D7ABA"/>
    <w:rsid w:val="000D7B27"/>
    <w:rsid w:val="000D7E4B"/>
    <w:rsid w:val="000E0589"/>
    <w:rsid w:val="000E0BBE"/>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ED5"/>
    <w:rsid w:val="000E4293"/>
    <w:rsid w:val="000E4A12"/>
    <w:rsid w:val="000E4A4B"/>
    <w:rsid w:val="000E4B27"/>
    <w:rsid w:val="000E4BA7"/>
    <w:rsid w:val="000E4C1C"/>
    <w:rsid w:val="000E4E98"/>
    <w:rsid w:val="000E4FD6"/>
    <w:rsid w:val="000E579D"/>
    <w:rsid w:val="000E590D"/>
    <w:rsid w:val="000E5DDE"/>
    <w:rsid w:val="000E605E"/>
    <w:rsid w:val="000E64E9"/>
    <w:rsid w:val="000E6527"/>
    <w:rsid w:val="000E699A"/>
    <w:rsid w:val="000E71AC"/>
    <w:rsid w:val="000E75CA"/>
    <w:rsid w:val="000E75FE"/>
    <w:rsid w:val="000E7AA1"/>
    <w:rsid w:val="000E7E01"/>
    <w:rsid w:val="000E7E2D"/>
    <w:rsid w:val="000F0238"/>
    <w:rsid w:val="000F040B"/>
    <w:rsid w:val="000F0544"/>
    <w:rsid w:val="000F1447"/>
    <w:rsid w:val="000F296E"/>
    <w:rsid w:val="000F2999"/>
    <w:rsid w:val="000F3F3A"/>
    <w:rsid w:val="000F3F88"/>
    <w:rsid w:val="000F3F97"/>
    <w:rsid w:val="000F4036"/>
    <w:rsid w:val="000F41D6"/>
    <w:rsid w:val="000F4480"/>
    <w:rsid w:val="000F4D00"/>
    <w:rsid w:val="000F516B"/>
    <w:rsid w:val="000F52E1"/>
    <w:rsid w:val="000F531B"/>
    <w:rsid w:val="000F572D"/>
    <w:rsid w:val="000F5844"/>
    <w:rsid w:val="000F584A"/>
    <w:rsid w:val="000F5D2A"/>
    <w:rsid w:val="000F60B8"/>
    <w:rsid w:val="000F64B2"/>
    <w:rsid w:val="000F68F8"/>
    <w:rsid w:val="000F6D35"/>
    <w:rsid w:val="000F702A"/>
    <w:rsid w:val="000F784E"/>
    <w:rsid w:val="000F788D"/>
    <w:rsid w:val="000F7BBC"/>
    <w:rsid w:val="000F7CC5"/>
    <w:rsid w:val="00100146"/>
    <w:rsid w:val="00100345"/>
    <w:rsid w:val="00100C7F"/>
    <w:rsid w:val="00101E48"/>
    <w:rsid w:val="001020D1"/>
    <w:rsid w:val="001023A4"/>
    <w:rsid w:val="001025F9"/>
    <w:rsid w:val="00102717"/>
    <w:rsid w:val="00102D50"/>
    <w:rsid w:val="00102FC6"/>
    <w:rsid w:val="0010305F"/>
    <w:rsid w:val="0010320D"/>
    <w:rsid w:val="001033CA"/>
    <w:rsid w:val="00103531"/>
    <w:rsid w:val="00103802"/>
    <w:rsid w:val="00103C21"/>
    <w:rsid w:val="00103D3D"/>
    <w:rsid w:val="0010418E"/>
    <w:rsid w:val="00104701"/>
    <w:rsid w:val="00104917"/>
    <w:rsid w:val="00104A80"/>
    <w:rsid w:val="00104F78"/>
    <w:rsid w:val="0010561B"/>
    <w:rsid w:val="00105651"/>
    <w:rsid w:val="0010580F"/>
    <w:rsid w:val="00105825"/>
    <w:rsid w:val="00105996"/>
    <w:rsid w:val="00106666"/>
    <w:rsid w:val="001069B5"/>
    <w:rsid w:val="00106C19"/>
    <w:rsid w:val="00106D21"/>
    <w:rsid w:val="001072E2"/>
    <w:rsid w:val="00107517"/>
    <w:rsid w:val="00107BE6"/>
    <w:rsid w:val="00107ED1"/>
    <w:rsid w:val="0011007D"/>
    <w:rsid w:val="001100FE"/>
    <w:rsid w:val="001104BE"/>
    <w:rsid w:val="0011058E"/>
    <w:rsid w:val="00110B4C"/>
    <w:rsid w:val="00110FEE"/>
    <w:rsid w:val="00111345"/>
    <w:rsid w:val="00111550"/>
    <w:rsid w:val="00111805"/>
    <w:rsid w:val="001124FC"/>
    <w:rsid w:val="00112513"/>
    <w:rsid w:val="001127BA"/>
    <w:rsid w:val="00112DA2"/>
    <w:rsid w:val="00113131"/>
    <w:rsid w:val="001131EB"/>
    <w:rsid w:val="001134AF"/>
    <w:rsid w:val="00113851"/>
    <w:rsid w:val="0011397E"/>
    <w:rsid w:val="00113E3C"/>
    <w:rsid w:val="00114445"/>
    <w:rsid w:val="00114519"/>
    <w:rsid w:val="0011497F"/>
    <w:rsid w:val="001149C3"/>
    <w:rsid w:val="00114F7B"/>
    <w:rsid w:val="001153B5"/>
    <w:rsid w:val="0011559E"/>
    <w:rsid w:val="0011587C"/>
    <w:rsid w:val="00115B11"/>
    <w:rsid w:val="00116030"/>
    <w:rsid w:val="00116258"/>
    <w:rsid w:val="001168F6"/>
    <w:rsid w:val="00116F16"/>
    <w:rsid w:val="001170B1"/>
    <w:rsid w:val="00117160"/>
    <w:rsid w:val="001171FC"/>
    <w:rsid w:val="00117366"/>
    <w:rsid w:val="001173CC"/>
    <w:rsid w:val="00117FCA"/>
    <w:rsid w:val="001200E0"/>
    <w:rsid w:val="001202F1"/>
    <w:rsid w:val="00120611"/>
    <w:rsid w:val="00120A67"/>
    <w:rsid w:val="00120A95"/>
    <w:rsid w:val="00120D06"/>
    <w:rsid w:val="00120E40"/>
    <w:rsid w:val="00120E84"/>
    <w:rsid w:val="00120E95"/>
    <w:rsid w:val="001210BB"/>
    <w:rsid w:val="00121832"/>
    <w:rsid w:val="00121B1E"/>
    <w:rsid w:val="00121E83"/>
    <w:rsid w:val="00122088"/>
    <w:rsid w:val="0012221E"/>
    <w:rsid w:val="001222DE"/>
    <w:rsid w:val="0012255B"/>
    <w:rsid w:val="001225AC"/>
    <w:rsid w:val="001229C8"/>
    <w:rsid w:val="00122E00"/>
    <w:rsid w:val="00122F98"/>
    <w:rsid w:val="001230C7"/>
    <w:rsid w:val="001233C8"/>
    <w:rsid w:val="00123679"/>
    <w:rsid w:val="001236A7"/>
    <w:rsid w:val="00123B40"/>
    <w:rsid w:val="0012400D"/>
    <w:rsid w:val="001248DF"/>
    <w:rsid w:val="00124908"/>
    <w:rsid w:val="00124958"/>
    <w:rsid w:val="00124964"/>
    <w:rsid w:val="00124BA9"/>
    <w:rsid w:val="00124C63"/>
    <w:rsid w:val="00124D3F"/>
    <w:rsid w:val="00124ECC"/>
    <w:rsid w:val="00125647"/>
    <w:rsid w:val="0012594B"/>
    <w:rsid w:val="00125C6F"/>
    <w:rsid w:val="001268B1"/>
    <w:rsid w:val="00126919"/>
    <w:rsid w:val="00126999"/>
    <w:rsid w:val="00126D28"/>
    <w:rsid w:val="00126DA0"/>
    <w:rsid w:val="00127173"/>
    <w:rsid w:val="001277C9"/>
    <w:rsid w:val="00127A06"/>
    <w:rsid w:val="00127EBC"/>
    <w:rsid w:val="00130040"/>
    <w:rsid w:val="00130458"/>
    <w:rsid w:val="0013067A"/>
    <w:rsid w:val="001306B0"/>
    <w:rsid w:val="001310CE"/>
    <w:rsid w:val="001311AD"/>
    <w:rsid w:val="00131328"/>
    <w:rsid w:val="001314F1"/>
    <w:rsid w:val="001317D7"/>
    <w:rsid w:val="001319C1"/>
    <w:rsid w:val="00131D04"/>
    <w:rsid w:val="00131F00"/>
    <w:rsid w:val="00131F3C"/>
    <w:rsid w:val="00132062"/>
    <w:rsid w:val="00132087"/>
    <w:rsid w:val="00132088"/>
    <w:rsid w:val="0013214B"/>
    <w:rsid w:val="001325B1"/>
    <w:rsid w:val="00132813"/>
    <w:rsid w:val="00132E46"/>
    <w:rsid w:val="001330B5"/>
    <w:rsid w:val="0013334F"/>
    <w:rsid w:val="001333B4"/>
    <w:rsid w:val="00133636"/>
    <w:rsid w:val="001337FB"/>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838"/>
    <w:rsid w:val="001409F0"/>
    <w:rsid w:val="00140A14"/>
    <w:rsid w:val="00140B25"/>
    <w:rsid w:val="001412A6"/>
    <w:rsid w:val="001412B4"/>
    <w:rsid w:val="001417E6"/>
    <w:rsid w:val="001419CB"/>
    <w:rsid w:val="001424DA"/>
    <w:rsid w:val="00142BF8"/>
    <w:rsid w:val="00142E5C"/>
    <w:rsid w:val="00142E84"/>
    <w:rsid w:val="00142F32"/>
    <w:rsid w:val="001432C1"/>
    <w:rsid w:val="00143EA9"/>
    <w:rsid w:val="00143EBF"/>
    <w:rsid w:val="001440DB"/>
    <w:rsid w:val="001449F2"/>
    <w:rsid w:val="00144A4A"/>
    <w:rsid w:val="00144B85"/>
    <w:rsid w:val="00144C8E"/>
    <w:rsid w:val="001452D2"/>
    <w:rsid w:val="00145F8B"/>
    <w:rsid w:val="001462F6"/>
    <w:rsid w:val="00146344"/>
    <w:rsid w:val="0014634B"/>
    <w:rsid w:val="00146A28"/>
    <w:rsid w:val="00146D6E"/>
    <w:rsid w:val="001471B0"/>
    <w:rsid w:val="0014736D"/>
    <w:rsid w:val="00147405"/>
    <w:rsid w:val="00147C1A"/>
    <w:rsid w:val="00147DAA"/>
    <w:rsid w:val="001501C4"/>
    <w:rsid w:val="001502DC"/>
    <w:rsid w:val="001509FE"/>
    <w:rsid w:val="00150E26"/>
    <w:rsid w:val="00150EC4"/>
    <w:rsid w:val="00151017"/>
    <w:rsid w:val="00151622"/>
    <w:rsid w:val="001516FE"/>
    <w:rsid w:val="00151AF2"/>
    <w:rsid w:val="00151D9E"/>
    <w:rsid w:val="00152040"/>
    <w:rsid w:val="0015214D"/>
    <w:rsid w:val="00152298"/>
    <w:rsid w:val="00153348"/>
    <w:rsid w:val="0015383F"/>
    <w:rsid w:val="00153A55"/>
    <w:rsid w:val="00153B38"/>
    <w:rsid w:val="00154331"/>
    <w:rsid w:val="001545B2"/>
    <w:rsid w:val="00154A05"/>
    <w:rsid w:val="00154E6D"/>
    <w:rsid w:val="00155396"/>
    <w:rsid w:val="00155927"/>
    <w:rsid w:val="00155BAC"/>
    <w:rsid w:val="00155D2F"/>
    <w:rsid w:val="00156FB0"/>
    <w:rsid w:val="0015748B"/>
    <w:rsid w:val="001575A5"/>
    <w:rsid w:val="00157667"/>
    <w:rsid w:val="001579DE"/>
    <w:rsid w:val="00157C96"/>
    <w:rsid w:val="00157E34"/>
    <w:rsid w:val="001600E4"/>
    <w:rsid w:val="0016030C"/>
    <w:rsid w:val="0016050E"/>
    <w:rsid w:val="001605FD"/>
    <w:rsid w:val="00160A94"/>
    <w:rsid w:val="00160D54"/>
    <w:rsid w:val="0016122C"/>
    <w:rsid w:val="0016179F"/>
    <w:rsid w:val="0016222F"/>
    <w:rsid w:val="00162371"/>
    <w:rsid w:val="001623B0"/>
    <w:rsid w:val="00162583"/>
    <w:rsid w:val="001629C7"/>
    <w:rsid w:val="00162B59"/>
    <w:rsid w:val="00162BCB"/>
    <w:rsid w:val="00162DE4"/>
    <w:rsid w:val="00162EAF"/>
    <w:rsid w:val="00163224"/>
    <w:rsid w:val="00164E8D"/>
    <w:rsid w:val="00164EC9"/>
    <w:rsid w:val="00165C5A"/>
    <w:rsid w:val="00165D4F"/>
    <w:rsid w:val="0016606C"/>
    <w:rsid w:val="00166C50"/>
    <w:rsid w:val="001671DB"/>
    <w:rsid w:val="001679D3"/>
    <w:rsid w:val="001702DB"/>
    <w:rsid w:val="001705A6"/>
    <w:rsid w:val="001705ED"/>
    <w:rsid w:val="001709EF"/>
    <w:rsid w:val="00170AFE"/>
    <w:rsid w:val="00170B4E"/>
    <w:rsid w:val="00170CC8"/>
    <w:rsid w:val="00171148"/>
    <w:rsid w:val="001713C3"/>
    <w:rsid w:val="0017199B"/>
    <w:rsid w:val="00171D5B"/>
    <w:rsid w:val="00172077"/>
    <w:rsid w:val="0017232E"/>
    <w:rsid w:val="00172D65"/>
    <w:rsid w:val="00173526"/>
    <w:rsid w:val="001737F7"/>
    <w:rsid w:val="00173A96"/>
    <w:rsid w:val="0017415C"/>
    <w:rsid w:val="001741E1"/>
    <w:rsid w:val="001744C0"/>
    <w:rsid w:val="00174585"/>
    <w:rsid w:val="001745B3"/>
    <w:rsid w:val="00174750"/>
    <w:rsid w:val="00175724"/>
    <w:rsid w:val="00175AE0"/>
    <w:rsid w:val="00175DE3"/>
    <w:rsid w:val="00175E35"/>
    <w:rsid w:val="00175ED8"/>
    <w:rsid w:val="001763A8"/>
    <w:rsid w:val="00176573"/>
    <w:rsid w:val="00176841"/>
    <w:rsid w:val="00176B86"/>
    <w:rsid w:val="0017757C"/>
    <w:rsid w:val="00177CB1"/>
    <w:rsid w:val="00177FE2"/>
    <w:rsid w:val="00180574"/>
    <w:rsid w:val="00180665"/>
    <w:rsid w:val="00180EDD"/>
    <w:rsid w:val="00181168"/>
    <w:rsid w:val="001815CE"/>
    <w:rsid w:val="001819E5"/>
    <w:rsid w:val="00181DEF"/>
    <w:rsid w:val="00181FD6"/>
    <w:rsid w:val="00182016"/>
    <w:rsid w:val="0018250A"/>
    <w:rsid w:val="001826A0"/>
    <w:rsid w:val="001831F6"/>
    <w:rsid w:val="001833BE"/>
    <w:rsid w:val="00183A9B"/>
    <w:rsid w:val="00184290"/>
    <w:rsid w:val="00184534"/>
    <w:rsid w:val="00184953"/>
    <w:rsid w:val="001852C8"/>
    <w:rsid w:val="00185594"/>
    <w:rsid w:val="00185A8C"/>
    <w:rsid w:val="00185AE0"/>
    <w:rsid w:val="00185C14"/>
    <w:rsid w:val="00186706"/>
    <w:rsid w:val="0018686C"/>
    <w:rsid w:val="00186AF3"/>
    <w:rsid w:val="00186CEC"/>
    <w:rsid w:val="00186E6A"/>
    <w:rsid w:val="001875DC"/>
    <w:rsid w:val="0018763B"/>
    <w:rsid w:val="0018787C"/>
    <w:rsid w:val="00187F3F"/>
    <w:rsid w:val="001908F1"/>
    <w:rsid w:val="00191132"/>
    <w:rsid w:val="00191F00"/>
    <w:rsid w:val="00192CAF"/>
    <w:rsid w:val="00193506"/>
    <w:rsid w:val="00193901"/>
    <w:rsid w:val="00193BDD"/>
    <w:rsid w:val="00193C07"/>
    <w:rsid w:val="00193C5D"/>
    <w:rsid w:val="00193E20"/>
    <w:rsid w:val="00193E26"/>
    <w:rsid w:val="00194C6B"/>
    <w:rsid w:val="00195004"/>
    <w:rsid w:val="00195BD3"/>
    <w:rsid w:val="00195D75"/>
    <w:rsid w:val="00195DA4"/>
    <w:rsid w:val="0019603A"/>
    <w:rsid w:val="0019633E"/>
    <w:rsid w:val="00196485"/>
    <w:rsid w:val="00196536"/>
    <w:rsid w:val="0019666F"/>
    <w:rsid w:val="0019688B"/>
    <w:rsid w:val="001971BC"/>
    <w:rsid w:val="00197AD3"/>
    <w:rsid w:val="001A0179"/>
    <w:rsid w:val="001A030F"/>
    <w:rsid w:val="001A09AA"/>
    <w:rsid w:val="001A0A4F"/>
    <w:rsid w:val="001A10A6"/>
    <w:rsid w:val="001A10DF"/>
    <w:rsid w:val="001A1152"/>
    <w:rsid w:val="001A1195"/>
    <w:rsid w:val="001A1B6B"/>
    <w:rsid w:val="001A1C30"/>
    <w:rsid w:val="001A1D8D"/>
    <w:rsid w:val="001A2121"/>
    <w:rsid w:val="001A267B"/>
    <w:rsid w:val="001A38BD"/>
    <w:rsid w:val="001A3A89"/>
    <w:rsid w:val="001A3B7E"/>
    <w:rsid w:val="001A4709"/>
    <w:rsid w:val="001A4DC5"/>
    <w:rsid w:val="001A5C15"/>
    <w:rsid w:val="001A5E09"/>
    <w:rsid w:val="001A5E4F"/>
    <w:rsid w:val="001A653D"/>
    <w:rsid w:val="001A6C14"/>
    <w:rsid w:val="001A6DEC"/>
    <w:rsid w:val="001A6F9A"/>
    <w:rsid w:val="001A7966"/>
    <w:rsid w:val="001A7AA0"/>
    <w:rsid w:val="001A7C1E"/>
    <w:rsid w:val="001A7F8B"/>
    <w:rsid w:val="001B00D9"/>
    <w:rsid w:val="001B03CA"/>
    <w:rsid w:val="001B042B"/>
    <w:rsid w:val="001B0677"/>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B53"/>
    <w:rsid w:val="001B67F4"/>
    <w:rsid w:val="001B68C6"/>
    <w:rsid w:val="001B6B07"/>
    <w:rsid w:val="001B6B8F"/>
    <w:rsid w:val="001B6DBD"/>
    <w:rsid w:val="001B7189"/>
    <w:rsid w:val="001B7318"/>
    <w:rsid w:val="001B7401"/>
    <w:rsid w:val="001B745A"/>
    <w:rsid w:val="001B76CA"/>
    <w:rsid w:val="001C0891"/>
    <w:rsid w:val="001C096F"/>
    <w:rsid w:val="001C09D6"/>
    <w:rsid w:val="001C0AD5"/>
    <w:rsid w:val="001C1106"/>
    <w:rsid w:val="001C18DE"/>
    <w:rsid w:val="001C1F6A"/>
    <w:rsid w:val="001C23E8"/>
    <w:rsid w:val="001C2460"/>
    <w:rsid w:val="001C2E67"/>
    <w:rsid w:val="001C2F67"/>
    <w:rsid w:val="001C33EF"/>
    <w:rsid w:val="001C35A9"/>
    <w:rsid w:val="001C3C07"/>
    <w:rsid w:val="001C46CD"/>
    <w:rsid w:val="001C4702"/>
    <w:rsid w:val="001C5003"/>
    <w:rsid w:val="001C517E"/>
    <w:rsid w:val="001C51F3"/>
    <w:rsid w:val="001C528B"/>
    <w:rsid w:val="001C5502"/>
    <w:rsid w:val="001C5576"/>
    <w:rsid w:val="001C5952"/>
    <w:rsid w:val="001C5DEA"/>
    <w:rsid w:val="001C7160"/>
    <w:rsid w:val="001C77B7"/>
    <w:rsid w:val="001C7DB8"/>
    <w:rsid w:val="001C7EB3"/>
    <w:rsid w:val="001C7F42"/>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7B1"/>
    <w:rsid w:val="001D57DB"/>
    <w:rsid w:val="001D5E23"/>
    <w:rsid w:val="001D635F"/>
    <w:rsid w:val="001D6DC8"/>
    <w:rsid w:val="001D7314"/>
    <w:rsid w:val="001D7362"/>
    <w:rsid w:val="001D76BB"/>
    <w:rsid w:val="001D7B0B"/>
    <w:rsid w:val="001D7DEE"/>
    <w:rsid w:val="001D7E25"/>
    <w:rsid w:val="001E05DE"/>
    <w:rsid w:val="001E09A1"/>
    <w:rsid w:val="001E0D1F"/>
    <w:rsid w:val="001E1009"/>
    <w:rsid w:val="001E15DB"/>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157C"/>
    <w:rsid w:val="001F181A"/>
    <w:rsid w:val="001F1E7A"/>
    <w:rsid w:val="001F20A3"/>
    <w:rsid w:val="001F20EF"/>
    <w:rsid w:val="001F25A1"/>
    <w:rsid w:val="001F296F"/>
    <w:rsid w:val="001F3427"/>
    <w:rsid w:val="001F371E"/>
    <w:rsid w:val="001F38D2"/>
    <w:rsid w:val="001F3A75"/>
    <w:rsid w:val="001F3B43"/>
    <w:rsid w:val="001F3F32"/>
    <w:rsid w:val="001F4035"/>
    <w:rsid w:val="001F41B8"/>
    <w:rsid w:val="001F4253"/>
    <w:rsid w:val="001F4A83"/>
    <w:rsid w:val="001F56C3"/>
    <w:rsid w:val="001F5918"/>
    <w:rsid w:val="001F5D6A"/>
    <w:rsid w:val="001F61F7"/>
    <w:rsid w:val="001F6348"/>
    <w:rsid w:val="001F669D"/>
    <w:rsid w:val="001F6B20"/>
    <w:rsid w:val="001F6DF4"/>
    <w:rsid w:val="001F71C4"/>
    <w:rsid w:val="001F78D2"/>
    <w:rsid w:val="001F7A39"/>
    <w:rsid w:val="001F7C43"/>
    <w:rsid w:val="001F7CC5"/>
    <w:rsid w:val="001F7D28"/>
    <w:rsid w:val="002000F2"/>
    <w:rsid w:val="00200138"/>
    <w:rsid w:val="00201673"/>
    <w:rsid w:val="0020189F"/>
    <w:rsid w:val="00201A73"/>
    <w:rsid w:val="00201C2D"/>
    <w:rsid w:val="0020237B"/>
    <w:rsid w:val="0020249C"/>
    <w:rsid w:val="002024B8"/>
    <w:rsid w:val="002027AA"/>
    <w:rsid w:val="00203207"/>
    <w:rsid w:val="00203AA5"/>
    <w:rsid w:val="00203E8E"/>
    <w:rsid w:val="00203E91"/>
    <w:rsid w:val="00203F04"/>
    <w:rsid w:val="002048A4"/>
    <w:rsid w:val="00204A09"/>
    <w:rsid w:val="00205327"/>
    <w:rsid w:val="002054EF"/>
    <w:rsid w:val="00205833"/>
    <w:rsid w:val="002058B1"/>
    <w:rsid w:val="00205B87"/>
    <w:rsid w:val="002062FC"/>
    <w:rsid w:val="002064F8"/>
    <w:rsid w:val="00206529"/>
    <w:rsid w:val="002066B5"/>
    <w:rsid w:val="002067BC"/>
    <w:rsid w:val="00206CD3"/>
    <w:rsid w:val="002070A7"/>
    <w:rsid w:val="002071AA"/>
    <w:rsid w:val="002079CA"/>
    <w:rsid w:val="002079D3"/>
    <w:rsid w:val="00207A3A"/>
    <w:rsid w:val="00207A81"/>
    <w:rsid w:val="00207B86"/>
    <w:rsid w:val="00207D2B"/>
    <w:rsid w:val="00210241"/>
    <w:rsid w:val="00210351"/>
    <w:rsid w:val="00210719"/>
    <w:rsid w:val="00210B75"/>
    <w:rsid w:val="00210DAF"/>
    <w:rsid w:val="00210F62"/>
    <w:rsid w:val="00210FBF"/>
    <w:rsid w:val="00211A06"/>
    <w:rsid w:val="00211A27"/>
    <w:rsid w:val="00211AAC"/>
    <w:rsid w:val="00212320"/>
    <w:rsid w:val="002126B0"/>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7AE"/>
    <w:rsid w:val="0022195F"/>
    <w:rsid w:val="00221BA2"/>
    <w:rsid w:val="00221C61"/>
    <w:rsid w:val="00221CB7"/>
    <w:rsid w:val="00221D9C"/>
    <w:rsid w:val="00221E1C"/>
    <w:rsid w:val="002220E5"/>
    <w:rsid w:val="002224D5"/>
    <w:rsid w:val="00222547"/>
    <w:rsid w:val="00222586"/>
    <w:rsid w:val="0022275F"/>
    <w:rsid w:val="002232C6"/>
    <w:rsid w:val="0022336B"/>
    <w:rsid w:val="00223615"/>
    <w:rsid w:val="00223637"/>
    <w:rsid w:val="0022365C"/>
    <w:rsid w:val="002244E1"/>
    <w:rsid w:val="00224548"/>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93C"/>
    <w:rsid w:val="00226D0E"/>
    <w:rsid w:val="00227001"/>
    <w:rsid w:val="002270F3"/>
    <w:rsid w:val="002307C7"/>
    <w:rsid w:val="002309F9"/>
    <w:rsid w:val="00230A8A"/>
    <w:rsid w:val="00230B5D"/>
    <w:rsid w:val="0023112D"/>
    <w:rsid w:val="00231132"/>
    <w:rsid w:val="0023114E"/>
    <w:rsid w:val="0023125F"/>
    <w:rsid w:val="002317DB"/>
    <w:rsid w:val="002317FF"/>
    <w:rsid w:val="00231873"/>
    <w:rsid w:val="0023195E"/>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5E96"/>
    <w:rsid w:val="00236424"/>
    <w:rsid w:val="00236576"/>
    <w:rsid w:val="002367CC"/>
    <w:rsid w:val="00236A96"/>
    <w:rsid w:val="00236CC0"/>
    <w:rsid w:val="00236DFB"/>
    <w:rsid w:val="002371DA"/>
    <w:rsid w:val="002373F3"/>
    <w:rsid w:val="0023760C"/>
    <w:rsid w:val="0024036C"/>
    <w:rsid w:val="002404CC"/>
    <w:rsid w:val="00240912"/>
    <w:rsid w:val="00240A00"/>
    <w:rsid w:val="00240EEF"/>
    <w:rsid w:val="0024140D"/>
    <w:rsid w:val="002414F6"/>
    <w:rsid w:val="00241979"/>
    <w:rsid w:val="00241987"/>
    <w:rsid w:val="00241DEC"/>
    <w:rsid w:val="00241E06"/>
    <w:rsid w:val="0024202F"/>
    <w:rsid w:val="00242231"/>
    <w:rsid w:val="00242306"/>
    <w:rsid w:val="0024242D"/>
    <w:rsid w:val="0024277B"/>
    <w:rsid w:val="00242ADC"/>
    <w:rsid w:val="00242AEB"/>
    <w:rsid w:val="00242DDC"/>
    <w:rsid w:val="002431DA"/>
    <w:rsid w:val="0024323E"/>
    <w:rsid w:val="00243248"/>
    <w:rsid w:val="00243360"/>
    <w:rsid w:val="00243486"/>
    <w:rsid w:val="0024348F"/>
    <w:rsid w:val="00243538"/>
    <w:rsid w:val="002436A7"/>
    <w:rsid w:val="00243B2B"/>
    <w:rsid w:val="00243C9D"/>
    <w:rsid w:val="00243F20"/>
    <w:rsid w:val="00243F41"/>
    <w:rsid w:val="00244333"/>
    <w:rsid w:val="00244839"/>
    <w:rsid w:val="00244B35"/>
    <w:rsid w:val="00244B46"/>
    <w:rsid w:val="00245224"/>
    <w:rsid w:val="00245236"/>
    <w:rsid w:val="00245708"/>
    <w:rsid w:val="00245A1A"/>
    <w:rsid w:val="00245C90"/>
    <w:rsid w:val="00246451"/>
    <w:rsid w:val="0024664C"/>
    <w:rsid w:val="00247535"/>
    <w:rsid w:val="002476E2"/>
    <w:rsid w:val="002501D7"/>
    <w:rsid w:val="002504CA"/>
    <w:rsid w:val="0025068B"/>
    <w:rsid w:val="00250916"/>
    <w:rsid w:val="00250FE3"/>
    <w:rsid w:val="00251104"/>
    <w:rsid w:val="00251545"/>
    <w:rsid w:val="00251706"/>
    <w:rsid w:val="00251773"/>
    <w:rsid w:val="00251B55"/>
    <w:rsid w:val="00251C60"/>
    <w:rsid w:val="002520A0"/>
    <w:rsid w:val="0025215B"/>
    <w:rsid w:val="00252372"/>
    <w:rsid w:val="0025295C"/>
    <w:rsid w:val="00252E58"/>
    <w:rsid w:val="00252ED9"/>
    <w:rsid w:val="00253264"/>
    <w:rsid w:val="00253992"/>
    <w:rsid w:val="002539E6"/>
    <w:rsid w:val="00253A9F"/>
    <w:rsid w:val="00253F02"/>
    <w:rsid w:val="0025414A"/>
    <w:rsid w:val="00254622"/>
    <w:rsid w:val="002546CC"/>
    <w:rsid w:val="002546F3"/>
    <w:rsid w:val="00254D1E"/>
    <w:rsid w:val="00254F6E"/>
    <w:rsid w:val="00255172"/>
    <w:rsid w:val="0025531E"/>
    <w:rsid w:val="002554B9"/>
    <w:rsid w:val="00255B7A"/>
    <w:rsid w:val="00256225"/>
    <w:rsid w:val="0025629A"/>
    <w:rsid w:val="002565AE"/>
    <w:rsid w:val="002567AF"/>
    <w:rsid w:val="00256B7F"/>
    <w:rsid w:val="00256BAE"/>
    <w:rsid w:val="00257822"/>
    <w:rsid w:val="00257998"/>
    <w:rsid w:val="002603B0"/>
    <w:rsid w:val="002603EF"/>
    <w:rsid w:val="0026083E"/>
    <w:rsid w:val="00261930"/>
    <w:rsid w:val="00261DE9"/>
    <w:rsid w:val="0026266A"/>
    <w:rsid w:val="00262B51"/>
    <w:rsid w:val="00262B68"/>
    <w:rsid w:val="00262CEC"/>
    <w:rsid w:val="00263C34"/>
    <w:rsid w:val="00263FF6"/>
    <w:rsid w:val="0026418E"/>
    <w:rsid w:val="002645B6"/>
    <w:rsid w:val="00264E26"/>
    <w:rsid w:val="00264EB8"/>
    <w:rsid w:val="00264EC3"/>
    <w:rsid w:val="002651D0"/>
    <w:rsid w:val="0026522D"/>
    <w:rsid w:val="002655F1"/>
    <w:rsid w:val="00265A77"/>
    <w:rsid w:val="00265AA7"/>
    <w:rsid w:val="00266547"/>
    <w:rsid w:val="00266E43"/>
    <w:rsid w:val="00267431"/>
    <w:rsid w:val="00267506"/>
    <w:rsid w:val="00267D5B"/>
    <w:rsid w:val="0027004C"/>
    <w:rsid w:val="00270348"/>
    <w:rsid w:val="002704E3"/>
    <w:rsid w:val="00270594"/>
    <w:rsid w:val="00270A68"/>
    <w:rsid w:val="00270E77"/>
    <w:rsid w:val="00271219"/>
    <w:rsid w:val="002718D4"/>
    <w:rsid w:val="0027190E"/>
    <w:rsid w:val="00271AF8"/>
    <w:rsid w:val="00271CC9"/>
    <w:rsid w:val="00271FE2"/>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AE8"/>
    <w:rsid w:val="00276EB3"/>
    <w:rsid w:val="00276F6F"/>
    <w:rsid w:val="00276FDC"/>
    <w:rsid w:val="00277235"/>
    <w:rsid w:val="002806AF"/>
    <w:rsid w:val="00280A5D"/>
    <w:rsid w:val="00280CC2"/>
    <w:rsid w:val="00280F2B"/>
    <w:rsid w:val="002810EE"/>
    <w:rsid w:val="002813B5"/>
    <w:rsid w:val="00281A8F"/>
    <w:rsid w:val="00281B13"/>
    <w:rsid w:val="00281D80"/>
    <w:rsid w:val="0028246C"/>
    <w:rsid w:val="002824AE"/>
    <w:rsid w:val="00282F2E"/>
    <w:rsid w:val="0028302F"/>
    <w:rsid w:val="00283450"/>
    <w:rsid w:val="00283563"/>
    <w:rsid w:val="00283588"/>
    <w:rsid w:val="00283B28"/>
    <w:rsid w:val="00283C5D"/>
    <w:rsid w:val="00284DEB"/>
    <w:rsid w:val="002853E7"/>
    <w:rsid w:val="00286105"/>
    <w:rsid w:val="00286178"/>
    <w:rsid w:val="0028620F"/>
    <w:rsid w:val="00286C57"/>
    <w:rsid w:val="00286E82"/>
    <w:rsid w:val="00286F0C"/>
    <w:rsid w:val="00287A92"/>
    <w:rsid w:val="00287EC5"/>
    <w:rsid w:val="00287FE8"/>
    <w:rsid w:val="00290914"/>
    <w:rsid w:val="00290A78"/>
    <w:rsid w:val="00290FB0"/>
    <w:rsid w:val="00291037"/>
    <w:rsid w:val="0029106A"/>
    <w:rsid w:val="002914D4"/>
    <w:rsid w:val="00291912"/>
    <w:rsid w:val="00291E0C"/>
    <w:rsid w:val="00291E59"/>
    <w:rsid w:val="002921C8"/>
    <w:rsid w:val="002922F6"/>
    <w:rsid w:val="00292B82"/>
    <w:rsid w:val="00292E8E"/>
    <w:rsid w:val="002932A7"/>
    <w:rsid w:val="0029359E"/>
    <w:rsid w:val="00293AC6"/>
    <w:rsid w:val="00293AE1"/>
    <w:rsid w:val="00293D69"/>
    <w:rsid w:val="00294227"/>
    <w:rsid w:val="00294346"/>
    <w:rsid w:val="00294661"/>
    <w:rsid w:val="00294713"/>
    <w:rsid w:val="0029486F"/>
    <w:rsid w:val="00295E0E"/>
    <w:rsid w:val="0029627B"/>
    <w:rsid w:val="00296787"/>
    <w:rsid w:val="0029694F"/>
    <w:rsid w:val="00296D00"/>
    <w:rsid w:val="002978F1"/>
    <w:rsid w:val="00297A63"/>
    <w:rsid w:val="00297B49"/>
    <w:rsid w:val="00297C08"/>
    <w:rsid w:val="00297C4C"/>
    <w:rsid w:val="00297C97"/>
    <w:rsid w:val="00297E83"/>
    <w:rsid w:val="002A00D8"/>
    <w:rsid w:val="002A011C"/>
    <w:rsid w:val="002A01B7"/>
    <w:rsid w:val="002A1542"/>
    <w:rsid w:val="002A1A78"/>
    <w:rsid w:val="002A27B4"/>
    <w:rsid w:val="002A28D3"/>
    <w:rsid w:val="002A30D7"/>
    <w:rsid w:val="002A3216"/>
    <w:rsid w:val="002A3670"/>
    <w:rsid w:val="002A36B2"/>
    <w:rsid w:val="002A3774"/>
    <w:rsid w:val="002A3943"/>
    <w:rsid w:val="002A3BCE"/>
    <w:rsid w:val="002A3C23"/>
    <w:rsid w:val="002A3E1B"/>
    <w:rsid w:val="002A4117"/>
    <w:rsid w:val="002A4230"/>
    <w:rsid w:val="002A49A2"/>
    <w:rsid w:val="002A4B4A"/>
    <w:rsid w:val="002A4E1E"/>
    <w:rsid w:val="002A52E9"/>
    <w:rsid w:val="002A54CA"/>
    <w:rsid w:val="002A5ABF"/>
    <w:rsid w:val="002A5C35"/>
    <w:rsid w:val="002A5CEE"/>
    <w:rsid w:val="002A5EA3"/>
    <w:rsid w:val="002A5F6E"/>
    <w:rsid w:val="002A6172"/>
    <w:rsid w:val="002A6608"/>
    <w:rsid w:val="002A69BF"/>
    <w:rsid w:val="002A6B2C"/>
    <w:rsid w:val="002A6B57"/>
    <w:rsid w:val="002A75D0"/>
    <w:rsid w:val="002A76FE"/>
    <w:rsid w:val="002B0048"/>
    <w:rsid w:val="002B0515"/>
    <w:rsid w:val="002B062F"/>
    <w:rsid w:val="002B0C68"/>
    <w:rsid w:val="002B0D5C"/>
    <w:rsid w:val="002B1023"/>
    <w:rsid w:val="002B16AC"/>
    <w:rsid w:val="002B185A"/>
    <w:rsid w:val="002B1AE2"/>
    <w:rsid w:val="002B1C80"/>
    <w:rsid w:val="002B1E1D"/>
    <w:rsid w:val="002B2397"/>
    <w:rsid w:val="002B2419"/>
    <w:rsid w:val="002B31F2"/>
    <w:rsid w:val="002B3202"/>
    <w:rsid w:val="002B34D4"/>
    <w:rsid w:val="002B3908"/>
    <w:rsid w:val="002B42ED"/>
    <w:rsid w:val="002B43E0"/>
    <w:rsid w:val="002B44B5"/>
    <w:rsid w:val="002B4B77"/>
    <w:rsid w:val="002B5571"/>
    <w:rsid w:val="002B5AD0"/>
    <w:rsid w:val="002B5CD6"/>
    <w:rsid w:val="002B5DD7"/>
    <w:rsid w:val="002B6267"/>
    <w:rsid w:val="002B6592"/>
    <w:rsid w:val="002B6614"/>
    <w:rsid w:val="002B6D11"/>
    <w:rsid w:val="002B6F9F"/>
    <w:rsid w:val="002B7652"/>
    <w:rsid w:val="002B76E4"/>
    <w:rsid w:val="002B784F"/>
    <w:rsid w:val="002B7D71"/>
    <w:rsid w:val="002B7DC8"/>
    <w:rsid w:val="002C0553"/>
    <w:rsid w:val="002C06A6"/>
    <w:rsid w:val="002C07A1"/>
    <w:rsid w:val="002C0809"/>
    <w:rsid w:val="002C098A"/>
    <w:rsid w:val="002C0B14"/>
    <w:rsid w:val="002C0C7E"/>
    <w:rsid w:val="002C0E49"/>
    <w:rsid w:val="002C1021"/>
    <w:rsid w:val="002C1A57"/>
    <w:rsid w:val="002C1C25"/>
    <w:rsid w:val="002C1C45"/>
    <w:rsid w:val="002C1C73"/>
    <w:rsid w:val="002C1D19"/>
    <w:rsid w:val="002C1FB4"/>
    <w:rsid w:val="002C22C6"/>
    <w:rsid w:val="002C246D"/>
    <w:rsid w:val="002C24B5"/>
    <w:rsid w:val="002C292C"/>
    <w:rsid w:val="002C2DA0"/>
    <w:rsid w:val="002C2F89"/>
    <w:rsid w:val="002C303D"/>
    <w:rsid w:val="002C3855"/>
    <w:rsid w:val="002C38CA"/>
    <w:rsid w:val="002C3C6A"/>
    <w:rsid w:val="002C431E"/>
    <w:rsid w:val="002C4915"/>
    <w:rsid w:val="002C499C"/>
    <w:rsid w:val="002C4AAD"/>
    <w:rsid w:val="002C4DC7"/>
    <w:rsid w:val="002C590B"/>
    <w:rsid w:val="002C5CA8"/>
    <w:rsid w:val="002C5DA6"/>
    <w:rsid w:val="002C5E96"/>
    <w:rsid w:val="002C5F7D"/>
    <w:rsid w:val="002C6236"/>
    <w:rsid w:val="002C6377"/>
    <w:rsid w:val="002C63CC"/>
    <w:rsid w:val="002C65CF"/>
    <w:rsid w:val="002C670E"/>
    <w:rsid w:val="002C69D0"/>
    <w:rsid w:val="002C6C98"/>
    <w:rsid w:val="002C6F99"/>
    <w:rsid w:val="002C7EEA"/>
    <w:rsid w:val="002C7F8C"/>
    <w:rsid w:val="002D04A2"/>
    <w:rsid w:val="002D06F8"/>
    <w:rsid w:val="002D10FC"/>
    <w:rsid w:val="002D12A1"/>
    <w:rsid w:val="002D15B7"/>
    <w:rsid w:val="002D18BF"/>
    <w:rsid w:val="002D18F4"/>
    <w:rsid w:val="002D19AA"/>
    <w:rsid w:val="002D1EAC"/>
    <w:rsid w:val="002D2163"/>
    <w:rsid w:val="002D23F1"/>
    <w:rsid w:val="002D26EA"/>
    <w:rsid w:val="002D2794"/>
    <w:rsid w:val="002D2C54"/>
    <w:rsid w:val="002D2E31"/>
    <w:rsid w:val="002D2E34"/>
    <w:rsid w:val="002D2FCA"/>
    <w:rsid w:val="002D31B4"/>
    <w:rsid w:val="002D31CD"/>
    <w:rsid w:val="002D3405"/>
    <w:rsid w:val="002D3A40"/>
    <w:rsid w:val="002D3B73"/>
    <w:rsid w:val="002D419D"/>
    <w:rsid w:val="002D41CE"/>
    <w:rsid w:val="002D456E"/>
    <w:rsid w:val="002D4BCF"/>
    <w:rsid w:val="002D4C31"/>
    <w:rsid w:val="002D5208"/>
    <w:rsid w:val="002D5594"/>
    <w:rsid w:val="002D5B78"/>
    <w:rsid w:val="002D5C0A"/>
    <w:rsid w:val="002D5DCD"/>
    <w:rsid w:val="002D5F40"/>
    <w:rsid w:val="002D601B"/>
    <w:rsid w:val="002D607D"/>
    <w:rsid w:val="002D65EC"/>
    <w:rsid w:val="002D6822"/>
    <w:rsid w:val="002D6F65"/>
    <w:rsid w:val="002E01DD"/>
    <w:rsid w:val="002E0556"/>
    <w:rsid w:val="002E087A"/>
    <w:rsid w:val="002E0A63"/>
    <w:rsid w:val="002E1127"/>
    <w:rsid w:val="002E11D7"/>
    <w:rsid w:val="002E1333"/>
    <w:rsid w:val="002E1EB1"/>
    <w:rsid w:val="002E246B"/>
    <w:rsid w:val="002E272F"/>
    <w:rsid w:val="002E2919"/>
    <w:rsid w:val="002E2959"/>
    <w:rsid w:val="002E2C1B"/>
    <w:rsid w:val="002E2F19"/>
    <w:rsid w:val="002E2F58"/>
    <w:rsid w:val="002E303A"/>
    <w:rsid w:val="002E376B"/>
    <w:rsid w:val="002E3886"/>
    <w:rsid w:val="002E3AC9"/>
    <w:rsid w:val="002E419F"/>
    <w:rsid w:val="002E47F9"/>
    <w:rsid w:val="002E493E"/>
    <w:rsid w:val="002E4C43"/>
    <w:rsid w:val="002E4CC3"/>
    <w:rsid w:val="002E539E"/>
    <w:rsid w:val="002E559A"/>
    <w:rsid w:val="002E57B2"/>
    <w:rsid w:val="002E5EAD"/>
    <w:rsid w:val="002E606D"/>
    <w:rsid w:val="002E6260"/>
    <w:rsid w:val="002E63DF"/>
    <w:rsid w:val="002E64D9"/>
    <w:rsid w:val="002E654E"/>
    <w:rsid w:val="002E6D2F"/>
    <w:rsid w:val="002E6F58"/>
    <w:rsid w:val="002E6F6A"/>
    <w:rsid w:val="002E703C"/>
    <w:rsid w:val="002E7444"/>
    <w:rsid w:val="002E79FE"/>
    <w:rsid w:val="002E7DB3"/>
    <w:rsid w:val="002F00C3"/>
    <w:rsid w:val="002F05CA"/>
    <w:rsid w:val="002F0602"/>
    <w:rsid w:val="002F0A0A"/>
    <w:rsid w:val="002F0F2D"/>
    <w:rsid w:val="002F1085"/>
    <w:rsid w:val="002F18F5"/>
    <w:rsid w:val="002F1DCF"/>
    <w:rsid w:val="002F1DF6"/>
    <w:rsid w:val="002F1EF3"/>
    <w:rsid w:val="002F22B2"/>
    <w:rsid w:val="002F25BA"/>
    <w:rsid w:val="002F299B"/>
    <w:rsid w:val="002F2BA6"/>
    <w:rsid w:val="002F2FCB"/>
    <w:rsid w:val="002F33FD"/>
    <w:rsid w:val="002F35A4"/>
    <w:rsid w:val="002F35FD"/>
    <w:rsid w:val="002F3B82"/>
    <w:rsid w:val="002F40E4"/>
    <w:rsid w:val="002F47F0"/>
    <w:rsid w:val="002F49A1"/>
    <w:rsid w:val="002F4BE0"/>
    <w:rsid w:val="002F4E88"/>
    <w:rsid w:val="002F4F75"/>
    <w:rsid w:val="002F5225"/>
    <w:rsid w:val="002F525A"/>
    <w:rsid w:val="002F57DD"/>
    <w:rsid w:val="002F59F5"/>
    <w:rsid w:val="002F59F9"/>
    <w:rsid w:val="002F7037"/>
    <w:rsid w:val="002F7078"/>
    <w:rsid w:val="002F727F"/>
    <w:rsid w:val="002F7A05"/>
    <w:rsid w:val="002F7D13"/>
    <w:rsid w:val="002F7FB6"/>
    <w:rsid w:val="0030016F"/>
    <w:rsid w:val="00300205"/>
    <w:rsid w:val="00300441"/>
    <w:rsid w:val="00301197"/>
    <w:rsid w:val="0030120B"/>
    <w:rsid w:val="003017CA"/>
    <w:rsid w:val="00301A38"/>
    <w:rsid w:val="00301C5A"/>
    <w:rsid w:val="003031A4"/>
    <w:rsid w:val="0030351B"/>
    <w:rsid w:val="00303BA6"/>
    <w:rsid w:val="00303C6F"/>
    <w:rsid w:val="00304895"/>
    <w:rsid w:val="00304923"/>
    <w:rsid w:val="00304A60"/>
    <w:rsid w:val="00304EF2"/>
    <w:rsid w:val="00304F4E"/>
    <w:rsid w:val="003056F0"/>
    <w:rsid w:val="0030573B"/>
    <w:rsid w:val="00305824"/>
    <w:rsid w:val="003059BA"/>
    <w:rsid w:val="00305BE2"/>
    <w:rsid w:val="00306146"/>
    <w:rsid w:val="0030632E"/>
    <w:rsid w:val="003065B2"/>
    <w:rsid w:val="003067CE"/>
    <w:rsid w:val="00306B33"/>
    <w:rsid w:val="00306F7F"/>
    <w:rsid w:val="00307405"/>
    <w:rsid w:val="003079BA"/>
    <w:rsid w:val="0031023E"/>
    <w:rsid w:val="00310254"/>
    <w:rsid w:val="00310379"/>
    <w:rsid w:val="00310E7C"/>
    <w:rsid w:val="00310F89"/>
    <w:rsid w:val="0031112B"/>
    <w:rsid w:val="00311A85"/>
    <w:rsid w:val="00311D77"/>
    <w:rsid w:val="0031222D"/>
    <w:rsid w:val="00312821"/>
    <w:rsid w:val="003136A1"/>
    <w:rsid w:val="003139F9"/>
    <w:rsid w:val="00313F3C"/>
    <w:rsid w:val="00314634"/>
    <w:rsid w:val="00314B65"/>
    <w:rsid w:val="00314BFF"/>
    <w:rsid w:val="00314DA2"/>
    <w:rsid w:val="00315108"/>
    <w:rsid w:val="0031560D"/>
    <w:rsid w:val="003159A8"/>
    <w:rsid w:val="00315CEF"/>
    <w:rsid w:val="00315D08"/>
    <w:rsid w:val="0031612C"/>
    <w:rsid w:val="0031651F"/>
    <w:rsid w:val="00316A43"/>
    <w:rsid w:val="00316A8F"/>
    <w:rsid w:val="00316DA8"/>
    <w:rsid w:val="003177AC"/>
    <w:rsid w:val="003178FD"/>
    <w:rsid w:val="00317A43"/>
    <w:rsid w:val="00317B38"/>
    <w:rsid w:val="00320305"/>
    <w:rsid w:val="00320523"/>
    <w:rsid w:val="00320DC0"/>
    <w:rsid w:val="00320E20"/>
    <w:rsid w:val="003210D9"/>
    <w:rsid w:val="0032121B"/>
    <w:rsid w:val="003215DC"/>
    <w:rsid w:val="0032168A"/>
    <w:rsid w:val="00321D18"/>
    <w:rsid w:val="00322096"/>
    <w:rsid w:val="003220A0"/>
    <w:rsid w:val="00322A5D"/>
    <w:rsid w:val="00322BCD"/>
    <w:rsid w:val="0032344F"/>
    <w:rsid w:val="0032369B"/>
    <w:rsid w:val="003236C5"/>
    <w:rsid w:val="00323882"/>
    <w:rsid w:val="00323905"/>
    <w:rsid w:val="003239F5"/>
    <w:rsid w:val="00323CF9"/>
    <w:rsid w:val="00323DBD"/>
    <w:rsid w:val="00323E2E"/>
    <w:rsid w:val="00324272"/>
    <w:rsid w:val="0032430A"/>
    <w:rsid w:val="00324D03"/>
    <w:rsid w:val="00325131"/>
    <w:rsid w:val="0032518B"/>
    <w:rsid w:val="003251B7"/>
    <w:rsid w:val="00325270"/>
    <w:rsid w:val="003252DC"/>
    <w:rsid w:val="00325378"/>
    <w:rsid w:val="00325950"/>
    <w:rsid w:val="003265EB"/>
    <w:rsid w:val="00326915"/>
    <w:rsid w:val="003279D8"/>
    <w:rsid w:val="0033065C"/>
    <w:rsid w:val="00330745"/>
    <w:rsid w:val="00330878"/>
    <w:rsid w:val="00330D1B"/>
    <w:rsid w:val="00330F66"/>
    <w:rsid w:val="003311B8"/>
    <w:rsid w:val="00331437"/>
    <w:rsid w:val="00331472"/>
    <w:rsid w:val="00332006"/>
    <w:rsid w:val="003323FD"/>
    <w:rsid w:val="00332446"/>
    <w:rsid w:val="003327AE"/>
    <w:rsid w:val="00332D26"/>
    <w:rsid w:val="00333636"/>
    <w:rsid w:val="00333815"/>
    <w:rsid w:val="00333950"/>
    <w:rsid w:val="00333A33"/>
    <w:rsid w:val="00333C49"/>
    <w:rsid w:val="00333CAD"/>
    <w:rsid w:val="00333D21"/>
    <w:rsid w:val="003341C4"/>
    <w:rsid w:val="003344B0"/>
    <w:rsid w:val="00334B8E"/>
    <w:rsid w:val="00335521"/>
    <w:rsid w:val="00335799"/>
    <w:rsid w:val="003358BC"/>
    <w:rsid w:val="00335A5E"/>
    <w:rsid w:val="00335EAE"/>
    <w:rsid w:val="00336A24"/>
    <w:rsid w:val="00336EED"/>
    <w:rsid w:val="0033718F"/>
    <w:rsid w:val="003378CE"/>
    <w:rsid w:val="00337BEF"/>
    <w:rsid w:val="003404CB"/>
    <w:rsid w:val="003404DE"/>
    <w:rsid w:val="003405E6"/>
    <w:rsid w:val="0034098C"/>
    <w:rsid w:val="0034112D"/>
    <w:rsid w:val="00341498"/>
    <w:rsid w:val="003415E7"/>
    <w:rsid w:val="00341A2B"/>
    <w:rsid w:val="00341CFB"/>
    <w:rsid w:val="00341E8C"/>
    <w:rsid w:val="00342195"/>
    <w:rsid w:val="00342BA0"/>
    <w:rsid w:val="00343993"/>
    <w:rsid w:val="0034448A"/>
    <w:rsid w:val="00344654"/>
    <w:rsid w:val="00344A9B"/>
    <w:rsid w:val="00344D49"/>
    <w:rsid w:val="00345096"/>
    <w:rsid w:val="00345157"/>
    <w:rsid w:val="00345177"/>
    <w:rsid w:val="00345347"/>
    <w:rsid w:val="0034575B"/>
    <w:rsid w:val="00345F8C"/>
    <w:rsid w:val="00345F94"/>
    <w:rsid w:val="00346548"/>
    <w:rsid w:val="003466F5"/>
    <w:rsid w:val="00346701"/>
    <w:rsid w:val="003467B0"/>
    <w:rsid w:val="00346BBE"/>
    <w:rsid w:val="00346EE1"/>
    <w:rsid w:val="003473D3"/>
    <w:rsid w:val="003479B7"/>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058"/>
    <w:rsid w:val="003537F7"/>
    <w:rsid w:val="00353CC7"/>
    <w:rsid w:val="00353DEF"/>
    <w:rsid w:val="00353E56"/>
    <w:rsid w:val="0035416D"/>
    <w:rsid w:val="003547C5"/>
    <w:rsid w:val="0035496C"/>
    <w:rsid w:val="00354B64"/>
    <w:rsid w:val="00355885"/>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8AC"/>
    <w:rsid w:val="00357FA5"/>
    <w:rsid w:val="0036002E"/>
    <w:rsid w:val="00360831"/>
    <w:rsid w:val="00360D1D"/>
    <w:rsid w:val="00360EE8"/>
    <w:rsid w:val="0036111A"/>
    <w:rsid w:val="003612F9"/>
    <w:rsid w:val="0036131F"/>
    <w:rsid w:val="0036147A"/>
    <w:rsid w:val="003616F0"/>
    <w:rsid w:val="00362384"/>
    <w:rsid w:val="0036288D"/>
    <w:rsid w:val="00362A99"/>
    <w:rsid w:val="00362AC0"/>
    <w:rsid w:val="00362EA5"/>
    <w:rsid w:val="00362F4C"/>
    <w:rsid w:val="00363255"/>
    <w:rsid w:val="00363FDF"/>
    <w:rsid w:val="0036477E"/>
    <w:rsid w:val="003649AC"/>
    <w:rsid w:val="003649E0"/>
    <w:rsid w:val="0036524E"/>
    <w:rsid w:val="003656E3"/>
    <w:rsid w:val="00365726"/>
    <w:rsid w:val="00365786"/>
    <w:rsid w:val="003660B0"/>
    <w:rsid w:val="0036626B"/>
    <w:rsid w:val="003664FB"/>
    <w:rsid w:val="00366640"/>
    <w:rsid w:val="00366A76"/>
    <w:rsid w:val="00366AB6"/>
    <w:rsid w:val="00366B77"/>
    <w:rsid w:val="00366B8D"/>
    <w:rsid w:val="003670B0"/>
    <w:rsid w:val="003673AD"/>
    <w:rsid w:val="003674E9"/>
    <w:rsid w:val="00367950"/>
    <w:rsid w:val="003679CB"/>
    <w:rsid w:val="00367A70"/>
    <w:rsid w:val="00367B27"/>
    <w:rsid w:val="00370327"/>
    <w:rsid w:val="003704F6"/>
    <w:rsid w:val="003707AB"/>
    <w:rsid w:val="00370E94"/>
    <w:rsid w:val="00371788"/>
    <w:rsid w:val="00371E76"/>
    <w:rsid w:val="00371EA0"/>
    <w:rsid w:val="003723C3"/>
    <w:rsid w:val="003725FB"/>
    <w:rsid w:val="003730FF"/>
    <w:rsid w:val="00373157"/>
    <w:rsid w:val="003735AB"/>
    <w:rsid w:val="0037379B"/>
    <w:rsid w:val="00373AFA"/>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751"/>
    <w:rsid w:val="00377EAD"/>
    <w:rsid w:val="00377F43"/>
    <w:rsid w:val="00380386"/>
    <w:rsid w:val="003805D2"/>
    <w:rsid w:val="003805F4"/>
    <w:rsid w:val="003807AE"/>
    <w:rsid w:val="003810F4"/>
    <w:rsid w:val="0038122D"/>
    <w:rsid w:val="0038122F"/>
    <w:rsid w:val="00381AFE"/>
    <w:rsid w:val="00382043"/>
    <w:rsid w:val="00382076"/>
    <w:rsid w:val="00382292"/>
    <w:rsid w:val="003822A2"/>
    <w:rsid w:val="003836FD"/>
    <w:rsid w:val="0038390B"/>
    <w:rsid w:val="00384389"/>
    <w:rsid w:val="00384772"/>
    <w:rsid w:val="00384920"/>
    <w:rsid w:val="0038549D"/>
    <w:rsid w:val="00385723"/>
    <w:rsid w:val="00385793"/>
    <w:rsid w:val="003859DF"/>
    <w:rsid w:val="00385AC2"/>
    <w:rsid w:val="00385B3D"/>
    <w:rsid w:val="00386418"/>
    <w:rsid w:val="003864C9"/>
    <w:rsid w:val="00386516"/>
    <w:rsid w:val="00387205"/>
    <w:rsid w:val="00387236"/>
    <w:rsid w:val="0038734F"/>
    <w:rsid w:val="00387384"/>
    <w:rsid w:val="00387934"/>
    <w:rsid w:val="00387DFC"/>
    <w:rsid w:val="00390A42"/>
    <w:rsid w:val="00390EEA"/>
    <w:rsid w:val="0039107D"/>
    <w:rsid w:val="00391149"/>
    <w:rsid w:val="00391176"/>
    <w:rsid w:val="00391320"/>
    <w:rsid w:val="003916C3"/>
    <w:rsid w:val="003919E6"/>
    <w:rsid w:val="00391A51"/>
    <w:rsid w:val="00391BF5"/>
    <w:rsid w:val="00391E83"/>
    <w:rsid w:val="003920D0"/>
    <w:rsid w:val="00392960"/>
    <w:rsid w:val="00392B8B"/>
    <w:rsid w:val="00392DEF"/>
    <w:rsid w:val="0039309A"/>
    <w:rsid w:val="003930B2"/>
    <w:rsid w:val="00393173"/>
    <w:rsid w:val="003933E1"/>
    <w:rsid w:val="003935AA"/>
    <w:rsid w:val="00393EE0"/>
    <w:rsid w:val="0039424E"/>
    <w:rsid w:val="0039431E"/>
    <w:rsid w:val="003947CF"/>
    <w:rsid w:val="003951AB"/>
    <w:rsid w:val="003956A4"/>
    <w:rsid w:val="0039580D"/>
    <w:rsid w:val="003958AF"/>
    <w:rsid w:val="003959A7"/>
    <w:rsid w:val="00395F6E"/>
    <w:rsid w:val="00396048"/>
    <w:rsid w:val="003965D7"/>
    <w:rsid w:val="00396773"/>
    <w:rsid w:val="003967CF"/>
    <w:rsid w:val="0039790B"/>
    <w:rsid w:val="00397986"/>
    <w:rsid w:val="003A0B1D"/>
    <w:rsid w:val="003A0B98"/>
    <w:rsid w:val="003A0E96"/>
    <w:rsid w:val="003A114E"/>
    <w:rsid w:val="003A12B6"/>
    <w:rsid w:val="003A1AA5"/>
    <w:rsid w:val="003A201C"/>
    <w:rsid w:val="003A230F"/>
    <w:rsid w:val="003A2D1B"/>
    <w:rsid w:val="003A2D62"/>
    <w:rsid w:val="003A3574"/>
    <w:rsid w:val="003A35F7"/>
    <w:rsid w:val="003A368F"/>
    <w:rsid w:val="003A3695"/>
    <w:rsid w:val="003A3F9E"/>
    <w:rsid w:val="003A41BD"/>
    <w:rsid w:val="003A421E"/>
    <w:rsid w:val="003A4C2F"/>
    <w:rsid w:val="003A4C4D"/>
    <w:rsid w:val="003A4D12"/>
    <w:rsid w:val="003A50FC"/>
    <w:rsid w:val="003A53A6"/>
    <w:rsid w:val="003A577D"/>
    <w:rsid w:val="003A5CDF"/>
    <w:rsid w:val="003A5CF8"/>
    <w:rsid w:val="003A5EFF"/>
    <w:rsid w:val="003A5F47"/>
    <w:rsid w:val="003A6344"/>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3521"/>
    <w:rsid w:val="003B390E"/>
    <w:rsid w:val="003B3DB2"/>
    <w:rsid w:val="003B402C"/>
    <w:rsid w:val="003B42AA"/>
    <w:rsid w:val="003B46C1"/>
    <w:rsid w:val="003B4E09"/>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A10"/>
    <w:rsid w:val="003B712F"/>
    <w:rsid w:val="003B72E5"/>
    <w:rsid w:val="003B755A"/>
    <w:rsid w:val="003B78E5"/>
    <w:rsid w:val="003B7F4C"/>
    <w:rsid w:val="003C051A"/>
    <w:rsid w:val="003C0D54"/>
    <w:rsid w:val="003C0D81"/>
    <w:rsid w:val="003C0F26"/>
    <w:rsid w:val="003C16AE"/>
    <w:rsid w:val="003C1B37"/>
    <w:rsid w:val="003C1F4F"/>
    <w:rsid w:val="003C21A9"/>
    <w:rsid w:val="003C21BB"/>
    <w:rsid w:val="003C23B3"/>
    <w:rsid w:val="003C2486"/>
    <w:rsid w:val="003C2AC5"/>
    <w:rsid w:val="003C2D0F"/>
    <w:rsid w:val="003C2F9B"/>
    <w:rsid w:val="003C34F9"/>
    <w:rsid w:val="003C351B"/>
    <w:rsid w:val="003C35E4"/>
    <w:rsid w:val="003C36EB"/>
    <w:rsid w:val="003C3AB5"/>
    <w:rsid w:val="003C3CA1"/>
    <w:rsid w:val="003C3F79"/>
    <w:rsid w:val="003C4011"/>
    <w:rsid w:val="003C4A56"/>
    <w:rsid w:val="003C54B5"/>
    <w:rsid w:val="003C6D47"/>
    <w:rsid w:val="003C727F"/>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FCC"/>
    <w:rsid w:val="003D2453"/>
    <w:rsid w:val="003D268B"/>
    <w:rsid w:val="003D2B61"/>
    <w:rsid w:val="003D362A"/>
    <w:rsid w:val="003D380D"/>
    <w:rsid w:val="003D3826"/>
    <w:rsid w:val="003D39D4"/>
    <w:rsid w:val="003D4146"/>
    <w:rsid w:val="003D4347"/>
    <w:rsid w:val="003D44AF"/>
    <w:rsid w:val="003D4BCB"/>
    <w:rsid w:val="003D555D"/>
    <w:rsid w:val="003D5C2E"/>
    <w:rsid w:val="003D5E51"/>
    <w:rsid w:val="003D6660"/>
    <w:rsid w:val="003D6F1E"/>
    <w:rsid w:val="003D6FB1"/>
    <w:rsid w:val="003D7004"/>
    <w:rsid w:val="003D71F9"/>
    <w:rsid w:val="003D7456"/>
    <w:rsid w:val="003D7D66"/>
    <w:rsid w:val="003D7D6A"/>
    <w:rsid w:val="003D7E14"/>
    <w:rsid w:val="003E0633"/>
    <w:rsid w:val="003E09AA"/>
    <w:rsid w:val="003E0EA1"/>
    <w:rsid w:val="003E0FDD"/>
    <w:rsid w:val="003E1410"/>
    <w:rsid w:val="003E1DB7"/>
    <w:rsid w:val="003E1EF7"/>
    <w:rsid w:val="003E2205"/>
    <w:rsid w:val="003E25F5"/>
    <w:rsid w:val="003E2A96"/>
    <w:rsid w:val="003E3018"/>
    <w:rsid w:val="003E3051"/>
    <w:rsid w:val="003E30B3"/>
    <w:rsid w:val="003E3B53"/>
    <w:rsid w:val="003E3C62"/>
    <w:rsid w:val="003E3C6C"/>
    <w:rsid w:val="003E3CF8"/>
    <w:rsid w:val="003E3D99"/>
    <w:rsid w:val="003E3EC7"/>
    <w:rsid w:val="003E4B6B"/>
    <w:rsid w:val="003E4EF1"/>
    <w:rsid w:val="003E518D"/>
    <w:rsid w:val="003E529E"/>
    <w:rsid w:val="003E586F"/>
    <w:rsid w:val="003E58E0"/>
    <w:rsid w:val="003E5B31"/>
    <w:rsid w:val="003E654E"/>
    <w:rsid w:val="003E65F0"/>
    <w:rsid w:val="003E673E"/>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C75"/>
    <w:rsid w:val="003F2DC0"/>
    <w:rsid w:val="003F3F6A"/>
    <w:rsid w:val="003F4071"/>
    <w:rsid w:val="003F4695"/>
    <w:rsid w:val="003F4934"/>
    <w:rsid w:val="003F4D89"/>
    <w:rsid w:val="003F4FB7"/>
    <w:rsid w:val="003F5307"/>
    <w:rsid w:val="003F5633"/>
    <w:rsid w:val="003F5759"/>
    <w:rsid w:val="003F5A1B"/>
    <w:rsid w:val="003F5B1D"/>
    <w:rsid w:val="003F5CBF"/>
    <w:rsid w:val="003F5EBC"/>
    <w:rsid w:val="003F5F71"/>
    <w:rsid w:val="003F617A"/>
    <w:rsid w:val="003F6898"/>
    <w:rsid w:val="003F745F"/>
    <w:rsid w:val="003F7A1F"/>
    <w:rsid w:val="003F7BD8"/>
    <w:rsid w:val="003F7D66"/>
    <w:rsid w:val="003F7FE7"/>
    <w:rsid w:val="0040011E"/>
    <w:rsid w:val="004008B4"/>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AD3"/>
    <w:rsid w:val="00404CEF"/>
    <w:rsid w:val="00405011"/>
    <w:rsid w:val="004050BF"/>
    <w:rsid w:val="004051D1"/>
    <w:rsid w:val="004056D4"/>
    <w:rsid w:val="00405979"/>
    <w:rsid w:val="00405E13"/>
    <w:rsid w:val="0040637C"/>
    <w:rsid w:val="0040639D"/>
    <w:rsid w:val="004066C5"/>
    <w:rsid w:val="0040686B"/>
    <w:rsid w:val="00406936"/>
    <w:rsid w:val="00406958"/>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E91"/>
    <w:rsid w:val="00412259"/>
    <w:rsid w:val="0041228D"/>
    <w:rsid w:val="004125A9"/>
    <w:rsid w:val="004125EA"/>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FF"/>
    <w:rsid w:val="00414B95"/>
    <w:rsid w:val="00415048"/>
    <w:rsid w:val="004152D6"/>
    <w:rsid w:val="0041593E"/>
    <w:rsid w:val="00415AA4"/>
    <w:rsid w:val="00415D52"/>
    <w:rsid w:val="0041625C"/>
    <w:rsid w:val="0041629C"/>
    <w:rsid w:val="004163A8"/>
    <w:rsid w:val="00416488"/>
    <w:rsid w:val="00416601"/>
    <w:rsid w:val="004167B3"/>
    <w:rsid w:val="00416DD1"/>
    <w:rsid w:val="00416E5E"/>
    <w:rsid w:val="00416EA2"/>
    <w:rsid w:val="004173D8"/>
    <w:rsid w:val="00417468"/>
    <w:rsid w:val="0041755E"/>
    <w:rsid w:val="004204B8"/>
    <w:rsid w:val="00420ABD"/>
    <w:rsid w:val="00420E7E"/>
    <w:rsid w:val="00421285"/>
    <w:rsid w:val="004214FD"/>
    <w:rsid w:val="00421B7E"/>
    <w:rsid w:val="0042205C"/>
    <w:rsid w:val="004228AC"/>
    <w:rsid w:val="004232D1"/>
    <w:rsid w:val="0042378B"/>
    <w:rsid w:val="00423BBF"/>
    <w:rsid w:val="00423C99"/>
    <w:rsid w:val="00423F8A"/>
    <w:rsid w:val="00423FC8"/>
    <w:rsid w:val="0042450C"/>
    <w:rsid w:val="004246AC"/>
    <w:rsid w:val="00424C32"/>
    <w:rsid w:val="00424E01"/>
    <w:rsid w:val="00424FCB"/>
    <w:rsid w:val="0042508B"/>
    <w:rsid w:val="00425131"/>
    <w:rsid w:val="00425374"/>
    <w:rsid w:val="0042609F"/>
    <w:rsid w:val="00426214"/>
    <w:rsid w:val="00426685"/>
    <w:rsid w:val="004266D1"/>
    <w:rsid w:val="004267AB"/>
    <w:rsid w:val="00426D0C"/>
    <w:rsid w:val="004273E4"/>
    <w:rsid w:val="00427887"/>
    <w:rsid w:val="0042797C"/>
    <w:rsid w:val="00427B80"/>
    <w:rsid w:val="00427F6A"/>
    <w:rsid w:val="00427FF2"/>
    <w:rsid w:val="00430145"/>
    <w:rsid w:val="00430578"/>
    <w:rsid w:val="00430916"/>
    <w:rsid w:val="004311C9"/>
    <w:rsid w:val="00431CDB"/>
    <w:rsid w:val="0043273C"/>
    <w:rsid w:val="00432D7A"/>
    <w:rsid w:val="00432E63"/>
    <w:rsid w:val="00432FD1"/>
    <w:rsid w:val="0043302F"/>
    <w:rsid w:val="0043365A"/>
    <w:rsid w:val="00433EC6"/>
    <w:rsid w:val="00433FD9"/>
    <w:rsid w:val="004340E9"/>
    <w:rsid w:val="00434162"/>
    <w:rsid w:val="00434285"/>
    <w:rsid w:val="004343D1"/>
    <w:rsid w:val="00434431"/>
    <w:rsid w:val="004346B0"/>
    <w:rsid w:val="00434BC1"/>
    <w:rsid w:val="00434F2A"/>
    <w:rsid w:val="00435068"/>
    <w:rsid w:val="004353EB"/>
    <w:rsid w:val="00435B68"/>
    <w:rsid w:val="00435BFC"/>
    <w:rsid w:val="00435ECE"/>
    <w:rsid w:val="00435F01"/>
    <w:rsid w:val="00435F48"/>
    <w:rsid w:val="00436130"/>
    <w:rsid w:val="00436595"/>
    <w:rsid w:val="0043702D"/>
    <w:rsid w:val="00437225"/>
    <w:rsid w:val="004376C5"/>
    <w:rsid w:val="004378E2"/>
    <w:rsid w:val="0043790C"/>
    <w:rsid w:val="00437A31"/>
    <w:rsid w:val="00437AF4"/>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D6"/>
    <w:rsid w:val="00445398"/>
    <w:rsid w:val="00445616"/>
    <w:rsid w:val="004458EE"/>
    <w:rsid w:val="004460B2"/>
    <w:rsid w:val="004462EB"/>
    <w:rsid w:val="00446481"/>
    <w:rsid w:val="00446507"/>
    <w:rsid w:val="00446511"/>
    <w:rsid w:val="004467B6"/>
    <w:rsid w:val="004470E4"/>
    <w:rsid w:val="00447170"/>
    <w:rsid w:val="0044731D"/>
    <w:rsid w:val="0044777C"/>
    <w:rsid w:val="004477AD"/>
    <w:rsid w:val="00447A7B"/>
    <w:rsid w:val="004502FD"/>
    <w:rsid w:val="00450574"/>
    <w:rsid w:val="0045069C"/>
    <w:rsid w:val="00450CA5"/>
    <w:rsid w:val="00451095"/>
    <w:rsid w:val="004517F0"/>
    <w:rsid w:val="00451AAD"/>
    <w:rsid w:val="00451CF2"/>
    <w:rsid w:val="0045254B"/>
    <w:rsid w:val="0045264C"/>
    <w:rsid w:val="004526F7"/>
    <w:rsid w:val="004532F3"/>
    <w:rsid w:val="00453988"/>
    <w:rsid w:val="00453CC4"/>
    <w:rsid w:val="0045471E"/>
    <w:rsid w:val="004547BB"/>
    <w:rsid w:val="00454C03"/>
    <w:rsid w:val="00454E7A"/>
    <w:rsid w:val="00454EAD"/>
    <w:rsid w:val="00454FF6"/>
    <w:rsid w:val="0045541E"/>
    <w:rsid w:val="004557C7"/>
    <w:rsid w:val="004559E6"/>
    <w:rsid w:val="00455E86"/>
    <w:rsid w:val="00456355"/>
    <w:rsid w:val="0045638E"/>
    <w:rsid w:val="00456725"/>
    <w:rsid w:val="00456A68"/>
    <w:rsid w:val="00456FBE"/>
    <w:rsid w:val="004571BD"/>
    <w:rsid w:val="004573AC"/>
    <w:rsid w:val="00457B1F"/>
    <w:rsid w:val="00457E31"/>
    <w:rsid w:val="004601F4"/>
    <w:rsid w:val="00460B3D"/>
    <w:rsid w:val="00460B49"/>
    <w:rsid w:val="00460C7C"/>
    <w:rsid w:val="00461550"/>
    <w:rsid w:val="0046189B"/>
    <w:rsid w:val="00461914"/>
    <w:rsid w:val="00461BC9"/>
    <w:rsid w:val="00462720"/>
    <w:rsid w:val="00462861"/>
    <w:rsid w:val="00462872"/>
    <w:rsid w:val="00462975"/>
    <w:rsid w:val="0046297C"/>
    <w:rsid w:val="00462BCA"/>
    <w:rsid w:val="00462BE0"/>
    <w:rsid w:val="00462CF2"/>
    <w:rsid w:val="00462F9E"/>
    <w:rsid w:val="004638AD"/>
    <w:rsid w:val="00463B3D"/>
    <w:rsid w:val="004646FB"/>
    <w:rsid w:val="00464A0C"/>
    <w:rsid w:val="00467073"/>
    <w:rsid w:val="0046735E"/>
    <w:rsid w:val="0046745C"/>
    <w:rsid w:val="004674A6"/>
    <w:rsid w:val="00467AAC"/>
    <w:rsid w:val="00467E03"/>
    <w:rsid w:val="00467E19"/>
    <w:rsid w:val="00467EB3"/>
    <w:rsid w:val="00470449"/>
    <w:rsid w:val="004705F2"/>
    <w:rsid w:val="00470656"/>
    <w:rsid w:val="0047077B"/>
    <w:rsid w:val="00470A3E"/>
    <w:rsid w:val="0047141A"/>
    <w:rsid w:val="004717F5"/>
    <w:rsid w:val="0047199F"/>
    <w:rsid w:val="00471FB7"/>
    <w:rsid w:val="004720D7"/>
    <w:rsid w:val="004728AF"/>
    <w:rsid w:val="00472A40"/>
    <w:rsid w:val="00472A4A"/>
    <w:rsid w:val="00472F06"/>
    <w:rsid w:val="00473642"/>
    <w:rsid w:val="00473784"/>
    <w:rsid w:val="0047396F"/>
    <w:rsid w:val="00473BAB"/>
    <w:rsid w:val="00474339"/>
    <w:rsid w:val="00474EF4"/>
    <w:rsid w:val="0047502A"/>
    <w:rsid w:val="004764A0"/>
    <w:rsid w:val="00476D4B"/>
    <w:rsid w:val="00476D8D"/>
    <w:rsid w:val="00477617"/>
    <w:rsid w:val="00477884"/>
    <w:rsid w:val="004803CF"/>
    <w:rsid w:val="00481306"/>
    <w:rsid w:val="00481324"/>
    <w:rsid w:val="004813F6"/>
    <w:rsid w:val="004815D6"/>
    <w:rsid w:val="00481644"/>
    <w:rsid w:val="004820A7"/>
    <w:rsid w:val="00482281"/>
    <w:rsid w:val="004823A7"/>
    <w:rsid w:val="004828EC"/>
    <w:rsid w:val="00483138"/>
    <w:rsid w:val="0048337A"/>
    <w:rsid w:val="00483665"/>
    <w:rsid w:val="0048383D"/>
    <w:rsid w:val="00483B54"/>
    <w:rsid w:val="00483F73"/>
    <w:rsid w:val="004840A6"/>
    <w:rsid w:val="00484378"/>
    <w:rsid w:val="004845E4"/>
    <w:rsid w:val="00484852"/>
    <w:rsid w:val="00484C07"/>
    <w:rsid w:val="004852C9"/>
    <w:rsid w:val="0048545F"/>
    <w:rsid w:val="00485A85"/>
    <w:rsid w:val="00485B71"/>
    <w:rsid w:val="00485D36"/>
    <w:rsid w:val="004860F7"/>
    <w:rsid w:val="004865FF"/>
    <w:rsid w:val="004868B4"/>
    <w:rsid w:val="00487608"/>
    <w:rsid w:val="00490101"/>
    <w:rsid w:val="004904C6"/>
    <w:rsid w:val="004907D6"/>
    <w:rsid w:val="00491A92"/>
    <w:rsid w:val="00491CC7"/>
    <w:rsid w:val="00492304"/>
    <w:rsid w:val="004925BA"/>
    <w:rsid w:val="00492C35"/>
    <w:rsid w:val="00492DED"/>
    <w:rsid w:val="004932F6"/>
    <w:rsid w:val="00493754"/>
    <w:rsid w:val="004937A6"/>
    <w:rsid w:val="00493F3C"/>
    <w:rsid w:val="004941A4"/>
    <w:rsid w:val="00494746"/>
    <w:rsid w:val="00494A8E"/>
    <w:rsid w:val="00494E41"/>
    <w:rsid w:val="00494F50"/>
    <w:rsid w:val="0049562C"/>
    <w:rsid w:val="00495CAF"/>
    <w:rsid w:val="00495EEA"/>
    <w:rsid w:val="004962BB"/>
    <w:rsid w:val="004962DB"/>
    <w:rsid w:val="0049640B"/>
    <w:rsid w:val="00496579"/>
    <w:rsid w:val="00497412"/>
    <w:rsid w:val="00497682"/>
    <w:rsid w:val="004976F6"/>
    <w:rsid w:val="00497A2C"/>
    <w:rsid w:val="00497C53"/>
    <w:rsid w:val="00497FB7"/>
    <w:rsid w:val="004A00B5"/>
    <w:rsid w:val="004A02A7"/>
    <w:rsid w:val="004A0479"/>
    <w:rsid w:val="004A0D78"/>
    <w:rsid w:val="004A10C6"/>
    <w:rsid w:val="004A149E"/>
    <w:rsid w:val="004A1512"/>
    <w:rsid w:val="004A1849"/>
    <w:rsid w:val="004A1953"/>
    <w:rsid w:val="004A20A0"/>
    <w:rsid w:val="004A22C2"/>
    <w:rsid w:val="004A2301"/>
    <w:rsid w:val="004A2387"/>
    <w:rsid w:val="004A2555"/>
    <w:rsid w:val="004A2F45"/>
    <w:rsid w:val="004A325B"/>
    <w:rsid w:val="004A3261"/>
    <w:rsid w:val="004A3386"/>
    <w:rsid w:val="004A357C"/>
    <w:rsid w:val="004A3F06"/>
    <w:rsid w:val="004A417F"/>
    <w:rsid w:val="004A41AC"/>
    <w:rsid w:val="004A471C"/>
    <w:rsid w:val="004A4D64"/>
    <w:rsid w:val="004A4F51"/>
    <w:rsid w:val="004A4FAA"/>
    <w:rsid w:val="004A5067"/>
    <w:rsid w:val="004A55DA"/>
    <w:rsid w:val="004A57F0"/>
    <w:rsid w:val="004A587B"/>
    <w:rsid w:val="004A58F8"/>
    <w:rsid w:val="004A5B63"/>
    <w:rsid w:val="004A5D31"/>
    <w:rsid w:val="004A604A"/>
    <w:rsid w:val="004A65DD"/>
    <w:rsid w:val="004A665F"/>
    <w:rsid w:val="004A6A0E"/>
    <w:rsid w:val="004A756C"/>
    <w:rsid w:val="004B056D"/>
    <w:rsid w:val="004B104E"/>
    <w:rsid w:val="004B1241"/>
    <w:rsid w:val="004B1532"/>
    <w:rsid w:val="004B1A0E"/>
    <w:rsid w:val="004B2249"/>
    <w:rsid w:val="004B22B8"/>
    <w:rsid w:val="004B2743"/>
    <w:rsid w:val="004B2F14"/>
    <w:rsid w:val="004B37AE"/>
    <w:rsid w:val="004B3987"/>
    <w:rsid w:val="004B3A07"/>
    <w:rsid w:val="004B425E"/>
    <w:rsid w:val="004B4860"/>
    <w:rsid w:val="004B48AA"/>
    <w:rsid w:val="004B4C86"/>
    <w:rsid w:val="004B53B6"/>
    <w:rsid w:val="004B5B7A"/>
    <w:rsid w:val="004B5BCC"/>
    <w:rsid w:val="004B62C6"/>
    <w:rsid w:val="004B63B3"/>
    <w:rsid w:val="004B63BF"/>
    <w:rsid w:val="004B670D"/>
    <w:rsid w:val="004B6B85"/>
    <w:rsid w:val="004B6CC4"/>
    <w:rsid w:val="004B6CF8"/>
    <w:rsid w:val="004B705C"/>
    <w:rsid w:val="004B785A"/>
    <w:rsid w:val="004B7970"/>
    <w:rsid w:val="004B7BBE"/>
    <w:rsid w:val="004B7C8A"/>
    <w:rsid w:val="004B7D1F"/>
    <w:rsid w:val="004C049A"/>
    <w:rsid w:val="004C08A0"/>
    <w:rsid w:val="004C0B19"/>
    <w:rsid w:val="004C0BAA"/>
    <w:rsid w:val="004C0F0F"/>
    <w:rsid w:val="004C1157"/>
    <w:rsid w:val="004C20A0"/>
    <w:rsid w:val="004C213E"/>
    <w:rsid w:val="004C21CD"/>
    <w:rsid w:val="004C2A6F"/>
    <w:rsid w:val="004C316E"/>
    <w:rsid w:val="004C3567"/>
    <w:rsid w:val="004C3CE6"/>
    <w:rsid w:val="004C3DAA"/>
    <w:rsid w:val="004C404A"/>
    <w:rsid w:val="004C4507"/>
    <w:rsid w:val="004C47FD"/>
    <w:rsid w:val="004C4A38"/>
    <w:rsid w:val="004C4E3B"/>
    <w:rsid w:val="004C508C"/>
    <w:rsid w:val="004C5380"/>
    <w:rsid w:val="004C551E"/>
    <w:rsid w:val="004C5990"/>
    <w:rsid w:val="004C5CB7"/>
    <w:rsid w:val="004C5CE3"/>
    <w:rsid w:val="004C5E76"/>
    <w:rsid w:val="004C624C"/>
    <w:rsid w:val="004C62D0"/>
    <w:rsid w:val="004C6427"/>
    <w:rsid w:val="004C6BEA"/>
    <w:rsid w:val="004C6BF9"/>
    <w:rsid w:val="004C73E6"/>
    <w:rsid w:val="004C73EB"/>
    <w:rsid w:val="004C75A2"/>
    <w:rsid w:val="004C7A56"/>
    <w:rsid w:val="004D0976"/>
    <w:rsid w:val="004D0E2C"/>
    <w:rsid w:val="004D0EBD"/>
    <w:rsid w:val="004D0F2E"/>
    <w:rsid w:val="004D147D"/>
    <w:rsid w:val="004D16AC"/>
    <w:rsid w:val="004D1700"/>
    <w:rsid w:val="004D24EF"/>
    <w:rsid w:val="004D2725"/>
    <w:rsid w:val="004D2767"/>
    <w:rsid w:val="004D3112"/>
    <w:rsid w:val="004D38F3"/>
    <w:rsid w:val="004D3BC1"/>
    <w:rsid w:val="004D4480"/>
    <w:rsid w:val="004D4630"/>
    <w:rsid w:val="004D4A80"/>
    <w:rsid w:val="004D5B23"/>
    <w:rsid w:val="004D5B87"/>
    <w:rsid w:val="004D5DC5"/>
    <w:rsid w:val="004D6789"/>
    <w:rsid w:val="004D6911"/>
    <w:rsid w:val="004D6E21"/>
    <w:rsid w:val="004E0148"/>
    <w:rsid w:val="004E02E5"/>
    <w:rsid w:val="004E0A26"/>
    <w:rsid w:val="004E1222"/>
    <w:rsid w:val="004E185B"/>
    <w:rsid w:val="004E1AD9"/>
    <w:rsid w:val="004E2107"/>
    <w:rsid w:val="004E26E5"/>
    <w:rsid w:val="004E2771"/>
    <w:rsid w:val="004E295A"/>
    <w:rsid w:val="004E2D8F"/>
    <w:rsid w:val="004E3020"/>
    <w:rsid w:val="004E327D"/>
    <w:rsid w:val="004E343B"/>
    <w:rsid w:val="004E34DE"/>
    <w:rsid w:val="004E3534"/>
    <w:rsid w:val="004E353C"/>
    <w:rsid w:val="004E3888"/>
    <w:rsid w:val="004E3E58"/>
    <w:rsid w:val="004E3F9E"/>
    <w:rsid w:val="004E45A2"/>
    <w:rsid w:val="004E46F2"/>
    <w:rsid w:val="004E4B03"/>
    <w:rsid w:val="004E59F5"/>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F74"/>
    <w:rsid w:val="004F2238"/>
    <w:rsid w:val="004F25A0"/>
    <w:rsid w:val="004F2C46"/>
    <w:rsid w:val="004F33EA"/>
    <w:rsid w:val="004F36BE"/>
    <w:rsid w:val="004F3897"/>
    <w:rsid w:val="004F3AD1"/>
    <w:rsid w:val="004F4E01"/>
    <w:rsid w:val="004F4E85"/>
    <w:rsid w:val="004F4EA6"/>
    <w:rsid w:val="004F4EB6"/>
    <w:rsid w:val="004F54E5"/>
    <w:rsid w:val="004F5683"/>
    <w:rsid w:val="004F589F"/>
    <w:rsid w:val="004F5CD1"/>
    <w:rsid w:val="004F5E60"/>
    <w:rsid w:val="004F6810"/>
    <w:rsid w:val="004F6AA9"/>
    <w:rsid w:val="004F6EC2"/>
    <w:rsid w:val="004F7169"/>
    <w:rsid w:val="004F726C"/>
    <w:rsid w:val="004F77FF"/>
    <w:rsid w:val="004F7855"/>
    <w:rsid w:val="004F7975"/>
    <w:rsid w:val="004F7AD8"/>
    <w:rsid w:val="004F7B76"/>
    <w:rsid w:val="004F7F14"/>
    <w:rsid w:val="00500132"/>
    <w:rsid w:val="005005E7"/>
    <w:rsid w:val="005007AC"/>
    <w:rsid w:val="005009A4"/>
    <w:rsid w:val="00500AB4"/>
    <w:rsid w:val="00501787"/>
    <w:rsid w:val="00501CCD"/>
    <w:rsid w:val="00502048"/>
    <w:rsid w:val="00502066"/>
    <w:rsid w:val="005028F5"/>
    <w:rsid w:val="00502A1B"/>
    <w:rsid w:val="00502B11"/>
    <w:rsid w:val="0050360D"/>
    <w:rsid w:val="00503FA7"/>
    <w:rsid w:val="005043F6"/>
    <w:rsid w:val="00504832"/>
    <w:rsid w:val="00504D1F"/>
    <w:rsid w:val="00505093"/>
    <w:rsid w:val="005053E8"/>
    <w:rsid w:val="00505570"/>
    <w:rsid w:val="0050636A"/>
    <w:rsid w:val="005063D0"/>
    <w:rsid w:val="00506C83"/>
    <w:rsid w:val="005075AA"/>
    <w:rsid w:val="00507CAC"/>
    <w:rsid w:val="00507DFC"/>
    <w:rsid w:val="0051033A"/>
    <w:rsid w:val="00510CB2"/>
    <w:rsid w:val="0051112B"/>
    <w:rsid w:val="0051117D"/>
    <w:rsid w:val="005112EC"/>
    <w:rsid w:val="0051179E"/>
    <w:rsid w:val="005118CE"/>
    <w:rsid w:val="0051219D"/>
    <w:rsid w:val="005123C5"/>
    <w:rsid w:val="005124B0"/>
    <w:rsid w:val="005127D9"/>
    <w:rsid w:val="00512BA0"/>
    <w:rsid w:val="00512C9B"/>
    <w:rsid w:val="005130AB"/>
    <w:rsid w:val="00513129"/>
    <w:rsid w:val="005132E7"/>
    <w:rsid w:val="005134D4"/>
    <w:rsid w:val="005136E2"/>
    <w:rsid w:val="005137FC"/>
    <w:rsid w:val="00513B05"/>
    <w:rsid w:val="00513F29"/>
    <w:rsid w:val="00514443"/>
    <w:rsid w:val="00514476"/>
    <w:rsid w:val="00514517"/>
    <w:rsid w:val="00515137"/>
    <w:rsid w:val="0051597D"/>
    <w:rsid w:val="0051612B"/>
    <w:rsid w:val="005162B8"/>
    <w:rsid w:val="00516329"/>
    <w:rsid w:val="0051657E"/>
    <w:rsid w:val="00516C5C"/>
    <w:rsid w:val="00517189"/>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28A"/>
    <w:rsid w:val="00522349"/>
    <w:rsid w:val="00522551"/>
    <w:rsid w:val="00523200"/>
    <w:rsid w:val="00523355"/>
    <w:rsid w:val="00523370"/>
    <w:rsid w:val="00523969"/>
    <w:rsid w:val="00524295"/>
    <w:rsid w:val="00524451"/>
    <w:rsid w:val="00524459"/>
    <w:rsid w:val="00524D23"/>
    <w:rsid w:val="00525037"/>
    <w:rsid w:val="00525768"/>
    <w:rsid w:val="00525AE8"/>
    <w:rsid w:val="00525D83"/>
    <w:rsid w:val="00525F4E"/>
    <w:rsid w:val="005263BB"/>
    <w:rsid w:val="005265AB"/>
    <w:rsid w:val="00526765"/>
    <w:rsid w:val="00526882"/>
    <w:rsid w:val="00527122"/>
    <w:rsid w:val="00527D3F"/>
    <w:rsid w:val="00527E9D"/>
    <w:rsid w:val="00527FA4"/>
    <w:rsid w:val="005301E1"/>
    <w:rsid w:val="0053067B"/>
    <w:rsid w:val="00530F2A"/>
    <w:rsid w:val="00531063"/>
    <w:rsid w:val="0053106E"/>
    <w:rsid w:val="00531405"/>
    <w:rsid w:val="00531874"/>
    <w:rsid w:val="00531F19"/>
    <w:rsid w:val="00532288"/>
    <w:rsid w:val="005323B6"/>
    <w:rsid w:val="005323EE"/>
    <w:rsid w:val="00532F2F"/>
    <w:rsid w:val="00533353"/>
    <w:rsid w:val="00533BCA"/>
    <w:rsid w:val="0053477B"/>
    <w:rsid w:val="0053484B"/>
    <w:rsid w:val="005349D0"/>
    <w:rsid w:val="00534B9F"/>
    <w:rsid w:val="0053513A"/>
    <w:rsid w:val="0053524B"/>
    <w:rsid w:val="00535A51"/>
    <w:rsid w:val="00535C92"/>
    <w:rsid w:val="0053653F"/>
    <w:rsid w:val="00536580"/>
    <w:rsid w:val="0053659A"/>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D42"/>
    <w:rsid w:val="005420C4"/>
    <w:rsid w:val="00542381"/>
    <w:rsid w:val="005426B9"/>
    <w:rsid w:val="00542B48"/>
    <w:rsid w:val="00542C11"/>
    <w:rsid w:val="00543088"/>
    <w:rsid w:val="0054345A"/>
    <w:rsid w:val="005436DA"/>
    <w:rsid w:val="00543B8C"/>
    <w:rsid w:val="00543FD5"/>
    <w:rsid w:val="00544812"/>
    <w:rsid w:val="00545385"/>
    <w:rsid w:val="00545794"/>
    <w:rsid w:val="005458B1"/>
    <w:rsid w:val="00545A2A"/>
    <w:rsid w:val="005467A2"/>
    <w:rsid w:val="005467E4"/>
    <w:rsid w:val="00546EBC"/>
    <w:rsid w:val="005474A5"/>
    <w:rsid w:val="00547527"/>
    <w:rsid w:val="0054776F"/>
    <w:rsid w:val="0054785D"/>
    <w:rsid w:val="005479FF"/>
    <w:rsid w:val="00547FFB"/>
    <w:rsid w:val="005504A0"/>
    <w:rsid w:val="00550565"/>
    <w:rsid w:val="005509F5"/>
    <w:rsid w:val="00550BC7"/>
    <w:rsid w:val="0055136C"/>
    <w:rsid w:val="005519A0"/>
    <w:rsid w:val="00551CEE"/>
    <w:rsid w:val="00551E8D"/>
    <w:rsid w:val="00552105"/>
    <w:rsid w:val="00552953"/>
    <w:rsid w:val="00552AB1"/>
    <w:rsid w:val="00552BCE"/>
    <w:rsid w:val="00553042"/>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B60"/>
    <w:rsid w:val="00556D84"/>
    <w:rsid w:val="00556D9C"/>
    <w:rsid w:val="00556F7F"/>
    <w:rsid w:val="00557174"/>
    <w:rsid w:val="0055750D"/>
    <w:rsid w:val="005577FD"/>
    <w:rsid w:val="0056078D"/>
    <w:rsid w:val="00560A94"/>
    <w:rsid w:val="00560FD3"/>
    <w:rsid w:val="0056146B"/>
    <w:rsid w:val="005614C6"/>
    <w:rsid w:val="005615D4"/>
    <w:rsid w:val="00561C7D"/>
    <w:rsid w:val="0056223D"/>
    <w:rsid w:val="005624AF"/>
    <w:rsid w:val="005625E8"/>
    <w:rsid w:val="00562FC9"/>
    <w:rsid w:val="00563913"/>
    <w:rsid w:val="00563DB1"/>
    <w:rsid w:val="00563FD7"/>
    <w:rsid w:val="00564B02"/>
    <w:rsid w:val="005652C3"/>
    <w:rsid w:val="00565FA5"/>
    <w:rsid w:val="005664E6"/>
    <w:rsid w:val="00566734"/>
    <w:rsid w:val="005668C4"/>
    <w:rsid w:val="00567181"/>
    <w:rsid w:val="00567E23"/>
    <w:rsid w:val="00567E32"/>
    <w:rsid w:val="00570108"/>
    <w:rsid w:val="0057025C"/>
    <w:rsid w:val="005702EB"/>
    <w:rsid w:val="00570479"/>
    <w:rsid w:val="00570699"/>
    <w:rsid w:val="0057114D"/>
    <w:rsid w:val="005712DB"/>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4000"/>
    <w:rsid w:val="00575A6C"/>
    <w:rsid w:val="00575AA2"/>
    <w:rsid w:val="00575CB8"/>
    <w:rsid w:val="0057605F"/>
    <w:rsid w:val="00576D48"/>
    <w:rsid w:val="00577451"/>
    <w:rsid w:val="00577A49"/>
    <w:rsid w:val="00577C67"/>
    <w:rsid w:val="00577CFA"/>
    <w:rsid w:val="00577D98"/>
    <w:rsid w:val="005800D1"/>
    <w:rsid w:val="005806EA"/>
    <w:rsid w:val="00580A97"/>
    <w:rsid w:val="005810A9"/>
    <w:rsid w:val="005810EF"/>
    <w:rsid w:val="005814E0"/>
    <w:rsid w:val="00581531"/>
    <w:rsid w:val="005815E4"/>
    <w:rsid w:val="005815FA"/>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4144"/>
    <w:rsid w:val="00584664"/>
    <w:rsid w:val="00584918"/>
    <w:rsid w:val="00584A8B"/>
    <w:rsid w:val="00584F60"/>
    <w:rsid w:val="005850C7"/>
    <w:rsid w:val="00585B98"/>
    <w:rsid w:val="005866E9"/>
    <w:rsid w:val="00586788"/>
    <w:rsid w:val="00586894"/>
    <w:rsid w:val="0058690E"/>
    <w:rsid w:val="005869E8"/>
    <w:rsid w:val="005875FC"/>
    <w:rsid w:val="005877A4"/>
    <w:rsid w:val="00587BB4"/>
    <w:rsid w:val="0059046E"/>
    <w:rsid w:val="005904F3"/>
    <w:rsid w:val="00590B49"/>
    <w:rsid w:val="005912A8"/>
    <w:rsid w:val="005919F4"/>
    <w:rsid w:val="00591A49"/>
    <w:rsid w:val="00591C44"/>
    <w:rsid w:val="00591D95"/>
    <w:rsid w:val="00591ECC"/>
    <w:rsid w:val="005920D2"/>
    <w:rsid w:val="005921D1"/>
    <w:rsid w:val="00593035"/>
    <w:rsid w:val="00593171"/>
    <w:rsid w:val="0059325E"/>
    <w:rsid w:val="005938D7"/>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A010A"/>
    <w:rsid w:val="005A019B"/>
    <w:rsid w:val="005A0746"/>
    <w:rsid w:val="005A0813"/>
    <w:rsid w:val="005A083E"/>
    <w:rsid w:val="005A10C4"/>
    <w:rsid w:val="005A11CD"/>
    <w:rsid w:val="005A1D45"/>
    <w:rsid w:val="005A20E5"/>
    <w:rsid w:val="005A232B"/>
    <w:rsid w:val="005A26D4"/>
    <w:rsid w:val="005A2793"/>
    <w:rsid w:val="005A2A67"/>
    <w:rsid w:val="005A2BDA"/>
    <w:rsid w:val="005A30FA"/>
    <w:rsid w:val="005A3115"/>
    <w:rsid w:val="005A3533"/>
    <w:rsid w:val="005A3D1B"/>
    <w:rsid w:val="005A4508"/>
    <w:rsid w:val="005A45F8"/>
    <w:rsid w:val="005A461F"/>
    <w:rsid w:val="005A46B7"/>
    <w:rsid w:val="005A4CC1"/>
    <w:rsid w:val="005A5E3A"/>
    <w:rsid w:val="005A6021"/>
    <w:rsid w:val="005A6252"/>
    <w:rsid w:val="005A6936"/>
    <w:rsid w:val="005A69C9"/>
    <w:rsid w:val="005A7602"/>
    <w:rsid w:val="005A7854"/>
    <w:rsid w:val="005A7874"/>
    <w:rsid w:val="005A78A2"/>
    <w:rsid w:val="005A7C04"/>
    <w:rsid w:val="005A7CBB"/>
    <w:rsid w:val="005A7DF0"/>
    <w:rsid w:val="005B00B1"/>
    <w:rsid w:val="005B052A"/>
    <w:rsid w:val="005B08AA"/>
    <w:rsid w:val="005B0C7C"/>
    <w:rsid w:val="005B11A9"/>
    <w:rsid w:val="005B1471"/>
    <w:rsid w:val="005B1A7E"/>
    <w:rsid w:val="005B1B01"/>
    <w:rsid w:val="005B1ED9"/>
    <w:rsid w:val="005B1F4C"/>
    <w:rsid w:val="005B2091"/>
    <w:rsid w:val="005B20B9"/>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F3B"/>
    <w:rsid w:val="005B562E"/>
    <w:rsid w:val="005B5880"/>
    <w:rsid w:val="005B5A1B"/>
    <w:rsid w:val="005B5ACD"/>
    <w:rsid w:val="005B5CDC"/>
    <w:rsid w:val="005B5E27"/>
    <w:rsid w:val="005B5E7A"/>
    <w:rsid w:val="005B6399"/>
    <w:rsid w:val="005B676D"/>
    <w:rsid w:val="005B684B"/>
    <w:rsid w:val="005B6913"/>
    <w:rsid w:val="005B6AAA"/>
    <w:rsid w:val="005B6EBE"/>
    <w:rsid w:val="005B7208"/>
    <w:rsid w:val="005B780E"/>
    <w:rsid w:val="005C0291"/>
    <w:rsid w:val="005C062F"/>
    <w:rsid w:val="005C06E9"/>
    <w:rsid w:val="005C0B44"/>
    <w:rsid w:val="005C1253"/>
    <w:rsid w:val="005C12EF"/>
    <w:rsid w:val="005C182E"/>
    <w:rsid w:val="005C1CAB"/>
    <w:rsid w:val="005C1D5E"/>
    <w:rsid w:val="005C1E98"/>
    <w:rsid w:val="005C1F19"/>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4FD"/>
    <w:rsid w:val="005C5705"/>
    <w:rsid w:val="005C5A44"/>
    <w:rsid w:val="005C5B2F"/>
    <w:rsid w:val="005C6256"/>
    <w:rsid w:val="005C6435"/>
    <w:rsid w:val="005C6574"/>
    <w:rsid w:val="005C6C0E"/>
    <w:rsid w:val="005C6EFF"/>
    <w:rsid w:val="005C7008"/>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210F"/>
    <w:rsid w:val="005D294C"/>
    <w:rsid w:val="005D2C3A"/>
    <w:rsid w:val="005D2E4C"/>
    <w:rsid w:val="005D3BDB"/>
    <w:rsid w:val="005D3E23"/>
    <w:rsid w:val="005D3FD7"/>
    <w:rsid w:val="005D41BB"/>
    <w:rsid w:val="005D421B"/>
    <w:rsid w:val="005D44A4"/>
    <w:rsid w:val="005D462E"/>
    <w:rsid w:val="005D4BC4"/>
    <w:rsid w:val="005D500B"/>
    <w:rsid w:val="005D5396"/>
    <w:rsid w:val="005D5ADF"/>
    <w:rsid w:val="005D6200"/>
    <w:rsid w:val="005D6431"/>
    <w:rsid w:val="005D671F"/>
    <w:rsid w:val="005D6876"/>
    <w:rsid w:val="005D6928"/>
    <w:rsid w:val="005D6996"/>
    <w:rsid w:val="005D6BE1"/>
    <w:rsid w:val="005D6D81"/>
    <w:rsid w:val="005D72CC"/>
    <w:rsid w:val="005D7746"/>
    <w:rsid w:val="005D781F"/>
    <w:rsid w:val="005E01FB"/>
    <w:rsid w:val="005E0518"/>
    <w:rsid w:val="005E0C4F"/>
    <w:rsid w:val="005E1111"/>
    <w:rsid w:val="005E142E"/>
    <w:rsid w:val="005E196A"/>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64"/>
    <w:rsid w:val="005E5BF6"/>
    <w:rsid w:val="005E6093"/>
    <w:rsid w:val="005E6393"/>
    <w:rsid w:val="005E63C7"/>
    <w:rsid w:val="005E6C42"/>
    <w:rsid w:val="005E6ED8"/>
    <w:rsid w:val="005E6F61"/>
    <w:rsid w:val="005E6FCE"/>
    <w:rsid w:val="005E7645"/>
    <w:rsid w:val="005E78B6"/>
    <w:rsid w:val="005E7985"/>
    <w:rsid w:val="005E79DC"/>
    <w:rsid w:val="005E7B32"/>
    <w:rsid w:val="005E7C19"/>
    <w:rsid w:val="005F0DF1"/>
    <w:rsid w:val="005F0E08"/>
    <w:rsid w:val="005F1081"/>
    <w:rsid w:val="005F10AD"/>
    <w:rsid w:val="005F1201"/>
    <w:rsid w:val="005F292D"/>
    <w:rsid w:val="005F2A69"/>
    <w:rsid w:val="005F3170"/>
    <w:rsid w:val="005F3B5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AB4"/>
    <w:rsid w:val="005F5FF1"/>
    <w:rsid w:val="005F63C1"/>
    <w:rsid w:val="005F65AE"/>
    <w:rsid w:val="005F710B"/>
    <w:rsid w:val="005F71E4"/>
    <w:rsid w:val="005F72B8"/>
    <w:rsid w:val="005F7E2C"/>
    <w:rsid w:val="0060033F"/>
    <w:rsid w:val="006008F1"/>
    <w:rsid w:val="00600B4E"/>
    <w:rsid w:val="00600D4F"/>
    <w:rsid w:val="00600E6B"/>
    <w:rsid w:val="00600F53"/>
    <w:rsid w:val="0060112C"/>
    <w:rsid w:val="00601512"/>
    <w:rsid w:val="0060160D"/>
    <w:rsid w:val="006016A9"/>
    <w:rsid w:val="006016C9"/>
    <w:rsid w:val="006018E5"/>
    <w:rsid w:val="00601AA0"/>
    <w:rsid w:val="00603112"/>
    <w:rsid w:val="00603365"/>
    <w:rsid w:val="00603E25"/>
    <w:rsid w:val="00603F20"/>
    <w:rsid w:val="0060444C"/>
    <w:rsid w:val="00604806"/>
    <w:rsid w:val="00604BA8"/>
    <w:rsid w:val="00604F4F"/>
    <w:rsid w:val="006051EE"/>
    <w:rsid w:val="006053BB"/>
    <w:rsid w:val="006053C6"/>
    <w:rsid w:val="006056C8"/>
    <w:rsid w:val="00605756"/>
    <w:rsid w:val="00605B07"/>
    <w:rsid w:val="00605D82"/>
    <w:rsid w:val="006060A2"/>
    <w:rsid w:val="006066F8"/>
    <w:rsid w:val="006067DF"/>
    <w:rsid w:val="00606820"/>
    <w:rsid w:val="006070F4"/>
    <w:rsid w:val="006071F9"/>
    <w:rsid w:val="006100D6"/>
    <w:rsid w:val="00610852"/>
    <w:rsid w:val="00610927"/>
    <w:rsid w:val="00610DBF"/>
    <w:rsid w:val="00611114"/>
    <w:rsid w:val="006112CC"/>
    <w:rsid w:val="006113E6"/>
    <w:rsid w:val="00611780"/>
    <w:rsid w:val="006117B0"/>
    <w:rsid w:val="00611B08"/>
    <w:rsid w:val="006122D9"/>
    <w:rsid w:val="006124B2"/>
    <w:rsid w:val="00612520"/>
    <w:rsid w:val="0061267B"/>
    <w:rsid w:val="006126AB"/>
    <w:rsid w:val="00612AE0"/>
    <w:rsid w:val="00612BD5"/>
    <w:rsid w:val="00613F46"/>
    <w:rsid w:val="0061417E"/>
    <w:rsid w:val="006141D3"/>
    <w:rsid w:val="00614609"/>
    <w:rsid w:val="00614787"/>
    <w:rsid w:val="006150F0"/>
    <w:rsid w:val="00615269"/>
    <w:rsid w:val="00615840"/>
    <w:rsid w:val="006159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819"/>
    <w:rsid w:val="00620887"/>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AD1"/>
    <w:rsid w:val="00623AE3"/>
    <w:rsid w:val="00623B8C"/>
    <w:rsid w:val="00623F2C"/>
    <w:rsid w:val="0062423D"/>
    <w:rsid w:val="00624371"/>
    <w:rsid w:val="00624674"/>
    <w:rsid w:val="00624CC9"/>
    <w:rsid w:val="00624EA9"/>
    <w:rsid w:val="00625EAE"/>
    <w:rsid w:val="006262BE"/>
    <w:rsid w:val="0062734E"/>
    <w:rsid w:val="006273C5"/>
    <w:rsid w:val="00627562"/>
    <w:rsid w:val="00627610"/>
    <w:rsid w:val="0062798A"/>
    <w:rsid w:val="00627A3F"/>
    <w:rsid w:val="00627AB8"/>
    <w:rsid w:val="00627B00"/>
    <w:rsid w:val="00627C35"/>
    <w:rsid w:val="006300EC"/>
    <w:rsid w:val="00630434"/>
    <w:rsid w:val="006307B1"/>
    <w:rsid w:val="0063084C"/>
    <w:rsid w:val="00630897"/>
    <w:rsid w:val="00630A4B"/>
    <w:rsid w:val="00630BB5"/>
    <w:rsid w:val="00630FE1"/>
    <w:rsid w:val="00631141"/>
    <w:rsid w:val="00631177"/>
    <w:rsid w:val="00631335"/>
    <w:rsid w:val="0063186B"/>
    <w:rsid w:val="006318DE"/>
    <w:rsid w:val="00631D81"/>
    <w:rsid w:val="0063220C"/>
    <w:rsid w:val="00632D6F"/>
    <w:rsid w:val="00633817"/>
    <w:rsid w:val="00633B5E"/>
    <w:rsid w:val="00633FAB"/>
    <w:rsid w:val="0063403A"/>
    <w:rsid w:val="00634160"/>
    <w:rsid w:val="0063457E"/>
    <w:rsid w:val="006345D8"/>
    <w:rsid w:val="006345EE"/>
    <w:rsid w:val="00634EA8"/>
    <w:rsid w:val="0063542E"/>
    <w:rsid w:val="00635833"/>
    <w:rsid w:val="0063598D"/>
    <w:rsid w:val="00635DF5"/>
    <w:rsid w:val="00635E42"/>
    <w:rsid w:val="00636374"/>
    <w:rsid w:val="00636585"/>
    <w:rsid w:val="006368D0"/>
    <w:rsid w:val="00636D6E"/>
    <w:rsid w:val="0063759D"/>
    <w:rsid w:val="00637644"/>
    <w:rsid w:val="006378DE"/>
    <w:rsid w:val="00637F51"/>
    <w:rsid w:val="0064013C"/>
    <w:rsid w:val="006401C0"/>
    <w:rsid w:val="00640851"/>
    <w:rsid w:val="00640927"/>
    <w:rsid w:val="00640B45"/>
    <w:rsid w:val="00640E60"/>
    <w:rsid w:val="00640EBD"/>
    <w:rsid w:val="0064164A"/>
    <w:rsid w:val="00641933"/>
    <w:rsid w:val="00641E31"/>
    <w:rsid w:val="006427C5"/>
    <w:rsid w:val="00642C22"/>
    <w:rsid w:val="006433E5"/>
    <w:rsid w:val="0064382D"/>
    <w:rsid w:val="00643D01"/>
    <w:rsid w:val="00643D1D"/>
    <w:rsid w:val="00643D45"/>
    <w:rsid w:val="00644052"/>
    <w:rsid w:val="006445AB"/>
    <w:rsid w:val="00644A06"/>
    <w:rsid w:val="00644C2B"/>
    <w:rsid w:val="00644DF5"/>
    <w:rsid w:val="00644F08"/>
    <w:rsid w:val="006451CA"/>
    <w:rsid w:val="0064568C"/>
    <w:rsid w:val="00645774"/>
    <w:rsid w:val="006458A0"/>
    <w:rsid w:val="00645A62"/>
    <w:rsid w:val="006466DA"/>
    <w:rsid w:val="00646AAD"/>
    <w:rsid w:val="006474E0"/>
    <w:rsid w:val="006475F9"/>
    <w:rsid w:val="00647794"/>
    <w:rsid w:val="006479EA"/>
    <w:rsid w:val="00647C6C"/>
    <w:rsid w:val="00650811"/>
    <w:rsid w:val="006508C1"/>
    <w:rsid w:val="00650D98"/>
    <w:rsid w:val="00650E96"/>
    <w:rsid w:val="00650F8E"/>
    <w:rsid w:val="006511BC"/>
    <w:rsid w:val="00651606"/>
    <w:rsid w:val="006517F1"/>
    <w:rsid w:val="00652069"/>
    <w:rsid w:val="006521CE"/>
    <w:rsid w:val="006522B6"/>
    <w:rsid w:val="00652337"/>
    <w:rsid w:val="00652393"/>
    <w:rsid w:val="00652578"/>
    <w:rsid w:val="006529C4"/>
    <w:rsid w:val="00652A2D"/>
    <w:rsid w:val="00652D85"/>
    <w:rsid w:val="0065313F"/>
    <w:rsid w:val="006536A6"/>
    <w:rsid w:val="00653AFB"/>
    <w:rsid w:val="00653D79"/>
    <w:rsid w:val="00653F4A"/>
    <w:rsid w:val="006540F0"/>
    <w:rsid w:val="00654698"/>
    <w:rsid w:val="00654795"/>
    <w:rsid w:val="00654BCE"/>
    <w:rsid w:val="00654D6D"/>
    <w:rsid w:val="00654E42"/>
    <w:rsid w:val="00654E71"/>
    <w:rsid w:val="00655052"/>
    <w:rsid w:val="00655411"/>
    <w:rsid w:val="006557EA"/>
    <w:rsid w:val="00656409"/>
    <w:rsid w:val="0065655F"/>
    <w:rsid w:val="0065664B"/>
    <w:rsid w:val="00656B17"/>
    <w:rsid w:val="00656E63"/>
    <w:rsid w:val="00657162"/>
    <w:rsid w:val="0065780F"/>
    <w:rsid w:val="00657DCB"/>
    <w:rsid w:val="00657DEC"/>
    <w:rsid w:val="00657F0D"/>
    <w:rsid w:val="00660546"/>
    <w:rsid w:val="00660743"/>
    <w:rsid w:val="006609CD"/>
    <w:rsid w:val="00660D66"/>
    <w:rsid w:val="0066108C"/>
    <w:rsid w:val="006612FE"/>
    <w:rsid w:val="00661485"/>
    <w:rsid w:val="00661E9E"/>
    <w:rsid w:val="006623CE"/>
    <w:rsid w:val="006626F2"/>
    <w:rsid w:val="00662A84"/>
    <w:rsid w:val="00662CE8"/>
    <w:rsid w:val="006631CE"/>
    <w:rsid w:val="006635BA"/>
    <w:rsid w:val="00663BBD"/>
    <w:rsid w:val="00664186"/>
    <w:rsid w:val="006642D9"/>
    <w:rsid w:val="00664C80"/>
    <w:rsid w:val="00664CB8"/>
    <w:rsid w:val="006661C1"/>
    <w:rsid w:val="006663AF"/>
    <w:rsid w:val="006665DB"/>
    <w:rsid w:val="00666C06"/>
    <w:rsid w:val="00666C1B"/>
    <w:rsid w:val="00666CFA"/>
    <w:rsid w:val="00666E53"/>
    <w:rsid w:val="00666F4C"/>
    <w:rsid w:val="00666FA9"/>
    <w:rsid w:val="00667172"/>
    <w:rsid w:val="00667191"/>
    <w:rsid w:val="00667356"/>
    <w:rsid w:val="0066761F"/>
    <w:rsid w:val="00667A6B"/>
    <w:rsid w:val="00670010"/>
    <w:rsid w:val="00670691"/>
    <w:rsid w:val="00670CBD"/>
    <w:rsid w:val="00671014"/>
    <w:rsid w:val="006713E8"/>
    <w:rsid w:val="0067191A"/>
    <w:rsid w:val="00671BD0"/>
    <w:rsid w:val="00671D63"/>
    <w:rsid w:val="00671E1C"/>
    <w:rsid w:val="00671F96"/>
    <w:rsid w:val="006721F9"/>
    <w:rsid w:val="00672CC4"/>
    <w:rsid w:val="00672FAB"/>
    <w:rsid w:val="006730FC"/>
    <w:rsid w:val="0067334A"/>
    <w:rsid w:val="0067348A"/>
    <w:rsid w:val="00673C51"/>
    <w:rsid w:val="00673DA1"/>
    <w:rsid w:val="006745DD"/>
    <w:rsid w:val="00674AF4"/>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65"/>
    <w:rsid w:val="00680A19"/>
    <w:rsid w:val="00680C56"/>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23E"/>
    <w:rsid w:val="0068380C"/>
    <w:rsid w:val="00683C68"/>
    <w:rsid w:val="00683FD9"/>
    <w:rsid w:val="00684312"/>
    <w:rsid w:val="0068456E"/>
    <w:rsid w:val="00684676"/>
    <w:rsid w:val="006846BD"/>
    <w:rsid w:val="00684741"/>
    <w:rsid w:val="00684A20"/>
    <w:rsid w:val="00684EA2"/>
    <w:rsid w:val="00685042"/>
    <w:rsid w:val="00685607"/>
    <w:rsid w:val="00686372"/>
    <w:rsid w:val="006864F4"/>
    <w:rsid w:val="0068660B"/>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905"/>
    <w:rsid w:val="00691C53"/>
    <w:rsid w:val="00691D75"/>
    <w:rsid w:val="00692012"/>
    <w:rsid w:val="00692234"/>
    <w:rsid w:val="00692795"/>
    <w:rsid w:val="006927CF"/>
    <w:rsid w:val="006929D6"/>
    <w:rsid w:val="00692C0E"/>
    <w:rsid w:val="00693543"/>
    <w:rsid w:val="006935B7"/>
    <w:rsid w:val="00693767"/>
    <w:rsid w:val="00693954"/>
    <w:rsid w:val="00694039"/>
    <w:rsid w:val="00694203"/>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70C9"/>
    <w:rsid w:val="00697536"/>
    <w:rsid w:val="00697702"/>
    <w:rsid w:val="00697956"/>
    <w:rsid w:val="00697AF2"/>
    <w:rsid w:val="00697BEC"/>
    <w:rsid w:val="00697C62"/>
    <w:rsid w:val="006A009B"/>
    <w:rsid w:val="006A023B"/>
    <w:rsid w:val="006A062D"/>
    <w:rsid w:val="006A084E"/>
    <w:rsid w:val="006A0C02"/>
    <w:rsid w:val="006A0D3A"/>
    <w:rsid w:val="006A0D6A"/>
    <w:rsid w:val="006A136E"/>
    <w:rsid w:val="006A1CD5"/>
    <w:rsid w:val="006A1EC0"/>
    <w:rsid w:val="006A2486"/>
    <w:rsid w:val="006A25B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CE"/>
    <w:rsid w:val="006A65C4"/>
    <w:rsid w:val="006A65C8"/>
    <w:rsid w:val="006A66A5"/>
    <w:rsid w:val="006A67B6"/>
    <w:rsid w:val="006A6AF1"/>
    <w:rsid w:val="006A708F"/>
    <w:rsid w:val="006A72A1"/>
    <w:rsid w:val="006A76E7"/>
    <w:rsid w:val="006A7721"/>
    <w:rsid w:val="006B0170"/>
    <w:rsid w:val="006B065D"/>
    <w:rsid w:val="006B074B"/>
    <w:rsid w:val="006B081B"/>
    <w:rsid w:val="006B0A57"/>
    <w:rsid w:val="006B0D4C"/>
    <w:rsid w:val="006B0DAA"/>
    <w:rsid w:val="006B1CD3"/>
    <w:rsid w:val="006B25D1"/>
    <w:rsid w:val="006B2A2C"/>
    <w:rsid w:val="006B2A6B"/>
    <w:rsid w:val="006B2D2A"/>
    <w:rsid w:val="006B39E9"/>
    <w:rsid w:val="006B3A5C"/>
    <w:rsid w:val="006B3AFB"/>
    <w:rsid w:val="006B4033"/>
    <w:rsid w:val="006B425A"/>
    <w:rsid w:val="006B4C5B"/>
    <w:rsid w:val="006B4F11"/>
    <w:rsid w:val="006B4F8C"/>
    <w:rsid w:val="006B5E48"/>
    <w:rsid w:val="006B5EA9"/>
    <w:rsid w:val="006B6A76"/>
    <w:rsid w:val="006B6EEF"/>
    <w:rsid w:val="006B6F4E"/>
    <w:rsid w:val="006B7408"/>
    <w:rsid w:val="006B76DB"/>
    <w:rsid w:val="006B7E04"/>
    <w:rsid w:val="006C0940"/>
    <w:rsid w:val="006C0D52"/>
    <w:rsid w:val="006C0F43"/>
    <w:rsid w:val="006C0F75"/>
    <w:rsid w:val="006C16C1"/>
    <w:rsid w:val="006C1FE5"/>
    <w:rsid w:val="006C205B"/>
    <w:rsid w:val="006C20C4"/>
    <w:rsid w:val="006C23AD"/>
    <w:rsid w:val="006C2576"/>
    <w:rsid w:val="006C258F"/>
    <w:rsid w:val="006C2B34"/>
    <w:rsid w:val="006C2F02"/>
    <w:rsid w:val="006C2F1E"/>
    <w:rsid w:val="006C3044"/>
    <w:rsid w:val="006C3104"/>
    <w:rsid w:val="006C354D"/>
    <w:rsid w:val="006C35BE"/>
    <w:rsid w:val="006C3CA1"/>
    <w:rsid w:val="006C3CCF"/>
    <w:rsid w:val="006C3FF6"/>
    <w:rsid w:val="006C40F5"/>
    <w:rsid w:val="006C4147"/>
    <w:rsid w:val="006C4513"/>
    <w:rsid w:val="006C4914"/>
    <w:rsid w:val="006C4A4C"/>
    <w:rsid w:val="006C4C7D"/>
    <w:rsid w:val="006C5270"/>
    <w:rsid w:val="006C57C0"/>
    <w:rsid w:val="006C5A2C"/>
    <w:rsid w:val="006C626F"/>
    <w:rsid w:val="006C6E1E"/>
    <w:rsid w:val="006C7013"/>
    <w:rsid w:val="006C7439"/>
    <w:rsid w:val="006C7E1A"/>
    <w:rsid w:val="006D0598"/>
    <w:rsid w:val="006D07AA"/>
    <w:rsid w:val="006D0899"/>
    <w:rsid w:val="006D089E"/>
    <w:rsid w:val="006D0F5F"/>
    <w:rsid w:val="006D106A"/>
    <w:rsid w:val="006D122C"/>
    <w:rsid w:val="006D1305"/>
    <w:rsid w:val="006D13CA"/>
    <w:rsid w:val="006D1867"/>
    <w:rsid w:val="006D18C6"/>
    <w:rsid w:val="006D1A07"/>
    <w:rsid w:val="006D1ED5"/>
    <w:rsid w:val="006D1F9C"/>
    <w:rsid w:val="006D269E"/>
    <w:rsid w:val="006D2714"/>
    <w:rsid w:val="006D2D47"/>
    <w:rsid w:val="006D3527"/>
    <w:rsid w:val="006D36FB"/>
    <w:rsid w:val="006D37A8"/>
    <w:rsid w:val="006D3D46"/>
    <w:rsid w:val="006D3EAA"/>
    <w:rsid w:val="006D411A"/>
    <w:rsid w:val="006D41EC"/>
    <w:rsid w:val="006D4594"/>
    <w:rsid w:val="006D475D"/>
    <w:rsid w:val="006D4D25"/>
    <w:rsid w:val="006D5463"/>
    <w:rsid w:val="006D5599"/>
    <w:rsid w:val="006D5BC3"/>
    <w:rsid w:val="006D5C7B"/>
    <w:rsid w:val="006D5F31"/>
    <w:rsid w:val="006D6378"/>
    <w:rsid w:val="006D653E"/>
    <w:rsid w:val="006D6773"/>
    <w:rsid w:val="006D6F0C"/>
    <w:rsid w:val="006D6F4F"/>
    <w:rsid w:val="006D7525"/>
    <w:rsid w:val="006D7AED"/>
    <w:rsid w:val="006E0B31"/>
    <w:rsid w:val="006E0CDA"/>
    <w:rsid w:val="006E10D2"/>
    <w:rsid w:val="006E1E69"/>
    <w:rsid w:val="006E3083"/>
    <w:rsid w:val="006E3537"/>
    <w:rsid w:val="006E3701"/>
    <w:rsid w:val="006E3A9D"/>
    <w:rsid w:val="006E43BC"/>
    <w:rsid w:val="006E453E"/>
    <w:rsid w:val="006E45E2"/>
    <w:rsid w:val="006E4662"/>
    <w:rsid w:val="006E47CF"/>
    <w:rsid w:val="006E4CE7"/>
    <w:rsid w:val="006E4D54"/>
    <w:rsid w:val="006E5334"/>
    <w:rsid w:val="006E533A"/>
    <w:rsid w:val="006E5372"/>
    <w:rsid w:val="006E6081"/>
    <w:rsid w:val="006E6695"/>
    <w:rsid w:val="006E6AE2"/>
    <w:rsid w:val="006E6BB6"/>
    <w:rsid w:val="006E6FC5"/>
    <w:rsid w:val="006E7607"/>
    <w:rsid w:val="006E7770"/>
    <w:rsid w:val="006E7A90"/>
    <w:rsid w:val="006E7CE7"/>
    <w:rsid w:val="006E7E3E"/>
    <w:rsid w:val="006F0588"/>
    <w:rsid w:val="006F069F"/>
    <w:rsid w:val="006F1144"/>
    <w:rsid w:val="006F17EB"/>
    <w:rsid w:val="006F1A34"/>
    <w:rsid w:val="006F1EAA"/>
    <w:rsid w:val="006F1F53"/>
    <w:rsid w:val="006F21C8"/>
    <w:rsid w:val="006F2D4E"/>
    <w:rsid w:val="006F3334"/>
    <w:rsid w:val="006F3342"/>
    <w:rsid w:val="006F39FA"/>
    <w:rsid w:val="006F3B0B"/>
    <w:rsid w:val="006F3D9C"/>
    <w:rsid w:val="006F3FBF"/>
    <w:rsid w:val="006F4429"/>
    <w:rsid w:val="006F483A"/>
    <w:rsid w:val="006F4F4B"/>
    <w:rsid w:val="006F4F5A"/>
    <w:rsid w:val="006F547A"/>
    <w:rsid w:val="006F580B"/>
    <w:rsid w:val="006F5912"/>
    <w:rsid w:val="006F59CF"/>
    <w:rsid w:val="006F5C38"/>
    <w:rsid w:val="006F5DF1"/>
    <w:rsid w:val="006F616D"/>
    <w:rsid w:val="006F62BA"/>
    <w:rsid w:val="006F67E3"/>
    <w:rsid w:val="006F73BA"/>
    <w:rsid w:val="006F75CA"/>
    <w:rsid w:val="006F75DC"/>
    <w:rsid w:val="006F776F"/>
    <w:rsid w:val="006F77E9"/>
    <w:rsid w:val="00700528"/>
    <w:rsid w:val="007007ED"/>
    <w:rsid w:val="00700A92"/>
    <w:rsid w:val="00700DFA"/>
    <w:rsid w:val="00700FE1"/>
    <w:rsid w:val="007011B6"/>
    <w:rsid w:val="00701257"/>
    <w:rsid w:val="00701521"/>
    <w:rsid w:val="00701CF9"/>
    <w:rsid w:val="00701D30"/>
    <w:rsid w:val="00701E12"/>
    <w:rsid w:val="00701E61"/>
    <w:rsid w:val="00702C1D"/>
    <w:rsid w:val="00702C64"/>
    <w:rsid w:val="00703B7A"/>
    <w:rsid w:val="00703ECE"/>
    <w:rsid w:val="00703F2A"/>
    <w:rsid w:val="00704677"/>
    <w:rsid w:val="00704BA9"/>
    <w:rsid w:val="00704F93"/>
    <w:rsid w:val="007050E4"/>
    <w:rsid w:val="00705118"/>
    <w:rsid w:val="00705877"/>
    <w:rsid w:val="00705AF5"/>
    <w:rsid w:val="00705BF9"/>
    <w:rsid w:val="00705F0F"/>
    <w:rsid w:val="00706041"/>
    <w:rsid w:val="007060D4"/>
    <w:rsid w:val="00706396"/>
    <w:rsid w:val="0070776E"/>
    <w:rsid w:val="007078B0"/>
    <w:rsid w:val="00707BDD"/>
    <w:rsid w:val="00707E3F"/>
    <w:rsid w:val="00710102"/>
    <w:rsid w:val="007105D9"/>
    <w:rsid w:val="00710785"/>
    <w:rsid w:val="007107AE"/>
    <w:rsid w:val="007109FF"/>
    <w:rsid w:val="00710AB0"/>
    <w:rsid w:val="007112CE"/>
    <w:rsid w:val="00711DC6"/>
    <w:rsid w:val="007122FF"/>
    <w:rsid w:val="00712436"/>
    <w:rsid w:val="007124D2"/>
    <w:rsid w:val="00712699"/>
    <w:rsid w:val="007127B9"/>
    <w:rsid w:val="007127FF"/>
    <w:rsid w:val="007128D7"/>
    <w:rsid w:val="00712DC4"/>
    <w:rsid w:val="007132F0"/>
    <w:rsid w:val="00713783"/>
    <w:rsid w:val="00713A37"/>
    <w:rsid w:val="00713DD6"/>
    <w:rsid w:val="007146AB"/>
    <w:rsid w:val="00714835"/>
    <w:rsid w:val="00714D06"/>
    <w:rsid w:val="00715678"/>
    <w:rsid w:val="007158FC"/>
    <w:rsid w:val="00715ADD"/>
    <w:rsid w:val="00716037"/>
    <w:rsid w:val="007160D9"/>
    <w:rsid w:val="0071683C"/>
    <w:rsid w:val="00716D5D"/>
    <w:rsid w:val="00716EE2"/>
    <w:rsid w:val="007174D0"/>
    <w:rsid w:val="00717DA8"/>
    <w:rsid w:val="00717DD6"/>
    <w:rsid w:val="00717F62"/>
    <w:rsid w:val="0072001C"/>
    <w:rsid w:val="007202A9"/>
    <w:rsid w:val="00720829"/>
    <w:rsid w:val="007209AB"/>
    <w:rsid w:val="00720A73"/>
    <w:rsid w:val="00720B17"/>
    <w:rsid w:val="007210B9"/>
    <w:rsid w:val="0072122F"/>
    <w:rsid w:val="007213E8"/>
    <w:rsid w:val="00721512"/>
    <w:rsid w:val="007216FC"/>
    <w:rsid w:val="00721A28"/>
    <w:rsid w:val="00721D4B"/>
    <w:rsid w:val="00721E80"/>
    <w:rsid w:val="007225D0"/>
    <w:rsid w:val="00722671"/>
    <w:rsid w:val="00722BF7"/>
    <w:rsid w:val="00722C36"/>
    <w:rsid w:val="00722F3E"/>
    <w:rsid w:val="007230B7"/>
    <w:rsid w:val="00723347"/>
    <w:rsid w:val="007233CB"/>
    <w:rsid w:val="00723646"/>
    <w:rsid w:val="00723728"/>
    <w:rsid w:val="00723813"/>
    <w:rsid w:val="007239F8"/>
    <w:rsid w:val="00723A39"/>
    <w:rsid w:val="00723A99"/>
    <w:rsid w:val="00723AA8"/>
    <w:rsid w:val="00723CE1"/>
    <w:rsid w:val="00723D1F"/>
    <w:rsid w:val="00723E50"/>
    <w:rsid w:val="0072457F"/>
    <w:rsid w:val="007245CE"/>
    <w:rsid w:val="00724DE3"/>
    <w:rsid w:val="00725F22"/>
    <w:rsid w:val="00725FCF"/>
    <w:rsid w:val="0072613E"/>
    <w:rsid w:val="00726306"/>
    <w:rsid w:val="007267B4"/>
    <w:rsid w:val="00727739"/>
    <w:rsid w:val="007277CC"/>
    <w:rsid w:val="00727B97"/>
    <w:rsid w:val="00730090"/>
    <w:rsid w:val="00730234"/>
    <w:rsid w:val="00730F4D"/>
    <w:rsid w:val="007310E5"/>
    <w:rsid w:val="007315BA"/>
    <w:rsid w:val="00731701"/>
    <w:rsid w:val="00731819"/>
    <w:rsid w:val="00731B8E"/>
    <w:rsid w:val="00732C9F"/>
    <w:rsid w:val="00732E1E"/>
    <w:rsid w:val="00733106"/>
    <w:rsid w:val="007332F5"/>
    <w:rsid w:val="0073366D"/>
    <w:rsid w:val="0073376F"/>
    <w:rsid w:val="007338BB"/>
    <w:rsid w:val="00733E23"/>
    <w:rsid w:val="00733EFB"/>
    <w:rsid w:val="007341A0"/>
    <w:rsid w:val="007342A4"/>
    <w:rsid w:val="007345AB"/>
    <w:rsid w:val="007345E6"/>
    <w:rsid w:val="00734ADE"/>
    <w:rsid w:val="00734CE2"/>
    <w:rsid w:val="0073507B"/>
    <w:rsid w:val="007350E5"/>
    <w:rsid w:val="0073514C"/>
    <w:rsid w:val="00735795"/>
    <w:rsid w:val="007359C8"/>
    <w:rsid w:val="00735A37"/>
    <w:rsid w:val="00735BA5"/>
    <w:rsid w:val="00735BE3"/>
    <w:rsid w:val="00735D82"/>
    <w:rsid w:val="00735E39"/>
    <w:rsid w:val="00736283"/>
    <w:rsid w:val="0073637A"/>
    <w:rsid w:val="0073639D"/>
    <w:rsid w:val="00736469"/>
    <w:rsid w:val="0073689D"/>
    <w:rsid w:val="00736E91"/>
    <w:rsid w:val="007371B6"/>
    <w:rsid w:val="007372E4"/>
    <w:rsid w:val="00737405"/>
    <w:rsid w:val="007374A8"/>
    <w:rsid w:val="00737518"/>
    <w:rsid w:val="0073752A"/>
    <w:rsid w:val="0073796E"/>
    <w:rsid w:val="0073799A"/>
    <w:rsid w:val="0074021D"/>
    <w:rsid w:val="00740290"/>
    <w:rsid w:val="007406B8"/>
    <w:rsid w:val="0074091B"/>
    <w:rsid w:val="00740CB3"/>
    <w:rsid w:val="00741096"/>
    <w:rsid w:val="00741917"/>
    <w:rsid w:val="00741C64"/>
    <w:rsid w:val="00741F2C"/>
    <w:rsid w:val="00742A55"/>
    <w:rsid w:val="00743306"/>
    <w:rsid w:val="007447C5"/>
    <w:rsid w:val="00744BD5"/>
    <w:rsid w:val="0074502B"/>
    <w:rsid w:val="0074513C"/>
    <w:rsid w:val="007462A7"/>
    <w:rsid w:val="007463B8"/>
    <w:rsid w:val="00746AE8"/>
    <w:rsid w:val="007470A1"/>
    <w:rsid w:val="0074732A"/>
    <w:rsid w:val="007476A5"/>
    <w:rsid w:val="00747AD5"/>
    <w:rsid w:val="007508C6"/>
    <w:rsid w:val="0075162F"/>
    <w:rsid w:val="00752366"/>
    <w:rsid w:val="00752C9C"/>
    <w:rsid w:val="00752D62"/>
    <w:rsid w:val="00753076"/>
    <w:rsid w:val="00753143"/>
    <w:rsid w:val="00753158"/>
    <w:rsid w:val="00753172"/>
    <w:rsid w:val="0075389F"/>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40D"/>
    <w:rsid w:val="007626C5"/>
    <w:rsid w:val="00762C2A"/>
    <w:rsid w:val="00762C40"/>
    <w:rsid w:val="007637B9"/>
    <w:rsid w:val="007637EB"/>
    <w:rsid w:val="00763A35"/>
    <w:rsid w:val="00763BCC"/>
    <w:rsid w:val="00763CB2"/>
    <w:rsid w:val="00764371"/>
    <w:rsid w:val="007643FA"/>
    <w:rsid w:val="007648B5"/>
    <w:rsid w:val="00764EAF"/>
    <w:rsid w:val="00765059"/>
    <w:rsid w:val="0076537D"/>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E0F"/>
    <w:rsid w:val="0077220F"/>
    <w:rsid w:val="0077274A"/>
    <w:rsid w:val="00772C11"/>
    <w:rsid w:val="00772EB2"/>
    <w:rsid w:val="00773039"/>
    <w:rsid w:val="00773475"/>
    <w:rsid w:val="00773583"/>
    <w:rsid w:val="00773AD2"/>
    <w:rsid w:val="00773DDB"/>
    <w:rsid w:val="00774429"/>
    <w:rsid w:val="0077449B"/>
    <w:rsid w:val="007746AF"/>
    <w:rsid w:val="007747B7"/>
    <w:rsid w:val="00774BF1"/>
    <w:rsid w:val="00774C19"/>
    <w:rsid w:val="007750ED"/>
    <w:rsid w:val="00775B06"/>
    <w:rsid w:val="00775DE8"/>
    <w:rsid w:val="00775E99"/>
    <w:rsid w:val="00776470"/>
    <w:rsid w:val="0077688F"/>
    <w:rsid w:val="007778E2"/>
    <w:rsid w:val="0077797D"/>
    <w:rsid w:val="007809AE"/>
    <w:rsid w:val="00780F2C"/>
    <w:rsid w:val="00780F77"/>
    <w:rsid w:val="0078104C"/>
    <w:rsid w:val="00781217"/>
    <w:rsid w:val="0078140F"/>
    <w:rsid w:val="007815CB"/>
    <w:rsid w:val="00781BD6"/>
    <w:rsid w:val="0078235A"/>
    <w:rsid w:val="007824A9"/>
    <w:rsid w:val="007827CD"/>
    <w:rsid w:val="00782981"/>
    <w:rsid w:val="00782E50"/>
    <w:rsid w:val="00783038"/>
    <w:rsid w:val="00783053"/>
    <w:rsid w:val="007834AC"/>
    <w:rsid w:val="00783817"/>
    <w:rsid w:val="00783E2B"/>
    <w:rsid w:val="00783F0F"/>
    <w:rsid w:val="007841C5"/>
    <w:rsid w:val="00784920"/>
    <w:rsid w:val="0078534F"/>
    <w:rsid w:val="007853D4"/>
    <w:rsid w:val="007853EA"/>
    <w:rsid w:val="007860EC"/>
    <w:rsid w:val="00786403"/>
    <w:rsid w:val="007864BC"/>
    <w:rsid w:val="007864D3"/>
    <w:rsid w:val="007865A2"/>
    <w:rsid w:val="007866DF"/>
    <w:rsid w:val="00786828"/>
    <w:rsid w:val="00787298"/>
    <w:rsid w:val="007872D8"/>
    <w:rsid w:val="007875FA"/>
    <w:rsid w:val="007879B8"/>
    <w:rsid w:val="00787CAC"/>
    <w:rsid w:val="00787E32"/>
    <w:rsid w:val="00787E70"/>
    <w:rsid w:val="00787F57"/>
    <w:rsid w:val="00790241"/>
    <w:rsid w:val="007903D7"/>
    <w:rsid w:val="007908DB"/>
    <w:rsid w:val="00790A65"/>
    <w:rsid w:val="00790B65"/>
    <w:rsid w:val="00791234"/>
    <w:rsid w:val="007913CD"/>
    <w:rsid w:val="00791467"/>
    <w:rsid w:val="0079181F"/>
    <w:rsid w:val="00791BA1"/>
    <w:rsid w:val="00791D4A"/>
    <w:rsid w:val="007925A6"/>
    <w:rsid w:val="007928BB"/>
    <w:rsid w:val="00792FE6"/>
    <w:rsid w:val="00793412"/>
    <w:rsid w:val="00793469"/>
    <w:rsid w:val="00793B17"/>
    <w:rsid w:val="00793B5A"/>
    <w:rsid w:val="00793C2C"/>
    <w:rsid w:val="0079431D"/>
    <w:rsid w:val="007949D3"/>
    <w:rsid w:val="00795032"/>
    <w:rsid w:val="007951FF"/>
    <w:rsid w:val="007957AD"/>
    <w:rsid w:val="00795DB9"/>
    <w:rsid w:val="00795EA6"/>
    <w:rsid w:val="00796334"/>
    <w:rsid w:val="0079679E"/>
    <w:rsid w:val="00796955"/>
    <w:rsid w:val="007969C8"/>
    <w:rsid w:val="00797139"/>
    <w:rsid w:val="00797311"/>
    <w:rsid w:val="007973EE"/>
    <w:rsid w:val="007A02DD"/>
    <w:rsid w:val="007A0E55"/>
    <w:rsid w:val="007A0F29"/>
    <w:rsid w:val="007A1A9C"/>
    <w:rsid w:val="007A1F58"/>
    <w:rsid w:val="007A26E1"/>
    <w:rsid w:val="007A2951"/>
    <w:rsid w:val="007A2965"/>
    <w:rsid w:val="007A2C38"/>
    <w:rsid w:val="007A2C88"/>
    <w:rsid w:val="007A2D02"/>
    <w:rsid w:val="007A2D0B"/>
    <w:rsid w:val="007A3343"/>
    <w:rsid w:val="007A3938"/>
    <w:rsid w:val="007A3A81"/>
    <w:rsid w:val="007A3EE3"/>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15B1"/>
    <w:rsid w:val="007B1636"/>
    <w:rsid w:val="007B164D"/>
    <w:rsid w:val="007B1807"/>
    <w:rsid w:val="007B1B9C"/>
    <w:rsid w:val="007B1D28"/>
    <w:rsid w:val="007B1D9B"/>
    <w:rsid w:val="007B2104"/>
    <w:rsid w:val="007B244A"/>
    <w:rsid w:val="007B264A"/>
    <w:rsid w:val="007B2A63"/>
    <w:rsid w:val="007B2CC9"/>
    <w:rsid w:val="007B348B"/>
    <w:rsid w:val="007B3741"/>
    <w:rsid w:val="007B3959"/>
    <w:rsid w:val="007B3A34"/>
    <w:rsid w:val="007B409C"/>
    <w:rsid w:val="007B46FA"/>
    <w:rsid w:val="007B4B1E"/>
    <w:rsid w:val="007B5223"/>
    <w:rsid w:val="007B5331"/>
    <w:rsid w:val="007B56C7"/>
    <w:rsid w:val="007B61B3"/>
    <w:rsid w:val="007B623D"/>
    <w:rsid w:val="007B66A8"/>
    <w:rsid w:val="007B678C"/>
    <w:rsid w:val="007B67AF"/>
    <w:rsid w:val="007B6842"/>
    <w:rsid w:val="007B68F2"/>
    <w:rsid w:val="007B6A43"/>
    <w:rsid w:val="007B71B8"/>
    <w:rsid w:val="007B7578"/>
    <w:rsid w:val="007B7744"/>
    <w:rsid w:val="007C02D1"/>
    <w:rsid w:val="007C04F6"/>
    <w:rsid w:val="007C0688"/>
    <w:rsid w:val="007C0D1B"/>
    <w:rsid w:val="007C0E2A"/>
    <w:rsid w:val="007C1327"/>
    <w:rsid w:val="007C1343"/>
    <w:rsid w:val="007C1870"/>
    <w:rsid w:val="007C1EBB"/>
    <w:rsid w:val="007C1ED7"/>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F21"/>
    <w:rsid w:val="007D0494"/>
    <w:rsid w:val="007D06AE"/>
    <w:rsid w:val="007D07E0"/>
    <w:rsid w:val="007D0C0F"/>
    <w:rsid w:val="007D1299"/>
    <w:rsid w:val="007D1438"/>
    <w:rsid w:val="007D158F"/>
    <w:rsid w:val="007D164D"/>
    <w:rsid w:val="007D2161"/>
    <w:rsid w:val="007D2A08"/>
    <w:rsid w:val="007D2ED3"/>
    <w:rsid w:val="007D30A2"/>
    <w:rsid w:val="007D3428"/>
    <w:rsid w:val="007D3584"/>
    <w:rsid w:val="007D362B"/>
    <w:rsid w:val="007D4365"/>
    <w:rsid w:val="007D447E"/>
    <w:rsid w:val="007D46F5"/>
    <w:rsid w:val="007D4BAE"/>
    <w:rsid w:val="007D50F4"/>
    <w:rsid w:val="007D556D"/>
    <w:rsid w:val="007D5632"/>
    <w:rsid w:val="007D5C54"/>
    <w:rsid w:val="007D5C7F"/>
    <w:rsid w:val="007D5F09"/>
    <w:rsid w:val="007D67B7"/>
    <w:rsid w:val="007D67EC"/>
    <w:rsid w:val="007D68C3"/>
    <w:rsid w:val="007D71FB"/>
    <w:rsid w:val="007D7484"/>
    <w:rsid w:val="007D7E5A"/>
    <w:rsid w:val="007E004D"/>
    <w:rsid w:val="007E0AAF"/>
    <w:rsid w:val="007E0C52"/>
    <w:rsid w:val="007E0E11"/>
    <w:rsid w:val="007E0E95"/>
    <w:rsid w:val="007E114B"/>
    <w:rsid w:val="007E13C1"/>
    <w:rsid w:val="007E16C3"/>
    <w:rsid w:val="007E1CC5"/>
    <w:rsid w:val="007E1DF5"/>
    <w:rsid w:val="007E2354"/>
    <w:rsid w:val="007E24E4"/>
    <w:rsid w:val="007E262B"/>
    <w:rsid w:val="007E26EE"/>
    <w:rsid w:val="007E2C93"/>
    <w:rsid w:val="007E3636"/>
    <w:rsid w:val="007E398F"/>
    <w:rsid w:val="007E3C47"/>
    <w:rsid w:val="007E3D11"/>
    <w:rsid w:val="007E475F"/>
    <w:rsid w:val="007E4A8C"/>
    <w:rsid w:val="007E4AAE"/>
    <w:rsid w:val="007E4AE7"/>
    <w:rsid w:val="007E527A"/>
    <w:rsid w:val="007E53CC"/>
    <w:rsid w:val="007E548C"/>
    <w:rsid w:val="007E567B"/>
    <w:rsid w:val="007E5822"/>
    <w:rsid w:val="007E58FE"/>
    <w:rsid w:val="007E5982"/>
    <w:rsid w:val="007E6046"/>
    <w:rsid w:val="007E606E"/>
    <w:rsid w:val="007E64B9"/>
    <w:rsid w:val="007E68D0"/>
    <w:rsid w:val="007E6D06"/>
    <w:rsid w:val="007E7274"/>
    <w:rsid w:val="007E7F97"/>
    <w:rsid w:val="007F063A"/>
    <w:rsid w:val="007F0C9A"/>
    <w:rsid w:val="007F0F7E"/>
    <w:rsid w:val="007F11D7"/>
    <w:rsid w:val="007F1756"/>
    <w:rsid w:val="007F1768"/>
    <w:rsid w:val="007F178C"/>
    <w:rsid w:val="007F1A9E"/>
    <w:rsid w:val="007F1D91"/>
    <w:rsid w:val="007F1E5E"/>
    <w:rsid w:val="007F256A"/>
    <w:rsid w:val="007F2D11"/>
    <w:rsid w:val="007F2D43"/>
    <w:rsid w:val="007F3259"/>
    <w:rsid w:val="007F3692"/>
    <w:rsid w:val="007F3A54"/>
    <w:rsid w:val="007F43C2"/>
    <w:rsid w:val="007F4677"/>
    <w:rsid w:val="007F46B3"/>
    <w:rsid w:val="007F4A0B"/>
    <w:rsid w:val="007F4B36"/>
    <w:rsid w:val="007F4D7D"/>
    <w:rsid w:val="007F5038"/>
    <w:rsid w:val="007F5635"/>
    <w:rsid w:val="007F5751"/>
    <w:rsid w:val="007F57E5"/>
    <w:rsid w:val="007F58A8"/>
    <w:rsid w:val="007F59B2"/>
    <w:rsid w:val="007F67A6"/>
    <w:rsid w:val="007F6819"/>
    <w:rsid w:val="007F6822"/>
    <w:rsid w:val="007F68D0"/>
    <w:rsid w:val="007F69DB"/>
    <w:rsid w:val="007F6C14"/>
    <w:rsid w:val="007F7017"/>
    <w:rsid w:val="007F7A72"/>
    <w:rsid w:val="007F7ACE"/>
    <w:rsid w:val="007F7D19"/>
    <w:rsid w:val="007F7E0A"/>
    <w:rsid w:val="0080052C"/>
    <w:rsid w:val="008005E7"/>
    <w:rsid w:val="00801134"/>
    <w:rsid w:val="008012D3"/>
    <w:rsid w:val="00801AAC"/>
    <w:rsid w:val="00801B61"/>
    <w:rsid w:val="00802025"/>
    <w:rsid w:val="008020B0"/>
    <w:rsid w:val="00802C6F"/>
    <w:rsid w:val="008031DE"/>
    <w:rsid w:val="00803678"/>
    <w:rsid w:val="0080392C"/>
    <w:rsid w:val="00803F3C"/>
    <w:rsid w:val="00805391"/>
    <w:rsid w:val="008055A4"/>
    <w:rsid w:val="008059A7"/>
    <w:rsid w:val="00805CFB"/>
    <w:rsid w:val="00806349"/>
    <w:rsid w:val="00806936"/>
    <w:rsid w:val="0080693B"/>
    <w:rsid w:val="00806969"/>
    <w:rsid w:val="00806A05"/>
    <w:rsid w:val="00807001"/>
    <w:rsid w:val="00807273"/>
    <w:rsid w:val="00807531"/>
    <w:rsid w:val="008075B7"/>
    <w:rsid w:val="008076BE"/>
    <w:rsid w:val="008076C9"/>
    <w:rsid w:val="008078AE"/>
    <w:rsid w:val="00807D28"/>
    <w:rsid w:val="00807DCD"/>
    <w:rsid w:val="00810608"/>
    <w:rsid w:val="008106AB"/>
    <w:rsid w:val="00810BC7"/>
    <w:rsid w:val="00810E6C"/>
    <w:rsid w:val="00811307"/>
    <w:rsid w:val="00811411"/>
    <w:rsid w:val="00811D70"/>
    <w:rsid w:val="00812707"/>
    <w:rsid w:val="00812E2C"/>
    <w:rsid w:val="00812E8B"/>
    <w:rsid w:val="00812ECA"/>
    <w:rsid w:val="008130BA"/>
    <w:rsid w:val="008130E5"/>
    <w:rsid w:val="00813257"/>
    <w:rsid w:val="00813287"/>
    <w:rsid w:val="00813830"/>
    <w:rsid w:val="00813C83"/>
    <w:rsid w:val="0081401B"/>
    <w:rsid w:val="00814161"/>
    <w:rsid w:val="00814B12"/>
    <w:rsid w:val="00814C43"/>
    <w:rsid w:val="00815107"/>
    <w:rsid w:val="00815717"/>
    <w:rsid w:val="00815830"/>
    <w:rsid w:val="00815855"/>
    <w:rsid w:val="00815A3B"/>
    <w:rsid w:val="00815A93"/>
    <w:rsid w:val="00815D83"/>
    <w:rsid w:val="0081619C"/>
    <w:rsid w:val="00816505"/>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5033"/>
    <w:rsid w:val="0082509D"/>
    <w:rsid w:val="00825361"/>
    <w:rsid w:val="00826180"/>
    <w:rsid w:val="008262DF"/>
    <w:rsid w:val="00826689"/>
    <w:rsid w:val="00826E51"/>
    <w:rsid w:val="00826F61"/>
    <w:rsid w:val="0082707E"/>
    <w:rsid w:val="008270FE"/>
    <w:rsid w:val="008276D4"/>
    <w:rsid w:val="0082778A"/>
    <w:rsid w:val="00827804"/>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EE"/>
    <w:rsid w:val="008324BE"/>
    <w:rsid w:val="00832566"/>
    <w:rsid w:val="00832A02"/>
    <w:rsid w:val="00832D41"/>
    <w:rsid w:val="00832E66"/>
    <w:rsid w:val="00832EE7"/>
    <w:rsid w:val="0083357D"/>
    <w:rsid w:val="00833ABA"/>
    <w:rsid w:val="00833B0A"/>
    <w:rsid w:val="00833B2E"/>
    <w:rsid w:val="00833C01"/>
    <w:rsid w:val="00833C7B"/>
    <w:rsid w:val="00833D4A"/>
    <w:rsid w:val="008347E2"/>
    <w:rsid w:val="00834C07"/>
    <w:rsid w:val="00835224"/>
    <w:rsid w:val="00835638"/>
    <w:rsid w:val="00835702"/>
    <w:rsid w:val="00835744"/>
    <w:rsid w:val="00835F75"/>
    <w:rsid w:val="008362B2"/>
    <w:rsid w:val="00836BC8"/>
    <w:rsid w:val="00836FEF"/>
    <w:rsid w:val="0083730B"/>
    <w:rsid w:val="00837850"/>
    <w:rsid w:val="008378CF"/>
    <w:rsid w:val="00837F76"/>
    <w:rsid w:val="0084007E"/>
    <w:rsid w:val="00840121"/>
    <w:rsid w:val="008403FC"/>
    <w:rsid w:val="008407B0"/>
    <w:rsid w:val="00840D65"/>
    <w:rsid w:val="00840E1C"/>
    <w:rsid w:val="00841377"/>
    <w:rsid w:val="00841A6A"/>
    <w:rsid w:val="00841F60"/>
    <w:rsid w:val="0084259E"/>
    <w:rsid w:val="00843261"/>
    <w:rsid w:val="008435B4"/>
    <w:rsid w:val="008437FA"/>
    <w:rsid w:val="008439DE"/>
    <w:rsid w:val="00843FF0"/>
    <w:rsid w:val="0084404D"/>
    <w:rsid w:val="008449B5"/>
    <w:rsid w:val="00844BBD"/>
    <w:rsid w:val="00844F97"/>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32C1"/>
    <w:rsid w:val="008539AE"/>
    <w:rsid w:val="00853D65"/>
    <w:rsid w:val="008542F5"/>
    <w:rsid w:val="00854AD0"/>
    <w:rsid w:val="00854FD5"/>
    <w:rsid w:val="00855044"/>
    <w:rsid w:val="00855220"/>
    <w:rsid w:val="0085531B"/>
    <w:rsid w:val="00855C74"/>
    <w:rsid w:val="0085606F"/>
    <w:rsid w:val="00856521"/>
    <w:rsid w:val="00856542"/>
    <w:rsid w:val="00857774"/>
    <w:rsid w:val="00857B2F"/>
    <w:rsid w:val="00857CA7"/>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770"/>
    <w:rsid w:val="0086383C"/>
    <w:rsid w:val="0086386B"/>
    <w:rsid w:val="00863B5F"/>
    <w:rsid w:val="00863C9D"/>
    <w:rsid w:val="00863E3A"/>
    <w:rsid w:val="0086408F"/>
    <w:rsid w:val="00864653"/>
    <w:rsid w:val="00864AA6"/>
    <w:rsid w:val="00864D42"/>
    <w:rsid w:val="008656E0"/>
    <w:rsid w:val="00865ABC"/>
    <w:rsid w:val="00865D00"/>
    <w:rsid w:val="00865E0A"/>
    <w:rsid w:val="00865E1B"/>
    <w:rsid w:val="00866B65"/>
    <w:rsid w:val="00866C0B"/>
    <w:rsid w:val="008670B6"/>
    <w:rsid w:val="00867311"/>
    <w:rsid w:val="00867478"/>
    <w:rsid w:val="00867BB6"/>
    <w:rsid w:val="00867BCD"/>
    <w:rsid w:val="00870170"/>
    <w:rsid w:val="008706AC"/>
    <w:rsid w:val="00870B2A"/>
    <w:rsid w:val="00870C10"/>
    <w:rsid w:val="00870DD0"/>
    <w:rsid w:val="008712BD"/>
    <w:rsid w:val="008715DF"/>
    <w:rsid w:val="00871BC1"/>
    <w:rsid w:val="00871E96"/>
    <w:rsid w:val="00872363"/>
    <w:rsid w:val="008727FC"/>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3CC"/>
    <w:rsid w:val="008763D6"/>
    <w:rsid w:val="008763D8"/>
    <w:rsid w:val="008765CE"/>
    <w:rsid w:val="00876984"/>
    <w:rsid w:val="008774D3"/>
    <w:rsid w:val="00877B87"/>
    <w:rsid w:val="00877F47"/>
    <w:rsid w:val="00880076"/>
    <w:rsid w:val="008801CA"/>
    <w:rsid w:val="00880338"/>
    <w:rsid w:val="00880A4D"/>
    <w:rsid w:val="00880D58"/>
    <w:rsid w:val="008811C6"/>
    <w:rsid w:val="008811E5"/>
    <w:rsid w:val="00881201"/>
    <w:rsid w:val="00881663"/>
    <w:rsid w:val="00881B1D"/>
    <w:rsid w:val="00881C4A"/>
    <w:rsid w:val="00881D11"/>
    <w:rsid w:val="00881FC3"/>
    <w:rsid w:val="00882096"/>
    <w:rsid w:val="0088252D"/>
    <w:rsid w:val="00882A5F"/>
    <w:rsid w:val="00882F33"/>
    <w:rsid w:val="008831F1"/>
    <w:rsid w:val="0088377A"/>
    <w:rsid w:val="008838BD"/>
    <w:rsid w:val="008841EC"/>
    <w:rsid w:val="00884531"/>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438"/>
    <w:rsid w:val="00887636"/>
    <w:rsid w:val="00887CC4"/>
    <w:rsid w:val="00887EB5"/>
    <w:rsid w:val="00890094"/>
    <w:rsid w:val="00890289"/>
    <w:rsid w:val="008905A0"/>
    <w:rsid w:val="00890B73"/>
    <w:rsid w:val="00890DCD"/>
    <w:rsid w:val="008911DC"/>
    <w:rsid w:val="00891B37"/>
    <w:rsid w:val="00891C79"/>
    <w:rsid w:val="00891DE9"/>
    <w:rsid w:val="00891E53"/>
    <w:rsid w:val="00891FD7"/>
    <w:rsid w:val="00892022"/>
    <w:rsid w:val="0089209C"/>
    <w:rsid w:val="00892186"/>
    <w:rsid w:val="00892640"/>
    <w:rsid w:val="008926EB"/>
    <w:rsid w:val="008932A1"/>
    <w:rsid w:val="00893391"/>
    <w:rsid w:val="00893A5B"/>
    <w:rsid w:val="00893A7F"/>
    <w:rsid w:val="00893B19"/>
    <w:rsid w:val="00893BEC"/>
    <w:rsid w:val="00893D60"/>
    <w:rsid w:val="008940C2"/>
    <w:rsid w:val="008946D9"/>
    <w:rsid w:val="00894808"/>
    <w:rsid w:val="00894B88"/>
    <w:rsid w:val="0089524D"/>
    <w:rsid w:val="00895634"/>
    <w:rsid w:val="00895AC1"/>
    <w:rsid w:val="008960CF"/>
    <w:rsid w:val="00896344"/>
    <w:rsid w:val="00896513"/>
    <w:rsid w:val="00896A9A"/>
    <w:rsid w:val="00897532"/>
    <w:rsid w:val="00897885"/>
    <w:rsid w:val="00897991"/>
    <w:rsid w:val="00897B73"/>
    <w:rsid w:val="00897EEA"/>
    <w:rsid w:val="008A04EB"/>
    <w:rsid w:val="008A0617"/>
    <w:rsid w:val="008A0A9A"/>
    <w:rsid w:val="008A0EC0"/>
    <w:rsid w:val="008A10B9"/>
    <w:rsid w:val="008A1699"/>
    <w:rsid w:val="008A18A8"/>
    <w:rsid w:val="008A18AF"/>
    <w:rsid w:val="008A18C3"/>
    <w:rsid w:val="008A1953"/>
    <w:rsid w:val="008A21F6"/>
    <w:rsid w:val="008A24CF"/>
    <w:rsid w:val="008A29CC"/>
    <w:rsid w:val="008A32F6"/>
    <w:rsid w:val="008A376E"/>
    <w:rsid w:val="008A3EE6"/>
    <w:rsid w:val="008A4161"/>
    <w:rsid w:val="008A4271"/>
    <w:rsid w:val="008A46DB"/>
    <w:rsid w:val="008A49EB"/>
    <w:rsid w:val="008A4CD2"/>
    <w:rsid w:val="008A4D79"/>
    <w:rsid w:val="008A575A"/>
    <w:rsid w:val="008A5824"/>
    <w:rsid w:val="008A5991"/>
    <w:rsid w:val="008A59D9"/>
    <w:rsid w:val="008A5A4B"/>
    <w:rsid w:val="008A5A9E"/>
    <w:rsid w:val="008A5F4F"/>
    <w:rsid w:val="008A61BA"/>
    <w:rsid w:val="008A62B6"/>
    <w:rsid w:val="008A63DF"/>
    <w:rsid w:val="008A666B"/>
    <w:rsid w:val="008A687A"/>
    <w:rsid w:val="008A6C3B"/>
    <w:rsid w:val="008A71CE"/>
    <w:rsid w:val="008A7397"/>
    <w:rsid w:val="008A7ACF"/>
    <w:rsid w:val="008A7DC9"/>
    <w:rsid w:val="008B0AAD"/>
    <w:rsid w:val="008B0BCE"/>
    <w:rsid w:val="008B0BD0"/>
    <w:rsid w:val="008B1449"/>
    <w:rsid w:val="008B14E2"/>
    <w:rsid w:val="008B1891"/>
    <w:rsid w:val="008B1C20"/>
    <w:rsid w:val="008B1C2B"/>
    <w:rsid w:val="008B1D89"/>
    <w:rsid w:val="008B1DE0"/>
    <w:rsid w:val="008B20D7"/>
    <w:rsid w:val="008B210E"/>
    <w:rsid w:val="008B242E"/>
    <w:rsid w:val="008B2784"/>
    <w:rsid w:val="008B281E"/>
    <w:rsid w:val="008B2864"/>
    <w:rsid w:val="008B29B2"/>
    <w:rsid w:val="008B29F7"/>
    <w:rsid w:val="008B2A61"/>
    <w:rsid w:val="008B2FE4"/>
    <w:rsid w:val="008B324C"/>
    <w:rsid w:val="008B3271"/>
    <w:rsid w:val="008B3D26"/>
    <w:rsid w:val="008B3DD1"/>
    <w:rsid w:val="008B400C"/>
    <w:rsid w:val="008B406C"/>
    <w:rsid w:val="008B4287"/>
    <w:rsid w:val="008B4356"/>
    <w:rsid w:val="008B456C"/>
    <w:rsid w:val="008B4578"/>
    <w:rsid w:val="008B491F"/>
    <w:rsid w:val="008B4A91"/>
    <w:rsid w:val="008B4FDF"/>
    <w:rsid w:val="008B52D1"/>
    <w:rsid w:val="008B5AEC"/>
    <w:rsid w:val="008B5B31"/>
    <w:rsid w:val="008B63DC"/>
    <w:rsid w:val="008B64B5"/>
    <w:rsid w:val="008B66A8"/>
    <w:rsid w:val="008B6943"/>
    <w:rsid w:val="008B69AE"/>
    <w:rsid w:val="008B6A9B"/>
    <w:rsid w:val="008B6CD7"/>
    <w:rsid w:val="008B6E5C"/>
    <w:rsid w:val="008B73C4"/>
    <w:rsid w:val="008B754B"/>
    <w:rsid w:val="008B76F4"/>
    <w:rsid w:val="008B7BA8"/>
    <w:rsid w:val="008C0274"/>
    <w:rsid w:val="008C0663"/>
    <w:rsid w:val="008C0702"/>
    <w:rsid w:val="008C0A40"/>
    <w:rsid w:val="008C0ADE"/>
    <w:rsid w:val="008C0E40"/>
    <w:rsid w:val="008C0FC9"/>
    <w:rsid w:val="008C0FCE"/>
    <w:rsid w:val="008C123F"/>
    <w:rsid w:val="008C1AF9"/>
    <w:rsid w:val="008C22D0"/>
    <w:rsid w:val="008C250A"/>
    <w:rsid w:val="008C2611"/>
    <w:rsid w:val="008C28DC"/>
    <w:rsid w:val="008C2DFC"/>
    <w:rsid w:val="008C2FD6"/>
    <w:rsid w:val="008C323A"/>
    <w:rsid w:val="008C344F"/>
    <w:rsid w:val="008C3934"/>
    <w:rsid w:val="008C3D72"/>
    <w:rsid w:val="008C4125"/>
    <w:rsid w:val="008C44FC"/>
    <w:rsid w:val="008C4C42"/>
    <w:rsid w:val="008C4EA1"/>
    <w:rsid w:val="008C623E"/>
    <w:rsid w:val="008C6EF6"/>
    <w:rsid w:val="008C6F7D"/>
    <w:rsid w:val="008C79C5"/>
    <w:rsid w:val="008D061D"/>
    <w:rsid w:val="008D0BF2"/>
    <w:rsid w:val="008D0CDD"/>
    <w:rsid w:val="008D1026"/>
    <w:rsid w:val="008D142C"/>
    <w:rsid w:val="008D14A1"/>
    <w:rsid w:val="008D1B36"/>
    <w:rsid w:val="008D1E14"/>
    <w:rsid w:val="008D2790"/>
    <w:rsid w:val="008D298E"/>
    <w:rsid w:val="008D3085"/>
    <w:rsid w:val="008D34B0"/>
    <w:rsid w:val="008D3F27"/>
    <w:rsid w:val="008D42BB"/>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3BC"/>
    <w:rsid w:val="008D7602"/>
    <w:rsid w:val="008D77A4"/>
    <w:rsid w:val="008D79A0"/>
    <w:rsid w:val="008D7C97"/>
    <w:rsid w:val="008E01D4"/>
    <w:rsid w:val="008E09F8"/>
    <w:rsid w:val="008E161B"/>
    <w:rsid w:val="008E1A8F"/>
    <w:rsid w:val="008E1DF9"/>
    <w:rsid w:val="008E1E79"/>
    <w:rsid w:val="008E2DFD"/>
    <w:rsid w:val="008E2F14"/>
    <w:rsid w:val="008E30D7"/>
    <w:rsid w:val="008E38BE"/>
    <w:rsid w:val="008E396A"/>
    <w:rsid w:val="008E41D0"/>
    <w:rsid w:val="008E41DA"/>
    <w:rsid w:val="008E4584"/>
    <w:rsid w:val="008E45CF"/>
    <w:rsid w:val="008E45D0"/>
    <w:rsid w:val="008E45ED"/>
    <w:rsid w:val="008E4C6E"/>
    <w:rsid w:val="008E4CDB"/>
    <w:rsid w:val="008E4E39"/>
    <w:rsid w:val="008E5E96"/>
    <w:rsid w:val="008E5EA9"/>
    <w:rsid w:val="008E6835"/>
    <w:rsid w:val="008E6A52"/>
    <w:rsid w:val="008E6DB4"/>
    <w:rsid w:val="008E6EA9"/>
    <w:rsid w:val="008E709A"/>
    <w:rsid w:val="008E76E0"/>
    <w:rsid w:val="008E795B"/>
    <w:rsid w:val="008E7AEA"/>
    <w:rsid w:val="008F03FC"/>
    <w:rsid w:val="008F0790"/>
    <w:rsid w:val="008F0808"/>
    <w:rsid w:val="008F0975"/>
    <w:rsid w:val="008F0F3D"/>
    <w:rsid w:val="008F1048"/>
    <w:rsid w:val="008F1358"/>
    <w:rsid w:val="008F1916"/>
    <w:rsid w:val="008F1A72"/>
    <w:rsid w:val="008F1B0A"/>
    <w:rsid w:val="008F1D36"/>
    <w:rsid w:val="008F2061"/>
    <w:rsid w:val="008F2677"/>
    <w:rsid w:val="008F272A"/>
    <w:rsid w:val="008F27BE"/>
    <w:rsid w:val="008F28A7"/>
    <w:rsid w:val="008F2BC1"/>
    <w:rsid w:val="008F3183"/>
    <w:rsid w:val="008F365A"/>
    <w:rsid w:val="008F3CD5"/>
    <w:rsid w:val="008F3D7C"/>
    <w:rsid w:val="008F3D8C"/>
    <w:rsid w:val="008F3DDF"/>
    <w:rsid w:val="008F3E42"/>
    <w:rsid w:val="008F3E85"/>
    <w:rsid w:val="008F3E9E"/>
    <w:rsid w:val="008F3EC1"/>
    <w:rsid w:val="008F442E"/>
    <w:rsid w:val="008F44A2"/>
    <w:rsid w:val="008F4A66"/>
    <w:rsid w:val="008F4B86"/>
    <w:rsid w:val="008F4E54"/>
    <w:rsid w:val="008F5157"/>
    <w:rsid w:val="008F5233"/>
    <w:rsid w:val="008F535D"/>
    <w:rsid w:val="008F5628"/>
    <w:rsid w:val="008F6012"/>
    <w:rsid w:val="008F6AB9"/>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A3B"/>
    <w:rsid w:val="00902A4D"/>
    <w:rsid w:val="00902DAB"/>
    <w:rsid w:val="00902EDC"/>
    <w:rsid w:val="00902F2E"/>
    <w:rsid w:val="00902FC6"/>
    <w:rsid w:val="00903111"/>
    <w:rsid w:val="00903524"/>
    <w:rsid w:val="00903A99"/>
    <w:rsid w:val="0090419F"/>
    <w:rsid w:val="00904999"/>
    <w:rsid w:val="00905006"/>
    <w:rsid w:val="0090524B"/>
    <w:rsid w:val="00905302"/>
    <w:rsid w:val="00905420"/>
    <w:rsid w:val="00905C25"/>
    <w:rsid w:val="00905E9F"/>
    <w:rsid w:val="00905EEA"/>
    <w:rsid w:val="0090627C"/>
    <w:rsid w:val="009063DB"/>
    <w:rsid w:val="00906537"/>
    <w:rsid w:val="009065C1"/>
    <w:rsid w:val="00906FAB"/>
    <w:rsid w:val="009072B5"/>
    <w:rsid w:val="00907848"/>
    <w:rsid w:val="009078F2"/>
    <w:rsid w:val="00907A23"/>
    <w:rsid w:val="00910044"/>
    <w:rsid w:val="0091032B"/>
    <w:rsid w:val="00910469"/>
    <w:rsid w:val="009115EC"/>
    <w:rsid w:val="00911D82"/>
    <w:rsid w:val="009121E1"/>
    <w:rsid w:val="0091247B"/>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60"/>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BBF"/>
    <w:rsid w:val="00920C53"/>
    <w:rsid w:val="00920CC9"/>
    <w:rsid w:val="00921395"/>
    <w:rsid w:val="00921410"/>
    <w:rsid w:val="009214C5"/>
    <w:rsid w:val="00921A24"/>
    <w:rsid w:val="00922349"/>
    <w:rsid w:val="0092239A"/>
    <w:rsid w:val="009223F8"/>
    <w:rsid w:val="009225EB"/>
    <w:rsid w:val="00922B81"/>
    <w:rsid w:val="00922DEA"/>
    <w:rsid w:val="00923701"/>
    <w:rsid w:val="00923A1C"/>
    <w:rsid w:val="00923C37"/>
    <w:rsid w:val="0092458C"/>
    <w:rsid w:val="0092478F"/>
    <w:rsid w:val="00924D82"/>
    <w:rsid w:val="00925211"/>
    <w:rsid w:val="00925770"/>
    <w:rsid w:val="00925911"/>
    <w:rsid w:val="00925B97"/>
    <w:rsid w:val="00925D08"/>
    <w:rsid w:val="00925E39"/>
    <w:rsid w:val="00925F20"/>
    <w:rsid w:val="00925FEA"/>
    <w:rsid w:val="00926178"/>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129E"/>
    <w:rsid w:val="009313DB"/>
    <w:rsid w:val="00931A04"/>
    <w:rsid w:val="00931A28"/>
    <w:rsid w:val="00931E60"/>
    <w:rsid w:val="00932513"/>
    <w:rsid w:val="00932645"/>
    <w:rsid w:val="0093267A"/>
    <w:rsid w:val="00932B63"/>
    <w:rsid w:val="0093353B"/>
    <w:rsid w:val="00933893"/>
    <w:rsid w:val="00933B35"/>
    <w:rsid w:val="00933DF4"/>
    <w:rsid w:val="00933ED3"/>
    <w:rsid w:val="00934AC5"/>
    <w:rsid w:val="00934C87"/>
    <w:rsid w:val="00934CDA"/>
    <w:rsid w:val="00935425"/>
    <w:rsid w:val="00935A9D"/>
    <w:rsid w:val="0093615B"/>
    <w:rsid w:val="009362D1"/>
    <w:rsid w:val="00936580"/>
    <w:rsid w:val="009369D7"/>
    <w:rsid w:val="00936A7E"/>
    <w:rsid w:val="00936C2B"/>
    <w:rsid w:val="00936FFB"/>
    <w:rsid w:val="00937E0C"/>
    <w:rsid w:val="00941470"/>
    <w:rsid w:val="009416F0"/>
    <w:rsid w:val="009422F9"/>
    <w:rsid w:val="00942DE8"/>
    <w:rsid w:val="009431F8"/>
    <w:rsid w:val="009438B5"/>
    <w:rsid w:val="00943AD6"/>
    <w:rsid w:val="00943B74"/>
    <w:rsid w:val="009440C3"/>
    <w:rsid w:val="00944342"/>
    <w:rsid w:val="00944A8F"/>
    <w:rsid w:val="00944B62"/>
    <w:rsid w:val="00944E0F"/>
    <w:rsid w:val="00944E59"/>
    <w:rsid w:val="00945362"/>
    <w:rsid w:val="009453F6"/>
    <w:rsid w:val="00945771"/>
    <w:rsid w:val="00945974"/>
    <w:rsid w:val="00945B6C"/>
    <w:rsid w:val="00945BC5"/>
    <w:rsid w:val="00945CEA"/>
    <w:rsid w:val="00945EEB"/>
    <w:rsid w:val="009460C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422E"/>
    <w:rsid w:val="0095427E"/>
    <w:rsid w:val="00954509"/>
    <w:rsid w:val="009545DA"/>
    <w:rsid w:val="009549FA"/>
    <w:rsid w:val="00954A84"/>
    <w:rsid w:val="00954C3B"/>
    <w:rsid w:val="009553D1"/>
    <w:rsid w:val="00955778"/>
    <w:rsid w:val="00955C7A"/>
    <w:rsid w:val="00956547"/>
    <w:rsid w:val="00956868"/>
    <w:rsid w:val="00956B41"/>
    <w:rsid w:val="00956C84"/>
    <w:rsid w:val="00956D17"/>
    <w:rsid w:val="009578DC"/>
    <w:rsid w:val="00957CF6"/>
    <w:rsid w:val="00960213"/>
    <w:rsid w:val="009609DF"/>
    <w:rsid w:val="00960C9C"/>
    <w:rsid w:val="00960E0D"/>
    <w:rsid w:val="00961CAB"/>
    <w:rsid w:val="00962200"/>
    <w:rsid w:val="0096270B"/>
    <w:rsid w:val="00962B24"/>
    <w:rsid w:val="00962D4E"/>
    <w:rsid w:val="00963CA1"/>
    <w:rsid w:val="00963DE1"/>
    <w:rsid w:val="00963ECD"/>
    <w:rsid w:val="00963F03"/>
    <w:rsid w:val="00964030"/>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DAA"/>
    <w:rsid w:val="00971038"/>
    <w:rsid w:val="00971241"/>
    <w:rsid w:val="009714A5"/>
    <w:rsid w:val="00971944"/>
    <w:rsid w:val="00971AA6"/>
    <w:rsid w:val="00971D15"/>
    <w:rsid w:val="00972676"/>
    <w:rsid w:val="009730D7"/>
    <w:rsid w:val="0097341A"/>
    <w:rsid w:val="00973B29"/>
    <w:rsid w:val="00973E66"/>
    <w:rsid w:val="00973FA2"/>
    <w:rsid w:val="0097466F"/>
    <w:rsid w:val="00974758"/>
    <w:rsid w:val="00974BB9"/>
    <w:rsid w:val="00974E26"/>
    <w:rsid w:val="00974EEF"/>
    <w:rsid w:val="009751DF"/>
    <w:rsid w:val="00975556"/>
    <w:rsid w:val="009755EB"/>
    <w:rsid w:val="00975893"/>
    <w:rsid w:val="009758B7"/>
    <w:rsid w:val="00976920"/>
    <w:rsid w:val="00976E31"/>
    <w:rsid w:val="009770C0"/>
    <w:rsid w:val="009771D9"/>
    <w:rsid w:val="00977632"/>
    <w:rsid w:val="009777A0"/>
    <w:rsid w:val="00977923"/>
    <w:rsid w:val="00977C22"/>
    <w:rsid w:val="0098003A"/>
    <w:rsid w:val="0098114C"/>
    <w:rsid w:val="00981202"/>
    <w:rsid w:val="00981EB3"/>
    <w:rsid w:val="0098216B"/>
    <w:rsid w:val="00982444"/>
    <w:rsid w:val="00982CCC"/>
    <w:rsid w:val="00982F44"/>
    <w:rsid w:val="0098320B"/>
    <w:rsid w:val="0098329D"/>
    <w:rsid w:val="009835E0"/>
    <w:rsid w:val="00983F1A"/>
    <w:rsid w:val="009847AD"/>
    <w:rsid w:val="00984BB4"/>
    <w:rsid w:val="00984D27"/>
    <w:rsid w:val="00984FD4"/>
    <w:rsid w:val="00985553"/>
    <w:rsid w:val="00986336"/>
    <w:rsid w:val="00986DA9"/>
    <w:rsid w:val="00987BF4"/>
    <w:rsid w:val="00987D3E"/>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C16"/>
    <w:rsid w:val="00992D00"/>
    <w:rsid w:val="00992F17"/>
    <w:rsid w:val="009931B8"/>
    <w:rsid w:val="00993649"/>
    <w:rsid w:val="009941AB"/>
    <w:rsid w:val="00994379"/>
    <w:rsid w:val="00994550"/>
    <w:rsid w:val="00994A60"/>
    <w:rsid w:val="00994AE7"/>
    <w:rsid w:val="009952E1"/>
    <w:rsid w:val="00995343"/>
    <w:rsid w:val="00995512"/>
    <w:rsid w:val="00995F15"/>
    <w:rsid w:val="009962DB"/>
    <w:rsid w:val="009963FF"/>
    <w:rsid w:val="0099666E"/>
    <w:rsid w:val="00996749"/>
    <w:rsid w:val="00996857"/>
    <w:rsid w:val="00996F51"/>
    <w:rsid w:val="00996FEB"/>
    <w:rsid w:val="009970CA"/>
    <w:rsid w:val="0099719B"/>
    <w:rsid w:val="0099749F"/>
    <w:rsid w:val="00997B52"/>
    <w:rsid w:val="00997D9D"/>
    <w:rsid w:val="00997EC1"/>
    <w:rsid w:val="00997EE7"/>
    <w:rsid w:val="00997F8A"/>
    <w:rsid w:val="009A0561"/>
    <w:rsid w:val="009A0FBE"/>
    <w:rsid w:val="009A0FE7"/>
    <w:rsid w:val="009A10E4"/>
    <w:rsid w:val="009A1278"/>
    <w:rsid w:val="009A12E8"/>
    <w:rsid w:val="009A1683"/>
    <w:rsid w:val="009A1742"/>
    <w:rsid w:val="009A17C9"/>
    <w:rsid w:val="009A1F8E"/>
    <w:rsid w:val="009A2405"/>
    <w:rsid w:val="009A2562"/>
    <w:rsid w:val="009A26E1"/>
    <w:rsid w:val="009A2747"/>
    <w:rsid w:val="009A2C09"/>
    <w:rsid w:val="009A2E2F"/>
    <w:rsid w:val="009A3C7E"/>
    <w:rsid w:val="009A4088"/>
    <w:rsid w:val="009A4BD3"/>
    <w:rsid w:val="009A4BD5"/>
    <w:rsid w:val="009A4EB2"/>
    <w:rsid w:val="009A502C"/>
    <w:rsid w:val="009A5462"/>
    <w:rsid w:val="009A59F3"/>
    <w:rsid w:val="009A5A3B"/>
    <w:rsid w:val="009A5ABF"/>
    <w:rsid w:val="009A6449"/>
    <w:rsid w:val="009A652E"/>
    <w:rsid w:val="009A6605"/>
    <w:rsid w:val="009A66AE"/>
    <w:rsid w:val="009A6C2E"/>
    <w:rsid w:val="009A7154"/>
    <w:rsid w:val="009A721F"/>
    <w:rsid w:val="009A7719"/>
    <w:rsid w:val="009A77F0"/>
    <w:rsid w:val="009A7883"/>
    <w:rsid w:val="009A7D08"/>
    <w:rsid w:val="009B0310"/>
    <w:rsid w:val="009B0A0A"/>
    <w:rsid w:val="009B1250"/>
    <w:rsid w:val="009B12BA"/>
    <w:rsid w:val="009B1312"/>
    <w:rsid w:val="009B1C86"/>
    <w:rsid w:val="009B1CC8"/>
    <w:rsid w:val="009B2193"/>
    <w:rsid w:val="009B23A3"/>
    <w:rsid w:val="009B2439"/>
    <w:rsid w:val="009B3170"/>
    <w:rsid w:val="009B36B0"/>
    <w:rsid w:val="009B37EB"/>
    <w:rsid w:val="009B3A73"/>
    <w:rsid w:val="009B3A87"/>
    <w:rsid w:val="009B3E19"/>
    <w:rsid w:val="009B3E2F"/>
    <w:rsid w:val="009B3FE7"/>
    <w:rsid w:val="009B4474"/>
    <w:rsid w:val="009B4580"/>
    <w:rsid w:val="009B488F"/>
    <w:rsid w:val="009B4B1F"/>
    <w:rsid w:val="009B4D4B"/>
    <w:rsid w:val="009B51FE"/>
    <w:rsid w:val="009B5A1B"/>
    <w:rsid w:val="009B5B3A"/>
    <w:rsid w:val="009B5DCB"/>
    <w:rsid w:val="009B60CC"/>
    <w:rsid w:val="009B6B9B"/>
    <w:rsid w:val="009B700D"/>
    <w:rsid w:val="009B710B"/>
    <w:rsid w:val="009C0516"/>
    <w:rsid w:val="009C0F7E"/>
    <w:rsid w:val="009C1350"/>
    <w:rsid w:val="009C1630"/>
    <w:rsid w:val="009C1EBC"/>
    <w:rsid w:val="009C246A"/>
    <w:rsid w:val="009C2E3E"/>
    <w:rsid w:val="009C2E8A"/>
    <w:rsid w:val="009C34C0"/>
    <w:rsid w:val="009C392E"/>
    <w:rsid w:val="009C395E"/>
    <w:rsid w:val="009C4716"/>
    <w:rsid w:val="009C4D07"/>
    <w:rsid w:val="009C4EB0"/>
    <w:rsid w:val="009C4F22"/>
    <w:rsid w:val="009C5010"/>
    <w:rsid w:val="009C55B0"/>
    <w:rsid w:val="009C5754"/>
    <w:rsid w:val="009C5C6D"/>
    <w:rsid w:val="009C6A82"/>
    <w:rsid w:val="009C718E"/>
    <w:rsid w:val="009C73BA"/>
    <w:rsid w:val="009C7430"/>
    <w:rsid w:val="009D051A"/>
    <w:rsid w:val="009D0AB9"/>
    <w:rsid w:val="009D0AD6"/>
    <w:rsid w:val="009D0FAB"/>
    <w:rsid w:val="009D11A1"/>
    <w:rsid w:val="009D1217"/>
    <w:rsid w:val="009D2421"/>
    <w:rsid w:val="009D258A"/>
    <w:rsid w:val="009D2719"/>
    <w:rsid w:val="009D2E1D"/>
    <w:rsid w:val="009D3360"/>
    <w:rsid w:val="009D37C3"/>
    <w:rsid w:val="009D384F"/>
    <w:rsid w:val="009D437F"/>
    <w:rsid w:val="009D4AC8"/>
    <w:rsid w:val="009D4D48"/>
    <w:rsid w:val="009D4E00"/>
    <w:rsid w:val="009D4F89"/>
    <w:rsid w:val="009D5934"/>
    <w:rsid w:val="009D5C43"/>
    <w:rsid w:val="009D5E64"/>
    <w:rsid w:val="009D6190"/>
    <w:rsid w:val="009D6592"/>
    <w:rsid w:val="009D68A8"/>
    <w:rsid w:val="009D71AD"/>
    <w:rsid w:val="009D71B2"/>
    <w:rsid w:val="009D7317"/>
    <w:rsid w:val="009D736B"/>
    <w:rsid w:val="009D7C00"/>
    <w:rsid w:val="009E0605"/>
    <w:rsid w:val="009E0B3D"/>
    <w:rsid w:val="009E0C7B"/>
    <w:rsid w:val="009E1621"/>
    <w:rsid w:val="009E1AE5"/>
    <w:rsid w:val="009E1EDA"/>
    <w:rsid w:val="009E2068"/>
    <w:rsid w:val="009E2391"/>
    <w:rsid w:val="009E2541"/>
    <w:rsid w:val="009E271D"/>
    <w:rsid w:val="009E28C4"/>
    <w:rsid w:val="009E2A5E"/>
    <w:rsid w:val="009E2F00"/>
    <w:rsid w:val="009E35CD"/>
    <w:rsid w:val="009E3B2E"/>
    <w:rsid w:val="009E3B5E"/>
    <w:rsid w:val="009E413E"/>
    <w:rsid w:val="009E447F"/>
    <w:rsid w:val="009E4744"/>
    <w:rsid w:val="009E4CF4"/>
    <w:rsid w:val="009E53B6"/>
    <w:rsid w:val="009E559B"/>
    <w:rsid w:val="009E58B5"/>
    <w:rsid w:val="009E591A"/>
    <w:rsid w:val="009E5D08"/>
    <w:rsid w:val="009E5D61"/>
    <w:rsid w:val="009E667A"/>
    <w:rsid w:val="009E6692"/>
    <w:rsid w:val="009E6A6E"/>
    <w:rsid w:val="009E6DA1"/>
    <w:rsid w:val="009E6EAE"/>
    <w:rsid w:val="009E7256"/>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2112"/>
    <w:rsid w:val="009F212B"/>
    <w:rsid w:val="009F21DA"/>
    <w:rsid w:val="009F26EC"/>
    <w:rsid w:val="009F297D"/>
    <w:rsid w:val="009F2A3D"/>
    <w:rsid w:val="009F2B34"/>
    <w:rsid w:val="009F3147"/>
    <w:rsid w:val="009F34F4"/>
    <w:rsid w:val="009F35F4"/>
    <w:rsid w:val="009F3825"/>
    <w:rsid w:val="009F3919"/>
    <w:rsid w:val="009F3AA1"/>
    <w:rsid w:val="009F3BB9"/>
    <w:rsid w:val="009F40C7"/>
    <w:rsid w:val="009F4398"/>
    <w:rsid w:val="009F43A9"/>
    <w:rsid w:val="009F43D4"/>
    <w:rsid w:val="009F51E7"/>
    <w:rsid w:val="009F5273"/>
    <w:rsid w:val="009F52B4"/>
    <w:rsid w:val="009F5383"/>
    <w:rsid w:val="009F5A4A"/>
    <w:rsid w:val="009F5D97"/>
    <w:rsid w:val="009F5FBD"/>
    <w:rsid w:val="009F6350"/>
    <w:rsid w:val="009F64C4"/>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A2"/>
    <w:rsid w:val="00A0147A"/>
    <w:rsid w:val="00A01B00"/>
    <w:rsid w:val="00A021F2"/>
    <w:rsid w:val="00A02416"/>
    <w:rsid w:val="00A02672"/>
    <w:rsid w:val="00A02799"/>
    <w:rsid w:val="00A027BA"/>
    <w:rsid w:val="00A0281B"/>
    <w:rsid w:val="00A028E1"/>
    <w:rsid w:val="00A0293C"/>
    <w:rsid w:val="00A02A15"/>
    <w:rsid w:val="00A02A38"/>
    <w:rsid w:val="00A02B00"/>
    <w:rsid w:val="00A03ABF"/>
    <w:rsid w:val="00A03C78"/>
    <w:rsid w:val="00A03CB7"/>
    <w:rsid w:val="00A03EA9"/>
    <w:rsid w:val="00A04495"/>
    <w:rsid w:val="00A045F7"/>
    <w:rsid w:val="00A0474D"/>
    <w:rsid w:val="00A04CC2"/>
    <w:rsid w:val="00A04E12"/>
    <w:rsid w:val="00A04E90"/>
    <w:rsid w:val="00A05125"/>
    <w:rsid w:val="00A05342"/>
    <w:rsid w:val="00A05351"/>
    <w:rsid w:val="00A05398"/>
    <w:rsid w:val="00A05717"/>
    <w:rsid w:val="00A0642B"/>
    <w:rsid w:val="00A06954"/>
    <w:rsid w:val="00A06984"/>
    <w:rsid w:val="00A06D94"/>
    <w:rsid w:val="00A06DD1"/>
    <w:rsid w:val="00A07611"/>
    <w:rsid w:val="00A07995"/>
    <w:rsid w:val="00A07E46"/>
    <w:rsid w:val="00A07F8C"/>
    <w:rsid w:val="00A104B0"/>
    <w:rsid w:val="00A106E1"/>
    <w:rsid w:val="00A10951"/>
    <w:rsid w:val="00A109EE"/>
    <w:rsid w:val="00A10D4D"/>
    <w:rsid w:val="00A110DD"/>
    <w:rsid w:val="00A1121A"/>
    <w:rsid w:val="00A11250"/>
    <w:rsid w:val="00A112D4"/>
    <w:rsid w:val="00A11347"/>
    <w:rsid w:val="00A113D8"/>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56B"/>
    <w:rsid w:val="00A15B86"/>
    <w:rsid w:val="00A16388"/>
    <w:rsid w:val="00A1676D"/>
    <w:rsid w:val="00A167A9"/>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C8D"/>
    <w:rsid w:val="00A26FC7"/>
    <w:rsid w:val="00A272B5"/>
    <w:rsid w:val="00A27779"/>
    <w:rsid w:val="00A27A20"/>
    <w:rsid w:val="00A27E57"/>
    <w:rsid w:val="00A27F8A"/>
    <w:rsid w:val="00A30420"/>
    <w:rsid w:val="00A306EA"/>
    <w:rsid w:val="00A30AAE"/>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18C"/>
    <w:rsid w:val="00A35361"/>
    <w:rsid w:val="00A35799"/>
    <w:rsid w:val="00A35AFE"/>
    <w:rsid w:val="00A35F2A"/>
    <w:rsid w:val="00A35F8D"/>
    <w:rsid w:val="00A3631D"/>
    <w:rsid w:val="00A365B8"/>
    <w:rsid w:val="00A366D7"/>
    <w:rsid w:val="00A367FE"/>
    <w:rsid w:val="00A36A7F"/>
    <w:rsid w:val="00A37010"/>
    <w:rsid w:val="00A37392"/>
    <w:rsid w:val="00A378CE"/>
    <w:rsid w:val="00A37CC1"/>
    <w:rsid w:val="00A37EAD"/>
    <w:rsid w:val="00A37ED9"/>
    <w:rsid w:val="00A37EED"/>
    <w:rsid w:val="00A37F85"/>
    <w:rsid w:val="00A4029E"/>
    <w:rsid w:val="00A403C3"/>
    <w:rsid w:val="00A407F8"/>
    <w:rsid w:val="00A40ED2"/>
    <w:rsid w:val="00A41325"/>
    <w:rsid w:val="00A414F7"/>
    <w:rsid w:val="00A418C3"/>
    <w:rsid w:val="00A41F9F"/>
    <w:rsid w:val="00A42DB5"/>
    <w:rsid w:val="00A43066"/>
    <w:rsid w:val="00A43878"/>
    <w:rsid w:val="00A43B04"/>
    <w:rsid w:val="00A43B71"/>
    <w:rsid w:val="00A43E30"/>
    <w:rsid w:val="00A448DE"/>
    <w:rsid w:val="00A44AE7"/>
    <w:rsid w:val="00A44FDA"/>
    <w:rsid w:val="00A45382"/>
    <w:rsid w:val="00A4584B"/>
    <w:rsid w:val="00A45C97"/>
    <w:rsid w:val="00A46292"/>
    <w:rsid w:val="00A464C1"/>
    <w:rsid w:val="00A46A16"/>
    <w:rsid w:val="00A46AA6"/>
    <w:rsid w:val="00A4718E"/>
    <w:rsid w:val="00A47421"/>
    <w:rsid w:val="00A47C08"/>
    <w:rsid w:val="00A47D9D"/>
    <w:rsid w:val="00A50124"/>
    <w:rsid w:val="00A5014E"/>
    <w:rsid w:val="00A5017E"/>
    <w:rsid w:val="00A50268"/>
    <w:rsid w:val="00A50316"/>
    <w:rsid w:val="00A50949"/>
    <w:rsid w:val="00A50D76"/>
    <w:rsid w:val="00A517FE"/>
    <w:rsid w:val="00A518BD"/>
    <w:rsid w:val="00A51FEE"/>
    <w:rsid w:val="00A521B3"/>
    <w:rsid w:val="00A521FB"/>
    <w:rsid w:val="00A525F1"/>
    <w:rsid w:val="00A52ACE"/>
    <w:rsid w:val="00A52CBE"/>
    <w:rsid w:val="00A52D7D"/>
    <w:rsid w:val="00A53783"/>
    <w:rsid w:val="00A53979"/>
    <w:rsid w:val="00A53B5C"/>
    <w:rsid w:val="00A53D0F"/>
    <w:rsid w:val="00A53EFA"/>
    <w:rsid w:val="00A53F2D"/>
    <w:rsid w:val="00A54AB4"/>
    <w:rsid w:val="00A55379"/>
    <w:rsid w:val="00A55381"/>
    <w:rsid w:val="00A5561C"/>
    <w:rsid w:val="00A557F8"/>
    <w:rsid w:val="00A5581B"/>
    <w:rsid w:val="00A558E1"/>
    <w:rsid w:val="00A5593A"/>
    <w:rsid w:val="00A55BE6"/>
    <w:rsid w:val="00A56C85"/>
    <w:rsid w:val="00A5715E"/>
    <w:rsid w:val="00A5748E"/>
    <w:rsid w:val="00A578F0"/>
    <w:rsid w:val="00A60265"/>
    <w:rsid w:val="00A60475"/>
    <w:rsid w:val="00A60854"/>
    <w:rsid w:val="00A60F55"/>
    <w:rsid w:val="00A611C5"/>
    <w:rsid w:val="00A61C91"/>
    <w:rsid w:val="00A623A3"/>
    <w:rsid w:val="00A62734"/>
    <w:rsid w:val="00A62755"/>
    <w:rsid w:val="00A6297D"/>
    <w:rsid w:val="00A62E1C"/>
    <w:rsid w:val="00A630D0"/>
    <w:rsid w:val="00A63544"/>
    <w:rsid w:val="00A635CA"/>
    <w:rsid w:val="00A63891"/>
    <w:rsid w:val="00A63C71"/>
    <w:rsid w:val="00A63D0D"/>
    <w:rsid w:val="00A63DCD"/>
    <w:rsid w:val="00A64134"/>
    <w:rsid w:val="00A6417B"/>
    <w:rsid w:val="00A64699"/>
    <w:rsid w:val="00A64832"/>
    <w:rsid w:val="00A64D41"/>
    <w:rsid w:val="00A64FC4"/>
    <w:rsid w:val="00A65067"/>
    <w:rsid w:val="00A65076"/>
    <w:rsid w:val="00A6519A"/>
    <w:rsid w:val="00A656F5"/>
    <w:rsid w:val="00A65AF5"/>
    <w:rsid w:val="00A65D66"/>
    <w:rsid w:val="00A65DD5"/>
    <w:rsid w:val="00A65E89"/>
    <w:rsid w:val="00A663B2"/>
    <w:rsid w:val="00A66567"/>
    <w:rsid w:val="00A66593"/>
    <w:rsid w:val="00A66E0F"/>
    <w:rsid w:val="00A66EB8"/>
    <w:rsid w:val="00A6764E"/>
    <w:rsid w:val="00A67873"/>
    <w:rsid w:val="00A679A4"/>
    <w:rsid w:val="00A67A8A"/>
    <w:rsid w:val="00A67C37"/>
    <w:rsid w:val="00A67C4E"/>
    <w:rsid w:val="00A67D8D"/>
    <w:rsid w:val="00A700A6"/>
    <w:rsid w:val="00A702CE"/>
    <w:rsid w:val="00A70350"/>
    <w:rsid w:val="00A70CE9"/>
    <w:rsid w:val="00A710E9"/>
    <w:rsid w:val="00A71358"/>
    <w:rsid w:val="00A716A2"/>
    <w:rsid w:val="00A720FE"/>
    <w:rsid w:val="00A72A71"/>
    <w:rsid w:val="00A72C27"/>
    <w:rsid w:val="00A736D3"/>
    <w:rsid w:val="00A7391C"/>
    <w:rsid w:val="00A739ED"/>
    <w:rsid w:val="00A74377"/>
    <w:rsid w:val="00A74B94"/>
    <w:rsid w:val="00A75074"/>
    <w:rsid w:val="00A7531C"/>
    <w:rsid w:val="00A7572F"/>
    <w:rsid w:val="00A757A9"/>
    <w:rsid w:val="00A762C5"/>
    <w:rsid w:val="00A76E75"/>
    <w:rsid w:val="00A76F05"/>
    <w:rsid w:val="00A77012"/>
    <w:rsid w:val="00A7722D"/>
    <w:rsid w:val="00A776BB"/>
    <w:rsid w:val="00A778FA"/>
    <w:rsid w:val="00A8036A"/>
    <w:rsid w:val="00A80C0A"/>
    <w:rsid w:val="00A8142B"/>
    <w:rsid w:val="00A81742"/>
    <w:rsid w:val="00A8181C"/>
    <w:rsid w:val="00A81857"/>
    <w:rsid w:val="00A81D8F"/>
    <w:rsid w:val="00A81E00"/>
    <w:rsid w:val="00A826C4"/>
    <w:rsid w:val="00A82A7E"/>
    <w:rsid w:val="00A82AF1"/>
    <w:rsid w:val="00A82B86"/>
    <w:rsid w:val="00A832FC"/>
    <w:rsid w:val="00A836C0"/>
    <w:rsid w:val="00A83D8E"/>
    <w:rsid w:val="00A83FF0"/>
    <w:rsid w:val="00A84298"/>
    <w:rsid w:val="00A843CA"/>
    <w:rsid w:val="00A843DF"/>
    <w:rsid w:val="00A845D9"/>
    <w:rsid w:val="00A8513B"/>
    <w:rsid w:val="00A852B5"/>
    <w:rsid w:val="00A85578"/>
    <w:rsid w:val="00A856FB"/>
    <w:rsid w:val="00A85AAD"/>
    <w:rsid w:val="00A85CFF"/>
    <w:rsid w:val="00A85D03"/>
    <w:rsid w:val="00A86209"/>
    <w:rsid w:val="00A8623F"/>
    <w:rsid w:val="00A86CBF"/>
    <w:rsid w:val="00A86D57"/>
    <w:rsid w:val="00A8725E"/>
    <w:rsid w:val="00A8732E"/>
    <w:rsid w:val="00A877F8"/>
    <w:rsid w:val="00A87AE1"/>
    <w:rsid w:val="00A87CF5"/>
    <w:rsid w:val="00A91219"/>
    <w:rsid w:val="00A912CC"/>
    <w:rsid w:val="00A9168A"/>
    <w:rsid w:val="00A9190E"/>
    <w:rsid w:val="00A92458"/>
    <w:rsid w:val="00A924A2"/>
    <w:rsid w:val="00A92548"/>
    <w:rsid w:val="00A925E8"/>
    <w:rsid w:val="00A92B59"/>
    <w:rsid w:val="00A92E03"/>
    <w:rsid w:val="00A9320B"/>
    <w:rsid w:val="00A9392D"/>
    <w:rsid w:val="00A93B28"/>
    <w:rsid w:val="00A93DD3"/>
    <w:rsid w:val="00A93DEB"/>
    <w:rsid w:val="00A93E7A"/>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FC"/>
    <w:rsid w:val="00A976D5"/>
    <w:rsid w:val="00A97C70"/>
    <w:rsid w:val="00A97D24"/>
    <w:rsid w:val="00AA0886"/>
    <w:rsid w:val="00AA09BC"/>
    <w:rsid w:val="00AA0E4A"/>
    <w:rsid w:val="00AA1063"/>
    <w:rsid w:val="00AA16EC"/>
    <w:rsid w:val="00AA18CC"/>
    <w:rsid w:val="00AA19D4"/>
    <w:rsid w:val="00AA2171"/>
    <w:rsid w:val="00AA2DD8"/>
    <w:rsid w:val="00AA2E9C"/>
    <w:rsid w:val="00AA3111"/>
    <w:rsid w:val="00AA341D"/>
    <w:rsid w:val="00AA384D"/>
    <w:rsid w:val="00AA3B39"/>
    <w:rsid w:val="00AA3D6F"/>
    <w:rsid w:val="00AA3E60"/>
    <w:rsid w:val="00AA4173"/>
    <w:rsid w:val="00AA4243"/>
    <w:rsid w:val="00AA4B05"/>
    <w:rsid w:val="00AA4DE3"/>
    <w:rsid w:val="00AA4FA0"/>
    <w:rsid w:val="00AA5158"/>
    <w:rsid w:val="00AA54FA"/>
    <w:rsid w:val="00AA5621"/>
    <w:rsid w:val="00AA5D26"/>
    <w:rsid w:val="00AA661D"/>
    <w:rsid w:val="00AA6810"/>
    <w:rsid w:val="00AA6B8E"/>
    <w:rsid w:val="00AA6BFE"/>
    <w:rsid w:val="00AA7B3E"/>
    <w:rsid w:val="00AA7D25"/>
    <w:rsid w:val="00AA7DAF"/>
    <w:rsid w:val="00AB112A"/>
    <w:rsid w:val="00AB1946"/>
    <w:rsid w:val="00AB1E61"/>
    <w:rsid w:val="00AB1F1C"/>
    <w:rsid w:val="00AB21AF"/>
    <w:rsid w:val="00AB24E1"/>
    <w:rsid w:val="00AB26A9"/>
    <w:rsid w:val="00AB353D"/>
    <w:rsid w:val="00AB36D6"/>
    <w:rsid w:val="00AB3E97"/>
    <w:rsid w:val="00AB43B3"/>
    <w:rsid w:val="00AB4785"/>
    <w:rsid w:val="00AB4854"/>
    <w:rsid w:val="00AB4FA0"/>
    <w:rsid w:val="00AB54E8"/>
    <w:rsid w:val="00AB565D"/>
    <w:rsid w:val="00AB589A"/>
    <w:rsid w:val="00AB5AE8"/>
    <w:rsid w:val="00AB5C71"/>
    <w:rsid w:val="00AB5EF8"/>
    <w:rsid w:val="00AB60DC"/>
    <w:rsid w:val="00AB614F"/>
    <w:rsid w:val="00AB665E"/>
    <w:rsid w:val="00AB684A"/>
    <w:rsid w:val="00AB6890"/>
    <w:rsid w:val="00AB6A60"/>
    <w:rsid w:val="00AB755A"/>
    <w:rsid w:val="00AB76E4"/>
    <w:rsid w:val="00AB7887"/>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D4E"/>
    <w:rsid w:val="00AC3EDB"/>
    <w:rsid w:val="00AC3F68"/>
    <w:rsid w:val="00AC4672"/>
    <w:rsid w:val="00AC48D4"/>
    <w:rsid w:val="00AC50E8"/>
    <w:rsid w:val="00AC510A"/>
    <w:rsid w:val="00AC5522"/>
    <w:rsid w:val="00AC56B4"/>
    <w:rsid w:val="00AC575C"/>
    <w:rsid w:val="00AC5E5A"/>
    <w:rsid w:val="00AC5EC2"/>
    <w:rsid w:val="00AC5F36"/>
    <w:rsid w:val="00AC5F7D"/>
    <w:rsid w:val="00AC6FF0"/>
    <w:rsid w:val="00AC71D9"/>
    <w:rsid w:val="00AC72C3"/>
    <w:rsid w:val="00AC72CF"/>
    <w:rsid w:val="00AC77B8"/>
    <w:rsid w:val="00AC799E"/>
    <w:rsid w:val="00AC79BC"/>
    <w:rsid w:val="00AC7A7B"/>
    <w:rsid w:val="00AC7AFD"/>
    <w:rsid w:val="00AC7CA7"/>
    <w:rsid w:val="00AC7DB5"/>
    <w:rsid w:val="00AD020B"/>
    <w:rsid w:val="00AD045A"/>
    <w:rsid w:val="00AD04A3"/>
    <w:rsid w:val="00AD062D"/>
    <w:rsid w:val="00AD0A9E"/>
    <w:rsid w:val="00AD0D5C"/>
    <w:rsid w:val="00AD0DE6"/>
    <w:rsid w:val="00AD1204"/>
    <w:rsid w:val="00AD1231"/>
    <w:rsid w:val="00AD13DA"/>
    <w:rsid w:val="00AD14FD"/>
    <w:rsid w:val="00AD2609"/>
    <w:rsid w:val="00AD2702"/>
    <w:rsid w:val="00AD2826"/>
    <w:rsid w:val="00AD2892"/>
    <w:rsid w:val="00AD2C12"/>
    <w:rsid w:val="00AD379F"/>
    <w:rsid w:val="00AD3D1C"/>
    <w:rsid w:val="00AD3F4B"/>
    <w:rsid w:val="00AD3F8E"/>
    <w:rsid w:val="00AD4348"/>
    <w:rsid w:val="00AD45AF"/>
    <w:rsid w:val="00AD4704"/>
    <w:rsid w:val="00AD4E72"/>
    <w:rsid w:val="00AD5696"/>
    <w:rsid w:val="00AD5861"/>
    <w:rsid w:val="00AD58ED"/>
    <w:rsid w:val="00AD5D19"/>
    <w:rsid w:val="00AD5F5F"/>
    <w:rsid w:val="00AD6095"/>
    <w:rsid w:val="00AD62E4"/>
    <w:rsid w:val="00AD64DF"/>
    <w:rsid w:val="00AD698C"/>
    <w:rsid w:val="00AD73DB"/>
    <w:rsid w:val="00AD7ABD"/>
    <w:rsid w:val="00AE04A0"/>
    <w:rsid w:val="00AE057E"/>
    <w:rsid w:val="00AE0666"/>
    <w:rsid w:val="00AE09BF"/>
    <w:rsid w:val="00AE0D87"/>
    <w:rsid w:val="00AE1324"/>
    <w:rsid w:val="00AE1678"/>
    <w:rsid w:val="00AE1DC0"/>
    <w:rsid w:val="00AE2054"/>
    <w:rsid w:val="00AE235C"/>
    <w:rsid w:val="00AE2825"/>
    <w:rsid w:val="00AE2CF9"/>
    <w:rsid w:val="00AE2F7B"/>
    <w:rsid w:val="00AE32B6"/>
    <w:rsid w:val="00AE3662"/>
    <w:rsid w:val="00AE37FE"/>
    <w:rsid w:val="00AE40CD"/>
    <w:rsid w:val="00AE448D"/>
    <w:rsid w:val="00AE4648"/>
    <w:rsid w:val="00AE480E"/>
    <w:rsid w:val="00AE4978"/>
    <w:rsid w:val="00AE4B25"/>
    <w:rsid w:val="00AE4CE7"/>
    <w:rsid w:val="00AE4E96"/>
    <w:rsid w:val="00AE4EB5"/>
    <w:rsid w:val="00AE4F78"/>
    <w:rsid w:val="00AE5261"/>
    <w:rsid w:val="00AE578D"/>
    <w:rsid w:val="00AE57E3"/>
    <w:rsid w:val="00AE5819"/>
    <w:rsid w:val="00AE5DD9"/>
    <w:rsid w:val="00AE5DE9"/>
    <w:rsid w:val="00AE6040"/>
    <w:rsid w:val="00AE62E7"/>
    <w:rsid w:val="00AE68EC"/>
    <w:rsid w:val="00AE6DF8"/>
    <w:rsid w:val="00AF00C5"/>
    <w:rsid w:val="00AF01F3"/>
    <w:rsid w:val="00AF0887"/>
    <w:rsid w:val="00AF0A8D"/>
    <w:rsid w:val="00AF0B6C"/>
    <w:rsid w:val="00AF0BBC"/>
    <w:rsid w:val="00AF10BC"/>
    <w:rsid w:val="00AF12A4"/>
    <w:rsid w:val="00AF1738"/>
    <w:rsid w:val="00AF1933"/>
    <w:rsid w:val="00AF1973"/>
    <w:rsid w:val="00AF19BA"/>
    <w:rsid w:val="00AF1AF5"/>
    <w:rsid w:val="00AF1EBC"/>
    <w:rsid w:val="00AF231D"/>
    <w:rsid w:val="00AF235C"/>
    <w:rsid w:val="00AF2AFF"/>
    <w:rsid w:val="00AF2B55"/>
    <w:rsid w:val="00AF2B7F"/>
    <w:rsid w:val="00AF3622"/>
    <w:rsid w:val="00AF367B"/>
    <w:rsid w:val="00AF394C"/>
    <w:rsid w:val="00AF3994"/>
    <w:rsid w:val="00AF3D65"/>
    <w:rsid w:val="00AF426A"/>
    <w:rsid w:val="00AF4327"/>
    <w:rsid w:val="00AF4726"/>
    <w:rsid w:val="00AF5128"/>
    <w:rsid w:val="00AF5792"/>
    <w:rsid w:val="00AF5C24"/>
    <w:rsid w:val="00AF6000"/>
    <w:rsid w:val="00AF60DD"/>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32D"/>
    <w:rsid w:val="00B01415"/>
    <w:rsid w:val="00B01F13"/>
    <w:rsid w:val="00B01FB7"/>
    <w:rsid w:val="00B02395"/>
    <w:rsid w:val="00B0355D"/>
    <w:rsid w:val="00B03833"/>
    <w:rsid w:val="00B03D60"/>
    <w:rsid w:val="00B0461A"/>
    <w:rsid w:val="00B04749"/>
    <w:rsid w:val="00B04C95"/>
    <w:rsid w:val="00B052D8"/>
    <w:rsid w:val="00B059A5"/>
    <w:rsid w:val="00B05C5C"/>
    <w:rsid w:val="00B0621C"/>
    <w:rsid w:val="00B0665E"/>
    <w:rsid w:val="00B068EC"/>
    <w:rsid w:val="00B06A41"/>
    <w:rsid w:val="00B06AF2"/>
    <w:rsid w:val="00B06F77"/>
    <w:rsid w:val="00B06FFF"/>
    <w:rsid w:val="00B073AE"/>
    <w:rsid w:val="00B074CA"/>
    <w:rsid w:val="00B079D2"/>
    <w:rsid w:val="00B07B83"/>
    <w:rsid w:val="00B07D3E"/>
    <w:rsid w:val="00B07FEB"/>
    <w:rsid w:val="00B10195"/>
    <w:rsid w:val="00B10446"/>
    <w:rsid w:val="00B1047B"/>
    <w:rsid w:val="00B106D4"/>
    <w:rsid w:val="00B1104B"/>
    <w:rsid w:val="00B11071"/>
    <w:rsid w:val="00B110B3"/>
    <w:rsid w:val="00B114E6"/>
    <w:rsid w:val="00B12D87"/>
    <w:rsid w:val="00B12DBF"/>
    <w:rsid w:val="00B130FD"/>
    <w:rsid w:val="00B13707"/>
    <w:rsid w:val="00B139F9"/>
    <w:rsid w:val="00B13AB0"/>
    <w:rsid w:val="00B13B1A"/>
    <w:rsid w:val="00B13D21"/>
    <w:rsid w:val="00B13D9E"/>
    <w:rsid w:val="00B13E36"/>
    <w:rsid w:val="00B1419C"/>
    <w:rsid w:val="00B14614"/>
    <w:rsid w:val="00B1462F"/>
    <w:rsid w:val="00B158A1"/>
    <w:rsid w:val="00B15B58"/>
    <w:rsid w:val="00B16067"/>
    <w:rsid w:val="00B16719"/>
    <w:rsid w:val="00B16B2E"/>
    <w:rsid w:val="00B16BEE"/>
    <w:rsid w:val="00B16F24"/>
    <w:rsid w:val="00B170F2"/>
    <w:rsid w:val="00B176E7"/>
    <w:rsid w:val="00B178BF"/>
    <w:rsid w:val="00B17B64"/>
    <w:rsid w:val="00B17E04"/>
    <w:rsid w:val="00B17EC3"/>
    <w:rsid w:val="00B203D2"/>
    <w:rsid w:val="00B204B4"/>
    <w:rsid w:val="00B20A54"/>
    <w:rsid w:val="00B20E08"/>
    <w:rsid w:val="00B20F0F"/>
    <w:rsid w:val="00B21549"/>
    <w:rsid w:val="00B21891"/>
    <w:rsid w:val="00B219CA"/>
    <w:rsid w:val="00B21CF7"/>
    <w:rsid w:val="00B21F3B"/>
    <w:rsid w:val="00B22AE0"/>
    <w:rsid w:val="00B22AED"/>
    <w:rsid w:val="00B22F67"/>
    <w:rsid w:val="00B23260"/>
    <w:rsid w:val="00B233CC"/>
    <w:rsid w:val="00B2358B"/>
    <w:rsid w:val="00B23A91"/>
    <w:rsid w:val="00B23D1F"/>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3DD"/>
    <w:rsid w:val="00B3145F"/>
    <w:rsid w:val="00B31498"/>
    <w:rsid w:val="00B317C0"/>
    <w:rsid w:val="00B31F0E"/>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4306"/>
    <w:rsid w:val="00B44475"/>
    <w:rsid w:val="00B44960"/>
    <w:rsid w:val="00B44B02"/>
    <w:rsid w:val="00B44B7C"/>
    <w:rsid w:val="00B450C3"/>
    <w:rsid w:val="00B452FC"/>
    <w:rsid w:val="00B454AD"/>
    <w:rsid w:val="00B454D8"/>
    <w:rsid w:val="00B45D38"/>
    <w:rsid w:val="00B45E9B"/>
    <w:rsid w:val="00B46C18"/>
    <w:rsid w:val="00B47287"/>
    <w:rsid w:val="00B47501"/>
    <w:rsid w:val="00B477F8"/>
    <w:rsid w:val="00B502DD"/>
    <w:rsid w:val="00B50951"/>
    <w:rsid w:val="00B50A25"/>
    <w:rsid w:val="00B51956"/>
    <w:rsid w:val="00B52812"/>
    <w:rsid w:val="00B52B2F"/>
    <w:rsid w:val="00B52F8F"/>
    <w:rsid w:val="00B53AFC"/>
    <w:rsid w:val="00B53E74"/>
    <w:rsid w:val="00B54370"/>
    <w:rsid w:val="00B54402"/>
    <w:rsid w:val="00B54720"/>
    <w:rsid w:val="00B54760"/>
    <w:rsid w:val="00B54967"/>
    <w:rsid w:val="00B54B0E"/>
    <w:rsid w:val="00B5554A"/>
    <w:rsid w:val="00B557E7"/>
    <w:rsid w:val="00B5686E"/>
    <w:rsid w:val="00B56C77"/>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ED1"/>
    <w:rsid w:val="00B61FFF"/>
    <w:rsid w:val="00B6240C"/>
    <w:rsid w:val="00B625E5"/>
    <w:rsid w:val="00B629F1"/>
    <w:rsid w:val="00B63137"/>
    <w:rsid w:val="00B63546"/>
    <w:rsid w:val="00B6371C"/>
    <w:rsid w:val="00B63756"/>
    <w:rsid w:val="00B63765"/>
    <w:rsid w:val="00B63895"/>
    <w:rsid w:val="00B63CAF"/>
    <w:rsid w:val="00B641B5"/>
    <w:rsid w:val="00B642AE"/>
    <w:rsid w:val="00B6431B"/>
    <w:rsid w:val="00B643E2"/>
    <w:rsid w:val="00B647F7"/>
    <w:rsid w:val="00B649FA"/>
    <w:rsid w:val="00B64B5A"/>
    <w:rsid w:val="00B65895"/>
    <w:rsid w:val="00B661C0"/>
    <w:rsid w:val="00B66711"/>
    <w:rsid w:val="00B66BB5"/>
    <w:rsid w:val="00B66E28"/>
    <w:rsid w:val="00B66F87"/>
    <w:rsid w:val="00B670A6"/>
    <w:rsid w:val="00B6799B"/>
    <w:rsid w:val="00B67B5F"/>
    <w:rsid w:val="00B701AC"/>
    <w:rsid w:val="00B70799"/>
    <w:rsid w:val="00B70AED"/>
    <w:rsid w:val="00B70DAE"/>
    <w:rsid w:val="00B70F10"/>
    <w:rsid w:val="00B71620"/>
    <w:rsid w:val="00B717E8"/>
    <w:rsid w:val="00B71A38"/>
    <w:rsid w:val="00B71A53"/>
    <w:rsid w:val="00B71CE3"/>
    <w:rsid w:val="00B71EEA"/>
    <w:rsid w:val="00B72160"/>
    <w:rsid w:val="00B7293A"/>
    <w:rsid w:val="00B72A70"/>
    <w:rsid w:val="00B72BF3"/>
    <w:rsid w:val="00B72FFA"/>
    <w:rsid w:val="00B73115"/>
    <w:rsid w:val="00B737DF"/>
    <w:rsid w:val="00B741E1"/>
    <w:rsid w:val="00B743D5"/>
    <w:rsid w:val="00B746D9"/>
    <w:rsid w:val="00B751BB"/>
    <w:rsid w:val="00B75799"/>
    <w:rsid w:val="00B7584D"/>
    <w:rsid w:val="00B75A37"/>
    <w:rsid w:val="00B75C67"/>
    <w:rsid w:val="00B75D65"/>
    <w:rsid w:val="00B76136"/>
    <w:rsid w:val="00B76210"/>
    <w:rsid w:val="00B7654E"/>
    <w:rsid w:val="00B768CF"/>
    <w:rsid w:val="00B76B29"/>
    <w:rsid w:val="00B770E3"/>
    <w:rsid w:val="00B772E8"/>
    <w:rsid w:val="00B7749E"/>
    <w:rsid w:val="00B77979"/>
    <w:rsid w:val="00B77C07"/>
    <w:rsid w:val="00B8000E"/>
    <w:rsid w:val="00B8086E"/>
    <w:rsid w:val="00B80E4E"/>
    <w:rsid w:val="00B810A6"/>
    <w:rsid w:val="00B81256"/>
    <w:rsid w:val="00B813E7"/>
    <w:rsid w:val="00B81497"/>
    <w:rsid w:val="00B816B7"/>
    <w:rsid w:val="00B817F3"/>
    <w:rsid w:val="00B819E7"/>
    <w:rsid w:val="00B81AE9"/>
    <w:rsid w:val="00B81F14"/>
    <w:rsid w:val="00B823CD"/>
    <w:rsid w:val="00B82620"/>
    <w:rsid w:val="00B82700"/>
    <w:rsid w:val="00B82A69"/>
    <w:rsid w:val="00B82CB8"/>
    <w:rsid w:val="00B82F0A"/>
    <w:rsid w:val="00B82F56"/>
    <w:rsid w:val="00B830CD"/>
    <w:rsid w:val="00B832A8"/>
    <w:rsid w:val="00B833C5"/>
    <w:rsid w:val="00B83459"/>
    <w:rsid w:val="00B83674"/>
    <w:rsid w:val="00B837AF"/>
    <w:rsid w:val="00B849BA"/>
    <w:rsid w:val="00B84DBC"/>
    <w:rsid w:val="00B84E88"/>
    <w:rsid w:val="00B84FDC"/>
    <w:rsid w:val="00B854EE"/>
    <w:rsid w:val="00B858EE"/>
    <w:rsid w:val="00B85ED4"/>
    <w:rsid w:val="00B85FFC"/>
    <w:rsid w:val="00B860FF"/>
    <w:rsid w:val="00B8616D"/>
    <w:rsid w:val="00B8648C"/>
    <w:rsid w:val="00B86533"/>
    <w:rsid w:val="00B86ADD"/>
    <w:rsid w:val="00B86E00"/>
    <w:rsid w:val="00B86E14"/>
    <w:rsid w:val="00B86E8D"/>
    <w:rsid w:val="00B87180"/>
    <w:rsid w:val="00B8733A"/>
    <w:rsid w:val="00B87A63"/>
    <w:rsid w:val="00B903E3"/>
    <w:rsid w:val="00B909A2"/>
    <w:rsid w:val="00B90C48"/>
    <w:rsid w:val="00B90D92"/>
    <w:rsid w:val="00B913E5"/>
    <w:rsid w:val="00B91575"/>
    <w:rsid w:val="00B915CF"/>
    <w:rsid w:val="00B92101"/>
    <w:rsid w:val="00B924E1"/>
    <w:rsid w:val="00B9257D"/>
    <w:rsid w:val="00B925B9"/>
    <w:rsid w:val="00B9294F"/>
    <w:rsid w:val="00B92AAA"/>
    <w:rsid w:val="00B93331"/>
    <w:rsid w:val="00B93351"/>
    <w:rsid w:val="00B93A2E"/>
    <w:rsid w:val="00B93CD7"/>
    <w:rsid w:val="00B93E3B"/>
    <w:rsid w:val="00B9443C"/>
    <w:rsid w:val="00B9446D"/>
    <w:rsid w:val="00B94763"/>
    <w:rsid w:val="00B94967"/>
    <w:rsid w:val="00B94A1D"/>
    <w:rsid w:val="00B94B07"/>
    <w:rsid w:val="00B95117"/>
    <w:rsid w:val="00B958D7"/>
    <w:rsid w:val="00B95956"/>
    <w:rsid w:val="00B95B38"/>
    <w:rsid w:val="00B95B63"/>
    <w:rsid w:val="00B95DF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55"/>
    <w:rsid w:val="00BA6628"/>
    <w:rsid w:val="00BA6957"/>
    <w:rsid w:val="00BA6F80"/>
    <w:rsid w:val="00BA71A7"/>
    <w:rsid w:val="00BA75B9"/>
    <w:rsid w:val="00BB03A1"/>
    <w:rsid w:val="00BB04B5"/>
    <w:rsid w:val="00BB0F9F"/>
    <w:rsid w:val="00BB13DC"/>
    <w:rsid w:val="00BB1695"/>
    <w:rsid w:val="00BB1F90"/>
    <w:rsid w:val="00BB2100"/>
    <w:rsid w:val="00BB26DD"/>
    <w:rsid w:val="00BB29BB"/>
    <w:rsid w:val="00BB2EA0"/>
    <w:rsid w:val="00BB30CB"/>
    <w:rsid w:val="00BB31D3"/>
    <w:rsid w:val="00BB3321"/>
    <w:rsid w:val="00BB371B"/>
    <w:rsid w:val="00BB3DAA"/>
    <w:rsid w:val="00BB40F7"/>
    <w:rsid w:val="00BB485E"/>
    <w:rsid w:val="00BB4A8F"/>
    <w:rsid w:val="00BB4D90"/>
    <w:rsid w:val="00BB531F"/>
    <w:rsid w:val="00BB5351"/>
    <w:rsid w:val="00BB549A"/>
    <w:rsid w:val="00BB5B1F"/>
    <w:rsid w:val="00BB5C9C"/>
    <w:rsid w:val="00BB5CB5"/>
    <w:rsid w:val="00BB5D06"/>
    <w:rsid w:val="00BB69F3"/>
    <w:rsid w:val="00BB6EB3"/>
    <w:rsid w:val="00BB6F57"/>
    <w:rsid w:val="00BB7271"/>
    <w:rsid w:val="00BB7BD9"/>
    <w:rsid w:val="00BC06A8"/>
    <w:rsid w:val="00BC08AF"/>
    <w:rsid w:val="00BC1BED"/>
    <w:rsid w:val="00BC1C58"/>
    <w:rsid w:val="00BC1D8F"/>
    <w:rsid w:val="00BC22D2"/>
    <w:rsid w:val="00BC254E"/>
    <w:rsid w:val="00BC26B6"/>
    <w:rsid w:val="00BC44A5"/>
    <w:rsid w:val="00BC48AC"/>
    <w:rsid w:val="00BC4B75"/>
    <w:rsid w:val="00BC4DD9"/>
    <w:rsid w:val="00BC4F15"/>
    <w:rsid w:val="00BC58FE"/>
    <w:rsid w:val="00BC60D2"/>
    <w:rsid w:val="00BC6A4E"/>
    <w:rsid w:val="00BC7156"/>
    <w:rsid w:val="00BC7158"/>
    <w:rsid w:val="00BC72B3"/>
    <w:rsid w:val="00BC752A"/>
    <w:rsid w:val="00BC7DF2"/>
    <w:rsid w:val="00BC7FFC"/>
    <w:rsid w:val="00BD04E0"/>
    <w:rsid w:val="00BD0B13"/>
    <w:rsid w:val="00BD0F58"/>
    <w:rsid w:val="00BD16A6"/>
    <w:rsid w:val="00BD1AA0"/>
    <w:rsid w:val="00BD249F"/>
    <w:rsid w:val="00BD28AA"/>
    <w:rsid w:val="00BD2B78"/>
    <w:rsid w:val="00BD2D9C"/>
    <w:rsid w:val="00BD2EAE"/>
    <w:rsid w:val="00BD30E3"/>
    <w:rsid w:val="00BD31FE"/>
    <w:rsid w:val="00BD3445"/>
    <w:rsid w:val="00BD37AE"/>
    <w:rsid w:val="00BD3929"/>
    <w:rsid w:val="00BD4278"/>
    <w:rsid w:val="00BD448A"/>
    <w:rsid w:val="00BD4966"/>
    <w:rsid w:val="00BD4EC2"/>
    <w:rsid w:val="00BD54DC"/>
    <w:rsid w:val="00BD563F"/>
    <w:rsid w:val="00BD564F"/>
    <w:rsid w:val="00BD59AB"/>
    <w:rsid w:val="00BD67E2"/>
    <w:rsid w:val="00BD69BF"/>
    <w:rsid w:val="00BD6E75"/>
    <w:rsid w:val="00BD700E"/>
    <w:rsid w:val="00BD736C"/>
    <w:rsid w:val="00BE03CF"/>
    <w:rsid w:val="00BE05B1"/>
    <w:rsid w:val="00BE0778"/>
    <w:rsid w:val="00BE0F5C"/>
    <w:rsid w:val="00BE1D3E"/>
    <w:rsid w:val="00BE266E"/>
    <w:rsid w:val="00BE2A75"/>
    <w:rsid w:val="00BE376C"/>
    <w:rsid w:val="00BE37DA"/>
    <w:rsid w:val="00BE39D2"/>
    <w:rsid w:val="00BE4037"/>
    <w:rsid w:val="00BE40D1"/>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9DC"/>
    <w:rsid w:val="00BF1C80"/>
    <w:rsid w:val="00BF1EE0"/>
    <w:rsid w:val="00BF2431"/>
    <w:rsid w:val="00BF2C19"/>
    <w:rsid w:val="00BF2D01"/>
    <w:rsid w:val="00BF2DBA"/>
    <w:rsid w:val="00BF3216"/>
    <w:rsid w:val="00BF36B3"/>
    <w:rsid w:val="00BF39D4"/>
    <w:rsid w:val="00BF3F68"/>
    <w:rsid w:val="00BF40C0"/>
    <w:rsid w:val="00BF4452"/>
    <w:rsid w:val="00BF4580"/>
    <w:rsid w:val="00BF4795"/>
    <w:rsid w:val="00BF4917"/>
    <w:rsid w:val="00BF4918"/>
    <w:rsid w:val="00BF4C17"/>
    <w:rsid w:val="00BF4C90"/>
    <w:rsid w:val="00BF55FB"/>
    <w:rsid w:val="00BF5712"/>
    <w:rsid w:val="00BF580A"/>
    <w:rsid w:val="00BF5BEF"/>
    <w:rsid w:val="00BF6485"/>
    <w:rsid w:val="00BF6A5B"/>
    <w:rsid w:val="00BF71C7"/>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2AAF"/>
    <w:rsid w:val="00C0309A"/>
    <w:rsid w:val="00C034C1"/>
    <w:rsid w:val="00C037C8"/>
    <w:rsid w:val="00C03ADF"/>
    <w:rsid w:val="00C047AA"/>
    <w:rsid w:val="00C04826"/>
    <w:rsid w:val="00C04A86"/>
    <w:rsid w:val="00C04E8C"/>
    <w:rsid w:val="00C05074"/>
    <w:rsid w:val="00C05265"/>
    <w:rsid w:val="00C06349"/>
    <w:rsid w:val="00C0644B"/>
    <w:rsid w:val="00C06E3B"/>
    <w:rsid w:val="00C0722F"/>
    <w:rsid w:val="00C07350"/>
    <w:rsid w:val="00C079AD"/>
    <w:rsid w:val="00C10192"/>
    <w:rsid w:val="00C10648"/>
    <w:rsid w:val="00C109AB"/>
    <w:rsid w:val="00C10A42"/>
    <w:rsid w:val="00C10EA9"/>
    <w:rsid w:val="00C1169C"/>
    <w:rsid w:val="00C11AB6"/>
    <w:rsid w:val="00C11FBC"/>
    <w:rsid w:val="00C1206A"/>
    <w:rsid w:val="00C1242D"/>
    <w:rsid w:val="00C126C1"/>
    <w:rsid w:val="00C12AD2"/>
    <w:rsid w:val="00C12C3C"/>
    <w:rsid w:val="00C12DCB"/>
    <w:rsid w:val="00C12E1F"/>
    <w:rsid w:val="00C130C8"/>
    <w:rsid w:val="00C13336"/>
    <w:rsid w:val="00C13387"/>
    <w:rsid w:val="00C13907"/>
    <w:rsid w:val="00C13B93"/>
    <w:rsid w:val="00C14399"/>
    <w:rsid w:val="00C1470B"/>
    <w:rsid w:val="00C1488B"/>
    <w:rsid w:val="00C14D55"/>
    <w:rsid w:val="00C14FDF"/>
    <w:rsid w:val="00C1500E"/>
    <w:rsid w:val="00C151B0"/>
    <w:rsid w:val="00C154D6"/>
    <w:rsid w:val="00C15714"/>
    <w:rsid w:val="00C16217"/>
    <w:rsid w:val="00C16573"/>
    <w:rsid w:val="00C16D7E"/>
    <w:rsid w:val="00C16F64"/>
    <w:rsid w:val="00C17063"/>
    <w:rsid w:val="00C202EB"/>
    <w:rsid w:val="00C20405"/>
    <w:rsid w:val="00C205CC"/>
    <w:rsid w:val="00C20CC5"/>
    <w:rsid w:val="00C20DCA"/>
    <w:rsid w:val="00C20E11"/>
    <w:rsid w:val="00C20E7F"/>
    <w:rsid w:val="00C2107B"/>
    <w:rsid w:val="00C210AF"/>
    <w:rsid w:val="00C212AC"/>
    <w:rsid w:val="00C213E9"/>
    <w:rsid w:val="00C21577"/>
    <w:rsid w:val="00C2166A"/>
    <w:rsid w:val="00C21775"/>
    <w:rsid w:val="00C21B36"/>
    <w:rsid w:val="00C21C4E"/>
    <w:rsid w:val="00C21DBE"/>
    <w:rsid w:val="00C22043"/>
    <w:rsid w:val="00C22BE2"/>
    <w:rsid w:val="00C22D7C"/>
    <w:rsid w:val="00C22E24"/>
    <w:rsid w:val="00C23091"/>
    <w:rsid w:val="00C230B7"/>
    <w:rsid w:val="00C230F6"/>
    <w:rsid w:val="00C23349"/>
    <w:rsid w:val="00C24075"/>
    <w:rsid w:val="00C242D5"/>
    <w:rsid w:val="00C24779"/>
    <w:rsid w:val="00C24BB9"/>
    <w:rsid w:val="00C24D5C"/>
    <w:rsid w:val="00C24F02"/>
    <w:rsid w:val="00C24FD8"/>
    <w:rsid w:val="00C253D9"/>
    <w:rsid w:val="00C25D72"/>
    <w:rsid w:val="00C25EB5"/>
    <w:rsid w:val="00C25F44"/>
    <w:rsid w:val="00C260EA"/>
    <w:rsid w:val="00C26320"/>
    <w:rsid w:val="00C263A0"/>
    <w:rsid w:val="00C264A2"/>
    <w:rsid w:val="00C26901"/>
    <w:rsid w:val="00C26C7C"/>
    <w:rsid w:val="00C26D4B"/>
    <w:rsid w:val="00C26E21"/>
    <w:rsid w:val="00C272F5"/>
    <w:rsid w:val="00C277A8"/>
    <w:rsid w:val="00C27BB2"/>
    <w:rsid w:val="00C30C1F"/>
    <w:rsid w:val="00C32530"/>
    <w:rsid w:val="00C32DB4"/>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73C"/>
    <w:rsid w:val="00C36840"/>
    <w:rsid w:val="00C36D68"/>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2542"/>
    <w:rsid w:val="00C42B85"/>
    <w:rsid w:val="00C42D53"/>
    <w:rsid w:val="00C431D4"/>
    <w:rsid w:val="00C4353D"/>
    <w:rsid w:val="00C4387E"/>
    <w:rsid w:val="00C439A2"/>
    <w:rsid w:val="00C43AC2"/>
    <w:rsid w:val="00C43C69"/>
    <w:rsid w:val="00C43D8F"/>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7135"/>
    <w:rsid w:val="00C47EA6"/>
    <w:rsid w:val="00C5000D"/>
    <w:rsid w:val="00C500AA"/>
    <w:rsid w:val="00C50B7C"/>
    <w:rsid w:val="00C50E51"/>
    <w:rsid w:val="00C50E9C"/>
    <w:rsid w:val="00C5139B"/>
    <w:rsid w:val="00C515F7"/>
    <w:rsid w:val="00C516AB"/>
    <w:rsid w:val="00C5170E"/>
    <w:rsid w:val="00C51AF3"/>
    <w:rsid w:val="00C51D79"/>
    <w:rsid w:val="00C522AC"/>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ED1"/>
    <w:rsid w:val="00C56FC3"/>
    <w:rsid w:val="00C574D6"/>
    <w:rsid w:val="00C5780F"/>
    <w:rsid w:val="00C605DB"/>
    <w:rsid w:val="00C6069F"/>
    <w:rsid w:val="00C607C2"/>
    <w:rsid w:val="00C608F4"/>
    <w:rsid w:val="00C60B4F"/>
    <w:rsid w:val="00C60EA4"/>
    <w:rsid w:val="00C60ECB"/>
    <w:rsid w:val="00C61266"/>
    <w:rsid w:val="00C61871"/>
    <w:rsid w:val="00C619C3"/>
    <w:rsid w:val="00C62114"/>
    <w:rsid w:val="00C624DC"/>
    <w:rsid w:val="00C62758"/>
    <w:rsid w:val="00C62AC1"/>
    <w:rsid w:val="00C62D1D"/>
    <w:rsid w:val="00C62F9C"/>
    <w:rsid w:val="00C63815"/>
    <w:rsid w:val="00C63C73"/>
    <w:rsid w:val="00C63CB2"/>
    <w:rsid w:val="00C63EC1"/>
    <w:rsid w:val="00C63F13"/>
    <w:rsid w:val="00C6414F"/>
    <w:rsid w:val="00C64404"/>
    <w:rsid w:val="00C6470B"/>
    <w:rsid w:val="00C64B21"/>
    <w:rsid w:val="00C64B3C"/>
    <w:rsid w:val="00C6505B"/>
    <w:rsid w:val="00C6576B"/>
    <w:rsid w:val="00C65AC8"/>
    <w:rsid w:val="00C65AD9"/>
    <w:rsid w:val="00C65C68"/>
    <w:rsid w:val="00C65F9D"/>
    <w:rsid w:val="00C667F1"/>
    <w:rsid w:val="00C66827"/>
    <w:rsid w:val="00C669EC"/>
    <w:rsid w:val="00C66A92"/>
    <w:rsid w:val="00C67CC7"/>
    <w:rsid w:val="00C67D90"/>
    <w:rsid w:val="00C67E33"/>
    <w:rsid w:val="00C67EC2"/>
    <w:rsid w:val="00C67F33"/>
    <w:rsid w:val="00C70287"/>
    <w:rsid w:val="00C70335"/>
    <w:rsid w:val="00C70394"/>
    <w:rsid w:val="00C703DE"/>
    <w:rsid w:val="00C706CF"/>
    <w:rsid w:val="00C707A9"/>
    <w:rsid w:val="00C709FD"/>
    <w:rsid w:val="00C70C3E"/>
    <w:rsid w:val="00C70E99"/>
    <w:rsid w:val="00C7121E"/>
    <w:rsid w:val="00C71568"/>
    <w:rsid w:val="00C7159C"/>
    <w:rsid w:val="00C716C4"/>
    <w:rsid w:val="00C717F0"/>
    <w:rsid w:val="00C7189D"/>
    <w:rsid w:val="00C718A9"/>
    <w:rsid w:val="00C719A0"/>
    <w:rsid w:val="00C71DAE"/>
    <w:rsid w:val="00C71E45"/>
    <w:rsid w:val="00C7267D"/>
    <w:rsid w:val="00C729A8"/>
    <w:rsid w:val="00C72A1F"/>
    <w:rsid w:val="00C72E5B"/>
    <w:rsid w:val="00C7302A"/>
    <w:rsid w:val="00C73575"/>
    <w:rsid w:val="00C73A1F"/>
    <w:rsid w:val="00C73C0A"/>
    <w:rsid w:val="00C7466C"/>
    <w:rsid w:val="00C74AE3"/>
    <w:rsid w:val="00C75629"/>
    <w:rsid w:val="00C75830"/>
    <w:rsid w:val="00C75EEC"/>
    <w:rsid w:val="00C76592"/>
    <w:rsid w:val="00C76739"/>
    <w:rsid w:val="00C76E0F"/>
    <w:rsid w:val="00C8008C"/>
    <w:rsid w:val="00C801E4"/>
    <w:rsid w:val="00C804AE"/>
    <w:rsid w:val="00C808FB"/>
    <w:rsid w:val="00C80C5C"/>
    <w:rsid w:val="00C80EB4"/>
    <w:rsid w:val="00C81014"/>
    <w:rsid w:val="00C81B57"/>
    <w:rsid w:val="00C81DB2"/>
    <w:rsid w:val="00C81DD7"/>
    <w:rsid w:val="00C823A6"/>
    <w:rsid w:val="00C82BDF"/>
    <w:rsid w:val="00C82CA3"/>
    <w:rsid w:val="00C82D63"/>
    <w:rsid w:val="00C83259"/>
    <w:rsid w:val="00C837CD"/>
    <w:rsid w:val="00C83A64"/>
    <w:rsid w:val="00C83C89"/>
    <w:rsid w:val="00C84164"/>
    <w:rsid w:val="00C843E6"/>
    <w:rsid w:val="00C84423"/>
    <w:rsid w:val="00C846C0"/>
    <w:rsid w:val="00C849AF"/>
    <w:rsid w:val="00C84A27"/>
    <w:rsid w:val="00C84DA6"/>
    <w:rsid w:val="00C85221"/>
    <w:rsid w:val="00C8534A"/>
    <w:rsid w:val="00C8594B"/>
    <w:rsid w:val="00C85CEA"/>
    <w:rsid w:val="00C860C0"/>
    <w:rsid w:val="00C8610C"/>
    <w:rsid w:val="00C86958"/>
    <w:rsid w:val="00C86A38"/>
    <w:rsid w:val="00C86A9E"/>
    <w:rsid w:val="00C86FA3"/>
    <w:rsid w:val="00C8722E"/>
    <w:rsid w:val="00C87B98"/>
    <w:rsid w:val="00C87BC3"/>
    <w:rsid w:val="00C902A1"/>
    <w:rsid w:val="00C904B4"/>
    <w:rsid w:val="00C905A0"/>
    <w:rsid w:val="00C906CE"/>
    <w:rsid w:val="00C907B4"/>
    <w:rsid w:val="00C90804"/>
    <w:rsid w:val="00C910A1"/>
    <w:rsid w:val="00C91101"/>
    <w:rsid w:val="00C91704"/>
    <w:rsid w:val="00C9173D"/>
    <w:rsid w:val="00C919A9"/>
    <w:rsid w:val="00C91D25"/>
    <w:rsid w:val="00C9227E"/>
    <w:rsid w:val="00C924F5"/>
    <w:rsid w:val="00C927D0"/>
    <w:rsid w:val="00C9285F"/>
    <w:rsid w:val="00C92A0F"/>
    <w:rsid w:val="00C92B8A"/>
    <w:rsid w:val="00C933A4"/>
    <w:rsid w:val="00C93A98"/>
    <w:rsid w:val="00C93DC9"/>
    <w:rsid w:val="00C940EC"/>
    <w:rsid w:val="00C942C9"/>
    <w:rsid w:val="00C95858"/>
    <w:rsid w:val="00C95E07"/>
    <w:rsid w:val="00C96821"/>
    <w:rsid w:val="00C96D7F"/>
    <w:rsid w:val="00C9731C"/>
    <w:rsid w:val="00C97A6C"/>
    <w:rsid w:val="00C97E8A"/>
    <w:rsid w:val="00CA0268"/>
    <w:rsid w:val="00CA0882"/>
    <w:rsid w:val="00CA0B73"/>
    <w:rsid w:val="00CA10AB"/>
    <w:rsid w:val="00CA1885"/>
    <w:rsid w:val="00CA20EA"/>
    <w:rsid w:val="00CA337B"/>
    <w:rsid w:val="00CA37EF"/>
    <w:rsid w:val="00CA423E"/>
    <w:rsid w:val="00CA4500"/>
    <w:rsid w:val="00CA4762"/>
    <w:rsid w:val="00CA4978"/>
    <w:rsid w:val="00CA4BFD"/>
    <w:rsid w:val="00CA4EA0"/>
    <w:rsid w:val="00CA4EA5"/>
    <w:rsid w:val="00CA5D09"/>
    <w:rsid w:val="00CA5DA8"/>
    <w:rsid w:val="00CA5F7F"/>
    <w:rsid w:val="00CA6100"/>
    <w:rsid w:val="00CA6811"/>
    <w:rsid w:val="00CA682D"/>
    <w:rsid w:val="00CA762E"/>
    <w:rsid w:val="00CA77FC"/>
    <w:rsid w:val="00CA7B5F"/>
    <w:rsid w:val="00CB00E6"/>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EE5"/>
    <w:rsid w:val="00CB454A"/>
    <w:rsid w:val="00CB4B58"/>
    <w:rsid w:val="00CB4DE6"/>
    <w:rsid w:val="00CB5581"/>
    <w:rsid w:val="00CB568C"/>
    <w:rsid w:val="00CB579F"/>
    <w:rsid w:val="00CB5CA4"/>
    <w:rsid w:val="00CB5EFE"/>
    <w:rsid w:val="00CB65B1"/>
    <w:rsid w:val="00CB6815"/>
    <w:rsid w:val="00CB699D"/>
    <w:rsid w:val="00CB71E8"/>
    <w:rsid w:val="00CB71F0"/>
    <w:rsid w:val="00CB72C4"/>
    <w:rsid w:val="00CB7896"/>
    <w:rsid w:val="00CB7B59"/>
    <w:rsid w:val="00CC0578"/>
    <w:rsid w:val="00CC073D"/>
    <w:rsid w:val="00CC0944"/>
    <w:rsid w:val="00CC0CD9"/>
    <w:rsid w:val="00CC104B"/>
    <w:rsid w:val="00CC12B7"/>
    <w:rsid w:val="00CC1371"/>
    <w:rsid w:val="00CC19C6"/>
    <w:rsid w:val="00CC276F"/>
    <w:rsid w:val="00CC2D84"/>
    <w:rsid w:val="00CC3993"/>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C79EE"/>
    <w:rsid w:val="00CC7BC1"/>
    <w:rsid w:val="00CD0395"/>
    <w:rsid w:val="00CD0407"/>
    <w:rsid w:val="00CD09B1"/>
    <w:rsid w:val="00CD0E3D"/>
    <w:rsid w:val="00CD1525"/>
    <w:rsid w:val="00CD1AF6"/>
    <w:rsid w:val="00CD1ED9"/>
    <w:rsid w:val="00CD24B8"/>
    <w:rsid w:val="00CD2511"/>
    <w:rsid w:val="00CD25EB"/>
    <w:rsid w:val="00CD284E"/>
    <w:rsid w:val="00CD2CAE"/>
    <w:rsid w:val="00CD3214"/>
    <w:rsid w:val="00CD334D"/>
    <w:rsid w:val="00CD3784"/>
    <w:rsid w:val="00CD3EAF"/>
    <w:rsid w:val="00CD3ED9"/>
    <w:rsid w:val="00CD42F9"/>
    <w:rsid w:val="00CD4513"/>
    <w:rsid w:val="00CD4653"/>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E0B46"/>
    <w:rsid w:val="00CE0D1F"/>
    <w:rsid w:val="00CE10DC"/>
    <w:rsid w:val="00CE1683"/>
    <w:rsid w:val="00CE18AE"/>
    <w:rsid w:val="00CE1980"/>
    <w:rsid w:val="00CE1B16"/>
    <w:rsid w:val="00CE1E8B"/>
    <w:rsid w:val="00CE2385"/>
    <w:rsid w:val="00CE2AB6"/>
    <w:rsid w:val="00CE2D2C"/>
    <w:rsid w:val="00CE2E07"/>
    <w:rsid w:val="00CE2FBC"/>
    <w:rsid w:val="00CE3541"/>
    <w:rsid w:val="00CE3738"/>
    <w:rsid w:val="00CE3CCD"/>
    <w:rsid w:val="00CE40C1"/>
    <w:rsid w:val="00CE4284"/>
    <w:rsid w:val="00CE42C7"/>
    <w:rsid w:val="00CE567B"/>
    <w:rsid w:val="00CE5767"/>
    <w:rsid w:val="00CE57B4"/>
    <w:rsid w:val="00CE57DA"/>
    <w:rsid w:val="00CE5F04"/>
    <w:rsid w:val="00CE6106"/>
    <w:rsid w:val="00CE61D1"/>
    <w:rsid w:val="00CE627A"/>
    <w:rsid w:val="00CE6472"/>
    <w:rsid w:val="00CE658C"/>
    <w:rsid w:val="00CE6626"/>
    <w:rsid w:val="00CE668D"/>
    <w:rsid w:val="00CE66A3"/>
    <w:rsid w:val="00CE6A0F"/>
    <w:rsid w:val="00CE6E11"/>
    <w:rsid w:val="00CE7B2C"/>
    <w:rsid w:val="00CE7B59"/>
    <w:rsid w:val="00CE7E45"/>
    <w:rsid w:val="00CF019F"/>
    <w:rsid w:val="00CF0245"/>
    <w:rsid w:val="00CF0503"/>
    <w:rsid w:val="00CF058C"/>
    <w:rsid w:val="00CF0B30"/>
    <w:rsid w:val="00CF0BF0"/>
    <w:rsid w:val="00CF0D5F"/>
    <w:rsid w:val="00CF0E9D"/>
    <w:rsid w:val="00CF105D"/>
    <w:rsid w:val="00CF10A5"/>
    <w:rsid w:val="00CF1154"/>
    <w:rsid w:val="00CF14DF"/>
    <w:rsid w:val="00CF15D5"/>
    <w:rsid w:val="00CF1EED"/>
    <w:rsid w:val="00CF2062"/>
    <w:rsid w:val="00CF21AE"/>
    <w:rsid w:val="00CF21B7"/>
    <w:rsid w:val="00CF2493"/>
    <w:rsid w:val="00CF2CE3"/>
    <w:rsid w:val="00CF32C2"/>
    <w:rsid w:val="00CF3338"/>
    <w:rsid w:val="00CF33DD"/>
    <w:rsid w:val="00CF373E"/>
    <w:rsid w:val="00CF39E7"/>
    <w:rsid w:val="00CF3AF4"/>
    <w:rsid w:val="00CF4026"/>
    <w:rsid w:val="00CF5236"/>
    <w:rsid w:val="00CF5BB6"/>
    <w:rsid w:val="00CF5BF5"/>
    <w:rsid w:val="00CF62AD"/>
    <w:rsid w:val="00CF6641"/>
    <w:rsid w:val="00CF6794"/>
    <w:rsid w:val="00CF6AAB"/>
    <w:rsid w:val="00CF6D20"/>
    <w:rsid w:val="00CF74FA"/>
    <w:rsid w:val="00CF75D1"/>
    <w:rsid w:val="00CF7AA6"/>
    <w:rsid w:val="00CF7B9F"/>
    <w:rsid w:val="00CF7CA4"/>
    <w:rsid w:val="00CF7FD8"/>
    <w:rsid w:val="00CF7FDD"/>
    <w:rsid w:val="00D004C1"/>
    <w:rsid w:val="00D01757"/>
    <w:rsid w:val="00D017E3"/>
    <w:rsid w:val="00D01C74"/>
    <w:rsid w:val="00D02119"/>
    <w:rsid w:val="00D021D4"/>
    <w:rsid w:val="00D02393"/>
    <w:rsid w:val="00D0243A"/>
    <w:rsid w:val="00D02A8D"/>
    <w:rsid w:val="00D02BEC"/>
    <w:rsid w:val="00D033BE"/>
    <w:rsid w:val="00D03446"/>
    <w:rsid w:val="00D039B8"/>
    <w:rsid w:val="00D04394"/>
    <w:rsid w:val="00D04458"/>
    <w:rsid w:val="00D04998"/>
    <w:rsid w:val="00D04DE5"/>
    <w:rsid w:val="00D05250"/>
    <w:rsid w:val="00D05374"/>
    <w:rsid w:val="00D053D9"/>
    <w:rsid w:val="00D05687"/>
    <w:rsid w:val="00D0588B"/>
    <w:rsid w:val="00D05BBD"/>
    <w:rsid w:val="00D05FCD"/>
    <w:rsid w:val="00D061AC"/>
    <w:rsid w:val="00D061ED"/>
    <w:rsid w:val="00D072D0"/>
    <w:rsid w:val="00D073FD"/>
    <w:rsid w:val="00D10054"/>
    <w:rsid w:val="00D1054A"/>
    <w:rsid w:val="00D1095C"/>
    <w:rsid w:val="00D10B40"/>
    <w:rsid w:val="00D11AA2"/>
    <w:rsid w:val="00D126C0"/>
    <w:rsid w:val="00D12DD9"/>
    <w:rsid w:val="00D130AC"/>
    <w:rsid w:val="00D13171"/>
    <w:rsid w:val="00D1346E"/>
    <w:rsid w:val="00D13514"/>
    <w:rsid w:val="00D13A32"/>
    <w:rsid w:val="00D13BE7"/>
    <w:rsid w:val="00D13D8F"/>
    <w:rsid w:val="00D1429A"/>
    <w:rsid w:val="00D1435E"/>
    <w:rsid w:val="00D143A0"/>
    <w:rsid w:val="00D145D6"/>
    <w:rsid w:val="00D147F4"/>
    <w:rsid w:val="00D14E0E"/>
    <w:rsid w:val="00D153C8"/>
    <w:rsid w:val="00D157B5"/>
    <w:rsid w:val="00D157E7"/>
    <w:rsid w:val="00D15ACD"/>
    <w:rsid w:val="00D15BB8"/>
    <w:rsid w:val="00D16207"/>
    <w:rsid w:val="00D166AE"/>
    <w:rsid w:val="00D16A50"/>
    <w:rsid w:val="00D16B33"/>
    <w:rsid w:val="00D16F58"/>
    <w:rsid w:val="00D17134"/>
    <w:rsid w:val="00D1728E"/>
    <w:rsid w:val="00D173DA"/>
    <w:rsid w:val="00D17D17"/>
    <w:rsid w:val="00D20052"/>
    <w:rsid w:val="00D201BC"/>
    <w:rsid w:val="00D201D8"/>
    <w:rsid w:val="00D21462"/>
    <w:rsid w:val="00D2176D"/>
    <w:rsid w:val="00D2179B"/>
    <w:rsid w:val="00D22027"/>
    <w:rsid w:val="00D22143"/>
    <w:rsid w:val="00D22168"/>
    <w:rsid w:val="00D221E9"/>
    <w:rsid w:val="00D222F7"/>
    <w:rsid w:val="00D22410"/>
    <w:rsid w:val="00D22480"/>
    <w:rsid w:val="00D226D7"/>
    <w:rsid w:val="00D22CDF"/>
    <w:rsid w:val="00D231ED"/>
    <w:rsid w:val="00D239C9"/>
    <w:rsid w:val="00D23A1A"/>
    <w:rsid w:val="00D24066"/>
    <w:rsid w:val="00D243DB"/>
    <w:rsid w:val="00D244FE"/>
    <w:rsid w:val="00D2463D"/>
    <w:rsid w:val="00D24899"/>
    <w:rsid w:val="00D24BFB"/>
    <w:rsid w:val="00D25660"/>
    <w:rsid w:val="00D257DC"/>
    <w:rsid w:val="00D258E7"/>
    <w:rsid w:val="00D25E6B"/>
    <w:rsid w:val="00D2609B"/>
    <w:rsid w:val="00D26315"/>
    <w:rsid w:val="00D264BF"/>
    <w:rsid w:val="00D26D4C"/>
    <w:rsid w:val="00D26F01"/>
    <w:rsid w:val="00D276B3"/>
    <w:rsid w:val="00D27946"/>
    <w:rsid w:val="00D279B9"/>
    <w:rsid w:val="00D27AD4"/>
    <w:rsid w:val="00D303FB"/>
    <w:rsid w:val="00D30509"/>
    <w:rsid w:val="00D30A8C"/>
    <w:rsid w:val="00D30AA0"/>
    <w:rsid w:val="00D31399"/>
    <w:rsid w:val="00D31887"/>
    <w:rsid w:val="00D31897"/>
    <w:rsid w:val="00D318A1"/>
    <w:rsid w:val="00D31915"/>
    <w:rsid w:val="00D32198"/>
    <w:rsid w:val="00D324B2"/>
    <w:rsid w:val="00D32788"/>
    <w:rsid w:val="00D327D8"/>
    <w:rsid w:val="00D32A05"/>
    <w:rsid w:val="00D339DF"/>
    <w:rsid w:val="00D348FB"/>
    <w:rsid w:val="00D34F96"/>
    <w:rsid w:val="00D3503A"/>
    <w:rsid w:val="00D357F7"/>
    <w:rsid w:val="00D358C7"/>
    <w:rsid w:val="00D3656D"/>
    <w:rsid w:val="00D367A1"/>
    <w:rsid w:val="00D36F6D"/>
    <w:rsid w:val="00D3719D"/>
    <w:rsid w:val="00D375FA"/>
    <w:rsid w:val="00D3772B"/>
    <w:rsid w:val="00D37D6A"/>
    <w:rsid w:val="00D37EFB"/>
    <w:rsid w:val="00D4031B"/>
    <w:rsid w:val="00D40365"/>
    <w:rsid w:val="00D403CA"/>
    <w:rsid w:val="00D405C9"/>
    <w:rsid w:val="00D406CF"/>
    <w:rsid w:val="00D4079C"/>
    <w:rsid w:val="00D407E6"/>
    <w:rsid w:val="00D4083B"/>
    <w:rsid w:val="00D40D1C"/>
    <w:rsid w:val="00D41082"/>
    <w:rsid w:val="00D412A1"/>
    <w:rsid w:val="00D41A69"/>
    <w:rsid w:val="00D41CED"/>
    <w:rsid w:val="00D42A3B"/>
    <w:rsid w:val="00D42ABD"/>
    <w:rsid w:val="00D43091"/>
    <w:rsid w:val="00D43121"/>
    <w:rsid w:val="00D4341D"/>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E2F"/>
    <w:rsid w:val="00D500CB"/>
    <w:rsid w:val="00D502C1"/>
    <w:rsid w:val="00D502C4"/>
    <w:rsid w:val="00D50358"/>
    <w:rsid w:val="00D508E6"/>
    <w:rsid w:val="00D50F50"/>
    <w:rsid w:val="00D519EB"/>
    <w:rsid w:val="00D51AF7"/>
    <w:rsid w:val="00D51EF2"/>
    <w:rsid w:val="00D520EF"/>
    <w:rsid w:val="00D52883"/>
    <w:rsid w:val="00D5298F"/>
    <w:rsid w:val="00D52A2B"/>
    <w:rsid w:val="00D52ABE"/>
    <w:rsid w:val="00D52D59"/>
    <w:rsid w:val="00D52DC5"/>
    <w:rsid w:val="00D52EC4"/>
    <w:rsid w:val="00D5325A"/>
    <w:rsid w:val="00D538C0"/>
    <w:rsid w:val="00D53B97"/>
    <w:rsid w:val="00D53D67"/>
    <w:rsid w:val="00D53E34"/>
    <w:rsid w:val="00D53EAB"/>
    <w:rsid w:val="00D54700"/>
    <w:rsid w:val="00D55524"/>
    <w:rsid w:val="00D55BB0"/>
    <w:rsid w:val="00D55EE4"/>
    <w:rsid w:val="00D566DF"/>
    <w:rsid w:val="00D56828"/>
    <w:rsid w:val="00D56ECB"/>
    <w:rsid w:val="00D56F94"/>
    <w:rsid w:val="00D57032"/>
    <w:rsid w:val="00D5714A"/>
    <w:rsid w:val="00D57722"/>
    <w:rsid w:val="00D5784A"/>
    <w:rsid w:val="00D57AF9"/>
    <w:rsid w:val="00D6042B"/>
    <w:rsid w:val="00D60515"/>
    <w:rsid w:val="00D60752"/>
    <w:rsid w:val="00D6099B"/>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AC2"/>
    <w:rsid w:val="00D647F5"/>
    <w:rsid w:val="00D64DB7"/>
    <w:rsid w:val="00D64FD1"/>
    <w:rsid w:val="00D65AE2"/>
    <w:rsid w:val="00D66196"/>
    <w:rsid w:val="00D663D1"/>
    <w:rsid w:val="00D66A54"/>
    <w:rsid w:val="00D67297"/>
    <w:rsid w:val="00D67785"/>
    <w:rsid w:val="00D67C3F"/>
    <w:rsid w:val="00D7082B"/>
    <w:rsid w:val="00D70F8B"/>
    <w:rsid w:val="00D712BC"/>
    <w:rsid w:val="00D7137D"/>
    <w:rsid w:val="00D713E8"/>
    <w:rsid w:val="00D716DC"/>
    <w:rsid w:val="00D71758"/>
    <w:rsid w:val="00D72040"/>
    <w:rsid w:val="00D7219B"/>
    <w:rsid w:val="00D721B4"/>
    <w:rsid w:val="00D721C2"/>
    <w:rsid w:val="00D7224B"/>
    <w:rsid w:val="00D72A73"/>
    <w:rsid w:val="00D72B81"/>
    <w:rsid w:val="00D746E8"/>
    <w:rsid w:val="00D74DCB"/>
    <w:rsid w:val="00D7517F"/>
    <w:rsid w:val="00D7554C"/>
    <w:rsid w:val="00D7567F"/>
    <w:rsid w:val="00D756D9"/>
    <w:rsid w:val="00D75A6E"/>
    <w:rsid w:val="00D75C46"/>
    <w:rsid w:val="00D7625C"/>
    <w:rsid w:val="00D76A03"/>
    <w:rsid w:val="00D76C69"/>
    <w:rsid w:val="00D77025"/>
    <w:rsid w:val="00D77276"/>
    <w:rsid w:val="00D77775"/>
    <w:rsid w:val="00D77D24"/>
    <w:rsid w:val="00D77D46"/>
    <w:rsid w:val="00D80107"/>
    <w:rsid w:val="00D80222"/>
    <w:rsid w:val="00D803FD"/>
    <w:rsid w:val="00D808E6"/>
    <w:rsid w:val="00D80F43"/>
    <w:rsid w:val="00D815FC"/>
    <w:rsid w:val="00D816F7"/>
    <w:rsid w:val="00D81A84"/>
    <w:rsid w:val="00D81E3D"/>
    <w:rsid w:val="00D81E5D"/>
    <w:rsid w:val="00D82176"/>
    <w:rsid w:val="00D8227A"/>
    <w:rsid w:val="00D825BD"/>
    <w:rsid w:val="00D82698"/>
    <w:rsid w:val="00D8274F"/>
    <w:rsid w:val="00D838DB"/>
    <w:rsid w:val="00D839B3"/>
    <w:rsid w:val="00D83D58"/>
    <w:rsid w:val="00D840A3"/>
    <w:rsid w:val="00D8477A"/>
    <w:rsid w:val="00D847B2"/>
    <w:rsid w:val="00D84CBB"/>
    <w:rsid w:val="00D84E43"/>
    <w:rsid w:val="00D84F04"/>
    <w:rsid w:val="00D84F87"/>
    <w:rsid w:val="00D84FA6"/>
    <w:rsid w:val="00D850AA"/>
    <w:rsid w:val="00D8520A"/>
    <w:rsid w:val="00D85416"/>
    <w:rsid w:val="00D85632"/>
    <w:rsid w:val="00D857A6"/>
    <w:rsid w:val="00D86246"/>
    <w:rsid w:val="00D86577"/>
    <w:rsid w:val="00D86D00"/>
    <w:rsid w:val="00D86F95"/>
    <w:rsid w:val="00D8732F"/>
    <w:rsid w:val="00D8786A"/>
    <w:rsid w:val="00D87DE4"/>
    <w:rsid w:val="00D9001F"/>
    <w:rsid w:val="00D90068"/>
    <w:rsid w:val="00D900BD"/>
    <w:rsid w:val="00D901D3"/>
    <w:rsid w:val="00D902BF"/>
    <w:rsid w:val="00D90381"/>
    <w:rsid w:val="00D908D4"/>
    <w:rsid w:val="00D90907"/>
    <w:rsid w:val="00D90AAB"/>
    <w:rsid w:val="00D9149B"/>
    <w:rsid w:val="00D91550"/>
    <w:rsid w:val="00D91BE6"/>
    <w:rsid w:val="00D92730"/>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C7D"/>
    <w:rsid w:val="00DA0021"/>
    <w:rsid w:val="00DA01D1"/>
    <w:rsid w:val="00DA01E1"/>
    <w:rsid w:val="00DA0273"/>
    <w:rsid w:val="00DA03DF"/>
    <w:rsid w:val="00DA080D"/>
    <w:rsid w:val="00DA0DE4"/>
    <w:rsid w:val="00DA0E14"/>
    <w:rsid w:val="00DA0F60"/>
    <w:rsid w:val="00DA13A1"/>
    <w:rsid w:val="00DA188F"/>
    <w:rsid w:val="00DA1897"/>
    <w:rsid w:val="00DA1B20"/>
    <w:rsid w:val="00DA1E33"/>
    <w:rsid w:val="00DA2044"/>
    <w:rsid w:val="00DA23C0"/>
    <w:rsid w:val="00DA23DB"/>
    <w:rsid w:val="00DA2406"/>
    <w:rsid w:val="00DA2825"/>
    <w:rsid w:val="00DA28B9"/>
    <w:rsid w:val="00DA2DDA"/>
    <w:rsid w:val="00DA2E9D"/>
    <w:rsid w:val="00DA3617"/>
    <w:rsid w:val="00DA3889"/>
    <w:rsid w:val="00DA3CC8"/>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419B"/>
    <w:rsid w:val="00DB4513"/>
    <w:rsid w:val="00DB491B"/>
    <w:rsid w:val="00DB49EF"/>
    <w:rsid w:val="00DB526B"/>
    <w:rsid w:val="00DB61C3"/>
    <w:rsid w:val="00DB69D4"/>
    <w:rsid w:val="00DB6EA3"/>
    <w:rsid w:val="00DB74B2"/>
    <w:rsid w:val="00DB7D11"/>
    <w:rsid w:val="00DB7D4D"/>
    <w:rsid w:val="00DC037A"/>
    <w:rsid w:val="00DC0514"/>
    <w:rsid w:val="00DC06E6"/>
    <w:rsid w:val="00DC08DE"/>
    <w:rsid w:val="00DC0ED8"/>
    <w:rsid w:val="00DC0FE1"/>
    <w:rsid w:val="00DC12A1"/>
    <w:rsid w:val="00DC1470"/>
    <w:rsid w:val="00DC14BF"/>
    <w:rsid w:val="00DC1959"/>
    <w:rsid w:val="00DC1B32"/>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9EA"/>
    <w:rsid w:val="00DC4D45"/>
    <w:rsid w:val="00DC4FD2"/>
    <w:rsid w:val="00DC584D"/>
    <w:rsid w:val="00DC63E6"/>
    <w:rsid w:val="00DC6B74"/>
    <w:rsid w:val="00DC7E13"/>
    <w:rsid w:val="00DD0043"/>
    <w:rsid w:val="00DD0680"/>
    <w:rsid w:val="00DD0A37"/>
    <w:rsid w:val="00DD0DFE"/>
    <w:rsid w:val="00DD25C1"/>
    <w:rsid w:val="00DD2BB4"/>
    <w:rsid w:val="00DD2C1B"/>
    <w:rsid w:val="00DD2C1D"/>
    <w:rsid w:val="00DD2EE5"/>
    <w:rsid w:val="00DD3645"/>
    <w:rsid w:val="00DD3778"/>
    <w:rsid w:val="00DD3C9E"/>
    <w:rsid w:val="00DD3CEF"/>
    <w:rsid w:val="00DD419A"/>
    <w:rsid w:val="00DD4282"/>
    <w:rsid w:val="00DD441A"/>
    <w:rsid w:val="00DD4C35"/>
    <w:rsid w:val="00DD4D5E"/>
    <w:rsid w:val="00DD537D"/>
    <w:rsid w:val="00DD57FE"/>
    <w:rsid w:val="00DD59EE"/>
    <w:rsid w:val="00DD5D28"/>
    <w:rsid w:val="00DD5D5E"/>
    <w:rsid w:val="00DD6014"/>
    <w:rsid w:val="00DD601B"/>
    <w:rsid w:val="00DD6127"/>
    <w:rsid w:val="00DD6318"/>
    <w:rsid w:val="00DD6919"/>
    <w:rsid w:val="00DD6E4A"/>
    <w:rsid w:val="00DD6EEC"/>
    <w:rsid w:val="00DD6F9F"/>
    <w:rsid w:val="00DD71C9"/>
    <w:rsid w:val="00DD7583"/>
    <w:rsid w:val="00DD7B3A"/>
    <w:rsid w:val="00DD7E98"/>
    <w:rsid w:val="00DD7EA7"/>
    <w:rsid w:val="00DE01A9"/>
    <w:rsid w:val="00DE154E"/>
    <w:rsid w:val="00DE1716"/>
    <w:rsid w:val="00DE1829"/>
    <w:rsid w:val="00DE19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EAD"/>
    <w:rsid w:val="00DE5A4F"/>
    <w:rsid w:val="00DE5C4E"/>
    <w:rsid w:val="00DE6961"/>
    <w:rsid w:val="00DE6BD5"/>
    <w:rsid w:val="00DE6E29"/>
    <w:rsid w:val="00DE7797"/>
    <w:rsid w:val="00DF083F"/>
    <w:rsid w:val="00DF0AF1"/>
    <w:rsid w:val="00DF0E46"/>
    <w:rsid w:val="00DF1005"/>
    <w:rsid w:val="00DF109B"/>
    <w:rsid w:val="00DF151B"/>
    <w:rsid w:val="00DF1731"/>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6B7"/>
    <w:rsid w:val="00DF4732"/>
    <w:rsid w:val="00DF51B2"/>
    <w:rsid w:val="00DF5474"/>
    <w:rsid w:val="00DF5651"/>
    <w:rsid w:val="00DF58F9"/>
    <w:rsid w:val="00DF5B86"/>
    <w:rsid w:val="00DF6500"/>
    <w:rsid w:val="00DF6567"/>
    <w:rsid w:val="00DF6661"/>
    <w:rsid w:val="00DF68BD"/>
    <w:rsid w:val="00DF7437"/>
    <w:rsid w:val="00DF76C5"/>
    <w:rsid w:val="00E00476"/>
    <w:rsid w:val="00E008B1"/>
    <w:rsid w:val="00E00ABD"/>
    <w:rsid w:val="00E01006"/>
    <w:rsid w:val="00E01167"/>
    <w:rsid w:val="00E012AD"/>
    <w:rsid w:val="00E01713"/>
    <w:rsid w:val="00E01A36"/>
    <w:rsid w:val="00E0239B"/>
    <w:rsid w:val="00E0259E"/>
    <w:rsid w:val="00E02C0C"/>
    <w:rsid w:val="00E02F9A"/>
    <w:rsid w:val="00E0355F"/>
    <w:rsid w:val="00E03610"/>
    <w:rsid w:val="00E03870"/>
    <w:rsid w:val="00E03877"/>
    <w:rsid w:val="00E03C94"/>
    <w:rsid w:val="00E04107"/>
    <w:rsid w:val="00E04369"/>
    <w:rsid w:val="00E0444E"/>
    <w:rsid w:val="00E052CC"/>
    <w:rsid w:val="00E0532A"/>
    <w:rsid w:val="00E0546C"/>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DB"/>
    <w:rsid w:val="00E11FD7"/>
    <w:rsid w:val="00E1201B"/>
    <w:rsid w:val="00E12285"/>
    <w:rsid w:val="00E126B6"/>
    <w:rsid w:val="00E129F4"/>
    <w:rsid w:val="00E12BF6"/>
    <w:rsid w:val="00E12E80"/>
    <w:rsid w:val="00E12FA4"/>
    <w:rsid w:val="00E13168"/>
    <w:rsid w:val="00E1353D"/>
    <w:rsid w:val="00E137EA"/>
    <w:rsid w:val="00E13E53"/>
    <w:rsid w:val="00E13F4F"/>
    <w:rsid w:val="00E147BA"/>
    <w:rsid w:val="00E148B7"/>
    <w:rsid w:val="00E14DF6"/>
    <w:rsid w:val="00E14F24"/>
    <w:rsid w:val="00E14F28"/>
    <w:rsid w:val="00E152F9"/>
    <w:rsid w:val="00E156AB"/>
    <w:rsid w:val="00E1598E"/>
    <w:rsid w:val="00E15A9D"/>
    <w:rsid w:val="00E15C14"/>
    <w:rsid w:val="00E1638C"/>
    <w:rsid w:val="00E16C1B"/>
    <w:rsid w:val="00E16E81"/>
    <w:rsid w:val="00E16F22"/>
    <w:rsid w:val="00E1741D"/>
    <w:rsid w:val="00E17450"/>
    <w:rsid w:val="00E174F3"/>
    <w:rsid w:val="00E175AF"/>
    <w:rsid w:val="00E17A59"/>
    <w:rsid w:val="00E17C27"/>
    <w:rsid w:val="00E20382"/>
    <w:rsid w:val="00E20D95"/>
    <w:rsid w:val="00E21019"/>
    <w:rsid w:val="00E2122C"/>
    <w:rsid w:val="00E2164F"/>
    <w:rsid w:val="00E21715"/>
    <w:rsid w:val="00E217E7"/>
    <w:rsid w:val="00E21A0D"/>
    <w:rsid w:val="00E21F28"/>
    <w:rsid w:val="00E21FF1"/>
    <w:rsid w:val="00E2267E"/>
    <w:rsid w:val="00E22A33"/>
    <w:rsid w:val="00E22E86"/>
    <w:rsid w:val="00E23037"/>
    <w:rsid w:val="00E23699"/>
    <w:rsid w:val="00E236DF"/>
    <w:rsid w:val="00E23855"/>
    <w:rsid w:val="00E23958"/>
    <w:rsid w:val="00E23AE0"/>
    <w:rsid w:val="00E23BC6"/>
    <w:rsid w:val="00E24275"/>
    <w:rsid w:val="00E24363"/>
    <w:rsid w:val="00E24584"/>
    <w:rsid w:val="00E245F6"/>
    <w:rsid w:val="00E250FA"/>
    <w:rsid w:val="00E257C7"/>
    <w:rsid w:val="00E26178"/>
    <w:rsid w:val="00E26E1F"/>
    <w:rsid w:val="00E26EAD"/>
    <w:rsid w:val="00E2722A"/>
    <w:rsid w:val="00E2736F"/>
    <w:rsid w:val="00E273FC"/>
    <w:rsid w:val="00E27655"/>
    <w:rsid w:val="00E306EE"/>
    <w:rsid w:val="00E30EF3"/>
    <w:rsid w:val="00E312BF"/>
    <w:rsid w:val="00E3160B"/>
    <w:rsid w:val="00E31651"/>
    <w:rsid w:val="00E316C4"/>
    <w:rsid w:val="00E3170A"/>
    <w:rsid w:val="00E31BBC"/>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F6A"/>
    <w:rsid w:val="00E35420"/>
    <w:rsid w:val="00E35D2D"/>
    <w:rsid w:val="00E35FDE"/>
    <w:rsid w:val="00E36108"/>
    <w:rsid w:val="00E36328"/>
    <w:rsid w:val="00E369CD"/>
    <w:rsid w:val="00E36BE7"/>
    <w:rsid w:val="00E37000"/>
    <w:rsid w:val="00E372E5"/>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435"/>
    <w:rsid w:val="00E41437"/>
    <w:rsid w:val="00E41836"/>
    <w:rsid w:val="00E418C5"/>
    <w:rsid w:val="00E41914"/>
    <w:rsid w:val="00E41FFE"/>
    <w:rsid w:val="00E421C4"/>
    <w:rsid w:val="00E42213"/>
    <w:rsid w:val="00E42883"/>
    <w:rsid w:val="00E42E12"/>
    <w:rsid w:val="00E43391"/>
    <w:rsid w:val="00E43410"/>
    <w:rsid w:val="00E436C9"/>
    <w:rsid w:val="00E4435B"/>
    <w:rsid w:val="00E44576"/>
    <w:rsid w:val="00E44DF0"/>
    <w:rsid w:val="00E44F61"/>
    <w:rsid w:val="00E455FE"/>
    <w:rsid w:val="00E45655"/>
    <w:rsid w:val="00E4593B"/>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975"/>
    <w:rsid w:val="00E51207"/>
    <w:rsid w:val="00E51610"/>
    <w:rsid w:val="00E51629"/>
    <w:rsid w:val="00E5169A"/>
    <w:rsid w:val="00E517F4"/>
    <w:rsid w:val="00E51B9D"/>
    <w:rsid w:val="00E524EF"/>
    <w:rsid w:val="00E52AF1"/>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9E3"/>
    <w:rsid w:val="00E57499"/>
    <w:rsid w:val="00E574F7"/>
    <w:rsid w:val="00E57627"/>
    <w:rsid w:val="00E57630"/>
    <w:rsid w:val="00E576F6"/>
    <w:rsid w:val="00E57820"/>
    <w:rsid w:val="00E57B7D"/>
    <w:rsid w:val="00E6020E"/>
    <w:rsid w:val="00E603E0"/>
    <w:rsid w:val="00E60478"/>
    <w:rsid w:val="00E605CC"/>
    <w:rsid w:val="00E606CF"/>
    <w:rsid w:val="00E606FC"/>
    <w:rsid w:val="00E607D6"/>
    <w:rsid w:val="00E60B3B"/>
    <w:rsid w:val="00E60E88"/>
    <w:rsid w:val="00E60FE0"/>
    <w:rsid w:val="00E6115B"/>
    <w:rsid w:val="00E6163B"/>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947"/>
    <w:rsid w:val="00E7141D"/>
    <w:rsid w:val="00E7155C"/>
    <w:rsid w:val="00E72208"/>
    <w:rsid w:val="00E72641"/>
    <w:rsid w:val="00E727AF"/>
    <w:rsid w:val="00E729FF"/>
    <w:rsid w:val="00E72B65"/>
    <w:rsid w:val="00E72ECF"/>
    <w:rsid w:val="00E7334F"/>
    <w:rsid w:val="00E73378"/>
    <w:rsid w:val="00E73731"/>
    <w:rsid w:val="00E73B9D"/>
    <w:rsid w:val="00E73C3E"/>
    <w:rsid w:val="00E74489"/>
    <w:rsid w:val="00E744A5"/>
    <w:rsid w:val="00E746F3"/>
    <w:rsid w:val="00E747EB"/>
    <w:rsid w:val="00E74AC1"/>
    <w:rsid w:val="00E74B84"/>
    <w:rsid w:val="00E74CBF"/>
    <w:rsid w:val="00E74D6D"/>
    <w:rsid w:val="00E75682"/>
    <w:rsid w:val="00E75E58"/>
    <w:rsid w:val="00E766A8"/>
    <w:rsid w:val="00E7680A"/>
    <w:rsid w:val="00E76BCF"/>
    <w:rsid w:val="00E7700A"/>
    <w:rsid w:val="00E77058"/>
    <w:rsid w:val="00E778B0"/>
    <w:rsid w:val="00E8046B"/>
    <w:rsid w:val="00E8053E"/>
    <w:rsid w:val="00E8095E"/>
    <w:rsid w:val="00E80C59"/>
    <w:rsid w:val="00E80D05"/>
    <w:rsid w:val="00E81D8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14C"/>
    <w:rsid w:val="00E861D6"/>
    <w:rsid w:val="00E8656A"/>
    <w:rsid w:val="00E865EF"/>
    <w:rsid w:val="00E86BAD"/>
    <w:rsid w:val="00E86DA7"/>
    <w:rsid w:val="00E86EFD"/>
    <w:rsid w:val="00E873E9"/>
    <w:rsid w:val="00E879E1"/>
    <w:rsid w:val="00E87F2F"/>
    <w:rsid w:val="00E87F47"/>
    <w:rsid w:val="00E907FD"/>
    <w:rsid w:val="00E90A17"/>
    <w:rsid w:val="00E90A18"/>
    <w:rsid w:val="00E90A1F"/>
    <w:rsid w:val="00E90F42"/>
    <w:rsid w:val="00E916BD"/>
    <w:rsid w:val="00E91A0D"/>
    <w:rsid w:val="00E91D61"/>
    <w:rsid w:val="00E92543"/>
    <w:rsid w:val="00E93207"/>
    <w:rsid w:val="00E93EDE"/>
    <w:rsid w:val="00E94AD1"/>
    <w:rsid w:val="00E95B29"/>
    <w:rsid w:val="00E96009"/>
    <w:rsid w:val="00E96033"/>
    <w:rsid w:val="00E9628A"/>
    <w:rsid w:val="00E965C7"/>
    <w:rsid w:val="00E969AA"/>
    <w:rsid w:val="00E96F99"/>
    <w:rsid w:val="00E974D8"/>
    <w:rsid w:val="00E97B6B"/>
    <w:rsid w:val="00EA1073"/>
    <w:rsid w:val="00EA1294"/>
    <w:rsid w:val="00EA16D9"/>
    <w:rsid w:val="00EA1ED4"/>
    <w:rsid w:val="00EA1FA4"/>
    <w:rsid w:val="00EA2059"/>
    <w:rsid w:val="00EA22C3"/>
    <w:rsid w:val="00EA2ADB"/>
    <w:rsid w:val="00EA2B4F"/>
    <w:rsid w:val="00EA2D08"/>
    <w:rsid w:val="00EA2FC6"/>
    <w:rsid w:val="00EA4019"/>
    <w:rsid w:val="00EA4364"/>
    <w:rsid w:val="00EA44EF"/>
    <w:rsid w:val="00EA4635"/>
    <w:rsid w:val="00EA48CF"/>
    <w:rsid w:val="00EA497C"/>
    <w:rsid w:val="00EA4A5A"/>
    <w:rsid w:val="00EA4DE6"/>
    <w:rsid w:val="00EA5B8D"/>
    <w:rsid w:val="00EA6723"/>
    <w:rsid w:val="00EA67CA"/>
    <w:rsid w:val="00EA6BFD"/>
    <w:rsid w:val="00EA6CCB"/>
    <w:rsid w:val="00EA6D39"/>
    <w:rsid w:val="00EA72C6"/>
    <w:rsid w:val="00EA786F"/>
    <w:rsid w:val="00EA7BE3"/>
    <w:rsid w:val="00EB0004"/>
    <w:rsid w:val="00EB0E5A"/>
    <w:rsid w:val="00EB10FE"/>
    <w:rsid w:val="00EB13D7"/>
    <w:rsid w:val="00EB13E3"/>
    <w:rsid w:val="00EB1683"/>
    <w:rsid w:val="00EB1AFD"/>
    <w:rsid w:val="00EB1E15"/>
    <w:rsid w:val="00EB2035"/>
    <w:rsid w:val="00EB23AC"/>
    <w:rsid w:val="00EB2B9C"/>
    <w:rsid w:val="00EB3289"/>
    <w:rsid w:val="00EB335D"/>
    <w:rsid w:val="00EB346E"/>
    <w:rsid w:val="00EB3477"/>
    <w:rsid w:val="00EB3B97"/>
    <w:rsid w:val="00EB40E7"/>
    <w:rsid w:val="00EB48B4"/>
    <w:rsid w:val="00EB4E36"/>
    <w:rsid w:val="00EB5012"/>
    <w:rsid w:val="00EB53EF"/>
    <w:rsid w:val="00EB5451"/>
    <w:rsid w:val="00EB5C8B"/>
    <w:rsid w:val="00EB5D28"/>
    <w:rsid w:val="00EB5DDB"/>
    <w:rsid w:val="00EB5E31"/>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E86"/>
    <w:rsid w:val="00EC2FBD"/>
    <w:rsid w:val="00EC33E5"/>
    <w:rsid w:val="00EC34EA"/>
    <w:rsid w:val="00EC3CED"/>
    <w:rsid w:val="00EC420B"/>
    <w:rsid w:val="00EC4591"/>
    <w:rsid w:val="00EC4E88"/>
    <w:rsid w:val="00EC4FCF"/>
    <w:rsid w:val="00EC5778"/>
    <w:rsid w:val="00EC619E"/>
    <w:rsid w:val="00EC696D"/>
    <w:rsid w:val="00EC7000"/>
    <w:rsid w:val="00EC707A"/>
    <w:rsid w:val="00EC7B10"/>
    <w:rsid w:val="00EC7F63"/>
    <w:rsid w:val="00ED099B"/>
    <w:rsid w:val="00ED0DA3"/>
    <w:rsid w:val="00ED0DCB"/>
    <w:rsid w:val="00ED128D"/>
    <w:rsid w:val="00ED1467"/>
    <w:rsid w:val="00ED1960"/>
    <w:rsid w:val="00ED1A92"/>
    <w:rsid w:val="00ED1D9E"/>
    <w:rsid w:val="00ED1F60"/>
    <w:rsid w:val="00ED20DC"/>
    <w:rsid w:val="00ED2294"/>
    <w:rsid w:val="00ED28D7"/>
    <w:rsid w:val="00ED2F21"/>
    <w:rsid w:val="00ED32DE"/>
    <w:rsid w:val="00ED38B2"/>
    <w:rsid w:val="00ED4041"/>
    <w:rsid w:val="00ED466D"/>
    <w:rsid w:val="00ED4C2C"/>
    <w:rsid w:val="00ED5868"/>
    <w:rsid w:val="00ED59A0"/>
    <w:rsid w:val="00ED5DB6"/>
    <w:rsid w:val="00ED5FBB"/>
    <w:rsid w:val="00ED61E6"/>
    <w:rsid w:val="00ED67D7"/>
    <w:rsid w:val="00ED67EA"/>
    <w:rsid w:val="00ED6EC7"/>
    <w:rsid w:val="00ED716B"/>
    <w:rsid w:val="00ED721E"/>
    <w:rsid w:val="00ED7913"/>
    <w:rsid w:val="00ED7D80"/>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967"/>
    <w:rsid w:val="00EE2C38"/>
    <w:rsid w:val="00EE3262"/>
    <w:rsid w:val="00EE3923"/>
    <w:rsid w:val="00EE428E"/>
    <w:rsid w:val="00EE47C3"/>
    <w:rsid w:val="00EE4954"/>
    <w:rsid w:val="00EE50DD"/>
    <w:rsid w:val="00EE5331"/>
    <w:rsid w:val="00EE534E"/>
    <w:rsid w:val="00EE57FF"/>
    <w:rsid w:val="00EE6B0A"/>
    <w:rsid w:val="00EE6BEB"/>
    <w:rsid w:val="00EE7093"/>
    <w:rsid w:val="00EE70CA"/>
    <w:rsid w:val="00EE732C"/>
    <w:rsid w:val="00EE77FB"/>
    <w:rsid w:val="00EE7AAD"/>
    <w:rsid w:val="00EF0392"/>
    <w:rsid w:val="00EF046A"/>
    <w:rsid w:val="00EF0509"/>
    <w:rsid w:val="00EF057F"/>
    <w:rsid w:val="00EF05B7"/>
    <w:rsid w:val="00EF0EEF"/>
    <w:rsid w:val="00EF14BC"/>
    <w:rsid w:val="00EF1DBB"/>
    <w:rsid w:val="00EF1E01"/>
    <w:rsid w:val="00EF1E42"/>
    <w:rsid w:val="00EF1F99"/>
    <w:rsid w:val="00EF2078"/>
    <w:rsid w:val="00EF218C"/>
    <w:rsid w:val="00EF23CF"/>
    <w:rsid w:val="00EF287F"/>
    <w:rsid w:val="00EF3186"/>
    <w:rsid w:val="00EF323E"/>
    <w:rsid w:val="00EF3491"/>
    <w:rsid w:val="00EF3624"/>
    <w:rsid w:val="00EF38F7"/>
    <w:rsid w:val="00EF3E58"/>
    <w:rsid w:val="00EF45BA"/>
    <w:rsid w:val="00EF48D6"/>
    <w:rsid w:val="00EF5028"/>
    <w:rsid w:val="00EF50CA"/>
    <w:rsid w:val="00EF57B1"/>
    <w:rsid w:val="00EF5919"/>
    <w:rsid w:val="00EF59F7"/>
    <w:rsid w:val="00EF6543"/>
    <w:rsid w:val="00EF6643"/>
    <w:rsid w:val="00EF71A9"/>
    <w:rsid w:val="00EF726B"/>
    <w:rsid w:val="00EF7AA4"/>
    <w:rsid w:val="00EF7FD6"/>
    <w:rsid w:val="00F0003E"/>
    <w:rsid w:val="00F00B77"/>
    <w:rsid w:val="00F00BC5"/>
    <w:rsid w:val="00F01664"/>
    <w:rsid w:val="00F01976"/>
    <w:rsid w:val="00F01C2C"/>
    <w:rsid w:val="00F01F7B"/>
    <w:rsid w:val="00F0225E"/>
    <w:rsid w:val="00F02312"/>
    <w:rsid w:val="00F02509"/>
    <w:rsid w:val="00F02C86"/>
    <w:rsid w:val="00F03525"/>
    <w:rsid w:val="00F03C34"/>
    <w:rsid w:val="00F03C6D"/>
    <w:rsid w:val="00F04432"/>
    <w:rsid w:val="00F047D8"/>
    <w:rsid w:val="00F048BC"/>
    <w:rsid w:val="00F04B5F"/>
    <w:rsid w:val="00F04EF1"/>
    <w:rsid w:val="00F04F3B"/>
    <w:rsid w:val="00F056A5"/>
    <w:rsid w:val="00F05CFE"/>
    <w:rsid w:val="00F061A6"/>
    <w:rsid w:val="00F064CA"/>
    <w:rsid w:val="00F066A7"/>
    <w:rsid w:val="00F066F3"/>
    <w:rsid w:val="00F06DFC"/>
    <w:rsid w:val="00F06F41"/>
    <w:rsid w:val="00F07032"/>
    <w:rsid w:val="00F0704E"/>
    <w:rsid w:val="00F074BA"/>
    <w:rsid w:val="00F074C9"/>
    <w:rsid w:val="00F07DF8"/>
    <w:rsid w:val="00F103B4"/>
    <w:rsid w:val="00F1077F"/>
    <w:rsid w:val="00F107FE"/>
    <w:rsid w:val="00F108D9"/>
    <w:rsid w:val="00F10941"/>
    <w:rsid w:val="00F10959"/>
    <w:rsid w:val="00F10996"/>
    <w:rsid w:val="00F10D56"/>
    <w:rsid w:val="00F10FD1"/>
    <w:rsid w:val="00F12032"/>
    <w:rsid w:val="00F12BB1"/>
    <w:rsid w:val="00F12CB8"/>
    <w:rsid w:val="00F12E4A"/>
    <w:rsid w:val="00F13071"/>
    <w:rsid w:val="00F13405"/>
    <w:rsid w:val="00F1377D"/>
    <w:rsid w:val="00F14060"/>
    <w:rsid w:val="00F140CF"/>
    <w:rsid w:val="00F14616"/>
    <w:rsid w:val="00F148CA"/>
    <w:rsid w:val="00F14B5E"/>
    <w:rsid w:val="00F14CEF"/>
    <w:rsid w:val="00F14F55"/>
    <w:rsid w:val="00F150C9"/>
    <w:rsid w:val="00F1573F"/>
    <w:rsid w:val="00F157B2"/>
    <w:rsid w:val="00F15978"/>
    <w:rsid w:val="00F159BA"/>
    <w:rsid w:val="00F163E2"/>
    <w:rsid w:val="00F16467"/>
    <w:rsid w:val="00F1647E"/>
    <w:rsid w:val="00F1650C"/>
    <w:rsid w:val="00F1653E"/>
    <w:rsid w:val="00F16663"/>
    <w:rsid w:val="00F168A2"/>
    <w:rsid w:val="00F16A96"/>
    <w:rsid w:val="00F16B29"/>
    <w:rsid w:val="00F16FBE"/>
    <w:rsid w:val="00F1710A"/>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E0"/>
    <w:rsid w:val="00F21A14"/>
    <w:rsid w:val="00F21A7B"/>
    <w:rsid w:val="00F21E14"/>
    <w:rsid w:val="00F222CD"/>
    <w:rsid w:val="00F228AD"/>
    <w:rsid w:val="00F23072"/>
    <w:rsid w:val="00F23385"/>
    <w:rsid w:val="00F235B9"/>
    <w:rsid w:val="00F23836"/>
    <w:rsid w:val="00F238D4"/>
    <w:rsid w:val="00F2395B"/>
    <w:rsid w:val="00F23B47"/>
    <w:rsid w:val="00F23C5F"/>
    <w:rsid w:val="00F2404A"/>
    <w:rsid w:val="00F24187"/>
    <w:rsid w:val="00F24632"/>
    <w:rsid w:val="00F24863"/>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B8"/>
    <w:rsid w:val="00F30A8D"/>
    <w:rsid w:val="00F30D4D"/>
    <w:rsid w:val="00F30DAC"/>
    <w:rsid w:val="00F30E3C"/>
    <w:rsid w:val="00F311DC"/>
    <w:rsid w:val="00F314E8"/>
    <w:rsid w:val="00F32248"/>
    <w:rsid w:val="00F32708"/>
    <w:rsid w:val="00F32866"/>
    <w:rsid w:val="00F32A69"/>
    <w:rsid w:val="00F32ECD"/>
    <w:rsid w:val="00F32F62"/>
    <w:rsid w:val="00F33055"/>
    <w:rsid w:val="00F330B5"/>
    <w:rsid w:val="00F335EA"/>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756"/>
    <w:rsid w:val="00F40211"/>
    <w:rsid w:val="00F404D0"/>
    <w:rsid w:val="00F405A6"/>
    <w:rsid w:val="00F40B8D"/>
    <w:rsid w:val="00F40C78"/>
    <w:rsid w:val="00F40EDC"/>
    <w:rsid w:val="00F41DF9"/>
    <w:rsid w:val="00F41EA2"/>
    <w:rsid w:val="00F41EFD"/>
    <w:rsid w:val="00F420D8"/>
    <w:rsid w:val="00F42268"/>
    <w:rsid w:val="00F42496"/>
    <w:rsid w:val="00F42702"/>
    <w:rsid w:val="00F42805"/>
    <w:rsid w:val="00F42918"/>
    <w:rsid w:val="00F42B4F"/>
    <w:rsid w:val="00F43544"/>
    <w:rsid w:val="00F435CF"/>
    <w:rsid w:val="00F436A8"/>
    <w:rsid w:val="00F4381E"/>
    <w:rsid w:val="00F4392E"/>
    <w:rsid w:val="00F43B6F"/>
    <w:rsid w:val="00F44187"/>
    <w:rsid w:val="00F44266"/>
    <w:rsid w:val="00F44844"/>
    <w:rsid w:val="00F44AC9"/>
    <w:rsid w:val="00F44B3C"/>
    <w:rsid w:val="00F44EC7"/>
    <w:rsid w:val="00F450D4"/>
    <w:rsid w:val="00F45603"/>
    <w:rsid w:val="00F45945"/>
    <w:rsid w:val="00F45C00"/>
    <w:rsid w:val="00F45C6D"/>
    <w:rsid w:val="00F45F37"/>
    <w:rsid w:val="00F460EC"/>
    <w:rsid w:val="00F4624E"/>
    <w:rsid w:val="00F46344"/>
    <w:rsid w:val="00F46D3E"/>
    <w:rsid w:val="00F46E22"/>
    <w:rsid w:val="00F4746E"/>
    <w:rsid w:val="00F47908"/>
    <w:rsid w:val="00F47932"/>
    <w:rsid w:val="00F5001C"/>
    <w:rsid w:val="00F504B6"/>
    <w:rsid w:val="00F507A4"/>
    <w:rsid w:val="00F50835"/>
    <w:rsid w:val="00F509EC"/>
    <w:rsid w:val="00F50A0F"/>
    <w:rsid w:val="00F50A3E"/>
    <w:rsid w:val="00F50F51"/>
    <w:rsid w:val="00F5123A"/>
    <w:rsid w:val="00F51C45"/>
    <w:rsid w:val="00F524DE"/>
    <w:rsid w:val="00F52827"/>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558"/>
    <w:rsid w:val="00F555A9"/>
    <w:rsid w:val="00F56073"/>
    <w:rsid w:val="00F56EC9"/>
    <w:rsid w:val="00F57084"/>
    <w:rsid w:val="00F575A7"/>
    <w:rsid w:val="00F600B8"/>
    <w:rsid w:val="00F608B5"/>
    <w:rsid w:val="00F6097D"/>
    <w:rsid w:val="00F60AAE"/>
    <w:rsid w:val="00F60B28"/>
    <w:rsid w:val="00F61CCC"/>
    <w:rsid w:val="00F61CEF"/>
    <w:rsid w:val="00F61E5D"/>
    <w:rsid w:val="00F61F9D"/>
    <w:rsid w:val="00F62073"/>
    <w:rsid w:val="00F620B8"/>
    <w:rsid w:val="00F62176"/>
    <w:rsid w:val="00F6230D"/>
    <w:rsid w:val="00F6260B"/>
    <w:rsid w:val="00F62693"/>
    <w:rsid w:val="00F6289B"/>
    <w:rsid w:val="00F634ED"/>
    <w:rsid w:val="00F639E7"/>
    <w:rsid w:val="00F63F8D"/>
    <w:rsid w:val="00F64509"/>
    <w:rsid w:val="00F6469C"/>
    <w:rsid w:val="00F6472A"/>
    <w:rsid w:val="00F64776"/>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7002D"/>
    <w:rsid w:val="00F7015E"/>
    <w:rsid w:val="00F70160"/>
    <w:rsid w:val="00F70168"/>
    <w:rsid w:val="00F7020B"/>
    <w:rsid w:val="00F702DC"/>
    <w:rsid w:val="00F70DD0"/>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4810"/>
    <w:rsid w:val="00F74993"/>
    <w:rsid w:val="00F7501A"/>
    <w:rsid w:val="00F76A42"/>
    <w:rsid w:val="00F76BB3"/>
    <w:rsid w:val="00F76CE8"/>
    <w:rsid w:val="00F76E99"/>
    <w:rsid w:val="00F77587"/>
    <w:rsid w:val="00F77ED0"/>
    <w:rsid w:val="00F80288"/>
    <w:rsid w:val="00F807F8"/>
    <w:rsid w:val="00F80813"/>
    <w:rsid w:val="00F80B3D"/>
    <w:rsid w:val="00F80BE1"/>
    <w:rsid w:val="00F80C78"/>
    <w:rsid w:val="00F811CA"/>
    <w:rsid w:val="00F817CD"/>
    <w:rsid w:val="00F81CBD"/>
    <w:rsid w:val="00F81D37"/>
    <w:rsid w:val="00F81EAB"/>
    <w:rsid w:val="00F82A85"/>
    <w:rsid w:val="00F82C8E"/>
    <w:rsid w:val="00F833CC"/>
    <w:rsid w:val="00F83408"/>
    <w:rsid w:val="00F837A8"/>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67D9"/>
    <w:rsid w:val="00F867F9"/>
    <w:rsid w:val="00F86B31"/>
    <w:rsid w:val="00F86BA5"/>
    <w:rsid w:val="00F87046"/>
    <w:rsid w:val="00F873C5"/>
    <w:rsid w:val="00F87884"/>
    <w:rsid w:val="00F879D3"/>
    <w:rsid w:val="00F87C9C"/>
    <w:rsid w:val="00F87F56"/>
    <w:rsid w:val="00F87FF2"/>
    <w:rsid w:val="00F9026C"/>
    <w:rsid w:val="00F9032C"/>
    <w:rsid w:val="00F90403"/>
    <w:rsid w:val="00F90530"/>
    <w:rsid w:val="00F90715"/>
    <w:rsid w:val="00F90CF8"/>
    <w:rsid w:val="00F917F8"/>
    <w:rsid w:val="00F91D18"/>
    <w:rsid w:val="00F91EA9"/>
    <w:rsid w:val="00F9254E"/>
    <w:rsid w:val="00F92C0B"/>
    <w:rsid w:val="00F9329F"/>
    <w:rsid w:val="00F93342"/>
    <w:rsid w:val="00F93817"/>
    <w:rsid w:val="00F93907"/>
    <w:rsid w:val="00F939A2"/>
    <w:rsid w:val="00F93BBE"/>
    <w:rsid w:val="00F943D9"/>
    <w:rsid w:val="00F94799"/>
    <w:rsid w:val="00F949D6"/>
    <w:rsid w:val="00F94DE6"/>
    <w:rsid w:val="00F95295"/>
    <w:rsid w:val="00F95CA4"/>
    <w:rsid w:val="00F95CF2"/>
    <w:rsid w:val="00F95D37"/>
    <w:rsid w:val="00F96192"/>
    <w:rsid w:val="00F96222"/>
    <w:rsid w:val="00F96420"/>
    <w:rsid w:val="00F9660B"/>
    <w:rsid w:val="00F9705F"/>
    <w:rsid w:val="00F97874"/>
    <w:rsid w:val="00F9787C"/>
    <w:rsid w:val="00FA0077"/>
    <w:rsid w:val="00FA00B6"/>
    <w:rsid w:val="00FA0518"/>
    <w:rsid w:val="00FA05A9"/>
    <w:rsid w:val="00FA1155"/>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B2C"/>
    <w:rsid w:val="00FA7DCC"/>
    <w:rsid w:val="00FB0AC5"/>
    <w:rsid w:val="00FB0D0B"/>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B2"/>
    <w:rsid w:val="00FB57C5"/>
    <w:rsid w:val="00FB5AE3"/>
    <w:rsid w:val="00FB5B46"/>
    <w:rsid w:val="00FB5BED"/>
    <w:rsid w:val="00FB6343"/>
    <w:rsid w:val="00FB64C9"/>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E12"/>
    <w:rsid w:val="00FC0EA6"/>
    <w:rsid w:val="00FC0FEB"/>
    <w:rsid w:val="00FC125D"/>
    <w:rsid w:val="00FC1A7B"/>
    <w:rsid w:val="00FC1B79"/>
    <w:rsid w:val="00FC1D4C"/>
    <w:rsid w:val="00FC1E2B"/>
    <w:rsid w:val="00FC1F4C"/>
    <w:rsid w:val="00FC21D4"/>
    <w:rsid w:val="00FC28EE"/>
    <w:rsid w:val="00FC2A13"/>
    <w:rsid w:val="00FC3237"/>
    <w:rsid w:val="00FC347C"/>
    <w:rsid w:val="00FC3538"/>
    <w:rsid w:val="00FC3CB6"/>
    <w:rsid w:val="00FC3D01"/>
    <w:rsid w:val="00FC46C4"/>
    <w:rsid w:val="00FC4964"/>
    <w:rsid w:val="00FC502B"/>
    <w:rsid w:val="00FC5190"/>
    <w:rsid w:val="00FC54D4"/>
    <w:rsid w:val="00FC5A66"/>
    <w:rsid w:val="00FC5BD9"/>
    <w:rsid w:val="00FC5DC2"/>
    <w:rsid w:val="00FC5EBD"/>
    <w:rsid w:val="00FC626A"/>
    <w:rsid w:val="00FC6658"/>
    <w:rsid w:val="00FC67BF"/>
    <w:rsid w:val="00FC6B80"/>
    <w:rsid w:val="00FC6D83"/>
    <w:rsid w:val="00FC6E75"/>
    <w:rsid w:val="00FC73A3"/>
    <w:rsid w:val="00FC7888"/>
    <w:rsid w:val="00FC7A6D"/>
    <w:rsid w:val="00FC7C9B"/>
    <w:rsid w:val="00FC7E16"/>
    <w:rsid w:val="00FC7F5D"/>
    <w:rsid w:val="00FD053D"/>
    <w:rsid w:val="00FD059D"/>
    <w:rsid w:val="00FD0759"/>
    <w:rsid w:val="00FD07EF"/>
    <w:rsid w:val="00FD0A14"/>
    <w:rsid w:val="00FD1480"/>
    <w:rsid w:val="00FD17F5"/>
    <w:rsid w:val="00FD1CD4"/>
    <w:rsid w:val="00FD2143"/>
    <w:rsid w:val="00FD21D6"/>
    <w:rsid w:val="00FD2495"/>
    <w:rsid w:val="00FD29D7"/>
    <w:rsid w:val="00FD2AC4"/>
    <w:rsid w:val="00FD2E06"/>
    <w:rsid w:val="00FD2FB8"/>
    <w:rsid w:val="00FD30EA"/>
    <w:rsid w:val="00FD36D1"/>
    <w:rsid w:val="00FD3990"/>
    <w:rsid w:val="00FD3DBA"/>
    <w:rsid w:val="00FD421B"/>
    <w:rsid w:val="00FD4B3B"/>
    <w:rsid w:val="00FD4BA6"/>
    <w:rsid w:val="00FD5009"/>
    <w:rsid w:val="00FD5A40"/>
    <w:rsid w:val="00FD644C"/>
    <w:rsid w:val="00FD659F"/>
    <w:rsid w:val="00FD6781"/>
    <w:rsid w:val="00FD67D3"/>
    <w:rsid w:val="00FD6EF0"/>
    <w:rsid w:val="00FD7904"/>
    <w:rsid w:val="00FE0287"/>
    <w:rsid w:val="00FE07DB"/>
    <w:rsid w:val="00FE0DA9"/>
    <w:rsid w:val="00FE0F88"/>
    <w:rsid w:val="00FE10AC"/>
    <w:rsid w:val="00FE1529"/>
    <w:rsid w:val="00FE17F6"/>
    <w:rsid w:val="00FE1F5B"/>
    <w:rsid w:val="00FE2D9F"/>
    <w:rsid w:val="00FE2F91"/>
    <w:rsid w:val="00FE346F"/>
    <w:rsid w:val="00FE36BA"/>
    <w:rsid w:val="00FE3925"/>
    <w:rsid w:val="00FE3A09"/>
    <w:rsid w:val="00FE4592"/>
    <w:rsid w:val="00FE4764"/>
    <w:rsid w:val="00FE4968"/>
    <w:rsid w:val="00FE4CFA"/>
    <w:rsid w:val="00FE4F8D"/>
    <w:rsid w:val="00FE5053"/>
    <w:rsid w:val="00FE5090"/>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143"/>
    <w:rsid w:val="00FE760B"/>
    <w:rsid w:val="00FE7A08"/>
    <w:rsid w:val="00FF017C"/>
    <w:rsid w:val="00FF0717"/>
    <w:rsid w:val="00FF0769"/>
    <w:rsid w:val="00FF0C6B"/>
    <w:rsid w:val="00FF0C93"/>
    <w:rsid w:val="00FF1587"/>
    <w:rsid w:val="00FF1779"/>
    <w:rsid w:val="00FF24D6"/>
    <w:rsid w:val="00FF262C"/>
    <w:rsid w:val="00FF2B01"/>
    <w:rsid w:val="00FF2C8C"/>
    <w:rsid w:val="00FF2E5C"/>
    <w:rsid w:val="00FF3080"/>
    <w:rsid w:val="00FF3240"/>
    <w:rsid w:val="00FF3548"/>
    <w:rsid w:val="00FF35B4"/>
    <w:rsid w:val="00FF35CC"/>
    <w:rsid w:val="00FF3AD7"/>
    <w:rsid w:val="00FF422A"/>
    <w:rsid w:val="00FF4256"/>
    <w:rsid w:val="00FF4C30"/>
    <w:rsid w:val="00FF4DAD"/>
    <w:rsid w:val="00FF4DDA"/>
    <w:rsid w:val="00FF53AC"/>
    <w:rsid w:val="00FF549D"/>
    <w:rsid w:val="00FF54CA"/>
    <w:rsid w:val="00FF5C80"/>
    <w:rsid w:val="00FF5E76"/>
    <w:rsid w:val="00FF6084"/>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16AB"/>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n8sy@n8sy.com" TargetMode="External"/><Relationship Id="rId117" Type="http://schemas.openxmlformats.org/officeDocument/2006/relationships/hyperlink" Target="http://arrl-ohio.org/SEC/connect/index.html" TargetMode="External"/><Relationship Id="rId21" Type="http://schemas.openxmlformats.org/officeDocument/2006/relationships/image" Target="media/image7.png"/><Relationship Id="rId42" Type="http://schemas.openxmlformats.org/officeDocument/2006/relationships/hyperlink" Target="http://www.k8jtk.org/ham-radio/k8jtk-hub-digital-voip-mutimode-interlink-system/" TargetMode="External"/><Relationship Id="rId47" Type="http://schemas.openxmlformats.org/officeDocument/2006/relationships/hyperlink" Target="http://k8bxq.org/hamfest" TargetMode="External"/><Relationship Id="rId63" Type="http://schemas.openxmlformats.org/officeDocument/2006/relationships/hyperlink" Target="http://qrz.com/db/w5kid" TargetMode="External"/><Relationship Id="rId68" Type="http://schemas.openxmlformats.org/officeDocument/2006/relationships/hyperlink" Target="https://www.facebook.com/groups/2476533519124786" TargetMode="External"/><Relationship Id="rId84" Type="http://schemas.openxmlformats.org/officeDocument/2006/relationships/hyperlink" Target="http://www.qrp-labs.com/party.html" TargetMode="External"/><Relationship Id="rId89" Type="http://schemas.openxmlformats.org/officeDocument/2006/relationships/image" Target="media/image27.png"/><Relationship Id="rId112" Type="http://schemas.openxmlformats.org/officeDocument/2006/relationships/hyperlink" Target="https://phys.org/tags/sensors/" TargetMode="External"/><Relationship Id="rId133" Type="http://schemas.openxmlformats.org/officeDocument/2006/relationships/image" Target="media/image40.png"/><Relationship Id="rId138"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image" Target="media/image33.jpeg"/><Relationship Id="rId11" Type="http://schemas.openxmlformats.org/officeDocument/2006/relationships/image" Target="media/image3.jpeg"/><Relationship Id="rId32" Type="http://schemas.openxmlformats.org/officeDocument/2006/relationships/hyperlink" Target="https://neoesg.us3.list-manage.com/track/click?u=a811553bee61b09b593d805c3&amp;id=9278ecdb55&amp;e=39e07a5153" TargetMode="External"/><Relationship Id="rId37" Type="http://schemas.openxmlformats.org/officeDocument/2006/relationships/hyperlink" Target="http://www.arrl.org/what-to-bring-to-an-exam-session" TargetMode="External"/><Relationship Id="rId53" Type="http://schemas.openxmlformats.org/officeDocument/2006/relationships/image" Target="media/image21.jpeg"/><Relationship Id="rId58" Type="http://schemas.openxmlformats.org/officeDocument/2006/relationships/hyperlink" Target="http://www.dailydx.com/" TargetMode="External"/><Relationship Id="rId74" Type="http://schemas.openxmlformats.org/officeDocument/2006/relationships/hyperlink" Target="https://cwops.org/cwops-tests/" TargetMode="External"/><Relationship Id="rId79" Type="http://schemas.openxmlformats.org/officeDocument/2006/relationships/hyperlink" Target="http://www.qrpfoxhunt.org/winter_rules.htm" TargetMode="External"/><Relationship Id="rId102" Type="http://schemas.openxmlformats.org/officeDocument/2006/relationships/hyperlink" Target="https://www.ruraltraining.org/training/schedule/2020-07-23-mgt417-newark-oh-001/" TargetMode="External"/><Relationship Id="rId123" Type="http://schemas.openxmlformats.org/officeDocument/2006/relationships/hyperlink" Target="mailto:swap@arrlohio.org" TargetMode="External"/><Relationship Id="rId128" Type="http://schemas.openxmlformats.org/officeDocument/2006/relationships/hyperlink" Target="http://arrl-ohio.org/club_news/index.html" TargetMode="External"/><Relationship Id="rId5" Type="http://schemas.openxmlformats.org/officeDocument/2006/relationships/webSettings" Target="webSettings.xml"/><Relationship Id="rId90" Type="http://schemas.openxmlformats.org/officeDocument/2006/relationships/image" Target="media/image28.jpg"/><Relationship Id="rId95" Type="http://schemas.openxmlformats.org/officeDocument/2006/relationships/image" Target="media/image31.png"/><Relationship Id="rId22" Type="http://schemas.openxmlformats.org/officeDocument/2006/relationships/hyperlink" Target="http://arrl-ohio.org/handbook.html" TargetMode="External"/><Relationship Id="rId27" Type="http://schemas.openxmlformats.org/officeDocument/2006/relationships/image" Target="media/image10.png"/><Relationship Id="rId43" Type="http://schemas.openxmlformats.org/officeDocument/2006/relationships/hyperlink" Target="http://arrl-ohio.org/hamfests.html" TargetMode="External"/><Relationship Id="rId48" Type="http://schemas.openxmlformats.org/officeDocument/2006/relationships/hyperlink" Target="http://www.arrl.org/hamfests/search/canceled" TargetMode="External"/><Relationship Id="rId64" Type="http://schemas.openxmlformats.org/officeDocument/2006/relationships/hyperlink" Target="http://www.sun-n-fun.org/" TargetMode="External"/><Relationship Id="rId69" Type="http://schemas.openxmlformats.org/officeDocument/2006/relationships/image" Target="media/image26.png"/><Relationship Id="rId113" Type="http://schemas.openxmlformats.org/officeDocument/2006/relationships/hyperlink" Target="https://www.army.mil/standto/archive_2018-03-08/" TargetMode="External"/><Relationship Id="rId118" Type="http://schemas.openxmlformats.org/officeDocument/2006/relationships/hyperlink" Target="http://contestdinner.com/" TargetMode="External"/><Relationship Id="rId134" Type="http://schemas.openxmlformats.org/officeDocument/2006/relationships/hyperlink" Target="http://arrl-ohio.org/forwarder/forwarding.html" TargetMode="External"/><Relationship Id="rId139"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http://www.aj8b.com" TargetMode="External"/><Relationship Id="rId72" Type="http://schemas.openxmlformats.org/officeDocument/2006/relationships/hyperlink" Target="http://www.qrpfoxhunt.org/winter_rules.htm" TargetMode="External"/><Relationship Id="rId80" Type="http://schemas.openxmlformats.org/officeDocument/2006/relationships/hyperlink" Target="http://www.ncccsprint.com/rules.html" TargetMode="External"/><Relationship Id="rId85" Type="http://schemas.openxmlformats.org/officeDocument/2006/relationships/hyperlink" Target="http://www.qrpfoxhunt.org/winter_rules.htm" TargetMode="External"/><Relationship Id="rId93" Type="http://schemas.openxmlformats.org/officeDocument/2006/relationships/hyperlink" Target="http://arrlohio.org" TargetMode="External"/><Relationship Id="rId98" Type="http://schemas.openxmlformats.org/officeDocument/2006/relationships/hyperlink" Target="https://trainingcampus.dps.ohio.gov/cm/cm710/pstc/pstc.html" TargetMode="External"/><Relationship Id="rId12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docs.fcc.gov/public/attachments/DA-18-762A1.pdf" TargetMode="External"/><Relationship Id="rId25" Type="http://schemas.openxmlformats.org/officeDocument/2006/relationships/image" Target="media/image9.jpg"/><Relationship Id="rId33" Type="http://schemas.openxmlformats.org/officeDocument/2006/relationships/image" Target="media/image14.png"/><Relationship Id="rId38" Type="http://schemas.openxmlformats.org/officeDocument/2006/relationships/hyperlink" Target="mailto:kd8zlb@gmail.com?subject=Classes/Exams" TargetMode="External"/><Relationship Id="rId46" Type="http://schemas.openxmlformats.org/officeDocument/2006/relationships/hyperlink" Target="http://www.ac-ara.org/" TargetMode="External"/><Relationship Id="rId59" Type="http://schemas.openxmlformats.org/officeDocument/2006/relationships/image" Target="media/image25.png"/><Relationship Id="rId67" Type="http://schemas.openxmlformats.org/officeDocument/2006/relationships/hyperlink" Target="http://www.tnpost104.org/" TargetMode="External"/><Relationship Id="rId103" Type="http://schemas.openxmlformats.org/officeDocument/2006/relationships/hyperlink" Target="mailto:jwieber@lcounty.com" TargetMode="External"/><Relationship Id="rId108" Type="http://schemas.openxmlformats.org/officeDocument/2006/relationships/hyperlink" Target="https://cpsc.gov/Recalls/2020/American-Honda-Recall-of-Portable-Generators-Due-to-Fire-and-Burn-Hazards" TargetMode="External"/><Relationship Id="rId116" Type="http://schemas.openxmlformats.org/officeDocument/2006/relationships/image" Target="media/image34.JPG"/><Relationship Id="rId124" Type="http://schemas.openxmlformats.org/officeDocument/2006/relationships/image" Target="media/image36.png"/><Relationship Id="rId129" Type="http://schemas.openxmlformats.org/officeDocument/2006/relationships/hyperlink" Target="mailto:n8sy@n8sy.com" TargetMode="External"/><Relationship Id="rId137" Type="http://schemas.openxmlformats.org/officeDocument/2006/relationships/hyperlink" Target="mailto:n8sy@n8sy.com" TargetMode="External"/><Relationship Id="rId20" Type="http://schemas.openxmlformats.org/officeDocument/2006/relationships/hyperlink" Target="http://r20.rs6.net/tn.jsp?f=001s9Cc1CF9P928ahNhI0XapR1mlOhdnDBwcYAqcRJbxenMAVYLXlSN5okRGciLGQPqo7hoBiqIl7VfvFrmh8X9A_PmH7744VtukyzkJNdUHIYzdcuNcdACU4sRFXhkF2WxdJFWcgU6GZTy8YKNFeE1qLs1rrzy5FLy&amp;c=rTbaNWJFqdY4QFHysmC6gZKCzhbfp7Du805OzzyRGoSRPzTR-8AanA==&amp;ch=2AU-4WQMnluDa55Lz9vJC1Hs-sXdD952WVMErm-0bQe11CrDkLPJ6A==" TargetMode="External"/><Relationship Id="rId41" Type="http://schemas.openxmlformats.org/officeDocument/2006/relationships/hyperlink" Target="mailto:n8sy@n8sy.com" TargetMode="External"/><Relationship Id="rId54" Type="http://schemas.openxmlformats.org/officeDocument/2006/relationships/hyperlink" Target="mailto:glevey@gmail.com" TargetMode="External"/><Relationship Id="rId62" Type="http://schemas.openxmlformats.org/officeDocument/2006/relationships/hyperlink" Target="http://www.w4bkm.org/" TargetMode="External"/><Relationship Id="rId70" Type="http://schemas.openxmlformats.org/officeDocument/2006/relationships/hyperlink" Target="http://www.arrl.org/contest-calendar" TargetMode="External"/><Relationship Id="rId75" Type="http://schemas.openxmlformats.org/officeDocument/2006/relationships/hyperlink" Target="https://www.ukeicc.com/80m-rules.php" TargetMode="External"/><Relationship Id="rId83" Type="http://schemas.openxmlformats.org/officeDocument/2006/relationships/hyperlink" Target="http://www.qrp-labs.com/party.html" TargetMode="External"/><Relationship Id="rId88" Type="http://schemas.openxmlformats.org/officeDocument/2006/relationships/hyperlink" Target="https://www.ukeicc.com/80m-rules.php" TargetMode="External"/><Relationship Id="rId91" Type="http://schemas.openxmlformats.org/officeDocument/2006/relationships/hyperlink" Target="http://www.arrl.org/find-an-amateur-radio-license-exam-session" TargetMode="External"/><Relationship Id="rId96" Type="http://schemas.openxmlformats.org/officeDocument/2006/relationships/hyperlink" Target="https://arrl.volunteerhub.com/lp/oh/" TargetMode="External"/><Relationship Id="rId111" Type="http://schemas.openxmlformats.org/officeDocument/2006/relationships/hyperlink" Target="https://phys.org/tags/fundamental+principles/" TargetMode="External"/><Relationship Id="rId132" Type="http://schemas.openxmlformats.org/officeDocument/2006/relationships/hyperlink" Target="mailto:n8sy@n8sy.co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C@arrl.org"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19.jpeg"/><Relationship Id="rId57" Type="http://schemas.openxmlformats.org/officeDocument/2006/relationships/image" Target="media/image24.png"/><Relationship Id="rId106" Type="http://schemas.openxmlformats.org/officeDocument/2006/relationships/hyperlink" Target="mailto:w8erw@arrl.net" TargetMode="External"/><Relationship Id="rId114" Type="http://schemas.openxmlformats.org/officeDocument/2006/relationships/hyperlink" Target="https://phys.org/news/2020-03-scientists-quantum-sensor-entire-radio.html" TargetMode="External"/><Relationship Id="rId119" Type="http://schemas.openxmlformats.org/officeDocument/2006/relationships/hyperlink" Target="http://topbanddinner.com/" TargetMode="External"/><Relationship Id="rId127" Type="http://schemas.openxmlformats.org/officeDocument/2006/relationships/image" Target="media/image38.png"/><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18.jpeg"/><Relationship Id="rId52" Type="http://schemas.openxmlformats.org/officeDocument/2006/relationships/image" Target="media/image20.png"/><Relationship Id="rId60" Type="http://schemas.openxmlformats.org/officeDocument/2006/relationships/hyperlink" Target="http://fmarc.net/" TargetMode="External"/><Relationship Id="rId65" Type="http://schemas.openxmlformats.org/officeDocument/2006/relationships/hyperlink" Target="http://www.svrc.org/k9l" TargetMode="External"/><Relationship Id="rId73" Type="http://schemas.openxmlformats.org/officeDocument/2006/relationships/hyperlink" Target="http://www.perluma.com/Phone_Fray_Contest_Rules.pdf" TargetMode="External"/><Relationship Id="rId78" Type="http://schemas.openxmlformats.org/officeDocument/2006/relationships/hyperlink" Target="http://www.ncccsprint.com/rttyns.html" TargetMode="External"/><Relationship Id="rId81" Type="http://schemas.openxmlformats.org/officeDocument/2006/relationships/hyperlink" Target="http://g4foc.org/qsoparty/" TargetMode="External"/><Relationship Id="rId86" Type="http://schemas.openxmlformats.org/officeDocument/2006/relationships/hyperlink" Target="http://www.perluma.com/Phone_Fray_Contest_Rules.pdf" TargetMode="External"/><Relationship Id="rId94" Type="http://schemas.openxmlformats.org/officeDocument/2006/relationships/image" Target="media/image30.png"/><Relationship Id="rId99" Type="http://schemas.openxmlformats.org/officeDocument/2006/relationships/hyperlink" Target="mailto:peggyvolkman@fultoncountyoh.com" TargetMode="External"/><Relationship Id="rId101" Type="http://schemas.openxmlformats.org/officeDocument/2006/relationships/hyperlink" Target="mailto:jwieber@lcounty.com" TargetMode="External"/><Relationship Id="rId122" Type="http://schemas.openxmlformats.org/officeDocument/2006/relationships/hyperlink" Target="http://arrl-ohio.org/sm/s-s.html" TargetMode="External"/><Relationship Id="rId130" Type="http://schemas.openxmlformats.org/officeDocument/2006/relationships/image" Target="media/image39.png"/><Relationship Id="rId135" Type="http://schemas.openxmlformats.org/officeDocument/2006/relationships/hyperlink" Target="http://arrl-ohio.org/news/" TargetMode="Externa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docs.fcc.gov/public/attachments/DA-20-255A1.pdf" TargetMode="External"/><Relationship Id="rId39" Type="http://schemas.openxmlformats.org/officeDocument/2006/relationships/hyperlink" Target="mailto:kd8rtp@arrl.net" TargetMode="External"/><Relationship Id="rId109" Type="http://schemas.openxmlformats.org/officeDocument/2006/relationships/hyperlink" Target="https://cpsc.gov/Recalls/2019/american-honda-recalls-portable-generators-due-to-fire-and-burn-hazards" TargetMode="External"/><Relationship Id="rId34" Type="http://schemas.openxmlformats.org/officeDocument/2006/relationships/hyperlink" Target="https://neoesg.us3.list-manage.com/track/click?u=a811553bee61b09b593d805c3&amp;id=b358d93bb7&amp;e=39e07a5153" TargetMode="External"/><Relationship Id="rId50" Type="http://schemas.openxmlformats.org/officeDocument/2006/relationships/hyperlink" Target="mailto:aj8b@arrl.net" TargetMode="External"/><Relationship Id="rId55" Type="http://schemas.openxmlformats.org/officeDocument/2006/relationships/image" Target="media/image22.jpeg"/><Relationship Id="rId76" Type="http://schemas.openxmlformats.org/officeDocument/2006/relationships/hyperlink" Target="https://cwops.org/cwops-tests/" TargetMode="External"/><Relationship Id="rId97" Type="http://schemas.openxmlformats.org/officeDocument/2006/relationships/hyperlink" Target="https://training.fema.gov/is/crslist.aspx?all=true" TargetMode="External"/><Relationship Id="rId104" Type="http://schemas.openxmlformats.org/officeDocument/2006/relationships/hyperlink" Target="https://3.bp.blogspot.com/-Eveu-8X9f0w/Ut0MkVkKqzI/AAAAAAAAAKc/VD3GHxhphjMDM4ZFDj1_N12mc9cZ3L0GQCPcBGAYYCw/s1600/w8erw1.jpg" TargetMode="External"/><Relationship Id="rId120" Type="http://schemas.openxmlformats.org/officeDocument/2006/relationships/hyperlink" Target="https://swodxaevents.org/" TargetMode="External"/><Relationship Id="rId125"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hyperlink" Target="http://www.skccgroup.com/operating_activities/weekday_sprint/" TargetMode="External"/><Relationship Id="rId92" Type="http://schemas.openxmlformats.org/officeDocument/2006/relationships/image" Target="media/image29.jpg"/><Relationship Id="rId2" Type="http://schemas.openxmlformats.org/officeDocument/2006/relationships/numbering" Target="numbering.xml"/><Relationship Id="rId29" Type="http://schemas.openxmlformats.org/officeDocument/2006/relationships/hyperlink" Target="https://www.facebook.com/tmrahamradio/" TargetMode="External"/><Relationship Id="rId24" Type="http://schemas.openxmlformats.org/officeDocument/2006/relationships/hyperlink" Target="http://arrl-ohio.org/handbook.html" TargetMode="External"/><Relationship Id="rId40" Type="http://schemas.openxmlformats.org/officeDocument/2006/relationships/image" Target="media/image17.png"/><Relationship Id="rId45" Type="http://schemas.openxmlformats.org/officeDocument/2006/relationships/hyperlink" Target="http://www.cfarc.org" TargetMode="External"/><Relationship Id="rId66" Type="http://schemas.openxmlformats.org/officeDocument/2006/relationships/hyperlink" Target="https://nasaontheair.wordpress.com/" TargetMode="External"/><Relationship Id="rId87" Type="http://schemas.openxmlformats.org/officeDocument/2006/relationships/hyperlink" Target="https://cwops.org/cwops-tests/" TargetMode="External"/><Relationship Id="rId110" Type="http://schemas.openxmlformats.org/officeDocument/2006/relationships/hyperlink" Target="https://www.army.mil/article/212935" TargetMode="External"/><Relationship Id="rId115" Type="http://schemas.openxmlformats.org/officeDocument/2006/relationships/hyperlink" Target="https://www.army.mil/article/233809/army_scientists_create_innovative_quantum_sensor" TargetMode="External"/><Relationship Id="rId131" Type="http://schemas.openxmlformats.org/officeDocument/2006/relationships/hyperlink" Target="http://arrl-ohio.org/forwarder/forwarding.html" TargetMode="External"/><Relationship Id="rId136" Type="http://schemas.openxmlformats.org/officeDocument/2006/relationships/image" Target="media/image41.jpg"/><Relationship Id="rId61" Type="http://schemas.openxmlformats.org/officeDocument/2006/relationships/hyperlink" Target="http://www.qrz.com/db/n4h" TargetMode="External"/><Relationship Id="rId82" Type="http://schemas.openxmlformats.org/officeDocument/2006/relationships/hyperlink" Target="http://www.cqwpx.com/rules.htm" TargetMode="External"/><Relationship Id="rId19" Type="http://schemas.openxmlformats.org/officeDocument/2006/relationships/hyperlink" Target="mailto:k2mz@yahoo.com" TargetMode="External"/><Relationship Id="rId14" Type="http://schemas.openxmlformats.org/officeDocument/2006/relationships/hyperlink" Target="https://www.cdc.gov/coronavirus/2019-ncov/index.html" TargetMode="External"/><Relationship Id="rId30" Type="http://schemas.openxmlformats.org/officeDocument/2006/relationships/image" Target="media/image12.png"/><Relationship Id="rId35" Type="http://schemas.openxmlformats.org/officeDocument/2006/relationships/image" Target="media/image15.jpeg"/><Relationship Id="rId56" Type="http://schemas.openxmlformats.org/officeDocument/2006/relationships/image" Target="media/image23.jpeg"/><Relationship Id="rId77" Type="http://schemas.openxmlformats.org/officeDocument/2006/relationships/hyperlink" Target="https://www.rsgbcc.org/hf/rules/2020/r80mcc.shtml" TargetMode="External"/><Relationship Id="rId100" Type="http://schemas.openxmlformats.org/officeDocument/2006/relationships/hyperlink" Target="https://www.ruraltraining.org/training/schedule/2020-06-09-awr148-newark-oh-001/" TargetMode="External"/><Relationship Id="rId105" Type="http://schemas.openxmlformats.org/officeDocument/2006/relationships/image" Target="media/image32.jpeg"/><Relationship Id="rId126" Type="http://schemas.openxmlformats.org/officeDocument/2006/relationships/hyperlink" Target="http://arrl-ohio.org/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AA4C7-717B-444F-BA8B-DDA4CE12C9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359</TotalTime>
  <Pages>34</Pages>
  <Words>13196</Words>
  <Characters>75220</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45</cp:revision>
  <cp:lastPrinted>2020-03-22T18:54:00Z</cp:lastPrinted>
  <dcterms:created xsi:type="dcterms:W3CDTF">2020-03-17T00:04:00Z</dcterms:created>
  <dcterms:modified xsi:type="dcterms:W3CDTF">2020-03-22T20:44:00Z</dcterms:modified>
</cp:coreProperties>
</file>