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4040B13"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A6F906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St. Patrick’s Day</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6C60086F"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D0EF04E" w:rsidR="006745DD" w:rsidRPr="009E53B6" w:rsidRDefault="000C44BA"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0C44BA">
        <w:rPr>
          <w:noProof/>
        </w:rPr>
        <w:drawing>
          <wp:anchor distT="0" distB="0" distL="114300" distR="114300" simplePos="0" relativeHeight="252056576" behindDoc="1" locked="0" layoutInCell="1" allowOverlap="1" wp14:anchorId="3A273F69" wp14:editId="46C63F27">
            <wp:simplePos x="0" y="0"/>
            <wp:positionH relativeFrom="column">
              <wp:posOffset>1781175</wp:posOffset>
            </wp:positionH>
            <wp:positionV relativeFrom="paragraph">
              <wp:posOffset>5715</wp:posOffset>
            </wp:positionV>
            <wp:extent cx="2009140" cy="2009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9140" cy="2009140"/>
                    </a:xfrm>
                    <a:prstGeom prst="rect">
                      <a:avLst/>
                    </a:prstGeom>
                  </pic:spPr>
                </pic:pic>
              </a:graphicData>
            </a:graphic>
            <wp14:sizeRelH relativeFrom="page">
              <wp14:pctWidth>0</wp14:pctWidth>
            </wp14:sizeRelH>
            <wp14:sizeRelV relativeFrom="page">
              <wp14:pctHeight>0</wp14:pctHeight>
            </wp14:sizeRelV>
          </wp:anchor>
        </w:drawing>
      </w:r>
      <w:r w:rsidR="006745DD" w:rsidRPr="009E53B6">
        <w:rPr>
          <w:rFonts w:eastAsia="Calibri"/>
          <w:b/>
          <w:i/>
          <w:color w:val="FF0000"/>
        </w:rPr>
        <w:t xml:space="preserve">                              </w:t>
      </w:r>
    </w:p>
    <w:p w14:paraId="11FE7503" w14:textId="5C1D2F76" w:rsidR="006745DD" w:rsidRDefault="006745DD" w:rsidP="006745DD"/>
    <w:p w14:paraId="69DB9C66" w14:textId="18D20B79"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E87B136" w:rsidR="0076240D" w:rsidRDefault="0076240D" w:rsidP="006745DD">
      <w:pPr>
        <w:rPr>
          <w:noProof/>
        </w:rPr>
      </w:pPr>
    </w:p>
    <w:p w14:paraId="49348903" w14:textId="6C2B3DAA"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0233DAA" w:rsidR="006745DD" w:rsidRDefault="006745DD" w:rsidP="006745DD">
      <w:pPr>
        <w:rPr>
          <w:rStyle w:val="Hyperlink"/>
        </w:rPr>
      </w:pPr>
    </w:p>
    <w:p w14:paraId="64161918" w14:textId="7D5391DB"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1EBAF1B1" w:rsidR="006745DD" w:rsidRDefault="006745DD" w:rsidP="006745DD">
      <w:pPr>
        <w:rPr>
          <w:rStyle w:val="Hyperlink"/>
        </w:rPr>
      </w:pPr>
      <w:r>
        <w:rPr>
          <w:rStyle w:val="Hyperlink"/>
        </w:rPr>
        <w:t xml:space="preserve">  </w:t>
      </w:r>
    </w:p>
    <w:p w14:paraId="71B31E21" w14:textId="45AB4CD6"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2A6EA57F" w:rsidR="006745DD" w:rsidRDefault="006745DD" w:rsidP="006745DD"/>
    <w:p w14:paraId="7F815F37" w14:textId="22CADAF4"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30CDF8BF" w:rsidR="006745DD" w:rsidRDefault="006745DD" w:rsidP="006745DD"/>
    <w:bookmarkEnd w:id="22"/>
    <w:p w14:paraId="26976BF0" w14:textId="3EA439C9" w:rsidR="00A12DD1" w:rsidRDefault="00A12DD1" w:rsidP="006745DD">
      <w:pPr>
        <w:rPr>
          <w:noProof/>
        </w:rPr>
      </w:pPr>
    </w:p>
    <w:p w14:paraId="1B14AA0C" w14:textId="035E4895" w:rsidR="006745DD" w:rsidRDefault="00306146" w:rsidP="006745DD">
      <w:pPr>
        <w:rPr>
          <w:noProof/>
        </w:rPr>
      </w:pPr>
      <w:r>
        <w:rPr>
          <w:noProof/>
        </w:rPr>
        <w:drawing>
          <wp:anchor distT="0" distB="0" distL="114300" distR="114300" simplePos="0" relativeHeight="252049408" behindDoc="1" locked="0" layoutInCell="1" allowOverlap="1" wp14:anchorId="4BC74988" wp14:editId="69AC4E90">
            <wp:simplePos x="0" y="0"/>
            <wp:positionH relativeFrom="margin">
              <wp:posOffset>2790825</wp:posOffset>
            </wp:positionH>
            <wp:positionV relativeFrom="paragraph">
              <wp:posOffset>2080260</wp:posOffset>
            </wp:positionV>
            <wp:extent cx="1704975" cy="1619250"/>
            <wp:effectExtent l="0" t="0" r="9525" b="0"/>
            <wp:wrapTight wrapText="bothSides">
              <wp:wrapPolygon edited="0">
                <wp:start x="0" y="0"/>
                <wp:lineTo x="0" y="21346"/>
                <wp:lineTo x="21479" y="21346"/>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
                      <a:extLst>
                        <a:ext uri="{28A0092B-C50C-407E-A947-70E740481C1C}">
                          <a14:useLocalDpi xmlns:a14="http://schemas.microsoft.com/office/drawing/2010/main" val="0"/>
                        </a:ext>
                      </a:extLst>
                    </a:blip>
                    <a:srcRect b="36678"/>
                    <a:stretch/>
                  </pic:blipFill>
                  <pic:spPr bwMode="auto">
                    <a:xfrm>
                      <a:off x="0" y="0"/>
                      <a:ext cx="17049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6A2">
        <w:rPr>
          <w:noProof/>
        </w:rPr>
        <w:drawing>
          <wp:anchor distT="0" distB="0" distL="114300" distR="114300" simplePos="0" relativeHeight="252045312" behindDoc="1" locked="0" layoutInCell="1" allowOverlap="1" wp14:anchorId="6674B45D" wp14:editId="5EEE3936">
            <wp:simplePos x="0" y="0"/>
            <wp:positionH relativeFrom="margin">
              <wp:align>left</wp:align>
            </wp:positionH>
            <wp:positionV relativeFrom="paragraph">
              <wp:posOffset>213360</wp:posOffset>
            </wp:positionV>
            <wp:extent cx="2381885" cy="2590800"/>
            <wp:effectExtent l="0" t="0" r="0" b="0"/>
            <wp:wrapTight wrapText="bothSides">
              <wp:wrapPolygon edited="0">
                <wp:start x="0" y="0"/>
                <wp:lineTo x="0" y="21441"/>
                <wp:lineTo x="21421" y="21441"/>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047"/>
                    <a:stretch/>
                  </pic:blipFill>
                  <pic:spPr bwMode="auto">
                    <a:xfrm>
                      <a:off x="0" y="0"/>
                      <a:ext cx="238188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AE2">
        <w:pict w14:anchorId="390FE086">
          <v:rect id="_x0000_i1025" style="width:0;height:1.5pt" o:hralign="center" o:hrstd="t" o:hr="t" fillcolor="#a0a0a0" stroked="f"/>
        </w:pict>
      </w:r>
    </w:p>
    <w:p w14:paraId="033D1CF7" w14:textId="7CEBF68C" w:rsidR="00A47C08" w:rsidRDefault="00A716A2" w:rsidP="006745DD">
      <w:pPr>
        <w:rPr>
          <w:noProof/>
        </w:rPr>
      </w:pPr>
      <w:r>
        <w:rPr>
          <w:noProof/>
        </w:rPr>
        <w:drawing>
          <wp:anchor distT="0" distB="0" distL="114300" distR="114300" simplePos="0" relativeHeight="252046336" behindDoc="1" locked="0" layoutInCell="1" allowOverlap="1" wp14:anchorId="5DE71317" wp14:editId="404488B1">
            <wp:simplePos x="0" y="0"/>
            <wp:positionH relativeFrom="margin">
              <wp:posOffset>5038725</wp:posOffset>
            </wp:positionH>
            <wp:positionV relativeFrom="paragraph">
              <wp:posOffset>9525</wp:posOffset>
            </wp:positionV>
            <wp:extent cx="1789430" cy="3181350"/>
            <wp:effectExtent l="0" t="0" r="1270" b="0"/>
            <wp:wrapTight wrapText="bothSides">
              <wp:wrapPolygon edited="0">
                <wp:start x="0" y="0"/>
                <wp:lineTo x="0" y="21471"/>
                <wp:lineTo x="21385" y="21471"/>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43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7360" behindDoc="1" locked="0" layoutInCell="1" allowOverlap="1" wp14:anchorId="4C4E7948" wp14:editId="15BD7D8D">
            <wp:simplePos x="0" y="0"/>
            <wp:positionH relativeFrom="margin">
              <wp:posOffset>2438400</wp:posOffset>
            </wp:positionH>
            <wp:positionV relativeFrom="paragraph">
              <wp:posOffset>9525</wp:posOffset>
            </wp:positionV>
            <wp:extent cx="2569845" cy="1927860"/>
            <wp:effectExtent l="0" t="0" r="1905" b="0"/>
            <wp:wrapTight wrapText="bothSides">
              <wp:wrapPolygon edited="0">
                <wp:start x="0" y="0"/>
                <wp:lineTo x="0" y="21344"/>
                <wp:lineTo x="21456" y="21344"/>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84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C9A53" w14:textId="55C16037" w:rsidR="007209AB" w:rsidRDefault="007209AB" w:rsidP="006745DD">
      <w:pPr>
        <w:rPr>
          <w:noProof/>
        </w:rPr>
      </w:pPr>
    </w:p>
    <w:p w14:paraId="51628B07" w14:textId="4A140A65" w:rsidR="00A47C08" w:rsidRDefault="00A47C08" w:rsidP="006745DD">
      <w:pPr>
        <w:rPr>
          <w:noProof/>
        </w:rPr>
      </w:pPr>
    </w:p>
    <w:p w14:paraId="2D08760E" w14:textId="398AF0AD" w:rsidR="00787CAC" w:rsidRDefault="00A716A2" w:rsidP="006745DD">
      <w:pPr>
        <w:rPr>
          <w:noProof/>
        </w:rPr>
      </w:pPr>
      <w:r>
        <w:rPr>
          <w:noProof/>
        </w:rPr>
        <w:drawing>
          <wp:anchor distT="0" distB="0" distL="114300" distR="114300" simplePos="0" relativeHeight="252048384" behindDoc="1" locked="0" layoutInCell="1" allowOverlap="1" wp14:anchorId="562AEC3F" wp14:editId="076997D5">
            <wp:simplePos x="0" y="0"/>
            <wp:positionH relativeFrom="margin">
              <wp:posOffset>19050</wp:posOffset>
            </wp:positionH>
            <wp:positionV relativeFrom="paragraph">
              <wp:posOffset>99695</wp:posOffset>
            </wp:positionV>
            <wp:extent cx="2286000" cy="3048000"/>
            <wp:effectExtent l="0" t="0" r="0" b="0"/>
            <wp:wrapTight wrapText="bothSides">
              <wp:wrapPolygon edited="0">
                <wp:start x="0" y="0"/>
                <wp:lineTo x="0" y="21465"/>
                <wp:lineTo x="21420" y="21465"/>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783B" w14:textId="56098D8F" w:rsidR="00787CAC" w:rsidRDefault="00787CAC" w:rsidP="006745DD">
      <w:pPr>
        <w:rPr>
          <w:noProof/>
        </w:rPr>
      </w:pPr>
    </w:p>
    <w:p w14:paraId="42626C6A" w14:textId="06B5205A" w:rsidR="00787CAC" w:rsidRDefault="00787CAC" w:rsidP="006745DD">
      <w:pPr>
        <w:rPr>
          <w:noProof/>
        </w:rPr>
      </w:pPr>
    </w:p>
    <w:p w14:paraId="168373DA" w14:textId="76247748" w:rsidR="00787CAC" w:rsidRDefault="00787CAC" w:rsidP="006745DD">
      <w:pPr>
        <w:rPr>
          <w:noProof/>
        </w:rPr>
      </w:pPr>
    </w:p>
    <w:p w14:paraId="3C111066" w14:textId="503C5596" w:rsidR="00787CAC" w:rsidRDefault="00306146" w:rsidP="006745DD">
      <w:pPr>
        <w:rPr>
          <w:noProof/>
        </w:rPr>
      </w:pPr>
      <w:r>
        <w:rPr>
          <w:noProof/>
        </w:rPr>
        <w:drawing>
          <wp:anchor distT="0" distB="0" distL="114300" distR="114300" simplePos="0" relativeHeight="252051456" behindDoc="1" locked="0" layoutInCell="1" allowOverlap="1" wp14:anchorId="4916F27E" wp14:editId="5E6EC8B8">
            <wp:simplePos x="0" y="0"/>
            <wp:positionH relativeFrom="margin">
              <wp:posOffset>2438400</wp:posOffset>
            </wp:positionH>
            <wp:positionV relativeFrom="paragraph">
              <wp:posOffset>217805</wp:posOffset>
            </wp:positionV>
            <wp:extent cx="2928620" cy="2195195"/>
            <wp:effectExtent l="0" t="0" r="5080" b="0"/>
            <wp:wrapTight wrapText="bothSides">
              <wp:wrapPolygon edited="0">
                <wp:start x="0" y="0"/>
                <wp:lineTo x="0" y="21369"/>
                <wp:lineTo x="21497" y="21369"/>
                <wp:lineTo x="2149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62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1" locked="0" layoutInCell="1" allowOverlap="1" wp14:anchorId="3D7A9D28" wp14:editId="5FE7BA62">
            <wp:simplePos x="0" y="0"/>
            <wp:positionH relativeFrom="column">
              <wp:posOffset>5392420</wp:posOffset>
            </wp:positionH>
            <wp:positionV relativeFrom="paragraph">
              <wp:posOffset>8255</wp:posOffset>
            </wp:positionV>
            <wp:extent cx="1431925" cy="1952625"/>
            <wp:effectExtent l="0" t="0" r="0" b="9525"/>
            <wp:wrapTight wrapText="bothSides">
              <wp:wrapPolygon edited="0">
                <wp:start x="0" y="0"/>
                <wp:lineTo x="0" y="21495"/>
                <wp:lineTo x="21265" y="21495"/>
                <wp:lineTo x="212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7">
                      <a:extLst>
                        <a:ext uri="{28A0092B-C50C-407E-A947-70E740481C1C}">
                          <a14:useLocalDpi xmlns:a14="http://schemas.microsoft.com/office/drawing/2010/main" val="0"/>
                        </a:ext>
                      </a:extLst>
                    </a:blip>
                    <a:srcRect l="30000" t="20000" r="26000"/>
                    <a:stretch/>
                  </pic:blipFill>
                  <pic:spPr bwMode="auto">
                    <a:xfrm>
                      <a:off x="0" y="0"/>
                      <a:ext cx="143192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5A62E" w14:textId="2C0C9340" w:rsidR="0018250A" w:rsidRDefault="0018250A" w:rsidP="006745DD">
      <w:pPr>
        <w:rPr>
          <w:noProof/>
        </w:rPr>
      </w:pPr>
    </w:p>
    <w:p w14:paraId="39D7F8E9" w14:textId="13114C35" w:rsidR="0018250A" w:rsidRDefault="0018250A" w:rsidP="006745DD">
      <w:pPr>
        <w:rPr>
          <w:noProof/>
        </w:rPr>
      </w:pPr>
    </w:p>
    <w:p w14:paraId="21B6CBD4" w14:textId="77777777" w:rsidR="00872F31" w:rsidRPr="00872F31" w:rsidRDefault="00D65AE2" w:rsidP="00872F31">
      <w:pPr>
        <w:rPr>
          <w:b/>
          <w:i/>
          <w:color w:val="000000" w:themeColor="text1"/>
          <w:sz w:val="28"/>
          <w:szCs w:val="28"/>
        </w:rPr>
      </w:pPr>
      <w:r>
        <w:rPr>
          <w:rFonts w:eastAsiaTheme="minorHAnsi"/>
        </w:rPr>
        <w:lastRenderedPageBreak/>
        <w:pict w14:anchorId="6AFB3BC4">
          <v:rect id="_x0000_i1026" style="width:0;height:1.5pt" o:hralign="center" o:hrstd="t" o:hr="t" fillcolor="#a0a0a0" stroked="f"/>
        </w:pict>
      </w:r>
    </w:p>
    <w:p w14:paraId="7CB657C8" w14:textId="71F00509"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7777777" w:rsidR="00872F31" w:rsidRPr="00872F31" w:rsidRDefault="00872F31" w:rsidP="00872F31">
      <w:pPr>
        <w:rPr>
          <w:iCs/>
          <w:noProof/>
        </w:rPr>
      </w:pPr>
      <w:r w:rsidRPr="00872F31">
        <w:rPr>
          <w:i/>
          <w:color w:val="000000" w:themeColor="text1"/>
        </w:rPr>
        <w:t xml:space="preserve">(from </w:t>
      </w:r>
      <w:proofErr w:type="spellStart"/>
      <w:r w:rsidRPr="00872F31">
        <w:rPr>
          <w:i/>
          <w:color w:val="000000" w:themeColor="text1"/>
        </w:rPr>
        <w:t>arrl</w:t>
      </w:r>
      <w:proofErr w:type="spellEnd"/>
      <w:r w:rsidRPr="00872F31">
        <w:rPr>
          <w:i/>
          <w:color w:val="000000" w:themeColor="text1"/>
        </w:rPr>
        <w:t xml:space="preserve"> and other sources)</w:t>
      </w:r>
      <w:r w:rsidRPr="00872F31">
        <w:rPr>
          <w:i/>
          <w:noProof/>
        </w:rPr>
        <w:t xml:space="preserve"> </w:t>
      </w:r>
    </w:p>
    <w:p w14:paraId="5ED53F15" w14:textId="5FCF140A" w:rsidR="00837850" w:rsidRDefault="00837850" w:rsidP="00837850">
      <w:pPr>
        <w:rPr>
          <w:b/>
          <w:bCs/>
          <w:i/>
          <w:iCs/>
          <w:sz w:val="28"/>
          <w:szCs w:val="28"/>
        </w:rPr>
      </w:pPr>
    </w:p>
    <w:p w14:paraId="763DA95A" w14:textId="6450642E" w:rsidR="007470A1" w:rsidRPr="007470A1" w:rsidRDefault="007470A1" w:rsidP="007470A1">
      <w:pPr>
        <w:jc w:val="center"/>
        <w:rPr>
          <w:b/>
          <w:bCs/>
          <w:i/>
          <w:iCs/>
          <w:sz w:val="32"/>
          <w:szCs w:val="32"/>
          <w:lang w:val="en"/>
        </w:rPr>
      </w:pPr>
      <w:r>
        <w:rPr>
          <w:b/>
          <w:bCs/>
          <w:i/>
          <w:iCs/>
          <w:sz w:val="32"/>
          <w:szCs w:val="32"/>
          <w:lang w:val="en"/>
        </w:rPr>
        <w:t>Dayton Hamvention Cancelled!!</w:t>
      </w:r>
    </w:p>
    <w:p w14:paraId="71DA163C" w14:textId="77777777" w:rsidR="007470A1" w:rsidRDefault="007470A1" w:rsidP="008C123F">
      <w:pPr>
        <w:rPr>
          <w:b/>
          <w:bCs/>
          <w:lang w:val="en"/>
        </w:rPr>
      </w:pPr>
    </w:p>
    <w:p w14:paraId="4E06F84C" w14:textId="314731A4" w:rsidR="007470A1" w:rsidRPr="007470A1" w:rsidRDefault="007470A1" w:rsidP="007470A1">
      <w:r w:rsidRPr="007470A1">
        <w:t>The Hamvention Executive Committee has been monitoring the COVID19 pandemic. We have worked very closely with our local and state health Departments.</w:t>
      </w:r>
      <w:r>
        <w:t xml:space="preserve"> </w:t>
      </w:r>
      <w:r w:rsidRPr="007470A1">
        <w:t>It is with a very heavy heart the Hamvention Executive Committee has decided to cancel Hamvention for this year.</w:t>
      </w:r>
    </w:p>
    <w:p w14:paraId="7C704B8E" w14:textId="77777777" w:rsidR="007470A1" w:rsidRPr="007470A1" w:rsidRDefault="007470A1" w:rsidP="007470A1"/>
    <w:p w14:paraId="7B0F7F84" w14:textId="77777777" w:rsidR="007470A1" w:rsidRPr="007470A1" w:rsidRDefault="007470A1" w:rsidP="007470A1">
      <w:r w:rsidRPr="007470A1">
        <w:t>This decision is extremely difficult for us but with around two months until the Great Gathering we felt this action necessary.</w:t>
      </w:r>
    </w:p>
    <w:p w14:paraId="1C9BF1C0" w14:textId="77777777" w:rsidR="007470A1" w:rsidRPr="007470A1" w:rsidRDefault="007470A1" w:rsidP="007470A1"/>
    <w:p w14:paraId="259623E6" w14:textId="77777777" w:rsidR="007470A1" w:rsidRPr="007470A1" w:rsidRDefault="007470A1" w:rsidP="007470A1">
      <w:r w:rsidRPr="007470A1">
        <w:t>More specific details regarding the closure will soon be posted on our website </w:t>
      </w:r>
      <w:hyperlink r:id="rId18" w:tgtFrame="_blank" w:history="1">
        <w:r w:rsidRPr="007470A1">
          <w:rPr>
            <w:rStyle w:val="Hyperlink"/>
          </w:rPr>
          <w:t>www.hamvention.org</w:t>
        </w:r>
      </w:hyperlink>
      <w:r w:rsidRPr="007470A1">
        <w:t>.</w:t>
      </w:r>
    </w:p>
    <w:p w14:paraId="0BEBFD88" w14:textId="77777777" w:rsidR="007470A1" w:rsidRPr="007470A1" w:rsidRDefault="007470A1" w:rsidP="007470A1"/>
    <w:p w14:paraId="776A0F1D" w14:textId="77777777" w:rsidR="007470A1" w:rsidRPr="007470A1" w:rsidRDefault="007470A1" w:rsidP="007470A1">
      <w:r w:rsidRPr="007470A1">
        <w:t>Thank you for your understanding in this time of International Crisis.</w:t>
      </w:r>
    </w:p>
    <w:p w14:paraId="3AD2BB07" w14:textId="77777777" w:rsidR="007470A1" w:rsidRPr="007470A1" w:rsidRDefault="007470A1" w:rsidP="007470A1"/>
    <w:p w14:paraId="415DE02C" w14:textId="77777777" w:rsidR="007470A1" w:rsidRPr="007470A1" w:rsidRDefault="007470A1" w:rsidP="007470A1">
      <w:r w:rsidRPr="007470A1">
        <w:t xml:space="preserve">Jack </w:t>
      </w:r>
      <w:proofErr w:type="spellStart"/>
      <w:r w:rsidRPr="007470A1">
        <w:t>Gerbs</w:t>
      </w:r>
      <w:proofErr w:type="spellEnd"/>
    </w:p>
    <w:p w14:paraId="496DCFA6" w14:textId="77777777" w:rsidR="007470A1" w:rsidRPr="007470A1" w:rsidRDefault="007470A1" w:rsidP="007470A1">
      <w:r w:rsidRPr="007470A1">
        <w:t>General Chairman HV2020</w:t>
      </w:r>
    </w:p>
    <w:p w14:paraId="53A3C580" w14:textId="7B9CD62A" w:rsidR="007470A1" w:rsidRDefault="007470A1" w:rsidP="008C123F">
      <w:pPr>
        <w:rPr>
          <w:b/>
          <w:bCs/>
          <w:lang w:val="en"/>
        </w:rPr>
      </w:pPr>
    </w:p>
    <w:p w14:paraId="4AD1167F" w14:textId="5258EF1C" w:rsidR="007470A1" w:rsidRDefault="007470A1" w:rsidP="008C123F">
      <w:pPr>
        <w:rPr>
          <w:b/>
          <w:bCs/>
          <w:lang w:val="en"/>
        </w:rPr>
      </w:pPr>
    </w:p>
    <w:p w14:paraId="75723574" w14:textId="6B025227" w:rsidR="007470A1" w:rsidRDefault="00D65AE2" w:rsidP="007470A1">
      <w:pPr>
        <w:rPr>
          <w:b/>
          <w:bCs/>
          <w:i/>
          <w:iCs/>
          <w:sz w:val="28"/>
          <w:szCs w:val="28"/>
        </w:rPr>
      </w:pPr>
      <w:r>
        <w:rPr>
          <w:rFonts w:eastAsiaTheme="minorHAnsi"/>
        </w:rPr>
        <w:pict w14:anchorId="3D185F07">
          <v:rect id="_x0000_i1027" style="width:0;height:1.5pt" o:hralign="center" o:hrstd="t" o:hr="t" fillcolor="#a0a0a0" stroked="f"/>
        </w:pict>
      </w:r>
    </w:p>
    <w:p w14:paraId="1C0D8814" w14:textId="7C8AD74A" w:rsidR="007470A1" w:rsidRPr="007470A1" w:rsidRDefault="007470A1" w:rsidP="007470A1">
      <w:pPr>
        <w:rPr>
          <w:b/>
          <w:bCs/>
          <w:i/>
          <w:iCs/>
          <w:sz w:val="28"/>
          <w:szCs w:val="28"/>
        </w:rPr>
      </w:pPr>
      <w:r w:rsidRPr="007470A1">
        <w:rPr>
          <w:b/>
          <w:bCs/>
          <w:i/>
          <w:iCs/>
          <w:sz w:val="28"/>
          <w:szCs w:val="28"/>
        </w:rPr>
        <w:t>Climate change: New rules could spell end of 'throwaway culture'</w:t>
      </w:r>
    </w:p>
    <w:p w14:paraId="4E2A3471" w14:textId="77777777" w:rsidR="007470A1" w:rsidRPr="007470A1" w:rsidRDefault="007470A1" w:rsidP="007470A1">
      <w:pPr>
        <w:rPr>
          <w:b/>
          <w:bCs/>
          <w:i/>
          <w:iCs/>
        </w:rPr>
      </w:pPr>
      <w:r w:rsidRPr="007470A1">
        <w:rPr>
          <w:b/>
          <w:bCs/>
          <w:i/>
          <w:iCs/>
        </w:rPr>
        <w:t xml:space="preserve">(BBC, submitted by Gregory </w:t>
      </w:r>
      <w:proofErr w:type="spellStart"/>
      <w:r w:rsidRPr="007470A1">
        <w:rPr>
          <w:b/>
          <w:bCs/>
          <w:i/>
          <w:iCs/>
        </w:rPr>
        <w:t>Drezdzon</w:t>
      </w:r>
      <w:proofErr w:type="spellEnd"/>
      <w:r w:rsidRPr="007470A1">
        <w:rPr>
          <w:b/>
          <w:bCs/>
          <w:i/>
          <w:iCs/>
        </w:rPr>
        <w:t>, WD9FTZ)</w:t>
      </w:r>
    </w:p>
    <w:p w14:paraId="442AB056" w14:textId="77777777" w:rsidR="007470A1" w:rsidRPr="007470A1" w:rsidRDefault="007470A1" w:rsidP="007470A1">
      <w:pPr>
        <w:rPr>
          <w:b/>
          <w:bCs/>
        </w:rPr>
      </w:pPr>
      <w:r w:rsidRPr="007470A1">
        <w:rPr>
          <w:b/>
          <w:bCs/>
        </w:rPr>
        <w:t> </w:t>
      </w:r>
    </w:p>
    <w:p w14:paraId="34BBB28D" w14:textId="77777777" w:rsidR="007470A1" w:rsidRPr="007470A1" w:rsidRDefault="007470A1" w:rsidP="007470A1">
      <w:r w:rsidRPr="007470A1">
        <w:t>BBC News report: New rules could spell the death of a "throwaway" culture in which products are bought, used briefly, then binned. The regulations will apply to a range of everyday items such as mobile phones, textiles, electronics, batteries, construction and packaging. They will ensure products are designed and manufactured so they last - and so they're repairable if they go wrong.</w:t>
      </w:r>
    </w:p>
    <w:p w14:paraId="27DF5C3E" w14:textId="77777777" w:rsidR="007470A1" w:rsidRDefault="007470A1" w:rsidP="007470A1"/>
    <w:p w14:paraId="20A5B19E" w14:textId="2D516D6B" w:rsidR="007470A1" w:rsidRPr="007470A1" w:rsidRDefault="007470A1" w:rsidP="007470A1">
      <w:r w:rsidRPr="007470A1">
        <w:t>It should mean that your phone last longer and proves easier to fix. That may be especially true if the display or the battery needs changing. It's part of a worldwide movement called the Right to Repair, which has spawned citizens' repair workshops in several UK cities.</w:t>
      </w:r>
    </w:p>
    <w:p w14:paraId="0F9BCA93" w14:textId="77777777" w:rsidR="007470A1" w:rsidRPr="007470A1" w:rsidRDefault="007470A1" w:rsidP="007470A1">
      <w:r w:rsidRPr="007470A1">
        <w:t> </w:t>
      </w:r>
    </w:p>
    <w:p w14:paraId="66B72A83" w14:textId="77777777" w:rsidR="007470A1" w:rsidRPr="007470A1" w:rsidRDefault="007470A1" w:rsidP="007470A1">
      <w:r w:rsidRPr="007470A1">
        <w:t>The plan is being presented by the European Commission. It's likely to create standards for the UK, too - even after Brexit. That's because it probably won't be worthwhile for manufacturers to make lower-grade models that can only be sold in Britain.</w:t>
      </w:r>
    </w:p>
    <w:p w14:paraId="1BE6DDE0" w14:textId="77777777" w:rsidR="007470A1" w:rsidRPr="007470A1" w:rsidRDefault="007470A1" w:rsidP="007470A1">
      <w:r w:rsidRPr="007470A1">
        <w:t> </w:t>
      </w:r>
    </w:p>
    <w:p w14:paraId="02DA9EA4" w14:textId="77777777" w:rsidR="007470A1" w:rsidRPr="007470A1" w:rsidRDefault="007470A1" w:rsidP="007470A1">
      <w:pPr>
        <w:rPr>
          <w:i/>
          <w:iCs/>
        </w:rPr>
      </w:pPr>
      <w:r w:rsidRPr="007470A1">
        <w:rPr>
          <w:i/>
          <w:iCs/>
        </w:rPr>
        <w:t>'Ambitious' proposal</w:t>
      </w:r>
      <w:r w:rsidRPr="007470A1">
        <w:rPr>
          <w:i/>
          <w:iCs/>
        </w:rPr>
        <w:br/>
      </w:r>
    </w:p>
    <w:p w14:paraId="180498E7" w14:textId="77777777" w:rsidR="007470A1" w:rsidRPr="007470A1" w:rsidRDefault="007470A1" w:rsidP="007470A1">
      <w:r w:rsidRPr="007470A1">
        <w:t xml:space="preserve">It's all part of what one green group is calling the most ambitious and comprehensive proposal ever put forward to reduce the environmental and climate impact of the things we use and wear. Proposals aim at making environmentally friendly products the norm. It could mean manufacturers using screws to hold parts in place, rather than glue. </w:t>
      </w:r>
    </w:p>
    <w:p w14:paraId="036A868E" w14:textId="77777777" w:rsidR="007470A1" w:rsidRPr="007470A1" w:rsidRDefault="007470A1" w:rsidP="007470A1"/>
    <w:p w14:paraId="28B89548" w14:textId="77777777" w:rsidR="007470A1" w:rsidRPr="007470A1" w:rsidRDefault="007470A1" w:rsidP="007470A1">
      <w:pPr>
        <w:rPr>
          <w:b/>
          <w:bCs/>
        </w:rPr>
      </w:pPr>
      <w:r w:rsidRPr="007470A1">
        <w:t xml:space="preserve">Want more on this story?  Here’s a link:  </w:t>
      </w:r>
      <w:hyperlink r:id="rId19" w:tgtFrame="_blank" w:history="1">
        <w:r w:rsidRPr="007470A1">
          <w:rPr>
            <w:rStyle w:val="Hyperlink"/>
          </w:rPr>
          <w:t>https://www.bbc.co.uk/news/science-environment-46797396</w:t>
        </w:r>
      </w:hyperlink>
    </w:p>
    <w:p w14:paraId="4C43BEA0" w14:textId="77777777" w:rsidR="007470A1" w:rsidRPr="007470A1" w:rsidRDefault="007470A1" w:rsidP="007470A1">
      <w:pPr>
        <w:rPr>
          <w:b/>
          <w:bCs/>
        </w:rPr>
      </w:pPr>
    </w:p>
    <w:p w14:paraId="0AC277BD" w14:textId="77777777" w:rsidR="007470A1" w:rsidRDefault="007470A1" w:rsidP="007470A1"/>
    <w:p w14:paraId="5DACAA48" w14:textId="77777777" w:rsidR="007470A1" w:rsidRDefault="007470A1" w:rsidP="007470A1"/>
    <w:p w14:paraId="44EABBA8" w14:textId="617842EF" w:rsidR="007470A1" w:rsidRPr="00F163E2" w:rsidRDefault="00D65AE2" w:rsidP="007470A1">
      <w:pPr>
        <w:rPr>
          <w:sz w:val="20"/>
          <w:szCs w:val="20"/>
          <w:u w:val="single"/>
        </w:rPr>
      </w:pPr>
      <w:hyperlink w:anchor="top" w:history="1">
        <w:r w:rsidR="007470A1" w:rsidRPr="00F163E2">
          <w:rPr>
            <w:rStyle w:val="Hyperlink"/>
            <w:sz w:val="20"/>
            <w:szCs w:val="20"/>
          </w:rPr>
          <w:t>TOP</w:t>
        </w:r>
      </w:hyperlink>
      <w:r w:rsidR="007470A1" w:rsidRPr="00F163E2">
        <w:rPr>
          <w:sz w:val="20"/>
          <w:szCs w:val="20"/>
          <w:u w:val="single"/>
        </w:rPr>
        <w:t xml:space="preserve"> ^</w:t>
      </w:r>
    </w:p>
    <w:p w14:paraId="57FDE8D7" w14:textId="25C3B378" w:rsidR="007470A1" w:rsidRDefault="00D65AE2" w:rsidP="008C123F">
      <w:pPr>
        <w:rPr>
          <w:b/>
          <w:bCs/>
          <w:lang w:val="en"/>
        </w:rPr>
      </w:pPr>
      <w:r>
        <w:rPr>
          <w:rFonts w:eastAsiaTheme="minorHAnsi"/>
        </w:rPr>
        <w:lastRenderedPageBreak/>
        <w:pict w14:anchorId="60AB46B0">
          <v:rect id="_x0000_i1028" style="width:0;height:1.5pt" o:hralign="center" o:hrstd="t" o:hr="t" fillcolor="#a0a0a0" stroked="f"/>
        </w:pict>
      </w:r>
    </w:p>
    <w:p w14:paraId="136EB950" w14:textId="41403A00" w:rsidR="008C123F" w:rsidRPr="008C123F" w:rsidRDefault="008C123F" w:rsidP="008C123F">
      <w:pPr>
        <w:rPr>
          <w:b/>
          <w:bCs/>
          <w:lang w:val="en"/>
        </w:rPr>
      </w:pPr>
      <w:r w:rsidRPr="008C123F">
        <w:rPr>
          <w:b/>
          <w:bCs/>
          <w:lang w:val="en"/>
        </w:rPr>
        <w:t>W1AW Operating Schedule</w:t>
      </w:r>
    </w:p>
    <w:p w14:paraId="19C7F846" w14:textId="77777777" w:rsidR="008C123F" w:rsidRPr="008C123F" w:rsidRDefault="008C123F" w:rsidP="008C123F">
      <w:pPr>
        <w:rPr>
          <w:lang w:val="en"/>
        </w:rPr>
      </w:pPr>
      <w:r w:rsidRPr="008C123F">
        <w:rPr>
          <w:lang w:val="en"/>
        </w:rPr>
        <w:t>Updated March 9, 2020</w:t>
      </w:r>
    </w:p>
    <w:p w14:paraId="278C507A" w14:textId="77777777" w:rsidR="008C123F" w:rsidRPr="008C123F" w:rsidRDefault="008C123F" w:rsidP="008C123F">
      <w:pPr>
        <w:rPr>
          <w:lang w:val="en"/>
        </w:rPr>
      </w:pPr>
      <w:r w:rsidRPr="008C123F">
        <w:rPr>
          <w:lang w:val="en"/>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
        <w:gridCol w:w="978"/>
        <w:gridCol w:w="978"/>
        <w:gridCol w:w="978"/>
        <w:gridCol w:w="978"/>
        <w:gridCol w:w="978"/>
        <w:gridCol w:w="978"/>
        <w:gridCol w:w="978"/>
        <w:gridCol w:w="978"/>
        <w:gridCol w:w="979"/>
        <w:gridCol w:w="994"/>
      </w:tblGrid>
      <w:tr w:rsidR="008C123F" w:rsidRPr="008C123F" w14:paraId="2E2A8569" w14:textId="77777777" w:rsidTr="00F305B8">
        <w:trPr>
          <w:tblCellSpacing w:w="15" w:type="dxa"/>
        </w:trPr>
        <w:tc>
          <w:tcPr>
            <w:tcW w:w="450" w:type="pct"/>
            <w:vAlign w:val="center"/>
            <w:hideMark/>
          </w:tcPr>
          <w:p w14:paraId="4CF810E4" w14:textId="77777777" w:rsidR="008C123F" w:rsidRPr="008C123F" w:rsidRDefault="008C123F" w:rsidP="008C123F">
            <w:pPr>
              <w:rPr>
                <w:b/>
                <w:bCs/>
              </w:rPr>
            </w:pPr>
            <w:r w:rsidRPr="008C123F">
              <w:rPr>
                <w:b/>
                <w:bCs/>
              </w:rPr>
              <w:t>Pacific</w:t>
            </w:r>
          </w:p>
        </w:tc>
        <w:tc>
          <w:tcPr>
            <w:tcW w:w="450" w:type="pct"/>
            <w:vAlign w:val="center"/>
            <w:hideMark/>
          </w:tcPr>
          <w:p w14:paraId="63ACD9FC" w14:textId="77777777" w:rsidR="008C123F" w:rsidRPr="008C123F" w:rsidRDefault="008C123F" w:rsidP="008C123F">
            <w:pPr>
              <w:rPr>
                <w:b/>
                <w:bCs/>
              </w:rPr>
            </w:pPr>
            <w:r w:rsidRPr="008C123F">
              <w:rPr>
                <w:b/>
                <w:bCs/>
              </w:rPr>
              <w:t>Mtn</w:t>
            </w:r>
          </w:p>
        </w:tc>
        <w:tc>
          <w:tcPr>
            <w:tcW w:w="450" w:type="pct"/>
            <w:vAlign w:val="center"/>
            <w:hideMark/>
          </w:tcPr>
          <w:p w14:paraId="79338C9C" w14:textId="77777777" w:rsidR="008C123F" w:rsidRPr="008C123F" w:rsidRDefault="008C123F" w:rsidP="008C123F">
            <w:pPr>
              <w:rPr>
                <w:b/>
                <w:bCs/>
              </w:rPr>
            </w:pPr>
            <w:r w:rsidRPr="008C123F">
              <w:rPr>
                <w:b/>
                <w:bCs/>
              </w:rPr>
              <w:t>Cent</w:t>
            </w:r>
          </w:p>
        </w:tc>
        <w:tc>
          <w:tcPr>
            <w:tcW w:w="450" w:type="pct"/>
            <w:vAlign w:val="center"/>
            <w:hideMark/>
          </w:tcPr>
          <w:p w14:paraId="49A6245F" w14:textId="77777777" w:rsidR="008C123F" w:rsidRPr="008C123F" w:rsidRDefault="008C123F" w:rsidP="008C123F">
            <w:pPr>
              <w:rPr>
                <w:b/>
                <w:bCs/>
              </w:rPr>
            </w:pPr>
            <w:r w:rsidRPr="008C123F">
              <w:rPr>
                <w:b/>
                <w:bCs/>
              </w:rPr>
              <w:t>East</w:t>
            </w:r>
          </w:p>
        </w:tc>
        <w:tc>
          <w:tcPr>
            <w:tcW w:w="450" w:type="pct"/>
            <w:vAlign w:val="center"/>
            <w:hideMark/>
          </w:tcPr>
          <w:p w14:paraId="05CE3957" w14:textId="77777777" w:rsidR="008C123F" w:rsidRPr="008C123F" w:rsidRDefault="008C123F" w:rsidP="008C123F">
            <w:pPr>
              <w:rPr>
                <w:b/>
                <w:bCs/>
              </w:rPr>
            </w:pPr>
            <w:r w:rsidRPr="008C123F">
              <w:rPr>
                <w:b/>
                <w:bCs/>
              </w:rPr>
              <w:t>UTC</w:t>
            </w:r>
          </w:p>
        </w:tc>
        <w:tc>
          <w:tcPr>
            <w:tcW w:w="450" w:type="pct"/>
            <w:vAlign w:val="center"/>
            <w:hideMark/>
          </w:tcPr>
          <w:p w14:paraId="537A7680" w14:textId="77777777" w:rsidR="008C123F" w:rsidRPr="008C123F" w:rsidRDefault="008C123F" w:rsidP="008C123F">
            <w:pPr>
              <w:rPr>
                <w:b/>
                <w:bCs/>
              </w:rPr>
            </w:pPr>
            <w:r w:rsidRPr="008C123F">
              <w:rPr>
                <w:b/>
                <w:bCs/>
              </w:rPr>
              <w:t> </w:t>
            </w:r>
          </w:p>
        </w:tc>
        <w:tc>
          <w:tcPr>
            <w:tcW w:w="450" w:type="pct"/>
            <w:vAlign w:val="center"/>
            <w:hideMark/>
          </w:tcPr>
          <w:p w14:paraId="1C20F9AC" w14:textId="77777777" w:rsidR="008C123F" w:rsidRPr="008C123F" w:rsidRDefault="008C123F" w:rsidP="008C123F">
            <w:pPr>
              <w:rPr>
                <w:b/>
                <w:bCs/>
              </w:rPr>
            </w:pPr>
            <w:r w:rsidRPr="008C123F">
              <w:rPr>
                <w:b/>
                <w:bCs/>
              </w:rPr>
              <w:t>Mon</w:t>
            </w:r>
          </w:p>
        </w:tc>
        <w:tc>
          <w:tcPr>
            <w:tcW w:w="450" w:type="pct"/>
            <w:vAlign w:val="center"/>
            <w:hideMark/>
          </w:tcPr>
          <w:p w14:paraId="381707E9" w14:textId="77777777" w:rsidR="008C123F" w:rsidRPr="008C123F" w:rsidRDefault="008C123F" w:rsidP="008C123F">
            <w:pPr>
              <w:rPr>
                <w:b/>
                <w:bCs/>
              </w:rPr>
            </w:pPr>
            <w:r w:rsidRPr="008C123F">
              <w:rPr>
                <w:b/>
                <w:bCs/>
              </w:rPr>
              <w:t>Tue</w:t>
            </w:r>
          </w:p>
        </w:tc>
        <w:tc>
          <w:tcPr>
            <w:tcW w:w="450" w:type="pct"/>
            <w:vAlign w:val="center"/>
            <w:hideMark/>
          </w:tcPr>
          <w:p w14:paraId="669759F9" w14:textId="77777777" w:rsidR="008C123F" w:rsidRPr="008C123F" w:rsidRDefault="008C123F" w:rsidP="008C123F">
            <w:pPr>
              <w:rPr>
                <w:b/>
                <w:bCs/>
              </w:rPr>
            </w:pPr>
            <w:r w:rsidRPr="008C123F">
              <w:rPr>
                <w:b/>
                <w:bCs/>
              </w:rPr>
              <w:t>Wed</w:t>
            </w:r>
          </w:p>
        </w:tc>
        <w:tc>
          <w:tcPr>
            <w:tcW w:w="450" w:type="pct"/>
            <w:vAlign w:val="center"/>
            <w:hideMark/>
          </w:tcPr>
          <w:p w14:paraId="5763879D" w14:textId="77777777" w:rsidR="008C123F" w:rsidRPr="008C123F" w:rsidRDefault="008C123F" w:rsidP="008C123F">
            <w:pPr>
              <w:rPr>
                <w:b/>
                <w:bCs/>
              </w:rPr>
            </w:pPr>
            <w:r w:rsidRPr="008C123F">
              <w:rPr>
                <w:b/>
                <w:bCs/>
              </w:rPr>
              <w:t>Thu</w:t>
            </w:r>
          </w:p>
        </w:tc>
        <w:tc>
          <w:tcPr>
            <w:tcW w:w="450" w:type="pct"/>
            <w:vAlign w:val="center"/>
            <w:hideMark/>
          </w:tcPr>
          <w:p w14:paraId="205669EE" w14:textId="77777777" w:rsidR="008C123F" w:rsidRPr="008C123F" w:rsidRDefault="008C123F" w:rsidP="008C123F">
            <w:pPr>
              <w:rPr>
                <w:b/>
                <w:bCs/>
              </w:rPr>
            </w:pPr>
            <w:r w:rsidRPr="008C123F">
              <w:rPr>
                <w:b/>
                <w:bCs/>
              </w:rPr>
              <w:t>Fri</w:t>
            </w:r>
          </w:p>
        </w:tc>
      </w:tr>
      <w:tr w:rsidR="008C123F" w:rsidRPr="008C123F" w14:paraId="4395963E" w14:textId="77777777" w:rsidTr="00F305B8">
        <w:trPr>
          <w:tblCellSpacing w:w="15" w:type="dxa"/>
        </w:trPr>
        <w:tc>
          <w:tcPr>
            <w:tcW w:w="0" w:type="auto"/>
            <w:vAlign w:val="center"/>
            <w:hideMark/>
          </w:tcPr>
          <w:p w14:paraId="304CDE98" w14:textId="77777777" w:rsidR="008C123F" w:rsidRPr="008C123F" w:rsidRDefault="008C123F" w:rsidP="008C123F">
            <w:r w:rsidRPr="008C123F">
              <w:t>6 am</w:t>
            </w:r>
          </w:p>
        </w:tc>
        <w:tc>
          <w:tcPr>
            <w:tcW w:w="0" w:type="auto"/>
            <w:vAlign w:val="center"/>
            <w:hideMark/>
          </w:tcPr>
          <w:p w14:paraId="100431B5" w14:textId="77777777" w:rsidR="008C123F" w:rsidRPr="008C123F" w:rsidRDefault="008C123F" w:rsidP="008C123F">
            <w:r w:rsidRPr="008C123F">
              <w:t>7 am</w:t>
            </w:r>
          </w:p>
        </w:tc>
        <w:tc>
          <w:tcPr>
            <w:tcW w:w="0" w:type="auto"/>
            <w:vAlign w:val="center"/>
            <w:hideMark/>
          </w:tcPr>
          <w:p w14:paraId="0BF3A0FC" w14:textId="77777777" w:rsidR="008C123F" w:rsidRPr="008C123F" w:rsidRDefault="008C123F" w:rsidP="008C123F">
            <w:r w:rsidRPr="008C123F">
              <w:t>8 am</w:t>
            </w:r>
          </w:p>
        </w:tc>
        <w:tc>
          <w:tcPr>
            <w:tcW w:w="0" w:type="auto"/>
            <w:vAlign w:val="center"/>
            <w:hideMark/>
          </w:tcPr>
          <w:p w14:paraId="1C7387D1" w14:textId="77777777" w:rsidR="008C123F" w:rsidRPr="008C123F" w:rsidRDefault="008C123F" w:rsidP="008C123F">
            <w:r w:rsidRPr="008C123F">
              <w:t>9 am</w:t>
            </w:r>
          </w:p>
        </w:tc>
        <w:tc>
          <w:tcPr>
            <w:tcW w:w="0" w:type="auto"/>
            <w:vAlign w:val="center"/>
            <w:hideMark/>
          </w:tcPr>
          <w:p w14:paraId="172E0D1C" w14:textId="77777777" w:rsidR="008C123F" w:rsidRPr="008C123F" w:rsidRDefault="008C123F" w:rsidP="008C123F">
            <w:r w:rsidRPr="008C123F">
              <w:t>1300z</w:t>
            </w:r>
          </w:p>
        </w:tc>
        <w:tc>
          <w:tcPr>
            <w:tcW w:w="0" w:type="auto"/>
            <w:vAlign w:val="center"/>
            <w:hideMark/>
          </w:tcPr>
          <w:p w14:paraId="5CB996C7" w14:textId="77777777" w:rsidR="008C123F" w:rsidRPr="008C123F" w:rsidRDefault="008C123F" w:rsidP="008C123F">
            <w:r w:rsidRPr="008C123F">
              <w:t> </w:t>
            </w:r>
          </w:p>
        </w:tc>
        <w:tc>
          <w:tcPr>
            <w:tcW w:w="0" w:type="auto"/>
            <w:vAlign w:val="center"/>
            <w:hideMark/>
          </w:tcPr>
          <w:p w14:paraId="56DA458E" w14:textId="77777777" w:rsidR="008C123F" w:rsidRPr="008C123F" w:rsidRDefault="008C123F" w:rsidP="008C123F">
            <w:r w:rsidRPr="008C123F">
              <w:t> </w:t>
            </w:r>
          </w:p>
        </w:tc>
        <w:tc>
          <w:tcPr>
            <w:tcW w:w="0" w:type="auto"/>
            <w:vAlign w:val="center"/>
            <w:hideMark/>
          </w:tcPr>
          <w:p w14:paraId="0EAB3CB2" w14:textId="77777777" w:rsidR="008C123F" w:rsidRPr="008C123F" w:rsidRDefault="00D65AE2" w:rsidP="008C123F">
            <w:hyperlink r:id="rId20" w:anchor="Fast_Code" w:history="1">
              <w:r w:rsidR="008C123F" w:rsidRPr="008C123F">
                <w:rPr>
                  <w:rStyle w:val="Hyperlink"/>
                </w:rPr>
                <w:t>Fast Code</w:t>
              </w:r>
            </w:hyperlink>
          </w:p>
        </w:tc>
        <w:tc>
          <w:tcPr>
            <w:tcW w:w="0" w:type="auto"/>
            <w:vAlign w:val="center"/>
            <w:hideMark/>
          </w:tcPr>
          <w:p w14:paraId="5A441F8D" w14:textId="77777777" w:rsidR="008C123F" w:rsidRPr="008C123F" w:rsidRDefault="00D65AE2" w:rsidP="008C123F">
            <w:hyperlink r:id="rId21" w:anchor="Slow_Code" w:history="1">
              <w:r w:rsidR="008C123F" w:rsidRPr="008C123F">
                <w:rPr>
                  <w:rStyle w:val="Hyperlink"/>
                </w:rPr>
                <w:t>Slow Code</w:t>
              </w:r>
            </w:hyperlink>
          </w:p>
        </w:tc>
        <w:tc>
          <w:tcPr>
            <w:tcW w:w="0" w:type="auto"/>
            <w:vAlign w:val="center"/>
            <w:hideMark/>
          </w:tcPr>
          <w:p w14:paraId="027B487B" w14:textId="77777777" w:rsidR="008C123F" w:rsidRPr="008C123F" w:rsidRDefault="008C123F" w:rsidP="008C123F">
            <w:r w:rsidRPr="008C123F">
              <w:t>Fast Code</w:t>
            </w:r>
          </w:p>
        </w:tc>
        <w:tc>
          <w:tcPr>
            <w:tcW w:w="0" w:type="auto"/>
            <w:vAlign w:val="center"/>
            <w:hideMark/>
          </w:tcPr>
          <w:p w14:paraId="4E984B82" w14:textId="77777777" w:rsidR="008C123F" w:rsidRPr="008C123F" w:rsidRDefault="008C123F" w:rsidP="008C123F">
            <w:r w:rsidRPr="008C123F">
              <w:t>Slow Code</w:t>
            </w:r>
          </w:p>
        </w:tc>
      </w:tr>
      <w:tr w:rsidR="008C123F" w:rsidRPr="008C123F" w14:paraId="6F24E64F" w14:textId="77777777" w:rsidTr="00F305B8">
        <w:trPr>
          <w:tblCellSpacing w:w="15" w:type="dxa"/>
        </w:trPr>
        <w:tc>
          <w:tcPr>
            <w:tcW w:w="0" w:type="auto"/>
            <w:vAlign w:val="center"/>
            <w:hideMark/>
          </w:tcPr>
          <w:p w14:paraId="5CB19519" w14:textId="77777777" w:rsidR="008C123F" w:rsidRPr="008C123F" w:rsidRDefault="008C123F" w:rsidP="008C123F">
            <w:r w:rsidRPr="008C123F">
              <w:t>7 - 9 am</w:t>
            </w:r>
          </w:p>
          <w:p w14:paraId="23B1D25A" w14:textId="77777777" w:rsidR="008C123F" w:rsidRPr="008C123F" w:rsidRDefault="008C123F" w:rsidP="008C123F">
            <w:r w:rsidRPr="008C123F">
              <w:br/>
              <w:t>10 am -12:45 pm</w:t>
            </w:r>
          </w:p>
        </w:tc>
        <w:tc>
          <w:tcPr>
            <w:tcW w:w="0" w:type="auto"/>
            <w:vAlign w:val="center"/>
            <w:hideMark/>
          </w:tcPr>
          <w:p w14:paraId="77DF7A3E" w14:textId="77777777" w:rsidR="008C123F" w:rsidRPr="008C123F" w:rsidRDefault="008C123F" w:rsidP="008C123F">
            <w:r w:rsidRPr="008C123F">
              <w:t>8 - 10 am</w:t>
            </w:r>
          </w:p>
          <w:p w14:paraId="53619B87" w14:textId="77777777" w:rsidR="008C123F" w:rsidRPr="008C123F" w:rsidRDefault="008C123F" w:rsidP="008C123F">
            <w:r w:rsidRPr="008C123F">
              <w:br/>
              <w:t>11 am -1:45 pm</w:t>
            </w:r>
          </w:p>
        </w:tc>
        <w:tc>
          <w:tcPr>
            <w:tcW w:w="0" w:type="auto"/>
            <w:vAlign w:val="center"/>
            <w:hideMark/>
          </w:tcPr>
          <w:p w14:paraId="62985F62" w14:textId="77777777" w:rsidR="008C123F" w:rsidRPr="008C123F" w:rsidRDefault="008C123F" w:rsidP="008C123F">
            <w:r w:rsidRPr="008C123F">
              <w:t>9 - 11 am</w:t>
            </w:r>
          </w:p>
          <w:p w14:paraId="0A902E89" w14:textId="77777777" w:rsidR="008C123F" w:rsidRPr="008C123F" w:rsidRDefault="008C123F" w:rsidP="008C123F">
            <w:r w:rsidRPr="008C123F">
              <w:br/>
              <w:t>Noon - 2:45 pm</w:t>
            </w:r>
          </w:p>
        </w:tc>
        <w:tc>
          <w:tcPr>
            <w:tcW w:w="0" w:type="auto"/>
            <w:vAlign w:val="center"/>
            <w:hideMark/>
          </w:tcPr>
          <w:p w14:paraId="585601E1" w14:textId="77777777" w:rsidR="008C123F" w:rsidRPr="008C123F" w:rsidRDefault="008C123F" w:rsidP="008C123F">
            <w:r w:rsidRPr="008C123F">
              <w:t>10 am - Noon</w:t>
            </w:r>
          </w:p>
          <w:p w14:paraId="7692F2D8" w14:textId="77777777" w:rsidR="008C123F" w:rsidRPr="008C123F" w:rsidRDefault="008C123F" w:rsidP="008C123F">
            <w:r w:rsidRPr="008C123F">
              <w:br/>
              <w:t>1 - 3:45 pm</w:t>
            </w:r>
          </w:p>
        </w:tc>
        <w:tc>
          <w:tcPr>
            <w:tcW w:w="0" w:type="auto"/>
            <w:vAlign w:val="center"/>
            <w:hideMark/>
          </w:tcPr>
          <w:p w14:paraId="7E7B4E10" w14:textId="77777777" w:rsidR="008C123F" w:rsidRPr="008C123F" w:rsidRDefault="008C123F" w:rsidP="008C123F">
            <w:r w:rsidRPr="008C123F">
              <w:t>1400z to 1600z</w:t>
            </w:r>
          </w:p>
          <w:p w14:paraId="5B6EB6EB" w14:textId="77777777" w:rsidR="008C123F" w:rsidRPr="008C123F" w:rsidRDefault="008C123F" w:rsidP="008C123F">
            <w:r w:rsidRPr="008C123F">
              <w:t> </w:t>
            </w:r>
          </w:p>
          <w:p w14:paraId="416C3FFF" w14:textId="77777777" w:rsidR="008C123F" w:rsidRPr="008C123F" w:rsidRDefault="008C123F" w:rsidP="008C123F">
            <w:r w:rsidRPr="008C123F">
              <w:t>1700z to 1945z</w:t>
            </w:r>
          </w:p>
        </w:tc>
        <w:tc>
          <w:tcPr>
            <w:tcW w:w="0" w:type="auto"/>
            <w:vAlign w:val="center"/>
            <w:hideMark/>
          </w:tcPr>
          <w:p w14:paraId="70DFDF51" w14:textId="77777777" w:rsidR="008C123F" w:rsidRPr="008C123F" w:rsidRDefault="008C123F" w:rsidP="008C123F">
            <w:r w:rsidRPr="008C123F">
              <w:t> </w:t>
            </w:r>
          </w:p>
        </w:tc>
        <w:tc>
          <w:tcPr>
            <w:tcW w:w="0" w:type="auto"/>
            <w:gridSpan w:val="5"/>
            <w:vAlign w:val="center"/>
            <w:hideMark/>
          </w:tcPr>
          <w:p w14:paraId="578723C8" w14:textId="77777777" w:rsidR="008C123F" w:rsidRPr="008C123F" w:rsidRDefault="008C123F" w:rsidP="008C123F">
            <w:r w:rsidRPr="008C123F">
              <w:rPr>
                <w:b/>
                <w:bCs/>
              </w:rPr>
              <w:t>Visiting Operator Time</w:t>
            </w:r>
            <w:r w:rsidRPr="008C123F">
              <w:t> </w:t>
            </w:r>
          </w:p>
          <w:p w14:paraId="76748525" w14:textId="77777777" w:rsidR="008C123F" w:rsidRPr="008C123F" w:rsidRDefault="008C123F" w:rsidP="008C123F">
            <w:r w:rsidRPr="008C123F">
              <w:t>(Station closed from 1600z to 1700z - 12 PM to 1 PM ET)</w:t>
            </w:r>
          </w:p>
        </w:tc>
      </w:tr>
      <w:tr w:rsidR="008C123F" w:rsidRPr="008C123F" w14:paraId="50E63450" w14:textId="77777777" w:rsidTr="00F305B8">
        <w:trPr>
          <w:tblCellSpacing w:w="15" w:type="dxa"/>
        </w:trPr>
        <w:tc>
          <w:tcPr>
            <w:tcW w:w="0" w:type="auto"/>
            <w:vAlign w:val="center"/>
            <w:hideMark/>
          </w:tcPr>
          <w:p w14:paraId="75A446ED" w14:textId="77777777" w:rsidR="008C123F" w:rsidRPr="008C123F" w:rsidRDefault="008C123F" w:rsidP="008C123F">
            <w:r w:rsidRPr="008C123F">
              <w:t>1 pm</w:t>
            </w:r>
          </w:p>
        </w:tc>
        <w:tc>
          <w:tcPr>
            <w:tcW w:w="0" w:type="auto"/>
            <w:vAlign w:val="center"/>
            <w:hideMark/>
          </w:tcPr>
          <w:p w14:paraId="3A41F765" w14:textId="77777777" w:rsidR="008C123F" w:rsidRPr="008C123F" w:rsidRDefault="008C123F" w:rsidP="008C123F">
            <w:r w:rsidRPr="008C123F">
              <w:t>2 pm</w:t>
            </w:r>
          </w:p>
        </w:tc>
        <w:tc>
          <w:tcPr>
            <w:tcW w:w="0" w:type="auto"/>
            <w:vAlign w:val="center"/>
            <w:hideMark/>
          </w:tcPr>
          <w:p w14:paraId="0FBCBCEE" w14:textId="77777777" w:rsidR="008C123F" w:rsidRPr="008C123F" w:rsidRDefault="008C123F" w:rsidP="008C123F">
            <w:r w:rsidRPr="008C123F">
              <w:t>3 pm</w:t>
            </w:r>
          </w:p>
        </w:tc>
        <w:tc>
          <w:tcPr>
            <w:tcW w:w="0" w:type="auto"/>
            <w:vAlign w:val="center"/>
            <w:hideMark/>
          </w:tcPr>
          <w:p w14:paraId="56A8A4C4" w14:textId="77777777" w:rsidR="008C123F" w:rsidRPr="008C123F" w:rsidRDefault="008C123F" w:rsidP="008C123F">
            <w:r w:rsidRPr="008C123F">
              <w:t>4 pm</w:t>
            </w:r>
          </w:p>
        </w:tc>
        <w:tc>
          <w:tcPr>
            <w:tcW w:w="0" w:type="auto"/>
            <w:vAlign w:val="center"/>
            <w:hideMark/>
          </w:tcPr>
          <w:p w14:paraId="1EC5D6C9" w14:textId="77777777" w:rsidR="008C123F" w:rsidRPr="008C123F" w:rsidRDefault="008C123F" w:rsidP="008C123F">
            <w:r w:rsidRPr="008C123F">
              <w:t>2000z</w:t>
            </w:r>
          </w:p>
        </w:tc>
        <w:tc>
          <w:tcPr>
            <w:tcW w:w="0" w:type="auto"/>
            <w:vAlign w:val="center"/>
            <w:hideMark/>
          </w:tcPr>
          <w:p w14:paraId="26CD9FDC" w14:textId="77777777" w:rsidR="008C123F" w:rsidRPr="008C123F" w:rsidRDefault="008C123F" w:rsidP="008C123F">
            <w:r w:rsidRPr="008C123F">
              <w:t> </w:t>
            </w:r>
          </w:p>
        </w:tc>
        <w:tc>
          <w:tcPr>
            <w:tcW w:w="0" w:type="auto"/>
            <w:vAlign w:val="center"/>
            <w:hideMark/>
          </w:tcPr>
          <w:p w14:paraId="397A6F4C" w14:textId="77777777" w:rsidR="008C123F" w:rsidRPr="008C123F" w:rsidRDefault="008C123F" w:rsidP="008C123F">
            <w:r w:rsidRPr="008C123F">
              <w:t>Fast Code</w:t>
            </w:r>
          </w:p>
        </w:tc>
        <w:tc>
          <w:tcPr>
            <w:tcW w:w="0" w:type="auto"/>
            <w:vAlign w:val="center"/>
            <w:hideMark/>
          </w:tcPr>
          <w:p w14:paraId="290C8F2D" w14:textId="77777777" w:rsidR="008C123F" w:rsidRPr="008C123F" w:rsidRDefault="008C123F" w:rsidP="008C123F">
            <w:r w:rsidRPr="008C123F">
              <w:t>Slow Code</w:t>
            </w:r>
          </w:p>
        </w:tc>
        <w:tc>
          <w:tcPr>
            <w:tcW w:w="0" w:type="auto"/>
            <w:vAlign w:val="center"/>
            <w:hideMark/>
          </w:tcPr>
          <w:p w14:paraId="61DD7FA5" w14:textId="77777777" w:rsidR="008C123F" w:rsidRPr="008C123F" w:rsidRDefault="008C123F" w:rsidP="008C123F">
            <w:r w:rsidRPr="008C123F">
              <w:t>Fast Code</w:t>
            </w:r>
          </w:p>
        </w:tc>
        <w:tc>
          <w:tcPr>
            <w:tcW w:w="0" w:type="auto"/>
            <w:vAlign w:val="center"/>
            <w:hideMark/>
          </w:tcPr>
          <w:p w14:paraId="0976D607" w14:textId="77777777" w:rsidR="008C123F" w:rsidRPr="008C123F" w:rsidRDefault="008C123F" w:rsidP="008C123F">
            <w:r w:rsidRPr="008C123F">
              <w:t>Slow Code</w:t>
            </w:r>
          </w:p>
        </w:tc>
        <w:tc>
          <w:tcPr>
            <w:tcW w:w="0" w:type="auto"/>
            <w:vAlign w:val="center"/>
            <w:hideMark/>
          </w:tcPr>
          <w:p w14:paraId="2EFD9267" w14:textId="77777777" w:rsidR="008C123F" w:rsidRPr="008C123F" w:rsidRDefault="008C123F" w:rsidP="008C123F">
            <w:r w:rsidRPr="008C123F">
              <w:t>Fast Code</w:t>
            </w:r>
          </w:p>
        </w:tc>
      </w:tr>
      <w:tr w:rsidR="008C123F" w:rsidRPr="008C123F" w14:paraId="47381681" w14:textId="77777777" w:rsidTr="00F305B8">
        <w:trPr>
          <w:tblCellSpacing w:w="15" w:type="dxa"/>
        </w:trPr>
        <w:tc>
          <w:tcPr>
            <w:tcW w:w="0" w:type="auto"/>
            <w:vAlign w:val="center"/>
            <w:hideMark/>
          </w:tcPr>
          <w:p w14:paraId="2A71B210" w14:textId="77777777" w:rsidR="008C123F" w:rsidRPr="008C123F" w:rsidRDefault="008C123F" w:rsidP="008C123F">
            <w:r w:rsidRPr="008C123F">
              <w:t>2 pm</w:t>
            </w:r>
          </w:p>
        </w:tc>
        <w:tc>
          <w:tcPr>
            <w:tcW w:w="0" w:type="auto"/>
            <w:vAlign w:val="center"/>
            <w:hideMark/>
          </w:tcPr>
          <w:p w14:paraId="66C8D0D9" w14:textId="77777777" w:rsidR="008C123F" w:rsidRPr="008C123F" w:rsidRDefault="008C123F" w:rsidP="008C123F">
            <w:r w:rsidRPr="008C123F">
              <w:t>3 pm</w:t>
            </w:r>
          </w:p>
        </w:tc>
        <w:tc>
          <w:tcPr>
            <w:tcW w:w="0" w:type="auto"/>
            <w:vAlign w:val="center"/>
            <w:hideMark/>
          </w:tcPr>
          <w:p w14:paraId="41010826" w14:textId="77777777" w:rsidR="008C123F" w:rsidRPr="008C123F" w:rsidRDefault="008C123F" w:rsidP="008C123F">
            <w:r w:rsidRPr="008C123F">
              <w:t>4 pm</w:t>
            </w:r>
          </w:p>
        </w:tc>
        <w:tc>
          <w:tcPr>
            <w:tcW w:w="0" w:type="auto"/>
            <w:vAlign w:val="center"/>
            <w:hideMark/>
          </w:tcPr>
          <w:p w14:paraId="5FA2622F" w14:textId="77777777" w:rsidR="008C123F" w:rsidRPr="008C123F" w:rsidRDefault="008C123F" w:rsidP="008C123F">
            <w:r w:rsidRPr="008C123F">
              <w:t>5 pm</w:t>
            </w:r>
          </w:p>
        </w:tc>
        <w:tc>
          <w:tcPr>
            <w:tcW w:w="0" w:type="auto"/>
            <w:vAlign w:val="center"/>
            <w:hideMark/>
          </w:tcPr>
          <w:p w14:paraId="739D90BE" w14:textId="77777777" w:rsidR="008C123F" w:rsidRPr="008C123F" w:rsidRDefault="008C123F" w:rsidP="008C123F">
            <w:r w:rsidRPr="008C123F">
              <w:t>2100z</w:t>
            </w:r>
          </w:p>
        </w:tc>
        <w:tc>
          <w:tcPr>
            <w:tcW w:w="0" w:type="auto"/>
            <w:vAlign w:val="center"/>
            <w:hideMark/>
          </w:tcPr>
          <w:p w14:paraId="7EC6C9E6" w14:textId="77777777" w:rsidR="008C123F" w:rsidRPr="008C123F" w:rsidRDefault="008C123F" w:rsidP="008C123F">
            <w:r w:rsidRPr="008C123F">
              <w:t> </w:t>
            </w:r>
          </w:p>
        </w:tc>
        <w:tc>
          <w:tcPr>
            <w:tcW w:w="0" w:type="auto"/>
            <w:gridSpan w:val="5"/>
            <w:vAlign w:val="center"/>
            <w:hideMark/>
          </w:tcPr>
          <w:p w14:paraId="2B3C6694" w14:textId="77777777" w:rsidR="008C123F" w:rsidRPr="008C123F" w:rsidRDefault="00D65AE2" w:rsidP="008C123F">
            <w:hyperlink r:id="rId22" w:anchor="cw_info" w:history="1">
              <w:r w:rsidR="008C123F" w:rsidRPr="008C123F">
                <w:rPr>
                  <w:rStyle w:val="Hyperlink"/>
                </w:rPr>
                <w:t>Code Bulletin</w:t>
              </w:r>
            </w:hyperlink>
          </w:p>
        </w:tc>
      </w:tr>
      <w:tr w:rsidR="008C123F" w:rsidRPr="008C123F" w14:paraId="76CBC859" w14:textId="77777777" w:rsidTr="00F305B8">
        <w:trPr>
          <w:tblCellSpacing w:w="15" w:type="dxa"/>
        </w:trPr>
        <w:tc>
          <w:tcPr>
            <w:tcW w:w="0" w:type="auto"/>
            <w:vAlign w:val="center"/>
            <w:hideMark/>
          </w:tcPr>
          <w:p w14:paraId="4DC42B6E" w14:textId="77777777" w:rsidR="008C123F" w:rsidRPr="008C123F" w:rsidRDefault="008C123F" w:rsidP="008C123F">
            <w:r w:rsidRPr="008C123F">
              <w:t>3 pm</w:t>
            </w:r>
          </w:p>
        </w:tc>
        <w:tc>
          <w:tcPr>
            <w:tcW w:w="0" w:type="auto"/>
            <w:vAlign w:val="center"/>
            <w:hideMark/>
          </w:tcPr>
          <w:p w14:paraId="79C2E942" w14:textId="77777777" w:rsidR="008C123F" w:rsidRPr="008C123F" w:rsidRDefault="008C123F" w:rsidP="008C123F">
            <w:r w:rsidRPr="008C123F">
              <w:t>4 pm</w:t>
            </w:r>
          </w:p>
        </w:tc>
        <w:tc>
          <w:tcPr>
            <w:tcW w:w="0" w:type="auto"/>
            <w:vAlign w:val="center"/>
            <w:hideMark/>
          </w:tcPr>
          <w:p w14:paraId="457B8210" w14:textId="77777777" w:rsidR="008C123F" w:rsidRPr="008C123F" w:rsidRDefault="008C123F" w:rsidP="008C123F">
            <w:r w:rsidRPr="008C123F">
              <w:t>5 pm</w:t>
            </w:r>
          </w:p>
        </w:tc>
        <w:tc>
          <w:tcPr>
            <w:tcW w:w="0" w:type="auto"/>
            <w:vAlign w:val="center"/>
            <w:hideMark/>
          </w:tcPr>
          <w:p w14:paraId="2E3967AC" w14:textId="77777777" w:rsidR="008C123F" w:rsidRPr="008C123F" w:rsidRDefault="008C123F" w:rsidP="008C123F">
            <w:r w:rsidRPr="008C123F">
              <w:t>6 pm</w:t>
            </w:r>
          </w:p>
        </w:tc>
        <w:tc>
          <w:tcPr>
            <w:tcW w:w="0" w:type="auto"/>
            <w:vAlign w:val="center"/>
            <w:hideMark/>
          </w:tcPr>
          <w:p w14:paraId="6B4AEC60" w14:textId="77777777" w:rsidR="008C123F" w:rsidRPr="008C123F" w:rsidRDefault="008C123F" w:rsidP="008C123F">
            <w:r w:rsidRPr="008C123F">
              <w:t>2200z</w:t>
            </w:r>
          </w:p>
        </w:tc>
        <w:tc>
          <w:tcPr>
            <w:tcW w:w="0" w:type="auto"/>
            <w:vAlign w:val="center"/>
            <w:hideMark/>
          </w:tcPr>
          <w:p w14:paraId="345B163D" w14:textId="77777777" w:rsidR="008C123F" w:rsidRPr="008C123F" w:rsidRDefault="008C123F" w:rsidP="008C123F">
            <w:r w:rsidRPr="008C123F">
              <w:t> </w:t>
            </w:r>
          </w:p>
        </w:tc>
        <w:tc>
          <w:tcPr>
            <w:tcW w:w="0" w:type="auto"/>
            <w:gridSpan w:val="5"/>
            <w:vAlign w:val="center"/>
            <w:hideMark/>
          </w:tcPr>
          <w:p w14:paraId="2570E346" w14:textId="77777777" w:rsidR="008C123F" w:rsidRPr="008C123F" w:rsidRDefault="00D65AE2" w:rsidP="008C123F">
            <w:hyperlink r:id="rId23" w:anchor="digital" w:history="1">
              <w:r w:rsidR="008C123F" w:rsidRPr="008C123F">
                <w:rPr>
                  <w:rStyle w:val="Hyperlink"/>
                </w:rPr>
                <w:t>Digital Bulletin</w:t>
              </w:r>
            </w:hyperlink>
          </w:p>
        </w:tc>
      </w:tr>
      <w:tr w:rsidR="008C123F" w:rsidRPr="008C123F" w14:paraId="5469A9CB" w14:textId="77777777" w:rsidTr="00F305B8">
        <w:trPr>
          <w:tblCellSpacing w:w="15" w:type="dxa"/>
        </w:trPr>
        <w:tc>
          <w:tcPr>
            <w:tcW w:w="0" w:type="auto"/>
            <w:vAlign w:val="center"/>
            <w:hideMark/>
          </w:tcPr>
          <w:p w14:paraId="02D1E8F6" w14:textId="77777777" w:rsidR="008C123F" w:rsidRPr="008C123F" w:rsidRDefault="008C123F" w:rsidP="008C123F">
            <w:r w:rsidRPr="008C123F">
              <w:t>4 pm</w:t>
            </w:r>
          </w:p>
        </w:tc>
        <w:tc>
          <w:tcPr>
            <w:tcW w:w="0" w:type="auto"/>
            <w:vAlign w:val="center"/>
            <w:hideMark/>
          </w:tcPr>
          <w:p w14:paraId="49E2C4C3" w14:textId="77777777" w:rsidR="008C123F" w:rsidRPr="008C123F" w:rsidRDefault="008C123F" w:rsidP="008C123F">
            <w:r w:rsidRPr="008C123F">
              <w:t>5 pm</w:t>
            </w:r>
          </w:p>
        </w:tc>
        <w:tc>
          <w:tcPr>
            <w:tcW w:w="0" w:type="auto"/>
            <w:vAlign w:val="center"/>
            <w:hideMark/>
          </w:tcPr>
          <w:p w14:paraId="1BA34ACE" w14:textId="77777777" w:rsidR="008C123F" w:rsidRPr="008C123F" w:rsidRDefault="008C123F" w:rsidP="008C123F">
            <w:r w:rsidRPr="008C123F">
              <w:t>6 pm</w:t>
            </w:r>
          </w:p>
        </w:tc>
        <w:tc>
          <w:tcPr>
            <w:tcW w:w="0" w:type="auto"/>
            <w:vAlign w:val="center"/>
            <w:hideMark/>
          </w:tcPr>
          <w:p w14:paraId="627982C5" w14:textId="77777777" w:rsidR="008C123F" w:rsidRPr="008C123F" w:rsidRDefault="008C123F" w:rsidP="008C123F">
            <w:r w:rsidRPr="008C123F">
              <w:t>7 pm</w:t>
            </w:r>
          </w:p>
        </w:tc>
        <w:tc>
          <w:tcPr>
            <w:tcW w:w="0" w:type="auto"/>
            <w:vAlign w:val="center"/>
            <w:hideMark/>
          </w:tcPr>
          <w:p w14:paraId="6A9AB9C6" w14:textId="77777777" w:rsidR="008C123F" w:rsidRPr="008C123F" w:rsidRDefault="008C123F" w:rsidP="008C123F">
            <w:r w:rsidRPr="008C123F">
              <w:t>2300z</w:t>
            </w:r>
          </w:p>
        </w:tc>
        <w:tc>
          <w:tcPr>
            <w:tcW w:w="0" w:type="auto"/>
            <w:vAlign w:val="center"/>
            <w:hideMark/>
          </w:tcPr>
          <w:p w14:paraId="4CD5C495" w14:textId="77777777" w:rsidR="008C123F" w:rsidRPr="008C123F" w:rsidRDefault="008C123F" w:rsidP="008C123F">
            <w:r w:rsidRPr="008C123F">
              <w:t> </w:t>
            </w:r>
          </w:p>
        </w:tc>
        <w:tc>
          <w:tcPr>
            <w:tcW w:w="0" w:type="auto"/>
            <w:vAlign w:val="center"/>
            <w:hideMark/>
          </w:tcPr>
          <w:p w14:paraId="3FE3784C" w14:textId="77777777" w:rsidR="008C123F" w:rsidRPr="008C123F" w:rsidRDefault="008C123F" w:rsidP="008C123F">
            <w:r w:rsidRPr="008C123F">
              <w:t>Slow Code</w:t>
            </w:r>
          </w:p>
        </w:tc>
        <w:tc>
          <w:tcPr>
            <w:tcW w:w="0" w:type="auto"/>
            <w:vAlign w:val="center"/>
            <w:hideMark/>
          </w:tcPr>
          <w:p w14:paraId="148AD23B" w14:textId="77777777" w:rsidR="008C123F" w:rsidRPr="008C123F" w:rsidRDefault="008C123F" w:rsidP="008C123F">
            <w:r w:rsidRPr="008C123F">
              <w:t>Fast Code</w:t>
            </w:r>
          </w:p>
        </w:tc>
        <w:tc>
          <w:tcPr>
            <w:tcW w:w="0" w:type="auto"/>
            <w:vAlign w:val="center"/>
            <w:hideMark/>
          </w:tcPr>
          <w:p w14:paraId="2CAFD403" w14:textId="77777777" w:rsidR="008C123F" w:rsidRPr="008C123F" w:rsidRDefault="008C123F" w:rsidP="008C123F">
            <w:r w:rsidRPr="008C123F">
              <w:t>Slow Code</w:t>
            </w:r>
          </w:p>
        </w:tc>
        <w:tc>
          <w:tcPr>
            <w:tcW w:w="0" w:type="auto"/>
            <w:vAlign w:val="center"/>
            <w:hideMark/>
          </w:tcPr>
          <w:p w14:paraId="706541DE" w14:textId="77777777" w:rsidR="008C123F" w:rsidRPr="008C123F" w:rsidRDefault="008C123F" w:rsidP="008C123F">
            <w:r w:rsidRPr="008C123F">
              <w:t>Fast Code</w:t>
            </w:r>
          </w:p>
        </w:tc>
        <w:tc>
          <w:tcPr>
            <w:tcW w:w="0" w:type="auto"/>
            <w:vAlign w:val="center"/>
            <w:hideMark/>
          </w:tcPr>
          <w:p w14:paraId="779CC620" w14:textId="77777777" w:rsidR="008C123F" w:rsidRPr="008C123F" w:rsidRDefault="008C123F" w:rsidP="008C123F">
            <w:r w:rsidRPr="008C123F">
              <w:t>Slow Code</w:t>
            </w:r>
          </w:p>
        </w:tc>
      </w:tr>
      <w:tr w:rsidR="008C123F" w:rsidRPr="008C123F" w14:paraId="6D6F16F0" w14:textId="77777777" w:rsidTr="00F305B8">
        <w:trPr>
          <w:tblCellSpacing w:w="15" w:type="dxa"/>
        </w:trPr>
        <w:tc>
          <w:tcPr>
            <w:tcW w:w="0" w:type="auto"/>
            <w:vAlign w:val="center"/>
            <w:hideMark/>
          </w:tcPr>
          <w:p w14:paraId="74A3A76F" w14:textId="77777777" w:rsidR="008C123F" w:rsidRPr="008C123F" w:rsidRDefault="008C123F" w:rsidP="008C123F">
            <w:r w:rsidRPr="008C123F">
              <w:t>5 pm</w:t>
            </w:r>
          </w:p>
        </w:tc>
        <w:tc>
          <w:tcPr>
            <w:tcW w:w="0" w:type="auto"/>
            <w:vAlign w:val="center"/>
            <w:hideMark/>
          </w:tcPr>
          <w:p w14:paraId="455B5399" w14:textId="77777777" w:rsidR="008C123F" w:rsidRPr="008C123F" w:rsidRDefault="008C123F" w:rsidP="008C123F">
            <w:r w:rsidRPr="008C123F">
              <w:t>6 pm</w:t>
            </w:r>
          </w:p>
        </w:tc>
        <w:tc>
          <w:tcPr>
            <w:tcW w:w="0" w:type="auto"/>
            <w:vAlign w:val="center"/>
            <w:hideMark/>
          </w:tcPr>
          <w:p w14:paraId="5BA2DB3D" w14:textId="77777777" w:rsidR="008C123F" w:rsidRPr="008C123F" w:rsidRDefault="008C123F" w:rsidP="008C123F">
            <w:r w:rsidRPr="008C123F">
              <w:t>7 pm</w:t>
            </w:r>
          </w:p>
        </w:tc>
        <w:tc>
          <w:tcPr>
            <w:tcW w:w="0" w:type="auto"/>
            <w:vAlign w:val="center"/>
            <w:hideMark/>
          </w:tcPr>
          <w:p w14:paraId="11C19804" w14:textId="77777777" w:rsidR="008C123F" w:rsidRPr="008C123F" w:rsidRDefault="008C123F" w:rsidP="008C123F">
            <w:r w:rsidRPr="008C123F">
              <w:t>8 pm</w:t>
            </w:r>
          </w:p>
        </w:tc>
        <w:tc>
          <w:tcPr>
            <w:tcW w:w="0" w:type="auto"/>
            <w:vAlign w:val="center"/>
            <w:hideMark/>
          </w:tcPr>
          <w:p w14:paraId="4AF197A9" w14:textId="77777777" w:rsidR="008C123F" w:rsidRPr="008C123F" w:rsidRDefault="008C123F" w:rsidP="008C123F">
            <w:r w:rsidRPr="008C123F">
              <w:t>0000z</w:t>
            </w:r>
          </w:p>
        </w:tc>
        <w:tc>
          <w:tcPr>
            <w:tcW w:w="0" w:type="auto"/>
            <w:vAlign w:val="center"/>
            <w:hideMark/>
          </w:tcPr>
          <w:p w14:paraId="31540FCD" w14:textId="77777777" w:rsidR="008C123F" w:rsidRPr="008C123F" w:rsidRDefault="008C123F" w:rsidP="008C123F">
            <w:r w:rsidRPr="008C123F">
              <w:t> </w:t>
            </w:r>
          </w:p>
        </w:tc>
        <w:tc>
          <w:tcPr>
            <w:tcW w:w="0" w:type="auto"/>
            <w:gridSpan w:val="5"/>
            <w:vAlign w:val="center"/>
            <w:hideMark/>
          </w:tcPr>
          <w:p w14:paraId="00EF0A69" w14:textId="77777777" w:rsidR="008C123F" w:rsidRPr="008C123F" w:rsidRDefault="008C123F" w:rsidP="008C123F">
            <w:r w:rsidRPr="008C123F">
              <w:t>Code Bulletin</w:t>
            </w:r>
          </w:p>
        </w:tc>
      </w:tr>
      <w:tr w:rsidR="008C123F" w:rsidRPr="008C123F" w14:paraId="205E1502" w14:textId="77777777" w:rsidTr="00F305B8">
        <w:trPr>
          <w:tblCellSpacing w:w="15" w:type="dxa"/>
        </w:trPr>
        <w:tc>
          <w:tcPr>
            <w:tcW w:w="0" w:type="auto"/>
            <w:vAlign w:val="center"/>
            <w:hideMark/>
          </w:tcPr>
          <w:p w14:paraId="59CFE940" w14:textId="77777777" w:rsidR="008C123F" w:rsidRPr="008C123F" w:rsidRDefault="008C123F" w:rsidP="008C123F">
            <w:r w:rsidRPr="008C123F">
              <w:t>6 pm</w:t>
            </w:r>
          </w:p>
        </w:tc>
        <w:tc>
          <w:tcPr>
            <w:tcW w:w="0" w:type="auto"/>
            <w:vAlign w:val="center"/>
            <w:hideMark/>
          </w:tcPr>
          <w:p w14:paraId="18342F91" w14:textId="77777777" w:rsidR="008C123F" w:rsidRPr="008C123F" w:rsidRDefault="008C123F" w:rsidP="008C123F">
            <w:r w:rsidRPr="008C123F">
              <w:t>7 pm</w:t>
            </w:r>
          </w:p>
        </w:tc>
        <w:tc>
          <w:tcPr>
            <w:tcW w:w="0" w:type="auto"/>
            <w:vAlign w:val="center"/>
            <w:hideMark/>
          </w:tcPr>
          <w:p w14:paraId="2511960F" w14:textId="77777777" w:rsidR="008C123F" w:rsidRPr="008C123F" w:rsidRDefault="008C123F" w:rsidP="008C123F">
            <w:r w:rsidRPr="008C123F">
              <w:t>8 pm</w:t>
            </w:r>
          </w:p>
        </w:tc>
        <w:tc>
          <w:tcPr>
            <w:tcW w:w="0" w:type="auto"/>
            <w:vAlign w:val="center"/>
            <w:hideMark/>
          </w:tcPr>
          <w:p w14:paraId="2EB682C2" w14:textId="77777777" w:rsidR="008C123F" w:rsidRPr="008C123F" w:rsidRDefault="008C123F" w:rsidP="008C123F">
            <w:r w:rsidRPr="008C123F">
              <w:t>9 pm</w:t>
            </w:r>
          </w:p>
        </w:tc>
        <w:tc>
          <w:tcPr>
            <w:tcW w:w="0" w:type="auto"/>
            <w:vAlign w:val="center"/>
            <w:hideMark/>
          </w:tcPr>
          <w:p w14:paraId="2AC326FE" w14:textId="77777777" w:rsidR="008C123F" w:rsidRPr="008C123F" w:rsidRDefault="008C123F" w:rsidP="008C123F">
            <w:r w:rsidRPr="008C123F">
              <w:t>0100z</w:t>
            </w:r>
          </w:p>
        </w:tc>
        <w:tc>
          <w:tcPr>
            <w:tcW w:w="0" w:type="auto"/>
            <w:vAlign w:val="center"/>
            <w:hideMark/>
          </w:tcPr>
          <w:p w14:paraId="1BBBA1F0" w14:textId="77777777" w:rsidR="008C123F" w:rsidRPr="008C123F" w:rsidRDefault="008C123F" w:rsidP="008C123F">
            <w:r w:rsidRPr="008C123F">
              <w:t> </w:t>
            </w:r>
          </w:p>
        </w:tc>
        <w:tc>
          <w:tcPr>
            <w:tcW w:w="0" w:type="auto"/>
            <w:gridSpan w:val="5"/>
            <w:vAlign w:val="center"/>
            <w:hideMark/>
          </w:tcPr>
          <w:p w14:paraId="0840287E" w14:textId="77777777" w:rsidR="008C123F" w:rsidRPr="008C123F" w:rsidRDefault="008C123F" w:rsidP="008C123F">
            <w:r w:rsidRPr="008C123F">
              <w:t>Digital Bulletin</w:t>
            </w:r>
          </w:p>
        </w:tc>
      </w:tr>
      <w:tr w:rsidR="008C123F" w:rsidRPr="008C123F" w14:paraId="3282FA99" w14:textId="77777777" w:rsidTr="00F305B8">
        <w:trPr>
          <w:tblCellSpacing w:w="15" w:type="dxa"/>
        </w:trPr>
        <w:tc>
          <w:tcPr>
            <w:tcW w:w="0" w:type="auto"/>
            <w:vAlign w:val="center"/>
            <w:hideMark/>
          </w:tcPr>
          <w:p w14:paraId="5458C026" w14:textId="77777777" w:rsidR="008C123F" w:rsidRPr="008C123F" w:rsidRDefault="008C123F" w:rsidP="008C123F">
            <w:r w:rsidRPr="008C123F">
              <w:t>6:45 pm</w:t>
            </w:r>
          </w:p>
        </w:tc>
        <w:tc>
          <w:tcPr>
            <w:tcW w:w="0" w:type="auto"/>
            <w:vAlign w:val="center"/>
            <w:hideMark/>
          </w:tcPr>
          <w:p w14:paraId="6BD04426" w14:textId="77777777" w:rsidR="008C123F" w:rsidRPr="008C123F" w:rsidRDefault="008C123F" w:rsidP="008C123F">
            <w:r w:rsidRPr="008C123F">
              <w:t>7:45 pm</w:t>
            </w:r>
          </w:p>
        </w:tc>
        <w:tc>
          <w:tcPr>
            <w:tcW w:w="0" w:type="auto"/>
            <w:vAlign w:val="center"/>
            <w:hideMark/>
          </w:tcPr>
          <w:p w14:paraId="2FD3578C" w14:textId="77777777" w:rsidR="008C123F" w:rsidRPr="008C123F" w:rsidRDefault="008C123F" w:rsidP="008C123F">
            <w:r w:rsidRPr="008C123F">
              <w:t>8:45 pm</w:t>
            </w:r>
          </w:p>
        </w:tc>
        <w:tc>
          <w:tcPr>
            <w:tcW w:w="0" w:type="auto"/>
            <w:vAlign w:val="center"/>
            <w:hideMark/>
          </w:tcPr>
          <w:p w14:paraId="59D26582" w14:textId="77777777" w:rsidR="008C123F" w:rsidRPr="008C123F" w:rsidRDefault="008C123F" w:rsidP="008C123F">
            <w:r w:rsidRPr="008C123F">
              <w:t>9:45 pm</w:t>
            </w:r>
          </w:p>
        </w:tc>
        <w:tc>
          <w:tcPr>
            <w:tcW w:w="0" w:type="auto"/>
            <w:vAlign w:val="center"/>
            <w:hideMark/>
          </w:tcPr>
          <w:p w14:paraId="778D0949" w14:textId="77777777" w:rsidR="008C123F" w:rsidRPr="008C123F" w:rsidRDefault="008C123F" w:rsidP="008C123F">
            <w:r w:rsidRPr="008C123F">
              <w:t>0145z</w:t>
            </w:r>
          </w:p>
        </w:tc>
        <w:tc>
          <w:tcPr>
            <w:tcW w:w="0" w:type="auto"/>
            <w:vAlign w:val="center"/>
            <w:hideMark/>
          </w:tcPr>
          <w:p w14:paraId="78AA2649" w14:textId="77777777" w:rsidR="008C123F" w:rsidRPr="008C123F" w:rsidRDefault="008C123F" w:rsidP="008C123F">
            <w:r w:rsidRPr="008C123F">
              <w:t> </w:t>
            </w:r>
          </w:p>
        </w:tc>
        <w:tc>
          <w:tcPr>
            <w:tcW w:w="0" w:type="auto"/>
            <w:gridSpan w:val="5"/>
            <w:vAlign w:val="center"/>
            <w:hideMark/>
          </w:tcPr>
          <w:p w14:paraId="328BA699" w14:textId="77777777" w:rsidR="008C123F" w:rsidRPr="008C123F" w:rsidRDefault="00D65AE2" w:rsidP="008C123F">
            <w:hyperlink r:id="rId24" w:anchor="voice" w:history="1">
              <w:r w:rsidR="008C123F" w:rsidRPr="008C123F">
                <w:rPr>
                  <w:rStyle w:val="Hyperlink"/>
                </w:rPr>
                <w:t>Voice Bulletin</w:t>
              </w:r>
            </w:hyperlink>
          </w:p>
        </w:tc>
      </w:tr>
      <w:tr w:rsidR="008C123F" w:rsidRPr="008C123F" w14:paraId="4EF0C223" w14:textId="77777777" w:rsidTr="00F305B8">
        <w:trPr>
          <w:tblCellSpacing w:w="15" w:type="dxa"/>
        </w:trPr>
        <w:tc>
          <w:tcPr>
            <w:tcW w:w="0" w:type="auto"/>
            <w:vAlign w:val="center"/>
            <w:hideMark/>
          </w:tcPr>
          <w:p w14:paraId="65D49034" w14:textId="77777777" w:rsidR="008C123F" w:rsidRPr="008C123F" w:rsidRDefault="008C123F" w:rsidP="008C123F">
            <w:r w:rsidRPr="008C123F">
              <w:t>7 pm</w:t>
            </w:r>
          </w:p>
        </w:tc>
        <w:tc>
          <w:tcPr>
            <w:tcW w:w="0" w:type="auto"/>
            <w:vAlign w:val="center"/>
            <w:hideMark/>
          </w:tcPr>
          <w:p w14:paraId="26AD05D1" w14:textId="77777777" w:rsidR="008C123F" w:rsidRPr="008C123F" w:rsidRDefault="008C123F" w:rsidP="008C123F">
            <w:r w:rsidRPr="008C123F">
              <w:t>8 pm</w:t>
            </w:r>
          </w:p>
        </w:tc>
        <w:tc>
          <w:tcPr>
            <w:tcW w:w="0" w:type="auto"/>
            <w:vAlign w:val="center"/>
            <w:hideMark/>
          </w:tcPr>
          <w:p w14:paraId="56C4DE1E" w14:textId="77777777" w:rsidR="008C123F" w:rsidRPr="008C123F" w:rsidRDefault="008C123F" w:rsidP="008C123F">
            <w:r w:rsidRPr="008C123F">
              <w:t>9 pm</w:t>
            </w:r>
          </w:p>
        </w:tc>
        <w:tc>
          <w:tcPr>
            <w:tcW w:w="0" w:type="auto"/>
            <w:vAlign w:val="center"/>
            <w:hideMark/>
          </w:tcPr>
          <w:p w14:paraId="598A11C5" w14:textId="77777777" w:rsidR="008C123F" w:rsidRPr="008C123F" w:rsidRDefault="008C123F" w:rsidP="008C123F">
            <w:r w:rsidRPr="008C123F">
              <w:t>10 pm</w:t>
            </w:r>
          </w:p>
        </w:tc>
        <w:tc>
          <w:tcPr>
            <w:tcW w:w="0" w:type="auto"/>
            <w:vAlign w:val="center"/>
            <w:hideMark/>
          </w:tcPr>
          <w:p w14:paraId="20D8897C" w14:textId="77777777" w:rsidR="008C123F" w:rsidRPr="008C123F" w:rsidRDefault="008C123F" w:rsidP="008C123F">
            <w:r w:rsidRPr="008C123F">
              <w:t>0200z</w:t>
            </w:r>
          </w:p>
        </w:tc>
        <w:tc>
          <w:tcPr>
            <w:tcW w:w="0" w:type="auto"/>
            <w:vAlign w:val="center"/>
            <w:hideMark/>
          </w:tcPr>
          <w:p w14:paraId="2E1F2880" w14:textId="77777777" w:rsidR="008C123F" w:rsidRPr="008C123F" w:rsidRDefault="008C123F" w:rsidP="008C123F">
            <w:r w:rsidRPr="008C123F">
              <w:t> </w:t>
            </w:r>
          </w:p>
        </w:tc>
        <w:tc>
          <w:tcPr>
            <w:tcW w:w="0" w:type="auto"/>
            <w:vAlign w:val="center"/>
            <w:hideMark/>
          </w:tcPr>
          <w:p w14:paraId="7C6170CA" w14:textId="77777777" w:rsidR="008C123F" w:rsidRPr="008C123F" w:rsidRDefault="008C123F" w:rsidP="008C123F">
            <w:r w:rsidRPr="008C123F">
              <w:t>Fast Code</w:t>
            </w:r>
          </w:p>
        </w:tc>
        <w:tc>
          <w:tcPr>
            <w:tcW w:w="0" w:type="auto"/>
            <w:vAlign w:val="center"/>
            <w:hideMark/>
          </w:tcPr>
          <w:p w14:paraId="413101B9" w14:textId="77777777" w:rsidR="008C123F" w:rsidRPr="008C123F" w:rsidRDefault="008C123F" w:rsidP="008C123F">
            <w:r w:rsidRPr="008C123F">
              <w:t>Slow Code</w:t>
            </w:r>
          </w:p>
        </w:tc>
        <w:tc>
          <w:tcPr>
            <w:tcW w:w="0" w:type="auto"/>
            <w:vAlign w:val="center"/>
            <w:hideMark/>
          </w:tcPr>
          <w:p w14:paraId="101BF84B" w14:textId="77777777" w:rsidR="008C123F" w:rsidRPr="008C123F" w:rsidRDefault="008C123F" w:rsidP="008C123F">
            <w:r w:rsidRPr="008C123F">
              <w:t>Fast Code</w:t>
            </w:r>
          </w:p>
        </w:tc>
        <w:tc>
          <w:tcPr>
            <w:tcW w:w="0" w:type="auto"/>
            <w:vAlign w:val="center"/>
            <w:hideMark/>
          </w:tcPr>
          <w:p w14:paraId="1C10FFCF" w14:textId="77777777" w:rsidR="008C123F" w:rsidRPr="008C123F" w:rsidRDefault="008C123F" w:rsidP="008C123F">
            <w:r w:rsidRPr="008C123F">
              <w:t>Slow Code</w:t>
            </w:r>
          </w:p>
        </w:tc>
        <w:tc>
          <w:tcPr>
            <w:tcW w:w="0" w:type="auto"/>
            <w:vAlign w:val="center"/>
            <w:hideMark/>
          </w:tcPr>
          <w:p w14:paraId="53326245" w14:textId="77777777" w:rsidR="008C123F" w:rsidRPr="008C123F" w:rsidRDefault="008C123F" w:rsidP="008C123F">
            <w:r w:rsidRPr="008C123F">
              <w:t>Fast Code</w:t>
            </w:r>
          </w:p>
        </w:tc>
      </w:tr>
      <w:tr w:rsidR="008C123F" w:rsidRPr="008C123F" w14:paraId="2D279AE1" w14:textId="77777777" w:rsidTr="00F305B8">
        <w:trPr>
          <w:tblCellSpacing w:w="15" w:type="dxa"/>
        </w:trPr>
        <w:tc>
          <w:tcPr>
            <w:tcW w:w="0" w:type="auto"/>
            <w:vAlign w:val="center"/>
            <w:hideMark/>
          </w:tcPr>
          <w:p w14:paraId="0554A717" w14:textId="77777777" w:rsidR="008C123F" w:rsidRPr="008C123F" w:rsidRDefault="008C123F" w:rsidP="008C123F">
            <w:r w:rsidRPr="008C123F">
              <w:t>8 pm</w:t>
            </w:r>
          </w:p>
        </w:tc>
        <w:tc>
          <w:tcPr>
            <w:tcW w:w="0" w:type="auto"/>
            <w:vAlign w:val="center"/>
            <w:hideMark/>
          </w:tcPr>
          <w:p w14:paraId="1B9ABFD3" w14:textId="77777777" w:rsidR="008C123F" w:rsidRPr="008C123F" w:rsidRDefault="008C123F" w:rsidP="008C123F">
            <w:r w:rsidRPr="008C123F">
              <w:t>9 pm</w:t>
            </w:r>
          </w:p>
        </w:tc>
        <w:tc>
          <w:tcPr>
            <w:tcW w:w="0" w:type="auto"/>
            <w:vAlign w:val="center"/>
            <w:hideMark/>
          </w:tcPr>
          <w:p w14:paraId="1ABDCA69" w14:textId="77777777" w:rsidR="008C123F" w:rsidRPr="008C123F" w:rsidRDefault="008C123F" w:rsidP="008C123F">
            <w:r w:rsidRPr="008C123F">
              <w:t>10 pm</w:t>
            </w:r>
          </w:p>
        </w:tc>
        <w:tc>
          <w:tcPr>
            <w:tcW w:w="0" w:type="auto"/>
            <w:vAlign w:val="center"/>
            <w:hideMark/>
          </w:tcPr>
          <w:p w14:paraId="7E0ADFEE" w14:textId="77777777" w:rsidR="008C123F" w:rsidRPr="008C123F" w:rsidRDefault="008C123F" w:rsidP="008C123F">
            <w:r w:rsidRPr="008C123F">
              <w:t>11 pm</w:t>
            </w:r>
          </w:p>
        </w:tc>
        <w:tc>
          <w:tcPr>
            <w:tcW w:w="0" w:type="auto"/>
            <w:vAlign w:val="center"/>
            <w:hideMark/>
          </w:tcPr>
          <w:p w14:paraId="023D99BD" w14:textId="77777777" w:rsidR="008C123F" w:rsidRPr="008C123F" w:rsidRDefault="008C123F" w:rsidP="008C123F">
            <w:r w:rsidRPr="008C123F">
              <w:t>0300z</w:t>
            </w:r>
          </w:p>
        </w:tc>
        <w:tc>
          <w:tcPr>
            <w:tcW w:w="0" w:type="auto"/>
            <w:vAlign w:val="center"/>
            <w:hideMark/>
          </w:tcPr>
          <w:p w14:paraId="103F86E9" w14:textId="77777777" w:rsidR="008C123F" w:rsidRPr="008C123F" w:rsidRDefault="008C123F" w:rsidP="008C123F">
            <w:r w:rsidRPr="008C123F">
              <w:t> </w:t>
            </w:r>
          </w:p>
        </w:tc>
        <w:tc>
          <w:tcPr>
            <w:tcW w:w="0" w:type="auto"/>
            <w:gridSpan w:val="5"/>
            <w:vAlign w:val="center"/>
            <w:hideMark/>
          </w:tcPr>
          <w:p w14:paraId="7027424E" w14:textId="77777777" w:rsidR="008C123F" w:rsidRPr="008C123F" w:rsidRDefault="008C123F" w:rsidP="008C123F">
            <w:r w:rsidRPr="008C123F">
              <w:t>Code Bulletin</w:t>
            </w:r>
          </w:p>
        </w:tc>
      </w:tr>
    </w:tbl>
    <w:p w14:paraId="5BE63C29" w14:textId="77777777" w:rsidR="007470A1" w:rsidRDefault="007470A1" w:rsidP="008C123F">
      <w:pPr>
        <w:rPr>
          <w:b/>
          <w:bCs/>
          <w:lang w:val="en"/>
        </w:rPr>
      </w:pPr>
    </w:p>
    <w:p w14:paraId="636D7CFB" w14:textId="32AAC221" w:rsidR="008C123F" w:rsidRPr="008C123F" w:rsidRDefault="008C123F" w:rsidP="008C123F">
      <w:pPr>
        <w:rPr>
          <w:lang w:val="en"/>
        </w:rPr>
      </w:pPr>
      <w:r w:rsidRPr="008C123F">
        <w:rPr>
          <w:b/>
          <w:bCs/>
          <w:lang w:val="en"/>
        </w:rPr>
        <w:t>W1AW's transmitting schedule occurs at the same local Eastern time throughout the year.</w:t>
      </w:r>
    </w:p>
    <w:p w14:paraId="7A60A1D1" w14:textId="77777777" w:rsidR="008C123F" w:rsidRPr="008C123F" w:rsidRDefault="008C123F" w:rsidP="008C123F">
      <w:pPr>
        <w:rPr>
          <w:lang w:val="en"/>
        </w:rPr>
      </w:pPr>
      <w:r w:rsidRPr="008C123F">
        <w:rPr>
          <w:lang w:val="en"/>
        </w:rPr>
        <w:t>The schedule may change if your local time does not have seasonal adjustments.</w:t>
      </w:r>
    </w:p>
    <w:p w14:paraId="3B6D6998" w14:textId="77777777" w:rsidR="008C123F" w:rsidRDefault="008C123F" w:rsidP="008C123F">
      <w:pPr>
        <w:rPr>
          <w:b/>
          <w:bCs/>
          <w:lang w:val="en"/>
        </w:rPr>
      </w:pPr>
      <w:bookmarkStart w:id="24" w:name="morse"/>
      <w:bookmarkEnd w:id="24"/>
    </w:p>
    <w:p w14:paraId="682CB9B2" w14:textId="4AEB2EC0" w:rsidR="008C123F" w:rsidRPr="008C123F" w:rsidRDefault="008C123F" w:rsidP="008C123F">
      <w:pPr>
        <w:rPr>
          <w:lang w:val="en"/>
        </w:rPr>
      </w:pPr>
      <w:r w:rsidRPr="008C123F">
        <w:rPr>
          <w:b/>
          <w:bCs/>
          <w:lang w:val="en"/>
        </w:rPr>
        <w:t xml:space="preserve">Daily Morse Code Practice </w:t>
      </w:r>
      <w:r w:rsidRPr="008C123F">
        <w:rPr>
          <w:b/>
          <w:bCs/>
          <w:i/>
          <w:iCs/>
          <w:lang w:val="en"/>
        </w:rPr>
        <w:t>QST</w:t>
      </w:r>
      <w:r w:rsidRPr="008C123F">
        <w:rPr>
          <w:b/>
          <w:bCs/>
          <w:lang w:val="en"/>
        </w:rPr>
        <w:t xml:space="preserve"> Source</w:t>
      </w:r>
    </w:p>
    <w:p w14:paraId="16DCDBBA" w14:textId="77777777" w:rsidR="008C123F" w:rsidRPr="008C123F" w:rsidRDefault="008C123F" w:rsidP="008C123F">
      <w:pPr>
        <w:rPr>
          <w:lang w:val="en"/>
        </w:rPr>
      </w:pPr>
      <w:r w:rsidRPr="008C123F">
        <w:rPr>
          <w:lang w:val="en"/>
        </w:rPr>
        <w:t xml:space="preserve">Code practice text is from the pages of </w:t>
      </w:r>
      <w:r w:rsidRPr="008C123F">
        <w:rPr>
          <w:i/>
          <w:iCs/>
          <w:lang w:val="en"/>
        </w:rPr>
        <w:t>QST</w:t>
      </w:r>
      <w:r w:rsidRPr="008C123F">
        <w:rPr>
          <w:lang w:val="en"/>
        </w:rPr>
        <w:t xml:space="preserve"> magazine, the League's membership journal.  The source is given at the beginning of each practice session and alternate speeds within each session.  For example, "Text is from September </w:t>
      </w:r>
      <w:r w:rsidRPr="008C123F">
        <w:rPr>
          <w:i/>
          <w:iCs/>
          <w:lang w:val="en"/>
        </w:rPr>
        <w:t>2019 QST</w:t>
      </w:r>
      <w:r w:rsidRPr="008C123F">
        <w:rPr>
          <w:lang w:val="en"/>
        </w:rPr>
        <w:t>, pages 46" indicates that the practice session's plain text is from the article on page 46.</w:t>
      </w:r>
    </w:p>
    <w:p w14:paraId="31E61DED" w14:textId="77777777" w:rsidR="008C123F" w:rsidRPr="008C123F" w:rsidRDefault="00D65AE2" w:rsidP="008C123F">
      <w:pPr>
        <w:rPr>
          <w:lang w:val="en"/>
        </w:rPr>
      </w:pPr>
      <w:hyperlink r:id="rId25" w:history="1">
        <w:r w:rsidR="008C123F" w:rsidRPr="008C123F">
          <w:rPr>
            <w:rStyle w:val="Hyperlink"/>
            <w:lang w:val="en"/>
          </w:rPr>
          <w:t>Click here to see the table for each daily Morse Code Practice text.</w:t>
        </w:r>
      </w:hyperlink>
    </w:p>
    <w:p w14:paraId="08F6AC3E" w14:textId="77777777" w:rsidR="008C123F" w:rsidRDefault="008C123F" w:rsidP="008C123F">
      <w:pPr>
        <w:rPr>
          <w:b/>
          <w:bCs/>
          <w:lang w:val="en"/>
        </w:rPr>
      </w:pPr>
    </w:p>
    <w:p w14:paraId="6416DF24" w14:textId="6F78D0FF" w:rsidR="008C123F" w:rsidRPr="008C123F" w:rsidRDefault="008C123F" w:rsidP="008C123F">
      <w:pPr>
        <w:rPr>
          <w:lang w:val="en"/>
        </w:rPr>
      </w:pPr>
      <w:r w:rsidRPr="008C123F">
        <w:rPr>
          <w:b/>
          <w:bCs/>
          <w:lang w:val="en"/>
        </w:rPr>
        <w:t>Morse Code Transmissions</w:t>
      </w:r>
    </w:p>
    <w:p w14:paraId="5C7B644F" w14:textId="77777777" w:rsidR="008C123F" w:rsidRPr="008C123F" w:rsidRDefault="008C123F" w:rsidP="008C123F">
      <w:pPr>
        <w:rPr>
          <w:lang w:val="en"/>
        </w:rPr>
      </w:pPr>
      <w:r w:rsidRPr="008C123F">
        <w:rPr>
          <w:b/>
          <w:bCs/>
          <w:lang w:val="en"/>
        </w:rPr>
        <w:t>Frequencies</w:t>
      </w:r>
      <w:r w:rsidRPr="008C123F">
        <w:rPr>
          <w:lang w:val="en"/>
        </w:rPr>
        <w:t xml:space="preserve"> are 1.8025, 3.5815, 7.0475, 14.0475, 18.0975, 21.0675, 28.0675, 50.350, and 147.555 </w:t>
      </w:r>
      <w:proofErr w:type="spellStart"/>
      <w:r w:rsidRPr="008C123F">
        <w:rPr>
          <w:lang w:val="en"/>
        </w:rPr>
        <w:t>MHz.</w:t>
      </w:r>
      <w:proofErr w:type="spellEnd"/>
    </w:p>
    <w:p w14:paraId="04C40AB0" w14:textId="77777777" w:rsidR="008C123F" w:rsidRPr="008C123F" w:rsidRDefault="008C123F" w:rsidP="008C123F">
      <w:pPr>
        <w:rPr>
          <w:lang w:val="en"/>
        </w:rPr>
      </w:pPr>
      <w:bookmarkStart w:id="25" w:name="Slow_Code"/>
      <w:r w:rsidRPr="008C123F">
        <w:rPr>
          <w:b/>
          <w:bCs/>
          <w:lang w:val="en"/>
        </w:rPr>
        <w:t>Slow Code</w:t>
      </w:r>
      <w:r w:rsidRPr="008C123F">
        <w:rPr>
          <w:lang w:val="en"/>
        </w:rPr>
        <w:t xml:space="preserve"> = practice sent at 5, 7-1/2, 10, 13 and 15 words per minute (wpm).</w:t>
      </w:r>
      <w:bookmarkEnd w:id="25"/>
    </w:p>
    <w:p w14:paraId="6FDAA933" w14:textId="77777777" w:rsidR="008C123F" w:rsidRPr="008C123F" w:rsidRDefault="008C123F" w:rsidP="008C123F">
      <w:pPr>
        <w:rPr>
          <w:lang w:val="en"/>
        </w:rPr>
      </w:pPr>
      <w:bookmarkStart w:id="26" w:name="Fast_Code"/>
      <w:r w:rsidRPr="008C123F">
        <w:rPr>
          <w:b/>
          <w:bCs/>
          <w:lang w:val="en"/>
        </w:rPr>
        <w:t>Fast Code</w:t>
      </w:r>
      <w:r w:rsidRPr="008C123F">
        <w:rPr>
          <w:lang w:val="en"/>
        </w:rPr>
        <w:t xml:space="preserve"> = practice sent at 35, 30, 25, 20, 15, 13 and 10 wpm.</w:t>
      </w:r>
      <w:bookmarkEnd w:id="26"/>
    </w:p>
    <w:p w14:paraId="3299EA43" w14:textId="77777777" w:rsidR="008C123F" w:rsidRPr="008C123F" w:rsidRDefault="008C123F" w:rsidP="008C123F">
      <w:pPr>
        <w:rPr>
          <w:lang w:val="en"/>
        </w:rPr>
      </w:pPr>
      <w:r w:rsidRPr="008C123F">
        <w:rPr>
          <w:b/>
          <w:bCs/>
          <w:lang w:val="en"/>
        </w:rPr>
        <w:t>Code bulletins</w:t>
      </w:r>
      <w:r w:rsidRPr="008C123F">
        <w:rPr>
          <w:lang w:val="en"/>
        </w:rPr>
        <w:t xml:space="preserve"> are sent at 18 wpm.</w:t>
      </w:r>
    </w:p>
    <w:p w14:paraId="55BCD2FF" w14:textId="3A2FD60A" w:rsidR="008C123F" w:rsidRPr="008C123F" w:rsidRDefault="008C123F" w:rsidP="008C123F">
      <w:pPr>
        <w:rPr>
          <w:lang w:val="en"/>
        </w:rPr>
      </w:pPr>
      <w:r w:rsidRPr="008C123F">
        <w:rPr>
          <w:lang w:val="en"/>
        </w:rPr>
        <w:t>CW frequencies include code practices, Qualifying Runs and CW bulletins.</w:t>
      </w:r>
    </w:p>
    <w:p w14:paraId="50F645A6" w14:textId="77777777" w:rsidR="00F163E2" w:rsidRDefault="00F163E2" w:rsidP="00F163E2">
      <w:pPr>
        <w:rPr>
          <w:sz w:val="20"/>
          <w:szCs w:val="20"/>
        </w:rPr>
      </w:pPr>
    </w:p>
    <w:p w14:paraId="47F7657D" w14:textId="161FDAF5" w:rsidR="008C123F" w:rsidRPr="008C123F" w:rsidRDefault="008C123F" w:rsidP="008C123F">
      <w:pPr>
        <w:rPr>
          <w:lang w:val="en"/>
        </w:rPr>
      </w:pPr>
      <w:r w:rsidRPr="008C123F">
        <w:rPr>
          <w:b/>
          <w:bCs/>
          <w:lang w:val="en"/>
        </w:rPr>
        <w:t>World Wide Web:</w:t>
      </w:r>
      <w:r w:rsidRPr="008C123F">
        <w:rPr>
          <w:lang w:val="en"/>
        </w:rPr>
        <w:t xml:space="preserve"> You can also find </w:t>
      </w:r>
      <w:hyperlink r:id="rId26" w:history="1">
        <w:r w:rsidRPr="008C123F">
          <w:rPr>
            <w:rStyle w:val="Hyperlink"/>
            <w:lang w:val="en"/>
          </w:rPr>
          <w:t>W1AW code practice</w:t>
        </w:r>
      </w:hyperlink>
      <w:r w:rsidRPr="008C123F">
        <w:rPr>
          <w:lang w:val="en"/>
        </w:rPr>
        <w:t xml:space="preserve"> here on </w:t>
      </w:r>
      <w:proofErr w:type="spellStart"/>
      <w:r w:rsidRPr="008C123F">
        <w:rPr>
          <w:i/>
          <w:iCs/>
          <w:lang w:val="en"/>
        </w:rPr>
        <w:t>ARRLWeb</w:t>
      </w:r>
      <w:proofErr w:type="spellEnd"/>
      <w:r w:rsidRPr="008C123F">
        <w:rPr>
          <w:lang w:val="en"/>
        </w:rPr>
        <w:t xml:space="preserve">, in MP3 format. Other resources can be found on the </w:t>
      </w:r>
      <w:proofErr w:type="spellStart"/>
      <w:r w:rsidRPr="008C123F">
        <w:rPr>
          <w:i/>
          <w:iCs/>
          <w:lang w:val="en"/>
        </w:rPr>
        <w:t>ARRLWeb</w:t>
      </w:r>
      <w:proofErr w:type="spellEnd"/>
      <w:r w:rsidRPr="008C123F">
        <w:rPr>
          <w:lang w:val="en"/>
        </w:rPr>
        <w:t xml:space="preserve"> </w:t>
      </w:r>
      <w:hyperlink r:id="rId27" w:history="1">
        <w:r w:rsidRPr="008C123F">
          <w:rPr>
            <w:rStyle w:val="Hyperlink"/>
            <w:lang w:val="en"/>
          </w:rPr>
          <w:t>Learn CW</w:t>
        </w:r>
      </w:hyperlink>
      <w:r w:rsidRPr="008C123F">
        <w:rPr>
          <w:lang w:val="en"/>
        </w:rPr>
        <w:t xml:space="preserve"> page.</w:t>
      </w:r>
    </w:p>
    <w:p w14:paraId="6B02D9DC" w14:textId="77777777" w:rsidR="00817ADE" w:rsidRDefault="00817ADE" w:rsidP="00817ADE">
      <w:pPr>
        <w:rPr>
          <w:sz w:val="20"/>
          <w:szCs w:val="20"/>
        </w:rPr>
      </w:pPr>
    </w:p>
    <w:p w14:paraId="505A2096" w14:textId="77777777" w:rsidR="00817ADE" w:rsidRDefault="00817ADE" w:rsidP="00817ADE">
      <w:pPr>
        <w:rPr>
          <w:sz w:val="20"/>
          <w:szCs w:val="20"/>
        </w:rPr>
      </w:pPr>
    </w:p>
    <w:p w14:paraId="3673CAEC" w14:textId="77777777" w:rsidR="00817ADE" w:rsidRDefault="00817ADE" w:rsidP="00817ADE">
      <w:pPr>
        <w:rPr>
          <w:sz w:val="20"/>
          <w:szCs w:val="20"/>
        </w:rPr>
      </w:pPr>
    </w:p>
    <w:p w14:paraId="14D9E53A" w14:textId="77777777" w:rsidR="00817ADE" w:rsidRDefault="00817ADE" w:rsidP="00817ADE">
      <w:pPr>
        <w:rPr>
          <w:sz w:val="20"/>
          <w:szCs w:val="20"/>
        </w:rPr>
      </w:pPr>
    </w:p>
    <w:p w14:paraId="1EF22CBA" w14:textId="133C8C2A" w:rsidR="00817ADE" w:rsidRPr="00817ADE" w:rsidRDefault="00D65AE2" w:rsidP="00817ADE">
      <w:pPr>
        <w:rPr>
          <w:sz w:val="20"/>
          <w:szCs w:val="20"/>
          <w:u w:val="single"/>
        </w:rPr>
      </w:pPr>
      <w:hyperlink w:anchor="top" w:history="1">
        <w:r w:rsidR="00817ADE" w:rsidRPr="00817ADE">
          <w:rPr>
            <w:rStyle w:val="Hyperlink"/>
            <w:sz w:val="20"/>
            <w:szCs w:val="20"/>
          </w:rPr>
          <w:t>TOP</w:t>
        </w:r>
      </w:hyperlink>
      <w:r w:rsidR="00817ADE" w:rsidRPr="00817ADE">
        <w:rPr>
          <w:sz w:val="20"/>
          <w:szCs w:val="20"/>
          <w:u w:val="single"/>
        </w:rPr>
        <w:t xml:space="preserve"> ^</w:t>
      </w:r>
    </w:p>
    <w:p w14:paraId="78FD58FA" w14:textId="32B8DDF8" w:rsidR="008C123F" w:rsidRPr="008C123F" w:rsidRDefault="00D65AE2" w:rsidP="008C123F">
      <w:pPr>
        <w:rPr>
          <w:lang w:val="en"/>
        </w:rPr>
      </w:pPr>
      <w:hyperlink r:id="rId28" w:history="1">
        <w:r w:rsidR="008C123F" w:rsidRPr="008C123F">
          <w:rPr>
            <w:rStyle w:val="Hyperlink"/>
            <w:b/>
            <w:bCs/>
            <w:lang w:val="en"/>
          </w:rPr>
          <w:t>W1AW Qualifying Runs</w:t>
        </w:r>
      </w:hyperlink>
      <w:r w:rsidR="008C123F" w:rsidRPr="008C123F">
        <w:rPr>
          <w:lang w:val="en"/>
        </w:rPr>
        <w:t xml:space="preserve"> are sent on the same frequencies as the Morse code transmissions. West Coast Qualifying Runs are also transmitted monthly by K6KPH, K9JM or KH6TU on 3590 kHz, as well as 3581.5, 7047.5, 14047.5, 18097.5, and 21067.5 kHz.  At the beginning of each code practice session, the schedule for the next qualifying run is presented. Underline one minute of the highest speed you copied, certify that your copy was made without aid, and send it to ARRL for grading. Please include your name, call sign (if any) and complete mailing address. The initial certificate is available for a $10 fee. Subsequent endorsement stickers are available for a $7.50 fee.</w:t>
      </w:r>
    </w:p>
    <w:p w14:paraId="08004CE5" w14:textId="77777777" w:rsidR="008C123F" w:rsidRDefault="008C123F" w:rsidP="008C123F">
      <w:pPr>
        <w:rPr>
          <w:b/>
          <w:bCs/>
          <w:lang w:val="en"/>
        </w:rPr>
      </w:pPr>
      <w:bookmarkStart w:id="27" w:name="digital"/>
    </w:p>
    <w:p w14:paraId="2A4B7698" w14:textId="17B7FA0C" w:rsidR="008C123F" w:rsidRPr="008C123F" w:rsidRDefault="008C123F" w:rsidP="008C123F">
      <w:pPr>
        <w:rPr>
          <w:lang w:val="en"/>
        </w:rPr>
      </w:pPr>
      <w:r w:rsidRPr="008C123F">
        <w:rPr>
          <w:b/>
          <w:bCs/>
          <w:lang w:val="en"/>
        </w:rPr>
        <w:t>Digital Transmissions</w:t>
      </w:r>
      <w:bookmarkEnd w:id="27"/>
    </w:p>
    <w:p w14:paraId="2C115DCB" w14:textId="77777777" w:rsidR="008C123F" w:rsidRPr="008C123F" w:rsidRDefault="008C123F" w:rsidP="008C123F">
      <w:pPr>
        <w:rPr>
          <w:lang w:val="en"/>
        </w:rPr>
      </w:pPr>
      <w:r w:rsidRPr="008C123F">
        <w:rPr>
          <w:b/>
          <w:bCs/>
          <w:lang w:val="en"/>
        </w:rPr>
        <w:t>Frequencies</w:t>
      </w:r>
      <w:r w:rsidRPr="008C123F">
        <w:rPr>
          <w:lang w:val="en"/>
        </w:rPr>
        <w:t xml:space="preserve"> are 3.5975, 7.095, 14.095, 18.1025, 21.095, 28.095, 50.350, and 147.555 </w:t>
      </w:r>
      <w:proofErr w:type="spellStart"/>
      <w:r w:rsidRPr="008C123F">
        <w:rPr>
          <w:lang w:val="en"/>
        </w:rPr>
        <w:t>MHz.</w:t>
      </w:r>
      <w:proofErr w:type="spellEnd"/>
    </w:p>
    <w:p w14:paraId="3147ED8B" w14:textId="77777777" w:rsidR="008C123F" w:rsidRPr="008C123F" w:rsidRDefault="008C123F" w:rsidP="008C123F">
      <w:pPr>
        <w:rPr>
          <w:lang w:val="en"/>
        </w:rPr>
      </w:pPr>
      <w:r w:rsidRPr="008C123F">
        <w:rPr>
          <w:b/>
          <w:bCs/>
          <w:lang w:val="en"/>
        </w:rPr>
        <w:t>Bulletins</w:t>
      </w:r>
      <w:r w:rsidRPr="008C123F">
        <w:rPr>
          <w:lang w:val="en"/>
        </w:rPr>
        <w:t xml:space="preserve"> are sent using 45.45-baud </w:t>
      </w:r>
      <w:proofErr w:type="spellStart"/>
      <w:r w:rsidRPr="008C123F">
        <w:rPr>
          <w:lang w:val="en"/>
        </w:rPr>
        <w:t>Baudot</w:t>
      </w:r>
      <w:proofErr w:type="spellEnd"/>
      <w:r w:rsidRPr="008C123F">
        <w:rPr>
          <w:lang w:val="en"/>
        </w:rPr>
        <w:t xml:space="preserve">, PSK31 in BPSK mode and MFSK16 on a daily revolving schedule.  The actual daily schedule can be found </w:t>
      </w:r>
      <w:hyperlink r:id="rId29" w:history="1">
        <w:r w:rsidRPr="008C123F">
          <w:rPr>
            <w:rStyle w:val="Hyperlink"/>
            <w:lang w:val="en"/>
          </w:rPr>
          <w:t>here</w:t>
        </w:r>
      </w:hyperlink>
      <w:r w:rsidRPr="008C123F">
        <w:rPr>
          <w:lang w:val="en"/>
        </w:rPr>
        <w:t>.</w:t>
      </w:r>
    </w:p>
    <w:p w14:paraId="29027F1D" w14:textId="77777777" w:rsidR="008C123F" w:rsidRDefault="008C123F" w:rsidP="008C123F">
      <w:pPr>
        <w:rPr>
          <w:b/>
          <w:bCs/>
          <w:lang w:val="en"/>
        </w:rPr>
      </w:pPr>
    </w:p>
    <w:p w14:paraId="2F70BB33" w14:textId="0E9298F4" w:rsidR="008C123F" w:rsidRPr="008C123F" w:rsidRDefault="008C123F" w:rsidP="008C123F">
      <w:pPr>
        <w:rPr>
          <w:lang w:val="en"/>
        </w:rPr>
      </w:pPr>
      <w:r w:rsidRPr="008C123F">
        <w:rPr>
          <w:b/>
          <w:bCs/>
          <w:lang w:val="en"/>
        </w:rPr>
        <w:t>Keplerian elements</w:t>
      </w:r>
      <w:r w:rsidRPr="008C123F">
        <w:rPr>
          <w:lang w:val="en"/>
        </w:rPr>
        <w:t xml:space="preserve"> for many amateur satellites will be sent on the regular digital frequencies on Tuesdays and Fridays at 6:30 PM Eastern Time using </w:t>
      </w:r>
      <w:proofErr w:type="spellStart"/>
      <w:r w:rsidRPr="008C123F">
        <w:rPr>
          <w:lang w:val="en"/>
        </w:rPr>
        <w:t>Baudot</w:t>
      </w:r>
      <w:proofErr w:type="spellEnd"/>
      <w:r w:rsidRPr="008C123F">
        <w:rPr>
          <w:lang w:val="en"/>
        </w:rPr>
        <w:t xml:space="preserve"> and PSK31.</w:t>
      </w:r>
    </w:p>
    <w:p w14:paraId="49CCB20E" w14:textId="77777777" w:rsidR="008C123F" w:rsidRDefault="008C123F" w:rsidP="008C123F">
      <w:pPr>
        <w:rPr>
          <w:b/>
          <w:bCs/>
          <w:lang w:val="en"/>
        </w:rPr>
      </w:pPr>
      <w:bookmarkStart w:id="28" w:name="voice"/>
    </w:p>
    <w:p w14:paraId="12CA54DE" w14:textId="5FD35765" w:rsidR="008C123F" w:rsidRPr="008C123F" w:rsidRDefault="008C123F" w:rsidP="008C123F">
      <w:pPr>
        <w:rPr>
          <w:b/>
          <w:bCs/>
          <w:lang w:val="en"/>
        </w:rPr>
      </w:pPr>
      <w:r w:rsidRPr="008C123F">
        <w:rPr>
          <w:b/>
          <w:bCs/>
          <w:lang w:val="en"/>
        </w:rPr>
        <w:t>Voice Transmissions</w:t>
      </w:r>
      <w:bookmarkEnd w:id="28"/>
    </w:p>
    <w:p w14:paraId="77268B1B" w14:textId="77777777" w:rsidR="008C123F" w:rsidRPr="008C123F" w:rsidRDefault="008C123F" w:rsidP="008C123F">
      <w:pPr>
        <w:rPr>
          <w:lang w:val="en"/>
        </w:rPr>
      </w:pPr>
      <w:r w:rsidRPr="008C123F">
        <w:rPr>
          <w:b/>
          <w:bCs/>
          <w:lang w:val="en"/>
        </w:rPr>
        <w:t>Frequencies</w:t>
      </w:r>
      <w:r w:rsidRPr="008C123F">
        <w:rPr>
          <w:lang w:val="en"/>
        </w:rPr>
        <w:t xml:space="preserve"> are 1.855, 3.99, 7.29, 14.29, 18.16, 21.39, 28.59, 50.350, and 147.555 </w:t>
      </w:r>
      <w:proofErr w:type="spellStart"/>
      <w:r w:rsidRPr="008C123F">
        <w:rPr>
          <w:lang w:val="en"/>
        </w:rPr>
        <w:t>MHz.</w:t>
      </w:r>
      <w:proofErr w:type="spellEnd"/>
    </w:p>
    <w:p w14:paraId="1CB38F6F" w14:textId="77777777" w:rsidR="008C123F" w:rsidRPr="008C123F" w:rsidRDefault="008C123F" w:rsidP="008C123F">
      <w:pPr>
        <w:rPr>
          <w:lang w:val="en"/>
        </w:rPr>
      </w:pPr>
      <w:r w:rsidRPr="008C123F">
        <w:rPr>
          <w:lang w:val="en"/>
        </w:rPr>
        <w:t>Voice transmissions on 7.290 MHz are in AM, double-sideband full-carrier.</w:t>
      </w:r>
    </w:p>
    <w:p w14:paraId="072D5BF4" w14:textId="77777777" w:rsidR="008C123F" w:rsidRDefault="008C123F" w:rsidP="008C123F">
      <w:pPr>
        <w:rPr>
          <w:b/>
          <w:bCs/>
          <w:lang w:val="en"/>
        </w:rPr>
      </w:pPr>
    </w:p>
    <w:p w14:paraId="2F925C48" w14:textId="4CD7A04C" w:rsidR="008C123F" w:rsidRPr="008C123F" w:rsidRDefault="008C123F" w:rsidP="008C123F">
      <w:pPr>
        <w:rPr>
          <w:lang w:val="en"/>
        </w:rPr>
      </w:pPr>
      <w:r w:rsidRPr="008C123F">
        <w:rPr>
          <w:b/>
          <w:bCs/>
          <w:lang w:val="en"/>
        </w:rPr>
        <w:t xml:space="preserve">W1AW </w:t>
      </w:r>
      <w:proofErr w:type="spellStart"/>
      <w:r w:rsidRPr="008C123F">
        <w:rPr>
          <w:b/>
          <w:bCs/>
          <w:lang w:val="en"/>
        </w:rPr>
        <w:t>EchoLink</w:t>
      </w:r>
      <w:proofErr w:type="spellEnd"/>
      <w:r w:rsidRPr="008C123F">
        <w:rPr>
          <w:b/>
          <w:bCs/>
          <w:lang w:val="en"/>
        </w:rPr>
        <w:t xml:space="preserve"> Conference Server - W1AWBDCT </w:t>
      </w:r>
    </w:p>
    <w:p w14:paraId="1CEB1086" w14:textId="77777777" w:rsidR="008C123F" w:rsidRPr="008C123F" w:rsidRDefault="008C123F" w:rsidP="008C123F">
      <w:pPr>
        <w:rPr>
          <w:lang w:val="en"/>
        </w:rPr>
      </w:pPr>
      <w:r w:rsidRPr="008C123F">
        <w:rPr>
          <w:lang w:val="en"/>
        </w:rPr>
        <w:t xml:space="preserve">Audio from W1AW’s CW code practices and CW/digital/phone bulletins is available using </w:t>
      </w:r>
      <w:proofErr w:type="spellStart"/>
      <w:r w:rsidRPr="008C123F">
        <w:rPr>
          <w:lang w:val="en"/>
        </w:rPr>
        <w:t>EchoLink</w:t>
      </w:r>
      <w:proofErr w:type="spellEnd"/>
      <w:r w:rsidRPr="008C123F">
        <w:rPr>
          <w:lang w:val="en"/>
        </w:rPr>
        <w:t xml:space="preserve"> via the W1AW Conference Server “</w:t>
      </w:r>
      <w:r w:rsidRPr="008C123F">
        <w:rPr>
          <w:b/>
          <w:bCs/>
          <w:lang w:val="en"/>
        </w:rPr>
        <w:t>W1AWBDCT</w:t>
      </w:r>
      <w:r w:rsidRPr="008C123F">
        <w:rPr>
          <w:lang w:val="en"/>
        </w:rPr>
        <w:t xml:space="preserve">.”  The monthly W1AW Qualifying Runs are presented here as well.  The audio is sent in real-time and runs concurrently with </w:t>
      </w:r>
      <w:hyperlink r:id="rId30" w:history="1">
        <w:r w:rsidRPr="008C123F">
          <w:rPr>
            <w:rStyle w:val="Hyperlink"/>
            <w:lang w:val="en"/>
          </w:rPr>
          <w:t>W1AW’s regular transmission schedule</w:t>
        </w:r>
      </w:hyperlink>
      <w:r w:rsidRPr="008C123F">
        <w:rPr>
          <w:lang w:val="en"/>
        </w:rPr>
        <w:t xml:space="preserve">. </w:t>
      </w:r>
    </w:p>
    <w:p w14:paraId="00E59A68" w14:textId="77777777" w:rsidR="008C123F" w:rsidRPr="008C123F" w:rsidRDefault="008C123F" w:rsidP="008C123F">
      <w:pPr>
        <w:rPr>
          <w:lang w:val="en"/>
        </w:rPr>
      </w:pPr>
      <w:r w:rsidRPr="008C123F">
        <w:rPr>
          <w:lang w:val="en"/>
        </w:rPr>
        <w:t>All users who connect to the conference server are muted. Please note that any questions or comments about this server should not be sent via the “</w:t>
      </w:r>
      <w:r w:rsidRPr="008C123F">
        <w:rPr>
          <w:i/>
          <w:iCs/>
          <w:lang w:val="en"/>
        </w:rPr>
        <w:t>Text</w:t>
      </w:r>
      <w:r w:rsidRPr="008C123F">
        <w:rPr>
          <w:lang w:val="en"/>
        </w:rPr>
        <w:t xml:space="preserve">” window in </w:t>
      </w:r>
      <w:proofErr w:type="spellStart"/>
      <w:r w:rsidRPr="008C123F">
        <w:rPr>
          <w:lang w:val="en"/>
        </w:rPr>
        <w:t>EchoLink</w:t>
      </w:r>
      <w:proofErr w:type="spellEnd"/>
      <w:r w:rsidRPr="008C123F">
        <w:rPr>
          <w:lang w:val="en"/>
        </w:rPr>
        <w:t xml:space="preserve">. Please send any questions or comments to </w:t>
      </w:r>
      <w:hyperlink r:id="rId31" w:history="1">
        <w:r w:rsidRPr="008C123F">
          <w:rPr>
            <w:rStyle w:val="Hyperlink"/>
            <w:lang w:val="en"/>
          </w:rPr>
          <w:t>w1aw@arrl.org</w:t>
        </w:r>
      </w:hyperlink>
      <w:r w:rsidRPr="008C123F">
        <w:rPr>
          <w:lang w:val="en"/>
        </w:rPr>
        <w:t>.</w:t>
      </w:r>
    </w:p>
    <w:p w14:paraId="50BD8D5A" w14:textId="77777777" w:rsidR="008C123F" w:rsidRDefault="008C123F" w:rsidP="008C123F">
      <w:pPr>
        <w:rPr>
          <w:lang w:val="en"/>
        </w:rPr>
      </w:pPr>
    </w:p>
    <w:p w14:paraId="03614454" w14:textId="722D5908" w:rsidR="008C123F" w:rsidRPr="008C123F" w:rsidRDefault="008C123F" w:rsidP="008C123F">
      <w:pPr>
        <w:rPr>
          <w:lang w:val="en"/>
        </w:rPr>
      </w:pPr>
      <w:r w:rsidRPr="008C123F">
        <w:rPr>
          <w:lang w:val="en"/>
        </w:rPr>
        <w:t xml:space="preserve">Please note that W1AW is also present on the list of active </w:t>
      </w:r>
      <w:proofErr w:type="spellStart"/>
      <w:r w:rsidRPr="008C123F">
        <w:rPr>
          <w:lang w:val="en"/>
        </w:rPr>
        <w:t>EchoLink</w:t>
      </w:r>
      <w:proofErr w:type="spellEnd"/>
      <w:r w:rsidRPr="008C123F">
        <w:rPr>
          <w:lang w:val="en"/>
        </w:rPr>
        <w:t xml:space="preserve"> stations.  However, W1AW is listed as "</w:t>
      </w:r>
      <w:r w:rsidRPr="008C123F">
        <w:rPr>
          <w:b/>
          <w:bCs/>
          <w:i/>
          <w:iCs/>
          <w:lang w:val="en"/>
        </w:rPr>
        <w:t>BUSY</w:t>
      </w:r>
      <w:r w:rsidRPr="008C123F">
        <w:rPr>
          <w:lang w:val="en"/>
        </w:rPr>
        <w:t xml:space="preserve">" since this connection is used for the conference server.  </w:t>
      </w:r>
    </w:p>
    <w:p w14:paraId="3D0473F7" w14:textId="77777777" w:rsidR="007470A1" w:rsidRDefault="007470A1" w:rsidP="007470A1"/>
    <w:p w14:paraId="7F0B90B3" w14:textId="038AE0B4" w:rsidR="0018250A" w:rsidRDefault="008C123F" w:rsidP="008C123F">
      <w:pPr>
        <w:jc w:val="center"/>
      </w:pPr>
      <w:r>
        <w:t>####</w:t>
      </w:r>
    </w:p>
    <w:p w14:paraId="1C4054CD" w14:textId="6B020B85" w:rsidR="0018250A" w:rsidRDefault="0018250A" w:rsidP="00872F31"/>
    <w:p w14:paraId="5D49DAB2" w14:textId="77777777" w:rsidR="008C123F" w:rsidRPr="008C123F" w:rsidRDefault="008C123F" w:rsidP="008C123F">
      <w:pPr>
        <w:rPr>
          <w:b/>
          <w:bCs/>
          <w:i/>
          <w:iCs/>
          <w:sz w:val="28"/>
          <w:szCs w:val="28"/>
        </w:rPr>
      </w:pPr>
      <w:r w:rsidRPr="008C123F">
        <w:rPr>
          <w:b/>
          <w:bCs/>
          <w:i/>
          <w:iCs/>
          <w:sz w:val="28"/>
          <w:szCs w:val="28"/>
        </w:rPr>
        <w:t>ARISS Celebrating Successful Launch Carrying Interoperable Radio System to ISS</w:t>
      </w:r>
    </w:p>
    <w:p w14:paraId="7557C59D" w14:textId="7CCE697D" w:rsidR="008C123F" w:rsidRPr="008C123F" w:rsidRDefault="008C123F" w:rsidP="008C123F">
      <w:r w:rsidRPr="008C123F">
        <w:t xml:space="preserve"> </w:t>
      </w:r>
    </w:p>
    <w:p w14:paraId="434507E7" w14:textId="77777777" w:rsidR="008C123F" w:rsidRPr="008C123F" w:rsidRDefault="008C123F" w:rsidP="008C123F">
      <w:r w:rsidRPr="008C123F">
        <w:t>Amateur Radio on the International Space Station (</w:t>
      </w:r>
      <w:hyperlink r:id="rId32" w:history="1">
        <w:r w:rsidRPr="008C123F">
          <w:rPr>
            <w:rStyle w:val="Hyperlink"/>
            <w:b/>
            <w:bCs/>
          </w:rPr>
          <w:t>ARISS</w:t>
        </w:r>
      </w:hyperlink>
      <w:r w:rsidRPr="008C123F">
        <w:t xml:space="preserve">) is celebrating the successful launch and docking of the SpaceX-20 commercial resupply mission to the International Space Station (ISS). One payload on the flight is the ARISS Interoperable Radio System (IORS), which ARISS calls “the foundational element of the ARISS next-generation radio system” on the space station. Amateur radio has been an integral component of ISS missions since 2000. The </w:t>
      </w:r>
      <w:r w:rsidRPr="008C123F">
        <w:rPr>
          <w:i/>
          <w:iCs/>
        </w:rPr>
        <w:t>Dragon</w:t>
      </w:r>
      <w:r w:rsidRPr="008C123F">
        <w:t xml:space="preserve"> cargo capsule docked successfully with the space station on March 9. ARISS-US Delegate for ARRL Rosalie White, K1STO, said hundreds of ARRL members contributed to make the IORS project happen, and ARISS is celebrating the 4-year-long IORS project.</w:t>
      </w:r>
    </w:p>
    <w:p w14:paraId="27621BF4" w14:textId="77777777" w:rsidR="00817ADE" w:rsidRDefault="00817ADE" w:rsidP="00817ADE"/>
    <w:p w14:paraId="50E1B410" w14:textId="77777777" w:rsidR="00817ADE" w:rsidRDefault="00817ADE" w:rsidP="00817ADE"/>
    <w:p w14:paraId="21A59508" w14:textId="77777777" w:rsidR="00817ADE" w:rsidRDefault="00817ADE" w:rsidP="00817ADE"/>
    <w:p w14:paraId="5870DCAE" w14:textId="77777777" w:rsidR="00817ADE" w:rsidRDefault="00817ADE" w:rsidP="00817ADE"/>
    <w:p w14:paraId="290A3B22" w14:textId="77777777" w:rsidR="00817ADE" w:rsidRDefault="00817ADE" w:rsidP="00817ADE"/>
    <w:p w14:paraId="6541F04D" w14:textId="77777777" w:rsidR="00817ADE" w:rsidRDefault="00817ADE" w:rsidP="00817ADE"/>
    <w:p w14:paraId="518F9A25" w14:textId="77777777" w:rsidR="00817ADE" w:rsidRDefault="00817ADE" w:rsidP="00817ADE"/>
    <w:p w14:paraId="58013DA8" w14:textId="0D196EA9"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4A4D0A1A" w14:textId="3FB9833F" w:rsidR="008C123F" w:rsidRPr="008C123F" w:rsidRDefault="00810E6C" w:rsidP="008C123F">
      <w:r w:rsidRPr="00810E6C">
        <w:rPr>
          <w:noProof/>
        </w:rPr>
        <w:lastRenderedPageBreak/>
        <w:drawing>
          <wp:anchor distT="0" distB="0" distL="114300" distR="114300" simplePos="0" relativeHeight="252033024" behindDoc="1" locked="0" layoutInCell="1" allowOverlap="1" wp14:anchorId="46F897AD" wp14:editId="304486D5">
            <wp:simplePos x="0" y="0"/>
            <wp:positionH relativeFrom="margin">
              <wp:align>right</wp:align>
            </wp:positionH>
            <wp:positionV relativeFrom="paragraph">
              <wp:posOffset>9525</wp:posOffset>
            </wp:positionV>
            <wp:extent cx="4962525" cy="2872105"/>
            <wp:effectExtent l="0" t="0" r="9525" b="4445"/>
            <wp:wrapTight wrapText="bothSides">
              <wp:wrapPolygon edited="0">
                <wp:start x="0" y="0"/>
                <wp:lineTo x="0" y="21490"/>
                <wp:lineTo x="21559" y="21490"/>
                <wp:lineTo x="215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62525" cy="2872105"/>
                    </a:xfrm>
                    <a:prstGeom prst="rect">
                      <a:avLst/>
                    </a:prstGeom>
                  </pic:spPr>
                </pic:pic>
              </a:graphicData>
            </a:graphic>
            <wp14:sizeRelH relativeFrom="page">
              <wp14:pctWidth>0</wp14:pctWidth>
            </wp14:sizeRelH>
            <wp14:sizeRelV relativeFrom="page">
              <wp14:pctHeight>0</wp14:pctHeight>
            </wp14:sizeRelV>
          </wp:anchor>
        </w:drawing>
      </w:r>
      <w:r w:rsidR="008C123F" w:rsidRPr="008C123F">
        <w:t>“ARISS is truly grateful to ARRL and AMSAT for their co-sponsorship and support of ARISS since day one,” White said. “ARISS greatly appreciates the hundreds of ham radio operators who have stood by ARISS, sending financial support and encouragement. A robust ham station is on its way to replace the broken radio on the ISS, and tens of thousands of hams will enjoy strong ARISS packet and ARISS SSTV signals as a result. In addition, thousands of students will discover and use ham radio to talk with a ham-astronaut. We hope to see the trend continue where more ARISS teachers and local clubs set up school ham clubs.” The new system includes a higher-power radio, an enhanced voice repeater, updated digital packet radio (APRS), and slow-scan television (SSTV) capabilities for both the US and Russian space station segments.</w:t>
      </w:r>
    </w:p>
    <w:p w14:paraId="0A8914AF" w14:textId="77777777" w:rsidR="00810E6C" w:rsidRDefault="00810E6C" w:rsidP="008C123F"/>
    <w:p w14:paraId="0889517A" w14:textId="4D4927CF" w:rsidR="008C123F" w:rsidRPr="008C123F" w:rsidRDefault="008C123F" w:rsidP="008C123F">
      <w:r w:rsidRPr="008C123F">
        <w:t xml:space="preserve">White called the March 7 launch, “beautiful, flawless.” ARRL President Rick Roderick, K5UR, told ARISS that he had his fingers crossed for a successful launch. </w:t>
      </w:r>
    </w:p>
    <w:p w14:paraId="225B8D34" w14:textId="77777777" w:rsidR="00810E6C" w:rsidRDefault="00810E6C" w:rsidP="008C123F"/>
    <w:p w14:paraId="17077A7B" w14:textId="47EB20F1" w:rsidR="008C123F" w:rsidRPr="008C123F" w:rsidRDefault="008C123F" w:rsidP="008C123F">
      <w:r w:rsidRPr="008C123F">
        <w:t xml:space="preserve">According to NASA Mission Control, it will take the three ISS crew members up to a month to unload and stow the 4,300 pounds of cargo on board the </w:t>
      </w:r>
      <w:r w:rsidRPr="008C123F">
        <w:rPr>
          <w:i/>
          <w:iCs/>
        </w:rPr>
        <w:t>Dragon</w:t>
      </w:r>
      <w:r w:rsidRPr="008C123F">
        <w:t xml:space="preserve"> capsule, and the IORS is not a priority. The actual ham equipment will be installed in the ISS </w:t>
      </w:r>
      <w:r w:rsidRPr="008C123F">
        <w:rPr>
          <w:i/>
          <w:iCs/>
        </w:rPr>
        <w:t>Columbus</w:t>
      </w:r>
      <w:r w:rsidRPr="008C123F">
        <w:t xml:space="preserve"> module. Another IORS unit is in line to be launched and installed in the Russian segment of the ISS later this year.</w:t>
      </w:r>
    </w:p>
    <w:p w14:paraId="40B6FD42" w14:textId="77777777" w:rsidR="00810E6C" w:rsidRDefault="00810E6C" w:rsidP="008C123F"/>
    <w:p w14:paraId="14F28D43" w14:textId="2D44BA97" w:rsidR="008C123F" w:rsidRPr="008C123F" w:rsidRDefault="008C123F" w:rsidP="008C123F">
      <w:r w:rsidRPr="008C123F">
        <w:t xml:space="preserve">The IORS consists of a custom-modified </w:t>
      </w:r>
      <w:proofErr w:type="spellStart"/>
      <w:r w:rsidRPr="008C123F">
        <w:t>JVCKenwood</w:t>
      </w:r>
      <w:proofErr w:type="spellEnd"/>
      <w:r w:rsidRPr="008C123F">
        <w:t xml:space="preserve"> TM-D710GA transceiver, a multi-voltage power supply, and interconnecting cables. The ARISS hardware team will assemble four flight units — and 10 IORS units in all — to support onboard flight operations, training, operations planning, and hardware testing.</w:t>
      </w:r>
    </w:p>
    <w:p w14:paraId="38220F3E" w14:textId="77777777" w:rsidR="008C123F" w:rsidRPr="008C123F" w:rsidRDefault="008C123F" w:rsidP="008C123F">
      <w:r w:rsidRPr="008C123F">
        <w:t>ARISS-International Chair Frank Bauer, KA3HDO, said earlier this year that future upgrades and enhancements to the next-generation system are in various stages of design and development. These include a repaired Ham Video system — currently planned for launch in mid-to-late 2020, an L-band (uplink) repeater, a microwave “Ham Communicator,” and Lunar Gateway prototype experiment.</w:t>
      </w:r>
    </w:p>
    <w:p w14:paraId="4880DF5B" w14:textId="13059195" w:rsidR="0018250A" w:rsidRDefault="0018250A" w:rsidP="00872F31"/>
    <w:p w14:paraId="57AECDB4" w14:textId="65B3FC01" w:rsidR="0018250A" w:rsidRDefault="00810E6C" w:rsidP="00810E6C">
      <w:pPr>
        <w:jc w:val="center"/>
      </w:pPr>
      <w:r>
        <w:t>####</w:t>
      </w:r>
    </w:p>
    <w:p w14:paraId="3E205AF2" w14:textId="285FFD19" w:rsidR="0018250A" w:rsidRDefault="0018250A" w:rsidP="00872F31"/>
    <w:p w14:paraId="2C9F720A" w14:textId="77777777" w:rsidR="0020189F" w:rsidRPr="0020189F" w:rsidRDefault="0020189F" w:rsidP="0020189F">
      <w:pPr>
        <w:rPr>
          <w:b/>
          <w:bCs/>
        </w:rPr>
      </w:pPr>
      <w:r w:rsidRPr="0020189F">
        <w:rPr>
          <w:b/>
          <w:bCs/>
        </w:rPr>
        <w:t xml:space="preserve">ARRL Suspending Tours and Guest Visits to Headquarters, W1AW </w:t>
      </w:r>
    </w:p>
    <w:p w14:paraId="6DE0A1A7" w14:textId="524B638E" w:rsidR="0020189F" w:rsidRDefault="00E11FD7" w:rsidP="0020189F">
      <w:r w:rsidRPr="00E11FD7">
        <w:rPr>
          <w:noProof/>
        </w:rPr>
        <w:drawing>
          <wp:anchor distT="0" distB="0" distL="114300" distR="114300" simplePos="0" relativeHeight="252057600" behindDoc="1" locked="0" layoutInCell="1" allowOverlap="1" wp14:anchorId="4CD73084" wp14:editId="31370F6F">
            <wp:simplePos x="0" y="0"/>
            <wp:positionH relativeFrom="margin">
              <wp:align>left</wp:align>
            </wp:positionH>
            <wp:positionV relativeFrom="paragraph">
              <wp:posOffset>171450</wp:posOffset>
            </wp:positionV>
            <wp:extent cx="1367790" cy="990600"/>
            <wp:effectExtent l="0" t="0" r="3810" b="0"/>
            <wp:wrapTight wrapText="bothSides">
              <wp:wrapPolygon edited="0">
                <wp:start x="0" y="0"/>
                <wp:lineTo x="0" y="21185"/>
                <wp:lineTo x="21359" y="21185"/>
                <wp:lineTo x="213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7790" cy="990600"/>
                    </a:xfrm>
                    <a:prstGeom prst="rect">
                      <a:avLst/>
                    </a:prstGeom>
                  </pic:spPr>
                </pic:pic>
              </a:graphicData>
            </a:graphic>
            <wp14:sizeRelH relativeFrom="page">
              <wp14:pctWidth>0</wp14:pctWidth>
            </wp14:sizeRelH>
            <wp14:sizeRelV relativeFrom="page">
              <wp14:pctHeight>0</wp14:pctHeight>
            </wp14:sizeRelV>
          </wp:anchor>
        </w:drawing>
      </w:r>
    </w:p>
    <w:p w14:paraId="5A1D41B8" w14:textId="71728B00" w:rsidR="0020189F" w:rsidRPr="0020189F" w:rsidRDefault="0020189F" w:rsidP="0020189F">
      <w:r w:rsidRPr="0020189F">
        <w:t>As part of efforts under way to help protect the health and safety of ARRL Headquarters employees and volunteers from the impacts of the coronavirus, ARRL has decided to suspend all tours and guest visits to Hiram Percy Maxim Memorial Station W1AW and ARRL Headquarters, effective Monday, March 16. Out of an abundance of caution, this suspension will be in effect until further notice.</w:t>
      </w:r>
    </w:p>
    <w:p w14:paraId="4DE25980" w14:textId="77777777" w:rsidR="00817ADE" w:rsidRDefault="00817ADE" w:rsidP="00817ADE"/>
    <w:p w14:paraId="5E82397C" w14:textId="77777777" w:rsidR="00817ADE" w:rsidRDefault="00817ADE" w:rsidP="00817ADE"/>
    <w:p w14:paraId="43E93E78" w14:textId="44E43B43"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2F6F2675" w14:textId="5DA67170" w:rsidR="0020189F" w:rsidRPr="0020189F" w:rsidRDefault="0020189F" w:rsidP="0020189F">
      <w:r w:rsidRPr="0020189F">
        <w:lastRenderedPageBreak/>
        <w:t>We apologize for any inconvenience this may cause to our members and their guests who had been planning to visit us in Newington, Connecticut. We feel, however, that this is a necessary precaution and is in keeping with the guidance being provided by federal and local health professionals.</w:t>
      </w:r>
    </w:p>
    <w:p w14:paraId="29325EF8" w14:textId="77777777" w:rsidR="0020189F" w:rsidRDefault="0020189F" w:rsidP="0020189F"/>
    <w:p w14:paraId="56231E95" w14:textId="52C02ADE" w:rsidR="0020189F" w:rsidRDefault="0020189F" w:rsidP="0020189F">
      <w:r w:rsidRPr="0020189F">
        <w:t>We appreciate everyone’s patience and understanding as we all endeavor to deal with this difficult public health situation.</w:t>
      </w:r>
    </w:p>
    <w:p w14:paraId="31395566" w14:textId="7F8E0038" w:rsidR="0020189F" w:rsidRDefault="0020189F" w:rsidP="0020189F"/>
    <w:p w14:paraId="05AB6034" w14:textId="77777777" w:rsidR="0020189F" w:rsidRPr="0020189F" w:rsidRDefault="0020189F" w:rsidP="0020189F"/>
    <w:p w14:paraId="19C4308E" w14:textId="3C52E24B" w:rsidR="0020189F" w:rsidRDefault="00D65AE2" w:rsidP="00872F31">
      <w:r>
        <w:pict w14:anchorId="6988B349">
          <v:rect id="_x0000_i1029" style="width:0;height:1.5pt" o:hralign="center" o:hrstd="t" o:hr="t" fillcolor="#a0a0a0" stroked="f"/>
        </w:pict>
      </w:r>
    </w:p>
    <w:p w14:paraId="27D2D6B7" w14:textId="77777777" w:rsidR="0020189F" w:rsidRPr="00872F31" w:rsidRDefault="0020189F" w:rsidP="0020189F">
      <w:pPr>
        <w:keepNext/>
        <w:keepLines/>
        <w:contextualSpacing/>
        <w:rPr>
          <w:b/>
          <w:i/>
          <w:noProof/>
          <w:sz w:val="28"/>
          <w:szCs w:val="28"/>
        </w:rPr>
      </w:pPr>
      <w:bookmarkStart w:id="29" w:name="handbook"/>
      <w:bookmarkEnd w:id="29"/>
      <w:r w:rsidRPr="00872F31">
        <w:rPr>
          <w:rFonts w:eastAsiaTheme="minorHAnsi"/>
          <w:noProof/>
        </w:rPr>
        <w:drawing>
          <wp:anchor distT="0" distB="0" distL="114300" distR="114300" simplePos="0" relativeHeight="252053504" behindDoc="1" locked="0" layoutInCell="1" allowOverlap="1" wp14:anchorId="1EA07E5B" wp14:editId="0E1C2D19">
            <wp:simplePos x="0" y="0"/>
            <wp:positionH relativeFrom="margin">
              <wp:align>right</wp:align>
            </wp:positionH>
            <wp:positionV relativeFrom="paragraph">
              <wp:posOffset>27305</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noProof/>
          <w:sz w:val="28"/>
          <w:szCs w:val="28"/>
        </w:rPr>
        <w:t xml:space="preserve">The Handbook Give Away </w:t>
      </w:r>
    </w:p>
    <w:p w14:paraId="5E83E55F" w14:textId="77777777" w:rsidR="0020189F" w:rsidRPr="003031A4" w:rsidRDefault="0020189F" w:rsidP="0020189F">
      <w:pPr>
        <w:keepNext/>
        <w:keepLines/>
        <w:contextualSpacing/>
        <w:rPr>
          <w:b/>
          <w:i/>
          <w:noProof/>
        </w:rPr>
      </w:pPr>
    </w:p>
    <w:p w14:paraId="050364E0" w14:textId="77777777" w:rsidR="0020189F" w:rsidRPr="0018787C" w:rsidRDefault="0020189F" w:rsidP="0020189F">
      <w:pPr>
        <w:keepNext/>
        <w:keepLines/>
        <w:contextualSpacing/>
        <w:rPr>
          <w:rFonts w:eastAsiaTheme="minorHAnsi"/>
        </w:rPr>
      </w:pPr>
      <w:r w:rsidRPr="0018787C">
        <w:rPr>
          <w:rFonts w:eastAsiaTheme="minorHAnsi"/>
        </w:rPr>
        <w:t>Hey Gang,</w:t>
      </w:r>
    </w:p>
    <w:p w14:paraId="6E41A669" w14:textId="77777777" w:rsidR="0020189F" w:rsidRDefault="0020189F" w:rsidP="0020189F">
      <w:pPr>
        <w:keepNext/>
        <w:keepLines/>
        <w:contextualSpacing/>
        <w:rPr>
          <w:b/>
          <w:i/>
          <w:noProof/>
        </w:rPr>
      </w:pPr>
    </w:p>
    <w:p w14:paraId="6799FD75" w14:textId="77777777" w:rsidR="0020189F" w:rsidRPr="0018787C" w:rsidRDefault="0020189F" w:rsidP="0020189F">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36" w:history="1">
        <w:r w:rsidRPr="00D51630">
          <w:rPr>
            <w:rStyle w:val="Hyperlink"/>
            <w:rFonts w:eastAsiaTheme="minorHAnsi"/>
          </w:rPr>
          <w:t>http://arrl-ohio.org/handbook.html</w:t>
        </w:r>
      </w:hyperlink>
      <w:r w:rsidRPr="0018787C">
        <w:rPr>
          <w:rFonts w:eastAsiaTheme="minorHAnsi"/>
        </w:rPr>
        <w:t xml:space="preserve">  and get yourself registered now!  </w:t>
      </w:r>
    </w:p>
    <w:p w14:paraId="199D6053" w14:textId="77777777" w:rsidR="0020189F" w:rsidRPr="0018787C" w:rsidRDefault="0020189F" w:rsidP="0020189F">
      <w:pPr>
        <w:keepNext/>
        <w:keepLines/>
        <w:contextualSpacing/>
        <w:rPr>
          <w:rFonts w:eastAsiaTheme="minorHAnsi"/>
        </w:rPr>
      </w:pPr>
    </w:p>
    <w:p w14:paraId="45851C6E" w14:textId="77777777" w:rsidR="0020189F" w:rsidRPr="0018787C" w:rsidRDefault="0020189F" w:rsidP="0020189F">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w:t>
      </w:r>
      <w:proofErr w:type="gramStart"/>
      <w:r w:rsidRPr="0018787C">
        <w:rPr>
          <w:rFonts w:eastAsiaTheme="minorHAnsi"/>
        </w:rPr>
        <w:t>have to</w:t>
      </w:r>
      <w:proofErr w:type="gramEnd"/>
      <w:r w:rsidRPr="0018787C">
        <w:rPr>
          <w:rFonts w:eastAsiaTheme="minorHAnsi"/>
        </w:rPr>
        <w:t xml:space="preserve"> visit the website often! There’s nothing else to it. I pay all expenses and I usually “Give Away” more than just a Handbook too!!  </w:t>
      </w:r>
    </w:p>
    <w:p w14:paraId="72D8E4AB" w14:textId="3DAF341A" w:rsidR="00872F31" w:rsidRDefault="00872F31" w:rsidP="00872F31">
      <w:pPr>
        <w:rPr>
          <w:bCs/>
          <w:iCs/>
          <w:noProof/>
        </w:rPr>
      </w:pPr>
    </w:p>
    <w:p w14:paraId="36FCDFE8" w14:textId="77777777" w:rsidR="00F32F62" w:rsidRPr="0018787C" w:rsidRDefault="00F32F62" w:rsidP="00F32F62">
      <w:pPr>
        <w:keepNext/>
        <w:keepLines/>
        <w:contextualSpacing/>
        <w:rPr>
          <w:rFonts w:eastAsiaTheme="minorHAnsi"/>
        </w:rPr>
      </w:pPr>
      <w:r w:rsidRPr="0018787C">
        <w:rPr>
          <w:rFonts w:eastAsiaTheme="minorHAnsi"/>
          <w:noProof/>
        </w:rPr>
        <w:drawing>
          <wp:anchor distT="0" distB="0" distL="114300" distR="114300" simplePos="0" relativeHeight="252035072" behindDoc="1" locked="0" layoutInCell="1" allowOverlap="1" wp14:anchorId="46E9A302" wp14:editId="0C1F6104">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38"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1E2685D9" w14:textId="046F2C06" w:rsidR="00F32F62" w:rsidRDefault="00F32F62" w:rsidP="00F32F62">
      <w:pPr>
        <w:keepNext/>
        <w:keepLines/>
        <w:contextualSpacing/>
        <w:rPr>
          <w:rFonts w:eastAsiaTheme="minorHAnsi"/>
        </w:rPr>
      </w:pPr>
    </w:p>
    <w:p w14:paraId="37F88F10" w14:textId="77777777" w:rsidR="00C71E45" w:rsidRPr="0018787C" w:rsidRDefault="00C71E45" w:rsidP="00F32F62">
      <w:pPr>
        <w:keepNext/>
        <w:keepLines/>
        <w:contextualSpacing/>
        <w:rPr>
          <w:rFonts w:eastAsiaTheme="minorHAnsi"/>
        </w:rPr>
      </w:pPr>
    </w:p>
    <w:p w14:paraId="15E33D30" w14:textId="3598794B" w:rsidR="00872F31" w:rsidRPr="00872F31" w:rsidRDefault="00D65AE2" w:rsidP="00872F31">
      <w:pPr>
        <w:rPr>
          <w:b/>
          <w:color w:val="FF0000"/>
        </w:rPr>
      </w:pPr>
      <w:r>
        <w:pict w14:anchorId="41AAA61E">
          <v:rect id="_x0000_i1030" style="width:0;height:1.5pt" o:hralign="center" o:hrstd="t" o:hr="t" fillcolor="#a0a0a0" stroked="f"/>
        </w:pict>
      </w:r>
    </w:p>
    <w:p w14:paraId="49AF10C3" w14:textId="77777777" w:rsidR="00872F31" w:rsidRPr="00872F31" w:rsidRDefault="00872F31" w:rsidP="00872F31">
      <w:pPr>
        <w:rPr>
          <w:b/>
          <w:i/>
          <w:sz w:val="28"/>
          <w:szCs w:val="28"/>
        </w:rPr>
      </w:pPr>
      <w:bookmarkStart w:id="30" w:name="club"/>
      <w:bookmarkEnd w:id="30"/>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40" w:history="1">
        <w:r w:rsidRPr="00872F31">
          <w:rPr>
            <w:noProof/>
            <w:color w:val="0563C1" w:themeColor="hyperlink"/>
            <w:u w:val="single"/>
          </w:rPr>
          <w:t>n8sy@n8sy.com</w:t>
        </w:r>
      </w:hyperlink>
      <w:r w:rsidRPr="00872F31">
        <w:rPr>
          <w:noProof/>
        </w:rPr>
        <w:t xml:space="preserve">  </w:t>
      </w:r>
    </w:p>
    <w:p w14:paraId="797F3911" w14:textId="77777777" w:rsidR="0054776F" w:rsidRPr="00872F31" w:rsidRDefault="0054776F" w:rsidP="00872F31">
      <w:pPr>
        <w:jc w:val="center"/>
        <w:rPr>
          <w:bCs/>
        </w:rPr>
      </w:pPr>
    </w:p>
    <w:p w14:paraId="10E2E9D7" w14:textId="35AA6B9E" w:rsidR="00872F31" w:rsidRDefault="00872F31" w:rsidP="00872F31">
      <w:pPr>
        <w:jc w:val="center"/>
      </w:pPr>
      <w:r w:rsidRPr="00872F31">
        <w:t>####</w:t>
      </w:r>
    </w:p>
    <w:p w14:paraId="56A2AF67" w14:textId="77777777" w:rsidR="00C71E45" w:rsidRDefault="00C71E45" w:rsidP="00872F31">
      <w:pPr>
        <w:rPr>
          <w:b/>
          <w:bCs/>
          <w:i/>
          <w:iCs/>
          <w:sz w:val="28"/>
          <w:szCs w:val="28"/>
        </w:rPr>
      </w:pPr>
    </w:p>
    <w:p w14:paraId="4650611C" w14:textId="55952B15" w:rsidR="00872F31" w:rsidRPr="00872F31" w:rsidRDefault="00872F31" w:rsidP="00872F31">
      <w:pPr>
        <w:rPr>
          <w:b/>
          <w:bCs/>
          <w:i/>
          <w:iCs/>
          <w:sz w:val="28"/>
          <w:szCs w:val="28"/>
        </w:rPr>
      </w:pPr>
      <w:r w:rsidRPr="00872F31">
        <w:rPr>
          <w:b/>
          <w:bCs/>
          <w:i/>
          <w:iCs/>
          <w:sz w:val="28"/>
          <w:szCs w:val="28"/>
        </w:rPr>
        <w:t>Mahoning Valley ARA to hold Two-Meter Contest</w:t>
      </w:r>
    </w:p>
    <w:p w14:paraId="14AA4185" w14:textId="3C761C40" w:rsidR="00872F31" w:rsidRPr="00872F31" w:rsidRDefault="00872F31" w:rsidP="00872F31"/>
    <w:p w14:paraId="62A056B1" w14:textId="1A26A7A8" w:rsidR="00872F31" w:rsidRPr="00872F31" w:rsidRDefault="007F1E5E" w:rsidP="00872F31">
      <w:r w:rsidRPr="00872F31">
        <w:rPr>
          <w:noProof/>
        </w:rPr>
        <w:drawing>
          <wp:anchor distT="0" distB="0" distL="114300" distR="114300" simplePos="0" relativeHeight="251964416" behindDoc="1" locked="0" layoutInCell="1" allowOverlap="1" wp14:anchorId="047E5854" wp14:editId="57FA9ACB">
            <wp:simplePos x="0" y="0"/>
            <wp:positionH relativeFrom="margin">
              <wp:align>left</wp:align>
            </wp:positionH>
            <wp:positionV relativeFrom="paragraph">
              <wp:posOffset>15240</wp:posOffset>
            </wp:positionV>
            <wp:extent cx="1447800" cy="871220"/>
            <wp:effectExtent l="0" t="0" r="0" b="5080"/>
            <wp:wrapTight wrapText="bothSides">
              <wp:wrapPolygon edited="0">
                <wp:start x="0" y="0"/>
                <wp:lineTo x="0" y="21254"/>
                <wp:lineTo x="21316" y="21254"/>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00872F31" w:rsidRPr="00872F31">
        <w:t xml:space="preserve">The MVARA is excited to announce the Mahoning Valley Two Meter Contest </w:t>
      </w:r>
      <w:r w:rsidR="00872F31" w:rsidRPr="00872F31">
        <w:rPr>
          <w:b/>
          <w:bCs/>
        </w:rPr>
        <w:t>Saturday March 21, 2020 from 7:00 to 10:00 pm.</w:t>
      </w:r>
      <w:r w:rsidR="00872F31" w:rsidRPr="00872F31">
        <w:t xml:space="preserve"> We thought it would be fun to see if valley hams would enjoy shaking off the winter doldrums by getting on the air for a local contest. It will be an opportunity to talk to old friends and make new ones. </w:t>
      </w:r>
    </w:p>
    <w:p w14:paraId="3E02C07D" w14:textId="77777777" w:rsidR="00817ADE" w:rsidRDefault="00817ADE" w:rsidP="00817ADE"/>
    <w:p w14:paraId="1A6E8E44" w14:textId="77777777" w:rsidR="00817ADE" w:rsidRDefault="00817ADE" w:rsidP="00817ADE"/>
    <w:p w14:paraId="2ADFDCE0" w14:textId="77777777" w:rsidR="00817ADE" w:rsidRDefault="00817ADE" w:rsidP="00817ADE"/>
    <w:p w14:paraId="7A339013" w14:textId="1E5480DA"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5073A399" w14:textId="77777777" w:rsidR="00795DB9" w:rsidRDefault="00872F31" w:rsidP="00872F31">
      <w:r w:rsidRPr="00872F31">
        <w:lastRenderedPageBreak/>
        <w:t xml:space="preserve">Old timers may remember participating in the Lou Malice Memorial Contest years ago. The MV 2 Meter Contest will be a similar two-meter simplex contest. Stations will simply exchange grid squares as defined in the contest rules. The contest format will allow participants to evaluate their stations simplex capabilities. </w:t>
      </w:r>
    </w:p>
    <w:p w14:paraId="78F7E5E2" w14:textId="77777777" w:rsidR="00795DB9" w:rsidRDefault="00795DB9" w:rsidP="00872F31"/>
    <w:p w14:paraId="27B79E24" w14:textId="30F3CEB7" w:rsidR="00872F31" w:rsidRPr="00872F31" w:rsidRDefault="00872F31" w:rsidP="00872F31">
      <w:r w:rsidRPr="00872F31">
        <w:t>This information could be valuable in an emergency.  No 100-watt base station, no problem. There will be a low power category of 5 watts or less and a high-power category of greater than 5 watts so everyone will have a level playing field. Awards will be given for the highest scoring Low Power Home, High Power Home, Low Power Rover, and High-Power Rover stations at the June 11, 2020 MVARA meeting.</w:t>
      </w:r>
    </w:p>
    <w:p w14:paraId="2E4496FF" w14:textId="77777777" w:rsidR="0054776F" w:rsidRDefault="0054776F" w:rsidP="00872F31"/>
    <w:p w14:paraId="557E7387" w14:textId="4B8241AE" w:rsidR="00872F31" w:rsidRPr="00872F31" w:rsidRDefault="00872F31" w:rsidP="00872F31">
      <w:r w:rsidRPr="00872F31">
        <w:t xml:space="preserve">For contest rules and a list of rover stations and the grids they plan to activate go to </w:t>
      </w:r>
      <w:hyperlink r:id="rId42" w:history="1">
        <w:r w:rsidR="00C71E45" w:rsidRPr="007D2B42">
          <w:rPr>
            <w:rStyle w:val="Hyperlink"/>
          </w:rPr>
          <w:t>www.mvara.org/Mv2mc.html</w:t>
        </w:r>
      </w:hyperlink>
    </w:p>
    <w:p w14:paraId="6F22E399" w14:textId="77777777" w:rsidR="00872F31" w:rsidRPr="00872F31" w:rsidRDefault="00872F31" w:rsidP="00872F31"/>
    <w:p w14:paraId="28825174" w14:textId="77777777" w:rsidR="00872F31" w:rsidRPr="00872F31" w:rsidRDefault="00872F31" w:rsidP="00872F31">
      <w:r w:rsidRPr="00872F31">
        <w:t>This year the contest will be dedicated to the memory of pioneer Valley ham Lou Malice WA8PKN whose dedication to amateur radio touched the lives of all of us. Even if you never had the pleasure of knowing Lou you are still part of his legacy. Chances are good that the hams who inspired and encouraged you to become part of amateur radio were, themselves, inspired, encouraged, and trained by Lou.</w:t>
      </w:r>
    </w:p>
    <w:p w14:paraId="2A7BA622" w14:textId="77777777" w:rsidR="00872F31" w:rsidRPr="00872F31" w:rsidRDefault="00872F31" w:rsidP="00872F31"/>
    <w:p w14:paraId="2DB6139C" w14:textId="77777777" w:rsidR="0020189F" w:rsidRDefault="0020189F" w:rsidP="00872F31">
      <w:pPr>
        <w:jc w:val="center"/>
      </w:pPr>
    </w:p>
    <w:p w14:paraId="50F91D44" w14:textId="77777777" w:rsidR="0020189F" w:rsidRDefault="0020189F" w:rsidP="00872F31">
      <w:pPr>
        <w:jc w:val="center"/>
      </w:pPr>
    </w:p>
    <w:p w14:paraId="5428B8CC" w14:textId="3D1B0770" w:rsidR="00872F31" w:rsidRDefault="00872F31" w:rsidP="00872F31">
      <w:pPr>
        <w:jc w:val="center"/>
      </w:pPr>
      <w:r w:rsidRPr="00872F31">
        <w:t>####</w:t>
      </w:r>
    </w:p>
    <w:p w14:paraId="601C1C43" w14:textId="77777777" w:rsidR="00817ADE" w:rsidRDefault="00817ADE" w:rsidP="003031A4">
      <w:pPr>
        <w:rPr>
          <w:b/>
          <w:bCs/>
          <w:i/>
          <w:iCs/>
          <w:sz w:val="28"/>
          <w:szCs w:val="28"/>
        </w:rPr>
      </w:pPr>
    </w:p>
    <w:p w14:paraId="236D0ABD" w14:textId="5B1F7017" w:rsidR="003031A4" w:rsidRPr="003031A4" w:rsidRDefault="00D03446" w:rsidP="003031A4">
      <w:pPr>
        <w:rPr>
          <w:b/>
          <w:bCs/>
          <w:i/>
          <w:iCs/>
          <w:sz w:val="28"/>
          <w:szCs w:val="28"/>
        </w:rPr>
      </w:pPr>
      <w:r w:rsidRPr="00C5293A">
        <w:rPr>
          <w:noProof/>
        </w:rPr>
        <w:drawing>
          <wp:anchor distT="0" distB="0" distL="114300" distR="114300" simplePos="0" relativeHeight="252005376" behindDoc="1" locked="0" layoutInCell="1" allowOverlap="1" wp14:anchorId="53DC6B60" wp14:editId="246C4DDD">
            <wp:simplePos x="0" y="0"/>
            <wp:positionH relativeFrom="margin">
              <wp:align>right</wp:align>
            </wp:positionH>
            <wp:positionV relativeFrom="paragraph">
              <wp:posOffset>146685</wp:posOffset>
            </wp:positionV>
            <wp:extent cx="2446655" cy="433705"/>
            <wp:effectExtent l="0" t="0" r="0" b="4445"/>
            <wp:wrapTight wrapText="bothSides">
              <wp:wrapPolygon edited="0">
                <wp:start x="0" y="0"/>
                <wp:lineTo x="0" y="20873"/>
                <wp:lineTo x="21359" y="20873"/>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6655" cy="433705"/>
                    </a:xfrm>
                    <a:prstGeom prst="rect">
                      <a:avLst/>
                    </a:prstGeom>
                  </pic:spPr>
                </pic:pic>
              </a:graphicData>
            </a:graphic>
            <wp14:sizeRelH relativeFrom="page">
              <wp14:pctWidth>0</wp14:pctWidth>
            </wp14:sizeRelH>
            <wp14:sizeRelV relativeFrom="page">
              <wp14:pctHeight>0</wp14:pctHeight>
            </wp14:sizeRelV>
          </wp:anchor>
        </w:drawing>
      </w:r>
      <w:r w:rsidR="003031A4" w:rsidRPr="003031A4">
        <w:rPr>
          <w:b/>
          <w:bCs/>
          <w:i/>
          <w:iCs/>
          <w:sz w:val="28"/>
          <w:szCs w:val="28"/>
        </w:rPr>
        <w:t xml:space="preserve">New Ham Info Class - </w:t>
      </w:r>
    </w:p>
    <w:p w14:paraId="2941A9C9" w14:textId="5ACEE563" w:rsidR="003031A4" w:rsidRPr="003031A4" w:rsidRDefault="003031A4" w:rsidP="003031A4">
      <w:pPr>
        <w:rPr>
          <w:i/>
          <w:iCs/>
        </w:rPr>
      </w:pPr>
      <w:r w:rsidRPr="003031A4">
        <w:rPr>
          <w:i/>
          <w:iCs/>
        </w:rPr>
        <w:t xml:space="preserve">(Hosted by </w:t>
      </w:r>
      <w:hyperlink r:id="rId44" w:history="1">
        <w:r w:rsidRPr="003031A4">
          <w:rPr>
            <w:rStyle w:val="Hyperlink"/>
            <w:i/>
            <w:iCs/>
          </w:rPr>
          <w:t>Toledo Mobile Radio Association</w:t>
        </w:r>
      </w:hyperlink>
      <w:r w:rsidRPr="003031A4">
        <w:rPr>
          <w:i/>
          <w:iCs/>
        </w:rPr>
        <w:t xml:space="preserve"> )</w:t>
      </w:r>
    </w:p>
    <w:p w14:paraId="6635397B" w14:textId="7A23354C" w:rsidR="00D03446" w:rsidRDefault="00D03446" w:rsidP="003031A4"/>
    <w:p w14:paraId="596F1584" w14:textId="77777777" w:rsidR="00F87C9C" w:rsidRDefault="00F87C9C" w:rsidP="003031A4">
      <w:pPr>
        <w:rPr>
          <w:b/>
          <w:bCs/>
        </w:rPr>
      </w:pPr>
    </w:p>
    <w:p w14:paraId="4D07877A" w14:textId="15995860" w:rsidR="00F87C9C" w:rsidRPr="00F87C9C" w:rsidRDefault="00D03446" w:rsidP="00F87C9C">
      <w:pPr>
        <w:jc w:val="center"/>
        <w:rPr>
          <w:b/>
          <w:bCs/>
          <w:noProof/>
        </w:rPr>
      </w:pPr>
      <w:r w:rsidRPr="00F87C9C">
        <w:rPr>
          <w:b/>
          <w:bCs/>
        </w:rPr>
        <w:t>Relaxed Learning Session: I'm new to Amateur Radio! Now what?!</w:t>
      </w:r>
    </w:p>
    <w:p w14:paraId="5964E26E" w14:textId="77777777" w:rsidR="00C71E45" w:rsidRDefault="00C71E45" w:rsidP="003031A4"/>
    <w:p w14:paraId="33ECC1F7" w14:textId="77777777" w:rsidR="00C71E45" w:rsidRDefault="00C71E45" w:rsidP="003031A4">
      <w:r w:rsidRPr="00B97946">
        <w:t xml:space="preserve">Join Toledo Mobile Radio Association Members at the Lucas County EMS Training Center </w:t>
      </w:r>
      <w:r w:rsidRPr="003031A4">
        <w:rPr>
          <w:b/>
          <w:bCs/>
          <w:i/>
          <w:iCs/>
          <w:sz w:val="28"/>
          <w:szCs w:val="28"/>
        </w:rPr>
        <w:t xml:space="preserve">Apr 18th, 9am-2pm </w:t>
      </w:r>
      <w:r w:rsidRPr="00B97946">
        <w:t>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Pr="00C71E45">
        <w:t xml:space="preserve"> </w:t>
      </w:r>
    </w:p>
    <w:p w14:paraId="6E7636EA" w14:textId="77777777" w:rsidR="00C71E45" w:rsidRDefault="00C71E45" w:rsidP="003031A4"/>
    <w:p w14:paraId="67AB3DDB" w14:textId="77777777" w:rsidR="00C71E45" w:rsidRDefault="00C71E45" w:rsidP="003031A4">
      <w:r w:rsidRPr="00B97946">
        <w:t>This session will be run as a "class</w:t>
      </w:r>
      <w:proofErr w:type="gramStart"/>
      <w:r w:rsidRPr="00B97946">
        <w:t>", but</w:t>
      </w:r>
      <w:proofErr w:type="gramEnd"/>
      <w:r w:rsidRPr="00B97946">
        <w:t xml:space="preserve">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B97946">
        <w:br/>
      </w:r>
      <w:r w:rsidRPr="00B97946">
        <w:br/>
        <w:t>We'll discuss and help new hams resolve some of the typical early ham radio challenges including (but not limited to) the following types of discussion items (no specific order);</w:t>
      </w:r>
      <w:r w:rsidRPr="00B97946">
        <w:br/>
      </w:r>
    </w:p>
    <w:p w14:paraId="19799D3C" w14:textId="13328B4D" w:rsidR="00C71E45" w:rsidRDefault="00C71E45" w:rsidP="003031A4">
      <w:r w:rsidRPr="00B97946">
        <w:t>1. Answer any early questions and discuss list of items that we all have soon after becoming a ham. (and worries that we each had)</w:t>
      </w:r>
      <w:r w:rsidRPr="00B97946">
        <w:br/>
      </w:r>
    </w:p>
    <w:p w14:paraId="1516BCC0" w14:textId="77777777" w:rsidR="00E418C5" w:rsidRDefault="00E418C5" w:rsidP="003031A4"/>
    <w:p w14:paraId="1E8FFEF0" w14:textId="77777777" w:rsidR="00817ADE" w:rsidRDefault="00C71E45" w:rsidP="00817ADE">
      <w:r w:rsidRPr="00B97946">
        <w:t>2. Discuss Hand-held and mobile radio types / drawbacks and benefits. Who can help me program it? How can I make my HT more effective?</w:t>
      </w:r>
      <w:r w:rsidR="00817ADE" w:rsidRPr="00817ADE">
        <w:t xml:space="preserve"> </w:t>
      </w:r>
    </w:p>
    <w:p w14:paraId="05DAED77" w14:textId="77777777" w:rsidR="00817ADE" w:rsidRDefault="00817ADE" w:rsidP="00817ADE"/>
    <w:p w14:paraId="0C8594D3" w14:textId="77777777" w:rsidR="00817ADE" w:rsidRDefault="00817ADE" w:rsidP="00817ADE"/>
    <w:p w14:paraId="6BDED448" w14:textId="77777777" w:rsidR="00817ADE" w:rsidRDefault="00817ADE" w:rsidP="00817ADE"/>
    <w:p w14:paraId="2EF71A21" w14:textId="7BAB0B56"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4EAD80F3" w14:textId="5E82B9AD" w:rsidR="003031A4" w:rsidRDefault="007C547F" w:rsidP="003031A4">
      <w:r>
        <w:rPr>
          <w:noProof/>
        </w:rPr>
        <w:lastRenderedPageBreak/>
        <w:drawing>
          <wp:anchor distT="0" distB="0" distL="114300" distR="114300" simplePos="0" relativeHeight="252004352" behindDoc="1" locked="0" layoutInCell="1" allowOverlap="1" wp14:anchorId="1BC2633C" wp14:editId="2037C033">
            <wp:simplePos x="0" y="0"/>
            <wp:positionH relativeFrom="margin">
              <wp:align>right</wp:align>
            </wp:positionH>
            <wp:positionV relativeFrom="paragraph">
              <wp:posOffset>57785</wp:posOffset>
            </wp:positionV>
            <wp:extent cx="3808095" cy="2543175"/>
            <wp:effectExtent l="0" t="0" r="1905" b="9525"/>
            <wp:wrapTight wrapText="bothSides">
              <wp:wrapPolygon edited="0">
                <wp:start x="0" y="0"/>
                <wp:lineTo x="0" y="21519"/>
                <wp:lineTo x="21503" y="21519"/>
                <wp:lineTo x="21503" y="0"/>
                <wp:lineTo x="0" y="0"/>
              </wp:wrapPolygon>
            </wp:wrapTight>
            <wp:docPr id="9" name="Picture 9"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280856_2965615643519196_713506772102414336_n.jpg"/>
                    <pic:cNvPicPr/>
                  </pic:nvPicPr>
                  <pic:blipFill>
                    <a:blip r:embed="rId45">
                      <a:extLst>
                        <a:ext uri="{28A0092B-C50C-407E-A947-70E740481C1C}">
                          <a14:useLocalDpi xmlns:a14="http://schemas.microsoft.com/office/drawing/2010/main" val="0"/>
                        </a:ext>
                      </a:extLst>
                    </a:blip>
                    <a:stretch>
                      <a:fillRect/>
                    </a:stretch>
                  </pic:blipFill>
                  <pic:spPr>
                    <a:xfrm>
                      <a:off x="0" y="0"/>
                      <a:ext cx="3808095" cy="2543175"/>
                    </a:xfrm>
                    <a:prstGeom prst="rect">
                      <a:avLst/>
                    </a:prstGeom>
                  </pic:spPr>
                </pic:pic>
              </a:graphicData>
            </a:graphic>
            <wp14:sizeRelH relativeFrom="page">
              <wp14:pctWidth>0</wp14:pctWidth>
            </wp14:sizeRelH>
            <wp14:sizeRelV relativeFrom="page">
              <wp14:pctHeight>0</wp14:pctHeight>
            </wp14:sizeRelV>
          </wp:anchor>
        </w:drawing>
      </w:r>
      <w:r w:rsidR="003031A4" w:rsidRPr="00B97946">
        <w:t xml:space="preserve">3. What is needed to setup and use a mobile or "base" radio - in car or in home (and benefits and types). </w:t>
      </w:r>
      <w:r w:rsidR="003031A4" w:rsidRPr="00B97946">
        <w:br/>
        <w:t>4. Discuss Effective Radiated Power in terms of Antenna benefits - Discuss types of antennas indoor/outdoor options (and why). Horizontal vs. Vertical antennas.</w:t>
      </w:r>
      <w:r w:rsidR="003031A4" w:rsidRPr="00B97946">
        <w:br/>
        <w:t>5. Types of feedline (we often refer to "coax) and what you will need (and for what) - and where to find it.</w:t>
      </w:r>
      <w:r w:rsidR="003031A4" w:rsidRPr="00B97946">
        <w:br/>
        <w:t>6. VHF/UHF vs HF - Who can I talk to and when?</w:t>
      </w:r>
    </w:p>
    <w:p w14:paraId="29472A64" w14:textId="7B9F3527" w:rsidR="003031A4" w:rsidRDefault="003031A4" w:rsidP="003031A4">
      <w:r w:rsidRPr="00B97946">
        <w:t>7. Discuss using local Repeaters, internet linked repeaters, PL Tones, (</w:t>
      </w:r>
      <w:proofErr w:type="spellStart"/>
      <w:r w:rsidRPr="00B97946">
        <w:t>repeaterbook</w:t>
      </w:r>
      <w:proofErr w:type="spellEnd"/>
      <w:r w:rsidRPr="00B97946">
        <w:t xml:space="preserve">/radio reference), </w:t>
      </w:r>
      <w:r w:rsidRPr="00B97946">
        <w:br/>
      </w:r>
      <w:proofErr w:type="gramStart"/>
      <w:r w:rsidRPr="00B97946">
        <w:t>8 .</w:t>
      </w:r>
      <w:proofErr w:type="gramEnd"/>
      <w:r w:rsidRPr="00B97946">
        <w:t xml:space="preserve"> Discuss Simplex vs Repeater typical etiquette (just so you know) - Examples: Q signals, calling CQ, breaks</w:t>
      </w:r>
      <w:r w:rsidRPr="00B97946">
        <w:br/>
        <w:t>9. First Contacts – what to expect (most important, you won't be judged so don't "sweat it".... really...)</w:t>
      </w:r>
      <w:r w:rsidRPr="00B97946">
        <w:br/>
        <w:t>10. Hamfests + Ham Conventions</w:t>
      </w:r>
      <w:r w:rsidR="002D3405">
        <w:t xml:space="preserve"> </w:t>
      </w:r>
      <w:r w:rsidRPr="00B97946">
        <w:t>- Why bother?</w:t>
      </w:r>
      <w:r w:rsidRPr="00B97946">
        <w:br/>
        <w:t>11. Where should I buy equipment and what are the risks?</w:t>
      </w:r>
      <w:r w:rsidRPr="00B97946">
        <w:br/>
        <w:t>12. Useful websites</w:t>
      </w:r>
      <w:r w:rsidRPr="00B97946">
        <w:br/>
        <w:t>13. Foxhunting and Satellites - how/where?</w:t>
      </w:r>
      <w:r w:rsidRPr="00B97946">
        <w:br/>
        <w:t>14. Where to find manuals and information?</w:t>
      </w:r>
      <w:r w:rsidRPr="00B97946">
        <w:br/>
        <w:t>15. If there is time: Antenna Analyzers and SWR Meters - what are they and when do I need one?</w:t>
      </w:r>
      <w:r w:rsidRPr="00B97946">
        <w:br/>
        <w:t>16. If there is time: N vs PL-259, vs SMA, versus BNC connectors</w:t>
      </w:r>
      <w:r w:rsidRPr="00B97946">
        <w:br/>
        <w:t>17. Benefits of joining organizations/clubs</w:t>
      </w:r>
      <w:r w:rsidRPr="00B97946">
        <w:br/>
        <w:t>18. Foxhunts - what are they and how does it work? Do I need anything?</w:t>
      </w:r>
      <w:r w:rsidRPr="00B97946">
        <w:br/>
        <w:t>19. HF - club events (what can I participate with?) - Operating events.</w:t>
      </w:r>
      <w:r w:rsidRPr="00B97946">
        <w:br/>
        <w:t>20. Callsigns, vanity and considerations</w:t>
      </w:r>
      <w:r w:rsidRPr="00B97946">
        <w:br/>
        <w:t>21. QSL Cards and Logbook of the World</w:t>
      </w:r>
      <w:r w:rsidRPr="00B97946">
        <w:br/>
        <w:t xml:space="preserve">22. Propagation - </w:t>
      </w:r>
      <w:proofErr w:type="spellStart"/>
      <w:r w:rsidRPr="00B97946">
        <w:t>Tropo</w:t>
      </w:r>
      <w:proofErr w:type="spellEnd"/>
      <w:r w:rsidRPr="00B97946">
        <w:t xml:space="preserve"> ducting, </w:t>
      </w:r>
      <w:proofErr w:type="spellStart"/>
      <w:r w:rsidRPr="00B97946">
        <w:t>Sporatic</w:t>
      </w:r>
      <w:proofErr w:type="spellEnd"/>
      <w:r w:rsidRPr="00B97946">
        <w:t xml:space="preserve"> E, Aurora, sunspot cycle, seasonal patterns</w:t>
      </w:r>
      <w:r w:rsidRPr="00B97946">
        <w:br/>
      </w:r>
      <w:r w:rsidRPr="00B97946">
        <w:br/>
        <w:t>We look forward to seeing you there!</w:t>
      </w:r>
    </w:p>
    <w:p w14:paraId="22FDC2FD" w14:textId="7C2E28A7" w:rsidR="00C5293A" w:rsidRDefault="00C5293A" w:rsidP="003031A4"/>
    <w:p w14:paraId="11DA94D5" w14:textId="2A8405E6" w:rsidR="00C5293A" w:rsidRPr="00B97946" w:rsidRDefault="00C5293A" w:rsidP="00C5293A">
      <w:pPr>
        <w:jc w:val="center"/>
      </w:pPr>
      <w:r>
        <w:t>####</w:t>
      </w:r>
    </w:p>
    <w:p w14:paraId="2A32116D" w14:textId="77777777" w:rsidR="003031A4" w:rsidRPr="00B97946" w:rsidRDefault="003031A4" w:rsidP="003031A4"/>
    <w:p w14:paraId="35EA9836" w14:textId="77777777" w:rsidR="007C547F" w:rsidRDefault="007C547F" w:rsidP="00184953">
      <w:pPr>
        <w:rPr>
          <w:sz w:val="20"/>
          <w:szCs w:val="20"/>
        </w:rPr>
      </w:pPr>
    </w:p>
    <w:p w14:paraId="735D7B96" w14:textId="4D0DE8FE" w:rsidR="00C5293A" w:rsidRPr="00C5293A" w:rsidRDefault="00C5293A" w:rsidP="00C5293A">
      <w:pPr>
        <w:rPr>
          <w:b/>
          <w:bCs/>
          <w:i/>
          <w:iCs/>
          <w:sz w:val="28"/>
          <w:szCs w:val="28"/>
        </w:rPr>
      </w:pPr>
      <w:r w:rsidRPr="00C5293A">
        <w:rPr>
          <w:b/>
          <w:bCs/>
          <w:i/>
          <w:iCs/>
          <w:sz w:val="28"/>
          <w:szCs w:val="28"/>
        </w:rPr>
        <w:t xml:space="preserve">Geauga Amateur Radio Association Putting </w:t>
      </w:r>
      <w:proofErr w:type="gramStart"/>
      <w:r w:rsidRPr="00C5293A">
        <w:rPr>
          <w:b/>
          <w:bCs/>
          <w:i/>
          <w:iCs/>
          <w:sz w:val="28"/>
          <w:szCs w:val="28"/>
        </w:rPr>
        <w:t>On</w:t>
      </w:r>
      <w:proofErr w:type="gramEnd"/>
      <w:r w:rsidRPr="00C5293A">
        <w:rPr>
          <w:b/>
          <w:bCs/>
          <w:i/>
          <w:iCs/>
          <w:sz w:val="28"/>
          <w:szCs w:val="28"/>
        </w:rPr>
        <w:t xml:space="preserve"> Technician Classes</w:t>
      </w:r>
    </w:p>
    <w:p w14:paraId="645B17DC" w14:textId="015C79B4" w:rsidR="00C5293A" w:rsidRPr="00C5293A" w:rsidRDefault="00C5293A" w:rsidP="00C5293A"/>
    <w:p w14:paraId="6D588B11" w14:textId="29B03111" w:rsidR="00C5293A" w:rsidRDefault="00184953" w:rsidP="00C5293A">
      <w:r w:rsidRPr="00B903E3">
        <w:rPr>
          <w:noProof/>
        </w:rPr>
        <w:drawing>
          <wp:anchor distT="0" distB="0" distL="114300" distR="114300" simplePos="0" relativeHeight="252006400" behindDoc="1" locked="0" layoutInCell="1" allowOverlap="1" wp14:anchorId="233B7236" wp14:editId="67571604">
            <wp:simplePos x="0" y="0"/>
            <wp:positionH relativeFrom="margin">
              <wp:align>left</wp:align>
            </wp:positionH>
            <wp:positionV relativeFrom="paragraph">
              <wp:posOffset>76835</wp:posOffset>
            </wp:positionV>
            <wp:extent cx="1133475" cy="1133475"/>
            <wp:effectExtent l="0" t="0" r="9525" b="9525"/>
            <wp:wrapTight wrapText="bothSides">
              <wp:wrapPolygon edited="0">
                <wp:start x="0" y="0"/>
                <wp:lineTo x="0" y="21418"/>
                <wp:lineTo x="21418" y="21418"/>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C5293A" w:rsidRPr="00C5293A">
        <w:t xml:space="preserve">GARA's technician class will be held at the Geauga County Emergency Operations Center in Chardon, every </w:t>
      </w:r>
      <w:r w:rsidR="00C5293A" w:rsidRPr="006A0D6A">
        <w:rPr>
          <w:b/>
          <w:bCs/>
        </w:rPr>
        <w:t>Thursday at 6:30PM from April 2</w:t>
      </w:r>
      <w:r w:rsidR="00C5293A" w:rsidRPr="00C5293A">
        <w:t xml:space="preserve"> through May 7.  </w:t>
      </w:r>
    </w:p>
    <w:p w14:paraId="2A06F882" w14:textId="3BBB34BA" w:rsidR="00C5293A" w:rsidRDefault="00C5293A" w:rsidP="00C5293A"/>
    <w:p w14:paraId="6C3F9667" w14:textId="77777777" w:rsidR="00C5293A" w:rsidRDefault="00C5293A" w:rsidP="00C5293A">
      <w:r w:rsidRPr="00C5293A">
        <w:t xml:space="preserve">We'll have an exam session the following Sunday while the material is still fresh, and the exam is free of charge.  </w:t>
      </w:r>
    </w:p>
    <w:p w14:paraId="02033389" w14:textId="77777777" w:rsidR="00C5293A" w:rsidRDefault="00C5293A" w:rsidP="00C5293A"/>
    <w:p w14:paraId="15AF4231" w14:textId="5E79CEE6" w:rsidR="00C5293A" w:rsidRPr="00C5293A" w:rsidRDefault="00C5293A" w:rsidP="00C5293A">
      <w:r w:rsidRPr="00C5293A">
        <w:t xml:space="preserve">For more information and to sign up, please go to </w:t>
      </w:r>
      <w:hyperlink r:id="rId47" w:history="1">
        <w:r w:rsidRPr="00C5293A">
          <w:rPr>
            <w:rStyle w:val="Hyperlink"/>
          </w:rPr>
          <w:t>https://geaugaara.org/classes/technician</w:t>
        </w:r>
      </w:hyperlink>
      <w:r w:rsidRPr="00C5293A">
        <w:t>.</w:t>
      </w:r>
    </w:p>
    <w:p w14:paraId="682B8385" w14:textId="68616AC4" w:rsidR="00C5293A" w:rsidRDefault="00C5293A" w:rsidP="00872F31"/>
    <w:p w14:paraId="25756DF7" w14:textId="4D8CBDA6" w:rsidR="00B903E3" w:rsidRDefault="00B903E3" w:rsidP="00B903E3">
      <w:pPr>
        <w:jc w:val="center"/>
      </w:pPr>
      <w:r>
        <w:t>####</w:t>
      </w:r>
    </w:p>
    <w:p w14:paraId="02EC253E" w14:textId="77777777" w:rsidR="00817ADE" w:rsidRDefault="00817ADE" w:rsidP="00817ADE"/>
    <w:p w14:paraId="73D42088" w14:textId="77777777" w:rsidR="00817ADE" w:rsidRDefault="00817ADE" w:rsidP="00817ADE"/>
    <w:p w14:paraId="25C71553" w14:textId="2BF10761"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781880D9" w14:textId="77777777" w:rsidR="005C12EF" w:rsidRDefault="005C12EF" w:rsidP="005C12EF">
      <w:pPr>
        <w:rPr>
          <w:sz w:val="20"/>
          <w:szCs w:val="20"/>
        </w:rPr>
      </w:pPr>
    </w:p>
    <w:p w14:paraId="2902DA11" w14:textId="105C7A06" w:rsidR="00872F31" w:rsidRPr="00872F31" w:rsidRDefault="00D8227A" w:rsidP="00872F31">
      <w:pPr>
        <w:rPr>
          <w:b/>
          <w:bCs/>
          <w:i/>
          <w:iCs/>
          <w:sz w:val="28"/>
          <w:szCs w:val="28"/>
        </w:rPr>
      </w:pPr>
      <w:r w:rsidRPr="00872F31">
        <w:rPr>
          <w:rFonts w:eastAsiaTheme="minorHAnsi"/>
          <w:noProof/>
        </w:rPr>
        <w:lastRenderedPageBreak/>
        <w:drawing>
          <wp:anchor distT="0" distB="0" distL="114300" distR="114300" simplePos="0" relativeHeight="251971584" behindDoc="1" locked="0" layoutInCell="1" allowOverlap="1" wp14:anchorId="2B88B1C1" wp14:editId="46C1FDF0">
            <wp:simplePos x="0" y="0"/>
            <wp:positionH relativeFrom="margin">
              <wp:align>right</wp:align>
            </wp:positionH>
            <wp:positionV relativeFrom="paragraph">
              <wp:posOffset>6350</wp:posOffset>
            </wp:positionV>
            <wp:extent cx="1145540" cy="1152525"/>
            <wp:effectExtent l="0" t="0" r="0" b="9525"/>
            <wp:wrapTight wrapText="bothSides">
              <wp:wrapPolygon edited="0">
                <wp:start x="0" y="0"/>
                <wp:lineTo x="0" y="21421"/>
                <wp:lineTo x="21193" y="21421"/>
                <wp:lineTo x="2119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145540" cy="1152525"/>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
          <w:bCs/>
          <w:i/>
          <w:iCs/>
          <w:sz w:val="28"/>
          <w:szCs w:val="28"/>
        </w:rPr>
        <w:t>Pan Ohio Hope Ride Heroes of Hope! SAG Support</w:t>
      </w:r>
    </w:p>
    <w:p w14:paraId="6D7483DB" w14:textId="2326C4CE" w:rsidR="00872F31" w:rsidRPr="00872F31" w:rsidRDefault="00872F31" w:rsidP="00872F31"/>
    <w:p w14:paraId="29F365EA" w14:textId="588450B9" w:rsidR="00872F31" w:rsidRPr="00872F31" w:rsidRDefault="00872F31" w:rsidP="00872F31">
      <w:r w:rsidRPr="00872F31">
        <w:t xml:space="preserve">The American Cancer Society will be hosting a ride in Columbus Ohio. Heroes of Hope is a single-day, family-friendly event that will give families and casual cyclists the opportunity to join the Pan Ohio Hope Ride community in support of vital American Cancer Society research, programs, and patient services. </w:t>
      </w:r>
    </w:p>
    <w:p w14:paraId="051DEADB" w14:textId="77777777" w:rsidR="00787CAC" w:rsidRDefault="00787CAC" w:rsidP="00872F31"/>
    <w:p w14:paraId="1455ED02" w14:textId="4093E751" w:rsidR="00872F31" w:rsidRPr="00872F31" w:rsidRDefault="00872F31" w:rsidP="00872F31">
      <w:r w:rsidRPr="00872F31">
        <w:t xml:space="preserve">To volunteer to provide SAG support for this event, please:  </w:t>
      </w:r>
      <w:hyperlink r:id="rId49" w:tgtFrame="_blank" w:history="1">
        <w:r w:rsidRPr="00872F31">
          <w:rPr>
            <w:color w:val="0563C1" w:themeColor="hyperlink"/>
            <w:u w:val="single"/>
          </w:rPr>
          <w:t>sign up here</w:t>
        </w:r>
      </w:hyperlink>
    </w:p>
    <w:p w14:paraId="3F722198" w14:textId="46B01109" w:rsidR="00872F31" w:rsidRPr="00872F31" w:rsidRDefault="00872F31" w:rsidP="00872F31"/>
    <w:p w14:paraId="187FA315" w14:textId="77777777" w:rsidR="00872F31" w:rsidRPr="00872F31" w:rsidRDefault="00872F31" w:rsidP="00872F31">
      <w:r w:rsidRPr="00872F31">
        <w:t xml:space="preserve">When: </w:t>
      </w:r>
      <w:r w:rsidRPr="00872F31">
        <w:rPr>
          <w:b/>
          <w:bCs/>
        </w:rPr>
        <w:t>Sunday, April 26, 2020</w:t>
      </w:r>
    </w:p>
    <w:p w14:paraId="73A00E74" w14:textId="77777777" w:rsidR="00872F31" w:rsidRPr="00872F31" w:rsidRDefault="00872F31" w:rsidP="00872F31">
      <w:r w:rsidRPr="00872F31">
        <w:t>Where: Scioto Audubon Metro Park, Columbus, OH</w:t>
      </w:r>
    </w:p>
    <w:p w14:paraId="16255312" w14:textId="77777777" w:rsidR="007F1E5E" w:rsidRDefault="007F1E5E" w:rsidP="00872F31"/>
    <w:p w14:paraId="51C9077C" w14:textId="3951E75B" w:rsidR="00872F31" w:rsidRPr="00872F31" w:rsidRDefault="00872F31" w:rsidP="00872F31">
      <w:r w:rsidRPr="00872F31">
        <w:t>Details:</w:t>
      </w:r>
    </w:p>
    <w:p w14:paraId="2830F850" w14:textId="77777777" w:rsidR="00872F31" w:rsidRPr="00872F31" w:rsidRDefault="00872F31" w:rsidP="00872F31">
      <w:r w:rsidRPr="00872F31">
        <w:t>•</w:t>
      </w:r>
      <w:r w:rsidRPr="00872F31">
        <w:tab/>
        <w:t>Family-friendly trail routes ranging from 3-15 miles (all ages welcome)</w:t>
      </w:r>
    </w:p>
    <w:p w14:paraId="79B2EDD9" w14:textId="77777777" w:rsidR="00872F31" w:rsidRPr="00872F31" w:rsidRDefault="00872F31" w:rsidP="00872F31">
      <w:r w:rsidRPr="00872F31">
        <w:t>•</w:t>
      </w:r>
      <w:r w:rsidRPr="00872F31">
        <w:tab/>
      </w:r>
      <w:proofErr w:type="gramStart"/>
      <w:r w:rsidRPr="00872F31">
        <w:t>Fully-supported</w:t>
      </w:r>
      <w:proofErr w:type="gramEnd"/>
      <w:r w:rsidRPr="00872F31">
        <w:t>, scenic road routes of approximately 32.8 and 62 miles (18+ only)</w:t>
      </w:r>
    </w:p>
    <w:p w14:paraId="605BA766" w14:textId="77777777" w:rsidR="00872F31" w:rsidRPr="00872F31" w:rsidRDefault="00872F31" w:rsidP="00872F31">
      <w:r w:rsidRPr="00872F31">
        <w:t>•</w:t>
      </w:r>
      <w:r w:rsidRPr="00872F31">
        <w:tab/>
        <w:t>Post-ride celebration with food and fun for all ages</w:t>
      </w:r>
    </w:p>
    <w:p w14:paraId="3731E0C7" w14:textId="77777777" w:rsidR="00872F31" w:rsidRPr="00872F31" w:rsidRDefault="00872F31" w:rsidP="00872F31">
      <w:r w:rsidRPr="00872F31">
        <w:t>•</w:t>
      </w:r>
      <w:r w:rsidRPr="00872F31">
        <w:tab/>
        <w:t>Inspiration from some Heroes of Hope in the fight against cancer - researchers, patient navigators, and survivors</w:t>
      </w:r>
    </w:p>
    <w:p w14:paraId="0F88FB47" w14:textId="77777777" w:rsidR="00872F31" w:rsidRPr="00872F31" w:rsidRDefault="00872F31" w:rsidP="00872F31">
      <w:r w:rsidRPr="00872F31">
        <w:t>•</w:t>
      </w:r>
      <w:r w:rsidRPr="00872F31">
        <w:tab/>
        <w:t>Costume and bike decorating contests for kids and adults</w:t>
      </w:r>
    </w:p>
    <w:p w14:paraId="151C8320" w14:textId="77777777" w:rsidR="00872F31" w:rsidRPr="00872F31" w:rsidRDefault="00872F31" w:rsidP="00872F31">
      <w:r w:rsidRPr="00872F31">
        <w:t>•</w:t>
      </w:r>
      <w:r w:rsidRPr="00872F31">
        <w:tab/>
        <w:t>After party at local family-friendly brewery</w:t>
      </w:r>
    </w:p>
    <w:p w14:paraId="01DF1C2D" w14:textId="77777777" w:rsidR="00872F31" w:rsidRPr="00872F31" w:rsidRDefault="00872F31" w:rsidP="00872F31"/>
    <w:p w14:paraId="67488AA4" w14:textId="77777777" w:rsidR="00872F31" w:rsidRPr="00872F31" w:rsidRDefault="00872F31" w:rsidP="00872F31">
      <w:pPr>
        <w:jc w:val="center"/>
      </w:pPr>
      <w:r w:rsidRPr="00872F31">
        <w:t>####</w:t>
      </w:r>
    </w:p>
    <w:p w14:paraId="7EC7183F" w14:textId="77777777" w:rsidR="00454EAD" w:rsidRDefault="00454EAD" w:rsidP="00454EAD">
      <w:pPr>
        <w:rPr>
          <w:sz w:val="20"/>
          <w:szCs w:val="20"/>
        </w:rPr>
      </w:pPr>
    </w:p>
    <w:p w14:paraId="0373223A" w14:textId="77777777" w:rsidR="00817ADE" w:rsidRDefault="00817ADE" w:rsidP="00872F31">
      <w:pPr>
        <w:rPr>
          <w:b/>
          <w:bCs/>
          <w:i/>
          <w:iCs/>
          <w:sz w:val="28"/>
          <w:szCs w:val="28"/>
        </w:rPr>
      </w:pPr>
    </w:p>
    <w:p w14:paraId="23607189" w14:textId="179D2A79" w:rsidR="00872F31" w:rsidRPr="00872F31" w:rsidRDefault="00872F31" w:rsidP="00872F31">
      <w:pPr>
        <w:rPr>
          <w:b/>
          <w:bCs/>
          <w:i/>
          <w:iCs/>
          <w:sz w:val="28"/>
          <w:szCs w:val="28"/>
        </w:rPr>
      </w:pPr>
      <w:r w:rsidRPr="00872F31">
        <w:rPr>
          <w:b/>
          <w:bCs/>
          <w:i/>
          <w:iCs/>
          <w:sz w:val="28"/>
          <w:szCs w:val="28"/>
        </w:rPr>
        <w:t>Cleveland Marathon</w:t>
      </w:r>
    </w:p>
    <w:p w14:paraId="45F06D1C" w14:textId="77777777" w:rsidR="00872F31" w:rsidRPr="00872F31" w:rsidRDefault="00872F31" w:rsidP="00872F31"/>
    <w:p w14:paraId="3396AAEE" w14:textId="77777777" w:rsidR="00872F31" w:rsidRPr="00872F31" w:rsidRDefault="00872F31" w:rsidP="00872F31">
      <w:r w:rsidRPr="00872F31">
        <w:rPr>
          <w:rFonts w:eastAsiaTheme="minorHAnsi"/>
          <w:noProof/>
        </w:rPr>
        <w:drawing>
          <wp:anchor distT="0" distB="0" distL="114300" distR="114300" simplePos="0" relativeHeight="251973632" behindDoc="1" locked="0" layoutInCell="1" allowOverlap="1" wp14:anchorId="54C9EA3E" wp14:editId="612C30B3">
            <wp:simplePos x="0" y="0"/>
            <wp:positionH relativeFrom="margin">
              <wp:align>right</wp:align>
            </wp:positionH>
            <wp:positionV relativeFrom="paragraph">
              <wp:posOffset>6985</wp:posOffset>
            </wp:positionV>
            <wp:extent cx="1790065" cy="628015"/>
            <wp:effectExtent l="0" t="0" r="635" b="635"/>
            <wp:wrapTight wrapText="bothSides">
              <wp:wrapPolygon edited="0">
                <wp:start x="0" y="0"/>
                <wp:lineTo x="0" y="20967"/>
                <wp:lineTo x="21378" y="20967"/>
                <wp:lineTo x="213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90065" cy="628015"/>
                    </a:xfrm>
                    <a:prstGeom prst="rect">
                      <a:avLst/>
                    </a:prstGeom>
                  </pic:spPr>
                </pic:pic>
              </a:graphicData>
            </a:graphic>
            <wp14:sizeRelH relativeFrom="page">
              <wp14:pctWidth>0</wp14:pctWidth>
            </wp14:sizeRelH>
            <wp14:sizeRelV relativeFrom="page">
              <wp14:pctHeight>0</wp14:pctHeight>
            </wp14:sizeRelV>
          </wp:anchor>
        </w:drawing>
      </w:r>
      <w:r w:rsidRPr="00872F31">
        <w:t xml:space="preserve">As always, we are looking for a lot of help for the Cleveland Marathon </w:t>
      </w:r>
      <w:r w:rsidRPr="00872F31">
        <w:rPr>
          <w:b/>
          <w:bCs/>
        </w:rPr>
        <w:t>May 16 and 17</w:t>
      </w:r>
      <w:r w:rsidRPr="00872F31">
        <w:t>. Yes, it's unfortunately on Hamvention weekend as usual and no, they aren't going to change the date of the marathon just because of that (yes people have suggested that. Seriously)</w:t>
      </w:r>
    </w:p>
    <w:p w14:paraId="36284B8C" w14:textId="77777777" w:rsidR="00872F31" w:rsidRPr="00872F31" w:rsidRDefault="00872F31" w:rsidP="00872F31"/>
    <w:p w14:paraId="42E70098" w14:textId="77777777" w:rsidR="00872F31" w:rsidRPr="00872F31" w:rsidRDefault="00872F31" w:rsidP="00872F31">
      <w:r w:rsidRPr="00872F31">
        <w:t xml:space="preserve">We normally need about 10 people to work the 5k on Saturday ending about noon and about 40 to work the actual Marathon on Sunday ending about 3p. If you are available to help, please sign up. If you need to leave early, that usually is not a problem so please don't be afraid to ask.  </w:t>
      </w:r>
      <w:hyperlink r:id="rId51" w:tgtFrame="_blank" w:history="1">
        <w:r w:rsidRPr="00872F31">
          <w:rPr>
            <w:color w:val="0563C1" w:themeColor="hyperlink"/>
            <w:u w:val="single"/>
          </w:rPr>
          <w:t>Please sign up here.</w:t>
        </w:r>
      </w:hyperlink>
      <w:r w:rsidRPr="00872F31">
        <w:t xml:space="preserve">  </w:t>
      </w:r>
    </w:p>
    <w:p w14:paraId="330E8CAE" w14:textId="61D9BFB1" w:rsidR="00872F31" w:rsidRDefault="00872F31" w:rsidP="00872F31"/>
    <w:p w14:paraId="5037B14C" w14:textId="75414BA6" w:rsidR="00872F31" w:rsidRDefault="00872F31" w:rsidP="00872F31">
      <w:pPr>
        <w:jc w:val="center"/>
      </w:pPr>
      <w:r w:rsidRPr="00872F31">
        <w:t>####</w:t>
      </w:r>
    </w:p>
    <w:p w14:paraId="650007AE" w14:textId="77777777" w:rsidR="00D8227A" w:rsidRPr="00872F31" w:rsidRDefault="00D8227A" w:rsidP="00872F31">
      <w:pPr>
        <w:jc w:val="center"/>
      </w:pPr>
    </w:p>
    <w:p w14:paraId="3591E1BE" w14:textId="0CD01EFC" w:rsidR="00872F31" w:rsidRPr="00872F31" w:rsidRDefault="00872F31" w:rsidP="00872F31">
      <w:pPr>
        <w:rPr>
          <w:b/>
          <w:bCs/>
          <w:i/>
          <w:iCs/>
          <w:sz w:val="28"/>
          <w:szCs w:val="28"/>
        </w:rPr>
      </w:pPr>
      <w:r w:rsidRPr="00872F31">
        <w:rPr>
          <w:b/>
          <w:bCs/>
          <w:i/>
          <w:iCs/>
          <w:sz w:val="28"/>
          <w:szCs w:val="28"/>
        </w:rPr>
        <w:t>Maker Faire Coming</w:t>
      </w:r>
    </w:p>
    <w:p w14:paraId="388E0094" w14:textId="77777777" w:rsidR="00872F31" w:rsidRPr="00872F31" w:rsidRDefault="00872F31" w:rsidP="00872F31">
      <w:r w:rsidRPr="00872F31">
        <w:rPr>
          <w:noProof/>
        </w:rPr>
        <w:drawing>
          <wp:anchor distT="0" distB="0" distL="114300" distR="114300" simplePos="0" relativeHeight="251966464" behindDoc="1" locked="0" layoutInCell="1" allowOverlap="1" wp14:anchorId="77553D9B" wp14:editId="14F108D2">
            <wp:simplePos x="0" y="0"/>
            <wp:positionH relativeFrom="margin">
              <wp:posOffset>9525</wp:posOffset>
            </wp:positionH>
            <wp:positionV relativeFrom="paragraph">
              <wp:posOffset>121285</wp:posOffset>
            </wp:positionV>
            <wp:extent cx="1971675" cy="1041400"/>
            <wp:effectExtent l="0" t="0" r="9525" b="6350"/>
            <wp:wrapTight wrapText="bothSides">
              <wp:wrapPolygon edited="0">
                <wp:start x="0" y="0"/>
                <wp:lineTo x="0" y="21337"/>
                <wp:lineTo x="21496" y="21337"/>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71675" cy="1041400"/>
                    </a:xfrm>
                    <a:prstGeom prst="rect">
                      <a:avLst/>
                    </a:prstGeom>
                  </pic:spPr>
                </pic:pic>
              </a:graphicData>
            </a:graphic>
            <wp14:sizeRelH relativeFrom="page">
              <wp14:pctWidth>0</wp14:pctWidth>
            </wp14:sizeRelH>
            <wp14:sizeRelV relativeFrom="page">
              <wp14:pctHeight>0</wp14:pctHeight>
            </wp14:sizeRelV>
          </wp:anchor>
        </w:drawing>
      </w:r>
    </w:p>
    <w:p w14:paraId="65DBC8B2" w14:textId="77777777" w:rsidR="00872F31" w:rsidRPr="00872F31" w:rsidRDefault="00872F31" w:rsidP="00872F31">
      <w:r w:rsidRPr="00872F31">
        <w:rPr>
          <w:b/>
          <w:bCs/>
        </w:rPr>
        <w:t>Saturday, May 16, 2020</w:t>
      </w:r>
      <w:r w:rsidRPr="00872F31">
        <w:t xml:space="preserve"> from 10 a.m.-3 p.m.</w:t>
      </w:r>
    </w:p>
    <w:p w14:paraId="3BAF498E" w14:textId="77777777" w:rsidR="00872F31" w:rsidRPr="00872F31" w:rsidRDefault="00872F31" w:rsidP="00872F31">
      <w:pPr>
        <w:rPr>
          <w:b/>
          <w:bCs/>
        </w:rPr>
      </w:pPr>
    </w:p>
    <w:p w14:paraId="4EA58DD9" w14:textId="05B0F8D2" w:rsidR="00872F31" w:rsidRDefault="00872F31" w:rsidP="00872F31">
      <w:r w:rsidRPr="00872F31">
        <w:rPr>
          <w:b/>
          <w:bCs/>
        </w:rPr>
        <w:t>The University of Akron Wayne College</w:t>
      </w:r>
      <w:r w:rsidRPr="00872F31">
        <w:br/>
        <w:t>1901 Smucker Road</w:t>
      </w:r>
      <w:r w:rsidRPr="00872F31">
        <w:br/>
        <w:t>Orrville, OH 44667</w:t>
      </w:r>
    </w:p>
    <w:p w14:paraId="62394930" w14:textId="77777777" w:rsidR="003415E7" w:rsidRPr="00872F31" w:rsidRDefault="003415E7" w:rsidP="00872F31"/>
    <w:p w14:paraId="5AFF5A9A" w14:textId="77777777" w:rsidR="00872F31" w:rsidRPr="00872F31" w:rsidRDefault="00D65AE2" w:rsidP="00872F31">
      <w:pPr>
        <w:jc w:val="center"/>
        <w:rPr>
          <w:b/>
          <w:bCs/>
        </w:rPr>
      </w:pPr>
      <w:hyperlink r:id="rId53" w:history="1">
        <w:r w:rsidR="00872F31" w:rsidRPr="00872F31">
          <w:rPr>
            <w:b/>
            <w:bCs/>
            <w:color w:val="0563C1" w:themeColor="hyperlink"/>
            <w:u w:val="single"/>
          </w:rPr>
          <w:t>&gt;&gt; Click Here &lt;&lt;</w:t>
        </w:r>
      </w:hyperlink>
      <w:r w:rsidR="00872F31" w:rsidRPr="00872F31">
        <w:rPr>
          <w:b/>
          <w:bCs/>
        </w:rPr>
        <w:t xml:space="preserve"> for more information</w:t>
      </w:r>
    </w:p>
    <w:p w14:paraId="6C603BF0" w14:textId="77777777" w:rsidR="00BC48AC" w:rsidRDefault="00BC48AC" w:rsidP="00EE47C3">
      <w:pPr>
        <w:jc w:val="center"/>
      </w:pPr>
    </w:p>
    <w:p w14:paraId="07941E54" w14:textId="77777777" w:rsidR="00817ADE" w:rsidRDefault="00EE47C3" w:rsidP="00817ADE">
      <w:pPr>
        <w:jc w:val="center"/>
      </w:pPr>
      <w:r>
        <w:t>####</w:t>
      </w:r>
    </w:p>
    <w:p w14:paraId="20F0022C" w14:textId="77777777" w:rsidR="00817ADE" w:rsidRDefault="00817ADE" w:rsidP="00817ADE"/>
    <w:p w14:paraId="72F4BC5F" w14:textId="25F7727E"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3DFC6BCE" w14:textId="31EB7648" w:rsidR="00EE47C3" w:rsidRDefault="00EE47C3" w:rsidP="00EE47C3">
      <w:pPr>
        <w:jc w:val="center"/>
      </w:pPr>
    </w:p>
    <w:p w14:paraId="6D1DA62C" w14:textId="77777777" w:rsidR="00184953" w:rsidRDefault="00184953" w:rsidP="00184953">
      <w:pPr>
        <w:rPr>
          <w:sz w:val="20"/>
          <w:szCs w:val="20"/>
        </w:rPr>
      </w:pPr>
    </w:p>
    <w:p w14:paraId="28C05C2C" w14:textId="2493949D" w:rsidR="00EE47C3" w:rsidRPr="00C86A9E" w:rsidRDefault="00C86A9E" w:rsidP="00EE47C3">
      <w:pPr>
        <w:rPr>
          <w:b/>
          <w:bCs/>
          <w:i/>
          <w:iCs/>
          <w:sz w:val="28"/>
          <w:szCs w:val="28"/>
        </w:rPr>
      </w:pPr>
      <w:r w:rsidRPr="00EE47C3">
        <w:rPr>
          <w:noProof/>
        </w:rPr>
        <w:drawing>
          <wp:anchor distT="0" distB="0" distL="114300" distR="114300" simplePos="0" relativeHeight="251992064" behindDoc="1" locked="0" layoutInCell="1" allowOverlap="1" wp14:anchorId="33E944AF" wp14:editId="343E4CB1">
            <wp:simplePos x="0" y="0"/>
            <wp:positionH relativeFrom="margin">
              <wp:align>right</wp:align>
            </wp:positionH>
            <wp:positionV relativeFrom="paragraph">
              <wp:posOffset>0</wp:posOffset>
            </wp:positionV>
            <wp:extent cx="1296035" cy="1189990"/>
            <wp:effectExtent l="0" t="0" r="0" b="0"/>
            <wp:wrapTight wrapText="bothSides">
              <wp:wrapPolygon edited="0">
                <wp:start x="0" y="0"/>
                <wp:lineTo x="0" y="21093"/>
                <wp:lineTo x="21272" y="21093"/>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96035" cy="1189990"/>
                    </a:xfrm>
                    <a:prstGeom prst="rect">
                      <a:avLst/>
                    </a:prstGeom>
                  </pic:spPr>
                </pic:pic>
              </a:graphicData>
            </a:graphic>
            <wp14:sizeRelH relativeFrom="page">
              <wp14:pctWidth>0</wp14:pctWidth>
            </wp14:sizeRelH>
            <wp14:sizeRelV relativeFrom="page">
              <wp14:pctHeight>0</wp14:pctHeight>
            </wp14:sizeRelV>
          </wp:anchor>
        </w:drawing>
      </w:r>
      <w:r w:rsidRPr="00C86A9E">
        <w:rPr>
          <w:b/>
          <w:bCs/>
          <w:i/>
          <w:iCs/>
          <w:sz w:val="28"/>
          <w:szCs w:val="28"/>
        </w:rPr>
        <w:t xml:space="preserve">OH-KY-IN </w:t>
      </w:r>
      <w:r w:rsidR="00EE47C3" w:rsidRPr="00C86A9E">
        <w:rPr>
          <w:b/>
          <w:bCs/>
          <w:i/>
          <w:iCs/>
          <w:sz w:val="28"/>
          <w:szCs w:val="28"/>
        </w:rPr>
        <w:t>Classes and Exams</w:t>
      </w:r>
    </w:p>
    <w:p w14:paraId="699467DB" w14:textId="33917C83" w:rsidR="00C86A9E" w:rsidRDefault="00C86A9E" w:rsidP="00EE47C3"/>
    <w:p w14:paraId="769CD2A8" w14:textId="11F60C90" w:rsidR="00EE47C3" w:rsidRDefault="00EE47C3" w:rsidP="00EE47C3">
      <w:r w:rsidRPr="00EE47C3">
        <w:t>OH-KY-IN is proud to host class and exam sessions for Tech, General and Extra level amateur radio licenses. Please note, our classes are free, but you will be required to purchase your own copy of the approved study guide to bring to the first class.</w:t>
      </w:r>
    </w:p>
    <w:p w14:paraId="274CBA91" w14:textId="459E26BD" w:rsidR="00C35655" w:rsidRDefault="00C35655" w:rsidP="00EE47C3"/>
    <w:p w14:paraId="5F41073C" w14:textId="77777777" w:rsidR="00C35655" w:rsidRDefault="00C35655" w:rsidP="00EE47C3"/>
    <w:tbl>
      <w:tblPr>
        <w:tblpPr w:leftFromText="180" w:rightFromText="180" w:vertAnchor="text" w:horzAnchor="margin" w:tblpY="100"/>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4F472AB" w14:textId="77777777" w:rsidTr="00C35655">
        <w:trPr>
          <w:tblHeader/>
        </w:trPr>
        <w:tc>
          <w:tcPr>
            <w:tcW w:w="1787" w:type="dxa"/>
            <w:shd w:val="clear" w:color="auto" w:fill="D9EDF7"/>
            <w:tcMar>
              <w:top w:w="135" w:type="dxa"/>
              <w:left w:w="360" w:type="dxa"/>
              <w:bottom w:w="135" w:type="dxa"/>
              <w:right w:w="360" w:type="dxa"/>
            </w:tcMar>
            <w:vAlign w:val="center"/>
            <w:hideMark/>
          </w:tcPr>
          <w:p w14:paraId="66B7B843" w14:textId="77777777" w:rsidR="00C35655" w:rsidRPr="00EE47C3" w:rsidRDefault="00C35655" w:rsidP="00C35655">
            <w:pPr>
              <w:rPr>
                <w:b/>
                <w:bCs/>
              </w:rPr>
            </w:pPr>
            <w:bookmarkStart w:id="31" w:name="_Hlk33878888"/>
            <w:r w:rsidRPr="00EE47C3">
              <w:rPr>
                <w:b/>
                <w:bCs/>
              </w:rPr>
              <w:t>Class</w:t>
            </w:r>
          </w:p>
        </w:tc>
        <w:tc>
          <w:tcPr>
            <w:tcW w:w="4598" w:type="dxa"/>
            <w:shd w:val="clear" w:color="auto" w:fill="D9EDF7"/>
            <w:tcMar>
              <w:top w:w="135" w:type="dxa"/>
              <w:left w:w="360" w:type="dxa"/>
              <w:bottom w:w="135" w:type="dxa"/>
              <w:right w:w="360" w:type="dxa"/>
            </w:tcMar>
            <w:vAlign w:val="center"/>
            <w:hideMark/>
          </w:tcPr>
          <w:p w14:paraId="3124C5FF" w14:textId="77777777" w:rsidR="00C35655" w:rsidRPr="00EE47C3" w:rsidRDefault="00C35655" w:rsidP="00C35655">
            <w:pPr>
              <w:rPr>
                <w:b/>
                <w:bCs/>
              </w:rPr>
            </w:pPr>
            <w:r w:rsidRPr="00EE47C3">
              <w:rPr>
                <w:b/>
                <w:bCs/>
              </w:rPr>
              <w:t>Dates</w:t>
            </w:r>
          </w:p>
        </w:tc>
        <w:tc>
          <w:tcPr>
            <w:tcW w:w="3200" w:type="dxa"/>
            <w:tcMar>
              <w:top w:w="135" w:type="dxa"/>
              <w:left w:w="360" w:type="dxa"/>
              <w:bottom w:w="135" w:type="dxa"/>
              <w:right w:w="360" w:type="dxa"/>
            </w:tcMar>
            <w:vAlign w:val="center"/>
            <w:hideMark/>
          </w:tcPr>
          <w:p w14:paraId="6ACC9170" w14:textId="77777777" w:rsidR="00C35655" w:rsidRPr="00EE47C3" w:rsidRDefault="00C35655" w:rsidP="00C35655">
            <w:pPr>
              <w:rPr>
                <w:b/>
                <w:bCs/>
              </w:rPr>
            </w:pPr>
            <w:r w:rsidRPr="00EE47C3">
              <w:rPr>
                <w:b/>
                <w:bCs/>
              </w:rPr>
              <w:t>Location</w:t>
            </w:r>
          </w:p>
        </w:tc>
      </w:tr>
      <w:bookmarkEnd w:id="31"/>
      <w:tr w:rsidR="00C35655" w:rsidRPr="00EE47C3" w14:paraId="38D8DCB7" w14:textId="77777777" w:rsidTr="00C35655">
        <w:tc>
          <w:tcPr>
            <w:tcW w:w="0" w:type="auto"/>
            <w:tcMar>
              <w:top w:w="90" w:type="dxa"/>
              <w:left w:w="360" w:type="dxa"/>
              <w:bottom w:w="90" w:type="dxa"/>
              <w:right w:w="360" w:type="dxa"/>
            </w:tcMar>
            <w:hideMark/>
          </w:tcPr>
          <w:p w14:paraId="70DFE30F" w14:textId="77777777" w:rsidR="00C35655" w:rsidRPr="00EE47C3" w:rsidRDefault="00C35655" w:rsidP="00C35655">
            <w:r w:rsidRPr="00EE47C3">
              <w:t>Technician</w:t>
            </w:r>
          </w:p>
        </w:tc>
        <w:tc>
          <w:tcPr>
            <w:tcW w:w="4598" w:type="dxa"/>
            <w:tcMar>
              <w:top w:w="90" w:type="dxa"/>
              <w:left w:w="360" w:type="dxa"/>
              <w:bottom w:w="90" w:type="dxa"/>
              <w:right w:w="360" w:type="dxa"/>
            </w:tcMar>
            <w:hideMark/>
          </w:tcPr>
          <w:p w14:paraId="5816A797" w14:textId="77777777" w:rsidR="00C35655" w:rsidRPr="00EE47C3" w:rsidRDefault="00C35655" w:rsidP="00C35655">
            <w:r w:rsidRPr="00EE47C3">
              <w:t>Five consecutive Monday evenings starting April 6th, 2020 and running through May 4th from 7:00 PM to 9:00 PM.</w:t>
            </w:r>
          </w:p>
        </w:tc>
        <w:tc>
          <w:tcPr>
            <w:tcW w:w="3200" w:type="dxa"/>
            <w:tcMar>
              <w:top w:w="90" w:type="dxa"/>
              <w:left w:w="360" w:type="dxa"/>
              <w:bottom w:w="90" w:type="dxa"/>
              <w:right w:w="360" w:type="dxa"/>
            </w:tcMar>
            <w:hideMark/>
          </w:tcPr>
          <w:p w14:paraId="7828307B" w14:textId="77777777" w:rsidR="00C35655" w:rsidRPr="00EE47C3" w:rsidRDefault="00C35655" w:rsidP="00C35655">
            <w:r w:rsidRPr="00EE47C3">
              <w:t>American Red Cross - 2111 Dana Ave, Cincinnati, OH 45207</w:t>
            </w:r>
          </w:p>
        </w:tc>
      </w:tr>
    </w:tbl>
    <w:p w14:paraId="3EE418BA" w14:textId="11076219" w:rsidR="00314B65" w:rsidRDefault="00314B65" w:rsidP="00EE47C3"/>
    <w:p w14:paraId="634B0E21" w14:textId="5169F8E8" w:rsidR="005C12EF" w:rsidRDefault="005C12EF" w:rsidP="00EE47C3"/>
    <w:p w14:paraId="697EABDA" w14:textId="3B93C6A7" w:rsidR="005C12EF" w:rsidRDefault="005C12EF" w:rsidP="00EE47C3"/>
    <w:p w14:paraId="2F38C332" w14:textId="2A3D9EF3" w:rsidR="005C12EF" w:rsidRDefault="005C12EF" w:rsidP="00EE47C3"/>
    <w:p w14:paraId="19078AE0" w14:textId="51676880" w:rsidR="00C35655" w:rsidRDefault="00C35655" w:rsidP="00EE47C3"/>
    <w:p w14:paraId="0720C807" w14:textId="0FA659A3" w:rsidR="00C35655" w:rsidRDefault="00C35655" w:rsidP="00EE47C3"/>
    <w:p w14:paraId="7BC97251" w14:textId="7A337ECA" w:rsidR="00C35655" w:rsidRDefault="00C35655" w:rsidP="00EE47C3"/>
    <w:p w14:paraId="28CB095C" w14:textId="77777777" w:rsidR="00C35655" w:rsidRDefault="00C35655" w:rsidP="00EE47C3"/>
    <w:tbl>
      <w:tblPr>
        <w:tblpPr w:leftFromText="180" w:rightFromText="180" w:vertAnchor="text" w:horzAnchor="margin" w:tblpY="-329"/>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6F4164B" w14:textId="77777777" w:rsidTr="00C35655">
        <w:tc>
          <w:tcPr>
            <w:tcW w:w="0" w:type="auto"/>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3E228689" w14:textId="77777777" w:rsidR="00C35655" w:rsidRPr="00EE47C3" w:rsidRDefault="00C35655" w:rsidP="00C35655">
            <w:r w:rsidRPr="00EE47C3">
              <w:t>General</w:t>
            </w:r>
          </w:p>
        </w:tc>
        <w:tc>
          <w:tcPr>
            <w:tcW w:w="4598"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4D900CE9" w14:textId="77777777" w:rsidR="00C35655" w:rsidRPr="00EE47C3" w:rsidRDefault="00C35655" w:rsidP="00C35655">
            <w:r w:rsidRPr="00EE47C3">
              <w:t>Five consecutive Monday evenings starting April 6th, 2020 and running through May 4th from 7:00 PM to 9:00 PM.</w:t>
            </w:r>
          </w:p>
        </w:tc>
        <w:tc>
          <w:tcPr>
            <w:tcW w:w="3200"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2A4C2A00" w14:textId="77777777" w:rsidR="00C35655" w:rsidRPr="00EE47C3" w:rsidRDefault="00C35655" w:rsidP="00C35655">
            <w:r w:rsidRPr="00EE47C3">
              <w:t>American Red Cross - 2111 Dana Ave, Cincinnati, OH 45207</w:t>
            </w:r>
          </w:p>
        </w:tc>
      </w:tr>
    </w:tbl>
    <w:p w14:paraId="6B5A3574" w14:textId="7EC18585" w:rsidR="005C12EF" w:rsidRDefault="005C12EF" w:rsidP="00EE47C3"/>
    <w:p w14:paraId="612C2C2F" w14:textId="76A8046D" w:rsidR="005C12EF" w:rsidRDefault="005C12EF" w:rsidP="00EE47C3"/>
    <w:p w14:paraId="26BEC562" w14:textId="7FA6F6C5" w:rsidR="005C12EF" w:rsidRDefault="005C12EF" w:rsidP="00EE47C3"/>
    <w:p w14:paraId="4355F048" w14:textId="52EFD8CA" w:rsidR="005C12EF" w:rsidRDefault="005C12EF" w:rsidP="00EE47C3"/>
    <w:p w14:paraId="2ACD1450" w14:textId="5F3057DC" w:rsidR="00454EAD" w:rsidRPr="00F163E2" w:rsidRDefault="00454EAD" w:rsidP="00454EAD">
      <w:pPr>
        <w:rPr>
          <w:sz w:val="20"/>
          <w:szCs w:val="20"/>
          <w:u w:val="single"/>
        </w:rPr>
      </w:pPr>
    </w:p>
    <w:p w14:paraId="5CC0E565" w14:textId="33B05C7E" w:rsidR="00EE47C3" w:rsidRPr="00EE47C3" w:rsidRDefault="00EE47C3" w:rsidP="00EE47C3">
      <w:r w:rsidRPr="00EE47C3">
        <w:rPr>
          <w:b/>
          <w:bCs/>
        </w:rPr>
        <w:t>Exam Session</w:t>
      </w:r>
    </w:p>
    <w:p w14:paraId="6F2D3D7D" w14:textId="1F9A321E" w:rsidR="00EE47C3" w:rsidRDefault="00EE47C3" w:rsidP="00D130AC">
      <w:pPr>
        <w:numPr>
          <w:ilvl w:val="0"/>
          <w:numId w:val="4"/>
        </w:numPr>
      </w:pPr>
      <w:r w:rsidRPr="00EE47C3">
        <w:t>What – OH-KY-IN is holding an amateur radio licensing exam session.</w:t>
      </w:r>
    </w:p>
    <w:p w14:paraId="79815C12" w14:textId="77777777" w:rsidR="00C86A9E" w:rsidRPr="00EE47C3" w:rsidRDefault="00C86A9E" w:rsidP="00C86A9E"/>
    <w:p w14:paraId="359CD088" w14:textId="1F006D7D" w:rsidR="00EE47C3" w:rsidRDefault="00EE47C3" w:rsidP="00D130AC">
      <w:pPr>
        <w:numPr>
          <w:ilvl w:val="0"/>
          <w:numId w:val="4"/>
        </w:numPr>
      </w:pPr>
      <w:r w:rsidRPr="00EE47C3">
        <w:t>When – Saturday May 9th, 9:00 AM</w:t>
      </w:r>
    </w:p>
    <w:p w14:paraId="501F4CD6" w14:textId="77777777" w:rsidR="00C86A9E" w:rsidRPr="00EE47C3" w:rsidRDefault="00C86A9E" w:rsidP="00C86A9E"/>
    <w:p w14:paraId="5BF8CF71" w14:textId="5D27AF3F" w:rsidR="00EE47C3" w:rsidRDefault="00EE47C3" w:rsidP="00D130AC">
      <w:pPr>
        <w:numPr>
          <w:ilvl w:val="0"/>
          <w:numId w:val="4"/>
        </w:numPr>
      </w:pPr>
      <w:r w:rsidRPr="00EE47C3">
        <w:t>Where – American Red Cross – 2111 Dana Ave, Cincinnati, OH 45207.</w:t>
      </w:r>
    </w:p>
    <w:p w14:paraId="79B2F486" w14:textId="77777777" w:rsidR="005A45F8" w:rsidRPr="00EE47C3" w:rsidRDefault="005A45F8" w:rsidP="00C86A9E"/>
    <w:p w14:paraId="733AFA50" w14:textId="383D0AC5" w:rsidR="00EE47C3" w:rsidRDefault="00EE47C3" w:rsidP="00D130AC">
      <w:pPr>
        <w:numPr>
          <w:ilvl w:val="0"/>
          <w:numId w:val="4"/>
        </w:numPr>
      </w:pPr>
      <w:r w:rsidRPr="00EE47C3">
        <w:t xml:space="preserve">Who – Anyone can take the exam; taking the OH-KY-IN class is not </w:t>
      </w:r>
      <w:proofErr w:type="gramStart"/>
      <w:r w:rsidRPr="00EE47C3">
        <w:t>required.</w:t>
      </w:r>
      <w:proofErr w:type="gramEnd"/>
    </w:p>
    <w:p w14:paraId="18D308D3" w14:textId="77777777" w:rsidR="00C86A9E" w:rsidRPr="00EE47C3" w:rsidRDefault="00C86A9E" w:rsidP="00C86A9E"/>
    <w:p w14:paraId="38A1CE37" w14:textId="7C46D8A2" w:rsidR="00EE47C3" w:rsidRPr="00EE47C3" w:rsidRDefault="00EE47C3" w:rsidP="00D130AC">
      <w:pPr>
        <w:numPr>
          <w:ilvl w:val="0"/>
          <w:numId w:val="4"/>
        </w:numPr>
      </w:pPr>
      <w:r w:rsidRPr="00EE47C3">
        <w:t>How – Please refer to the following link for what to bring to an ARRL exam session: </w:t>
      </w:r>
      <w:hyperlink r:id="rId55" w:history="1">
        <w:r w:rsidR="00787CAC" w:rsidRPr="00A05E7A">
          <w:rPr>
            <w:rStyle w:val="Hyperlink"/>
          </w:rPr>
          <w:t>http://www.arrl.org/what-to-bring-to-an-exam-session</w:t>
        </w:r>
      </w:hyperlink>
      <w:r w:rsidRPr="00EE47C3">
        <w:t>. The current exam fee is $15.</w:t>
      </w:r>
    </w:p>
    <w:p w14:paraId="7109CA13" w14:textId="3AC4CA57" w:rsidR="00C86A9E" w:rsidRDefault="00C86A9E" w:rsidP="00EE47C3">
      <w:pPr>
        <w:rPr>
          <w:b/>
          <w:bCs/>
        </w:rPr>
      </w:pPr>
    </w:p>
    <w:p w14:paraId="3270F743" w14:textId="0C029A5F" w:rsidR="00EE47C3" w:rsidRPr="00EE47C3" w:rsidRDefault="00EE47C3" w:rsidP="00EE47C3">
      <w:r w:rsidRPr="00EE47C3">
        <w:rPr>
          <w:b/>
          <w:bCs/>
        </w:rPr>
        <w:t>For all questions or to sign up for a class, please email </w:t>
      </w:r>
      <w:hyperlink r:id="rId56" w:history="1">
        <w:r w:rsidRPr="00EE47C3">
          <w:rPr>
            <w:rStyle w:val="Hyperlink"/>
            <w:b/>
            <w:bCs/>
          </w:rPr>
          <w:t>Mike/KD8ZLB</w:t>
        </w:r>
      </w:hyperlink>
    </w:p>
    <w:p w14:paraId="32C6F371" w14:textId="77777777" w:rsidR="00E418C5" w:rsidRDefault="00E418C5" w:rsidP="00EE47C3"/>
    <w:p w14:paraId="7F1F46D1" w14:textId="0AB5B4A2" w:rsidR="00000D3E" w:rsidRDefault="00000D3E" w:rsidP="00000D3E">
      <w:pPr>
        <w:jc w:val="center"/>
      </w:pPr>
      <w:r>
        <w:t>####</w:t>
      </w:r>
    </w:p>
    <w:p w14:paraId="2CC1D8B0" w14:textId="15760EEB" w:rsidR="00000D3E" w:rsidRDefault="00000D3E" w:rsidP="00EE47C3"/>
    <w:p w14:paraId="2DE1B62E" w14:textId="2A8D25C6" w:rsidR="00000D3E" w:rsidRPr="00000D3E" w:rsidRDefault="00000D3E" w:rsidP="00000D3E">
      <w:pPr>
        <w:rPr>
          <w:b/>
          <w:i/>
          <w:sz w:val="28"/>
          <w:szCs w:val="28"/>
        </w:rPr>
      </w:pPr>
      <w:r w:rsidRPr="00000D3E">
        <w:rPr>
          <w:b/>
          <w:i/>
          <w:sz w:val="28"/>
          <w:szCs w:val="28"/>
        </w:rPr>
        <w:t>General License Classes Being Offered</w:t>
      </w:r>
    </w:p>
    <w:p w14:paraId="534B9C91" w14:textId="77777777" w:rsidR="00000D3E" w:rsidRDefault="00000D3E" w:rsidP="00000D3E">
      <w:pPr>
        <w:rPr>
          <w:b/>
          <w:i/>
        </w:rPr>
      </w:pPr>
    </w:p>
    <w:p w14:paraId="595A6315" w14:textId="4716DDE6" w:rsidR="00000D3E" w:rsidRPr="00000D3E" w:rsidRDefault="00000D3E" w:rsidP="00000D3E">
      <w:r w:rsidRPr="00000D3E">
        <w:rPr>
          <w:b/>
          <w:i/>
        </w:rPr>
        <w:t>The Franklin County Ohio Amateur Radio Emergency Service</w:t>
      </w:r>
      <w:r w:rsidRPr="00000D3E">
        <w:t xml:space="preserve"> group will offer classes to achieve a General Class license.  Classes will be held at the Whitehall Branch public library at 4445 E. Broad Street, Whitehall, OH. Plenty of parking is available.</w:t>
      </w:r>
    </w:p>
    <w:p w14:paraId="4175CDDE" w14:textId="77777777" w:rsidR="00000D3E" w:rsidRDefault="00000D3E" w:rsidP="00000D3E"/>
    <w:p w14:paraId="7B97F6EA" w14:textId="495E4B26" w:rsidR="00000D3E" w:rsidRPr="00000D3E" w:rsidRDefault="00000D3E" w:rsidP="00000D3E">
      <w:r w:rsidRPr="00000D3E">
        <w:rPr>
          <w:b/>
          <w:bCs/>
        </w:rPr>
        <w:t>Classes begin April 23 through May 21</w:t>
      </w:r>
      <w:r w:rsidRPr="00000D3E">
        <w:t xml:space="preserve">, Thursdays from 6 to 8:30 PM. This is a no cost course of study. Your only cost will be for a study guide and testing fee, depending on which organization you choose to test with. </w:t>
      </w:r>
    </w:p>
    <w:p w14:paraId="0FE86A7E" w14:textId="77777777" w:rsidR="00000D3E" w:rsidRPr="00000D3E" w:rsidRDefault="00000D3E" w:rsidP="00000D3E">
      <w:r w:rsidRPr="00000D3E">
        <w:t>You do not need to be a member of the FCOHARES to participate.</w:t>
      </w:r>
    </w:p>
    <w:p w14:paraId="6012749B" w14:textId="77777777" w:rsidR="00817ADE" w:rsidRDefault="00817ADE" w:rsidP="00817ADE"/>
    <w:p w14:paraId="6CC835A8" w14:textId="77777777" w:rsidR="00817ADE" w:rsidRDefault="00817ADE" w:rsidP="00817ADE"/>
    <w:bookmarkStart w:id="32" w:name="_Hlk35193417"/>
    <w:p w14:paraId="5CA76FC2" w14:textId="57BF4DCA" w:rsidR="00817ADE" w:rsidRPr="00F163E2" w:rsidRDefault="00817ADE" w:rsidP="00817ADE">
      <w:pPr>
        <w:rPr>
          <w:sz w:val="20"/>
          <w:szCs w:val="20"/>
          <w:u w:val="single"/>
        </w:rPr>
      </w:pPr>
      <w:r>
        <w:fldChar w:fldCharType="begin"/>
      </w:r>
      <w:r>
        <w:instrText xml:space="preserve"> HYPERLINK \l "top" </w:instrText>
      </w:r>
      <w:r>
        <w:fldChar w:fldCharType="separate"/>
      </w:r>
      <w:r w:rsidRPr="00F163E2">
        <w:rPr>
          <w:rStyle w:val="Hyperlink"/>
          <w:sz w:val="20"/>
          <w:szCs w:val="20"/>
        </w:rPr>
        <w:t>TOP</w:t>
      </w:r>
      <w:r>
        <w:rPr>
          <w:rStyle w:val="Hyperlink"/>
          <w:sz w:val="20"/>
          <w:szCs w:val="20"/>
        </w:rPr>
        <w:fldChar w:fldCharType="end"/>
      </w:r>
      <w:r w:rsidRPr="00F163E2">
        <w:rPr>
          <w:sz w:val="20"/>
          <w:szCs w:val="20"/>
          <w:u w:val="single"/>
        </w:rPr>
        <w:t xml:space="preserve"> ^</w:t>
      </w:r>
    </w:p>
    <w:bookmarkEnd w:id="32"/>
    <w:p w14:paraId="624A246F" w14:textId="224B0DBE" w:rsidR="00000D3E" w:rsidRPr="00000D3E" w:rsidRDefault="00000D3E" w:rsidP="00000D3E">
      <w:r w:rsidRPr="00000D3E">
        <w:lastRenderedPageBreak/>
        <w:t>Course registration is required.  Each student should acquire a study guide to begin familiarization with the material prior to starting the class.  Although this is a mid-level technology course, no advanced level math is involved. Some demonstrations will be presented during classes.</w:t>
      </w:r>
    </w:p>
    <w:p w14:paraId="322B4F46" w14:textId="77777777" w:rsidR="00000D3E" w:rsidRDefault="00000D3E" w:rsidP="00000D3E"/>
    <w:p w14:paraId="5164AD29" w14:textId="739B918A" w:rsidR="00000D3E" w:rsidRPr="00000D3E" w:rsidRDefault="00000D3E" w:rsidP="00000D3E">
      <w:r w:rsidRPr="00000D3E">
        <w:t>As this is an upgrade class, everyone should be a Technician class license holder.  We will use the ARRL General 2019 – 2023 study guide.  Start studying because we will hit the ground running come April 23rd.</w:t>
      </w:r>
    </w:p>
    <w:p w14:paraId="1E53DAE2" w14:textId="77777777" w:rsidR="00000D3E" w:rsidRPr="00000D3E" w:rsidRDefault="00000D3E" w:rsidP="00000D3E">
      <w:pPr>
        <w:rPr>
          <w:b/>
        </w:rPr>
      </w:pPr>
      <w:r w:rsidRPr="00000D3E">
        <w:rPr>
          <w:b/>
        </w:rPr>
        <w:t xml:space="preserve">Pre-registration is required. Send email to John Buck at </w:t>
      </w:r>
      <w:hyperlink r:id="rId57" w:history="1">
        <w:r w:rsidRPr="00000D3E">
          <w:rPr>
            <w:rStyle w:val="Hyperlink"/>
            <w:b/>
          </w:rPr>
          <w:t>kd8rtp@arrl.net</w:t>
        </w:r>
      </w:hyperlink>
      <w:r w:rsidRPr="00000D3E">
        <w:rPr>
          <w:b/>
        </w:rPr>
        <w:t>.</w:t>
      </w:r>
      <w:r w:rsidRPr="00000D3E">
        <w:t xml:space="preserve">  </w:t>
      </w:r>
      <w:r w:rsidRPr="00000D3E">
        <w:rPr>
          <w:b/>
        </w:rPr>
        <w:t>Please include name, email address, phone/text number.</w:t>
      </w:r>
    </w:p>
    <w:p w14:paraId="3534E8BE" w14:textId="77777777" w:rsidR="00000D3E" w:rsidRDefault="00000D3E" w:rsidP="00000D3E"/>
    <w:p w14:paraId="1200D38A" w14:textId="428CF8E3" w:rsidR="00000D3E" w:rsidRPr="00000D3E" w:rsidRDefault="00000D3E" w:rsidP="00000D3E">
      <w:r w:rsidRPr="00000D3E">
        <w:t>I hope you can join us.  Classes will be limited to 13 students due to room capacity, thus the need for pre-registration.</w:t>
      </w:r>
    </w:p>
    <w:p w14:paraId="4FDE8680" w14:textId="77777777" w:rsidR="006A0D6A" w:rsidRDefault="006A0D6A" w:rsidP="00872F31">
      <w:pPr>
        <w:jc w:val="center"/>
      </w:pPr>
    </w:p>
    <w:p w14:paraId="6B4CE891" w14:textId="101978D0" w:rsidR="00872F31" w:rsidRPr="00872F31" w:rsidRDefault="00D65AE2" w:rsidP="00872F31">
      <w:pPr>
        <w:jc w:val="center"/>
        <w:rPr>
          <w:vanish/>
          <w:sz w:val="20"/>
          <w:szCs w:val="20"/>
        </w:rPr>
      </w:pPr>
      <w:r>
        <w:pict w14:anchorId="4AB3ADDB">
          <v:rect id="_x0000_i1031" style="width:0;height:1.5pt" o:hralign="center" o:hrstd="t" o:hr="t" fillcolor="#a0a0a0" stroked="f"/>
        </w:pict>
      </w:r>
      <w:bookmarkStart w:id="33" w:name="hamfest"/>
      <w:bookmarkEnd w:id="33"/>
    </w:p>
    <w:p w14:paraId="0082F94B" w14:textId="77777777" w:rsidR="00872F31" w:rsidRPr="00872F31" w:rsidRDefault="00872F31" w:rsidP="00872F31">
      <w:pPr>
        <w:rPr>
          <w:vanish/>
          <w:sz w:val="20"/>
          <w:szCs w:val="20"/>
        </w:rPr>
      </w:pPr>
    </w:p>
    <w:p w14:paraId="3BA2540A" w14:textId="77777777" w:rsidR="00872F31" w:rsidRPr="00872F31" w:rsidRDefault="00D65AE2" w:rsidP="00872F31">
      <w:pPr>
        <w:rPr>
          <w:b/>
          <w:bCs/>
          <w:i/>
          <w:iCs/>
          <w:color w:val="000000" w:themeColor="text1"/>
          <w:sz w:val="28"/>
          <w:szCs w:val="28"/>
        </w:rPr>
      </w:pPr>
      <w:hyperlink r:id="rId58"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5D7EDA66" w14:textId="77777777" w:rsidR="00872F31" w:rsidRPr="00872F31" w:rsidRDefault="00872F31" w:rsidP="00872F31">
      <w:r w:rsidRPr="00872F31">
        <w:rPr>
          <w:b/>
          <w:bCs/>
          <w:i/>
          <w:iCs/>
          <w:noProof/>
          <w:color w:val="000000" w:themeColor="text1"/>
          <w:sz w:val="28"/>
          <w:szCs w:val="28"/>
        </w:rPr>
        <w:drawing>
          <wp:anchor distT="0" distB="0" distL="114300" distR="114300" simplePos="0" relativeHeight="251958272" behindDoc="1" locked="0" layoutInCell="1" allowOverlap="1" wp14:anchorId="7BCCDF78" wp14:editId="7DA6046A">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CE2DB46" w14:textId="77777777" w:rsidR="00872F31" w:rsidRPr="003C75D1" w:rsidRDefault="00872F31" w:rsidP="00872F31">
      <w:pPr>
        <w:rPr>
          <w:b/>
          <w:bCs/>
          <w:strike/>
          <w:color w:val="000000"/>
        </w:rPr>
      </w:pPr>
      <w:r w:rsidRPr="003C75D1">
        <w:rPr>
          <w:b/>
          <w:bCs/>
          <w:strike/>
          <w:color w:val="000000"/>
        </w:rPr>
        <w:t>03/21/2020 | Mid-Ohio Valley ARC Hamfest</w:t>
      </w:r>
    </w:p>
    <w:p w14:paraId="74BE0C8F" w14:textId="634A7318" w:rsidR="00872F31" w:rsidRDefault="00872F31" w:rsidP="00872F31">
      <w:pPr>
        <w:rPr>
          <w:color w:val="000000"/>
        </w:rPr>
      </w:pPr>
    </w:p>
    <w:p w14:paraId="462E6EB2" w14:textId="49FB4127" w:rsidR="003C75D1" w:rsidRPr="003C75D1" w:rsidRDefault="00EF1DBB" w:rsidP="00EF1DBB">
      <w:pPr>
        <w:rPr>
          <w:b/>
          <w:bCs/>
          <w:i/>
          <w:iCs/>
          <w:color w:val="FF0000"/>
          <w:sz w:val="28"/>
          <w:szCs w:val="28"/>
        </w:rPr>
      </w:pPr>
      <w:r>
        <w:rPr>
          <w:b/>
          <w:bCs/>
          <w:i/>
          <w:iCs/>
          <w:color w:val="FF0000"/>
          <w:sz w:val="28"/>
          <w:szCs w:val="28"/>
        </w:rPr>
        <w:t xml:space="preserve">                         </w:t>
      </w:r>
      <w:r w:rsidR="003C75D1">
        <w:rPr>
          <w:b/>
          <w:bCs/>
          <w:i/>
          <w:iCs/>
          <w:color w:val="FF0000"/>
          <w:sz w:val="28"/>
          <w:szCs w:val="28"/>
        </w:rPr>
        <w:t>Postponed</w:t>
      </w:r>
    </w:p>
    <w:p w14:paraId="2B2B854E" w14:textId="77777777" w:rsidR="0020189F" w:rsidRDefault="0020189F" w:rsidP="00872F31">
      <w:pPr>
        <w:rPr>
          <w:b/>
          <w:bCs/>
          <w:color w:val="000000"/>
        </w:rPr>
      </w:pPr>
    </w:p>
    <w:p w14:paraId="7C69C99A" w14:textId="2C1F8142" w:rsidR="00872F31" w:rsidRPr="0020189F" w:rsidRDefault="00872F31" w:rsidP="00872F31">
      <w:pPr>
        <w:rPr>
          <w:strike/>
          <w:color w:val="0563C1" w:themeColor="hyperlink"/>
          <w:u w:val="single"/>
        </w:rPr>
      </w:pPr>
      <w:r w:rsidRPr="0020189F">
        <w:rPr>
          <w:b/>
          <w:bCs/>
          <w:strike/>
          <w:color w:val="000000"/>
        </w:rPr>
        <w:t>04/11/2020 | 66</w:t>
      </w:r>
      <w:r w:rsidRPr="0020189F">
        <w:rPr>
          <w:b/>
          <w:bCs/>
          <w:strike/>
          <w:color w:val="000000"/>
          <w:vertAlign w:val="superscript"/>
        </w:rPr>
        <w:t>th</w:t>
      </w:r>
      <w:r w:rsidRPr="0020189F">
        <w:rPr>
          <w:b/>
          <w:bCs/>
          <w:strike/>
          <w:color w:val="000000"/>
        </w:rPr>
        <w:t xml:space="preserve"> Annual Cuyahoga Falls Amateur Radio Club </w:t>
      </w:r>
    </w:p>
    <w:p w14:paraId="7739EF89" w14:textId="23B00E1A" w:rsidR="00C35655" w:rsidRPr="00653F4A" w:rsidRDefault="00EF1DBB" w:rsidP="00EF1DBB">
      <w:pPr>
        <w:rPr>
          <w:b/>
          <w:bCs/>
          <w:i/>
          <w:iCs/>
          <w:color w:val="FF0000"/>
          <w:sz w:val="28"/>
          <w:szCs w:val="28"/>
        </w:rPr>
      </w:pPr>
      <w:r>
        <w:rPr>
          <w:b/>
          <w:bCs/>
          <w:i/>
          <w:iCs/>
          <w:color w:val="FF0000"/>
        </w:rPr>
        <w:t xml:space="preserve">                            </w:t>
      </w:r>
      <w:r w:rsidRPr="00653F4A">
        <w:rPr>
          <w:b/>
          <w:bCs/>
          <w:i/>
          <w:iCs/>
          <w:color w:val="FF0000"/>
          <w:sz w:val="28"/>
          <w:szCs w:val="28"/>
        </w:rPr>
        <w:t>Cancelled</w:t>
      </w:r>
    </w:p>
    <w:p w14:paraId="5771AF0E" w14:textId="3F5591C4" w:rsidR="0020189F" w:rsidRDefault="0020189F" w:rsidP="00C35655">
      <w:pPr>
        <w:rPr>
          <w:sz w:val="20"/>
          <w:szCs w:val="20"/>
        </w:rPr>
      </w:pPr>
    </w:p>
    <w:p w14:paraId="03026ED3" w14:textId="36406683" w:rsidR="00454EAD" w:rsidRPr="00F163E2" w:rsidRDefault="00454EAD" w:rsidP="00454EAD">
      <w:pPr>
        <w:rPr>
          <w:sz w:val="20"/>
          <w:szCs w:val="20"/>
          <w:u w:val="single"/>
        </w:rPr>
      </w:pPr>
    </w:p>
    <w:p w14:paraId="1151BBDD" w14:textId="4C3416F6" w:rsidR="00872F31" w:rsidRDefault="00872F31" w:rsidP="00872F31">
      <w:pPr>
        <w:rPr>
          <w:color w:val="000000"/>
        </w:rPr>
      </w:pPr>
      <w:r w:rsidRPr="00872F31">
        <w:rPr>
          <w:b/>
          <w:bCs/>
          <w:color w:val="000000"/>
        </w:rPr>
        <w:t>04/18/2020 | Portsmouth Radio Club Hamfest</w:t>
      </w:r>
      <w:r w:rsidRPr="00872F31">
        <w:rPr>
          <w:b/>
          <w:bCs/>
          <w:color w:val="000000"/>
        </w:rPr>
        <w:br/>
      </w:r>
      <w:r w:rsidRPr="00872F31">
        <w:rPr>
          <w:color w:val="000000"/>
        </w:rPr>
        <w:t>Location: Portsmouth , OH</w:t>
      </w:r>
      <w:r w:rsidRPr="00872F31">
        <w:rPr>
          <w:color w:val="000000"/>
        </w:rPr>
        <w:br/>
        <w:t>Sponsor: Portsmouth Radio Club</w:t>
      </w:r>
      <w:r w:rsidRPr="00872F31">
        <w:rPr>
          <w:color w:val="000000"/>
        </w:rPr>
        <w:br/>
        <w:t>Website: </w:t>
      </w:r>
      <w:hyperlink r:id="rId60" w:history="1">
        <w:r w:rsidRPr="00872F31">
          <w:rPr>
            <w:color w:val="0563C1" w:themeColor="hyperlink"/>
            <w:u w:val="single"/>
          </w:rPr>
          <w:t>http://portsmouthradioclub.com</w:t>
        </w:r>
      </w:hyperlink>
      <w:r w:rsidRPr="00872F31">
        <w:rPr>
          <w:color w:val="000000"/>
        </w:rPr>
        <w:t> </w:t>
      </w:r>
    </w:p>
    <w:p w14:paraId="04F9E287" w14:textId="332EE843" w:rsidR="00EF1DBB" w:rsidRDefault="00EF1DBB" w:rsidP="00872F31">
      <w:pPr>
        <w:rPr>
          <w:color w:val="000000"/>
        </w:rPr>
      </w:pPr>
    </w:p>
    <w:p w14:paraId="46434FC4" w14:textId="77777777" w:rsidR="00EF1DBB" w:rsidRPr="00EF1DBB" w:rsidRDefault="00EF1DBB" w:rsidP="00EF1DBB">
      <w:pPr>
        <w:rPr>
          <w:color w:val="000000"/>
        </w:rPr>
      </w:pPr>
      <w:r w:rsidRPr="00EF1DBB">
        <w:rPr>
          <w:b/>
          <w:bCs/>
          <w:color w:val="000000"/>
        </w:rPr>
        <w:t>04/26/2020 | Athens Hamfest</w:t>
      </w:r>
      <w:r w:rsidRPr="00EF1DBB">
        <w:rPr>
          <w:color w:val="000000"/>
        </w:rPr>
        <w:br/>
        <w:t>Location: Athens, OH</w:t>
      </w:r>
      <w:r w:rsidRPr="00EF1DBB">
        <w:rPr>
          <w:color w:val="000000"/>
        </w:rPr>
        <w:br/>
        <w:t>Sponsor: Athens County Amateur Radio Association</w:t>
      </w:r>
      <w:r w:rsidRPr="00EF1DBB">
        <w:rPr>
          <w:color w:val="000000"/>
        </w:rPr>
        <w:br/>
        <w:t xml:space="preserve">Website: </w:t>
      </w:r>
      <w:hyperlink r:id="rId61" w:history="1">
        <w:r w:rsidRPr="00EF1DBB">
          <w:rPr>
            <w:rStyle w:val="Hyperlink"/>
          </w:rPr>
          <w:t>http://www.ac-ara.org/</w:t>
        </w:r>
      </w:hyperlink>
    </w:p>
    <w:p w14:paraId="29912510" w14:textId="39EE519D" w:rsidR="00EF1DBB" w:rsidRDefault="00EF1DBB" w:rsidP="00872F31">
      <w:pPr>
        <w:rPr>
          <w:color w:val="000000"/>
        </w:rPr>
      </w:pPr>
    </w:p>
    <w:p w14:paraId="42166C85" w14:textId="77777777" w:rsidR="00653F4A" w:rsidRPr="00653F4A" w:rsidRDefault="00653F4A" w:rsidP="00653F4A">
      <w:pPr>
        <w:rPr>
          <w:color w:val="000000"/>
        </w:rPr>
      </w:pPr>
      <w:r w:rsidRPr="00653F4A">
        <w:rPr>
          <w:b/>
          <w:bCs/>
          <w:color w:val="000000"/>
        </w:rPr>
        <w:t>05/15-16-17/2020 | Dayton Hamvention</w:t>
      </w:r>
    </w:p>
    <w:p w14:paraId="714E0175" w14:textId="77777777" w:rsidR="00653F4A" w:rsidRPr="00653F4A" w:rsidRDefault="00653F4A" w:rsidP="00653F4A">
      <w:pPr>
        <w:rPr>
          <w:color w:val="000000"/>
        </w:rPr>
      </w:pPr>
      <w:r w:rsidRPr="00653F4A">
        <w:rPr>
          <w:color w:val="000000"/>
        </w:rPr>
        <w:t>Location: Xenia, OH</w:t>
      </w:r>
    </w:p>
    <w:p w14:paraId="589AC8DC" w14:textId="77777777" w:rsidR="00653F4A" w:rsidRPr="00653F4A" w:rsidRDefault="00653F4A" w:rsidP="00653F4A">
      <w:pPr>
        <w:rPr>
          <w:color w:val="000000"/>
        </w:rPr>
      </w:pPr>
      <w:r w:rsidRPr="00653F4A">
        <w:rPr>
          <w:color w:val="000000"/>
        </w:rPr>
        <w:t>Sponsor: Dayton Amateur Radio Association</w:t>
      </w:r>
    </w:p>
    <w:p w14:paraId="4518745E" w14:textId="75350B11" w:rsidR="00653F4A" w:rsidRDefault="00653F4A" w:rsidP="00653F4A">
      <w:pPr>
        <w:rPr>
          <w:rStyle w:val="Hyperlink"/>
        </w:rPr>
      </w:pPr>
      <w:r w:rsidRPr="00653F4A">
        <w:rPr>
          <w:color w:val="000000"/>
        </w:rPr>
        <w:t xml:space="preserve">Website: </w:t>
      </w:r>
      <w:hyperlink r:id="rId62" w:history="1">
        <w:r w:rsidRPr="00653F4A">
          <w:rPr>
            <w:rStyle w:val="Hyperlink"/>
          </w:rPr>
          <w:t>https://hamvention.org/</w:t>
        </w:r>
      </w:hyperlink>
    </w:p>
    <w:p w14:paraId="5D9B1136" w14:textId="77777777" w:rsidR="00817ADE" w:rsidRPr="00653F4A" w:rsidRDefault="00817ADE" w:rsidP="00817ADE">
      <w:pPr>
        <w:rPr>
          <w:b/>
          <w:bCs/>
          <w:i/>
          <w:iCs/>
          <w:color w:val="FF0000"/>
          <w:sz w:val="28"/>
          <w:szCs w:val="28"/>
        </w:rPr>
      </w:pPr>
      <w:r>
        <w:rPr>
          <w:b/>
          <w:bCs/>
          <w:i/>
          <w:iCs/>
          <w:color w:val="FF0000"/>
        </w:rPr>
        <w:t xml:space="preserve">                            </w:t>
      </w:r>
      <w:r w:rsidRPr="00653F4A">
        <w:rPr>
          <w:b/>
          <w:bCs/>
          <w:i/>
          <w:iCs/>
          <w:color w:val="FF0000"/>
          <w:sz w:val="28"/>
          <w:szCs w:val="28"/>
        </w:rPr>
        <w:t>Cancelled</w:t>
      </w:r>
    </w:p>
    <w:p w14:paraId="0EF66EC2" w14:textId="1F03CB64" w:rsidR="00817ADE" w:rsidRDefault="00817ADE" w:rsidP="00653F4A">
      <w:pPr>
        <w:rPr>
          <w:rStyle w:val="Hyperlink"/>
        </w:rPr>
      </w:pPr>
    </w:p>
    <w:p w14:paraId="1B08DB22" w14:textId="03636736" w:rsidR="00653F4A" w:rsidRDefault="00653F4A" w:rsidP="00872F31">
      <w:pPr>
        <w:rPr>
          <w:color w:val="000000"/>
        </w:rPr>
      </w:pPr>
    </w:p>
    <w:p w14:paraId="177B4562" w14:textId="5362AA31" w:rsidR="00653F4A" w:rsidRDefault="00653F4A" w:rsidP="00872F31">
      <w:pPr>
        <w:rPr>
          <w:color w:val="000000"/>
        </w:rPr>
      </w:pPr>
      <w:r w:rsidRPr="00653F4A">
        <w:rPr>
          <w:b/>
          <w:bCs/>
          <w:color w:val="000000"/>
        </w:rPr>
        <w:t>06/06/2020 | FCARC Summer Hamfest</w:t>
      </w:r>
      <w:r w:rsidRPr="00653F4A">
        <w:rPr>
          <w:b/>
          <w:bCs/>
          <w:color w:val="000000"/>
        </w:rPr>
        <w:br/>
      </w:r>
      <w:r w:rsidRPr="00653F4A">
        <w:rPr>
          <w:color w:val="000000"/>
        </w:rPr>
        <w:t>Location: Wauseon, OH</w:t>
      </w:r>
      <w:r w:rsidRPr="00653F4A">
        <w:rPr>
          <w:color w:val="000000"/>
        </w:rPr>
        <w:br/>
        <w:t>Sponsor: Fulton County Amateur Radio Club</w:t>
      </w:r>
      <w:r w:rsidRPr="00653F4A">
        <w:rPr>
          <w:color w:val="000000"/>
        </w:rPr>
        <w:br/>
        <w:t>Website: </w:t>
      </w:r>
      <w:hyperlink r:id="rId63" w:history="1">
        <w:r w:rsidRPr="00653F4A">
          <w:rPr>
            <w:rStyle w:val="Hyperlink"/>
          </w:rPr>
          <w:t>http://k8bxq.org/hamfest</w:t>
        </w:r>
      </w:hyperlink>
    </w:p>
    <w:p w14:paraId="1F6369FC" w14:textId="77777777" w:rsidR="0055136C" w:rsidRDefault="0055136C" w:rsidP="00872F31"/>
    <w:p w14:paraId="56A5A7FD" w14:textId="77777777" w:rsidR="00817ADE" w:rsidRDefault="00817ADE" w:rsidP="00817ADE"/>
    <w:p w14:paraId="71F33869" w14:textId="77777777" w:rsidR="00817ADE" w:rsidRDefault="00817ADE" w:rsidP="00817ADE"/>
    <w:p w14:paraId="0970C41E" w14:textId="77777777" w:rsidR="00817ADE" w:rsidRDefault="00817ADE" w:rsidP="00817ADE"/>
    <w:p w14:paraId="668545B5" w14:textId="77777777" w:rsidR="00817ADE" w:rsidRDefault="00817ADE" w:rsidP="00817ADE"/>
    <w:p w14:paraId="7BD54A1A" w14:textId="21D00BDE"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70EA6BF6" w14:textId="55AE6B9E" w:rsidR="00872F31" w:rsidRPr="00872F31" w:rsidRDefault="00D65AE2" w:rsidP="00872F31">
      <w:pPr>
        <w:rPr>
          <w:sz w:val="20"/>
          <w:szCs w:val="20"/>
        </w:rPr>
      </w:pPr>
      <w:r>
        <w:lastRenderedPageBreak/>
        <w:pict w14:anchorId="6A21860B">
          <v:rect id="_x0000_i1032"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34" w:name="DX"/>
      <w:bookmarkEnd w:id="34"/>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77777777" w:rsidR="00872F31" w:rsidRPr="00872F31" w:rsidRDefault="00872F31" w:rsidP="00872F31">
      <w:pPr>
        <w:rPr>
          <w:color w:val="000000" w:themeColor="text1"/>
        </w:rPr>
      </w:pPr>
    </w:p>
    <w:p w14:paraId="3828DAC2" w14:textId="21D086FA" w:rsidR="00B265C3" w:rsidRPr="00B265C3" w:rsidRDefault="00B265C3" w:rsidP="00B265C3">
      <w:pPr>
        <w:jc w:val="center"/>
        <w:rPr>
          <w:b/>
          <w:bCs/>
          <w:i/>
          <w:iCs/>
          <w:sz w:val="28"/>
          <w:szCs w:val="28"/>
        </w:rPr>
      </w:pPr>
      <w:r w:rsidRPr="00B265C3">
        <w:rPr>
          <w:b/>
          <w:bCs/>
          <w:i/>
          <w:iCs/>
          <w:sz w:val="28"/>
          <w:szCs w:val="28"/>
        </w:rPr>
        <w:t>DX This Week – Your First 100 Confirmed Entities</w:t>
      </w:r>
    </w:p>
    <w:p w14:paraId="125D04FE" w14:textId="53C8EE2E" w:rsidR="00B265C3" w:rsidRPr="00B265C3" w:rsidRDefault="00B265C3" w:rsidP="00B265C3">
      <w:pPr>
        <w:jc w:val="center"/>
        <w:rPr>
          <w:b/>
          <w:bCs/>
          <w:i/>
          <w:iCs/>
          <w:sz w:val="28"/>
          <w:szCs w:val="28"/>
        </w:rPr>
      </w:pPr>
      <w:r w:rsidRPr="00B265C3">
        <w:rPr>
          <w:b/>
          <w:bCs/>
          <w:i/>
          <w:iCs/>
          <w:sz w:val="28"/>
          <w:szCs w:val="28"/>
        </w:rPr>
        <w:t>Bill AJ8B (</w:t>
      </w:r>
      <w:hyperlink r:id="rId65" w:history="1">
        <w:r w:rsidRPr="00B265C3">
          <w:rPr>
            <w:rStyle w:val="Hyperlink"/>
            <w:b/>
            <w:bCs/>
            <w:i/>
            <w:iCs/>
            <w:sz w:val="28"/>
            <w:szCs w:val="28"/>
          </w:rPr>
          <w:t>aj8b@arrl.net</w:t>
        </w:r>
      </w:hyperlink>
      <w:r w:rsidRPr="00B265C3">
        <w:rPr>
          <w:b/>
          <w:bCs/>
          <w:i/>
          <w:iCs/>
          <w:sz w:val="28"/>
          <w:szCs w:val="28"/>
        </w:rPr>
        <w:t xml:space="preserve">, @AJ8B, or </w:t>
      </w:r>
      <w:hyperlink r:id="rId66" w:history="1">
        <w:r w:rsidRPr="00B265C3">
          <w:rPr>
            <w:rStyle w:val="Hyperlink"/>
            <w:b/>
            <w:bCs/>
            <w:i/>
            <w:iCs/>
            <w:sz w:val="28"/>
            <w:szCs w:val="28"/>
          </w:rPr>
          <w:t>www.aj8b.com</w:t>
        </w:r>
      </w:hyperlink>
      <w:r w:rsidRPr="00B265C3">
        <w:rPr>
          <w:b/>
          <w:bCs/>
          <w:i/>
          <w:iCs/>
          <w:sz w:val="28"/>
          <w:szCs w:val="28"/>
        </w:rPr>
        <w:t xml:space="preserve">) </w:t>
      </w:r>
      <w:r w:rsidRPr="00B265C3">
        <w:rPr>
          <w:b/>
          <w:bCs/>
          <w:i/>
          <w:iCs/>
          <w:sz w:val="28"/>
          <w:szCs w:val="28"/>
        </w:rPr>
        <w:br/>
      </w:r>
      <w:r w:rsidRPr="00B265C3">
        <w:rPr>
          <w:b/>
          <w:bCs/>
          <w:i/>
          <w:iCs/>
          <w:sz w:val="28"/>
          <w:szCs w:val="28"/>
        </w:rPr>
        <w:tab/>
        <w:t>CWOPs Member #1567</w:t>
      </w:r>
    </w:p>
    <w:p w14:paraId="159546D0" w14:textId="77777777" w:rsidR="00B265C3" w:rsidRPr="00B265C3" w:rsidRDefault="00B265C3" w:rsidP="00B265C3"/>
    <w:p w14:paraId="1ACA586E" w14:textId="1868B094" w:rsidR="00B265C3" w:rsidRDefault="00B265C3" w:rsidP="00B265C3">
      <w:proofErr w:type="gramStart"/>
      <w:r w:rsidRPr="00B265C3">
        <w:t>Boy,</w:t>
      </w:r>
      <w:proofErr w:type="gramEnd"/>
      <w:r w:rsidRPr="00B265C3">
        <w:t xml:space="preserve"> am I spoiled! In the “old days”, we used to work the DX and do our best to verify that they got our call correct. Most of the time they did, but occasionally we would get the dreaded “Not in Log” weeks or more later. You had to balance between getting an “insurance contact” on each band and being a pest by the </w:t>
      </w:r>
      <w:proofErr w:type="spellStart"/>
      <w:r w:rsidRPr="00B265C3">
        <w:t>DXPedition</w:t>
      </w:r>
      <w:proofErr w:type="spellEnd"/>
      <w:r w:rsidRPr="00B265C3">
        <w:t xml:space="preserve">. I am referring to the VP8PJ </w:t>
      </w:r>
      <w:proofErr w:type="spellStart"/>
      <w:r w:rsidRPr="00B265C3">
        <w:t>DXPedition</w:t>
      </w:r>
      <w:proofErr w:type="spellEnd"/>
      <w:r w:rsidRPr="00B265C3">
        <w:t xml:space="preserve"> to the South Orkney Islands. They had not been able to upload logs to their logging website, so we have had to work and trust! They were trying, and getting very close, to having 70,000+ QSOs in the log. Congratulations to them for a job well done!</w:t>
      </w:r>
    </w:p>
    <w:p w14:paraId="3D15F225" w14:textId="77777777" w:rsidR="00EF1DBB" w:rsidRDefault="00EF1DBB" w:rsidP="00B265C3"/>
    <w:p w14:paraId="034ACD0D" w14:textId="03B11F99" w:rsidR="00EF1DBB" w:rsidRPr="00B265C3" w:rsidRDefault="00EF1DBB" w:rsidP="00B265C3">
      <w:r w:rsidRPr="00B265C3">
        <w:t xml:space="preserve">In addition to the South Orkney Islands </w:t>
      </w:r>
      <w:proofErr w:type="spellStart"/>
      <w:r w:rsidRPr="00B265C3">
        <w:t>DXPedition</w:t>
      </w:r>
      <w:proofErr w:type="spellEnd"/>
      <w:r w:rsidRPr="00B265C3">
        <w:t>, there were Midwest spots for Andorra, Antigua &amp; Barbuda, Argentina, Aruba, Asiatic Turkey, Azores, Balearic Islands, Barbados, Belarus, Belgium, Bonaire, Bosnia-Herzegovina, Brazil, Brunei Darussalam, Bulgaria, Canary Islands, Cape Verde, Cayman Islands, China, Costa Rica, Croatia, Curacao, Cyprus, Czech Republic, Denmark, Dominican Republic, Ecuador, England, Estonia, European Russia, Germany, Finland, France, French Guiana, Greece, Guadeloupe, Hawaii, Honduras, Hungary, Indonesia, Ireland, Israel, Italy, Japan, Jersey, Kaliningrad, Latvia, Liechtenstein, Lithuania, Luxembourg, Martinique, Moldova, Montserrat, Namibia, Netherlands, Northern Ireland, Norway, Panama, Paraguay, Poland, Portugal, Puerto Rico, Reunion Island, Romania, Rwanda, Scotland, Serbia, Sicily, Singapore, Sint Maarten, Slovak Republic, Slovenia, South Africa, St. Kitts &amp; Nevis, St. Lucia, St. Martin, Sweden, Switzerland, Taiwan, Thailand, Trinidad &amp; Tobago, Turks &amp; Caicos Islands, Ukraine, Uruguay, US Virgin Islands, Vatican City, Wales, West Malaysia, and Zambia. Did you work any of these</w:t>
      </w:r>
      <w:r>
        <w:t>?</w:t>
      </w:r>
    </w:p>
    <w:p w14:paraId="6728C4A0" w14:textId="1ADD8405" w:rsidR="00454EAD" w:rsidRPr="00F163E2" w:rsidRDefault="00454EAD" w:rsidP="00454EAD">
      <w:pPr>
        <w:rPr>
          <w:sz w:val="20"/>
          <w:szCs w:val="20"/>
          <w:u w:val="single"/>
        </w:rPr>
      </w:pPr>
    </w:p>
    <w:p w14:paraId="6A3C19F2" w14:textId="3D8561A6" w:rsidR="00B265C3" w:rsidRPr="00B265C3" w:rsidRDefault="00653F4A" w:rsidP="00B265C3">
      <w:r w:rsidRPr="00B265C3">
        <w:rPr>
          <w:noProof/>
        </w:rPr>
        <w:drawing>
          <wp:anchor distT="0" distB="0" distL="114300" distR="114300" simplePos="0" relativeHeight="252038144" behindDoc="0" locked="0" layoutInCell="1" allowOverlap="1" wp14:anchorId="2D36CCE4" wp14:editId="4CD7048B">
            <wp:simplePos x="0" y="0"/>
            <wp:positionH relativeFrom="margin">
              <wp:posOffset>95250</wp:posOffset>
            </wp:positionH>
            <wp:positionV relativeFrom="paragraph">
              <wp:posOffset>5715</wp:posOffset>
            </wp:positionV>
            <wp:extent cx="4114800" cy="2772410"/>
            <wp:effectExtent l="0" t="0" r="0" b="889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2772410"/>
                    </a:xfrm>
                    <a:prstGeom prst="rect">
                      <a:avLst/>
                    </a:prstGeom>
                    <a:noFill/>
                  </pic:spPr>
                </pic:pic>
              </a:graphicData>
            </a:graphic>
            <wp14:sizeRelH relativeFrom="page">
              <wp14:pctWidth>0</wp14:pctWidth>
            </wp14:sizeRelH>
            <wp14:sizeRelV relativeFrom="page">
              <wp14:pctHeight>0</wp14:pctHeight>
            </wp14:sizeRelV>
          </wp:anchor>
        </w:drawing>
      </w:r>
      <w:r w:rsidR="00B265C3" w:rsidRPr="00B265C3">
        <w:t>The Mailman delivered cards from 9H6A – Malta, E77A – Bosnia and Herzegovina, and JF2XGF -Japan.   (Pictured).</w:t>
      </w:r>
    </w:p>
    <w:p w14:paraId="1EBC590B" w14:textId="345787B2" w:rsidR="00B265C3" w:rsidRPr="00B265C3" w:rsidRDefault="00B265C3" w:rsidP="00B265C3"/>
    <w:p w14:paraId="7C134AD1" w14:textId="7E104F62" w:rsidR="00B265C3" w:rsidRPr="00B265C3" w:rsidRDefault="00B265C3" w:rsidP="00B265C3">
      <w:r w:rsidRPr="00B265C3">
        <w:t>I have been asked about earning DXCC and making the Honor Roll. It seems to be an unsurmountable task that only those with huge stations and a lot of “aluminum” in the air can achieve. At first pass, I would agree with that – if it is something you want to achieve in a very short time.</w:t>
      </w:r>
    </w:p>
    <w:p w14:paraId="1C57AF98" w14:textId="77777777" w:rsidR="00B265C3" w:rsidRDefault="00B265C3" w:rsidP="00B265C3"/>
    <w:p w14:paraId="0B2A3B06" w14:textId="3BE35298" w:rsidR="00B265C3" w:rsidRDefault="00B265C3" w:rsidP="00B265C3">
      <w:r w:rsidRPr="00B265C3">
        <w:t xml:space="preserve">In my own personal Honor Roll quest, I have not competed against all the other stations out there, I have just set my own goals and had to be satisfied with the results. However, having done this since 1971, with school, family, kids, grandkids, and work commitments, I have finally broken the 300 </w:t>
      </w:r>
      <w:proofErr w:type="gramStart"/>
      <w:r w:rsidRPr="00B265C3">
        <w:t>barrier</w:t>
      </w:r>
      <w:proofErr w:type="gramEnd"/>
      <w:r w:rsidRPr="00B265C3">
        <w:t>, typically with no more than 100W and a dipole or vertical.</w:t>
      </w:r>
    </w:p>
    <w:p w14:paraId="4F1853B7" w14:textId="77777777" w:rsidR="00817ADE" w:rsidRDefault="00817ADE" w:rsidP="00817ADE"/>
    <w:p w14:paraId="6FD4F094" w14:textId="77777777" w:rsidR="00817ADE" w:rsidRDefault="00817ADE" w:rsidP="00817ADE"/>
    <w:p w14:paraId="3F1E6A11" w14:textId="73506F91" w:rsidR="00817ADE" w:rsidRPr="00F163E2" w:rsidRDefault="00D65AE2" w:rsidP="00817ADE">
      <w:pPr>
        <w:rPr>
          <w:sz w:val="20"/>
          <w:szCs w:val="20"/>
          <w:u w:val="single"/>
        </w:rPr>
      </w:pPr>
      <w:hyperlink w:anchor="top" w:history="1">
        <w:r w:rsidR="00817ADE" w:rsidRPr="00F163E2">
          <w:rPr>
            <w:rStyle w:val="Hyperlink"/>
            <w:sz w:val="20"/>
            <w:szCs w:val="20"/>
          </w:rPr>
          <w:t>TOP</w:t>
        </w:r>
      </w:hyperlink>
      <w:r w:rsidR="00817ADE" w:rsidRPr="00F163E2">
        <w:rPr>
          <w:sz w:val="20"/>
          <w:szCs w:val="20"/>
          <w:u w:val="single"/>
        </w:rPr>
        <w:t xml:space="preserve"> ^</w:t>
      </w:r>
    </w:p>
    <w:p w14:paraId="6E271BD6" w14:textId="10C58EDB" w:rsidR="00B265C3" w:rsidRPr="00B265C3" w:rsidRDefault="00B265C3" w:rsidP="00B265C3">
      <w:r w:rsidRPr="00B265C3">
        <w:rPr>
          <w:noProof/>
        </w:rPr>
        <w:lastRenderedPageBreak/>
        <w:drawing>
          <wp:anchor distT="0" distB="0" distL="114300" distR="114300" simplePos="0" relativeHeight="252039168" behindDoc="0" locked="0" layoutInCell="1" allowOverlap="1" wp14:anchorId="2A5F101C" wp14:editId="360A0854">
            <wp:simplePos x="0" y="0"/>
            <wp:positionH relativeFrom="margin">
              <wp:align>right</wp:align>
            </wp:positionH>
            <wp:positionV relativeFrom="paragraph">
              <wp:posOffset>12065</wp:posOffset>
            </wp:positionV>
            <wp:extent cx="2163445" cy="1929130"/>
            <wp:effectExtent l="0" t="0" r="8255"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3445" cy="1929130"/>
                    </a:xfrm>
                    <a:prstGeom prst="rect">
                      <a:avLst/>
                    </a:prstGeom>
                    <a:noFill/>
                  </pic:spPr>
                </pic:pic>
              </a:graphicData>
            </a:graphic>
            <wp14:sizeRelH relativeFrom="page">
              <wp14:pctWidth>0</wp14:pctWidth>
            </wp14:sizeRelH>
            <wp14:sizeRelV relativeFrom="page">
              <wp14:pctHeight>0</wp14:pctHeight>
            </wp14:sizeRelV>
          </wp:anchor>
        </w:drawing>
      </w:r>
      <w:r w:rsidRPr="00B265C3">
        <w:t xml:space="preserve">You must be in it for the long run, but you can also divide up the quest </w:t>
      </w:r>
      <w:proofErr w:type="gramStart"/>
      <w:r w:rsidRPr="00B265C3">
        <w:t>in to</w:t>
      </w:r>
      <w:proofErr w:type="gramEnd"/>
      <w:r w:rsidRPr="00B265C3">
        <w:t xml:space="preserve"> short segments. When we would drive to the in laws in Rhode Island, we usually divided the drive up into quarters to make it more manageable. Hitting the OH-PA border was Q1, Buffalo was Q2, I-95 was Q3 and Providence was the end. Well, not exactly quarters, but, close enough! It is all about perspective. Remember the old joke “How do you eat an elephant?” – “One bite at a time.” </w:t>
      </w:r>
    </w:p>
    <w:p w14:paraId="132873E8" w14:textId="77777777" w:rsidR="00B265C3" w:rsidRDefault="00B265C3" w:rsidP="00B265C3"/>
    <w:p w14:paraId="6D63C598" w14:textId="3C8780F8" w:rsidR="00B265C3" w:rsidRDefault="00B265C3" w:rsidP="00B265C3">
      <w:r w:rsidRPr="00B265C3">
        <w:t xml:space="preserve">I have taken the same approach to DXCC and the Honor Roll. One of my </w:t>
      </w:r>
      <w:proofErr w:type="spellStart"/>
      <w:r w:rsidRPr="00B265C3">
        <w:t>Elmers</w:t>
      </w:r>
      <w:proofErr w:type="spellEnd"/>
      <w:r w:rsidRPr="00B265C3">
        <w:t>, and friends, is Jay, K4ZLE. Jay takes a similar approach analogous to collecting flowers. Dividing the Honor Roll into three groups, you will get:</w:t>
      </w:r>
    </w:p>
    <w:p w14:paraId="694BED2B" w14:textId="20D677DE" w:rsidR="00A656F5" w:rsidRDefault="00A656F5" w:rsidP="00B265C3"/>
    <w:p w14:paraId="27A044F1" w14:textId="51EC94C1" w:rsidR="00B265C3" w:rsidRPr="00B265C3" w:rsidRDefault="00B265C3" w:rsidP="00D130AC">
      <w:pPr>
        <w:numPr>
          <w:ilvl w:val="0"/>
          <w:numId w:val="5"/>
        </w:numPr>
      </w:pPr>
      <w:r w:rsidRPr="00B265C3">
        <w:t>First 125 (Most Wanted #340 – #216)</w:t>
      </w:r>
      <w:r w:rsidR="00A656F5">
        <w:t xml:space="preserve">  </w:t>
      </w:r>
    </w:p>
    <w:p w14:paraId="4A819A9B" w14:textId="77777777" w:rsidR="00B265C3" w:rsidRPr="00B265C3" w:rsidRDefault="00B265C3" w:rsidP="00D130AC">
      <w:pPr>
        <w:numPr>
          <w:ilvl w:val="1"/>
          <w:numId w:val="5"/>
        </w:numPr>
      </w:pPr>
      <w:r w:rsidRPr="00B265C3">
        <w:t xml:space="preserve">The “weeds” – easy to pull – K4ZLE </w:t>
      </w:r>
    </w:p>
    <w:p w14:paraId="66065447" w14:textId="13C602C4" w:rsidR="00B265C3" w:rsidRDefault="00B265C3" w:rsidP="00E418C5">
      <w:pPr>
        <w:numPr>
          <w:ilvl w:val="1"/>
          <w:numId w:val="5"/>
        </w:numPr>
      </w:pPr>
      <w:r w:rsidRPr="00B265C3">
        <w:t>You now have 125 Confirmed!</w:t>
      </w:r>
    </w:p>
    <w:p w14:paraId="206287C3" w14:textId="77777777" w:rsidR="00E418C5" w:rsidRPr="00B265C3" w:rsidRDefault="00E418C5" w:rsidP="00E418C5"/>
    <w:p w14:paraId="672C4AE1" w14:textId="77777777" w:rsidR="00B265C3" w:rsidRPr="00B265C3" w:rsidRDefault="00B265C3" w:rsidP="00D130AC">
      <w:pPr>
        <w:numPr>
          <w:ilvl w:val="0"/>
          <w:numId w:val="5"/>
        </w:numPr>
      </w:pPr>
      <w:proofErr w:type="spellStart"/>
      <w:r w:rsidRPr="00B265C3">
        <w:t xml:space="preserve">Mid </w:t>
      </w:r>
      <w:proofErr w:type="gramStart"/>
      <w:r w:rsidRPr="00B265C3">
        <w:t>Tier</w:t>
      </w:r>
      <w:proofErr w:type="spellEnd"/>
      <w:r w:rsidRPr="00B265C3">
        <w:t xml:space="preserve">  (</w:t>
      </w:r>
      <w:proofErr w:type="gramEnd"/>
      <w:r w:rsidRPr="00B265C3">
        <w:t>Most Wanted #215 – #101)</w:t>
      </w:r>
    </w:p>
    <w:p w14:paraId="29418723" w14:textId="77777777" w:rsidR="00B265C3" w:rsidRPr="00B265C3" w:rsidRDefault="00B265C3" w:rsidP="00D130AC">
      <w:pPr>
        <w:numPr>
          <w:ilvl w:val="1"/>
          <w:numId w:val="5"/>
        </w:numPr>
      </w:pPr>
      <w:r w:rsidRPr="00B265C3">
        <w:t>The “wildflowers” – Plentiful &amp; Beautiful – K4ZLE</w:t>
      </w:r>
    </w:p>
    <w:p w14:paraId="51EA04AF" w14:textId="1BDC151E" w:rsidR="00B265C3" w:rsidRDefault="00B265C3" w:rsidP="00D130AC">
      <w:pPr>
        <w:numPr>
          <w:ilvl w:val="1"/>
          <w:numId w:val="5"/>
        </w:numPr>
      </w:pPr>
      <w:r w:rsidRPr="00B265C3">
        <w:t>You now have 240 Confirmed!</w:t>
      </w:r>
    </w:p>
    <w:p w14:paraId="6522D3E6" w14:textId="77777777" w:rsidR="00B265C3" w:rsidRPr="00B265C3" w:rsidRDefault="00B265C3" w:rsidP="00D130AC">
      <w:pPr>
        <w:numPr>
          <w:ilvl w:val="1"/>
          <w:numId w:val="5"/>
        </w:numPr>
      </w:pPr>
    </w:p>
    <w:p w14:paraId="19C2858B" w14:textId="0427FAA5" w:rsidR="00B265C3" w:rsidRDefault="00B265C3" w:rsidP="00D130AC">
      <w:pPr>
        <w:numPr>
          <w:ilvl w:val="0"/>
          <w:numId w:val="5"/>
        </w:numPr>
      </w:pPr>
      <w:r w:rsidRPr="00B265C3">
        <w:t xml:space="preserve">Top Tier &amp; Honor Roll – </w:t>
      </w:r>
      <w:r w:rsidRPr="00B265C3">
        <w:br/>
      </w:r>
      <w:r w:rsidRPr="00B265C3">
        <w:tab/>
        <w:t>(Most Wanted #100 – #1)</w:t>
      </w:r>
    </w:p>
    <w:p w14:paraId="0CC7487D" w14:textId="77777777" w:rsidR="00B265C3" w:rsidRPr="00B265C3" w:rsidRDefault="00B265C3" w:rsidP="00B265C3"/>
    <w:p w14:paraId="02BFC9D6" w14:textId="0CB8C961" w:rsidR="00B265C3" w:rsidRPr="00B265C3" w:rsidRDefault="00B265C3" w:rsidP="00D130AC">
      <w:pPr>
        <w:numPr>
          <w:ilvl w:val="1"/>
          <w:numId w:val="5"/>
        </w:numPr>
      </w:pPr>
      <w:r w:rsidRPr="00B265C3">
        <w:t>“Basic Horticulture” is needed!</w:t>
      </w:r>
      <w:r>
        <w:t xml:space="preserve">  </w:t>
      </w:r>
      <w:r w:rsidRPr="00B265C3">
        <w:t>You are at the Top of the Heap!</w:t>
      </w:r>
    </w:p>
    <w:p w14:paraId="5D0D5695" w14:textId="41AED45C" w:rsidR="00454EAD" w:rsidRPr="00F163E2" w:rsidRDefault="00454EAD" w:rsidP="00454EAD">
      <w:pPr>
        <w:rPr>
          <w:sz w:val="20"/>
          <w:szCs w:val="20"/>
          <w:u w:val="single"/>
        </w:rPr>
      </w:pPr>
    </w:p>
    <w:p w14:paraId="592B7A03" w14:textId="1607908E" w:rsidR="00B265C3" w:rsidRPr="00B265C3" w:rsidRDefault="00817ADE" w:rsidP="00B265C3">
      <w:r w:rsidRPr="00B265C3">
        <w:rPr>
          <w:noProof/>
        </w:rPr>
        <w:drawing>
          <wp:anchor distT="0" distB="0" distL="114300" distR="114300" simplePos="0" relativeHeight="252040192" behindDoc="0" locked="0" layoutInCell="1" allowOverlap="1" wp14:anchorId="596F084C" wp14:editId="3B4156C0">
            <wp:simplePos x="0" y="0"/>
            <wp:positionH relativeFrom="margin">
              <wp:align>right</wp:align>
            </wp:positionH>
            <wp:positionV relativeFrom="paragraph">
              <wp:posOffset>2475230</wp:posOffset>
            </wp:positionV>
            <wp:extent cx="1845945" cy="1499235"/>
            <wp:effectExtent l="0" t="0" r="1905" b="571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5945" cy="1499235"/>
                    </a:xfrm>
                    <a:prstGeom prst="rect">
                      <a:avLst/>
                    </a:prstGeom>
                    <a:noFill/>
                  </pic:spPr>
                </pic:pic>
              </a:graphicData>
            </a:graphic>
            <wp14:sizeRelH relativeFrom="page">
              <wp14:pctWidth>0</wp14:pctWidth>
            </wp14:sizeRelH>
            <wp14:sizeRelV relativeFrom="page">
              <wp14:pctHeight>0</wp14:pctHeight>
            </wp14:sizeRelV>
          </wp:anchor>
        </w:drawing>
      </w:r>
      <w:r w:rsidR="00B265C3" w:rsidRPr="00B265C3">
        <w:t>For this week we will focus on the First 125, the “weeds.” Based on the Most Wanted List on Clublog.org, we find that the following 125 Entities are the most frequently worked from North America: (From 340 to 216) USA, Canada, Italy, Spain, Brazil, France, Germany, Cuba, Mexico, Venezuela, Puerto Rico, European Russia, England, Argentina, Belgium, Slovenia, Hawaii, Hungary, Canary Islands, Poland, Japan, Netherlands, Czech Republic, Colombia, Portugal, Ukraine, Croatia, Alaska, Chile, Costa Rica, Dominican Republic, Austria, Australia, Ireland, Sweden, Finland, Slovak Republic, Switzerland, Asiatic Russia, New Zealand, Scotland, Us Virgin Islands, Azores, Bulgaria, Aruba, Serbia, Lithuania, Ecuador, Greece, Denmark, Uruguay, Bosnia-Herzegovina, Wales, Norway, Guatemala, Cayman Islands, Curacao, Romania, Madeira Islands, Belize, Barbados, Republic Of South Africa, Belarus, Northern Ireland, Estonia, Panama, Guadeloupe, Bonaire, Martinique, Morocco, Luxembourg, Balearic Islands, Jamaica, Trinidad &amp; Tobago, Latvia, Iceland, Bahamas, Honduras, Nicaragua, Peru, Paraguay, Saint Lucia, Turks &amp; Caicos Islands, Israel, Cyprus, French Guiana, Suriname, Bermuda, Antigua &amp; Barbuda, Anguilla, Cape Verde, Dominica, Saint Kitts &amp; Nevis, Sardinia, Ceuta &amp; Melilla, Kaliningrad, Crete, Moldova, Guantanamo Bay, Greenland, Montserrat, Kazakhstan, North Macedonia, Haiti, Indonesia, Isle Of Man, San Andres Island, Corsica, Grenada, Turkey, Kuwait, Sint Maarten, South Cook Islands, Guam, El Salvador, Aland Islands, Jersey, Montenegro, Namibia, Galapagos Islands, Falkland Islands, Malta, Senegal, Antarctica, and Republic Of Korea.</w:t>
      </w:r>
    </w:p>
    <w:p w14:paraId="5016366F" w14:textId="77777777" w:rsidR="00817ADE" w:rsidRDefault="00817ADE" w:rsidP="00B265C3"/>
    <w:p w14:paraId="603788A9" w14:textId="77777777" w:rsidR="0025295C" w:rsidRDefault="00817ADE" w:rsidP="00B265C3">
      <w:r w:rsidRPr="00B265C3">
        <w:t xml:space="preserve">There is some corresponding equipment and knowledge needed for the first 125. My </w:t>
      </w:r>
      <w:proofErr w:type="spellStart"/>
      <w:r w:rsidRPr="00B265C3">
        <w:t>Eico</w:t>
      </w:r>
      <w:proofErr w:type="spellEnd"/>
      <w:r w:rsidRPr="00B265C3">
        <w:t xml:space="preserve"> 720 transmitter, a </w:t>
      </w:r>
      <w:proofErr w:type="spellStart"/>
      <w:r w:rsidRPr="00B265C3">
        <w:t>Hallicrafters</w:t>
      </w:r>
      <w:proofErr w:type="spellEnd"/>
      <w:r w:rsidRPr="00B265C3">
        <w:t xml:space="preserve"> SX-100 receiver, a couple of dipoles and my paper logs was what I used to snare the first 125. </w:t>
      </w:r>
    </w:p>
    <w:p w14:paraId="7F6C98E2" w14:textId="77777777" w:rsidR="0025295C" w:rsidRDefault="0025295C" w:rsidP="0025295C"/>
    <w:p w14:paraId="12184E4B" w14:textId="77777777" w:rsidR="0025295C" w:rsidRDefault="0025295C" w:rsidP="0025295C"/>
    <w:p w14:paraId="5AB586E7" w14:textId="77777777" w:rsidR="0025295C" w:rsidRDefault="0025295C" w:rsidP="0025295C"/>
    <w:p w14:paraId="32CBCC48" w14:textId="49805123"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3CDC0F53" w14:textId="4D82B334" w:rsidR="00653F4A" w:rsidRDefault="00817ADE" w:rsidP="00B265C3">
      <w:r w:rsidRPr="00B265C3">
        <w:lastRenderedPageBreak/>
        <w:t>The first 60 of those were the hardest of all the entities I have confirmed for several reasons. For starters, I was a Novice running 75 watts. Secondly, I was limited to crystal control. I recall that the majority, if not all, of the first 60 were worked during contests! Those were the days…</w:t>
      </w:r>
    </w:p>
    <w:p w14:paraId="68135616" w14:textId="3565BEA0" w:rsidR="005F49FA" w:rsidRDefault="005F49FA" w:rsidP="00B265C3"/>
    <w:p w14:paraId="0E561609" w14:textId="1B4EC8CF" w:rsidR="00B265C3" w:rsidRPr="00B265C3" w:rsidRDefault="0025295C" w:rsidP="00B265C3">
      <w:r w:rsidRPr="00B265C3">
        <w:rPr>
          <w:noProof/>
        </w:rPr>
        <w:drawing>
          <wp:anchor distT="0" distB="0" distL="114300" distR="114300" simplePos="0" relativeHeight="252041216" behindDoc="0" locked="0" layoutInCell="1" allowOverlap="1" wp14:anchorId="1BF9CE60" wp14:editId="387A6805">
            <wp:simplePos x="0" y="0"/>
            <wp:positionH relativeFrom="margin">
              <wp:align>left</wp:align>
            </wp:positionH>
            <wp:positionV relativeFrom="paragraph">
              <wp:posOffset>195580</wp:posOffset>
            </wp:positionV>
            <wp:extent cx="2066290" cy="1499235"/>
            <wp:effectExtent l="0" t="0" r="0" b="571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6290" cy="1499235"/>
                    </a:xfrm>
                    <a:prstGeom prst="rect">
                      <a:avLst/>
                    </a:prstGeom>
                    <a:noFill/>
                  </pic:spPr>
                </pic:pic>
              </a:graphicData>
            </a:graphic>
            <wp14:sizeRelH relativeFrom="page">
              <wp14:pctWidth>0</wp14:pctWidth>
            </wp14:sizeRelH>
            <wp14:sizeRelV relativeFrom="page">
              <wp14:pctHeight>0</wp14:pctHeight>
            </wp14:sizeRelV>
          </wp:anchor>
        </w:drawing>
      </w:r>
      <w:r w:rsidR="00B265C3" w:rsidRPr="00B265C3">
        <w:t xml:space="preserve">The side benefit of the first 125 are the levels of achievement you can reach. For instance, you will earn your DXCC certificate. You will most likely earn your Worked All Continents award as well. </w:t>
      </w:r>
      <w:proofErr w:type="gramStart"/>
      <w:r w:rsidR="00B265C3" w:rsidRPr="00B265C3">
        <w:t>Both of the awards</w:t>
      </w:r>
      <w:proofErr w:type="gramEnd"/>
      <w:r w:rsidR="00B265C3" w:rsidRPr="00B265C3">
        <w:t xml:space="preserve"> can be </w:t>
      </w:r>
      <w:r w:rsidR="00B265C3" w:rsidRPr="00B265C3">
        <w:rPr>
          <w:i/>
          <w:iCs/>
        </w:rPr>
        <w:t>endorsed</w:t>
      </w:r>
      <w:r w:rsidR="00B265C3" w:rsidRPr="00B265C3">
        <w:t xml:space="preserve"> so that they indicate a particular band or mode.</w:t>
      </w:r>
    </w:p>
    <w:p w14:paraId="0F630842" w14:textId="7DC3474C" w:rsidR="005F49FA" w:rsidRDefault="005F49FA" w:rsidP="00B265C3">
      <w:r w:rsidRPr="00B265C3">
        <w:rPr>
          <w:noProof/>
        </w:rPr>
        <w:drawing>
          <wp:anchor distT="0" distB="0" distL="114300" distR="114300" simplePos="0" relativeHeight="252042240" behindDoc="0" locked="0" layoutInCell="1" allowOverlap="1" wp14:anchorId="139E3A22" wp14:editId="47931855">
            <wp:simplePos x="0" y="0"/>
            <wp:positionH relativeFrom="margin">
              <wp:align>right</wp:align>
            </wp:positionH>
            <wp:positionV relativeFrom="paragraph">
              <wp:posOffset>29845</wp:posOffset>
            </wp:positionV>
            <wp:extent cx="2057400" cy="1463040"/>
            <wp:effectExtent l="0" t="0" r="0" b="381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400" cy="1463040"/>
                    </a:xfrm>
                    <a:prstGeom prst="rect">
                      <a:avLst/>
                    </a:prstGeom>
                    <a:noFill/>
                  </pic:spPr>
                </pic:pic>
              </a:graphicData>
            </a:graphic>
            <wp14:sizeRelH relativeFrom="margin">
              <wp14:pctWidth>0</wp14:pctWidth>
            </wp14:sizeRelH>
            <wp14:sizeRelV relativeFrom="margin">
              <wp14:pctHeight>0</wp14:pctHeight>
            </wp14:sizeRelV>
          </wp:anchor>
        </w:drawing>
      </w:r>
    </w:p>
    <w:p w14:paraId="17981889" w14:textId="307EE48F" w:rsidR="00B265C3" w:rsidRDefault="00B265C3" w:rsidP="00B265C3">
      <w:r w:rsidRPr="00B265C3">
        <w:t>To get ready for the next group of entities, I would recommend several things that will ultimately make an impact on your attempt to reach the Honor Roll. This includes:</w:t>
      </w:r>
      <w:r w:rsidRPr="00B265C3">
        <w:br/>
      </w:r>
    </w:p>
    <w:p w14:paraId="19AA0A56" w14:textId="7031D705" w:rsidR="00E418C5" w:rsidRDefault="00B265C3" w:rsidP="00E418C5">
      <w:pPr>
        <w:numPr>
          <w:ilvl w:val="0"/>
          <w:numId w:val="6"/>
        </w:numPr>
      </w:pPr>
      <w:r w:rsidRPr="00B265C3">
        <w:t>Use the Grey Line. If you don’t know what that is, check previous versions of the Oh Section Journal, the SWODXA Newsletter, QST archives, or google it.</w:t>
      </w:r>
    </w:p>
    <w:p w14:paraId="1E411BB9" w14:textId="77777777" w:rsidR="00B265C3" w:rsidRPr="00B265C3" w:rsidRDefault="00B265C3" w:rsidP="00D130AC">
      <w:pPr>
        <w:numPr>
          <w:ilvl w:val="0"/>
          <w:numId w:val="6"/>
        </w:numPr>
      </w:pPr>
      <w:r w:rsidRPr="00B265C3">
        <w:t>Propagation changes; Know How, When, and Why</w:t>
      </w:r>
    </w:p>
    <w:p w14:paraId="42D14EA4" w14:textId="77777777" w:rsidR="00B265C3" w:rsidRPr="00B265C3" w:rsidRDefault="00B265C3" w:rsidP="00D130AC">
      <w:pPr>
        <w:numPr>
          <w:ilvl w:val="0"/>
          <w:numId w:val="6"/>
        </w:numPr>
      </w:pPr>
      <w:r w:rsidRPr="00B265C3">
        <w:t>Learn your rig! Splits and filters will be VERY important</w:t>
      </w:r>
    </w:p>
    <w:p w14:paraId="72C2B986" w14:textId="77777777" w:rsidR="00B265C3" w:rsidRPr="00B265C3" w:rsidRDefault="00B265C3" w:rsidP="00D130AC">
      <w:pPr>
        <w:numPr>
          <w:ilvl w:val="0"/>
          <w:numId w:val="6"/>
        </w:numPr>
      </w:pPr>
      <w:r w:rsidRPr="00B265C3">
        <w:t xml:space="preserve">READ – The Weekly DX, the Daily DX, the Complete </w:t>
      </w:r>
      <w:proofErr w:type="spellStart"/>
      <w:r w:rsidRPr="00B265C3">
        <w:t>DX’er</w:t>
      </w:r>
      <w:proofErr w:type="spellEnd"/>
      <w:r w:rsidRPr="00B265C3">
        <w:t>, DX Club newsletters</w:t>
      </w:r>
    </w:p>
    <w:p w14:paraId="3354429D" w14:textId="77777777" w:rsidR="00B265C3" w:rsidRPr="00B265C3" w:rsidRDefault="00B265C3" w:rsidP="00D130AC">
      <w:pPr>
        <w:numPr>
          <w:ilvl w:val="0"/>
          <w:numId w:val="6"/>
        </w:numPr>
      </w:pPr>
      <w:r w:rsidRPr="00B265C3">
        <w:t xml:space="preserve">Embrace CW – </w:t>
      </w:r>
      <w:hyperlink r:id="rId72" w:history="1">
        <w:r w:rsidRPr="00B265C3">
          <w:rPr>
            <w:rStyle w:val="Hyperlink"/>
          </w:rPr>
          <w:t>www.cwops/org</w:t>
        </w:r>
      </w:hyperlink>
    </w:p>
    <w:p w14:paraId="428C6178" w14:textId="77777777" w:rsidR="00B265C3" w:rsidRPr="00B265C3" w:rsidRDefault="00B265C3" w:rsidP="00D130AC">
      <w:pPr>
        <w:numPr>
          <w:ilvl w:val="0"/>
          <w:numId w:val="6"/>
        </w:numPr>
      </w:pPr>
      <w:r w:rsidRPr="00B265C3">
        <w:t xml:space="preserve">Review DX University – </w:t>
      </w:r>
      <w:hyperlink r:id="rId73" w:history="1">
        <w:r w:rsidRPr="00B265C3">
          <w:rPr>
            <w:rStyle w:val="Hyperlink"/>
          </w:rPr>
          <w:t>www.dxuniversity.com</w:t>
        </w:r>
      </w:hyperlink>
    </w:p>
    <w:p w14:paraId="1E8409AB" w14:textId="77777777" w:rsidR="00B265C3" w:rsidRPr="00B265C3" w:rsidRDefault="00B265C3" w:rsidP="00D130AC">
      <w:pPr>
        <w:numPr>
          <w:ilvl w:val="0"/>
          <w:numId w:val="6"/>
        </w:numPr>
      </w:pPr>
      <w:r w:rsidRPr="00B265C3">
        <w:t>Join a DX Club</w:t>
      </w:r>
    </w:p>
    <w:p w14:paraId="4A73AD20" w14:textId="77777777" w:rsidR="00B265C3" w:rsidRPr="00B265C3" w:rsidRDefault="00B265C3" w:rsidP="00B265C3"/>
    <w:p w14:paraId="136F9626" w14:textId="4228A545" w:rsidR="00B265C3" w:rsidRPr="00B265C3" w:rsidRDefault="00B265C3" w:rsidP="00B265C3">
      <w:r w:rsidRPr="00B265C3">
        <w:t xml:space="preserve">Above all, have fun! </w:t>
      </w:r>
      <w:r w:rsidR="00653F4A">
        <w:t xml:space="preserve"> </w:t>
      </w:r>
      <w:r w:rsidRPr="00B265C3">
        <w:t>In a few weeks, we can explore the second “bite of the elephant”. Until then, Good Hunting!</w:t>
      </w:r>
    </w:p>
    <w:p w14:paraId="08288CC6" w14:textId="4051B6FE" w:rsidR="00454EAD" w:rsidRPr="00F163E2" w:rsidRDefault="00454EAD" w:rsidP="00454EAD">
      <w:pPr>
        <w:rPr>
          <w:sz w:val="20"/>
          <w:szCs w:val="20"/>
          <w:u w:val="single"/>
        </w:rPr>
      </w:pPr>
    </w:p>
    <w:p w14:paraId="65010C2B" w14:textId="77777777" w:rsidR="00B265C3" w:rsidRPr="00B265C3" w:rsidRDefault="00B265C3" w:rsidP="00B265C3">
      <w:pPr>
        <w:jc w:val="center"/>
        <w:rPr>
          <w:b/>
          <w:bCs/>
          <w:i/>
          <w:iCs/>
          <w:sz w:val="28"/>
          <w:szCs w:val="28"/>
        </w:rPr>
      </w:pPr>
      <w:r w:rsidRPr="00B265C3">
        <w:rPr>
          <w:b/>
          <w:bCs/>
          <w:i/>
          <w:iCs/>
          <w:sz w:val="28"/>
          <w:szCs w:val="28"/>
        </w:rPr>
        <w:t xml:space="preserve">CQDX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r w:rsidRPr="00B265C3">
        <w:rPr>
          <w:b/>
          <w:bCs/>
          <w:i/>
          <w:iCs/>
          <w:sz w:val="28"/>
          <w:szCs w:val="28"/>
        </w:rPr>
        <w:t xml:space="preserve"> </w:t>
      </w:r>
      <w:proofErr w:type="spellStart"/>
      <w:r w:rsidRPr="00B265C3">
        <w:rPr>
          <w:b/>
          <w:bCs/>
          <w:i/>
          <w:iCs/>
          <w:sz w:val="28"/>
          <w:szCs w:val="28"/>
        </w:rPr>
        <w:t>CQDX</w:t>
      </w:r>
      <w:proofErr w:type="spellEnd"/>
    </w:p>
    <w:p w14:paraId="743CAB6E" w14:textId="77777777" w:rsidR="00B265C3" w:rsidRPr="00B265C3" w:rsidRDefault="00B265C3" w:rsidP="00B265C3"/>
    <w:p w14:paraId="74B412CD" w14:textId="77777777" w:rsidR="00B265C3" w:rsidRPr="00B265C3" w:rsidRDefault="00B265C3" w:rsidP="00B265C3">
      <w:r w:rsidRPr="00B265C3">
        <w:t>We have already sold over half of the available tickets, so, if you are interested, get your tickets now.</w:t>
      </w:r>
    </w:p>
    <w:p w14:paraId="3B422B86" w14:textId="77777777" w:rsidR="00B265C3" w:rsidRPr="00B265C3" w:rsidRDefault="00B265C3" w:rsidP="00B265C3"/>
    <w:p w14:paraId="748C80A1" w14:textId="5FEF9A6A" w:rsidR="00B265C3" w:rsidRPr="00B265C3" w:rsidRDefault="00B265C3" w:rsidP="00ED721E">
      <w:pPr>
        <w:jc w:val="center"/>
        <w:rPr>
          <w:i/>
          <w:iCs/>
          <w:sz w:val="28"/>
          <w:szCs w:val="28"/>
        </w:rPr>
      </w:pPr>
      <w:r w:rsidRPr="00B265C3">
        <w:rPr>
          <w:b/>
          <w:i/>
          <w:iCs/>
          <w:sz w:val="28"/>
          <w:szCs w:val="28"/>
        </w:rPr>
        <w:t>SWODXA DX DINNER® ANNOUNCEMENT</w:t>
      </w:r>
    </w:p>
    <w:p w14:paraId="4D2F8F3B" w14:textId="77777777" w:rsidR="00B265C3" w:rsidRPr="00B265C3" w:rsidRDefault="00B265C3" w:rsidP="00B265C3">
      <w:r w:rsidRPr="00B265C3">
        <w:t xml:space="preserve"> </w:t>
      </w:r>
    </w:p>
    <w:p w14:paraId="52B251A1" w14:textId="3CF4C69A" w:rsidR="00B265C3" w:rsidRPr="00B265C3" w:rsidRDefault="00ED721E" w:rsidP="00B265C3">
      <w:r>
        <w:rPr>
          <w:noProof/>
        </w:rPr>
        <w:drawing>
          <wp:anchor distT="0" distB="0" distL="114300" distR="114300" simplePos="0" relativeHeight="252043264" behindDoc="1" locked="0" layoutInCell="1" allowOverlap="1" wp14:anchorId="7247E665" wp14:editId="6F9D94F9">
            <wp:simplePos x="0" y="0"/>
            <wp:positionH relativeFrom="margin">
              <wp:align>right</wp:align>
            </wp:positionH>
            <wp:positionV relativeFrom="paragraph">
              <wp:posOffset>154305</wp:posOffset>
            </wp:positionV>
            <wp:extent cx="2207260" cy="1823085"/>
            <wp:effectExtent l="0" t="0" r="2540" b="5715"/>
            <wp:wrapTight wrapText="bothSides">
              <wp:wrapPolygon edited="0">
                <wp:start x="0" y="0"/>
                <wp:lineTo x="0" y="21442"/>
                <wp:lineTo x="21438" y="21442"/>
                <wp:lineTo x="21438"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7260" cy="1823085"/>
                    </a:xfrm>
                    <a:prstGeom prst="rect">
                      <a:avLst/>
                    </a:prstGeom>
                    <a:noFill/>
                  </pic:spPr>
                </pic:pic>
              </a:graphicData>
            </a:graphic>
            <wp14:sizeRelH relativeFrom="page">
              <wp14:pctWidth>0</wp14:pctWidth>
            </wp14:sizeRelH>
            <wp14:sizeRelV relativeFrom="page">
              <wp14:pctHeight>0</wp14:pctHeight>
            </wp14:sizeRelV>
          </wp:anchor>
        </w:drawing>
      </w:r>
      <w:r w:rsidR="00B265C3" w:rsidRPr="00B265C3">
        <w:rPr>
          <w:b/>
        </w:rPr>
        <w:t xml:space="preserve">FOR IMMEDIATE RELEASE </w:t>
      </w:r>
    </w:p>
    <w:p w14:paraId="1DF27E68" w14:textId="77777777" w:rsidR="00B265C3" w:rsidRPr="00B265C3" w:rsidRDefault="00B265C3" w:rsidP="00B265C3">
      <w:r w:rsidRPr="00B265C3">
        <w:t xml:space="preserve"> </w:t>
      </w:r>
    </w:p>
    <w:p w14:paraId="7AE82B5A" w14:textId="77777777" w:rsidR="00B265C3" w:rsidRPr="00B265C3" w:rsidRDefault="00B265C3" w:rsidP="00B265C3">
      <w:r w:rsidRPr="00B265C3">
        <w:t xml:space="preserve">The </w:t>
      </w:r>
      <w:proofErr w:type="spellStart"/>
      <w:r w:rsidRPr="00B265C3">
        <w:t>SouthWest</w:t>
      </w:r>
      <w:proofErr w:type="spellEnd"/>
      <w:r w:rsidRPr="00B265C3">
        <w:t xml:space="preserve"> Ohio DX Association (SWODXA) has announced that </w:t>
      </w:r>
    </w:p>
    <w:p w14:paraId="37D41827" w14:textId="77777777" w:rsidR="00B265C3" w:rsidRPr="00B265C3" w:rsidRDefault="00B265C3" w:rsidP="00B265C3">
      <w:r w:rsidRPr="00B265C3">
        <w:t>Debbie Anderson will be the keynote speaker at the 35</w:t>
      </w:r>
      <w:r w:rsidRPr="00B265C3">
        <w:rPr>
          <w:vertAlign w:val="superscript"/>
        </w:rPr>
        <w:t>th</w:t>
      </w:r>
      <w:r w:rsidRPr="00B265C3">
        <w:t xml:space="preserve"> annual DX Dinner®. The dinner, held in conjunction with the 2020 Dayton Hamvention®, will be on Friday, May 15</w:t>
      </w:r>
      <w:r w:rsidRPr="00B265C3">
        <w:rPr>
          <w:vertAlign w:val="superscript"/>
        </w:rPr>
        <w:t>th</w:t>
      </w:r>
      <w:r w:rsidRPr="00B265C3">
        <w:t xml:space="preserve">, at the Marriott Hotel in Dayton.   </w:t>
      </w:r>
    </w:p>
    <w:p w14:paraId="5844D4D5" w14:textId="77777777" w:rsidR="00ED721E" w:rsidRDefault="00ED721E" w:rsidP="00B265C3"/>
    <w:p w14:paraId="1A8F6B00" w14:textId="77777777" w:rsidR="0025295C" w:rsidRDefault="00B265C3" w:rsidP="00B265C3">
      <w:r w:rsidRPr="00B265C3">
        <w:t xml:space="preserve">Debbie Anderson, only child of Joseph and Dorothy </w:t>
      </w:r>
      <w:proofErr w:type="spellStart"/>
      <w:r w:rsidRPr="00B265C3">
        <w:t>Desch</w:t>
      </w:r>
      <w:proofErr w:type="spellEnd"/>
      <w:r w:rsidRPr="00B265C3">
        <w:t xml:space="preserve">, grew up feeling that her family was unusual.  Her father, engineer at NCR for 34 years, often mentioned events during WW2, before she was born.  When asked about WW2, however, Mr. </w:t>
      </w:r>
      <w:proofErr w:type="spellStart"/>
      <w:r w:rsidRPr="00B265C3">
        <w:t>Desch</w:t>
      </w:r>
      <w:proofErr w:type="spellEnd"/>
      <w:r w:rsidRPr="00B265C3">
        <w:t xml:space="preserve"> would stall or quickly change the topic. </w:t>
      </w:r>
    </w:p>
    <w:p w14:paraId="2F1BE797" w14:textId="77777777" w:rsidR="0025295C" w:rsidRDefault="0025295C" w:rsidP="0025295C"/>
    <w:p w14:paraId="274D155C" w14:textId="77777777" w:rsidR="0025295C" w:rsidRDefault="0025295C" w:rsidP="0025295C"/>
    <w:p w14:paraId="1B7F37D6" w14:textId="533933C7"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5EAF5EC4" w14:textId="0B08B133" w:rsidR="00B265C3" w:rsidRPr="00B265C3" w:rsidRDefault="00B265C3" w:rsidP="00B265C3">
      <w:r w:rsidRPr="00B265C3">
        <w:lastRenderedPageBreak/>
        <w:t>After his death in 1987 Debbie began a slow but steady search for information about her father’s wartime work. Slowly the story of wartime codebreaking was uncovered—specifically, reading German</w:t>
      </w:r>
      <w:r w:rsidR="00ED721E">
        <w:t xml:space="preserve"> </w:t>
      </w:r>
      <w:r w:rsidRPr="00B265C3">
        <w:t>communications hidden in the Enigma cipher.</w:t>
      </w:r>
    </w:p>
    <w:p w14:paraId="6E892872" w14:textId="77777777" w:rsidR="00ED721E" w:rsidRDefault="00ED721E" w:rsidP="00B265C3"/>
    <w:p w14:paraId="08D373CD" w14:textId="6DDC8E44" w:rsidR="00B265C3" w:rsidRPr="00B265C3" w:rsidRDefault="00B265C3" w:rsidP="00B265C3">
      <w:r w:rsidRPr="00B265C3">
        <w:t>She’s been speaking on this topic since 1990. She also maintains a web site [</w:t>
      </w:r>
      <w:hyperlink r:id="rId75" w:tgtFrame="_blank" w:history="1">
        <w:r w:rsidRPr="00B265C3">
          <w:rPr>
            <w:rStyle w:val="Hyperlink"/>
          </w:rPr>
          <w:t>http://daytoncodebreakers.org</w:t>
        </w:r>
      </w:hyperlink>
      <w:r w:rsidRPr="00B265C3">
        <w:t>] on the Dayton codebreaking story and was associate producer of a documentary Dayton Codebreakers which has played on American Public Television since 2006.</w:t>
      </w:r>
    </w:p>
    <w:p w14:paraId="330E36D9" w14:textId="77777777" w:rsidR="00B265C3" w:rsidRPr="00B265C3" w:rsidRDefault="00B265C3" w:rsidP="00B265C3">
      <w:r w:rsidRPr="00B265C3">
        <w:t xml:space="preserve"> </w:t>
      </w:r>
    </w:p>
    <w:p w14:paraId="435ADF39" w14:textId="0DB13B7D" w:rsidR="00B265C3" w:rsidRPr="00B265C3" w:rsidRDefault="00B265C3" w:rsidP="00B265C3">
      <w:r w:rsidRPr="00B265C3">
        <w:t xml:space="preserve">For more information and to order dinner tickets, visit </w:t>
      </w:r>
      <w:hyperlink r:id="rId76" w:history="1">
        <w:r w:rsidR="00ED721E" w:rsidRPr="00B265C3">
          <w:rPr>
            <w:rStyle w:val="Hyperlink"/>
          </w:rPr>
          <w:t>WWW.SWODXAEVENTS.ORG</w:t>
        </w:r>
      </w:hyperlink>
    </w:p>
    <w:p w14:paraId="103276FC" w14:textId="77777777" w:rsidR="00B265C3" w:rsidRPr="00B265C3" w:rsidRDefault="00B265C3" w:rsidP="00B265C3"/>
    <w:p w14:paraId="7B0B5CE3" w14:textId="77777777" w:rsidR="00B265C3" w:rsidRPr="00B265C3" w:rsidRDefault="00B265C3" w:rsidP="00B265C3">
      <w:r w:rsidRPr="00B265C3">
        <w:t xml:space="preserve">Here is an update from Bernie, W3UR, of the </w:t>
      </w:r>
      <w:proofErr w:type="spellStart"/>
      <w:r w:rsidRPr="00B265C3">
        <w:t>DailyDX</w:t>
      </w:r>
      <w:proofErr w:type="spellEnd"/>
      <w:r w:rsidRPr="00B265C3">
        <w:t xml:space="preserve"> and the </w:t>
      </w:r>
      <w:proofErr w:type="spellStart"/>
      <w:r w:rsidRPr="00B265C3">
        <w:t>WeeklyDX</w:t>
      </w:r>
      <w:proofErr w:type="spellEnd"/>
      <w:r w:rsidRPr="00B265C3">
        <w:t xml:space="preserve">, the best source for DX information. </w:t>
      </w:r>
      <w:hyperlink r:id="rId77" w:history="1">
        <w:r w:rsidRPr="00B265C3">
          <w:rPr>
            <w:rStyle w:val="Hyperlink"/>
          </w:rPr>
          <w:t>http://www.dailydx.com/</w:t>
        </w:r>
      </w:hyperlink>
      <w:r w:rsidRPr="00B265C3">
        <w:t>. Bernie has this to report:</w:t>
      </w:r>
    </w:p>
    <w:p w14:paraId="7DF76B45" w14:textId="77777777" w:rsidR="00B265C3" w:rsidRPr="00B265C3" w:rsidRDefault="00B265C3" w:rsidP="00B265C3"/>
    <w:p w14:paraId="2232258F" w14:textId="77777777" w:rsidR="00A656F5" w:rsidRDefault="00A656F5" w:rsidP="00B265C3">
      <w:pPr>
        <w:rPr>
          <w:b/>
          <w:bCs/>
        </w:rPr>
      </w:pPr>
    </w:p>
    <w:p w14:paraId="17DB2B2F" w14:textId="699F5FFC" w:rsidR="00B265C3" w:rsidRPr="00B265C3" w:rsidRDefault="00B265C3" w:rsidP="00B265C3">
      <w:pPr>
        <w:rPr>
          <w:b/>
          <w:bCs/>
        </w:rPr>
      </w:pPr>
      <w:r w:rsidRPr="00B265C3">
        <w:rPr>
          <w:b/>
          <w:bCs/>
        </w:rPr>
        <w:t xml:space="preserve">XW – Laos - </w:t>
      </w:r>
      <w:r w:rsidRPr="00B265C3">
        <w:t xml:space="preserve">3W3B, Bruce Ault, says “Here we go again!”  He plans XW4XR operations March 30 to April 12, plus or minus a day or two.  Bruce will be on CW, FT8 and FT4, 60 through 6 meters, emphasizing 60, 40 and 30.  QSL via E21EIC or through </w:t>
      </w:r>
      <w:proofErr w:type="spellStart"/>
      <w:r w:rsidRPr="00B265C3">
        <w:t>LoTW</w:t>
      </w:r>
      <w:proofErr w:type="spellEnd"/>
      <w:r w:rsidRPr="00B265C3">
        <w:t>.</w:t>
      </w:r>
    </w:p>
    <w:p w14:paraId="4E1459F4" w14:textId="77777777" w:rsidR="00B265C3" w:rsidRPr="00B265C3" w:rsidRDefault="00B265C3" w:rsidP="00B265C3"/>
    <w:p w14:paraId="7DCBC219" w14:textId="77777777" w:rsidR="00B265C3" w:rsidRPr="00B265C3" w:rsidRDefault="00B265C3" w:rsidP="00B265C3">
      <w:r w:rsidRPr="00B265C3">
        <w:rPr>
          <w:b/>
          <w:bCs/>
        </w:rPr>
        <w:t xml:space="preserve">KH3 - Johnston Island - </w:t>
      </w:r>
      <w:r w:rsidRPr="00B265C3">
        <w:t xml:space="preserve">KK7L, John Mitton, says the U.S. Fish &amp; Wildlife Service is looking for volunteers to work on Johnston for six months at a time.  John says it’s hard work and the living conditions are primitive.  A U.S. passport is </w:t>
      </w:r>
      <w:proofErr w:type="gramStart"/>
      <w:r w:rsidRPr="00B265C3">
        <w:t>required</w:t>
      </w:r>
      <w:proofErr w:type="gramEnd"/>
      <w:r w:rsidRPr="00B265C3">
        <w:t xml:space="preserve"> and the application deadline is March 16:  </w:t>
      </w:r>
    </w:p>
    <w:p w14:paraId="0CE23ED5" w14:textId="77777777" w:rsidR="00B265C3" w:rsidRPr="00B265C3" w:rsidRDefault="00D65AE2" w:rsidP="00B265C3">
      <w:hyperlink r:id="rId78" w:tgtFrame="_blank" w:history="1">
        <w:r w:rsidR="00B265C3" w:rsidRPr="00B265C3">
          <w:rPr>
            <w:rStyle w:val="Hyperlink"/>
            <w:b/>
            <w:bCs/>
          </w:rPr>
          <w:t>https://www.fws.gov/refuge/Johnston_Atoll/what_we_do/get_involved/CAST.html</w:t>
        </w:r>
      </w:hyperlink>
    </w:p>
    <w:p w14:paraId="5E912DB2" w14:textId="77777777" w:rsidR="00B265C3" w:rsidRPr="00B265C3" w:rsidRDefault="00B265C3" w:rsidP="00B265C3"/>
    <w:p w14:paraId="0292E7F9" w14:textId="77777777" w:rsidR="00B265C3" w:rsidRPr="00B265C3" w:rsidRDefault="00B265C3" w:rsidP="00B265C3">
      <w:r w:rsidRPr="00B265C3">
        <w:rPr>
          <w:b/>
          <w:bCs/>
        </w:rPr>
        <w:t xml:space="preserve">VP8/o – South Orkney - </w:t>
      </w:r>
      <w:r w:rsidRPr="00B265C3">
        <w:t>The VP8PJ group left the island early Saturday.  By midday Saturday the </w:t>
      </w:r>
      <w:hyperlink r:id="rId79" w:tgtFrame="_blank" w:history="1">
        <w:r w:rsidRPr="00B265C3">
          <w:rPr>
            <w:rStyle w:val="Hyperlink"/>
          </w:rPr>
          <w:t>log</w:t>
        </w:r>
      </w:hyperlink>
      <w:r w:rsidRPr="00B265C3">
        <w:t> had been updated, with “lots of activity trying to access.” Earlier today the VP8PJ team gave an update on their travel. “We're making good time, currently about 2.5 days travel to Punta Arenas remain. Everyone is catching up on their sleep &amp; resting in their bunks. The sea conditions are as we expected.”  </w:t>
      </w:r>
    </w:p>
    <w:p w14:paraId="0688340B" w14:textId="77777777" w:rsidR="00454EAD" w:rsidRDefault="00454EAD" w:rsidP="00454EAD">
      <w:pPr>
        <w:rPr>
          <w:sz w:val="20"/>
          <w:szCs w:val="20"/>
        </w:rPr>
      </w:pPr>
    </w:p>
    <w:p w14:paraId="3D7C03CF" w14:textId="77777777" w:rsidR="00B265C3" w:rsidRPr="00B265C3" w:rsidRDefault="00B265C3" w:rsidP="00B265C3">
      <w:r w:rsidRPr="00B265C3">
        <w:rPr>
          <w:b/>
          <w:bCs/>
        </w:rPr>
        <w:t xml:space="preserve">S7 – Seychelles - </w:t>
      </w:r>
      <w:r w:rsidRPr="00B265C3">
        <w:t>G7EQM will be QRV as S79EQM on 20 SSB and FT8 apparently starting as early as today and going to March 29.  Nicholas has an FT891 and quarter-wave vertical for 20.  He says it is “really only a family holiday this time, so maybe a couple of hours a day, [to] keep the XYL happy!!!”</w:t>
      </w:r>
    </w:p>
    <w:p w14:paraId="59AADF09" w14:textId="77777777" w:rsidR="00B265C3" w:rsidRPr="00B265C3" w:rsidRDefault="00B265C3" w:rsidP="00B265C3"/>
    <w:p w14:paraId="0B3B3703" w14:textId="77777777" w:rsidR="00B265C3" w:rsidRPr="00B265C3" w:rsidRDefault="00B265C3" w:rsidP="00B265C3">
      <w:r w:rsidRPr="00B265C3">
        <w:rPr>
          <w:b/>
          <w:bCs/>
        </w:rPr>
        <w:t xml:space="preserve">CY0 – Sable Island - </w:t>
      </w:r>
      <w:r w:rsidRPr="00B265C3">
        <w:t xml:space="preserve">N0TG, Randy, and the rest of the group planning to go there in October this year are busy planning.  They have a survey on their website asking </w:t>
      </w:r>
      <w:proofErr w:type="spellStart"/>
      <w:r w:rsidRPr="00B265C3">
        <w:t>DXers</w:t>
      </w:r>
      <w:proofErr w:type="spellEnd"/>
      <w:r w:rsidRPr="00B265C3">
        <w:t xml:space="preserve"> where they most need CY0.  Donations for upfront costs are being accepted too.  </w:t>
      </w:r>
      <w:hyperlink r:id="rId80" w:tgtFrame="_blank" w:history="1">
        <w:r w:rsidRPr="00B265C3">
          <w:rPr>
            <w:rStyle w:val="Hyperlink"/>
          </w:rPr>
          <w:t>http://www.CY0dxpedition.net</w:t>
        </w:r>
      </w:hyperlink>
      <w:r w:rsidRPr="00B265C3">
        <w:t>.</w:t>
      </w:r>
    </w:p>
    <w:p w14:paraId="59F2CF4F" w14:textId="57C4DF59" w:rsidR="00C76739" w:rsidRPr="00C76739" w:rsidRDefault="00C76739" w:rsidP="00C76739">
      <w:r w:rsidRPr="00C76739">
        <w:t> </w:t>
      </w:r>
    </w:p>
    <w:p w14:paraId="35C1F1A3" w14:textId="77777777" w:rsidR="00872F31" w:rsidRPr="00872F31" w:rsidRDefault="00D65AE2" w:rsidP="00872F31">
      <w:pPr>
        <w:rPr>
          <w:color w:val="000000" w:themeColor="text1"/>
        </w:rPr>
      </w:pPr>
      <w:r>
        <w:pict w14:anchorId="23204BE2">
          <v:rect id="_x0000_i1033" style="width:0;height:1.5pt" o:hralign="center" o:hrstd="t" o:hr="t" fillcolor="#a0a0a0" stroked="f"/>
        </w:pict>
      </w:r>
    </w:p>
    <w:p w14:paraId="6C5FD5DA" w14:textId="77777777" w:rsidR="00872F31" w:rsidRPr="00872F31" w:rsidRDefault="00872F31" w:rsidP="00872F31">
      <w:r w:rsidRPr="00872F31">
        <w:rPr>
          <w:b/>
          <w:i/>
          <w:sz w:val="28"/>
          <w:szCs w:val="28"/>
        </w:rPr>
        <w:t>DX news</w:t>
      </w:r>
      <w:r w:rsidRPr="00872F31">
        <w:rPr>
          <w:b/>
          <w:bCs/>
          <w:i/>
          <w:iCs/>
          <w:color w:val="000000" w:themeColor="text1"/>
          <w:sz w:val="28"/>
          <w:szCs w:val="28"/>
        </w:rPr>
        <w:t xml:space="preserve"> </w:t>
      </w:r>
    </w:p>
    <w:p w14:paraId="12D8EC96" w14:textId="77777777" w:rsidR="0025295C" w:rsidRPr="00E418C5" w:rsidRDefault="0025295C" w:rsidP="0025295C">
      <w:pPr>
        <w:jc w:val="center"/>
        <w:rPr>
          <w:b/>
          <w:bCs/>
          <w:i/>
          <w:iCs/>
          <w:sz w:val="28"/>
          <w:szCs w:val="28"/>
        </w:rPr>
      </w:pPr>
      <w:r w:rsidRPr="00E418C5">
        <w:rPr>
          <w:b/>
          <w:bCs/>
          <w:i/>
          <w:iCs/>
          <w:sz w:val="28"/>
          <w:szCs w:val="28"/>
        </w:rPr>
        <w:t>ARLD011 DX news</w:t>
      </w:r>
    </w:p>
    <w:p w14:paraId="43305110" w14:textId="77777777" w:rsidR="00E418C5" w:rsidRDefault="00E418C5" w:rsidP="00872F31"/>
    <w:p w14:paraId="117F9EED" w14:textId="77777777" w:rsidR="0025295C" w:rsidRPr="00E418C5" w:rsidRDefault="0025295C" w:rsidP="0025295C">
      <w:r w:rsidRPr="00E418C5">
        <w:t>This week's bulletin was made possible with information provided by The Daily DX, the OPDX Bulletin, 425 DX News, DXNL, Contest Corral from QST and the ARRL Contest Calendar and WA7BNM web sites.  Thanks to all.</w:t>
      </w:r>
    </w:p>
    <w:p w14:paraId="680099D3" w14:textId="77777777" w:rsidR="0025295C" w:rsidRPr="00E418C5" w:rsidRDefault="0025295C" w:rsidP="0025295C"/>
    <w:p w14:paraId="7A1A288A" w14:textId="77777777" w:rsidR="0025295C" w:rsidRPr="00E418C5" w:rsidRDefault="0025295C" w:rsidP="0025295C">
      <w:r w:rsidRPr="00E418C5">
        <w:rPr>
          <w:b/>
          <w:bCs/>
        </w:rPr>
        <w:t xml:space="preserve">MAURITIUS, 3B8.  </w:t>
      </w:r>
      <w:r w:rsidRPr="00E418C5">
        <w:t xml:space="preserve">Nigel, G3TXF is QRV as 3B8XF until March 28.  This includes being an entry in the RSGB Commonwealth contest.  QSL via </w:t>
      </w:r>
      <w:proofErr w:type="spellStart"/>
      <w:r w:rsidRPr="00E418C5">
        <w:t>LoTW</w:t>
      </w:r>
      <w:proofErr w:type="spellEnd"/>
      <w:r w:rsidRPr="00E418C5">
        <w:t>.</w:t>
      </w:r>
    </w:p>
    <w:p w14:paraId="726B7C33" w14:textId="77777777" w:rsidR="0025295C" w:rsidRDefault="0025295C" w:rsidP="0025295C"/>
    <w:p w14:paraId="325BFC72" w14:textId="77777777" w:rsidR="0025295C" w:rsidRDefault="0025295C" w:rsidP="0025295C"/>
    <w:p w14:paraId="5DB25E6A" w14:textId="77777777" w:rsidR="0025295C" w:rsidRDefault="0025295C" w:rsidP="0025295C"/>
    <w:p w14:paraId="6C904274" w14:textId="1EDCE605"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788C7D68" w14:textId="26F8F249" w:rsidR="0025295C" w:rsidRPr="00E418C5" w:rsidRDefault="0025295C" w:rsidP="0025295C">
      <w:r w:rsidRPr="00E418C5">
        <w:rPr>
          <w:b/>
          <w:bCs/>
        </w:rPr>
        <w:lastRenderedPageBreak/>
        <w:t>MALDIVES, 8Q.</w:t>
      </w:r>
      <w:r w:rsidRPr="00E418C5">
        <w:t xml:space="preserve">  Noel, F6BGC is QRV as 8Q7NC from </w:t>
      </w:r>
      <w:proofErr w:type="spellStart"/>
      <w:r w:rsidRPr="00E418C5">
        <w:t>Veligandu</w:t>
      </w:r>
      <w:proofErr w:type="spellEnd"/>
      <w:r w:rsidRPr="00E418C5">
        <w:t xml:space="preserve"> Island, IOTA AS-013, until March 21.  Activity is on 80 to 10 meters using CW, SSB and various digital modes.  QSL via </w:t>
      </w:r>
      <w:proofErr w:type="spellStart"/>
      <w:r w:rsidRPr="00E418C5">
        <w:t>LoTW</w:t>
      </w:r>
      <w:proofErr w:type="spellEnd"/>
      <w:r w:rsidRPr="00E418C5">
        <w:t>.</w:t>
      </w:r>
    </w:p>
    <w:p w14:paraId="40B3E821" w14:textId="77777777" w:rsidR="0025295C" w:rsidRPr="00E418C5" w:rsidRDefault="0025295C" w:rsidP="0025295C"/>
    <w:p w14:paraId="50DD22D0" w14:textId="77777777" w:rsidR="0025295C" w:rsidRPr="00E418C5" w:rsidRDefault="0025295C" w:rsidP="0025295C">
      <w:r w:rsidRPr="00E418C5">
        <w:rPr>
          <w:b/>
          <w:bCs/>
        </w:rPr>
        <w:t xml:space="preserve">GHANA, 9G.  </w:t>
      </w:r>
      <w:r w:rsidRPr="00E418C5">
        <w:t>Alan, G3XAQ is QRV as 9G5XA from Accra.  Activity is on</w:t>
      </w:r>
      <w:r>
        <w:t xml:space="preserve"> </w:t>
      </w:r>
      <w:r w:rsidRPr="00E418C5">
        <w:t>160 to 10 meters using CW.  This includes being an entry in the RSGB Commonwealth contest.  His length of stay is unknown.  QSL direct to G3SWH.</w:t>
      </w:r>
    </w:p>
    <w:p w14:paraId="7783DD83" w14:textId="5D3F3E65" w:rsidR="00E418C5" w:rsidRPr="00E418C5" w:rsidRDefault="00F346E1" w:rsidP="00E418C5">
      <w:r w:rsidRPr="00872F31">
        <w:rPr>
          <w:b/>
          <w:bCs/>
          <w:noProof/>
        </w:rPr>
        <w:drawing>
          <wp:anchor distT="0" distB="0" distL="114300" distR="114300" simplePos="0" relativeHeight="251963392" behindDoc="1" locked="0" layoutInCell="1" allowOverlap="1" wp14:anchorId="1D33C446" wp14:editId="33E610C6">
            <wp:simplePos x="0" y="0"/>
            <wp:positionH relativeFrom="margin">
              <wp:align>right</wp:align>
            </wp:positionH>
            <wp:positionV relativeFrom="paragraph">
              <wp:posOffset>8890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p>
    <w:p w14:paraId="18D5E1BB" w14:textId="0D3670FC" w:rsidR="00E418C5" w:rsidRPr="00E418C5" w:rsidRDefault="00E418C5" w:rsidP="00E418C5">
      <w:r w:rsidRPr="00E418C5">
        <w:rPr>
          <w:b/>
          <w:bCs/>
        </w:rPr>
        <w:t>KUWAIT, 9K.</w:t>
      </w:r>
      <w:r w:rsidRPr="00E418C5">
        <w:t xml:space="preserve">  Members of the Kuwait Amateur Radio Society are QRV as 9K2F from </w:t>
      </w:r>
      <w:proofErr w:type="spellStart"/>
      <w:r w:rsidRPr="00E418C5">
        <w:t>Failaka</w:t>
      </w:r>
      <w:proofErr w:type="spellEnd"/>
      <w:r w:rsidRPr="00E418C5">
        <w:t xml:space="preserve"> Island, IOTA AS-118, until March 15.  QSL via 9K2RA.</w:t>
      </w:r>
    </w:p>
    <w:p w14:paraId="60416F37" w14:textId="4BCDE0C0" w:rsidR="00E418C5" w:rsidRPr="00E418C5" w:rsidRDefault="00E418C5" w:rsidP="00E418C5"/>
    <w:p w14:paraId="4954783B" w14:textId="77777777" w:rsidR="00E418C5" w:rsidRPr="00E418C5" w:rsidRDefault="00E418C5" w:rsidP="00E418C5">
      <w:r w:rsidRPr="00E418C5">
        <w:rPr>
          <w:b/>
          <w:bCs/>
        </w:rPr>
        <w:t>BAHRAIN, A9.</w:t>
      </w:r>
      <w:r w:rsidRPr="00E418C5">
        <w:t xml:space="preserve">  Special event station A91GP is QRV until March 22 to celebrate the 2020 Bahrain Grand Prix.  QSL via A92AA.</w:t>
      </w:r>
    </w:p>
    <w:p w14:paraId="02F09C10" w14:textId="77777777" w:rsidR="00A656F5" w:rsidRPr="00E418C5" w:rsidRDefault="00A656F5" w:rsidP="00E418C5"/>
    <w:p w14:paraId="69B975FF" w14:textId="09F89E8D" w:rsidR="00E418C5" w:rsidRPr="00E418C5" w:rsidRDefault="00E418C5" w:rsidP="00E418C5">
      <w:r w:rsidRPr="00E418C5">
        <w:rPr>
          <w:b/>
          <w:bCs/>
        </w:rPr>
        <w:t xml:space="preserve">EASTER ISLAND, CE0. </w:t>
      </w:r>
      <w:r w:rsidRPr="00E418C5">
        <w:t xml:space="preserve"> Mike, VE7ACN will be QRV as CE0Y/VE7ACN from March 19 to 30.  Activity will be on 80 to 10 meters, and possibly</w:t>
      </w:r>
      <w:r>
        <w:t xml:space="preserve"> </w:t>
      </w:r>
      <w:r w:rsidRPr="00E418C5">
        <w:t>160 meters if conditions permit, using mainly CW.  QSL to home call.</w:t>
      </w:r>
    </w:p>
    <w:p w14:paraId="0AF09932" w14:textId="6E8B3ECA" w:rsidR="00E418C5" w:rsidRPr="00E418C5" w:rsidRDefault="00E418C5" w:rsidP="00E418C5">
      <w:r w:rsidRPr="00E418C5">
        <w:t xml:space="preserve">             </w:t>
      </w:r>
    </w:p>
    <w:p w14:paraId="4B31D9AC" w14:textId="4B231898" w:rsidR="00E418C5" w:rsidRPr="00E418C5" w:rsidRDefault="00E418C5" w:rsidP="00E418C5">
      <w:r w:rsidRPr="00E418C5">
        <w:rPr>
          <w:b/>
          <w:bCs/>
        </w:rPr>
        <w:t>PHILIPPINES, DU.</w:t>
      </w:r>
      <w:r w:rsidRPr="00E418C5">
        <w:t xml:space="preserve">  Lenny, N7MOT is QRV as DU6/N7MOT from Panay Island, IOTA OC-129.  Activity is on 80 to 6 meters using SSB and FT8.  He is generally active on 80 and 40 meters around 1200 to 1600z, and 20 meters between 2300 and 0300z.  QSL via </w:t>
      </w:r>
      <w:proofErr w:type="spellStart"/>
      <w:r w:rsidRPr="00E418C5">
        <w:t>LoTW</w:t>
      </w:r>
      <w:proofErr w:type="spellEnd"/>
      <w:r w:rsidRPr="00E418C5">
        <w:t>.</w:t>
      </w:r>
    </w:p>
    <w:p w14:paraId="52787267" w14:textId="77777777" w:rsidR="00E418C5" w:rsidRPr="00E418C5" w:rsidRDefault="00E418C5" w:rsidP="00E418C5"/>
    <w:p w14:paraId="71C9A7DD" w14:textId="208382B9" w:rsidR="00E418C5" w:rsidRPr="00E418C5" w:rsidRDefault="00E418C5" w:rsidP="00E418C5">
      <w:r w:rsidRPr="00E418C5">
        <w:rPr>
          <w:b/>
          <w:bCs/>
        </w:rPr>
        <w:t>SPAIN, EA.</w:t>
      </w:r>
      <w:r w:rsidRPr="00E418C5">
        <w:t xml:space="preserve">  Special event station EH3DWN will be QRV from March 14 to 21 to mark World Down Syndrome Day on March 21.  QSL via </w:t>
      </w:r>
      <w:proofErr w:type="spellStart"/>
      <w:r w:rsidRPr="00E418C5">
        <w:t>LoTW</w:t>
      </w:r>
      <w:proofErr w:type="spellEnd"/>
      <w:r w:rsidRPr="00E418C5">
        <w:t>.</w:t>
      </w:r>
    </w:p>
    <w:p w14:paraId="6039D04E" w14:textId="77777777" w:rsidR="00E418C5" w:rsidRPr="00E418C5" w:rsidRDefault="00E418C5" w:rsidP="00E418C5">
      <w:r w:rsidRPr="00E418C5">
        <w:t xml:space="preserve">   </w:t>
      </w:r>
    </w:p>
    <w:p w14:paraId="24F92677" w14:textId="1B50FC2C" w:rsidR="00E418C5" w:rsidRPr="00E418C5" w:rsidRDefault="00E418C5" w:rsidP="00E418C5">
      <w:r w:rsidRPr="00E418C5">
        <w:rPr>
          <w:b/>
          <w:bCs/>
        </w:rPr>
        <w:t>NORTHERN IRELAND, GI.</w:t>
      </w:r>
      <w:r w:rsidRPr="00E418C5">
        <w:t xml:space="preserve">  Special event calls GB0SPD, GB2SPD and GB4SPD will be QRV from March 16 to 18 during the St. Patrick's Day </w:t>
      </w:r>
      <w:proofErr w:type="gramStart"/>
      <w:r w:rsidRPr="00E418C5">
        <w:t>On</w:t>
      </w:r>
      <w:proofErr w:type="gramEnd"/>
      <w:r w:rsidRPr="00E418C5">
        <w:t xml:space="preserve"> The Air operating event.  QSL via operators' instructions.</w:t>
      </w:r>
    </w:p>
    <w:p w14:paraId="319404DA" w14:textId="46242170" w:rsidR="00454EAD" w:rsidRPr="00F163E2" w:rsidRDefault="00454EAD" w:rsidP="00454EAD">
      <w:pPr>
        <w:rPr>
          <w:sz w:val="20"/>
          <w:szCs w:val="20"/>
          <w:u w:val="single"/>
        </w:rPr>
      </w:pPr>
    </w:p>
    <w:p w14:paraId="536C2946" w14:textId="43E5BD5E" w:rsidR="00E418C5" w:rsidRPr="00E418C5" w:rsidRDefault="00E418C5" w:rsidP="00E418C5">
      <w:r w:rsidRPr="00E418C5">
        <w:rPr>
          <w:b/>
          <w:bCs/>
        </w:rPr>
        <w:t xml:space="preserve">LITHUANIA, LY.  </w:t>
      </w:r>
      <w:r w:rsidRPr="00E418C5">
        <w:t>Special event stations LY11LY and LY30LY are QRV during March to celebrate Lithuania's independence.  QSL LY11LY via LY2QT and LY30LY via LY5A.</w:t>
      </w:r>
    </w:p>
    <w:p w14:paraId="777847BB" w14:textId="77777777" w:rsidR="00E418C5" w:rsidRPr="00E418C5" w:rsidRDefault="00E418C5" w:rsidP="00E418C5"/>
    <w:p w14:paraId="5C64C0F3" w14:textId="05549700" w:rsidR="00E418C5" w:rsidRPr="00E418C5" w:rsidRDefault="00E418C5" w:rsidP="00E418C5">
      <w:r w:rsidRPr="00E418C5">
        <w:rPr>
          <w:b/>
          <w:bCs/>
        </w:rPr>
        <w:t>CURACAO, PJ2.</w:t>
      </w:r>
      <w:r w:rsidRPr="00E418C5">
        <w:t xml:space="preserve">  Andreas, DK5ON will be QRV as PJ2/DK5ON from March 15 to 31.  Activity will be on 80 to 6 meters, including 60 meters, using CW, SSB, RTTY, FT8 and FT4.  This includes being entries in the upcoming Russian DX and CQ </w:t>
      </w:r>
      <w:proofErr w:type="gramStart"/>
      <w:r w:rsidRPr="00E418C5">
        <w:t>World Wide</w:t>
      </w:r>
      <w:proofErr w:type="gramEnd"/>
      <w:r w:rsidRPr="00E418C5">
        <w:t xml:space="preserve"> WPX contests.  QSL to home call.</w:t>
      </w:r>
    </w:p>
    <w:p w14:paraId="204B1966" w14:textId="3F6A10E2" w:rsidR="00E418C5" w:rsidRPr="00E418C5" w:rsidRDefault="00E418C5" w:rsidP="00E418C5"/>
    <w:p w14:paraId="7C1A1FD7" w14:textId="77777777" w:rsidR="00E418C5" w:rsidRPr="00E418C5" w:rsidRDefault="00E418C5" w:rsidP="00E418C5">
      <w:r w:rsidRPr="00E418C5">
        <w:rPr>
          <w:b/>
          <w:bCs/>
        </w:rPr>
        <w:t>ST. PETER AND ST. PAUL ROCKS, PY0S.</w:t>
      </w:r>
      <w:r w:rsidRPr="00E418C5">
        <w:t xml:space="preserve">  Look for PQ0S to be QRV from March 14 to 16.  Activity will be on 80 to 10 meters using CW, SSB and various digital modes.  QSL via PP5BZ.</w:t>
      </w:r>
    </w:p>
    <w:p w14:paraId="11446761" w14:textId="77777777" w:rsidR="00E418C5" w:rsidRPr="00E418C5" w:rsidRDefault="00E418C5" w:rsidP="00E418C5"/>
    <w:p w14:paraId="083EB9DA" w14:textId="0FA87EC8" w:rsidR="00E418C5" w:rsidRPr="00E418C5" w:rsidRDefault="00E418C5" w:rsidP="00E418C5">
      <w:r w:rsidRPr="00E418C5">
        <w:rPr>
          <w:b/>
          <w:bCs/>
        </w:rPr>
        <w:t>SLOVENIA, S5.</w:t>
      </w:r>
      <w:r w:rsidRPr="00E418C5">
        <w:t xml:space="preserve">  Members of Radio Club </w:t>
      </w:r>
      <w:proofErr w:type="spellStart"/>
      <w:r w:rsidRPr="00E418C5">
        <w:t>Cerkno</w:t>
      </w:r>
      <w:proofErr w:type="spellEnd"/>
      <w:r w:rsidRPr="00E418C5">
        <w:t xml:space="preserve"> are QRV with special event call S500E for all of 2020 to mark half a million QSOs made from the S50E station.  QSL via </w:t>
      </w:r>
      <w:proofErr w:type="spellStart"/>
      <w:r w:rsidRPr="00E418C5">
        <w:t>LoTW</w:t>
      </w:r>
      <w:proofErr w:type="spellEnd"/>
      <w:r w:rsidRPr="00E418C5">
        <w:t>.</w:t>
      </w:r>
    </w:p>
    <w:p w14:paraId="696C89DA" w14:textId="18ED45CD" w:rsidR="00E418C5" w:rsidRPr="00E418C5" w:rsidRDefault="00E418C5" w:rsidP="00E418C5">
      <w:r w:rsidRPr="00E418C5">
        <w:t xml:space="preserve">         </w:t>
      </w:r>
    </w:p>
    <w:p w14:paraId="60664B3E" w14:textId="090EFA6F" w:rsidR="00E418C5" w:rsidRPr="00E418C5" w:rsidRDefault="00E418C5" w:rsidP="00E418C5">
      <w:r w:rsidRPr="00E418C5">
        <w:rPr>
          <w:b/>
          <w:bCs/>
        </w:rPr>
        <w:t xml:space="preserve">SEYCHELLES, S7.  </w:t>
      </w:r>
      <w:r w:rsidRPr="00E418C5">
        <w:t>Nick, G7EQM is QRV as S79EQM until March 29.</w:t>
      </w:r>
      <w:r>
        <w:t xml:space="preserve"> </w:t>
      </w:r>
      <w:r w:rsidRPr="00E418C5">
        <w:t>Activity is holiday style on 20 meters using SSB and FT8.  QSL to home call.</w:t>
      </w:r>
    </w:p>
    <w:p w14:paraId="4F617366" w14:textId="77777777" w:rsidR="00E418C5" w:rsidRPr="00E418C5" w:rsidRDefault="00E418C5" w:rsidP="00E418C5"/>
    <w:p w14:paraId="6894DCC7" w14:textId="383188A3" w:rsidR="00E418C5" w:rsidRPr="00E418C5" w:rsidRDefault="00E418C5" w:rsidP="00E418C5">
      <w:r w:rsidRPr="00E418C5">
        <w:rPr>
          <w:b/>
          <w:bCs/>
        </w:rPr>
        <w:t>BELIZE, V3.</w:t>
      </w:r>
      <w:r w:rsidRPr="00E418C5">
        <w:t xml:space="preserve">  Iain, G4SGX is QRV as V31GX.  This includes being an entry in the RSGB Commonwealth contest.  QSL via M0OXO.</w:t>
      </w:r>
    </w:p>
    <w:p w14:paraId="57684F16" w14:textId="77777777" w:rsidR="0025295C" w:rsidRDefault="0025295C" w:rsidP="0025295C"/>
    <w:p w14:paraId="6D8FA935" w14:textId="77777777" w:rsidR="0025295C" w:rsidRDefault="0025295C" w:rsidP="0025295C"/>
    <w:p w14:paraId="379B1480" w14:textId="77777777" w:rsidR="0025295C" w:rsidRDefault="0025295C" w:rsidP="0025295C"/>
    <w:p w14:paraId="46A7B77B" w14:textId="77777777" w:rsidR="0025295C" w:rsidRDefault="0025295C" w:rsidP="0025295C"/>
    <w:p w14:paraId="7323ABD0" w14:textId="536E39AE"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7C26DFCE" w14:textId="2C56B2D5" w:rsidR="00E418C5" w:rsidRPr="00E418C5" w:rsidRDefault="00E418C5" w:rsidP="00E418C5">
      <w:r w:rsidRPr="00E418C5">
        <w:rPr>
          <w:b/>
          <w:bCs/>
        </w:rPr>
        <w:lastRenderedPageBreak/>
        <w:t>NAMIBIA, V5.</w:t>
      </w:r>
      <w:r w:rsidRPr="00E418C5">
        <w:t xml:space="preserve">  Pat, KI4SVM will be QRV as V5/KI4SVM from March 14 to 28.  Activity will be holiday style on the HF bands using CW and SSB.  This may include being active from SOTA references as well.</w:t>
      </w:r>
    </w:p>
    <w:p w14:paraId="7A64E196" w14:textId="77777777" w:rsidR="00E418C5" w:rsidRPr="00E418C5" w:rsidRDefault="00E418C5" w:rsidP="00E418C5">
      <w:r w:rsidRPr="00E418C5">
        <w:t>QSL to home call.</w:t>
      </w:r>
    </w:p>
    <w:p w14:paraId="0B2F2C29" w14:textId="77777777" w:rsidR="00E418C5" w:rsidRPr="00E418C5" w:rsidRDefault="00E418C5" w:rsidP="00E418C5"/>
    <w:p w14:paraId="2B7ADE57" w14:textId="3B58517F" w:rsidR="00E418C5" w:rsidRPr="00E418C5" w:rsidRDefault="00E418C5" w:rsidP="00E418C5">
      <w:r w:rsidRPr="00E418C5">
        <w:rPr>
          <w:b/>
          <w:bCs/>
        </w:rPr>
        <w:t xml:space="preserve">CAYMAN ISLANDS, ZF.  </w:t>
      </w:r>
      <w:r w:rsidRPr="00E418C5">
        <w:t>Colin, G4CWH is QRV as ZF2CA.  Activity is on</w:t>
      </w:r>
      <w:r w:rsidR="00F346E1">
        <w:t xml:space="preserve"> </w:t>
      </w:r>
      <w:r w:rsidRPr="00E418C5">
        <w:t>160 to 10 meters using CW and SSB.  This includes being an entry in the RSGB Commonwealth contest.  QSL direct to home call.</w:t>
      </w:r>
    </w:p>
    <w:p w14:paraId="23B08CBE" w14:textId="33884710" w:rsidR="00E418C5" w:rsidRPr="00E418C5" w:rsidRDefault="00E418C5" w:rsidP="00E418C5"/>
    <w:p w14:paraId="47142665" w14:textId="77777777" w:rsidR="00E418C5" w:rsidRPr="00E418C5" w:rsidRDefault="00E418C5" w:rsidP="00E418C5">
      <w:r w:rsidRPr="00E418C5">
        <w:rPr>
          <w:b/>
          <w:bCs/>
        </w:rPr>
        <w:t>NEW ZEALAND, ZL.</w:t>
      </w:r>
      <w:r w:rsidRPr="00E418C5">
        <w:t xml:space="preserve">  Frank, ZL2BR, Geoff, ZL3GA, Phil, ZL3PAH and Paul, ZL4TT will be QRV as ZM2B in the RSGB Commonwealth contest.  QSL via </w:t>
      </w:r>
      <w:proofErr w:type="spellStart"/>
      <w:r w:rsidRPr="00E418C5">
        <w:t>LoTW</w:t>
      </w:r>
      <w:proofErr w:type="spellEnd"/>
      <w:r w:rsidRPr="00E418C5">
        <w:t>.</w:t>
      </w:r>
    </w:p>
    <w:p w14:paraId="6B11D492" w14:textId="3540DE4A" w:rsidR="00E418C5" w:rsidRPr="00E418C5" w:rsidRDefault="00E418C5" w:rsidP="00E418C5"/>
    <w:p w14:paraId="74A2A6DB" w14:textId="77777777" w:rsidR="005F49FA" w:rsidRDefault="00E418C5" w:rsidP="00E418C5">
      <w:r w:rsidRPr="00E418C5">
        <w:t xml:space="preserve">THIS WEEKEND ON THE RADIO.  The Stew Perry </w:t>
      </w:r>
      <w:proofErr w:type="spellStart"/>
      <w:r w:rsidRPr="00E418C5">
        <w:t>Topband</w:t>
      </w:r>
      <w:proofErr w:type="spellEnd"/>
      <w:r w:rsidRPr="00E418C5">
        <w:t xml:space="preserve"> CW Challenge, QRP 40-Meter CW Fox Hunt, NCCC RTTY Sprint, QRP 80-Meter CW Fox Hunt, NCCC Sprint, YB DX RTTY Contest, RSGB Commonwealth Contest, SARL VHF/UHF Analogue Contest, F9AA SSB Cup, South America 10 Meter Contest, AGCW QRP CW Contest, Oklahoma QSO Party, EA PSK63 Contest, TESLA Memorial HF CW Contest, QCWA QSO Party, Idaho QSO Party, </w:t>
      </w:r>
    </w:p>
    <w:p w14:paraId="4828E3D5" w14:textId="77777777" w:rsidR="005F49FA" w:rsidRDefault="005F49FA" w:rsidP="00E418C5"/>
    <w:p w14:paraId="2614C3C0" w14:textId="1EE812E0" w:rsidR="00E418C5" w:rsidRPr="00E418C5" w:rsidRDefault="00E418C5" w:rsidP="00E418C5">
      <w:r w:rsidRPr="00E418C5">
        <w:t>QRP ARCI Spring Thaw SSB Shootout, North American RTTY Sprint, UBA Spring 2-Meter Contest, Wisconsin QSO Party and Run for the Bacon QRP CW Contest will certainly keep contesters busy this upcoming weekend.</w:t>
      </w:r>
    </w:p>
    <w:p w14:paraId="05A66702" w14:textId="77777777" w:rsidR="00E418C5" w:rsidRPr="00E418C5" w:rsidRDefault="00E418C5" w:rsidP="00E418C5"/>
    <w:p w14:paraId="761A4641" w14:textId="2D7996C3" w:rsidR="00E418C5" w:rsidRPr="00E418C5" w:rsidRDefault="00E418C5" w:rsidP="00E418C5">
      <w:r w:rsidRPr="00E418C5">
        <w:t>The Bucharest Digital FT4 Contest and RSGB FT4 Contest Series are scheduled for March 16.</w:t>
      </w:r>
      <w:r w:rsidR="0055136C">
        <w:t xml:space="preserve">  </w:t>
      </w:r>
      <w:r w:rsidRPr="00E418C5">
        <w:t>The CLARA Chatter Party is scheduled for March 17.</w:t>
      </w:r>
      <w:r w:rsidR="0055136C">
        <w:t xml:space="preserve">  </w:t>
      </w:r>
      <w:r w:rsidRPr="00E418C5">
        <w:t>The 40-Meter QRP CW Fox Hunt and Phone Fray are scheduled for March 18.</w:t>
      </w:r>
      <w:r w:rsidR="0055136C">
        <w:t xml:space="preserve">  </w:t>
      </w:r>
    </w:p>
    <w:p w14:paraId="69062CDD" w14:textId="1BC58488" w:rsidR="00E418C5" w:rsidRPr="00E418C5" w:rsidRDefault="00E418C5" w:rsidP="00E418C5"/>
    <w:p w14:paraId="2CF400DD" w14:textId="77777777" w:rsidR="00E418C5" w:rsidRPr="00E418C5" w:rsidRDefault="00E418C5" w:rsidP="00E418C5">
      <w:r w:rsidRPr="00E418C5">
        <w:t>Please see March QST, page 79, and the ARRL and WA7BNM Contest Web Sites for details.</w:t>
      </w:r>
    </w:p>
    <w:p w14:paraId="45BBE755" w14:textId="77777777" w:rsidR="0055136C" w:rsidRDefault="0055136C" w:rsidP="00872F31"/>
    <w:p w14:paraId="11A60EB6" w14:textId="57742191" w:rsidR="0055136C" w:rsidRDefault="00454EAD" w:rsidP="00454EAD">
      <w:pPr>
        <w:jc w:val="center"/>
      </w:pPr>
      <w:r>
        <w:t>####</w:t>
      </w:r>
    </w:p>
    <w:p w14:paraId="5AED025C" w14:textId="77777777" w:rsidR="00454EAD" w:rsidRDefault="00454EAD" w:rsidP="00454EAD">
      <w:pPr>
        <w:rPr>
          <w:sz w:val="20"/>
          <w:szCs w:val="20"/>
        </w:rPr>
      </w:pPr>
    </w:p>
    <w:p w14:paraId="621EED76" w14:textId="542A09C3" w:rsidR="00872F31" w:rsidRPr="00872F31" w:rsidRDefault="00D65AE2" w:rsidP="00872F31">
      <w:pPr>
        <w:rPr>
          <w:b/>
          <w:i/>
          <w:iCs/>
          <w:sz w:val="28"/>
          <w:szCs w:val="28"/>
        </w:rPr>
      </w:pPr>
      <w:r>
        <w:pict w14:anchorId="290BE88E">
          <v:rect id="_x0000_i1034" style="width:0;height:1.5pt" o:hralign="center" o:hrstd="t" o:hr="t" fillcolor="#a0a0a0" stroked="f"/>
        </w:pict>
      </w:r>
    </w:p>
    <w:p w14:paraId="5788A7A0" w14:textId="77777777" w:rsidR="00872F31" w:rsidRPr="00872F31" w:rsidRDefault="00872F31" w:rsidP="00872F31">
      <w:pPr>
        <w:rPr>
          <w:b/>
          <w:i/>
          <w:color w:val="000000" w:themeColor="text1"/>
          <w:sz w:val="28"/>
          <w:szCs w:val="28"/>
        </w:rPr>
      </w:pPr>
      <w:r w:rsidRPr="00872F31">
        <w:rPr>
          <w:b/>
          <w:i/>
          <w:color w:val="000000" w:themeColor="text1"/>
          <w:sz w:val="28"/>
          <w:szCs w:val="28"/>
        </w:rPr>
        <w:t>Special Events</w:t>
      </w:r>
    </w:p>
    <w:p w14:paraId="30938436" w14:textId="72DBBD7A" w:rsidR="00872F31" w:rsidRDefault="00872F31" w:rsidP="00872F31">
      <w:pPr>
        <w:rPr>
          <w:bCs/>
          <w:iCs/>
          <w:color w:val="000000" w:themeColor="text1"/>
        </w:rPr>
      </w:pPr>
    </w:p>
    <w:p w14:paraId="7D28C72A" w14:textId="77777777" w:rsidR="00F346E1" w:rsidRPr="00F346E1" w:rsidRDefault="00F346E1" w:rsidP="00F346E1">
      <w:pPr>
        <w:numPr>
          <w:ilvl w:val="0"/>
          <w:numId w:val="7"/>
        </w:numPr>
        <w:rPr>
          <w:b/>
          <w:bCs/>
          <w:iCs/>
          <w:color w:val="000000" w:themeColor="text1"/>
        </w:rPr>
      </w:pPr>
      <w:r w:rsidRPr="00F346E1">
        <w:rPr>
          <w:b/>
          <w:bCs/>
          <w:iCs/>
          <w:color w:val="000000" w:themeColor="text1"/>
        </w:rPr>
        <w:t xml:space="preserve">03/16/2020 | Maine Bicentennial Special Event </w:t>
      </w:r>
    </w:p>
    <w:p w14:paraId="206D8D65" w14:textId="672389C4" w:rsidR="00F346E1" w:rsidRDefault="00F346E1" w:rsidP="00F346E1">
      <w:pPr>
        <w:rPr>
          <w:bCs/>
          <w:iCs/>
          <w:color w:val="000000" w:themeColor="text1"/>
        </w:rPr>
      </w:pPr>
      <w:r w:rsidRPr="00F346E1">
        <w:rPr>
          <w:b/>
          <w:bCs/>
          <w:iCs/>
          <w:color w:val="000000" w:themeColor="text1"/>
        </w:rPr>
        <w:t>Mar 16-Mar 22, 0000Z-2359Z, W1L</w:t>
      </w:r>
      <w:r w:rsidRPr="00F346E1">
        <w:rPr>
          <w:bCs/>
          <w:iCs/>
          <w:color w:val="000000" w:themeColor="text1"/>
        </w:rPr>
        <w:t xml:space="preserve">, Various cities, ME. Maine Bicentennial Special Event Group. HF, 6 and 2 meters; SSB, CW, and digital. Certificate. Tim Watson, KB1HNZ, PO Box 6833, Scarborough, ME 04070. Calls include K1B, K1J, K1P, W1C, W1H, W1K, W1L, W1O, W1P, W1S, W1W, and W1Y. Certificate for contact; endorsements for bands, modes, and clean sweep of contact with each of the Maine 200 Special Event call signs. </w:t>
      </w:r>
      <w:hyperlink r:id="rId82" w:history="1">
        <w:r w:rsidRPr="00F346E1">
          <w:rPr>
            <w:rStyle w:val="Hyperlink"/>
            <w:bCs/>
            <w:iCs/>
          </w:rPr>
          <w:t>www.maine200specialevent.com</w:t>
        </w:r>
      </w:hyperlink>
      <w:r w:rsidRPr="00F346E1">
        <w:rPr>
          <w:bCs/>
          <w:iCs/>
          <w:color w:val="000000" w:themeColor="text1"/>
        </w:rPr>
        <w:t xml:space="preserve"> </w:t>
      </w:r>
    </w:p>
    <w:p w14:paraId="5969254E" w14:textId="77777777" w:rsidR="00156FB0" w:rsidRPr="00F346E1" w:rsidRDefault="00156FB0" w:rsidP="00F346E1">
      <w:pPr>
        <w:rPr>
          <w:bCs/>
          <w:iCs/>
          <w:color w:val="000000" w:themeColor="text1"/>
        </w:rPr>
      </w:pPr>
    </w:p>
    <w:p w14:paraId="77BC6D18" w14:textId="77777777" w:rsidR="00156FB0" w:rsidRPr="00156FB0" w:rsidRDefault="00156FB0" w:rsidP="00156FB0">
      <w:pPr>
        <w:numPr>
          <w:ilvl w:val="0"/>
          <w:numId w:val="8"/>
        </w:numPr>
        <w:rPr>
          <w:b/>
          <w:bCs/>
          <w:iCs/>
          <w:color w:val="000000" w:themeColor="text1"/>
        </w:rPr>
      </w:pPr>
      <w:r w:rsidRPr="00156FB0">
        <w:rPr>
          <w:b/>
          <w:bCs/>
          <w:iCs/>
          <w:color w:val="000000" w:themeColor="text1"/>
        </w:rPr>
        <w:t xml:space="preserve">03/17/2020 | Maine Bicentennial Special Event </w:t>
      </w:r>
    </w:p>
    <w:p w14:paraId="12B2366B" w14:textId="31C8F9E7" w:rsidR="00156FB0" w:rsidRDefault="00156FB0" w:rsidP="00156FB0">
      <w:pPr>
        <w:rPr>
          <w:bCs/>
          <w:iCs/>
          <w:color w:val="000000" w:themeColor="text1"/>
        </w:rPr>
      </w:pPr>
      <w:r w:rsidRPr="00156FB0">
        <w:rPr>
          <w:b/>
          <w:bCs/>
          <w:iCs/>
          <w:color w:val="000000" w:themeColor="text1"/>
        </w:rPr>
        <w:t>Mar 17-Mar 22, 0000Z-2359Z, W1L</w:t>
      </w:r>
      <w:r w:rsidRPr="00156FB0">
        <w:rPr>
          <w:bCs/>
          <w:iCs/>
          <w:color w:val="000000" w:themeColor="text1"/>
        </w:rPr>
        <w:t xml:space="preserve">, Boothbay Harbor, ME. Boothbay Harbor Memorial Library. 14.262 7.262 3.962. Certificate. Via email </w:t>
      </w:r>
      <w:proofErr w:type="gramStart"/>
      <w:r w:rsidRPr="00156FB0">
        <w:rPr>
          <w:bCs/>
          <w:iCs/>
          <w:color w:val="000000" w:themeColor="text1"/>
        </w:rPr>
        <w:t>to ,</w:t>
      </w:r>
      <w:proofErr w:type="gramEnd"/>
      <w:r w:rsidRPr="00156FB0">
        <w:rPr>
          <w:bCs/>
          <w:iCs/>
          <w:color w:val="000000" w:themeColor="text1"/>
        </w:rPr>
        <w:t xml:space="preserve"> Al Sirois:, director@bbhlibrary.org. This is a special activation from the Boothbay Harbor Library. n1mhc@arrl.net or </w:t>
      </w:r>
      <w:hyperlink r:id="rId83" w:history="1">
        <w:r w:rsidRPr="00156FB0">
          <w:rPr>
            <w:rStyle w:val="Hyperlink"/>
            <w:bCs/>
            <w:iCs/>
          </w:rPr>
          <w:t>www.bbhlibrary.org</w:t>
        </w:r>
      </w:hyperlink>
      <w:r w:rsidRPr="00156FB0">
        <w:rPr>
          <w:bCs/>
          <w:iCs/>
          <w:color w:val="000000" w:themeColor="text1"/>
        </w:rPr>
        <w:t xml:space="preserve"> </w:t>
      </w:r>
    </w:p>
    <w:p w14:paraId="0627E139" w14:textId="77777777" w:rsidR="00156FB0" w:rsidRPr="00156FB0" w:rsidRDefault="00156FB0" w:rsidP="00156FB0">
      <w:pPr>
        <w:rPr>
          <w:bCs/>
          <w:iCs/>
          <w:color w:val="000000" w:themeColor="text1"/>
        </w:rPr>
      </w:pPr>
    </w:p>
    <w:p w14:paraId="59DE74B8" w14:textId="77777777" w:rsidR="00156FB0" w:rsidRPr="00156FB0" w:rsidRDefault="00156FB0" w:rsidP="00156FB0">
      <w:pPr>
        <w:numPr>
          <w:ilvl w:val="0"/>
          <w:numId w:val="8"/>
        </w:numPr>
        <w:rPr>
          <w:b/>
          <w:bCs/>
          <w:iCs/>
          <w:color w:val="000000" w:themeColor="text1"/>
        </w:rPr>
      </w:pPr>
      <w:r w:rsidRPr="00156FB0">
        <w:rPr>
          <w:b/>
          <w:bCs/>
          <w:iCs/>
          <w:color w:val="000000" w:themeColor="text1"/>
        </w:rPr>
        <w:t xml:space="preserve">03/20/2020 | Alcatraz Federal Penitentiary Anniversary of Closing </w:t>
      </w:r>
    </w:p>
    <w:p w14:paraId="4630AC7B" w14:textId="42F7F411" w:rsidR="00156FB0" w:rsidRDefault="00156FB0" w:rsidP="00156FB0">
      <w:pPr>
        <w:rPr>
          <w:bCs/>
          <w:iCs/>
          <w:color w:val="000000" w:themeColor="text1"/>
        </w:rPr>
      </w:pPr>
      <w:r w:rsidRPr="00156FB0">
        <w:rPr>
          <w:b/>
          <w:bCs/>
          <w:iCs/>
          <w:color w:val="000000" w:themeColor="text1"/>
        </w:rPr>
        <w:t>Mar 20-Mar 31, 0000Z-2359Z, N6A</w:t>
      </w:r>
      <w:r w:rsidRPr="00156FB0">
        <w:rPr>
          <w:bCs/>
          <w:iCs/>
          <w:color w:val="000000" w:themeColor="text1"/>
        </w:rPr>
        <w:t xml:space="preserve">, Healdsburg, CA. Will </w:t>
      </w:r>
      <w:proofErr w:type="spellStart"/>
      <w:r w:rsidRPr="00156FB0">
        <w:rPr>
          <w:bCs/>
          <w:iCs/>
          <w:color w:val="000000" w:themeColor="text1"/>
        </w:rPr>
        <w:t>Pattullo</w:t>
      </w:r>
      <w:proofErr w:type="spellEnd"/>
      <w:r w:rsidRPr="00156FB0">
        <w:rPr>
          <w:bCs/>
          <w:iCs/>
          <w:color w:val="000000" w:themeColor="text1"/>
        </w:rPr>
        <w:t xml:space="preserve">, AE6YB. 21.265 14.265 7.265 3.815. QSL. Will </w:t>
      </w:r>
      <w:proofErr w:type="spellStart"/>
      <w:r w:rsidRPr="00156FB0">
        <w:rPr>
          <w:bCs/>
          <w:iCs/>
          <w:color w:val="000000" w:themeColor="text1"/>
        </w:rPr>
        <w:t>Pattullo</w:t>
      </w:r>
      <w:proofErr w:type="spellEnd"/>
      <w:r w:rsidRPr="00156FB0">
        <w:rPr>
          <w:bCs/>
          <w:iCs/>
          <w:color w:val="000000" w:themeColor="text1"/>
        </w:rPr>
        <w:t xml:space="preserve">, 161 Presidential Circle, Healdsburg, CA 95448. N6A, Special Event for the Anniversary of the closing of the Federal Penitentiary on Alcatraz Island in San Francisco Bay, March 21, 1963. </w:t>
      </w:r>
      <w:hyperlink r:id="rId84" w:history="1">
        <w:r w:rsidRPr="00156FB0">
          <w:rPr>
            <w:rStyle w:val="Hyperlink"/>
            <w:bCs/>
            <w:iCs/>
          </w:rPr>
          <w:t>www.qrz.com/db/ae6yb</w:t>
        </w:r>
      </w:hyperlink>
      <w:r w:rsidRPr="00156FB0">
        <w:rPr>
          <w:bCs/>
          <w:iCs/>
          <w:color w:val="000000" w:themeColor="text1"/>
        </w:rPr>
        <w:t xml:space="preserve"> </w:t>
      </w:r>
    </w:p>
    <w:p w14:paraId="35A90606" w14:textId="77777777" w:rsidR="0025295C" w:rsidRDefault="0025295C" w:rsidP="0025295C"/>
    <w:p w14:paraId="0A0627D9" w14:textId="3058EB79"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5455CB44" w14:textId="77777777" w:rsidR="00156FB0" w:rsidRPr="00156FB0" w:rsidRDefault="00156FB0" w:rsidP="00156FB0">
      <w:pPr>
        <w:numPr>
          <w:ilvl w:val="0"/>
          <w:numId w:val="8"/>
        </w:numPr>
        <w:rPr>
          <w:b/>
          <w:bCs/>
          <w:iCs/>
          <w:color w:val="000000" w:themeColor="text1"/>
        </w:rPr>
      </w:pPr>
      <w:r w:rsidRPr="00156FB0">
        <w:rPr>
          <w:b/>
          <w:bCs/>
          <w:iCs/>
          <w:color w:val="000000" w:themeColor="text1"/>
        </w:rPr>
        <w:lastRenderedPageBreak/>
        <w:t xml:space="preserve">03/24/2020 | The Buckingham Army Airfield </w:t>
      </w:r>
    </w:p>
    <w:p w14:paraId="7A63CEB5" w14:textId="65EA2C29" w:rsidR="00156FB0" w:rsidRDefault="00156FB0" w:rsidP="00156FB0">
      <w:pPr>
        <w:rPr>
          <w:bCs/>
          <w:iCs/>
          <w:color w:val="000000" w:themeColor="text1"/>
        </w:rPr>
      </w:pPr>
      <w:r w:rsidRPr="00156FB0">
        <w:rPr>
          <w:b/>
          <w:bCs/>
          <w:iCs/>
          <w:color w:val="000000" w:themeColor="text1"/>
        </w:rPr>
        <w:t>Mar 24-Mar 26, 1300Z-2000Z, W4LX</w:t>
      </w:r>
      <w:r w:rsidRPr="00156FB0">
        <w:rPr>
          <w:bCs/>
          <w:iCs/>
          <w:color w:val="000000" w:themeColor="text1"/>
        </w:rPr>
        <w:t xml:space="preserve">, Fort Myers, FL. Fort Myers Amateur Radio Club. 14.240 21.240. Certificate &amp; QSL. Fort Myers Amateur Radio Club, </w:t>
      </w:r>
      <w:proofErr w:type="spellStart"/>
      <w:r w:rsidRPr="00156FB0">
        <w:rPr>
          <w:bCs/>
          <w:iCs/>
          <w:color w:val="000000" w:themeColor="text1"/>
        </w:rPr>
        <w:t>P.</w:t>
      </w:r>
      <w:proofErr w:type="gramStart"/>
      <w:r w:rsidRPr="00156FB0">
        <w:rPr>
          <w:bCs/>
          <w:iCs/>
          <w:color w:val="000000" w:themeColor="text1"/>
        </w:rPr>
        <w:t>O.Box</w:t>
      </w:r>
      <w:proofErr w:type="spellEnd"/>
      <w:proofErr w:type="gramEnd"/>
      <w:r w:rsidRPr="00156FB0">
        <w:rPr>
          <w:bCs/>
          <w:iCs/>
          <w:color w:val="000000" w:themeColor="text1"/>
        </w:rPr>
        <w:t xml:space="preserve"> 061183, Fort Myers, FL 33906. 9 AM to 4 PM local time. </w:t>
      </w:r>
      <w:hyperlink r:id="rId85" w:history="1">
        <w:r w:rsidRPr="00156FB0">
          <w:rPr>
            <w:rStyle w:val="Hyperlink"/>
            <w:bCs/>
            <w:iCs/>
          </w:rPr>
          <w:t>fmarc.net</w:t>
        </w:r>
      </w:hyperlink>
    </w:p>
    <w:p w14:paraId="63AD1841" w14:textId="02885D05" w:rsidR="00156FB0" w:rsidRDefault="00156FB0" w:rsidP="00156FB0">
      <w:pPr>
        <w:rPr>
          <w:bCs/>
          <w:iCs/>
          <w:color w:val="000000" w:themeColor="text1"/>
        </w:rPr>
      </w:pPr>
    </w:p>
    <w:p w14:paraId="02CDCCEE" w14:textId="77777777" w:rsidR="00156FB0" w:rsidRPr="00156FB0" w:rsidRDefault="00156FB0" w:rsidP="00156FB0">
      <w:pPr>
        <w:numPr>
          <w:ilvl w:val="0"/>
          <w:numId w:val="9"/>
        </w:numPr>
        <w:rPr>
          <w:b/>
          <w:bCs/>
          <w:iCs/>
          <w:color w:val="000000" w:themeColor="text1"/>
        </w:rPr>
      </w:pPr>
      <w:r w:rsidRPr="00156FB0">
        <w:rPr>
          <w:b/>
          <w:bCs/>
          <w:iCs/>
          <w:color w:val="000000" w:themeColor="text1"/>
        </w:rPr>
        <w:t xml:space="preserve">03/28/2020 | Battle of Horseshoe Bend (Creek Indian War) Anniversary </w:t>
      </w:r>
    </w:p>
    <w:p w14:paraId="2C3B8002" w14:textId="51D4D174" w:rsidR="00156FB0" w:rsidRDefault="00156FB0" w:rsidP="00156FB0">
      <w:pPr>
        <w:rPr>
          <w:bCs/>
          <w:iCs/>
          <w:color w:val="000000" w:themeColor="text1"/>
        </w:rPr>
      </w:pPr>
      <w:r w:rsidRPr="00156FB0">
        <w:rPr>
          <w:b/>
          <w:bCs/>
          <w:iCs/>
          <w:color w:val="000000" w:themeColor="text1"/>
        </w:rPr>
        <w:t>Mar 28, 1400Z-2100Z, N4H</w:t>
      </w:r>
      <w:r w:rsidRPr="00156FB0">
        <w:rPr>
          <w:bCs/>
          <w:iCs/>
          <w:color w:val="000000" w:themeColor="text1"/>
        </w:rPr>
        <w:t xml:space="preserve">, </w:t>
      </w:r>
      <w:proofErr w:type="spellStart"/>
      <w:r w:rsidRPr="00156FB0">
        <w:rPr>
          <w:bCs/>
          <w:iCs/>
          <w:color w:val="000000" w:themeColor="text1"/>
        </w:rPr>
        <w:t>Daviston</w:t>
      </w:r>
      <w:proofErr w:type="spellEnd"/>
      <w:r w:rsidRPr="00156FB0">
        <w:rPr>
          <w:bCs/>
          <w:iCs/>
          <w:color w:val="000000" w:themeColor="text1"/>
        </w:rPr>
        <w:t xml:space="preserve">, AL. Lake Martin Amateur Radio Club. 14.250 7.280 3.850. Certificate &amp; QSL. John Philips, PO Box 938, Alexander City, AL 35011. Commemorating the 206th anniversary of the Battle of Horseshoe Bend. This battle brought a close to the Creek War, made Andrew Jackson an American hero and opened much of </w:t>
      </w:r>
      <w:proofErr w:type="gramStart"/>
      <w:r w:rsidRPr="00156FB0">
        <w:rPr>
          <w:bCs/>
          <w:iCs/>
          <w:color w:val="000000" w:themeColor="text1"/>
        </w:rPr>
        <w:t>present day</w:t>
      </w:r>
      <w:proofErr w:type="gramEnd"/>
      <w:r w:rsidRPr="00156FB0">
        <w:rPr>
          <w:bCs/>
          <w:iCs/>
          <w:color w:val="000000" w:themeColor="text1"/>
        </w:rPr>
        <w:t xml:space="preserve"> Alabama for settlement. SASE for QSL or SAS (large envelope rate) 9X12 envelope for QSL &amp; certificate. www.facebook.com/K4YWE/ or </w:t>
      </w:r>
      <w:hyperlink r:id="rId86" w:history="1">
        <w:r w:rsidRPr="00156FB0">
          <w:rPr>
            <w:rStyle w:val="Hyperlink"/>
            <w:bCs/>
            <w:iCs/>
          </w:rPr>
          <w:t>www.qrz.com/db/n4h</w:t>
        </w:r>
      </w:hyperlink>
      <w:r w:rsidRPr="00156FB0">
        <w:rPr>
          <w:bCs/>
          <w:iCs/>
          <w:color w:val="000000" w:themeColor="text1"/>
        </w:rPr>
        <w:t xml:space="preserve"> </w:t>
      </w:r>
    </w:p>
    <w:p w14:paraId="0F25355E" w14:textId="77777777" w:rsidR="00A656F5" w:rsidRPr="00156FB0" w:rsidRDefault="00A656F5" w:rsidP="00156FB0">
      <w:pPr>
        <w:rPr>
          <w:bCs/>
          <w:iCs/>
          <w:color w:val="000000" w:themeColor="text1"/>
        </w:rPr>
      </w:pPr>
    </w:p>
    <w:p w14:paraId="01AA9364" w14:textId="77777777" w:rsidR="00156FB0" w:rsidRPr="00156FB0" w:rsidRDefault="00156FB0" w:rsidP="00156FB0">
      <w:pPr>
        <w:numPr>
          <w:ilvl w:val="0"/>
          <w:numId w:val="9"/>
        </w:numPr>
        <w:rPr>
          <w:b/>
          <w:bCs/>
          <w:iCs/>
          <w:color w:val="000000" w:themeColor="text1"/>
        </w:rPr>
      </w:pPr>
      <w:r w:rsidRPr="00156FB0">
        <w:rPr>
          <w:b/>
          <w:bCs/>
          <w:iCs/>
          <w:color w:val="000000" w:themeColor="text1"/>
        </w:rPr>
        <w:t xml:space="preserve">03/28/2020 | Cherry Blossom Special Event Station </w:t>
      </w:r>
    </w:p>
    <w:p w14:paraId="07E51276" w14:textId="418B3D61" w:rsidR="00156FB0" w:rsidRDefault="00156FB0" w:rsidP="00156FB0">
      <w:pPr>
        <w:rPr>
          <w:bCs/>
          <w:iCs/>
          <w:color w:val="000000" w:themeColor="text1"/>
        </w:rPr>
      </w:pPr>
      <w:r w:rsidRPr="00156FB0">
        <w:rPr>
          <w:b/>
          <w:bCs/>
          <w:iCs/>
          <w:color w:val="000000" w:themeColor="text1"/>
        </w:rPr>
        <w:t>Mar 28, 1400Z-2000Z, W4BKM</w:t>
      </w:r>
      <w:r w:rsidRPr="00156FB0">
        <w:rPr>
          <w:bCs/>
          <w:iCs/>
          <w:color w:val="000000" w:themeColor="text1"/>
        </w:rPr>
        <w:t xml:space="preserve">, Macon, GA. Macon Amateur Radio Club. 14.240 7.225. Certificate. Macon Amateur Radio Club, P.O. Box 4682, Macon, GA 31208. </w:t>
      </w:r>
      <w:hyperlink r:id="rId87" w:history="1">
        <w:r w:rsidRPr="00156FB0">
          <w:rPr>
            <w:rStyle w:val="Hyperlink"/>
            <w:bCs/>
            <w:iCs/>
          </w:rPr>
          <w:t>www.w4bkm.org</w:t>
        </w:r>
      </w:hyperlink>
      <w:r w:rsidRPr="00156FB0">
        <w:rPr>
          <w:bCs/>
          <w:iCs/>
          <w:color w:val="000000" w:themeColor="text1"/>
        </w:rPr>
        <w:t xml:space="preserve"> </w:t>
      </w:r>
    </w:p>
    <w:p w14:paraId="15BE857D" w14:textId="63B92EA7" w:rsidR="00156FB0" w:rsidRDefault="00156FB0" w:rsidP="00156FB0">
      <w:pPr>
        <w:rPr>
          <w:bCs/>
          <w:iCs/>
          <w:color w:val="000000" w:themeColor="text1"/>
        </w:rPr>
      </w:pPr>
    </w:p>
    <w:p w14:paraId="1492E634" w14:textId="77777777" w:rsidR="00156FB0" w:rsidRPr="00156FB0" w:rsidRDefault="00156FB0" w:rsidP="00156FB0">
      <w:pPr>
        <w:rPr>
          <w:bCs/>
          <w:iCs/>
          <w:color w:val="000000" w:themeColor="text1"/>
        </w:rPr>
      </w:pPr>
    </w:p>
    <w:p w14:paraId="0A518A9F" w14:textId="40AFE04F" w:rsidR="00872F31" w:rsidRPr="00872F31" w:rsidRDefault="00D65AE2" w:rsidP="00872F31">
      <w:pPr>
        <w:rPr>
          <w:b/>
          <w:i/>
          <w:sz w:val="28"/>
          <w:szCs w:val="28"/>
        </w:rPr>
      </w:pPr>
      <w:r>
        <w:pict w14:anchorId="48E5660E">
          <v:rect id="_x0000_i1035" style="width:0;height:1.5pt" o:hralign="center" o:hrstd="t" o:hr="t" fillcolor="#a0a0a0" stroked="f"/>
        </w:pict>
      </w:r>
    </w:p>
    <w:p w14:paraId="753FAD21" w14:textId="77777777" w:rsidR="00872F31" w:rsidRPr="00872F31" w:rsidRDefault="00872F31" w:rsidP="00872F31">
      <w:pPr>
        <w:rPr>
          <w:b/>
          <w:i/>
          <w:sz w:val="28"/>
          <w:szCs w:val="28"/>
        </w:rPr>
      </w:pPr>
      <w:bookmarkStart w:id="35" w:name="contest"/>
      <w:bookmarkEnd w:id="35"/>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5314476D" w:rsidR="00872F31" w:rsidRDefault="00872F31" w:rsidP="00872F31">
      <w:r w:rsidRPr="00872F31">
        <w:t xml:space="preserve">An expanded, downloadable version of </w:t>
      </w:r>
      <w:r w:rsidRPr="00872F31">
        <w:rPr>
          <w:i/>
          <w:iCs/>
        </w:rPr>
        <w:t>QST'</w:t>
      </w:r>
      <w:r w:rsidRPr="00872F31">
        <w:t xml:space="preserve">s </w:t>
      </w:r>
      <w:hyperlink r:id="rId89"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4C05053A" w14:textId="77A659BC" w:rsidR="00EA4019" w:rsidRDefault="00EA4019" w:rsidP="00872F31"/>
    <w:p w14:paraId="3EF2E3B4" w14:textId="10DAB0AF" w:rsidR="00EA4019" w:rsidRDefault="00EA4019" w:rsidP="00872F31"/>
    <w:p w14:paraId="47B6A0EC" w14:textId="77777777" w:rsidR="00454EAD" w:rsidRDefault="00454EAD" w:rsidP="00454EAD">
      <w:pPr>
        <w:rPr>
          <w:sz w:val="20"/>
          <w:szCs w:val="20"/>
        </w:rPr>
      </w:pPr>
    </w:p>
    <w:p w14:paraId="6F553A13" w14:textId="77777777" w:rsidR="00872F31" w:rsidRPr="00872F31" w:rsidRDefault="00D65AE2" w:rsidP="00872F31">
      <w:pPr>
        <w:rPr>
          <w:b/>
          <w:i/>
          <w:color w:val="000000" w:themeColor="text1"/>
          <w:sz w:val="28"/>
          <w:szCs w:val="28"/>
        </w:rPr>
      </w:pPr>
      <w:r>
        <w:pict w14:anchorId="2388F217">
          <v:rect id="_x0000_i1036" style="width:0;height:1.5pt" o:hralign="center" o:hrstd="t" o:hr="t" fillcolor="#a0a0a0" stroked="f"/>
        </w:pict>
      </w:r>
    </w:p>
    <w:p w14:paraId="33A1D9B9" w14:textId="20EEC03B" w:rsidR="00872F31" w:rsidRDefault="00872F31" w:rsidP="00872F31">
      <w:pPr>
        <w:rPr>
          <w:b/>
          <w:i/>
          <w:color w:val="000000" w:themeColor="text1"/>
        </w:rPr>
      </w:pPr>
      <w:r w:rsidRPr="00872F31">
        <w:rPr>
          <w:b/>
          <w:i/>
          <w:color w:val="000000" w:themeColor="text1"/>
          <w:sz w:val="28"/>
          <w:szCs w:val="28"/>
        </w:rPr>
        <w:t xml:space="preserve">Attention ALL Ohio… </w:t>
      </w:r>
    </w:p>
    <w:p w14:paraId="02516477" w14:textId="77777777" w:rsidR="0055136C" w:rsidRPr="0055136C" w:rsidRDefault="0055136C" w:rsidP="00872F31">
      <w:pPr>
        <w:rPr>
          <w:b/>
          <w:i/>
          <w:color w:val="000000" w:themeColor="text1"/>
        </w:rPr>
      </w:pPr>
    </w:p>
    <w:p w14:paraId="1B178656" w14:textId="57BABC6C" w:rsidR="00A30E3F" w:rsidRPr="003C75D1" w:rsidRDefault="00872F31" w:rsidP="00A30E3F">
      <w:pPr>
        <w:rPr>
          <w:color w:val="FF0000"/>
        </w:rPr>
      </w:pPr>
      <w:r w:rsidRPr="00872F31">
        <w:rPr>
          <w:b/>
          <w:bCs/>
          <w:i/>
          <w:iCs/>
          <w:color w:val="000000" w:themeColor="text1"/>
          <w:sz w:val="28"/>
          <w:szCs w:val="28"/>
        </w:rPr>
        <w:t>ARES OHIO SPRING CONFERENCE!</w:t>
      </w:r>
      <w:r w:rsidR="00A30E3F" w:rsidRPr="00A30E3F">
        <w:rPr>
          <w:b/>
          <w:bCs/>
          <w:i/>
          <w:iCs/>
          <w:color w:val="FF0000"/>
          <w:sz w:val="36"/>
          <w:szCs w:val="36"/>
        </w:rPr>
        <w:t xml:space="preserve"> </w:t>
      </w:r>
      <w:r w:rsidR="00A30E3F" w:rsidRPr="003C75D1">
        <w:rPr>
          <w:b/>
          <w:bCs/>
          <w:i/>
          <w:iCs/>
          <w:color w:val="FF0000"/>
          <w:sz w:val="36"/>
          <w:szCs w:val="36"/>
        </w:rPr>
        <w:t>Cancelled</w:t>
      </w:r>
    </w:p>
    <w:p w14:paraId="49FBC9EB" w14:textId="5B7E233F" w:rsidR="007567D9" w:rsidRDefault="007567D9" w:rsidP="007567D9">
      <w:pPr>
        <w:jc w:val="center"/>
        <w:rPr>
          <w:color w:val="000000" w:themeColor="text1"/>
        </w:rPr>
      </w:pPr>
    </w:p>
    <w:p w14:paraId="2C340E48" w14:textId="77777777" w:rsidR="003C75D1" w:rsidRPr="003C75D1" w:rsidRDefault="003C75D1" w:rsidP="003C75D1">
      <w:pPr>
        <w:rPr>
          <w:b/>
          <w:color w:val="000000" w:themeColor="text1"/>
        </w:rPr>
      </w:pPr>
      <w:r w:rsidRPr="003C75D1">
        <w:rPr>
          <w:b/>
          <w:color w:val="000000" w:themeColor="text1"/>
        </w:rPr>
        <w:t xml:space="preserve">As they say, “BREAKING NEWS!!”   </w:t>
      </w:r>
    </w:p>
    <w:p w14:paraId="007E387E" w14:textId="77777777" w:rsidR="003C75D1" w:rsidRDefault="003C75D1" w:rsidP="003C75D1">
      <w:pPr>
        <w:rPr>
          <w:color w:val="000000" w:themeColor="text1"/>
        </w:rPr>
      </w:pPr>
    </w:p>
    <w:p w14:paraId="6414B1AD" w14:textId="77472C5F" w:rsidR="003C75D1" w:rsidRPr="003C75D1" w:rsidRDefault="003C75D1" w:rsidP="003C75D1">
      <w:pPr>
        <w:rPr>
          <w:color w:val="000000" w:themeColor="text1"/>
        </w:rPr>
      </w:pPr>
      <w:r w:rsidRPr="003C75D1">
        <w:rPr>
          <w:color w:val="000000" w:themeColor="text1"/>
        </w:rPr>
        <w:t xml:space="preserve">Because Ohio State has limited large lecture hall environments to combat spread of the flu, our venue for the April 4 Ohio ARES Conference has been closed.   </w:t>
      </w:r>
      <w:r w:rsidRPr="003C75D1">
        <w:rPr>
          <w:b/>
          <w:color w:val="000000" w:themeColor="text1"/>
        </w:rPr>
        <w:t>The conference is canceled</w:t>
      </w:r>
      <w:r w:rsidRPr="003C75D1">
        <w:rPr>
          <w:color w:val="000000" w:themeColor="text1"/>
        </w:rPr>
        <w:t xml:space="preserve">. </w:t>
      </w:r>
    </w:p>
    <w:p w14:paraId="08F12BAB" w14:textId="77777777" w:rsidR="003C75D1" w:rsidRPr="003C75D1" w:rsidRDefault="003C75D1" w:rsidP="003C75D1">
      <w:pPr>
        <w:rPr>
          <w:color w:val="000000" w:themeColor="text1"/>
        </w:rPr>
      </w:pPr>
    </w:p>
    <w:p w14:paraId="2724EF3A" w14:textId="77777777" w:rsidR="003C75D1" w:rsidRPr="003C75D1" w:rsidRDefault="003C75D1" w:rsidP="003C75D1">
      <w:pPr>
        <w:rPr>
          <w:color w:val="000000" w:themeColor="text1"/>
        </w:rPr>
      </w:pPr>
      <w:r w:rsidRPr="003C75D1">
        <w:rPr>
          <w:color w:val="000000" w:themeColor="text1"/>
        </w:rPr>
        <w:t>Scene fades, shifts to typical office room:</w:t>
      </w:r>
    </w:p>
    <w:p w14:paraId="73D54DF8" w14:textId="77777777" w:rsidR="003C75D1" w:rsidRDefault="003C75D1" w:rsidP="003C75D1">
      <w:pPr>
        <w:rPr>
          <w:color w:val="000000" w:themeColor="text1"/>
        </w:rPr>
      </w:pPr>
    </w:p>
    <w:p w14:paraId="4EFA4F13" w14:textId="466034C5" w:rsidR="003C75D1" w:rsidRPr="003C75D1" w:rsidRDefault="003C75D1" w:rsidP="003C75D1">
      <w:pPr>
        <w:rPr>
          <w:color w:val="000000" w:themeColor="text1"/>
        </w:rPr>
      </w:pPr>
      <w:r w:rsidRPr="003C75D1">
        <w:rPr>
          <w:color w:val="000000" w:themeColor="text1"/>
        </w:rPr>
        <w:t>One:  Well, I think I have the flu.  I feel crappy.</w:t>
      </w:r>
    </w:p>
    <w:p w14:paraId="73B85EEC" w14:textId="77777777" w:rsidR="003C75D1" w:rsidRPr="003C75D1" w:rsidRDefault="003C75D1" w:rsidP="003C75D1">
      <w:pPr>
        <w:rPr>
          <w:color w:val="000000" w:themeColor="text1"/>
        </w:rPr>
      </w:pPr>
      <w:r w:rsidRPr="003C75D1">
        <w:rPr>
          <w:color w:val="000000" w:themeColor="text1"/>
        </w:rPr>
        <w:t xml:space="preserve">Two: Ah, that’s too bad. Hope you feel better. </w:t>
      </w:r>
    </w:p>
    <w:p w14:paraId="031E6778" w14:textId="77777777" w:rsidR="003C75D1" w:rsidRPr="003C75D1" w:rsidRDefault="003C75D1" w:rsidP="003C75D1">
      <w:pPr>
        <w:rPr>
          <w:color w:val="000000" w:themeColor="text1"/>
        </w:rPr>
      </w:pPr>
      <w:r w:rsidRPr="003C75D1">
        <w:rPr>
          <w:color w:val="000000" w:themeColor="text1"/>
        </w:rPr>
        <w:t>One:  This might be the Coronavirus…</w:t>
      </w:r>
    </w:p>
    <w:p w14:paraId="0183F1E4" w14:textId="77777777" w:rsidR="003C75D1" w:rsidRDefault="003C75D1" w:rsidP="003C75D1">
      <w:pPr>
        <w:rPr>
          <w:color w:val="000000" w:themeColor="text1"/>
        </w:rPr>
      </w:pPr>
      <w:r w:rsidRPr="003C75D1">
        <w:rPr>
          <w:color w:val="000000" w:themeColor="text1"/>
        </w:rPr>
        <w:t xml:space="preserve">Two:  Screams!  Back-peddles like a cartoon character.  Dashes for the door. Misses door slams into wall. </w:t>
      </w:r>
    </w:p>
    <w:p w14:paraId="5868C526" w14:textId="77777777" w:rsidR="003C75D1" w:rsidRDefault="003C75D1" w:rsidP="003C75D1">
      <w:pPr>
        <w:rPr>
          <w:color w:val="000000" w:themeColor="text1"/>
        </w:rPr>
      </w:pPr>
    </w:p>
    <w:p w14:paraId="40741114" w14:textId="13395A69" w:rsidR="003C75D1" w:rsidRPr="003C75D1" w:rsidRDefault="003C75D1" w:rsidP="003C75D1">
      <w:pPr>
        <w:rPr>
          <w:color w:val="000000" w:themeColor="text1"/>
        </w:rPr>
      </w:pPr>
      <w:r w:rsidRPr="003C75D1">
        <w:rPr>
          <w:color w:val="000000" w:themeColor="text1"/>
        </w:rPr>
        <w:t xml:space="preserve">Backstep. Screams again. Dives outdoor, into waiting bathtub full of Clorox. Spends next two and a half minutes underwater, </w:t>
      </w:r>
      <w:proofErr w:type="spellStart"/>
      <w:r w:rsidRPr="003C75D1">
        <w:rPr>
          <w:color w:val="000000" w:themeColor="text1"/>
        </w:rPr>
        <w:t>er</w:t>
      </w:r>
      <w:proofErr w:type="spellEnd"/>
      <w:r w:rsidRPr="003C75D1">
        <w:rPr>
          <w:color w:val="000000" w:themeColor="text1"/>
        </w:rPr>
        <w:t>, under</w:t>
      </w:r>
      <w:r w:rsidR="007A1F58">
        <w:rPr>
          <w:color w:val="000000" w:themeColor="text1"/>
        </w:rPr>
        <w:t xml:space="preserve"> C</w:t>
      </w:r>
      <w:r w:rsidRPr="003C75D1">
        <w:rPr>
          <w:color w:val="000000" w:themeColor="text1"/>
        </w:rPr>
        <w:t xml:space="preserve">lorox, wondering if inhaling the Clorox would kill any lung-based germs. Simultaneously calculates where to find the most toilet paper and hand sanitizer to be stocked for the inevitable quarantine.  Life as we know it is over.  Emerges as a blonde, bleach odor lingers for days. </w:t>
      </w:r>
    </w:p>
    <w:p w14:paraId="4E4AA543" w14:textId="77777777" w:rsidR="0025295C" w:rsidRDefault="0025295C" w:rsidP="0025295C"/>
    <w:p w14:paraId="0A74D72F" w14:textId="77777777" w:rsidR="0025295C" w:rsidRDefault="0025295C" w:rsidP="0025295C"/>
    <w:p w14:paraId="3A760962" w14:textId="20B2E7D7"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542D37E2" w14:textId="77777777" w:rsidR="00A656F5" w:rsidRDefault="003C75D1" w:rsidP="003C75D1">
      <w:pPr>
        <w:rPr>
          <w:color w:val="000000" w:themeColor="text1"/>
        </w:rPr>
      </w:pPr>
      <w:r w:rsidRPr="003C75D1">
        <w:rPr>
          <w:color w:val="000000" w:themeColor="text1"/>
        </w:rPr>
        <w:lastRenderedPageBreak/>
        <w:t>Because I now have a degree in communicable disease from Face</w:t>
      </w:r>
      <w:r>
        <w:rPr>
          <w:color w:val="000000" w:themeColor="text1"/>
        </w:rPr>
        <w:t>b</w:t>
      </w:r>
      <w:r w:rsidRPr="003C75D1">
        <w:rPr>
          <w:color w:val="000000" w:themeColor="text1"/>
        </w:rPr>
        <w:t xml:space="preserve">ook with advanced studies at Google Tech, I know the truth: the common flu (influenza B and A) has resulted in over 3,000 hospitalizations in Ohio. Most (166) were in the northern part of Ohio. Nationally just this year there have been 13 ~million~ flu cases with 6600 flu-related deaths.  </w:t>
      </w:r>
    </w:p>
    <w:p w14:paraId="7B83E880" w14:textId="77777777" w:rsidR="00A656F5" w:rsidRDefault="00A656F5" w:rsidP="003C75D1">
      <w:pPr>
        <w:rPr>
          <w:color w:val="000000" w:themeColor="text1"/>
        </w:rPr>
      </w:pPr>
    </w:p>
    <w:p w14:paraId="44A8C321" w14:textId="65AEBC8A" w:rsidR="003C75D1" w:rsidRPr="003C75D1" w:rsidRDefault="003C75D1" w:rsidP="003C75D1">
      <w:pPr>
        <w:rPr>
          <w:color w:val="000000" w:themeColor="text1"/>
        </w:rPr>
      </w:pPr>
      <w:r w:rsidRPr="003C75D1">
        <w:rPr>
          <w:color w:val="000000" w:themeColor="text1"/>
        </w:rPr>
        <w:t xml:space="preserve">The death rate ranges from 6% to 6.9% for those cases.  As of this writing, the Coronavirus carries a reported caseload of 121,000 worldwide- just over 1,000 in the US.  There have been 31 deaths. That’s a rate of 3.4% (WHO estimate).  And if you do get it, you might well think you have a spring cold. </w:t>
      </w:r>
    </w:p>
    <w:p w14:paraId="00986F8A" w14:textId="77777777" w:rsidR="0055136C" w:rsidRDefault="0055136C" w:rsidP="003C75D1">
      <w:pPr>
        <w:rPr>
          <w:color w:val="000000" w:themeColor="text1"/>
        </w:rPr>
      </w:pPr>
    </w:p>
    <w:p w14:paraId="13E6DD8D" w14:textId="0787D238" w:rsidR="003C75D1" w:rsidRPr="003C75D1" w:rsidRDefault="003C75D1" w:rsidP="003C75D1">
      <w:pPr>
        <w:rPr>
          <w:color w:val="000000" w:themeColor="text1"/>
        </w:rPr>
      </w:pPr>
      <w:r w:rsidRPr="003C75D1">
        <w:rPr>
          <w:color w:val="000000" w:themeColor="text1"/>
        </w:rPr>
        <w:t xml:space="preserve">All that said, the better medical minds I’ve talked with all suggest the best advice is to ward off any potential for large scale infection by reducing the possibility of spread early in the game. Thus, the state’s Department of Health cancellation of most of the Arnold, universities around the state (led by Ohio State) cancelling lecture-hall type interaction and most school systems limiting attendance. </w:t>
      </w:r>
    </w:p>
    <w:p w14:paraId="1ACE2126" w14:textId="77777777" w:rsidR="003C75D1" w:rsidRPr="003C75D1" w:rsidRDefault="003C75D1" w:rsidP="003C75D1">
      <w:pPr>
        <w:rPr>
          <w:color w:val="000000" w:themeColor="text1"/>
        </w:rPr>
      </w:pPr>
    </w:p>
    <w:p w14:paraId="70DA67BF" w14:textId="77777777" w:rsidR="003C75D1" w:rsidRPr="003C75D1" w:rsidRDefault="003C75D1" w:rsidP="003C75D1">
      <w:pPr>
        <w:rPr>
          <w:color w:val="000000" w:themeColor="text1"/>
        </w:rPr>
      </w:pPr>
      <w:r w:rsidRPr="003C75D1">
        <w:rPr>
          <w:color w:val="000000" w:themeColor="text1"/>
        </w:rPr>
        <w:t>Another casualty is the Ohio ARES State Conference, which was set for April 4. In keeping with Ohio State’s limiting of large gatherings, the large lecture hall which we’d scheduled was closed, and that included our meeting.  That’s fine, we completely understand that decision.  At this point, looks like we’ll see you in 2021!</w:t>
      </w:r>
    </w:p>
    <w:p w14:paraId="05CB0C64" w14:textId="77777777" w:rsidR="003C75D1" w:rsidRPr="003C75D1" w:rsidRDefault="003C75D1" w:rsidP="003C75D1">
      <w:pPr>
        <w:rPr>
          <w:color w:val="000000" w:themeColor="text1"/>
        </w:rPr>
      </w:pPr>
    </w:p>
    <w:p w14:paraId="59A7117F" w14:textId="668CC387" w:rsidR="003C75D1" w:rsidRDefault="003C75D1" w:rsidP="003C75D1">
      <w:pPr>
        <w:rPr>
          <w:color w:val="000000" w:themeColor="text1"/>
        </w:rPr>
      </w:pPr>
      <w:r w:rsidRPr="003C75D1">
        <w:rPr>
          <w:color w:val="000000" w:themeColor="text1"/>
        </w:rPr>
        <w:t xml:space="preserve">So- what exactly would be in store for ARES and amateur radio if this does </w:t>
      </w:r>
      <w:proofErr w:type="gramStart"/>
      <w:r w:rsidRPr="003C75D1">
        <w:rPr>
          <w:color w:val="000000" w:themeColor="text1"/>
        </w:rPr>
        <w:t>actually hit</w:t>
      </w:r>
      <w:proofErr w:type="gramEnd"/>
      <w:r w:rsidRPr="003C75D1">
        <w:rPr>
          <w:color w:val="000000" w:themeColor="text1"/>
        </w:rPr>
        <w:t xml:space="preserve"> the fan?  It’s way too much of a stretch to morph this into a communication emergency.  But like any pandemic threat, there are places amateur radio could serve.  Are you ready? </w:t>
      </w:r>
    </w:p>
    <w:p w14:paraId="595D490D" w14:textId="425B57FD" w:rsidR="00454EAD" w:rsidRPr="00F163E2" w:rsidRDefault="00454EAD" w:rsidP="00454EAD">
      <w:pPr>
        <w:rPr>
          <w:sz w:val="20"/>
          <w:szCs w:val="20"/>
          <w:u w:val="single"/>
        </w:rPr>
      </w:pPr>
    </w:p>
    <w:p w14:paraId="795725AD" w14:textId="19ED0D48" w:rsidR="003C75D1" w:rsidRDefault="003C75D1" w:rsidP="003C75D1">
      <w:pPr>
        <w:numPr>
          <w:ilvl w:val="0"/>
          <w:numId w:val="10"/>
        </w:numPr>
        <w:rPr>
          <w:color w:val="000000" w:themeColor="text1"/>
        </w:rPr>
      </w:pPr>
      <w:r w:rsidRPr="003C75D1">
        <w:rPr>
          <w:b/>
          <w:color w:val="000000" w:themeColor="text1"/>
        </w:rPr>
        <w:t>POD dispensation</w:t>
      </w:r>
      <w:r w:rsidRPr="003C75D1">
        <w:rPr>
          <w:color w:val="000000" w:themeColor="text1"/>
        </w:rPr>
        <w:t xml:space="preserve">:  The concept of a POD (Point of Distribution) is entrenched in handling many emergencies.  These are distribution locations where supplies of many types can be handed out to the public. In the case pf a pandemic type situation, it’s conceivable that a POD might hand out prophylactic supplies (masks, inoculations, even food etc.)  One agency trained in POD dispersal is the Ohio Military Reserve. While that have a comm unit, OHMR and ARES have worked together and would likely do so. That would involve portable stations, antennas, and message-oriented nets.  Our own safety would be of highest concern in these cases. </w:t>
      </w:r>
    </w:p>
    <w:p w14:paraId="3623464B" w14:textId="77777777" w:rsidR="008300EE" w:rsidRPr="003C75D1" w:rsidRDefault="008300EE" w:rsidP="008300EE">
      <w:pPr>
        <w:ind w:left="720"/>
        <w:rPr>
          <w:color w:val="000000" w:themeColor="text1"/>
        </w:rPr>
      </w:pPr>
    </w:p>
    <w:p w14:paraId="1F4D574F" w14:textId="024C7B80" w:rsidR="003C75D1" w:rsidRDefault="003C75D1" w:rsidP="003C75D1">
      <w:pPr>
        <w:numPr>
          <w:ilvl w:val="0"/>
          <w:numId w:val="10"/>
        </w:numPr>
        <w:rPr>
          <w:color w:val="000000" w:themeColor="text1"/>
        </w:rPr>
      </w:pPr>
      <w:r w:rsidRPr="003C75D1">
        <w:rPr>
          <w:b/>
          <w:color w:val="000000" w:themeColor="text1"/>
        </w:rPr>
        <w:t>Health</w:t>
      </w:r>
      <w:r w:rsidRPr="003C75D1">
        <w:rPr>
          <w:color w:val="000000" w:themeColor="text1"/>
        </w:rPr>
        <w:t xml:space="preserve">:  Each county has its own health system.  While many have MARCS radios, in my experience the vast majority have no clue because they don’t use these. Cellphones are the main (and best) way for them to communication in normal business.  However, during </w:t>
      </w:r>
      <w:proofErr w:type="gramStart"/>
      <w:r w:rsidRPr="003C75D1">
        <w:rPr>
          <w:color w:val="000000" w:themeColor="text1"/>
        </w:rPr>
        <w:t>an emergency situation</w:t>
      </w:r>
      <w:proofErr w:type="gramEnd"/>
      <w:r w:rsidRPr="003C75D1">
        <w:rPr>
          <w:color w:val="000000" w:themeColor="text1"/>
        </w:rPr>
        <w:t xml:space="preserve"> overloading might cause issues, and they would probably need more people in general to assist. That’s another place ARES </w:t>
      </w:r>
      <w:proofErr w:type="gramStart"/>
      <w:r w:rsidRPr="003C75D1">
        <w:rPr>
          <w:color w:val="000000" w:themeColor="text1"/>
        </w:rPr>
        <w:t>members</w:t>
      </w:r>
      <w:proofErr w:type="gramEnd"/>
      <w:r w:rsidRPr="003C75D1">
        <w:rPr>
          <w:color w:val="000000" w:themeColor="text1"/>
        </w:rPr>
        <w:t xml:space="preserve"> could step in.  </w:t>
      </w:r>
    </w:p>
    <w:p w14:paraId="4B2A7F38" w14:textId="77777777" w:rsidR="008300EE" w:rsidRPr="003C75D1" w:rsidRDefault="008300EE" w:rsidP="008300EE">
      <w:pPr>
        <w:rPr>
          <w:color w:val="000000" w:themeColor="text1"/>
        </w:rPr>
      </w:pPr>
    </w:p>
    <w:p w14:paraId="751B361B" w14:textId="3C9F0214" w:rsidR="003C75D1" w:rsidRDefault="003C75D1" w:rsidP="003C75D1">
      <w:pPr>
        <w:numPr>
          <w:ilvl w:val="0"/>
          <w:numId w:val="10"/>
        </w:numPr>
        <w:rPr>
          <w:color w:val="000000" w:themeColor="text1"/>
        </w:rPr>
      </w:pPr>
      <w:r w:rsidRPr="003C75D1">
        <w:rPr>
          <w:b/>
          <w:color w:val="000000" w:themeColor="text1"/>
        </w:rPr>
        <w:t>Shelter</w:t>
      </w:r>
      <w:r w:rsidRPr="003C75D1">
        <w:rPr>
          <w:color w:val="000000" w:themeColor="text1"/>
        </w:rPr>
        <w:t xml:space="preserve">:  In general, Red Cross would be responsible if shelters were set up for any reason.  Our national agreement with ARC (American Red Cross) provides ARES as a primary means of communication from shelter to ARC bases.  Our own general approach is if there are two forms of communication (cell and landline phones, for instance) we aren’t particularly needed. When it gets to one form (perhaps overloaded cell systems and/or spotty landline) then ARES is needed to provide communications at each shelter.  This along would be a daunting manpower challenge for many- and would likely involve our mutual aid system to backfill manpower. </w:t>
      </w:r>
    </w:p>
    <w:p w14:paraId="3B1F98BA" w14:textId="77777777" w:rsidR="008300EE" w:rsidRPr="003C75D1" w:rsidRDefault="008300EE" w:rsidP="008300EE">
      <w:pPr>
        <w:rPr>
          <w:color w:val="000000" w:themeColor="text1"/>
        </w:rPr>
      </w:pPr>
    </w:p>
    <w:p w14:paraId="2FF7A3CB" w14:textId="280001E0" w:rsidR="003C75D1" w:rsidRDefault="003C75D1" w:rsidP="003C75D1">
      <w:pPr>
        <w:numPr>
          <w:ilvl w:val="0"/>
          <w:numId w:val="10"/>
        </w:numPr>
        <w:rPr>
          <w:color w:val="000000" w:themeColor="text1"/>
        </w:rPr>
      </w:pPr>
      <w:r w:rsidRPr="003C75D1">
        <w:rPr>
          <w:b/>
          <w:color w:val="000000" w:themeColor="text1"/>
        </w:rPr>
        <w:t>EOC general</w:t>
      </w:r>
      <w:r w:rsidRPr="003C75D1">
        <w:rPr>
          <w:color w:val="000000" w:themeColor="text1"/>
        </w:rPr>
        <w:t xml:space="preserve">:  Many EOC’s are already spun up to watch the situation, including the State EOC in Columbus.  In most counties, staffing does not accommodate handling </w:t>
      </w:r>
      <w:proofErr w:type="gramStart"/>
      <w:r w:rsidRPr="003C75D1">
        <w:rPr>
          <w:color w:val="000000" w:themeColor="text1"/>
        </w:rPr>
        <w:t>a large number of</w:t>
      </w:r>
      <w:proofErr w:type="gramEnd"/>
      <w:r w:rsidRPr="003C75D1">
        <w:rPr>
          <w:color w:val="000000" w:themeColor="text1"/>
        </w:rPr>
        <w:t xml:space="preserve"> telephone calls. In other situations, ARES members who have just sat down to answer phones have all been very welcomed by EMA staff and we’ve provided a lot of valued assistance in doing so. </w:t>
      </w:r>
    </w:p>
    <w:p w14:paraId="6D6024ED" w14:textId="77777777" w:rsidR="0025295C" w:rsidRDefault="0025295C" w:rsidP="0025295C"/>
    <w:p w14:paraId="409333BD" w14:textId="1C759169" w:rsidR="0025295C" w:rsidRPr="0025295C" w:rsidRDefault="00D65AE2" w:rsidP="0025295C">
      <w:pPr>
        <w:rPr>
          <w:sz w:val="20"/>
          <w:szCs w:val="20"/>
          <w:u w:val="single"/>
        </w:rPr>
      </w:pPr>
      <w:hyperlink w:anchor="top" w:history="1">
        <w:r w:rsidR="0025295C" w:rsidRPr="0025295C">
          <w:rPr>
            <w:rStyle w:val="Hyperlink"/>
            <w:sz w:val="20"/>
            <w:szCs w:val="20"/>
          </w:rPr>
          <w:t>TOP</w:t>
        </w:r>
      </w:hyperlink>
      <w:r w:rsidR="0025295C" w:rsidRPr="0025295C">
        <w:rPr>
          <w:sz w:val="20"/>
          <w:szCs w:val="20"/>
          <w:u w:val="single"/>
        </w:rPr>
        <w:t xml:space="preserve"> ^</w:t>
      </w:r>
    </w:p>
    <w:p w14:paraId="4A53717F" w14:textId="77777777" w:rsidR="003C75D1" w:rsidRPr="003C75D1" w:rsidRDefault="003C75D1" w:rsidP="003C75D1">
      <w:pPr>
        <w:numPr>
          <w:ilvl w:val="0"/>
          <w:numId w:val="10"/>
        </w:numPr>
        <w:rPr>
          <w:color w:val="000000" w:themeColor="text1"/>
        </w:rPr>
      </w:pPr>
      <w:r w:rsidRPr="003C75D1">
        <w:rPr>
          <w:b/>
          <w:color w:val="000000" w:themeColor="text1"/>
        </w:rPr>
        <w:lastRenderedPageBreak/>
        <w:t>Watch Desk Project</w:t>
      </w:r>
      <w:r w:rsidRPr="003C75D1">
        <w:rPr>
          <w:color w:val="000000" w:themeColor="text1"/>
        </w:rPr>
        <w:t xml:space="preserve">:  Like other statewide situations, our “Watch Desk Project” would likely come into play for relaying observed situations to the state. We would no doubt use HF/OHDEN and have our station open on the DMR Ohio talk group (3139) as well as the Fusion bridge.  This additional avenue for information flow would be useful. </w:t>
      </w:r>
    </w:p>
    <w:p w14:paraId="7E35EB4D" w14:textId="77777777" w:rsidR="003C75D1" w:rsidRPr="003C75D1" w:rsidRDefault="003C75D1" w:rsidP="003C75D1">
      <w:pPr>
        <w:rPr>
          <w:color w:val="000000" w:themeColor="text1"/>
        </w:rPr>
      </w:pPr>
    </w:p>
    <w:p w14:paraId="7590E4D4" w14:textId="0CB1D36D" w:rsidR="003C75D1" w:rsidRPr="003C75D1" w:rsidRDefault="003C75D1" w:rsidP="003C75D1">
      <w:pPr>
        <w:rPr>
          <w:color w:val="000000" w:themeColor="text1"/>
        </w:rPr>
      </w:pPr>
      <w:r w:rsidRPr="003C75D1">
        <w:rPr>
          <w:color w:val="000000" w:themeColor="text1"/>
        </w:rPr>
        <w:t xml:space="preserve">You might be able to come up with even more potential applications.  The whole point here is to do a “What if?” discussion and take any steps necessary now to be ready. </w:t>
      </w:r>
    </w:p>
    <w:p w14:paraId="7A0B96D7" w14:textId="77777777" w:rsidR="00FF53AC" w:rsidRDefault="00FF53AC" w:rsidP="003C75D1">
      <w:pPr>
        <w:rPr>
          <w:b/>
          <w:color w:val="000000" w:themeColor="text1"/>
        </w:rPr>
      </w:pPr>
    </w:p>
    <w:p w14:paraId="52A77C98" w14:textId="1D08AEE1" w:rsidR="003C75D1" w:rsidRPr="003C75D1" w:rsidRDefault="003C75D1" w:rsidP="003C75D1">
      <w:pPr>
        <w:rPr>
          <w:b/>
          <w:color w:val="000000" w:themeColor="text1"/>
        </w:rPr>
      </w:pPr>
      <w:r w:rsidRPr="003C75D1">
        <w:rPr>
          <w:b/>
          <w:color w:val="000000" w:themeColor="text1"/>
        </w:rPr>
        <w:t>So</w:t>
      </w:r>
      <w:r w:rsidR="008300EE">
        <w:rPr>
          <w:b/>
          <w:color w:val="000000" w:themeColor="text1"/>
        </w:rPr>
        <w:t>,</w:t>
      </w:r>
      <w:r w:rsidRPr="003C75D1">
        <w:rPr>
          <w:b/>
          <w:color w:val="000000" w:themeColor="text1"/>
        </w:rPr>
        <w:t xml:space="preserve"> what are we going to do? </w:t>
      </w:r>
    </w:p>
    <w:p w14:paraId="7E63BC7D" w14:textId="29A6AE71" w:rsidR="003C75D1" w:rsidRPr="003C75D1" w:rsidRDefault="003C75D1" w:rsidP="003C75D1">
      <w:pPr>
        <w:rPr>
          <w:color w:val="000000" w:themeColor="text1"/>
        </w:rPr>
      </w:pPr>
      <w:r w:rsidRPr="003C75D1">
        <w:rPr>
          <w:color w:val="000000" w:themeColor="text1"/>
        </w:rPr>
        <w:t xml:space="preserve">Let’s imagine for a moment that it really does hit the fan.  The Governor shuts everything down. Nobody moves (except responders).  This is a situation where we might easily become very important!  </w:t>
      </w:r>
    </w:p>
    <w:p w14:paraId="53430F7B" w14:textId="77777777" w:rsidR="003C75D1" w:rsidRPr="003C75D1" w:rsidRDefault="003C75D1" w:rsidP="003C75D1">
      <w:pPr>
        <w:rPr>
          <w:color w:val="000000" w:themeColor="text1"/>
        </w:rPr>
      </w:pPr>
    </w:p>
    <w:p w14:paraId="4EB5B621" w14:textId="780F91CE" w:rsidR="003C75D1" w:rsidRPr="003C75D1" w:rsidRDefault="003C75D1" w:rsidP="003C75D1">
      <w:pPr>
        <w:rPr>
          <w:color w:val="000000" w:themeColor="text1"/>
        </w:rPr>
      </w:pPr>
      <w:r w:rsidRPr="003C75D1">
        <w:rPr>
          <w:color w:val="000000" w:themeColor="text1"/>
        </w:rPr>
        <w:t xml:space="preserve">Let’s test ourselves!  Instead of having the conference April 4, let’s conduct a drill that would be applied during this emergency, during a blizzard, or any other widespread situation!   Here’s the plan: </w:t>
      </w:r>
    </w:p>
    <w:p w14:paraId="2C18DEAA" w14:textId="77777777" w:rsidR="003C75D1" w:rsidRPr="003C75D1" w:rsidRDefault="003C75D1" w:rsidP="003C75D1">
      <w:pPr>
        <w:rPr>
          <w:color w:val="000000" w:themeColor="text1"/>
        </w:rPr>
      </w:pPr>
    </w:p>
    <w:p w14:paraId="5122EEF5" w14:textId="54228490" w:rsidR="003C75D1" w:rsidRDefault="003C75D1" w:rsidP="00FF53AC">
      <w:pPr>
        <w:pStyle w:val="ListParagraph"/>
        <w:numPr>
          <w:ilvl w:val="0"/>
          <w:numId w:val="13"/>
        </w:numPr>
        <w:rPr>
          <w:b/>
          <w:bCs/>
          <w:color w:val="000000" w:themeColor="text1"/>
        </w:rPr>
      </w:pPr>
      <w:r w:rsidRPr="00FF53AC">
        <w:rPr>
          <w:b/>
          <w:bCs/>
          <w:color w:val="000000" w:themeColor="text1"/>
        </w:rPr>
        <w:t>11 AM: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40 </w:t>
      </w:r>
      <w:proofErr w:type="gramStart"/>
      <w:r w:rsidRPr="00FF53AC">
        <w:rPr>
          <w:color w:val="000000" w:themeColor="text1"/>
        </w:rPr>
        <w:t xml:space="preserve">meters  </w:t>
      </w:r>
      <w:r w:rsidRPr="00FF53AC">
        <w:rPr>
          <w:b/>
          <w:bCs/>
          <w:color w:val="000000" w:themeColor="text1"/>
        </w:rPr>
        <w:t>7.240</w:t>
      </w:r>
      <w:proofErr w:type="gramEnd"/>
      <w:r w:rsidRPr="00FF53AC">
        <w:rPr>
          <w:b/>
          <w:bCs/>
          <w:color w:val="000000" w:themeColor="text1"/>
        </w:rPr>
        <w:t xml:space="preserve"> +/- QRM </w:t>
      </w:r>
    </w:p>
    <w:p w14:paraId="4436069E" w14:textId="1D90D7E1" w:rsidR="003C75D1" w:rsidRDefault="003C75D1" w:rsidP="00FF53AC">
      <w:pPr>
        <w:pStyle w:val="ListParagraph"/>
        <w:numPr>
          <w:ilvl w:val="0"/>
          <w:numId w:val="13"/>
        </w:numPr>
        <w:rPr>
          <w:b/>
          <w:bCs/>
          <w:color w:val="000000" w:themeColor="text1"/>
        </w:rPr>
      </w:pPr>
      <w:r w:rsidRPr="00FF53AC">
        <w:rPr>
          <w:b/>
          <w:bCs/>
          <w:color w:val="000000" w:themeColor="text1"/>
        </w:rPr>
        <w:t>11:30 AM: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80 </w:t>
      </w:r>
      <w:proofErr w:type="gramStart"/>
      <w:r w:rsidRPr="00FF53AC">
        <w:rPr>
          <w:color w:val="000000" w:themeColor="text1"/>
        </w:rPr>
        <w:t xml:space="preserve">meters  </w:t>
      </w:r>
      <w:r w:rsidRPr="00FF53AC">
        <w:rPr>
          <w:b/>
          <w:bCs/>
          <w:color w:val="000000" w:themeColor="text1"/>
        </w:rPr>
        <w:t>3.902</w:t>
      </w:r>
      <w:proofErr w:type="gramEnd"/>
      <w:r w:rsidRPr="00FF53AC">
        <w:rPr>
          <w:b/>
          <w:bCs/>
          <w:color w:val="000000" w:themeColor="text1"/>
        </w:rPr>
        <w:t xml:space="preserve"> +/-</w:t>
      </w:r>
    </w:p>
    <w:p w14:paraId="67A8BE87" w14:textId="430989BA" w:rsidR="003C75D1" w:rsidRPr="008300EE" w:rsidRDefault="003C75D1" w:rsidP="00FF53AC">
      <w:pPr>
        <w:pStyle w:val="ListParagraph"/>
        <w:numPr>
          <w:ilvl w:val="0"/>
          <w:numId w:val="13"/>
        </w:numPr>
        <w:rPr>
          <w:color w:val="000000" w:themeColor="text1"/>
        </w:rPr>
      </w:pPr>
      <w:r w:rsidRPr="00FF53AC">
        <w:rPr>
          <w:b/>
          <w:bCs/>
          <w:color w:val="000000" w:themeColor="text1"/>
        </w:rPr>
        <w:t>12:15 PM: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80 for </w:t>
      </w:r>
      <w:proofErr w:type="gramStart"/>
      <w:r w:rsidRPr="00FF53AC">
        <w:rPr>
          <w:color w:val="000000" w:themeColor="text1"/>
        </w:rPr>
        <w:t xml:space="preserve">OHDEN  </w:t>
      </w:r>
      <w:r w:rsidRPr="00FF53AC">
        <w:rPr>
          <w:b/>
          <w:bCs/>
          <w:color w:val="000000" w:themeColor="text1"/>
        </w:rPr>
        <w:t>3</w:t>
      </w:r>
      <w:r w:rsidR="007A1F58" w:rsidRPr="00FF53AC">
        <w:rPr>
          <w:b/>
          <w:bCs/>
          <w:color w:val="000000" w:themeColor="text1"/>
        </w:rPr>
        <w:t>.</w:t>
      </w:r>
      <w:r w:rsidRPr="00FF53AC">
        <w:rPr>
          <w:b/>
          <w:bCs/>
          <w:color w:val="000000" w:themeColor="text1"/>
        </w:rPr>
        <w:t>585</w:t>
      </w:r>
      <w:proofErr w:type="gramEnd"/>
    </w:p>
    <w:p w14:paraId="4FA226CC" w14:textId="0EE7D99E" w:rsidR="003C75D1" w:rsidRPr="00FF53AC" w:rsidRDefault="00FF53AC" w:rsidP="00FF53AC">
      <w:pPr>
        <w:pStyle w:val="ListParagraph"/>
        <w:numPr>
          <w:ilvl w:val="0"/>
          <w:numId w:val="13"/>
        </w:numPr>
        <w:rPr>
          <w:color w:val="000000" w:themeColor="text1"/>
        </w:rPr>
      </w:pPr>
      <w:r>
        <w:rPr>
          <w:b/>
          <w:bCs/>
          <w:color w:val="000000" w:themeColor="text1"/>
        </w:rPr>
        <w:t xml:space="preserve">  </w:t>
      </w:r>
      <w:r w:rsidR="003C75D1" w:rsidRPr="00FF53AC">
        <w:rPr>
          <w:b/>
          <w:bCs/>
          <w:color w:val="000000" w:themeColor="text1"/>
        </w:rPr>
        <w:t>1:00 PM:</w:t>
      </w:r>
      <w:r w:rsidR="003C75D1" w:rsidRPr="00FF53AC">
        <w:rPr>
          <w:color w:val="000000" w:themeColor="text1"/>
        </w:rPr>
        <w:t xml:space="preserve">  Check</w:t>
      </w:r>
      <w:r w:rsidR="007A1F58" w:rsidRPr="00FF53AC">
        <w:rPr>
          <w:color w:val="000000" w:themeColor="text1"/>
        </w:rPr>
        <w:t>-</w:t>
      </w:r>
      <w:r w:rsidR="003C75D1" w:rsidRPr="00FF53AC">
        <w:rPr>
          <w:color w:val="000000" w:themeColor="text1"/>
        </w:rPr>
        <w:t>in net on DMR Ohio (</w:t>
      </w:r>
      <w:r w:rsidR="003C75D1" w:rsidRPr="00FF53AC">
        <w:rPr>
          <w:b/>
          <w:bCs/>
          <w:color w:val="000000" w:themeColor="text1"/>
        </w:rPr>
        <w:t>3139</w:t>
      </w:r>
      <w:r w:rsidR="003C75D1" w:rsidRPr="00FF53AC">
        <w:rPr>
          <w:color w:val="000000" w:themeColor="text1"/>
        </w:rPr>
        <w:t xml:space="preserve">) and Fusion “Ohio Link:  </w:t>
      </w:r>
      <w:r w:rsidR="003C75D1" w:rsidRPr="00FF53AC">
        <w:rPr>
          <w:b/>
          <w:bCs/>
          <w:color w:val="000000" w:themeColor="text1"/>
        </w:rPr>
        <w:t>31399</w:t>
      </w:r>
    </w:p>
    <w:p w14:paraId="01A5094A" w14:textId="25C5F458" w:rsidR="00454EAD" w:rsidRPr="00F163E2" w:rsidRDefault="00454EAD" w:rsidP="00454EAD">
      <w:pPr>
        <w:rPr>
          <w:sz w:val="20"/>
          <w:szCs w:val="20"/>
          <w:u w:val="single"/>
        </w:rPr>
      </w:pPr>
    </w:p>
    <w:p w14:paraId="1AB72D37" w14:textId="078125FC" w:rsidR="003C75D1" w:rsidRPr="003C75D1" w:rsidRDefault="003C75D1" w:rsidP="003C75D1">
      <w:pPr>
        <w:rPr>
          <w:color w:val="000000" w:themeColor="text1"/>
        </w:rPr>
      </w:pPr>
      <w:r w:rsidRPr="003C75D1">
        <w:rPr>
          <w:color w:val="000000" w:themeColor="text1"/>
        </w:rPr>
        <w:t>This will be a quick check</w:t>
      </w:r>
      <w:r w:rsidR="007A1F58">
        <w:rPr>
          <w:color w:val="000000" w:themeColor="text1"/>
        </w:rPr>
        <w:t>-</w:t>
      </w:r>
      <w:r w:rsidRPr="003C75D1">
        <w:rPr>
          <w:color w:val="000000" w:themeColor="text1"/>
        </w:rPr>
        <w:t xml:space="preserve">in only net, no traffic. It’s just designed to prove we can communicate from home, while ‘locked down’ and still get the job done!  Hope to hear you on the air! </w:t>
      </w:r>
    </w:p>
    <w:p w14:paraId="004E46F0" w14:textId="4ECC5264" w:rsidR="003C75D1" w:rsidRPr="003C75D1" w:rsidRDefault="003C75D1" w:rsidP="003C75D1">
      <w:pPr>
        <w:rPr>
          <w:color w:val="000000" w:themeColor="text1"/>
        </w:rPr>
      </w:pPr>
      <w:r w:rsidRPr="003C75D1">
        <w:rPr>
          <w:color w:val="000000" w:themeColor="text1"/>
        </w:rPr>
        <w:t xml:space="preserve"> </w:t>
      </w:r>
    </w:p>
    <w:p w14:paraId="56042241" w14:textId="77777777" w:rsidR="003C75D1" w:rsidRPr="003C75D1" w:rsidRDefault="003C75D1" w:rsidP="003C75D1">
      <w:pPr>
        <w:rPr>
          <w:b/>
          <w:color w:val="000000" w:themeColor="text1"/>
        </w:rPr>
      </w:pPr>
      <w:r w:rsidRPr="003C75D1">
        <w:rPr>
          <w:b/>
          <w:color w:val="000000" w:themeColor="text1"/>
        </w:rPr>
        <w:t>It’s SO nice to have 80 meters back!</w:t>
      </w:r>
    </w:p>
    <w:p w14:paraId="77A2F2E0" w14:textId="269F240C" w:rsidR="003C75D1" w:rsidRPr="003C75D1" w:rsidRDefault="003C75D1" w:rsidP="003C75D1">
      <w:pPr>
        <w:rPr>
          <w:color w:val="000000" w:themeColor="text1"/>
        </w:rPr>
      </w:pPr>
      <w:r w:rsidRPr="003C75D1">
        <w:rPr>
          <w:color w:val="000000" w:themeColor="text1"/>
        </w:rPr>
        <w:t xml:space="preserve">With the change of time back to Daylight Savings, we have found our Tuesday evening net to be on the good side of the gray line- and what a difference it made!  The first Tuesday after time shift saw both OHDEN and the voice net in wonderful territory. Not only were our voice signals strong, but stations reported they could hear almost all the other stations around the state!  Now ~that’s~ a nice way to communication across Ohio!  I hope the bands stay friendly now.   In the meantime, we’ll continue working on our </w:t>
      </w:r>
      <w:r w:rsidR="007A1F58" w:rsidRPr="003C75D1">
        <w:rPr>
          <w:color w:val="000000" w:themeColor="text1"/>
        </w:rPr>
        <w:t>160-meter</w:t>
      </w:r>
      <w:r w:rsidRPr="003C75D1">
        <w:rPr>
          <w:color w:val="000000" w:themeColor="text1"/>
        </w:rPr>
        <w:t xml:space="preserve"> antenna at the state (it’s up, but not working well yet).  </w:t>
      </w:r>
    </w:p>
    <w:p w14:paraId="414C6CBE" w14:textId="77777777" w:rsidR="003C75D1" w:rsidRPr="003C75D1" w:rsidRDefault="003C75D1" w:rsidP="003C75D1">
      <w:pPr>
        <w:rPr>
          <w:color w:val="000000" w:themeColor="text1"/>
        </w:rPr>
      </w:pPr>
    </w:p>
    <w:p w14:paraId="2BF4881F" w14:textId="77777777" w:rsidR="003C75D1" w:rsidRPr="003C75D1" w:rsidRDefault="003C75D1" w:rsidP="003C75D1">
      <w:pPr>
        <w:rPr>
          <w:color w:val="000000" w:themeColor="text1"/>
        </w:rPr>
      </w:pPr>
      <w:r w:rsidRPr="003C75D1">
        <w:rPr>
          <w:color w:val="000000" w:themeColor="text1"/>
        </w:rPr>
        <w:t xml:space="preserve">We still need to add more skilled operators to the Sarge!  If you’re within an hour drive of Dublin/Worthington and you are interested, please let me know!  </w:t>
      </w:r>
    </w:p>
    <w:p w14:paraId="5F16D198" w14:textId="77777777" w:rsidR="003C75D1" w:rsidRPr="003C75D1" w:rsidRDefault="003C75D1" w:rsidP="003C75D1">
      <w:pPr>
        <w:rPr>
          <w:color w:val="000000" w:themeColor="text1"/>
        </w:rPr>
      </w:pPr>
    </w:p>
    <w:p w14:paraId="0973A73D" w14:textId="77777777" w:rsidR="003C75D1" w:rsidRPr="003C75D1" w:rsidRDefault="003C75D1" w:rsidP="003C75D1">
      <w:pPr>
        <w:rPr>
          <w:color w:val="000000" w:themeColor="text1"/>
        </w:rPr>
      </w:pPr>
      <w:r w:rsidRPr="003C75D1">
        <w:rPr>
          <w:color w:val="000000" w:themeColor="text1"/>
        </w:rPr>
        <w:t xml:space="preserve">My home county (Delaware) has already handled one public service event, and like yours, we are gearing up for the ‘event season’.  Now’s a great time to refresh on handling public service events, operating successful nets, and keeping the ‘back room’ of event management in order: contact your event person early, confirm details, and recruit volunteers early – then send detailed information in time for them to be prepared.  It all works smoothly when you start early! </w:t>
      </w:r>
    </w:p>
    <w:p w14:paraId="34E37BAB" w14:textId="5D93BA4F" w:rsidR="003C75D1" w:rsidRDefault="003C75D1" w:rsidP="003C75D1">
      <w:pPr>
        <w:rPr>
          <w:color w:val="000000" w:themeColor="text1"/>
        </w:rPr>
      </w:pPr>
    </w:p>
    <w:p w14:paraId="3FEB88FF" w14:textId="77777777" w:rsidR="005A2793" w:rsidRPr="005A2793" w:rsidRDefault="005A2793" w:rsidP="005A2793">
      <w:pPr>
        <w:rPr>
          <w:color w:val="000000" w:themeColor="text1"/>
        </w:rPr>
      </w:pPr>
      <w:r w:rsidRPr="005A2793">
        <w:rPr>
          <w:color w:val="000000" w:themeColor="text1"/>
        </w:rPr>
        <w:t xml:space="preserve">Several have asked where ARES fits in assisting with the current Coronavirus situation.  I’m not sure I see any one overarching function but there are several possibilities we can all get ready to provide if asked. Most of all, it is not a communications emergency. We </w:t>
      </w:r>
      <w:proofErr w:type="gramStart"/>
      <w:r w:rsidRPr="005A2793">
        <w:rPr>
          <w:color w:val="000000" w:themeColor="text1"/>
        </w:rPr>
        <w:t>have to</w:t>
      </w:r>
      <w:proofErr w:type="gramEnd"/>
      <w:r w:rsidRPr="005A2793">
        <w:rPr>
          <w:color w:val="000000" w:themeColor="text1"/>
        </w:rPr>
        <w:t xml:space="preserve"> assume that normal channels will remain functioning.  What emerges as a possibility is overburdened cell service and degraded performance as a result. The same would be possible for some Internet systems. These are normally very robust, so it would take a lot to degrade their efficiency.  Then again….</w:t>
      </w:r>
    </w:p>
    <w:p w14:paraId="09B8E8A7" w14:textId="77777777" w:rsidR="0025295C" w:rsidRDefault="0025295C" w:rsidP="0025295C"/>
    <w:p w14:paraId="4D57E871" w14:textId="77777777" w:rsidR="0025295C" w:rsidRDefault="0025295C" w:rsidP="0025295C"/>
    <w:p w14:paraId="1B313328" w14:textId="77777777" w:rsidR="0025295C" w:rsidRDefault="0025295C" w:rsidP="0025295C"/>
    <w:p w14:paraId="363B8AD1" w14:textId="49843676"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47F954EC" w14:textId="5C3CDD85" w:rsidR="005A2793" w:rsidRDefault="005A2793" w:rsidP="005A2793">
      <w:pPr>
        <w:rPr>
          <w:color w:val="000000" w:themeColor="text1"/>
        </w:rPr>
      </w:pPr>
      <w:r w:rsidRPr="005A2793">
        <w:rPr>
          <w:color w:val="000000" w:themeColor="text1"/>
        </w:rPr>
        <w:lastRenderedPageBreak/>
        <w:t xml:space="preserve">There are some ‘standard’ ARES applications that present a possibility.  Now is the time to have a conversation with your EMA Director, and ask them if they see </w:t>
      </w:r>
      <w:proofErr w:type="gramStart"/>
      <w:r w:rsidRPr="005A2793">
        <w:rPr>
          <w:color w:val="000000" w:themeColor="text1"/>
        </w:rPr>
        <w:t>places</w:t>
      </w:r>
      <w:proofErr w:type="gramEnd"/>
      <w:r>
        <w:rPr>
          <w:color w:val="000000" w:themeColor="text1"/>
        </w:rPr>
        <w:t xml:space="preserve"> </w:t>
      </w:r>
      <w:r w:rsidRPr="005A2793">
        <w:rPr>
          <w:color w:val="000000" w:themeColor="text1"/>
        </w:rPr>
        <w:t xml:space="preserve">we could fit in.  </w:t>
      </w:r>
    </w:p>
    <w:p w14:paraId="64DE6074" w14:textId="77777777" w:rsidR="005A2793" w:rsidRDefault="005A2793" w:rsidP="005A2793">
      <w:pPr>
        <w:rPr>
          <w:color w:val="000000" w:themeColor="text1"/>
        </w:rPr>
      </w:pPr>
    </w:p>
    <w:p w14:paraId="49F36F42" w14:textId="731D7F41" w:rsidR="005A2793" w:rsidRDefault="005A2793" w:rsidP="005A2793">
      <w:pPr>
        <w:rPr>
          <w:color w:val="000000" w:themeColor="text1"/>
        </w:rPr>
      </w:pPr>
      <w:r w:rsidRPr="005A2793">
        <w:rPr>
          <w:color w:val="000000" w:themeColor="text1"/>
        </w:rPr>
        <w:t xml:space="preserve">Here are some ideas: </w:t>
      </w:r>
    </w:p>
    <w:p w14:paraId="4DA7D6C6" w14:textId="77777777" w:rsidR="00B204B4" w:rsidRPr="005A2793" w:rsidRDefault="00B204B4" w:rsidP="005A2793">
      <w:pPr>
        <w:rPr>
          <w:color w:val="000000" w:themeColor="text1"/>
        </w:rPr>
      </w:pPr>
    </w:p>
    <w:p w14:paraId="1B0021E7" w14:textId="46B04498" w:rsidR="005A2793" w:rsidRDefault="005A2793" w:rsidP="00EF1DBB">
      <w:pPr>
        <w:numPr>
          <w:ilvl w:val="0"/>
          <w:numId w:val="11"/>
        </w:numPr>
        <w:rPr>
          <w:color w:val="000000" w:themeColor="text1"/>
        </w:rPr>
      </w:pPr>
      <w:r w:rsidRPr="005A2793">
        <w:rPr>
          <w:color w:val="000000" w:themeColor="text1"/>
        </w:rPr>
        <w:t xml:space="preserve">Shelter Communications – should the Red Cross be requested to establish </w:t>
      </w:r>
      <w:r w:rsidRPr="00FF53AC">
        <w:rPr>
          <w:color w:val="000000" w:themeColor="text1"/>
        </w:rPr>
        <w:t>shelters;</w:t>
      </w:r>
      <w:r w:rsidRPr="005A2793">
        <w:rPr>
          <w:color w:val="000000" w:themeColor="text1"/>
        </w:rPr>
        <w:t xml:space="preserve"> we might well become involved. My own test is if there is reliable cell and landline service to the shelter, we probably aren’t needed.  When standard phone service is down to only one of those, we should begin staffing. That would be something you would work out with your local chapter.</w:t>
      </w:r>
    </w:p>
    <w:p w14:paraId="734466BD" w14:textId="77777777" w:rsidR="00B204B4" w:rsidRDefault="00B204B4" w:rsidP="00B204B4">
      <w:pPr>
        <w:rPr>
          <w:color w:val="000000" w:themeColor="text1"/>
        </w:rPr>
      </w:pPr>
    </w:p>
    <w:p w14:paraId="6F21561C" w14:textId="2226539A" w:rsidR="005A2793" w:rsidRDefault="005A2793" w:rsidP="005A2793">
      <w:pPr>
        <w:numPr>
          <w:ilvl w:val="0"/>
          <w:numId w:val="11"/>
        </w:numPr>
        <w:rPr>
          <w:color w:val="000000" w:themeColor="text1"/>
        </w:rPr>
      </w:pPr>
      <w:r w:rsidRPr="005A2793">
        <w:rPr>
          <w:color w:val="000000" w:themeColor="text1"/>
        </w:rPr>
        <w:t xml:space="preserve">Pandemic distribution – Are you written into your county’s pandemic protocols?  We could provide communication for distribution or management of supplies/medications with our local health departments.  PODS (point of distribution) would probably be established and may need communication. This would be a critical function. </w:t>
      </w:r>
    </w:p>
    <w:p w14:paraId="33620700" w14:textId="77777777" w:rsidR="00B204B4" w:rsidRDefault="00B204B4" w:rsidP="00B204B4">
      <w:pPr>
        <w:rPr>
          <w:color w:val="000000" w:themeColor="text1"/>
        </w:rPr>
      </w:pPr>
    </w:p>
    <w:p w14:paraId="6CF15D0A" w14:textId="438A27CF" w:rsidR="005A2793" w:rsidRDefault="005A2793" w:rsidP="005A2793">
      <w:pPr>
        <w:numPr>
          <w:ilvl w:val="0"/>
          <w:numId w:val="11"/>
        </w:numPr>
        <w:rPr>
          <w:color w:val="000000" w:themeColor="text1"/>
        </w:rPr>
      </w:pPr>
      <w:r w:rsidRPr="005A2793">
        <w:rPr>
          <w:color w:val="000000" w:themeColor="text1"/>
        </w:rPr>
        <w:t xml:space="preserve">Hospital net – Should hospital information bog their system we might be able to help with our existing hospital networks that are already in place, or that could be installed quickly. </w:t>
      </w:r>
    </w:p>
    <w:p w14:paraId="26260638" w14:textId="77777777" w:rsidR="00B204B4" w:rsidRPr="005A2793" w:rsidRDefault="00B204B4" w:rsidP="00B204B4">
      <w:pPr>
        <w:rPr>
          <w:color w:val="000000" w:themeColor="text1"/>
        </w:rPr>
      </w:pPr>
    </w:p>
    <w:p w14:paraId="028B45FE" w14:textId="168AB84E" w:rsidR="005A2793" w:rsidRDefault="005A2793" w:rsidP="005A2793">
      <w:pPr>
        <w:numPr>
          <w:ilvl w:val="0"/>
          <w:numId w:val="11"/>
        </w:numPr>
        <w:rPr>
          <w:color w:val="000000" w:themeColor="text1"/>
        </w:rPr>
      </w:pPr>
      <w:r w:rsidRPr="005A2793">
        <w:rPr>
          <w:color w:val="000000" w:themeColor="text1"/>
        </w:rPr>
        <w:t xml:space="preserve">Health Departments – The typical health department is understaffed and under-communicated.  Ramping up any departmental activity might require our assistance. </w:t>
      </w:r>
    </w:p>
    <w:p w14:paraId="091DFA0F" w14:textId="36CF41D2" w:rsidR="00454EAD" w:rsidRPr="00F163E2" w:rsidRDefault="00454EAD" w:rsidP="00454EAD">
      <w:pPr>
        <w:rPr>
          <w:sz w:val="20"/>
          <w:szCs w:val="20"/>
          <w:u w:val="single"/>
        </w:rPr>
      </w:pPr>
    </w:p>
    <w:p w14:paraId="3408D068" w14:textId="352014F3" w:rsidR="005A2793" w:rsidRDefault="005A2793" w:rsidP="005A2793">
      <w:pPr>
        <w:numPr>
          <w:ilvl w:val="0"/>
          <w:numId w:val="11"/>
        </w:numPr>
        <w:rPr>
          <w:color w:val="000000" w:themeColor="text1"/>
        </w:rPr>
      </w:pPr>
      <w:r w:rsidRPr="005A2793">
        <w:rPr>
          <w:color w:val="000000" w:themeColor="text1"/>
        </w:rPr>
        <w:t xml:space="preserve">Food distribution – If we continue to ‘run’ on our grocery stores (don’t get me started!)  we could be dealing with some serious shortages. Food and medications are important to provide especially to our health-challenged residents.  It’s not </w:t>
      </w:r>
      <w:proofErr w:type="gramStart"/>
      <w:r w:rsidRPr="005A2793">
        <w:rPr>
          <w:color w:val="000000" w:themeColor="text1"/>
        </w:rPr>
        <w:t>really radio-centric</w:t>
      </w:r>
      <w:proofErr w:type="gramEnd"/>
      <w:r w:rsidRPr="005A2793">
        <w:rPr>
          <w:color w:val="000000" w:themeColor="text1"/>
        </w:rPr>
        <w:t xml:space="preserve"> but helping to deliver meals or meds might be something to consider if their normal channels of distribution and delivery fail. </w:t>
      </w:r>
    </w:p>
    <w:p w14:paraId="33EEC0FD" w14:textId="77777777" w:rsidR="008300EE" w:rsidRPr="005A2793" w:rsidRDefault="008300EE" w:rsidP="008300EE">
      <w:pPr>
        <w:rPr>
          <w:color w:val="000000" w:themeColor="text1"/>
        </w:rPr>
      </w:pPr>
    </w:p>
    <w:p w14:paraId="512FE2ED" w14:textId="77777777" w:rsidR="005A2793" w:rsidRPr="005A2793" w:rsidRDefault="005A2793" w:rsidP="005A2793">
      <w:pPr>
        <w:numPr>
          <w:ilvl w:val="0"/>
          <w:numId w:val="11"/>
        </w:numPr>
        <w:rPr>
          <w:color w:val="000000" w:themeColor="text1"/>
        </w:rPr>
      </w:pPr>
      <w:r w:rsidRPr="005A2793">
        <w:rPr>
          <w:color w:val="000000" w:themeColor="text1"/>
        </w:rPr>
        <w:t xml:space="preserve">“Watch Desk” communications – Our proven statewide digital/HF nets might be pressed into providing intel reports to the state Watch Desk, or </w:t>
      </w:r>
      <w:proofErr w:type="spellStart"/>
      <w:r w:rsidRPr="005A2793">
        <w:rPr>
          <w:color w:val="000000" w:themeColor="text1"/>
        </w:rPr>
        <w:t>WebEOC</w:t>
      </w:r>
      <w:proofErr w:type="spellEnd"/>
      <w:r w:rsidRPr="005A2793">
        <w:rPr>
          <w:color w:val="000000" w:themeColor="text1"/>
        </w:rPr>
        <w:t xml:space="preserve">. </w:t>
      </w:r>
    </w:p>
    <w:p w14:paraId="352170F8" w14:textId="77777777" w:rsidR="005A2793" w:rsidRPr="005A2793" w:rsidRDefault="005A2793" w:rsidP="005A2793">
      <w:pPr>
        <w:rPr>
          <w:color w:val="000000" w:themeColor="text1"/>
        </w:rPr>
      </w:pPr>
    </w:p>
    <w:p w14:paraId="5EF7AFE3" w14:textId="77777777" w:rsidR="005A2793" w:rsidRPr="005A2793" w:rsidRDefault="005A2793" w:rsidP="005A2793">
      <w:pPr>
        <w:rPr>
          <w:color w:val="000000" w:themeColor="text1"/>
        </w:rPr>
      </w:pPr>
      <w:r w:rsidRPr="005A2793">
        <w:rPr>
          <w:color w:val="000000" w:themeColor="text1"/>
        </w:rPr>
        <w:t>How efficient is your communication using home stations?  Our VHF Simplex Contest is designed to provide some basic coverage mapping and last fall’s SET did the same.  If you have not tested your simplex net recently, it might be a good time!  I’ve heard from Mahoning County which plans to integrate a VHF simplex net into April 4</w:t>
      </w:r>
      <w:r w:rsidRPr="005A2793">
        <w:rPr>
          <w:color w:val="000000" w:themeColor="text1"/>
          <w:vertAlign w:val="superscript"/>
        </w:rPr>
        <w:t>th</w:t>
      </w:r>
      <w:r w:rsidRPr="005A2793">
        <w:rPr>
          <w:color w:val="000000" w:themeColor="text1"/>
        </w:rPr>
        <w:t xml:space="preserve"> activities. Good idea!  Do you have a plan to include hospitals, potential POD locations, and other conceivable functions in your communication system? </w:t>
      </w:r>
    </w:p>
    <w:p w14:paraId="5F23707A" w14:textId="77777777" w:rsidR="005A2793" w:rsidRPr="005A2793" w:rsidRDefault="005A2793" w:rsidP="005A2793">
      <w:pPr>
        <w:rPr>
          <w:color w:val="000000" w:themeColor="text1"/>
        </w:rPr>
      </w:pPr>
    </w:p>
    <w:p w14:paraId="6D9EF06E" w14:textId="16C2EE1B" w:rsidR="005A2793" w:rsidRPr="005A2793" w:rsidRDefault="005A2793" w:rsidP="005A2793">
      <w:pPr>
        <w:rPr>
          <w:color w:val="000000" w:themeColor="text1"/>
        </w:rPr>
      </w:pPr>
      <w:r w:rsidRPr="005A2793">
        <w:rPr>
          <w:color w:val="000000" w:themeColor="text1"/>
        </w:rPr>
        <w:t xml:space="preserve">I have no idea what this will turn into- is it bad, getting worse, or are we dealing with a Y2k scenario?  Don’t have the answer, but it’s prudent to do some ‘what-if’s’ and prepared accordingly.  In the meantime, remember that we have radios! We might not need to meet in person, but we can still get our jobs done!  What are YOU thinking about in addition to this??  Please let me know! Our best posture is to be prepared with creative suggestions for our partners. </w:t>
      </w:r>
    </w:p>
    <w:p w14:paraId="111F82E6" w14:textId="77777777" w:rsidR="005A2793" w:rsidRDefault="005A2793" w:rsidP="003C75D1">
      <w:pPr>
        <w:rPr>
          <w:color w:val="000000" w:themeColor="text1"/>
        </w:rPr>
      </w:pPr>
    </w:p>
    <w:p w14:paraId="160C24EB" w14:textId="260B0DDC" w:rsidR="003C75D1" w:rsidRPr="003C75D1" w:rsidRDefault="003C75D1" w:rsidP="003C75D1">
      <w:pPr>
        <w:rPr>
          <w:color w:val="000000" w:themeColor="text1"/>
        </w:rPr>
      </w:pPr>
      <w:r w:rsidRPr="003C75D1">
        <w:rPr>
          <w:color w:val="000000" w:themeColor="text1"/>
        </w:rPr>
        <w:t xml:space="preserve">Be safe, be prepared, and like yo’ mamma taught you:  ~wash your </w:t>
      </w:r>
      <w:proofErr w:type="gramStart"/>
      <w:r w:rsidRPr="003C75D1">
        <w:rPr>
          <w:color w:val="000000" w:themeColor="text1"/>
        </w:rPr>
        <w:t>hands!~</w:t>
      </w:r>
      <w:proofErr w:type="gramEnd"/>
    </w:p>
    <w:p w14:paraId="6AF0FE05" w14:textId="77777777" w:rsidR="003C75D1" w:rsidRPr="003C75D1" w:rsidRDefault="003C75D1" w:rsidP="003C75D1">
      <w:pPr>
        <w:rPr>
          <w:color w:val="000000" w:themeColor="text1"/>
        </w:rPr>
      </w:pPr>
    </w:p>
    <w:p w14:paraId="0551B047" w14:textId="7A092E03" w:rsidR="00872F31" w:rsidRDefault="00872F31" w:rsidP="002D4C31">
      <w:pPr>
        <w:jc w:val="center"/>
        <w:rPr>
          <w:bCs/>
        </w:rPr>
      </w:pPr>
      <w:r w:rsidRPr="00872F31">
        <w:rPr>
          <w:bCs/>
        </w:rPr>
        <w:t>####</w:t>
      </w:r>
    </w:p>
    <w:p w14:paraId="28A30465" w14:textId="77777777" w:rsidR="0025295C" w:rsidRDefault="0025295C" w:rsidP="0025295C"/>
    <w:p w14:paraId="560E0C76" w14:textId="77777777" w:rsidR="0025295C" w:rsidRDefault="0025295C" w:rsidP="0025295C"/>
    <w:p w14:paraId="63696D5F" w14:textId="77777777" w:rsidR="0025295C" w:rsidRDefault="0025295C" w:rsidP="0025295C"/>
    <w:p w14:paraId="2F8060DA" w14:textId="77777777" w:rsidR="0025295C" w:rsidRDefault="0025295C" w:rsidP="0025295C"/>
    <w:p w14:paraId="6C77392B" w14:textId="77777777" w:rsidR="0025295C" w:rsidRDefault="0025295C" w:rsidP="0025295C"/>
    <w:p w14:paraId="481CECA8" w14:textId="34D90AA7" w:rsidR="0025295C" w:rsidRPr="00F163E2" w:rsidRDefault="00D65AE2" w:rsidP="0025295C">
      <w:pPr>
        <w:rPr>
          <w:sz w:val="20"/>
          <w:szCs w:val="20"/>
          <w:u w:val="single"/>
        </w:rPr>
      </w:pPr>
      <w:hyperlink w:anchor="top" w:history="1">
        <w:r w:rsidR="0025295C" w:rsidRPr="00F163E2">
          <w:rPr>
            <w:rStyle w:val="Hyperlink"/>
            <w:sz w:val="20"/>
            <w:szCs w:val="20"/>
          </w:rPr>
          <w:t>TOP</w:t>
        </w:r>
      </w:hyperlink>
      <w:r w:rsidR="0025295C" w:rsidRPr="00F163E2">
        <w:rPr>
          <w:sz w:val="20"/>
          <w:szCs w:val="20"/>
          <w:u w:val="single"/>
        </w:rPr>
        <w:t xml:space="preserve"> ^</w:t>
      </w:r>
    </w:p>
    <w:p w14:paraId="29E4348A" w14:textId="32007DDB" w:rsidR="00872F31" w:rsidRPr="00872F31" w:rsidRDefault="00872F31" w:rsidP="00872F31">
      <w:pPr>
        <w:jc w:val="center"/>
        <w:rPr>
          <w:bCs/>
          <w:i/>
          <w:iCs/>
          <w:sz w:val="28"/>
          <w:szCs w:val="28"/>
        </w:rPr>
      </w:pPr>
      <w:r w:rsidRPr="00872F31">
        <w:rPr>
          <w:b/>
          <w:bCs/>
          <w:i/>
          <w:iCs/>
          <w:sz w:val="28"/>
          <w:szCs w:val="28"/>
        </w:rPr>
        <w:lastRenderedPageBreak/>
        <w:t>NVIS DAY IS COMING!</w:t>
      </w:r>
    </w:p>
    <w:p w14:paraId="32C05412" w14:textId="44969474" w:rsidR="00872F31" w:rsidRPr="00872F31" w:rsidRDefault="00872F31" w:rsidP="00872F31">
      <w:pPr>
        <w:rPr>
          <w:bCs/>
        </w:rPr>
      </w:pPr>
    </w:p>
    <w:p w14:paraId="0C114547" w14:textId="57E8FE38" w:rsidR="00872F31" w:rsidRPr="00872F31" w:rsidRDefault="00FD6781" w:rsidP="00872F31">
      <w:pPr>
        <w:rPr>
          <w:bCs/>
        </w:rPr>
      </w:pPr>
      <w:r w:rsidRPr="00872F31">
        <w:rPr>
          <w:noProof/>
        </w:rPr>
        <w:drawing>
          <wp:anchor distT="0" distB="0" distL="114300" distR="114300" simplePos="0" relativeHeight="251959296" behindDoc="1" locked="0" layoutInCell="1" allowOverlap="1" wp14:anchorId="040365A6" wp14:editId="36A5652D">
            <wp:simplePos x="0" y="0"/>
            <wp:positionH relativeFrom="margin">
              <wp:posOffset>57150</wp:posOffset>
            </wp:positionH>
            <wp:positionV relativeFrom="paragraph">
              <wp:posOffset>13970</wp:posOffset>
            </wp:positionV>
            <wp:extent cx="1352550" cy="819150"/>
            <wp:effectExtent l="0" t="0" r="0" b="0"/>
            <wp:wrapTight wrapText="bothSides">
              <wp:wrapPolygon edited="0">
                <wp:start x="0" y="0"/>
                <wp:lineTo x="0" y="21098"/>
                <wp:lineTo x="21296" y="21098"/>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352550" cy="819150"/>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232AF311" w14:textId="77777777" w:rsidR="00844BBD" w:rsidRPr="002E6F58" w:rsidRDefault="00844BBD" w:rsidP="00844BBD"/>
    <w:p w14:paraId="1DD9724B" w14:textId="77777777" w:rsidR="00872F31" w:rsidRPr="00872F31" w:rsidRDefault="00872F31" w:rsidP="00872F31">
      <w:pPr>
        <w:jc w:val="center"/>
        <w:rPr>
          <w:b/>
          <w:bCs/>
        </w:rPr>
      </w:pPr>
      <w:r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5065070D" w14:textId="77777777" w:rsidR="008300EE" w:rsidRDefault="008300EE" w:rsidP="00736283">
      <w:pPr>
        <w:contextualSpacing/>
      </w:pPr>
    </w:p>
    <w:p w14:paraId="4C9040F3" w14:textId="3104C2E6" w:rsidR="00872F31" w:rsidRPr="00736283" w:rsidRDefault="00D65AE2" w:rsidP="00736283">
      <w:pPr>
        <w:contextualSpacing/>
        <w:rPr>
          <w:b/>
          <w:bCs/>
          <w:i/>
          <w:iCs/>
          <w:sz w:val="28"/>
          <w:szCs w:val="28"/>
        </w:rPr>
      </w:pPr>
      <w:r>
        <w:pict w14:anchorId="6972599A">
          <v:rect id="_x0000_i1037" style="width:0;height:1.5pt" o:hralign="center" o:hrstd="t" o:hr="t" fillcolor="#a0a0a0" stroked="f"/>
        </w:pict>
      </w:r>
    </w:p>
    <w:p w14:paraId="5518901B" w14:textId="77777777" w:rsidR="00872F31" w:rsidRPr="00872F31" w:rsidRDefault="00872F31" w:rsidP="00872F31">
      <w:pPr>
        <w:rPr>
          <w:b/>
          <w:i/>
          <w:color w:val="000000" w:themeColor="text1"/>
          <w:sz w:val="28"/>
          <w:szCs w:val="28"/>
        </w:rPr>
      </w:pPr>
      <w:bookmarkStart w:id="36" w:name="ve"/>
      <w:bookmarkEnd w:id="36"/>
      <w:r w:rsidRPr="00872F31">
        <w:rPr>
          <w:b/>
          <w:i/>
          <w:color w:val="000000" w:themeColor="text1"/>
          <w:sz w:val="28"/>
          <w:szCs w:val="28"/>
        </w:rPr>
        <w:t>V.E. Test Sessions</w:t>
      </w:r>
    </w:p>
    <w:p w14:paraId="2A5D2FE1" w14:textId="77777777" w:rsidR="00872F31" w:rsidRPr="00872F31" w:rsidRDefault="00872F31" w:rsidP="00872F31">
      <w:pPr>
        <w:rPr>
          <w:color w:val="000000" w:themeColor="text1"/>
        </w:rPr>
      </w:pPr>
    </w:p>
    <w:p w14:paraId="034B60A2" w14:textId="77777777" w:rsidR="00872F31" w:rsidRPr="00872F31" w:rsidRDefault="00872F31" w:rsidP="00872F31">
      <w:pPr>
        <w:rPr>
          <w:color w:val="000000" w:themeColor="text1"/>
        </w:rPr>
      </w:pPr>
    </w:p>
    <w:p w14:paraId="7DC6D83A" w14:textId="77777777" w:rsidR="00872F31" w:rsidRPr="00872F31" w:rsidRDefault="00872F31" w:rsidP="00872F31">
      <w:pPr>
        <w:rPr>
          <w:color w:val="000000" w:themeColor="text1"/>
        </w:rPr>
      </w:pPr>
      <w:r w:rsidRPr="00872F31">
        <w:rPr>
          <w:i/>
          <w:noProof/>
        </w:rPr>
        <w:drawing>
          <wp:anchor distT="0" distB="0" distL="114300" distR="114300" simplePos="0" relativeHeight="251957248" behindDoc="1" locked="0" layoutInCell="1" allowOverlap="1" wp14:anchorId="6B1337EE" wp14:editId="5B5583CB">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0621DCF" w14:textId="2056F871" w:rsidR="00872F31" w:rsidRDefault="00872F31" w:rsidP="00872F31">
      <w:pPr>
        <w:rPr>
          <w:color w:val="000000" w:themeColor="text1"/>
        </w:rPr>
      </w:pPr>
      <w:r w:rsidRPr="00872F31">
        <w:rPr>
          <w:color w:val="000000" w:themeColor="text1"/>
        </w:rPr>
        <w:t xml:space="preserve">For the latest testing site information please </w:t>
      </w:r>
      <w:r w:rsidRPr="00872F31">
        <w:rPr>
          <w:b/>
          <w:color w:val="000000" w:themeColor="text1"/>
          <w:sz w:val="32"/>
          <w:szCs w:val="32"/>
        </w:rPr>
        <w:t xml:space="preserve">&gt;&gt; </w:t>
      </w:r>
      <w:hyperlink r:id="rId92" w:history="1">
        <w:r w:rsidRPr="00872F31">
          <w:rPr>
            <w:b/>
            <w:bCs/>
            <w:color w:val="0563C1"/>
            <w:sz w:val="28"/>
            <w:szCs w:val="28"/>
            <w:u w:val="single"/>
          </w:rPr>
          <w:t>Click Here</w:t>
        </w:r>
      </w:hyperlink>
      <w:r w:rsidRPr="00872F31">
        <w:rPr>
          <w:b/>
          <w:color w:val="000000" w:themeColor="text1"/>
          <w:sz w:val="32"/>
          <w:szCs w:val="32"/>
        </w:rPr>
        <w:t xml:space="preserve"> &lt;&lt;</w:t>
      </w:r>
      <w:r w:rsidRPr="00872F31">
        <w:rPr>
          <w:color w:val="000000" w:themeColor="text1"/>
        </w:rPr>
        <w:t xml:space="preserve">  The ARRL site tracks all of the VE testing sites that register with them, including W5YI and Laurel. ARRL gives you </w:t>
      </w:r>
      <w:proofErr w:type="gramStart"/>
      <w:r w:rsidRPr="00872F31">
        <w:rPr>
          <w:color w:val="000000" w:themeColor="text1"/>
        </w:rPr>
        <w:t>a number of</w:t>
      </w:r>
      <w:proofErr w:type="gramEnd"/>
      <w:r w:rsidRPr="00872F31">
        <w:rPr>
          <w:color w:val="000000" w:themeColor="text1"/>
        </w:rPr>
        <w:t xml:space="preserve"> different ways of sorting to find that site that is closest to you as well. </w:t>
      </w:r>
    </w:p>
    <w:p w14:paraId="7C007A0F" w14:textId="40C23C53" w:rsidR="00EA4019" w:rsidRDefault="00EA4019" w:rsidP="00872F31">
      <w:pPr>
        <w:jc w:val="both"/>
        <w:rPr>
          <w:bCs/>
        </w:rPr>
      </w:pPr>
      <w:bookmarkStart w:id="37" w:name="DHSOEC"/>
      <w:bookmarkEnd w:id="37"/>
    </w:p>
    <w:p w14:paraId="769119F6" w14:textId="2F7F8D01" w:rsidR="00184534" w:rsidRDefault="00184534" w:rsidP="00872F31">
      <w:pPr>
        <w:jc w:val="both"/>
        <w:rPr>
          <w:bCs/>
        </w:rPr>
      </w:pPr>
    </w:p>
    <w:p w14:paraId="042DD8D2" w14:textId="6352D69F" w:rsidR="00872F31" w:rsidRPr="00872F31" w:rsidRDefault="00D65AE2" w:rsidP="00872F31">
      <w:pPr>
        <w:jc w:val="both"/>
        <w:rPr>
          <w:b/>
          <w:i/>
          <w:noProof/>
          <w:sz w:val="28"/>
          <w:szCs w:val="28"/>
        </w:rPr>
      </w:pPr>
      <w:r>
        <w:rPr>
          <w:bCs/>
        </w:rPr>
        <w:pict w14:anchorId="62E46014">
          <v:rect id="_x0000_i1038" style="width:0;height:1.5pt" o:hralign="center" o:hrstd="t" o:hr="t" fillcolor="#a0a0a0" stroked="f"/>
        </w:pict>
      </w:r>
    </w:p>
    <w:p w14:paraId="6DE3ADE1" w14:textId="77777777" w:rsidR="00872F31" w:rsidRPr="00872F31" w:rsidRDefault="00872F31" w:rsidP="00872F31">
      <w:pPr>
        <w:jc w:val="both"/>
        <w:rPr>
          <w:b/>
          <w:i/>
          <w:noProof/>
          <w:sz w:val="28"/>
          <w:szCs w:val="28"/>
        </w:rPr>
      </w:pPr>
      <w:bookmarkStart w:id="38" w:name="one"/>
      <w:bookmarkEnd w:id="38"/>
      <w:r w:rsidRPr="00872F31">
        <w:rPr>
          <w:b/>
          <w:i/>
          <w:noProof/>
          <w:sz w:val="28"/>
          <w:szCs w:val="28"/>
        </w:rPr>
        <w:t>One Question Questionnaire</w:t>
      </w:r>
    </w:p>
    <w:p w14:paraId="5292766A" w14:textId="77777777" w:rsidR="00872F31" w:rsidRPr="00872F31" w:rsidRDefault="00872F31" w:rsidP="00872F31">
      <w:pPr>
        <w:rPr>
          <w:color w:val="0563C1" w:themeColor="hyperlink"/>
          <w:sz w:val="20"/>
          <w:szCs w:val="20"/>
          <w:u w:val="single"/>
        </w:rPr>
      </w:pPr>
      <w:r w:rsidRPr="00872F31">
        <w:rPr>
          <w:bCs/>
          <w:noProof/>
        </w:rPr>
        <w:drawing>
          <wp:anchor distT="0" distB="0" distL="114300" distR="114300" simplePos="0" relativeHeight="251956224" behindDoc="1" locked="0" layoutInCell="1" allowOverlap="1" wp14:anchorId="7AADF6F5" wp14:editId="7EE80AA3">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93">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DB9AC" w14:textId="77777777" w:rsidR="00872F31" w:rsidRPr="00872F31" w:rsidRDefault="00872F31" w:rsidP="00872F31">
      <w:r w:rsidRPr="00872F31">
        <w:t>Hey Gang,</w:t>
      </w:r>
      <w:r w:rsidRPr="00872F31">
        <w:rPr>
          <w:bCs/>
          <w:noProof/>
        </w:rPr>
        <w:t xml:space="preserve"> </w:t>
      </w:r>
    </w:p>
    <w:p w14:paraId="15A8DA6C" w14:textId="77777777" w:rsidR="00872F31" w:rsidRPr="00872F31" w:rsidRDefault="00872F31" w:rsidP="00872F31"/>
    <w:p w14:paraId="0F83729C" w14:textId="7CA5C47B" w:rsidR="00872F31" w:rsidRDefault="00872F31" w:rsidP="00872F31">
      <w:pPr>
        <w:rPr>
          <w:bCs/>
        </w:rPr>
      </w:pPr>
      <w:proofErr w:type="gramStart"/>
      <w:r w:rsidRPr="00872F31">
        <w:rPr>
          <w:bCs/>
        </w:rPr>
        <w:t>Ok..</w:t>
      </w:r>
      <w:proofErr w:type="gramEnd"/>
      <w:r w:rsidRPr="00872F31">
        <w:rPr>
          <w:bCs/>
        </w:rPr>
        <w:t xml:space="preserve">  “Survey </w:t>
      </w:r>
      <w:proofErr w:type="gramStart"/>
      <w:r w:rsidRPr="00872F31">
        <w:rPr>
          <w:bCs/>
        </w:rPr>
        <w:t>Says”…..</w:t>
      </w:r>
      <w:proofErr w:type="gramEnd"/>
      <w:r w:rsidRPr="00872F31">
        <w:rPr>
          <w:bCs/>
        </w:rPr>
        <w:t xml:space="preserve">   </w:t>
      </w:r>
      <w:r w:rsidR="00B63765">
        <w:rPr>
          <w:bCs/>
        </w:rPr>
        <w:t>4</w:t>
      </w:r>
      <w:r w:rsidR="0045471E">
        <w:rPr>
          <w:bCs/>
        </w:rPr>
        <w:t>3</w:t>
      </w:r>
      <w:r w:rsidRPr="00872F31">
        <w:rPr>
          <w:bCs/>
        </w:rPr>
        <w:t>% of you</w:t>
      </w:r>
      <w:r w:rsidR="0045471E">
        <w:rPr>
          <w:bCs/>
        </w:rPr>
        <w:t xml:space="preserve"> </w:t>
      </w:r>
      <w:r w:rsidR="00B63765">
        <w:rPr>
          <w:bCs/>
        </w:rPr>
        <w:t>don’t seem to have a fear of soldering surface mount components to a circuit board. Fantastic!!</w:t>
      </w:r>
      <w:r w:rsidR="0045471E">
        <w:rPr>
          <w:bCs/>
        </w:rPr>
        <w:t xml:space="preserve"> </w:t>
      </w:r>
    </w:p>
    <w:p w14:paraId="4D10B589" w14:textId="77777777" w:rsidR="000652A5" w:rsidRPr="00872F31" w:rsidRDefault="000652A5" w:rsidP="00872F31">
      <w:pPr>
        <w:rPr>
          <w:bCs/>
        </w:rPr>
      </w:pPr>
    </w:p>
    <w:p w14:paraId="0FA74A6C" w14:textId="334252AE" w:rsidR="006F4F5A" w:rsidRDefault="00872F31" w:rsidP="00872F31">
      <w:pPr>
        <w:rPr>
          <w:bCs/>
        </w:rPr>
      </w:pPr>
      <w:r w:rsidRPr="00872F31">
        <w:rPr>
          <w:bCs/>
        </w:rPr>
        <w:t xml:space="preserve">Ok, I’ve got another NEW – one question – for you to answer. </w:t>
      </w:r>
      <w:r w:rsidR="00123679">
        <w:rPr>
          <w:bCs/>
        </w:rPr>
        <w:t xml:space="preserve">This one comes from Doug, WA8UWV.  </w:t>
      </w:r>
      <w:r w:rsidR="0045471E">
        <w:rPr>
          <w:bCs/>
        </w:rPr>
        <w:t xml:space="preserve">With </w:t>
      </w:r>
      <w:r w:rsidR="00123679">
        <w:rPr>
          <w:bCs/>
        </w:rPr>
        <w:t>all sorts of projects being made from those tiny little micro-computers called Arduino’s</w:t>
      </w:r>
      <w:r w:rsidR="0045471E">
        <w:rPr>
          <w:bCs/>
        </w:rPr>
        <w:t xml:space="preserve">, this next question </w:t>
      </w:r>
      <w:r w:rsidR="00FD3DBA">
        <w:rPr>
          <w:bCs/>
        </w:rPr>
        <w:t>begs to ask….</w:t>
      </w:r>
    </w:p>
    <w:p w14:paraId="1B98118E" w14:textId="40EE43AE" w:rsidR="00872F31" w:rsidRPr="00872F31" w:rsidRDefault="006F4F5A" w:rsidP="00872F31">
      <w:pPr>
        <w:rPr>
          <w:bCs/>
        </w:rPr>
      </w:pPr>
      <w:r>
        <w:rPr>
          <w:bCs/>
        </w:rPr>
        <w:t xml:space="preserve"> </w:t>
      </w:r>
      <w:r w:rsidR="000652A5">
        <w:rPr>
          <w:bCs/>
        </w:rPr>
        <w:t xml:space="preserve"> </w:t>
      </w:r>
    </w:p>
    <w:p w14:paraId="33E62C7C" w14:textId="04C00601" w:rsidR="00872F31" w:rsidRPr="00872F31" w:rsidRDefault="00872F31" w:rsidP="00872F31">
      <w:pPr>
        <w:jc w:val="center"/>
        <w:rPr>
          <w:bCs/>
        </w:rPr>
      </w:pPr>
      <w:r w:rsidRPr="00872F31">
        <w:rPr>
          <w:b/>
          <w:bCs/>
        </w:rPr>
        <w:t>“</w:t>
      </w:r>
      <w:r w:rsidR="006066F8">
        <w:rPr>
          <w:b/>
          <w:bCs/>
        </w:rPr>
        <w:t xml:space="preserve">Have you programmed an Arduino Controller </w:t>
      </w:r>
      <w:r w:rsidR="0062330F" w:rsidRPr="0062330F">
        <w:rPr>
          <w:b/>
          <w:bCs/>
        </w:rPr>
        <w:t>?</w:t>
      </w:r>
      <w:r w:rsidR="000652A5">
        <w:rPr>
          <w:b/>
          <w:bCs/>
        </w:rPr>
        <w:t>??</w:t>
      </w:r>
      <w:r w:rsidRPr="00872F31">
        <w:rPr>
          <w:b/>
          <w:bCs/>
        </w:rPr>
        <w:t>”</w:t>
      </w:r>
    </w:p>
    <w:p w14:paraId="204557DB" w14:textId="77777777" w:rsidR="00872F31" w:rsidRPr="00872F31" w:rsidRDefault="00872F31" w:rsidP="00872F31">
      <w:pPr>
        <w:rPr>
          <w:rFonts w:eastAsiaTheme="minorHAnsi"/>
          <w:sz w:val="20"/>
          <w:szCs w:val="20"/>
        </w:rPr>
      </w:pPr>
    </w:p>
    <w:p w14:paraId="1F4838FD" w14:textId="559A3005" w:rsidR="00872F31" w:rsidRPr="00872F31" w:rsidRDefault="00872F31" w:rsidP="00872F31">
      <w:pPr>
        <w:rPr>
          <w:bCs/>
        </w:rPr>
      </w:pPr>
      <w:r w:rsidRPr="00872F31">
        <w:rPr>
          <w:bCs/>
        </w:rPr>
        <w:t xml:space="preserve">You’ll find the “One Question” questionnaire on the Ohio Section Website! </w:t>
      </w:r>
      <w:hyperlink r:id="rId94" w:history="1">
        <w:r w:rsidR="0025295C" w:rsidRPr="00FE7AF9">
          <w:rPr>
            <w:rStyle w:val="Hyperlink"/>
          </w:rPr>
          <w:t>http://arrlohio.org</w:t>
        </w:r>
      </w:hyperlink>
      <w:r w:rsidRPr="00872F31">
        <w:rPr>
          <w:bCs/>
        </w:rPr>
        <w:t xml:space="preserve">   It’s all in fun and it’s not a scientific survey in any way, but we are learning some things that we didn’t know from these questions. I hope that you are enjoying answering these “One Question” questionnaires.  </w:t>
      </w:r>
    </w:p>
    <w:p w14:paraId="09AD075B" w14:textId="1DB5A1C7" w:rsidR="00C86FA3" w:rsidRDefault="00C86FA3" w:rsidP="00872F31">
      <w:pPr>
        <w:rPr>
          <w:b/>
        </w:rPr>
      </w:pPr>
    </w:p>
    <w:p w14:paraId="6BE16BDB" w14:textId="77777777" w:rsidR="00B204B4" w:rsidRPr="00B204B4" w:rsidRDefault="00D65AE2" w:rsidP="00B204B4">
      <w:pPr>
        <w:rPr>
          <w:b/>
        </w:rPr>
      </w:pPr>
      <w:r>
        <w:rPr>
          <w:b/>
        </w:rPr>
        <w:pict w14:anchorId="1C330206">
          <v:rect id="_x0000_i1039" style="width:0;height:1.5pt" o:hralign="center" o:hrstd="t" o:hr="t" fillcolor="#a0a0a0" stroked="f"/>
        </w:pict>
      </w:r>
    </w:p>
    <w:p w14:paraId="41F39BEE" w14:textId="77777777" w:rsidR="00B204B4" w:rsidRPr="00B204B4" w:rsidRDefault="00B204B4" w:rsidP="00B204B4">
      <w:pPr>
        <w:rPr>
          <w:b/>
          <w:sz w:val="28"/>
          <w:szCs w:val="28"/>
        </w:rPr>
      </w:pPr>
      <w:r w:rsidRPr="00B204B4">
        <w:rPr>
          <w:b/>
          <w:noProof/>
          <w:sz w:val="28"/>
          <w:szCs w:val="28"/>
        </w:rPr>
        <w:drawing>
          <wp:anchor distT="0" distB="0" distL="114300" distR="114300" simplePos="0" relativeHeight="252055552" behindDoc="1" locked="0" layoutInCell="1" allowOverlap="1" wp14:anchorId="302858EE" wp14:editId="16E88299">
            <wp:simplePos x="0" y="0"/>
            <wp:positionH relativeFrom="margin">
              <wp:align>right</wp:align>
            </wp:positionH>
            <wp:positionV relativeFrom="paragraph">
              <wp:posOffset>27940</wp:posOffset>
            </wp:positionV>
            <wp:extent cx="1087120" cy="1057275"/>
            <wp:effectExtent l="0" t="0" r="0" b="9525"/>
            <wp:wrapTight wrapText="bothSides">
              <wp:wrapPolygon edited="0">
                <wp:start x="0" y="0"/>
                <wp:lineTo x="0" y="21405"/>
                <wp:lineTo x="21196" y="21405"/>
                <wp:lineTo x="211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087120" cy="1057275"/>
                    </a:xfrm>
                    <a:prstGeom prst="rect">
                      <a:avLst/>
                    </a:prstGeom>
                  </pic:spPr>
                </pic:pic>
              </a:graphicData>
            </a:graphic>
            <wp14:sizeRelH relativeFrom="page">
              <wp14:pctWidth>0</wp14:pctWidth>
            </wp14:sizeRelH>
            <wp14:sizeRelV relativeFrom="page">
              <wp14:pctHeight>0</wp14:pctHeight>
            </wp14:sizeRelV>
          </wp:anchor>
        </w:drawing>
      </w:r>
      <w:r w:rsidRPr="00B204B4">
        <w:rPr>
          <w:b/>
          <w:bCs/>
          <w:i/>
          <w:iCs/>
          <w:sz w:val="28"/>
          <w:szCs w:val="28"/>
        </w:rPr>
        <w:t>2020 Weather Safety Week Events</w:t>
      </w:r>
      <w:r w:rsidRPr="00B204B4">
        <w:rPr>
          <w:b/>
          <w:i/>
          <w:iCs/>
          <w:sz w:val="28"/>
          <w:szCs w:val="28"/>
        </w:rPr>
        <w:br/>
      </w:r>
    </w:p>
    <w:p w14:paraId="7EF75D21" w14:textId="77777777" w:rsidR="00C516AB" w:rsidRPr="00C516AB" w:rsidRDefault="00B204B4" w:rsidP="00C516AB">
      <w:pPr>
        <w:pStyle w:val="ListParagraph"/>
        <w:numPr>
          <w:ilvl w:val="0"/>
          <w:numId w:val="16"/>
        </w:numPr>
        <w:rPr>
          <w:b/>
          <w:bCs/>
          <w:i/>
          <w:iCs/>
        </w:rPr>
      </w:pPr>
      <w:r w:rsidRPr="00C516AB">
        <w:rPr>
          <w:b/>
          <w:bCs/>
        </w:rPr>
        <w:t>Ohio’s Severe Weather Awareness Week: March 22-28</w:t>
      </w:r>
    </w:p>
    <w:p w14:paraId="77B32F3E" w14:textId="4CDABFA8" w:rsidR="00B204B4" w:rsidRPr="00C516AB" w:rsidRDefault="00B204B4" w:rsidP="00C516AB">
      <w:pPr>
        <w:pStyle w:val="ListParagraph"/>
        <w:numPr>
          <w:ilvl w:val="0"/>
          <w:numId w:val="16"/>
        </w:numPr>
        <w:rPr>
          <w:b/>
          <w:bCs/>
          <w:i/>
          <w:iCs/>
        </w:rPr>
      </w:pPr>
      <w:r w:rsidRPr="00C516AB">
        <w:rPr>
          <w:b/>
          <w:bCs/>
        </w:rPr>
        <w:t>Statewide Tornado Drill: Wednesday, March 25 at 9:50 am</w:t>
      </w:r>
    </w:p>
    <w:p w14:paraId="4CDEFE8D" w14:textId="77777777" w:rsidR="00C516AB" w:rsidRDefault="00C516AB" w:rsidP="0025295C"/>
    <w:p w14:paraId="68B8A9CB" w14:textId="21D84290" w:rsidR="0025295C" w:rsidRPr="0025295C" w:rsidRDefault="00D65AE2" w:rsidP="0025295C">
      <w:pPr>
        <w:rPr>
          <w:sz w:val="20"/>
          <w:szCs w:val="20"/>
          <w:u w:val="single"/>
        </w:rPr>
      </w:pPr>
      <w:hyperlink w:anchor="top" w:history="1">
        <w:r w:rsidR="0025295C" w:rsidRPr="0025295C">
          <w:rPr>
            <w:rStyle w:val="Hyperlink"/>
            <w:sz w:val="20"/>
            <w:szCs w:val="20"/>
          </w:rPr>
          <w:t>TOP</w:t>
        </w:r>
      </w:hyperlink>
      <w:r w:rsidR="0025295C" w:rsidRPr="0025295C">
        <w:rPr>
          <w:sz w:val="20"/>
          <w:szCs w:val="20"/>
          <w:u w:val="single"/>
        </w:rPr>
        <w:t xml:space="preserve"> ^</w:t>
      </w:r>
    </w:p>
    <w:p w14:paraId="2A6B1688" w14:textId="773D1639" w:rsidR="00872F31" w:rsidRPr="00872F31" w:rsidRDefault="00D65AE2" w:rsidP="00872F31">
      <w:r>
        <w:rPr>
          <w:b/>
        </w:rPr>
        <w:lastRenderedPageBreak/>
        <w:pict w14:anchorId="6E46D81F">
          <v:rect id="_x0000_i1040" style="width:0;height:1.5pt" o:hralign="center" o:hrstd="t" o:hr="t" fillcolor="#a0a0a0" stroked="f"/>
        </w:pict>
      </w:r>
    </w:p>
    <w:p w14:paraId="694C374C" w14:textId="13FD1A9B" w:rsidR="00872F31" w:rsidRPr="00872F31" w:rsidRDefault="00872F31" w:rsidP="00872F31">
      <w:pPr>
        <w:rPr>
          <w:b/>
          <w:i/>
          <w:sz w:val="28"/>
          <w:szCs w:val="28"/>
        </w:rPr>
      </w:pPr>
      <w:bookmarkStart w:id="39" w:name="connect"/>
      <w:bookmarkEnd w:id="39"/>
      <w:r w:rsidRPr="00872F31">
        <w:rPr>
          <w:b/>
          <w:i/>
          <w:sz w:val="28"/>
          <w:szCs w:val="28"/>
        </w:rPr>
        <w:t>“</w:t>
      </w:r>
      <w:r w:rsidR="00D52DC5" w:rsidRPr="00D52DC5">
        <w:rPr>
          <w:b/>
          <w:i/>
          <w:sz w:val="20"/>
          <w:szCs w:val="20"/>
        </w:rPr>
        <w:t>ARES</w:t>
      </w:r>
      <w:r w:rsidR="00D52DC5">
        <w:rPr>
          <w:b/>
          <w:i/>
          <w:sz w:val="28"/>
          <w:szCs w:val="28"/>
        </w:rPr>
        <w:t xml:space="preserve"> </w:t>
      </w:r>
      <w:r w:rsidRPr="00872F31">
        <w:rPr>
          <w:b/>
          <w:i/>
          <w:sz w:val="28"/>
          <w:szCs w:val="28"/>
        </w:rPr>
        <w:t xml:space="preserve">Connect” </w:t>
      </w:r>
    </w:p>
    <w:p w14:paraId="2BF23AEC" w14:textId="547AEB1E" w:rsidR="00872F31" w:rsidRPr="00872F31" w:rsidRDefault="00D52DC5" w:rsidP="00872F31">
      <w:pPr>
        <w:rPr>
          <w:b/>
          <w:bCs/>
        </w:rPr>
      </w:pPr>
      <w:r w:rsidRPr="00D52DC5">
        <w:rPr>
          <w:noProof/>
        </w:rPr>
        <w:drawing>
          <wp:anchor distT="0" distB="0" distL="114300" distR="114300" simplePos="0" relativeHeight="251991040" behindDoc="1" locked="0" layoutInCell="1" allowOverlap="1" wp14:anchorId="1A5FB112" wp14:editId="0A9ABEEF">
            <wp:simplePos x="0" y="0"/>
            <wp:positionH relativeFrom="margin">
              <wp:align>right</wp:align>
            </wp:positionH>
            <wp:positionV relativeFrom="paragraph">
              <wp:posOffset>168910</wp:posOffset>
            </wp:positionV>
            <wp:extent cx="1642110" cy="1171575"/>
            <wp:effectExtent l="0" t="0" r="0" b="9525"/>
            <wp:wrapTight wrapText="bothSides">
              <wp:wrapPolygon edited="0">
                <wp:start x="0" y="0"/>
                <wp:lineTo x="0" y="21424"/>
                <wp:lineTo x="21299" y="21424"/>
                <wp:lineTo x="212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6CB412F" w14:textId="583DC351" w:rsidR="00872F31" w:rsidRPr="00872F31" w:rsidRDefault="00872F31" w:rsidP="00872F31">
      <w:pPr>
        <w:rPr>
          <w:i/>
          <w:iCs/>
        </w:rPr>
      </w:pPr>
      <w:r w:rsidRPr="00872F31">
        <w:rPr>
          <w:b/>
          <w:bCs/>
        </w:rPr>
        <w:t xml:space="preserve">Everyone – </w:t>
      </w:r>
      <w:r w:rsidRPr="00872F31">
        <w:t xml:space="preserve">please make sure to go into </w:t>
      </w:r>
      <w:proofErr w:type="gramStart"/>
      <w:r w:rsidRPr="00872F31">
        <w:t>all of</w:t>
      </w:r>
      <w:proofErr w:type="gramEnd"/>
      <w:r w:rsidRPr="00872F31">
        <w:t xml:space="preserve"> the events that you have signed up </w:t>
      </w:r>
      <w:r w:rsidRPr="00872F31">
        <w:rPr>
          <w:b/>
          <w:bCs/>
          <w:i/>
          <w:iCs/>
          <w:sz w:val="28"/>
          <w:szCs w:val="28"/>
        </w:rPr>
        <w:t>for and get your hours registered no later than 5 days after the event has ended</w:t>
      </w:r>
      <w:r w:rsidRPr="00872F31">
        <w:rPr>
          <w:i/>
          <w:iCs/>
        </w:rPr>
        <w:t xml:space="preserve">. </w:t>
      </w:r>
    </w:p>
    <w:p w14:paraId="030D3547" w14:textId="77777777" w:rsidR="007310E5" w:rsidRDefault="007310E5" w:rsidP="00872F31"/>
    <w:p w14:paraId="579D3C37" w14:textId="438C93C1" w:rsidR="00B93A2E" w:rsidRDefault="00B93A2E" w:rsidP="00872F31">
      <w:r>
        <w:t>Folks, I’m seeing a lot of folks that have signed up for events not entering their time after the event. This is a very important piece of using “Connect.”  Your hours need to be recorded and it’s so easy to do.</w:t>
      </w:r>
    </w:p>
    <w:p w14:paraId="20BACBBE" w14:textId="77777777" w:rsidR="00881C4A" w:rsidRDefault="00881C4A" w:rsidP="00872F31"/>
    <w:p w14:paraId="61CF305A" w14:textId="55A11BF8" w:rsidR="00034569" w:rsidRDefault="00B93A2E" w:rsidP="00872F31">
      <w:r>
        <w:t xml:space="preserve">Let’s run through how so in case you have forgotten. If you have already gotten signed up for an event, all you </w:t>
      </w:r>
      <w:proofErr w:type="gramStart"/>
      <w:r>
        <w:t>have to</w:t>
      </w:r>
      <w:proofErr w:type="gramEnd"/>
      <w:r>
        <w:t xml:space="preserve"> do afterword to get your time entered is at </w:t>
      </w:r>
      <w:r w:rsidR="000F4480">
        <w:t>any time</w:t>
      </w:r>
      <w:r>
        <w:t xml:space="preserve"> after the event has ended, log into “Connect.” </w:t>
      </w:r>
      <w:r w:rsidR="00034569">
        <w:t>And then c</w:t>
      </w:r>
      <w:r w:rsidR="00262CEC">
        <w:t xml:space="preserve">lick on </w:t>
      </w:r>
      <w:r w:rsidR="00034569">
        <w:t xml:space="preserve">your name in the upper right-hand corner of the page. This will bring up a drop-down menu where you will then click on “View Hours.”  </w:t>
      </w:r>
    </w:p>
    <w:p w14:paraId="6FAA1AE5" w14:textId="77777777" w:rsidR="00034569" w:rsidRDefault="00034569" w:rsidP="00872F31"/>
    <w:p w14:paraId="21D52CB8" w14:textId="77777777" w:rsidR="00FD3DBA" w:rsidRDefault="00034569" w:rsidP="00872F31">
      <w:r>
        <w:t xml:space="preserve">This brings up another screen where you can “Report Hours” as well as “View Hour </w:t>
      </w:r>
      <w:proofErr w:type="gramStart"/>
      <w:r>
        <w:t>History”  You’ll</w:t>
      </w:r>
      <w:proofErr w:type="gramEnd"/>
      <w:r>
        <w:t xml:space="preserve"> want to click on </w:t>
      </w:r>
      <w:r w:rsidR="00196485">
        <w:t>“</w:t>
      </w:r>
      <w:r>
        <w:t>Report Hours.</w:t>
      </w:r>
      <w:r w:rsidR="00196485">
        <w:t>”</w:t>
      </w:r>
      <w:r>
        <w:t xml:space="preserve"> </w:t>
      </w:r>
      <w:r w:rsidR="00B51956">
        <w:t>You will then be presented one at a time by chronological order each event that you have signed up for and hours have not yet been reported</w:t>
      </w:r>
      <w:r w:rsidR="00196485">
        <w:t xml:space="preserve"> on</w:t>
      </w:r>
      <w:r w:rsidR="00B51956">
        <w:t xml:space="preserve">. </w:t>
      </w:r>
    </w:p>
    <w:p w14:paraId="5F460CAD" w14:textId="77777777" w:rsidR="00FD3DBA" w:rsidRDefault="00FD3DBA" w:rsidP="00872F31"/>
    <w:p w14:paraId="5434D7AD" w14:textId="76BF666C" w:rsidR="00196485" w:rsidRDefault="00B51956" w:rsidP="00872F31">
      <w:r>
        <w:t>Type in those hours in the “Hours Worked” box and hit “</w:t>
      </w:r>
      <w:proofErr w:type="gramStart"/>
      <w:r>
        <w:t>Submit”…</w:t>
      </w:r>
      <w:proofErr w:type="gramEnd"/>
      <w:r>
        <w:t xml:space="preserve"> </w:t>
      </w:r>
      <w:r w:rsidR="00FD3DBA">
        <w:t xml:space="preserve"> </w:t>
      </w:r>
      <w:r>
        <w:t>Keep doing this until you have no more hours to report….  That’s all there is to it. Now, if you are following the request above and doing this at least every 5 days or more</w:t>
      </w:r>
      <w:r w:rsidR="00196485">
        <w:t xml:space="preserve"> often</w:t>
      </w:r>
      <w:r>
        <w:t xml:space="preserve">, this will only take you a minute or so to complete. </w:t>
      </w:r>
    </w:p>
    <w:p w14:paraId="681E89D1" w14:textId="77777777" w:rsidR="00454EAD" w:rsidRDefault="00454EAD" w:rsidP="00454EAD">
      <w:pPr>
        <w:rPr>
          <w:sz w:val="20"/>
          <w:szCs w:val="20"/>
        </w:rPr>
      </w:pPr>
    </w:p>
    <w:p w14:paraId="08F506A4" w14:textId="146144F9" w:rsidR="00454EAD" w:rsidRPr="00F163E2" w:rsidRDefault="00454EAD" w:rsidP="00454EAD">
      <w:pPr>
        <w:rPr>
          <w:sz w:val="20"/>
          <w:szCs w:val="20"/>
          <w:u w:val="single"/>
        </w:rPr>
      </w:pPr>
    </w:p>
    <w:p w14:paraId="7875B002" w14:textId="596AEA22" w:rsidR="00B93A2E" w:rsidRPr="00196485" w:rsidRDefault="00196485" w:rsidP="00196485">
      <w:pPr>
        <w:jc w:val="center"/>
        <w:rPr>
          <w:b/>
          <w:bCs/>
          <w:sz w:val="28"/>
          <w:szCs w:val="28"/>
        </w:rPr>
      </w:pPr>
      <w:r w:rsidRPr="00196485">
        <w:rPr>
          <w:b/>
          <w:bCs/>
          <w:sz w:val="28"/>
          <w:szCs w:val="28"/>
        </w:rPr>
        <w:t>Now, isn’t that easy? Yes, and we all need to be diligent at doing it promptly.</w:t>
      </w:r>
    </w:p>
    <w:p w14:paraId="25BFE5AF" w14:textId="77777777" w:rsidR="00EA4019" w:rsidRPr="00EA4019" w:rsidRDefault="00EA4019" w:rsidP="00872F31">
      <w:pPr>
        <w:rPr>
          <w:bCs/>
          <w:iCs/>
        </w:rPr>
      </w:pPr>
    </w:p>
    <w:p w14:paraId="54674B62" w14:textId="7AB8FC9C" w:rsidR="00872F31" w:rsidRPr="00872F31" w:rsidRDefault="00872F31" w:rsidP="00872F31">
      <w:pPr>
        <w:rPr>
          <w:b/>
          <w:i/>
          <w:sz w:val="28"/>
          <w:szCs w:val="28"/>
        </w:rPr>
      </w:pPr>
      <w:r w:rsidRPr="00872F31">
        <w:rPr>
          <w:b/>
          <w:i/>
          <w:sz w:val="28"/>
          <w:szCs w:val="28"/>
        </w:rPr>
        <w:t xml:space="preserve">Here’s the top 5 hours earners so far for </w:t>
      </w:r>
      <w:r w:rsidR="00C86FA3">
        <w:rPr>
          <w:b/>
          <w:i/>
          <w:sz w:val="28"/>
          <w:szCs w:val="28"/>
        </w:rPr>
        <w:t>March</w:t>
      </w:r>
      <w:r w:rsidRPr="00872F31">
        <w:rPr>
          <w:b/>
          <w:i/>
          <w:sz w:val="28"/>
          <w:szCs w:val="28"/>
        </w:rPr>
        <w:t>:</w:t>
      </w:r>
    </w:p>
    <w:p w14:paraId="19C3C093" w14:textId="77777777" w:rsidR="00872F31" w:rsidRPr="00872F31" w:rsidRDefault="00872F31" w:rsidP="00872F31"/>
    <w:tbl>
      <w:tblPr>
        <w:tblW w:w="7520" w:type="dxa"/>
        <w:jc w:val="center"/>
        <w:tblLook w:val="04A0" w:firstRow="1" w:lastRow="0" w:firstColumn="1" w:lastColumn="0" w:noHBand="0" w:noVBand="1"/>
      </w:tblPr>
      <w:tblGrid>
        <w:gridCol w:w="960"/>
        <w:gridCol w:w="4400"/>
        <w:gridCol w:w="1080"/>
        <w:gridCol w:w="1080"/>
      </w:tblGrid>
      <w:tr w:rsidR="00872F31" w:rsidRPr="00872F31" w14:paraId="3AAC1098" w14:textId="77777777" w:rsidTr="00872F3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964E" w14:textId="77777777" w:rsidR="00872F31" w:rsidRPr="00872F31" w:rsidRDefault="00872F31" w:rsidP="00872F31">
            <w:r w:rsidRPr="00872F31">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F5EC14" w14:textId="77777777" w:rsidR="00872F31" w:rsidRPr="00872F31" w:rsidRDefault="00872F31" w:rsidP="00872F31">
            <w:pPr>
              <w:rPr>
                <w:b/>
                <w:bCs/>
              </w:rPr>
            </w:pPr>
            <w:r w:rsidRPr="00872F31">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26E8884" w14:textId="77777777" w:rsidR="00872F31" w:rsidRPr="00872F31" w:rsidRDefault="00872F31" w:rsidP="00872F31">
            <w:pPr>
              <w:rPr>
                <w:b/>
                <w:bCs/>
              </w:rPr>
            </w:pPr>
            <w:r w:rsidRPr="00872F31">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5781436" w14:textId="77777777" w:rsidR="00872F31" w:rsidRPr="00872F31" w:rsidRDefault="00872F31" w:rsidP="00872F31">
            <w:pPr>
              <w:rPr>
                <w:b/>
                <w:bCs/>
              </w:rPr>
            </w:pPr>
            <w:r w:rsidRPr="00872F31">
              <w:rPr>
                <w:b/>
                <w:bCs/>
              </w:rPr>
              <w:t>Hours</w:t>
            </w:r>
          </w:p>
        </w:tc>
      </w:tr>
      <w:tr w:rsidR="00A312A7" w:rsidRPr="00872F31" w14:paraId="7A4F323D"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55ACD" w14:textId="77777777" w:rsidR="00A312A7" w:rsidRPr="00872F31" w:rsidRDefault="00A312A7" w:rsidP="00A312A7">
            <w:pPr>
              <w:jc w:val="center"/>
            </w:pPr>
            <w:r w:rsidRPr="00872F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6796488" w14:textId="47409307" w:rsidR="00A312A7" w:rsidRPr="00872F31" w:rsidRDefault="00A312A7" w:rsidP="00A312A7">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3A128B33" w14:textId="13553E53" w:rsidR="00A312A7" w:rsidRPr="00872F31" w:rsidRDefault="00A312A7" w:rsidP="00A312A7">
            <w:pPr>
              <w:jc w:val="center"/>
            </w:pPr>
            <w:r>
              <w:rPr>
                <w:color w:val="000000"/>
              </w:rPr>
              <w:t>17</w:t>
            </w:r>
          </w:p>
        </w:tc>
        <w:tc>
          <w:tcPr>
            <w:tcW w:w="1080" w:type="dxa"/>
            <w:tcBorders>
              <w:top w:val="single" w:sz="4" w:space="0" w:color="auto"/>
              <w:left w:val="nil"/>
              <w:bottom w:val="single" w:sz="4" w:space="0" w:color="auto"/>
              <w:right w:val="single" w:sz="4" w:space="0" w:color="auto"/>
            </w:tcBorders>
            <w:shd w:val="clear" w:color="auto" w:fill="auto"/>
          </w:tcPr>
          <w:p w14:paraId="7472FC8A" w14:textId="4844B445" w:rsidR="00A312A7" w:rsidRPr="00872F31" w:rsidRDefault="00A312A7" w:rsidP="00A312A7">
            <w:pPr>
              <w:jc w:val="center"/>
            </w:pPr>
            <w:r>
              <w:rPr>
                <w:color w:val="000000"/>
              </w:rPr>
              <w:t>48.00</w:t>
            </w:r>
          </w:p>
        </w:tc>
      </w:tr>
      <w:tr w:rsidR="00A312A7" w:rsidRPr="00872F31" w14:paraId="42C90C4C"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754F5" w14:textId="77777777" w:rsidR="00A312A7" w:rsidRPr="00872F31" w:rsidRDefault="00A312A7" w:rsidP="00A312A7">
            <w:pPr>
              <w:jc w:val="center"/>
            </w:pPr>
            <w:r w:rsidRPr="00872F31">
              <w:t>2</w:t>
            </w:r>
          </w:p>
        </w:tc>
        <w:tc>
          <w:tcPr>
            <w:tcW w:w="4400" w:type="dxa"/>
            <w:tcBorders>
              <w:top w:val="nil"/>
              <w:left w:val="single" w:sz="4" w:space="0" w:color="auto"/>
              <w:bottom w:val="single" w:sz="4" w:space="0" w:color="auto"/>
              <w:right w:val="single" w:sz="4" w:space="0" w:color="auto"/>
            </w:tcBorders>
            <w:shd w:val="clear" w:color="auto" w:fill="auto"/>
          </w:tcPr>
          <w:p w14:paraId="0A930C28" w14:textId="0EC484CD" w:rsidR="00A312A7" w:rsidRPr="00872F31" w:rsidRDefault="00A312A7" w:rsidP="00A312A7">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46460324" w14:textId="242755C3" w:rsidR="00A312A7" w:rsidRPr="00872F31" w:rsidRDefault="00A312A7" w:rsidP="00A312A7">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06F36728" w14:textId="1411D08A" w:rsidR="00A312A7" w:rsidRPr="00872F31" w:rsidRDefault="00A312A7" w:rsidP="00A312A7">
            <w:pPr>
              <w:jc w:val="center"/>
            </w:pPr>
            <w:r>
              <w:rPr>
                <w:color w:val="000000"/>
              </w:rPr>
              <w:t>47.50</w:t>
            </w:r>
          </w:p>
        </w:tc>
      </w:tr>
      <w:tr w:rsidR="00A312A7" w:rsidRPr="00872F31" w14:paraId="0B20FFB9"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9A43D" w14:textId="77777777" w:rsidR="00A312A7" w:rsidRPr="00872F31" w:rsidRDefault="00A312A7" w:rsidP="00A312A7">
            <w:pPr>
              <w:jc w:val="center"/>
            </w:pPr>
            <w:r w:rsidRPr="00872F31">
              <w:t>3</w:t>
            </w:r>
          </w:p>
        </w:tc>
        <w:tc>
          <w:tcPr>
            <w:tcW w:w="4400" w:type="dxa"/>
            <w:tcBorders>
              <w:top w:val="nil"/>
              <w:left w:val="single" w:sz="4" w:space="0" w:color="auto"/>
              <w:bottom w:val="single" w:sz="4" w:space="0" w:color="auto"/>
              <w:right w:val="single" w:sz="4" w:space="0" w:color="auto"/>
            </w:tcBorders>
            <w:shd w:val="clear" w:color="auto" w:fill="auto"/>
          </w:tcPr>
          <w:p w14:paraId="5F4E8FD3" w14:textId="0A7A088A" w:rsidR="00A312A7" w:rsidRPr="00872F31" w:rsidRDefault="00A312A7" w:rsidP="00A312A7">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63F07F6C" w14:textId="06A657C6" w:rsidR="00A312A7" w:rsidRPr="00872F31" w:rsidRDefault="00A312A7" w:rsidP="00A312A7">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1C55300C" w14:textId="3681FEE7" w:rsidR="00A312A7" w:rsidRPr="00872F31" w:rsidRDefault="00A312A7" w:rsidP="00A312A7">
            <w:pPr>
              <w:jc w:val="center"/>
            </w:pPr>
            <w:r>
              <w:rPr>
                <w:color w:val="000000"/>
              </w:rPr>
              <w:t>43.50</w:t>
            </w:r>
          </w:p>
        </w:tc>
      </w:tr>
      <w:tr w:rsidR="00A312A7" w:rsidRPr="00872F31" w14:paraId="291E8E4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F1B00" w14:textId="77777777" w:rsidR="00A312A7" w:rsidRPr="00872F31" w:rsidRDefault="00A312A7" w:rsidP="00A312A7">
            <w:pPr>
              <w:jc w:val="center"/>
            </w:pPr>
            <w:r w:rsidRPr="00872F31">
              <w:t>4</w:t>
            </w:r>
          </w:p>
        </w:tc>
        <w:tc>
          <w:tcPr>
            <w:tcW w:w="4400" w:type="dxa"/>
            <w:tcBorders>
              <w:top w:val="nil"/>
              <w:left w:val="single" w:sz="4" w:space="0" w:color="auto"/>
              <w:bottom w:val="single" w:sz="4" w:space="0" w:color="auto"/>
              <w:right w:val="single" w:sz="4" w:space="0" w:color="auto"/>
            </w:tcBorders>
            <w:shd w:val="clear" w:color="auto" w:fill="auto"/>
          </w:tcPr>
          <w:p w14:paraId="54BB8AB8" w14:textId="341CB1B2" w:rsidR="00A312A7" w:rsidRPr="00872F31" w:rsidRDefault="00A312A7" w:rsidP="00A312A7">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39C585C4" w14:textId="4BD9C1F8" w:rsidR="00A312A7" w:rsidRPr="00872F31" w:rsidRDefault="00A312A7" w:rsidP="00A312A7">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69A990A2" w14:textId="7BF32BCB" w:rsidR="00A312A7" w:rsidRPr="00872F31" w:rsidRDefault="00A312A7" w:rsidP="00A312A7">
            <w:pPr>
              <w:jc w:val="center"/>
            </w:pPr>
            <w:r>
              <w:rPr>
                <w:color w:val="000000"/>
              </w:rPr>
              <w:t>41.75</w:t>
            </w:r>
          </w:p>
        </w:tc>
      </w:tr>
      <w:tr w:rsidR="00A312A7" w:rsidRPr="00872F31" w14:paraId="086380E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574E4" w14:textId="77777777" w:rsidR="00A312A7" w:rsidRPr="00872F31" w:rsidRDefault="00A312A7" w:rsidP="00A312A7">
            <w:pPr>
              <w:jc w:val="center"/>
            </w:pPr>
            <w:r w:rsidRPr="00872F31">
              <w:t>5</w:t>
            </w:r>
          </w:p>
        </w:tc>
        <w:tc>
          <w:tcPr>
            <w:tcW w:w="4400" w:type="dxa"/>
            <w:tcBorders>
              <w:top w:val="nil"/>
              <w:left w:val="single" w:sz="4" w:space="0" w:color="auto"/>
              <w:bottom w:val="single" w:sz="4" w:space="0" w:color="auto"/>
              <w:right w:val="single" w:sz="4" w:space="0" w:color="auto"/>
            </w:tcBorders>
            <w:shd w:val="clear" w:color="auto" w:fill="auto"/>
          </w:tcPr>
          <w:p w14:paraId="47A217A9" w14:textId="3AE40FBF" w:rsidR="00A312A7" w:rsidRPr="00872F31" w:rsidRDefault="00A312A7" w:rsidP="00A312A7">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30727727" w14:textId="5A3CD5BF" w:rsidR="00A312A7" w:rsidRPr="00872F31" w:rsidRDefault="00A312A7" w:rsidP="00A312A7">
            <w:pPr>
              <w:jc w:val="center"/>
            </w:pPr>
            <w:r>
              <w:rPr>
                <w:color w:val="000000"/>
              </w:rPr>
              <w:t>34</w:t>
            </w:r>
          </w:p>
        </w:tc>
        <w:tc>
          <w:tcPr>
            <w:tcW w:w="1080" w:type="dxa"/>
            <w:tcBorders>
              <w:top w:val="nil"/>
              <w:left w:val="nil"/>
              <w:bottom w:val="single" w:sz="4" w:space="0" w:color="auto"/>
              <w:right w:val="single" w:sz="4" w:space="0" w:color="auto"/>
            </w:tcBorders>
            <w:shd w:val="clear" w:color="auto" w:fill="auto"/>
          </w:tcPr>
          <w:p w14:paraId="3251D4F5" w14:textId="6AE0E58A" w:rsidR="00A312A7" w:rsidRPr="00872F31" w:rsidRDefault="00A312A7" w:rsidP="00A312A7">
            <w:pPr>
              <w:jc w:val="center"/>
            </w:pPr>
            <w:r>
              <w:rPr>
                <w:color w:val="000000"/>
              </w:rPr>
              <w:t>41.02</w:t>
            </w:r>
          </w:p>
        </w:tc>
      </w:tr>
    </w:tbl>
    <w:p w14:paraId="6C55568A" w14:textId="77777777" w:rsidR="00872F31" w:rsidRPr="00872F31" w:rsidRDefault="00872F31" w:rsidP="00872F31">
      <w:pPr>
        <w:rPr>
          <w:b/>
          <w:bCs/>
        </w:rPr>
      </w:pPr>
      <w:bookmarkStart w:id="40" w:name="_Hlk24657189"/>
    </w:p>
    <w:p w14:paraId="20E5DB8E" w14:textId="21E1FFA5" w:rsidR="00872F31" w:rsidRPr="00872F31" w:rsidRDefault="00872F31" w:rsidP="00872F31">
      <w:pPr>
        <w:rPr>
          <w:bCs/>
        </w:rPr>
      </w:pPr>
      <w:r w:rsidRPr="00872F31">
        <w:rPr>
          <w:b/>
          <w:bCs/>
        </w:rPr>
        <w:t>Let’s get everyone in the Ohio Section on “</w:t>
      </w:r>
      <w:r w:rsidR="000F4480" w:rsidRPr="000F4480">
        <w:rPr>
          <w:b/>
          <w:bCs/>
          <w:sz w:val="20"/>
          <w:szCs w:val="20"/>
        </w:rPr>
        <w:t>ARES</w:t>
      </w:r>
      <w:r w:rsidR="000F4480">
        <w:rPr>
          <w:b/>
          <w:bCs/>
        </w:rPr>
        <w:t xml:space="preserve"> </w:t>
      </w:r>
      <w:r w:rsidRPr="00872F31">
        <w:rPr>
          <w:b/>
          <w:bCs/>
        </w:rPr>
        <w:t xml:space="preserve">Connect!!!”  Simply go to: </w:t>
      </w:r>
      <w:hyperlink r:id="rId97" w:history="1">
        <w:r w:rsidR="00C516AB" w:rsidRPr="00FE7AF9">
          <w:rPr>
            <w:rStyle w:val="Hyperlink"/>
          </w:rPr>
          <w:t>https://arrl.volunteerhub.com/lp/oh/</w:t>
        </w:r>
      </w:hyperlink>
      <w:r w:rsidRPr="00872F31">
        <w:t xml:space="preserve"> and get yourself registered and using the system. </w:t>
      </w:r>
      <w:r w:rsidRPr="00872F31">
        <w:rPr>
          <w:bCs/>
        </w:rPr>
        <w:t xml:space="preserve"> </w:t>
      </w:r>
    </w:p>
    <w:bookmarkEnd w:id="40"/>
    <w:p w14:paraId="2D248DF6" w14:textId="77777777" w:rsidR="00872F31" w:rsidRPr="00872F31" w:rsidRDefault="00872F31" w:rsidP="00872F31">
      <w:pPr>
        <w:rPr>
          <w:b/>
          <w:bCs/>
        </w:rPr>
      </w:pPr>
    </w:p>
    <w:p w14:paraId="6E66D2C2" w14:textId="77777777" w:rsidR="00872F31" w:rsidRPr="00872F31" w:rsidRDefault="00872F31" w:rsidP="00872F31">
      <w:r w:rsidRPr="00872F31">
        <w:rPr>
          <w:b/>
          <w:bCs/>
        </w:rPr>
        <w:t>Admins…</w:t>
      </w:r>
      <w:r w:rsidRPr="00872F31">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872F31">
        <w:t>entered into</w:t>
      </w:r>
      <w:proofErr w:type="gramEnd"/>
      <w:r w:rsidRPr="00872F31">
        <w:t xml:space="preserve"> your events. </w:t>
      </w:r>
    </w:p>
    <w:p w14:paraId="44113587" w14:textId="77777777" w:rsidR="002D4C31" w:rsidRDefault="002D4C31" w:rsidP="00872F31">
      <w:pPr>
        <w:rPr>
          <w:b/>
          <w:bCs/>
        </w:rPr>
      </w:pPr>
    </w:p>
    <w:p w14:paraId="516414E5" w14:textId="76191A3B" w:rsidR="00872F31" w:rsidRDefault="00872F31" w:rsidP="00872F31">
      <w:r w:rsidRPr="00872F31">
        <w:rPr>
          <w:b/>
          <w:bCs/>
        </w:rPr>
        <w:t xml:space="preserve">We still have </w:t>
      </w:r>
      <w:proofErr w:type="gramStart"/>
      <w:r w:rsidRPr="00872F31">
        <w:rPr>
          <w:b/>
          <w:bCs/>
        </w:rPr>
        <w:t>a number of</w:t>
      </w:r>
      <w:proofErr w:type="gramEnd"/>
      <w:r w:rsidRPr="00872F31">
        <w:rPr>
          <w:b/>
          <w:bCs/>
        </w:rPr>
        <w:t xml:space="preserve"> recurring events created but no activity reported for them.</w:t>
      </w:r>
      <w:r w:rsidRPr="00872F31">
        <w:t xml:space="preserve"> Please, if this event is no longer needed, let me know and I can delete it from the masters. I know that many of you setup recurring events to learn how, but if they aren’t going to be used, let’s get them cleared out.  </w:t>
      </w:r>
    </w:p>
    <w:p w14:paraId="3DDA6248" w14:textId="77777777" w:rsidR="00C516AB" w:rsidRDefault="00C516AB" w:rsidP="00C516AB"/>
    <w:p w14:paraId="557E9FA3" w14:textId="7DF94915" w:rsidR="00C516AB" w:rsidRPr="00F163E2" w:rsidRDefault="00D65AE2" w:rsidP="00C516AB">
      <w:pPr>
        <w:rPr>
          <w:sz w:val="20"/>
          <w:szCs w:val="20"/>
          <w:u w:val="single"/>
        </w:rPr>
      </w:pPr>
      <w:hyperlink w:anchor="top" w:history="1">
        <w:r w:rsidR="00C516AB" w:rsidRPr="00F163E2">
          <w:rPr>
            <w:rStyle w:val="Hyperlink"/>
            <w:sz w:val="20"/>
            <w:szCs w:val="20"/>
          </w:rPr>
          <w:t>TOP</w:t>
        </w:r>
      </w:hyperlink>
      <w:r w:rsidR="00C516AB" w:rsidRPr="00F163E2">
        <w:rPr>
          <w:sz w:val="20"/>
          <w:szCs w:val="20"/>
          <w:u w:val="single"/>
        </w:rPr>
        <w:t xml:space="preserve"> ^</w:t>
      </w:r>
    </w:p>
    <w:p w14:paraId="0821AAC5" w14:textId="0EA10E87" w:rsidR="004860F7" w:rsidRPr="004860F7" w:rsidRDefault="00872F31" w:rsidP="00872F31">
      <w:r w:rsidRPr="00872F31">
        <w:lastRenderedPageBreak/>
        <w:t xml:space="preserve">Also… If you are setting up events, please don’t set a limit for how many folks can sign-up unless </w:t>
      </w:r>
      <w:proofErr w:type="gramStart"/>
      <w:r w:rsidRPr="00872F31">
        <w:t>absolutely necessary</w:t>
      </w:r>
      <w:proofErr w:type="gramEnd"/>
      <w:r w:rsidRPr="00872F31">
        <w:t xml:space="preserve">. This causes issues when doing reports. It’s also counter-productive since the reason for you to list the event is to get as many volunteers as you can to attend. When you set limits, it discourages folks from signing up. </w:t>
      </w:r>
    </w:p>
    <w:p w14:paraId="1EB5692E" w14:textId="77777777" w:rsidR="00FD6781" w:rsidRDefault="00FD6781" w:rsidP="00872F31">
      <w:pPr>
        <w:rPr>
          <w:b/>
        </w:rPr>
      </w:pPr>
    </w:p>
    <w:p w14:paraId="5B453073" w14:textId="5A7D9476" w:rsidR="00872F31" w:rsidRPr="00872F31" w:rsidRDefault="00D65AE2" w:rsidP="00872F31">
      <w:pPr>
        <w:rPr>
          <w:b/>
          <w:bCs/>
          <w:i/>
          <w:iCs/>
          <w:sz w:val="28"/>
          <w:szCs w:val="28"/>
        </w:rPr>
      </w:pPr>
      <w:r>
        <w:rPr>
          <w:b/>
        </w:rPr>
        <w:pict w14:anchorId="2EDE1CF1">
          <v:rect id="_x0000_i1041" style="width:0;height:1.5pt" o:hralign="center" o:hrstd="t" o:hr="t" fillcolor="#a0a0a0" stroked="f"/>
        </w:pict>
      </w:r>
    </w:p>
    <w:p w14:paraId="0860A1A5" w14:textId="77777777" w:rsidR="00872F31" w:rsidRPr="00872F31" w:rsidRDefault="00872F31" w:rsidP="00872F31">
      <w:pPr>
        <w:rPr>
          <w:b/>
          <w:bCs/>
          <w:i/>
          <w:iCs/>
          <w:sz w:val="28"/>
          <w:szCs w:val="28"/>
        </w:rPr>
      </w:pPr>
      <w:bookmarkStart w:id="41" w:name="special"/>
      <w:bookmarkEnd w:id="41"/>
      <w:r w:rsidRPr="00872F31">
        <w:rPr>
          <w:b/>
          <w:bCs/>
          <w:i/>
          <w:iCs/>
          <w:sz w:val="28"/>
          <w:szCs w:val="28"/>
        </w:rPr>
        <w:t>Special NIMS Training Available</w:t>
      </w:r>
    </w:p>
    <w:p w14:paraId="7E25DFB3" w14:textId="77777777" w:rsidR="00872F31" w:rsidRPr="00872F31" w:rsidRDefault="00872F31" w:rsidP="00872F31">
      <w:pPr>
        <w:rPr>
          <w:b/>
          <w:bCs/>
        </w:rPr>
      </w:pPr>
    </w:p>
    <w:p w14:paraId="0E03CF0A" w14:textId="77777777" w:rsidR="00872F31" w:rsidRPr="00872F31" w:rsidRDefault="00872F31" w:rsidP="00872F31">
      <w:pPr>
        <w:rPr>
          <w:b/>
          <w:bCs/>
        </w:rPr>
      </w:pPr>
      <w:r w:rsidRPr="00872F31">
        <w:rPr>
          <w:b/>
          <w:bCs/>
        </w:rPr>
        <w:t xml:space="preserve">G-557 RAPID ASSESSMENT PLANNING COURSE </w:t>
      </w:r>
    </w:p>
    <w:p w14:paraId="432A7399" w14:textId="77777777" w:rsidR="00872F31" w:rsidRPr="00872F31" w:rsidRDefault="00872F31" w:rsidP="00872F31">
      <w:r w:rsidRPr="00872F31">
        <w:t xml:space="preserve">Hosted </w:t>
      </w:r>
      <w:proofErr w:type="gramStart"/>
      <w:r w:rsidRPr="00872F31">
        <w:t>by:</w:t>
      </w:r>
      <w:proofErr w:type="gramEnd"/>
      <w:r w:rsidRPr="00872F31">
        <w:t xml:space="preserve"> Fulton County Emergency Management Agency </w:t>
      </w:r>
    </w:p>
    <w:p w14:paraId="4EA17A91" w14:textId="77777777" w:rsidR="00872F31" w:rsidRPr="00872F31" w:rsidRDefault="00872F31" w:rsidP="00872F31">
      <w:pPr>
        <w:rPr>
          <w:b/>
          <w:bCs/>
        </w:rPr>
      </w:pPr>
      <w:r w:rsidRPr="00872F31">
        <w:rPr>
          <w:b/>
          <w:bCs/>
        </w:rPr>
        <w:t>Tuesday, June 9, 2020</w:t>
      </w:r>
    </w:p>
    <w:p w14:paraId="23E7D92E" w14:textId="77777777" w:rsidR="00872F31" w:rsidRPr="00872F31" w:rsidRDefault="00872F31" w:rsidP="00872F31">
      <w:pPr>
        <w:rPr>
          <w:b/>
          <w:bCs/>
        </w:rPr>
      </w:pPr>
    </w:p>
    <w:p w14:paraId="10837EA6" w14:textId="77777777" w:rsidR="00872F31" w:rsidRPr="00872F31" w:rsidRDefault="00872F31" w:rsidP="00872F31">
      <w:r w:rsidRPr="00872F31">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w:t>
      </w:r>
      <w:proofErr w:type="gramStart"/>
      <w:r w:rsidRPr="00872F31">
        <w:t>life-saving</w:t>
      </w:r>
      <w:proofErr w:type="gramEnd"/>
      <w:r w:rsidRPr="00872F31">
        <w:t xml:space="preserve">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259C21AD" w14:textId="77777777" w:rsidR="00FD3DBA" w:rsidRDefault="00FD3DBA" w:rsidP="00872F31"/>
    <w:p w14:paraId="19881817" w14:textId="00F3D76D" w:rsidR="00872F31" w:rsidRPr="00872F31" w:rsidRDefault="00872F31" w:rsidP="00872F31">
      <w:r w:rsidRPr="00872F31">
        <w:t xml:space="preserve">This is a “Required” course in the Advanced Professional Series (APS) program </w:t>
      </w:r>
    </w:p>
    <w:p w14:paraId="1510DCC9" w14:textId="77777777" w:rsidR="00872F31" w:rsidRPr="00872F31" w:rsidRDefault="00872F31" w:rsidP="00872F31">
      <w:r w:rsidRPr="00872F31">
        <w:t xml:space="preserve">Application Deadline: </w:t>
      </w:r>
      <w:r w:rsidRPr="00872F31">
        <w:rPr>
          <w:b/>
          <w:bCs/>
        </w:rPr>
        <w:t>May 26, 2020</w:t>
      </w:r>
      <w:r w:rsidRPr="00872F31">
        <w:t xml:space="preserve"> </w:t>
      </w:r>
    </w:p>
    <w:p w14:paraId="76EA2FA4" w14:textId="77777777" w:rsidR="00872F31" w:rsidRPr="00872F31" w:rsidRDefault="00872F31" w:rsidP="00872F31">
      <w:r w:rsidRPr="00872F31">
        <w:t xml:space="preserve">Time of Course: Registration: 7:45 am – 8:00 am </w:t>
      </w:r>
    </w:p>
    <w:p w14:paraId="5CAE5593" w14:textId="77777777" w:rsidR="00872F31" w:rsidRPr="00872F31" w:rsidRDefault="00872F31" w:rsidP="00872F31">
      <w:r w:rsidRPr="00872F31">
        <w:t xml:space="preserve">Course Time: 8:00 am – 4:00 pm </w:t>
      </w:r>
    </w:p>
    <w:p w14:paraId="0BC913AB" w14:textId="15C4FC98" w:rsidR="00872F31" w:rsidRPr="00872F31" w:rsidRDefault="00872F31" w:rsidP="00872F31">
      <w:r w:rsidRPr="00872F31">
        <w:t xml:space="preserve">Location: Fulton County Welcome Center/EOC - 8848 State Highway 108 Wauseon, Ohio 43567 </w:t>
      </w:r>
    </w:p>
    <w:p w14:paraId="3C04465C" w14:textId="77777777" w:rsidR="00872F31" w:rsidRPr="00872F31" w:rsidRDefault="00872F31" w:rsidP="00872F31">
      <w:r w:rsidRPr="00872F31">
        <w:t xml:space="preserve">Supported By: The Ohio Emergency Management Agency </w:t>
      </w:r>
    </w:p>
    <w:p w14:paraId="0E6EC639" w14:textId="77777777" w:rsidR="00EA4019" w:rsidRDefault="00EA4019" w:rsidP="00872F31"/>
    <w:p w14:paraId="6ABF74D6" w14:textId="2DD2E382" w:rsidR="00872F31" w:rsidRPr="00872F31" w:rsidRDefault="00872F31" w:rsidP="00872F31">
      <w:r w:rsidRPr="00872F31">
        <w:t xml:space="preserve">Recommended Participants: Local officials who are responsible for assessing, collecting, and reporting damages during and after any event that causes damage of private, public, and critical infrastructure. </w:t>
      </w:r>
    </w:p>
    <w:p w14:paraId="4DF2186C" w14:textId="77777777" w:rsidR="00872F31" w:rsidRPr="00872F31" w:rsidRDefault="00872F31" w:rsidP="00872F31"/>
    <w:p w14:paraId="5B9FC98A" w14:textId="76DABB46" w:rsidR="00872F31" w:rsidRPr="00872F31" w:rsidRDefault="00872F31" w:rsidP="00872F31">
      <w:r w:rsidRPr="00872F31">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w:t>
      </w:r>
      <w:hyperlink r:id="rId98" w:history="1">
        <w:r w:rsidR="00C516AB" w:rsidRPr="00FE7AF9">
          <w:rPr>
            <w:rStyle w:val="Hyperlink"/>
          </w:rPr>
          <w:t>https://training.fema.gov/is/crslist.aspx?all=true</w:t>
        </w:r>
      </w:hyperlink>
      <w:r w:rsidR="003965D7">
        <w:t xml:space="preserve"> </w:t>
      </w:r>
      <w:r w:rsidRPr="00872F31">
        <w:t xml:space="preserve"> </w:t>
      </w:r>
    </w:p>
    <w:p w14:paraId="1C0398F6" w14:textId="77777777" w:rsidR="00872F31" w:rsidRPr="00872F31" w:rsidRDefault="00872F31" w:rsidP="00872F31"/>
    <w:p w14:paraId="510FE970" w14:textId="77777777" w:rsidR="00872F31" w:rsidRPr="00872F31" w:rsidRDefault="00872F31" w:rsidP="00872F31">
      <w:r w:rsidRPr="00872F31">
        <w:t xml:space="preserve">Enrollment: Students must enroll via the Department of Public Safety Training Campus website: </w:t>
      </w:r>
      <w:hyperlink r:id="rId99"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29978F74" w14:textId="77777777" w:rsidR="002D4C31" w:rsidRDefault="002D4C31" w:rsidP="00872F31"/>
    <w:p w14:paraId="610B3546" w14:textId="120D76E9" w:rsidR="00872F31" w:rsidRPr="00872F31" w:rsidRDefault="00872F31" w:rsidP="00872F31">
      <w:r w:rsidRPr="00872F31">
        <w:t xml:space="preserve">Course Costs: This course is free to participants. Lodging, meals and all other expenses are the students’ responsibility. </w:t>
      </w:r>
    </w:p>
    <w:p w14:paraId="06AA87F0" w14:textId="77777777" w:rsidR="002D3405" w:rsidRDefault="002D3405" w:rsidP="00872F31"/>
    <w:p w14:paraId="6ED924AC" w14:textId="4367F839" w:rsidR="00872F31" w:rsidRPr="00872F31" w:rsidRDefault="00872F31" w:rsidP="00872F31">
      <w:r w:rsidRPr="00872F31">
        <w:t xml:space="preserve">County Point of Contact: Peggy </w:t>
      </w:r>
      <w:proofErr w:type="spellStart"/>
      <w:r w:rsidRPr="00872F31">
        <w:t>Volkman</w:t>
      </w:r>
      <w:proofErr w:type="spellEnd"/>
      <w:r w:rsidRPr="00872F31">
        <w:t xml:space="preserve">, Administrative Assistant, (419) 337-9207, </w:t>
      </w:r>
      <w:hyperlink r:id="rId100" w:history="1">
        <w:r w:rsidRPr="00872F31">
          <w:rPr>
            <w:color w:val="0563C1" w:themeColor="hyperlink"/>
            <w:u w:val="single"/>
          </w:rPr>
          <w:t>peggyvolkman@fultoncountyoh.com</w:t>
        </w:r>
      </w:hyperlink>
      <w:r w:rsidRPr="00872F31">
        <w:t xml:space="preserve">  </w:t>
      </w:r>
    </w:p>
    <w:p w14:paraId="45D2B159" w14:textId="77777777" w:rsidR="00C516AB" w:rsidRDefault="00C516AB" w:rsidP="00C516AB"/>
    <w:p w14:paraId="69BC530B" w14:textId="77777777" w:rsidR="00872F31" w:rsidRPr="00872F31" w:rsidRDefault="00872F31" w:rsidP="00872F31">
      <w:pPr>
        <w:jc w:val="center"/>
      </w:pPr>
      <w:r w:rsidRPr="00872F31">
        <w:t>####</w:t>
      </w:r>
    </w:p>
    <w:p w14:paraId="3C70F28D" w14:textId="77777777" w:rsidR="00C516AB" w:rsidRDefault="00C516AB" w:rsidP="00C516AB"/>
    <w:p w14:paraId="34B8ED60" w14:textId="5415E8F5" w:rsidR="00C516AB" w:rsidRPr="00F163E2" w:rsidRDefault="00D65AE2" w:rsidP="00C516AB">
      <w:pPr>
        <w:rPr>
          <w:sz w:val="20"/>
          <w:szCs w:val="20"/>
          <w:u w:val="single"/>
        </w:rPr>
      </w:pPr>
      <w:hyperlink w:anchor="top" w:history="1">
        <w:r w:rsidR="00C516AB" w:rsidRPr="00F163E2">
          <w:rPr>
            <w:rStyle w:val="Hyperlink"/>
            <w:sz w:val="20"/>
            <w:szCs w:val="20"/>
          </w:rPr>
          <w:t>TOP</w:t>
        </w:r>
      </w:hyperlink>
      <w:r w:rsidR="00C516AB" w:rsidRPr="00F163E2">
        <w:rPr>
          <w:sz w:val="20"/>
          <w:szCs w:val="20"/>
          <w:u w:val="single"/>
        </w:rPr>
        <w:t xml:space="preserve"> ^</w:t>
      </w:r>
    </w:p>
    <w:p w14:paraId="5311423B" w14:textId="7EA7FB53" w:rsidR="00872F31" w:rsidRPr="00872F31" w:rsidRDefault="00872F31" w:rsidP="00872F31">
      <w:r w:rsidRPr="00872F31">
        <w:rPr>
          <w:b/>
          <w:bCs/>
        </w:rPr>
        <w:lastRenderedPageBreak/>
        <w:t xml:space="preserve">EMA-G289 PUBLIC INFORMATION OFFICER (PIO) AWARENESS </w:t>
      </w:r>
    </w:p>
    <w:p w14:paraId="5D409CB7" w14:textId="5BB4F29E" w:rsidR="00872F31" w:rsidRPr="00872F31" w:rsidRDefault="00872F31" w:rsidP="00872F31">
      <w:r w:rsidRPr="00872F31">
        <w:rPr>
          <w:b/>
          <w:bCs/>
        </w:rPr>
        <w:t xml:space="preserve">Hosted </w:t>
      </w:r>
      <w:proofErr w:type="gramStart"/>
      <w:r w:rsidRPr="00872F31">
        <w:rPr>
          <w:b/>
          <w:bCs/>
        </w:rPr>
        <w:t>by:</w:t>
      </w:r>
      <w:proofErr w:type="gramEnd"/>
      <w:r w:rsidRPr="00872F31">
        <w:rPr>
          <w:b/>
          <w:bCs/>
        </w:rPr>
        <w:t xml:space="preserve"> Youngstown State University Police Department </w:t>
      </w:r>
      <w:r w:rsidR="00251104">
        <w:rPr>
          <w:b/>
          <w:bCs/>
        </w:rPr>
        <w:t xml:space="preserve">  </w:t>
      </w:r>
      <w:r w:rsidRPr="00872F31">
        <w:rPr>
          <w:b/>
          <w:bCs/>
        </w:rPr>
        <w:t>April 7, 2020</w:t>
      </w:r>
    </w:p>
    <w:p w14:paraId="0B7BFF20" w14:textId="77777777" w:rsidR="002D4C31" w:rsidRDefault="002D4C31" w:rsidP="00872F31">
      <w:pPr>
        <w:rPr>
          <w:b/>
          <w:bCs/>
        </w:rPr>
      </w:pPr>
    </w:p>
    <w:p w14:paraId="59365EFC" w14:textId="77777777" w:rsidR="00FD3DBA" w:rsidRDefault="00872F31" w:rsidP="00872F31">
      <w:r w:rsidRPr="00872F31">
        <w:rPr>
          <w:b/>
          <w:bCs/>
        </w:rPr>
        <w:t xml:space="preserve">Course Description: </w:t>
      </w:r>
      <w:r w:rsidRPr="00872F31">
        <w:t xml:space="preserve">The Public Information Officer (PIO) Awareness Course is a “Free” course designed to familiarize participants with the concepts underlying the PIO role. The material provides a basic understanding of the PIO function for those new to the position. </w:t>
      </w:r>
    </w:p>
    <w:p w14:paraId="360A3331" w14:textId="77777777" w:rsidR="00FD3DBA" w:rsidRDefault="00FD3DBA" w:rsidP="00872F31"/>
    <w:p w14:paraId="19606462" w14:textId="371EDCD2" w:rsidR="00872F31" w:rsidRPr="00872F31" w:rsidRDefault="00872F31" w:rsidP="00872F31">
      <w:r w:rsidRPr="00872F31">
        <w:t xml:space="preserve">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719FF364" w14:textId="77777777" w:rsidR="00251104" w:rsidRDefault="00251104" w:rsidP="00872F31">
      <w:pPr>
        <w:rPr>
          <w:b/>
          <w:bCs/>
        </w:rPr>
      </w:pPr>
    </w:p>
    <w:p w14:paraId="3B0B7FD7" w14:textId="2A71FA66" w:rsidR="00872F31" w:rsidRPr="00872F31" w:rsidRDefault="00872F31" w:rsidP="00872F31">
      <w:r w:rsidRPr="00872F31">
        <w:rPr>
          <w:b/>
          <w:bCs/>
        </w:rPr>
        <w:t xml:space="preserve">Application Deadline: </w:t>
      </w:r>
      <w:r w:rsidRPr="00872F31">
        <w:t xml:space="preserve">March 24, 2020 </w:t>
      </w:r>
    </w:p>
    <w:p w14:paraId="3693A003" w14:textId="77777777" w:rsidR="00251104" w:rsidRDefault="00251104" w:rsidP="00872F31">
      <w:pPr>
        <w:rPr>
          <w:b/>
          <w:bCs/>
        </w:rPr>
      </w:pPr>
    </w:p>
    <w:p w14:paraId="412E4422" w14:textId="20494974" w:rsidR="00872F31" w:rsidRPr="00872F31" w:rsidRDefault="00872F31" w:rsidP="00872F31">
      <w:r w:rsidRPr="00872F31">
        <w:rPr>
          <w:b/>
          <w:bCs/>
        </w:rPr>
        <w:t xml:space="preserve">Time of Course: </w:t>
      </w:r>
      <w:r w:rsidRPr="00872F31">
        <w:t xml:space="preserve">Registration: 7:30 am – 8:00 am </w:t>
      </w:r>
      <w:r w:rsidR="00B86E8D">
        <w:t xml:space="preserve">  </w:t>
      </w:r>
      <w:r w:rsidRPr="00872F31">
        <w:t xml:space="preserve">Course Time: 8:00 am – 5:00 pm </w:t>
      </w:r>
    </w:p>
    <w:p w14:paraId="2DF2419E" w14:textId="7391B4E6" w:rsidR="00872F31" w:rsidRPr="00872F31" w:rsidRDefault="00872F31" w:rsidP="00872F31">
      <w:r w:rsidRPr="00872F31">
        <w:rPr>
          <w:b/>
          <w:bCs/>
        </w:rPr>
        <w:t xml:space="preserve">Location: </w:t>
      </w:r>
      <w:r w:rsidRPr="00872F31">
        <w:t xml:space="preserve">Youngstown State University Police Department </w:t>
      </w:r>
      <w:proofErr w:type="gramStart"/>
      <w:r w:rsidR="00B86E8D">
        <w:t xml:space="preserve">-  </w:t>
      </w:r>
      <w:r w:rsidRPr="00872F31">
        <w:t>266</w:t>
      </w:r>
      <w:proofErr w:type="gramEnd"/>
      <w:r w:rsidRPr="00872F31">
        <w:t xml:space="preserve"> West Wood St. Youngstown </w:t>
      </w:r>
    </w:p>
    <w:p w14:paraId="4EA2B4D3" w14:textId="77777777" w:rsidR="00872F31" w:rsidRPr="00872F31" w:rsidRDefault="00872F31" w:rsidP="00872F31">
      <w:r w:rsidRPr="00872F31">
        <w:rPr>
          <w:b/>
          <w:bCs/>
        </w:rPr>
        <w:t xml:space="preserve">Supported By: </w:t>
      </w:r>
      <w:r w:rsidRPr="00872F31">
        <w:t xml:space="preserve">The Ohio Emergency Management Agency </w:t>
      </w:r>
    </w:p>
    <w:p w14:paraId="0BAF4371" w14:textId="4D3F7F75" w:rsidR="00251104" w:rsidRPr="00F163E2" w:rsidRDefault="00251104" w:rsidP="00251104">
      <w:pPr>
        <w:rPr>
          <w:sz w:val="20"/>
          <w:szCs w:val="20"/>
          <w:u w:val="single"/>
        </w:rPr>
      </w:pPr>
    </w:p>
    <w:p w14:paraId="3D69F78F" w14:textId="722FCEA0" w:rsidR="00872F31" w:rsidRPr="00872F31" w:rsidRDefault="00872F31" w:rsidP="00872F31">
      <w:r w:rsidRPr="00872F31">
        <w:rPr>
          <w:b/>
          <w:bCs/>
        </w:rPr>
        <w:t xml:space="preserve">Recommended Participants: </w:t>
      </w:r>
      <w:r w:rsidRPr="00872F3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254AED23" w14:textId="77777777" w:rsidR="00872F31" w:rsidRPr="00872F31" w:rsidRDefault="00872F31" w:rsidP="00872F31">
      <w:pPr>
        <w:rPr>
          <w:b/>
          <w:bCs/>
        </w:rPr>
      </w:pPr>
    </w:p>
    <w:p w14:paraId="4678166E" w14:textId="77777777" w:rsidR="00872F31" w:rsidRPr="00872F31" w:rsidRDefault="00872F31" w:rsidP="00872F31">
      <w:r w:rsidRPr="00872F31">
        <w:rPr>
          <w:b/>
          <w:bCs/>
        </w:rPr>
        <w:t xml:space="preserve">Recommended Prerequisite: </w:t>
      </w:r>
      <w:r w:rsidRPr="00872F31">
        <w:t xml:space="preserve">IS-100 Introduction to Incident Command System; IS-702 NIMS Public Information Systems; and IS-909 Community Preparedness: Implementing Activities for Everyone </w:t>
      </w:r>
    </w:p>
    <w:p w14:paraId="2260AF3F" w14:textId="77777777" w:rsidR="00B86E8D" w:rsidRDefault="00B86E8D" w:rsidP="00872F31">
      <w:pPr>
        <w:rPr>
          <w:b/>
          <w:bCs/>
        </w:rPr>
      </w:pPr>
    </w:p>
    <w:p w14:paraId="6DB45A0C" w14:textId="11D13811" w:rsidR="00872F31" w:rsidRPr="00872F31" w:rsidRDefault="00872F31" w:rsidP="00872F31">
      <w:r w:rsidRPr="00872F31">
        <w:rPr>
          <w:b/>
          <w:bCs/>
        </w:rPr>
        <w:t xml:space="preserve">Enrollment: </w:t>
      </w:r>
      <w:r w:rsidRPr="00872F31">
        <w:t xml:space="preserve">Students must enroll via the Department of Public Safety Training Campus website: </w:t>
      </w:r>
      <w:hyperlink r:id="rId101"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1325EE75" w14:textId="77777777" w:rsidR="00251104" w:rsidRDefault="00251104" w:rsidP="00872F31">
      <w:pPr>
        <w:rPr>
          <w:b/>
          <w:bCs/>
        </w:rPr>
      </w:pPr>
    </w:p>
    <w:p w14:paraId="0835D3A8" w14:textId="7E3A06DB" w:rsidR="00872F31" w:rsidRPr="00872F31" w:rsidRDefault="00872F31" w:rsidP="00872F31">
      <w:r w:rsidRPr="00872F31">
        <w:rPr>
          <w:b/>
          <w:bCs/>
        </w:rPr>
        <w:t xml:space="preserve">Course Costs: </w:t>
      </w:r>
      <w:r w:rsidRPr="00872F31">
        <w:t>This course is free to participants. Lodging, Meals, Per Diem and all other travel expenses are the responsibility of the student or the parent organization</w:t>
      </w:r>
      <w:r w:rsidR="00B86E8D">
        <w:t xml:space="preserve">. </w:t>
      </w:r>
      <w:r w:rsidRPr="00872F31">
        <w:t xml:space="preserve">The FY 2019/2020 Ohio EMA Training Catalog at </w:t>
      </w:r>
      <w:hyperlink r:id="rId102" w:history="1">
        <w:r w:rsidR="00B86E8D" w:rsidRPr="001751BA">
          <w:rPr>
            <w:rStyle w:val="Hyperlink"/>
          </w:rPr>
          <w:t>http://ema.ohio.gov/Training.aspx</w:t>
        </w:r>
      </w:hyperlink>
      <w:r w:rsidR="00B86E8D">
        <w:t xml:space="preserve"> </w:t>
      </w:r>
      <w:r w:rsidRPr="00872F31">
        <w:t xml:space="preserve"> provides additional information. </w:t>
      </w:r>
    </w:p>
    <w:p w14:paraId="14058603" w14:textId="77777777" w:rsidR="00872F31" w:rsidRPr="00872F31" w:rsidRDefault="00872F31" w:rsidP="00872F31">
      <w:pPr>
        <w:rPr>
          <w:b/>
          <w:bCs/>
        </w:rPr>
      </w:pPr>
    </w:p>
    <w:p w14:paraId="32F2DA7C" w14:textId="77777777" w:rsidR="00872F31" w:rsidRPr="00872F31" w:rsidRDefault="00872F31" w:rsidP="00872F31">
      <w:r w:rsidRPr="00872F31">
        <w:rPr>
          <w:b/>
          <w:bCs/>
        </w:rPr>
        <w:t xml:space="preserve">County Point of Contact: </w:t>
      </w:r>
      <w:r w:rsidRPr="00872F31">
        <w:t xml:space="preserve">Adam </w:t>
      </w:r>
      <w:proofErr w:type="spellStart"/>
      <w:r w:rsidRPr="00872F31">
        <w:t>Guerrieri</w:t>
      </w:r>
      <w:proofErr w:type="spellEnd"/>
      <w:r w:rsidRPr="00872F31">
        <w:t xml:space="preserve">. (330) 503 – 4626. </w:t>
      </w:r>
      <w:hyperlink r:id="rId103" w:history="1">
        <w:r w:rsidRPr="00872F31">
          <w:rPr>
            <w:color w:val="0563C1" w:themeColor="hyperlink"/>
            <w:u w:val="single"/>
          </w:rPr>
          <w:t>ajguerrieri@ysu.edu</w:t>
        </w:r>
      </w:hyperlink>
      <w:r w:rsidRPr="00872F31">
        <w:t xml:space="preserve">  </w:t>
      </w:r>
    </w:p>
    <w:p w14:paraId="29B4A622" w14:textId="77777777" w:rsidR="00872F31" w:rsidRPr="00872F31" w:rsidRDefault="00872F31" w:rsidP="00872F31">
      <w:pPr>
        <w:rPr>
          <w:b/>
          <w:bCs/>
        </w:rPr>
      </w:pPr>
    </w:p>
    <w:p w14:paraId="6A5CA63A" w14:textId="77777777" w:rsidR="00872F31" w:rsidRPr="00872F31" w:rsidRDefault="00872F31" w:rsidP="00872F31">
      <w:pPr>
        <w:jc w:val="center"/>
      </w:pPr>
      <w:r w:rsidRPr="00872F31">
        <w:t>####</w:t>
      </w:r>
    </w:p>
    <w:p w14:paraId="7F61E0D9" w14:textId="77777777" w:rsidR="00872F31" w:rsidRPr="00872F31" w:rsidRDefault="00872F31" w:rsidP="00872F31"/>
    <w:p w14:paraId="68FBE69B" w14:textId="77777777" w:rsidR="00872F31" w:rsidRPr="00872F31" w:rsidRDefault="00872F31" w:rsidP="00872F31">
      <w:r w:rsidRPr="00872F31">
        <w:t xml:space="preserve">Below are trainings that can be found by following this link: </w:t>
      </w:r>
      <w:hyperlink r:id="rId104" w:history="1">
        <w:r w:rsidRPr="00872F31">
          <w:rPr>
            <w:color w:val="0563C1" w:themeColor="hyperlink"/>
            <w:u w:val="single"/>
          </w:rPr>
          <w:t>https://services.dps.ohio.gov/CIMS/</w:t>
        </w:r>
      </w:hyperlink>
      <w:r w:rsidRPr="00872F31">
        <w:t>.</w:t>
      </w:r>
    </w:p>
    <w:p w14:paraId="22CAB93A" w14:textId="77777777" w:rsidR="00872F31" w:rsidRPr="00872F31" w:rsidRDefault="00872F31" w:rsidP="00872F31">
      <w:pPr>
        <w:ind w:left="720"/>
      </w:pPr>
    </w:p>
    <w:p w14:paraId="5630B5A5" w14:textId="77777777" w:rsidR="00872F31" w:rsidRPr="00872F31" w:rsidRDefault="00872F31" w:rsidP="00D130AC">
      <w:pPr>
        <w:numPr>
          <w:ilvl w:val="0"/>
          <w:numId w:val="2"/>
        </w:numPr>
      </w:pPr>
      <w:r w:rsidRPr="00872F31">
        <w:rPr>
          <w:b/>
          <w:bCs/>
        </w:rPr>
        <w:t>G-191 ICS-EOC Interface (Lawrence County April 2020)</w:t>
      </w:r>
    </w:p>
    <w:p w14:paraId="37F294CC" w14:textId="77777777" w:rsidR="00872F31" w:rsidRPr="00872F31" w:rsidRDefault="00872F31" w:rsidP="00D130AC">
      <w:pPr>
        <w:numPr>
          <w:ilvl w:val="0"/>
          <w:numId w:val="2"/>
        </w:numPr>
      </w:pPr>
      <w:r w:rsidRPr="00872F31">
        <w:rPr>
          <w:b/>
          <w:bCs/>
        </w:rPr>
        <w:t>G-289 Public Information Officer (PIO) Awareness (Fulton County April 2020)</w:t>
      </w:r>
    </w:p>
    <w:p w14:paraId="58E4795E" w14:textId="77777777" w:rsidR="00872F31" w:rsidRPr="00872F31" w:rsidRDefault="00872F31" w:rsidP="00D130AC">
      <w:pPr>
        <w:numPr>
          <w:ilvl w:val="0"/>
          <w:numId w:val="2"/>
        </w:numPr>
      </w:pPr>
      <w:r w:rsidRPr="00872F31">
        <w:rPr>
          <w:b/>
          <w:bCs/>
        </w:rPr>
        <w:t>G-289 Public Information Officer (PIO) Awareness (Hocking County April 2020)</w:t>
      </w:r>
    </w:p>
    <w:p w14:paraId="3082B410" w14:textId="5C7093C2" w:rsidR="00872F31" w:rsidRPr="00872F31" w:rsidRDefault="00872F31" w:rsidP="00D130AC">
      <w:pPr>
        <w:numPr>
          <w:ilvl w:val="0"/>
          <w:numId w:val="2"/>
        </w:numPr>
      </w:pPr>
      <w:r w:rsidRPr="00872F31">
        <w:rPr>
          <w:b/>
          <w:bCs/>
        </w:rPr>
        <w:t>G-318 Mitigation Planning Workshop (Cuyahoga County April 2020)</w:t>
      </w:r>
    </w:p>
    <w:p w14:paraId="14761061" w14:textId="77777777" w:rsidR="00872F31" w:rsidRPr="00872F31" w:rsidRDefault="00872F31" w:rsidP="00D130AC">
      <w:pPr>
        <w:numPr>
          <w:ilvl w:val="0"/>
          <w:numId w:val="2"/>
        </w:numPr>
      </w:pPr>
      <w:r w:rsidRPr="00872F31">
        <w:rPr>
          <w:b/>
          <w:bCs/>
        </w:rPr>
        <w:t>G-402 ICS Overview for Executives and Senior Officials (Franklin County April 2020)</w:t>
      </w:r>
    </w:p>
    <w:p w14:paraId="2897643E" w14:textId="77777777" w:rsidR="00872F31" w:rsidRPr="00872F31" w:rsidRDefault="00872F31" w:rsidP="00D130AC">
      <w:pPr>
        <w:numPr>
          <w:ilvl w:val="0"/>
          <w:numId w:val="2"/>
        </w:numPr>
      </w:pPr>
      <w:r w:rsidRPr="00872F31">
        <w:rPr>
          <w:b/>
          <w:bCs/>
        </w:rPr>
        <w:t>OH-202 Debris Management Workshop (Stark County April 2020)</w:t>
      </w:r>
    </w:p>
    <w:p w14:paraId="1CDA3814" w14:textId="77777777" w:rsidR="00C516AB" w:rsidRDefault="00C516AB" w:rsidP="00C516AB"/>
    <w:p w14:paraId="51750FFC" w14:textId="77777777" w:rsidR="00C516AB" w:rsidRDefault="00C516AB" w:rsidP="00C516AB"/>
    <w:p w14:paraId="12976E54" w14:textId="77777777" w:rsidR="00C516AB" w:rsidRDefault="00C516AB" w:rsidP="00C516AB"/>
    <w:p w14:paraId="18097FF3" w14:textId="12F315C9" w:rsidR="00C516AB" w:rsidRPr="00C516AB" w:rsidRDefault="00D65AE2" w:rsidP="00C516AB">
      <w:pPr>
        <w:rPr>
          <w:sz w:val="20"/>
          <w:szCs w:val="20"/>
          <w:u w:val="single"/>
        </w:rPr>
      </w:pPr>
      <w:hyperlink w:anchor="top" w:history="1">
        <w:r w:rsidR="00C516AB" w:rsidRPr="00C516AB">
          <w:rPr>
            <w:rStyle w:val="Hyperlink"/>
            <w:sz w:val="20"/>
            <w:szCs w:val="20"/>
          </w:rPr>
          <w:t>TOP</w:t>
        </w:r>
      </w:hyperlink>
      <w:r w:rsidR="00C516AB" w:rsidRPr="00C516AB">
        <w:rPr>
          <w:sz w:val="20"/>
          <w:szCs w:val="20"/>
          <w:u w:val="single"/>
        </w:rPr>
        <w:t xml:space="preserve"> ^</w:t>
      </w:r>
    </w:p>
    <w:p w14:paraId="778C035B" w14:textId="327082A3" w:rsidR="00872F31" w:rsidRPr="00872F31" w:rsidRDefault="00872F31" w:rsidP="00872F31">
      <w:r w:rsidRPr="00872F31">
        <w:rPr>
          <w:b/>
          <w:bCs/>
        </w:rPr>
        <w:lastRenderedPageBreak/>
        <w:t>Intended Audience: Law Enforcement, Emergency Services, Emergency Managers, Communications, Government, Volunteers, State, Local, Tribal, and Territorial Personnel</w:t>
      </w:r>
    </w:p>
    <w:p w14:paraId="5169B251" w14:textId="77777777" w:rsidR="00872F31" w:rsidRPr="00872F31" w:rsidRDefault="00872F31" w:rsidP="00872F31"/>
    <w:p w14:paraId="5EEABBCB" w14:textId="77777777" w:rsidR="00872F31" w:rsidRPr="00872F31" w:rsidRDefault="00872F31" w:rsidP="00872F31">
      <w:r w:rsidRPr="00872F31">
        <w:t xml:space="preserve">For more questions or concerns regarding CIMS please contact </w:t>
      </w:r>
      <w:hyperlink r:id="rId105" w:history="1">
        <w:r w:rsidRPr="00872F31">
          <w:rPr>
            <w:color w:val="0563C1" w:themeColor="hyperlink"/>
            <w:u w:val="single"/>
          </w:rPr>
          <w:t>CIMS@dps.ohio.gov</w:t>
        </w:r>
      </w:hyperlink>
      <w:r w:rsidRPr="00872F31">
        <w:t>.</w:t>
      </w:r>
    </w:p>
    <w:p w14:paraId="5319C7BB" w14:textId="77777777" w:rsidR="00FD3DBA" w:rsidRPr="00872F31" w:rsidRDefault="00FD3DBA" w:rsidP="00872F31"/>
    <w:p w14:paraId="40A86B4E" w14:textId="011B972F" w:rsidR="00872F31" w:rsidRDefault="00872F31" w:rsidP="00872F31">
      <w:pPr>
        <w:jc w:val="center"/>
      </w:pPr>
      <w:r w:rsidRPr="00872F31">
        <w:t>####</w:t>
      </w:r>
    </w:p>
    <w:p w14:paraId="02957AEB" w14:textId="77777777" w:rsidR="00FD3DBA" w:rsidRDefault="00FD3DBA" w:rsidP="00FA2E18">
      <w:pPr>
        <w:rPr>
          <w:b/>
          <w:bCs/>
        </w:rPr>
      </w:pPr>
    </w:p>
    <w:p w14:paraId="4A14B0BB" w14:textId="3B994CF5" w:rsidR="00FA2E18" w:rsidRPr="0031112B" w:rsidRDefault="00FA2E18" w:rsidP="00FA2E18">
      <w:pPr>
        <w:rPr>
          <w:b/>
          <w:bCs/>
        </w:rPr>
      </w:pPr>
      <w:r w:rsidRPr="0031112B">
        <w:rPr>
          <w:b/>
          <w:bCs/>
        </w:rPr>
        <w:t>EMA-ICS</w:t>
      </w:r>
      <w:proofErr w:type="gramStart"/>
      <w:r w:rsidRPr="0031112B">
        <w:rPr>
          <w:b/>
          <w:bCs/>
        </w:rPr>
        <w:t>300  Licking</w:t>
      </w:r>
      <w:proofErr w:type="gramEnd"/>
      <w:r w:rsidRPr="0031112B">
        <w:rPr>
          <w:b/>
          <w:bCs/>
        </w:rPr>
        <w:t xml:space="preserve"> County   May </w:t>
      </w:r>
      <w:r w:rsidR="00A63D0D" w:rsidRPr="0031112B">
        <w:rPr>
          <w:b/>
          <w:bCs/>
        </w:rPr>
        <w:t>19-21</w:t>
      </w:r>
      <w:r w:rsidRPr="0031112B">
        <w:rPr>
          <w:b/>
          <w:bCs/>
        </w:rPr>
        <w:tab/>
      </w:r>
    </w:p>
    <w:p w14:paraId="4C56D910" w14:textId="77777777" w:rsidR="00FA2E18" w:rsidRDefault="00FA2E18" w:rsidP="00FA2E18"/>
    <w:p w14:paraId="2AF2FF5F" w14:textId="77777777" w:rsidR="00FA2E18" w:rsidRDefault="00FA2E18" w:rsidP="00FA2E18">
      <w:r>
        <w:t xml:space="preserve">This 21-hour course provides training for personnel who require advanced application of the Incident Command System (ICS). This course expands upon information covered in the ICS-100 and ICS-200 courses. This course is for individuals who may assume a supervisory role in incidents. Note: During a Type 3 incident, some or </w:t>
      </w:r>
      <w:proofErr w:type="gramStart"/>
      <w:r>
        <w:t>all of</w:t>
      </w:r>
      <w:proofErr w:type="gramEnd"/>
      <w:r>
        <w:t xml:space="preserve"> the Command and General Staff positions may be activated, as well as Division/Group Supervisor and/or Unit Leader level positions. These incidents may extend into multiple operational periods.</w:t>
      </w:r>
      <w:r>
        <w:tab/>
      </w:r>
    </w:p>
    <w:p w14:paraId="0F1C7AA9" w14:textId="43CF30D8" w:rsidR="00FA2E18" w:rsidRDefault="00FA2E18" w:rsidP="00FA2E18">
      <w:r>
        <w:t>Licking County EMA/911 783 Irving Wick Drive West Heath, Ohio 4305</w:t>
      </w:r>
    </w:p>
    <w:p w14:paraId="529A5F2A" w14:textId="179247D7" w:rsidR="00FA2E18" w:rsidRDefault="00FA2E18" w:rsidP="00FA2E18"/>
    <w:p w14:paraId="61DAB229" w14:textId="421E774B" w:rsidR="00B32300" w:rsidRDefault="00B32300" w:rsidP="00B32300">
      <w:pPr>
        <w:jc w:val="center"/>
      </w:pPr>
      <w:r>
        <w:t>####</w:t>
      </w:r>
    </w:p>
    <w:p w14:paraId="1BA095DB" w14:textId="77777777" w:rsidR="00251104" w:rsidRDefault="00251104" w:rsidP="00251104">
      <w:pPr>
        <w:rPr>
          <w:sz w:val="20"/>
          <w:szCs w:val="20"/>
        </w:rPr>
      </w:pPr>
    </w:p>
    <w:p w14:paraId="26A2167C" w14:textId="77777777" w:rsidR="00251104" w:rsidRDefault="00251104" w:rsidP="00251104">
      <w:pPr>
        <w:rPr>
          <w:sz w:val="20"/>
          <w:szCs w:val="20"/>
        </w:rPr>
      </w:pPr>
    </w:p>
    <w:p w14:paraId="1E12EB8F" w14:textId="1EC4782B" w:rsidR="00FA2E18" w:rsidRPr="0031112B" w:rsidRDefault="00FA2E18" w:rsidP="00FA2E18">
      <w:pPr>
        <w:rPr>
          <w:b/>
          <w:bCs/>
        </w:rPr>
      </w:pPr>
      <w:r w:rsidRPr="0031112B">
        <w:rPr>
          <w:b/>
          <w:bCs/>
        </w:rPr>
        <w:t>EMA-ICS400   Licking</w:t>
      </w:r>
      <w:r w:rsidR="00B32300">
        <w:rPr>
          <w:b/>
          <w:bCs/>
        </w:rPr>
        <w:t xml:space="preserve"> </w:t>
      </w:r>
      <w:r w:rsidRPr="0031112B">
        <w:rPr>
          <w:b/>
          <w:bCs/>
        </w:rPr>
        <w:t>Co</w:t>
      </w:r>
      <w:r w:rsidR="00B32300">
        <w:rPr>
          <w:b/>
          <w:bCs/>
        </w:rPr>
        <w:t>unty</w:t>
      </w:r>
      <w:r w:rsidRPr="0031112B">
        <w:rPr>
          <w:b/>
          <w:bCs/>
        </w:rPr>
        <w:t xml:space="preserve">   May</w:t>
      </w:r>
      <w:r w:rsidR="00A63D0D" w:rsidRPr="0031112B">
        <w:rPr>
          <w:b/>
          <w:bCs/>
        </w:rPr>
        <w:t xml:space="preserve"> 27-28</w:t>
      </w:r>
      <w:r w:rsidRPr="0031112B">
        <w:rPr>
          <w:b/>
          <w:bCs/>
        </w:rPr>
        <w:tab/>
      </w:r>
    </w:p>
    <w:p w14:paraId="35B59079" w14:textId="77777777" w:rsidR="00FA2E18" w:rsidRDefault="00FA2E18" w:rsidP="00FA2E18"/>
    <w:p w14:paraId="0EBB0731" w14:textId="77777777" w:rsidR="00FD6781" w:rsidRDefault="00FA2E18" w:rsidP="00FA2E18">
      <w:r>
        <w:t xml:space="preserve">This training is a 15-hour classroom course that provides training for personnel who require advanced application of the Incident Command System (ICS). This course expands upon information covered in ICS-100, 200, 700, 800 and ICS-300 courses, which are the prerequisites for the ICS-400 course. </w:t>
      </w:r>
    </w:p>
    <w:p w14:paraId="7452C824" w14:textId="77777777" w:rsidR="00B86E8D" w:rsidRDefault="00B86E8D" w:rsidP="00FA2E18"/>
    <w:p w14:paraId="3ABA0320" w14:textId="2BA8585E" w:rsidR="00A63D0D" w:rsidRDefault="00FA2E18" w:rsidP="00FA2E18">
      <w:r>
        <w:t>The target audience for this course is senior personnel who are expected to perform in a management capacity in an Area Command or Multi-Agency Coordination Entity.</w:t>
      </w:r>
      <w:r>
        <w:tab/>
      </w:r>
    </w:p>
    <w:p w14:paraId="3DAD62DE" w14:textId="77777777" w:rsidR="00A63D0D" w:rsidRDefault="00A63D0D" w:rsidP="00FA2E18"/>
    <w:p w14:paraId="7B32557C" w14:textId="5EDC38C9" w:rsidR="00FA2E18" w:rsidRDefault="00FA2E18" w:rsidP="00FA2E18">
      <w:r>
        <w:t>Licking County EMA/911 783 Irving Wick Drive West Heath, Ohio 43056</w:t>
      </w:r>
    </w:p>
    <w:p w14:paraId="705B7061" w14:textId="417B659D" w:rsidR="00FA2E18" w:rsidRDefault="00FA2E18" w:rsidP="00FA2E18"/>
    <w:p w14:paraId="0E5D0A04" w14:textId="42070838" w:rsidR="00DE5A4F" w:rsidRPr="00DE5A4F" w:rsidRDefault="00DE5A4F" w:rsidP="00DE5A4F">
      <w:pPr>
        <w:jc w:val="center"/>
        <w:rPr>
          <w:bCs/>
        </w:rPr>
      </w:pPr>
      <w:r w:rsidRPr="00DE5A4F">
        <w:rPr>
          <w:bCs/>
        </w:rPr>
        <w:t>####</w:t>
      </w:r>
    </w:p>
    <w:p w14:paraId="5701C9E6" w14:textId="77777777" w:rsidR="006E3701" w:rsidRPr="00EA4019" w:rsidRDefault="006E3701" w:rsidP="006E3701"/>
    <w:p w14:paraId="66FBDB2E" w14:textId="283D4931" w:rsidR="00570108" w:rsidRPr="00570108" w:rsidRDefault="00570108" w:rsidP="00570108">
      <w:pPr>
        <w:rPr>
          <w:b/>
          <w:i/>
          <w:iCs/>
          <w:sz w:val="28"/>
          <w:szCs w:val="28"/>
        </w:rPr>
      </w:pPr>
      <w:r w:rsidRPr="00570108">
        <w:rPr>
          <w:b/>
          <w:i/>
          <w:iCs/>
          <w:sz w:val="28"/>
          <w:szCs w:val="28"/>
        </w:rPr>
        <w:t>AWR 148: Crisis Management for School-Based Incidents</w:t>
      </w:r>
      <w:r w:rsidR="006B3AFB">
        <w:rPr>
          <w:b/>
          <w:i/>
          <w:iCs/>
          <w:sz w:val="28"/>
          <w:szCs w:val="28"/>
        </w:rPr>
        <w:t xml:space="preserve"> – June 9th</w:t>
      </w:r>
    </w:p>
    <w:p w14:paraId="72E6B744" w14:textId="046E1F9B" w:rsidR="00570108" w:rsidRDefault="002E7DB3" w:rsidP="002E7DB3">
      <w:pPr>
        <w:rPr>
          <w:bCs/>
        </w:rPr>
      </w:pPr>
      <w:bookmarkStart w:id="42" w:name="_Hlk34424639"/>
      <w:bookmarkStart w:id="43" w:name="_Hlk34423651"/>
      <w:r w:rsidRPr="002E7DB3">
        <w:rPr>
          <w:bCs/>
        </w:rPr>
        <w:t>Training sponsored by:</w:t>
      </w:r>
      <w:r>
        <w:rPr>
          <w:bCs/>
        </w:rPr>
        <w:t xml:space="preserve">  </w:t>
      </w:r>
      <w:r w:rsidRPr="002E7DB3">
        <w:rPr>
          <w:bCs/>
        </w:rPr>
        <w:t>Licking County EMA</w:t>
      </w:r>
    </w:p>
    <w:p w14:paraId="3AC81129" w14:textId="78FDDE1C" w:rsidR="006B3AFB" w:rsidRDefault="002E7DB3" w:rsidP="006B3AFB">
      <w:pPr>
        <w:rPr>
          <w:bCs/>
        </w:rPr>
      </w:pPr>
      <w:r>
        <w:rPr>
          <w:bCs/>
        </w:rPr>
        <w:t xml:space="preserve">Location: </w:t>
      </w:r>
      <w:r w:rsidR="006B3AFB" w:rsidRPr="006B3AFB">
        <w:rPr>
          <w:bCs/>
        </w:rPr>
        <w:t>Licking C</w:t>
      </w:r>
      <w:r w:rsidR="006B3AFB">
        <w:rPr>
          <w:bCs/>
        </w:rPr>
        <w:t>oun</w:t>
      </w:r>
      <w:r w:rsidR="006B3AFB" w:rsidRPr="006B3AFB">
        <w:rPr>
          <w:bCs/>
        </w:rPr>
        <w:t>ty Adm</w:t>
      </w:r>
      <w:r w:rsidR="006B3AFB">
        <w:rPr>
          <w:bCs/>
        </w:rPr>
        <w:t xml:space="preserve">inistration </w:t>
      </w:r>
      <w:r w:rsidR="006B3AFB" w:rsidRPr="006B3AFB">
        <w:rPr>
          <w:bCs/>
        </w:rPr>
        <w:t>B</w:t>
      </w:r>
      <w:r w:rsidR="006B3AFB">
        <w:rPr>
          <w:bCs/>
        </w:rPr>
        <w:t xml:space="preserve">uilding </w:t>
      </w:r>
      <w:r w:rsidR="006B3AFB" w:rsidRPr="006B3AFB">
        <w:rPr>
          <w:bCs/>
        </w:rPr>
        <w:t xml:space="preserve">Room </w:t>
      </w:r>
      <w:r w:rsidR="006B3AFB">
        <w:rPr>
          <w:bCs/>
        </w:rPr>
        <w:t>“</w:t>
      </w:r>
      <w:r w:rsidR="006B3AFB" w:rsidRPr="006B3AFB">
        <w:rPr>
          <w:bCs/>
        </w:rPr>
        <w:t>A</w:t>
      </w:r>
      <w:r w:rsidR="006B3AFB">
        <w:rPr>
          <w:bCs/>
        </w:rPr>
        <w:t xml:space="preserve">” </w:t>
      </w:r>
      <w:r w:rsidR="00B32300">
        <w:rPr>
          <w:bCs/>
        </w:rPr>
        <w:t>i</w:t>
      </w:r>
      <w:r w:rsidR="006B3AFB" w:rsidRPr="006B3AFB">
        <w:rPr>
          <w:bCs/>
        </w:rPr>
        <w:t>n Basement</w:t>
      </w:r>
      <w:r w:rsidR="00CF5BB6">
        <w:rPr>
          <w:bCs/>
        </w:rPr>
        <w:t xml:space="preserve"> - </w:t>
      </w:r>
      <w:r w:rsidR="006B3AFB" w:rsidRPr="006B3AFB">
        <w:rPr>
          <w:bCs/>
        </w:rPr>
        <w:t>20 S</w:t>
      </w:r>
      <w:r>
        <w:rPr>
          <w:bCs/>
        </w:rPr>
        <w:t xml:space="preserve">outh </w:t>
      </w:r>
      <w:r w:rsidR="006B3AFB" w:rsidRPr="006B3AFB">
        <w:rPr>
          <w:bCs/>
        </w:rPr>
        <w:t>2nd Str</w:t>
      </w:r>
      <w:r>
        <w:rPr>
          <w:bCs/>
        </w:rPr>
        <w:t>ee</w:t>
      </w:r>
      <w:r w:rsidR="006B3AFB" w:rsidRPr="006B3AFB">
        <w:rPr>
          <w:bCs/>
        </w:rPr>
        <w:t>t</w:t>
      </w:r>
      <w:r w:rsidR="00CF5BB6">
        <w:rPr>
          <w:bCs/>
        </w:rPr>
        <w:t xml:space="preserve"> - </w:t>
      </w:r>
      <w:r w:rsidR="006B3AFB" w:rsidRPr="006B3AFB">
        <w:rPr>
          <w:bCs/>
        </w:rPr>
        <w:t>Newark</w:t>
      </w:r>
    </w:p>
    <w:bookmarkEnd w:id="42"/>
    <w:p w14:paraId="54C09808" w14:textId="77777777" w:rsidR="002E7DB3" w:rsidRDefault="002E7DB3" w:rsidP="00570108">
      <w:pPr>
        <w:rPr>
          <w:bCs/>
        </w:rPr>
      </w:pPr>
    </w:p>
    <w:p w14:paraId="47F53B0C" w14:textId="704651E4" w:rsidR="00570108" w:rsidRPr="00570108" w:rsidRDefault="00570108" w:rsidP="00570108">
      <w:pPr>
        <w:rPr>
          <w:bCs/>
        </w:rPr>
      </w:pPr>
      <w:r w:rsidRPr="00570108">
        <w:rPr>
          <w:bCs/>
        </w:rPr>
        <w:t xml:space="preserve">AWR 148: Crisis Management for School-Based Incidents </w:t>
      </w:r>
      <w:bookmarkEnd w:id="43"/>
      <w:r w:rsidRPr="00570108">
        <w:rPr>
          <w:bCs/>
        </w:rPr>
        <w:t>- Partnering Rural Law Enforcement, First Responders, and Local School Systems is an 8-hour, OHS-approved course designed to educate rural law enforcement personnel as</w:t>
      </w:r>
      <w:r>
        <w:rPr>
          <w:bCs/>
        </w:rPr>
        <w:t xml:space="preserve"> </w:t>
      </w:r>
      <w:r w:rsidRPr="00570108">
        <w:rPr>
          <w:bCs/>
        </w:rPr>
        <w:t>well as school administrators and staff on the elements that would allow for an effective response to school-based emergencies. Schools in small, rural, and remote areas across the country account for almost 23 percent of the total student population (more than 11 million students</w:t>
      </w:r>
      <w:proofErr w:type="gramStart"/>
      <w:r w:rsidRPr="00570108">
        <w:rPr>
          <w:bCs/>
        </w:rPr>
        <w:t>) .</w:t>
      </w:r>
      <w:proofErr w:type="gramEnd"/>
    </w:p>
    <w:p w14:paraId="6CD7024D" w14:textId="77777777" w:rsidR="00570108" w:rsidRDefault="00570108" w:rsidP="00570108">
      <w:pPr>
        <w:rPr>
          <w:bCs/>
        </w:rPr>
      </w:pPr>
    </w:p>
    <w:p w14:paraId="25E724B6" w14:textId="7233E1F8" w:rsidR="00570108" w:rsidRPr="00570108" w:rsidRDefault="00570108" w:rsidP="00570108">
      <w:pPr>
        <w:rPr>
          <w:bCs/>
        </w:rPr>
      </w:pPr>
      <w:r w:rsidRPr="00570108">
        <w:rPr>
          <w:bCs/>
        </w:rPr>
        <w:t>Rural schools, law enforcement, and other emergency responders are often limited in resources, so it is imperative that all potentially affected parties collaborate on planning, preparing, communicating, responding, and recovering from a school-based incident.</w:t>
      </w:r>
    </w:p>
    <w:p w14:paraId="51C5908A" w14:textId="77777777" w:rsidR="00570108" w:rsidRDefault="00570108" w:rsidP="00570108">
      <w:pPr>
        <w:rPr>
          <w:bCs/>
        </w:rPr>
      </w:pPr>
    </w:p>
    <w:p w14:paraId="2F781C6E" w14:textId="42159A19" w:rsidR="00570108" w:rsidRPr="00570108" w:rsidRDefault="00570108" w:rsidP="00570108">
      <w:pPr>
        <w:rPr>
          <w:bCs/>
        </w:rPr>
      </w:pPr>
      <w:r w:rsidRPr="00570108">
        <w:rPr>
          <w:bCs/>
        </w:rPr>
        <w:t>This tuition-free course is beneficial for rural police and sheriff departments, school administrators, school resource officers, counselors, and others involved in school safety and security.</w:t>
      </w:r>
    </w:p>
    <w:p w14:paraId="08251D0A" w14:textId="77777777" w:rsidR="00C516AB" w:rsidRDefault="00C516AB" w:rsidP="00C516AB"/>
    <w:p w14:paraId="78473C20" w14:textId="77777777" w:rsidR="00C516AB" w:rsidRDefault="00C516AB" w:rsidP="00C516AB"/>
    <w:p w14:paraId="47791717" w14:textId="12D7B4FE" w:rsidR="00C516AB" w:rsidRPr="00F163E2" w:rsidRDefault="00D65AE2" w:rsidP="00C516AB">
      <w:pPr>
        <w:rPr>
          <w:sz w:val="20"/>
          <w:szCs w:val="20"/>
          <w:u w:val="single"/>
        </w:rPr>
      </w:pPr>
      <w:hyperlink w:anchor="top" w:history="1">
        <w:r w:rsidR="00C516AB" w:rsidRPr="00F163E2">
          <w:rPr>
            <w:rStyle w:val="Hyperlink"/>
            <w:sz w:val="20"/>
            <w:szCs w:val="20"/>
          </w:rPr>
          <w:t>TOP</w:t>
        </w:r>
      </w:hyperlink>
      <w:r w:rsidR="00C516AB" w:rsidRPr="00F163E2">
        <w:rPr>
          <w:sz w:val="20"/>
          <w:szCs w:val="20"/>
          <w:u w:val="single"/>
        </w:rPr>
        <w:t xml:space="preserve"> ^</w:t>
      </w:r>
    </w:p>
    <w:p w14:paraId="23FE5792" w14:textId="0DB4B8AC" w:rsidR="00570108" w:rsidRPr="00570108" w:rsidRDefault="00570108" w:rsidP="00570108">
      <w:pPr>
        <w:rPr>
          <w:bCs/>
        </w:rPr>
      </w:pPr>
      <w:r w:rsidRPr="00570108">
        <w:rPr>
          <w:bCs/>
        </w:rPr>
        <w:lastRenderedPageBreak/>
        <w:t>Topics covered include:</w:t>
      </w:r>
    </w:p>
    <w:p w14:paraId="6F7247B7" w14:textId="77777777" w:rsidR="00570108" w:rsidRPr="00570108" w:rsidRDefault="00570108" w:rsidP="00570108">
      <w:pPr>
        <w:rPr>
          <w:bCs/>
        </w:rPr>
      </w:pPr>
      <w:r w:rsidRPr="00570108">
        <w:rPr>
          <w:bCs/>
        </w:rPr>
        <w:t>•</w:t>
      </w:r>
      <w:r w:rsidRPr="00570108">
        <w:rPr>
          <w:bCs/>
        </w:rPr>
        <w:tab/>
        <w:t>Introduction to Incident Planning and Preparedness</w:t>
      </w:r>
    </w:p>
    <w:p w14:paraId="0E3622DB" w14:textId="77777777" w:rsidR="00570108" w:rsidRPr="00570108" w:rsidRDefault="00570108" w:rsidP="00570108">
      <w:pPr>
        <w:rPr>
          <w:bCs/>
        </w:rPr>
      </w:pPr>
      <w:r w:rsidRPr="00570108">
        <w:rPr>
          <w:bCs/>
        </w:rPr>
        <w:t>•</w:t>
      </w:r>
      <w:r w:rsidRPr="00570108">
        <w:rPr>
          <w:bCs/>
        </w:rPr>
        <w:tab/>
        <w:t>Proactive Threat Mitigation</w:t>
      </w:r>
    </w:p>
    <w:p w14:paraId="4DE3EA46" w14:textId="77777777" w:rsidR="00570108" w:rsidRPr="00570108" w:rsidRDefault="00570108" w:rsidP="00570108">
      <w:pPr>
        <w:rPr>
          <w:bCs/>
        </w:rPr>
      </w:pPr>
      <w:r w:rsidRPr="00570108">
        <w:rPr>
          <w:bCs/>
        </w:rPr>
        <w:t>•</w:t>
      </w:r>
      <w:r w:rsidRPr="00570108">
        <w:rPr>
          <w:bCs/>
        </w:rPr>
        <w:tab/>
        <w:t>Incident Response</w:t>
      </w:r>
    </w:p>
    <w:p w14:paraId="4D3F4F53" w14:textId="0937CE56" w:rsidR="00FD3DBA" w:rsidRDefault="00570108" w:rsidP="00570108">
      <w:pPr>
        <w:rPr>
          <w:bCs/>
        </w:rPr>
      </w:pPr>
      <w:r w:rsidRPr="00570108">
        <w:rPr>
          <w:bCs/>
        </w:rPr>
        <w:t>•</w:t>
      </w:r>
      <w:r w:rsidRPr="00570108">
        <w:rPr>
          <w:bCs/>
        </w:rPr>
        <w:tab/>
        <w:t>Incident Recovery</w:t>
      </w:r>
    </w:p>
    <w:p w14:paraId="6B615B8A" w14:textId="4B70D16B" w:rsidR="00570108" w:rsidRPr="00570108" w:rsidRDefault="00570108" w:rsidP="00570108">
      <w:pPr>
        <w:rPr>
          <w:bCs/>
        </w:rPr>
      </w:pPr>
      <w:r w:rsidRPr="00570108">
        <w:rPr>
          <w:bCs/>
        </w:rPr>
        <w:t>•</w:t>
      </w:r>
      <w:r w:rsidRPr="00570108">
        <w:rPr>
          <w:bCs/>
        </w:rPr>
        <w:tab/>
        <w:t>Vulnerability Assessments</w:t>
      </w:r>
    </w:p>
    <w:p w14:paraId="11019D32" w14:textId="421EC61F" w:rsidR="00570108" w:rsidRPr="00570108" w:rsidRDefault="00570108" w:rsidP="00570108">
      <w:pPr>
        <w:rPr>
          <w:bCs/>
        </w:rPr>
      </w:pPr>
      <w:r w:rsidRPr="00570108">
        <w:rPr>
          <w:bCs/>
        </w:rPr>
        <w:t>•</w:t>
      </w:r>
      <w:r w:rsidRPr="00570108">
        <w:rPr>
          <w:bCs/>
        </w:rPr>
        <w:tab/>
        <w:t>Threat Assessment Management</w:t>
      </w:r>
    </w:p>
    <w:p w14:paraId="05F8358C" w14:textId="77777777" w:rsidR="00570108" w:rsidRPr="00570108" w:rsidRDefault="00570108" w:rsidP="00570108">
      <w:pPr>
        <w:rPr>
          <w:bCs/>
        </w:rPr>
      </w:pPr>
      <w:r w:rsidRPr="00570108">
        <w:rPr>
          <w:bCs/>
        </w:rPr>
        <w:t>•</w:t>
      </w:r>
      <w:r w:rsidRPr="00570108">
        <w:rPr>
          <w:bCs/>
        </w:rPr>
        <w:tab/>
        <w:t>Incident Defusing and Debriefing</w:t>
      </w:r>
    </w:p>
    <w:p w14:paraId="1E2B000C" w14:textId="77777777" w:rsidR="00570108" w:rsidRPr="00570108" w:rsidRDefault="00570108" w:rsidP="00570108">
      <w:pPr>
        <w:rPr>
          <w:bCs/>
        </w:rPr>
      </w:pPr>
      <w:r w:rsidRPr="00570108">
        <w:rPr>
          <w:bCs/>
        </w:rPr>
        <w:t>•</w:t>
      </w:r>
      <w:r w:rsidRPr="00570108">
        <w:rPr>
          <w:bCs/>
        </w:rPr>
        <w:tab/>
        <w:t>Reunification</w:t>
      </w:r>
    </w:p>
    <w:p w14:paraId="07444EF7" w14:textId="31A35B58" w:rsidR="00DE5A4F" w:rsidRDefault="00570108" w:rsidP="00570108">
      <w:pPr>
        <w:rPr>
          <w:bCs/>
        </w:rPr>
      </w:pPr>
      <w:r w:rsidRPr="00570108">
        <w:rPr>
          <w:bCs/>
        </w:rPr>
        <w:t>•</w:t>
      </w:r>
      <w:r w:rsidRPr="00570108">
        <w:rPr>
          <w:bCs/>
        </w:rPr>
        <w:tab/>
        <w:t>Anniversaries, Memorials, "Copy-Cats"</w:t>
      </w:r>
    </w:p>
    <w:p w14:paraId="62F40EC4" w14:textId="47E76033" w:rsidR="00570108" w:rsidRDefault="00570108" w:rsidP="00570108">
      <w:pPr>
        <w:rPr>
          <w:bCs/>
        </w:rPr>
      </w:pPr>
    </w:p>
    <w:p w14:paraId="51C36760" w14:textId="77777777" w:rsidR="00570108" w:rsidRPr="00570108" w:rsidRDefault="00570108" w:rsidP="00570108">
      <w:pPr>
        <w:rPr>
          <w:bCs/>
        </w:rPr>
      </w:pPr>
      <w:bookmarkStart w:id="44" w:name="_Hlk34424668"/>
      <w:r w:rsidRPr="00570108">
        <w:rPr>
          <w:bCs/>
        </w:rPr>
        <w:t>To register, please visit our website:</w:t>
      </w:r>
    </w:p>
    <w:p w14:paraId="0A0842DF" w14:textId="5F6AD8D4" w:rsidR="00F62693" w:rsidRDefault="00D65AE2" w:rsidP="00570108">
      <w:pPr>
        <w:rPr>
          <w:bCs/>
        </w:rPr>
      </w:pPr>
      <w:hyperlink r:id="rId106" w:history="1">
        <w:r w:rsidR="00F62693" w:rsidRPr="00512C9F">
          <w:rPr>
            <w:rStyle w:val="Hyperlink"/>
            <w:bCs/>
          </w:rPr>
          <w:t>https://www.ruraltraining.org/training/schedule/2020-06-09-awr148-newark-oh-001/</w:t>
        </w:r>
      </w:hyperlink>
      <w:r w:rsidR="00F62693">
        <w:rPr>
          <w:bCs/>
        </w:rPr>
        <w:t xml:space="preserve"> </w:t>
      </w:r>
    </w:p>
    <w:p w14:paraId="690E2DF7" w14:textId="77777777" w:rsidR="00B32300" w:rsidRDefault="00B32300" w:rsidP="00570108">
      <w:pPr>
        <w:rPr>
          <w:bCs/>
        </w:rPr>
      </w:pPr>
    </w:p>
    <w:p w14:paraId="67235012" w14:textId="471011BB" w:rsidR="00570108" w:rsidRPr="00570108" w:rsidRDefault="00570108" w:rsidP="00570108">
      <w:pPr>
        <w:rPr>
          <w:bCs/>
        </w:rPr>
      </w:pPr>
      <w:r w:rsidRPr="00B32300">
        <w:rPr>
          <w:b/>
        </w:rPr>
        <w:t>Please sign-up no later than May 26, 2020</w:t>
      </w:r>
      <w:r w:rsidRPr="00570108">
        <w:rPr>
          <w:bCs/>
        </w:rPr>
        <w:t xml:space="preserve"> as a minimum of 20 registrations must be received by this date to confirm the class will be held.</w:t>
      </w:r>
      <w:r w:rsidR="00D955FC">
        <w:rPr>
          <w:bCs/>
        </w:rPr>
        <w:t xml:space="preserve"> </w:t>
      </w:r>
      <w:r w:rsidRPr="00570108">
        <w:rPr>
          <w:bCs/>
        </w:rPr>
        <w:t xml:space="preserve">Should you have any questions regarding the facility or location please contact John Wieber at 740-404-5034 or </w:t>
      </w:r>
      <w:hyperlink r:id="rId107" w:history="1">
        <w:r w:rsidR="006B3AFB" w:rsidRPr="00512C9F">
          <w:rPr>
            <w:rStyle w:val="Hyperlink"/>
            <w:bCs/>
          </w:rPr>
          <w:t>jwieber@lcounty.com</w:t>
        </w:r>
      </w:hyperlink>
      <w:r w:rsidR="006B3AFB">
        <w:rPr>
          <w:bCs/>
        </w:rPr>
        <w:t xml:space="preserve"> </w:t>
      </w:r>
    </w:p>
    <w:p w14:paraId="12626D0E" w14:textId="77777777" w:rsidR="00570108" w:rsidRPr="00570108" w:rsidRDefault="00570108" w:rsidP="00570108">
      <w:pPr>
        <w:rPr>
          <w:bCs/>
        </w:rPr>
      </w:pPr>
    </w:p>
    <w:bookmarkEnd w:id="44"/>
    <w:p w14:paraId="3279D0EF" w14:textId="6510E710" w:rsidR="00DE5A4F" w:rsidRDefault="002E7DB3" w:rsidP="002E7DB3">
      <w:pPr>
        <w:jc w:val="center"/>
        <w:rPr>
          <w:bCs/>
        </w:rPr>
      </w:pPr>
      <w:r>
        <w:rPr>
          <w:bCs/>
        </w:rPr>
        <w:t>####</w:t>
      </w:r>
    </w:p>
    <w:p w14:paraId="145BA96E" w14:textId="611C0508" w:rsidR="00251104" w:rsidRPr="00F163E2" w:rsidRDefault="00251104" w:rsidP="00251104">
      <w:pPr>
        <w:rPr>
          <w:sz w:val="20"/>
          <w:szCs w:val="20"/>
          <w:u w:val="single"/>
        </w:rPr>
      </w:pPr>
    </w:p>
    <w:p w14:paraId="747286DE" w14:textId="3DE587B7" w:rsidR="00DE5A4F" w:rsidRPr="00F575A7" w:rsidRDefault="00F575A7" w:rsidP="00872F31">
      <w:pPr>
        <w:rPr>
          <w:b/>
          <w:i/>
          <w:iCs/>
          <w:sz w:val="28"/>
          <w:szCs w:val="28"/>
        </w:rPr>
      </w:pPr>
      <w:r w:rsidRPr="00F575A7">
        <w:rPr>
          <w:b/>
          <w:i/>
          <w:iCs/>
          <w:sz w:val="28"/>
          <w:szCs w:val="28"/>
        </w:rPr>
        <w:t>MGT 417: Crisis Management for School Based Incidence</w:t>
      </w:r>
      <w:r>
        <w:rPr>
          <w:b/>
          <w:i/>
          <w:iCs/>
          <w:sz w:val="28"/>
          <w:szCs w:val="28"/>
        </w:rPr>
        <w:t xml:space="preserve"> – July 23 - 24</w:t>
      </w:r>
    </w:p>
    <w:p w14:paraId="3A2BC0C8" w14:textId="77777777" w:rsidR="00F575A7" w:rsidRPr="00F575A7" w:rsidRDefault="00F575A7" w:rsidP="00F575A7">
      <w:pPr>
        <w:rPr>
          <w:bCs/>
        </w:rPr>
      </w:pPr>
      <w:r w:rsidRPr="00F575A7">
        <w:rPr>
          <w:bCs/>
        </w:rPr>
        <w:t>Training sponsored by:  Licking County EMA</w:t>
      </w:r>
    </w:p>
    <w:p w14:paraId="0EC89A3E" w14:textId="77777777" w:rsidR="00F575A7" w:rsidRPr="00F575A7" w:rsidRDefault="00F575A7" w:rsidP="00F575A7">
      <w:pPr>
        <w:rPr>
          <w:bCs/>
        </w:rPr>
      </w:pPr>
      <w:r w:rsidRPr="00F575A7">
        <w:rPr>
          <w:bCs/>
        </w:rPr>
        <w:t xml:space="preserve">Location: Licking County Administration Building </w:t>
      </w:r>
    </w:p>
    <w:p w14:paraId="02BC4300" w14:textId="7D0FDAA8" w:rsidR="00F575A7" w:rsidRDefault="00F575A7" w:rsidP="00872F31">
      <w:pPr>
        <w:rPr>
          <w:bCs/>
        </w:rPr>
      </w:pPr>
      <w:r w:rsidRPr="00F575A7">
        <w:rPr>
          <w:bCs/>
        </w:rPr>
        <w:t>Room “</w:t>
      </w:r>
      <w:proofErr w:type="gramStart"/>
      <w:r w:rsidRPr="00F575A7">
        <w:rPr>
          <w:bCs/>
        </w:rPr>
        <w:t xml:space="preserve">A”  </w:t>
      </w:r>
      <w:r w:rsidR="00B32300">
        <w:rPr>
          <w:bCs/>
        </w:rPr>
        <w:t>i</w:t>
      </w:r>
      <w:r w:rsidRPr="00F575A7">
        <w:rPr>
          <w:bCs/>
        </w:rPr>
        <w:t>n</w:t>
      </w:r>
      <w:proofErr w:type="gramEnd"/>
      <w:r w:rsidRPr="00F575A7">
        <w:rPr>
          <w:bCs/>
        </w:rPr>
        <w:t xml:space="preserve"> Basement</w:t>
      </w:r>
      <w:r w:rsidR="00952350">
        <w:rPr>
          <w:bCs/>
        </w:rPr>
        <w:t xml:space="preserve">  -  </w:t>
      </w:r>
      <w:r w:rsidRPr="00F575A7">
        <w:rPr>
          <w:bCs/>
        </w:rPr>
        <w:t>20 South 2nd Street</w:t>
      </w:r>
      <w:r w:rsidR="00952350">
        <w:rPr>
          <w:bCs/>
        </w:rPr>
        <w:t xml:space="preserve">  -  </w:t>
      </w:r>
      <w:r w:rsidRPr="00F575A7">
        <w:rPr>
          <w:bCs/>
        </w:rPr>
        <w:t>Newark</w:t>
      </w:r>
    </w:p>
    <w:p w14:paraId="03225CCE" w14:textId="77777777" w:rsidR="006E3701" w:rsidRDefault="006E3701" w:rsidP="002E7DB3">
      <w:pPr>
        <w:rPr>
          <w:bCs/>
        </w:rPr>
      </w:pPr>
    </w:p>
    <w:p w14:paraId="686B2126" w14:textId="77777777" w:rsidR="006E3701" w:rsidRDefault="002E7DB3" w:rsidP="002E7DB3">
      <w:pPr>
        <w:rPr>
          <w:bCs/>
        </w:rPr>
      </w:pPr>
      <w:r w:rsidRPr="002E7DB3">
        <w:rPr>
          <w:bCs/>
        </w:rPr>
        <w:t>The purpose of this performance-level</w:t>
      </w:r>
      <w:r>
        <w:rPr>
          <w:bCs/>
        </w:rPr>
        <w:t xml:space="preserve"> </w:t>
      </w:r>
      <w:r w:rsidRPr="002E7DB3">
        <w:rPr>
          <w:bCs/>
        </w:rPr>
        <w:t xml:space="preserve">course is to provide the operational-level details to support many of the topics covered in the U.S. Department of Homeland Security (OHS) approved AWR 148: Crisis Management for School-Based Incidents - Partnering Rural Law Enforcement and the Local School Systems awareness-level course. Rural schools, law enforcement, other emergency responders, and community stakeholders are often limited in their access to resources, so it is imperative that all potentially affected parties collaborate in planning, preparation, communication, response, and recovery in the event of a school-based incident. </w:t>
      </w:r>
    </w:p>
    <w:p w14:paraId="617BC624" w14:textId="77777777" w:rsidR="00EA4019" w:rsidRDefault="00EA4019" w:rsidP="002E7DB3">
      <w:pPr>
        <w:rPr>
          <w:bCs/>
        </w:rPr>
      </w:pPr>
    </w:p>
    <w:p w14:paraId="0DED1F9A" w14:textId="341C8EDA" w:rsidR="002E7DB3" w:rsidRDefault="002E7DB3" w:rsidP="002E7DB3">
      <w:pPr>
        <w:rPr>
          <w:bCs/>
        </w:rPr>
      </w:pPr>
      <w:r w:rsidRPr="002E7DB3">
        <w:rPr>
          <w:bCs/>
        </w:rPr>
        <w:t>Topics covered in this course include:</w:t>
      </w:r>
    </w:p>
    <w:p w14:paraId="5CE21A87" w14:textId="77777777" w:rsidR="002E7DB3" w:rsidRPr="002E7DB3" w:rsidRDefault="002E7DB3" w:rsidP="002E7DB3">
      <w:pPr>
        <w:rPr>
          <w:bCs/>
        </w:rPr>
      </w:pPr>
      <w:r w:rsidRPr="002E7DB3">
        <w:rPr>
          <w:bCs/>
        </w:rPr>
        <w:t>•</w:t>
      </w:r>
      <w:r w:rsidRPr="002E7DB3">
        <w:rPr>
          <w:bCs/>
        </w:rPr>
        <w:tab/>
        <w:t>All-Hazards Planning and Preparedness</w:t>
      </w:r>
    </w:p>
    <w:p w14:paraId="6920A719" w14:textId="77777777" w:rsidR="002E7DB3" w:rsidRPr="002E7DB3" w:rsidRDefault="002E7DB3" w:rsidP="002E7DB3">
      <w:pPr>
        <w:rPr>
          <w:bCs/>
        </w:rPr>
      </w:pPr>
      <w:r w:rsidRPr="002E7DB3">
        <w:rPr>
          <w:bCs/>
        </w:rPr>
        <w:t>•</w:t>
      </w:r>
      <w:r w:rsidRPr="002E7DB3">
        <w:rPr>
          <w:bCs/>
        </w:rPr>
        <w:tab/>
        <w:t>Vulnerability Assessments</w:t>
      </w:r>
    </w:p>
    <w:p w14:paraId="24B7662A" w14:textId="77777777" w:rsidR="002E7DB3" w:rsidRPr="002E7DB3" w:rsidRDefault="002E7DB3" w:rsidP="002E7DB3">
      <w:pPr>
        <w:rPr>
          <w:bCs/>
        </w:rPr>
      </w:pPr>
      <w:r w:rsidRPr="002E7DB3">
        <w:rPr>
          <w:bCs/>
        </w:rPr>
        <w:t>•</w:t>
      </w:r>
      <w:r w:rsidRPr="002E7DB3">
        <w:rPr>
          <w:bCs/>
        </w:rPr>
        <w:tab/>
        <w:t>Threat Assessment Management</w:t>
      </w:r>
    </w:p>
    <w:p w14:paraId="2AD72B4E" w14:textId="64110E70" w:rsidR="002E7DB3" w:rsidRPr="002E7DB3" w:rsidRDefault="002E7DB3" w:rsidP="002E7DB3">
      <w:pPr>
        <w:rPr>
          <w:bCs/>
        </w:rPr>
      </w:pPr>
      <w:r w:rsidRPr="002E7DB3">
        <w:rPr>
          <w:bCs/>
        </w:rPr>
        <w:t>•</w:t>
      </w:r>
      <w:r w:rsidRPr="002E7DB3">
        <w:rPr>
          <w:bCs/>
        </w:rPr>
        <w:tab/>
        <w:t>All-Hazards Response</w:t>
      </w:r>
    </w:p>
    <w:p w14:paraId="1BA52535" w14:textId="77777777" w:rsidR="002E7DB3" w:rsidRPr="002E7DB3" w:rsidRDefault="002E7DB3" w:rsidP="002E7DB3">
      <w:pPr>
        <w:rPr>
          <w:bCs/>
        </w:rPr>
      </w:pPr>
      <w:r w:rsidRPr="002E7DB3">
        <w:rPr>
          <w:bCs/>
        </w:rPr>
        <w:t>•</w:t>
      </w:r>
      <w:r w:rsidRPr="002E7DB3">
        <w:rPr>
          <w:bCs/>
        </w:rPr>
        <w:tab/>
        <w:t>All-Hazards Recovery</w:t>
      </w:r>
    </w:p>
    <w:p w14:paraId="24C1A9A4" w14:textId="29911BE0" w:rsidR="002E7DB3" w:rsidRPr="002E7DB3" w:rsidRDefault="002E7DB3" w:rsidP="002E7DB3">
      <w:pPr>
        <w:rPr>
          <w:bCs/>
        </w:rPr>
      </w:pPr>
      <w:r w:rsidRPr="002E7DB3">
        <w:rPr>
          <w:bCs/>
        </w:rPr>
        <w:t>•</w:t>
      </w:r>
      <w:r w:rsidRPr="002E7DB3">
        <w:rPr>
          <w:bCs/>
        </w:rPr>
        <w:tab/>
        <w:t>Scenario-Based Activities</w:t>
      </w:r>
    </w:p>
    <w:p w14:paraId="63EC06CF" w14:textId="77777777" w:rsidR="00B86E8D" w:rsidRDefault="00B86E8D" w:rsidP="00F575A7">
      <w:pPr>
        <w:rPr>
          <w:bCs/>
        </w:rPr>
      </w:pPr>
    </w:p>
    <w:p w14:paraId="1529B0BD" w14:textId="46B9E0A5" w:rsidR="00F575A7" w:rsidRPr="00F575A7" w:rsidRDefault="00F575A7" w:rsidP="00F575A7">
      <w:pPr>
        <w:rPr>
          <w:bCs/>
        </w:rPr>
      </w:pPr>
      <w:r w:rsidRPr="00F575A7">
        <w:rPr>
          <w:bCs/>
        </w:rPr>
        <w:t xml:space="preserve">Registration Deadline: </w:t>
      </w:r>
      <w:r w:rsidR="001B0E95">
        <w:rPr>
          <w:bCs/>
        </w:rPr>
        <w:t>July 9</w:t>
      </w:r>
      <w:r w:rsidRPr="00F575A7">
        <w:rPr>
          <w:bCs/>
        </w:rPr>
        <w:t>,</w:t>
      </w:r>
      <w:r w:rsidR="001B0E95">
        <w:rPr>
          <w:bCs/>
        </w:rPr>
        <w:t xml:space="preserve"> </w:t>
      </w:r>
      <w:r w:rsidRPr="00F575A7">
        <w:rPr>
          <w:bCs/>
        </w:rPr>
        <w:t>2020</w:t>
      </w:r>
    </w:p>
    <w:p w14:paraId="7B6DFF0D" w14:textId="77777777" w:rsidR="00F575A7" w:rsidRPr="00F575A7" w:rsidRDefault="00F575A7" w:rsidP="00F575A7">
      <w:pPr>
        <w:rPr>
          <w:bCs/>
        </w:rPr>
      </w:pPr>
    </w:p>
    <w:p w14:paraId="45DE7EFF" w14:textId="77777777" w:rsidR="00F575A7" w:rsidRPr="00F575A7" w:rsidRDefault="00F575A7" w:rsidP="00F575A7">
      <w:pPr>
        <w:rPr>
          <w:bCs/>
        </w:rPr>
      </w:pPr>
      <w:r w:rsidRPr="00F575A7">
        <w:rPr>
          <w:bCs/>
        </w:rPr>
        <w:t>To register, please visit our website:</w:t>
      </w:r>
    </w:p>
    <w:p w14:paraId="32F38A49" w14:textId="38E1ECD2" w:rsidR="00F575A7" w:rsidRDefault="00D65AE2" w:rsidP="00F575A7">
      <w:pPr>
        <w:rPr>
          <w:bCs/>
        </w:rPr>
      </w:pPr>
      <w:hyperlink r:id="rId108" w:history="1">
        <w:r w:rsidR="00C516AB" w:rsidRPr="00FE7AF9">
          <w:rPr>
            <w:rStyle w:val="Hyperlink"/>
            <w:bCs/>
          </w:rPr>
          <w:t>https://www.ruraltraining.org/training/schedule/2020-07-23-mgt417-newark-oh-001/</w:t>
        </w:r>
      </w:hyperlink>
      <w:r w:rsidR="00F62693">
        <w:rPr>
          <w:bCs/>
        </w:rPr>
        <w:t xml:space="preserve"> </w:t>
      </w:r>
    </w:p>
    <w:p w14:paraId="4E983E2A" w14:textId="77777777" w:rsidR="00F62693" w:rsidRPr="00F575A7" w:rsidRDefault="00F62693" w:rsidP="00F575A7">
      <w:pPr>
        <w:rPr>
          <w:bCs/>
        </w:rPr>
      </w:pPr>
    </w:p>
    <w:p w14:paraId="1301AB6A" w14:textId="712A0860" w:rsidR="00F575A7" w:rsidRPr="00F575A7" w:rsidRDefault="00F575A7" w:rsidP="00F575A7">
      <w:pPr>
        <w:rPr>
          <w:bCs/>
        </w:rPr>
      </w:pPr>
      <w:r w:rsidRPr="00B32300">
        <w:rPr>
          <w:b/>
        </w:rPr>
        <w:t>Please sign-up no later than May 26, 2020</w:t>
      </w:r>
      <w:r w:rsidRPr="00F575A7">
        <w:rPr>
          <w:bCs/>
        </w:rPr>
        <w:t xml:space="preserve"> as a minimum of 20 registrations must be received by this date to confirm the class will be held.</w:t>
      </w:r>
      <w:r w:rsidR="00D955FC">
        <w:rPr>
          <w:bCs/>
        </w:rPr>
        <w:t xml:space="preserve"> </w:t>
      </w:r>
      <w:r w:rsidRPr="00F575A7">
        <w:rPr>
          <w:bCs/>
        </w:rPr>
        <w:t xml:space="preserve">Should you have any questions regarding the facility or location please contact John Wieber at 740-404-5034 or </w:t>
      </w:r>
      <w:hyperlink r:id="rId109" w:history="1">
        <w:r w:rsidR="001B0E95" w:rsidRPr="00512C9F">
          <w:rPr>
            <w:rStyle w:val="Hyperlink"/>
            <w:bCs/>
          </w:rPr>
          <w:t>jwieber@lcounty.com</w:t>
        </w:r>
      </w:hyperlink>
      <w:r w:rsidR="001B0E95">
        <w:rPr>
          <w:bCs/>
        </w:rPr>
        <w:t xml:space="preserve"> </w:t>
      </w:r>
    </w:p>
    <w:p w14:paraId="18A7A4C6" w14:textId="77777777" w:rsidR="00C516AB" w:rsidRDefault="00C516AB" w:rsidP="00C516AB"/>
    <w:bookmarkStart w:id="45" w:name="_Hlk35193858"/>
    <w:p w14:paraId="4E46F627" w14:textId="7269095B" w:rsidR="00C516AB" w:rsidRPr="00F163E2" w:rsidRDefault="00C516AB" w:rsidP="00C516AB">
      <w:pPr>
        <w:rPr>
          <w:sz w:val="20"/>
          <w:szCs w:val="20"/>
          <w:u w:val="single"/>
        </w:rPr>
      </w:pPr>
      <w:r>
        <w:fldChar w:fldCharType="begin"/>
      </w:r>
      <w:r>
        <w:instrText xml:space="preserve"> HYPERLINK \l "top" </w:instrText>
      </w:r>
      <w:r>
        <w:fldChar w:fldCharType="separate"/>
      </w:r>
      <w:r w:rsidRPr="00F163E2">
        <w:rPr>
          <w:rStyle w:val="Hyperlink"/>
          <w:sz w:val="20"/>
          <w:szCs w:val="20"/>
        </w:rPr>
        <w:t>TOP</w:t>
      </w:r>
      <w:r>
        <w:rPr>
          <w:rStyle w:val="Hyperlink"/>
          <w:sz w:val="20"/>
          <w:szCs w:val="20"/>
        </w:rPr>
        <w:fldChar w:fldCharType="end"/>
      </w:r>
      <w:r w:rsidRPr="00F163E2">
        <w:rPr>
          <w:sz w:val="20"/>
          <w:szCs w:val="20"/>
          <w:u w:val="single"/>
        </w:rPr>
        <w:t xml:space="preserve"> ^</w:t>
      </w:r>
    </w:p>
    <w:bookmarkEnd w:id="45"/>
    <w:p w14:paraId="6128123C" w14:textId="0888A667" w:rsidR="000440DB" w:rsidRDefault="00D65AE2" w:rsidP="00872F31">
      <w:pPr>
        <w:rPr>
          <w:b/>
          <w:i/>
          <w:iCs/>
          <w:sz w:val="28"/>
          <w:szCs w:val="28"/>
        </w:rPr>
      </w:pPr>
      <w:r>
        <w:rPr>
          <w:b/>
        </w:rPr>
        <w:lastRenderedPageBreak/>
        <w:pict w14:anchorId="23C81E3A">
          <v:rect id="_x0000_i1042" style="width:0;height:1.5pt" o:hralign="center" o:hrstd="t" o:hr="t" fillcolor="#a0a0a0" stroked="f"/>
        </w:pict>
      </w:r>
    </w:p>
    <w:p w14:paraId="03227B2F" w14:textId="355105C4" w:rsidR="00A407F8" w:rsidRPr="00A407F8" w:rsidRDefault="00F538B7" w:rsidP="00872F31">
      <w:pPr>
        <w:rPr>
          <w:b/>
          <w:i/>
          <w:iCs/>
          <w:sz w:val="28"/>
          <w:szCs w:val="28"/>
        </w:rPr>
      </w:pPr>
      <w:r>
        <w:rPr>
          <w:b/>
          <w:i/>
          <w:iCs/>
          <w:sz w:val="28"/>
          <w:szCs w:val="28"/>
        </w:rPr>
        <w:t xml:space="preserve">Great Lakes Division </w:t>
      </w:r>
      <w:r w:rsidR="00A407F8" w:rsidRPr="00A407F8">
        <w:rPr>
          <w:b/>
          <w:i/>
          <w:iCs/>
          <w:sz w:val="28"/>
          <w:szCs w:val="28"/>
        </w:rPr>
        <w:t>Award Recipients Announced</w:t>
      </w:r>
    </w:p>
    <w:p w14:paraId="0A420E80" w14:textId="35CB0F01" w:rsidR="00A407F8" w:rsidRDefault="00A407F8" w:rsidP="00872F31">
      <w:pPr>
        <w:rPr>
          <w:bCs/>
        </w:rPr>
      </w:pPr>
    </w:p>
    <w:p w14:paraId="50127584" w14:textId="2305EE4C" w:rsidR="00A407F8" w:rsidRPr="00A407F8" w:rsidRDefault="000440DB" w:rsidP="00A407F8">
      <w:pPr>
        <w:rPr>
          <w:bCs/>
        </w:rPr>
      </w:pPr>
      <w:r>
        <w:rPr>
          <w:b/>
          <w:i/>
          <w:iCs/>
          <w:noProof/>
          <w:sz w:val="28"/>
          <w:szCs w:val="28"/>
        </w:rPr>
        <w:drawing>
          <wp:anchor distT="0" distB="0" distL="114300" distR="114300" simplePos="0" relativeHeight="252058624" behindDoc="1" locked="0" layoutInCell="1" allowOverlap="1" wp14:anchorId="21ACC605" wp14:editId="0F6608B9">
            <wp:simplePos x="0" y="0"/>
            <wp:positionH relativeFrom="margin">
              <wp:align>right</wp:align>
            </wp:positionH>
            <wp:positionV relativeFrom="paragraph">
              <wp:posOffset>12700</wp:posOffset>
            </wp:positionV>
            <wp:extent cx="1551940" cy="1438275"/>
            <wp:effectExtent l="0" t="0" r="0" b="9525"/>
            <wp:wrapTight wrapText="bothSides">
              <wp:wrapPolygon edited="0">
                <wp:start x="0" y="0"/>
                <wp:lineTo x="0" y="21457"/>
                <wp:lineTo x="21211" y="21457"/>
                <wp:lineTo x="21211" y="0"/>
                <wp:lineTo x="0" y="0"/>
              </wp:wrapPolygon>
            </wp:wrapTight>
            <wp:docPr id="30" name="Picture 3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new-logo.jpg"/>
                    <pic:cNvPicPr/>
                  </pic:nvPicPr>
                  <pic:blipFill>
                    <a:blip r:embed="rId110">
                      <a:extLst>
                        <a:ext uri="{28A0092B-C50C-407E-A947-70E740481C1C}">
                          <a14:useLocalDpi xmlns:a14="http://schemas.microsoft.com/office/drawing/2010/main" val="0"/>
                        </a:ext>
                      </a:extLst>
                    </a:blip>
                    <a:stretch>
                      <a:fillRect/>
                    </a:stretch>
                  </pic:blipFill>
                  <pic:spPr>
                    <a:xfrm>
                      <a:off x="0" y="0"/>
                      <a:ext cx="1551940" cy="1438275"/>
                    </a:xfrm>
                    <a:prstGeom prst="rect">
                      <a:avLst/>
                    </a:prstGeom>
                  </pic:spPr>
                </pic:pic>
              </a:graphicData>
            </a:graphic>
            <wp14:sizeRelH relativeFrom="page">
              <wp14:pctWidth>0</wp14:pctWidth>
            </wp14:sizeRelH>
            <wp14:sizeRelV relativeFrom="page">
              <wp14:pctHeight>0</wp14:pctHeight>
            </wp14:sizeRelV>
          </wp:anchor>
        </w:drawing>
      </w:r>
      <w:r>
        <w:rPr>
          <w:bCs/>
        </w:rPr>
        <w:t xml:space="preserve">Unfortunately the </w:t>
      </w:r>
      <w:r w:rsidR="00A407F8" w:rsidRPr="00A407F8">
        <w:rPr>
          <w:bCs/>
        </w:rPr>
        <w:t xml:space="preserve">Great Lakes Division </w:t>
      </w:r>
      <w:r>
        <w:rPr>
          <w:bCs/>
        </w:rPr>
        <w:t xml:space="preserve">Convention had to be cancelled due to the </w:t>
      </w:r>
      <w:r w:rsidRPr="000440DB">
        <w:rPr>
          <w:b/>
          <w:i/>
          <w:iCs/>
        </w:rPr>
        <w:t>COVID 19</w:t>
      </w:r>
      <w:r>
        <w:rPr>
          <w:bCs/>
        </w:rPr>
        <w:t xml:space="preserve"> crisis, </w:t>
      </w:r>
      <w:r w:rsidR="009777A0">
        <w:rPr>
          <w:bCs/>
        </w:rPr>
        <w:t>so even though a formal presentation wasn’t done</w:t>
      </w:r>
      <w:r w:rsidR="00B770E3">
        <w:rPr>
          <w:bCs/>
        </w:rPr>
        <w:t xml:space="preserve"> as planned</w:t>
      </w:r>
      <w:r w:rsidR="009777A0">
        <w:rPr>
          <w:bCs/>
        </w:rPr>
        <w:t xml:space="preserve">, </w:t>
      </w:r>
      <w:r w:rsidR="00EA497C">
        <w:rPr>
          <w:bCs/>
        </w:rPr>
        <w:t xml:space="preserve">we still want to </w:t>
      </w:r>
      <w:r w:rsidR="00A407F8" w:rsidRPr="00A407F8">
        <w:rPr>
          <w:bCs/>
        </w:rPr>
        <w:t xml:space="preserve">take </w:t>
      </w:r>
      <w:r w:rsidR="00EA497C">
        <w:rPr>
          <w:bCs/>
        </w:rPr>
        <w:t xml:space="preserve">the </w:t>
      </w:r>
      <w:r w:rsidR="00A407F8" w:rsidRPr="00A407F8">
        <w:rPr>
          <w:bCs/>
        </w:rPr>
        <w:t xml:space="preserve">time to recognize those among us who represent amateur radio in </w:t>
      </w:r>
      <w:r w:rsidR="00EA497C">
        <w:rPr>
          <w:bCs/>
        </w:rPr>
        <w:t xml:space="preserve">a very </w:t>
      </w:r>
      <w:r w:rsidR="00A407F8" w:rsidRPr="00A407F8">
        <w:rPr>
          <w:bCs/>
        </w:rPr>
        <w:t>significant way, either over the past year or two, or throughout their time as hams.</w:t>
      </w:r>
    </w:p>
    <w:p w14:paraId="16018BFC" w14:textId="2B995688" w:rsidR="00A407F8" w:rsidRPr="00A407F8" w:rsidRDefault="00A407F8" w:rsidP="00A407F8">
      <w:pPr>
        <w:rPr>
          <w:bCs/>
        </w:rPr>
      </w:pPr>
      <w:r w:rsidRPr="00A407F8">
        <w:rPr>
          <w:bCs/>
        </w:rPr>
        <w:t xml:space="preserve"> </w:t>
      </w:r>
    </w:p>
    <w:p w14:paraId="5463F8B8" w14:textId="6C1DDFB9" w:rsidR="00A407F8" w:rsidRPr="00A407F8" w:rsidRDefault="00EA497C" w:rsidP="00A407F8">
      <w:pPr>
        <w:rPr>
          <w:bCs/>
        </w:rPr>
      </w:pPr>
      <w:r>
        <w:rPr>
          <w:bCs/>
        </w:rPr>
        <w:t xml:space="preserve">So, with a big round of applause please…  </w:t>
      </w:r>
      <w:r w:rsidR="00A407F8" w:rsidRPr="00A407F8">
        <w:rPr>
          <w:bCs/>
        </w:rPr>
        <w:t xml:space="preserve">We announce </w:t>
      </w:r>
      <w:r>
        <w:rPr>
          <w:bCs/>
        </w:rPr>
        <w:t>the following persons</w:t>
      </w:r>
      <w:r w:rsidR="00A407F8" w:rsidRPr="00A407F8">
        <w:rPr>
          <w:bCs/>
        </w:rPr>
        <w:t>:</w:t>
      </w:r>
    </w:p>
    <w:p w14:paraId="1A499133" w14:textId="3F3C6E23" w:rsidR="00A407F8" w:rsidRPr="00A407F8" w:rsidRDefault="00A407F8" w:rsidP="00A407F8">
      <w:pPr>
        <w:rPr>
          <w:bCs/>
        </w:rPr>
      </w:pPr>
      <w:r w:rsidRPr="00A407F8">
        <w:rPr>
          <w:bCs/>
        </w:rPr>
        <w:t xml:space="preserve"> </w:t>
      </w:r>
    </w:p>
    <w:p w14:paraId="135409A7" w14:textId="77777777" w:rsidR="00A407F8" w:rsidRPr="00A407F8" w:rsidRDefault="00A407F8" w:rsidP="00A407F8">
      <w:pPr>
        <w:rPr>
          <w:bCs/>
        </w:rPr>
      </w:pPr>
      <w:r w:rsidRPr="008B29F7">
        <w:rPr>
          <w:b/>
        </w:rPr>
        <w:t>Gary Johnston, KI4LA</w:t>
      </w:r>
      <w:r w:rsidRPr="00A407F8">
        <w:rPr>
          <w:bCs/>
        </w:rPr>
        <w:t xml:space="preserve">, winner of the George S. Wilson III, W4OYI, Lifetime Achievement </w:t>
      </w:r>
      <w:proofErr w:type="gramStart"/>
      <w:r w:rsidRPr="00A407F8">
        <w:rPr>
          <w:bCs/>
        </w:rPr>
        <w:t>Award;</w:t>
      </w:r>
      <w:proofErr w:type="gramEnd"/>
    </w:p>
    <w:p w14:paraId="1A030105" w14:textId="77777777" w:rsidR="00A407F8" w:rsidRPr="00A407F8" w:rsidRDefault="00A407F8" w:rsidP="00A407F8">
      <w:pPr>
        <w:rPr>
          <w:bCs/>
        </w:rPr>
      </w:pPr>
      <w:r w:rsidRPr="00A407F8">
        <w:rPr>
          <w:bCs/>
        </w:rPr>
        <w:t xml:space="preserve">  </w:t>
      </w:r>
    </w:p>
    <w:p w14:paraId="004ADCE2" w14:textId="77777777" w:rsidR="00A407F8" w:rsidRPr="00A407F8" w:rsidRDefault="00A407F8" w:rsidP="00A407F8">
      <w:pPr>
        <w:rPr>
          <w:bCs/>
        </w:rPr>
      </w:pPr>
      <w:r w:rsidRPr="008B29F7">
        <w:rPr>
          <w:b/>
        </w:rPr>
        <w:t>Steve Smith, N8AR</w:t>
      </w:r>
      <w:r w:rsidRPr="00A407F8">
        <w:rPr>
          <w:bCs/>
        </w:rPr>
        <w:t xml:space="preserve">, and Larry Gauthier, K8UT, joint winners of the Technical Achievement </w:t>
      </w:r>
      <w:proofErr w:type="gramStart"/>
      <w:r w:rsidRPr="00A407F8">
        <w:rPr>
          <w:bCs/>
        </w:rPr>
        <w:t>Award;</w:t>
      </w:r>
      <w:proofErr w:type="gramEnd"/>
    </w:p>
    <w:p w14:paraId="53088931" w14:textId="77777777" w:rsidR="00A407F8" w:rsidRPr="00A407F8" w:rsidRDefault="00A407F8" w:rsidP="00A407F8">
      <w:pPr>
        <w:rPr>
          <w:bCs/>
        </w:rPr>
      </w:pPr>
      <w:r w:rsidRPr="00A407F8">
        <w:rPr>
          <w:bCs/>
        </w:rPr>
        <w:t xml:space="preserve"> </w:t>
      </w:r>
    </w:p>
    <w:p w14:paraId="0983F466" w14:textId="77777777" w:rsidR="00A407F8" w:rsidRPr="00A407F8" w:rsidRDefault="00A407F8" w:rsidP="00A407F8">
      <w:pPr>
        <w:rPr>
          <w:bCs/>
        </w:rPr>
      </w:pPr>
      <w:r w:rsidRPr="008B29F7">
        <w:rPr>
          <w:b/>
        </w:rPr>
        <w:t xml:space="preserve">John </w:t>
      </w:r>
      <w:proofErr w:type="spellStart"/>
      <w:r w:rsidRPr="008B29F7">
        <w:rPr>
          <w:b/>
        </w:rPr>
        <w:t>Papay</w:t>
      </w:r>
      <w:proofErr w:type="spellEnd"/>
      <w:r w:rsidRPr="008B29F7">
        <w:rPr>
          <w:b/>
        </w:rPr>
        <w:t>, K8YSE</w:t>
      </w:r>
      <w:r w:rsidRPr="00A407F8">
        <w:rPr>
          <w:bCs/>
        </w:rPr>
        <w:t xml:space="preserve">, winner of the DX Achievement </w:t>
      </w:r>
      <w:proofErr w:type="gramStart"/>
      <w:r w:rsidRPr="00A407F8">
        <w:rPr>
          <w:bCs/>
        </w:rPr>
        <w:t>Award;</w:t>
      </w:r>
      <w:proofErr w:type="gramEnd"/>
      <w:r w:rsidRPr="00A407F8">
        <w:rPr>
          <w:bCs/>
        </w:rPr>
        <w:t xml:space="preserve"> </w:t>
      </w:r>
    </w:p>
    <w:p w14:paraId="5CB745AD" w14:textId="77777777" w:rsidR="000440DB" w:rsidRDefault="000440DB" w:rsidP="00A407F8">
      <w:pPr>
        <w:rPr>
          <w:bCs/>
        </w:rPr>
      </w:pPr>
    </w:p>
    <w:p w14:paraId="26439585" w14:textId="58695A3A" w:rsidR="00A407F8" w:rsidRPr="00A407F8" w:rsidRDefault="00A407F8" w:rsidP="00A407F8">
      <w:pPr>
        <w:rPr>
          <w:bCs/>
        </w:rPr>
      </w:pPr>
      <w:r w:rsidRPr="00A407F8">
        <w:rPr>
          <w:bCs/>
        </w:rPr>
        <w:t xml:space="preserve"> </w:t>
      </w:r>
    </w:p>
    <w:p w14:paraId="09CBC618" w14:textId="77777777" w:rsidR="00A407F8" w:rsidRPr="00A407F8" w:rsidRDefault="00A407F8" w:rsidP="00A407F8">
      <w:pPr>
        <w:rPr>
          <w:bCs/>
        </w:rPr>
      </w:pPr>
      <w:r w:rsidRPr="008B29F7">
        <w:rPr>
          <w:b/>
        </w:rPr>
        <w:t>And “The Radiogram,”</w:t>
      </w:r>
      <w:r w:rsidRPr="00A407F8">
        <w:rPr>
          <w:bCs/>
        </w:rPr>
        <w:t xml:space="preserve"> the monthly newsletter of the Portage County Amateur Radio Service, as the winner of the Joseph J. Phillips, K8QOE, Newsletter Award.</w:t>
      </w:r>
    </w:p>
    <w:p w14:paraId="697B31BA" w14:textId="77777777" w:rsidR="00A407F8" w:rsidRPr="00A407F8" w:rsidRDefault="00A407F8" w:rsidP="00A407F8">
      <w:pPr>
        <w:rPr>
          <w:bCs/>
        </w:rPr>
      </w:pPr>
      <w:r w:rsidRPr="00A407F8">
        <w:rPr>
          <w:bCs/>
        </w:rPr>
        <w:t xml:space="preserve"> </w:t>
      </w:r>
    </w:p>
    <w:p w14:paraId="059307AB" w14:textId="01471330" w:rsidR="00A407F8" w:rsidRPr="00A407F8" w:rsidRDefault="00A407F8" w:rsidP="00A407F8">
      <w:pPr>
        <w:rPr>
          <w:bCs/>
        </w:rPr>
      </w:pPr>
      <w:r w:rsidRPr="00A407F8">
        <w:rPr>
          <w:bCs/>
        </w:rPr>
        <w:t>This year we are also giving a special “Director’s Award” for outstanding service to the amateur radio community to:</w:t>
      </w:r>
      <w:r w:rsidR="008B29F7">
        <w:rPr>
          <w:bCs/>
        </w:rPr>
        <w:t xml:space="preserve">   </w:t>
      </w:r>
      <w:r w:rsidRPr="008B29F7">
        <w:rPr>
          <w:b/>
        </w:rPr>
        <w:t xml:space="preserve">John </w:t>
      </w:r>
      <w:proofErr w:type="spellStart"/>
      <w:r w:rsidRPr="008B29F7">
        <w:rPr>
          <w:b/>
        </w:rPr>
        <w:t>Loughmiller</w:t>
      </w:r>
      <w:proofErr w:type="spellEnd"/>
      <w:r w:rsidRPr="008B29F7">
        <w:rPr>
          <w:b/>
        </w:rPr>
        <w:t>, KB9AT</w:t>
      </w:r>
      <w:r w:rsidRPr="00A407F8">
        <w:rPr>
          <w:bCs/>
        </w:rPr>
        <w:t xml:space="preserve">, for his design work on a database for the new Volunteer Monitoring program established at Headquarters.  </w:t>
      </w:r>
    </w:p>
    <w:p w14:paraId="7499DED2" w14:textId="77777777" w:rsidR="00A407F8" w:rsidRPr="00A407F8" w:rsidRDefault="00A407F8" w:rsidP="00A407F8">
      <w:pPr>
        <w:rPr>
          <w:bCs/>
        </w:rPr>
      </w:pPr>
      <w:r w:rsidRPr="00A407F8">
        <w:rPr>
          <w:bCs/>
        </w:rPr>
        <w:t xml:space="preserve"> </w:t>
      </w:r>
    </w:p>
    <w:p w14:paraId="4E0604DE" w14:textId="092CB33B" w:rsidR="00A407F8" w:rsidRPr="00A407F8" w:rsidRDefault="00A407F8" w:rsidP="00A407F8">
      <w:pPr>
        <w:rPr>
          <w:bCs/>
        </w:rPr>
      </w:pPr>
      <w:r w:rsidRPr="00A407F8">
        <w:rPr>
          <w:bCs/>
        </w:rPr>
        <w:t>Our</w:t>
      </w:r>
      <w:r w:rsidR="00EA497C">
        <w:rPr>
          <w:bCs/>
        </w:rPr>
        <w:t xml:space="preserve"> sincerest</w:t>
      </w:r>
      <w:r w:rsidRPr="00A407F8">
        <w:rPr>
          <w:bCs/>
        </w:rPr>
        <w:t xml:space="preserve"> thanks to the many people who made nominations for these and other awards.  The quantity and quality of the nominations was excellent this year.  Our thanks also to the committee members who had the difficult task of choosing the winners from the many nominations received.</w:t>
      </w:r>
    </w:p>
    <w:p w14:paraId="57F585C0" w14:textId="77777777" w:rsidR="00A407F8" w:rsidRPr="00A407F8" w:rsidRDefault="00A407F8" w:rsidP="00A407F8">
      <w:pPr>
        <w:rPr>
          <w:bCs/>
        </w:rPr>
      </w:pPr>
      <w:r w:rsidRPr="00A407F8">
        <w:rPr>
          <w:bCs/>
        </w:rPr>
        <w:t xml:space="preserve"> </w:t>
      </w:r>
    </w:p>
    <w:p w14:paraId="50C47D92" w14:textId="77777777" w:rsidR="00A407F8" w:rsidRPr="00A407F8" w:rsidRDefault="00A407F8" w:rsidP="00A407F8">
      <w:pPr>
        <w:rPr>
          <w:bCs/>
        </w:rPr>
      </w:pPr>
      <w:r w:rsidRPr="00A407F8">
        <w:rPr>
          <w:bCs/>
        </w:rPr>
        <w:t>Dale Williams, WA8EFK, Director</w:t>
      </w:r>
    </w:p>
    <w:p w14:paraId="11605502" w14:textId="37A9F73B" w:rsidR="00A407F8" w:rsidRDefault="00A407F8" w:rsidP="00872F31">
      <w:pPr>
        <w:rPr>
          <w:bCs/>
        </w:rPr>
      </w:pPr>
    </w:p>
    <w:p w14:paraId="2284D743" w14:textId="588D9BC4" w:rsidR="00A24517" w:rsidRDefault="00D65AE2" w:rsidP="00A24517">
      <w:pPr>
        <w:rPr>
          <w:b/>
          <w:bCs/>
          <w:i/>
          <w:sz w:val="28"/>
          <w:szCs w:val="28"/>
          <w:lang w:val="en"/>
        </w:rPr>
      </w:pPr>
      <w:r>
        <w:rPr>
          <w:b/>
        </w:rPr>
        <w:pict w14:anchorId="200B1F2D">
          <v:rect id="_x0000_i1043" style="width:0;height:1.5pt" o:hralign="center" o:hrstd="t" o:hr="t" fillcolor="#a0a0a0" stroked="f"/>
        </w:pict>
      </w:r>
    </w:p>
    <w:p w14:paraId="09A4C253" w14:textId="7D4A1CD7" w:rsidR="00A24517" w:rsidRPr="00A24517" w:rsidRDefault="00A24517" w:rsidP="00A24517">
      <w:pPr>
        <w:rPr>
          <w:b/>
          <w:bCs/>
          <w:i/>
          <w:sz w:val="28"/>
          <w:szCs w:val="28"/>
          <w:lang w:val="en"/>
        </w:rPr>
      </w:pPr>
      <w:r w:rsidRPr="00A24517">
        <w:rPr>
          <w:bCs/>
          <w:noProof/>
          <w:lang w:val="en"/>
        </w:rPr>
        <w:drawing>
          <wp:anchor distT="114300" distB="114300" distL="114300" distR="114300" simplePos="0" relativeHeight="252060672" behindDoc="0" locked="0" layoutInCell="1" allowOverlap="1" wp14:anchorId="69971519" wp14:editId="1F4158FF">
            <wp:simplePos x="0" y="0"/>
            <wp:positionH relativeFrom="margin">
              <wp:align>right</wp:align>
            </wp:positionH>
            <wp:positionV relativeFrom="paragraph">
              <wp:posOffset>161925</wp:posOffset>
            </wp:positionV>
            <wp:extent cx="1706245" cy="2400300"/>
            <wp:effectExtent l="0" t="0" r="825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06245" cy="2400300"/>
                    </a:xfrm>
                    <a:prstGeom prst="rect">
                      <a:avLst/>
                    </a:prstGeom>
                    <a:noFill/>
                  </pic:spPr>
                </pic:pic>
              </a:graphicData>
            </a:graphic>
            <wp14:sizeRelH relativeFrom="page">
              <wp14:pctWidth>0</wp14:pctWidth>
            </wp14:sizeRelH>
            <wp14:sizeRelV relativeFrom="page">
              <wp14:pctHeight>0</wp14:pctHeight>
            </wp14:sizeRelV>
          </wp:anchor>
        </w:drawing>
      </w:r>
      <w:r w:rsidRPr="00A24517">
        <w:rPr>
          <w:b/>
          <w:bCs/>
          <w:i/>
          <w:sz w:val="28"/>
          <w:szCs w:val="28"/>
          <w:lang w:val="en"/>
        </w:rPr>
        <w:t xml:space="preserve">From the Section Youth Coordinator </w:t>
      </w:r>
    </w:p>
    <w:p w14:paraId="10BFA14E" w14:textId="04B7DEA0" w:rsidR="00A24517" w:rsidRPr="00A24517" w:rsidRDefault="00A24517" w:rsidP="00A24517">
      <w:pPr>
        <w:rPr>
          <w:bCs/>
          <w:lang w:val="en"/>
        </w:rPr>
      </w:pPr>
      <w:r w:rsidRPr="00A24517">
        <w:rPr>
          <w:b/>
          <w:bCs/>
          <w:i/>
          <w:lang w:val="en"/>
        </w:rPr>
        <w:t>Anthony Luscre, K8ZT - SYC</w:t>
      </w:r>
      <w:r w:rsidRPr="00A24517">
        <w:rPr>
          <w:bCs/>
          <w:lang w:val="en"/>
        </w:rPr>
        <w:t xml:space="preserve"> </w:t>
      </w:r>
    </w:p>
    <w:p w14:paraId="229BD4D3" w14:textId="77777777" w:rsidR="00A24517" w:rsidRPr="00A24517" w:rsidRDefault="00D65AE2" w:rsidP="00A24517">
      <w:pPr>
        <w:rPr>
          <w:bCs/>
          <w:lang w:val="en"/>
        </w:rPr>
      </w:pPr>
      <w:hyperlink r:id="rId112" w:history="1">
        <w:r w:rsidR="00A24517" w:rsidRPr="00A24517">
          <w:rPr>
            <w:rStyle w:val="Hyperlink"/>
            <w:bCs/>
            <w:lang w:val="en"/>
          </w:rPr>
          <w:t xml:space="preserve">k8zt@arrl.net </w:t>
        </w:r>
      </w:hyperlink>
    </w:p>
    <w:p w14:paraId="4F4071ED" w14:textId="527765A4" w:rsidR="00A24517" w:rsidRPr="00A24517" w:rsidRDefault="00A24517" w:rsidP="00A24517">
      <w:pPr>
        <w:rPr>
          <w:b/>
          <w:bCs/>
          <w:lang w:val="en"/>
        </w:rPr>
      </w:pPr>
    </w:p>
    <w:p w14:paraId="765F71AD" w14:textId="77777777" w:rsidR="00A24517" w:rsidRPr="00A24517" w:rsidRDefault="00A24517" w:rsidP="00A24517">
      <w:pPr>
        <w:rPr>
          <w:b/>
          <w:bCs/>
          <w:lang w:val="en"/>
        </w:rPr>
      </w:pPr>
      <w:r w:rsidRPr="00A24517">
        <w:rPr>
          <w:b/>
          <w:bCs/>
          <w:lang w:val="en"/>
        </w:rPr>
        <w:t>Coronavirus disease (COVID-19) and Amateur Radio</w:t>
      </w:r>
    </w:p>
    <w:p w14:paraId="09BFA6B7" w14:textId="77777777" w:rsidR="00C516AB" w:rsidRDefault="00C516AB" w:rsidP="00A24517">
      <w:pPr>
        <w:rPr>
          <w:bCs/>
          <w:lang w:val="en"/>
        </w:rPr>
      </w:pPr>
    </w:p>
    <w:p w14:paraId="4698FF38" w14:textId="152D6670" w:rsidR="00A24517" w:rsidRPr="00A24517" w:rsidRDefault="00C516AB" w:rsidP="00A24517">
      <w:pPr>
        <w:rPr>
          <w:bCs/>
          <w:lang w:val="en"/>
        </w:rPr>
      </w:pPr>
      <w:r w:rsidRPr="00A24517">
        <w:rPr>
          <w:bCs/>
          <w:lang w:val="en"/>
        </w:rPr>
        <w:t>No, I won’t go over all the public health warnings you have heard, or even give you a Microbiology/Infectious Disease lecture (even if one of my previous careers was as Clinical Medical Microbiologist)! What I want to talk about instead is offering your club members a program in lieu of canceled ham radio club meetings. I have two sessions I prepared for the Great Lakes Division Convention originally scheduled for March 14th but canceled because of COVID-19 measures and would be willing to present these as online webinars for your club members via the Internet. In addition, I have two other topics if you would prefer these</w:t>
      </w:r>
    </w:p>
    <w:p w14:paraId="7508BFC6" w14:textId="77777777" w:rsidR="009128B9" w:rsidRDefault="009128B9" w:rsidP="009128B9"/>
    <w:p w14:paraId="260FFEBA" w14:textId="77777777" w:rsidR="009128B9" w:rsidRDefault="009128B9" w:rsidP="009128B9"/>
    <w:p w14:paraId="1A39FDB1" w14:textId="6BB1FBA6" w:rsidR="009128B9" w:rsidRPr="00F163E2" w:rsidRDefault="00D65AE2" w:rsidP="009128B9">
      <w:pPr>
        <w:rPr>
          <w:sz w:val="20"/>
          <w:szCs w:val="20"/>
          <w:u w:val="single"/>
        </w:rPr>
      </w:pPr>
      <w:hyperlink w:anchor="top" w:history="1">
        <w:r w:rsidR="009128B9" w:rsidRPr="00F163E2">
          <w:rPr>
            <w:rStyle w:val="Hyperlink"/>
            <w:sz w:val="20"/>
            <w:szCs w:val="20"/>
          </w:rPr>
          <w:t>TOP</w:t>
        </w:r>
      </w:hyperlink>
      <w:r w:rsidR="009128B9" w:rsidRPr="00F163E2">
        <w:rPr>
          <w:sz w:val="20"/>
          <w:szCs w:val="20"/>
          <w:u w:val="single"/>
        </w:rPr>
        <w:t xml:space="preserve"> ^</w:t>
      </w:r>
    </w:p>
    <w:p w14:paraId="52CCE3FE" w14:textId="53836EF9" w:rsidR="00A24517" w:rsidRDefault="00A24517" w:rsidP="00A24517">
      <w:pPr>
        <w:rPr>
          <w:bCs/>
          <w:lang w:val="en"/>
        </w:rPr>
      </w:pPr>
      <w:r w:rsidRPr="00A24517">
        <w:rPr>
          <w:bCs/>
          <w:lang w:val="en"/>
        </w:rPr>
        <w:lastRenderedPageBreak/>
        <w:t>Available sessions are:</w:t>
      </w:r>
    </w:p>
    <w:p w14:paraId="77B429BF" w14:textId="77777777" w:rsidR="00353CC7" w:rsidRPr="00A24517" w:rsidRDefault="00353CC7" w:rsidP="00A24517">
      <w:pPr>
        <w:rPr>
          <w:bCs/>
          <w:lang w:val="en"/>
        </w:rPr>
      </w:pPr>
    </w:p>
    <w:p w14:paraId="19537A84" w14:textId="3D5B655E" w:rsidR="00A24517" w:rsidRPr="00A24517" w:rsidRDefault="00D65AE2" w:rsidP="00A24517">
      <w:pPr>
        <w:numPr>
          <w:ilvl w:val="0"/>
          <w:numId w:val="14"/>
        </w:numPr>
        <w:rPr>
          <w:bCs/>
          <w:lang w:val="en"/>
        </w:rPr>
      </w:pPr>
      <w:hyperlink r:id="rId113" w:history="1">
        <w:r w:rsidR="00A24517" w:rsidRPr="00A24517">
          <w:rPr>
            <w:rStyle w:val="Hyperlink"/>
            <w:bCs/>
            <w:lang w:val="en"/>
          </w:rPr>
          <w:t>FT8 &amp; FT4- Digital Soundcard Modes</w:t>
        </w:r>
      </w:hyperlink>
    </w:p>
    <w:p w14:paraId="7DBF7708" w14:textId="77777777" w:rsidR="00A24517" w:rsidRPr="00A24517" w:rsidRDefault="00A24517" w:rsidP="00A24517">
      <w:pPr>
        <w:ind w:left="720"/>
        <w:rPr>
          <w:bCs/>
          <w:lang w:val="en"/>
        </w:rPr>
      </w:pPr>
    </w:p>
    <w:p w14:paraId="328FDB5E" w14:textId="3546692A" w:rsidR="00A24517" w:rsidRPr="00A24517" w:rsidRDefault="00D65AE2" w:rsidP="00A24517">
      <w:pPr>
        <w:numPr>
          <w:ilvl w:val="0"/>
          <w:numId w:val="14"/>
        </w:numPr>
        <w:rPr>
          <w:bCs/>
          <w:lang w:val="en"/>
        </w:rPr>
      </w:pPr>
      <w:hyperlink r:id="rId114" w:history="1">
        <w:r w:rsidR="00A24517" w:rsidRPr="00A24517">
          <w:rPr>
            <w:rStyle w:val="Hyperlink"/>
            <w:bCs/>
            <w:lang w:val="en"/>
          </w:rPr>
          <w:t>Software &amp; Web Resources for Contesting</w:t>
        </w:r>
      </w:hyperlink>
    </w:p>
    <w:p w14:paraId="693D4274" w14:textId="77777777" w:rsidR="00A24517" w:rsidRPr="00A24517" w:rsidRDefault="00A24517" w:rsidP="00A24517">
      <w:pPr>
        <w:rPr>
          <w:bCs/>
          <w:lang w:val="en"/>
        </w:rPr>
      </w:pPr>
    </w:p>
    <w:p w14:paraId="53DF6E94" w14:textId="0C40FEA9" w:rsidR="00A24517" w:rsidRPr="00A24517" w:rsidRDefault="00D65AE2" w:rsidP="00A24517">
      <w:pPr>
        <w:numPr>
          <w:ilvl w:val="0"/>
          <w:numId w:val="14"/>
        </w:numPr>
        <w:rPr>
          <w:bCs/>
          <w:lang w:val="en"/>
        </w:rPr>
      </w:pPr>
      <w:hyperlink r:id="rId115" w:history="1">
        <w:r w:rsidR="00A24517" w:rsidRPr="00A24517">
          <w:rPr>
            <w:rStyle w:val="Hyperlink"/>
            <w:bCs/>
            <w:lang w:val="en"/>
          </w:rPr>
          <w:t>Having Fun with Morse Code</w:t>
        </w:r>
      </w:hyperlink>
    </w:p>
    <w:p w14:paraId="3476417B" w14:textId="77777777" w:rsidR="00A24517" w:rsidRPr="00A24517" w:rsidRDefault="00A24517" w:rsidP="00A24517">
      <w:pPr>
        <w:rPr>
          <w:bCs/>
          <w:lang w:val="en"/>
        </w:rPr>
      </w:pPr>
    </w:p>
    <w:p w14:paraId="3DA1FDE8" w14:textId="726B92C8" w:rsidR="00A24517" w:rsidRPr="00A24517" w:rsidRDefault="00D65AE2" w:rsidP="00A24517">
      <w:pPr>
        <w:numPr>
          <w:ilvl w:val="0"/>
          <w:numId w:val="14"/>
        </w:numPr>
        <w:rPr>
          <w:bCs/>
          <w:lang w:val="en"/>
        </w:rPr>
      </w:pPr>
      <w:hyperlink r:id="rId116" w:history="1">
        <w:r w:rsidR="00A24517" w:rsidRPr="00A24517">
          <w:rPr>
            <w:rStyle w:val="Hyperlink"/>
            <w:bCs/>
            <w:lang w:val="en"/>
          </w:rPr>
          <w:t>Top Secret- Techniques to work DXCC and WAS</w:t>
        </w:r>
      </w:hyperlink>
    </w:p>
    <w:p w14:paraId="0ACD3F63" w14:textId="77777777" w:rsidR="00A24517" w:rsidRDefault="00A24517" w:rsidP="00A24517">
      <w:pPr>
        <w:rPr>
          <w:bCs/>
          <w:lang w:val="en"/>
        </w:rPr>
      </w:pPr>
    </w:p>
    <w:p w14:paraId="0A967477" w14:textId="00388240" w:rsidR="00A24517" w:rsidRPr="00A24517" w:rsidRDefault="00A24517" w:rsidP="00A24517">
      <w:pPr>
        <w:rPr>
          <w:bCs/>
          <w:lang w:val="en"/>
        </w:rPr>
      </w:pPr>
      <w:r w:rsidRPr="00A24517">
        <w:rPr>
          <w:bCs/>
          <w:lang w:val="en"/>
        </w:rPr>
        <w:t>You can click on any of the sessions to see the slide deck I use for my online presentation. If you are interested in having a presentation for your group:</w:t>
      </w:r>
    </w:p>
    <w:p w14:paraId="48FEC223" w14:textId="55B27EE5" w:rsidR="00A24517" w:rsidRDefault="00A24517" w:rsidP="00A24517">
      <w:pPr>
        <w:numPr>
          <w:ilvl w:val="0"/>
          <w:numId w:val="15"/>
        </w:numPr>
        <w:rPr>
          <w:bCs/>
          <w:lang w:val="en"/>
        </w:rPr>
      </w:pPr>
      <w:r w:rsidRPr="00A24517">
        <w:rPr>
          <w:bCs/>
          <w:lang w:val="en"/>
        </w:rPr>
        <w:t>We will schedule a time</w:t>
      </w:r>
    </w:p>
    <w:p w14:paraId="3BBAF06E" w14:textId="77777777" w:rsidR="00353CC7" w:rsidRPr="00A24517" w:rsidRDefault="00353CC7" w:rsidP="00353CC7">
      <w:pPr>
        <w:rPr>
          <w:bCs/>
          <w:lang w:val="en"/>
        </w:rPr>
      </w:pPr>
    </w:p>
    <w:p w14:paraId="706A8870" w14:textId="0DA6929E" w:rsidR="00A24517" w:rsidRDefault="00A24517" w:rsidP="00A24517">
      <w:pPr>
        <w:numPr>
          <w:ilvl w:val="0"/>
          <w:numId w:val="15"/>
        </w:numPr>
        <w:rPr>
          <w:bCs/>
          <w:lang w:val="en"/>
        </w:rPr>
      </w:pPr>
      <w:r w:rsidRPr="00A24517">
        <w:rPr>
          <w:bCs/>
          <w:lang w:val="en"/>
        </w:rPr>
        <w:t xml:space="preserve">I will provide a link for your club members </w:t>
      </w:r>
    </w:p>
    <w:p w14:paraId="4A536508" w14:textId="77777777" w:rsidR="00353CC7" w:rsidRPr="00A24517" w:rsidRDefault="00353CC7" w:rsidP="00353CC7">
      <w:pPr>
        <w:rPr>
          <w:bCs/>
          <w:lang w:val="en"/>
        </w:rPr>
      </w:pPr>
    </w:p>
    <w:p w14:paraId="420114B8" w14:textId="0B1F373F" w:rsidR="00A24517" w:rsidRPr="00A24517" w:rsidRDefault="00A24517" w:rsidP="00A24517">
      <w:pPr>
        <w:numPr>
          <w:ilvl w:val="0"/>
          <w:numId w:val="15"/>
        </w:numPr>
        <w:rPr>
          <w:bCs/>
          <w:lang w:val="en"/>
        </w:rPr>
      </w:pPr>
      <w:r w:rsidRPr="00A24517">
        <w:rPr>
          <w:bCs/>
          <w:lang w:val="en"/>
        </w:rPr>
        <w:t>Your members will go to the link at the appointed time</w:t>
      </w:r>
    </w:p>
    <w:p w14:paraId="3E849D34" w14:textId="4AE69347" w:rsidR="00A24517" w:rsidRDefault="00A24517" w:rsidP="00A24517">
      <w:pPr>
        <w:numPr>
          <w:ilvl w:val="1"/>
          <w:numId w:val="15"/>
        </w:numPr>
        <w:rPr>
          <w:bCs/>
          <w:lang w:val="en"/>
        </w:rPr>
      </w:pPr>
      <w:r w:rsidRPr="00A24517">
        <w:rPr>
          <w:bCs/>
          <w:lang w:val="en"/>
        </w:rPr>
        <w:t xml:space="preserve">They can use a computer, tablet or phone </w:t>
      </w:r>
    </w:p>
    <w:p w14:paraId="0AACE23D" w14:textId="77777777" w:rsidR="00353CC7" w:rsidRPr="00A24517" w:rsidRDefault="00353CC7" w:rsidP="00353CC7">
      <w:pPr>
        <w:rPr>
          <w:bCs/>
          <w:lang w:val="en"/>
        </w:rPr>
      </w:pPr>
    </w:p>
    <w:p w14:paraId="008F9CE0" w14:textId="3EE9BFE4" w:rsidR="00A24517" w:rsidRDefault="00A24517" w:rsidP="00A24517">
      <w:pPr>
        <w:numPr>
          <w:ilvl w:val="1"/>
          <w:numId w:val="15"/>
        </w:numPr>
        <w:rPr>
          <w:bCs/>
          <w:lang w:val="en"/>
        </w:rPr>
      </w:pPr>
      <w:r w:rsidRPr="00A24517">
        <w:rPr>
          <w:bCs/>
          <w:lang w:val="en"/>
        </w:rPr>
        <w:t xml:space="preserve">A microphone and camera are suggested if they would like to be able to ask questions directly or if they </w:t>
      </w:r>
      <w:proofErr w:type="gramStart"/>
      <w:r w:rsidRPr="00A24517">
        <w:rPr>
          <w:bCs/>
          <w:lang w:val="en"/>
        </w:rPr>
        <w:t>prefer</w:t>
      </w:r>
      <w:proofErr w:type="gramEnd"/>
      <w:r w:rsidRPr="00A24517">
        <w:rPr>
          <w:bCs/>
          <w:lang w:val="en"/>
        </w:rPr>
        <w:t xml:space="preserve"> they can forgo camera and mic and use texting to ask questions</w:t>
      </w:r>
    </w:p>
    <w:p w14:paraId="3BF9DBA1" w14:textId="77777777" w:rsidR="00A24517" w:rsidRPr="00A24517" w:rsidRDefault="00A24517" w:rsidP="00A24517">
      <w:pPr>
        <w:rPr>
          <w:bCs/>
          <w:lang w:val="en"/>
        </w:rPr>
      </w:pPr>
    </w:p>
    <w:p w14:paraId="2081EDB5" w14:textId="01D7852E" w:rsidR="00A24517" w:rsidRPr="00A24517" w:rsidRDefault="00A24517" w:rsidP="00A24517">
      <w:pPr>
        <w:numPr>
          <w:ilvl w:val="1"/>
          <w:numId w:val="15"/>
        </w:numPr>
        <w:rPr>
          <w:bCs/>
          <w:lang w:val="en"/>
        </w:rPr>
      </w:pPr>
      <w:r w:rsidRPr="00A24517">
        <w:rPr>
          <w:bCs/>
          <w:lang w:val="en"/>
        </w:rPr>
        <w:t>They do not need to be together in one place as separate simultaneous connections are supported</w:t>
      </w:r>
    </w:p>
    <w:p w14:paraId="52706D91" w14:textId="6F4698A3" w:rsidR="00353CC7" w:rsidRDefault="00A24517" w:rsidP="00353CC7">
      <w:pPr>
        <w:numPr>
          <w:ilvl w:val="2"/>
          <w:numId w:val="15"/>
        </w:numPr>
        <w:rPr>
          <w:bCs/>
          <w:lang w:val="en"/>
        </w:rPr>
      </w:pPr>
      <w:r w:rsidRPr="00A24517">
        <w:rPr>
          <w:bCs/>
          <w:lang w:val="en"/>
        </w:rPr>
        <w:t>Up to 25 fully interactive users (camera &amp; mic ability)</w:t>
      </w:r>
    </w:p>
    <w:p w14:paraId="025A96F6" w14:textId="77777777" w:rsidR="00353CC7" w:rsidRPr="00A24517" w:rsidRDefault="00353CC7" w:rsidP="00353CC7">
      <w:pPr>
        <w:rPr>
          <w:bCs/>
          <w:lang w:val="en"/>
        </w:rPr>
      </w:pPr>
    </w:p>
    <w:p w14:paraId="27C44622" w14:textId="77C7293A" w:rsidR="00A24517" w:rsidRPr="00A24517" w:rsidRDefault="00A24517" w:rsidP="00A24517">
      <w:pPr>
        <w:numPr>
          <w:ilvl w:val="2"/>
          <w:numId w:val="15"/>
        </w:numPr>
        <w:rPr>
          <w:bCs/>
          <w:lang w:val="en"/>
        </w:rPr>
      </w:pPr>
      <w:r w:rsidRPr="00A24517">
        <w:rPr>
          <w:bCs/>
          <w:lang w:val="en"/>
        </w:rPr>
        <w:t>Up to 100 view &amp; text only uses</w:t>
      </w:r>
    </w:p>
    <w:p w14:paraId="2FC3537E" w14:textId="2E6ED491" w:rsidR="00A24517" w:rsidRDefault="00A24517" w:rsidP="00A24517">
      <w:pPr>
        <w:rPr>
          <w:bCs/>
          <w:lang w:val="en"/>
        </w:rPr>
      </w:pPr>
    </w:p>
    <w:p w14:paraId="6BF57E57" w14:textId="7C8749AA" w:rsidR="00C516AB" w:rsidRDefault="00D65AE2" w:rsidP="00A24517">
      <w:pPr>
        <w:rPr>
          <w:bCs/>
          <w:lang w:val="en"/>
        </w:rPr>
      </w:pPr>
      <w:r>
        <w:rPr>
          <w:b/>
        </w:rPr>
        <w:pict w14:anchorId="34C173E1">
          <v:rect id="_x0000_i1044" style="width:0;height:1.5pt" o:hralign="center" o:hrstd="t" o:hr="t" fillcolor="#a0a0a0" stroked="f"/>
        </w:pict>
      </w:r>
    </w:p>
    <w:p w14:paraId="52EE3ED7" w14:textId="14DE40F6" w:rsidR="00C516AB" w:rsidRPr="009128B9" w:rsidRDefault="009128B9" w:rsidP="00A24517">
      <w:pPr>
        <w:rPr>
          <w:b/>
          <w:i/>
          <w:iCs/>
          <w:sz w:val="28"/>
          <w:szCs w:val="28"/>
          <w:lang w:val="en"/>
        </w:rPr>
      </w:pPr>
      <w:r w:rsidRPr="009128B9">
        <w:rPr>
          <w:b/>
          <w:i/>
          <w:iCs/>
          <w:sz w:val="28"/>
          <w:szCs w:val="28"/>
          <w:lang w:val="en"/>
        </w:rPr>
        <w:t>ATTENTION All Canton Amateur Radio Club persons!!</w:t>
      </w:r>
    </w:p>
    <w:p w14:paraId="33106E46" w14:textId="77777777" w:rsidR="00C516AB" w:rsidRDefault="00C516AB" w:rsidP="00C516AB">
      <w:pPr>
        <w:rPr>
          <w:bCs/>
        </w:rPr>
      </w:pPr>
    </w:p>
    <w:p w14:paraId="6493728F" w14:textId="403E5A06" w:rsidR="00C516AB" w:rsidRPr="00C516AB" w:rsidRDefault="00C516AB" w:rsidP="00C516AB">
      <w:pPr>
        <w:rPr>
          <w:bCs/>
        </w:rPr>
      </w:pPr>
      <w:r w:rsidRPr="00C516AB">
        <w:rPr>
          <w:bCs/>
        </w:rPr>
        <w:t>Due to the national emergency, this week's Canton Amateur Radio Club meeting will not be held at the usual Stark County EMA location.</w:t>
      </w:r>
    </w:p>
    <w:p w14:paraId="079EC845" w14:textId="77777777" w:rsidR="00C516AB" w:rsidRPr="00C516AB" w:rsidRDefault="00C516AB" w:rsidP="00C516AB">
      <w:pPr>
        <w:rPr>
          <w:bCs/>
        </w:rPr>
      </w:pPr>
    </w:p>
    <w:p w14:paraId="7175BD41" w14:textId="77777777" w:rsidR="00C516AB" w:rsidRPr="00C516AB" w:rsidRDefault="00C516AB" w:rsidP="00C516AB">
      <w:pPr>
        <w:rPr>
          <w:bCs/>
        </w:rPr>
      </w:pPr>
      <w:r w:rsidRPr="00C516AB">
        <w:rPr>
          <w:bCs/>
        </w:rPr>
        <w:t xml:space="preserve">Instead, we will conduct the meeting over the air, on the W8AL repeater. Club officers will act as net control. </w:t>
      </w:r>
      <w:proofErr w:type="spellStart"/>
      <w:r w:rsidRPr="00C516AB">
        <w:rPr>
          <w:bCs/>
        </w:rPr>
        <w:t>Attendence</w:t>
      </w:r>
      <w:proofErr w:type="spellEnd"/>
      <w:r w:rsidRPr="00C516AB">
        <w:rPr>
          <w:bCs/>
        </w:rPr>
        <w:t xml:space="preserve"> will be taken by roll call, using the 2020 club roster. Others may check in after the roll call. The W8AL repeater is located in Canton and can be heard on 146.79 MHz with a PL of 141.3 Hz.</w:t>
      </w:r>
    </w:p>
    <w:p w14:paraId="4CEA5DAD" w14:textId="77777777" w:rsidR="00C516AB" w:rsidRPr="00C516AB" w:rsidRDefault="00C516AB" w:rsidP="00C516AB">
      <w:pPr>
        <w:rPr>
          <w:bCs/>
        </w:rPr>
      </w:pPr>
    </w:p>
    <w:p w14:paraId="56188173" w14:textId="77777777" w:rsidR="00C516AB" w:rsidRPr="00C516AB" w:rsidRDefault="00C516AB" w:rsidP="00C516AB">
      <w:pPr>
        <w:rPr>
          <w:bCs/>
        </w:rPr>
      </w:pPr>
      <w:r w:rsidRPr="00C516AB">
        <w:rPr>
          <w:bCs/>
        </w:rPr>
        <w:t xml:space="preserve">If you prefer, you may listen (but not transmit) to the meeting on the internet in two places. One is the </w:t>
      </w:r>
      <w:hyperlink r:id="rId117" w:history="1">
        <w:r w:rsidRPr="00C516AB">
          <w:rPr>
            <w:rStyle w:val="Hyperlink"/>
            <w:bCs/>
          </w:rPr>
          <w:t>W8AL.ORG</w:t>
        </w:r>
      </w:hyperlink>
      <w:r w:rsidRPr="00C516AB">
        <w:rPr>
          <w:bCs/>
        </w:rPr>
        <w:t xml:space="preserve"> web site. Click REPEATERS on the menu bar, then click on the player which appears. The other method is to browse to </w:t>
      </w:r>
      <w:proofErr w:type="gramStart"/>
      <w:r w:rsidRPr="00C516AB">
        <w:rPr>
          <w:bCs/>
        </w:rPr>
        <w:t>nx8j.perbit.stream</w:t>
      </w:r>
      <w:proofErr w:type="gramEnd"/>
      <w:r w:rsidRPr="00C516AB">
        <w:rPr>
          <w:bCs/>
        </w:rPr>
        <w:t>/player, then click the PLAY control that appears.</w:t>
      </w:r>
    </w:p>
    <w:p w14:paraId="052AFD2F" w14:textId="77777777" w:rsidR="00C516AB" w:rsidRPr="00C516AB" w:rsidRDefault="00C516AB" w:rsidP="00C516AB">
      <w:pPr>
        <w:rPr>
          <w:bCs/>
        </w:rPr>
      </w:pPr>
    </w:p>
    <w:p w14:paraId="5D3FB6D5" w14:textId="77777777" w:rsidR="00C516AB" w:rsidRPr="00C516AB" w:rsidRDefault="00C516AB" w:rsidP="00C516AB">
      <w:pPr>
        <w:rPr>
          <w:bCs/>
        </w:rPr>
      </w:pPr>
      <w:r w:rsidRPr="00C516AB">
        <w:rPr>
          <w:bCs/>
        </w:rPr>
        <w:t>The business portion will begin at 7:30 PM, followed by a discussion on QRP operations led by Roger W8VE.</w:t>
      </w:r>
    </w:p>
    <w:p w14:paraId="70560382" w14:textId="77777777" w:rsidR="00C516AB" w:rsidRPr="00C516AB" w:rsidRDefault="00C516AB" w:rsidP="00C516AB">
      <w:pPr>
        <w:rPr>
          <w:bCs/>
        </w:rPr>
      </w:pPr>
    </w:p>
    <w:p w14:paraId="2ED19547" w14:textId="77777777" w:rsidR="00C516AB" w:rsidRPr="00C516AB" w:rsidRDefault="00C516AB" w:rsidP="00C516AB">
      <w:pPr>
        <w:rPr>
          <w:bCs/>
        </w:rPr>
      </w:pPr>
      <w:r w:rsidRPr="00C516AB">
        <w:rPr>
          <w:bCs/>
        </w:rPr>
        <w:t>73 de Dale NX8J</w:t>
      </w:r>
    </w:p>
    <w:p w14:paraId="395892CB" w14:textId="77777777" w:rsidR="00C516AB" w:rsidRPr="00C516AB" w:rsidRDefault="00C516AB" w:rsidP="00C516AB">
      <w:pPr>
        <w:rPr>
          <w:bCs/>
        </w:rPr>
      </w:pPr>
      <w:r w:rsidRPr="00C516AB">
        <w:rPr>
          <w:bCs/>
        </w:rPr>
        <w:t>President CARC</w:t>
      </w:r>
    </w:p>
    <w:p w14:paraId="71A265C7" w14:textId="7E276DB0" w:rsidR="00C516AB" w:rsidRDefault="00C516AB" w:rsidP="00A24517">
      <w:pPr>
        <w:rPr>
          <w:bCs/>
          <w:lang w:val="en"/>
        </w:rPr>
      </w:pPr>
    </w:p>
    <w:p w14:paraId="73DD262F" w14:textId="77777777" w:rsidR="007C0D1B" w:rsidRDefault="007C0D1B" w:rsidP="009128B9"/>
    <w:p w14:paraId="018757FE" w14:textId="77777777" w:rsidR="007C0D1B" w:rsidRDefault="007C0D1B" w:rsidP="009128B9"/>
    <w:p w14:paraId="0F01C6CB" w14:textId="77777777" w:rsidR="007C0D1B" w:rsidRDefault="007C0D1B" w:rsidP="009128B9"/>
    <w:bookmarkStart w:id="46" w:name="_GoBack"/>
    <w:bookmarkEnd w:id="46"/>
    <w:p w14:paraId="4EABDCF1" w14:textId="40476BDD" w:rsidR="009128B9" w:rsidRPr="00F163E2" w:rsidRDefault="00D65AE2" w:rsidP="009128B9">
      <w:pPr>
        <w:rPr>
          <w:sz w:val="20"/>
          <w:szCs w:val="20"/>
          <w:u w:val="single"/>
        </w:rPr>
      </w:pPr>
      <w:r>
        <w:fldChar w:fldCharType="begin"/>
      </w:r>
      <w:r>
        <w:instrText xml:space="preserve"> HYPERLINK \l "top" </w:instrText>
      </w:r>
      <w:r>
        <w:fldChar w:fldCharType="separate"/>
      </w:r>
      <w:r w:rsidR="009128B9" w:rsidRPr="00F163E2">
        <w:rPr>
          <w:rStyle w:val="Hyperlink"/>
          <w:sz w:val="20"/>
          <w:szCs w:val="20"/>
        </w:rPr>
        <w:t>TOP</w:t>
      </w:r>
      <w:r>
        <w:rPr>
          <w:rStyle w:val="Hyperlink"/>
          <w:sz w:val="20"/>
          <w:szCs w:val="20"/>
        </w:rPr>
        <w:fldChar w:fldCharType="end"/>
      </w:r>
      <w:r w:rsidR="009128B9" w:rsidRPr="00F163E2">
        <w:rPr>
          <w:sz w:val="20"/>
          <w:szCs w:val="20"/>
          <w:u w:val="single"/>
        </w:rPr>
        <w:t xml:space="preserve"> ^</w:t>
      </w:r>
    </w:p>
    <w:p w14:paraId="41C0B4FF" w14:textId="763F04D7" w:rsidR="00872F31" w:rsidRPr="00872F31" w:rsidRDefault="00D65AE2" w:rsidP="00872F31">
      <w:r>
        <w:rPr>
          <w:b/>
        </w:rPr>
        <w:lastRenderedPageBreak/>
        <w:pict w14:anchorId="0D879582">
          <v:rect id="_x0000_i1045" style="width:0;height:1.5pt" o:hralign="center" o:hrstd="t" o:hr="t" fillcolor="#a0a0a0" stroked="f"/>
        </w:pict>
      </w:r>
    </w:p>
    <w:p w14:paraId="18EC638B" w14:textId="77777777" w:rsidR="00872F31" w:rsidRPr="00872F31" w:rsidRDefault="00872F31" w:rsidP="00872F31">
      <w:pPr>
        <w:rPr>
          <w:b/>
          <w:i/>
        </w:rPr>
      </w:pPr>
      <w:bookmarkStart w:id="47" w:name="final"/>
      <w:bookmarkEnd w:id="47"/>
      <w:proofErr w:type="gramStart"/>
      <w:r w:rsidRPr="00872F31">
        <w:rPr>
          <w:b/>
          <w:i/>
          <w:sz w:val="28"/>
          <w:szCs w:val="28"/>
        </w:rPr>
        <w:t>Final..</w:t>
      </w:r>
      <w:proofErr w:type="gramEnd"/>
      <w:r w:rsidRPr="00872F31">
        <w:rPr>
          <w:b/>
          <w:i/>
          <w:sz w:val="28"/>
          <w:szCs w:val="28"/>
        </w:rPr>
        <w:t xml:space="preserve">  </w:t>
      </w:r>
      <w:proofErr w:type="gramStart"/>
      <w:r w:rsidRPr="00872F31">
        <w:rPr>
          <w:b/>
          <w:i/>
          <w:sz w:val="28"/>
          <w:szCs w:val="28"/>
        </w:rPr>
        <w:t>Final..</w:t>
      </w:r>
      <w:proofErr w:type="gramEnd"/>
      <w:r w:rsidRPr="00872F31">
        <w:rPr>
          <w:b/>
          <w:i/>
          <w:sz w:val="28"/>
          <w:szCs w:val="28"/>
        </w:rPr>
        <w:t xml:space="preserve">    </w:t>
      </w:r>
    </w:p>
    <w:p w14:paraId="3FB39B38" w14:textId="77777777" w:rsidR="00872F31" w:rsidRPr="00872F31" w:rsidRDefault="00872F31" w:rsidP="00872F31">
      <w:pPr>
        <w:rPr>
          <w:b/>
          <w:i/>
        </w:rPr>
      </w:pPr>
      <w:r w:rsidRPr="00872F31">
        <w:rPr>
          <w:noProof/>
          <w:sz w:val="32"/>
          <w:szCs w:val="32"/>
        </w:rPr>
        <w:drawing>
          <wp:anchor distT="0" distB="0" distL="114300" distR="114300" simplePos="0" relativeHeight="251960320" behindDoc="1" locked="0" layoutInCell="1" allowOverlap="1" wp14:anchorId="633AA353" wp14:editId="5B98A448">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6975F" w14:textId="77777777" w:rsidR="00872F31" w:rsidRPr="00872F31" w:rsidRDefault="00872F31" w:rsidP="00872F31">
      <w:r w:rsidRPr="00872F31">
        <w:t xml:space="preserve">Hey Gang...  </w:t>
      </w:r>
    </w:p>
    <w:p w14:paraId="5CFA0428" w14:textId="77777777" w:rsidR="00872F31" w:rsidRPr="00872F31" w:rsidRDefault="00872F31" w:rsidP="00872F31"/>
    <w:p w14:paraId="7A27BF64" w14:textId="1BA866FE" w:rsidR="00BD0F58" w:rsidRDefault="00FD3DBA" w:rsidP="00872F31">
      <w:r>
        <w:t xml:space="preserve">This has been the craziest week ever!!!!  </w:t>
      </w:r>
      <w:r w:rsidR="00BD0F58">
        <w:t xml:space="preserve">I’ve heard from </w:t>
      </w:r>
      <w:r w:rsidR="00E63EDC">
        <w:t xml:space="preserve">so </w:t>
      </w:r>
      <w:r w:rsidR="00BD0F58">
        <w:t xml:space="preserve">many of you about </w:t>
      </w:r>
      <w:r w:rsidR="00E82697">
        <w:t xml:space="preserve">the </w:t>
      </w:r>
      <w:r w:rsidR="00BD0F58" w:rsidRPr="00B41714">
        <w:rPr>
          <w:b/>
          <w:bCs/>
          <w:i/>
          <w:iCs/>
        </w:rPr>
        <w:t>COVID 19</w:t>
      </w:r>
      <w:r w:rsidR="00BD0F58">
        <w:t xml:space="preserve"> actions of late. Some pro and some not. </w:t>
      </w:r>
    </w:p>
    <w:p w14:paraId="1CD990E7" w14:textId="61989DCC" w:rsidR="00BD0F58" w:rsidRDefault="00BD0F58" w:rsidP="00872F31"/>
    <w:p w14:paraId="58FD8677" w14:textId="77777777" w:rsidR="006623CE" w:rsidRDefault="00BD0F58" w:rsidP="00872F31">
      <w:r>
        <w:t xml:space="preserve">My </w:t>
      </w:r>
      <w:r w:rsidR="006623CE">
        <w:t xml:space="preserve">simple </w:t>
      </w:r>
      <w:r>
        <w:t xml:space="preserve">advice is to use common sense. If you feel that you are exposing yourself to an environment that could cause you to get sick, then avoid it. </w:t>
      </w:r>
    </w:p>
    <w:p w14:paraId="081FCDBB" w14:textId="77777777" w:rsidR="006623CE" w:rsidRDefault="006623CE" w:rsidP="00872F31"/>
    <w:p w14:paraId="36EA7792" w14:textId="3B9A4B0B" w:rsidR="00BD0F58" w:rsidRDefault="00EC5778" w:rsidP="00872F31">
      <w:r>
        <w:t xml:space="preserve">Listen the what the CDC is staying and following their guidelines to be clean and safe. </w:t>
      </w:r>
      <w:r w:rsidR="004E7070">
        <w:t>Use the 6-foot rule whenever possible and stop shaking hands</w:t>
      </w:r>
      <w:r w:rsidR="00B41714">
        <w:t xml:space="preserve"> and giving hugs</w:t>
      </w:r>
      <w:r w:rsidR="004E7070">
        <w:t xml:space="preserve">. </w:t>
      </w:r>
      <w:r w:rsidR="00B41714">
        <w:t>For now</w:t>
      </w:r>
      <w:r w:rsidR="006623CE">
        <w:t>,</w:t>
      </w:r>
      <w:r w:rsidR="00B41714">
        <w:t xml:space="preserve"> u</w:t>
      </w:r>
      <w:r w:rsidR="004E7070">
        <w:t xml:space="preserve">se your elbows. </w:t>
      </w:r>
      <w:r w:rsidR="00B41714">
        <w:t>Yes, this is a bit awkward, but you know, it’s</w:t>
      </w:r>
      <w:r w:rsidR="004E7070">
        <w:t xml:space="preserve"> </w:t>
      </w:r>
      <w:proofErr w:type="gramStart"/>
      <w:r w:rsidR="004E7070">
        <w:t>actually fun</w:t>
      </w:r>
      <w:proofErr w:type="gramEnd"/>
      <w:r w:rsidR="004E7070">
        <w:t xml:space="preserve"> to do something different for a change. Most of all</w:t>
      </w:r>
      <w:r w:rsidR="00EE1BE8">
        <w:t xml:space="preserve">, do what your mama taught you...  </w:t>
      </w:r>
      <w:r w:rsidR="00381AFE" w:rsidRPr="00B41714">
        <w:rPr>
          <w:b/>
          <w:bCs/>
        </w:rPr>
        <w:t>“wash your hands</w:t>
      </w:r>
      <w:r w:rsidR="00EE1BE8" w:rsidRPr="00B41714">
        <w:rPr>
          <w:b/>
          <w:bCs/>
        </w:rPr>
        <w:t xml:space="preserve"> </w:t>
      </w:r>
      <w:r w:rsidR="00B41714" w:rsidRPr="00B41714">
        <w:rPr>
          <w:b/>
          <w:bCs/>
        </w:rPr>
        <w:t xml:space="preserve">- </w:t>
      </w:r>
      <w:r w:rsidR="00EE1BE8" w:rsidRPr="00B41714">
        <w:rPr>
          <w:b/>
          <w:bCs/>
        </w:rPr>
        <w:t>often!!”</w:t>
      </w:r>
      <w:r w:rsidR="00381AFE">
        <w:t xml:space="preserve">  </w:t>
      </w:r>
    </w:p>
    <w:p w14:paraId="4B7685F1" w14:textId="1CFD4253" w:rsidR="00381AFE" w:rsidRDefault="00381AFE" w:rsidP="00872F31"/>
    <w:p w14:paraId="5DF67A08" w14:textId="6238256B" w:rsidR="00EE1BE8" w:rsidRDefault="00381AFE" w:rsidP="00872F31">
      <w:r>
        <w:t xml:space="preserve">Please be understanding when event organizers decide to cancel </w:t>
      </w:r>
      <w:r w:rsidR="00F53915">
        <w:t xml:space="preserve">their events. This is a huge decision </w:t>
      </w:r>
      <w:r w:rsidR="009B1312">
        <w:t xml:space="preserve">for them </w:t>
      </w:r>
      <w:r w:rsidR="00F53915">
        <w:t xml:space="preserve">to make. It effects so many folks, not only </w:t>
      </w:r>
      <w:r w:rsidR="00EE1BE8">
        <w:t xml:space="preserve">you, </w:t>
      </w:r>
      <w:r w:rsidR="005D6D81">
        <w:t>but it also affect</w:t>
      </w:r>
      <w:r w:rsidR="00E82610">
        <w:t>s</w:t>
      </w:r>
      <w:r w:rsidR="005D6D81">
        <w:t xml:space="preserve"> </w:t>
      </w:r>
      <w:r w:rsidR="00F53915">
        <w:t>places to eat, gas stations, hotels and so forth</w:t>
      </w:r>
      <w:r w:rsidR="005D6D81">
        <w:t xml:space="preserve">. They </w:t>
      </w:r>
      <w:r w:rsidR="00F53915">
        <w:t>lose</w:t>
      </w:r>
      <w:r w:rsidR="005D6D81">
        <w:t xml:space="preserve"> too. </w:t>
      </w:r>
      <w:r w:rsidR="009B1312">
        <w:t>O</w:t>
      </w:r>
      <w:r w:rsidR="00EE1BE8">
        <w:t xml:space="preserve">k, </w:t>
      </w:r>
      <w:proofErr w:type="spellStart"/>
      <w:r w:rsidR="00EE1BE8">
        <w:t>nuff</w:t>
      </w:r>
      <w:proofErr w:type="spellEnd"/>
      <w:r w:rsidR="00EE1BE8">
        <w:t xml:space="preserve"> said on that subject…</w:t>
      </w:r>
    </w:p>
    <w:p w14:paraId="273D62EA" w14:textId="77777777" w:rsidR="00EE1BE8" w:rsidRDefault="00EE1BE8" w:rsidP="00EA4019"/>
    <w:p w14:paraId="4A2EDA6C" w14:textId="0533973B" w:rsidR="00EE428E" w:rsidRDefault="00872F31" w:rsidP="00EA4019">
      <w:r w:rsidRPr="00872F31">
        <w:t xml:space="preserve">Moving down the log a bit…  </w:t>
      </w:r>
    </w:p>
    <w:p w14:paraId="442FFFB0" w14:textId="77777777" w:rsidR="00902F2E" w:rsidRDefault="00902F2E" w:rsidP="00872F31"/>
    <w:p w14:paraId="1E06FD66" w14:textId="431F0022" w:rsidR="00231132" w:rsidRDefault="00231132" w:rsidP="00872F31">
      <w:r>
        <w:t xml:space="preserve">I want to encourage all of you to make sure that your ARRL dues are </w:t>
      </w:r>
      <w:proofErr w:type="gramStart"/>
      <w:r>
        <w:t>up-to-date</w:t>
      </w:r>
      <w:proofErr w:type="gramEnd"/>
      <w:r>
        <w:t xml:space="preserve">. </w:t>
      </w:r>
      <w:r w:rsidR="00872F31" w:rsidRPr="00872F31">
        <w:t>I know that his must sound like a broken record, but…    “</w:t>
      </w:r>
      <w:r>
        <w:t xml:space="preserve">Being a part of a great organization like ARRL is really important to you and to all of us. Your voice is heard and heard loud and clear not only here in Ohio, but also at Headquarters. </w:t>
      </w:r>
    </w:p>
    <w:p w14:paraId="1FC1ECFD" w14:textId="77777777" w:rsidR="00231132" w:rsidRDefault="00231132" w:rsidP="00872F31"/>
    <w:p w14:paraId="7901435E" w14:textId="77777777" w:rsidR="009777A0" w:rsidRDefault="009777A0" w:rsidP="00872F31"/>
    <w:p w14:paraId="01115A69" w14:textId="61A45943" w:rsidR="00872F31" w:rsidRPr="00872F31" w:rsidRDefault="00872F31" w:rsidP="00872F31">
      <w:r w:rsidRPr="00872F31">
        <w:t xml:space="preserve">Whelp, final go around before gong QRT… That’s going to do it for this week. Stay safe, enjoy the sunshine when we have it, and most of all… have FUN and </w:t>
      </w:r>
      <w:r w:rsidR="00B41714">
        <w:t>now that</w:t>
      </w:r>
      <w:r w:rsidR="00E82610">
        <w:t xml:space="preserve"> COVID 19 is preventing you from going to meetings and hamfests, it’s time to “GET ON THE AIR</w:t>
      </w:r>
      <w:r w:rsidRPr="00872F31">
        <w:t>!!</w:t>
      </w:r>
      <w:r w:rsidR="00E82610">
        <w:t>”</w:t>
      </w:r>
      <w:r w:rsidRPr="00872F31">
        <w:t xml:space="preserve">  </w:t>
      </w:r>
    </w:p>
    <w:p w14:paraId="11C6115D" w14:textId="77777777" w:rsidR="00872F31" w:rsidRPr="00872F31" w:rsidRDefault="00872F31" w:rsidP="00872F31"/>
    <w:p w14:paraId="7694DE7F" w14:textId="77777777" w:rsidR="00872F31" w:rsidRPr="00872F31" w:rsidRDefault="00872F31" w:rsidP="00872F31">
      <w:r w:rsidRPr="00872F31">
        <w:t xml:space="preserve">73, </w:t>
      </w:r>
    </w:p>
    <w:p w14:paraId="48289EF1" w14:textId="77777777" w:rsidR="00872F31" w:rsidRPr="00872F31" w:rsidRDefault="00872F31" w:rsidP="00872F31">
      <w:pPr>
        <w:rPr>
          <w:b/>
          <w:i/>
        </w:rPr>
      </w:pPr>
    </w:p>
    <w:p w14:paraId="2B3CC107" w14:textId="12B007BF" w:rsidR="00767997" w:rsidRDefault="00872F31" w:rsidP="00767997">
      <w:pPr>
        <w:rPr>
          <w:b/>
          <w:i/>
        </w:rPr>
      </w:pPr>
      <w:r w:rsidRPr="00872F31">
        <w:rPr>
          <w:b/>
          <w:i/>
        </w:rPr>
        <w:t xml:space="preserve">Scott, N8SY    </w:t>
      </w:r>
    </w:p>
    <w:p w14:paraId="0625EA4E" w14:textId="1CD70256" w:rsidR="00952350" w:rsidRDefault="00952350" w:rsidP="00767997">
      <w:pPr>
        <w:rPr>
          <w:sz w:val="20"/>
          <w:szCs w:val="20"/>
        </w:rPr>
      </w:pPr>
    </w:p>
    <w:p w14:paraId="7F8162D9" w14:textId="77777777" w:rsidR="005D6D81" w:rsidRDefault="005D6D81" w:rsidP="00767997">
      <w:pPr>
        <w:rPr>
          <w:sz w:val="20"/>
          <w:szCs w:val="20"/>
        </w:rPr>
      </w:pPr>
    </w:p>
    <w:p w14:paraId="263E1FAB" w14:textId="77777777" w:rsidR="00B86E8D" w:rsidRDefault="00D65AE2" w:rsidP="00B86E8D">
      <w:pPr>
        <w:rPr>
          <w:bCs/>
        </w:rPr>
      </w:pPr>
      <w:r>
        <w:rPr>
          <w:b/>
        </w:rPr>
        <w:pict w14:anchorId="0AF2F8C4">
          <v:rect id="_x0000_i1046" style="width:0;height:1.5pt" o:hralign="center" o:hrstd="t" o:hr="t" fillcolor="#a0a0a0" stroked="f"/>
        </w:pict>
      </w:r>
    </w:p>
    <w:p w14:paraId="385199E5" w14:textId="77777777" w:rsidR="00B86E8D" w:rsidRPr="001409F0" w:rsidRDefault="00B86E8D" w:rsidP="00B86E8D">
      <w:pPr>
        <w:rPr>
          <w:b/>
          <w:i/>
          <w:iCs/>
          <w:sz w:val="28"/>
          <w:szCs w:val="28"/>
        </w:rPr>
      </w:pPr>
      <w:r w:rsidRPr="004860F7">
        <w:rPr>
          <w:noProof/>
        </w:rPr>
        <w:drawing>
          <wp:anchor distT="0" distB="0" distL="114300" distR="114300" simplePos="0" relativeHeight="252030976" behindDoc="1" locked="0" layoutInCell="1" allowOverlap="1" wp14:anchorId="120E3C89" wp14:editId="473513FC">
            <wp:simplePos x="0" y="0"/>
            <wp:positionH relativeFrom="margin">
              <wp:posOffset>4889500</wp:posOffset>
            </wp:positionH>
            <wp:positionV relativeFrom="paragraph">
              <wp:posOffset>177165</wp:posOffset>
            </wp:positionV>
            <wp:extent cx="1958340" cy="590550"/>
            <wp:effectExtent l="0" t="0" r="3810" b="0"/>
            <wp:wrapTight wrapText="bothSides">
              <wp:wrapPolygon edited="0">
                <wp:start x="0" y="0"/>
                <wp:lineTo x="0" y="20903"/>
                <wp:lineTo x="21432" y="20903"/>
                <wp:lineTo x="214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58340" cy="590550"/>
                    </a:xfrm>
                    <a:prstGeom prst="rect">
                      <a:avLst/>
                    </a:prstGeom>
                  </pic:spPr>
                </pic:pic>
              </a:graphicData>
            </a:graphic>
            <wp14:sizeRelH relativeFrom="page">
              <wp14:pctWidth>0</wp14:pctWidth>
            </wp14:sizeRelH>
            <wp14:sizeRelV relativeFrom="page">
              <wp14:pctHeight>0</wp14:pctHeight>
            </wp14:sizeRelV>
          </wp:anchor>
        </w:drawing>
      </w:r>
      <w:r w:rsidRPr="001409F0">
        <w:rPr>
          <w:b/>
          <w:i/>
          <w:iCs/>
          <w:sz w:val="28"/>
          <w:szCs w:val="28"/>
        </w:rPr>
        <w:t>Spring Arrives!!</w:t>
      </w:r>
    </w:p>
    <w:p w14:paraId="2D89B791" w14:textId="6D2FE006" w:rsidR="00B86E8D" w:rsidRPr="001409F0" w:rsidRDefault="00B86E8D" w:rsidP="00B86E8D">
      <w:pPr>
        <w:rPr>
          <w:bCs/>
        </w:rPr>
      </w:pPr>
    </w:p>
    <w:p w14:paraId="1753F332" w14:textId="6B72E1D0" w:rsidR="00B86E8D" w:rsidRDefault="00B86E8D" w:rsidP="00B86E8D">
      <w:pPr>
        <w:rPr>
          <w:bCs/>
        </w:rPr>
      </w:pPr>
      <w:r>
        <w:rPr>
          <w:bCs/>
        </w:rPr>
        <w:t>T</w:t>
      </w:r>
      <w:r w:rsidRPr="001409F0">
        <w:rPr>
          <w:bCs/>
        </w:rPr>
        <w:t xml:space="preserve">he spring equinox (also called the March equinox or vernal equinox) falls on </w:t>
      </w:r>
      <w:r w:rsidRPr="00B858EE">
        <w:rPr>
          <w:b/>
        </w:rPr>
        <w:t>Thursday, March 19</w:t>
      </w:r>
      <w:r w:rsidRPr="001409F0">
        <w:rPr>
          <w:bCs/>
        </w:rPr>
        <w:t xml:space="preserve">, which is earlier than it's been in over a century! </w:t>
      </w:r>
    </w:p>
    <w:p w14:paraId="0AA57D84" w14:textId="77777777" w:rsidR="00B86E8D" w:rsidRDefault="00B86E8D" w:rsidP="00B86E8D">
      <w:pPr>
        <w:rPr>
          <w:bCs/>
        </w:rPr>
      </w:pPr>
    </w:p>
    <w:p w14:paraId="09CCD4D9" w14:textId="16D11977" w:rsidR="00B86E8D" w:rsidRDefault="00B86E8D" w:rsidP="00B86E8D">
      <w:pPr>
        <w:rPr>
          <w:bCs/>
        </w:rPr>
      </w:pPr>
      <w:r w:rsidRPr="001409F0">
        <w:rPr>
          <w:bCs/>
        </w:rPr>
        <w:t>This event marks the astronomical first day of spring in the Northern Hemisphere.</w:t>
      </w:r>
    </w:p>
    <w:p w14:paraId="2CC64C40" w14:textId="77777777" w:rsidR="009128B9" w:rsidRDefault="009128B9" w:rsidP="009128B9"/>
    <w:p w14:paraId="0732CF65" w14:textId="77777777" w:rsidR="009128B9" w:rsidRDefault="009128B9" w:rsidP="009128B9"/>
    <w:p w14:paraId="417E2361" w14:textId="434B1275" w:rsidR="009128B9" w:rsidRPr="00F163E2" w:rsidRDefault="00D65AE2" w:rsidP="009128B9">
      <w:pPr>
        <w:rPr>
          <w:sz w:val="20"/>
          <w:szCs w:val="20"/>
          <w:u w:val="single"/>
        </w:rPr>
      </w:pPr>
      <w:hyperlink w:anchor="top" w:history="1">
        <w:r w:rsidR="009128B9" w:rsidRPr="00F163E2">
          <w:rPr>
            <w:rStyle w:val="Hyperlink"/>
            <w:sz w:val="20"/>
            <w:szCs w:val="20"/>
          </w:rPr>
          <w:t>TOP</w:t>
        </w:r>
      </w:hyperlink>
      <w:r w:rsidR="009128B9" w:rsidRPr="00F163E2">
        <w:rPr>
          <w:sz w:val="20"/>
          <w:szCs w:val="20"/>
          <w:u w:val="single"/>
        </w:rPr>
        <w:t xml:space="preserve"> ^</w:t>
      </w:r>
    </w:p>
    <w:p w14:paraId="3EE83AD0" w14:textId="61CDD85B" w:rsidR="00A8513B" w:rsidRDefault="00D65AE2" w:rsidP="00A8513B">
      <w:pPr>
        <w:rPr>
          <w:b/>
        </w:rPr>
      </w:pPr>
      <w:r>
        <w:rPr>
          <w:b/>
        </w:rPr>
        <w:lastRenderedPageBreak/>
        <w:pict w14:anchorId="25FCF6D3">
          <v:rect id="_x0000_i1047" style="width:0;height:1.5pt" o:hralign="center" o:hrstd="t" o:hr="t" fillcolor="#a0a0a0" stroked="f"/>
        </w:pict>
      </w:r>
    </w:p>
    <w:p w14:paraId="1DB6E2CA" w14:textId="77777777" w:rsidR="00E861D6" w:rsidRPr="00B72BF3" w:rsidRDefault="00E861D6"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27FE96EB" w14:textId="77777777" w:rsidR="00EA4019" w:rsidRDefault="00EA4019" w:rsidP="00D61394">
      <w:pPr>
        <w:rPr>
          <w:b/>
        </w:rPr>
      </w:pPr>
    </w:p>
    <w:p w14:paraId="1266C98D" w14:textId="5D127425" w:rsidR="00D61394" w:rsidRPr="000A213A" w:rsidRDefault="00D65AE2" w:rsidP="00D61394">
      <w:pPr>
        <w:rPr>
          <w:b/>
          <w:bCs/>
          <w:i/>
          <w:iCs/>
          <w:sz w:val="28"/>
          <w:szCs w:val="28"/>
        </w:rPr>
      </w:pPr>
      <w:r>
        <w:rPr>
          <w:b/>
        </w:rPr>
        <w:pict w14:anchorId="40AEF12B">
          <v:rect id="_x0000_i1048"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77777777" w:rsidR="00D61394" w:rsidRPr="000A213A" w:rsidRDefault="00D61394" w:rsidP="00D61394">
      <w:r w:rsidRPr="000A213A">
        <w:t xml:space="preserve">Here’s a link that will take you there…  </w:t>
      </w:r>
      <w:hyperlink r:id="rId121" w:history="1">
        <w:r w:rsidRPr="000A213A">
          <w:rPr>
            <w:color w:val="0563C1" w:themeColor="hyperlink"/>
            <w:u w:val="single"/>
          </w:rPr>
          <w:t>http://arrl-ohio.org/sm/s-s.html</w:t>
        </w:r>
      </w:hyperlink>
    </w:p>
    <w:p w14:paraId="622BD4DE" w14:textId="77777777" w:rsidR="00D61394" w:rsidRPr="000A213A" w:rsidRDefault="00D61394" w:rsidP="00D61394"/>
    <w:p w14:paraId="469223B0" w14:textId="77777777"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6F6FE503" w14:textId="77777777" w:rsidR="00D61394" w:rsidRDefault="00D61394" w:rsidP="00D61394"/>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22" w:history="1">
        <w:r w:rsidRPr="000A213A">
          <w:rPr>
            <w:color w:val="0563C1" w:themeColor="hyperlink"/>
            <w:u w:val="single"/>
          </w:rPr>
          <w:t>swap@arrlohio.org</w:t>
        </w:r>
      </w:hyperlink>
      <w:r w:rsidRPr="000A213A">
        <w:t> </w:t>
      </w:r>
      <w:r w:rsidRPr="00955778">
        <w:rPr>
          <w:noProof/>
        </w:rPr>
        <w:t xml:space="preserve"> </w:t>
      </w:r>
    </w:p>
    <w:p w14:paraId="23136E39" w14:textId="77777777" w:rsidR="00DD6E4A" w:rsidRDefault="00DD6E4A" w:rsidP="00D61394">
      <w:pPr>
        <w:rPr>
          <w:noProof/>
        </w:rPr>
      </w:pPr>
    </w:p>
    <w:p w14:paraId="45EFA763" w14:textId="77777777" w:rsidR="001F296F" w:rsidRPr="001F296F" w:rsidRDefault="00D65AE2" w:rsidP="001F296F">
      <w:pPr>
        <w:rPr>
          <w:b/>
        </w:rPr>
      </w:pPr>
      <w:r>
        <w:rPr>
          <w:b/>
        </w:rPr>
        <w:pict w14:anchorId="533705B7">
          <v:rect id="_x0000_i1049"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2B52F0DD" w14:textId="30F680B1" w:rsidR="001F296F" w:rsidRDefault="007875FA" w:rsidP="001F296F">
      <w:pPr>
        <w:rPr>
          <w:b/>
        </w:rPr>
      </w:pPr>
      <w:r w:rsidRPr="007875FA">
        <w:rPr>
          <w:b/>
        </w:rPr>
        <w:t>Laurence</w:t>
      </w:r>
      <w:r w:rsidR="002D15B7">
        <w:rPr>
          <w:b/>
        </w:rPr>
        <w:t xml:space="preserve">, </w:t>
      </w:r>
      <w:r w:rsidRPr="007875FA">
        <w:rPr>
          <w:b/>
        </w:rPr>
        <w:t>K</w:t>
      </w:r>
      <w:r w:rsidR="002D15B7">
        <w:rPr>
          <w:b/>
        </w:rPr>
        <w:t>M</w:t>
      </w:r>
      <w:r w:rsidRPr="007875FA">
        <w:rPr>
          <w:b/>
        </w:rPr>
        <w:t>4</w:t>
      </w:r>
      <w:r w:rsidR="002D15B7">
        <w:rPr>
          <w:b/>
        </w:rPr>
        <w:t>YMQ</w:t>
      </w:r>
      <w:r w:rsidRPr="007875FA">
        <w:rPr>
          <w:b/>
        </w:rPr>
        <w:t xml:space="preserve"> </w:t>
      </w:r>
      <w:r w:rsidRPr="007875FA">
        <w:rPr>
          <w:b/>
        </w:rPr>
        <w:br/>
      </w:r>
    </w:p>
    <w:p w14:paraId="3336676A" w14:textId="492A1C7B" w:rsidR="00EA4019" w:rsidRDefault="00EA4019" w:rsidP="001F296F">
      <w:pPr>
        <w:rPr>
          <w:b/>
        </w:rPr>
      </w:pPr>
    </w:p>
    <w:p w14:paraId="6F9385C1" w14:textId="77777777" w:rsidR="00EA4019" w:rsidRDefault="00EA4019" w:rsidP="001F296F">
      <w:pPr>
        <w:rPr>
          <w:b/>
        </w:rPr>
      </w:pPr>
    </w:p>
    <w:p w14:paraId="5046551E" w14:textId="77777777" w:rsidR="003C727F" w:rsidRPr="001F296F" w:rsidRDefault="003C727F" w:rsidP="001F296F">
      <w:pPr>
        <w:rPr>
          <w:b/>
        </w:rPr>
      </w:pPr>
    </w:p>
    <w:p w14:paraId="720ED416" w14:textId="1F4DDAC1" w:rsidR="00761E11" w:rsidRDefault="00D65AE2" w:rsidP="00D61394">
      <w:pPr>
        <w:rPr>
          <w:b/>
          <w:i/>
          <w:sz w:val="28"/>
          <w:szCs w:val="28"/>
        </w:rPr>
      </w:pPr>
      <w:bookmarkStart w:id="48" w:name="swap"/>
      <w:bookmarkEnd w:id="48"/>
      <w:r>
        <w:rPr>
          <w:b/>
        </w:rPr>
        <w:pict w14:anchorId="05728CE7">
          <v:rect id="_x0000_i1050"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60E5FA69" w:rsidR="00D61394" w:rsidRPr="000A213A" w:rsidRDefault="00D65AE2" w:rsidP="00D61394">
      <w:hyperlink r:id="rId125"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3A0F698F" w14:textId="77777777" w:rsidR="009128B9" w:rsidRDefault="009128B9" w:rsidP="009128B9"/>
    <w:p w14:paraId="5B00D078" w14:textId="77777777" w:rsidR="009128B9" w:rsidRDefault="009128B9" w:rsidP="009128B9"/>
    <w:p w14:paraId="453C2F58" w14:textId="77777777" w:rsidR="009128B9" w:rsidRDefault="009128B9" w:rsidP="009128B9"/>
    <w:p w14:paraId="2A83DE8C" w14:textId="77777777" w:rsidR="009128B9" w:rsidRDefault="009128B9" w:rsidP="009128B9"/>
    <w:p w14:paraId="5A367840" w14:textId="77777777" w:rsidR="009128B9" w:rsidRDefault="009128B9" w:rsidP="009128B9"/>
    <w:p w14:paraId="29B3C914" w14:textId="1FFD79CD" w:rsidR="009128B9" w:rsidRPr="00F163E2" w:rsidRDefault="00D65AE2" w:rsidP="009128B9">
      <w:pPr>
        <w:rPr>
          <w:sz w:val="20"/>
          <w:szCs w:val="20"/>
          <w:u w:val="single"/>
        </w:rPr>
      </w:pPr>
      <w:hyperlink w:anchor="top" w:history="1">
        <w:r w:rsidR="009128B9" w:rsidRPr="00F163E2">
          <w:rPr>
            <w:rStyle w:val="Hyperlink"/>
            <w:sz w:val="20"/>
            <w:szCs w:val="20"/>
          </w:rPr>
          <w:t>TOP</w:t>
        </w:r>
      </w:hyperlink>
      <w:r w:rsidR="009128B9" w:rsidRPr="00F163E2">
        <w:rPr>
          <w:sz w:val="20"/>
          <w:szCs w:val="20"/>
          <w:u w:val="single"/>
        </w:rPr>
        <w:t xml:space="preserve"> ^</w:t>
      </w:r>
    </w:p>
    <w:p w14:paraId="54B7BBD8" w14:textId="3B78505B" w:rsidR="00761E11" w:rsidRDefault="00D65AE2" w:rsidP="000A213A">
      <w:pPr>
        <w:rPr>
          <w:b/>
        </w:rPr>
      </w:pPr>
      <w:r>
        <w:rPr>
          <w:b/>
        </w:rPr>
        <w:lastRenderedPageBreak/>
        <w:pict w14:anchorId="6C62FF4A">
          <v:rect id="_x0000_i1051"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27"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28" w:history="1">
        <w:r w:rsidRPr="000A213A">
          <w:rPr>
            <w:bCs/>
            <w:color w:val="0563C1" w:themeColor="hyperlink"/>
            <w:u w:val="single"/>
          </w:rPr>
          <w:t>n8sy@n8sy.com</w:t>
        </w:r>
      </w:hyperlink>
      <w:r w:rsidRPr="000A213A">
        <w:rPr>
          <w:bCs/>
        </w:rPr>
        <w:t xml:space="preserve"> </w:t>
      </w:r>
    </w:p>
    <w:p w14:paraId="63D9D91D" w14:textId="77777777" w:rsidR="00EA4019" w:rsidRDefault="00EA4019" w:rsidP="000A213A">
      <w:pPr>
        <w:rPr>
          <w:b/>
        </w:rPr>
      </w:pPr>
    </w:p>
    <w:p w14:paraId="44CDE7A2" w14:textId="001940DC" w:rsidR="000A213A" w:rsidRPr="000A213A" w:rsidRDefault="00D65AE2" w:rsidP="000A213A">
      <w:pPr>
        <w:rPr>
          <w:b/>
          <w:i/>
          <w:sz w:val="28"/>
          <w:szCs w:val="28"/>
        </w:rPr>
      </w:pPr>
      <w:r>
        <w:rPr>
          <w:b/>
        </w:rPr>
        <w:pict w14:anchorId="622A8215">
          <v:rect id="_x0000_i1052"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30" w:history="1">
        <w:r w:rsidRPr="000A213A">
          <w:rPr>
            <w:color w:val="0563C1" w:themeColor="hyperlink"/>
            <w:u w:val="single"/>
          </w:rPr>
          <w:t>Opt-In</w:t>
        </w:r>
      </w:hyperlink>
      <w:r w:rsidRPr="000A213A">
        <w:t xml:space="preserve">” to start receiving them.  Heck just have them send me an email   </w:t>
      </w:r>
      <w:hyperlink r:id="rId131"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33"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3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3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9" w:name="_Hlk30329921"/>
    </w:p>
    <w:bookmarkEnd w:id="49"/>
    <w:p w14:paraId="06B421F8" w14:textId="24F15DFC" w:rsidR="0008654E" w:rsidRDefault="00D65AE2" w:rsidP="00CA4EA5">
      <w:pPr>
        <w:rPr>
          <w:b/>
        </w:rPr>
      </w:pPr>
      <w:r>
        <w:rPr>
          <w:b/>
        </w:rPr>
        <w:pict w14:anchorId="76B8A726">
          <v:rect id="_x0000_i1053" style="width:0;height:1.5pt" o:hralign="center" o:hrstd="t" o:hr="t" fillcolor="#a0a0a0" stroked="f"/>
        </w:pict>
      </w:r>
    </w:p>
    <w:p w14:paraId="1E469800" w14:textId="07F8D56F" w:rsidR="008F28A7" w:rsidRDefault="008F28A7" w:rsidP="00CA4EA5">
      <w:pPr>
        <w:rPr>
          <w:sz w:val="20"/>
          <w:szCs w:val="20"/>
        </w:rPr>
      </w:pPr>
      <w:bookmarkStart w:id="50" w:name="_Hlk23431033"/>
      <w:bookmarkStart w:id="51" w:name="_Hlk20420336"/>
      <w:bookmarkStart w:id="52" w:name="_Hlk24274383"/>
      <w:bookmarkStart w:id="53" w:name="_Hlk26629963"/>
      <w:bookmarkStart w:id="54" w:name="_Hlk31482302"/>
    </w:p>
    <w:p w14:paraId="64DC8A50" w14:textId="77777777" w:rsidR="00E861D6" w:rsidRPr="00E861D6" w:rsidRDefault="00E861D6" w:rsidP="00CA4EA5">
      <w:pPr>
        <w:rPr>
          <w:sz w:val="20"/>
          <w:szCs w:val="20"/>
        </w:rPr>
      </w:pPr>
    </w:p>
    <w:p w14:paraId="50496E23" w14:textId="77777777" w:rsidR="00867311" w:rsidRDefault="00867311" w:rsidP="00CA4EA5">
      <w:bookmarkStart w:id="55" w:name="_Hlk32578646"/>
    </w:p>
    <w:bookmarkStart w:id="56" w:name="_Hlk35086040"/>
    <w:p w14:paraId="16A59027" w14:textId="289DFEEC" w:rsidR="00CA4EA5" w:rsidRPr="00F163E2" w:rsidRDefault="00EF1DBB" w:rsidP="00CA4EA5">
      <w:pPr>
        <w:rPr>
          <w:sz w:val="20"/>
          <w:szCs w:val="20"/>
          <w:u w:val="single"/>
        </w:rPr>
      </w:pPr>
      <w:r w:rsidRPr="00F163E2">
        <w:fldChar w:fldCharType="begin"/>
      </w:r>
      <w:r w:rsidRPr="00F163E2">
        <w:rPr>
          <w:sz w:val="20"/>
          <w:szCs w:val="20"/>
        </w:rPr>
        <w:instrText xml:space="preserve"> HYPERLINK \l "top" </w:instrText>
      </w:r>
      <w:r w:rsidRPr="00F163E2">
        <w:fldChar w:fldCharType="separate"/>
      </w:r>
      <w:r w:rsidR="00CA4EA5" w:rsidRPr="00F163E2">
        <w:rPr>
          <w:rStyle w:val="Hyperlink"/>
          <w:sz w:val="20"/>
          <w:szCs w:val="20"/>
        </w:rPr>
        <w:t>TOP</w:t>
      </w:r>
      <w:r w:rsidRPr="00F163E2">
        <w:rPr>
          <w:rStyle w:val="Hyperlink"/>
          <w:sz w:val="20"/>
          <w:szCs w:val="20"/>
        </w:rPr>
        <w:fldChar w:fldCharType="end"/>
      </w:r>
      <w:r w:rsidR="00CA4EA5" w:rsidRPr="00F163E2">
        <w:rPr>
          <w:sz w:val="20"/>
          <w:szCs w:val="20"/>
          <w:u w:val="single"/>
        </w:rPr>
        <w:t xml:space="preserve"> ^</w:t>
      </w:r>
      <w:bookmarkEnd w:id="50"/>
    </w:p>
    <w:bookmarkEnd w:id="1"/>
    <w:bookmarkEnd w:id="2"/>
    <w:bookmarkEnd w:id="3"/>
    <w:bookmarkEnd w:id="4"/>
    <w:bookmarkEnd w:id="5"/>
    <w:bookmarkEnd w:id="6"/>
    <w:bookmarkEnd w:id="7"/>
    <w:bookmarkEnd w:id="8"/>
    <w:bookmarkEnd w:id="9"/>
    <w:bookmarkEnd w:id="10"/>
    <w:bookmarkEnd w:id="11"/>
    <w:bookmarkEnd w:id="12"/>
    <w:bookmarkEnd w:id="13"/>
    <w:bookmarkEnd w:id="51"/>
    <w:bookmarkEnd w:id="52"/>
    <w:bookmarkEnd w:id="53"/>
    <w:bookmarkEnd w:id="54"/>
    <w:bookmarkEnd w:id="55"/>
    <w:bookmarkEnd w:id="56"/>
    <w:p w14:paraId="6DB30704" w14:textId="02ACA200" w:rsidR="00F148CA" w:rsidRDefault="00F148CA" w:rsidP="00DF2F2B">
      <w:pPr>
        <w:rPr>
          <w:sz w:val="20"/>
          <w:szCs w:val="20"/>
        </w:rPr>
      </w:pPr>
    </w:p>
    <w:p w14:paraId="3D0B261B" w14:textId="6FC1A256" w:rsidR="00867311" w:rsidRDefault="00867311" w:rsidP="00DF2F2B">
      <w:pPr>
        <w:rPr>
          <w:sz w:val="20"/>
          <w:szCs w:val="20"/>
        </w:rPr>
      </w:pPr>
    </w:p>
    <w:p w14:paraId="727DB6D9" w14:textId="77777777" w:rsidR="00867311" w:rsidRDefault="00867311" w:rsidP="00DF2F2B">
      <w:pPr>
        <w:rPr>
          <w:sz w:val="20"/>
          <w:szCs w:val="20"/>
        </w:rPr>
      </w:pPr>
    </w:p>
    <w:p w14:paraId="49C3D04E" w14:textId="781B24A9" w:rsidR="00D55524" w:rsidRDefault="00D55524"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D65AE2" w:rsidP="00DF2F2B">
      <w:pPr>
        <w:rPr>
          <w:sz w:val="20"/>
          <w:szCs w:val="20"/>
        </w:rPr>
      </w:pPr>
      <w:r>
        <w:rPr>
          <w:sz w:val="20"/>
          <w:szCs w:val="20"/>
        </w:rPr>
        <w:pict w14:anchorId="77B21C97">
          <v:rect id="_x0000_i1054" style="width:0;height:1.5pt" o:hralign="center" o:hrstd="t" o:hr="t" fillcolor="#a0a0a0" stroked="f"/>
        </w:pict>
      </w:r>
    </w:p>
    <w:p w14:paraId="167F3768" w14:textId="64BDE73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03E0F" w14:textId="77777777" w:rsidR="00D65AE2" w:rsidRDefault="00D65AE2" w:rsidP="00F40211">
      <w:r>
        <w:separator/>
      </w:r>
    </w:p>
  </w:endnote>
  <w:endnote w:type="continuationSeparator" w:id="0">
    <w:p w14:paraId="442B57A3" w14:textId="77777777" w:rsidR="00D65AE2" w:rsidRDefault="00D65AE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7470A1" w:rsidRPr="00484C07" w:rsidRDefault="007470A1"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7470A1" w:rsidRDefault="007470A1"/>
  <w:p w14:paraId="085E5DE1" w14:textId="77777777" w:rsidR="007470A1" w:rsidRDefault="007470A1"/>
  <w:p w14:paraId="27443843" w14:textId="77777777" w:rsidR="007470A1" w:rsidRDefault="007470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41D35" w14:textId="77777777" w:rsidR="00D65AE2" w:rsidRDefault="00D65AE2" w:rsidP="00F40211">
      <w:r>
        <w:separator/>
      </w:r>
    </w:p>
  </w:footnote>
  <w:footnote w:type="continuationSeparator" w:id="0">
    <w:p w14:paraId="63BA4577" w14:textId="77777777" w:rsidR="00D65AE2" w:rsidRDefault="00D65AE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B1CCF"/>
    <w:multiLevelType w:val="hybridMultilevel"/>
    <w:tmpl w:val="F256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C5120"/>
    <w:multiLevelType w:val="hybridMultilevel"/>
    <w:tmpl w:val="11AC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2D6D674A"/>
    <w:multiLevelType w:val="multilevel"/>
    <w:tmpl w:val="837497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6D25B67"/>
    <w:multiLevelType w:val="hybridMultilevel"/>
    <w:tmpl w:val="AEB630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53F337C"/>
    <w:multiLevelType w:val="multilevel"/>
    <w:tmpl w:val="BA48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C0108"/>
    <w:multiLevelType w:val="multilevel"/>
    <w:tmpl w:val="A05C59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48D26CB1"/>
    <w:multiLevelType w:val="multilevel"/>
    <w:tmpl w:val="388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453A1"/>
    <w:multiLevelType w:val="hybridMultilevel"/>
    <w:tmpl w:val="790E73DE"/>
    <w:lvl w:ilvl="0" w:tplc="6B02BDF2">
      <w:start w:val="1"/>
      <w:numFmt w:val="bullet"/>
      <w:lvlText w:val=""/>
      <w:lvlJc w:val="left"/>
      <w:pPr>
        <w:tabs>
          <w:tab w:val="num" w:pos="720"/>
        </w:tabs>
        <w:ind w:left="720" w:hanging="360"/>
      </w:pPr>
      <w:rPr>
        <w:rFonts w:ascii="Wingdings" w:hAnsi="Wingdings" w:hint="default"/>
      </w:rPr>
    </w:lvl>
    <w:lvl w:ilvl="1" w:tplc="611A9C14">
      <w:numFmt w:val="none"/>
      <w:lvlText w:val=""/>
      <w:lvlJc w:val="left"/>
      <w:pPr>
        <w:tabs>
          <w:tab w:val="num" w:pos="360"/>
        </w:tabs>
        <w:ind w:left="0" w:firstLine="0"/>
      </w:pPr>
    </w:lvl>
    <w:lvl w:ilvl="2" w:tplc="5CCA30F8">
      <w:start w:val="1"/>
      <w:numFmt w:val="bullet"/>
      <w:lvlText w:val=""/>
      <w:lvlJc w:val="left"/>
      <w:pPr>
        <w:tabs>
          <w:tab w:val="num" w:pos="2160"/>
        </w:tabs>
        <w:ind w:left="2160" w:hanging="360"/>
      </w:pPr>
      <w:rPr>
        <w:rFonts w:ascii="Wingdings" w:hAnsi="Wingdings" w:hint="default"/>
      </w:rPr>
    </w:lvl>
    <w:lvl w:ilvl="3" w:tplc="F19EE568">
      <w:start w:val="1"/>
      <w:numFmt w:val="bullet"/>
      <w:lvlText w:val=""/>
      <w:lvlJc w:val="left"/>
      <w:pPr>
        <w:tabs>
          <w:tab w:val="num" w:pos="2880"/>
        </w:tabs>
        <w:ind w:left="2880" w:hanging="360"/>
      </w:pPr>
      <w:rPr>
        <w:rFonts w:ascii="Wingdings" w:hAnsi="Wingdings" w:hint="default"/>
      </w:rPr>
    </w:lvl>
    <w:lvl w:ilvl="4" w:tplc="7D6052D6">
      <w:start w:val="1"/>
      <w:numFmt w:val="bullet"/>
      <w:lvlText w:val=""/>
      <w:lvlJc w:val="left"/>
      <w:pPr>
        <w:tabs>
          <w:tab w:val="num" w:pos="3600"/>
        </w:tabs>
        <w:ind w:left="3600" w:hanging="360"/>
      </w:pPr>
      <w:rPr>
        <w:rFonts w:ascii="Wingdings" w:hAnsi="Wingdings" w:hint="default"/>
      </w:rPr>
    </w:lvl>
    <w:lvl w:ilvl="5" w:tplc="2CA29C22">
      <w:start w:val="1"/>
      <w:numFmt w:val="bullet"/>
      <w:lvlText w:val=""/>
      <w:lvlJc w:val="left"/>
      <w:pPr>
        <w:tabs>
          <w:tab w:val="num" w:pos="4320"/>
        </w:tabs>
        <w:ind w:left="4320" w:hanging="360"/>
      </w:pPr>
      <w:rPr>
        <w:rFonts w:ascii="Wingdings" w:hAnsi="Wingdings" w:hint="default"/>
      </w:rPr>
    </w:lvl>
    <w:lvl w:ilvl="6" w:tplc="6E2C18B0">
      <w:start w:val="1"/>
      <w:numFmt w:val="bullet"/>
      <w:lvlText w:val=""/>
      <w:lvlJc w:val="left"/>
      <w:pPr>
        <w:tabs>
          <w:tab w:val="num" w:pos="5040"/>
        </w:tabs>
        <w:ind w:left="5040" w:hanging="360"/>
      </w:pPr>
      <w:rPr>
        <w:rFonts w:ascii="Wingdings" w:hAnsi="Wingdings" w:hint="default"/>
      </w:rPr>
    </w:lvl>
    <w:lvl w:ilvl="7" w:tplc="58F05096">
      <w:start w:val="1"/>
      <w:numFmt w:val="bullet"/>
      <w:lvlText w:val=""/>
      <w:lvlJc w:val="left"/>
      <w:pPr>
        <w:tabs>
          <w:tab w:val="num" w:pos="5760"/>
        </w:tabs>
        <w:ind w:left="5760" w:hanging="360"/>
      </w:pPr>
      <w:rPr>
        <w:rFonts w:ascii="Wingdings" w:hAnsi="Wingdings" w:hint="default"/>
      </w:rPr>
    </w:lvl>
    <w:lvl w:ilvl="8" w:tplc="E6FA8A30">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0A3B66"/>
    <w:multiLevelType w:val="multilevel"/>
    <w:tmpl w:val="14F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B34B83"/>
    <w:multiLevelType w:val="hybridMultilevel"/>
    <w:tmpl w:val="33FA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7"/>
  </w:num>
  <w:num w:numId="4">
    <w:abstractNumId w:val="19"/>
  </w:num>
  <w:num w:numId="5">
    <w:abstractNumId w:val="14"/>
  </w:num>
  <w:num w:numId="6">
    <w:abstractNumId w:val="9"/>
  </w:num>
  <w:num w:numId="7">
    <w:abstractNumId w:val="15"/>
  </w:num>
  <w:num w:numId="8">
    <w:abstractNumId w:val="13"/>
  </w:num>
  <w:num w:numId="9">
    <w:abstractNumId w:val="11"/>
  </w:num>
  <w:num w:numId="10">
    <w:abstractNumId w:val="10"/>
  </w:num>
  <w:num w:numId="11">
    <w:abstractNumId w:val="6"/>
  </w:num>
  <w:num w:numId="12">
    <w:abstractNumId w:val="6"/>
  </w:num>
  <w:num w:numId="13">
    <w:abstractNumId w:val="5"/>
  </w:num>
  <w:num w:numId="14">
    <w:abstractNumId w:val="12"/>
  </w:num>
  <w:num w:numId="15">
    <w:abstractNumId w:val="8"/>
  </w:num>
  <w:num w:numId="1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5DC"/>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724"/>
    <w:rsid w:val="00090C23"/>
    <w:rsid w:val="00090CAA"/>
    <w:rsid w:val="00090CDB"/>
    <w:rsid w:val="00091192"/>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2F6"/>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3C3"/>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250A"/>
    <w:rsid w:val="001826A0"/>
    <w:rsid w:val="001831F6"/>
    <w:rsid w:val="001833BE"/>
    <w:rsid w:val="00183A9B"/>
    <w:rsid w:val="00184290"/>
    <w:rsid w:val="00184534"/>
    <w:rsid w:val="00184953"/>
    <w:rsid w:val="001852C8"/>
    <w:rsid w:val="00185594"/>
    <w:rsid w:val="00185A8C"/>
    <w:rsid w:val="00185AE0"/>
    <w:rsid w:val="00185C14"/>
    <w:rsid w:val="00186706"/>
    <w:rsid w:val="0018686C"/>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AD3"/>
    <w:rsid w:val="001A0179"/>
    <w:rsid w:val="001A030F"/>
    <w:rsid w:val="001A09AA"/>
    <w:rsid w:val="001A0A4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B76C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296F"/>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3CA"/>
    <w:rsid w:val="00234C0E"/>
    <w:rsid w:val="00234C82"/>
    <w:rsid w:val="00235E96"/>
    <w:rsid w:val="00236424"/>
    <w:rsid w:val="00236576"/>
    <w:rsid w:val="002367CC"/>
    <w:rsid w:val="00236A96"/>
    <w:rsid w:val="00236CC0"/>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545"/>
    <w:rsid w:val="00251706"/>
    <w:rsid w:val="00251773"/>
    <w:rsid w:val="00251B55"/>
    <w:rsid w:val="00251C60"/>
    <w:rsid w:val="002520A0"/>
    <w:rsid w:val="0025215B"/>
    <w:rsid w:val="00252372"/>
    <w:rsid w:val="0025295C"/>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CC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1AFE"/>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5D7"/>
    <w:rsid w:val="00396773"/>
    <w:rsid w:val="003967CF"/>
    <w:rsid w:val="0039790B"/>
    <w:rsid w:val="0039798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27F"/>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108"/>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533"/>
    <w:rsid w:val="005A3D1B"/>
    <w:rsid w:val="005A4508"/>
    <w:rsid w:val="005A45F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6F8"/>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610"/>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62D"/>
    <w:rsid w:val="006A084E"/>
    <w:rsid w:val="006A0C02"/>
    <w:rsid w:val="006A0D3A"/>
    <w:rsid w:val="006A0D6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6FC5"/>
    <w:rsid w:val="006E7607"/>
    <w:rsid w:val="006E777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0A1"/>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F58"/>
    <w:rsid w:val="007A26E1"/>
    <w:rsid w:val="007A2951"/>
    <w:rsid w:val="007A2965"/>
    <w:rsid w:val="007A2C38"/>
    <w:rsid w:val="007A2C88"/>
    <w:rsid w:val="007A2D02"/>
    <w:rsid w:val="007A2D0B"/>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28"/>
    <w:rsid w:val="00807DCD"/>
    <w:rsid w:val="00810608"/>
    <w:rsid w:val="008106AB"/>
    <w:rsid w:val="00810BC7"/>
    <w:rsid w:val="00810E6C"/>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C4A"/>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23F"/>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A3B"/>
    <w:rsid w:val="00902A4D"/>
    <w:rsid w:val="00902DAB"/>
    <w:rsid w:val="00902EDC"/>
    <w:rsid w:val="00902F2E"/>
    <w:rsid w:val="00902FC6"/>
    <w:rsid w:val="00903111"/>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893"/>
    <w:rsid w:val="009758B7"/>
    <w:rsid w:val="00976920"/>
    <w:rsid w:val="00976E31"/>
    <w:rsid w:val="009770C0"/>
    <w:rsid w:val="009771D9"/>
    <w:rsid w:val="00977632"/>
    <w:rsid w:val="009777A0"/>
    <w:rsid w:val="00977923"/>
    <w:rsid w:val="00977C22"/>
    <w:rsid w:val="0098003A"/>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883"/>
    <w:rsid w:val="009A7D08"/>
    <w:rsid w:val="009B0310"/>
    <w:rsid w:val="009B0A0A"/>
    <w:rsid w:val="009B1250"/>
    <w:rsid w:val="009B12BA"/>
    <w:rsid w:val="009B1312"/>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5E"/>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B00"/>
    <w:rsid w:val="00A021F2"/>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0F2"/>
    <w:rsid w:val="00B176E7"/>
    <w:rsid w:val="00B178BF"/>
    <w:rsid w:val="00B17E04"/>
    <w:rsid w:val="00B17EC3"/>
    <w:rsid w:val="00B203D2"/>
    <w:rsid w:val="00B204B4"/>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5F"/>
    <w:rsid w:val="00B31498"/>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0F58"/>
    <w:rsid w:val="00BD16A6"/>
    <w:rsid w:val="00BD1AA0"/>
    <w:rsid w:val="00BD249F"/>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BC1"/>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4019"/>
    <w:rsid w:val="00EA4364"/>
    <w:rsid w:val="00EA44EF"/>
    <w:rsid w:val="00EA4635"/>
    <w:rsid w:val="00EA48CF"/>
    <w:rsid w:val="00EA497C"/>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4BC"/>
    <w:rsid w:val="00EF1DBB"/>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5B8"/>
    <w:rsid w:val="00F30A8D"/>
    <w:rsid w:val="00F30D4D"/>
    <w:rsid w:val="00F30DAC"/>
    <w:rsid w:val="00F30E3C"/>
    <w:rsid w:val="00F311DC"/>
    <w:rsid w:val="00F314E8"/>
    <w:rsid w:val="00F32248"/>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4993"/>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code-practice-files" TargetMode="External"/><Relationship Id="rId117" Type="http://schemas.openxmlformats.org/officeDocument/2006/relationships/hyperlink" Target="http://W8AL.ORG" TargetMode="External"/><Relationship Id="rId21" Type="http://schemas.openxmlformats.org/officeDocument/2006/relationships/hyperlink" Target="http://www.arrl.org/w1aw-operating-schedule" TargetMode="External"/><Relationship Id="rId42" Type="http://schemas.openxmlformats.org/officeDocument/2006/relationships/hyperlink" Target="http://www.mvara.org/Mv2mc.html" TargetMode="External"/><Relationship Id="rId47" Type="http://schemas.openxmlformats.org/officeDocument/2006/relationships/hyperlink" Target="https://geaugaara.org/classes/technician" TargetMode="External"/><Relationship Id="rId63" Type="http://schemas.openxmlformats.org/officeDocument/2006/relationships/hyperlink" Target="http://k8bxq.org/hamfest" TargetMode="External"/><Relationship Id="rId68" Type="http://schemas.openxmlformats.org/officeDocument/2006/relationships/image" Target="media/image26.jpeg"/><Relationship Id="rId84" Type="http://schemas.openxmlformats.org/officeDocument/2006/relationships/hyperlink" Target="http://www.qrz.com/db/ae6yb" TargetMode="External"/><Relationship Id="rId89" Type="http://schemas.openxmlformats.org/officeDocument/2006/relationships/hyperlink" Target="http://www.arrl.org/contest-calendar" TargetMode="External"/><Relationship Id="rId112" Type="http://schemas.openxmlformats.org/officeDocument/2006/relationships/hyperlink" Target="mailto:k8zt@arrl.net" TargetMode="External"/><Relationship Id="rId133" Type="http://schemas.openxmlformats.org/officeDocument/2006/relationships/hyperlink" Target="http://arrl-ohio.org/forwarder/forwarding.html" TargetMode="External"/><Relationship Id="rId138"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mailto:jwieber@lcounty.com" TargetMode="External"/><Relationship Id="rId11" Type="http://schemas.openxmlformats.org/officeDocument/2006/relationships/image" Target="media/image3.jpeg"/><Relationship Id="rId32" Type="http://schemas.openxmlformats.org/officeDocument/2006/relationships/hyperlink" Target="http://www.ariss.org/" TargetMode="External"/><Relationship Id="rId37" Type="http://schemas.openxmlformats.org/officeDocument/2006/relationships/image" Target="media/image13.jpeg"/><Relationship Id="rId53" Type="http://schemas.openxmlformats.org/officeDocument/2006/relationships/hyperlink" Target="https://waynecounty.makerfaire.com/" TargetMode="External"/><Relationship Id="rId58" Type="http://schemas.openxmlformats.org/officeDocument/2006/relationships/hyperlink" Target="http://arrl-ohio.org/hamfests.html" TargetMode="External"/><Relationship Id="rId74" Type="http://schemas.openxmlformats.org/officeDocument/2006/relationships/image" Target="media/image30.png"/><Relationship Id="rId79" Type="http://schemas.openxmlformats.org/officeDocument/2006/relationships/hyperlink" Target="http://r20.rs6.net/tn.jsp?f=001xWdCjqPwVhfgQafND22KXm4O8Xw6bh5EfGg2gbk11EakuQjx_xXFcffhG-UcQv9jnWp6LAiRdVpIag5XrsakCDf0pwYivxd-8F6XYq8sQoswiopJkLMjbUB9OSRisLlqp-78vklAfpn_41FuuK5GP-CvOcE4iKgZSLJ5Drf-1qe6-l7_mdzk62fp20o8Hzv3IDV2yvVmTjU=&amp;c=NHsUQocprGYTJsOvY4ihuoHCuUQ-KwYcZ5wulgLphyxxtxKRig-MHg==&amp;ch=ZjT5FlGCJOZ22aZh4QK6YtR11Urgcms0HHH2EHZU5RAfzi4yAm7IMw==" TargetMode="External"/><Relationship Id="rId102" Type="http://schemas.openxmlformats.org/officeDocument/2006/relationships/hyperlink" Target="http://ema.ohio.gov/Training.aspx" TargetMode="External"/><Relationship Id="rId123" Type="http://schemas.openxmlformats.org/officeDocument/2006/relationships/image" Target="media/image43.png"/><Relationship Id="rId128"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6.png"/><Relationship Id="rId22" Type="http://schemas.openxmlformats.org/officeDocument/2006/relationships/hyperlink" Target="http://www.arrl.org/w1aw-operating-schedule" TargetMode="External"/><Relationship Id="rId27" Type="http://schemas.openxmlformats.org/officeDocument/2006/relationships/hyperlink" Target="http://www.arrl.org/Learning-Morse-Code" TargetMode="External"/><Relationship Id="rId43" Type="http://schemas.openxmlformats.org/officeDocument/2006/relationships/image" Target="media/image16.png"/><Relationship Id="rId48" Type="http://schemas.openxmlformats.org/officeDocument/2006/relationships/image" Target="media/image19.png"/><Relationship Id="rId64" Type="http://schemas.openxmlformats.org/officeDocument/2006/relationships/image" Target="media/image24.jpeg"/><Relationship Id="rId69" Type="http://schemas.openxmlformats.org/officeDocument/2006/relationships/image" Target="media/image27.png"/><Relationship Id="rId113" Type="http://schemas.openxmlformats.org/officeDocument/2006/relationships/hyperlink" Target="http://tiny.cc/ft8ft4" TargetMode="External"/><Relationship Id="rId118" Type="http://schemas.openxmlformats.org/officeDocument/2006/relationships/image" Target="media/image40.JPG"/><Relationship Id="rId134" Type="http://schemas.openxmlformats.org/officeDocument/2006/relationships/hyperlink" Target="http://arrl-ohio.org/news/" TargetMode="External"/><Relationship Id="rId139"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s://neoesg.us3.list-manage.com/track/click?u=a811553bee61b09b593d805c3&amp;id=b358d93bb7&amp;e=39e07a5153" TargetMode="External"/><Relationship Id="rId72" Type="http://schemas.openxmlformats.org/officeDocument/2006/relationships/hyperlink" Target="http://www.cwops/org" TargetMode="External"/><Relationship Id="rId80" Type="http://schemas.openxmlformats.org/officeDocument/2006/relationships/hyperlink" Target="http://r20.rs6.net/tn.jsp?f=001xWdCjqPwVhfgQafND22KXm4O8Xw6bh5EfGg2gbk11EakuQjx_xXFcU-g80Xw9-x_OoRFF0z1D54TAKVWAj4_esEpykz14EkKajrTkBRMTAeJVSQ1y-447HJadfmPM7r7RaweZIoARslSf9IEG2DLiQ==&amp;c=NHsUQocprGYTJsOvY4ihuoHCuUQ-KwYcZ5wulgLphyxxtxKRig-MHg==&amp;ch=ZjT5FlGCJOZ22aZh4QK6YtR11Urgcms0HHH2EHZU5RAfzi4yAm7IMw==" TargetMode="External"/><Relationship Id="rId85" Type="http://schemas.openxmlformats.org/officeDocument/2006/relationships/hyperlink" Target="http://fmarc.net/" TargetMode="External"/><Relationship Id="rId93" Type="http://schemas.openxmlformats.org/officeDocument/2006/relationships/image" Target="media/image35.jpg"/><Relationship Id="rId98" Type="http://schemas.openxmlformats.org/officeDocument/2006/relationships/hyperlink" Target="https://training.fema.gov/is/crslist.aspx?all=true" TargetMode="External"/><Relationship Id="rId121" Type="http://schemas.openxmlformats.org/officeDocument/2006/relationships/hyperlink" Target="http://arrl-ohio.org/sm/s-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rrl.org/code-practice-qst-source" TargetMode="External"/><Relationship Id="rId33" Type="http://schemas.openxmlformats.org/officeDocument/2006/relationships/image" Target="media/image10.png"/><Relationship Id="rId38" Type="http://schemas.openxmlformats.org/officeDocument/2006/relationships/hyperlink" Target="http://arrl-ohio.org/handbook.html" TargetMode="External"/><Relationship Id="rId46" Type="http://schemas.openxmlformats.org/officeDocument/2006/relationships/image" Target="media/image18.png"/><Relationship Id="rId59" Type="http://schemas.openxmlformats.org/officeDocument/2006/relationships/image" Target="media/image23.jpeg"/><Relationship Id="rId67" Type="http://schemas.openxmlformats.org/officeDocument/2006/relationships/image" Target="media/image25.jpeg"/><Relationship Id="rId103" Type="http://schemas.openxmlformats.org/officeDocument/2006/relationships/hyperlink" Target="mailto:ajguerrieri@ysu.edu" TargetMode="External"/><Relationship Id="rId108" Type="http://schemas.openxmlformats.org/officeDocument/2006/relationships/hyperlink" Target="https://www.ruraltraining.org/training/schedule/2020-07-23-mgt417-newark-oh-001/" TargetMode="External"/><Relationship Id="rId116" Type="http://schemas.openxmlformats.org/officeDocument/2006/relationships/hyperlink" Target="http://tiny.cc/ham50" TargetMode="External"/><Relationship Id="rId124" Type="http://schemas.openxmlformats.org/officeDocument/2006/relationships/image" Target="media/image44.png"/><Relationship Id="rId129" Type="http://schemas.openxmlformats.org/officeDocument/2006/relationships/image" Target="media/image46.png"/><Relationship Id="rId137" Type="http://schemas.openxmlformats.org/officeDocument/2006/relationships/footer" Target="footer1.xml"/><Relationship Id="rId20" Type="http://schemas.openxmlformats.org/officeDocument/2006/relationships/hyperlink" Target="http://www.arrl.org/w1aw-operating-schedule"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hyperlink" Target="https://hamvention.org/" TargetMode="External"/><Relationship Id="rId70" Type="http://schemas.openxmlformats.org/officeDocument/2006/relationships/image" Target="media/image28.jpeg"/><Relationship Id="rId75" Type="http://schemas.openxmlformats.org/officeDocument/2006/relationships/hyperlink" Target="http://daytoncodebreakers.org/" TargetMode="External"/><Relationship Id="rId83" Type="http://schemas.openxmlformats.org/officeDocument/2006/relationships/hyperlink" Target="http://www.bbhlibrary.org/" TargetMode="External"/><Relationship Id="rId88" Type="http://schemas.openxmlformats.org/officeDocument/2006/relationships/image" Target="media/image32.png"/><Relationship Id="rId91" Type="http://schemas.openxmlformats.org/officeDocument/2006/relationships/image" Target="media/image34.jpg"/><Relationship Id="rId96" Type="http://schemas.openxmlformats.org/officeDocument/2006/relationships/image" Target="media/image37.png"/><Relationship Id="rId111" Type="http://schemas.openxmlformats.org/officeDocument/2006/relationships/image" Target="media/image39.png"/><Relationship Id="rId13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w1aw-operating-schedule" TargetMode="External"/><Relationship Id="rId28" Type="http://schemas.openxmlformats.org/officeDocument/2006/relationships/hyperlink" Target="http://www.arrl.org/qualifying-run-schedule" TargetMode="External"/><Relationship Id="rId36" Type="http://schemas.openxmlformats.org/officeDocument/2006/relationships/hyperlink" Target="http://arrl-ohio.org/handbook.html" TargetMode="External"/><Relationship Id="rId49" Type="http://schemas.openxmlformats.org/officeDocument/2006/relationships/hyperlink" Target="https://neoesg.us3.list-manage.com/track/click?u=a811553bee61b09b593d805c3&amp;id=9278ecdb55&amp;e=39e07a5153" TargetMode="External"/><Relationship Id="rId57" Type="http://schemas.openxmlformats.org/officeDocument/2006/relationships/hyperlink" Target="mailto:kd8rtp@arrl.net" TargetMode="External"/><Relationship Id="rId106" Type="http://schemas.openxmlformats.org/officeDocument/2006/relationships/hyperlink" Target="https://www.ruraltraining.org/training/schedule/2020-06-09-awr148-newark-oh-001/" TargetMode="External"/><Relationship Id="rId114" Type="http://schemas.openxmlformats.org/officeDocument/2006/relationships/hyperlink" Target="http://tiny.cc/gl-contest" TargetMode="External"/><Relationship Id="rId119" Type="http://schemas.openxmlformats.org/officeDocument/2006/relationships/image" Target="media/image41.png"/><Relationship Id="rId127" Type="http://schemas.openxmlformats.org/officeDocument/2006/relationships/hyperlink" Target="http://arrl-ohio.org/club_news/index.html" TargetMode="External"/><Relationship Id="rId10" Type="http://schemas.openxmlformats.org/officeDocument/2006/relationships/image" Target="media/image2.png"/><Relationship Id="rId31" Type="http://schemas.openxmlformats.org/officeDocument/2006/relationships/hyperlink" Target="mailto:w1aw@arrl.org?subject=W1AW%20question" TargetMode="External"/><Relationship Id="rId44" Type="http://schemas.openxmlformats.org/officeDocument/2006/relationships/hyperlink" Target="https://www.facebook.com/tmrahamradio/" TargetMode="External"/><Relationship Id="rId52" Type="http://schemas.openxmlformats.org/officeDocument/2006/relationships/image" Target="media/image21.png"/><Relationship Id="rId60" Type="http://schemas.openxmlformats.org/officeDocument/2006/relationships/hyperlink" Target="http://portsmouthradioclub.com/" TargetMode="External"/><Relationship Id="rId65" Type="http://schemas.openxmlformats.org/officeDocument/2006/relationships/hyperlink" Target="mailto:aj8b@arrl.net" TargetMode="External"/><Relationship Id="rId73" Type="http://schemas.openxmlformats.org/officeDocument/2006/relationships/hyperlink" Target="http://www.dxuniversity.com" TargetMode="External"/><Relationship Id="rId78" Type="http://schemas.openxmlformats.org/officeDocument/2006/relationships/hyperlink" Target="http://r20.rs6.net/tn.jsp?f=001xWdCjqPwVhfgQafND22KXm4O8Xw6bh5EfGg2gbk11EakuQjx_xXFcRVAv1TCACOH8sCudi2rnk_XegJfjsCvuuSp2wC54EkKT82FGxcTIQA9c-cE8_Vvo1MMJpdBCYaPXTS1pkqt1MKdFFzFqvlIzcmLniRd72BD8P2xlbT2qotaDYJgmOzzpoQxV4qKjMSpheR9X1Gnw42VMdruo_0M0jEN8F9ZleZO&amp;c=NHsUQocprGYTJsOvY4ihuoHCuUQ-KwYcZ5wulgLphyxxtxKRig-MHg==&amp;ch=ZjT5FlGCJOZ22aZh4QK6YtR11Urgcms0HHH2EHZU5RAfzi4yAm7IMw==" TargetMode="External"/><Relationship Id="rId81" Type="http://schemas.openxmlformats.org/officeDocument/2006/relationships/image" Target="media/image31.png"/><Relationship Id="rId86" Type="http://schemas.openxmlformats.org/officeDocument/2006/relationships/hyperlink" Target="http://www.qrz.com/db/n4h" TargetMode="External"/><Relationship Id="rId94" Type="http://schemas.openxmlformats.org/officeDocument/2006/relationships/hyperlink" Target="http://arrlohio.org" TargetMode="External"/><Relationship Id="rId99" Type="http://schemas.openxmlformats.org/officeDocument/2006/relationships/hyperlink" Target="https://trainingcampus.dps.ohio.gov/cm/cm710/pstc/pstc.html" TargetMode="External"/><Relationship Id="rId101" Type="http://schemas.openxmlformats.org/officeDocument/2006/relationships/hyperlink" Target="https://trainingcampus.dps.ohio.gov/cm/cm710/pstc/pstc.html" TargetMode="External"/><Relationship Id="rId122" Type="http://schemas.openxmlformats.org/officeDocument/2006/relationships/hyperlink" Target="mailto:swap@arrlohio.org" TargetMode="External"/><Relationship Id="rId130" Type="http://schemas.openxmlformats.org/officeDocument/2006/relationships/hyperlink" Target="http://arrl-ohio.org/forwarder/forwarding.html" TargetMode="External"/><Relationship Id="rId135"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urldefense.proofpoint.com/v2/url?u=http-3A__www.hamvention.org_&amp;d=DwMFaQ&amp;c=3buyMx9JlH1z22L_G5pM28wz_Ru6WjhVHwo-vpeS0Gk&amp;r=NjqR7RpL_NGbbm9LBNshFtM0oo10hP5Cllk1S_DBZ6s&amp;m=pKD5FkM0Xt_tr2ysgns0jy-BdZA4CIf14D_MVkTED4o&amp;s=ZfVHUs4J1KMV9BlcJ2hYvz4NR_iJTVZ8oAa8RYE4ANI&amp;e=" TargetMode="External"/><Relationship Id="rId39" Type="http://schemas.openxmlformats.org/officeDocument/2006/relationships/image" Target="media/image14.jpg"/><Relationship Id="rId109" Type="http://schemas.openxmlformats.org/officeDocument/2006/relationships/hyperlink" Target="mailto:jwieber@lcounty.com" TargetMode="Externa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hyperlink" Target="http://www.arrl.org/what-to-bring-to-an-exam-session" TargetMode="External"/><Relationship Id="rId76" Type="http://schemas.openxmlformats.org/officeDocument/2006/relationships/hyperlink" Target="http://WWW.SWODXAEVENTS.ORG" TargetMode="External"/><Relationship Id="rId97" Type="http://schemas.openxmlformats.org/officeDocument/2006/relationships/hyperlink" Target="https://arrl.volunteerhub.com/lp/oh/" TargetMode="External"/><Relationship Id="rId104" Type="http://schemas.openxmlformats.org/officeDocument/2006/relationships/hyperlink" Target="https://services.dps.ohio.gov/CIMS/" TargetMode="External"/><Relationship Id="rId120" Type="http://schemas.openxmlformats.org/officeDocument/2006/relationships/image" Target="media/image42.jpeg"/><Relationship Id="rId125"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www.arrl.org/find-an-amateur-radio-license-exam-session" TargetMode="External"/><Relationship Id="rId2" Type="http://schemas.openxmlformats.org/officeDocument/2006/relationships/numbering" Target="numbering.xml"/><Relationship Id="rId29" Type="http://schemas.openxmlformats.org/officeDocument/2006/relationships/hyperlink" Target="http://www.arrl.org/files/file/W1AW/W1AW%20Daily%20Digital%20Bulletin%20Schedule.pdf" TargetMode="External"/><Relationship Id="rId24" Type="http://schemas.openxmlformats.org/officeDocument/2006/relationships/hyperlink" Target="http://www.arrl.org/w1aw-operating-schedule" TargetMode="External"/><Relationship Id="rId40" Type="http://schemas.openxmlformats.org/officeDocument/2006/relationships/hyperlink" Target="mailto:n8sy@n8sy.com" TargetMode="External"/><Relationship Id="rId45" Type="http://schemas.openxmlformats.org/officeDocument/2006/relationships/image" Target="media/image17.jpg"/><Relationship Id="rId66" Type="http://schemas.openxmlformats.org/officeDocument/2006/relationships/hyperlink" Target="http://www.aj8b.com" TargetMode="External"/><Relationship Id="rId87" Type="http://schemas.openxmlformats.org/officeDocument/2006/relationships/hyperlink" Target="http://www.w4bkm.org/" TargetMode="External"/><Relationship Id="rId110" Type="http://schemas.openxmlformats.org/officeDocument/2006/relationships/image" Target="media/image38.jpg"/><Relationship Id="rId115" Type="http://schemas.openxmlformats.org/officeDocument/2006/relationships/hyperlink" Target="http://tiny.cc/fwm" TargetMode="External"/><Relationship Id="rId131" Type="http://schemas.openxmlformats.org/officeDocument/2006/relationships/hyperlink" Target="mailto:n8sy@n8sy.com" TargetMode="External"/><Relationship Id="rId136" Type="http://schemas.openxmlformats.org/officeDocument/2006/relationships/hyperlink" Target="mailto:n8sy@n8sy.com" TargetMode="External"/><Relationship Id="rId61" Type="http://schemas.openxmlformats.org/officeDocument/2006/relationships/hyperlink" Target="http://www.ac-ara.org/" TargetMode="External"/><Relationship Id="rId82" Type="http://schemas.openxmlformats.org/officeDocument/2006/relationships/hyperlink" Target="http://www.maine200specialevent.com/" TargetMode="External"/><Relationship Id="rId19" Type="http://schemas.openxmlformats.org/officeDocument/2006/relationships/hyperlink" Target="https://www.bbc.co.uk/news/science-environment-46797396" TargetMode="External"/><Relationship Id="rId14" Type="http://schemas.openxmlformats.org/officeDocument/2006/relationships/image" Target="media/image6.jpeg"/><Relationship Id="rId30" Type="http://schemas.openxmlformats.org/officeDocument/2006/relationships/hyperlink" Target="http://www.arrl.org/../../../../w1aw-operating-schedule" TargetMode="External"/><Relationship Id="rId35" Type="http://schemas.openxmlformats.org/officeDocument/2006/relationships/image" Target="media/image12.png"/><Relationship Id="rId56" Type="http://schemas.openxmlformats.org/officeDocument/2006/relationships/hyperlink" Target="mailto:kd8zlb@gmail.com?subject=Classes/Exams" TargetMode="External"/><Relationship Id="rId77" Type="http://schemas.openxmlformats.org/officeDocument/2006/relationships/hyperlink" Target="http://www.dailydx.com/" TargetMode="External"/><Relationship Id="rId100" Type="http://schemas.openxmlformats.org/officeDocument/2006/relationships/hyperlink" Target="mailto:peggyvolkman@fultoncountyoh.com" TargetMode="External"/><Relationship Id="rId105" Type="http://schemas.openxmlformats.org/officeDocument/2006/relationships/hyperlink" Target="mailto:CIMS@dps.ohio.gov" TargetMode="External"/><Relationship Id="rId12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F367-3B90-4B35-9D2A-61B44AF9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32</Pages>
  <Words>12142</Words>
  <Characters>69215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62</cp:revision>
  <cp:lastPrinted>2020-02-10T00:50:00Z</cp:lastPrinted>
  <dcterms:created xsi:type="dcterms:W3CDTF">2020-03-03T02:57:00Z</dcterms:created>
  <dcterms:modified xsi:type="dcterms:W3CDTF">2020-03-16T01:04:00Z</dcterms:modified>
</cp:coreProperties>
</file>