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D9AC6" w14:textId="3EE1CCCC" w:rsidR="006745DD" w:rsidRDefault="006745DD" w:rsidP="006745DD">
      <w:pPr>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306B41B9">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E41435">
        <w:rPr>
          <w:rFonts w:eastAsia="Calibri"/>
          <w:b/>
          <w:i/>
          <w:noProof/>
          <w:color w:val="538135" w:themeColor="accent6" w:themeShade="BF"/>
          <w:sz w:val="72"/>
          <w:szCs w:val="72"/>
        </w:rPr>
        <w:t>Spring has Sprung</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67D9A319"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03E4C162"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6B32B8C5" w:rsidR="006745DD" w:rsidRDefault="006745DD" w:rsidP="006745DD"/>
    <w:p w14:paraId="69DB9C66" w14:textId="780FD2A1"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7E87B136" w:rsidR="0076240D" w:rsidRDefault="0076240D" w:rsidP="006745DD">
      <w:pPr>
        <w:rPr>
          <w:noProof/>
        </w:rPr>
      </w:pPr>
    </w:p>
    <w:p w14:paraId="49348903" w14:textId="2B583660"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40233DAA" w:rsidR="006745DD" w:rsidRDefault="006745DD" w:rsidP="006745DD">
      <w:pPr>
        <w:rPr>
          <w:rStyle w:val="Hyperlink"/>
        </w:rPr>
      </w:pPr>
    </w:p>
    <w:p w14:paraId="64161918" w14:textId="4AF7BDB4"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one" w:history="1">
        <w:r w:rsidRPr="00C42D53">
          <w:rPr>
            <w:rStyle w:val="Hyperlink"/>
          </w:rPr>
          <w:t>One Question Questionnaire</w:t>
        </w:r>
      </w:hyperlink>
    </w:p>
    <w:p w14:paraId="3ECDA155" w14:textId="1EBAF1B1" w:rsidR="006745DD" w:rsidRDefault="006745DD" w:rsidP="006745DD">
      <w:pPr>
        <w:rPr>
          <w:rStyle w:val="Hyperlink"/>
        </w:rPr>
      </w:pPr>
      <w:r>
        <w:rPr>
          <w:rStyle w:val="Hyperlink"/>
        </w:rPr>
        <w:t xml:space="preserve">  </w:t>
      </w:r>
    </w:p>
    <w:p w14:paraId="71B31E21" w14:textId="280CF0BC"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connect" w:history="1">
        <w:r w:rsidRPr="00FD5009">
          <w:rPr>
            <w:rStyle w:val="Hyperlink"/>
          </w:rPr>
          <w:t>ARES Connect</w:t>
        </w:r>
      </w:hyperlink>
    </w:p>
    <w:p w14:paraId="7F97D989" w14:textId="2A6EA57F" w:rsidR="006745DD" w:rsidRDefault="006745DD" w:rsidP="006745DD"/>
    <w:p w14:paraId="7F815F37" w14:textId="1D1426BD" w:rsidR="006745DD" w:rsidRDefault="006745DD" w:rsidP="006745DD">
      <w:bookmarkStart w:id="22" w:name="_Hlk18234867"/>
      <w:r>
        <w:sym w:font="Wingdings" w:char="F0E0"/>
      </w:r>
      <w:r>
        <w:t xml:space="preserve">  </w:t>
      </w:r>
      <w:hyperlink w:anchor="special" w:history="1">
        <w:r w:rsidRPr="00611780">
          <w:rPr>
            <w:rStyle w:val="Hyperlink"/>
          </w:rPr>
          <w:t>Special NIMS Training</w:t>
        </w:r>
      </w:hyperlink>
      <w:r>
        <w:t xml:space="preserve">                                                               </w:t>
      </w:r>
      <w:r>
        <w:sym w:font="Wingdings" w:char="F0E0"/>
      </w:r>
      <w:r>
        <w:t xml:space="preserve">  </w:t>
      </w:r>
      <w:hyperlink w:anchor="final" w:history="1">
        <w:proofErr w:type="gramStart"/>
        <w:r w:rsidRPr="00C42D53">
          <w:rPr>
            <w:rStyle w:val="Hyperlink"/>
          </w:rPr>
          <w:t>Final..</w:t>
        </w:r>
        <w:proofErr w:type="gramEnd"/>
        <w:r w:rsidRPr="00C42D53">
          <w:rPr>
            <w:rStyle w:val="Hyperlink"/>
          </w:rPr>
          <w:t xml:space="preserve">  </w:t>
        </w:r>
        <w:proofErr w:type="gramStart"/>
        <w:r w:rsidRPr="00C42D53">
          <w:rPr>
            <w:rStyle w:val="Hyperlink"/>
          </w:rPr>
          <w:t>Final..</w:t>
        </w:r>
        <w:proofErr w:type="gramEnd"/>
      </w:hyperlink>
    </w:p>
    <w:p w14:paraId="212ECA54" w14:textId="277C777E" w:rsidR="006745DD" w:rsidRDefault="006745DD" w:rsidP="006745DD"/>
    <w:bookmarkEnd w:id="22"/>
    <w:p w14:paraId="26976BF0" w14:textId="3EA439C9" w:rsidR="00A12DD1" w:rsidRDefault="00A12DD1" w:rsidP="006745DD">
      <w:pPr>
        <w:rPr>
          <w:noProof/>
        </w:rPr>
      </w:pPr>
    </w:p>
    <w:p w14:paraId="1B14AA0C" w14:textId="0BB020C5" w:rsidR="006745DD" w:rsidRDefault="00627610" w:rsidP="006745DD">
      <w:pPr>
        <w:rPr>
          <w:noProof/>
        </w:rPr>
      </w:pPr>
      <w:r>
        <w:rPr>
          <w:noProof/>
        </w:rPr>
        <w:drawing>
          <wp:anchor distT="0" distB="0" distL="114300" distR="114300" simplePos="0" relativeHeight="252024832" behindDoc="1" locked="0" layoutInCell="1" allowOverlap="1" wp14:anchorId="517606D6" wp14:editId="2EA6EC83">
            <wp:simplePos x="0" y="0"/>
            <wp:positionH relativeFrom="margin">
              <wp:align>left</wp:align>
            </wp:positionH>
            <wp:positionV relativeFrom="paragraph">
              <wp:posOffset>203835</wp:posOffset>
            </wp:positionV>
            <wp:extent cx="2438400" cy="3278505"/>
            <wp:effectExtent l="0" t="0" r="0" b="0"/>
            <wp:wrapTight wrapText="bothSides">
              <wp:wrapPolygon edited="0">
                <wp:start x="0" y="0"/>
                <wp:lineTo x="0" y="21462"/>
                <wp:lineTo x="21431" y="21462"/>
                <wp:lineTo x="2143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1046" cy="3282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5856" behindDoc="1" locked="0" layoutInCell="1" allowOverlap="1" wp14:anchorId="61DD21C6" wp14:editId="5DCD086D">
            <wp:simplePos x="0" y="0"/>
            <wp:positionH relativeFrom="column">
              <wp:posOffset>2486025</wp:posOffset>
            </wp:positionH>
            <wp:positionV relativeFrom="paragraph">
              <wp:posOffset>179070</wp:posOffset>
            </wp:positionV>
            <wp:extent cx="1833245" cy="3333750"/>
            <wp:effectExtent l="0" t="0" r="0" b="0"/>
            <wp:wrapTight wrapText="bothSides">
              <wp:wrapPolygon edited="0">
                <wp:start x="0" y="0"/>
                <wp:lineTo x="0" y="21477"/>
                <wp:lineTo x="21323" y="21477"/>
                <wp:lineTo x="2132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1833245"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1C4A">
        <w:pict w14:anchorId="390FE086">
          <v:rect id="_x0000_i1027" style="width:0;height:1.5pt" o:hralign="center" o:hrstd="t" o:hr="t" fillcolor="#a0a0a0" stroked="f"/>
        </w:pict>
      </w:r>
    </w:p>
    <w:p w14:paraId="033D1CF7" w14:textId="3B4B13ED" w:rsidR="00A47C08" w:rsidRDefault="00627610" w:rsidP="006745DD">
      <w:pPr>
        <w:rPr>
          <w:noProof/>
        </w:rPr>
      </w:pPr>
      <w:r>
        <w:rPr>
          <w:noProof/>
        </w:rPr>
        <w:drawing>
          <wp:anchor distT="0" distB="0" distL="114300" distR="114300" simplePos="0" relativeHeight="252027904" behindDoc="1" locked="0" layoutInCell="1" allowOverlap="1" wp14:anchorId="3F2842B5" wp14:editId="31E13BCC">
            <wp:simplePos x="0" y="0"/>
            <wp:positionH relativeFrom="margin">
              <wp:align>center</wp:align>
            </wp:positionH>
            <wp:positionV relativeFrom="paragraph">
              <wp:posOffset>3342640</wp:posOffset>
            </wp:positionV>
            <wp:extent cx="5922645" cy="2276475"/>
            <wp:effectExtent l="0" t="0" r="1905" b="9525"/>
            <wp:wrapTight wrapText="bothSides">
              <wp:wrapPolygon edited="0">
                <wp:start x="0" y="0"/>
                <wp:lineTo x="0" y="21510"/>
                <wp:lineTo x="21537" y="21510"/>
                <wp:lineTo x="2153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0119" b="28669"/>
                    <a:stretch/>
                  </pic:blipFill>
                  <pic:spPr bwMode="auto">
                    <a:xfrm>
                      <a:off x="0" y="0"/>
                      <a:ext cx="5922645"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6880" behindDoc="1" locked="0" layoutInCell="1" allowOverlap="1" wp14:anchorId="2C10C8D6" wp14:editId="16C26EC4">
            <wp:simplePos x="0" y="0"/>
            <wp:positionH relativeFrom="margin">
              <wp:align>right</wp:align>
            </wp:positionH>
            <wp:positionV relativeFrom="paragraph">
              <wp:posOffset>9525</wp:posOffset>
            </wp:positionV>
            <wp:extent cx="2516505" cy="3355340"/>
            <wp:effectExtent l="0" t="0" r="0" b="0"/>
            <wp:wrapTight wrapText="bothSides">
              <wp:wrapPolygon edited="0">
                <wp:start x="0" y="0"/>
                <wp:lineTo x="0" y="21461"/>
                <wp:lineTo x="21420" y="21461"/>
                <wp:lineTo x="2142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6505" cy="3355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C9A53" w14:textId="3E14A309" w:rsidR="007209AB" w:rsidRDefault="007209AB" w:rsidP="006745DD">
      <w:pPr>
        <w:rPr>
          <w:noProof/>
        </w:rPr>
      </w:pPr>
    </w:p>
    <w:p w14:paraId="51628B07" w14:textId="35477C60" w:rsidR="00A47C08" w:rsidRDefault="00A47C08" w:rsidP="006745DD">
      <w:pPr>
        <w:rPr>
          <w:noProof/>
        </w:rPr>
      </w:pPr>
    </w:p>
    <w:p w14:paraId="2D08760E" w14:textId="2CF4C326" w:rsidR="00787CAC" w:rsidRDefault="00787CAC" w:rsidP="006745DD">
      <w:pPr>
        <w:rPr>
          <w:noProof/>
        </w:rPr>
      </w:pPr>
    </w:p>
    <w:p w14:paraId="4BFA783B" w14:textId="6803283D" w:rsidR="00787CAC" w:rsidRDefault="00787CAC" w:rsidP="006745DD">
      <w:pPr>
        <w:rPr>
          <w:noProof/>
        </w:rPr>
      </w:pPr>
    </w:p>
    <w:p w14:paraId="42626C6A" w14:textId="29FB8595" w:rsidR="00787CAC" w:rsidRDefault="00787CAC" w:rsidP="006745DD">
      <w:pPr>
        <w:rPr>
          <w:noProof/>
        </w:rPr>
      </w:pPr>
    </w:p>
    <w:p w14:paraId="168373DA" w14:textId="3BE42ACF" w:rsidR="00787CAC" w:rsidRDefault="00787CAC" w:rsidP="006745DD">
      <w:pPr>
        <w:rPr>
          <w:noProof/>
        </w:rPr>
      </w:pPr>
    </w:p>
    <w:p w14:paraId="3C111066" w14:textId="0345573A" w:rsidR="00787CAC" w:rsidRDefault="00787CAC" w:rsidP="006745DD">
      <w:pPr>
        <w:rPr>
          <w:noProof/>
        </w:rPr>
      </w:pPr>
    </w:p>
    <w:p w14:paraId="53AECC9B" w14:textId="685C51E1" w:rsidR="00787CAC" w:rsidRDefault="00787CAC" w:rsidP="006745DD">
      <w:pPr>
        <w:rPr>
          <w:noProof/>
        </w:rPr>
      </w:pPr>
    </w:p>
    <w:p w14:paraId="45B2827A" w14:textId="17ED277A" w:rsidR="00787CAC" w:rsidRDefault="00787CAC" w:rsidP="006745DD">
      <w:pPr>
        <w:rPr>
          <w:noProof/>
        </w:rPr>
      </w:pPr>
    </w:p>
    <w:p w14:paraId="182B4491" w14:textId="28BFDEC6" w:rsidR="00787CAC" w:rsidRDefault="00787CAC" w:rsidP="006745DD">
      <w:pPr>
        <w:rPr>
          <w:noProof/>
        </w:rPr>
      </w:pPr>
    </w:p>
    <w:p w14:paraId="63D2075A" w14:textId="77777777" w:rsidR="00627610" w:rsidRDefault="00627610" w:rsidP="006745DD">
      <w:pPr>
        <w:rPr>
          <w:noProof/>
        </w:rPr>
      </w:pPr>
    </w:p>
    <w:p w14:paraId="3A7C7F2F" w14:textId="18BD3A55" w:rsidR="00787CAC" w:rsidRDefault="00787CAC" w:rsidP="006745DD">
      <w:pPr>
        <w:rPr>
          <w:noProof/>
        </w:rPr>
      </w:pPr>
    </w:p>
    <w:p w14:paraId="21B6CBD4" w14:textId="77777777" w:rsidR="00872F31" w:rsidRPr="00872F31" w:rsidRDefault="00881C4A" w:rsidP="00872F31">
      <w:pPr>
        <w:rPr>
          <w:b/>
          <w:i/>
          <w:color w:val="000000" w:themeColor="text1"/>
          <w:sz w:val="28"/>
          <w:szCs w:val="28"/>
        </w:rPr>
      </w:pPr>
      <w:r>
        <w:rPr>
          <w:rFonts w:eastAsiaTheme="minorHAnsi"/>
        </w:rPr>
        <w:lastRenderedPageBreak/>
        <w:pict w14:anchorId="6AFB3BC4">
          <v:rect id="_x0000_i1028" style="width:0;height:1.5pt" o:hralign="center" o:hrstd="t" o:hr="t" fillcolor="#a0a0a0" stroked="f"/>
        </w:pict>
      </w:r>
    </w:p>
    <w:p w14:paraId="7CB657C8" w14:textId="71F00509" w:rsidR="00872F31" w:rsidRPr="00872F31" w:rsidRDefault="00872F31" w:rsidP="00872F31">
      <w:pPr>
        <w:rPr>
          <w:color w:val="000000" w:themeColor="text1"/>
        </w:rPr>
      </w:pPr>
      <w:bookmarkStart w:id="23" w:name="national"/>
      <w:bookmarkEnd w:id="23"/>
      <w:r w:rsidRPr="00872F31">
        <w:rPr>
          <w:b/>
          <w:i/>
          <w:color w:val="000000" w:themeColor="text1"/>
          <w:sz w:val="28"/>
          <w:szCs w:val="28"/>
        </w:rPr>
        <w:t>National News</w:t>
      </w:r>
    </w:p>
    <w:p w14:paraId="7A5296B4" w14:textId="77777777" w:rsidR="00872F31" w:rsidRPr="00872F31" w:rsidRDefault="00872F31" w:rsidP="00872F31">
      <w:pPr>
        <w:rPr>
          <w:iCs/>
          <w:noProof/>
        </w:rPr>
      </w:pPr>
      <w:r w:rsidRPr="00872F31">
        <w:rPr>
          <w:i/>
          <w:color w:val="000000" w:themeColor="text1"/>
        </w:rPr>
        <w:t xml:space="preserve">(from </w:t>
      </w:r>
      <w:proofErr w:type="spellStart"/>
      <w:r w:rsidRPr="00872F31">
        <w:rPr>
          <w:i/>
          <w:color w:val="000000" w:themeColor="text1"/>
        </w:rPr>
        <w:t>arrl</w:t>
      </w:r>
      <w:proofErr w:type="spellEnd"/>
      <w:r w:rsidRPr="00872F31">
        <w:rPr>
          <w:i/>
          <w:color w:val="000000" w:themeColor="text1"/>
        </w:rPr>
        <w:t xml:space="preserve"> and other sources)</w:t>
      </w:r>
      <w:r w:rsidRPr="00872F31">
        <w:rPr>
          <w:i/>
          <w:noProof/>
        </w:rPr>
        <w:t xml:space="preserve"> </w:t>
      </w:r>
    </w:p>
    <w:p w14:paraId="5ED53F15" w14:textId="5FCF140A" w:rsidR="00837850" w:rsidRDefault="00837850" w:rsidP="00837850">
      <w:pPr>
        <w:rPr>
          <w:b/>
          <w:bCs/>
          <w:i/>
          <w:iCs/>
          <w:sz w:val="28"/>
          <w:szCs w:val="28"/>
        </w:rPr>
      </w:pPr>
    </w:p>
    <w:p w14:paraId="283B9191" w14:textId="77777777" w:rsidR="00837850" w:rsidRPr="0092067D" w:rsidRDefault="00837850" w:rsidP="00837850">
      <w:pPr>
        <w:rPr>
          <w:b/>
          <w:bCs/>
          <w:i/>
          <w:iCs/>
          <w:sz w:val="28"/>
          <w:szCs w:val="28"/>
        </w:rPr>
      </w:pPr>
      <w:r w:rsidRPr="0092067D">
        <w:rPr>
          <w:b/>
          <w:bCs/>
          <w:i/>
          <w:iCs/>
          <w:sz w:val="28"/>
          <w:szCs w:val="28"/>
        </w:rPr>
        <w:t>Foundation for Amateur Radio Invites 2020 – 2021 Academic Year Scholarship Applications</w:t>
      </w:r>
    </w:p>
    <w:p w14:paraId="104C2BCA" w14:textId="77777777" w:rsidR="00837850" w:rsidRDefault="00837850" w:rsidP="00837850"/>
    <w:p w14:paraId="55389C21" w14:textId="598BAA46" w:rsidR="00837850" w:rsidRPr="0092067D" w:rsidRDefault="00837850" w:rsidP="00837850">
      <w:r w:rsidRPr="0092067D">
        <w:t>The Foundation for Amateur Radio Inc. (</w:t>
      </w:r>
      <w:hyperlink r:id="rId15" w:history="1">
        <w:r w:rsidRPr="0092067D">
          <w:rPr>
            <w:rStyle w:val="Hyperlink"/>
            <w:b/>
            <w:bCs/>
          </w:rPr>
          <w:t>FAR</w:t>
        </w:r>
      </w:hyperlink>
      <w:r w:rsidRPr="0092067D">
        <w:t xml:space="preserve">) has invited </w:t>
      </w:r>
      <w:hyperlink r:id="rId16" w:history="1">
        <w:r w:rsidRPr="0092067D">
          <w:rPr>
            <w:rStyle w:val="Hyperlink"/>
            <w:b/>
            <w:bCs/>
          </w:rPr>
          <w:t>applications</w:t>
        </w:r>
      </w:hyperlink>
      <w:r w:rsidRPr="0092067D">
        <w:t xml:space="preserve"> for the 2020 – 2021 academic year for the scholarships it administers. Applications must be submitted via the online form. Several questions ask for essay responses. The deadline for initial submissions is April 30, 2020. Applicants may amend their applications until May 7.</w:t>
      </w:r>
    </w:p>
    <w:p w14:paraId="77CA7D38" w14:textId="77777777" w:rsidR="00837850" w:rsidRDefault="00837850" w:rsidP="00837850"/>
    <w:p w14:paraId="611FD546" w14:textId="77777777" w:rsidR="00837850" w:rsidRPr="0092067D" w:rsidRDefault="00837850" w:rsidP="00837850">
      <w:r w:rsidRPr="0092067D">
        <w:t xml:space="preserve">All applicants must hold a valid amateur radio license and be enrolled or accepted for enrollment at an accredited university, college, or technical school. Applicants attending school outside the US must provide a brochure describing the school. Students do not apply for specific scholarships; each application will be considered for </w:t>
      </w:r>
      <w:proofErr w:type="gramStart"/>
      <w:r w:rsidRPr="0092067D">
        <w:t>all of</w:t>
      </w:r>
      <w:proofErr w:type="gramEnd"/>
      <w:r w:rsidRPr="0092067D">
        <w:t xml:space="preserve"> the scholarships for which the applicant is qualified. </w:t>
      </w:r>
      <w:hyperlink r:id="rId17" w:history="1">
        <w:r w:rsidRPr="0092067D">
          <w:rPr>
            <w:rStyle w:val="Hyperlink"/>
            <w:b/>
            <w:bCs/>
          </w:rPr>
          <w:t>QCWA</w:t>
        </w:r>
      </w:hyperlink>
      <w:r w:rsidRPr="0092067D">
        <w:t xml:space="preserve"> scholarships and the Chichester Memorial Scholarship all require recommendations to be awarded. Data entered onto the application goes directly into an encrypted, password-protected PDF file available only to the review committee. No part of the application is stored online.</w:t>
      </w:r>
    </w:p>
    <w:p w14:paraId="1D45C5C2" w14:textId="77777777" w:rsidR="00837850" w:rsidRDefault="00837850" w:rsidP="00837850"/>
    <w:p w14:paraId="18C06976" w14:textId="77777777" w:rsidR="00837850" w:rsidRPr="0092067D" w:rsidRDefault="00881C4A" w:rsidP="00837850">
      <w:hyperlink r:id="rId18" w:history="1">
        <w:r w:rsidR="00837850" w:rsidRPr="0092067D">
          <w:rPr>
            <w:rStyle w:val="Hyperlink"/>
            <w:b/>
            <w:bCs/>
          </w:rPr>
          <w:t>More information</w:t>
        </w:r>
      </w:hyperlink>
      <w:r w:rsidR="00837850" w:rsidRPr="0092067D">
        <w:t xml:space="preserve"> is available on the FAR website, or contact </w:t>
      </w:r>
      <w:hyperlink r:id="rId19" w:history="1">
        <w:r w:rsidR="00837850" w:rsidRPr="0092067D">
          <w:rPr>
            <w:rStyle w:val="Hyperlink"/>
            <w:b/>
            <w:bCs/>
          </w:rPr>
          <w:t>Dave Prestel, W8AJR</w:t>
        </w:r>
      </w:hyperlink>
      <w:r w:rsidR="00837850" w:rsidRPr="0092067D">
        <w:t>, telephone (443) 812-4403. </w:t>
      </w:r>
    </w:p>
    <w:p w14:paraId="289AA05F" w14:textId="77777777" w:rsidR="00837850" w:rsidRPr="00837850" w:rsidRDefault="00837850" w:rsidP="00837850"/>
    <w:p w14:paraId="36E1F9F2" w14:textId="3B0B2C3A" w:rsidR="00837850" w:rsidRDefault="00837850" w:rsidP="00837850">
      <w:pPr>
        <w:jc w:val="center"/>
      </w:pPr>
      <w:r>
        <w:t>####</w:t>
      </w:r>
    </w:p>
    <w:p w14:paraId="36AC736E" w14:textId="77777777" w:rsidR="00837850" w:rsidRPr="00837850" w:rsidRDefault="00837850" w:rsidP="00837850">
      <w:pPr>
        <w:jc w:val="center"/>
      </w:pPr>
    </w:p>
    <w:p w14:paraId="589232A5" w14:textId="35E1EA30" w:rsidR="00837850" w:rsidRPr="0092067D" w:rsidRDefault="00837850" w:rsidP="00837850">
      <w:pPr>
        <w:rPr>
          <w:b/>
          <w:bCs/>
          <w:i/>
          <w:iCs/>
          <w:sz w:val="28"/>
          <w:szCs w:val="28"/>
        </w:rPr>
      </w:pPr>
      <w:r w:rsidRPr="0092067D">
        <w:rPr>
          <w:b/>
          <w:bCs/>
          <w:i/>
          <w:iCs/>
          <w:sz w:val="28"/>
          <w:szCs w:val="28"/>
        </w:rPr>
        <w:t>ARRL Foundation Announces Matching Scholarship Grants by Amateur Radio Digital Communications</w:t>
      </w:r>
    </w:p>
    <w:p w14:paraId="7BADC379" w14:textId="77777777" w:rsidR="00837850" w:rsidRDefault="00837850" w:rsidP="00837850">
      <w:r w:rsidRPr="00304923">
        <w:rPr>
          <w:noProof/>
        </w:rPr>
        <w:drawing>
          <wp:anchor distT="0" distB="0" distL="114300" distR="114300" simplePos="0" relativeHeight="251999232" behindDoc="1" locked="0" layoutInCell="1" allowOverlap="1" wp14:anchorId="4D1F56D9" wp14:editId="225625FA">
            <wp:simplePos x="0" y="0"/>
            <wp:positionH relativeFrom="margin">
              <wp:align>left</wp:align>
            </wp:positionH>
            <wp:positionV relativeFrom="paragraph">
              <wp:posOffset>177165</wp:posOffset>
            </wp:positionV>
            <wp:extent cx="2133600" cy="871855"/>
            <wp:effectExtent l="0" t="0" r="0" b="4445"/>
            <wp:wrapTight wrapText="bothSides">
              <wp:wrapPolygon edited="0">
                <wp:start x="0" y="0"/>
                <wp:lineTo x="0" y="21238"/>
                <wp:lineTo x="21407" y="21238"/>
                <wp:lineTo x="214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4666" cy="876502"/>
                    </a:xfrm>
                    <a:prstGeom prst="rect">
                      <a:avLst/>
                    </a:prstGeom>
                  </pic:spPr>
                </pic:pic>
              </a:graphicData>
            </a:graphic>
            <wp14:sizeRelH relativeFrom="page">
              <wp14:pctWidth>0</wp14:pctWidth>
            </wp14:sizeRelH>
            <wp14:sizeRelV relativeFrom="page">
              <wp14:pctHeight>0</wp14:pctHeight>
            </wp14:sizeRelV>
          </wp:anchor>
        </w:drawing>
      </w:r>
    </w:p>
    <w:p w14:paraId="5430E980" w14:textId="77777777" w:rsidR="00837850" w:rsidRPr="00304923" w:rsidRDefault="00837850" w:rsidP="00837850">
      <w:r w:rsidRPr="00304923">
        <w:t xml:space="preserve">ARRL Foundation President Dr. David </w:t>
      </w:r>
      <w:proofErr w:type="spellStart"/>
      <w:r w:rsidRPr="00304923">
        <w:t>Woolweaver</w:t>
      </w:r>
      <w:proofErr w:type="spellEnd"/>
      <w:r w:rsidRPr="00304923">
        <w:t>, K5RAV, announced this week that the non-profit Amateur Radio Digital Communications (</w:t>
      </w:r>
      <w:hyperlink r:id="rId21" w:history="1">
        <w:r w:rsidRPr="00304923">
          <w:rPr>
            <w:rStyle w:val="Hyperlink"/>
            <w:b/>
            <w:bCs/>
          </w:rPr>
          <w:t>ARDC</w:t>
        </w:r>
      </w:hyperlink>
      <w:r w:rsidRPr="00304923">
        <w:t xml:space="preserve">) has generously agreed to award a grant to the </w:t>
      </w:r>
      <w:hyperlink r:id="rId22" w:history="1">
        <w:r w:rsidRPr="00304923">
          <w:rPr>
            <w:rStyle w:val="Hyperlink"/>
            <w:b/>
            <w:bCs/>
          </w:rPr>
          <w:t>ARRL Foundation</w:t>
        </w:r>
      </w:hyperlink>
      <w:r w:rsidRPr="00304923">
        <w:t xml:space="preserve"> to match the Foundation’s 2020-2021 scholarships on a dollar-for-dollar basis, up to a total of $200,000.</w:t>
      </w:r>
    </w:p>
    <w:p w14:paraId="737AA6BE" w14:textId="77777777" w:rsidR="00837850" w:rsidRDefault="00837850" w:rsidP="00837850"/>
    <w:p w14:paraId="435BBFA8" w14:textId="77777777" w:rsidR="00837850" w:rsidRPr="00304923" w:rsidRDefault="00837850" w:rsidP="00837850">
      <w:r w:rsidRPr="00304923">
        <w:t xml:space="preserve">“The ARRL Foundation Board is honored to partner with ARDC to award ARDC’s </w:t>
      </w:r>
      <w:r w:rsidRPr="00304923">
        <w:rPr>
          <w:i/>
          <w:iCs/>
        </w:rPr>
        <w:t>Amateur Radio Digital Communications’ Brian H. Kantor, WB6CYT, Memorial Scholarship</w:t>
      </w:r>
      <w:r w:rsidRPr="00304923">
        <w:t xml:space="preserve"> grant for 2020,” </w:t>
      </w:r>
      <w:proofErr w:type="spellStart"/>
      <w:r w:rsidRPr="00304923">
        <w:t>Woolweaver</w:t>
      </w:r>
      <w:proofErr w:type="spellEnd"/>
      <w:r w:rsidRPr="00304923">
        <w:t xml:space="preserve"> said. “These scholarships, made possible by ARDC’s generous contribution, will assist many young amateur radio operators in their pursuit of education at colleges, universities, and graduate schools.”</w:t>
      </w:r>
    </w:p>
    <w:p w14:paraId="31D47AF5" w14:textId="77777777" w:rsidR="00837850" w:rsidRDefault="00837850" w:rsidP="00837850"/>
    <w:p w14:paraId="3F7DC433" w14:textId="77777777" w:rsidR="00837850" w:rsidRPr="00304923" w:rsidRDefault="00837850" w:rsidP="00837850">
      <w:r w:rsidRPr="00304923">
        <w:t xml:space="preserve">Last July, ARDC announced it would use the proceeds from its sale of some 4 million unused consecutive </w:t>
      </w:r>
      <w:proofErr w:type="spellStart"/>
      <w:r w:rsidRPr="00304923">
        <w:t>AMPRNet</w:t>
      </w:r>
      <w:proofErr w:type="spellEnd"/>
      <w:r w:rsidRPr="00304923">
        <w:t xml:space="preserve"> internet addresses to fund its operations and to establish a program of grants and scholarships to support communications and networking research — with a strong emphasis on amateur radio. ARDC has said that it intends to award “a total of several million dollars in grants of varied amounts” to qualified beneficiaries, to be used in accordance with ARDC’s mission. </w:t>
      </w:r>
    </w:p>
    <w:p w14:paraId="56DC9F09" w14:textId="77777777" w:rsidR="00837850" w:rsidRDefault="00837850" w:rsidP="00837850"/>
    <w:p w14:paraId="68CDF32F" w14:textId="77777777" w:rsidR="00837850" w:rsidRPr="00304923" w:rsidRDefault="00837850" w:rsidP="00837850">
      <w:r w:rsidRPr="00304923">
        <w:t>ARDC awarded grants in 2019 and so far in 2020 to several amateur radio-related entities, including a generous award to the Amateur Radio on the International Space Station (ARISS), the Foundation for Amateur Radio scholarship program, the GNU Radio Project, TAPR, and the YASME Foundation.</w:t>
      </w:r>
    </w:p>
    <w:p w14:paraId="3BC49D01" w14:textId="77777777" w:rsidR="00FE4764" w:rsidRDefault="00FE4764" w:rsidP="00FE4764">
      <w:pPr>
        <w:rPr>
          <w:sz w:val="20"/>
          <w:szCs w:val="20"/>
        </w:rPr>
      </w:pPr>
    </w:p>
    <w:p w14:paraId="0959FE9F" w14:textId="77777777" w:rsidR="00FE4764" w:rsidRDefault="00FE4764" w:rsidP="00FE4764">
      <w:pPr>
        <w:rPr>
          <w:sz w:val="20"/>
          <w:szCs w:val="20"/>
        </w:rPr>
      </w:pPr>
    </w:p>
    <w:p w14:paraId="4FB63B9C" w14:textId="2FEF45EA" w:rsidR="00FE4764" w:rsidRPr="003F0526" w:rsidRDefault="00881C4A" w:rsidP="00FE4764">
      <w:pPr>
        <w:rPr>
          <w:sz w:val="20"/>
          <w:szCs w:val="20"/>
          <w:u w:val="single"/>
        </w:rPr>
      </w:pPr>
      <w:hyperlink w:anchor="top" w:history="1">
        <w:r w:rsidR="00FE4764" w:rsidRPr="003F0526">
          <w:rPr>
            <w:rStyle w:val="Hyperlink"/>
            <w:sz w:val="20"/>
            <w:szCs w:val="20"/>
          </w:rPr>
          <w:t>TOP</w:t>
        </w:r>
      </w:hyperlink>
      <w:r w:rsidR="00FE4764" w:rsidRPr="003F0526">
        <w:rPr>
          <w:sz w:val="20"/>
          <w:szCs w:val="20"/>
          <w:u w:val="single"/>
        </w:rPr>
        <w:t xml:space="preserve"> ^</w:t>
      </w:r>
    </w:p>
    <w:p w14:paraId="0C675320" w14:textId="77777777" w:rsidR="00837850" w:rsidRPr="00304923" w:rsidRDefault="00837850" w:rsidP="00837850">
      <w:r w:rsidRPr="00304923">
        <w:lastRenderedPageBreak/>
        <w:t>The ARRL Foundation and ARDC are negotiating the terms of for ARDC’s 2021 – 2022 academic year scholarship awards, which will consist of scholarships separate from those the ARRL Foundation already administers</w:t>
      </w:r>
    </w:p>
    <w:p w14:paraId="72ECB23D" w14:textId="77777777" w:rsidR="00837850" w:rsidRDefault="00837850" w:rsidP="00837850"/>
    <w:p w14:paraId="7D7EB02A" w14:textId="77777777" w:rsidR="00837850" w:rsidRPr="00304923" w:rsidRDefault="00837850" w:rsidP="00837850">
      <w:r w:rsidRPr="00304923">
        <w:t xml:space="preserve">The winners of the ARRL and matching ARDC scholarship awards for the upcoming school year will be announced in the September issue of </w:t>
      </w:r>
      <w:r w:rsidRPr="00304923">
        <w:rPr>
          <w:i/>
          <w:iCs/>
        </w:rPr>
        <w:t>QST</w:t>
      </w:r>
      <w:r w:rsidRPr="00304923">
        <w:t>. </w:t>
      </w:r>
    </w:p>
    <w:p w14:paraId="2C498B08" w14:textId="77777777" w:rsidR="00837850" w:rsidRDefault="00837850" w:rsidP="00837850"/>
    <w:p w14:paraId="1C678994" w14:textId="77777777" w:rsidR="00837850" w:rsidRDefault="00837850" w:rsidP="00837850">
      <w:pPr>
        <w:jc w:val="center"/>
      </w:pPr>
      <w:r>
        <w:t>####</w:t>
      </w:r>
    </w:p>
    <w:p w14:paraId="4D6C6BC1" w14:textId="0AEFE3DB" w:rsidR="00872F31" w:rsidRDefault="00872F31" w:rsidP="00872F31"/>
    <w:p w14:paraId="5D09D626" w14:textId="77777777" w:rsidR="00304923" w:rsidRPr="00304923" w:rsidRDefault="00304923" w:rsidP="00304923">
      <w:pPr>
        <w:rPr>
          <w:b/>
          <w:bCs/>
          <w:i/>
          <w:iCs/>
          <w:sz w:val="28"/>
          <w:szCs w:val="28"/>
        </w:rPr>
      </w:pPr>
      <w:r w:rsidRPr="00304923">
        <w:rPr>
          <w:b/>
          <w:bCs/>
          <w:i/>
          <w:iCs/>
          <w:sz w:val="28"/>
          <w:szCs w:val="28"/>
        </w:rPr>
        <w:t>Motorola Wins Multimillion Dollar Theft of Trade Secrets Case against Hytera</w:t>
      </w:r>
    </w:p>
    <w:p w14:paraId="2B0BE6E4" w14:textId="77777777" w:rsidR="00304923" w:rsidRDefault="00304923" w:rsidP="00304923"/>
    <w:p w14:paraId="2B469019" w14:textId="1E491EDF" w:rsidR="00304923" w:rsidRPr="00304923" w:rsidRDefault="00304923" w:rsidP="00304923">
      <w:r w:rsidRPr="00304923">
        <w:rPr>
          <w:noProof/>
        </w:rPr>
        <w:drawing>
          <wp:anchor distT="0" distB="0" distL="114300" distR="114300" simplePos="0" relativeHeight="251997184" behindDoc="1" locked="0" layoutInCell="1" allowOverlap="1" wp14:anchorId="6CB5979E" wp14:editId="19E32D2A">
            <wp:simplePos x="0" y="0"/>
            <wp:positionH relativeFrom="margin">
              <wp:align>right</wp:align>
            </wp:positionH>
            <wp:positionV relativeFrom="paragraph">
              <wp:posOffset>14605</wp:posOffset>
            </wp:positionV>
            <wp:extent cx="1738630" cy="1524635"/>
            <wp:effectExtent l="0" t="0" r="0" b="0"/>
            <wp:wrapTight wrapText="bothSides">
              <wp:wrapPolygon edited="0">
                <wp:start x="0" y="0"/>
                <wp:lineTo x="0" y="21321"/>
                <wp:lineTo x="21300" y="21321"/>
                <wp:lineTo x="213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1738630" cy="1524635"/>
                    </a:xfrm>
                    <a:prstGeom prst="rect">
                      <a:avLst/>
                    </a:prstGeom>
                  </pic:spPr>
                </pic:pic>
              </a:graphicData>
            </a:graphic>
            <wp14:sizeRelH relativeFrom="page">
              <wp14:pctWidth>0</wp14:pctWidth>
            </wp14:sizeRelH>
            <wp14:sizeRelV relativeFrom="page">
              <wp14:pctHeight>0</wp14:pctHeight>
            </wp14:sizeRelV>
          </wp:anchor>
        </w:drawing>
      </w:r>
      <w:r w:rsidRPr="00304923">
        <w:t xml:space="preserve">A jury for the US District Court of the Northern District of Illinois has awarded </w:t>
      </w:r>
      <w:hyperlink r:id="rId24" w:tooltip="More on Motorola Solutions" w:history="1">
        <w:r w:rsidRPr="00304923">
          <w:rPr>
            <w:rStyle w:val="Hyperlink"/>
            <w:b/>
            <w:bCs/>
          </w:rPr>
          <w:t>Motorola Solutions</w:t>
        </w:r>
      </w:hyperlink>
      <w:r w:rsidRPr="00304923">
        <w:t xml:space="preserve"> damages of $764.6 million in its theft of trade secrets and copyright infringement lawsuit against </w:t>
      </w:r>
      <w:hyperlink r:id="rId25" w:anchor="/index/home" w:history="1">
        <w:r w:rsidRPr="00304923">
          <w:rPr>
            <w:rStyle w:val="Hyperlink"/>
            <w:b/>
            <w:bCs/>
          </w:rPr>
          <w:t>Hytera Communications</w:t>
        </w:r>
      </w:hyperlink>
      <w:r w:rsidRPr="00304923">
        <w:t xml:space="preserve"> of Shenzhen, China— the maximum Motorola Solutions had sought. </w:t>
      </w:r>
    </w:p>
    <w:p w14:paraId="254BD80B" w14:textId="77777777" w:rsidR="00304923" w:rsidRDefault="00304923" w:rsidP="00304923"/>
    <w:p w14:paraId="4D12D7FD" w14:textId="02A594D8" w:rsidR="00304923" w:rsidRPr="00304923" w:rsidRDefault="00304923" w:rsidP="00304923">
      <w:r w:rsidRPr="00304923">
        <w:t xml:space="preserve">In early 2017 Motorola filed </w:t>
      </w:r>
      <w:hyperlink r:id="rId26" w:history="1">
        <w:r w:rsidRPr="00304923">
          <w:rPr>
            <w:rStyle w:val="Hyperlink"/>
            <w:b/>
            <w:bCs/>
          </w:rPr>
          <w:t>complaints</w:t>
        </w:r>
      </w:hyperlink>
      <w:r w:rsidRPr="00304923">
        <w:t xml:space="preserve"> in federal court alleging that Hytera’s digital mobile radio (DMR) products employed techniques and systems that infringed on Motorola Solutions’ patents and trade secrets. Already known for its Land Mobile Radio Service products, Hytera entered the Amateur Radio DMR market in 2016. Its ham products include the Hytera AR482Gi digital mobile radio. </w:t>
      </w:r>
    </w:p>
    <w:p w14:paraId="0494DDD4" w14:textId="77777777" w:rsidR="00304923" w:rsidRDefault="00304923" w:rsidP="00304923"/>
    <w:p w14:paraId="66F4D4A2" w14:textId="69ABF2F7" w:rsidR="00304923" w:rsidRPr="00304923" w:rsidRDefault="00304923" w:rsidP="00304923">
      <w:r w:rsidRPr="00304923">
        <w:t xml:space="preserve">Motorola alleged that proprietary and patented information was taken illegally by three former company engineers who went to work for Hytera, as “part of a deliberate scheme to steal and copy” its technology. The company said it would seek a global injunction to prevent Hytera from trade secret misappropriation and copyright infringement, a Motorola spokesperson said following the verdict. </w:t>
      </w:r>
    </w:p>
    <w:p w14:paraId="759AE208" w14:textId="77777777" w:rsidR="00304923" w:rsidRDefault="00304923" w:rsidP="00304923"/>
    <w:p w14:paraId="598E2EE1" w14:textId="5E0EB74D" w:rsidR="00304923" w:rsidRPr="00304923" w:rsidRDefault="00304923" w:rsidP="00304923">
      <w:r w:rsidRPr="00304923">
        <w:t>“Today’s verdicts are a tremendous victory for Motorola Solutions and a clear repudiation of the illegal and anticompetitive tactics employed by Hytera over the last decade,” the company said in a statement.</w:t>
      </w:r>
    </w:p>
    <w:p w14:paraId="3EA95A62" w14:textId="77777777" w:rsidR="00304923" w:rsidRPr="00304923" w:rsidRDefault="00304923" w:rsidP="00304923">
      <w:r w:rsidRPr="00304923">
        <w:t>Motorola said technology features it developed started showing up in Hytera products soon after Hytera began hiring former Motorola engineers in 2008, according to the lawsuit.</w:t>
      </w:r>
    </w:p>
    <w:p w14:paraId="55F0D78F" w14:textId="77777777" w:rsidR="00304923" w:rsidRDefault="00304923" w:rsidP="00304923"/>
    <w:p w14:paraId="01FD49FB" w14:textId="51DE3DAC" w:rsidR="00304923" w:rsidRPr="00304923" w:rsidRDefault="00304923" w:rsidP="00304923">
      <w:r w:rsidRPr="00304923">
        <w:t xml:space="preserve">The court victory marks Motorola’s fourth legal win against Hytera. In 2018, the US International Trade Commission (ITC) ruled that Hytera had infringed several Motorola patents and issued an exclusion order preventing the importation, distribution, or sale of Hytera products found to be infringing the Motorola patents. Two courts in Germany also ruled that Hytera infringed on Motorola patents and implemented injunctions against those infringing products. </w:t>
      </w:r>
    </w:p>
    <w:p w14:paraId="40B47D45" w14:textId="77777777" w:rsidR="00304923" w:rsidRDefault="00304923" w:rsidP="00304923"/>
    <w:p w14:paraId="6D0BD6A2" w14:textId="138A6E41" w:rsidR="00304923" w:rsidRPr="00304923" w:rsidRDefault="00304923" w:rsidP="00304923">
      <w:r w:rsidRPr="00304923">
        <w:t>In a statement, Hytera expressed disappointment and disagreement with the verdict. “Hytera believes the verdict is unsupported by the evidence presented at trial. Hytera will appeal the verdict and is prepared for the appeal procedures ahead, which may take multiple years. Hytera maintains its faith that the American justice system will ultimately provide a fair outcome in this matter,” the company said on its website. Hytera went on to say that it has “enhanced its corporate governance and added new policies and procedures related to intellectual property and the onboarding of new employees.” Hytera said it’s “engaged in an ongoing process of removing the affected source code from the products at issue and has been rolling out updated software to the marketplace.”</w:t>
      </w:r>
    </w:p>
    <w:p w14:paraId="3B749EC8" w14:textId="3A517D71" w:rsidR="00E10DA1" w:rsidRDefault="00E10DA1" w:rsidP="00872F31"/>
    <w:p w14:paraId="634620BB" w14:textId="751F88BA" w:rsidR="00787CAC" w:rsidRDefault="00304923" w:rsidP="00304923">
      <w:pPr>
        <w:jc w:val="center"/>
      </w:pPr>
      <w:r>
        <w:t>####</w:t>
      </w:r>
    </w:p>
    <w:p w14:paraId="6657C573" w14:textId="77777777" w:rsidR="00FE4764" w:rsidRDefault="00FE4764" w:rsidP="00FE4764">
      <w:pPr>
        <w:rPr>
          <w:sz w:val="20"/>
          <w:szCs w:val="20"/>
        </w:rPr>
      </w:pPr>
    </w:p>
    <w:p w14:paraId="13F44EBD" w14:textId="77777777" w:rsidR="00FE4764" w:rsidRDefault="00FE4764" w:rsidP="00FE4764">
      <w:pPr>
        <w:rPr>
          <w:sz w:val="20"/>
          <w:szCs w:val="20"/>
        </w:rPr>
      </w:pPr>
    </w:p>
    <w:p w14:paraId="5C89E0B8" w14:textId="503ECABB" w:rsidR="00FE4764" w:rsidRPr="00FE4764" w:rsidRDefault="00881C4A" w:rsidP="00FE4764">
      <w:pPr>
        <w:rPr>
          <w:sz w:val="20"/>
          <w:szCs w:val="20"/>
          <w:u w:val="single"/>
        </w:rPr>
      </w:pPr>
      <w:hyperlink w:anchor="top" w:history="1">
        <w:r w:rsidR="00FE4764" w:rsidRPr="00FE4764">
          <w:rPr>
            <w:rStyle w:val="Hyperlink"/>
            <w:sz w:val="20"/>
            <w:szCs w:val="20"/>
          </w:rPr>
          <w:t>TOP</w:t>
        </w:r>
      </w:hyperlink>
      <w:r w:rsidR="00FE4764" w:rsidRPr="00FE4764">
        <w:rPr>
          <w:sz w:val="20"/>
          <w:szCs w:val="20"/>
          <w:u w:val="single"/>
        </w:rPr>
        <w:t xml:space="preserve"> ^</w:t>
      </w:r>
    </w:p>
    <w:p w14:paraId="13D7E7C1" w14:textId="77777777" w:rsidR="00FE4764" w:rsidRPr="007A5879" w:rsidRDefault="00FE4764" w:rsidP="00FE4764">
      <w:pPr>
        <w:rPr>
          <w:b/>
          <w:bCs/>
          <w:i/>
          <w:iCs/>
          <w:sz w:val="28"/>
          <w:szCs w:val="28"/>
        </w:rPr>
      </w:pPr>
      <w:proofErr w:type="spellStart"/>
      <w:r w:rsidRPr="007A5879">
        <w:rPr>
          <w:b/>
          <w:bCs/>
          <w:i/>
          <w:iCs/>
          <w:sz w:val="28"/>
          <w:szCs w:val="28"/>
        </w:rPr>
        <w:lastRenderedPageBreak/>
        <w:t>McGan</w:t>
      </w:r>
      <w:proofErr w:type="spellEnd"/>
      <w:r w:rsidRPr="007A5879">
        <w:rPr>
          <w:b/>
          <w:bCs/>
          <w:i/>
          <w:iCs/>
          <w:sz w:val="28"/>
          <w:szCs w:val="28"/>
        </w:rPr>
        <w:t xml:space="preserve"> Award</w:t>
      </w:r>
    </w:p>
    <w:p w14:paraId="5CE28814" w14:textId="77777777" w:rsidR="00FE4764" w:rsidRDefault="00FE4764" w:rsidP="00FE4764">
      <w:r w:rsidRPr="007A5879">
        <w:rPr>
          <w:noProof/>
        </w:rPr>
        <w:drawing>
          <wp:anchor distT="0" distB="0" distL="114300" distR="114300" simplePos="0" relativeHeight="252021760" behindDoc="1" locked="0" layoutInCell="1" allowOverlap="1" wp14:anchorId="6F1B41FC" wp14:editId="03BF42B5">
            <wp:simplePos x="0" y="0"/>
            <wp:positionH relativeFrom="margin">
              <wp:align>right</wp:align>
            </wp:positionH>
            <wp:positionV relativeFrom="paragraph">
              <wp:posOffset>43180</wp:posOffset>
            </wp:positionV>
            <wp:extent cx="1192530" cy="1409700"/>
            <wp:effectExtent l="0" t="0" r="7620" b="0"/>
            <wp:wrapTight wrapText="bothSides">
              <wp:wrapPolygon edited="0">
                <wp:start x="0" y="0"/>
                <wp:lineTo x="0" y="21308"/>
                <wp:lineTo x="21393" y="21308"/>
                <wp:lineTo x="21393"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192530" cy="1409700"/>
                    </a:xfrm>
                    <a:prstGeom prst="rect">
                      <a:avLst/>
                    </a:prstGeom>
                  </pic:spPr>
                </pic:pic>
              </a:graphicData>
            </a:graphic>
            <wp14:sizeRelH relativeFrom="page">
              <wp14:pctWidth>0</wp14:pctWidth>
            </wp14:sizeRelH>
            <wp14:sizeRelV relativeFrom="page">
              <wp14:pctHeight>0</wp14:pctHeight>
            </wp14:sizeRelV>
          </wp:anchor>
        </w:drawing>
      </w:r>
    </w:p>
    <w:p w14:paraId="798B48DB" w14:textId="77777777" w:rsidR="00FE4764" w:rsidRPr="007A5879" w:rsidRDefault="00FE4764" w:rsidP="00FE4764">
      <w:r w:rsidRPr="007A5879">
        <w:t>Hello all,</w:t>
      </w:r>
    </w:p>
    <w:p w14:paraId="6F76FD21" w14:textId="77777777" w:rsidR="00FE4764" w:rsidRPr="007A5879" w:rsidRDefault="00FE4764" w:rsidP="00FE4764"/>
    <w:p w14:paraId="42D9D9B1" w14:textId="77777777" w:rsidR="00FE4764" w:rsidRPr="007A5879" w:rsidRDefault="00FE4764" w:rsidP="00FE4764">
      <w:r w:rsidRPr="007A5879">
        <w:t xml:space="preserve">I want to let everyone know that nominations now being accepted for 2020 </w:t>
      </w:r>
      <w:proofErr w:type="spellStart"/>
      <w:r w:rsidRPr="007A5879">
        <w:t>McGan</w:t>
      </w:r>
      <w:proofErr w:type="spellEnd"/>
      <w:r w:rsidRPr="007A5879">
        <w:t xml:space="preserve"> Silver Antenna Award for excellence in public relations</w:t>
      </w:r>
    </w:p>
    <w:p w14:paraId="3A813B22" w14:textId="77777777" w:rsidR="00FE4764" w:rsidRPr="007A5879" w:rsidRDefault="00FE4764" w:rsidP="00FE4764"/>
    <w:p w14:paraId="0AC66D68" w14:textId="77777777" w:rsidR="00FE4764" w:rsidRPr="007A5879" w:rsidRDefault="00FE4764" w:rsidP="00FE4764">
      <w:r w:rsidRPr="007A5879">
        <w:t xml:space="preserve">To recognize and celebrate those efforts, the ARRL Public Relations Committee solicits nominations for the Philip J. </w:t>
      </w:r>
      <w:proofErr w:type="spellStart"/>
      <w:r w:rsidRPr="007A5879">
        <w:t>McGan</w:t>
      </w:r>
      <w:proofErr w:type="spellEnd"/>
      <w:r w:rsidRPr="007A5879">
        <w:t xml:space="preserve"> Memorial Silver Antenna Award, which is presented annually to an amateur radio operator who has demonstrated success in his or her public relations efforts on behalf of amateur radio and who best exemplifies the volunteer spirit of Philip </w:t>
      </w:r>
      <w:proofErr w:type="spellStart"/>
      <w:r w:rsidRPr="007A5879">
        <w:t>McGan</w:t>
      </w:r>
      <w:proofErr w:type="spellEnd"/>
      <w:r w:rsidRPr="007A5879">
        <w:t>.</w:t>
      </w:r>
    </w:p>
    <w:p w14:paraId="795FF164" w14:textId="77777777" w:rsidR="00FE4764" w:rsidRPr="007A5879" w:rsidRDefault="00FE4764" w:rsidP="00FE4764"/>
    <w:p w14:paraId="70BC7586" w14:textId="77777777" w:rsidR="00FE4764" w:rsidRPr="007A5879" w:rsidRDefault="00FE4764" w:rsidP="00FE4764">
      <w:proofErr w:type="spellStart"/>
      <w:r w:rsidRPr="007A5879">
        <w:t>McGan</w:t>
      </w:r>
      <w:proofErr w:type="spellEnd"/>
      <w:r w:rsidRPr="007A5879">
        <w:t xml:space="preserve">, WA2MBQ (SK), a journalist himself, was the first chairman of the ARRL’s Public Relations Committee, which helped reinvigorate the League’s commitment to public relations. To honor </w:t>
      </w:r>
      <w:proofErr w:type="spellStart"/>
      <w:r w:rsidRPr="007A5879">
        <w:t>McGan</w:t>
      </w:r>
      <w:proofErr w:type="spellEnd"/>
      <w:r w:rsidRPr="007A5879">
        <w:t>, members of the New Hampshire Amateur Radio Association joined with the ARRL Board of Directors to establish an award that would pay lasting tribute to the important contributions he made on behalf of Amateur Radio.</w:t>
      </w:r>
    </w:p>
    <w:p w14:paraId="08F57A9D" w14:textId="77777777" w:rsidR="00FE4764" w:rsidRPr="007A5879" w:rsidRDefault="00FE4764" w:rsidP="00FE4764"/>
    <w:p w14:paraId="4C6D7FEC" w14:textId="77777777" w:rsidR="00FE4764" w:rsidRPr="007A5879" w:rsidRDefault="00FE4764" w:rsidP="00FE4764">
      <w:r w:rsidRPr="007A5879">
        <w:t xml:space="preserve">Public relations activities for which the </w:t>
      </w:r>
      <w:proofErr w:type="spellStart"/>
      <w:r w:rsidRPr="007A5879">
        <w:t>McGan</w:t>
      </w:r>
      <w:proofErr w:type="spellEnd"/>
      <w:r w:rsidRPr="007A5879">
        <w:t xml:space="preserve"> Award is presented include efforts specifically directed at bringing amateur radio to the media’s and the public’s attention in a positive light. This may include traditional methods, like sending out news releases or arranging interviews, or via less-traditional methods, such as hosting a radio show or being an active public speaker. </w:t>
      </w:r>
    </w:p>
    <w:p w14:paraId="1FD164FE" w14:textId="77777777" w:rsidR="00FE4764" w:rsidRPr="007A5879" w:rsidRDefault="00FE4764" w:rsidP="00FE4764"/>
    <w:p w14:paraId="3F1C1919" w14:textId="77777777" w:rsidR="00FE4764" w:rsidRPr="007A5879" w:rsidRDefault="00FE4764" w:rsidP="00FE4764">
      <w:r w:rsidRPr="007A5879">
        <w:t>The ARRL Board of Directors will choose the award winner at its July 2020 meeting, based on recommendations from the ARRL Public Relations Committee, which has responsibility for reviewing the nominations and accompanying submitted material.</w:t>
      </w:r>
    </w:p>
    <w:p w14:paraId="33FBB018" w14:textId="77777777" w:rsidR="00FE4764" w:rsidRPr="007A5879" w:rsidRDefault="00FE4764" w:rsidP="00FE4764"/>
    <w:p w14:paraId="599F64A8" w14:textId="77777777" w:rsidR="00FE4764" w:rsidRPr="007A5879" w:rsidRDefault="00FE4764" w:rsidP="00FE4764">
      <w:r w:rsidRPr="007A5879">
        <w:t>To be eligible, a nominee must be a full ARRL member in good standing at the time of nomination. The award is given only to an individual, and a nominee may not be a current ARRL officer, director, vice director or paid staff member, or a member of the ARRL Public Relations Committee. A nominee must not be compensated for any public relations work involving amateur radio (including payment for articles).</w:t>
      </w:r>
    </w:p>
    <w:p w14:paraId="52E55600" w14:textId="77777777" w:rsidR="00FE4764" w:rsidRPr="007A5879" w:rsidRDefault="00FE4764" w:rsidP="00FE4764"/>
    <w:p w14:paraId="43211717" w14:textId="77777777" w:rsidR="00FE4764" w:rsidRPr="007A5879" w:rsidRDefault="00FE4764" w:rsidP="00FE4764">
      <w:r w:rsidRPr="007A5879">
        <w:t xml:space="preserve">A nominee’s efforts must fit the definition of public relations. Also, the </w:t>
      </w:r>
      <w:proofErr w:type="spellStart"/>
      <w:r w:rsidRPr="007A5879">
        <w:t>McGan</w:t>
      </w:r>
      <w:proofErr w:type="spellEnd"/>
      <w:r w:rsidRPr="007A5879">
        <w:t xml:space="preserve"> Award is for promotion of amateur radio to the non-amateur radio community.</w:t>
      </w:r>
    </w:p>
    <w:p w14:paraId="677FA612" w14:textId="77777777" w:rsidR="00FE4764" w:rsidRPr="007A5879" w:rsidRDefault="00FE4764" w:rsidP="00FE4764"/>
    <w:p w14:paraId="2712DCC7" w14:textId="77777777" w:rsidR="00FE4764" w:rsidRPr="007A5879" w:rsidRDefault="00FE4764" w:rsidP="00FE4764">
      <w:r w:rsidRPr="007A5879">
        <w:t xml:space="preserve">Nominations must be received at ARRL HQ in Newington by the </w:t>
      </w:r>
      <w:r w:rsidRPr="007A5879">
        <w:rPr>
          <w:b/>
          <w:bCs/>
        </w:rPr>
        <w:t>close of business on Friday, May 15, 2020.</w:t>
      </w:r>
      <w:r w:rsidRPr="007A5879">
        <w:t>  Nominations must be on an official entry form, which can be found and downloaded from this web page (</w:t>
      </w:r>
      <w:hyperlink r:id="rId28" w:history="1">
        <w:r w:rsidRPr="007A5879">
          <w:rPr>
            <w:rStyle w:val="Hyperlink"/>
          </w:rPr>
          <w:t>http://www.arrl.org/phil-mcgan-award</w:t>
        </w:r>
      </w:hyperlink>
      <w:r w:rsidRPr="007A5879">
        <w:t>) in pdf format. Anyone may make a nomination.</w:t>
      </w:r>
    </w:p>
    <w:p w14:paraId="19AC88C6" w14:textId="77777777" w:rsidR="00FE4764" w:rsidRPr="007A5879" w:rsidRDefault="00FE4764" w:rsidP="00FE4764"/>
    <w:p w14:paraId="0B07DC8A" w14:textId="77777777" w:rsidR="00FE4764" w:rsidRPr="007A5879" w:rsidRDefault="00FE4764" w:rsidP="00FE4764">
      <w:r w:rsidRPr="007A5879">
        <w:t>Thank you for helping us recognize those who are doing great work to publicize the important role that amateur radio plays in our communities.</w:t>
      </w:r>
    </w:p>
    <w:p w14:paraId="47A44DFC" w14:textId="77777777" w:rsidR="00FE4764" w:rsidRPr="007A5879" w:rsidRDefault="00FE4764" w:rsidP="00FE4764"/>
    <w:p w14:paraId="05508AB3" w14:textId="77777777" w:rsidR="00FE4764" w:rsidRPr="007A5879" w:rsidRDefault="00FE4764" w:rsidP="00FE4764">
      <w:r w:rsidRPr="007A5879">
        <w:t>Dave N1RSN</w:t>
      </w:r>
    </w:p>
    <w:p w14:paraId="7DE5B9CF" w14:textId="77777777" w:rsidR="00FE4764" w:rsidRPr="007A5879" w:rsidRDefault="00FE4764" w:rsidP="00FE4764"/>
    <w:p w14:paraId="711630A8" w14:textId="77777777" w:rsidR="00FE4764" w:rsidRPr="007A5879" w:rsidRDefault="00FE4764" w:rsidP="00FE4764">
      <w:r w:rsidRPr="007A5879">
        <w:t>David Isgur, N1RSN – Media and Communications Manager</w:t>
      </w:r>
    </w:p>
    <w:p w14:paraId="7B55A3F9" w14:textId="77777777" w:rsidR="00FE4764" w:rsidRDefault="00FE4764" w:rsidP="00FE4764"/>
    <w:p w14:paraId="1F808CE8" w14:textId="77777777" w:rsidR="00FE4764" w:rsidRDefault="00FE4764" w:rsidP="00FE4764"/>
    <w:p w14:paraId="21AA6717" w14:textId="77777777" w:rsidR="00FE4764" w:rsidRDefault="00FE4764" w:rsidP="00FE4764">
      <w:pPr>
        <w:jc w:val="center"/>
      </w:pPr>
      <w:r>
        <w:t>####</w:t>
      </w:r>
    </w:p>
    <w:p w14:paraId="792C8C75" w14:textId="77777777" w:rsidR="00FE4764" w:rsidRDefault="00FE4764" w:rsidP="00FE4764">
      <w:pPr>
        <w:rPr>
          <w:sz w:val="20"/>
          <w:szCs w:val="20"/>
        </w:rPr>
      </w:pPr>
    </w:p>
    <w:p w14:paraId="79637563" w14:textId="77777777" w:rsidR="00FE4764" w:rsidRDefault="00FE4764" w:rsidP="00FE4764">
      <w:pPr>
        <w:rPr>
          <w:sz w:val="20"/>
          <w:szCs w:val="20"/>
        </w:rPr>
      </w:pPr>
    </w:p>
    <w:p w14:paraId="5CC351D2" w14:textId="3D1568D5" w:rsidR="00FE4764" w:rsidRPr="00FE4764" w:rsidRDefault="00881C4A" w:rsidP="00FE4764">
      <w:pPr>
        <w:rPr>
          <w:sz w:val="20"/>
          <w:szCs w:val="20"/>
          <w:u w:val="single"/>
        </w:rPr>
      </w:pPr>
      <w:hyperlink w:anchor="top" w:history="1">
        <w:r w:rsidR="00FE4764" w:rsidRPr="00FE4764">
          <w:rPr>
            <w:rStyle w:val="Hyperlink"/>
            <w:sz w:val="20"/>
            <w:szCs w:val="20"/>
          </w:rPr>
          <w:t>TOP</w:t>
        </w:r>
      </w:hyperlink>
      <w:r w:rsidR="00FE4764" w:rsidRPr="00FE4764">
        <w:rPr>
          <w:sz w:val="20"/>
          <w:szCs w:val="20"/>
          <w:u w:val="single"/>
        </w:rPr>
        <w:t xml:space="preserve"> ^</w:t>
      </w:r>
    </w:p>
    <w:p w14:paraId="5706217D" w14:textId="5B6ECB6E" w:rsidR="005162B8" w:rsidRPr="005162B8" w:rsidRDefault="005162B8" w:rsidP="005162B8">
      <w:pPr>
        <w:rPr>
          <w:b/>
          <w:bCs/>
          <w:i/>
          <w:iCs/>
          <w:sz w:val="28"/>
          <w:szCs w:val="28"/>
        </w:rPr>
      </w:pPr>
      <w:r w:rsidRPr="005162B8">
        <w:rPr>
          <w:b/>
          <w:bCs/>
          <w:i/>
          <w:iCs/>
          <w:sz w:val="28"/>
          <w:szCs w:val="28"/>
        </w:rPr>
        <w:lastRenderedPageBreak/>
        <w:t>Henry Radio Los Angeles Founder Ted Henry, W6UOU, is 100</w:t>
      </w:r>
    </w:p>
    <w:p w14:paraId="3037DCE1" w14:textId="28D9924E" w:rsidR="005162B8" w:rsidRDefault="00914960" w:rsidP="005162B8">
      <w:r w:rsidRPr="00914960">
        <w:rPr>
          <w:noProof/>
        </w:rPr>
        <w:drawing>
          <wp:anchor distT="0" distB="0" distL="114300" distR="114300" simplePos="0" relativeHeight="252000256" behindDoc="1" locked="0" layoutInCell="1" allowOverlap="1" wp14:anchorId="1844D4CF" wp14:editId="3DCE778E">
            <wp:simplePos x="0" y="0"/>
            <wp:positionH relativeFrom="margin">
              <wp:align>left</wp:align>
            </wp:positionH>
            <wp:positionV relativeFrom="paragraph">
              <wp:posOffset>176530</wp:posOffset>
            </wp:positionV>
            <wp:extent cx="2445385" cy="2066925"/>
            <wp:effectExtent l="0" t="0" r="0" b="9525"/>
            <wp:wrapTight wrapText="bothSides">
              <wp:wrapPolygon edited="0">
                <wp:start x="0" y="0"/>
                <wp:lineTo x="0" y="21500"/>
                <wp:lineTo x="21370" y="21500"/>
                <wp:lineTo x="213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445385" cy="2066925"/>
                    </a:xfrm>
                    <a:prstGeom prst="rect">
                      <a:avLst/>
                    </a:prstGeom>
                  </pic:spPr>
                </pic:pic>
              </a:graphicData>
            </a:graphic>
            <wp14:sizeRelH relativeFrom="page">
              <wp14:pctWidth>0</wp14:pctWidth>
            </wp14:sizeRelH>
            <wp14:sizeRelV relativeFrom="page">
              <wp14:pctHeight>0</wp14:pctHeight>
            </wp14:sizeRelV>
          </wp:anchor>
        </w:drawing>
      </w:r>
    </w:p>
    <w:p w14:paraId="2013C4D4" w14:textId="2608560A" w:rsidR="005162B8" w:rsidRPr="005162B8" w:rsidRDefault="005162B8" w:rsidP="005162B8">
      <w:r w:rsidRPr="005162B8">
        <w:t xml:space="preserve">Henry Radio Los Angeles founder Ted Henry, W6UOU, turned 100 years old on January 25. The fascinating Henry family history in amateur radio marketing and manufacturing </w:t>
      </w:r>
      <w:proofErr w:type="gramStart"/>
      <w:r w:rsidRPr="005162B8">
        <w:t>dates back to</w:t>
      </w:r>
      <w:proofErr w:type="gramEnd"/>
      <w:r w:rsidRPr="005162B8">
        <w:t xml:space="preserve"> the late 1920s.</w:t>
      </w:r>
    </w:p>
    <w:p w14:paraId="69900CF9" w14:textId="77777777" w:rsidR="00914960" w:rsidRDefault="00914960" w:rsidP="005162B8"/>
    <w:p w14:paraId="3172B735" w14:textId="75160A24" w:rsidR="005162B8" w:rsidRPr="005162B8" w:rsidRDefault="005162B8" w:rsidP="005162B8">
      <w:r w:rsidRPr="005162B8">
        <w:t>The original Henry Radio shop, started by Ted’s brother Bob Henry, W0ARA, opened in 1927 in their hometown of Butler, Missouri, selling equipment and parts for the then-new ham radio hobby. The store stayed in business until Bob Henry died in 1985. Henry Radio Stores advertisements in ham radio magazines were a familiar sight in the post-war years.</w:t>
      </w:r>
    </w:p>
    <w:p w14:paraId="5AF425C2" w14:textId="77777777" w:rsidR="00914960" w:rsidRDefault="00914960" w:rsidP="005162B8"/>
    <w:p w14:paraId="18EB3CF4" w14:textId="340C67BA" w:rsidR="005162B8" w:rsidRPr="005162B8" w:rsidRDefault="005162B8" w:rsidP="005162B8">
      <w:r w:rsidRPr="005162B8">
        <w:t xml:space="preserve">Ted and another brother, Walt, later W6ZN, worked with Bob Henry during the early years and became fascinated with ham radio. After Ted moved to Los Angeles in 1941, he opened a small radio shop on Westwood Boulevard, which he operated while attending college at UCLA with the intention of going into teaching. His shop survived the suspension of amateur radio during World War II by purchasing gear from hams and reselling it to MARS stations around the world, and by manufacturing crystals (in Butler and Los Angeles) for </w:t>
      </w:r>
      <w:proofErr w:type="spellStart"/>
      <w:r w:rsidRPr="005162B8">
        <w:t>Hallicrafters</w:t>
      </w:r>
      <w:proofErr w:type="spellEnd"/>
      <w:r w:rsidRPr="005162B8">
        <w:t xml:space="preserve">’ war production. </w:t>
      </w:r>
    </w:p>
    <w:p w14:paraId="76B11A58" w14:textId="77777777" w:rsidR="00914960" w:rsidRDefault="00914960" w:rsidP="005162B8"/>
    <w:p w14:paraId="138E282C" w14:textId="63595F7D" w:rsidR="005162B8" w:rsidRPr="005162B8" w:rsidRDefault="005162B8" w:rsidP="005162B8">
      <w:r w:rsidRPr="005162B8">
        <w:t>Ted and his wife Meredith, W6WNE, ran the LA store, which grew quickly after the war, expanding to a new location on West Olympic Boulevard, where it operated for nearly 35 years, becoming a gathering spot for hams visiting from around the world.</w:t>
      </w:r>
    </w:p>
    <w:p w14:paraId="2D3B6C37" w14:textId="77777777" w:rsidR="00914960" w:rsidRDefault="00914960" w:rsidP="005162B8"/>
    <w:p w14:paraId="4FA7D70E" w14:textId="034C9D4E" w:rsidR="005162B8" w:rsidRPr="005162B8" w:rsidRDefault="005162B8" w:rsidP="005162B8">
      <w:r w:rsidRPr="005162B8">
        <w:t xml:space="preserve">Walt Henry opened a Henry Radio branch in Anaheim, California, in the 1960s, which closed in 1990, after his health declined. </w:t>
      </w:r>
    </w:p>
    <w:p w14:paraId="05CF5411" w14:textId="77777777" w:rsidR="00914960" w:rsidRDefault="00914960" w:rsidP="005162B8"/>
    <w:p w14:paraId="74F22154" w14:textId="5BB33A45" w:rsidR="005162B8" w:rsidRPr="005162B8" w:rsidRDefault="005162B8" w:rsidP="005162B8">
      <w:r w:rsidRPr="005162B8">
        <w:t xml:space="preserve">In 1962, Ted Henry saw the opportunity to supply tube-type power amplifiers for the ham radio market and began manufacturing the original Henry 2K. The plant was so successful that Henry expanded into the industrial RF equipment sector. In the 1970s, the company developed its own line of solid-state amplifiers, which it still manufactures for various services. From 1962 until 2005, Henry Radio built approximately 40,000 assorted amplifiers and industrial power generators before </w:t>
      </w:r>
      <w:proofErr w:type="gramStart"/>
      <w:r w:rsidRPr="005162B8">
        <w:t>closing down</w:t>
      </w:r>
      <w:proofErr w:type="gramEnd"/>
      <w:r w:rsidRPr="005162B8">
        <w:t xml:space="preserve"> the factory in 2005.</w:t>
      </w:r>
    </w:p>
    <w:p w14:paraId="020A15FF" w14:textId="77777777" w:rsidR="00914960" w:rsidRDefault="00914960" w:rsidP="005162B8"/>
    <w:p w14:paraId="07F58D47" w14:textId="7DD8D256" w:rsidR="005162B8" w:rsidRPr="005162B8" w:rsidRDefault="005162B8" w:rsidP="005162B8">
      <w:r w:rsidRPr="005162B8">
        <w:t xml:space="preserve">Henry Radio also became the first Kenwood dealer in the US and marketed the Tempo line of ham gear. The store opened its current facility in 1981 on South Bundy Drive in Los Angeles. Henry Radio is the oldest dealer for the Bird line of RF test equipment, imports </w:t>
      </w:r>
      <w:proofErr w:type="spellStart"/>
      <w:r w:rsidRPr="005162B8">
        <w:t>Tohtsu</w:t>
      </w:r>
      <w:proofErr w:type="spellEnd"/>
      <w:r w:rsidRPr="005162B8">
        <w:t xml:space="preserve"> coaxial relays from Japan, and manages a trunked radio system, in addition to marketing radio accessories and specialized RF parts and equipment. </w:t>
      </w:r>
    </w:p>
    <w:p w14:paraId="415BAD59" w14:textId="77777777" w:rsidR="00914960" w:rsidRDefault="00914960" w:rsidP="005162B8"/>
    <w:p w14:paraId="723996B6" w14:textId="57FA88B7" w:rsidR="005162B8" w:rsidRPr="005162B8" w:rsidRDefault="005162B8" w:rsidP="005162B8">
      <w:r w:rsidRPr="005162B8">
        <w:t>Ted and Meredith’s son, also Ted, W6YEY, took over day-to-day operation of the business in 1971. The elder Henry retired from the business in 2005. Many of the popular line of HF amplifiers remain in use today.</w:t>
      </w:r>
      <w:r w:rsidRPr="005162B8">
        <w:rPr>
          <w:i/>
          <w:iCs/>
        </w:rPr>
        <w:t xml:space="preserve"> — Thanks to Marty </w:t>
      </w:r>
      <w:proofErr w:type="spellStart"/>
      <w:r w:rsidRPr="005162B8">
        <w:rPr>
          <w:i/>
          <w:iCs/>
        </w:rPr>
        <w:t>Woll</w:t>
      </w:r>
      <w:proofErr w:type="spellEnd"/>
      <w:r w:rsidRPr="005162B8">
        <w:rPr>
          <w:i/>
          <w:iCs/>
        </w:rPr>
        <w:t>, N6VI; Henry Radio</w:t>
      </w:r>
    </w:p>
    <w:p w14:paraId="375C61C9" w14:textId="6E2032A2" w:rsidR="00304923" w:rsidRDefault="00304923" w:rsidP="00872F31"/>
    <w:p w14:paraId="64437027" w14:textId="0A327963" w:rsidR="00304923" w:rsidRDefault="00304923" w:rsidP="00872F31"/>
    <w:p w14:paraId="4D67900C" w14:textId="23B8037B" w:rsidR="00304923" w:rsidRDefault="00914960" w:rsidP="00914960">
      <w:pPr>
        <w:jc w:val="center"/>
      </w:pPr>
      <w:r>
        <w:t>####</w:t>
      </w:r>
    </w:p>
    <w:p w14:paraId="4A6274E7" w14:textId="231C8D09" w:rsidR="00304923" w:rsidRDefault="00304923" w:rsidP="00872F31"/>
    <w:p w14:paraId="42820495" w14:textId="77777777" w:rsidR="00FE4764" w:rsidRDefault="00FE4764" w:rsidP="00FE4764">
      <w:pPr>
        <w:rPr>
          <w:sz w:val="20"/>
          <w:szCs w:val="20"/>
        </w:rPr>
      </w:pPr>
    </w:p>
    <w:p w14:paraId="61A1EDE7" w14:textId="77777777" w:rsidR="00FE4764" w:rsidRDefault="00FE4764" w:rsidP="00FE4764">
      <w:pPr>
        <w:rPr>
          <w:sz w:val="20"/>
          <w:szCs w:val="20"/>
        </w:rPr>
      </w:pPr>
    </w:p>
    <w:p w14:paraId="0DFA767B" w14:textId="77777777" w:rsidR="00FE4764" w:rsidRDefault="00FE4764" w:rsidP="00FE4764">
      <w:pPr>
        <w:rPr>
          <w:sz w:val="20"/>
          <w:szCs w:val="20"/>
        </w:rPr>
      </w:pPr>
    </w:p>
    <w:p w14:paraId="00BFFBBE" w14:textId="77777777" w:rsidR="00FE4764" w:rsidRDefault="00FE4764" w:rsidP="00FE4764">
      <w:pPr>
        <w:rPr>
          <w:sz w:val="20"/>
          <w:szCs w:val="20"/>
        </w:rPr>
      </w:pPr>
    </w:p>
    <w:p w14:paraId="0D8A1F7F" w14:textId="5C9FFD29" w:rsidR="00FE4764" w:rsidRPr="00FE4764" w:rsidRDefault="00881C4A" w:rsidP="00FE4764">
      <w:pPr>
        <w:rPr>
          <w:sz w:val="20"/>
          <w:szCs w:val="20"/>
          <w:u w:val="single"/>
        </w:rPr>
      </w:pPr>
      <w:hyperlink w:anchor="top" w:history="1">
        <w:r w:rsidR="00FE4764" w:rsidRPr="00FE4764">
          <w:rPr>
            <w:rStyle w:val="Hyperlink"/>
            <w:sz w:val="20"/>
            <w:szCs w:val="20"/>
          </w:rPr>
          <w:t>TOP</w:t>
        </w:r>
      </w:hyperlink>
      <w:r w:rsidR="00FE4764" w:rsidRPr="00FE4764">
        <w:rPr>
          <w:sz w:val="20"/>
          <w:szCs w:val="20"/>
          <w:u w:val="single"/>
        </w:rPr>
        <w:t xml:space="preserve"> ^</w:t>
      </w:r>
    </w:p>
    <w:p w14:paraId="3D8B7642" w14:textId="4BBB5D5A" w:rsidR="004C508C" w:rsidRPr="00FE4764" w:rsidRDefault="002255F3" w:rsidP="004C508C">
      <w:pPr>
        <w:rPr>
          <w:b/>
          <w:bCs/>
          <w:i/>
          <w:iCs/>
          <w:sz w:val="28"/>
          <w:szCs w:val="28"/>
        </w:rPr>
      </w:pPr>
      <w:r>
        <w:rPr>
          <w:noProof/>
        </w:rPr>
        <w:lastRenderedPageBreak/>
        <w:drawing>
          <wp:anchor distT="0" distB="0" distL="114300" distR="114300" simplePos="0" relativeHeight="252016640" behindDoc="1" locked="0" layoutInCell="1" allowOverlap="1" wp14:anchorId="0677E4A3" wp14:editId="0D705546">
            <wp:simplePos x="0" y="0"/>
            <wp:positionH relativeFrom="margin">
              <wp:align>right</wp:align>
            </wp:positionH>
            <wp:positionV relativeFrom="paragraph">
              <wp:posOffset>9525</wp:posOffset>
            </wp:positionV>
            <wp:extent cx="3228975" cy="2419350"/>
            <wp:effectExtent l="0" t="0" r="9525" b="0"/>
            <wp:wrapTight wrapText="bothSides">
              <wp:wrapPolygon edited="0">
                <wp:start x="0" y="0"/>
                <wp:lineTo x="0" y="21430"/>
                <wp:lineTo x="21536" y="21430"/>
                <wp:lineTo x="2153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8975" cy="2419350"/>
                    </a:xfrm>
                    <a:prstGeom prst="rect">
                      <a:avLst/>
                    </a:prstGeom>
                    <a:noFill/>
                  </pic:spPr>
                </pic:pic>
              </a:graphicData>
            </a:graphic>
            <wp14:sizeRelH relativeFrom="page">
              <wp14:pctWidth>0</wp14:pctWidth>
            </wp14:sizeRelH>
            <wp14:sizeRelV relativeFrom="page">
              <wp14:pctHeight>0</wp14:pctHeight>
            </wp14:sizeRelV>
          </wp:anchor>
        </w:drawing>
      </w:r>
      <w:r w:rsidR="004C508C" w:rsidRPr="00FE4764">
        <w:rPr>
          <w:b/>
          <w:bCs/>
          <w:i/>
          <w:iCs/>
          <w:sz w:val="28"/>
          <w:szCs w:val="28"/>
        </w:rPr>
        <w:t>FOR IMMEDIATE RELEASE</w:t>
      </w:r>
    </w:p>
    <w:p w14:paraId="2A448E68" w14:textId="77777777" w:rsidR="004C508C" w:rsidRPr="004C508C" w:rsidRDefault="004C508C" w:rsidP="004C508C"/>
    <w:p w14:paraId="2317E9C0" w14:textId="6C324ED6" w:rsidR="004C508C" w:rsidRPr="004C508C" w:rsidRDefault="004C508C" w:rsidP="004C508C">
      <w:r w:rsidRPr="004C508C">
        <w:t>February 25, 2020</w:t>
      </w:r>
    </w:p>
    <w:p w14:paraId="676F268A" w14:textId="77777777" w:rsidR="004C508C" w:rsidRPr="004C508C" w:rsidRDefault="004C508C" w:rsidP="004C508C"/>
    <w:p w14:paraId="521FB01E" w14:textId="029CAF36" w:rsidR="004C508C" w:rsidRDefault="004C508C" w:rsidP="004C508C">
      <w:r w:rsidRPr="004C508C">
        <w:t>Contact: Fred Pieper</w:t>
      </w:r>
      <w:r>
        <w:t xml:space="preserve">  </w:t>
      </w:r>
      <w:hyperlink r:id="rId31" w:history="1">
        <w:r w:rsidRPr="004C508C">
          <w:rPr>
            <w:rStyle w:val="Hyperlink"/>
          </w:rPr>
          <w:t>fredpiep@bright.net</w:t>
        </w:r>
      </w:hyperlink>
      <w:r w:rsidRPr="004C508C">
        <w:t xml:space="preserve">, </w:t>
      </w:r>
    </w:p>
    <w:p w14:paraId="3ADAE93E" w14:textId="32D3C4D8" w:rsidR="004C508C" w:rsidRPr="004C508C" w:rsidRDefault="004C508C" w:rsidP="004C508C">
      <w:r w:rsidRPr="004C508C">
        <w:t>President, Paulding County Ohio Amateur Radio Club</w:t>
      </w:r>
      <w:r>
        <w:t xml:space="preserve">  </w:t>
      </w:r>
    </w:p>
    <w:p w14:paraId="7B32B401" w14:textId="7BF5930E" w:rsidR="004C508C" w:rsidRPr="004C508C" w:rsidRDefault="004C508C" w:rsidP="004C508C"/>
    <w:p w14:paraId="63308B50" w14:textId="77777777" w:rsidR="004C508C" w:rsidRPr="004C508C" w:rsidRDefault="004C508C" w:rsidP="004C508C">
      <w:pPr>
        <w:rPr>
          <w:b/>
        </w:rPr>
      </w:pPr>
      <w:r w:rsidRPr="004C508C">
        <w:rPr>
          <w:b/>
        </w:rPr>
        <w:t>First in the Nation Emergency Communications Power Panel</w:t>
      </w:r>
    </w:p>
    <w:p w14:paraId="585D6D21" w14:textId="56734983" w:rsidR="004C508C" w:rsidRPr="004C508C" w:rsidRDefault="004C508C" w:rsidP="004C508C">
      <w:pPr>
        <w:rPr>
          <w:b/>
        </w:rPr>
      </w:pPr>
    </w:p>
    <w:p w14:paraId="13306880" w14:textId="04A3E1FD" w:rsidR="004C508C" w:rsidRPr="004C508C" w:rsidRDefault="002255F3" w:rsidP="004C508C">
      <w:r>
        <w:rPr>
          <w:noProof/>
        </w:rPr>
        <mc:AlternateContent>
          <mc:Choice Requires="wps">
            <w:drawing>
              <wp:anchor distT="0" distB="0" distL="114300" distR="114300" simplePos="0" relativeHeight="252018688" behindDoc="1" locked="0" layoutInCell="1" allowOverlap="1" wp14:anchorId="7D906EBA" wp14:editId="23AC10C5">
                <wp:simplePos x="0" y="0"/>
                <wp:positionH relativeFrom="margin">
                  <wp:align>right</wp:align>
                </wp:positionH>
                <wp:positionV relativeFrom="paragraph">
                  <wp:posOffset>685165</wp:posOffset>
                </wp:positionV>
                <wp:extent cx="3238500" cy="314325"/>
                <wp:effectExtent l="0" t="0" r="0" b="9525"/>
                <wp:wrapTight wrapText="bothSides">
                  <wp:wrapPolygon edited="0">
                    <wp:start x="0" y="0"/>
                    <wp:lineTo x="0" y="20945"/>
                    <wp:lineTo x="21473" y="20945"/>
                    <wp:lineTo x="21473" y="0"/>
                    <wp:lineTo x="0" y="0"/>
                  </wp:wrapPolygon>
                </wp:wrapTight>
                <wp:docPr id="230" name="Text Box 230"/>
                <wp:cNvGraphicFramePr/>
                <a:graphic xmlns:a="http://schemas.openxmlformats.org/drawingml/2006/main">
                  <a:graphicData uri="http://schemas.microsoft.com/office/word/2010/wordprocessingShape">
                    <wps:wsp>
                      <wps:cNvSpPr txBox="1"/>
                      <wps:spPr>
                        <a:xfrm>
                          <a:off x="0" y="0"/>
                          <a:ext cx="3238500" cy="314325"/>
                        </a:xfrm>
                        <a:prstGeom prst="rect">
                          <a:avLst/>
                        </a:prstGeom>
                        <a:solidFill>
                          <a:prstClr val="white"/>
                        </a:solidFill>
                        <a:ln>
                          <a:noFill/>
                        </a:ln>
                      </wps:spPr>
                      <wps:txbx>
                        <w:txbxContent>
                          <w:p w14:paraId="47AEEF1B" w14:textId="36BA5F84" w:rsidR="00881C4A" w:rsidRPr="004C508C" w:rsidRDefault="00881C4A" w:rsidP="001826A0">
                            <w:pPr>
                              <w:pStyle w:val="Caption"/>
                              <w:spacing w:after="0"/>
                              <w:jc w:val="center"/>
                            </w:pPr>
                            <w:r w:rsidRPr="004C508C">
                              <w:t>Fred Pieper and Bruce Weidenhamer check out the emergency power panel at the digester at Haviland Drainage Products</w:t>
                            </w:r>
                          </w:p>
                          <w:p w14:paraId="0114DF71" w14:textId="1D17C4CA" w:rsidR="00881C4A" w:rsidRPr="00AB1A8F" w:rsidRDefault="00881C4A" w:rsidP="004C508C">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906EBA" id="_x0000_t202" coordsize="21600,21600" o:spt="202" path="m,l,21600r21600,l21600,xe">
                <v:stroke joinstyle="miter"/>
                <v:path gradientshapeok="t" o:connecttype="rect"/>
              </v:shapetype>
              <v:shape id="Text Box 230" o:spid="_x0000_s1026" type="#_x0000_t202" style="position:absolute;margin-left:203.8pt;margin-top:53.95pt;width:255pt;height:24.75pt;z-index:-251297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" stroked="f">
                <v:textbox inset="0,0,0,0">
                  <w:txbxContent>
                    <w:p w14:paraId="47AEEF1B" w14:textId="36BA5F84" w:rsidR="00881C4A" w:rsidRPr="004C508C" w:rsidRDefault="00881C4A" w:rsidP="001826A0">
                      <w:pPr>
                        <w:pStyle w:val="Caption"/>
                        <w:spacing w:after="0"/>
                        <w:jc w:val="center"/>
                      </w:pPr>
                      <w:r w:rsidRPr="004C508C">
                        <w:t>Fred Pieper and Bruce Weidenhamer check out the emergency power panel at the digester at Haviland Drainage Products</w:t>
                      </w:r>
                    </w:p>
                    <w:p w14:paraId="0114DF71" w14:textId="1D17C4CA" w:rsidR="00881C4A" w:rsidRPr="00AB1A8F" w:rsidRDefault="00881C4A" w:rsidP="004C508C">
                      <w:pPr>
                        <w:pStyle w:val="Caption"/>
                        <w:rPr>
                          <w:noProof/>
                          <w:sz w:val="24"/>
                          <w:szCs w:val="24"/>
                        </w:rPr>
                      </w:pPr>
                    </w:p>
                  </w:txbxContent>
                </v:textbox>
                <w10:wrap type="tight" anchorx="margin"/>
              </v:shape>
            </w:pict>
          </mc:Fallback>
        </mc:AlternateContent>
      </w:r>
      <w:r w:rsidR="004C508C" w:rsidRPr="004C508C">
        <w:t>PAULDING COUNTY, OHIO -- The Paulding County Ohio Amateur Radio Club in conjunction with Haviland Drainage Products now has an emergency communications power panel. The panel will be able to provide power even when the electric grid is down.</w:t>
      </w:r>
    </w:p>
    <w:p w14:paraId="4325C45A" w14:textId="77777777" w:rsidR="004C508C" w:rsidRPr="004C508C" w:rsidRDefault="004C508C" w:rsidP="004C508C"/>
    <w:p w14:paraId="1AEA7FF9" w14:textId="56B9E5A6" w:rsidR="004C508C" w:rsidRPr="004C508C" w:rsidRDefault="004C508C" w:rsidP="004C508C">
      <w:pPr>
        <w:rPr>
          <w:b/>
        </w:rPr>
      </w:pPr>
      <w:r w:rsidRPr="004C508C">
        <w:t xml:space="preserve">The power panel was installed at the digester at Haviland Drainage Products. The digester operates independent of the grid and will be able to provide power for an extended </w:t>
      </w:r>
      <w:proofErr w:type="gramStart"/>
      <w:r w:rsidRPr="004C508C">
        <w:t>period of time</w:t>
      </w:r>
      <w:proofErr w:type="gramEnd"/>
      <w:r w:rsidRPr="004C508C">
        <w:t xml:space="preserve"> even when the grid is offline. </w:t>
      </w:r>
    </w:p>
    <w:p w14:paraId="313C2DAD" w14:textId="77777777" w:rsidR="004C508C" w:rsidRPr="004C508C" w:rsidRDefault="004C508C" w:rsidP="004C508C"/>
    <w:p w14:paraId="6CB124DB" w14:textId="38B7F7A2" w:rsidR="004C508C" w:rsidRPr="004C508C" w:rsidRDefault="004C508C" w:rsidP="004C508C">
      <w:r w:rsidRPr="004C508C">
        <w:t xml:space="preserve">The radio club was gifted a recreational trailer which they are converting into an emergency communications trailer. The trailer when finished will be able to provide potential lifesaving communications to the proper authorities when conventional means of communication are not available. </w:t>
      </w:r>
    </w:p>
    <w:p w14:paraId="21337CB6" w14:textId="77777777" w:rsidR="004C508C" w:rsidRDefault="004C508C" w:rsidP="004C508C"/>
    <w:p w14:paraId="62DFCBAF" w14:textId="7C098D3D" w:rsidR="004C508C" w:rsidRPr="004C508C" w:rsidRDefault="004C508C" w:rsidP="004C508C">
      <w:r w:rsidRPr="004C508C">
        <w:t xml:space="preserve">Radio club members refine their skills regularly and can play a quiet but significant role during an emergency.  Most counties have amateur radio clubs. According to Fred Pieper, club president, “Although club members view their involvement as a hobby (they reach out and talk to fellow amateur radio operators from their community, around the state, nation and internationally), most are also available upon request to provide communication services during emergencies and at community events.” </w:t>
      </w:r>
    </w:p>
    <w:p w14:paraId="04D00DC2" w14:textId="77777777" w:rsidR="004C508C" w:rsidRDefault="004C508C" w:rsidP="004C508C"/>
    <w:p w14:paraId="3E95E898" w14:textId="0D08B49B" w:rsidR="004C508C" w:rsidRPr="004C508C" w:rsidRDefault="004C508C" w:rsidP="004C508C">
      <w:r w:rsidRPr="004C508C">
        <w:t>Amateur radio clubs have partnerships with such agencies as the American Red Cross, National Hurricane Center, National Volunteer Organizations Active in Disaster, Department of Homeland Security Citizen Corps, Salvation Army and Civil Air Patrol and the National Weather Service.</w:t>
      </w:r>
    </w:p>
    <w:p w14:paraId="1808D7E7" w14:textId="3767BA78" w:rsidR="004C508C" w:rsidRPr="004C508C" w:rsidRDefault="004C508C" w:rsidP="004C508C"/>
    <w:p w14:paraId="264F73BD" w14:textId="3879598F" w:rsidR="004C508C" w:rsidRPr="004C508C" w:rsidRDefault="004C508C" w:rsidP="004C508C">
      <w:r w:rsidRPr="004C508C">
        <w:t xml:space="preserve">For more information about this project or Amateur Radio, email Fred Pieper at </w:t>
      </w:r>
      <w:hyperlink r:id="rId32" w:history="1">
        <w:r w:rsidRPr="004C508C">
          <w:rPr>
            <w:rStyle w:val="Hyperlink"/>
          </w:rPr>
          <w:t>fredpiep@bright.net</w:t>
        </w:r>
      </w:hyperlink>
      <w:r w:rsidRPr="004C508C">
        <w:t>.</w:t>
      </w:r>
    </w:p>
    <w:p w14:paraId="78DEF571" w14:textId="77777777" w:rsidR="004C508C" w:rsidRPr="004C508C" w:rsidRDefault="004C508C" w:rsidP="004C508C"/>
    <w:p w14:paraId="5E64B2B9" w14:textId="13707A4B" w:rsidR="007A5879" w:rsidRDefault="007A5879" w:rsidP="007A5879">
      <w:pPr>
        <w:jc w:val="center"/>
      </w:pPr>
      <w:r>
        <w:t>####</w:t>
      </w:r>
    </w:p>
    <w:p w14:paraId="4E426C4D" w14:textId="77777777" w:rsidR="00FE4764" w:rsidRDefault="00FE4764" w:rsidP="00FE4764">
      <w:pPr>
        <w:rPr>
          <w:sz w:val="20"/>
          <w:szCs w:val="20"/>
        </w:rPr>
      </w:pPr>
    </w:p>
    <w:p w14:paraId="59B8C800" w14:textId="77777777" w:rsidR="00D03446" w:rsidRPr="00D03446" w:rsidRDefault="00D03446" w:rsidP="00D03446">
      <w:pPr>
        <w:rPr>
          <w:i/>
          <w:iCs/>
          <w:sz w:val="28"/>
          <w:szCs w:val="28"/>
        </w:rPr>
      </w:pPr>
      <w:r w:rsidRPr="00D03446">
        <w:rPr>
          <w:b/>
          <w:bCs/>
          <w:i/>
          <w:iCs/>
          <w:sz w:val="28"/>
          <w:szCs w:val="28"/>
        </w:rPr>
        <w:t>FCC Proposes Fines on 4 Carriers for Allegedly Selling Customer Location Data</w:t>
      </w:r>
    </w:p>
    <w:p w14:paraId="70C758DD" w14:textId="13AAFB01" w:rsidR="00D03446" w:rsidRPr="00D03446" w:rsidRDefault="00D03446" w:rsidP="00D03446">
      <w:pPr>
        <w:rPr>
          <w:i/>
          <w:iCs/>
        </w:rPr>
      </w:pPr>
      <w:r w:rsidRPr="00D03446">
        <w:rPr>
          <w:i/>
          <w:iCs/>
        </w:rPr>
        <w:t xml:space="preserve">(From </w:t>
      </w:r>
      <w:proofErr w:type="spellStart"/>
      <w:r w:rsidRPr="00D03446">
        <w:rPr>
          <w:i/>
          <w:iCs/>
        </w:rPr>
        <w:t>Radioreference</w:t>
      </w:r>
      <w:proofErr w:type="spellEnd"/>
      <w:r w:rsidRPr="00D03446">
        <w:rPr>
          <w:i/>
          <w:iCs/>
        </w:rPr>
        <w:t xml:space="preserve">, submitted by Gregory </w:t>
      </w:r>
      <w:proofErr w:type="spellStart"/>
      <w:r w:rsidRPr="00D03446">
        <w:rPr>
          <w:i/>
          <w:iCs/>
        </w:rPr>
        <w:t>Drezdzon</w:t>
      </w:r>
      <w:proofErr w:type="spellEnd"/>
      <w:r w:rsidRPr="00D03446">
        <w:rPr>
          <w:i/>
          <w:iCs/>
        </w:rPr>
        <w:t>, WD9FTZ)</w:t>
      </w:r>
    </w:p>
    <w:p w14:paraId="2AA910DF" w14:textId="7EBF112E" w:rsidR="00D03446" w:rsidRPr="00D03446" w:rsidRDefault="00D03446" w:rsidP="00D03446">
      <w:r>
        <w:rPr>
          <w:noProof/>
        </w:rPr>
        <w:drawing>
          <wp:anchor distT="0" distB="0" distL="114300" distR="114300" simplePos="0" relativeHeight="252019712" behindDoc="1" locked="0" layoutInCell="1" allowOverlap="1" wp14:anchorId="35595CD4" wp14:editId="03031789">
            <wp:simplePos x="0" y="0"/>
            <wp:positionH relativeFrom="margin">
              <wp:align>left</wp:align>
            </wp:positionH>
            <wp:positionV relativeFrom="paragraph">
              <wp:posOffset>172720</wp:posOffset>
            </wp:positionV>
            <wp:extent cx="1133475" cy="1033780"/>
            <wp:effectExtent l="0" t="0" r="9525" b="0"/>
            <wp:wrapTight wrapText="bothSides">
              <wp:wrapPolygon edited="0">
                <wp:start x="0" y="0"/>
                <wp:lineTo x="0" y="21096"/>
                <wp:lineTo x="21418" y="21096"/>
                <wp:lineTo x="21418" y="0"/>
                <wp:lineTo x="0" y="0"/>
              </wp:wrapPolygon>
            </wp:wrapTight>
            <wp:docPr id="231" name="Picture 23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FCC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33475" cy="1033780"/>
                    </a:xfrm>
                    <a:prstGeom prst="rect">
                      <a:avLst/>
                    </a:prstGeom>
                  </pic:spPr>
                </pic:pic>
              </a:graphicData>
            </a:graphic>
            <wp14:sizeRelH relativeFrom="page">
              <wp14:pctWidth>0</wp14:pctWidth>
            </wp14:sizeRelH>
            <wp14:sizeRelV relativeFrom="page">
              <wp14:pctHeight>0</wp14:pctHeight>
            </wp14:sizeRelV>
          </wp:anchor>
        </w:drawing>
      </w:r>
      <w:r w:rsidRPr="00D03446">
        <w:t> </w:t>
      </w:r>
    </w:p>
    <w:p w14:paraId="32F8F4C8" w14:textId="35D31AFC" w:rsidR="00D03446" w:rsidRPr="00D03446" w:rsidRDefault="00D03446" w:rsidP="00D03446">
      <w:r w:rsidRPr="00D03446">
        <w:t>The Federal Communication Commission proposed fines against the nation’s four largest wireless carriers for apparently selling access to their customers’ location information without taking reasonable measures to protect against unauthorized access to that information. T-Mobile faces a proposed fine of more than $91 million, AT&amp;T faces a proposed fine of more than $57 million, Verizon’s proposed fine is more than $48 million and Sprint’s fine is more than $12 million.</w:t>
      </w:r>
    </w:p>
    <w:p w14:paraId="13D37839" w14:textId="77777777" w:rsidR="00D03446" w:rsidRPr="00D03446" w:rsidRDefault="00D03446" w:rsidP="00D03446">
      <w:r w:rsidRPr="00D03446">
        <w:t> </w:t>
      </w:r>
    </w:p>
    <w:p w14:paraId="784302F8" w14:textId="77777777" w:rsidR="002255F3" w:rsidRDefault="002255F3" w:rsidP="002255F3">
      <w:pPr>
        <w:rPr>
          <w:sz w:val="20"/>
          <w:szCs w:val="20"/>
        </w:rPr>
      </w:pPr>
    </w:p>
    <w:p w14:paraId="4632742D" w14:textId="77777777" w:rsidR="002255F3" w:rsidRDefault="002255F3" w:rsidP="002255F3">
      <w:pPr>
        <w:rPr>
          <w:sz w:val="20"/>
          <w:szCs w:val="20"/>
        </w:rPr>
      </w:pPr>
    </w:p>
    <w:p w14:paraId="452B3647" w14:textId="77777777" w:rsidR="002255F3" w:rsidRDefault="002255F3" w:rsidP="002255F3">
      <w:pPr>
        <w:rPr>
          <w:sz w:val="20"/>
          <w:szCs w:val="20"/>
        </w:rPr>
      </w:pPr>
    </w:p>
    <w:p w14:paraId="6D2385D8" w14:textId="189FCA93" w:rsidR="002255F3" w:rsidRPr="003F0526" w:rsidRDefault="00881C4A" w:rsidP="002255F3">
      <w:pPr>
        <w:rPr>
          <w:sz w:val="20"/>
          <w:szCs w:val="20"/>
          <w:u w:val="single"/>
        </w:rPr>
      </w:pPr>
      <w:hyperlink w:anchor="top" w:history="1">
        <w:r w:rsidR="002255F3" w:rsidRPr="003F0526">
          <w:rPr>
            <w:rStyle w:val="Hyperlink"/>
            <w:sz w:val="20"/>
            <w:szCs w:val="20"/>
          </w:rPr>
          <w:t>TOP</w:t>
        </w:r>
      </w:hyperlink>
      <w:r w:rsidR="002255F3" w:rsidRPr="003F0526">
        <w:rPr>
          <w:sz w:val="20"/>
          <w:szCs w:val="20"/>
          <w:u w:val="single"/>
        </w:rPr>
        <w:t xml:space="preserve"> ^</w:t>
      </w:r>
    </w:p>
    <w:p w14:paraId="32B7D4D6" w14:textId="1B0C10D6" w:rsidR="00D03446" w:rsidRPr="00D03446" w:rsidRDefault="00D03446" w:rsidP="00D03446">
      <w:r w:rsidRPr="00D03446">
        <w:lastRenderedPageBreak/>
        <w:t>The size of the proposed fines for the four carriers differs based on the length of time each apparently continued to sell access to its customer location information without reasonable safeguards and the number of entities to which each carrier continued to sell such access.</w:t>
      </w:r>
    </w:p>
    <w:p w14:paraId="516CDD13" w14:textId="77777777" w:rsidR="00D03446" w:rsidRPr="00D03446" w:rsidRDefault="00D03446" w:rsidP="00D03446">
      <w:r w:rsidRPr="00D03446">
        <w:t> </w:t>
      </w:r>
    </w:p>
    <w:p w14:paraId="5869F8BE" w14:textId="77777777" w:rsidR="00D03446" w:rsidRPr="00D03446" w:rsidRDefault="00D03446" w:rsidP="00D03446">
      <w:r w:rsidRPr="00D03446">
        <w:t>The FCC also admonished these carriers for apparently disclosing their customers’ location information, without their authorization, to a third party. The carriers can respond to the fines.</w:t>
      </w:r>
    </w:p>
    <w:p w14:paraId="74787EDE" w14:textId="77777777" w:rsidR="00D03446" w:rsidRPr="00D03446" w:rsidRDefault="00D03446" w:rsidP="00D03446">
      <w:r w:rsidRPr="00D03446">
        <w:t> </w:t>
      </w:r>
    </w:p>
    <w:p w14:paraId="4DA7EF6D" w14:textId="77777777" w:rsidR="00D03446" w:rsidRPr="00D03446" w:rsidRDefault="00D03446" w:rsidP="00D03446">
      <w:r w:rsidRPr="00D03446">
        <w:t>The FCC’s Enforcement Bureau opened the investigation following public reports that a Missouri Sheriff, Cory Hutcheson, used a “location-finding service” operated by Securus, a provider of communications services to correctional facilities, to access the location information of the wireless carriers’ customers without their consent between 2014 and 2017.</w:t>
      </w:r>
    </w:p>
    <w:p w14:paraId="3E990E47" w14:textId="77777777" w:rsidR="00D03446" w:rsidRPr="00D03446" w:rsidRDefault="00D03446" w:rsidP="00D03446">
      <w:r w:rsidRPr="00D03446">
        <w:t> </w:t>
      </w:r>
    </w:p>
    <w:p w14:paraId="10C57FEE" w14:textId="77777777" w:rsidR="00D03446" w:rsidRPr="00D03446" w:rsidRDefault="00D03446" w:rsidP="00D03446">
      <w:r w:rsidRPr="00D03446">
        <w:t>In some cases, Hutcheson provided Securus with irrelevant documents such as his health insurance policy, his auto insurance policy, and pages from sheriff training manuals as evidence of his authorization to access wireless customer location data.</w:t>
      </w:r>
    </w:p>
    <w:p w14:paraId="1A5ADB98" w14:textId="77777777" w:rsidR="00D03446" w:rsidRDefault="00D03446" w:rsidP="00D03446"/>
    <w:p w14:paraId="03C9818A" w14:textId="427B96F4" w:rsidR="00D03446" w:rsidRPr="00D03446" w:rsidRDefault="00D03446" w:rsidP="00D03446">
      <w:r w:rsidRPr="00D03446">
        <w:t xml:space="preserve">“American consumers take their wireless phones with them wherever they go,” said FCC Chairman </w:t>
      </w:r>
      <w:proofErr w:type="spellStart"/>
      <w:r w:rsidRPr="00D03446">
        <w:t>Ajit</w:t>
      </w:r>
      <w:proofErr w:type="spellEnd"/>
      <w:r w:rsidRPr="00D03446">
        <w:t xml:space="preserve"> Pai. “And information about a wireless customer’s location is highly personal and sensitive.</w:t>
      </w:r>
    </w:p>
    <w:p w14:paraId="647B47D3" w14:textId="77777777" w:rsidR="00D03446" w:rsidRPr="00D03446" w:rsidRDefault="00D03446" w:rsidP="00D03446">
      <w:r w:rsidRPr="00D03446">
        <w:t> </w:t>
      </w:r>
    </w:p>
    <w:p w14:paraId="687F486F" w14:textId="77777777" w:rsidR="00D03446" w:rsidRPr="00D03446" w:rsidRDefault="00D03446" w:rsidP="00D03446">
      <w:r w:rsidRPr="00D03446">
        <w:t>The FCC has long had clear rules on the books requiring all phone companies to protect their customers’ personal information.</w:t>
      </w:r>
    </w:p>
    <w:p w14:paraId="760AC1E8" w14:textId="77777777" w:rsidR="00D03446" w:rsidRPr="00D03446" w:rsidRDefault="00D03446" w:rsidP="00D03446">
      <w:r w:rsidRPr="00D03446">
        <w:t> </w:t>
      </w:r>
    </w:p>
    <w:p w14:paraId="15BDDD97" w14:textId="77777777" w:rsidR="00D03446" w:rsidRPr="00D03446" w:rsidRDefault="00D03446" w:rsidP="00D03446">
      <w:r w:rsidRPr="00D03446">
        <w:t>Since 2007, these companies have been on notice that they must take reasonable precautions to safeguard this data and that the FCC will take strong enforcement action if they don’t. Today, we do just that. This FCC will not tolerate phone companies putting Americans’ privacy at risk.”</w:t>
      </w:r>
    </w:p>
    <w:p w14:paraId="2FEAAA85" w14:textId="77777777" w:rsidR="00D03446" w:rsidRPr="00D03446" w:rsidRDefault="00D03446" w:rsidP="00D03446">
      <w:r w:rsidRPr="00D03446">
        <w:t> </w:t>
      </w:r>
    </w:p>
    <w:p w14:paraId="589C80CA" w14:textId="77777777" w:rsidR="00D03446" w:rsidRPr="00D03446" w:rsidRDefault="00D03446" w:rsidP="00D03446">
      <w:r w:rsidRPr="00D03446">
        <w:t>The Communications Act requires telecommunications carriers to protect the confidentiality of certain customer data related to the provision of telecommunications service, including location information.</w:t>
      </w:r>
    </w:p>
    <w:p w14:paraId="684DBF40" w14:textId="77777777" w:rsidR="00D03446" w:rsidRDefault="00D03446" w:rsidP="00D03446"/>
    <w:p w14:paraId="0705A25F" w14:textId="2AA71E9A" w:rsidR="00D03446" w:rsidRPr="00D03446" w:rsidRDefault="00D03446" w:rsidP="00D03446">
      <w:r w:rsidRPr="00D03446">
        <w:t>FCC rules make clear that carriers must take reasonable measures to discover and protect against attempts to gain unauthorized access to this data. The rules also require that carriers or those acting on their behalf generally must obtain affirmative, express consent from a customer before using, disclosing, or allowing access to this data. And carriers are liable for the actions of those acting on their behalf.</w:t>
      </w:r>
    </w:p>
    <w:p w14:paraId="7E32D9F2" w14:textId="77777777" w:rsidR="00D03446" w:rsidRPr="00D03446" w:rsidRDefault="00D03446" w:rsidP="00D03446">
      <w:r w:rsidRPr="00D03446">
        <w:t> </w:t>
      </w:r>
    </w:p>
    <w:p w14:paraId="7FE00508" w14:textId="77777777" w:rsidR="00D03446" w:rsidRPr="00D03446" w:rsidRDefault="00D03446" w:rsidP="00D03446">
      <w:r w:rsidRPr="00D03446">
        <w:t>All four carriers sold access to their customers’ location information to “aggregators,” who then resold access to such information to third-party location-based service providers such as Securus.</w:t>
      </w:r>
    </w:p>
    <w:p w14:paraId="711D8F77" w14:textId="77777777" w:rsidR="002255F3" w:rsidRDefault="002255F3" w:rsidP="00D03446"/>
    <w:p w14:paraId="110170AE" w14:textId="25CE2992" w:rsidR="00D03446" w:rsidRPr="00D03446" w:rsidRDefault="00D03446" w:rsidP="00D03446">
      <w:r w:rsidRPr="00D03446">
        <w:t>Although their exact practices varied, each carrier relied heavily on contract-based assurances that the location-based services providers acting on the carriers’ behalf would obtain consent from the wireless carrier’s customer before accessing that customer’s location information.</w:t>
      </w:r>
    </w:p>
    <w:p w14:paraId="7F4C7C9A" w14:textId="77777777" w:rsidR="00D03446" w:rsidRPr="00D03446" w:rsidRDefault="00D03446" w:rsidP="00D03446">
      <w:r w:rsidRPr="00D03446">
        <w:t> </w:t>
      </w:r>
    </w:p>
    <w:p w14:paraId="34552565" w14:textId="77777777" w:rsidR="00D03446" w:rsidRPr="00D03446" w:rsidRDefault="00D03446" w:rsidP="00D03446">
      <w:r w:rsidRPr="00D03446">
        <w:t>Hutcheson’s unauthorized access of hundreds of wireless customers’ location information made clear that the carriers’ existing measures to safeguard this data were inadequate.</w:t>
      </w:r>
    </w:p>
    <w:p w14:paraId="41885A80" w14:textId="77777777" w:rsidR="00D03446" w:rsidRPr="00D03446" w:rsidRDefault="00D03446" w:rsidP="00D03446">
      <w:r w:rsidRPr="00D03446">
        <w:t> </w:t>
      </w:r>
    </w:p>
    <w:p w14:paraId="2704ACEE" w14:textId="77777777" w:rsidR="00D03446" w:rsidRPr="00D03446" w:rsidRDefault="00D03446" w:rsidP="00D03446">
      <w:r w:rsidRPr="00D03446">
        <w:t xml:space="preserve">Yet, all four carriers apparently continued to sell access to their customers’ location information without putting in place reasonable safeguards to ensure that the dozens of location-based services providers acting on their behalf were </w:t>
      </w:r>
      <w:proofErr w:type="gramStart"/>
      <w:r w:rsidRPr="00D03446">
        <w:t>actually obtaining</w:t>
      </w:r>
      <w:proofErr w:type="gramEnd"/>
      <w:r w:rsidRPr="00D03446">
        <w:t xml:space="preserve"> consumer consent.</w:t>
      </w:r>
    </w:p>
    <w:p w14:paraId="53E92BCA" w14:textId="77777777" w:rsidR="002255F3" w:rsidRDefault="002255F3" w:rsidP="002255F3">
      <w:pPr>
        <w:rPr>
          <w:sz w:val="20"/>
          <w:szCs w:val="20"/>
        </w:rPr>
      </w:pPr>
    </w:p>
    <w:p w14:paraId="62E89AE2" w14:textId="77777777" w:rsidR="002255F3" w:rsidRDefault="002255F3" w:rsidP="002255F3">
      <w:pPr>
        <w:rPr>
          <w:sz w:val="20"/>
          <w:szCs w:val="20"/>
        </w:rPr>
      </w:pPr>
    </w:p>
    <w:p w14:paraId="35949278" w14:textId="77777777" w:rsidR="002255F3" w:rsidRDefault="002255F3" w:rsidP="002255F3">
      <w:pPr>
        <w:rPr>
          <w:sz w:val="20"/>
          <w:szCs w:val="20"/>
        </w:rPr>
      </w:pPr>
    </w:p>
    <w:p w14:paraId="34650DF1" w14:textId="108ABD80" w:rsidR="002255F3" w:rsidRPr="00184953" w:rsidRDefault="00881C4A" w:rsidP="002255F3">
      <w:pPr>
        <w:rPr>
          <w:sz w:val="20"/>
          <w:szCs w:val="20"/>
          <w:u w:val="single"/>
        </w:rPr>
      </w:pPr>
      <w:hyperlink w:anchor="top" w:history="1">
        <w:r w:rsidR="002255F3" w:rsidRPr="00184953">
          <w:rPr>
            <w:rStyle w:val="Hyperlink"/>
            <w:sz w:val="20"/>
            <w:szCs w:val="20"/>
          </w:rPr>
          <w:t>TOP</w:t>
        </w:r>
      </w:hyperlink>
      <w:r w:rsidR="002255F3" w:rsidRPr="00184953">
        <w:rPr>
          <w:sz w:val="20"/>
          <w:szCs w:val="20"/>
          <w:u w:val="single"/>
        </w:rPr>
        <w:t xml:space="preserve"> ^</w:t>
      </w:r>
    </w:p>
    <w:p w14:paraId="14CA0BC2" w14:textId="77777777" w:rsidR="00D03446" w:rsidRPr="00D03446" w:rsidRDefault="00D03446" w:rsidP="00D03446">
      <w:r w:rsidRPr="00D03446">
        <w:lastRenderedPageBreak/>
        <w:t>Although the carriers had several commonsense options to impose reasonable safeguards, such as verifying consent directly with customers via text message or app, the carriers apparently failed to take the reasonable steps needed to protect customers from unreasonable risk of unauthorized disclosure.</w:t>
      </w:r>
    </w:p>
    <w:p w14:paraId="2631C328" w14:textId="77777777" w:rsidR="00D03446" w:rsidRPr="00D03446" w:rsidRDefault="00D03446" w:rsidP="00D03446">
      <w:r w:rsidRPr="00D03446">
        <w:t> </w:t>
      </w:r>
    </w:p>
    <w:p w14:paraId="5E18996A" w14:textId="77777777" w:rsidR="00D03446" w:rsidRPr="00D03446" w:rsidRDefault="00D03446" w:rsidP="00D03446">
      <w:r w:rsidRPr="00D03446">
        <w:t>The proposed actions, called notices of apparent liability (NALs) for forfeiture and admonishment, contain allegations that advise the parties on how they have apparently violated the law and set forth a proposed monetary penalty.</w:t>
      </w:r>
    </w:p>
    <w:p w14:paraId="70C26713" w14:textId="77777777" w:rsidR="00D03446" w:rsidRPr="00D03446" w:rsidRDefault="00D03446" w:rsidP="00D03446">
      <w:r w:rsidRPr="00D03446">
        <w:t> </w:t>
      </w:r>
    </w:p>
    <w:p w14:paraId="6CF92F7F" w14:textId="77777777" w:rsidR="00D03446" w:rsidRPr="00D03446" w:rsidRDefault="00D03446" w:rsidP="00D03446">
      <w:r w:rsidRPr="00D03446">
        <w:t>Neither the allegations nor the proposed sanctions in the NALs are final FCC actions. The parties will be given an opportunity to respond, and the commission will consider the parties’ evidence and legal arguments before taking further action to resolve these matters. The commission may not impose a greater monetary penalty than the amount proposed in the NAL in its final resolution of whether the parties have violated the law.</w:t>
      </w:r>
    </w:p>
    <w:p w14:paraId="48851CB4" w14:textId="77777777" w:rsidR="00D03446" w:rsidRDefault="00D03446" w:rsidP="00872F31"/>
    <w:p w14:paraId="6AD0D57A" w14:textId="77777777" w:rsidR="001826A0" w:rsidRDefault="001826A0" w:rsidP="00872F31"/>
    <w:p w14:paraId="72D8E4AB" w14:textId="60D51D45" w:rsidR="00872F31" w:rsidRPr="00872F31" w:rsidRDefault="00881C4A" w:rsidP="00872F31">
      <w:pPr>
        <w:rPr>
          <w:b/>
          <w:i/>
          <w:noProof/>
          <w:sz w:val="28"/>
          <w:szCs w:val="28"/>
        </w:rPr>
      </w:pPr>
      <w:r>
        <w:pict w14:anchorId="4330C963">
          <v:rect id="_x0000_i1029" style="width:0;height:1.5pt" o:hralign="center" o:hrstd="t" o:hr="t" fillcolor="#a0a0a0" stroked="f"/>
        </w:pict>
      </w:r>
    </w:p>
    <w:p w14:paraId="05C96544" w14:textId="2CDA7FFC" w:rsidR="00872F31" w:rsidRPr="00872F31" w:rsidRDefault="00D8227A" w:rsidP="00872F31">
      <w:pPr>
        <w:keepNext/>
        <w:keepLines/>
        <w:contextualSpacing/>
        <w:rPr>
          <w:b/>
          <w:i/>
          <w:noProof/>
          <w:sz w:val="28"/>
          <w:szCs w:val="28"/>
        </w:rPr>
      </w:pPr>
      <w:bookmarkStart w:id="24" w:name="handbook"/>
      <w:bookmarkEnd w:id="24"/>
      <w:r w:rsidRPr="00872F31">
        <w:rPr>
          <w:rFonts w:eastAsiaTheme="minorHAnsi"/>
          <w:noProof/>
        </w:rPr>
        <w:drawing>
          <wp:anchor distT="0" distB="0" distL="114300" distR="114300" simplePos="0" relativeHeight="251954176" behindDoc="1" locked="0" layoutInCell="1" allowOverlap="1" wp14:anchorId="36063C90" wp14:editId="7E758B52">
            <wp:simplePos x="0" y="0"/>
            <wp:positionH relativeFrom="margin">
              <wp:align>right</wp:align>
            </wp:positionH>
            <wp:positionV relativeFrom="paragraph">
              <wp:posOffset>27305</wp:posOffset>
            </wp:positionV>
            <wp:extent cx="1475105" cy="1896110"/>
            <wp:effectExtent l="0" t="0" r="0" b="8890"/>
            <wp:wrapTight wrapText="bothSides">
              <wp:wrapPolygon edited="0">
                <wp:start x="0" y="0"/>
                <wp:lineTo x="0" y="21484"/>
                <wp:lineTo x="21200" y="21484"/>
                <wp:lineTo x="21200"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5105" cy="1896110"/>
                    </a:xfrm>
                    <a:prstGeom prst="rect">
                      <a:avLst/>
                    </a:prstGeom>
                    <a:noFill/>
                  </pic:spPr>
                </pic:pic>
              </a:graphicData>
            </a:graphic>
            <wp14:sizeRelH relativeFrom="page">
              <wp14:pctWidth>0</wp14:pctWidth>
            </wp14:sizeRelH>
            <wp14:sizeRelV relativeFrom="page">
              <wp14:pctHeight>0</wp14:pctHeight>
            </wp14:sizeRelV>
          </wp:anchor>
        </w:drawing>
      </w:r>
      <w:r w:rsidR="00872F31" w:rsidRPr="00872F31">
        <w:rPr>
          <w:b/>
          <w:i/>
          <w:noProof/>
          <w:sz w:val="28"/>
          <w:szCs w:val="28"/>
        </w:rPr>
        <w:t xml:space="preserve">The Handbook Give Away </w:t>
      </w:r>
    </w:p>
    <w:p w14:paraId="1A3E9FF9" w14:textId="77777777" w:rsidR="00872F31" w:rsidRPr="003031A4" w:rsidRDefault="00872F31" w:rsidP="00872F31">
      <w:pPr>
        <w:keepNext/>
        <w:keepLines/>
        <w:contextualSpacing/>
        <w:rPr>
          <w:b/>
          <w:i/>
          <w:noProof/>
        </w:rPr>
      </w:pPr>
    </w:p>
    <w:p w14:paraId="1A6AFD63" w14:textId="77777777" w:rsidR="00B97946" w:rsidRPr="00B97946" w:rsidRDefault="00B97946" w:rsidP="00B97946">
      <w:pPr>
        <w:keepNext/>
        <w:keepLines/>
        <w:contextualSpacing/>
        <w:rPr>
          <w:rFonts w:eastAsiaTheme="minorHAnsi"/>
        </w:rPr>
      </w:pPr>
      <w:r w:rsidRPr="00B97946">
        <w:rPr>
          <w:rFonts w:eastAsiaTheme="minorHAnsi"/>
        </w:rPr>
        <w:t>Hey Gang,</w:t>
      </w:r>
    </w:p>
    <w:p w14:paraId="15878ADF" w14:textId="77777777" w:rsidR="00B97946" w:rsidRPr="00B97946" w:rsidRDefault="00B97946" w:rsidP="00B97946">
      <w:pPr>
        <w:keepNext/>
        <w:keepLines/>
        <w:contextualSpacing/>
        <w:rPr>
          <w:rFonts w:eastAsiaTheme="minorHAnsi"/>
        </w:rPr>
      </w:pPr>
    </w:p>
    <w:p w14:paraId="0BE74091" w14:textId="77777777" w:rsidR="00B97946" w:rsidRPr="00B97946" w:rsidRDefault="00B97946" w:rsidP="00B97946">
      <w:pPr>
        <w:keepNext/>
        <w:keepLines/>
        <w:contextualSpacing/>
        <w:rPr>
          <w:rFonts w:eastAsiaTheme="minorHAnsi"/>
        </w:rPr>
      </w:pPr>
      <w:r w:rsidRPr="00B97946">
        <w:rPr>
          <w:rFonts w:eastAsiaTheme="minorHAnsi"/>
        </w:rPr>
        <w:t xml:space="preserve">The “Handbook Giveaway” drawing will soon be returning for another big “Give Away” </w:t>
      </w:r>
    </w:p>
    <w:p w14:paraId="41A4ACF4" w14:textId="77777777" w:rsidR="00B97946" w:rsidRPr="00B97946" w:rsidRDefault="00B97946" w:rsidP="00B97946">
      <w:pPr>
        <w:keepNext/>
        <w:keepLines/>
        <w:contextualSpacing/>
        <w:rPr>
          <w:rFonts w:eastAsiaTheme="minorHAnsi"/>
        </w:rPr>
      </w:pPr>
    </w:p>
    <w:p w14:paraId="658BE1E8" w14:textId="77777777" w:rsidR="00B97946" w:rsidRPr="00B97946" w:rsidRDefault="00B97946" w:rsidP="00B97946">
      <w:pPr>
        <w:keepNext/>
        <w:keepLines/>
        <w:contextualSpacing/>
        <w:rPr>
          <w:rFonts w:eastAsiaTheme="minorHAnsi"/>
        </w:rPr>
      </w:pPr>
      <w:r w:rsidRPr="00B97946">
        <w:rPr>
          <w:rFonts w:eastAsiaTheme="minorHAnsi"/>
          <w:noProof/>
        </w:rPr>
        <w:drawing>
          <wp:anchor distT="0" distB="0" distL="114300" distR="114300" simplePos="0" relativeHeight="252002304" behindDoc="1" locked="0" layoutInCell="1" allowOverlap="1" wp14:anchorId="102AB7A3" wp14:editId="51D3A4AE">
            <wp:simplePos x="0" y="0"/>
            <wp:positionH relativeFrom="margin">
              <wp:posOffset>38100</wp:posOffset>
            </wp:positionH>
            <wp:positionV relativeFrom="paragraph">
              <wp:posOffset>10160</wp:posOffset>
            </wp:positionV>
            <wp:extent cx="853440" cy="725805"/>
            <wp:effectExtent l="0" t="0" r="3810" b="0"/>
            <wp:wrapTight wrapText="bothSides">
              <wp:wrapPolygon edited="0">
                <wp:start x="0" y="0"/>
                <wp:lineTo x="0" y="20976"/>
                <wp:lineTo x="21214" y="20976"/>
                <wp:lineTo x="21214" y="0"/>
                <wp:lineTo x="0" y="0"/>
              </wp:wrapPolygon>
            </wp:wrapTight>
            <wp:docPr id="38" name="Picture 38"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7946">
        <w:rPr>
          <w:rFonts w:eastAsiaTheme="minorHAnsi"/>
        </w:rPr>
        <w:t xml:space="preserve">Many of you ask me just how do I know when the drawing is on? Well, that’s easy all you need to do is check in on the Ohio Section Website on a regular basis and watch for the big </w:t>
      </w:r>
      <w:hyperlink r:id="rId36" w:history="1">
        <w:r w:rsidRPr="00B97946">
          <w:rPr>
            <w:rStyle w:val="Hyperlink"/>
            <w:rFonts w:eastAsiaTheme="minorHAnsi"/>
            <w:b/>
          </w:rPr>
          <w:t>RED</w:t>
        </w:r>
      </w:hyperlink>
      <w:r w:rsidRPr="00B97946">
        <w:rPr>
          <w:rFonts w:eastAsiaTheme="minorHAnsi"/>
          <w:b/>
        </w:rPr>
        <w:t xml:space="preserve"> </w:t>
      </w:r>
      <w:r w:rsidRPr="00B97946">
        <w:rPr>
          <w:rFonts w:eastAsiaTheme="minorHAnsi"/>
        </w:rPr>
        <w:t xml:space="preserve">Arrow that will appear on the left side of the page. This is the sign that the drawing is on and you need to get registered. So, keep a sharp eye out on the website and check in often!  </w:t>
      </w:r>
      <w:hyperlink r:id="rId37" w:history="1">
        <w:r w:rsidRPr="00B97946">
          <w:rPr>
            <w:rStyle w:val="Hyperlink"/>
            <w:rFonts w:eastAsiaTheme="minorHAnsi"/>
          </w:rPr>
          <w:t>http://arrl-ohio.org</w:t>
        </w:r>
      </w:hyperlink>
      <w:r w:rsidRPr="00B97946">
        <w:rPr>
          <w:rFonts w:eastAsiaTheme="minorHAnsi"/>
        </w:rPr>
        <w:t xml:space="preserve">   </w:t>
      </w:r>
    </w:p>
    <w:p w14:paraId="4266763F" w14:textId="77777777" w:rsidR="00B97946" w:rsidRPr="00B97946" w:rsidRDefault="00B97946" w:rsidP="00B97946">
      <w:pPr>
        <w:keepNext/>
        <w:keepLines/>
        <w:contextualSpacing/>
        <w:rPr>
          <w:rFonts w:eastAsiaTheme="minorHAnsi"/>
        </w:rPr>
      </w:pPr>
    </w:p>
    <w:p w14:paraId="6FD3171D" w14:textId="77777777" w:rsidR="00B97946" w:rsidRPr="00B97946" w:rsidRDefault="00B97946" w:rsidP="00B97946">
      <w:pPr>
        <w:keepNext/>
        <w:keepLines/>
        <w:contextualSpacing/>
        <w:rPr>
          <w:rFonts w:eastAsiaTheme="minorHAnsi"/>
        </w:rPr>
      </w:pPr>
      <w:r w:rsidRPr="00B97946">
        <w:rPr>
          <w:rFonts w:eastAsiaTheme="minorHAnsi"/>
        </w:rPr>
        <w:t xml:space="preserve">What’s the catch? I want to get everyone checking in to the Ohio Section website as often as possible, and in order to register each month, you </w:t>
      </w:r>
      <w:proofErr w:type="gramStart"/>
      <w:r w:rsidRPr="00B97946">
        <w:rPr>
          <w:rFonts w:eastAsiaTheme="minorHAnsi"/>
        </w:rPr>
        <w:t>have to</w:t>
      </w:r>
      <w:proofErr w:type="gramEnd"/>
      <w:r w:rsidRPr="00B97946">
        <w:rPr>
          <w:rFonts w:eastAsiaTheme="minorHAnsi"/>
        </w:rPr>
        <w:t xml:space="preserve"> visit the website often! There’s nothing else to it. I pay all expenses, and from time to time, I Give Away more than just a Handbook. And, you’ll never know just what months will be those special times that I will have more than just a Handbook to Give Away!!  </w:t>
      </w:r>
    </w:p>
    <w:p w14:paraId="2AAAFD41" w14:textId="77777777" w:rsidR="00184953" w:rsidRDefault="00184953" w:rsidP="00184953">
      <w:pPr>
        <w:rPr>
          <w:sz w:val="20"/>
          <w:szCs w:val="20"/>
        </w:rPr>
      </w:pPr>
    </w:p>
    <w:p w14:paraId="35B80767" w14:textId="77777777" w:rsidR="00184953" w:rsidRDefault="00184953" w:rsidP="00184953">
      <w:pPr>
        <w:rPr>
          <w:sz w:val="20"/>
          <w:szCs w:val="20"/>
        </w:rPr>
      </w:pPr>
    </w:p>
    <w:p w14:paraId="15E33D30" w14:textId="3598794B" w:rsidR="00872F31" w:rsidRPr="00872F31" w:rsidRDefault="00881C4A" w:rsidP="00872F31">
      <w:pPr>
        <w:rPr>
          <w:b/>
          <w:color w:val="FF0000"/>
        </w:rPr>
      </w:pPr>
      <w:r>
        <w:pict w14:anchorId="41AAA61E">
          <v:rect id="_x0000_i1030" style="width:0;height:1.5pt" o:hralign="center" o:hrstd="t" o:hr="t" fillcolor="#a0a0a0" stroked="f"/>
        </w:pict>
      </w:r>
    </w:p>
    <w:p w14:paraId="49AF10C3" w14:textId="77777777" w:rsidR="00872F31" w:rsidRPr="00872F31" w:rsidRDefault="00872F31" w:rsidP="00872F31">
      <w:pPr>
        <w:rPr>
          <w:b/>
          <w:i/>
          <w:sz w:val="28"/>
          <w:szCs w:val="28"/>
        </w:rPr>
      </w:pPr>
      <w:bookmarkStart w:id="25" w:name="club"/>
      <w:bookmarkEnd w:id="25"/>
      <w:r w:rsidRPr="00872F31">
        <w:rPr>
          <w:b/>
          <w:i/>
          <w:noProof/>
          <w:sz w:val="28"/>
          <w:szCs w:val="28"/>
        </w:rPr>
        <w:drawing>
          <wp:anchor distT="0" distB="0" distL="114300" distR="114300" simplePos="0" relativeHeight="251952128" behindDoc="1" locked="0" layoutInCell="1" allowOverlap="1" wp14:anchorId="206E310E" wp14:editId="3E5CADA5">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8">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872F31">
        <w:rPr>
          <w:b/>
          <w:i/>
          <w:sz w:val="28"/>
          <w:szCs w:val="28"/>
        </w:rPr>
        <w:t>Club Corner</w:t>
      </w:r>
    </w:p>
    <w:p w14:paraId="5C22D6C4" w14:textId="77777777" w:rsidR="00872F31" w:rsidRPr="00872F31" w:rsidRDefault="00872F31" w:rsidP="00872F31">
      <w:pPr>
        <w:rPr>
          <w:noProof/>
        </w:rPr>
      </w:pPr>
    </w:p>
    <w:p w14:paraId="3F95F372" w14:textId="77777777" w:rsidR="00872F31" w:rsidRPr="00872F31" w:rsidRDefault="00872F31" w:rsidP="00872F31">
      <w:pPr>
        <w:rPr>
          <w:noProof/>
        </w:rPr>
      </w:pPr>
      <w:r w:rsidRPr="00872F31">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76A938DF" w14:textId="77777777" w:rsidR="00872F31" w:rsidRPr="00872F31" w:rsidRDefault="00872F31" w:rsidP="00872F31">
      <w:pPr>
        <w:rPr>
          <w:noProof/>
        </w:rPr>
      </w:pPr>
    </w:p>
    <w:p w14:paraId="54F7C8C2" w14:textId="77777777" w:rsidR="00872F31" w:rsidRPr="00872F31" w:rsidRDefault="00872F31" w:rsidP="00872F31">
      <w:pPr>
        <w:rPr>
          <w:noProof/>
        </w:rPr>
      </w:pPr>
      <w:r w:rsidRPr="00872F31">
        <w:rPr>
          <w:noProof/>
        </w:rPr>
        <w:t xml:space="preserve">Let me know what you club is up to. Are you going to have a special guest at your meeting or are you having a special anniversary? Just sent it to:  </w:t>
      </w:r>
      <w:hyperlink r:id="rId39" w:history="1">
        <w:r w:rsidRPr="00872F31">
          <w:rPr>
            <w:noProof/>
            <w:color w:val="0563C1" w:themeColor="hyperlink"/>
            <w:u w:val="single"/>
          </w:rPr>
          <w:t>n8sy@n8sy.com</w:t>
        </w:r>
      </w:hyperlink>
      <w:r w:rsidRPr="00872F31">
        <w:rPr>
          <w:noProof/>
        </w:rPr>
        <w:t xml:space="preserve">  </w:t>
      </w:r>
    </w:p>
    <w:p w14:paraId="20550047" w14:textId="77777777" w:rsidR="00660743" w:rsidRPr="00872F31" w:rsidRDefault="00660743" w:rsidP="00872F31">
      <w:pPr>
        <w:jc w:val="center"/>
        <w:rPr>
          <w:bCs/>
        </w:rPr>
      </w:pPr>
    </w:p>
    <w:p w14:paraId="10E2E9D7" w14:textId="77777777" w:rsidR="00872F31" w:rsidRPr="00872F31" w:rsidRDefault="00872F31" w:rsidP="00872F31">
      <w:pPr>
        <w:jc w:val="center"/>
      </w:pPr>
      <w:r w:rsidRPr="00872F31">
        <w:t>####</w:t>
      </w:r>
    </w:p>
    <w:p w14:paraId="61301585" w14:textId="1FC3DD90" w:rsidR="00795DB9" w:rsidRDefault="00795DB9" w:rsidP="00872F31"/>
    <w:p w14:paraId="38179A3B" w14:textId="7C8496C2" w:rsidR="002255F3" w:rsidRDefault="002255F3" w:rsidP="00872F31"/>
    <w:p w14:paraId="6F291675" w14:textId="77777777" w:rsidR="002255F3" w:rsidRDefault="002255F3" w:rsidP="002255F3">
      <w:pPr>
        <w:rPr>
          <w:sz w:val="20"/>
          <w:szCs w:val="20"/>
        </w:rPr>
      </w:pPr>
    </w:p>
    <w:p w14:paraId="0015ABCA" w14:textId="77777777" w:rsidR="002255F3" w:rsidRDefault="002255F3" w:rsidP="002255F3">
      <w:pPr>
        <w:rPr>
          <w:sz w:val="20"/>
          <w:szCs w:val="20"/>
        </w:rPr>
      </w:pPr>
    </w:p>
    <w:p w14:paraId="70E557A7" w14:textId="164F6D02" w:rsidR="002255F3" w:rsidRPr="002255F3" w:rsidRDefault="00881C4A" w:rsidP="002255F3">
      <w:pPr>
        <w:rPr>
          <w:sz w:val="20"/>
          <w:szCs w:val="20"/>
          <w:u w:val="single"/>
        </w:rPr>
      </w:pPr>
      <w:hyperlink w:anchor="top" w:history="1">
        <w:r w:rsidR="002255F3" w:rsidRPr="002255F3">
          <w:rPr>
            <w:rStyle w:val="Hyperlink"/>
            <w:sz w:val="20"/>
            <w:szCs w:val="20"/>
          </w:rPr>
          <w:t>TOP</w:t>
        </w:r>
      </w:hyperlink>
      <w:r w:rsidR="002255F3" w:rsidRPr="002255F3">
        <w:rPr>
          <w:sz w:val="20"/>
          <w:szCs w:val="20"/>
          <w:u w:val="single"/>
        </w:rPr>
        <w:t xml:space="preserve"> ^</w:t>
      </w:r>
    </w:p>
    <w:p w14:paraId="4650611C" w14:textId="02786E67" w:rsidR="00872F31" w:rsidRPr="00872F31" w:rsidRDefault="00872F31" w:rsidP="00872F31">
      <w:pPr>
        <w:rPr>
          <w:b/>
          <w:bCs/>
          <w:i/>
          <w:iCs/>
          <w:sz w:val="28"/>
          <w:szCs w:val="28"/>
        </w:rPr>
      </w:pPr>
      <w:r w:rsidRPr="00872F31">
        <w:rPr>
          <w:b/>
          <w:bCs/>
          <w:i/>
          <w:iCs/>
          <w:sz w:val="28"/>
          <w:szCs w:val="28"/>
        </w:rPr>
        <w:lastRenderedPageBreak/>
        <w:t>Mahoning Valley ARA to hold Two-Meter Contest</w:t>
      </w:r>
    </w:p>
    <w:p w14:paraId="14AA4185" w14:textId="3C761C40" w:rsidR="00872F31" w:rsidRPr="00872F31" w:rsidRDefault="00872F31" w:rsidP="00872F31"/>
    <w:p w14:paraId="62A056B1" w14:textId="1A26A7A8" w:rsidR="00872F31" w:rsidRPr="00872F31" w:rsidRDefault="007F1E5E" w:rsidP="00872F31">
      <w:r w:rsidRPr="00872F31">
        <w:rPr>
          <w:noProof/>
        </w:rPr>
        <w:drawing>
          <wp:anchor distT="0" distB="0" distL="114300" distR="114300" simplePos="0" relativeHeight="251964416" behindDoc="1" locked="0" layoutInCell="1" allowOverlap="1" wp14:anchorId="047E5854" wp14:editId="57FA9ACB">
            <wp:simplePos x="0" y="0"/>
            <wp:positionH relativeFrom="margin">
              <wp:align>left</wp:align>
            </wp:positionH>
            <wp:positionV relativeFrom="paragraph">
              <wp:posOffset>15240</wp:posOffset>
            </wp:positionV>
            <wp:extent cx="1447800" cy="871220"/>
            <wp:effectExtent l="0" t="0" r="0" b="5080"/>
            <wp:wrapTight wrapText="bothSides">
              <wp:wrapPolygon edited="0">
                <wp:start x="0" y="0"/>
                <wp:lineTo x="0" y="21254"/>
                <wp:lineTo x="21316" y="21254"/>
                <wp:lineTo x="21316"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447800" cy="871220"/>
                    </a:xfrm>
                    <a:prstGeom prst="rect">
                      <a:avLst/>
                    </a:prstGeom>
                  </pic:spPr>
                </pic:pic>
              </a:graphicData>
            </a:graphic>
            <wp14:sizeRelH relativeFrom="page">
              <wp14:pctWidth>0</wp14:pctWidth>
            </wp14:sizeRelH>
            <wp14:sizeRelV relativeFrom="page">
              <wp14:pctHeight>0</wp14:pctHeight>
            </wp14:sizeRelV>
          </wp:anchor>
        </w:drawing>
      </w:r>
      <w:r w:rsidR="00872F31" w:rsidRPr="00872F31">
        <w:t xml:space="preserve">The MVARA is excited to announce the Mahoning Valley Two Meter Contest </w:t>
      </w:r>
      <w:r w:rsidR="00872F31" w:rsidRPr="00872F31">
        <w:rPr>
          <w:b/>
          <w:bCs/>
        </w:rPr>
        <w:t>Saturday March 21, 2020 from 7:00 to 10:00 pm.</w:t>
      </w:r>
      <w:r w:rsidR="00872F31" w:rsidRPr="00872F31">
        <w:t xml:space="preserve"> We thought it would be fun to see if valley hams would enjoy shaking off the winter doldrums by getting on the air for a local contest. It will be an opportunity to talk to old friends and make new ones. </w:t>
      </w:r>
    </w:p>
    <w:p w14:paraId="3C2ABA2A" w14:textId="4FEFA96C" w:rsidR="00872F31" w:rsidRPr="00872F31" w:rsidRDefault="00872F31" w:rsidP="00872F31"/>
    <w:p w14:paraId="5073A399" w14:textId="77777777" w:rsidR="00795DB9" w:rsidRDefault="00872F31" w:rsidP="00872F31">
      <w:r w:rsidRPr="00872F31">
        <w:t xml:space="preserve">Old timers may remember participating in the Lou Malice Memorial Contest years ago. The MV 2 Meter Contest will be a similar two-meter simplex contest. Stations will simply exchange grid squares as defined in the contest rules. The contest format will allow participants to evaluate their stations simplex capabilities. </w:t>
      </w:r>
    </w:p>
    <w:p w14:paraId="78F7E5E2" w14:textId="77777777" w:rsidR="00795DB9" w:rsidRDefault="00795DB9" w:rsidP="00872F31"/>
    <w:p w14:paraId="27B79E24" w14:textId="30F3CEB7" w:rsidR="00872F31" w:rsidRPr="00872F31" w:rsidRDefault="00872F31" w:rsidP="00872F31">
      <w:r w:rsidRPr="00872F31">
        <w:t>This information could be valuable in an emergency.  No 100-watt base station, no problem. There will be a low power category of 5 watts or less and a high-power category of greater than 5 watts so everyone will have a level playing field. Awards will be given for the highest scoring Low Power Home, High Power Home, Low Power Rover, and High-Power Rover stations at the June 11, 2020 MVARA meeting.</w:t>
      </w:r>
    </w:p>
    <w:p w14:paraId="0E4703F3" w14:textId="77777777" w:rsidR="001826A0" w:rsidRDefault="001826A0" w:rsidP="00872F31"/>
    <w:p w14:paraId="557E7387" w14:textId="0AB537A3" w:rsidR="00872F31" w:rsidRPr="00872F31" w:rsidRDefault="00872F31" w:rsidP="00872F31">
      <w:r w:rsidRPr="00872F31">
        <w:t xml:space="preserve">For contest rules and a list of rover stations and the grids they plan to activate go to </w:t>
      </w:r>
      <w:hyperlink r:id="rId41" w:history="1">
        <w:r w:rsidR="007F1E5E" w:rsidRPr="00A86B5A">
          <w:rPr>
            <w:rStyle w:val="Hyperlink"/>
          </w:rPr>
          <w:t>www.mvara.org/Mv2mc.html</w:t>
        </w:r>
      </w:hyperlink>
    </w:p>
    <w:p w14:paraId="6F22E399" w14:textId="77777777" w:rsidR="00872F31" w:rsidRPr="00872F31" w:rsidRDefault="00872F31" w:rsidP="00872F31"/>
    <w:p w14:paraId="28825174" w14:textId="77777777" w:rsidR="00872F31" w:rsidRPr="00872F31" w:rsidRDefault="00872F31" w:rsidP="00872F31">
      <w:r w:rsidRPr="00872F31">
        <w:t>This year the contest will be dedicated to the memory of pioneer Valley ham Lou Malice WA8PKN whose dedication to amateur radio touched the lives of all of us. Even if you never had the pleasure of knowing Lou you are still part of his legacy. Chances are good that the hams who inspired and encouraged you to become part of amateur radio were, themselves, inspired, encouraged, and trained by Lou.</w:t>
      </w:r>
    </w:p>
    <w:p w14:paraId="2A7BA622" w14:textId="77777777" w:rsidR="00872F31" w:rsidRPr="00872F31" w:rsidRDefault="00872F31" w:rsidP="00872F31"/>
    <w:p w14:paraId="64A13BC5" w14:textId="77777777" w:rsidR="00872F31" w:rsidRPr="00872F31" w:rsidRDefault="00872F31" w:rsidP="00872F31">
      <w:r w:rsidRPr="00872F31">
        <w:t xml:space="preserve">We hope to hear you on the air! Scott Wilton   KE4UHC – President </w:t>
      </w:r>
    </w:p>
    <w:p w14:paraId="5A77B340" w14:textId="2297AE5E" w:rsidR="00ED1960" w:rsidRDefault="00ED1960" w:rsidP="00872F31"/>
    <w:p w14:paraId="5428B8CC" w14:textId="1498F8EA" w:rsidR="00872F31" w:rsidRDefault="00872F31" w:rsidP="00872F31">
      <w:pPr>
        <w:jc w:val="center"/>
      </w:pPr>
      <w:r w:rsidRPr="00872F31">
        <w:t>####</w:t>
      </w:r>
    </w:p>
    <w:p w14:paraId="571E1F60" w14:textId="77777777" w:rsidR="007A5879" w:rsidRDefault="007A5879" w:rsidP="00872F31"/>
    <w:p w14:paraId="757114A9" w14:textId="77777777" w:rsidR="00BC48AC" w:rsidRPr="00BC48AC" w:rsidRDefault="00BC48AC" w:rsidP="00BC48AC">
      <w:pPr>
        <w:rPr>
          <w:i/>
          <w:iCs/>
          <w:sz w:val="28"/>
          <w:szCs w:val="28"/>
        </w:rPr>
      </w:pPr>
      <w:r w:rsidRPr="00BC48AC">
        <w:rPr>
          <w:b/>
          <w:bCs/>
          <w:i/>
          <w:iCs/>
          <w:sz w:val="28"/>
          <w:szCs w:val="28"/>
        </w:rPr>
        <w:t>Ohio’s Portsmouth Agencies Join FirstNet</w:t>
      </w:r>
    </w:p>
    <w:p w14:paraId="0E3294E7" w14:textId="79FA2887" w:rsidR="00BC48AC" w:rsidRPr="00BC48AC" w:rsidRDefault="00BC48AC" w:rsidP="00BC48AC">
      <w:pPr>
        <w:rPr>
          <w:i/>
          <w:iCs/>
        </w:rPr>
      </w:pPr>
      <w:r w:rsidRPr="00BC48AC">
        <w:rPr>
          <w:i/>
          <w:iCs/>
        </w:rPr>
        <w:t>(</w:t>
      </w:r>
      <w:proofErr w:type="spellStart"/>
      <w:r w:rsidRPr="00BC48AC">
        <w:rPr>
          <w:i/>
          <w:iCs/>
        </w:rPr>
        <w:t>Radioreference</w:t>
      </w:r>
      <w:proofErr w:type="spellEnd"/>
      <w:r w:rsidRPr="00BC48AC">
        <w:rPr>
          <w:i/>
          <w:iCs/>
        </w:rPr>
        <w:t xml:space="preserve">, submitted by Gregory </w:t>
      </w:r>
      <w:proofErr w:type="spellStart"/>
      <w:r w:rsidRPr="00BC48AC">
        <w:rPr>
          <w:i/>
          <w:iCs/>
        </w:rPr>
        <w:t>Drezdzon</w:t>
      </w:r>
      <w:proofErr w:type="spellEnd"/>
      <w:r w:rsidRPr="00BC48AC">
        <w:rPr>
          <w:i/>
          <w:iCs/>
        </w:rPr>
        <w:t>, WD9FTZ)</w:t>
      </w:r>
    </w:p>
    <w:p w14:paraId="45871EFC" w14:textId="77777777" w:rsidR="00BC48AC" w:rsidRPr="00BC48AC" w:rsidRDefault="00BC48AC" w:rsidP="00BC48AC">
      <w:r w:rsidRPr="00BC48AC">
        <w:t> </w:t>
      </w:r>
    </w:p>
    <w:p w14:paraId="04EF86CF" w14:textId="77777777" w:rsidR="005C12EF" w:rsidRDefault="00BC48AC" w:rsidP="00BC48AC">
      <w:r w:rsidRPr="00BC48AC">
        <w:t>The Portsmouth (Ohio) Police and Fire Departments are connecting their first responders to the First Responder Network Authority (FirstNet) communications network for public safety. The departments are using FirstNet on modems and department-issued smartphones.</w:t>
      </w:r>
      <w:r w:rsidR="002255F3">
        <w:t xml:space="preserve"> </w:t>
      </w:r>
    </w:p>
    <w:p w14:paraId="263199B6" w14:textId="77777777" w:rsidR="005C12EF" w:rsidRDefault="005C12EF" w:rsidP="00BC48AC"/>
    <w:p w14:paraId="3EEEA89A" w14:textId="74135F08" w:rsidR="00BC48AC" w:rsidRPr="00BC48AC" w:rsidRDefault="00BC48AC" w:rsidP="00BC48AC">
      <w:r w:rsidRPr="00BC48AC">
        <w:t>“With FirstNet, our officers can respond more efficiently and effectively,” said Acting Portsmouth Police Chief Debra Brewer. “From crisis situations like a standoff with an armed suspect to supporting citizen safety during large events, we are now able to better serve the Portsmouth community.”</w:t>
      </w:r>
    </w:p>
    <w:p w14:paraId="64C6F841" w14:textId="77777777" w:rsidR="00BC48AC" w:rsidRPr="00BC48AC" w:rsidRDefault="00BC48AC" w:rsidP="00BC48AC">
      <w:r w:rsidRPr="00BC48AC">
        <w:t> </w:t>
      </w:r>
    </w:p>
    <w:p w14:paraId="402ECD6D" w14:textId="77777777" w:rsidR="00BC48AC" w:rsidRPr="00BC48AC" w:rsidRDefault="00BC48AC" w:rsidP="00BC48AC">
      <w:r w:rsidRPr="00BC48AC">
        <w:t>“FirstNet helps us stay connected to the critical information we need,” said Portsmouth Fire Chief William V. Raison.</w:t>
      </w:r>
    </w:p>
    <w:p w14:paraId="5E9C301C" w14:textId="77777777" w:rsidR="00BC48AC" w:rsidRDefault="00BC48AC" w:rsidP="00872F31"/>
    <w:p w14:paraId="61576268" w14:textId="43D159CE" w:rsidR="00BC48AC" w:rsidRDefault="00BC48AC" w:rsidP="00BC48AC">
      <w:pPr>
        <w:jc w:val="center"/>
      </w:pPr>
      <w:r>
        <w:t>####</w:t>
      </w:r>
    </w:p>
    <w:p w14:paraId="3C47C62B" w14:textId="77777777" w:rsidR="00BC48AC" w:rsidRDefault="00BC48AC" w:rsidP="00872F31"/>
    <w:p w14:paraId="2F5FF516" w14:textId="77777777" w:rsidR="005C12EF" w:rsidRDefault="005C12EF" w:rsidP="005C12EF">
      <w:pPr>
        <w:rPr>
          <w:sz w:val="20"/>
          <w:szCs w:val="20"/>
        </w:rPr>
      </w:pPr>
    </w:p>
    <w:p w14:paraId="29A9B799" w14:textId="77777777" w:rsidR="005C12EF" w:rsidRDefault="005C12EF" w:rsidP="005C12EF">
      <w:pPr>
        <w:rPr>
          <w:sz w:val="20"/>
          <w:szCs w:val="20"/>
        </w:rPr>
      </w:pPr>
    </w:p>
    <w:p w14:paraId="4E9B0217" w14:textId="77777777" w:rsidR="005C12EF" w:rsidRDefault="005C12EF" w:rsidP="005C12EF">
      <w:pPr>
        <w:rPr>
          <w:sz w:val="20"/>
          <w:szCs w:val="20"/>
        </w:rPr>
      </w:pPr>
    </w:p>
    <w:p w14:paraId="048FDA25" w14:textId="77777777" w:rsidR="005C12EF" w:rsidRDefault="005C12EF" w:rsidP="005C12EF">
      <w:pPr>
        <w:rPr>
          <w:sz w:val="20"/>
          <w:szCs w:val="20"/>
        </w:rPr>
      </w:pPr>
    </w:p>
    <w:p w14:paraId="16DCE28B" w14:textId="77777777" w:rsidR="005C12EF" w:rsidRDefault="005C12EF" w:rsidP="005C12EF">
      <w:pPr>
        <w:rPr>
          <w:sz w:val="20"/>
          <w:szCs w:val="20"/>
        </w:rPr>
      </w:pPr>
    </w:p>
    <w:p w14:paraId="16668B79" w14:textId="77777777" w:rsidR="005C12EF" w:rsidRDefault="005C12EF" w:rsidP="005C12EF">
      <w:pPr>
        <w:rPr>
          <w:sz w:val="20"/>
          <w:szCs w:val="20"/>
        </w:rPr>
      </w:pPr>
    </w:p>
    <w:p w14:paraId="57E2B2DB" w14:textId="32EBAD5D" w:rsidR="005C12EF" w:rsidRPr="005C12EF" w:rsidRDefault="00881C4A" w:rsidP="005C12EF">
      <w:pPr>
        <w:rPr>
          <w:sz w:val="20"/>
          <w:szCs w:val="20"/>
          <w:u w:val="single"/>
        </w:rPr>
      </w:pPr>
      <w:hyperlink w:anchor="top" w:history="1">
        <w:r w:rsidR="005C12EF" w:rsidRPr="005C12EF">
          <w:rPr>
            <w:rStyle w:val="Hyperlink"/>
            <w:sz w:val="20"/>
            <w:szCs w:val="20"/>
          </w:rPr>
          <w:t>TOP</w:t>
        </w:r>
      </w:hyperlink>
      <w:r w:rsidR="005C12EF" w:rsidRPr="005C12EF">
        <w:rPr>
          <w:sz w:val="20"/>
          <w:szCs w:val="20"/>
          <w:u w:val="single"/>
        </w:rPr>
        <w:t xml:space="preserve"> ^</w:t>
      </w:r>
    </w:p>
    <w:p w14:paraId="236D0ABD" w14:textId="77016DC1" w:rsidR="003031A4" w:rsidRPr="003031A4" w:rsidRDefault="00D03446" w:rsidP="003031A4">
      <w:pPr>
        <w:rPr>
          <w:b/>
          <w:bCs/>
          <w:i/>
          <w:iCs/>
          <w:sz w:val="28"/>
          <w:szCs w:val="28"/>
        </w:rPr>
      </w:pPr>
      <w:r w:rsidRPr="00C5293A">
        <w:rPr>
          <w:noProof/>
        </w:rPr>
        <w:lastRenderedPageBreak/>
        <w:drawing>
          <wp:anchor distT="0" distB="0" distL="114300" distR="114300" simplePos="0" relativeHeight="252005376" behindDoc="1" locked="0" layoutInCell="1" allowOverlap="1" wp14:anchorId="53DC6B60" wp14:editId="246C4DDD">
            <wp:simplePos x="0" y="0"/>
            <wp:positionH relativeFrom="margin">
              <wp:align>right</wp:align>
            </wp:positionH>
            <wp:positionV relativeFrom="paragraph">
              <wp:posOffset>146685</wp:posOffset>
            </wp:positionV>
            <wp:extent cx="2446655" cy="433705"/>
            <wp:effectExtent l="0" t="0" r="0" b="4445"/>
            <wp:wrapTight wrapText="bothSides">
              <wp:wrapPolygon edited="0">
                <wp:start x="0" y="0"/>
                <wp:lineTo x="0" y="20873"/>
                <wp:lineTo x="21359" y="20873"/>
                <wp:lineTo x="2135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46655" cy="433705"/>
                    </a:xfrm>
                    <a:prstGeom prst="rect">
                      <a:avLst/>
                    </a:prstGeom>
                  </pic:spPr>
                </pic:pic>
              </a:graphicData>
            </a:graphic>
            <wp14:sizeRelH relativeFrom="page">
              <wp14:pctWidth>0</wp14:pctWidth>
            </wp14:sizeRelH>
            <wp14:sizeRelV relativeFrom="page">
              <wp14:pctHeight>0</wp14:pctHeight>
            </wp14:sizeRelV>
          </wp:anchor>
        </w:drawing>
      </w:r>
      <w:r w:rsidR="003031A4" w:rsidRPr="003031A4">
        <w:rPr>
          <w:b/>
          <w:bCs/>
          <w:i/>
          <w:iCs/>
          <w:sz w:val="28"/>
          <w:szCs w:val="28"/>
        </w:rPr>
        <w:t xml:space="preserve">New Ham Info Class - </w:t>
      </w:r>
    </w:p>
    <w:p w14:paraId="2941A9C9" w14:textId="5ACEE563" w:rsidR="003031A4" w:rsidRPr="003031A4" w:rsidRDefault="003031A4" w:rsidP="003031A4">
      <w:pPr>
        <w:rPr>
          <w:i/>
          <w:iCs/>
        </w:rPr>
      </w:pPr>
      <w:r w:rsidRPr="003031A4">
        <w:rPr>
          <w:i/>
          <w:iCs/>
        </w:rPr>
        <w:t xml:space="preserve">(Hosted by </w:t>
      </w:r>
      <w:hyperlink r:id="rId43" w:history="1">
        <w:r w:rsidRPr="003031A4">
          <w:rPr>
            <w:rStyle w:val="Hyperlink"/>
            <w:i/>
            <w:iCs/>
          </w:rPr>
          <w:t>Toledo Mobile Radio Association</w:t>
        </w:r>
      </w:hyperlink>
      <w:r w:rsidRPr="003031A4">
        <w:rPr>
          <w:i/>
          <w:iCs/>
        </w:rPr>
        <w:t xml:space="preserve"> )</w:t>
      </w:r>
    </w:p>
    <w:p w14:paraId="6635397B" w14:textId="7A23354C" w:rsidR="00D03446" w:rsidRDefault="00D03446" w:rsidP="003031A4"/>
    <w:p w14:paraId="596F1584" w14:textId="77777777" w:rsidR="00F87C9C" w:rsidRDefault="00F87C9C" w:rsidP="003031A4">
      <w:pPr>
        <w:rPr>
          <w:b/>
          <w:bCs/>
        </w:rPr>
      </w:pPr>
    </w:p>
    <w:p w14:paraId="4D07877A" w14:textId="15995860" w:rsidR="00F87C9C" w:rsidRPr="00F87C9C" w:rsidRDefault="00D03446" w:rsidP="00F87C9C">
      <w:pPr>
        <w:jc w:val="center"/>
        <w:rPr>
          <w:b/>
          <w:bCs/>
          <w:noProof/>
        </w:rPr>
      </w:pPr>
      <w:r w:rsidRPr="00F87C9C">
        <w:rPr>
          <w:b/>
          <w:bCs/>
        </w:rPr>
        <w:t>Relaxed Learning Session: I'm new to Amateur Radio! Now what?!</w:t>
      </w:r>
    </w:p>
    <w:p w14:paraId="04C52006" w14:textId="77777777" w:rsidR="00F87C9C" w:rsidRDefault="00F87C9C" w:rsidP="003031A4">
      <w:pPr>
        <w:rPr>
          <w:noProof/>
        </w:rPr>
      </w:pPr>
    </w:p>
    <w:p w14:paraId="4EAD80F3" w14:textId="3F172AA6" w:rsidR="003031A4" w:rsidRDefault="007C547F" w:rsidP="003031A4">
      <w:r>
        <w:rPr>
          <w:noProof/>
        </w:rPr>
        <w:drawing>
          <wp:anchor distT="0" distB="0" distL="114300" distR="114300" simplePos="0" relativeHeight="252004352" behindDoc="1" locked="0" layoutInCell="1" allowOverlap="1" wp14:anchorId="1BC2633C" wp14:editId="76CBFA6B">
            <wp:simplePos x="0" y="0"/>
            <wp:positionH relativeFrom="margin">
              <wp:align>left</wp:align>
            </wp:positionH>
            <wp:positionV relativeFrom="paragraph">
              <wp:posOffset>1448435</wp:posOffset>
            </wp:positionV>
            <wp:extent cx="3808095" cy="2543175"/>
            <wp:effectExtent l="0" t="0" r="1905" b="9525"/>
            <wp:wrapTight wrapText="bothSides">
              <wp:wrapPolygon edited="0">
                <wp:start x="0" y="0"/>
                <wp:lineTo x="0" y="21519"/>
                <wp:lineTo x="21503" y="21519"/>
                <wp:lineTo x="21503" y="0"/>
                <wp:lineTo x="0" y="0"/>
              </wp:wrapPolygon>
            </wp:wrapTight>
            <wp:docPr id="9" name="Picture 9" descr="A close 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8280856_2965615643519196_713506772102414336_n.jpg"/>
                    <pic:cNvPicPr/>
                  </pic:nvPicPr>
                  <pic:blipFill>
                    <a:blip r:embed="rId44">
                      <a:extLst>
                        <a:ext uri="{28A0092B-C50C-407E-A947-70E740481C1C}">
                          <a14:useLocalDpi xmlns:a14="http://schemas.microsoft.com/office/drawing/2010/main" val="0"/>
                        </a:ext>
                      </a:extLst>
                    </a:blip>
                    <a:stretch>
                      <a:fillRect/>
                    </a:stretch>
                  </pic:blipFill>
                  <pic:spPr>
                    <a:xfrm>
                      <a:off x="0" y="0"/>
                      <a:ext cx="3808095" cy="2543175"/>
                    </a:xfrm>
                    <a:prstGeom prst="rect">
                      <a:avLst/>
                    </a:prstGeom>
                  </pic:spPr>
                </pic:pic>
              </a:graphicData>
            </a:graphic>
            <wp14:sizeRelH relativeFrom="page">
              <wp14:pctWidth>0</wp14:pctWidth>
            </wp14:sizeRelH>
            <wp14:sizeRelV relativeFrom="page">
              <wp14:pctHeight>0</wp14:pctHeight>
            </wp14:sizeRelV>
          </wp:anchor>
        </w:drawing>
      </w:r>
      <w:r w:rsidR="00F87C9C" w:rsidRPr="00B97946">
        <w:t xml:space="preserve">Join Toledo Mobile Radio Association Members at the Lucas County EMS Training Center </w:t>
      </w:r>
      <w:r w:rsidR="00F87C9C" w:rsidRPr="003031A4">
        <w:rPr>
          <w:b/>
          <w:bCs/>
          <w:i/>
          <w:iCs/>
          <w:sz w:val="28"/>
          <w:szCs w:val="28"/>
        </w:rPr>
        <w:t xml:space="preserve">Apr 18th, 9am-2pm </w:t>
      </w:r>
      <w:r w:rsidR="00F87C9C" w:rsidRPr="00B97946">
        <w:t>for a FREE learning and Q&amp;A session that should work to help you get started with some of the practical items that we all wish we knew when starting off in Ham Radio. Any/everyone is welcome, and you do not have to have attended the class to attend. Most hams licensed less than 3 years will find the session useful.</w:t>
      </w:r>
      <w:r w:rsidR="00F87C9C" w:rsidRPr="00B97946">
        <w:br/>
      </w:r>
      <w:r w:rsidR="003031A4" w:rsidRPr="00B97946">
        <w:br/>
        <w:t>This session will be run as a "class</w:t>
      </w:r>
      <w:proofErr w:type="gramStart"/>
      <w:r w:rsidR="003031A4" w:rsidRPr="00B97946">
        <w:t>", but</w:t>
      </w:r>
      <w:proofErr w:type="gramEnd"/>
      <w:r w:rsidR="003031A4" w:rsidRPr="00B97946">
        <w:t xml:space="preserve"> is open to ANY questions along the way. Folks are free to come and go as you wish. This training session is a great place to get to know TMRA members and for newer amateur radio operators to ask questions related to items they are concerned about or need help with. We know that this hobby has a lot of new items for everyone to get familiar with, so this is an attempt to short-cut that learning!</w:t>
      </w:r>
      <w:r w:rsidR="003031A4" w:rsidRPr="00B97946">
        <w:br/>
      </w:r>
      <w:r w:rsidR="003031A4" w:rsidRPr="00B97946">
        <w:br/>
        <w:t>We'll discuss and help new hams resolve some of the typical early ham radio challenges including (but not limited to) the following types of discussion items (no specific order);</w:t>
      </w:r>
      <w:r w:rsidR="003031A4" w:rsidRPr="00B97946">
        <w:br/>
      </w:r>
      <w:r w:rsidR="003031A4" w:rsidRPr="00B97946">
        <w:br/>
        <w:t>1. Answer any early questions and discuss list of items that we all have soon after becoming a ham. (and worries that we each had)</w:t>
      </w:r>
      <w:r w:rsidR="003031A4" w:rsidRPr="00B97946">
        <w:br/>
        <w:t>2. Discuss Hand-held and mobile radio types / drawbacks and benefits. Who can help me program it? How can I make my HT more effective?</w:t>
      </w:r>
      <w:r w:rsidR="003031A4" w:rsidRPr="00B97946">
        <w:br/>
        <w:t xml:space="preserve">3. What is needed to setup and use a mobile or "base" radio - in car or in home (and benefits and types). </w:t>
      </w:r>
      <w:r w:rsidR="003031A4" w:rsidRPr="00B97946">
        <w:br/>
        <w:t>4. Discuss Effective Radiated Power in terms of Antenna benefits - Discuss types of antennas indoor/outdoor options (and why). Horizontal vs. Vertical antennas.</w:t>
      </w:r>
      <w:r w:rsidR="003031A4" w:rsidRPr="00B97946">
        <w:br/>
        <w:t>5. Types of feedline (we often refer to "coax) and what you will need (and for what) - and where to find it.</w:t>
      </w:r>
      <w:r w:rsidR="003031A4" w:rsidRPr="00B97946">
        <w:br/>
        <w:t>6. VHF/UHF vs HF - Who can I talk to and when?</w:t>
      </w:r>
    </w:p>
    <w:p w14:paraId="120951F4" w14:textId="77777777" w:rsidR="005C12EF" w:rsidRDefault="003031A4" w:rsidP="005C12EF">
      <w:pPr>
        <w:rPr>
          <w:sz w:val="20"/>
          <w:szCs w:val="20"/>
        </w:rPr>
      </w:pPr>
      <w:r w:rsidRPr="00B97946">
        <w:t>7. Discuss using local Repeaters, internet linked repeaters, PL Tones, (</w:t>
      </w:r>
      <w:proofErr w:type="spellStart"/>
      <w:r w:rsidRPr="00B97946">
        <w:t>repeaterbook</w:t>
      </w:r>
      <w:proofErr w:type="spellEnd"/>
      <w:r w:rsidRPr="00B97946">
        <w:t xml:space="preserve">/radio reference), </w:t>
      </w:r>
      <w:r w:rsidRPr="00B97946">
        <w:br/>
      </w:r>
      <w:proofErr w:type="gramStart"/>
      <w:r w:rsidRPr="00B97946">
        <w:t>8 .</w:t>
      </w:r>
      <w:proofErr w:type="gramEnd"/>
      <w:r w:rsidRPr="00B97946">
        <w:t xml:space="preserve"> Discuss Simplex vs Repeater typical etiquette (just so you know) - Examples: Q signals, calling CQ, breaks</w:t>
      </w:r>
      <w:r w:rsidRPr="00B97946">
        <w:br/>
        <w:t>9. First Contacts – what to expect (most important, you won't be judged so don't "sweat it".... really...)</w:t>
      </w:r>
      <w:r w:rsidRPr="00B97946">
        <w:br/>
        <w:t>10. Hamfests + Ham Conventions</w:t>
      </w:r>
      <w:r w:rsidR="002D3405">
        <w:t xml:space="preserve"> </w:t>
      </w:r>
      <w:r w:rsidRPr="00B97946">
        <w:t>- Why bother?</w:t>
      </w:r>
      <w:r w:rsidRPr="00B97946">
        <w:br/>
        <w:t>11. Where should I buy equipment and what are the risks?</w:t>
      </w:r>
      <w:r w:rsidRPr="00B97946">
        <w:br/>
        <w:t>12. Useful websites</w:t>
      </w:r>
      <w:r w:rsidRPr="00B97946">
        <w:br/>
        <w:t>13. Foxhunting and Satellites - how/where?</w:t>
      </w:r>
      <w:r w:rsidRPr="00B97946">
        <w:br/>
        <w:t>14. Where to find manuals and information?</w:t>
      </w:r>
      <w:r w:rsidRPr="00B97946">
        <w:br/>
        <w:t>15. If there is time: Antenna Analyzers and SWR Meters - what are they and when do I need one?</w:t>
      </w:r>
      <w:r w:rsidRPr="00B97946">
        <w:br/>
        <w:t>16. If there is time: N vs PL-259, vs SMA, versus BNC connectors</w:t>
      </w:r>
      <w:r w:rsidRPr="00B97946">
        <w:br/>
        <w:t>17. Benefits of joining organizations/clubs</w:t>
      </w:r>
      <w:r w:rsidRPr="00B97946">
        <w:br/>
        <w:t>18. Foxhunts - what are they and how does it work? Do I need anything?</w:t>
      </w:r>
      <w:r w:rsidRPr="00B97946">
        <w:br/>
        <w:t>19. HF - club events (what can I participate with?) - Operating events.</w:t>
      </w:r>
      <w:r w:rsidRPr="00B97946">
        <w:br/>
      </w:r>
    </w:p>
    <w:p w14:paraId="636746C4" w14:textId="0A99BA09" w:rsidR="005C12EF" w:rsidRPr="005C12EF" w:rsidRDefault="00881C4A" w:rsidP="005C12EF">
      <w:pPr>
        <w:rPr>
          <w:sz w:val="20"/>
          <w:szCs w:val="20"/>
          <w:u w:val="single"/>
        </w:rPr>
      </w:pPr>
      <w:hyperlink w:anchor="top" w:history="1">
        <w:r w:rsidR="005C12EF" w:rsidRPr="005C12EF">
          <w:rPr>
            <w:rStyle w:val="Hyperlink"/>
            <w:sz w:val="20"/>
            <w:szCs w:val="20"/>
          </w:rPr>
          <w:t>TOP</w:t>
        </w:r>
      </w:hyperlink>
      <w:r w:rsidR="005C12EF" w:rsidRPr="005C12EF">
        <w:rPr>
          <w:sz w:val="20"/>
          <w:szCs w:val="20"/>
          <w:u w:val="single"/>
        </w:rPr>
        <w:t xml:space="preserve"> ^</w:t>
      </w:r>
    </w:p>
    <w:p w14:paraId="29472A64" w14:textId="6542DA9D" w:rsidR="003031A4" w:rsidRDefault="003031A4" w:rsidP="003031A4">
      <w:r w:rsidRPr="00B97946">
        <w:lastRenderedPageBreak/>
        <w:t>20. Callsigns, vanity and considerations</w:t>
      </w:r>
      <w:r w:rsidRPr="00B97946">
        <w:br/>
        <w:t>21. QSL Cards and Logbook of the World</w:t>
      </w:r>
      <w:r w:rsidRPr="00B97946">
        <w:br/>
        <w:t xml:space="preserve">22. Propagation - </w:t>
      </w:r>
      <w:proofErr w:type="spellStart"/>
      <w:r w:rsidRPr="00B97946">
        <w:t>Tropo</w:t>
      </w:r>
      <w:proofErr w:type="spellEnd"/>
      <w:r w:rsidRPr="00B97946">
        <w:t xml:space="preserve"> ducting, </w:t>
      </w:r>
      <w:proofErr w:type="spellStart"/>
      <w:r w:rsidRPr="00B97946">
        <w:t>Sporatic</w:t>
      </w:r>
      <w:proofErr w:type="spellEnd"/>
      <w:r w:rsidRPr="00B97946">
        <w:t xml:space="preserve"> E, Aurora, sunspot cycle, seasonal patterns</w:t>
      </w:r>
      <w:r w:rsidRPr="00B97946">
        <w:br/>
      </w:r>
      <w:r w:rsidRPr="00B97946">
        <w:br/>
        <w:t>We look forward to seeing you there!</w:t>
      </w:r>
    </w:p>
    <w:p w14:paraId="22FDC2FD" w14:textId="7C2E28A7" w:rsidR="00C5293A" w:rsidRDefault="00C5293A" w:rsidP="003031A4"/>
    <w:p w14:paraId="11DA94D5" w14:textId="2A8405E6" w:rsidR="00C5293A" w:rsidRPr="00B97946" w:rsidRDefault="00C5293A" w:rsidP="00C5293A">
      <w:pPr>
        <w:jc w:val="center"/>
      </w:pPr>
      <w:r>
        <w:t>####</w:t>
      </w:r>
    </w:p>
    <w:p w14:paraId="2A32116D" w14:textId="77777777" w:rsidR="003031A4" w:rsidRPr="00B97946" w:rsidRDefault="003031A4" w:rsidP="003031A4"/>
    <w:p w14:paraId="585BCAEE" w14:textId="6A471BBB" w:rsidR="00872F31" w:rsidRPr="00872F31" w:rsidRDefault="00872F31" w:rsidP="00872F31">
      <w:r w:rsidRPr="00872F31">
        <w:rPr>
          <w:b/>
          <w:bCs/>
          <w:i/>
          <w:iCs/>
          <w:sz w:val="28"/>
          <w:szCs w:val="28"/>
        </w:rPr>
        <w:t>Technician License Classes Scheduled in Newark</w:t>
      </w:r>
      <w:r w:rsidRPr="00872F31">
        <w:br/>
      </w:r>
    </w:p>
    <w:p w14:paraId="5484F2E3" w14:textId="07128614" w:rsidR="00872F31" w:rsidRPr="00872F31" w:rsidRDefault="00872F31" w:rsidP="00872F31">
      <w:r w:rsidRPr="00872F31">
        <w:t>Classes are being hosted and sponsored by:  Earl, W8BR, in conjunction with, Newark Amateur Radio Association and the American Red Cross - East &amp; South-Central Ohio Chapter</w:t>
      </w:r>
    </w:p>
    <w:p w14:paraId="0B66D3EC" w14:textId="7F51DC84" w:rsidR="00872F31" w:rsidRPr="00872F31" w:rsidRDefault="00872F31" w:rsidP="00872F31">
      <w:pPr>
        <w:rPr>
          <w:b/>
          <w:bCs/>
        </w:rPr>
      </w:pPr>
    </w:p>
    <w:p w14:paraId="02DCB5F7" w14:textId="77777777" w:rsidR="00872F31" w:rsidRPr="00872F31" w:rsidRDefault="00872F31" w:rsidP="00872F31">
      <w:r w:rsidRPr="00872F31">
        <w:rPr>
          <w:b/>
          <w:bCs/>
        </w:rPr>
        <w:t>Place:</w:t>
      </w:r>
      <w:r w:rsidRPr="00872F31">
        <w:t xml:space="preserve">  143 S. 30th St., Newark, Ohio 43055  </w:t>
      </w:r>
      <w:hyperlink r:id="rId45" w:history="1">
        <w:r w:rsidRPr="00872F31">
          <w:rPr>
            <w:color w:val="0563C1" w:themeColor="hyperlink"/>
            <w:u w:val="single"/>
          </w:rPr>
          <w:t>https://goo.gl/maps/CSbgxAbaU322</w:t>
        </w:r>
      </w:hyperlink>
    </w:p>
    <w:p w14:paraId="683D852B" w14:textId="1ED19FFE" w:rsidR="00872F31" w:rsidRPr="00872F31" w:rsidRDefault="00872F31" w:rsidP="00872F31">
      <w:r w:rsidRPr="00872F31">
        <w:rPr>
          <w:b/>
          <w:bCs/>
        </w:rPr>
        <w:t>Dates: Saturday, March 14; March 21; March 28; April 4; April 11</w:t>
      </w:r>
      <w:r w:rsidRPr="00872F31">
        <w:t>. Saturday, April 18 will be the exam.</w:t>
      </w:r>
    </w:p>
    <w:p w14:paraId="1B2AA48F" w14:textId="77777777" w:rsidR="00872F31" w:rsidRPr="00872F31" w:rsidRDefault="00872F31" w:rsidP="00872F31">
      <w:pPr>
        <w:rPr>
          <w:b/>
          <w:bCs/>
        </w:rPr>
      </w:pPr>
    </w:p>
    <w:p w14:paraId="4DF7B593" w14:textId="77777777" w:rsidR="00872F31" w:rsidRPr="00872F31" w:rsidRDefault="00872F31" w:rsidP="00872F31">
      <w:r w:rsidRPr="00872F31">
        <w:rPr>
          <w:b/>
          <w:bCs/>
        </w:rPr>
        <w:t xml:space="preserve">Time:  </w:t>
      </w:r>
      <w:r w:rsidRPr="00872F31">
        <w:t xml:space="preserve">9:00 AM to 12:00 </w:t>
      </w:r>
      <w:proofErr w:type="gramStart"/>
      <w:r w:rsidRPr="00872F31">
        <w:t>PM  (</w:t>
      </w:r>
      <w:proofErr w:type="gramEnd"/>
      <w:r w:rsidRPr="00872F31">
        <w:t>No lunch break)</w:t>
      </w:r>
    </w:p>
    <w:p w14:paraId="32FDA803" w14:textId="306D50A4" w:rsidR="00872F31" w:rsidRPr="00872F31" w:rsidRDefault="00872F31" w:rsidP="00872F31">
      <w:pPr>
        <w:rPr>
          <w:b/>
          <w:bCs/>
        </w:rPr>
      </w:pPr>
    </w:p>
    <w:p w14:paraId="48234C3D" w14:textId="6607B502" w:rsidR="00872F31" w:rsidRPr="00872F31" w:rsidRDefault="00872F31" w:rsidP="00872F31">
      <w:r w:rsidRPr="00872F31">
        <w:rPr>
          <w:b/>
          <w:bCs/>
        </w:rPr>
        <w:t>Registration:</w:t>
      </w:r>
      <w:r w:rsidRPr="00872F31">
        <w:t xml:space="preserve">  Students must register in advance with Mr. Earl Paazig, </w:t>
      </w:r>
      <w:hyperlink r:id="rId46" w:history="1">
        <w:r w:rsidRPr="00872F31">
          <w:rPr>
            <w:color w:val="0563C1" w:themeColor="hyperlink"/>
            <w:u w:val="single"/>
          </w:rPr>
          <w:t>email@paazig.net</w:t>
        </w:r>
      </w:hyperlink>
      <w:r w:rsidRPr="00872F31">
        <w:t xml:space="preserve"> or by phone at 740-828-1057 or 740-504-1950.  Registrations may be limited.</w:t>
      </w:r>
    </w:p>
    <w:p w14:paraId="15F1370E" w14:textId="7D7ED752" w:rsidR="005A45F8" w:rsidRPr="00872F31" w:rsidRDefault="005A45F8" w:rsidP="00872F31">
      <w:pPr>
        <w:rPr>
          <w:b/>
          <w:bCs/>
        </w:rPr>
      </w:pPr>
    </w:p>
    <w:p w14:paraId="1AEFF66D" w14:textId="49550899" w:rsidR="00872F31" w:rsidRPr="00872F31" w:rsidRDefault="00872F31" w:rsidP="00872F31">
      <w:r w:rsidRPr="00872F31">
        <w:rPr>
          <w:b/>
          <w:bCs/>
        </w:rPr>
        <w:t xml:space="preserve">Cost to participants:  </w:t>
      </w:r>
      <w:r w:rsidRPr="00872F31">
        <w:rPr>
          <w:i/>
          <w:iCs/>
        </w:rPr>
        <w:t>The course is free however participants must provide and come prepared with writing and note</w:t>
      </w:r>
      <w:r w:rsidRPr="00872F31">
        <w:rPr>
          <w:i/>
          <w:iCs/>
        </w:rPr>
        <w:noBreakHyphen/>
        <w:t>taking materials.</w:t>
      </w:r>
      <w:r w:rsidRPr="00872F31">
        <w:t xml:space="preserve">  This will be a fast-paced course.  You won’t want to miss a note.  </w:t>
      </w:r>
      <w:r w:rsidRPr="00872F31">
        <w:rPr>
          <w:i/>
          <w:iCs/>
        </w:rPr>
        <w:t>Students will be required to download and print a free copy of the Study Guide available at:</w:t>
      </w:r>
      <w:r w:rsidRPr="00872F31">
        <w:t xml:space="preserve">  </w:t>
      </w:r>
      <w:hyperlink r:id="rId47" w:history="1">
        <w:r w:rsidRPr="00872F31">
          <w:rPr>
            <w:i/>
            <w:iCs/>
            <w:color w:val="0563C1" w:themeColor="hyperlink"/>
            <w:u w:val="single"/>
          </w:rPr>
          <w:t>https://paazig.net/owncloud/index.php/s/wT13jVN4zm1BTOP/download</w:t>
        </w:r>
      </w:hyperlink>
    </w:p>
    <w:p w14:paraId="02CD7CBB" w14:textId="77777777" w:rsidR="00872F31" w:rsidRPr="00872F31" w:rsidRDefault="00872F31" w:rsidP="00872F31"/>
    <w:p w14:paraId="2036D034" w14:textId="266CF236" w:rsidR="00872F31" w:rsidRPr="00872F31" w:rsidRDefault="00872F31" w:rsidP="00872F31">
      <w:r w:rsidRPr="00872F31">
        <w:t xml:space="preserve">Optionally, the participants would be encouraged to purchase a book costing $32.95 plus shipping.  </w:t>
      </w:r>
      <w:hyperlink r:id="rId48" w:history="1">
        <w:r w:rsidRPr="00872F31">
          <w:rPr>
            <w:color w:val="0563C1" w:themeColor="hyperlink"/>
            <w:u w:val="single"/>
          </w:rPr>
          <w:t>http://www.arrl.org/shop/Ham-Radio-License-Manual/?page=1</w:t>
        </w:r>
      </w:hyperlink>
      <w:r w:rsidRPr="00872F31">
        <w:rPr>
          <w:u w:val="single"/>
        </w:rPr>
        <w:t xml:space="preserve"> </w:t>
      </w:r>
    </w:p>
    <w:p w14:paraId="71DE0C31" w14:textId="5E3641B5" w:rsidR="00872F31" w:rsidRDefault="00872F31" w:rsidP="00872F31"/>
    <w:p w14:paraId="6E86B892" w14:textId="0E016F19" w:rsidR="00872F31" w:rsidRDefault="00872F31" w:rsidP="00872F31">
      <w:pPr>
        <w:jc w:val="center"/>
      </w:pPr>
      <w:r w:rsidRPr="00872F31">
        <w:t>####</w:t>
      </w:r>
    </w:p>
    <w:p w14:paraId="680FD00C" w14:textId="076CABC9" w:rsidR="00184953" w:rsidRDefault="00184953" w:rsidP="00872F31">
      <w:pPr>
        <w:jc w:val="center"/>
      </w:pPr>
    </w:p>
    <w:p w14:paraId="672E51F7" w14:textId="6B5721F7" w:rsidR="00184953" w:rsidRPr="00DE5A4F" w:rsidRDefault="00DE5A4F" w:rsidP="00184953">
      <w:pPr>
        <w:rPr>
          <w:b/>
          <w:bCs/>
          <w:i/>
          <w:iCs/>
          <w:sz w:val="28"/>
          <w:szCs w:val="28"/>
        </w:rPr>
      </w:pPr>
      <w:r w:rsidRPr="00DE5A4F">
        <w:rPr>
          <w:b/>
          <w:bCs/>
          <w:i/>
          <w:iCs/>
          <w:sz w:val="28"/>
          <w:szCs w:val="28"/>
        </w:rPr>
        <w:t>Licking County Storm Spotter Training</w:t>
      </w:r>
    </w:p>
    <w:p w14:paraId="0B578540" w14:textId="2CB1A43F" w:rsidR="00184953" w:rsidRDefault="00184953" w:rsidP="00184953"/>
    <w:p w14:paraId="35F6D702" w14:textId="0AD5E51C" w:rsidR="00DE5A4F" w:rsidRDefault="007C547F" w:rsidP="00184953">
      <w:r>
        <w:t>Wednesday April 15</w:t>
      </w:r>
      <w:r w:rsidRPr="007C547F">
        <w:rPr>
          <w:vertAlign w:val="superscript"/>
        </w:rPr>
        <w:t>th</w:t>
      </w:r>
      <w:r>
        <w:t xml:space="preserve"> at the Pataskala Police Department – 623 West Broad Street</w:t>
      </w:r>
    </w:p>
    <w:p w14:paraId="4AC320B0" w14:textId="3AC9DEA6" w:rsidR="007C547F" w:rsidRDefault="007C547F" w:rsidP="00184953"/>
    <w:p w14:paraId="6D6F508E" w14:textId="50EE86EF" w:rsidR="007C547F" w:rsidRPr="00DE5A4F" w:rsidRDefault="007C547F" w:rsidP="007C547F">
      <w:pPr>
        <w:jc w:val="center"/>
      </w:pPr>
      <w:r>
        <w:t>####</w:t>
      </w:r>
    </w:p>
    <w:p w14:paraId="35EA9836" w14:textId="77777777" w:rsidR="007C547F" w:rsidRDefault="007C547F" w:rsidP="00184953">
      <w:pPr>
        <w:rPr>
          <w:sz w:val="20"/>
          <w:szCs w:val="20"/>
        </w:rPr>
      </w:pPr>
    </w:p>
    <w:p w14:paraId="735D7B96" w14:textId="4D0DE8FE" w:rsidR="00C5293A" w:rsidRPr="00C5293A" w:rsidRDefault="00C5293A" w:rsidP="00C5293A">
      <w:pPr>
        <w:rPr>
          <w:b/>
          <w:bCs/>
          <w:i/>
          <w:iCs/>
          <w:sz w:val="28"/>
          <w:szCs w:val="28"/>
        </w:rPr>
      </w:pPr>
      <w:r w:rsidRPr="00C5293A">
        <w:rPr>
          <w:b/>
          <w:bCs/>
          <w:i/>
          <w:iCs/>
          <w:sz w:val="28"/>
          <w:szCs w:val="28"/>
        </w:rPr>
        <w:t xml:space="preserve">Geauga Amateur Radio Association Putting </w:t>
      </w:r>
      <w:proofErr w:type="gramStart"/>
      <w:r w:rsidRPr="00C5293A">
        <w:rPr>
          <w:b/>
          <w:bCs/>
          <w:i/>
          <w:iCs/>
          <w:sz w:val="28"/>
          <w:szCs w:val="28"/>
        </w:rPr>
        <w:t>On</w:t>
      </w:r>
      <w:proofErr w:type="gramEnd"/>
      <w:r w:rsidRPr="00C5293A">
        <w:rPr>
          <w:b/>
          <w:bCs/>
          <w:i/>
          <w:iCs/>
          <w:sz w:val="28"/>
          <w:szCs w:val="28"/>
        </w:rPr>
        <w:t xml:space="preserve"> Technician Classes</w:t>
      </w:r>
    </w:p>
    <w:p w14:paraId="645B17DC" w14:textId="015C79B4" w:rsidR="00C5293A" w:rsidRPr="00C5293A" w:rsidRDefault="00C5293A" w:rsidP="00C5293A"/>
    <w:p w14:paraId="6D588B11" w14:textId="29B03111" w:rsidR="00C5293A" w:rsidRDefault="00184953" w:rsidP="00C5293A">
      <w:r w:rsidRPr="00B903E3">
        <w:rPr>
          <w:noProof/>
        </w:rPr>
        <w:drawing>
          <wp:anchor distT="0" distB="0" distL="114300" distR="114300" simplePos="0" relativeHeight="252006400" behindDoc="1" locked="0" layoutInCell="1" allowOverlap="1" wp14:anchorId="233B7236" wp14:editId="67571604">
            <wp:simplePos x="0" y="0"/>
            <wp:positionH relativeFrom="margin">
              <wp:align>left</wp:align>
            </wp:positionH>
            <wp:positionV relativeFrom="paragraph">
              <wp:posOffset>76835</wp:posOffset>
            </wp:positionV>
            <wp:extent cx="1133475" cy="1133475"/>
            <wp:effectExtent l="0" t="0" r="9525" b="9525"/>
            <wp:wrapTight wrapText="bothSides">
              <wp:wrapPolygon edited="0">
                <wp:start x="0" y="0"/>
                <wp:lineTo x="0" y="21418"/>
                <wp:lineTo x="21418" y="21418"/>
                <wp:lineTo x="214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14:sizeRelH relativeFrom="page">
              <wp14:pctWidth>0</wp14:pctWidth>
            </wp14:sizeRelH>
            <wp14:sizeRelV relativeFrom="page">
              <wp14:pctHeight>0</wp14:pctHeight>
            </wp14:sizeRelV>
          </wp:anchor>
        </w:drawing>
      </w:r>
      <w:r w:rsidR="00C5293A" w:rsidRPr="00C5293A">
        <w:t xml:space="preserve">GARA's technician class will be held at the Geauga County Emergency Operations Center in Chardon, every Thursday at 6:30PM from April 2 through May 7.  </w:t>
      </w:r>
    </w:p>
    <w:p w14:paraId="2A06F882" w14:textId="3BBB34BA" w:rsidR="00C5293A" w:rsidRDefault="00C5293A" w:rsidP="00C5293A"/>
    <w:p w14:paraId="6C3F9667" w14:textId="77777777" w:rsidR="00C5293A" w:rsidRDefault="00C5293A" w:rsidP="00C5293A">
      <w:r w:rsidRPr="00C5293A">
        <w:t xml:space="preserve">We'll have an exam session the following Sunday while the material is still fresh, and the exam is free of charge.  </w:t>
      </w:r>
    </w:p>
    <w:p w14:paraId="02033389" w14:textId="77777777" w:rsidR="00C5293A" w:rsidRDefault="00C5293A" w:rsidP="00C5293A"/>
    <w:p w14:paraId="15AF4231" w14:textId="5E79CEE6" w:rsidR="00C5293A" w:rsidRPr="00C5293A" w:rsidRDefault="00C5293A" w:rsidP="00C5293A">
      <w:r w:rsidRPr="00C5293A">
        <w:t xml:space="preserve">For more information and to sign up, please go to </w:t>
      </w:r>
      <w:hyperlink r:id="rId50" w:history="1">
        <w:r w:rsidRPr="00C5293A">
          <w:rPr>
            <w:rStyle w:val="Hyperlink"/>
          </w:rPr>
          <w:t>https://geaugaara.org/classes/technician</w:t>
        </w:r>
      </w:hyperlink>
      <w:r w:rsidRPr="00C5293A">
        <w:t>.</w:t>
      </w:r>
    </w:p>
    <w:p w14:paraId="682B8385" w14:textId="68616AC4" w:rsidR="00C5293A" w:rsidRDefault="00C5293A" w:rsidP="00872F31"/>
    <w:p w14:paraId="25756DF7" w14:textId="4D8CBDA6" w:rsidR="00B903E3" w:rsidRDefault="00B903E3" w:rsidP="00B903E3">
      <w:pPr>
        <w:jc w:val="center"/>
      </w:pPr>
      <w:r>
        <w:t>####</w:t>
      </w:r>
    </w:p>
    <w:p w14:paraId="781880D9" w14:textId="77777777" w:rsidR="005C12EF" w:rsidRDefault="005C12EF" w:rsidP="005C12EF">
      <w:pPr>
        <w:rPr>
          <w:sz w:val="20"/>
          <w:szCs w:val="20"/>
        </w:rPr>
      </w:pPr>
    </w:p>
    <w:p w14:paraId="3595171A" w14:textId="02AB7873" w:rsidR="005C12EF" w:rsidRPr="00184953" w:rsidRDefault="00881C4A" w:rsidP="005C12EF">
      <w:pPr>
        <w:rPr>
          <w:sz w:val="20"/>
          <w:szCs w:val="20"/>
          <w:u w:val="single"/>
        </w:rPr>
      </w:pPr>
      <w:hyperlink w:anchor="top" w:history="1">
        <w:r w:rsidR="005C12EF" w:rsidRPr="00184953">
          <w:rPr>
            <w:rStyle w:val="Hyperlink"/>
            <w:sz w:val="20"/>
            <w:szCs w:val="20"/>
          </w:rPr>
          <w:t>TOP</w:t>
        </w:r>
      </w:hyperlink>
      <w:r w:rsidR="005C12EF" w:rsidRPr="00184953">
        <w:rPr>
          <w:sz w:val="20"/>
          <w:szCs w:val="20"/>
          <w:u w:val="single"/>
        </w:rPr>
        <w:t xml:space="preserve"> ^</w:t>
      </w:r>
    </w:p>
    <w:p w14:paraId="2902DA11" w14:textId="105C7A06" w:rsidR="00872F31" w:rsidRPr="00872F31" w:rsidRDefault="00D8227A" w:rsidP="00872F31">
      <w:pPr>
        <w:rPr>
          <w:b/>
          <w:bCs/>
          <w:i/>
          <w:iCs/>
          <w:sz w:val="28"/>
          <w:szCs w:val="28"/>
        </w:rPr>
      </w:pPr>
      <w:r w:rsidRPr="00872F31">
        <w:rPr>
          <w:rFonts w:eastAsiaTheme="minorHAnsi"/>
          <w:noProof/>
        </w:rPr>
        <w:lastRenderedPageBreak/>
        <w:drawing>
          <wp:anchor distT="0" distB="0" distL="114300" distR="114300" simplePos="0" relativeHeight="251971584" behindDoc="1" locked="0" layoutInCell="1" allowOverlap="1" wp14:anchorId="2B88B1C1" wp14:editId="46C1FDF0">
            <wp:simplePos x="0" y="0"/>
            <wp:positionH relativeFrom="margin">
              <wp:align>right</wp:align>
            </wp:positionH>
            <wp:positionV relativeFrom="paragraph">
              <wp:posOffset>6350</wp:posOffset>
            </wp:positionV>
            <wp:extent cx="1145540" cy="1152525"/>
            <wp:effectExtent l="0" t="0" r="0" b="9525"/>
            <wp:wrapTight wrapText="bothSides">
              <wp:wrapPolygon edited="0">
                <wp:start x="0" y="0"/>
                <wp:lineTo x="0" y="21421"/>
                <wp:lineTo x="21193" y="21421"/>
                <wp:lineTo x="2119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145540" cy="1152525"/>
                    </a:xfrm>
                    <a:prstGeom prst="rect">
                      <a:avLst/>
                    </a:prstGeom>
                  </pic:spPr>
                </pic:pic>
              </a:graphicData>
            </a:graphic>
            <wp14:sizeRelH relativeFrom="page">
              <wp14:pctWidth>0</wp14:pctWidth>
            </wp14:sizeRelH>
            <wp14:sizeRelV relativeFrom="page">
              <wp14:pctHeight>0</wp14:pctHeight>
            </wp14:sizeRelV>
          </wp:anchor>
        </w:drawing>
      </w:r>
      <w:r w:rsidR="00872F31" w:rsidRPr="00872F31">
        <w:rPr>
          <w:b/>
          <w:bCs/>
          <w:i/>
          <w:iCs/>
          <w:sz w:val="28"/>
          <w:szCs w:val="28"/>
        </w:rPr>
        <w:t>Pan Ohio Hope Ride Heroes of Hope! SAG Support</w:t>
      </w:r>
    </w:p>
    <w:p w14:paraId="6D7483DB" w14:textId="2326C4CE" w:rsidR="00872F31" w:rsidRPr="00872F31" w:rsidRDefault="00872F31" w:rsidP="00872F31"/>
    <w:p w14:paraId="29F365EA" w14:textId="588450B9" w:rsidR="00872F31" w:rsidRPr="00872F31" w:rsidRDefault="00872F31" w:rsidP="00872F31">
      <w:r w:rsidRPr="00872F31">
        <w:t xml:space="preserve">The American Cancer Society will be hosting a ride in Columbus Ohio. Heroes of Hope is a single-day, family-friendly event that will give families and casual cyclists the opportunity to join the Pan Ohio Hope Ride community in support of vital American Cancer Society research, programs, and patient services. </w:t>
      </w:r>
    </w:p>
    <w:p w14:paraId="051DEADB" w14:textId="77777777" w:rsidR="00787CAC" w:rsidRDefault="00787CAC" w:rsidP="00872F31"/>
    <w:p w14:paraId="1455ED02" w14:textId="4093E751" w:rsidR="00872F31" w:rsidRPr="00872F31" w:rsidRDefault="00872F31" w:rsidP="00872F31">
      <w:r w:rsidRPr="00872F31">
        <w:t xml:space="preserve">To volunteer to provide SAG support for this event, please:  </w:t>
      </w:r>
      <w:hyperlink r:id="rId52" w:tgtFrame="_blank" w:history="1">
        <w:r w:rsidRPr="00872F31">
          <w:rPr>
            <w:color w:val="0563C1" w:themeColor="hyperlink"/>
            <w:u w:val="single"/>
          </w:rPr>
          <w:t>sign up here</w:t>
        </w:r>
      </w:hyperlink>
    </w:p>
    <w:p w14:paraId="3F722198" w14:textId="46B01109" w:rsidR="00872F31" w:rsidRPr="00872F31" w:rsidRDefault="00872F31" w:rsidP="00872F31"/>
    <w:p w14:paraId="187FA315" w14:textId="77777777" w:rsidR="00872F31" w:rsidRPr="00872F31" w:rsidRDefault="00872F31" w:rsidP="00872F31">
      <w:r w:rsidRPr="00872F31">
        <w:t xml:space="preserve">When: </w:t>
      </w:r>
      <w:r w:rsidRPr="00872F31">
        <w:rPr>
          <w:b/>
          <w:bCs/>
        </w:rPr>
        <w:t>Sunday, April 26, 2020</w:t>
      </w:r>
    </w:p>
    <w:p w14:paraId="73A00E74" w14:textId="77777777" w:rsidR="00872F31" w:rsidRPr="00872F31" w:rsidRDefault="00872F31" w:rsidP="00872F31">
      <w:r w:rsidRPr="00872F31">
        <w:t>Where: Scioto Audubon Metro Park, Columbus, OH</w:t>
      </w:r>
    </w:p>
    <w:p w14:paraId="16255312" w14:textId="77777777" w:rsidR="007F1E5E" w:rsidRDefault="007F1E5E" w:rsidP="00872F31"/>
    <w:p w14:paraId="51C9077C" w14:textId="3951E75B" w:rsidR="00872F31" w:rsidRPr="00872F31" w:rsidRDefault="00872F31" w:rsidP="00872F31">
      <w:r w:rsidRPr="00872F31">
        <w:t>Details:</w:t>
      </w:r>
    </w:p>
    <w:p w14:paraId="2830F850" w14:textId="77777777" w:rsidR="00872F31" w:rsidRPr="00872F31" w:rsidRDefault="00872F31" w:rsidP="00872F31">
      <w:r w:rsidRPr="00872F31">
        <w:t>•</w:t>
      </w:r>
      <w:r w:rsidRPr="00872F31">
        <w:tab/>
        <w:t>Family-friendly trail routes ranging from 3-15 miles (all ages welcome)</w:t>
      </w:r>
    </w:p>
    <w:p w14:paraId="79B2EDD9" w14:textId="77777777" w:rsidR="00872F31" w:rsidRPr="00872F31" w:rsidRDefault="00872F31" w:rsidP="00872F31">
      <w:r w:rsidRPr="00872F31">
        <w:t>•</w:t>
      </w:r>
      <w:r w:rsidRPr="00872F31">
        <w:tab/>
      </w:r>
      <w:proofErr w:type="gramStart"/>
      <w:r w:rsidRPr="00872F31">
        <w:t>Fully-supported</w:t>
      </w:r>
      <w:proofErr w:type="gramEnd"/>
      <w:r w:rsidRPr="00872F31">
        <w:t>, scenic road routes of approximately 32.8 and 62 miles (18+ only)</w:t>
      </w:r>
    </w:p>
    <w:p w14:paraId="605BA766" w14:textId="77777777" w:rsidR="00872F31" w:rsidRPr="00872F31" w:rsidRDefault="00872F31" w:rsidP="00872F31">
      <w:r w:rsidRPr="00872F31">
        <w:t>•</w:t>
      </w:r>
      <w:r w:rsidRPr="00872F31">
        <w:tab/>
        <w:t>Post-ride celebration with food and fun for all ages</w:t>
      </w:r>
    </w:p>
    <w:p w14:paraId="3731E0C7" w14:textId="77777777" w:rsidR="00872F31" w:rsidRPr="00872F31" w:rsidRDefault="00872F31" w:rsidP="00872F31">
      <w:r w:rsidRPr="00872F31">
        <w:t>•</w:t>
      </w:r>
      <w:r w:rsidRPr="00872F31">
        <w:tab/>
        <w:t>Inspiration from some Heroes of Hope in the fight against cancer - researchers, patient navigators, and survivors</w:t>
      </w:r>
    </w:p>
    <w:p w14:paraId="0F88FB47" w14:textId="77777777" w:rsidR="00872F31" w:rsidRPr="00872F31" w:rsidRDefault="00872F31" w:rsidP="00872F31">
      <w:r w:rsidRPr="00872F31">
        <w:t>•</w:t>
      </w:r>
      <w:r w:rsidRPr="00872F31">
        <w:tab/>
        <w:t>Costume and bike decorating contests for kids and adults</w:t>
      </w:r>
    </w:p>
    <w:p w14:paraId="151C8320" w14:textId="77777777" w:rsidR="00872F31" w:rsidRPr="00872F31" w:rsidRDefault="00872F31" w:rsidP="00872F31">
      <w:r w:rsidRPr="00872F31">
        <w:t>•</w:t>
      </w:r>
      <w:r w:rsidRPr="00872F31">
        <w:tab/>
        <w:t>After party at local family-friendly brewery</w:t>
      </w:r>
    </w:p>
    <w:p w14:paraId="01DF1C2D" w14:textId="77777777" w:rsidR="00872F31" w:rsidRPr="00872F31" w:rsidRDefault="00872F31" w:rsidP="00872F31"/>
    <w:p w14:paraId="67488AA4" w14:textId="77777777" w:rsidR="00872F31" w:rsidRPr="00872F31" w:rsidRDefault="00872F31" w:rsidP="00872F31">
      <w:pPr>
        <w:jc w:val="center"/>
      </w:pPr>
      <w:r w:rsidRPr="00872F31">
        <w:t>####</w:t>
      </w:r>
    </w:p>
    <w:p w14:paraId="64FB9A6F" w14:textId="59ED0336" w:rsidR="00872F31" w:rsidRDefault="00872F31" w:rsidP="00872F31"/>
    <w:p w14:paraId="6E730A84" w14:textId="77A8EBAF" w:rsidR="00FA0077" w:rsidRPr="00FA0077" w:rsidRDefault="00FA0077" w:rsidP="00FA0077">
      <w:pPr>
        <w:rPr>
          <w:b/>
          <w:bCs/>
          <w:i/>
          <w:iCs/>
          <w:sz w:val="28"/>
          <w:szCs w:val="28"/>
        </w:rPr>
      </w:pPr>
      <w:r w:rsidRPr="00FA0077">
        <w:rPr>
          <w:b/>
          <w:bCs/>
          <w:i/>
          <w:iCs/>
          <w:sz w:val="28"/>
          <w:szCs w:val="28"/>
        </w:rPr>
        <w:t>Skywarn Net Control Training March Meeting</w:t>
      </w:r>
    </w:p>
    <w:p w14:paraId="2FDEFEE8" w14:textId="1403659F" w:rsidR="00B903E3" w:rsidRDefault="00B903E3" w:rsidP="00FA0077"/>
    <w:p w14:paraId="6F0D2189" w14:textId="615E35C3" w:rsidR="00FA0077" w:rsidRPr="00FA0077" w:rsidRDefault="00B903E3" w:rsidP="00FA0077">
      <w:r w:rsidRPr="00517991">
        <w:rPr>
          <w:noProof/>
        </w:rPr>
        <w:drawing>
          <wp:anchor distT="0" distB="0" distL="114300" distR="114300" simplePos="0" relativeHeight="251996160" behindDoc="1" locked="0" layoutInCell="1" allowOverlap="1" wp14:anchorId="06E88C06" wp14:editId="26636629">
            <wp:simplePos x="0" y="0"/>
            <wp:positionH relativeFrom="margin">
              <wp:align>left</wp:align>
            </wp:positionH>
            <wp:positionV relativeFrom="paragraph">
              <wp:posOffset>12700</wp:posOffset>
            </wp:positionV>
            <wp:extent cx="2418715" cy="392430"/>
            <wp:effectExtent l="0" t="0" r="635" b="7620"/>
            <wp:wrapTight wrapText="bothSides">
              <wp:wrapPolygon edited="0">
                <wp:start x="0" y="0"/>
                <wp:lineTo x="0" y="20971"/>
                <wp:lineTo x="21436" y="20971"/>
                <wp:lineTo x="21436"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418715" cy="392430"/>
                    </a:xfrm>
                    <a:prstGeom prst="rect">
                      <a:avLst/>
                    </a:prstGeom>
                  </pic:spPr>
                </pic:pic>
              </a:graphicData>
            </a:graphic>
            <wp14:sizeRelH relativeFrom="page">
              <wp14:pctWidth>0</wp14:pctWidth>
            </wp14:sizeRelH>
            <wp14:sizeRelV relativeFrom="page">
              <wp14:pctHeight>0</wp14:pctHeight>
            </wp14:sizeRelV>
          </wp:anchor>
        </w:drawing>
      </w:r>
      <w:r w:rsidR="00FA0077" w:rsidRPr="00FA0077">
        <w:t>In case you missed it at the February meeting, there was some interest in having GEARS organize a Skywarn program in the county.</w:t>
      </w:r>
    </w:p>
    <w:p w14:paraId="252E711D" w14:textId="05B96D8F" w:rsidR="00FA0077" w:rsidRDefault="00FA0077" w:rsidP="00FA0077"/>
    <w:p w14:paraId="65CC7F0D" w14:textId="2FAD44A0" w:rsidR="00FA0077" w:rsidRPr="00FA0077" w:rsidRDefault="00FA0077" w:rsidP="00FA0077">
      <w:r w:rsidRPr="00FA0077">
        <w:t>Skywarn is a program of the National Weather Service that uses amateur radio as one component, and to that end, GEARS will be a participant.  Our job is to get accurate and high-quality reports to NWS in a timely fashion during severe weather situations.</w:t>
      </w:r>
    </w:p>
    <w:p w14:paraId="43C0A5FF" w14:textId="77777777" w:rsidR="00B903E3" w:rsidRDefault="00B903E3" w:rsidP="00FA0077"/>
    <w:p w14:paraId="71330058" w14:textId="02EC713B" w:rsidR="00FA0077" w:rsidRPr="00FA0077" w:rsidRDefault="00FA0077" w:rsidP="00FA0077">
      <w:r w:rsidRPr="00FA0077">
        <w:t>At the March GEARS meeting (</w:t>
      </w:r>
      <w:r w:rsidRPr="002D3405">
        <w:rPr>
          <w:b/>
          <w:bCs/>
        </w:rPr>
        <w:t>March 11</w:t>
      </w:r>
      <w:r w:rsidRPr="00FA0077">
        <w:t xml:space="preserve"> at 7:00PM), I will present a training program designed to help us learn how to run high-quality Skywarn nets.  We'll discuss the general structure of the amateur radio portion of the Skywarn program and then get into the details of running and participating in nets.</w:t>
      </w:r>
    </w:p>
    <w:p w14:paraId="161003B7" w14:textId="77777777" w:rsidR="005C12EF" w:rsidRDefault="005C12EF" w:rsidP="00FA0077"/>
    <w:p w14:paraId="4CA11C04" w14:textId="2C8C1BB7" w:rsidR="00FA0077" w:rsidRPr="00FA0077" w:rsidRDefault="00FA0077" w:rsidP="00FA0077">
      <w:r w:rsidRPr="00FA0077">
        <w:t>I have secured permission from Eric KF8YK to use any of his repeaters in the county (146.94, 444.225, 444.8125, 444.5625) for Skywarn.  We'll have a comms plan soon. He's also offered to install a weather alerting system on 94 for us when he finds time.</w:t>
      </w:r>
    </w:p>
    <w:p w14:paraId="52C03D61" w14:textId="77777777" w:rsidR="00BC48AC" w:rsidRDefault="00BC48AC" w:rsidP="00FA0077"/>
    <w:p w14:paraId="5BBC9C98" w14:textId="6FC0CE88" w:rsidR="00FA0077" w:rsidRPr="00FA0077" w:rsidRDefault="00FA0077" w:rsidP="00FA0077">
      <w:r w:rsidRPr="00FA0077">
        <w:t>Note that this will not be the same as Skywarn spotter training from the National Weather Service.  As I am not a meteorologist, I am not qualified to train you on actual weather spotting.  This is specific training for amateur radio operators who wish to participate in Skywarn nets.  There will be no Skywarn spotter training from NWS this year.</w:t>
      </w:r>
    </w:p>
    <w:p w14:paraId="2D1A2CB6" w14:textId="77777777" w:rsidR="00FA0077" w:rsidRDefault="00FA0077" w:rsidP="00FA0077"/>
    <w:p w14:paraId="6DD05692" w14:textId="540DB65F" w:rsidR="00FA0077" w:rsidRPr="00FA0077" w:rsidRDefault="00FA0077" w:rsidP="00FA0077">
      <w:r w:rsidRPr="00FA0077">
        <w:t>Starting with the GEARS net this Monday, March 2nd, we will have an additional portion of the net with Skywarn information.  This training is in the new version of the net script that will be sent out, and we'll include this section from the beginning of March through the end of October.</w:t>
      </w:r>
    </w:p>
    <w:p w14:paraId="38AE16B4" w14:textId="77777777" w:rsidR="005C12EF" w:rsidRDefault="005C12EF" w:rsidP="005C12EF">
      <w:pPr>
        <w:rPr>
          <w:sz w:val="20"/>
          <w:szCs w:val="20"/>
        </w:rPr>
      </w:pPr>
    </w:p>
    <w:p w14:paraId="7F6B3AD9" w14:textId="09A9C0AD" w:rsidR="005C12EF" w:rsidRPr="005C12EF" w:rsidRDefault="00881C4A" w:rsidP="005C12EF">
      <w:pPr>
        <w:rPr>
          <w:sz w:val="20"/>
          <w:szCs w:val="20"/>
          <w:u w:val="single"/>
        </w:rPr>
      </w:pPr>
      <w:hyperlink w:anchor="top" w:history="1">
        <w:r w:rsidR="005C12EF" w:rsidRPr="005C12EF">
          <w:rPr>
            <w:rStyle w:val="Hyperlink"/>
            <w:sz w:val="20"/>
            <w:szCs w:val="20"/>
          </w:rPr>
          <w:t>TOP</w:t>
        </w:r>
      </w:hyperlink>
      <w:r w:rsidR="005C12EF" w:rsidRPr="005C12EF">
        <w:rPr>
          <w:sz w:val="20"/>
          <w:szCs w:val="20"/>
          <w:u w:val="single"/>
        </w:rPr>
        <w:t xml:space="preserve"> ^</w:t>
      </w:r>
    </w:p>
    <w:p w14:paraId="6C9619B2" w14:textId="6031FF8F" w:rsidR="00FA0077" w:rsidRPr="00FA0077" w:rsidRDefault="00FA0077" w:rsidP="00FA0077">
      <w:r w:rsidRPr="00FA0077">
        <w:lastRenderedPageBreak/>
        <w:t>I am aware that there has previously been a Skywarn group in the county, and we will ensure we do not interfere with them.</w:t>
      </w:r>
    </w:p>
    <w:p w14:paraId="01F372B1" w14:textId="77777777" w:rsidR="00FA0077" w:rsidRDefault="00FA0077" w:rsidP="00FA0077"/>
    <w:p w14:paraId="11AE1E98" w14:textId="74B98A1D" w:rsidR="00FA0077" w:rsidRPr="00FA0077" w:rsidRDefault="00FA0077" w:rsidP="00FA0077">
      <w:r w:rsidRPr="00FA0077">
        <w:t>See you on the 11th!</w:t>
      </w:r>
      <w:r w:rsidR="00517991">
        <w:t xml:space="preserve">   </w:t>
      </w:r>
      <w:r w:rsidRPr="00FA0077">
        <w:t>- Dave/AD8G</w:t>
      </w:r>
    </w:p>
    <w:p w14:paraId="17918471" w14:textId="77777777" w:rsidR="00FA0077" w:rsidRDefault="00FA0077" w:rsidP="00517991">
      <w:pPr>
        <w:jc w:val="center"/>
      </w:pPr>
    </w:p>
    <w:p w14:paraId="265A8BC5" w14:textId="75DA6226" w:rsidR="00FA0077" w:rsidRDefault="00517991" w:rsidP="00517991">
      <w:pPr>
        <w:jc w:val="center"/>
      </w:pPr>
      <w:r>
        <w:t>####</w:t>
      </w:r>
    </w:p>
    <w:p w14:paraId="553E5237" w14:textId="77777777" w:rsidR="003415E7" w:rsidRDefault="003415E7" w:rsidP="003415E7">
      <w:pPr>
        <w:jc w:val="center"/>
      </w:pPr>
    </w:p>
    <w:p w14:paraId="23607189" w14:textId="35DB63DE" w:rsidR="00872F31" w:rsidRPr="00872F31" w:rsidRDefault="00872F31" w:rsidP="00872F31">
      <w:pPr>
        <w:rPr>
          <w:b/>
          <w:bCs/>
          <w:i/>
          <w:iCs/>
          <w:sz w:val="28"/>
          <w:szCs w:val="28"/>
        </w:rPr>
      </w:pPr>
      <w:r w:rsidRPr="00872F31">
        <w:rPr>
          <w:b/>
          <w:bCs/>
          <w:i/>
          <w:iCs/>
          <w:sz w:val="28"/>
          <w:szCs w:val="28"/>
        </w:rPr>
        <w:t>Cleveland Marathon</w:t>
      </w:r>
    </w:p>
    <w:p w14:paraId="45F06D1C" w14:textId="77777777" w:rsidR="00872F31" w:rsidRPr="00872F31" w:rsidRDefault="00872F31" w:rsidP="00872F31"/>
    <w:p w14:paraId="3396AAEE" w14:textId="77777777" w:rsidR="00872F31" w:rsidRPr="00872F31" w:rsidRDefault="00872F31" w:rsidP="00872F31">
      <w:r w:rsidRPr="00872F31">
        <w:rPr>
          <w:rFonts w:eastAsiaTheme="minorHAnsi"/>
          <w:noProof/>
        </w:rPr>
        <w:drawing>
          <wp:anchor distT="0" distB="0" distL="114300" distR="114300" simplePos="0" relativeHeight="251973632" behindDoc="1" locked="0" layoutInCell="1" allowOverlap="1" wp14:anchorId="54C9EA3E" wp14:editId="612C30B3">
            <wp:simplePos x="0" y="0"/>
            <wp:positionH relativeFrom="margin">
              <wp:align>right</wp:align>
            </wp:positionH>
            <wp:positionV relativeFrom="paragraph">
              <wp:posOffset>6985</wp:posOffset>
            </wp:positionV>
            <wp:extent cx="1790065" cy="628015"/>
            <wp:effectExtent l="0" t="0" r="635" b="635"/>
            <wp:wrapTight wrapText="bothSides">
              <wp:wrapPolygon edited="0">
                <wp:start x="0" y="0"/>
                <wp:lineTo x="0" y="20967"/>
                <wp:lineTo x="21378" y="20967"/>
                <wp:lineTo x="21378"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790065" cy="628015"/>
                    </a:xfrm>
                    <a:prstGeom prst="rect">
                      <a:avLst/>
                    </a:prstGeom>
                  </pic:spPr>
                </pic:pic>
              </a:graphicData>
            </a:graphic>
            <wp14:sizeRelH relativeFrom="page">
              <wp14:pctWidth>0</wp14:pctWidth>
            </wp14:sizeRelH>
            <wp14:sizeRelV relativeFrom="page">
              <wp14:pctHeight>0</wp14:pctHeight>
            </wp14:sizeRelV>
          </wp:anchor>
        </w:drawing>
      </w:r>
      <w:r w:rsidRPr="00872F31">
        <w:t xml:space="preserve">As always, we are looking for a lot of help for the Cleveland Marathon </w:t>
      </w:r>
      <w:r w:rsidRPr="00872F31">
        <w:rPr>
          <w:b/>
          <w:bCs/>
        </w:rPr>
        <w:t>May 16 and 17</w:t>
      </w:r>
      <w:r w:rsidRPr="00872F31">
        <w:t>. Yes, it's unfortunately on Hamvention weekend as usual and no, they aren't going to change the date of the marathon just because of that (yes people have suggested that. Seriously)</w:t>
      </w:r>
    </w:p>
    <w:p w14:paraId="36284B8C" w14:textId="77777777" w:rsidR="00872F31" w:rsidRPr="00872F31" w:rsidRDefault="00872F31" w:rsidP="00872F31"/>
    <w:p w14:paraId="42E70098" w14:textId="77777777" w:rsidR="00872F31" w:rsidRPr="00872F31" w:rsidRDefault="00872F31" w:rsidP="00872F31">
      <w:r w:rsidRPr="00872F31">
        <w:t xml:space="preserve">We normally need about 10 people to work the 5k on Saturday ending about noon and about 40 to work the actual Marathon on Sunday ending about 3p. If you are available to help, please sign up. If you need to leave early, that usually is not a problem so please don't be afraid to ask.  </w:t>
      </w:r>
      <w:hyperlink r:id="rId55" w:tgtFrame="_blank" w:history="1">
        <w:r w:rsidRPr="00872F31">
          <w:rPr>
            <w:color w:val="0563C1" w:themeColor="hyperlink"/>
            <w:u w:val="single"/>
          </w:rPr>
          <w:t>Please sign up here.</w:t>
        </w:r>
      </w:hyperlink>
      <w:r w:rsidRPr="00872F31">
        <w:t xml:space="preserve">  </w:t>
      </w:r>
    </w:p>
    <w:p w14:paraId="330E8CAE" w14:textId="61D9BFB1" w:rsidR="00872F31" w:rsidRDefault="00872F31" w:rsidP="00872F31"/>
    <w:p w14:paraId="5037B14C" w14:textId="75414BA6" w:rsidR="00872F31" w:rsidRDefault="00872F31" w:rsidP="00872F31">
      <w:pPr>
        <w:jc w:val="center"/>
      </w:pPr>
      <w:r w:rsidRPr="00872F31">
        <w:t>####</w:t>
      </w:r>
    </w:p>
    <w:p w14:paraId="650007AE" w14:textId="77777777" w:rsidR="00D8227A" w:rsidRPr="00872F31" w:rsidRDefault="00D8227A" w:rsidP="00872F31">
      <w:pPr>
        <w:jc w:val="center"/>
      </w:pPr>
    </w:p>
    <w:p w14:paraId="3591E1BE" w14:textId="0CD01EFC" w:rsidR="00872F31" w:rsidRPr="00872F31" w:rsidRDefault="00872F31" w:rsidP="00872F31">
      <w:pPr>
        <w:rPr>
          <w:b/>
          <w:bCs/>
          <w:i/>
          <w:iCs/>
          <w:sz w:val="28"/>
          <w:szCs w:val="28"/>
        </w:rPr>
      </w:pPr>
      <w:r w:rsidRPr="00872F31">
        <w:rPr>
          <w:b/>
          <w:bCs/>
          <w:i/>
          <w:iCs/>
          <w:sz w:val="28"/>
          <w:szCs w:val="28"/>
        </w:rPr>
        <w:t>Maker Faire Coming</w:t>
      </w:r>
    </w:p>
    <w:p w14:paraId="388E0094" w14:textId="77777777" w:rsidR="00872F31" w:rsidRPr="00872F31" w:rsidRDefault="00872F31" w:rsidP="00872F31">
      <w:r w:rsidRPr="00872F31">
        <w:rPr>
          <w:noProof/>
        </w:rPr>
        <w:drawing>
          <wp:anchor distT="0" distB="0" distL="114300" distR="114300" simplePos="0" relativeHeight="251966464" behindDoc="1" locked="0" layoutInCell="1" allowOverlap="1" wp14:anchorId="77553D9B" wp14:editId="14F108D2">
            <wp:simplePos x="0" y="0"/>
            <wp:positionH relativeFrom="margin">
              <wp:posOffset>9525</wp:posOffset>
            </wp:positionH>
            <wp:positionV relativeFrom="paragraph">
              <wp:posOffset>121285</wp:posOffset>
            </wp:positionV>
            <wp:extent cx="1971675" cy="1041400"/>
            <wp:effectExtent l="0" t="0" r="9525" b="6350"/>
            <wp:wrapTight wrapText="bothSides">
              <wp:wrapPolygon edited="0">
                <wp:start x="0" y="0"/>
                <wp:lineTo x="0" y="21337"/>
                <wp:lineTo x="21496" y="21337"/>
                <wp:lineTo x="2149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971675" cy="1041400"/>
                    </a:xfrm>
                    <a:prstGeom prst="rect">
                      <a:avLst/>
                    </a:prstGeom>
                  </pic:spPr>
                </pic:pic>
              </a:graphicData>
            </a:graphic>
            <wp14:sizeRelH relativeFrom="page">
              <wp14:pctWidth>0</wp14:pctWidth>
            </wp14:sizeRelH>
            <wp14:sizeRelV relativeFrom="page">
              <wp14:pctHeight>0</wp14:pctHeight>
            </wp14:sizeRelV>
          </wp:anchor>
        </w:drawing>
      </w:r>
    </w:p>
    <w:p w14:paraId="65DBC8B2" w14:textId="77777777" w:rsidR="00872F31" w:rsidRPr="00872F31" w:rsidRDefault="00872F31" w:rsidP="00872F31">
      <w:r w:rsidRPr="00872F31">
        <w:rPr>
          <w:b/>
          <w:bCs/>
        </w:rPr>
        <w:t>Saturday, May 16, 2020</w:t>
      </w:r>
      <w:r w:rsidRPr="00872F31">
        <w:t xml:space="preserve"> from 10 a.m.-3 p.m.</w:t>
      </w:r>
    </w:p>
    <w:p w14:paraId="3BAF498E" w14:textId="77777777" w:rsidR="00872F31" w:rsidRPr="00872F31" w:rsidRDefault="00872F31" w:rsidP="00872F31">
      <w:pPr>
        <w:rPr>
          <w:b/>
          <w:bCs/>
        </w:rPr>
      </w:pPr>
    </w:p>
    <w:p w14:paraId="4EA58DD9" w14:textId="05B0F8D2" w:rsidR="00872F31" w:rsidRDefault="00872F31" w:rsidP="00872F31">
      <w:r w:rsidRPr="00872F31">
        <w:rPr>
          <w:b/>
          <w:bCs/>
        </w:rPr>
        <w:t>The University of Akron Wayne College</w:t>
      </w:r>
      <w:r w:rsidRPr="00872F31">
        <w:br/>
        <w:t>1901 Smucker Road</w:t>
      </w:r>
      <w:r w:rsidRPr="00872F31">
        <w:br/>
        <w:t>Orrville, OH 44667</w:t>
      </w:r>
    </w:p>
    <w:p w14:paraId="62394930" w14:textId="77777777" w:rsidR="003415E7" w:rsidRPr="00872F31" w:rsidRDefault="003415E7" w:rsidP="00872F31"/>
    <w:p w14:paraId="5AFF5A9A" w14:textId="77777777" w:rsidR="00872F31" w:rsidRPr="00872F31" w:rsidRDefault="00881C4A" w:rsidP="00872F31">
      <w:pPr>
        <w:jc w:val="center"/>
        <w:rPr>
          <w:b/>
          <w:bCs/>
        </w:rPr>
      </w:pPr>
      <w:hyperlink r:id="rId57" w:history="1">
        <w:r w:rsidR="00872F31" w:rsidRPr="00872F31">
          <w:rPr>
            <w:b/>
            <w:bCs/>
            <w:color w:val="0563C1" w:themeColor="hyperlink"/>
            <w:u w:val="single"/>
          </w:rPr>
          <w:t>&gt;&gt; Click Here &lt;&lt;</w:t>
        </w:r>
      </w:hyperlink>
      <w:r w:rsidR="00872F31" w:rsidRPr="00872F31">
        <w:rPr>
          <w:b/>
          <w:bCs/>
        </w:rPr>
        <w:t xml:space="preserve"> for more information</w:t>
      </w:r>
    </w:p>
    <w:p w14:paraId="088AB8F1" w14:textId="33FF8363" w:rsidR="002D3405" w:rsidRDefault="002D3405" w:rsidP="00EE47C3">
      <w:pPr>
        <w:jc w:val="center"/>
      </w:pPr>
    </w:p>
    <w:p w14:paraId="6C603BF0" w14:textId="77777777" w:rsidR="00BC48AC" w:rsidRDefault="00BC48AC" w:rsidP="00EE47C3">
      <w:pPr>
        <w:jc w:val="center"/>
      </w:pPr>
    </w:p>
    <w:p w14:paraId="3DFC6BCE" w14:textId="4B75FCD2" w:rsidR="00EE47C3" w:rsidRDefault="00EE47C3" w:rsidP="00EE47C3">
      <w:pPr>
        <w:jc w:val="center"/>
      </w:pPr>
      <w:r>
        <w:t>####</w:t>
      </w:r>
    </w:p>
    <w:p w14:paraId="6D1DA62C" w14:textId="77777777" w:rsidR="00184953" w:rsidRDefault="00184953" w:rsidP="00184953">
      <w:pPr>
        <w:rPr>
          <w:sz w:val="20"/>
          <w:szCs w:val="20"/>
        </w:rPr>
      </w:pPr>
    </w:p>
    <w:p w14:paraId="28C05C2C" w14:textId="2493949D" w:rsidR="00EE47C3" w:rsidRPr="00C86A9E" w:rsidRDefault="00C86A9E" w:rsidP="00EE47C3">
      <w:pPr>
        <w:rPr>
          <w:b/>
          <w:bCs/>
          <w:i/>
          <w:iCs/>
          <w:sz w:val="28"/>
          <w:szCs w:val="28"/>
        </w:rPr>
      </w:pPr>
      <w:r w:rsidRPr="00EE47C3">
        <w:rPr>
          <w:noProof/>
        </w:rPr>
        <w:drawing>
          <wp:anchor distT="0" distB="0" distL="114300" distR="114300" simplePos="0" relativeHeight="251992064" behindDoc="1" locked="0" layoutInCell="1" allowOverlap="1" wp14:anchorId="33E944AF" wp14:editId="343E4CB1">
            <wp:simplePos x="0" y="0"/>
            <wp:positionH relativeFrom="margin">
              <wp:align>right</wp:align>
            </wp:positionH>
            <wp:positionV relativeFrom="paragraph">
              <wp:posOffset>0</wp:posOffset>
            </wp:positionV>
            <wp:extent cx="1296035" cy="1189990"/>
            <wp:effectExtent l="0" t="0" r="0" b="0"/>
            <wp:wrapTight wrapText="bothSides">
              <wp:wrapPolygon edited="0">
                <wp:start x="0" y="0"/>
                <wp:lineTo x="0" y="21093"/>
                <wp:lineTo x="21272" y="21093"/>
                <wp:lineTo x="2127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296035" cy="1189990"/>
                    </a:xfrm>
                    <a:prstGeom prst="rect">
                      <a:avLst/>
                    </a:prstGeom>
                  </pic:spPr>
                </pic:pic>
              </a:graphicData>
            </a:graphic>
            <wp14:sizeRelH relativeFrom="page">
              <wp14:pctWidth>0</wp14:pctWidth>
            </wp14:sizeRelH>
            <wp14:sizeRelV relativeFrom="page">
              <wp14:pctHeight>0</wp14:pctHeight>
            </wp14:sizeRelV>
          </wp:anchor>
        </w:drawing>
      </w:r>
      <w:r w:rsidRPr="00C86A9E">
        <w:rPr>
          <w:b/>
          <w:bCs/>
          <w:i/>
          <w:iCs/>
          <w:sz w:val="28"/>
          <w:szCs w:val="28"/>
        </w:rPr>
        <w:t xml:space="preserve">OH-KY-IN </w:t>
      </w:r>
      <w:r w:rsidR="00EE47C3" w:rsidRPr="00C86A9E">
        <w:rPr>
          <w:b/>
          <w:bCs/>
          <w:i/>
          <w:iCs/>
          <w:sz w:val="28"/>
          <w:szCs w:val="28"/>
        </w:rPr>
        <w:t>Classes and Exams</w:t>
      </w:r>
    </w:p>
    <w:p w14:paraId="699467DB" w14:textId="33917C83" w:rsidR="00C86A9E" w:rsidRDefault="00C86A9E" w:rsidP="00EE47C3"/>
    <w:p w14:paraId="769CD2A8" w14:textId="11F60C90" w:rsidR="00EE47C3" w:rsidRDefault="00EE47C3" w:rsidP="00EE47C3">
      <w:r w:rsidRPr="00EE47C3">
        <w:t>OH-KY-IN is proud to host class and exam sessions for Tech, General and Extra level amateur radio licenses. Please note, our classes are free, but you will be required to purchase your own copy of the approved study guide to bring to the first class.</w:t>
      </w:r>
    </w:p>
    <w:p w14:paraId="274CBA91" w14:textId="459E26BD" w:rsidR="00C35655" w:rsidRDefault="00C35655" w:rsidP="00EE47C3"/>
    <w:p w14:paraId="5F41073C" w14:textId="77777777" w:rsidR="00C35655" w:rsidRDefault="00C35655" w:rsidP="00EE47C3"/>
    <w:tbl>
      <w:tblPr>
        <w:tblpPr w:leftFromText="180" w:rightFromText="180" w:vertAnchor="text" w:horzAnchor="margin" w:tblpY="100"/>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87"/>
        <w:gridCol w:w="4598"/>
        <w:gridCol w:w="3200"/>
      </w:tblGrid>
      <w:tr w:rsidR="00C35655" w:rsidRPr="00EE47C3" w14:paraId="44F472AB" w14:textId="77777777" w:rsidTr="00C35655">
        <w:trPr>
          <w:tblHeader/>
        </w:trPr>
        <w:tc>
          <w:tcPr>
            <w:tcW w:w="1787" w:type="dxa"/>
            <w:shd w:val="clear" w:color="auto" w:fill="D9EDF7"/>
            <w:tcMar>
              <w:top w:w="135" w:type="dxa"/>
              <w:left w:w="360" w:type="dxa"/>
              <w:bottom w:w="135" w:type="dxa"/>
              <w:right w:w="360" w:type="dxa"/>
            </w:tcMar>
            <w:vAlign w:val="center"/>
            <w:hideMark/>
          </w:tcPr>
          <w:p w14:paraId="66B7B843" w14:textId="77777777" w:rsidR="00C35655" w:rsidRPr="00EE47C3" w:rsidRDefault="00C35655" w:rsidP="00C35655">
            <w:pPr>
              <w:rPr>
                <w:b/>
                <w:bCs/>
              </w:rPr>
            </w:pPr>
            <w:bookmarkStart w:id="26" w:name="_Hlk33878888"/>
            <w:r w:rsidRPr="00EE47C3">
              <w:rPr>
                <w:b/>
                <w:bCs/>
              </w:rPr>
              <w:t>Class</w:t>
            </w:r>
          </w:p>
        </w:tc>
        <w:tc>
          <w:tcPr>
            <w:tcW w:w="4598" w:type="dxa"/>
            <w:shd w:val="clear" w:color="auto" w:fill="D9EDF7"/>
            <w:tcMar>
              <w:top w:w="135" w:type="dxa"/>
              <w:left w:w="360" w:type="dxa"/>
              <w:bottom w:w="135" w:type="dxa"/>
              <w:right w:w="360" w:type="dxa"/>
            </w:tcMar>
            <w:vAlign w:val="center"/>
            <w:hideMark/>
          </w:tcPr>
          <w:p w14:paraId="3124C5FF" w14:textId="77777777" w:rsidR="00C35655" w:rsidRPr="00EE47C3" w:rsidRDefault="00C35655" w:rsidP="00C35655">
            <w:pPr>
              <w:rPr>
                <w:b/>
                <w:bCs/>
              </w:rPr>
            </w:pPr>
            <w:r w:rsidRPr="00EE47C3">
              <w:rPr>
                <w:b/>
                <w:bCs/>
              </w:rPr>
              <w:t>Dates</w:t>
            </w:r>
          </w:p>
        </w:tc>
        <w:tc>
          <w:tcPr>
            <w:tcW w:w="3200" w:type="dxa"/>
            <w:tcMar>
              <w:top w:w="135" w:type="dxa"/>
              <w:left w:w="360" w:type="dxa"/>
              <w:bottom w:w="135" w:type="dxa"/>
              <w:right w:w="360" w:type="dxa"/>
            </w:tcMar>
            <w:vAlign w:val="center"/>
            <w:hideMark/>
          </w:tcPr>
          <w:p w14:paraId="6ACC9170" w14:textId="77777777" w:rsidR="00C35655" w:rsidRPr="00EE47C3" w:rsidRDefault="00C35655" w:rsidP="00C35655">
            <w:pPr>
              <w:rPr>
                <w:b/>
                <w:bCs/>
              </w:rPr>
            </w:pPr>
            <w:r w:rsidRPr="00EE47C3">
              <w:rPr>
                <w:b/>
                <w:bCs/>
              </w:rPr>
              <w:t>Location</w:t>
            </w:r>
          </w:p>
        </w:tc>
      </w:tr>
      <w:bookmarkEnd w:id="26"/>
      <w:tr w:rsidR="00C35655" w:rsidRPr="00EE47C3" w14:paraId="38D8DCB7" w14:textId="77777777" w:rsidTr="00C35655">
        <w:tc>
          <w:tcPr>
            <w:tcW w:w="0" w:type="auto"/>
            <w:tcMar>
              <w:top w:w="90" w:type="dxa"/>
              <w:left w:w="360" w:type="dxa"/>
              <w:bottom w:w="90" w:type="dxa"/>
              <w:right w:w="360" w:type="dxa"/>
            </w:tcMar>
            <w:hideMark/>
          </w:tcPr>
          <w:p w14:paraId="70DFE30F" w14:textId="77777777" w:rsidR="00C35655" w:rsidRPr="00EE47C3" w:rsidRDefault="00C35655" w:rsidP="00C35655">
            <w:r w:rsidRPr="00EE47C3">
              <w:t>Technician</w:t>
            </w:r>
          </w:p>
        </w:tc>
        <w:tc>
          <w:tcPr>
            <w:tcW w:w="4598" w:type="dxa"/>
            <w:tcMar>
              <w:top w:w="90" w:type="dxa"/>
              <w:left w:w="360" w:type="dxa"/>
              <w:bottom w:w="90" w:type="dxa"/>
              <w:right w:w="360" w:type="dxa"/>
            </w:tcMar>
            <w:hideMark/>
          </w:tcPr>
          <w:p w14:paraId="5816A797" w14:textId="77777777" w:rsidR="00C35655" w:rsidRPr="00EE47C3" w:rsidRDefault="00C35655" w:rsidP="00C35655">
            <w:r w:rsidRPr="00EE47C3">
              <w:t>Five consecutive Monday evenings starting April 6th, 2020 and running through May 4th from 7:00 PM to 9:00 PM.</w:t>
            </w:r>
          </w:p>
        </w:tc>
        <w:tc>
          <w:tcPr>
            <w:tcW w:w="3200" w:type="dxa"/>
            <w:tcMar>
              <w:top w:w="90" w:type="dxa"/>
              <w:left w:w="360" w:type="dxa"/>
              <w:bottom w:w="90" w:type="dxa"/>
              <w:right w:w="360" w:type="dxa"/>
            </w:tcMar>
            <w:hideMark/>
          </w:tcPr>
          <w:p w14:paraId="7828307B" w14:textId="77777777" w:rsidR="00C35655" w:rsidRPr="00EE47C3" w:rsidRDefault="00C35655" w:rsidP="00C35655">
            <w:r w:rsidRPr="00EE47C3">
              <w:t>American Red Cross - 2111 Dana Ave, Cincinnati, OH 45207</w:t>
            </w:r>
          </w:p>
        </w:tc>
      </w:tr>
    </w:tbl>
    <w:p w14:paraId="3EE418BA" w14:textId="11076219" w:rsidR="00314B65" w:rsidRDefault="00314B65" w:rsidP="00EE47C3"/>
    <w:p w14:paraId="634B0E21" w14:textId="5169F8E8" w:rsidR="005C12EF" w:rsidRDefault="005C12EF" w:rsidP="00EE47C3"/>
    <w:p w14:paraId="697EABDA" w14:textId="3B93C6A7" w:rsidR="005C12EF" w:rsidRDefault="005C12EF" w:rsidP="00EE47C3"/>
    <w:p w14:paraId="2F38C332" w14:textId="2A3D9EF3" w:rsidR="005C12EF" w:rsidRDefault="005C12EF" w:rsidP="00EE47C3"/>
    <w:p w14:paraId="19078AE0" w14:textId="51676880" w:rsidR="00C35655" w:rsidRDefault="00C35655" w:rsidP="00EE47C3"/>
    <w:p w14:paraId="0720C807" w14:textId="0FA659A3" w:rsidR="00C35655" w:rsidRDefault="00C35655" w:rsidP="00EE47C3"/>
    <w:p w14:paraId="7BC97251" w14:textId="7A337ECA" w:rsidR="00C35655" w:rsidRDefault="00C35655" w:rsidP="00EE47C3"/>
    <w:p w14:paraId="249404D8" w14:textId="5D8A96E0" w:rsidR="00C35655" w:rsidRDefault="00C35655" w:rsidP="00EE47C3"/>
    <w:p w14:paraId="7B8E28A8" w14:textId="77777777" w:rsidR="00C35655" w:rsidRDefault="00C35655" w:rsidP="00C35655">
      <w:pPr>
        <w:rPr>
          <w:sz w:val="20"/>
          <w:szCs w:val="20"/>
        </w:rPr>
      </w:pPr>
    </w:p>
    <w:p w14:paraId="1032DD2D" w14:textId="17BABEE7" w:rsidR="00C35655" w:rsidRPr="005C12EF" w:rsidRDefault="00881C4A" w:rsidP="00C35655">
      <w:pPr>
        <w:rPr>
          <w:sz w:val="20"/>
          <w:szCs w:val="20"/>
          <w:u w:val="single"/>
        </w:rPr>
      </w:pPr>
      <w:hyperlink w:anchor="top" w:history="1">
        <w:r w:rsidR="00C35655" w:rsidRPr="005C12EF">
          <w:rPr>
            <w:rStyle w:val="Hyperlink"/>
            <w:sz w:val="20"/>
            <w:szCs w:val="20"/>
          </w:rPr>
          <w:t>TOP</w:t>
        </w:r>
      </w:hyperlink>
      <w:r w:rsidR="00C35655" w:rsidRPr="005C12EF">
        <w:rPr>
          <w:sz w:val="20"/>
          <w:szCs w:val="20"/>
          <w:u w:val="single"/>
        </w:rPr>
        <w:t xml:space="preserve"> ^</w:t>
      </w:r>
    </w:p>
    <w:p w14:paraId="28CB095C" w14:textId="77777777" w:rsidR="00C35655" w:rsidRDefault="00C35655" w:rsidP="00EE47C3"/>
    <w:tbl>
      <w:tblPr>
        <w:tblpPr w:leftFromText="180" w:rightFromText="180" w:vertAnchor="text" w:horzAnchor="margin" w:tblpY="-329"/>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87"/>
        <w:gridCol w:w="4598"/>
        <w:gridCol w:w="3200"/>
      </w:tblGrid>
      <w:tr w:rsidR="00C35655" w:rsidRPr="00EE47C3" w14:paraId="46F4164B" w14:textId="77777777" w:rsidTr="00C35655">
        <w:tc>
          <w:tcPr>
            <w:tcW w:w="0" w:type="auto"/>
            <w:tcBorders>
              <w:top w:val="single" w:sz="4" w:space="0" w:color="auto"/>
              <w:left w:val="single" w:sz="4" w:space="0" w:color="auto"/>
              <w:bottom w:val="single" w:sz="4" w:space="0" w:color="auto"/>
              <w:right w:val="single" w:sz="4" w:space="0" w:color="auto"/>
            </w:tcBorders>
            <w:shd w:val="clear" w:color="auto" w:fill="F2F7FC"/>
            <w:tcMar>
              <w:top w:w="90" w:type="dxa"/>
              <w:left w:w="360" w:type="dxa"/>
              <w:bottom w:w="90" w:type="dxa"/>
              <w:right w:w="360" w:type="dxa"/>
            </w:tcMar>
            <w:hideMark/>
          </w:tcPr>
          <w:p w14:paraId="3E228689" w14:textId="77777777" w:rsidR="00C35655" w:rsidRPr="00EE47C3" w:rsidRDefault="00C35655" w:rsidP="00C35655">
            <w:r w:rsidRPr="00EE47C3">
              <w:t>General</w:t>
            </w:r>
          </w:p>
        </w:tc>
        <w:tc>
          <w:tcPr>
            <w:tcW w:w="4598" w:type="dxa"/>
            <w:tcBorders>
              <w:top w:val="single" w:sz="4" w:space="0" w:color="auto"/>
              <w:left w:val="single" w:sz="4" w:space="0" w:color="auto"/>
              <w:bottom w:val="single" w:sz="4" w:space="0" w:color="auto"/>
              <w:right w:val="single" w:sz="4" w:space="0" w:color="auto"/>
            </w:tcBorders>
            <w:shd w:val="clear" w:color="auto" w:fill="F2F7FC"/>
            <w:tcMar>
              <w:top w:w="90" w:type="dxa"/>
              <w:left w:w="360" w:type="dxa"/>
              <w:bottom w:w="90" w:type="dxa"/>
              <w:right w:w="360" w:type="dxa"/>
            </w:tcMar>
            <w:hideMark/>
          </w:tcPr>
          <w:p w14:paraId="4D900CE9" w14:textId="77777777" w:rsidR="00C35655" w:rsidRPr="00EE47C3" w:rsidRDefault="00C35655" w:rsidP="00C35655">
            <w:r w:rsidRPr="00EE47C3">
              <w:t>Five consecutive Monday evenings starting April 6th, 2020 and running through May 4th from 7:00 PM to 9:00 PM.</w:t>
            </w:r>
          </w:p>
        </w:tc>
        <w:tc>
          <w:tcPr>
            <w:tcW w:w="3200" w:type="dxa"/>
            <w:tcBorders>
              <w:top w:val="single" w:sz="4" w:space="0" w:color="auto"/>
              <w:left w:val="single" w:sz="4" w:space="0" w:color="auto"/>
              <w:bottom w:val="single" w:sz="4" w:space="0" w:color="auto"/>
              <w:right w:val="single" w:sz="4" w:space="0" w:color="auto"/>
            </w:tcBorders>
            <w:shd w:val="clear" w:color="auto" w:fill="F2F7FC"/>
            <w:tcMar>
              <w:top w:w="90" w:type="dxa"/>
              <w:left w:w="360" w:type="dxa"/>
              <w:bottom w:w="90" w:type="dxa"/>
              <w:right w:w="360" w:type="dxa"/>
            </w:tcMar>
            <w:hideMark/>
          </w:tcPr>
          <w:p w14:paraId="2A4C2A00" w14:textId="77777777" w:rsidR="00C35655" w:rsidRPr="00EE47C3" w:rsidRDefault="00C35655" w:rsidP="00C35655">
            <w:r w:rsidRPr="00EE47C3">
              <w:t>American Red Cross - 2111 Dana Ave, Cincinnati, OH 45207</w:t>
            </w:r>
          </w:p>
        </w:tc>
      </w:tr>
      <w:tr w:rsidR="00C35655" w:rsidRPr="00EE47C3" w14:paraId="675E47F8" w14:textId="77777777" w:rsidTr="00C35655">
        <w:tc>
          <w:tcPr>
            <w:tcW w:w="0" w:type="auto"/>
            <w:tcMar>
              <w:top w:w="90" w:type="dxa"/>
              <w:left w:w="360" w:type="dxa"/>
              <w:bottom w:w="90" w:type="dxa"/>
              <w:right w:w="360" w:type="dxa"/>
            </w:tcMar>
            <w:hideMark/>
          </w:tcPr>
          <w:p w14:paraId="1D08225A" w14:textId="77777777" w:rsidR="00C35655" w:rsidRDefault="00C35655" w:rsidP="00C35655"/>
          <w:p w14:paraId="5C1A87C6" w14:textId="77777777" w:rsidR="00C35655" w:rsidRPr="00EE47C3" w:rsidRDefault="00C35655" w:rsidP="00C35655">
            <w:r>
              <w:t>Extra</w:t>
            </w:r>
          </w:p>
        </w:tc>
        <w:tc>
          <w:tcPr>
            <w:tcW w:w="4598" w:type="dxa"/>
            <w:tcMar>
              <w:top w:w="90" w:type="dxa"/>
              <w:left w:w="360" w:type="dxa"/>
              <w:bottom w:w="90" w:type="dxa"/>
              <w:right w:w="360" w:type="dxa"/>
            </w:tcMar>
            <w:hideMark/>
          </w:tcPr>
          <w:p w14:paraId="00D78FCC" w14:textId="77777777" w:rsidR="00C35655" w:rsidRPr="00EE47C3" w:rsidRDefault="00C35655" w:rsidP="00C35655">
            <w:r w:rsidRPr="00EE47C3">
              <w:t>Five consecutive Monday evenings starting March 2nd, 2020 and running through May 4th from 7:00 PM to 9:00 PM.</w:t>
            </w:r>
          </w:p>
        </w:tc>
        <w:tc>
          <w:tcPr>
            <w:tcW w:w="3200" w:type="dxa"/>
            <w:tcMar>
              <w:top w:w="90" w:type="dxa"/>
              <w:left w:w="360" w:type="dxa"/>
              <w:bottom w:w="90" w:type="dxa"/>
              <w:right w:w="360" w:type="dxa"/>
            </w:tcMar>
            <w:hideMark/>
          </w:tcPr>
          <w:p w14:paraId="68B448EB" w14:textId="77777777" w:rsidR="00C35655" w:rsidRPr="00EE47C3" w:rsidRDefault="00C35655" w:rsidP="00C35655">
            <w:r w:rsidRPr="00EE47C3">
              <w:t>Hamilton County Communications Center 2377 Civic Center Dr, Cincinnati, OH 45231</w:t>
            </w:r>
          </w:p>
        </w:tc>
      </w:tr>
    </w:tbl>
    <w:p w14:paraId="6B5A3574" w14:textId="7EC18585" w:rsidR="005C12EF" w:rsidRDefault="005C12EF" w:rsidP="00EE47C3"/>
    <w:p w14:paraId="612C2C2F" w14:textId="76A8046D" w:rsidR="005C12EF" w:rsidRDefault="005C12EF" w:rsidP="00EE47C3"/>
    <w:p w14:paraId="26BEC562" w14:textId="7FA6F6C5" w:rsidR="005C12EF" w:rsidRDefault="005C12EF" w:rsidP="00EE47C3"/>
    <w:p w14:paraId="4355F048" w14:textId="52EFD8CA" w:rsidR="005C12EF" w:rsidRDefault="005C12EF" w:rsidP="00EE47C3"/>
    <w:p w14:paraId="565CA708" w14:textId="3B80BC17" w:rsidR="005C12EF" w:rsidRDefault="005C12EF" w:rsidP="00EE47C3"/>
    <w:p w14:paraId="54BCA48F" w14:textId="3FEB8164" w:rsidR="005C12EF" w:rsidRDefault="005C12EF" w:rsidP="00EE47C3"/>
    <w:p w14:paraId="48CFB112" w14:textId="62C8CDEA" w:rsidR="005C12EF" w:rsidRDefault="005C12EF" w:rsidP="00EE47C3"/>
    <w:p w14:paraId="4C9063B2" w14:textId="5A4D8DC3" w:rsidR="005C12EF" w:rsidRDefault="005C12EF" w:rsidP="00EE47C3"/>
    <w:p w14:paraId="0FD91063" w14:textId="77777777" w:rsidR="00314B65" w:rsidRDefault="00314B65" w:rsidP="00EE47C3">
      <w:pPr>
        <w:rPr>
          <w:b/>
          <w:bCs/>
        </w:rPr>
      </w:pPr>
    </w:p>
    <w:p w14:paraId="5CC0E565" w14:textId="33B05C7E" w:rsidR="00EE47C3" w:rsidRPr="00EE47C3" w:rsidRDefault="00EE47C3" w:rsidP="00EE47C3">
      <w:r w:rsidRPr="00EE47C3">
        <w:rPr>
          <w:b/>
          <w:bCs/>
        </w:rPr>
        <w:t>Exam Session</w:t>
      </w:r>
    </w:p>
    <w:p w14:paraId="6F2D3D7D" w14:textId="1F9A321E" w:rsidR="00EE47C3" w:rsidRDefault="00EE47C3" w:rsidP="00EE47C3">
      <w:pPr>
        <w:numPr>
          <w:ilvl w:val="0"/>
          <w:numId w:val="44"/>
        </w:numPr>
      </w:pPr>
      <w:r w:rsidRPr="00EE47C3">
        <w:t>What – OH-KY-IN is holding an amateur radio licensing exam session.</w:t>
      </w:r>
    </w:p>
    <w:p w14:paraId="79815C12" w14:textId="77777777" w:rsidR="00C86A9E" w:rsidRPr="00EE47C3" w:rsidRDefault="00C86A9E" w:rsidP="00C86A9E"/>
    <w:p w14:paraId="359CD088" w14:textId="72B62110" w:rsidR="00EE47C3" w:rsidRDefault="00EE47C3" w:rsidP="00EE47C3">
      <w:pPr>
        <w:numPr>
          <w:ilvl w:val="0"/>
          <w:numId w:val="44"/>
        </w:numPr>
      </w:pPr>
      <w:r w:rsidRPr="00EE47C3">
        <w:t>When – Saturday May 9</w:t>
      </w:r>
      <w:proofErr w:type="gramStart"/>
      <w:r w:rsidRPr="00EE47C3">
        <w:t>th ,</w:t>
      </w:r>
      <w:proofErr w:type="gramEnd"/>
      <w:r w:rsidRPr="00EE47C3">
        <w:t xml:space="preserve"> 9:00 AM</w:t>
      </w:r>
    </w:p>
    <w:p w14:paraId="501F4CD6" w14:textId="77777777" w:rsidR="00C86A9E" w:rsidRPr="00EE47C3" w:rsidRDefault="00C86A9E" w:rsidP="00C86A9E"/>
    <w:p w14:paraId="5BF8CF71" w14:textId="5D27AF3F" w:rsidR="00EE47C3" w:rsidRDefault="00EE47C3" w:rsidP="00EE47C3">
      <w:pPr>
        <w:numPr>
          <w:ilvl w:val="0"/>
          <w:numId w:val="44"/>
        </w:numPr>
      </w:pPr>
      <w:r w:rsidRPr="00EE47C3">
        <w:t>Where – American Red Cross – 2111 Dana Ave, Cincinnati, OH 45207.</w:t>
      </w:r>
    </w:p>
    <w:p w14:paraId="79B2F486" w14:textId="77777777" w:rsidR="005A45F8" w:rsidRPr="00EE47C3" w:rsidRDefault="005A45F8" w:rsidP="00C86A9E"/>
    <w:p w14:paraId="733AFA50" w14:textId="383D0AC5" w:rsidR="00EE47C3" w:rsidRDefault="00EE47C3" w:rsidP="00EE47C3">
      <w:pPr>
        <w:numPr>
          <w:ilvl w:val="0"/>
          <w:numId w:val="44"/>
        </w:numPr>
      </w:pPr>
      <w:r w:rsidRPr="00EE47C3">
        <w:t xml:space="preserve">Who – Anyone can take the exam; taking the OH-KY-IN class is not </w:t>
      </w:r>
      <w:proofErr w:type="gramStart"/>
      <w:r w:rsidRPr="00EE47C3">
        <w:t>required.</w:t>
      </w:r>
      <w:proofErr w:type="gramEnd"/>
    </w:p>
    <w:p w14:paraId="18D308D3" w14:textId="77777777" w:rsidR="00C86A9E" w:rsidRPr="00EE47C3" w:rsidRDefault="00C86A9E" w:rsidP="00C86A9E"/>
    <w:p w14:paraId="38A1CE37" w14:textId="7C46D8A2" w:rsidR="00EE47C3" w:rsidRPr="00EE47C3" w:rsidRDefault="00EE47C3" w:rsidP="00EE47C3">
      <w:pPr>
        <w:numPr>
          <w:ilvl w:val="0"/>
          <w:numId w:val="44"/>
        </w:numPr>
      </w:pPr>
      <w:r w:rsidRPr="00EE47C3">
        <w:t>How – Please refer to the following link for what to bring to an ARRL exam session: </w:t>
      </w:r>
      <w:hyperlink r:id="rId59" w:history="1">
        <w:r w:rsidR="00787CAC" w:rsidRPr="00A05E7A">
          <w:rPr>
            <w:rStyle w:val="Hyperlink"/>
          </w:rPr>
          <w:t>http://www.arrl.org/what-to-bring-to-an-exam-session</w:t>
        </w:r>
      </w:hyperlink>
      <w:r w:rsidRPr="00EE47C3">
        <w:t>. The current exam fee is $15.</w:t>
      </w:r>
    </w:p>
    <w:p w14:paraId="7109CA13" w14:textId="3AC4CA57" w:rsidR="00C86A9E" w:rsidRDefault="00C86A9E" w:rsidP="00EE47C3">
      <w:pPr>
        <w:rPr>
          <w:b/>
          <w:bCs/>
        </w:rPr>
      </w:pPr>
    </w:p>
    <w:p w14:paraId="3270F743" w14:textId="0C029A5F" w:rsidR="00EE47C3" w:rsidRPr="00EE47C3" w:rsidRDefault="00EE47C3" w:rsidP="00EE47C3">
      <w:r w:rsidRPr="00EE47C3">
        <w:rPr>
          <w:b/>
          <w:bCs/>
        </w:rPr>
        <w:t>For all questions or to sign up for a class, please email </w:t>
      </w:r>
      <w:hyperlink r:id="rId60" w:history="1">
        <w:r w:rsidRPr="00EE47C3">
          <w:rPr>
            <w:rStyle w:val="Hyperlink"/>
            <w:b/>
            <w:bCs/>
          </w:rPr>
          <w:t>Mike/KD8ZLB</w:t>
        </w:r>
      </w:hyperlink>
    </w:p>
    <w:p w14:paraId="32CA92AB" w14:textId="6C7928CE" w:rsidR="00EE47C3" w:rsidRDefault="00EE47C3" w:rsidP="00EE47C3"/>
    <w:p w14:paraId="7F1F46D1" w14:textId="0AB5B4A2" w:rsidR="00000D3E" w:rsidRDefault="00000D3E" w:rsidP="00000D3E">
      <w:pPr>
        <w:jc w:val="center"/>
      </w:pPr>
      <w:r>
        <w:t>####</w:t>
      </w:r>
    </w:p>
    <w:p w14:paraId="2CC1D8B0" w14:textId="23A2A172" w:rsidR="00000D3E" w:rsidRDefault="00000D3E" w:rsidP="00EE47C3"/>
    <w:p w14:paraId="2DE1B62E" w14:textId="2A8D25C6" w:rsidR="00000D3E" w:rsidRPr="00000D3E" w:rsidRDefault="00000D3E" w:rsidP="00000D3E">
      <w:pPr>
        <w:rPr>
          <w:b/>
          <w:i/>
          <w:sz w:val="28"/>
          <w:szCs w:val="28"/>
        </w:rPr>
      </w:pPr>
      <w:r w:rsidRPr="00000D3E">
        <w:rPr>
          <w:b/>
          <w:i/>
          <w:sz w:val="28"/>
          <w:szCs w:val="28"/>
        </w:rPr>
        <w:t>General License Classes Being Offered</w:t>
      </w:r>
    </w:p>
    <w:p w14:paraId="534B9C91" w14:textId="77777777" w:rsidR="00000D3E" w:rsidRDefault="00000D3E" w:rsidP="00000D3E">
      <w:pPr>
        <w:rPr>
          <w:b/>
          <w:i/>
        </w:rPr>
      </w:pPr>
    </w:p>
    <w:p w14:paraId="595A6315" w14:textId="4716DDE6" w:rsidR="00000D3E" w:rsidRPr="00000D3E" w:rsidRDefault="00000D3E" w:rsidP="00000D3E">
      <w:r w:rsidRPr="00000D3E">
        <w:rPr>
          <w:b/>
          <w:i/>
        </w:rPr>
        <w:t>The Franklin County Ohio Amateur Radio Emergency Service</w:t>
      </w:r>
      <w:r w:rsidRPr="00000D3E">
        <w:t xml:space="preserve"> group will offer classes to achieve a General Class license.  Classes will be held at the Whitehall Branch public library at 4445 E. Broad Street, Whitehall, OH. Plenty of parking is available.</w:t>
      </w:r>
    </w:p>
    <w:p w14:paraId="4175CDDE" w14:textId="77777777" w:rsidR="00000D3E" w:rsidRDefault="00000D3E" w:rsidP="00000D3E"/>
    <w:p w14:paraId="7B97F6EA" w14:textId="495E4B26" w:rsidR="00000D3E" w:rsidRPr="00000D3E" w:rsidRDefault="00000D3E" w:rsidP="00000D3E">
      <w:r w:rsidRPr="00000D3E">
        <w:rPr>
          <w:b/>
          <w:bCs/>
        </w:rPr>
        <w:t>Classes begin April 23 through May 21</w:t>
      </w:r>
      <w:r w:rsidRPr="00000D3E">
        <w:t xml:space="preserve">, Thursdays from 6 to 8:30 PM. This is a no cost course of study. Your only cost will be for a study guide and testing fee, depending on which organization you choose to test with. </w:t>
      </w:r>
    </w:p>
    <w:p w14:paraId="0FE86A7E" w14:textId="77777777" w:rsidR="00000D3E" w:rsidRPr="00000D3E" w:rsidRDefault="00000D3E" w:rsidP="00000D3E">
      <w:r w:rsidRPr="00000D3E">
        <w:t>You do not need to be a member of the FCOHARES to participate.</w:t>
      </w:r>
    </w:p>
    <w:p w14:paraId="21DB42BA" w14:textId="77777777" w:rsidR="00000D3E" w:rsidRDefault="00000D3E" w:rsidP="00000D3E"/>
    <w:p w14:paraId="624A246F" w14:textId="5F67880D" w:rsidR="00000D3E" w:rsidRPr="00000D3E" w:rsidRDefault="00000D3E" w:rsidP="00000D3E">
      <w:r w:rsidRPr="00000D3E">
        <w:t>Course registration is required.  Each student should acquire a study guide to begin familiarization with the material prior to starting the class.  Although this is a mid-level technology course, no advanced level math is involved. Some demonstrations will be presented during classes.</w:t>
      </w:r>
    </w:p>
    <w:p w14:paraId="322B4F46" w14:textId="77777777" w:rsidR="00000D3E" w:rsidRDefault="00000D3E" w:rsidP="00000D3E"/>
    <w:p w14:paraId="5164AD29" w14:textId="739B918A" w:rsidR="00000D3E" w:rsidRPr="00000D3E" w:rsidRDefault="00000D3E" w:rsidP="00000D3E">
      <w:r w:rsidRPr="00000D3E">
        <w:t>As this is an upgrade class, everyone should be a Technician class license holder.  We will use the ARRL General 2019 – 2023 study guide.  Start studying because we will hit the ground running come April 23rd.</w:t>
      </w:r>
    </w:p>
    <w:p w14:paraId="1E53DAE2" w14:textId="77777777" w:rsidR="00000D3E" w:rsidRPr="00000D3E" w:rsidRDefault="00000D3E" w:rsidP="00000D3E">
      <w:pPr>
        <w:rPr>
          <w:b/>
        </w:rPr>
      </w:pPr>
      <w:r w:rsidRPr="00000D3E">
        <w:rPr>
          <w:b/>
        </w:rPr>
        <w:t xml:space="preserve">Pre-registration is required. Send email to John Buck at </w:t>
      </w:r>
      <w:hyperlink r:id="rId61" w:history="1">
        <w:r w:rsidRPr="00000D3E">
          <w:rPr>
            <w:rStyle w:val="Hyperlink"/>
            <w:b/>
          </w:rPr>
          <w:t>kd8rtp@arrl.net</w:t>
        </w:r>
      </w:hyperlink>
      <w:r w:rsidRPr="00000D3E">
        <w:rPr>
          <w:b/>
        </w:rPr>
        <w:t>.</w:t>
      </w:r>
      <w:r w:rsidRPr="00000D3E">
        <w:t xml:space="preserve">  </w:t>
      </w:r>
      <w:r w:rsidRPr="00000D3E">
        <w:rPr>
          <w:b/>
        </w:rPr>
        <w:t>Please include name, email address, phone/text number.</w:t>
      </w:r>
    </w:p>
    <w:p w14:paraId="3534E8BE" w14:textId="77777777" w:rsidR="00000D3E" w:rsidRDefault="00000D3E" w:rsidP="00000D3E"/>
    <w:p w14:paraId="1200D38A" w14:textId="428CF8E3" w:rsidR="00000D3E" w:rsidRPr="00000D3E" w:rsidRDefault="00000D3E" w:rsidP="00000D3E">
      <w:r w:rsidRPr="00000D3E">
        <w:t>I hope you can join us.  Classes will be limited to 13 students due to room capacity, thus the need for pre-registration.</w:t>
      </w:r>
    </w:p>
    <w:p w14:paraId="58EAE0D3" w14:textId="77777777" w:rsidR="00000D3E" w:rsidRDefault="00000D3E" w:rsidP="00000D3E">
      <w:pPr>
        <w:rPr>
          <w:sz w:val="20"/>
          <w:szCs w:val="20"/>
        </w:rPr>
      </w:pPr>
    </w:p>
    <w:p w14:paraId="493D05CD" w14:textId="77777777" w:rsidR="00000D3E" w:rsidRDefault="00000D3E" w:rsidP="00000D3E">
      <w:pPr>
        <w:rPr>
          <w:sz w:val="20"/>
          <w:szCs w:val="20"/>
        </w:rPr>
      </w:pPr>
    </w:p>
    <w:p w14:paraId="3A948157" w14:textId="77777777" w:rsidR="00000D3E" w:rsidRDefault="00000D3E" w:rsidP="00000D3E">
      <w:pPr>
        <w:rPr>
          <w:sz w:val="20"/>
          <w:szCs w:val="20"/>
        </w:rPr>
      </w:pPr>
    </w:p>
    <w:bookmarkStart w:id="27" w:name="_Hlk34561145"/>
    <w:p w14:paraId="44FFDB2E" w14:textId="451465DC" w:rsidR="00000D3E" w:rsidRPr="005C12EF" w:rsidRDefault="00000D3E" w:rsidP="00000D3E">
      <w:pPr>
        <w:rPr>
          <w:sz w:val="20"/>
          <w:szCs w:val="20"/>
          <w:u w:val="single"/>
        </w:rPr>
      </w:pPr>
      <w:r>
        <w:fldChar w:fldCharType="begin"/>
      </w:r>
      <w:r>
        <w:instrText xml:space="preserve"> HYPERLINK \l "top" </w:instrText>
      </w:r>
      <w:r>
        <w:fldChar w:fldCharType="separate"/>
      </w:r>
      <w:r w:rsidRPr="005C12EF">
        <w:rPr>
          <w:rStyle w:val="Hyperlink"/>
          <w:sz w:val="20"/>
          <w:szCs w:val="20"/>
        </w:rPr>
        <w:t>TOP</w:t>
      </w:r>
      <w:r>
        <w:rPr>
          <w:rStyle w:val="Hyperlink"/>
          <w:sz w:val="20"/>
          <w:szCs w:val="20"/>
        </w:rPr>
        <w:fldChar w:fldCharType="end"/>
      </w:r>
      <w:r w:rsidRPr="005C12EF">
        <w:rPr>
          <w:sz w:val="20"/>
          <w:szCs w:val="20"/>
          <w:u w:val="single"/>
        </w:rPr>
        <w:t xml:space="preserve"> ^</w:t>
      </w:r>
    </w:p>
    <w:bookmarkEnd w:id="27"/>
    <w:p w14:paraId="6B4CE891" w14:textId="77777777" w:rsidR="00872F31" w:rsidRPr="00872F31" w:rsidRDefault="00881C4A" w:rsidP="00872F31">
      <w:pPr>
        <w:jc w:val="center"/>
        <w:rPr>
          <w:vanish/>
          <w:sz w:val="20"/>
          <w:szCs w:val="20"/>
        </w:rPr>
      </w:pPr>
      <w:r>
        <w:lastRenderedPageBreak/>
        <w:pict w14:anchorId="4AB3ADDB">
          <v:rect id="_x0000_i1031" style="width:0;height:1.5pt" o:hralign="center" o:hrstd="t" o:hr="t" fillcolor="#a0a0a0" stroked="f"/>
        </w:pict>
      </w:r>
      <w:bookmarkStart w:id="28" w:name="hamfest"/>
      <w:bookmarkEnd w:id="28"/>
    </w:p>
    <w:p w14:paraId="0082F94B" w14:textId="77777777" w:rsidR="00872F31" w:rsidRPr="00872F31" w:rsidRDefault="00872F31" w:rsidP="00872F31">
      <w:pPr>
        <w:rPr>
          <w:vanish/>
          <w:sz w:val="20"/>
          <w:szCs w:val="20"/>
        </w:rPr>
      </w:pPr>
    </w:p>
    <w:p w14:paraId="3BA2540A" w14:textId="77777777" w:rsidR="00872F31" w:rsidRPr="00872F31" w:rsidRDefault="00881C4A" w:rsidP="00872F31">
      <w:pPr>
        <w:rPr>
          <w:b/>
          <w:bCs/>
          <w:i/>
          <w:iCs/>
          <w:color w:val="000000" w:themeColor="text1"/>
          <w:sz w:val="28"/>
          <w:szCs w:val="28"/>
        </w:rPr>
      </w:pPr>
      <w:hyperlink r:id="rId62" w:history="1">
        <w:r w:rsidR="00872F31" w:rsidRPr="00872F31">
          <w:rPr>
            <w:b/>
            <w:bCs/>
            <w:i/>
            <w:iCs/>
            <w:color w:val="000000" w:themeColor="text1"/>
            <w:sz w:val="28"/>
            <w:szCs w:val="28"/>
          </w:rPr>
          <w:t>Upcoming Hamfests</w:t>
        </w:r>
      </w:hyperlink>
      <w:r w:rsidR="00872F31" w:rsidRPr="00872F31">
        <w:rPr>
          <w:b/>
          <w:bCs/>
          <w:i/>
          <w:iCs/>
          <w:color w:val="000000" w:themeColor="text1"/>
          <w:sz w:val="28"/>
          <w:szCs w:val="28"/>
        </w:rPr>
        <w:t xml:space="preserve"> for 2020</w:t>
      </w:r>
    </w:p>
    <w:p w14:paraId="5D7EDA66" w14:textId="77777777" w:rsidR="00872F31" w:rsidRPr="00872F31" w:rsidRDefault="00872F31" w:rsidP="00872F31">
      <w:r w:rsidRPr="00872F31">
        <w:rPr>
          <w:b/>
          <w:bCs/>
          <w:i/>
          <w:iCs/>
          <w:noProof/>
          <w:color w:val="000000" w:themeColor="text1"/>
          <w:sz w:val="28"/>
          <w:szCs w:val="28"/>
        </w:rPr>
        <w:drawing>
          <wp:anchor distT="0" distB="0" distL="114300" distR="114300" simplePos="0" relativeHeight="251958272" behindDoc="1" locked="0" layoutInCell="1" allowOverlap="1" wp14:anchorId="7BCCDF78" wp14:editId="7DA6046A">
            <wp:simplePos x="0" y="0"/>
            <wp:positionH relativeFrom="margin">
              <wp:posOffset>4176395</wp:posOffset>
            </wp:positionH>
            <wp:positionV relativeFrom="paragraph">
              <wp:posOffset>62865</wp:posOffset>
            </wp:positionV>
            <wp:extent cx="2691130" cy="1514475"/>
            <wp:effectExtent l="0" t="0" r="0" b="9525"/>
            <wp:wrapTight wrapText="bothSides">
              <wp:wrapPolygon edited="0">
                <wp:start x="0" y="0"/>
                <wp:lineTo x="0" y="21464"/>
                <wp:lineTo x="21406" y="21464"/>
                <wp:lineTo x="214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91130" cy="15144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6140B10B" w14:textId="77777777" w:rsidR="00872F31" w:rsidRPr="00872F31" w:rsidRDefault="00872F31" w:rsidP="00872F31">
      <w:pPr>
        <w:jc w:val="center"/>
        <w:rPr>
          <w:color w:val="000000"/>
          <w:sz w:val="28"/>
          <w:szCs w:val="28"/>
        </w:rPr>
      </w:pPr>
      <w:r w:rsidRPr="00872F31">
        <w:rPr>
          <w:b/>
          <w:bCs/>
          <w:color w:val="000000"/>
          <w:sz w:val="28"/>
          <w:szCs w:val="28"/>
        </w:rPr>
        <w:t>03/14-15/2020 | Toledo Hamfest,</w:t>
      </w:r>
    </w:p>
    <w:p w14:paraId="09D4E856" w14:textId="53242030" w:rsidR="00872F31" w:rsidRDefault="00872F31" w:rsidP="00872F31">
      <w:pPr>
        <w:jc w:val="center"/>
        <w:rPr>
          <w:color w:val="0563C1" w:themeColor="hyperlink"/>
          <w:u w:val="single"/>
        </w:rPr>
      </w:pPr>
      <w:r w:rsidRPr="00872F31">
        <w:rPr>
          <w:b/>
          <w:bCs/>
          <w:color w:val="000000"/>
          <w:sz w:val="28"/>
          <w:szCs w:val="28"/>
        </w:rPr>
        <w:t>ARRL Great Lakes Division Convention</w:t>
      </w:r>
      <w:r w:rsidRPr="00872F31">
        <w:rPr>
          <w:b/>
          <w:bCs/>
          <w:color w:val="000000"/>
          <w:sz w:val="28"/>
          <w:szCs w:val="28"/>
        </w:rPr>
        <w:br/>
      </w:r>
      <w:r w:rsidRPr="00872F31">
        <w:rPr>
          <w:color w:val="000000"/>
        </w:rPr>
        <w:t>Location: Perrysburg, OH</w:t>
      </w:r>
      <w:r w:rsidRPr="00872F31">
        <w:rPr>
          <w:color w:val="000000"/>
        </w:rPr>
        <w:br/>
        <w:t>Sponsor: Toledo Mobile Radio Association</w:t>
      </w:r>
      <w:r w:rsidRPr="00872F31">
        <w:rPr>
          <w:color w:val="000000"/>
        </w:rPr>
        <w:br/>
        <w:t xml:space="preserve">Website:  </w:t>
      </w:r>
      <w:hyperlink r:id="rId64" w:history="1">
        <w:r w:rsidRPr="00872F31">
          <w:rPr>
            <w:color w:val="0563C1" w:themeColor="hyperlink"/>
            <w:u w:val="single"/>
          </w:rPr>
          <w:t>http://www.toledoglc.org/</w:t>
        </w:r>
      </w:hyperlink>
    </w:p>
    <w:p w14:paraId="3EDCCE3A" w14:textId="77777777" w:rsidR="00C35655" w:rsidRDefault="00C35655" w:rsidP="00872F31">
      <w:pPr>
        <w:jc w:val="center"/>
        <w:rPr>
          <w:color w:val="000000"/>
        </w:rPr>
      </w:pPr>
    </w:p>
    <w:p w14:paraId="0CE2DB46" w14:textId="77777777" w:rsidR="00872F31" w:rsidRPr="00872F31" w:rsidRDefault="00872F31" w:rsidP="00872F31">
      <w:pPr>
        <w:rPr>
          <w:b/>
          <w:bCs/>
          <w:color w:val="000000"/>
        </w:rPr>
      </w:pPr>
      <w:r w:rsidRPr="00872F31">
        <w:rPr>
          <w:b/>
          <w:bCs/>
          <w:color w:val="000000"/>
        </w:rPr>
        <w:t>03/21/2020 | Mid-Ohio Valley ARC Hamfest</w:t>
      </w:r>
    </w:p>
    <w:p w14:paraId="7602C513" w14:textId="77777777" w:rsidR="00872F31" w:rsidRPr="00872F31" w:rsidRDefault="00872F31" w:rsidP="00872F31">
      <w:pPr>
        <w:rPr>
          <w:color w:val="000000"/>
        </w:rPr>
      </w:pPr>
      <w:r w:rsidRPr="00872F31">
        <w:rPr>
          <w:color w:val="000000"/>
        </w:rPr>
        <w:t>Location: Gallipolis, OH</w:t>
      </w:r>
    </w:p>
    <w:p w14:paraId="634F5007" w14:textId="77777777" w:rsidR="00872F31" w:rsidRPr="00872F31" w:rsidRDefault="00872F31" w:rsidP="00872F31">
      <w:pPr>
        <w:rPr>
          <w:color w:val="000000"/>
        </w:rPr>
      </w:pPr>
      <w:r w:rsidRPr="00872F31">
        <w:rPr>
          <w:color w:val="000000"/>
        </w:rPr>
        <w:t>Sponsor: Mid-Ohio Valley Amateur Radio Club, Inc.</w:t>
      </w:r>
    </w:p>
    <w:p w14:paraId="74BE0C8F" w14:textId="67A8EA2B" w:rsidR="00872F31" w:rsidRPr="00872F31" w:rsidRDefault="00872F31" w:rsidP="00872F31">
      <w:pPr>
        <w:rPr>
          <w:color w:val="000000"/>
        </w:rPr>
      </w:pPr>
      <w:r w:rsidRPr="00872F31">
        <w:rPr>
          <w:color w:val="000000"/>
        </w:rPr>
        <w:t xml:space="preserve">Website: </w:t>
      </w:r>
      <w:hyperlink r:id="rId65" w:history="1">
        <w:r w:rsidR="00C35655" w:rsidRPr="00BD60E0">
          <w:rPr>
            <w:rStyle w:val="Hyperlink"/>
          </w:rPr>
          <w:t>http://sites.google.com/site/midohiovalleyarc/</w:t>
        </w:r>
      </w:hyperlink>
      <w:r w:rsidRPr="00872F31">
        <w:rPr>
          <w:color w:val="000000"/>
        </w:rPr>
        <w:t xml:space="preserve"> </w:t>
      </w:r>
    </w:p>
    <w:p w14:paraId="39F4B8FE" w14:textId="77777777" w:rsidR="00872F31" w:rsidRPr="00872F31" w:rsidRDefault="00872F31" w:rsidP="00872F31">
      <w:pPr>
        <w:rPr>
          <w:b/>
          <w:bCs/>
          <w:color w:val="000000"/>
        </w:rPr>
      </w:pPr>
    </w:p>
    <w:p w14:paraId="7C69C99A" w14:textId="77777777" w:rsidR="00872F31" w:rsidRPr="00872F31" w:rsidRDefault="00872F31" w:rsidP="00872F31">
      <w:pPr>
        <w:rPr>
          <w:color w:val="0563C1" w:themeColor="hyperlink"/>
          <w:u w:val="single"/>
        </w:rPr>
      </w:pPr>
      <w:r w:rsidRPr="00872F31">
        <w:rPr>
          <w:b/>
          <w:bCs/>
          <w:color w:val="000000"/>
        </w:rPr>
        <w:t>04/11/2020 | 66th Annual Cuyahoga Falls Amateur Radio Club Hamfest</w:t>
      </w:r>
      <w:r w:rsidRPr="00872F31">
        <w:rPr>
          <w:color w:val="000000"/>
        </w:rPr>
        <w:br/>
        <w:t>Location: Cuyahoga Falls, OH</w:t>
      </w:r>
      <w:r w:rsidRPr="00872F31">
        <w:rPr>
          <w:color w:val="000000"/>
        </w:rPr>
        <w:br/>
        <w:t>Sponsor: Cuyahoga Falls Amateur Radio Club, Inc.</w:t>
      </w:r>
      <w:r w:rsidRPr="00872F31">
        <w:rPr>
          <w:color w:val="000000"/>
        </w:rPr>
        <w:br/>
        <w:t>Website: </w:t>
      </w:r>
      <w:hyperlink r:id="rId66" w:history="1">
        <w:r w:rsidRPr="00872F31">
          <w:rPr>
            <w:color w:val="0563C1" w:themeColor="hyperlink"/>
            <w:u w:val="single"/>
          </w:rPr>
          <w:t>http://www.cfarc.org/hamfest.php</w:t>
        </w:r>
      </w:hyperlink>
    </w:p>
    <w:p w14:paraId="7739EF89" w14:textId="77777777" w:rsidR="00C35655" w:rsidRDefault="00C35655" w:rsidP="00C35655">
      <w:pPr>
        <w:rPr>
          <w:sz w:val="20"/>
          <w:szCs w:val="20"/>
        </w:rPr>
      </w:pPr>
    </w:p>
    <w:p w14:paraId="1151BBDD" w14:textId="0723BA02" w:rsidR="00872F31" w:rsidRDefault="00872F31" w:rsidP="00872F31">
      <w:pPr>
        <w:rPr>
          <w:color w:val="000000"/>
        </w:rPr>
      </w:pPr>
      <w:r w:rsidRPr="00872F31">
        <w:rPr>
          <w:b/>
          <w:bCs/>
          <w:color w:val="000000"/>
        </w:rPr>
        <w:t>04/18/2020 | Portsmouth Radio Club Hamfest</w:t>
      </w:r>
      <w:r w:rsidRPr="00872F31">
        <w:rPr>
          <w:b/>
          <w:bCs/>
          <w:color w:val="000000"/>
        </w:rPr>
        <w:br/>
      </w:r>
      <w:r w:rsidRPr="00872F31">
        <w:rPr>
          <w:color w:val="000000"/>
        </w:rPr>
        <w:t>Location: Portsmouth , OH</w:t>
      </w:r>
      <w:r w:rsidRPr="00872F31">
        <w:rPr>
          <w:color w:val="000000"/>
        </w:rPr>
        <w:br/>
        <w:t>Sponsor: Portsmouth Radio Club</w:t>
      </w:r>
      <w:r w:rsidRPr="00872F31">
        <w:rPr>
          <w:color w:val="000000"/>
        </w:rPr>
        <w:br/>
        <w:t>Website: </w:t>
      </w:r>
      <w:hyperlink r:id="rId67" w:history="1">
        <w:r w:rsidRPr="00872F31">
          <w:rPr>
            <w:color w:val="0563C1" w:themeColor="hyperlink"/>
            <w:u w:val="single"/>
          </w:rPr>
          <w:t>http://portsmouthradioclub.com</w:t>
        </w:r>
      </w:hyperlink>
      <w:r w:rsidRPr="00872F31">
        <w:rPr>
          <w:color w:val="000000"/>
        </w:rPr>
        <w:t> </w:t>
      </w:r>
    </w:p>
    <w:p w14:paraId="1ACC05C8" w14:textId="200697CF" w:rsidR="003956A4" w:rsidRDefault="003956A4" w:rsidP="00872F31">
      <w:pPr>
        <w:rPr>
          <w:color w:val="000000"/>
        </w:rPr>
      </w:pPr>
    </w:p>
    <w:p w14:paraId="70EA6BF6" w14:textId="4ADB783F" w:rsidR="00872F31" w:rsidRPr="00872F31" w:rsidRDefault="00881C4A" w:rsidP="00872F31">
      <w:pPr>
        <w:rPr>
          <w:sz w:val="20"/>
          <w:szCs w:val="20"/>
        </w:rPr>
      </w:pPr>
      <w:r>
        <w:pict w14:anchorId="6A21860B">
          <v:rect id="_x0000_i1032" style="width:0;height:1.5pt" o:hralign="center" o:hrstd="t" o:hr="t" fillcolor="#a0a0a0" stroked="f"/>
        </w:pict>
      </w:r>
    </w:p>
    <w:p w14:paraId="6C3CA6B0" w14:textId="77777777" w:rsidR="00872F31" w:rsidRPr="00872F31" w:rsidRDefault="00872F31" w:rsidP="00872F31">
      <w:pPr>
        <w:rPr>
          <w:b/>
          <w:bCs/>
          <w:i/>
          <w:iCs/>
          <w:noProof/>
          <w:sz w:val="28"/>
          <w:szCs w:val="28"/>
        </w:rPr>
      </w:pPr>
      <w:bookmarkStart w:id="29" w:name="DX"/>
      <w:bookmarkEnd w:id="29"/>
      <w:r w:rsidRPr="00872F31">
        <w:rPr>
          <w:noProof/>
        </w:rPr>
        <w:drawing>
          <wp:anchor distT="0" distB="0" distL="114300" distR="114300" simplePos="0" relativeHeight="251955200" behindDoc="1" locked="0" layoutInCell="1" allowOverlap="1" wp14:anchorId="6504403B" wp14:editId="6F20FCA9">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872F31">
        <w:rPr>
          <w:b/>
          <w:bCs/>
          <w:i/>
          <w:iCs/>
          <w:noProof/>
          <w:sz w:val="28"/>
          <w:szCs w:val="28"/>
        </w:rPr>
        <w:t>DX This Week</w:t>
      </w:r>
    </w:p>
    <w:p w14:paraId="6DD3A48C" w14:textId="77777777" w:rsidR="00872F31" w:rsidRPr="00872F31" w:rsidRDefault="00872F31" w:rsidP="00872F31">
      <w:pPr>
        <w:rPr>
          <w:i/>
          <w:color w:val="000000" w:themeColor="text1"/>
        </w:rPr>
      </w:pPr>
      <w:r w:rsidRPr="00872F31">
        <w:rPr>
          <w:i/>
          <w:color w:val="000000" w:themeColor="text1"/>
        </w:rPr>
        <w:t>(from Bill, AJ8B)</w:t>
      </w:r>
    </w:p>
    <w:p w14:paraId="6B5C7D60" w14:textId="77777777" w:rsidR="00872F31" w:rsidRPr="00872F31" w:rsidRDefault="00872F31" w:rsidP="00872F31">
      <w:pPr>
        <w:rPr>
          <w:color w:val="000000" w:themeColor="text1"/>
        </w:rPr>
      </w:pPr>
    </w:p>
    <w:p w14:paraId="49BF7CF0" w14:textId="2ABD86DE" w:rsidR="00C76739" w:rsidRPr="00C76739" w:rsidRDefault="00C76739" w:rsidP="00C76739">
      <w:pPr>
        <w:jc w:val="center"/>
        <w:rPr>
          <w:b/>
          <w:bCs/>
          <w:i/>
          <w:iCs/>
          <w:sz w:val="28"/>
          <w:szCs w:val="28"/>
        </w:rPr>
      </w:pPr>
      <w:r w:rsidRPr="00C76739">
        <w:rPr>
          <w:b/>
          <w:bCs/>
          <w:i/>
          <w:iCs/>
          <w:sz w:val="28"/>
          <w:szCs w:val="28"/>
        </w:rPr>
        <w:t>DX This Week – DX Year in Review</w:t>
      </w:r>
    </w:p>
    <w:p w14:paraId="5228CC9E" w14:textId="25019E27" w:rsidR="00C76739" w:rsidRPr="00C76739" w:rsidRDefault="00C76739" w:rsidP="00C76739">
      <w:pPr>
        <w:jc w:val="center"/>
        <w:rPr>
          <w:b/>
          <w:bCs/>
          <w:i/>
          <w:iCs/>
          <w:sz w:val="28"/>
          <w:szCs w:val="28"/>
        </w:rPr>
      </w:pPr>
      <w:r w:rsidRPr="00C76739">
        <w:rPr>
          <w:b/>
          <w:bCs/>
          <w:i/>
          <w:iCs/>
          <w:sz w:val="28"/>
          <w:szCs w:val="28"/>
        </w:rPr>
        <w:t>Bill AJ8B (</w:t>
      </w:r>
      <w:hyperlink r:id="rId69" w:history="1">
        <w:r w:rsidRPr="00C76739">
          <w:rPr>
            <w:rStyle w:val="Hyperlink"/>
            <w:b/>
            <w:bCs/>
            <w:i/>
            <w:iCs/>
            <w:sz w:val="28"/>
            <w:szCs w:val="28"/>
          </w:rPr>
          <w:t>aj8b@arrl.net</w:t>
        </w:r>
      </w:hyperlink>
      <w:r w:rsidRPr="00C76739">
        <w:rPr>
          <w:b/>
          <w:bCs/>
          <w:i/>
          <w:iCs/>
          <w:sz w:val="28"/>
          <w:szCs w:val="28"/>
        </w:rPr>
        <w:t xml:space="preserve">, @AJ8B, or </w:t>
      </w:r>
      <w:hyperlink r:id="rId70" w:history="1">
        <w:r w:rsidRPr="00C76739">
          <w:rPr>
            <w:rStyle w:val="Hyperlink"/>
            <w:b/>
            <w:bCs/>
            <w:i/>
            <w:iCs/>
            <w:sz w:val="28"/>
            <w:szCs w:val="28"/>
          </w:rPr>
          <w:t>www.aj8b.com</w:t>
        </w:r>
      </w:hyperlink>
      <w:r w:rsidRPr="00C76739">
        <w:rPr>
          <w:b/>
          <w:bCs/>
          <w:i/>
          <w:iCs/>
          <w:sz w:val="28"/>
          <w:szCs w:val="28"/>
        </w:rPr>
        <w:t xml:space="preserve">) </w:t>
      </w:r>
      <w:r w:rsidRPr="00C76739">
        <w:rPr>
          <w:b/>
          <w:bCs/>
          <w:i/>
          <w:iCs/>
          <w:sz w:val="28"/>
          <w:szCs w:val="28"/>
        </w:rPr>
        <w:br/>
      </w:r>
      <w:r w:rsidRPr="00C76739">
        <w:rPr>
          <w:b/>
          <w:bCs/>
          <w:i/>
          <w:iCs/>
          <w:sz w:val="28"/>
          <w:szCs w:val="28"/>
        </w:rPr>
        <w:tab/>
        <w:t>CWOPs Member #1567</w:t>
      </w:r>
    </w:p>
    <w:p w14:paraId="023EA38B" w14:textId="77777777" w:rsidR="00C76739" w:rsidRPr="00C76739" w:rsidRDefault="00C76739" w:rsidP="00C76739"/>
    <w:p w14:paraId="3814AC51" w14:textId="2E2E5AEA" w:rsidR="00C76739" w:rsidRPr="00C76739" w:rsidRDefault="00090724" w:rsidP="00C76739">
      <w:r w:rsidRPr="00C76739">
        <w:rPr>
          <w:noProof/>
        </w:rPr>
        <w:drawing>
          <wp:anchor distT="0" distB="0" distL="114300" distR="114300" simplePos="0" relativeHeight="252011520" behindDoc="1" locked="0" layoutInCell="1" allowOverlap="1" wp14:anchorId="1CF34C1A" wp14:editId="4ADAF560">
            <wp:simplePos x="0" y="0"/>
            <wp:positionH relativeFrom="margin">
              <wp:align>left</wp:align>
            </wp:positionH>
            <wp:positionV relativeFrom="paragraph">
              <wp:posOffset>840740</wp:posOffset>
            </wp:positionV>
            <wp:extent cx="2799715" cy="1752600"/>
            <wp:effectExtent l="0" t="0" r="635" b="0"/>
            <wp:wrapTight wrapText="bothSides">
              <wp:wrapPolygon edited="0">
                <wp:start x="0" y="0"/>
                <wp:lineTo x="0" y="21365"/>
                <wp:lineTo x="21458" y="21365"/>
                <wp:lineTo x="2145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99715" cy="1752600"/>
                    </a:xfrm>
                    <a:prstGeom prst="rect">
                      <a:avLst/>
                    </a:prstGeom>
                  </pic:spPr>
                </pic:pic>
              </a:graphicData>
            </a:graphic>
            <wp14:sizeRelH relativeFrom="margin">
              <wp14:pctWidth>0</wp14:pctWidth>
            </wp14:sizeRelH>
            <wp14:sizeRelV relativeFrom="margin">
              <wp14:pctHeight>0</wp14:pctHeight>
            </wp14:sizeRelV>
          </wp:anchor>
        </w:drawing>
      </w:r>
      <w:r w:rsidR="00C76739" w:rsidRPr="00C76739">
        <w:t>Alaska, Albania, Austria, Bahamas, Belarus, Belgium, Bulgaria, Canary Islands, Cayman Islands, Crete, Croatia, Cyprus, Czech Republic, Egypt, England, European Russia, Fed. Rep. of Germany, France, Greece, Guernsey, Haiti, Honduras, Hungary, Indonesia, Isle of Man, Italy, Jamaica, Japan, Jordan, Kenya, Liechtenstein, Lithuania, Mali, Malta, Montenegro, Netherlands, Philippines, Poland, Puerto Rico, Romania, San Marino, Sicily, Slovenia, South Africa, South Orkney Islands, Switzerland, Taiwan, Thailand, and Trinidad &amp; Tobago were spotted from the Midwest in the past week. Did you work any of these or at least VP8?</w:t>
      </w:r>
    </w:p>
    <w:p w14:paraId="2ADC980F" w14:textId="74ECF79B" w:rsidR="009758B7" w:rsidRDefault="009758B7" w:rsidP="00C76739"/>
    <w:p w14:paraId="0C236856" w14:textId="414BC370" w:rsidR="00C76739" w:rsidRPr="00C76739" w:rsidRDefault="00C76739" w:rsidP="00C76739">
      <w:r w:rsidRPr="00C76739">
        <w:t>The Mailman delivered cards from S53O – Slovenia, JA8ECS – Japan, 5T5PA – Mauritania, and V51MA - Namibia (Pictured).</w:t>
      </w:r>
    </w:p>
    <w:p w14:paraId="53B3C355" w14:textId="39E5B9F8" w:rsidR="00C76739" w:rsidRDefault="00C76739" w:rsidP="00C76739"/>
    <w:p w14:paraId="04451319" w14:textId="77777777" w:rsidR="00D7517F" w:rsidRDefault="00D7517F" w:rsidP="00D7517F">
      <w:pPr>
        <w:rPr>
          <w:sz w:val="20"/>
          <w:szCs w:val="20"/>
        </w:rPr>
      </w:pPr>
    </w:p>
    <w:p w14:paraId="2D2A17FF" w14:textId="77777777" w:rsidR="00D7517F" w:rsidRDefault="00D7517F" w:rsidP="00D7517F">
      <w:pPr>
        <w:rPr>
          <w:sz w:val="20"/>
          <w:szCs w:val="20"/>
        </w:rPr>
      </w:pPr>
    </w:p>
    <w:p w14:paraId="3F52E430" w14:textId="77777777" w:rsidR="00D7517F" w:rsidRDefault="00D7517F" w:rsidP="00D7517F">
      <w:pPr>
        <w:rPr>
          <w:sz w:val="20"/>
          <w:szCs w:val="20"/>
        </w:rPr>
      </w:pPr>
    </w:p>
    <w:bookmarkStart w:id="30" w:name="_Hlk34561224"/>
    <w:p w14:paraId="7A93C12D" w14:textId="42E75273" w:rsidR="00D7517F" w:rsidRPr="00D7517F" w:rsidRDefault="00D7517F" w:rsidP="00D7517F">
      <w:pPr>
        <w:rPr>
          <w:sz w:val="20"/>
          <w:szCs w:val="20"/>
          <w:u w:val="single"/>
        </w:rPr>
      </w:pPr>
      <w:r w:rsidRPr="00D7517F">
        <w:fldChar w:fldCharType="begin"/>
      </w:r>
      <w:r w:rsidRPr="00D7517F">
        <w:rPr>
          <w:sz w:val="20"/>
          <w:szCs w:val="20"/>
        </w:rPr>
        <w:instrText xml:space="preserve"> HYPERLINK \l "top" </w:instrText>
      </w:r>
      <w:r w:rsidRPr="00D7517F">
        <w:fldChar w:fldCharType="separate"/>
      </w:r>
      <w:r w:rsidRPr="00D7517F">
        <w:rPr>
          <w:rStyle w:val="Hyperlink"/>
          <w:sz w:val="20"/>
          <w:szCs w:val="20"/>
        </w:rPr>
        <w:t>TOP</w:t>
      </w:r>
      <w:r w:rsidRPr="00D7517F">
        <w:rPr>
          <w:rStyle w:val="Hyperlink"/>
          <w:sz w:val="20"/>
          <w:szCs w:val="20"/>
        </w:rPr>
        <w:fldChar w:fldCharType="end"/>
      </w:r>
      <w:r w:rsidRPr="00D7517F">
        <w:rPr>
          <w:sz w:val="20"/>
          <w:szCs w:val="20"/>
          <w:u w:val="single"/>
        </w:rPr>
        <w:t xml:space="preserve"> ^</w:t>
      </w:r>
    </w:p>
    <w:bookmarkEnd w:id="30"/>
    <w:p w14:paraId="45666B9B" w14:textId="5CE9155E" w:rsidR="00C76739" w:rsidRPr="00C76739" w:rsidRDefault="00C76739" w:rsidP="00C76739">
      <w:r w:rsidRPr="00C76739">
        <w:lastRenderedPageBreak/>
        <w:t xml:space="preserve">The card from S53O was particularly interesting. I worked </w:t>
      </w:r>
      <w:proofErr w:type="spellStart"/>
      <w:r w:rsidRPr="00C76739">
        <w:t>Ljubo</w:t>
      </w:r>
      <w:proofErr w:type="spellEnd"/>
      <w:r w:rsidRPr="00C76739">
        <w:t xml:space="preserve"> on 2/21/15, mailed a direct QSL card on 3/15/2015, and received my reply this week on 2/25/2020. Almost 5 years to the day! I really appreciate </w:t>
      </w:r>
      <w:proofErr w:type="spellStart"/>
      <w:r w:rsidRPr="00C76739">
        <w:t>LoTW</w:t>
      </w:r>
      <w:proofErr w:type="spellEnd"/>
      <w:r w:rsidRPr="00C76739">
        <w:t xml:space="preserve"> at times like this!</w:t>
      </w:r>
    </w:p>
    <w:p w14:paraId="053AF447" w14:textId="1F4F2817" w:rsidR="00C76739" w:rsidRPr="00C76739" w:rsidRDefault="00C76739" w:rsidP="00C76739"/>
    <w:p w14:paraId="39874060" w14:textId="6EB18864" w:rsidR="009758B7" w:rsidRDefault="00C76739" w:rsidP="00C76739">
      <w:r w:rsidRPr="00C76739">
        <w:t xml:space="preserve">This edition is a bit longer than normal and thanks to Scott, N8SY, for allowing me a bit more space this week! </w:t>
      </w:r>
    </w:p>
    <w:p w14:paraId="44242D20" w14:textId="188E03A7" w:rsidR="009758B7" w:rsidRDefault="009758B7" w:rsidP="00C76739"/>
    <w:p w14:paraId="5A496E82" w14:textId="2CF09B88" w:rsidR="009758B7" w:rsidRDefault="00C76739" w:rsidP="00C76739">
      <w:r w:rsidRPr="00C76739">
        <w:t xml:space="preserve">Every January, Joe </w:t>
      </w:r>
      <w:proofErr w:type="spellStart"/>
      <w:r w:rsidRPr="00C76739">
        <w:t>Reisert</w:t>
      </w:r>
      <w:proofErr w:type="spellEnd"/>
      <w:r w:rsidRPr="00C76739">
        <w:t xml:space="preserve">, W1JR, compiles a review of the previous years’ DX “scene” for the Daily DX. This year, Bernie, W3UR, the editor of the Daily DX, has given us exclusive permission to reprint this review. This is a comprehensive review that is very interesting and only available to Daily DX and Weekly DX subscribers. </w:t>
      </w:r>
    </w:p>
    <w:p w14:paraId="5208C246" w14:textId="77777777" w:rsidR="00D7517F" w:rsidRDefault="00D7517F" w:rsidP="00C76739"/>
    <w:p w14:paraId="41B9E889" w14:textId="51E8260E" w:rsidR="00C76739" w:rsidRPr="00C76739" w:rsidRDefault="00C76739" w:rsidP="00C76739">
      <w:r w:rsidRPr="00C76739">
        <w:t>However, Bernie has agreed to allow me to reprint it here and in the SWODXA Newsletter. If you have a second, please send Bernie a thank you email for supporting DX activities like this. (</w:t>
      </w:r>
      <w:hyperlink r:id="rId72" w:history="1">
        <w:r w:rsidRPr="00C76739">
          <w:rPr>
            <w:rStyle w:val="Hyperlink"/>
            <w:b/>
            <w:bCs/>
            <w:i/>
            <w:iCs/>
          </w:rPr>
          <w:t>bernie@dailydx.com</w:t>
        </w:r>
      </w:hyperlink>
      <w:r w:rsidRPr="00C76739">
        <w:t>)</w:t>
      </w:r>
    </w:p>
    <w:p w14:paraId="141AB813" w14:textId="5BA5B6CF" w:rsidR="00C76739" w:rsidRPr="00C76739" w:rsidRDefault="00C76739" w:rsidP="00C76739">
      <w:r w:rsidRPr="00C76739">
        <w:t xml:space="preserve">First, we need to take at upcoming contests and </w:t>
      </w:r>
      <w:proofErr w:type="spellStart"/>
      <w:r w:rsidRPr="00C76739">
        <w:t>DXpeditions</w:t>
      </w:r>
      <w:proofErr w:type="spellEnd"/>
      <w:r w:rsidR="00090724">
        <w:t xml:space="preserve"> - </w:t>
      </w:r>
      <w:r w:rsidRPr="00C76739">
        <w:t>shown below.</w:t>
      </w:r>
    </w:p>
    <w:p w14:paraId="60145E62" w14:textId="1763B5BA" w:rsidR="00C76739" w:rsidRPr="00C76739" w:rsidRDefault="00C76739" w:rsidP="00C76739"/>
    <w:p w14:paraId="0875B943" w14:textId="673F6A39" w:rsidR="00C76739" w:rsidRPr="00C76739" w:rsidRDefault="00090724" w:rsidP="00C76739">
      <w:r w:rsidRPr="00C76739">
        <w:rPr>
          <w:noProof/>
        </w:rPr>
        <w:drawing>
          <wp:anchor distT="0" distB="0" distL="114300" distR="114300" simplePos="0" relativeHeight="252009472" behindDoc="1" locked="0" layoutInCell="1" allowOverlap="1" wp14:anchorId="788D6980" wp14:editId="1C1F454A">
            <wp:simplePos x="0" y="0"/>
            <wp:positionH relativeFrom="margin">
              <wp:align>center</wp:align>
            </wp:positionH>
            <wp:positionV relativeFrom="paragraph">
              <wp:posOffset>13335</wp:posOffset>
            </wp:positionV>
            <wp:extent cx="5015230" cy="2990850"/>
            <wp:effectExtent l="0" t="0" r="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015230" cy="2990850"/>
                    </a:xfrm>
                    <a:prstGeom prst="rect">
                      <a:avLst/>
                    </a:prstGeom>
                  </pic:spPr>
                </pic:pic>
              </a:graphicData>
            </a:graphic>
            <wp14:sizeRelH relativeFrom="margin">
              <wp14:pctWidth>0</wp14:pctWidth>
            </wp14:sizeRelH>
            <wp14:sizeRelV relativeFrom="margin">
              <wp14:pctHeight>0</wp14:pctHeight>
            </wp14:sizeRelV>
          </wp:anchor>
        </w:drawing>
      </w:r>
    </w:p>
    <w:p w14:paraId="2750E2C8" w14:textId="35C696A4" w:rsidR="00C76739" w:rsidRPr="00C76739" w:rsidRDefault="00C76739" w:rsidP="00C76739"/>
    <w:p w14:paraId="57F11610" w14:textId="3035741C" w:rsidR="00C76739" w:rsidRPr="00C76739" w:rsidRDefault="00C76739" w:rsidP="00C76739"/>
    <w:p w14:paraId="27FBF992" w14:textId="77777777" w:rsidR="00D26F01" w:rsidRDefault="00D26F01" w:rsidP="00D26F01">
      <w:pPr>
        <w:rPr>
          <w:sz w:val="20"/>
          <w:szCs w:val="20"/>
        </w:rPr>
      </w:pPr>
    </w:p>
    <w:p w14:paraId="4EFA1498" w14:textId="77777777" w:rsidR="00D26F01" w:rsidRDefault="00D26F01" w:rsidP="00D26F01">
      <w:pPr>
        <w:rPr>
          <w:sz w:val="20"/>
          <w:szCs w:val="20"/>
        </w:rPr>
      </w:pPr>
    </w:p>
    <w:p w14:paraId="50745D14" w14:textId="13B6686B" w:rsidR="00D26F01" w:rsidRDefault="00D26F01" w:rsidP="00D26F01">
      <w:pPr>
        <w:rPr>
          <w:sz w:val="20"/>
          <w:szCs w:val="20"/>
        </w:rPr>
      </w:pPr>
    </w:p>
    <w:p w14:paraId="7636D18A" w14:textId="0C3AF602" w:rsidR="00C76739" w:rsidRPr="00C76739" w:rsidRDefault="00C76739" w:rsidP="00C76739"/>
    <w:p w14:paraId="3011920C" w14:textId="665CF30E" w:rsidR="00C76739" w:rsidRPr="00C76739" w:rsidRDefault="00C76739" w:rsidP="00C76739"/>
    <w:p w14:paraId="2D1C9407" w14:textId="16C187A4" w:rsidR="00C76739" w:rsidRPr="00C76739" w:rsidRDefault="00C76739" w:rsidP="00C76739"/>
    <w:p w14:paraId="3C6796D4" w14:textId="495FDDBB" w:rsidR="00C76739" w:rsidRPr="00C76739" w:rsidRDefault="00C76739" w:rsidP="00C76739"/>
    <w:p w14:paraId="6D120506" w14:textId="79B6F3F7" w:rsidR="00C76739" w:rsidRPr="00C76739" w:rsidRDefault="00C76739" w:rsidP="00C76739"/>
    <w:p w14:paraId="6757B85B" w14:textId="43362D12" w:rsidR="00C76739" w:rsidRDefault="00C76739" w:rsidP="00C76739"/>
    <w:p w14:paraId="0232D8F5" w14:textId="3E21603C" w:rsidR="0065664B" w:rsidRDefault="0065664B" w:rsidP="00C76739"/>
    <w:p w14:paraId="3E3ACE76" w14:textId="5B6D9CDD" w:rsidR="0065664B" w:rsidRDefault="0065664B" w:rsidP="00C76739"/>
    <w:p w14:paraId="7401EAD2" w14:textId="611806B8" w:rsidR="0065664B" w:rsidRDefault="0065664B" w:rsidP="00C76739"/>
    <w:p w14:paraId="29EF7ECC" w14:textId="6CD0E3BA" w:rsidR="0065664B" w:rsidRDefault="0065664B" w:rsidP="00C76739"/>
    <w:p w14:paraId="2884C47F" w14:textId="0E33D8F1" w:rsidR="0065664B" w:rsidRDefault="0065664B" w:rsidP="00C76739"/>
    <w:p w14:paraId="0E9D5AD7" w14:textId="70D312D6" w:rsidR="0065664B" w:rsidRDefault="0065664B" w:rsidP="00C76739"/>
    <w:p w14:paraId="75D23CC8" w14:textId="3AFFF864" w:rsidR="0065664B" w:rsidRDefault="0065664B" w:rsidP="00C76739"/>
    <w:p w14:paraId="565BC4A7" w14:textId="24BD513B" w:rsidR="0065664B" w:rsidRDefault="00D7517F" w:rsidP="00C76739">
      <w:r w:rsidRPr="00C76739">
        <w:rPr>
          <w:noProof/>
        </w:rPr>
        <w:drawing>
          <wp:anchor distT="0" distB="0" distL="114300" distR="114300" simplePos="0" relativeHeight="252010496" behindDoc="0" locked="0" layoutInCell="1" allowOverlap="1" wp14:anchorId="224725FC" wp14:editId="7E5B521F">
            <wp:simplePos x="0" y="0"/>
            <wp:positionH relativeFrom="margin">
              <wp:align>center</wp:align>
            </wp:positionH>
            <wp:positionV relativeFrom="paragraph">
              <wp:posOffset>10160</wp:posOffset>
            </wp:positionV>
            <wp:extent cx="5487670" cy="2438400"/>
            <wp:effectExtent l="0" t="0" r="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487670" cy="2438400"/>
                    </a:xfrm>
                    <a:prstGeom prst="rect">
                      <a:avLst/>
                    </a:prstGeom>
                  </pic:spPr>
                </pic:pic>
              </a:graphicData>
            </a:graphic>
            <wp14:sizeRelH relativeFrom="margin">
              <wp14:pctWidth>0</wp14:pctWidth>
            </wp14:sizeRelH>
            <wp14:sizeRelV relativeFrom="margin">
              <wp14:pctHeight>0</wp14:pctHeight>
            </wp14:sizeRelV>
          </wp:anchor>
        </w:drawing>
      </w:r>
    </w:p>
    <w:p w14:paraId="54D78BCE" w14:textId="6C1B4875" w:rsidR="00090724" w:rsidRDefault="00090724" w:rsidP="00C76739"/>
    <w:p w14:paraId="6DB79C8C" w14:textId="37FDA45D" w:rsidR="00090724" w:rsidRDefault="00090724" w:rsidP="00C76739"/>
    <w:p w14:paraId="18976738" w14:textId="035F843F" w:rsidR="00090724" w:rsidRDefault="00090724" w:rsidP="00C76739"/>
    <w:p w14:paraId="02612182" w14:textId="634F29AD" w:rsidR="00090724" w:rsidRDefault="00090724" w:rsidP="00C76739"/>
    <w:p w14:paraId="6EFECD8E" w14:textId="3511D371" w:rsidR="00090724" w:rsidRDefault="00090724" w:rsidP="00C76739"/>
    <w:p w14:paraId="07E971FE" w14:textId="226B50BC" w:rsidR="00D7517F" w:rsidRDefault="00D7517F" w:rsidP="00C76739"/>
    <w:p w14:paraId="0A04F22D" w14:textId="7ACB4C76" w:rsidR="00D7517F" w:rsidRDefault="00D7517F" w:rsidP="00C76739"/>
    <w:p w14:paraId="644139D6" w14:textId="77777777" w:rsidR="00D7517F" w:rsidRDefault="00D7517F" w:rsidP="00C76739"/>
    <w:p w14:paraId="4F8D2A0A" w14:textId="77777777" w:rsidR="00D7517F" w:rsidRDefault="00D7517F" w:rsidP="00D7517F">
      <w:pPr>
        <w:rPr>
          <w:sz w:val="20"/>
          <w:szCs w:val="20"/>
        </w:rPr>
      </w:pPr>
    </w:p>
    <w:p w14:paraId="17853E8D" w14:textId="77777777" w:rsidR="00D7517F" w:rsidRDefault="00D7517F" w:rsidP="00D7517F">
      <w:pPr>
        <w:rPr>
          <w:sz w:val="20"/>
          <w:szCs w:val="20"/>
        </w:rPr>
      </w:pPr>
    </w:p>
    <w:p w14:paraId="146A1569" w14:textId="77777777" w:rsidR="00D7517F" w:rsidRDefault="00D7517F" w:rsidP="00D7517F">
      <w:pPr>
        <w:rPr>
          <w:sz w:val="20"/>
          <w:szCs w:val="20"/>
        </w:rPr>
      </w:pPr>
    </w:p>
    <w:p w14:paraId="303FFB20" w14:textId="77777777" w:rsidR="00D7517F" w:rsidRDefault="00D7517F" w:rsidP="00D7517F">
      <w:pPr>
        <w:rPr>
          <w:sz w:val="20"/>
          <w:szCs w:val="20"/>
        </w:rPr>
      </w:pPr>
    </w:p>
    <w:p w14:paraId="70ECFDC8" w14:textId="77777777" w:rsidR="00D7517F" w:rsidRDefault="00D7517F" w:rsidP="00D7517F">
      <w:pPr>
        <w:rPr>
          <w:sz w:val="20"/>
          <w:szCs w:val="20"/>
        </w:rPr>
      </w:pPr>
    </w:p>
    <w:p w14:paraId="3C929C65" w14:textId="77777777" w:rsidR="00D7517F" w:rsidRDefault="00D7517F" w:rsidP="00D7517F">
      <w:pPr>
        <w:rPr>
          <w:sz w:val="20"/>
          <w:szCs w:val="20"/>
        </w:rPr>
      </w:pPr>
    </w:p>
    <w:p w14:paraId="4D3B4CB9" w14:textId="77777777" w:rsidR="00D7517F" w:rsidRDefault="00D7517F" w:rsidP="00D7517F">
      <w:pPr>
        <w:rPr>
          <w:sz w:val="20"/>
          <w:szCs w:val="20"/>
        </w:rPr>
      </w:pPr>
    </w:p>
    <w:p w14:paraId="1DA78CC4" w14:textId="77777777" w:rsidR="00D7517F" w:rsidRDefault="00D7517F" w:rsidP="00D7517F">
      <w:pPr>
        <w:rPr>
          <w:sz w:val="20"/>
          <w:szCs w:val="20"/>
        </w:rPr>
      </w:pPr>
    </w:p>
    <w:p w14:paraId="2993BD66" w14:textId="77777777" w:rsidR="00D7517F" w:rsidRDefault="00D7517F" w:rsidP="00D7517F">
      <w:pPr>
        <w:rPr>
          <w:sz w:val="20"/>
          <w:szCs w:val="20"/>
        </w:rPr>
      </w:pPr>
    </w:p>
    <w:p w14:paraId="5916433A" w14:textId="77777777" w:rsidR="00D7517F" w:rsidRDefault="00D7517F" w:rsidP="00D7517F">
      <w:pPr>
        <w:rPr>
          <w:sz w:val="20"/>
          <w:szCs w:val="20"/>
        </w:rPr>
      </w:pPr>
    </w:p>
    <w:p w14:paraId="2E2ED34D" w14:textId="23D5B890" w:rsidR="00D7517F" w:rsidRPr="00D7517F" w:rsidRDefault="00881C4A" w:rsidP="00D7517F">
      <w:pPr>
        <w:rPr>
          <w:sz w:val="20"/>
          <w:szCs w:val="20"/>
          <w:u w:val="single"/>
        </w:rPr>
      </w:pPr>
      <w:hyperlink w:anchor="top" w:history="1">
        <w:r w:rsidR="00D7517F" w:rsidRPr="00D7517F">
          <w:rPr>
            <w:rStyle w:val="Hyperlink"/>
            <w:sz w:val="20"/>
            <w:szCs w:val="20"/>
          </w:rPr>
          <w:t>TOP</w:t>
        </w:r>
      </w:hyperlink>
      <w:r w:rsidR="00D7517F" w:rsidRPr="00D7517F">
        <w:rPr>
          <w:sz w:val="20"/>
          <w:szCs w:val="20"/>
          <w:u w:val="single"/>
        </w:rPr>
        <w:t xml:space="preserve"> ^</w:t>
      </w:r>
    </w:p>
    <w:p w14:paraId="38FFDE52" w14:textId="6656A7C3" w:rsidR="00C76739" w:rsidRPr="00C76739" w:rsidRDefault="00C35655" w:rsidP="00C76739">
      <w:r w:rsidRPr="00205327">
        <w:rPr>
          <w:noProof/>
        </w:rPr>
        <w:lastRenderedPageBreak/>
        <w:drawing>
          <wp:anchor distT="0" distB="0" distL="114300" distR="114300" simplePos="0" relativeHeight="252022784" behindDoc="1" locked="0" layoutInCell="1" allowOverlap="1" wp14:anchorId="5C5D5F97" wp14:editId="367B7AF9">
            <wp:simplePos x="0" y="0"/>
            <wp:positionH relativeFrom="margin">
              <wp:align>center</wp:align>
            </wp:positionH>
            <wp:positionV relativeFrom="paragraph">
              <wp:posOffset>0</wp:posOffset>
            </wp:positionV>
            <wp:extent cx="6296025" cy="1266190"/>
            <wp:effectExtent l="0" t="0" r="9525" b="0"/>
            <wp:wrapTight wrapText="bothSides">
              <wp:wrapPolygon edited="0">
                <wp:start x="0" y="0"/>
                <wp:lineTo x="0" y="21123"/>
                <wp:lineTo x="21567" y="21123"/>
                <wp:lineTo x="21567"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r="3314"/>
                    <a:stretch/>
                  </pic:blipFill>
                  <pic:spPr bwMode="auto">
                    <a:xfrm>
                      <a:off x="0" y="0"/>
                      <a:ext cx="6296025" cy="1266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6739" w:rsidRPr="00C76739">
        <w:rPr>
          <w:b/>
          <w:bCs/>
          <w:u w:val="thick"/>
        </w:rPr>
        <w:t>2019 Overview</w:t>
      </w:r>
      <w:r w:rsidR="00C76739" w:rsidRPr="00C76739">
        <w:t xml:space="preserve">: This was another difficult year for </w:t>
      </w:r>
      <w:proofErr w:type="spellStart"/>
      <w:r w:rsidR="00C76739" w:rsidRPr="00C76739">
        <w:t>DXers</w:t>
      </w:r>
      <w:proofErr w:type="spellEnd"/>
      <w:r w:rsidR="00C76739" w:rsidRPr="00C76739">
        <w:t xml:space="preserve">. As we approach Solar Minimum, radio propagation is poor at best especially on the higher HF bands. Only two of the 20 “Most Wanted Entities” were activated and those operations were by single ops. There were approximately 283 entities activated, five less than in 2018. There </w:t>
      </w:r>
      <w:proofErr w:type="gramStart"/>
      <w:r w:rsidR="00C76739" w:rsidRPr="00C76739">
        <w:t>were</w:t>
      </w:r>
      <w:proofErr w:type="gramEnd"/>
      <w:r w:rsidR="00C76739" w:rsidRPr="00C76739">
        <w:t xml:space="preserve"> at least a dozen large scale </w:t>
      </w:r>
      <w:proofErr w:type="spellStart"/>
      <w:r w:rsidR="00C76739" w:rsidRPr="00C76739">
        <w:t>DXpeditions</w:t>
      </w:r>
      <w:proofErr w:type="spellEnd"/>
      <w:r w:rsidR="00C76739" w:rsidRPr="00C76739">
        <w:t xml:space="preserve"> for the Deserving. A major </w:t>
      </w:r>
      <w:proofErr w:type="spellStart"/>
      <w:r w:rsidR="00C76739" w:rsidRPr="00C76739">
        <w:t>DXpedition</w:t>
      </w:r>
      <w:proofErr w:type="spellEnd"/>
      <w:r w:rsidR="00C76739" w:rsidRPr="00C76739">
        <w:t xml:space="preserve"> to Bouvet I. (3Y0I) failed to land.</w:t>
      </w:r>
      <w:r w:rsidR="00C76739" w:rsidRPr="00C76739">
        <w:br/>
      </w:r>
    </w:p>
    <w:p w14:paraId="4B00C1E9" w14:textId="6D5C8264" w:rsidR="00C76739" w:rsidRPr="00C76739" w:rsidRDefault="00C76739" w:rsidP="00C76739">
      <w:r w:rsidRPr="00C76739">
        <w:rPr>
          <w:b/>
          <w:bCs/>
          <w:u w:val="single"/>
        </w:rPr>
        <w:t>2019 in Review:</w:t>
      </w:r>
      <w:r w:rsidRPr="00C76739">
        <w:t xml:space="preserve"> Activity overall was down on SSB and CW since it is now being shared in a big way with the weak signal digital modes. Despite the radio conditions, activity as usual was good from the Caribbean and Africa.</w:t>
      </w:r>
    </w:p>
    <w:p w14:paraId="7B542685" w14:textId="77777777" w:rsidR="00D7517F" w:rsidRDefault="00D7517F" w:rsidP="00C76739"/>
    <w:p w14:paraId="771BE47A" w14:textId="40B859A7" w:rsidR="00C76739" w:rsidRPr="00C76739" w:rsidRDefault="00C76739" w:rsidP="00C76739">
      <w:r w:rsidRPr="00C76739">
        <w:t xml:space="preserve">The cost to stage or finance a </w:t>
      </w:r>
      <w:proofErr w:type="spellStart"/>
      <w:r w:rsidRPr="00C76739">
        <w:t>DXpedition</w:t>
      </w:r>
      <w:proofErr w:type="spellEnd"/>
      <w:r w:rsidRPr="00C76739">
        <w:t xml:space="preserve"> is increasing as is the difficulty to activate the rarer entities. See “Who Pays for that New One,” QST, October 2018, pg. 69. Participant’s often </w:t>
      </w:r>
      <w:proofErr w:type="gramStart"/>
      <w:r w:rsidRPr="00C76739">
        <w:t>have</w:t>
      </w:r>
      <w:proofErr w:type="gramEnd"/>
      <w:r w:rsidRPr="00C76739">
        <w:t xml:space="preserve"> to share at least 50% of the total cost and hope for donations to cover the rest of the trip.</w:t>
      </w:r>
    </w:p>
    <w:p w14:paraId="417D4384" w14:textId="0EE2780D" w:rsidR="006F1F53" w:rsidRDefault="006F1F53" w:rsidP="00C76739"/>
    <w:p w14:paraId="427D12C3" w14:textId="3C576C9F" w:rsidR="006F1F53" w:rsidRDefault="006F1F53" w:rsidP="00C76739">
      <w:r w:rsidRPr="00C76739">
        <w:rPr>
          <w:noProof/>
        </w:rPr>
        <w:drawing>
          <wp:anchor distT="36576" distB="36576" distL="36576" distR="36576" simplePos="0" relativeHeight="252014592" behindDoc="1" locked="0" layoutInCell="1" allowOverlap="1" wp14:anchorId="5D5AD619" wp14:editId="192056DA">
            <wp:simplePos x="0" y="0"/>
            <wp:positionH relativeFrom="margin">
              <wp:align>left</wp:align>
            </wp:positionH>
            <wp:positionV relativeFrom="paragraph">
              <wp:posOffset>6350</wp:posOffset>
            </wp:positionV>
            <wp:extent cx="3476625" cy="1943100"/>
            <wp:effectExtent l="0" t="0" r="9525" b="0"/>
            <wp:wrapTight wrapText="bothSides">
              <wp:wrapPolygon edited="1">
                <wp:start x="0" y="0"/>
                <wp:lineTo x="-64" y="22510"/>
                <wp:lineTo x="22240" y="21828"/>
                <wp:lineTo x="22494" y="-227"/>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76625" cy="1943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6739" w:rsidRPr="00C76739">
        <w:t xml:space="preserve">The 3Y0I </w:t>
      </w:r>
      <w:proofErr w:type="spellStart"/>
      <w:r w:rsidR="00C76739" w:rsidRPr="00C76739">
        <w:t>DXpedition</w:t>
      </w:r>
      <w:proofErr w:type="spellEnd"/>
      <w:r w:rsidR="00C76739" w:rsidRPr="00C76739">
        <w:t xml:space="preserve"> to Bouvet Island ran into problems with the ship as they approached within about 70 miles (125 km) of the island and they had to return to ZS-Land. Several other </w:t>
      </w:r>
      <w:proofErr w:type="spellStart"/>
      <w:r w:rsidR="00C76739" w:rsidRPr="00C76739">
        <w:t>DXpeditions</w:t>
      </w:r>
      <w:proofErr w:type="spellEnd"/>
      <w:r w:rsidR="00C76739" w:rsidRPr="00C76739">
        <w:t xml:space="preserve"> also encountered difficulties which either limited operations or made their life miserable. </w:t>
      </w:r>
    </w:p>
    <w:p w14:paraId="2F3700CB" w14:textId="7BDFF8A0" w:rsidR="006F1F53" w:rsidRDefault="006F1F53" w:rsidP="00C76739"/>
    <w:p w14:paraId="04191E8D" w14:textId="5437CE01" w:rsidR="00C76739" w:rsidRPr="00C76739" w:rsidRDefault="00C76739" w:rsidP="00C76739">
      <w:r w:rsidRPr="00C76739">
        <w:t>Antennas blew down, torrential rain and mud along with an operator severely injured in a fall who had to be shipped out (VP6R), gear impounded (J20DX and 3D2VR), security problems and gear stolen (P29VCX), needed an armored car (6O7O), wire and antennas stolen (D44TWO) were just a few of the problems encountered to provide a new entity to the Deserving. Sometimes these difficulties impacted the number of contacts that were made, or the bands used. Remember these sacrifices before complaining in the comfort of your radio room!</w:t>
      </w:r>
    </w:p>
    <w:p w14:paraId="52B5AF02" w14:textId="6CE973EC" w:rsidR="00C76739" w:rsidRPr="00C76739" w:rsidRDefault="00C76739" w:rsidP="00C76739"/>
    <w:p w14:paraId="1F07CAE0" w14:textId="14AA5148" w:rsidR="00C76739" w:rsidRPr="00C76739" w:rsidRDefault="00C76739" w:rsidP="00C76739">
      <w:r w:rsidRPr="00C76739">
        <w:t xml:space="preserve">One final comment on </w:t>
      </w:r>
      <w:proofErr w:type="spellStart"/>
      <w:r w:rsidRPr="00C76739">
        <w:t>DXpeditions</w:t>
      </w:r>
      <w:proofErr w:type="spellEnd"/>
      <w:r w:rsidRPr="00C76739">
        <w:t xml:space="preserve">. Ralph, K0IR has recently reminded us that it’s very important to leave the visited areas in good condition and to be friendly with the locals. Some prior </w:t>
      </w:r>
      <w:proofErr w:type="spellStart"/>
      <w:r w:rsidRPr="00C76739">
        <w:t>DXpeditions</w:t>
      </w:r>
      <w:proofErr w:type="spellEnd"/>
      <w:r w:rsidRPr="00C76739">
        <w:t xml:space="preserve"> behavior has hampered some future operations. This is not good.</w:t>
      </w:r>
    </w:p>
    <w:p w14:paraId="7D6111B1" w14:textId="77777777" w:rsidR="006F1F53" w:rsidRDefault="006F1F53" w:rsidP="00C76739">
      <w:pPr>
        <w:rPr>
          <w:b/>
          <w:bCs/>
        </w:rPr>
      </w:pPr>
    </w:p>
    <w:p w14:paraId="08FEC37A" w14:textId="7C8B0C3A" w:rsidR="00C76739" w:rsidRPr="00C76739" w:rsidRDefault="00C76739" w:rsidP="00C76739">
      <w:r w:rsidRPr="00C76739">
        <w:rPr>
          <w:b/>
          <w:bCs/>
        </w:rPr>
        <w:t xml:space="preserve">Radio Propagation: </w:t>
      </w:r>
      <w:r w:rsidRPr="00C76739">
        <w:t>Sunspot numbers are way down, sometimes there are none for several weeks. Solar flux has been near minimum all year. Some low banders are experiencing better conditions.</w:t>
      </w:r>
    </w:p>
    <w:p w14:paraId="350631B2" w14:textId="77777777" w:rsidR="0065664B" w:rsidRDefault="0065664B" w:rsidP="00C76739"/>
    <w:p w14:paraId="0D816DD7" w14:textId="218D8CDF" w:rsidR="008625A4" w:rsidRDefault="00C76739" w:rsidP="00C76739">
      <w:r w:rsidRPr="00C76739">
        <w:t xml:space="preserve">There are all kinds of speculation by many forecasters as to when Solar Cycle (SC) 24 will end and SC 25 will start. Some say we’re heading for another Maunder Minimum. </w:t>
      </w:r>
    </w:p>
    <w:p w14:paraId="0FEB7A8E" w14:textId="77777777" w:rsidR="00D7517F" w:rsidRDefault="00D7517F" w:rsidP="00D7517F">
      <w:pPr>
        <w:rPr>
          <w:sz w:val="20"/>
          <w:szCs w:val="20"/>
        </w:rPr>
      </w:pPr>
    </w:p>
    <w:p w14:paraId="6178A6A7" w14:textId="77777777" w:rsidR="00D7517F" w:rsidRDefault="00D7517F" w:rsidP="00D7517F">
      <w:pPr>
        <w:rPr>
          <w:sz w:val="20"/>
          <w:szCs w:val="20"/>
        </w:rPr>
      </w:pPr>
    </w:p>
    <w:p w14:paraId="10280C53" w14:textId="77777777" w:rsidR="00D7517F" w:rsidRDefault="00D7517F" w:rsidP="00D7517F">
      <w:pPr>
        <w:rPr>
          <w:sz w:val="20"/>
          <w:szCs w:val="20"/>
        </w:rPr>
      </w:pPr>
    </w:p>
    <w:p w14:paraId="6C1B71CA" w14:textId="6C9E4E20" w:rsidR="00D7517F" w:rsidRPr="00D7517F" w:rsidRDefault="00881C4A" w:rsidP="00D7517F">
      <w:pPr>
        <w:rPr>
          <w:sz w:val="20"/>
          <w:szCs w:val="20"/>
          <w:u w:val="single"/>
        </w:rPr>
      </w:pPr>
      <w:hyperlink w:anchor="top" w:history="1">
        <w:r w:rsidR="00D7517F" w:rsidRPr="00D7517F">
          <w:rPr>
            <w:rStyle w:val="Hyperlink"/>
            <w:sz w:val="20"/>
            <w:szCs w:val="20"/>
          </w:rPr>
          <w:t>TOP</w:t>
        </w:r>
      </w:hyperlink>
      <w:r w:rsidR="00D7517F" w:rsidRPr="00D7517F">
        <w:rPr>
          <w:sz w:val="20"/>
          <w:szCs w:val="20"/>
          <w:u w:val="single"/>
        </w:rPr>
        <w:t xml:space="preserve"> ^</w:t>
      </w:r>
    </w:p>
    <w:p w14:paraId="309DD977" w14:textId="62FB9ACB" w:rsidR="00C76739" w:rsidRPr="00C76739" w:rsidRDefault="00C76739" w:rsidP="00C76739">
      <w:r w:rsidRPr="00C76739">
        <w:lastRenderedPageBreak/>
        <w:t>Others say SC 25 will be like SC 24. It seems like every month or so there is another expert making a prediction of the future of SC 25. The latest report from NASA says that solar minimum will occur in April 2020 (+/- 6 months), SC 25 will be like SC 24 and peak in 2025. I will take a wait and see position.</w:t>
      </w:r>
    </w:p>
    <w:p w14:paraId="41A8114E" w14:textId="77777777" w:rsidR="006F1F53" w:rsidRDefault="006F1F53" w:rsidP="00C76739">
      <w:pPr>
        <w:rPr>
          <w:b/>
          <w:bCs/>
        </w:rPr>
      </w:pPr>
    </w:p>
    <w:p w14:paraId="32AC8246" w14:textId="6097FBE9" w:rsidR="00C76739" w:rsidRPr="00C76739" w:rsidRDefault="00C76739" w:rsidP="00C76739">
      <w:r w:rsidRPr="00C76739">
        <w:rPr>
          <w:b/>
          <w:bCs/>
        </w:rPr>
        <w:t xml:space="preserve">Club Log: </w:t>
      </w:r>
      <w:r w:rsidRPr="00C76739">
        <w:t xml:space="preserve">This website/service (www.clublog.org) is becoming very popular with </w:t>
      </w:r>
      <w:proofErr w:type="spellStart"/>
      <w:r w:rsidRPr="00C76739">
        <w:t>DXers</w:t>
      </w:r>
      <w:proofErr w:type="spellEnd"/>
      <w:r w:rsidRPr="00C76739">
        <w:t xml:space="preserve"> and </w:t>
      </w:r>
      <w:proofErr w:type="spellStart"/>
      <w:r w:rsidRPr="00C76739">
        <w:t>DXpeditions</w:t>
      </w:r>
      <w:proofErr w:type="spellEnd"/>
      <w:r w:rsidRPr="00C76739">
        <w:t xml:space="preserve">. This is Club Log’s 12th year under the direction of Michael, G7VJR. It provides a logging site which is easily accessed and has over 610 million QSO records. When </w:t>
      </w:r>
      <w:proofErr w:type="spellStart"/>
      <w:r w:rsidRPr="00C76739">
        <w:t>DXpeditions</w:t>
      </w:r>
      <w:proofErr w:type="spellEnd"/>
      <w:r w:rsidRPr="00C76739">
        <w:t xml:space="preserve"> have internet service, they often upload their log daily. This allows </w:t>
      </w:r>
      <w:proofErr w:type="spellStart"/>
      <w:r w:rsidRPr="00C76739">
        <w:t>DXers</w:t>
      </w:r>
      <w:proofErr w:type="spellEnd"/>
      <w:r w:rsidRPr="00C76739">
        <w:t xml:space="preserve"> to check the DX log, see if they are in the log and hence prevent wasteful duplicate QSOs on the same band/mode.</w:t>
      </w:r>
    </w:p>
    <w:p w14:paraId="6871E5B7" w14:textId="77777777" w:rsidR="006F1F53" w:rsidRDefault="006F1F53" w:rsidP="00C76739"/>
    <w:p w14:paraId="2FA7FD0F" w14:textId="77777777" w:rsidR="00D7517F" w:rsidRDefault="00C76739" w:rsidP="00C76739">
      <w:pPr>
        <w:rPr>
          <w:b/>
          <w:bCs/>
          <w:u w:val="single"/>
        </w:rPr>
      </w:pPr>
      <w:r w:rsidRPr="00C76739">
        <w:t>Another service provided by Club Log is OQRS (Online QSL Request Service). Also, the DXCC Most Wanted List. This service shows the rarity of each DXCC entity based on its large data base. At the end of December 2019, the 10 DXCC entities in order of rarity are: P5, 3Y/B, FT5/W, BS7H, CE0X, BV9P, KH7K, KH3, 3Y0/P and FT5/X. 2019 saw no operations in the top 10. There was some individual FT8 and CW operations by VK0AI (Mac.) and SV2RSG/A (Mt. Athos) respectively in the top 20. However, many semi-rare entities were activated during the year as will be seen later.</w:t>
      </w:r>
      <w:r w:rsidRPr="00C76739">
        <w:br/>
      </w:r>
    </w:p>
    <w:p w14:paraId="099D9BA2" w14:textId="232DD097" w:rsidR="00C76739" w:rsidRPr="00C76739" w:rsidRDefault="00C76739" w:rsidP="00C76739">
      <w:r w:rsidRPr="00C76739">
        <w:rPr>
          <w:b/>
          <w:bCs/>
          <w:u w:val="single"/>
        </w:rPr>
        <w:t>Digital Operations</w:t>
      </w:r>
      <w:r w:rsidRPr="00C76739">
        <w:t xml:space="preserve">: Most of the larger </w:t>
      </w:r>
      <w:proofErr w:type="spellStart"/>
      <w:r w:rsidRPr="00C76739">
        <w:t>DXpeditions</w:t>
      </w:r>
      <w:proofErr w:type="spellEnd"/>
      <w:r w:rsidRPr="00C76739">
        <w:t xml:space="preserve"> (3 or more operators) activated in 2019 were available on SSB, CW and digital modes. The new digital modes</w:t>
      </w:r>
      <w:r w:rsidRPr="00C76739">
        <w:rPr>
          <w:b/>
          <w:bCs/>
        </w:rPr>
        <w:t xml:space="preserve">, </w:t>
      </w:r>
      <w:r w:rsidRPr="00C76739">
        <w:t>FT8 introduced in July 2017, FT8 F/H (fox and hound) and FT4 in 2019 are game changers. They are a big advancement in the state of the art of weak signal detection making digital contacts in 1 minute or less possible versus the slower JT65 mode. Now many small less equipped stations can make contacts when the bands seem closed! Many stations have already worked over 200 and some over 250 entities on FT8. This new mode is probably the biggest innovation to DX communication since SSB became popular around 1958.</w:t>
      </w:r>
    </w:p>
    <w:p w14:paraId="7E685B15" w14:textId="77777777" w:rsidR="00C76739" w:rsidRPr="00C76739" w:rsidRDefault="00C76739" w:rsidP="00C76739"/>
    <w:p w14:paraId="047B2E8B" w14:textId="77777777" w:rsidR="00C76739" w:rsidRPr="00C76739" w:rsidRDefault="00C76739" w:rsidP="00C76739">
      <w:pPr>
        <w:rPr>
          <w:b/>
          <w:bCs/>
          <w:u w:val="single"/>
        </w:rPr>
      </w:pPr>
      <w:r w:rsidRPr="00C76739">
        <w:rPr>
          <w:b/>
          <w:bCs/>
          <w:u w:val="single"/>
        </w:rPr>
        <w:t>Band by Band Activity:</w:t>
      </w:r>
    </w:p>
    <w:p w14:paraId="04B52BFE" w14:textId="77777777" w:rsidR="00C76739" w:rsidRPr="00C76739" w:rsidRDefault="00C76739" w:rsidP="00C76739">
      <w:r w:rsidRPr="00C76739">
        <w:rPr>
          <w:b/>
          <w:bCs/>
        </w:rPr>
        <w:t>160 Meters:</w:t>
      </w:r>
      <w:r w:rsidRPr="00C76739">
        <w:t xml:space="preserve"> Activity was rather low except during </w:t>
      </w:r>
      <w:proofErr w:type="spellStart"/>
      <w:r w:rsidRPr="00C76739">
        <w:t>DXpeditions</w:t>
      </w:r>
      <w:proofErr w:type="spellEnd"/>
      <w:r w:rsidRPr="00C76739">
        <w:t xml:space="preserve"> and contests. Most </w:t>
      </w:r>
      <w:proofErr w:type="spellStart"/>
      <w:r w:rsidRPr="00C76739">
        <w:t>DXpeditions</w:t>
      </w:r>
      <w:proofErr w:type="spellEnd"/>
      <w:r w:rsidRPr="00C76739">
        <w:t xml:space="preserve"> use 160 meters typically between 1820 and 1830. FT8 activity is growing around 1840. Try to avoid frequencies divisible by 5 (e.g. 1820, 1825, 1830 etc.) since broadcast birdies are often there.</w:t>
      </w:r>
    </w:p>
    <w:p w14:paraId="406FF7E9" w14:textId="77777777" w:rsidR="008625A4" w:rsidRDefault="008625A4" w:rsidP="00C76739">
      <w:pPr>
        <w:rPr>
          <w:b/>
          <w:bCs/>
        </w:rPr>
      </w:pPr>
    </w:p>
    <w:p w14:paraId="35656A2B" w14:textId="1B30F692" w:rsidR="00C76739" w:rsidRPr="00C76739" w:rsidRDefault="00C76739" w:rsidP="00C76739">
      <w:r w:rsidRPr="00C76739">
        <w:rPr>
          <w:b/>
          <w:bCs/>
        </w:rPr>
        <w:t>75/80 Meters</w:t>
      </w:r>
      <w:r w:rsidRPr="00C76739">
        <w:t xml:space="preserve">: Activity has increased slightly especially during winter months. </w:t>
      </w:r>
      <w:proofErr w:type="spellStart"/>
      <w:r w:rsidRPr="00C76739">
        <w:t>DXpeditions</w:t>
      </w:r>
      <w:proofErr w:type="spellEnd"/>
      <w:r w:rsidRPr="00C76739">
        <w:t xml:space="preserve"> usually operate here either at the low end or around 3523 and around 3780-3800 on SSB. FT8 activity is increasing around 3574.</w:t>
      </w:r>
    </w:p>
    <w:p w14:paraId="05EB73A5" w14:textId="77777777" w:rsidR="006F1F53" w:rsidRDefault="006F1F53" w:rsidP="00C76739">
      <w:pPr>
        <w:rPr>
          <w:b/>
          <w:bCs/>
        </w:rPr>
      </w:pPr>
    </w:p>
    <w:p w14:paraId="0EA6C49F" w14:textId="68F7CFCA" w:rsidR="00C76739" w:rsidRPr="00C76739" w:rsidRDefault="00C76739" w:rsidP="00C76739">
      <w:r w:rsidRPr="00C76739">
        <w:rPr>
          <w:b/>
          <w:bCs/>
        </w:rPr>
        <w:t>60 Meters:</w:t>
      </w:r>
      <w:r w:rsidRPr="00C76739">
        <w:t xml:space="preserve"> Many more entities have now received permission to operate on this band albeit they are often limited to 15 Watts and a dipole antenna. Most DX activity is now concentrated on the third channel around 5357 and almost entirely on the FT8 mode. Over 200 DXCC entities have been active on the band. FCC is still looking at non-channelized operation near channel 3. The ARRL DXCC program still does not recognize 60-meter contacts.</w:t>
      </w:r>
    </w:p>
    <w:p w14:paraId="54884A3B" w14:textId="77777777" w:rsidR="006F1F53" w:rsidRDefault="006F1F53" w:rsidP="00C76739">
      <w:pPr>
        <w:rPr>
          <w:b/>
          <w:bCs/>
        </w:rPr>
      </w:pPr>
    </w:p>
    <w:p w14:paraId="2ED1C8CD" w14:textId="31E5B61D" w:rsidR="00C76739" w:rsidRPr="00C76739" w:rsidRDefault="00C76739" w:rsidP="00C76739">
      <w:r w:rsidRPr="00C76739">
        <w:rPr>
          <w:b/>
          <w:bCs/>
        </w:rPr>
        <w:t>40 Meters:</w:t>
      </w:r>
      <w:r w:rsidRPr="00C76739">
        <w:t xml:space="preserve"> The Deserving are often active on CW on the bottom of the band especially during darkness hours and during contests. </w:t>
      </w:r>
      <w:proofErr w:type="spellStart"/>
      <w:r w:rsidRPr="00C76739">
        <w:t>DXpeditions</w:t>
      </w:r>
      <w:proofErr w:type="spellEnd"/>
      <w:r w:rsidRPr="00C76739">
        <w:t xml:space="preserve"> usually operate at the bottom of the band or around 7023. Much activity has now moved to the digital modes, especially FT8 around 7074. SSB is mostly above 7100. Remember that USA stations cannot operate SSB below 7.125 MHz but best to stay above 7.128 for safety. Most of the world can now operate from 7000-7200.</w:t>
      </w:r>
    </w:p>
    <w:p w14:paraId="5D457C2C" w14:textId="77777777" w:rsidR="00D7517F" w:rsidRDefault="00D7517F" w:rsidP="00D7517F">
      <w:pPr>
        <w:rPr>
          <w:sz w:val="20"/>
          <w:szCs w:val="20"/>
        </w:rPr>
      </w:pPr>
    </w:p>
    <w:p w14:paraId="621102D2" w14:textId="77777777" w:rsidR="00D7517F" w:rsidRDefault="00D7517F" w:rsidP="00D7517F">
      <w:pPr>
        <w:rPr>
          <w:sz w:val="20"/>
          <w:szCs w:val="20"/>
        </w:rPr>
      </w:pPr>
    </w:p>
    <w:p w14:paraId="1BE10C01" w14:textId="77777777" w:rsidR="00D7517F" w:rsidRDefault="00D7517F" w:rsidP="00D7517F">
      <w:pPr>
        <w:rPr>
          <w:sz w:val="20"/>
          <w:szCs w:val="20"/>
        </w:rPr>
      </w:pPr>
    </w:p>
    <w:p w14:paraId="5867DF10" w14:textId="77777777" w:rsidR="00D7517F" w:rsidRDefault="00D7517F" w:rsidP="00D7517F">
      <w:pPr>
        <w:rPr>
          <w:sz w:val="20"/>
          <w:szCs w:val="20"/>
        </w:rPr>
      </w:pPr>
    </w:p>
    <w:p w14:paraId="31232556" w14:textId="77777777" w:rsidR="00D7517F" w:rsidRDefault="00D7517F" w:rsidP="00D7517F">
      <w:pPr>
        <w:rPr>
          <w:sz w:val="20"/>
          <w:szCs w:val="20"/>
        </w:rPr>
      </w:pPr>
    </w:p>
    <w:p w14:paraId="5AA3F7DF" w14:textId="2C5C1EF2" w:rsidR="00D7517F" w:rsidRPr="00D7517F" w:rsidRDefault="00881C4A" w:rsidP="00D7517F">
      <w:pPr>
        <w:rPr>
          <w:sz w:val="20"/>
          <w:szCs w:val="20"/>
          <w:u w:val="single"/>
        </w:rPr>
      </w:pPr>
      <w:hyperlink w:anchor="top" w:history="1">
        <w:r w:rsidR="00D7517F" w:rsidRPr="00D7517F">
          <w:rPr>
            <w:rStyle w:val="Hyperlink"/>
            <w:sz w:val="20"/>
            <w:szCs w:val="20"/>
          </w:rPr>
          <w:t>TOP</w:t>
        </w:r>
      </w:hyperlink>
      <w:r w:rsidR="00D7517F" w:rsidRPr="00D7517F">
        <w:rPr>
          <w:sz w:val="20"/>
          <w:szCs w:val="20"/>
          <w:u w:val="single"/>
        </w:rPr>
        <w:t xml:space="preserve"> ^</w:t>
      </w:r>
    </w:p>
    <w:p w14:paraId="41112D6D" w14:textId="61B06577" w:rsidR="00C76739" w:rsidRPr="00C76739" w:rsidRDefault="00C76739" w:rsidP="00C76739">
      <w:r w:rsidRPr="00C76739">
        <w:rPr>
          <w:b/>
          <w:bCs/>
        </w:rPr>
        <w:lastRenderedPageBreak/>
        <w:t>30 Meters:</w:t>
      </w:r>
      <w:r w:rsidRPr="00C76739">
        <w:t xml:space="preserve"> 30 meters is becoming more popular especially with </w:t>
      </w:r>
      <w:proofErr w:type="spellStart"/>
      <w:r w:rsidRPr="00C76739">
        <w:t>DXpeditions</w:t>
      </w:r>
      <w:proofErr w:type="spellEnd"/>
      <w:r w:rsidRPr="00C76739">
        <w:t xml:space="preserve"> and low power stations. The new FT8 mode as well as other digital modes are usually found between 10.135-10.150 MHz 30 M is sometimes open 24 hours a day during the darker months. Remember that USA stations are limited to 200 Watts output power.</w:t>
      </w:r>
    </w:p>
    <w:p w14:paraId="186F90D1" w14:textId="77777777" w:rsidR="006F1F53" w:rsidRDefault="006F1F53" w:rsidP="00C76739">
      <w:pPr>
        <w:rPr>
          <w:b/>
          <w:bCs/>
        </w:rPr>
      </w:pPr>
    </w:p>
    <w:p w14:paraId="435F30EF" w14:textId="77777777" w:rsidR="00C35655" w:rsidRDefault="00C76739" w:rsidP="00C76739">
      <w:pPr>
        <w:rPr>
          <w:b/>
          <w:bCs/>
        </w:rPr>
      </w:pPr>
      <w:r w:rsidRPr="00C76739">
        <w:rPr>
          <w:b/>
          <w:bCs/>
        </w:rPr>
        <w:t>20 Meters:</w:t>
      </w:r>
      <w:r w:rsidRPr="00C76739">
        <w:t xml:space="preserve"> 20 meters continues to be the go-to band especially during daylight although some of the activity has moved to the digital modes between 14070-14090. SSB activity is still high. </w:t>
      </w:r>
      <w:proofErr w:type="spellStart"/>
      <w:r w:rsidRPr="00C76739">
        <w:t>DXpeditions</w:t>
      </w:r>
      <w:proofErr w:type="spellEnd"/>
      <w:r w:rsidRPr="00C76739">
        <w:t xml:space="preserve"> often operate CW near 14023 and SSB near 14195.</w:t>
      </w:r>
      <w:r w:rsidR="00C35655" w:rsidRPr="00C35655">
        <w:rPr>
          <w:b/>
          <w:bCs/>
        </w:rPr>
        <w:t xml:space="preserve"> </w:t>
      </w:r>
    </w:p>
    <w:p w14:paraId="2EE6D855" w14:textId="77777777" w:rsidR="00C35655" w:rsidRDefault="00C35655" w:rsidP="00C76739">
      <w:pPr>
        <w:rPr>
          <w:b/>
          <w:bCs/>
        </w:rPr>
      </w:pPr>
    </w:p>
    <w:p w14:paraId="444151BF" w14:textId="77777777" w:rsidR="007A26E1" w:rsidRDefault="00C35655" w:rsidP="007A26E1">
      <w:r w:rsidRPr="00C76739">
        <w:rPr>
          <w:b/>
          <w:bCs/>
        </w:rPr>
        <w:t>10-17 meters:</w:t>
      </w:r>
      <w:r w:rsidRPr="00C76739">
        <w:t xml:space="preserve"> 17 meters is often as good and useable as 20 meters since QRM is lower and more competitive. Much digital activity stays around 18095-18110. 15 meters is becoming less reliable as sunspots decrease although DX contests and </w:t>
      </w:r>
      <w:proofErr w:type="spellStart"/>
      <w:r w:rsidRPr="00C76739">
        <w:t>DXpeditions</w:t>
      </w:r>
      <w:proofErr w:type="spellEnd"/>
      <w:r w:rsidRPr="00C76739">
        <w:t xml:space="preserve"> still give it a try. 12 meters is very quiet except for some digital activity around 24915. 10 meters is likewise with some digital around 28074 if the band is open. Poor conditions on 15 meters and especially 12 and 10 meters has made it tough on </w:t>
      </w:r>
      <w:proofErr w:type="spellStart"/>
      <w:r w:rsidRPr="00C76739">
        <w:t>DXpeditions</w:t>
      </w:r>
      <w:proofErr w:type="spellEnd"/>
      <w:r w:rsidRPr="00C76739">
        <w:t>. Summertime often yields QSOs but usually from sporadic E propagation</w:t>
      </w:r>
      <w:r w:rsidR="007A26E1">
        <w:t>.</w:t>
      </w:r>
    </w:p>
    <w:p w14:paraId="5FD8F4C0" w14:textId="77777777" w:rsidR="007A26E1" w:rsidRDefault="007A26E1" w:rsidP="007A26E1"/>
    <w:p w14:paraId="38C660B8" w14:textId="18E9E3E8" w:rsidR="007A26E1" w:rsidRPr="00C76739" w:rsidRDefault="007A26E1" w:rsidP="007A26E1">
      <w:r w:rsidRPr="00C76739">
        <w:rPr>
          <w:b/>
          <w:bCs/>
        </w:rPr>
        <w:t xml:space="preserve">6 Meters: </w:t>
      </w:r>
      <w:r w:rsidRPr="00C76739">
        <w:t>Nowadays this band relies mainly on sporadic E during May through August and various meteor showers. Most of the activity is now digital between 50250 and 50350.</w:t>
      </w:r>
    </w:p>
    <w:p w14:paraId="2BCA668B" w14:textId="15EFBB9C" w:rsidR="00C76739" w:rsidRPr="00C76739" w:rsidRDefault="00C76739" w:rsidP="00C76739">
      <w:pPr>
        <w:rPr>
          <w:b/>
          <w:bCs/>
        </w:rPr>
      </w:pPr>
      <w:r w:rsidRPr="00C76739">
        <w:rPr>
          <w:b/>
          <w:bCs/>
        </w:rPr>
        <w:t>2019 Month by Month DX Activity Sample:</w:t>
      </w:r>
    </w:p>
    <w:p w14:paraId="2724FF17" w14:textId="77777777" w:rsidR="00D7517F" w:rsidRDefault="00D7517F" w:rsidP="00C76739">
      <w:pPr>
        <w:rPr>
          <w:b/>
          <w:bCs/>
        </w:rPr>
      </w:pPr>
    </w:p>
    <w:p w14:paraId="0ECCBD2A" w14:textId="78567074" w:rsidR="00C76739" w:rsidRPr="00C76739" w:rsidRDefault="007A26E1" w:rsidP="00C76739">
      <w:r w:rsidRPr="00C76739">
        <w:rPr>
          <w:noProof/>
        </w:rPr>
        <w:drawing>
          <wp:anchor distT="36576" distB="36576" distL="36576" distR="36576" simplePos="0" relativeHeight="252015616" behindDoc="1" locked="0" layoutInCell="1" allowOverlap="1" wp14:anchorId="6D090E0D" wp14:editId="7229E2D6">
            <wp:simplePos x="0" y="0"/>
            <wp:positionH relativeFrom="margin">
              <wp:posOffset>4991735</wp:posOffset>
            </wp:positionH>
            <wp:positionV relativeFrom="paragraph">
              <wp:posOffset>9525</wp:posOffset>
            </wp:positionV>
            <wp:extent cx="1858010" cy="2771775"/>
            <wp:effectExtent l="0" t="0" r="8890" b="9525"/>
            <wp:wrapTight wrapText="bothSides">
              <wp:wrapPolygon edited="0">
                <wp:start x="0" y="0"/>
                <wp:lineTo x="0" y="21526"/>
                <wp:lineTo x="21482" y="21526"/>
                <wp:lineTo x="21482"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58010" cy="2771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76739" w:rsidRPr="00C76739">
        <w:rPr>
          <w:b/>
          <w:bCs/>
        </w:rPr>
        <w:t xml:space="preserve">January: </w:t>
      </w:r>
      <w:r w:rsidR="00C76739" w:rsidRPr="00C76739">
        <w:t>This year it was a real tough month propagation wise especially on the upper HF bands and long DX paths. Despite this, at least 219 entities were active, a few less than 2018</w:t>
      </w:r>
      <w:r w:rsidR="00C76739" w:rsidRPr="00C76739">
        <w:rPr>
          <w:b/>
          <w:bCs/>
        </w:rPr>
        <w:t xml:space="preserve">. </w:t>
      </w:r>
      <w:r w:rsidR="00C76739" w:rsidRPr="00C76739">
        <w:t xml:space="preserve">Some notable rare to semi-rare stations active included: S01WS, 9G2HO and 9Q6BB (all three active all year on all bands and modes), YJ, S7, TZ, 9L, XZ, HC8, HK0A, TY, 5A and VK0 (Mac.). </w:t>
      </w:r>
    </w:p>
    <w:p w14:paraId="3D623E42" w14:textId="77777777" w:rsidR="008625A4" w:rsidRDefault="008625A4" w:rsidP="00C76739">
      <w:pPr>
        <w:rPr>
          <w:b/>
          <w:bCs/>
        </w:rPr>
      </w:pPr>
    </w:p>
    <w:p w14:paraId="5F819F7D" w14:textId="4B56009C" w:rsidR="00C76739" w:rsidRPr="00C76739" w:rsidRDefault="00C76739" w:rsidP="00C76739">
      <w:r w:rsidRPr="00C76739">
        <w:rPr>
          <w:b/>
          <w:bCs/>
        </w:rPr>
        <w:t xml:space="preserve">February: </w:t>
      </w:r>
      <w:r w:rsidRPr="00C76739">
        <w:t>5T, V84SAA (58K Q), XX9D (36K), FH, T31EU (39K), T2, A5A and 9U4RI (1.9K).</w:t>
      </w:r>
    </w:p>
    <w:p w14:paraId="1AF0A486" w14:textId="77777777" w:rsidR="002A3C23" w:rsidRDefault="002A3C23" w:rsidP="00C76739"/>
    <w:p w14:paraId="0AD07733" w14:textId="76FE7417" w:rsidR="00C76739" w:rsidRPr="00C76739" w:rsidRDefault="00C76739" w:rsidP="00C76739">
      <w:r w:rsidRPr="00C76739">
        <w:rPr>
          <w:b/>
          <w:bCs/>
        </w:rPr>
        <w:t xml:space="preserve">March: </w:t>
      </w:r>
      <w:r w:rsidRPr="00C76739">
        <w:t>T32</w:t>
      </w:r>
      <w:r w:rsidRPr="00C76739">
        <w:rPr>
          <w:b/>
          <w:bCs/>
        </w:rPr>
        <w:t xml:space="preserve">, </w:t>
      </w:r>
      <w:r w:rsidRPr="00C76739">
        <w:t>HC8, XR0ZRC (37K), 5V7EI (30K), J5 and YJ. The big disappointment was extreme weather that caused shipboard failures which prevented activating 3Y0I on Bouvet I.</w:t>
      </w:r>
    </w:p>
    <w:p w14:paraId="365DBEBB" w14:textId="77777777" w:rsidR="002A3C23" w:rsidRDefault="002A3C23" w:rsidP="00C76739"/>
    <w:p w14:paraId="7A798B82" w14:textId="456AE6E6" w:rsidR="00C76739" w:rsidRPr="00C76739" w:rsidRDefault="00C76739" w:rsidP="00C76739">
      <w:r w:rsidRPr="00C76739">
        <w:rPr>
          <w:b/>
          <w:bCs/>
        </w:rPr>
        <w:t xml:space="preserve">April: </w:t>
      </w:r>
      <w:r w:rsidRPr="00C76739">
        <w:t>VK9N (9.4K), JX7GIA (650 Q), VK9X, XT and OJ0.</w:t>
      </w:r>
    </w:p>
    <w:p w14:paraId="054057B3" w14:textId="77777777" w:rsidR="002A3C23" w:rsidRDefault="002A3C23" w:rsidP="00C76739"/>
    <w:p w14:paraId="2C099AE6" w14:textId="77777777" w:rsidR="002A3C23" w:rsidRDefault="00C76739" w:rsidP="00C76739">
      <w:pPr>
        <w:rPr>
          <w:b/>
          <w:bCs/>
        </w:rPr>
      </w:pPr>
      <w:r w:rsidRPr="00C76739">
        <w:rPr>
          <w:b/>
          <w:bCs/>
        </w:rPr>
        <w:t>May</w:t>
      </w:r>
      <w:r w:rsidRPr="00C76739">
        <w:t>: FW and E31A (37K).</w:t>
      </w:r>
      <w:r w:rsidRPr="00C76739">
        <w:br/>
      </w:r>
    </w:p>
    <w:p w14:paraId="23E9EBF8" w14:textId="52A200E8" w:rsidR="00C76739" w:rsidRPr="00C76739" w:rsidRDefault="00C76739" w:rsidP="00C76739">
      <w:r w:rsidRPr="00C76739">
        <w:rPr>
          <w:b/>
          <w:bCs/>
        </w:rPr>
        <w:t xml:space="preserve">June: </w:t>
      </w:r>
      <w:r w:rsidRPr="00C76739">
        <w:t xml:space="preserve">3D2CR (33.8K but 66% FT8), 4W, T2 (4.7K) and XW. </w:t>
      </w:r>
    </w:p>
    <w:p w14:paraId="116BCCEB" w14:textId="77777777" w:rsidR="002A3C23" w:rsidRDefault="002A3C23" w:rsidP="00C76739">
      <w:pPr>
        <w:rPr>
          <w:b/>
          <w:bCs/>
        </w:rPr>
      </w:pPr>
    </w:p>
    <w:p w14:paraId="600E58BE" w14:textId="6FA1117C" w:rsidR="00C76739" w:rsidRPr="00C76739" w:rsidRDefault="00C76739" w:rsidP="00C76739">
      <w:r w:rsidRPr="00C76739">
        <w:rPr>
          <w:b/>
          <w:bCs/>
        </w:rPr>
        <w:t xml:space="preserve">July: </w:t>
      </w:r>
      <w:r w:rsidRPr="00C76739">
        <w:t xml:space="preserve">E44WE, 1A0C (38K), TX2A (FO/A 25K) and CY9C (25K). </w:t>
      </w:r>
    </w:p>
    <w:p w14:paraId="6146DEBA" w14:textId="77777777" w:rsidR="002A3C23" w:rsidRDefault="002A3C23" w:rsidP="00C76739"/>
    <w:p w14:paraId="216F4E16" w14:textId="76DB62A1" w:rsidR="00C76739" w:rsidRPr="00C76739" w:rsidRDefault="00C76739" w:rsidP="00C76739">
      <w:r w:rsidRPr="00C76739">
        <w:rPr>
          <w:b/>
          <w:bCs/>
        </w:rPr>
        <w:t xml:space="preserve">August: </w:t>
      </w:r>
      <w:r w:rsidRPr="00C76739">
        <w:t>VK9APX (LHI), H44, TT8 and TO5M (FP 20K).</w:t>
      </w:r>
    </w:p>
    <w:p w14:paraId="5FADC4B0" w14:textId="77777777" w:rsidR="002A3C23" w:rsidRDefault="002A3C23" w:rsidP="00C76739">
      <w:pPr>
        <w:rPr>
          <w:b/>
          <w:bCs/>
        </w:rPr>
      </w:pPr>
    </w:p>
    <w:p w14:paraId="4CDD7A69" w14:textId="77777777" w:rsidR="007A26E1" w:rsidRDefault="00C76739" w:rsidP="00C76739">
      <w:pPr>
        <w:rPr>
          <w:b/>
          <w:bCs/>
        </w:rPr>
      </w:pPr>
      <w:r w:rsidRPr="00C76739">
        <w:rPr>
          <w:b/>
          <w:bCs/>
        </w:rPr>
        <w:t xml:space="preserve">September: </w:t>
      </w:r>
      <w:r w:rsidRPr="00C76739">
        <w:t>T6AA, T30L (13.6K), 9U3TMM (4K), 7Q7M, 6O7D (8.5K), C21WW (27K), ZK3A (52.5K) and A82X (EL 46K).</w:t>
      </w:r>
      <w:r w:rsidRPr="00C76739">
        <w:br/>
      </w:r>
    </w:p>
    <w:p w14:paraId="46136C65" w14:textId="092ADFEF" w:rsidR="00C76739" w:rsidRPr="00C76739" w:rsidRDefault="00C76739" w:rsidP="00C76739">
      <w:r w:rsidRPr="00C76739">
        <w:rPr>
          <w:b/>
          <w:bCs/>
        </w:rPr>
        <w:t>October</w:t>
      </w:r>
      <w:r w:rsidRPr="00C76739">
        <w:t xml:space="preserve">: Was a very active month especially with </w:t>
      </w:r>
      <w:proofErr w:type="spellStart"/>
      <w:r w:rsidRPr="00C76739">
        <w:t>DXpeditions</w:t>
      </w:r>
      <w:proofErr w:type="spellEnd"/>
      <w:r w:rsidRPr="00C76739">
        <w:t>. Active were T30GC, ZK3A (52.5K), TT8SN, HK0A, FH, VK9N, VP6R (82.7K), D68, CY0, SV2RSG/A, VU7RI (3.4K) and TO8OSP (FP 35K).</w:t>
      </w:r>
    </w:p>
    <w:p w14:paraId="70BF3F88" w14:textId="77777777" w:rsidR="00D7517F" w:rsidRDefault="00D7517F" w:rsidP="00D7517F">
      <w:pPr>
        <w:rPr>
          <w:sz w:val="20"/>
          <w:szCs w:val="20"/>
        </w:rPr>
      </w:pPr>
    </w:p>
    <w:p w14:paraId="2230B39D" w14:textId="77777777" w:rsidR="00D7517F" w:rsidRDefault="00D7517F" w:rsidP="00D7517F">
      <w:pPr>
        <w:rPr>
          <w:sz w:val="20"/>
          <w:szCs w:val="20"/>
        </w:rPr>
      </w:pPr>
    </w:p>
    <w:p w14:paraId="028F1443" w14:textId="73F53CF7" w:rsidR="00D7517F" w:rsidRPr="00D7517F" w:rsidRDefault="00881C4A" w:rsidP="00D7517F">
      <w:pPr>
        <w:rPr>
          <w:sz w:val="20"/>
          <w:szCs w:val="20"/>
          <w:u w:val="single"/>
        </w:rPr>
      </w:pPr>
      <w:hyperlink w:anchor="top" w:history="1">
        <w:r w:rsidR="00D7517F" w:rsidRPr="00D7517F">
          <w:rPr>
            <w:rStyle w:val="Hyperlink"/>
            <w:sz w:val="20"/>
            <w:szCs w:val="20"/>
          </w:rPr>
          <w:t>TOP</w:t>
        </w:r>
      </w:hyperlink>
      <w:r w:rsidR="00D7517F" w:rsidRPr="00D7517F">
        <w:rPr>
          <w:sz w:val="20"/>
          <w:szCs w:val="20"/>
          <w:u w:val="single"/>
        </w:rPr>
        <w:t xml:space="preserve"> ^</w:t>
      </w:r>
    </w:p>
    <w:p w14:paraId="723246B0" w14:textId="58BEA875" w:rsidR="00C76739" w:rsidRPr="00C76739" w:rsidRDefault="00C76739" w:rsidP="00C76739">
      <w:r w:rsidRPr="00C76739">
        <w:rPr>
          <w:b/>
          <w:bCs/>
        </w:rPr>
        <w:lastRenderedPageBreak/>
        <w:t xml:space="preserve">November: </w:t>
      </w:r>
      <w:r w:rsidRPr="00C76739">
        <w:t>4U1UN returned to the air thanks to the efforts of Adrian, KO8SCA</w:t>
      </w:r>
      <w:r w:rsidRPr="00C76739">
        <w:rPr>
          <w:b/>
          <w:bCs/>
        </w:rPr>
        <w:t xml:space="preserve">. </w:t>
      </w:r>
      <w:r w:rsidRPr="00C76739">
        <w:t>Also active were H40TT, FW, 5U9AMO, TX7T (FO/M), SV2RSG/A and VK9CZ</w:t>
      </w:r>
    </w:p>
    <w:p w14:paraId="40C833DD" w14:textId="77777777" w:rsidR="002A3C23" w:rsidRDefault="002A3C23" w:rsidP="00C76739"/>
    <w:p w14:paraId="0DCED2A4" w14:textId="5B7A7AA1" w:rsidR="00C76739" w:rsidRPr="00C76739" w:rsidRDefault="00C76739" w:rsidP="00C76739">
      <w:r w:rsidRPr="00C76739">
        <w:rPr>
          <w:b/>
          <w:bCs/>
        </w:rPr>
        <w:t xml:space="preserve">December: </w:t>
      </w:r>
      <w:r w:rsidRPr="00C76739">
        <w:t xml:space="preserve">This was designated </w:t>
      </w:r>
      <w:r w:rsidRPr="00C76739">
        <w:rPr>
          <w:b/>
          <w:bCs/>
        </w:rPr>
        <w:t xml:space="preserve">YOTA </w:t>
      </w:r>
      <w:r w:rsidRPr="00C76739">
        <w:t>(Youngsters on the Air) month with many stations using call signs with YOTA in same plus several USA stations using 1X1 callsigns. Give them a call and encourage them to join the DX community. A50BOC and A5B as well as 3D2AG/P (Rot.) and SV2RSG/A were active. 9Q6BB was active and finally went QRT after 26.5KQ over several years.</w:t>
      </w:r>
      <w:r w:rsidRPr="00C76739">
        <w:br/>
      </w:r>
    </w:p>
    <w:p w14:paraId="52738511" w14:textId="77777777" w:rsidR="00C76739" w:rsidRPr="00C76739" w:rsidRDefault="00C76739" w:rsidP="00C76739">
      <w:r w:rsidRPr="00C76739">
        <w:rPr>
          <w:b/>
          <w:bCs/>
        </w:rPr>
        <w:t>Unauthorized Operations:</w:t>
      </w:r>
      <w:r w:rsidRPr="00C76739">
        <w:t xml:space="preserve"> There were many fake stations including many </w:t>
      </w:r>
      <w:proofErr w:type="spellStart"/>
      <w:r w:rsidRPr="00C76739">
        <w:t>DXpeditions</w:t>
      </w:r>
      <w:proofErr w:type="spellEnd"/>
      <w:r w:rsidRPr="00C76739">
        <w:t xml:space="preserve"> (before activation). Therefore, </w:t>
      </w:r>
      <w:proofErr w:type="spellStart"/>
      <w:r w:rsidRPr="00C76739">
        <w:t>DXpeditions</w:t>
      </w:r>
      <w:proofErr w:type="spellEnd"/>
      <w:r w:rsidRPr="00C76739">
        <w:t xml:space="preserve"> are reluctant to give out their call signs before commencing operation for fear that their call sign will be pirated. Some of the pirated call signs during this year included JX7DX, FS5DX, TS4IC, T33T and 9D2DX to name a few. Also a few upcoming </w:t>
      </w:r>
      <w:proofErr w:type="spellStart"/>
      <w:r w:rsidRPr="00C76739">
        <w:t>DXpeditions</w:t>
      </w:r>
      <w:proofErr w:type="spellEnd"/>
      <w:r w:rsidRPr="00C76739">
        <w:t xml:space="preserve"> such as 3Y0I. WFWL (work first, worry later) still applies but if you know it’s a pirate, don’t waste your time or $$ to support that activity. K9EL often lists pirate call signs on the CQ Magazine Marathon page.</w:t>
      </w:r>
    </w:p>
    <w:p w14:paraId="393C2B8F" w14:textId="77777777" w:rsidR="002A3C23" w:rsidRDefault="002A3C23" w:rsidP="00C76739"/>
    <w:p w14:paraId="34C4AC73" w14:textId="545FEB0F" w:rsidR="00C76739" w:rsidRPr="00C76739" w:rsidRDefault="00C76739" w:rsidP="00C76739">
      <w:r w:rsidRPr="00C76739">
        <w:t>Furthermore, please don’t spot rare DX on the DX Cluster unless you know it’s legit and surely don’t spot rare DX call signs for test purposes. It causes lots of bells to ring worldwide and unnecessary worry. Finally, don’t post rare calls to thank someone for receiving a QSL etc. No one is watching, cares or appreciates this type of boasting.</w:t>
      </w:r>
    </w:p>
    <w:p w14:paraId="4505888B" w14:textId="77777777" w:rsidR="00D7517F" w:rsidRDefault="00D7517F" w:rsidP="00C76739">
      <w:pPr>
        <w:rPr>
          <w:b/>
          <w:bCs/>
        </w:rPr>
      </w:pPr>
    </w:p>
    <w:p w14:paraId="7818985B" w14:textId="49290083" w:rsidR="00C76739" w:rsidRPr="00C76739" w:rsidRDefault="00C76739" w:rsidP="00C76739">
      <w:r w:rsidRPr="00C76739">
        <w:rPr>
          <w:b/>
          <w:bCs/>
        </w:rPr>
        <w:t>CTU, CWA and DXU:</w:t>
      </w:r>
      <w:r w:rsidRPr="00C76739">
        <w:t xml:space="preserve"> Let’s not forget Contest University under the direction of Tim, K3LR. It is now in its 13th year having had over 7,500 students in 8 DXCC entities so far. The next session will be held in Dayton in May.</w:t>
      </w:r>
    </w:p>
    <w:p w14:paraId="4090B363" w14:textId="77777777" w:rsidR="002A3C23" w:rsidRDefault="002A3C23" w:rsidP="00C76739"/>
    <w:p w14:paraId="6299E06E" w14:textId="0A3EAF77" w:rsidR="00C76739" w:rsidRPr="00C76739" w:rsidRDefault="00C76739" w:rsidP="00C76739">
      <w:r w:rsidRPr="00C76739">
        <w:t xml:space="preserve">There is CW Academy by </w:t>
      </w:r>
      <w:proofErr w:type="spellStart"/>
      <w:r w:rsidRPr="00C76739">
        <w:t>CWops</w:t>
      </w:r>
      <w:proofErr w:type="spellEnd"/>
      <w:r w:rsidRPr="00C76739">
        <w:t xml:space="preserve">, a program to improve CW skills. </w:t>
      </w:r>
      <w:proofErr w:type="spellStart"/>
      <w:r w:rsidRPr="00C76739">
        <w:t>CWops</w:t>
      </w:r>
      <w:proofErr w:type="spellEnd"/>
      <w:r w:rsidRPr="00C76739">
        <w:t xml:space="preserve"> just celebrated its 10</w:t>
      </w:r>
      <w:r w:rsidRPr="00C76739">
        <w:rPr>
          <w:vertAlign w:val="superscript"/>
        </w:rPr>
        <w:t>th</w:t>
      </w:r>
      <w:r w:rsidRPr="00C76739">
        <w:t xml:space="preserve"> anniversary. “Improving Your CW” is another Morse Trainer by G4FON. Also, there is DX University at DX oriented conventions.</w:t>
      </w:r>
    </w:p>
    <w:p w14:paraId="1D56B2CD" w14:textId="77777777" w:rsidR="008625A4" w:rsidRDefault="008625A4" w:rsidP="00C76739">
      <w:pPr>
        <w:rPr>
          <w:b/>
          <w:bCs/>
        </w:rPr>
      </w:pPr>
    </w:p>
    <w:p w14:paraId="4443C217" w14:textId="06B65E92" w:rsidR="00C76739" w:rsidRPr="00C76739" w:rsidRDefault="00C76739" w:rsidP="00C76739">
      <w:r w:rsidRPr="00C76739">
        <w:rPr>
          <w:b/>
          <w:bCs/>
        </w:rPr>
        <w:t xml:space="preserve">IOTA: </w:t>
      </w:r>
      <w:r w:rsidRPr="00C76739">
        <w:t xml:space="preserve">Poor propagation also affected some IOTA (Islands on the Air) </w:t>
      </w:r>
      <w:proofErr w:type="spellStart"/>
      <w:r w:rsidRPr="00C76739">
        <w:t>DXpeditions</w:t>
      </w:r>
      <w:proofErr w:type="spellEnd"/>
      <w:r w:rsidRPr="00C76739">
        <w:t xml:space="preserve"> to rare IOTAs. This program is arguably the most active DX program after the DXCC. Let’s face it, many of the islands are DX and over 100 DXCC entities are already separate IOTAs. Chasing IOTAs can fill in the gap when an operator has worked all the active DXCC entities and wants to remain active on the bands.</w:t>
      </w:r>
    </w:p>
    <w:p w14:paraId="047DA0AD" w14:textId="77777777" w:rsidR="002A3C23" w:rsidRDefault="002A3C23" w:rsidP="00C76739"/>
    <w:p w14:paraId="7679B5EF" w14:textId="75C793CA" w:rsidR="00C76739" w:rsidRPr="00C76739" w:rsidRDefault="00C76739" w:rsidP="00C76739">
      <w:r w:rsidRPr="00C76739">
        <w:t xml:space="preserve">The IOTA program website is www.iota-world.org It is filled with info on the program and the almost 1,200 IOTAs that are available. So far only about 1,135 IOTAs have been activated. At least 43 IOTA chasers have achieved IOTA 1100 level. Several rare activations were K7TRI (NA211), R26RRC (AS204), R205NEW (AS205 ATNO), XR1RRC (SA069), VE3LYC/KL7 (NA150), JX7GIA (EU022), KP3RE (NA249) and K6VVA/KL7 (NA004). Remember that </w:t>
      </w:r>
      <w:proofErr w:type="spellStart"/>
      <w:r w:rsidRPr="00C76739">
        <w:t>QSLing</w:t>
      </w:r>
      <w:proofErr w:type="spellEnd"/>
      <w:r w:rsidRPr="00C76739">
        <w:t xml:space="preserve"> can now be conducted for some IOTA operations using Club Log.</w:t>
      </w:r>
      <w:r w:rsidRPr="00C76739">
        <w:br/>
      </w:r>
    </w:p>
    <w:p w14:paraId="17402065" w14:textId="77777777" w:rsidR="00FE4764" w:rsidRDefault="00C76739" w:rsidP="00C76739">
      <w:r w:rsidRPr="00C76739">
        <w:rPr>
          <w:b/>
          <w:bCs/>
        </w:rPr>
        <w:t>DX Contesting</w:t>
      </w:r>
      <w:r w:rsidRPr="00C76739">
        <w:t xml:space="preserve">: DX contests are everywhere using CW, SSB and digital modes. The most popular DX contests are arguably the CQ Magazine SSB and CW and the ARRL CW and SSB DX. However, there are many other DX contests sponsored by organizations around the world. As mentioned above, </w:t>
      </w:r>
      <w:proofErr w:type="spellStart"/>
      <w:r w:rsidRPr="00C76739">
        <w:t>DXers</w:t>
      </w:r>
      <w:proofErr w:type="spellEnd"/>
      <w:r w:rsidRPr="00C76739">
        <w:t xml:space="preserve"> should help the youth to get involved in contesting, especially DX. Younger operators are showing interest especially since most contests require computer logging. </w:t>
      </w:r>
    </w:p>
    <w:p w14:paraId="39A1E55D" w14:textId="77777777" w:rsidR="007A26E1" w:rsidRDefault="007A26E1" w:rsidP="00C76739"/>
    <w:p w14:paraId="69B81BC3" w14:textId="77777777" w:rsidR="00736283" w:rsidRDefault="00C76739" w:rsidP="00736283">
      <w:r w:rsidRPr="00C76739">
        <w:t xml:space="preserve">Contest rates are slowly climbing with new software and more spotting websites despite poorer propagation. Logs are often required online usually within a few days after the contest. </w:t>
      </w:r>
    </w:p>
    <w:p w14:paraId="4BAE7556" w14:textId="77777777" w:rsidR="00736283" w:rsidRDefault="00736283" w:rsidP="00736283"/>
    <w:p w14:paraId="525880E1" w14:textId="7ED853E2" w:rsidR="00736283" w:rsidRPr="00D7517F" w:rsidRDefault="00881C4A" w:rsidP="00736283">
      <w:pPr>
        <w:rPr>
          <w:sz w:val="20"/>
          <w:szCs w:val="20"/>
          <w:u w:val="single"/>
        </w:rPr>
      </w:pPr>
      <w:hyperlink w:anchor="top" w:history="1">
        <w:r w:rsidR="00736283" w:rsidRPr="00D7517F">
          <w:rPr>
            <w:rStyle w:val="Hyperlink"/>
            <w:sz w:val="20"/>
            <w:szCs w:val="20"/>
          </w:rPr>
          <w:t>TOP</w:t>
        </w:r>
      </w:hyperlink>
      <w:r w:rsidR="00736283" w:rsidRPr="00D7517F">
        <w:rPr>
          <w:sz w:val="20"/>
          <w:szCs w:val="20"/>
          <w:u w:val="single"/>
        </w:rPr>
        <w:t xml:space="preserve"> ^</w:t>
      </w:r>
    </w:p>
    <w:p w14:paraId="364579E7" w14:textId="7FBFBBB6" w:rsidR="00C76739" w:rsidRPr="00C76739" w:rsidRDefault="00C76739" w:rsidP="00C76739">
      <w:r w:rsidRPr="00C76739">
        <w:lastRenderedPageBreak/>
        <w:t>Contests often yield new band countries and modes sometimes even before the contest as stations test out their equipment. The WA7BNM Contest Calendar is a great source of contest activity. The ARRL Contest Update is a monthly newsletter that often has interesting tidbits on operating etc.</w:t>
      </w:r>
    </w:p>
    <w:p w14:paraId="226251EF" w14:textId="77777777" w:rsidR="00C76739" w:rsidRPr="00C76739" w:rsidRDefault="00C76739" w:rsidP="00C76739">
      <w:r w:rsidRPr="00C76739">
        <w:t> </w:t>
      </w:r>
    </w:p>
    <w:p w14:paraId="30EE0E73" w14:textId="77777777" w:rsidR="00C76739" w:rsidRPr="00C76739" w:rsidRDefault="00C76739" w:rsidP="00C76739">
      <w:r w:rsidRPr="00C76739">
        <w:rPr>
          <w:b/>
          <w:bCs/>
        </w:rPr>
        <w:t>Equipment and Technology:</w:t>
      </w:r>
      <w:r w:rsidRPr="00C76739">
        <w:t xml:space="preserve"> New gear is constantly appearing especially from the major radio manufacturers such as </w:t>
      </w:r>
      <w:proofErr w:type="spellStart"/>
      <w:r w:rsidRPr="00C76739">
        <w:t>Elecraft</w:t>
      </w:r>
      <w:proofErr w:type="spellEnd"/>
      <w:r w:rsidRPr="00C76739">
        <w:t xml:space="preserve">, ICOM, Kenwood, Yaesu and Flex Radio. Many of these companies are now employing SDR (Software Defined Radio) technology to improve performance. QST and </w:t>
      </w:r>
      <w:proofErr w:type="spellStart"/>
      <w:r w:rsidRPr="00C76739">
        <w:t>RadCom</w:t>
      </w:r>
      <w:proofErr w:type="spellEnd"/>
      <w:r w:rsidRPr="00C76739">
        <w:t xml:space="preserve"> (RSGB) often publish detailed reports on their performance. Also check out Sherwood Engineering by NC0B www.sherweng.com for info on reciprocal mixing of these radios. Likewise, new antennas, power amplifiers, apparatus as well as software programs are very popular.</w:t>
      </w:r>
    </w:p>
    <w:p w14:paraId="591A0808" w14:textId="77777777" w:rsidR="002A3C23" w:rsidRDefault="002A3C23" w:rsidP="00C76739"/>
    <w:p w14:paraId="37AD1656" w14:textId="0FE9B32F" w:rsidR="00C76739" w:rsidRPr="00C76739" w:rsidRDefault="00C76739" w:rsidP="00C76739">
      <w:r w:rsidRPr="00C76739">
        <w:rPr>
          <w:b/>
          <w:bCs/>
        </w:rPr>
        <w:t>Safety:</w:t>
      </w:r>
      <w:r w:rsidRPr="00C76739">
        <w:t xml:space="preserve"> This is a very important part of ham radio, especially with high performance antennas. We all remember Rev. Paul, W0AIH falling to his death from a tower in late 2018. Unfortunately, there were several such accidents this past year. One was right here in NH when a 40-foot un-guyed tower with two hams on top fell over. One person did not survive and the other is still in </w:t>
      </w:r>
      <w:proofErr w:type="gramStart"/>
      <w:r w:rsidRPr="00C76739">
        <w:t>pretty bad</w:t>
      </w:r>
      <w:proofErr w:type="gramEnd"/>
      <w:r w:rsidRPr="00C76739">
        <w:t xml:space="preserve"> shape. This could have been avoided.</w:t>
      </w:r>
    </w:p>
    <w:p w14:paraId="2B38CB7D" w14:textId="77777777" w:rsidR="002A3C23" w:rsidRDefault="002A3C23" w:rsidP="00C76739"/>
    <w:p w14:paraId="063EC2CD" w14:textId="3CE355C0" w:rsidR="00C76739" w:rsidRPr="00C76739" w:rsidRDefault="00C76739" w:rsidP="00C76739">
      <w:r w:rsidRPr="00C76739">
        <w:t>PV8ADI had a similar accident like W0AIH and he did not survive. Also, N3LPJ had a tower collapse and lost his life. These are just a few that we know of. Safety equipment is very important on tower or antenna work. Better yet, have a professional tower crew do the work. K1IR has a video showing “Tower Safety” and is well worth viewing www.maarc.ca/news/tower-safety-video. This reminds us that every tower climber death is preventable.</w:t>
      </w:r>
    </w:p>
    <w:p w14:paraId="6FF5386C" w14:textId="77777777" w:rsidR="00736283" w:rsidRDefault="00736283" w:rsidP="00C76739"/>
    <w:p w14:paraId="1A7F81CF" w14:textId="6C14AB1C" w:rsidR="008625A4" w:rsidRDefault="00C76739" w:rsidP="00C76739">
      <w:pPr>
        <w:rPr>
          <w:b/>
          <w:bCs/>
        </w:rPr>
      </w:pPr>
      <w:r w:rsidRPr="00C76739">
        <w:t>Strained eyes from tablets, phones and computers are also a problem. A recent paper from Cleveland Clinic gives several suggestions they call the 20/20/20 rule. This includes 20 second breaks every 20 minutes and looking 20 feet away to relax your eyes. Frequent blinking is also recommended.</w:t>
      </w:r>
      <w:r w:rsidRPr="00C76739">
        <w:br/>
      </w:r>
    </w:p>
    <w:p w14:paraId="69338C19" w14:textId="37D25123" w:rsidR="00C76739" w:rsidRPr="00C76739" w:rsidRDefault="00C76739" w:rsidP="00C76739">
      <w:r w:rsidRPr="00C76739">
        <w:rPr>
          <w:b/>
          <w:bCs/>
        </w:rPr>
        <w:t>Ham Radio and the Internet:</w:t>
      </w:r>
      <w:r w:rsidRPr="00C76739">
        <w:t xml:space="preserve"> Nowadays the Internet plays an important part in Ham Radio. Most DX clusters are now on the Internet as well as LOTW (more on this shortly) and Club Log to mention a few. Also, many contests require logs to be submitted via the internet within a few days after the contest.</w:t>
      </w:r>
    </w:p>
    <w:p w14:paraId="47739846" w14:textId="77777777" w:rsidR="002A3C23" w:rsidRDefault="002A3C23" w:rsidP="00C76739"/>
    <w:p w14:paraId="79928FE4" w14:textId="38A595DD" w:rsidR="00C76739" w:rsidRPr="00C76739" w:rsidRDefault="00C76739" w:rsidP="00C76739">
      <w:r w:rsidRPr="00C76739">
        <w:t>With the rise of many new communication modes etc. it’s often important when spotting a station on the DX Cluster that is out of the usual band segment to specify the mode in the remarks column such as SSB, CW, FT8, FT8 F/H, FT4 etc. Of course, it is never proper to post foul language etc.</w:t>
      </w:r>
    </w:p>
    <w:p w14:paraId="06A724DA" w14:textId="77777777" w:rsidR="00C76739" w:rsidRPr="00C76739" w:rsidRDefault="00C76739" w:rsidP="00C76739">
      <w:r w:rsidRPr="00C76739">
        <w:t> </w:t>
      </w:r>
    </w:p>
    <w:p w14:paraId="553D7EF5" w14:textId="77777777" w:rsidR="00C76739" w:rsidRPr="00C76739" w:rsidRDefault="00C76739" w:rsidP="00C76739">
      <w:proofErr w:type="spellStart"/>
      <w:r w:rsidRPr="00C76739">
        <w:rPr>
          <w:b/>
          <w:bCs/>
        </w:rPr>
        <w:t>QSLing</w:t>
      </w:r>
      <w:proofErr w:type="spellEnd"/>
      <w:r w:rsidRPr="00C76739">
        <w:rPr>
          <w:b/>
          <w:bCs/>
        </w:rPr>
        <w:t xml:space="preserve"> and </w:t>
      </w:r>
      <w:proofErr w:type="spellStart"/>
      <w:r w:rsidRPr="00C76739">
        <w:rPr>
          <w:b/>
          <w:bCs/>
        </w:rPr>
        <w:t>DXpedition</w:t>
      </w:r>
      <w:proofErr w:type="spellEnd"/>
      <w:r w:rsidRPr="00C76739">
        <w:rPr>
          <w:b/>
          <w:bCs/>
        </w:rPr>
        <w:t xml:space="preserve"> Costs:</w:t>
      </w:r>
      <w:r w:rsidRPr="00C76739">
        <w:t xml:space="preserve"> </w:t>
      </w:r>
      <w:proofErr w:type="spellStart"/>
      <w:r w:rsidRPr="00C76739">
        <w:t>QSLing</w:t>
      </w:r>
      <w:proofErr w:type="spellEnd"/>
      <w:r w:rsidRPr="00C76739">
        <w:t xml:space="preserve"> seems to be slowly dying. Postage rates are going out of sight worldwide. DXCC credit via LOTW (</w:t>
      </w:r>
      <w:proofErr w:type="gramStart"/>
      <w:r w:rsidRPr="00C76739">
        <w:t>Log Book</w:t>
      </w:r>
      <w:proofErr w:type="gramEnd"/>
      <w:r w:rsidRPr="00C76739">
        <w:t xml:space="preserve"> of the World) is very popular with </w:t>
      </w:r>
      <w:proofErr w:type="spellStart"/>
      <w:r w:rsidRPr="00C76739">
        <w:t>DXers</w:t>
      </w:r>
      <w:proofErr w:type="spellEnd"/>
      <w:r w:rsidRPr="00C76739">
        <w:t xml:space="preserve">, especially those that don’t want or need to collect QSL cards. Club Log and their OQRS (Online QSL Request Service) are also popular for those who prefer a paper QSL It pays to check a stations QRZ page to see how they prefer to QSL. </w:t>
      </w:r>
      <w:proofErr w:type="spellStart"/>
      <w:r w:rsidRPr="00C76739">
        <w:t>DXpeditions</w:t>
      </w:r>
      <w:proofErr w:type="spellEnd"/>
      <w:r w:rsidRPr="00C76739">
        <w:t xml:space="preserve"> often send their logs to LOTW after several months.</w:t>
      </w:r>
    </w:p>
    <w:p w14:paraId="3047616E" w14:textId="77777777" w:rsidR="002A3C23" w:rsidRDefault="002A3C23" w:rsidP="00C76739"/>
    <w:p w14:paraId="333C6CF3" w14:textId="3D7181CB" w:rsidR="00C76739" w:rsidRPr="00C76739" w:rsidRDefault="00C76739" w:rsidP="00C76739">
      <w:r w:rsidRPr="00C76739">
        <w:t xml:space="preserve">Recently N2OO has acquired the </w:t>
      </w:r>
      <w:proofErr w:type="spellStart"/>
      <w:r w:rsidRPr="00C76739">
        <w:t>DXpedition</w:t>
      </w:r>
      <w:proofErr w:type="spellEnd"/>
      <w:r w:rsidRPr="00C76739">
        <w:t xml:space="preserve"> logs of W6KG and W6QL as well as VP2VB.</w:t>
      </w:r>
    </w:p>
    <w:p w14:paraId="302C67FE" w14:textId="77777777" w:rsidR="00C76739" w:rsidRPr="00C76739" w:rsidRDefault="00C76739" w:rsidP="00C76739"/>
    <w:p w14:paraId="329E3A37" w14:textId="77777777" w:rsidR="00C76739" w:rsidRPr="00C76739" w:rsidRDefault="00C76739" w:rsidP="00C76739">
      <w:r w:rsidRPr="00C76739">
        <w:rPr>
          <w:b/>
          <w:bCs/>
        </w:rPr>
        <w:t>Operating techniques:</w:t>
      </w:r>
      <w:r w:rsidRPr="00C76739">
        <w:t xml:space="preserve"> This past year was a tough one especially for </w:t>
      </w:r>
      <w:proofErr w:type="spellStart"/>
      <w:r w:rsidRPr="00C76739">
        <w:t>DXpeditions</w:t>
      </w:r>
      <w:proofErr w:type="spellEnd"/>
      <w:r w:rsidRPr="00C76739">
        <w:t xml:space="preserve">. A few made almost 50% of their contacts on FT8! CW was right up there too. The RST report on CW is almost always 599! Split frequency operation, a must, is almost always used. Unfortunately, many call </w:t>
      </w:r>
      <w:proofErr w:type="gramStart"/>
      <w:r w:rsidRPr="00C76739">
        <w:t>right</w:t>
      </w:r>
      <w:proofErr w:type="gramEnd"/>
      <w:r w:rsidRPr="00C76739">
        <w:t xml:space="preserve"> on the DX frequency and hence cause panic!</w:t>
      </w:r>
    </w:p>
    <w:p w14:paraId="51F6329B" w14:textId="77777777" w:rsidR="00736283" w:rsidRDefault="00736283" w:rsidP="00736283">
      <w:pPr>
        <w:rPr>
          <w:sz w:val="20"/>
          <w:szCs w:val="20"/>
        </w:rPr>
      </w:pPr>
    </w:p>
    <w:p w14:paraId="3E0981B8" w14:textId="77777777" w:rsidR="00736283" w:rsidRDefault="00736283" w:rsidP="00736283">
      <w:pPr>
        <w:rPr>
          <w:sz w:val="20"/>
          <w:szCs w:val="20"/>
        </w:rPr>
      </w:pPr>
    </w:p>
    <w:p w14:paraId="6EF6AE3F" w14:textId="77777777" w:rsidR="00736283" w:rsidRDefault="00736283" w:rsidP="00736283">
      <w:pPr>
        <w:rPr>
          <w:sz w:val="20"/>
          <w:szCs w:val="20"/>
        </w:rPr>
      </w:pPr>
    </w:p>
    <w:p w14:paraId="569DB50D" w14:textId="77777777" w:rsidR="00736283" w:rsidRDefault="00736283" w:rsidP="00736283">
      <w:pPr>
        <w:rPr>
          <w:sz w:val="20"/>
          <w:szCs w:val="20"/>
        </w:rPr>
      </w:pPr>
    </w:p>
    <w:p w14:paraId="2D826CC3" w14:textId="0887A3A5" w:rsidR="00736283" w:rsidRPr="00D7517F" w:rsidRDefault="00881C4A" w:rsidP="00736283">
      <w:pPr>
        <w:rPr>
          <w:sz w:val="20"/>
          <w:szCs w:val="20"/>
          <w:u w:val="single"/>
        </w:rPr>
      </w:pPr>
      <w:hyperlink w:anchor="top" w:history="1">
        <w:r w:rsidR="00736283" w:rsidRPr="00D7517F">
          <w:rPr>
            <w:rStyle w:val="Hyperlink"/>
            <w:sz w:val="20"/>
            <w:szCs w:val="20"/>
          </w:rPr>
          <w:t>TOP</w:t>
        </w:r>
      </w:hyperlink>
      <w:r w:rsidR="00736283" w:rsidRPr="00D7517F">
        <w:rPr>
          <w:sz w:val="20"/>
          <w:szCs w:val="20"/>
          <w:u w:val="single"/>
        </w:rPr>
        <w:t xml:space="preserve"> ^</w:t>
      </w:r>
    </w:p>
    <w:p w14:paraId="7B2C19A2" w14:textId="6DED95D8" w:rsidR="00C76739" w:rsidRPr="00C76739" w:rsidRDefault="00C76739" w:rsidP="00C76739">
      <w:r w:rsidRPr="00C76739">
        <w:lastRenderedPageBreak/>
        <w:t>DQRM (Deliberate QRM) is still a major problem. Calling out of turn or calling continuously is still a big problem. It slows down the pileup so fewer callers get into the log. Tuning up for long periods of time (greater than a few seconds) on a DX station is a big problem. There is always plenty of spectrum to tune up away from the DX operations. Modern rigs usually have antenna tuners so it should only take a few seconds to tune.</w:t>
      </w:r>
    </w:p>
    <w:p w14:paraId="65E04AE5" w14:textId="77777777" w:rsidR="00C76739" w:rsidRPr="00C76739" w:rsidRDefault="00C76739" w:rsidP="00C76739">
      <w:r w:rsidRPr="00C76739">
        <w:t>Holding down the key is a real problem. If you need to tune up for a long time, keep moving your frequency slightly. It will seldom affect the tuning.</w:t>
      </w:r>
    </w:p>
    <w:p w14:paraId="48F81507" w14:textId="77777777" w:rsidR="002A3C23" w:rsidRDefault="002A3C23" w:rsidP="00C76739"/>
    <w:p w14:paraId="68A61485" w14:textId="704B8B33" w:rsidR="00C76739" w:rsidRPr="00C76739" w:rsidRDefault="00C76739" w:rsidP="00C76739">
      <w:r w:rsidRPr="00C76739">
        <w:t xml:space="preserve">Again, make sure to review the DX Code of Conduct (www.dx-code.org). On CW some DX stations transmit at 30 to even 35 WPM and/or seldom sign their call signs or where they are listening. Some operators just can’t copy their call sign that fast. Some of the problems may be the limitations of code readers especially for newer operators. The </w:t>
      </w:r>
      <w:proofErr w:type="gramStart"/>
      <w:r w:rsidRPr="00C76739">
        <w:t>old adage</w:t>
      </w:r>
      <w:proofErr w:type="gramEnd"/>
      <w:r w:rsidRPr="00C76739">
        <w:t xml:space="preserve"> still applies: Listen </w:t>
      </w:r>
      <w:proofErr w:type="spellStart"/>
      <w:r w:rsidRPr="00C76739">
        <w:t>Listen</w:t>
      </w:r>
      <w:proofErr w:type="spellEnd"/>
      <w:r w:rsidRPr="00C76739">
        <w:t xml:space="preserve"> </w:t>
      </w:r>
      <w:proofErr w:type="spellStart"/>
      <w:r w:rsidRPr="00C76739">
        <w:t>Listen</w:t>
      </w:r>
      <w:proofErr w:type="spellEnd"/>
      <w:r w:rsidRPr="00C76739">
        <w:t xml:space="preserve"> before you start calling.</w:t>
      </w:r>
    </w:p>
    <w:p w14:paraId="283A4B52" w14:textId="77777777" w:rsidR="002A3C23" w:rsidRDefault="002A3C23" w:rsidP="00C76739"/>
    <w:p w14:paraId="466E30A5" w14:textId="5F684AB9" w:rsidR="00C76739" w:rsidRPr="00C76739" w:rsidRDefault="00C76739" w:rsidP="00C76739">
      <w:r w:rsidRPr="00C76739">
        <w:t>Try not to rag chew or tie up frequencies frequented by rare DX such as 3.795, 14.025 and 14.195 MHz as well as 14.040 and 14.260 MHz for IOTA. Other suggested frequencies to avoid are listed in “The Daily DX.”</w:t>
      </w:r>
    </w:p>
    <w:p w14:paraId="20FBE72A" w14:textId="77777777" w:rsidR="002A3C23" w:rsidRDefault="002A3C23" w:rsidP="00C76739"/>
    <w:p w14:paraId="0C4D0D3A" w14:textId="72A129A9" w:rsidR="00C76739" w:rsidRPr="00C76739" w:rsidRDefault="00C76739" w:rsidP="00C76739">
      <w:r w:rsidRPr="00C76739">
        <w:t>Transmitting on these frequencies will make it difficult for others who are experiencing poorer propagation than you are.</w:t>
      </w:r>
    </w:p>
    <w:p w14:paraId="03011109" w14:textId="77777777" w:rsidR="00C76739" w:rsidRPr="00C76739" w:rsidRDefault="00C76739" w:rsidP="00C76739">
      <w:r w:rsidRPr="00C76739">
        <w:t> </w:t>
      </w:r>
    </w:p>
    <w:p w14:paraId="5AF74B21" w14:textId="77777777" w:rsidR="00C76739" w:rsidRPr="00C76739" w:rsidRDefault="00C76739" w:rsidP="00C76739">
      <w:r w:rsidRPr="00C76739">
        <w:rPr>
          <w:b/>
          <w:bCs/>
        </w:rPr>
        <w:t>2019 DXCC and ARRL Matters</w:t>
      </w:r>
      <w:r w:rsidRPr="00C76739">
        <w:t xml:space="preserve">: There were no major changes to the DXCC Rules this year so the active entities </w:t>
      </w:r>
      <w:proofErr w:type="gramStart"/>
      <w:r w:rsidRPr="00C76739">
        <w:t>stands</w:t>
      </w:r>
      <w:proofErr w:type="gramEnd"/>
      <w:r w:rsidRPr="00C76739">
        <w:t xml:space="preserve"> at 340. However, the rules now prohibit automated contacts.</w:t>
      </w:r>
    </w:p>
    <w:p w14:paraId="0C6E20E8" w14:textId="77777777" w:rsidR="002A3C23" w:rsidRDefault="002A3C23" w:rsidP="00C76739"/>
    <w:p w14:paraId="5C0A080E" w14:textId="77F108C5" w:rsidR="00C76739" w:rsidRPr="00C76739" w:rsidRDefault="00C76739" w:rsidP="00C76739">
      <w:r w:rsidRPr="00C76739">
        <w:t>Rumors in the news media tell us that Bougainville, an autonomous region in Papua New Guinea (P29), has voted to become an independent nation. This could take years to happen before it is added to the active list.</w:t>
      </w:r>
    </w:p>
    <w:p w14:paraId="4E8C3AD7" w14:textId="77777777" w:rsidR="00736283" w:rsidRDefault="00736283" w:rsidP="00C76739"/>
    <w:p w14:paraId="07E3F47B" w14:textId="141396C8" w:rsidR="00C76739" w:rsidRPr="00C76739" w:rsidRDefault="00C76739" w:rsidP="00C76739">
      <w:r w:rsidRPr="00C76739">
        <w:t>The DXCC yearbook has been published for many years but now it only lists those who submitted DXCC updates during the year. If you want to see the latest DXCC standings, click “on the air” at www.arrl.org/dxcc- standings on the ARRL website for the DXCC standings.</w:t>
      </w:r>
    </w:p>
    <w:p w14:paraId="5A5AEB3D" w14:textId="77777777" w:rsidR="008625A4" w:rsidRDefault="008625A4" w:rsidP="00C76739"/>
    <w:p w14:paraId="4F26BBAB" w14:textId="0F26B0D7" w:rsidR="00C76739" w:rsidRPr="00C76739" w:rsidRDefault="00C76739" w:rsidP="00C76739">
      <w:r w:rsidRPr="00C76739">
        <w:t>Of course, the ARRL runs LOTW and is constantly updating it. The LOTW now has over one billion QSOs on file. You now can import FT4 QSOs. New publications are scheduled for 2020 which will be primarily aimed at assisting newcomers to the hobby. The ARRL QSL bureau is another service.</w:t>
      </w:r>
      <w:r w:rsidRPr="00C76739">
        <w:br/>
      </w:r>
    </w:p>
    <w:p w14:paraId="1BFA76AD" w14:textId="77777777" w:rsidR="00C76739" w:rsidRPr="00C76739" w:rsidRDefault="00C76739" w:rsidP="00C76739">
      <w:r w:rsidRPr="00C76739">
        <w:rPr>
          <w:b/>
          <w:bCs/>
        </w:rPr>
        <w:t xml:space="preserve">And now the Drum Roll: </w:t>
      </w:r>
      <w:r w:rsidRPr="00C76739">
        <w:t>There were approximately fifty-seven (57) entities that are NOT believed to have been active during 2019 as follows: *</w:t>
      </w:r>
    </w:p>
    <w:p w14:paraId="3F24A115" w14:textId="77777777" w:rsidR="002A3C23" w:rsidRDefault="002A3C23" w:rsidP="00C76739">
      <w:pPr>
        <w:rPr>
          <w:b/>
          <w:bCs/>
        </w:rPr>
      </w:pPr>
    </w:p>
    <w:p w14:paraId="72A77F5F" w14:textId="7D3A42E1" w:rsidR="00C76739" w:rsidRPr="00C76739" w:rsidRDefault="00C76739" w:rsidP="00C76739">
      <w:r w:rsidRPr="00C76739">
        <w:rPr>
          <w:b/>
          <w:bCs/>
        </w:rPr>
        <w:t xml:space="preserve">Africa (17): </w:t>
      </w:r>
      <w:r w:rsidRPr="00C76739">
        <w:t>3B6, 3C, 3C0, 3X, 3Y/B, FT/G, FT/J, FT/T, FT/W, FT/X, FT/Z, TL, TN, VK0H, and ZS8.</w:t>
      </w:r>
    </w:p>
    <w:p w14:paraId="0CF4DE71" w14:textId="77777777" w:rsidR="002A3C23" w:rsidRDefault="002A3C23" w:rsidP="00C76739">
      <w:pPr>
        <w:rPr>
          <w:b/>
          <w:bCs/>
        </w:rPr>
      </w:pPr>
    </w:p>
    <w:p w14:paraId="1ECE4604" w14:textId="7B447978" w:rsidR="00C76739" w:rsidRPr="00C76739" w:rsidRDefault="00C76739" w:rsidP="00C76739">
      <w:r w:rsidRPr="00C76739">
        <w:rPr>
          <w:b/>
          <w:bCs/>
        </w:rPr>
        <w:t>Antarctica (1):</w:t>
      </w:r>
      <w:r w:rsidRPr="00C76739">
        <w:t xml:space="preserve"> 3Y0 (Peter 1)</w:t>
      </w:r>
    </w:p>
    <w:p w14:paraId="72C2A192" w14:textId="77777777" w:rsidR="002A3C23" w:rsidRDefault="002A3C23" w:rsidP="00C76739">
      <w:pPr>
        <w:rPr>
          <w:b/>
          <w:bCs/>
        </w:rPr>
      </w:pPr>
    </w:p>
    <w:p w14:paraId="6A60CD82" w14:textId="2906539E" w:rsidR="00C76739" w:rsidRPr="00C76739" w:rsidRDefault="00C76739" w:rsidP="00C76739">
      <w:r w:rsidRPr="00C76739">
        <w:rPr>
          <w:b/>
          <w:bCs/>
        </w:rPr>
        <w:t>Asia (9):</w:t>
      </w:r>
      <w:r w:rsidRPr="00C76739">
        <w:t xml:space="preserve"> 1S, 7O, BS7H, BV9P, EZ, P5, VU4, YK and ZC4.</w:t>
      </w:r>
    </w:p>
    <w:p w14:paraId="0F597C53" w14:textId="77777777" w:rsidR="002A3C23" w:rsidRDefault="002A3C23" w:rsidP="00C76739">
      <w:pPr>
        <w:rPr>
          <w:b/>
          <w:bCs/>
        </w:rPr>
      </w:pPr>
    </w:p>
    <w:p w14:paraId="1EB8EE10" w14:textId="2FBD61B0" w:rsidR="00C76739" w:rsidRPr="00C76739" w:rsidRDefault="00C76739" w:rsidP="00C76739">
      <w:r w:rsidRPr="00C76739">
        <w:rPr>
          <w:b/>
          <w:bCs/>
        </w:rPr>
        <w:t>Europe (1):</w:t>
      </w:r>
      <w:r w:rsidRPr="00C76739">
        <w:t xml:space="preserve"> R1F</w:t>
      </w:r>
    </w:p>
    <w:p w14:paraId="51975607" w14:textId="77777777" w:rsidR="002A3C23" w:rsidRDefault="002A3C23" w:rsidP="00C76739">
      <w:pPr>
        <w:rPr>
          <w:b/>
          <w:bCs/>
        </w:rPr>
      </w:pPr>
    </w:p>
    <w:p w14:paraId="37919CA0" w14:textId="77033864" w:rsidR="00C76739" w:rsidRPr="00C76739" w:rsidRDefault="00C76739" w:rsidP="00C76739">
      <w:r w:rsidRPr="00C76739">
        <w:rPr>
          <w:b/>
          <w:bCs/>
        </w:rPr>
        <w:t>North America (7):</w:t>
      </w:r>
      <w:r w:rsidRPr="00C76739">
        <w:t xml:space="preserve"> FJ, FO/C, KP1, KP5, TI9, XF4 and YV0.</w:t>
      </w:r>
    </w:p>
    <w:p w14:paraId="76097956" w14:textId="77777777" w:rsidR="002A3C23" w:rsidRDefault="002A3C23" w:rsidP="00C76739">
      <w:pPr>
        <w:rPr>
          <w:b/>
          <w:bCs/>
        </w:rPr>
      </w:pPr>
    </w:p>
    <w:p w14:paraId="68328488" w14:textId="35CC3491" w:rsidR="00C76739" w:rsidRPr="00C76739" w:rsidRDefault="00C76739" w:rsidP="00C76739">
      <w:r w:rsidRPr="00C76739">
        <w:rPr>
          <w:b/>
          <w:bCs/>
        </w:rPr>
        <w:t>Oceania (14):</w:t>
      </w:r>
      <w:r w:rsidRPr="00C76739">
        <w:t xml:space="preserve"> FK/C, KH1, KH3, KH4, KH5, KH7K, KH8/S, KH9, T33, VK9/M, VK9/W, VP6D, ZL8 and ZL9.</w:t>
      </w:r>
    </w:p>
    <w:p w14:paraId="11547B7C" w14:textId="77777777" w:rsidR="00736283" w:rsidRDefault="00736283" w:rsidP="00736283">
      <w:pPr>
        <w:rPr>
          <w:sz w:val="20"/>
          <w:szCs w:val="20"/>
        </w:rPr>
      </w:pPr>
    </w:p>
    <w:p w14:paraId="5A40369E" w14:textId="77777777" w:rsidR="00736283" w:rsidRDefault="00736283" w:rsidP="00736283">
      <w:pPr>
        <w:rPr>
          <w:sz w:val="20"/>
          <w:szCs w:val="20"/>
        </w:rPr>
      </w:pPr>
    </w:p>
    <w:p w14:paraId="721AA1EA" w14:textId="77777777" w:rsidR="00736283" w:rsidRDefault="00736283" w:rsidP="00736283">
      <w:pPr>
        <w:rPr>
          <w:sz w:val="20"/>
          <w:szCs w:val="20"/>
        </w:rPr>
      </w:pPr>
    </w:p>
    <w:p w14:paraId="74BA2F2E" w14:textId="6C7C2815" w:rsidR="00736283" w:rsidRPr="00D7517F" w:rsidRDefault="00881C4A" w:rsidP="00736283">
      <w:pPr>
        <w:rPr>
          <w:sz w:val="20"/>
          <w:szCs w:val="20"/>
          <w:u w:val="single"/>
        </w:rPr>
      </w:pPr>
      <w:hyperlink w:anchor="top" w:history="1">
        <w:r w:rsidR="00736283" w:rsidRPr="00D7517F">
          <w:rPr>
            <w:rStyle w:val="Hyperlink"/>
            <w:sz w:val="20"/>
            <w:szCs w:val="20"/>
          </w:rPr>
          <w:t>TOP</w:t>
        </w:r>
      </w:hyperlink>
      <w:r w:rsidR="00736283" w:rsidRPr="00D7517F">
        <w:rPr>
          <w:sz w:val="20"/>
          <w:szCs w:val="20"/>
          <w:u w:val="single"/>
        </w:rPr>
        <w:t xml:space="preserve"> ^</w:t>
      </w:r>
    </w:p>
    <w:p w14:paraId="75135083" w14:textId="0AC87AA4" w:rsidR="00C76739" w:rsidRPr="00C76739" w:rsidRDefault="00C76739" w:rsidP="00C76739">
      <w:r w:rsidRPr="00C76739">
        <w:rPr>
          <w:b/>
          <w:bCs/>
        </w:rPr>
        <w:lastRenderedPageBreak/>
        <w:t>South America (8):</w:t>
      </w:r>
      <w:r w:rsidRPr="00C76739">
        <w:t xml:space="preserve"> CE0/X, HK0/M, PY0/S, PY0/T, VP8 (S. GA), VP8 (S. Orkney), VP8 (S. Shetland) and VP8 (S. Sandwich).</w:t>
      </w:r>
    </w:p>
    <w:p w14:paraId="45F8DF27" w14:textId="77777777" w:rsidR="00FE4764" w:rsidRDefault="00FE4764" w:rsidP="00C76739"/>
    <w:p w14:paraId="01049C24" w14:textId="6E54CAE7" w:rsidR="00C76739" w:rsidRPr="00C76739" w:rsidRDefault="00C76739" w:rsidP="00C76739">
      <w:r w:rsidRPr="00C76739">
        <w:t>(*Please note that some rare entities may not be on this list for 2019 because some operations were short, set up schedules or only on VHF, EME (Earth-Moon-Earth) etc.)</w:t>
      </w:r>
    </w:p>
    <w:p w14:paraId="373C796A" w14:textId="77777777" w:rsidR="002A3C23" w:rsidRDefault="002A3C23" w:rsidP="00C76739"/>
    <w:p w14:paraId="28E6CFF2" w14:textId="260AA762" w:rsidR="00C76739" w:rsidRPr="00C76739" w:rsidRDefault="00C76739" w:rsidP="00C76739">
      <w:r w:rsidRPr="00C76739">
        <w:t xml:space="preserve">The DXCC entities that are not believed to have been activated in ten (10) or more years has increased and now includes: 3Y/B, 3Y/P, BV9P, BS7H, CE0X, EZ, FT/G, FT/W, KH7K, KH3, P5 and YV0. This means that an avid </w:t>
      </w:r>
      <w:proofErr w:type="spellStart"/>
      <w:r w:rsidRPr="00C76739">
        <w:t>DXers</w:t>
      </w:r>
      <w:proofErr w:type="spellEnd"/>
      <w:r w:rsidRPr="00C76739">
        <w:t xml:space="preserve"> working hard at DXCC may take just over 10 years to make it to the DXCC Honor Roll. This list also serves as a guide to those planning </w:t>
      </w:r>
      <w:proofErr w:type="spellStart"/>
      <w:r w:rsidRPr="00C76739">
        <w:t>DXpeditions</w:t>
      </w:r>
      <w:proofErr w:type="spellEnd"/>
      <w:r w:rsidRPr="00C76739">
        <w:t xml:space="preserve"> to rare entities. As for me, the top of my need list for the DX Challenge has not changed in many years and not surprisingly goes to P5, BS7H, FT5/W and BQ9P in that order.</w:t>
      </w:r>
      <w:r w:rsidRPr="00C76739">
        <w:br/>
      </w:r>
    </w:p>
    <w:p w14:paraId="5CFA7D4B" w14:textId="77777777" w:rsidR="002A3C23" w:rsidRDefault="00C76739" w:rsidP="00C76739">
      <w:r w:rsidRPr="00C76739">
        <w:rPr>
          <w:b/>
          <w:bCs/>
        </w:rPr>
        <w:t xml:space="preserve">Upcoming </w:t>
      </w:r>
      <w:proofErr w:type="spellStart"/>
      <w:r w:rsidRPr="00C76739">
        <w:rPr>
          <w:b/>
          <w:bCs/>
        </w:rPr>
        <w:t>DXpeditions</w:t>
      </w:r>
      <w:proofErr w:type="spellEnd"/>
      <w:r w:rsidRPr="00C76739">
        <w:rPr>
          <w:b/>
          <w:bCs/>
        </w:rPr>
        <w:t>:</w:t>
      </w:r>
      <w:r w:rsidRPr="00C76739">
        <w:t xml:space="preserve"> There is still a chance for 3Y0I to activate Bouvet Island. Other promised activity in January are ZC4UW, E44RU, VK9NK and TI9C followed by VP8/VP8DXU (South Orkney) in February. </w:t>
      </w:r>
      <w:r w:rsidRPr="00C76739">
        <w:br/>
      </w:r>
    </w:p>
    <w:p w14:paraId="39C4399A" w14:textId="745AA4D7" w:rsidR="00C76739" w:rsidRPr="00C76739" w:rsidRDefault="00C76739" w:rsidP="00C76739">
      <w:r w:rsidRPr="00C76739">
        <w:t xml:space="preserve">Later in 2020 you can expect KH8S, T30, TU, FJ, KH4, CY0C to name a few. 2020 looks like an exciting year for </w:t>
      </w:r>
      <w:proofErr w:type="spellStart"/>
      <w:r w:rsidRPr="00C76739">
        <w:t>DXers</w:t>
      </w:r>
      <w:proofErr w:type="spellEnd"/>
      <w:r w:rsidRPr="00C76739">
        <w:t xml:space="preserve">. Stay tuned and check the www.ng3k.com/misc/adxo.html and Daily DX calendars at: </w:t>
      </w:r>
      <w:hyperlink r:id="rId78" w:history="1">
        <w:r w:rsidR="002A3C23" w:rsidRPr="00C76739">
          <w:rPr>
            <w:rStyle w:val="Hyperlink"/>
          </w:rPr>
          <w:t>http://www.dailydx.com/the-daily-dx-calendar/</w:t>
        </w:r>
      </w:hyperlink>
      <w:r w:rsidR="002A3C23">
        <w:t xml:space="preserve"> </w:t>
      </w:r>
      <w:r w:rsidRPr="00C76739">
        <w:t xml:space="preserve"> for future operations.</w:t>
      </w:r>
    </w:p>
    <w:p w14:paraId="1549B6DF" w14:textId="77777777" w:rsidR="00C76739" w:rsidRPr="00C76739" w:rsidRDefault="00C76739" w:rsidP="00C76739"/>
    <w:p w14:paraId="47F93A50" w14:textId="77777777" w:rsidR="00C76739" w:rsidRPr="00C76739" w:rsidRDefault="00C76739" w:rsidP="00C76739">
      <w:r w:rsidRPr="00C76739">
        <w:rPr>
          <w:b/>
          <w:bCs/>
        </w:rPr>
        <w:t xml:space="preserve">Looking ahead to 2020 and Beyond: </w:t>
      </w:r>
      <w:r w:rsidRPr="00C76739">
        <w:t>SC 24 is on its last legs. Solar activity is near minimum as we wait for the official Solar Minimum and the start of SC 25, probably during 2020.</w:t>
      </w:r>
    </w:p>
    <w:p w14:paraId="718DA9E3" w14:textId="77777777" w:rsidR="00736283" w:rsidRDefault="00736283" w:rsidP="00C76739"/>
    <w:p w14:paraId="3F3EFCD5" w14:textId="1EAD1865" w:rsidR="00C76739" w:rsidRPr="00C76739" w:rsidRDefault="00C76739" w:rsidP="00C76739">
      <w:r w:rsidRPr="00C76739">
        <w:t xml:space="preserve">DX means different things to each </w:t>
      </w:r>
      <w:proofErr w:type="spellStart"/>
      <w:r w:rsidRPr="00C76739">
        <w:t>DXer</w:t>
      </w:r>
      <w:proofErr w:type="spellEnd"/>
      <w:r w:rsidRPr="00C76739">
        <w:t xml:space="preserve">. Some </w:t>
      </w:r>
      <w:proofErr w:type="spellStart"/>
      <w:r w:rsidRPr="00C76739">
        <w:t>DXers</w:t>
      </w:r>
      <w:proofErr w:type="spellEnd"/>
      <w:r w:rsidRPr="00C76739">
        <w:t xml:space="preserve"> chase the DXCC Honor Roll, the DXCC Challenge or the DX Marathon. I’d estimate from the latest DXCC mixed listings on the ARRL “DX Standing” list that there are well over 2,000 persons worldwide that have confirmed all 340 on the present DXCC entities list. Fernando, EA8AK now has an amazing 3264 entities to lead the DXCC Challenge. More than 185 </w:t>
      </w:r>
      <w:proofErr w:type="spellStart"/>
      <w:r w:rsidRPr="00C76739">
        <w:t>DXers</w:t>
      </w:r>
      <w:proofErr w:type="spellEnd"/>
      <w:r w:rsidRPr="00C76739">
        <w:t xml:space="preserve"> have now achieved the very difficult DXCC Challenge 3000 level.</w:t>
      </w:r>
    </w:p>
    <w:p w14:paraId="1346DFB0" w14:textId="77777777" w:rsidR="008625A4" w:rsidRDefault="008625A4" w:rsidP="00C76739"/>
    <w:p w14:paraId="6E765530" w14:textId="0D871BEC" w:rsidR="00C76739" w:rsidRPr="00C76739" w:rsidRDefault="00C76739" w:rsidP="00C76739">
      <w:r w:rsidRPr="00C76739">
        <w:t xml:space="preserve">The top 6-meter station, LZ2CC has an amazing 280 entities. There are only about 20 NA stations to break the 6-meter 150 entities level. K2ZD has 209 and W7GJ has 204 confirmed. 6-meter EME is being more frequently used by major </w:t>
      </w:r>
      <w:proofErr w:type="spellStart"/>
      <w:r w:rsidRPr="00C76739">
        <w:t>DXpeditions</w:t>
      </w:r>
      <w:proofErr w:type="spellEnd"/>
      <w:r w:rsidRPr="00C76739">
        <w:t xml:space="preserve"> and is now a very important factor for leading North American 6-meter </w:t>
      </w:r>
      <w:proofErr w:type="spellStart"/>
      <w:r w:rsidRPr="00C76739">
        <w:t>DXers</w:t>
      </w:r>
      <w:proofErr w:type="spellEnd"/>
      <w:r w:rsidRPr="00C76739">
        <w:t>.</w:t>
      </w:r>
    </w:p>
    <w:p w14:paraId="4E767487" w14:textId="77777777" w:rsidR="002A3C23" w:rsidRDefault="002A3C23" w:rsidP="00C76739"/>
    <w:p w14:paraId="4CAEFC29" w14:textId="316136EF" w:rsidR="00C76739" w:rsidRPr="00C76739" w:rsidRDefault="00C76739" w:rsidP="00C76739">
      <w:r w:rsidRPr="00C76739">
        <w:t xml:space="preserve">It’s time to improve your 20 and 17 meters as well as your 80- and 160-meter antennas. Then there are the never-ending DX Contests, DX Marathon, DXCC Challenge and IOTA chasing. There are lots of things to do. Don’t let the airways die for lack of activity. HF radio conditions on the mid-bands are still fair but improving on the lower bands. Stay active and join the fun. Also don’t forget to support the various DX Foundations around the world that help make </w:t>
      </w:r>
      <w:proofErr w:type="spellStart"/>
      <w:r w:rsidRPr="00C76739">
        <w:t>DXpedition</w:t>
      </w:r>
      <w:proofErr w:type="spellEnd"/>
      <w:r w:rsidRPr="00C76739">
        <w:t xml:space="preserve"> possible!</w:t>
      </w:r>
      <w:r w:rsidRPr="00C76739">
        <w:br/>
      </w:r>
    </w:p>
    <w:p w14:paraId="700C961F" w14:textId="77777777" w:rsidR="00C76739" w:rsidRPr="00C76739" w:rsidRDefault="00C76739" w:rsidP="00C76739">
      <w:r w:rsidRPr="00C76739">
        <w:rPr>
          <w:b/>
          <w:bCs/>
        </w:rPr>
        <w:t xml:space="preserve">Finally: </w:t>
      </w:r>
      <w:r w:rsidRPr="00C76739">
        <w:t>We hope this review has been informative especially for historical purposes. Using DX publications and the Internet are a great way to keeping us up to date on what is happening now and in the future. Once again, I am honored to be asked by Bernie, W3UR to write this review for the 15th year and for his valuable inputs and critique. Thanks also to John, K9EL, Michael, G7VJR and especially Frank, W3LPL for their valuable inputs as well as my son Jim, AD1C for his computer help! Previous reviews can be read on the K8CX Ham Gallery website.</w:t>
      </w:r>
    </w:p>
    <w:p w14:paraId="1ABF8577" w14:textId="77777777" w:rsidR="00736283" w:rsidRDefault="00736283" w:rsidP="00736283">
      <w:pPr>
        <w:rPr>
          <w:sz w:val="20"/>
          <w:szCs w:val="20"/>
        </w:rPr>
      </w:pPr>
    </w:p>
    <w:p w14:paraId="21D6DA33" w14:textId="77777777" w:rsidR="00736283" w:rsidRDefault="00736283" w:rsidP="00736283">
      <w:pPr>
        <w:rPr>
          <w:sz w:val="20"/>
          <w:szCs w:val="20"/>
        </w:rPr>
      </w:pPr>
    </w:p>
    <w:p w14:paraId="4E94097B" w14:textId="77777777" w:rsidR="00736283" w:rsidRDefault="00736283" w:rsidP="00736283">
      <w:pPr>
        <w:rPr>
          <w:sz w:val="20"/>
          <w:szCs w:val="20"/>
        </w:rPr>
      </w:pPr>
    </w:p>
    <w:p w14:paraId="4F6CCF93" w14:textId="77777777" w:rsidR="00736283" w:rsidRDefault="00736283" w:rsidP="00736283">
      <w:pPr>
        <w:rPr>
          <w:sz w:val="20"/>
          <w:szCs w:val="20"/>
        </w:rPr>
      </w:pPr>
    </w:p>
    <w:p w14:paraId="45BCE7F4" w14:textId="77777777" w:rsidR="00736283" w:rsidRDefault="00736283" w:rsidP="00736283">
      <w:pPr>
        <w:rPr>
          <w:sz w:val="20"/>
          <w:szCs w:val="20"/>
        </w:rPr>
      </w:pPr>
    </w:p>
    <w:p w14:paraId="62BB6971" w14:textId="7B1B661C" w:rsidR="00736283" w:rsidRPr="00D7517F" w:rsidRDefault="00881C4A" w:rsidP="00736283">
      <w:pPr>
        <w:rPr>
          <w:sz w:val="20"/>
          <w:szCs w:val="20"/>
          <w:u w:val="single"/>
        </w:rPr>
      </w:pPr>
      <w:hyperlink w:anchor="top" w:history="1">
        <w:r w:rsidR="00736283" w:rsidRPr="00D7517F">
          <w:rPr>
            <w:rStyle w:val="Hyperlink"/>
            <w:sz w:val="20"/>
            <w:szCs w:val="20"/>
          </w:rPr>
          <w:t>TOP</w:t>
        </w:r>
      </w:hyperlink>
      <w:r w:rsidR="00736283" w:rsidRPr="00D7517F">
        <w:rPr>
          <w:sz w:val="20"/>
          <w:szCs w:val="20"/>
          <w:u w:val="single"/>
        </w:rPr>
        <w:t xml:space="preserve"> ^</w:t>
      </w:r>
    </w:p>
    <w:p w14:paraId="3A2D2604" w14:textId="0B9AC59C" w:rsidR="00C76739" w:rsidRPr="00C76739" w:rsidRDefault="00C76739" w:rsidP="00C76739">
      <w:r w:rsidRPr="00C76739">
        <w:lastRenderedPageBreak/>
        <w:t>NOTE: Obviously all the opinions etc. expressed are solely mine as are any errors that I have made. This End of Year Review is copyrighted. Therefore, copies or use of this review MUST first be approved by Bernie, W3UR and then a courtesy copy of the reprint sent to Joe, W1JR. Best of DX to you in 2020. I’ll see you in the pile ups.</w:t>
      </w:r>
    </w:p>
    <w:p w14:paraId="71182FD5" w14:textId="77777777" w:rsidR="00C76739" w:rsidRPr="00C76739" w:rsidRDefault="00C76739" w:rsidP="00C76739">
      <w:r w:rsidRPr="00C76739">
        <w:t> </w:t>
      </w:r>
    </w:p>
    <w:p w14:paraId="47EFEA0D" w14:textId="77777777" w:rsidR="00C76739" w:rsidRPr="00C76739" w:rsidRDefault="00C76739" w:rsidP="00C76739">
      <w:r w:rsidRPr="00C76739">
        <w:t xml:space="preserve">73, Joe </w:t>
      </w:r>
      <w:proofErr w:type="spellStart"/>
      <w:r w:rsidRPr="00C76739">
        <w:t>Reisert</w:t>
      </w:r>
      <w:proofErr w:type="spellEnd"/>
      <w:r w:rsidRPr="00C76739">
        <w:t>, W1JR</w:t>
      </w:r>
    </w:p>
    <w:p w14:paraId="59F2CF4F" w14:textId="77777777" w:rsidR="00C76739" w:rsidRPr="00C76739" w:rsidRDefault="00C76739" w:rsidP="00C76739">
      <w:r w:rsidRPr="00C76739">
        <w:t> </w:t>
      </w:r>
    </w:p>
    <w:p w14:paraId="35C1F1A3" w14:textId="77777777" w:rsidR="00872F31" w:rsidRPr="00872F31" w:rsidRDefault="00881C4A" w:rsidP="00872F31">
      <w:pPr>
        <w:rPr>
          <w:color w:val="000000" w:themeColor="text1"/>
        </w:rPr>
      </w:pPr>
      <w:r>
        <w:pict w14:anchorId="23204BE2">
          <v:rect id="_x0000_i1033" style="width:0;height:1.5pt" o:hralign="center" o:hrstd="t" o:hr="t" fillcolor="#a0a0a0" stroked="f"/>
        </w:pict>
      </w:r>
    </w:p>
    <w:p w14:paraId="6C5FD5DA" w14:textId="77777777" w:rsidR="00872F31" w:rsidRPr="00872F31" w:rsidRDefault="00872F31" w:rsidP="00872F31">
      <w:r w:rsidRPr="00872F31">
        <w:rPr>
          <w:b/>
          <w:i/>
          <w:sz w:val="28"/>
          <w:szCs w:val="28"/>
        </w:rPr>
        <w:t>DX news</w:t>
      </w:r>
      <w:r w:rsidRPr="00872F31">
        <w:rPr>
          <w:b/>
          <w:bCs/>
          <w:i/>
          <w:iCs/>
          <w:color w:val="000000" w:themeColor="text1"/>
          <w:sz w:val="28"/>
          <w:szCs w:val="28"/>
        </w:rPr>
        <w:t xml:space="preserve"> </w:t>
      </w:r>
    </w:p>
    <w:p w14:paraId="339BEBA8" w14:textId="77777777" w:rsidR="00872F31" w:rsidRPr="00872F31" w:rsidRDefault="00872F31" w:rsidP="00872F31">
      <w:r w:rsidRPr="00872F31">
        <w:rPr>
          <w:b/>
          <w:bCs/>
          <w:noProof/>
        </w:rPr>
        <w:drawing>
          <wp:anchor distT="0" distB="0" distL="114300" distR="114300" simplePos="0" relativeHeight="251963392" behindDoc="1" locked="0" layoutInCell="1" allowOverlap="1" wp14:anchorId="1D33C446" wp14:editId="65FD8306">
            <wp:simplePos x="0" y="0"/>
            <wp:positionH relativeFrom="margin">
              <wp:align>right</wp:align>
            </wp:positionH>
            <wp:positionV relativeFrom="paragraph">
              <wp:posOffset>13335</wp:posOffset>
            </wp:positionV>
            <wp:extent cx="1727200" cy="2695575"/>
            <wp:effectExtent l="0" t="0" r="6350" b="9525"/>
            <wp:wrapTight wrapText="bothSides">
              <wp:wrapPolygon edited="0">
                <wp:start x="0" y="0"/>
                <wp:lineTo x="0" y="21524"/>
                <wp:lineTo x="21441" y="21524"/>
                <wp:lineTo x="2144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27200" cy="2695575"/>
                    </a:xfrm>
                    <a:prstGeom prst="rect">
                      <a:avLst/>
                    </a:prstGeom>
                    <a:noFill/>
                  </pic:spPr>
                </pic:pic>
              </a:graphicData>
            </a:graphic>
            <wp14:sizeRelH relativeFrom="page">
              <wp14:pctWidth>0</wp14:pctWidth>
            </wp14:sizeRelH>
            <wp14:sizeRelV relativeFrom="page">
              <wp14:pctHeight>0</wp14:pctHeight>
            </wp14:sizeRelV>
          </wp:anchor>
        </w:drawing>
      </w:r>
    </w:p>
    <w:p w14:paraId="00E1630A" w14:textId="77777777" w:rsidR="00CC7BC1" w:rsidRPr="00CC7BC1" w:rsidRDefault="00CC7BC1" w:rsidP="00CC7BC1">
      <w:pPr>
        <w:jc w:val="center"/>
        <w:rPr>
          <w:b/>
          <w:bCs/>
          <w:i/>
          <w:iCs/>
          <w:sz w:val="28"/>
          <w:szCs w:val="28"/>
        </w:rPr>
      </w:pPr>
      <w:r w:rsidRPr="00CC7BC1">
        <w:rPr>
          <w:b/>
          <w:bCs/>
          <w:i/>
          <w:iCs/>
          <w:sz w:val="28"/>
          <w:szCs w:val="28"/>
        </w:rPr>
        <w:t>ARLD010 DX news</w:t>
      </w:r>
    </w:p>
    <w:p w14:paraId="61A13858" w14:textId="77777777" w:rsidR="00CC7BC1" w:rsidRPr="00CC7BC1" w:rsidRDefault="00CC7BC1" w:rsidP="00CC7BC1"/>
    <w:p w14:paraId="00FB6D47" w14:textId="77777777" w:rsidR="00CC7BC1" w:rsidRPr="00CC7BC1" w:rsidRDefault="00CC7BC1" w:rsidP="00CC7BC1">
      <w:r w:rsidRPr="00CC7BC1">
        <w:t>This week's bulletin was made possible with information provided by JA1GZV, LU5AG, PP2BT, The Daily DX, the OPDX Bulletin, 425 DX News, DXNL, Contest Corral from QST and the ARRL Contest Calendar and WA7BNM web sites.  Thanks to all.</w:t>
      </w:r>
    </w:p>
    <w:p w14:paraId="489BEB8C" w14:textId="77777777" w:rsidR="00CC7BC1" w:rsidRPr="00CC7BC1" w:rsidRDefault="00CC7BC1" w:rsidP="00CC7BC1"/>
    <w:p w14:paraId="71CE2066" w14:textId="615C141D" w:rsidR="00CC7BC1" w:rsidRPr="00CC7BC1" w:rsidRDefault="00CC7BC1" w:rsidP="00CC7BC1">
      <w:r w:rsidRPr="00CC7BC1">
        <w:rPr>
          <w:b/>
          <w:bCs/>
        </w:rPr>
        <w:t>RODRIGUES ISLAND, 3B9.</w:t>
      </w:r>
      <w:r w:rsidRPr="00CC7BC1">
        <w:t xml:space="preserve">  David, F8AAN will be QRV as 3B9AN from March</w:t>
      </w:r>
      <w:r>
        <w:t xml:space="preserve"> </w:t>
      </w:r>
      <w:r w:rsidRPr="00CC7BC1">
        <w:t xml:space="preserve">9 to 18.  Activity will be holiday style during his </w:t>
      </w:r>
      <w:proofErr w:type="gramStart"/>
      <w:r w:rsidRPr="00CC7BC1">
        <w:t>night time</w:t>
      </w:r>
      <w:proofErr w:type="gramEnd"/>
      <w:r w:rsidRPr="00CC7BC1">
        <w:t xml:space="preserve"> hours on 80 to 17 meters.  QSL direct to home call.</w:t>
      </w:r>
    </w:p>
    <w:p w14:paraId="0BBDE464" w14:textId="77777777" w:rsidR="00CC7BC1" w:rsidRPr="00CC7BC1" w:rsidRDefault="00CC7BC1" w:rsidP="00CC7BC1">
      <w:r w:rsidRPr="00CC7BC1">
        <w:t xml:space="preserve">     </w:t>
      </w:r>
    </w:p>
    <w:p w14:paraId="0EEF8335" w14:textId="77777777" w:rsidR="00CC7BC1" w:rsidRPr="00CC7BC1" w:rsidRDefault="00CC7BC1" w:rsidP="00CC7BC1">
      <w:r w:rsidRPr="00CC7BC1">
        <w:rPr>
          <w:b/>
          <w:bCs/>
        </w:rPr>
        <w:t>ZAMBIA, 9J.</w:t>
      </w:r>
      <w:r w:rsidRPr="00CC7BC1">
        <w:t xml:space="preserve">  A group of operators are QRV as 9J2LA until March 15.</w:t>
      </w:r>
    </w:p>
    <w:p w14:paraId="1589488C" w14:textId="77777777" w:rsidR="00CC7BC1" w:rsidRPr="00CC7BC1" w:rsidRDefault="00CC7BC1" w:rsidP="00CC7BC1">
      <w:r w:rsidRPr="00CC7BC1">
        <w:t>Activity is on 160 to 6 meters using CW, SSB and various digital modes.  QSL via M0OXO.</w:t>
      </w:r>
    </w:p>
    <w:p w14:paraId="05BE30DA" w14:textId="77777777" w:rsidR="00736283" w:rsidRDefault="00736283" w:rsidP="00CC7BC1">
      <w:pPr>
        <w:rPr>
          <w:b/>
          <w:bCs/>
        </w:rPr>
      </w:pPr>
    </w:p>
    <w:p w14:paraId="2BA010ED" w14:textId="5564592F" w:rsidR="00CC7BC1" w:rsidRPr="00CC7BC1" w:rsidRDefault="00CC7BC1" w:rsidP="00CC7BC1">
      <w:r w:rsidRPr="00CC7BC1">
        <w:rPr>
          <w:b/>
          <w:bCs/>
        </w:rPr>
        <w:t>KYRGYZSTAN, EX.</w:t>
      </w:r>
      <w:r w:rsidRPr="00CC7BC1">
        <w:t xml:space="preserve">  Yuri, R2DY, Pavel, R2DX and Eugene, RW3FB are QRV as EX0QR from the south bank of Issyk-Kul Lake until March 17.</w:t>
      </w:r>
      <w:r>
        <w:t xml:space="preserve"> </w:t>
      </w:r>
      <w:r w:rsidRPr="00CC7BC1">
        <w:t>Activity is on 160 to 10 meters using CW, SSB and various digital modes.  QSL via R2DX.</w:t>
      </w:r>
    </w:p>
    <w:p w14:paraId="36B62B8A" w14:textId="77777777" w:rsidR="00CC7BC1" w:rsidRPr="00CC7BC1" w:rsidRDefault="00CC7BC1" w:rsidP="00CC7BC1">
      <w:r w:rsidRPr="00CC7BC1">
        <w:t xml:space="preserve">  </w:t>
      </w:r>
    </w:p>
    <w:p w14:paraId="05B12600" w14:textId="77777777" w:rsidR="00CC7BC1" w:rsidRPr="00CC7BC1" w:rsidRDefault="00CC7BC1" w:rsidP="00CC7BC1">
      <w:r w:rsidRPr="00CC7BC1">
        <w:rPr>
          <w:b/>
          <w:bCs/>
        </w:rPr>
        <w:t>NEW CALEDONIA, FK.</w:t>
      </w:r>
      <w:r w:rsidRPr="00CC7BC1">
        <w:t xml:space="preserve">  Moto, JA1GZV will be QRV as TX8A from </w:t>
      </w:r>
      <w:proofErr w:type="spellStart"/>
      <w:r w:rsidRPr="00CC7BC1">
        <w:t>Noumea</w:t>
      </w:r>
      <w:proofErr w:type="spellEnd"/>
      <w:r w:rsidRPr="00CC7BC1">
        <w:t>, IOTA OC-032, from March 10 to 18.  Activity will be on 40, 30, 20 and 17 meters.  QSL direct to home call.</w:t>
      </w:r>
    </w:p>
    <w:p w14:paraId="2CF2BB98" w14:textId="77777777" w:rsidR="008625A4" w:rsidRDefault="008625A4" w:rsidP="00CC7BC1">
      <w:pPr>
        <w:rPr>
          <w:b/>
          <w:bCs/>
        </w:rPr>
      </w:pPr>
    </w:p>
    <w:p w14:paraId="6EE59ACC" w14:textId="20886E0D" w:rsidR="00CC7BC1" w:rsidRPr="00CC7BC1" w:rsidRDefault="00CC7BC1" w:rsidP="00CC7BC1">
      <w:r w:rsidRPr="00CC7BC1">
        <w:rPr>
          <w:b/>
          <w:bCs/>
        </w:rPr>
        <w:t>ST. MARTIN, FS.</w:t>
      </w:r>
      <w:r w:rsidRPr="00CC7BC1">
        <w:t xml:space="preserve">  A group of operators will be QRV as TO0A in the ARRL International DX SSB contest.  QSL via </w:t>
      </w:r>
      <w:proofErr w:type="spellStart"/>
      <w:r w:rsidRPr="00CC7BC1">
        <w:t>LoTW</w:t>
      </w:r>
      <w:proofErr w:type="spellEnd"/>
      <w:r w:rsidRPr="00CC7BC1">
        <w:t>.</w:t>
      </w:r>
    </w:p>
    <w:p w14:paraId="1A9170BC" w14:textId="77777777" w:rsidR="00CC7BC1" w:rsidRDefault="00CC7BC1" w:rsidP="00CC7BC1"/>
    <w:p w14:paraId="6A185F42" w14:textId="6CE4A4C1" w:rsidR="00CC7BC1" w:rsidRPr="00CC7BC1" w:rsidRDefault="00CC7BC1" w:rsidP="00CC7BC1">
      <w:r w:rsidRPr="00CC7BC1">
        <w:rPr>
          <w:b/>
          <w:bCs/>
        </w:rPr>
        <w:t>JERSEY, GJ.</w:t>
      </w:r>
      <w:r w:rsidRPr="00CC7BC1">
        <w:t xml:space="preserve">  A group of operators will be QRV as MH0ESP from March 8 to 20.  QSL via SP1EG.</w:t>
      </w:r>
    </w:p>
    <w:p w14:paraId="440B5FB0" w14:textId="77777777" w:rsidR="00CC7BC1" w:rsidRPr="00CC7BC1" w:rsidRDefault="00CC7BC1" w:rsidP="00CC7BC1">
      <w:r w:rsidRPr="00CC7BC1">
        <w:t xml:space="preserve">    </w:t>
      </w:r>
    </w:p>
    <w:p w14:paraId="0362AE52" w14:textId="77777777" w:rsidR="00CC7BC1" w:rsidRPr="00CC7BC1" w:rsidRDefault="00CC7BC1" w:rsidP="00CC7BC1">
      <w:r w:rsidRPr="00CC7BC1">
        <w:rPr>
          <w:b/>
          <w:bCs/>
        </w:rPr>
        <w:t xml:space="preserve">VATICAN, HV.  </w:t>
      </w:r>
      <w:r w:rsidRPr="00CC7BC1">
        <w:t xml:space="preserve">Francesco, IK0FVC will be QRV as HV0A in the ARRL International DX SSB contest.  QSL via IK0FVC or </w:t>
      </w:r>
      <w:proofErr w:type="spellStart"/>
      <w:r w:rsidRPr="00CC7BC1">
        <w:t>LoTW</w:t>
      </w:r>
      <w:proofErr w:type="spellEnd"/>
      <w:r w:rsidRPr="00CC7BC1">
        <w:t>.</w:t>
      </w:r>
    </w:p>
    <w:p w14:paraId="7BC628EC" w14:textId="77777777" w:rsidR="00CC7BC1" w:rsidRPr="00CC7BC1" w:rsidRDefault="00CC7BC1" w:rsidP="00CC7BC1"/>
    <w:p w14:paraId="7A12EC5A" w14:textId="46FBFB47" w:rsidR="00CC7BC1" w:rsidRPr="00CC7BC1" w:rsidRDefault="00CC7BC1" w:rsidP="00CC7BC1">
      <w:r w:rsidRPr="00CC7BC1">
        <w:rPr>
          <w:b/>
          <w:bCs/>
        </w:rPr>
        <w:t>ST. LUCIA, J6.</w:t>
      </w:r>
      <w:r w:rsidRPr="00CC7BC1">
        <w:t xml:space="preserve">  Steven, NY3B is QRV as J68SS until March 11.</w:t>
      </w:r>
      <w:r>
        <w:t xml:space="preserve"> </w:t>
      </w:r>
      <w:r w:rsidRPr="00CC7BC1">
        <w:t xml:space="preserve">Activity is on all HF bands.  This includes being a Multi/Single entry in the ARRL International DX SSB contest.  QSL via </w:t>
      </w:r>
      <w:proofErr w:type="spellStart"/>
      <w:r w:rsidRPr="00CC7BC1">
        <w:t>LoTW</w:t>
      </w:r>
      <w:proofErr w:type="spellEnd"/>
      <w:r w:rsidRPr="00CC7BC1">
        <w:t>.</w:t>
      </w:r>
    </w:p>
    <w:p w14:paraId="43022006" w14:textId="77777777" w:rsidR="00CC7BC1" w:rsidRPr="00CC7BC1" w:rsidRDefault="00CC7BC1" w:rsidP="00CC7BC1"/>
    <w:p w14:paraId="04E093A2" w14:textId="5609F015" w:rsidR="00CC7BC1" w:rsidRPr="00CC7BC1" w:rsidRDefault="00CC7BC1" w:rsidP="00CC7BC1">
      <w:r w:rsidRPr="00CC7BC1">
        <w:rPr>
          <w:b/>
          <w:bCs/>
        </w:rPr>
        <w:t>ARGENTINA, LU.</w:t>
      </w:r>
      <w:r w:rsidRPr="00CC7BC1">
        <w:t xml:space="preserve">  Members of Radio Club QRM Belgrano will be QRV as LU4AAO on March 7 and 8 to celebrate International Women's Day.</w:t>
      </w:r>
      <w:r>
        <w:t xml:space="preserve"> </w:t>
      </w:r>
      <w:r w:rsidRPr="00CC7BC1">
        <w:t>Activity will be on 80, 40 and 20 meters, and VHF bands, using SSB, FM, SSTV and FT8.  QSL direct to LU4AAO.</w:t>
      </w:r>
    </w:p>
    <w:p w14:paraId="7C51C512" w14:textId="77777777" w:rsidR="00736283" w:rsidRDefault="00736283" w:rsidP="00736283">
      <w:pPr>
        <w:rPr>
          <w:sz w:val="20"/>
          <w:szCs w:val="20"/>
        </w:rPr>
      </w:pPr>
    </w:p>
    <w:p w14:paraId="390A8BEA" w14:textId="77777777" w:rsidR="00736283" w:rsidRDefault="00736283" w:rsidP="00736283">
      <w:pPr>
        <w:rPr>
          <w:sz w:val="20"/>
          <w:szCs w:val="20"/>
        </w:rPr>
      </w:pPr>
    </w:p>
    <w:p w14:paraId="5C323E4B" w14:textId="77777777" w:rsidR="00736283" w:rsidRDefault="00736283" w:rsidP="00736283">
      <w:pPr>
        <w:rPr>
          <w:sz w:val="20"/>
          <w:szCs w:val="20"/>
        </w:rPr>
      </w:pPr>
    </w:p>
    <w:p w14:paraId="42C98E4B" w14:textId="77777777" w:rsidR="00736283" w:rsidRDefault="00736283" w:rsidP="00736283">
      <w:pPr>
        <w:rPr>
          <w:sz w:val="20"/>
          <w:szCs w:val="20"/>
        </w:rPr>
      </w:pPr>
    </w:p>
    <w:p w14:paraId="6FB8AAD4" w14:textId="0E8C98AB" w:rsidR="00736283" w:rsidRPr="00D7517F" w:rsidRDefault="00881C4A" w:rsidP="00736283">
      <w:pPr>
        <w:rPr>
          <w:sz w:val="20"/>
          <w:szCs w:val="20"/>
          <w:u w:val="single"/>
        </w:rPr>
      </w:pPr>
      <w:hyperlink w:anchor="top" w:history="1">
        <w:r w:rsidR="00736283" w:rsidRPr="00D7517F">
          <w:rPr>
            <w:rStyle w:val="Hyperlink"/>
            <w:sz w:val="20"/>
            <w:szCs w:val="20"/>
          </w:rPr>
          <w:t>TOP</w:t>
        </w:r>
      </w:hyperlink>
      <w:r w:rsidR="00736283" w:rsidRPr="00D7517F">
        <w:rPr>
          <w:sz w:val="20"/>
          <w:szCs w:val="20"/>
          <w:u w:val="single"/>
        </w:rPr>
        <w:t xml:space="preserve"> ^</w:t>
      </w:r>
    </w:p>
    <w:p w14:paraId="3C899C5E" w14:textId="2FFE9447" w:rsidR="00CC7BC1" w:rsidRPr="00CC7BC1" w:rsidRDefault="00CC7BC1" w:rsidP="00CC7BC1">
      <w:r w:rsidRPr="00CC7BC1">
        <w:rPr>
          <w:b/>
          <w:bCs/>
        </w:rPr>
        <w:lastRenderedPageBreak/>
        <w:t xml:space="preserve">ARUBA, P4. </w:t>
      </w:r>
      <w:r w:rsidRPr="00CC7BC1">
        <w:t xml:space="preserve"> John, KK9A is QRV as P40A until March 8.  Activity is on</w:t>
      </w:r>
      <w:r>
        <w:t xml:space="preserve"> </w:t>
      </w:r>
      <w:r w:rsidRPr="00CC7BC1">
        <w:t>160 to 10 meters using CW and SSB.  This includes being an entry in the ARRL International DX SSB contest.  QSL via WD9DZV.</w:t>
      </w:r>
    </w:p>
    <w:p w14:paraId="06408656" w14:textId="77777777" w:rsidR="00CC7BC1" w:rsidRPr="00CC7BC1" w:rsidRDefault="00CC7BC1" w:rsidP="00CC7BC1"/>
    <w:p w14:paraId="746E4FF4" w14:textId="77777777" w:rsidR="00CC7BC1" w:rsidRPr="00CC7BC1" w:rsidRDefault="00CC7BC1" w:rsidP="00CC7BC1">
      <w:r w:rsidRPr="00CC7BC1">
        <w:rPr>
          <w:b/>
          <w:bCs/>
        </w:rPr>
        <w:t xml:space="preserve">FERNANDO DE NORONHA, PY0.  </w:t>
      </w:r>
      <w:r w:rsidRPr="00CC7BC1">
        <w:t>Stephano, PT2IC will be QRV as PY0F as a Single Op/Single Band/High Power entry in the ARRL International DX SSB contest.  QSL direct to PY7RP.</w:t>
      </w:r>
    </w:p>
    <w:p w14:paraId="46FE451E" w14:textId="77777777" w:rsidR="00CC7BC1" w:rsidRPr="00CC7BC1" w:rsidRDefault="00CC7BC1" w:rsidP="00CC7BC1"/>
    <w:p w14:paraId="23AE64F2" w14:textId="77777777" w:rsidR="00CC7BC1" w:rsidRPr="00CC7BC1" w:rsidRDefault="00CC7BC1" w:rsidP="00CC7BC1">
      <w:r w:rsidRPr="00CC7BC1">
        <w:rPr>
          <w:b/>
          <w:bCs/>
        </w:rPr>
        <w:t>SOMALIA, T5.</w:t>
      </w:r>
      <w:r w:rsidRPr="00CC7BC1">
        <w:t xml:space="preserve">  Ali, EP3CQ is QRV as 6O1OO from Mogadishu until March 25.  Activity is on 160 to 6 meters, with an emphasis on 60 meters, using CW, SSB and FT8.  QSL direct to home call.</w:t>
      </w:r>
    </w:p>
    <w:p w14:paraId="7463519B" w14:textId="77777777" w:rsidR="00CC7BC1" w:rsidRPr="00CC7BC1" w:rsidRDefault="00CC7BC1" w:rsidP="00CC7BC1"/>
    <w:p w14:paraId="213EA245" w14:textId="77777777" w:rsidR="00CC7BC1" w:rsidRPr="00CC7BC1" w:rsidRDefault="00CC7BC1" w:rsidP="00CC7BC1">
      <w:r w:rsidRPr="00CC7BC1">
        <w:rPr>
          <w:b/>
          <w:bCs/>
        </w:rPr>
        <w:t>EAST KIRIBATI, T32.</w:t>
      </w:r>
      <w:r w:rsidRPr="00CC7BC1">
        <w:t xml:space="preserve">  Ken, KH6QJ is QRV as T32AZ from Christmas Island, IOTA OC-024, until March 11.  Activity is on the HF bands, mainly on 80 meters, using SSB.  This includes being an entry in the ARRL International DX SSB contest.  QSL to home call.</w:t>
      </w:r>
    </w:p>
    <w:p w14:paraId="7AE3E763" w14:textId="77777777" w:rsidR="00CC7BC1" w:rsidRPr="00CC7BC1" w:rsidRDefault="00CC7BC1" w:rsidP="00CC7BC1"/>
    <w:p w14:paraId="1430B542" w14:textId="77777777" w:rsidR="00CC7BC1" w:rsidRPr="00CC7BC1" w:rsidRDefault="00CC7BC1" w:rsidP="00CC7BC1">
      <w:r w:rsidRPr="00CC7BC1">
        <w:rPr>
          <w:b/>
          <w:bCs/>
        </w:rPr>
        <w:t>EUROPEAN RUSSIA, UA.</w:t>
      </w:r>
      <w:r w:rsidRPr="00CC7BC1">
        <w:t xml:space="preserve">  Special event station R100FA is QRV until March 25 to mark the 100th birthday of the Russian writer Fyodor Abramov.  QSL via RN1ON.</w:t>
      </w:r>
    </w:p>
    <w:p w14:paraId="2BA654DB" w14:textId="77777777" w:rsidR="00CC7BC1" w:rsidRPr="00CC7BC1" w:rsidRDefault="00CC7BC1" w:rsidP="00CC7BC1">
      <w:r w:rsidRPr="00CC7BC1">
        <w:t xml:space="preserve">     </w:t>
      </w:r>
    </w:p>
    <w:p w14:paraId="0015C934" w14:textId="528EC66A" w:rsidR="00CC7BC1" w:rsidRPr="00CC7BC1" w:rsidRDefault="00CC7BC1" w:rsidP="00CC7BC1">
      <w:r w:rsidRPr="00CC7BC1">
        <w:rPr>
          <w:b/>
          <w:bCs/>
        </w:rPr>
        <w:t>ANTIGUA AND BARBUDA, V2.</w:t>
      </w:r>
      <w:r w:rsidRPr="00CC7BC1">
        <w:t xml:space="preserve">  Flavio, IW2NEF is QRV as V26FP from Jolly </w:t>
      </w:r>
      <w:proofErr w:type="spellStart"/>
      <w:r w:rsidRPr="00CC7BC1">
        <w:t>Harbour</w:t>
      </w:r>
      <w:proofErr w:type="spellEnd"/>
      <w:r w:rsidRPr="00CC7BC1">
        <w:t>, Antigua, IOTA NA-100, until March 13.  Activity is on 40 to</w:t>
      </w:r>
      <w:r>
        <w:t xml:space="preserve"> </w:t>
      </w:r>
      <w:r w:rsidRPr="00CC7BC1">
        <w:t>10 meters using SSB and FT8.  QSL direct to IK2DUW.</w:t>
      </w:r>
    </w:p>
    <w:p w14:paraId="5ED48C22" w14:textId="77777777" w:rsidR="00CC7BC1" w:rsidRPr="00CC7BC1" w:rsidRDefault="00CC7BC1" w:rsidP="00CC7BC1"/>
    <w:p w14:paraId="1B10CFB1" w14:textId="77777777" w:rsidR="00CC7BC1" w:rsidRPr="00CC7BC1" w:rsidRDefault="00CC7BC1" w:rsidP="00CC7BC1">
      <w:r w:rsidRPr="00CC7BC1">
        <w:rPr>
          <w:b/>
          <w:bCs/>
        </w:rPr>
        <w:t>ST. KITTS AND NEVIS, V4.</w:t>
      </w:r>
      <w:r w:rsidRPr="00CC7BC1">
        <w:t xml:space="preserve">  Matt, K0BBC and Paul, W6PNG are QRV as V4/home calls from St. Kitts, IOTA NA-104, until March 11.  Activity is on 80 to 6 meters using SSB and FT8.  This includes being active as V47P in the ARRL International DX SSB contest.  QSL via </w:t>
      </w:r>
      <w:proofErr w:type="spellStart"/>
      <w:r w:rsidRPr="00CC7BC1">
        <w:t>LoTW</w:t>
      </w:r>
      <w:proofErr w:type="spellEnd"/>
      <w:r w:rsidRPr="00CC7BC1">
        <w:t xml:space="preserve"> and V4/K0BBC via M0OXO.</w:t>
      </w:r>
    </w:p>
    <w:p w14:paraId="6EFC8A85" w14:textId="77777777" w:rsidR="00CC7BC1" w:rsidRPr="00CC7BC1" w:rsidRDefault="00CC7BC1" w:rsidP="00CC7BC1"/>
    <w:p w14:paraId="695B0C9F" w14:textId="77777777" w:rsidR="00CC7BC1" w:rsidRPr="00CC7BC1" w:rsidRDefault="00CC7BC1" w:rsidP="00CC7BC1">
      <w:r w:rsidRPr="00CC7BC1">
        <w:rPr>
          <w:b/>
          <w:bCs/>
        </w:rPr>
        <w:t>BRUNEI, V8.</w:t>
      </w:r>
      <w:r w:rsidRPr="00CC7BC1">
        <w:t xml:space="preserve">  Operator JO1RUR will be QRV as V85RH in the ARRL International DX SSB contest as a Single Op/All Band/High Power entry.  QSL via </w:t>
      </w:r>
      <w:proofErr w:type="spellStart"/>
      <w:r w:rsidRPr="00CC7BC1">
        <w:t>LoTW</w:t>
      </w:r>
      <w:proofErr w:type="spellEnd"/>
      <w:r w:rsidRPr="00CC7BC1">
        <w:t>.</w:t>
      </w:r>
    </w:p>
    <w:p w14:paraId="44481EE4" w14:textId="77777777" w:rsidR="00736283" w:rsidRDefault="00736283" w:rsidP="00CC7BC1">
      <w:pPr>
        <w:rPr>
          <w:b/>
          <w:bCs/>
        </w:rPr>
      </w:pPr>
    </w:p>
    <w:p w14:paraId="4F7713DB" w14:textId="4B02C4E3" w:rsidR="00CC7BC1" w:rsidRPr="00CC7BC1" w:rsidRDefault="00CC7BC1" w:rsidP="00CC7BC1">
      <w:r w:rsidRPr="00CC7BC1">
        <w:rPr>
          <w:b/>
          <w:bCs/>
        </w:rPr>
        <w:t>VIET NAM, XV.</w:t>
      </w:r>
      <w:r w:rsidRPr="00CC7BC1">
        <w:t xml:space="preserve">  Sven, HB9DXB will be QRV as XV9DXB from </w:t>
      </w:r>
      <w:proofErr w:type="spellStart"/>
      <w:r w:rsidRPr="00CC7BC1">
        <w:t>Nha</w:t>
      </w:r>
      <w:proofErr w:type="spellEnd"/>
      <w:r w:rsidRPr="00CC7BC1">
        <w:t xml:space="preserve"> Trang beginning March 10.  QSL via EB7DX.</w:t>
      </w:r>
    </w:p>
    <w:p w14:paraId="2641958C" w14:textId="77777777" w:rsidR="00CC7BC1" w:rsidRPr="00CC7BC1" w:rsidRDefault="00CC7BC1" w:rsidP="00CC7BC1">
      <w:r w:rsidRPr="00CC7BC1">
        <w:t xml:space="preserve">     </w:t>
      </w:r>
    </w:p>
    <w:p w14:paraId="180D2C5F" w14:textId="27BBA9D0" w:rsidR="00CC7BC1" w:rsidRPr="00CC7BC1" w:rsidRDefault="00CC7BC1" w:rsidP="00CC7BC1">
      <w:r w:rsidRPr="002E6F58">
        <w:rPr>
          <w:b/>
          <w:bCs/>
        </w:rPr>
        <w:t>CAYMAN ISLANDS, ZF.</w:t>
      </w:r>
      <w:r w:rsidRPr="00CC7BC1">
        <w:t xml:space="preserve">  Joel, NF3R is QRV as ZF2RJ until March 10.</w:t>
      </w:r>
      <w:r w:rsidR="002E6F58">
        <w:t xml:space="preserve"> </w:t>
      </w:r>
      <w:r w:rsidRPr="00CC7BC1">
        <w:t xml:space="preserve">Activity is on the HF bands.  This includes being an entry in the ARRL International DX SSB contest.  QSL via </w:t>
      </w:r>
      <w:proofErr w:type="spellStart"/>
      <w:r w:rsidRPr="00CC7BC1">
        <w:t>LoTW</w:t>
      </w:r>
      <w:proofErr w:type="spellEnd"/>
      <w:r w:rsidRPr="00CC7BC1">
        <w:t>.</w:t>
      </w:r>
    </w:p>
    <w:p w14:paraId="72461616" w14:textId="77777777" w:rsidR="007310E5" w:rsidRDefault="007310E5" w:rsidP="00CC7BC1"/>
    <w:p w14:paraId="63E73378" w14:textId="59642757" w:rsidR="00CC7BC1" w:rsidRPr="00CC7BC1" w:rsidRDefault="00CC7BC1" w:rsidP="00CC7BC1">
      <w:r w:rsidRPr="00CC7BC1">
        <w:t xml:space="preserve">THIS WEEKEND ON THE RADIO.  The ARRL International DX SSB Contest, NCCC RTTY Sprint, QRP 80-Meter CW Fox Hunt, NCCC CW Sprint, Novice Rig Roundup, Wake-Up.  QRP CW Sprint, SKCC Weekend CW </w:t>
      </w:r>
      <w:proofErr w:type="spellStart"/>
      <w:r w:rsidRPr="00CC7BC1">
        <w:t>Sprintathon</w:t>
      </w:r>
      <w:proofErr w:type="spellEnd"/>
      <w:r w:rsidRPr="00CC7BC1">
        <w:t>, Open Ukraine RTTY Championship, UBA Spring CW Contest and the WAB</w:t>
      </w:r>
    </w:p>
    <w:p w14:paraId="37AE5F81" w14:textId="77777777" w:rsidR="00CC7BC1" w:rsidRPr="00CC7BC1" w:rsidRDefault="00CC7BC1" w:rsidP="00CC7BC1">
      <w:r w:rsidRPr="00CC7BC1">
        <w:t>3.5 MHz Phone/CW will certainly keep contesters busy this upcoming weekend.</w:t>
      </w:r>
    </w:p>
    <w:p w14:paraId="535D17FC" w14:textId="77777777" w:rsidR="002E6F58" w:rsidRDefault="002E6F58" w:rsidP="00CC7BC1"/>
    <w:p w14:paraId="1311088C" w14:textId="656E4BC1" w:rsidR="00CC7BC1" w:rsidRPr="00CC7BC1" w:rsidRDefault="00CC7BC1" w:rsidP="00CC7BC1">
      <w:r w:rsidRPr="00CC7BC1">
        <w:t>The 4 States QRP Group Second Sunday Sprint is scheduled for March 9.</w:t>
      </w:r>
    </w:p>
    <w:p w14:paraId="0F819A16" w14:textId="77777777" w:rsidR="00CC7BC1" w:rsidRPr="00CC7BC1" w:rsidRDefault="00CC7BC1" w:rsidP="00CC7BC1"/>
    <w:p w14:paraId="7A00EC72" w14:textId="77777777" w:rsidR="00CC7BC1" w:rsidRPr="00CC7BC1" w:rsidRDefault="00CC7BC1" w:rsidP="00CC7BC1">
      <w:r w:rsidRPr="00CC7BC1">
        <w:t xml:space="preserve">The </w:t>
      </w:r>
      <w:proofErr w:type="spellStart"/>
      <w:r w:rsidRPr="00CC7BC1">
        <w:t>CWops</w:t>
      </w:r>
      <w:proofErr w:type="spellEnd"/>
      <w:r w:rsidRPr="00CC7BC1">
        <w:t xml:space="preserve"> Mini-CWT Test, RSGB 80-Meter Club CW Championship, AWA John Rollins Memorial DX CW Contest, QRP 40-Meter CW Fox Hunt and Phone Fray are all scheduled for March 11.</w:t>
      </w:r>
    </w:p>
    <w:p w14:paraId="107BC2EF" w14:textId="05CA2FE6" w:rsidR="00CC7BC1" w:rsidRDefault="00CC7BC1" w:rsidP="00CC7BC1"/>
    <w:p w14:paraId="638FE45D" w14:textId="77777777" w:rsidR="007310E5" w:rsidRPr="007310E5" w:rsidRDefault="007310E5" w:rsidP="007310E5">
      <w:r w:rsidRPr="007310E5">
        <w:t>Please see March QST, page 79, and the ARRL and WA7BNM Contest Web Sites for details.</w:t>
      </w:r>
    </w:p>
    <w:p w14:paraId="068C45BE" w14:textId="77777777" w:rsidR="00736283" w:rsidRDefault="00736283" w:rsidP="00736283">
      <w:pPr>
        <w:rPr>
          <w:sz w:val="20"/>
          <w:szCs w:val="20"/>
        </w:rPr>
      </w:pPr>
    </w:p>
    <w:p w14:paraId="43656C89" w14:textId="77777777" w:rsidR="00736283" w:rsidRDefault="00736283" w:rsidP="00736283">
      <w:pPr>
        <w:rPr>
          <w:sz w:val="20"/>
          <w:szCs w:val="20"/>
        </w:rPr>
      </w:pPr>
    </w:p>
    <w:p w14:paraId="48C649D4" w14:textId="659932BF" w:rsidR="00736283" w:rsidRPr="00B858EE" w:rsidRDefault="00B858EE" w:rsidP="00B858EE">
      <w:pPr>
        <w:jc w:val="center"/>
      </w:pPr>
      <w:r>
        <w:t>####</w:t>
      </w:r>
    </w:p>
    <w:p w14:paraId="188818F1" w14:textId="77777777" w:rsidR="00736283" w:rsidRDefault="00736283" w:rsidP="00736283">
      <w:pPr>
        <w:rPr>
          <w:sz w:val="20"/>
          <w:szCs w:val="20"/>
        </w:rPr>
      </w:pPr>
    </w:p>
    <w:p w14:paraId="5EE428E7" w14:textId="77777777" w:rsidR="00736283" w:rsidRDefault="00736283" w:rsidP="00736283">
      <w:pPr>
        <w:rPr>
          <w:sz w:val="20"/>
          <w:szCs w:val="20"/>
        </w:rPr>
      </w:pPr>
    </w:p>
    <w:p w14:paraId="55D997D0" w14:textId="77777777" w:rsidR="00736283" w:rsidRDefault="00736283" w:rsidP="00736283">
      <w:pPr>
        <w:rPr>
          <w:sz w:val="20"/>
          <w:szCs w:val="20"/>
        </w:rPr>
      </w:pPr>
    </w:p>
    <w:p w14:paraId="3C07749A" w14:textId="77777777" w:rsidR="00736283" w:rsidRDefault="00736283" w:rsidP="00736283">
      <w:pPr>
        <w:rPr>
          <w:sz w:val="20"/>
          <w:szCs w:val="20"/>
        </w:rPr>
      </w:pPr>
    </w:p>
    <w:p w14:paraId="7B17DB5C" w14:textId="77777777" w:rsidR="00736283" w:rsidRDefault="00736283" w:rsidP="00736283">
      <w:pPr>
        <w:rPr>
          <w:sz w:val="20"/>
          <w:szCs w:val="20"/>
        </w:rPr>
      </w:pPr>
    </w:p>
    <w:p w14:paraId="43A6177F" w14:textId="05111323" w:rsidR="00736283" w:rsidRPr="00D7517F" w:rsidRDefault="00881C4A" w:rsidP="00736283">
      <w:pPr>
        <w:rPr>
          <w:sz w:val="20"/>
          <w:szCs w:val="20"/>
          <w:u w:val="single"/>
        </w:rPr>
      </w:pPr>
      <w:hyperlink w:anchor="top" w:history="1">
        <w:r w:rsidR="00736283" w:rsidRPr="00D7517F">
          <w:rPr>
            <w:rStyle w:val="Hyperlink"/>
            <w:sz w:val="20"/>
            <w:szCs w:val="20"/>
          </w:rPr>
          <w:t>TOP</w:t>
        </w:r>
      </w:hyperlink>
      <w:r w:rsidR="00736283" w:rsidRPr="00D7517F">
        <w:rPr>
          <w:sz w:val="20"/>
          <w:szCs w:val="20"/>
          <w:u w:val="single"/>
        </w:rPr>
        <w:t xml:space="preserve"> ^</w:t>
      </w:r>
    </w:p>
    <w:p w14:paraId="621EED76" w14:textId="16AC216A" w:rsidR="00872F31" w:rsidRPr="00872F31" w:rsidRDefault="00881C4A" w:rsidP="00872F31">
      <w:pPr>
        <w:rPr>
          <w:b/>
          <w:i/>
          <w:iCs/>
          <w:sz w:val="28"/>
          <w:szCs w:val="28"/>
        </w:rPr>
      </w:pPr>
      <w:r>
        <w:lastRenderedPageBreak/>
        <w:pict w14:anchorId="290BE88E">
          <v:rect id="_x0000_i1034" style="width:0;height:1.5pt" o:hralign="center" o:hrstd="t" o:hr="t" fillcolor="#a0a0a0" stroked="f"/>
        </w:pict>
      </w:r>
    </w:p>
    <w:p w14:paraId="5788A7A0" w14:textId="77777777" w:rsidR="00872F31" w:rsidRPr="00872F31" w:rsidRDefault="00872F31" w:rsidP="00872F31">
      <w:pPr>
        <w:rPr>
          <w:b/>
          <w:i/>
          <w:color w:val="000000" w:themeColor="text1"/>
          <w:sz w:val="28"/>
          <w:szCs w:val="28"/>
        </w:rPr>
      </w:pPr>
      <w:r w:rsidRPr="00872F31">
        <w:rPr>
          <w:b/>
          <w:i/>
          <w:color w:val="000000" w:themeColor="text1"/>
          <w:sz w:val="28"/>
          <w:szCs w:val="28"/>
        </w:rPr>
        <w:t>Special Events</w:t>
      </w:r>
    </w:p>
    <w:p w14:paraId="30938436" w14:textId="77777777" w:rsidR="00872F31" w:rsidRPr="00872F31" w:rsidRDefault="00872F31" w:rsidP="00872F31">
      <w:pPr>
        <w:rPr>
          <w:bCs/>
          <w:iCs/>
          <w:color w:val="000000" w:themeColor="text1"/>
        </w:rPr>
      </w:pPr>
    </w:p>
    <w:p w14:paraId="4BB0ECC7" w14:textId="77777777" w:rsidR="002E6F58" w:rsidRPr="002E6F58" w:rsidRDefault="002E6F58" w:rsidP="002E6F58">
      <w:pPr>
        <w:numPr>
          <w:ilvl w:val="0"/>
          <w:numId w:val="49"/>
        </w:numPr>
        <w:rPr>
          <w:b/>
          <w:bCs/>
          <w:iCs/>
          <w:color w:val="000000" w:themeColor="text1"/>
        </w:rPr>
      </w:pPr>
      <w:r w:rsidRPr="002E6F58">
        <w:rPr>
          <w:b/>
          <w:bCs/>
          <w:iCs/>
          <w:color w:val="000000" w:themeColor="text1"/>
        </w:rPr>
        <w:t xml:space="preserve">03/13/2020 | Bataan Memorial Death March </w:t>
      </w:r>
    </w:p>
    <w:p w14:paraId="5D787505" w14:textId="1E93D7BA" w:rsidR="002E6F58" w:rsidRDefault="002E6F58" w:rsidP="002E6F58">
      <w:pPr>
        <w:rPr>
          <w:bCs/>
          <w:iCs/>
          <w:color w:val="000000" w:themeColor="text1"/>
        </w:rPr>
      </w:pPr>
      <w:r w:rsidRPr="002E6F58">
        <w:rPr>
          <w:b/>
          <w:bCs/>
          <w:iCs/>
          <w:color w:val="000000" w:themeColor="text1"/>
        </w:rPr>
        <w:t>Mar 13-Mar 16, 1800Z-0600Z, K5B</w:t>
      </w:r>
      <w:r w:rsidRPr="002E6F58">
        <w:rPr>
          <w:bCs/>
          <w:iCs/>
          <w:color w:val="000000" w:themeColor="text1"/>
        </w:rPr>
        <w:t xml:space="preserve">, Las Cruces, NM. Mesilla Valley Radio Club. 147.180 +(100) Mega Link talk-in; 147.350 +(100) Mega Link talk; 7.070 USB PSK 31 40Night 20day 14.250 Voice 20M Day 40M Night. QSL. Mesilla Valley Radio Club, P.O. Box 1443, Las Cruces, NM 88004. General Communication Operations in support of Bataan Memorial Death March Race. Operation of Ham Camp for HF communication and introduction of Ham Radio to the public attending the race. HF operations on PSK 31, *.070 20 m day and 40 m nights. Voice general *.250 on 20m day and 40m nights. Local 28.400 USB or 29.600 FM calling. QSL by request SASE. </w:t>
      </w:r>
      <w:hyperlink r:id="rId80" w:history="1">
        <w:r w:rsidRPr="002E6F58">
          <w:rPr>
            <w:rStyle w:val="Hyperlink"/>
            <w:bCs/>
            <w:iCs/>
          </w:rPr>
          <w:t>www.n5bl.org</w:t>
        </w:r>
      </w:hyperlink>
      <w:r w:rsidRPr="002E6F58">
        <w:rPr>
          <w:bCs/>
          <w:iCs/>
          <w:color w:val="000000" w:themeColor="text1"/>
        </w:rPr>
        <w:t xml:space="preserve"> </w:t>
      </w:r>
    </w:p>
    <w:p w14:paraId="28C7C0DB" w14:textId="77777777" w:rsidR="002E6F58" w:rsidRPr="002E6F58" w:rsidRDefault="002E6F58" w:rsidP="002E6F58">
      <w:pPr>
        <w:rPr>
          <w:bCs/>
          <w:iCs/>
          <w:color w:val="000000" w:themeColor="text1"/>
        </w:rPr>
      </w:pPr>
    </w:p>
    <w:p w14:paraId="712E1BC7" w14:textId="77777777" w:rsidR="002E6F58" w:rsidRPr="002E6F58" w:rsidRDefault="002E6F58" w:rsidP="002E6F58">
      <w:pPr>
        <w:numPr>
          <w:ilvl w:val="0"/>
          <w:numId w:val="49"/>
        </w:numPr>
        <w:rPr>
          <w:b/>
          <w:bCs/>
          <w:iCs/>
          <w:color w:val="000000" w:themeColor="text1"/>
        </w:rPr>
      </w:pPr>
      <w:r w:rsidRPr="002E6F58">
        <w:rPr>
          <w:b/>
          <w:bCs/>
          <w:iCs/>
          <w:color w:val="000000" w:themeColor="text1"/>
        </w:rPr>
        <w:t xml:space="preserve">03/14/2020 | Battle of Picacho Peak Anniversary </w:t>
      </w:r>
    </w:p>
    <w:p w14:paraId="10EC8EC4" w14:textId="39D0E2A4" w:rsidR="002E6F58" w:rsidRDefault="002E6F58" w:rsidP="002E6F58">
      <w:pPr>
        <w:rPr>
          <w:bCs/>
          <w:iCs/>
          <w:color w:val="000000" w:themeColor="text1"/>
        </w:rPr>
      </w:pPr>
      <w:r w:rsidRPr="002E6F58">
        <w:rPr>
          <w:b/>
          <w:bCs/>
          <w:iCs/>
          <w:color w:val="000000" w:themeColor="text1"/>
        </w:rPr>
        <w:t>Mar 14, 1600Z-2100Z, K7T</w:t>
      </w:r>
      <w:r w:rsidRPr="002E6F58">
        <w:rPr>
          <w:bCs/>
          <w:iCs/>
          <w:color w:val="000000" w:themeColor="text1"/>
        </w:rPr>
        <w:t xml:space="preserve">, Tucson, AZ. Oro Valley ARC. 7.040 CW 14.040 CW 14.250 USB 18.100 FT-8. Certificate. Email, qsl@TucsonHamRadio.org, for certificate. No paper QSLs please. </w:t>
      </w:r>
      <w:hyperlink r:id="rId81" w:history="1">
        <w:r w:rsidR="00B35CA7" w:rsidRPr="00512C9F">
          <w:rPr>
            <w:rStyle w:val="Hyperlink"/>
            <w:bCs/>
            <w:iCs/>
          </w:rPr>
          <w:t>www.TucsonHamRadio.org</w:t>
        </w:r>
      </w:hyperlink>
      <w:r w:rsidRPr="002E6F58">
        <w:rPr>
          <w:bCs/>
          <w:iCs/>
          <w:color w:val="000000" w:themeColor="text1"/>
        </w:rPr>
        <w:t xml:space="preserve"> </w:t>
      </w:r>
    </w:p>
    <w:p w14:paraId="7C18E2D9" w14:textId="77777777" w:rsidR="002E6F58" w:rsidRPr="002E6F58" w:rsidRDefault="002E6F58" w:rsidP="002E6F58">
      <w:pPr>
        <w:rPr>
          <w:bCs/>
          <w:iCs/>
          <w:color w:val="000000" w:themeColor="text1"/>
        </w:rPr>
      </w:pPr>
    </w:p>
    <w:p w14:paraId="5E2DB737" w14:textId="77777777" w:rsidR="002E6F58" w:rsidRPr="002E6F58" w:rsidRDefault="002E6F58" w:rsidP="002E6F58">
      <w:pPr>
        <w:numPr>
          <w:ilvl w:val="0"/>
          <w:numId w:val="49"/>
        </w:numPr>
        <w:rPr>
          <w:b/>
          <w:bCs/>
          <w:iCs/>
          <w:color w:val="000000" w:themeColor="text1"/>
        </w:rPr>
      </w:pPr>
      <w:r w:rsidRPr="002E6F58">
        <w:rPr>
          <w:b/>
          <w:bCs/>
          <w:iCs/>
          <w:color w:val="000000" w:themeColor="text1"/>
        </w:rPr>
        <w:t xml:space="preserve">03/14/2020 | PI Day March 14, 2020 </w:t>
      </w:r>
    </w:p>
    <w:p w14:paraId="1ADA93CC" w14:textId="61C3A4BA" w:rsidR="002E6F58" w:rsidRDefault="002E6F58" w:rsidP="002E6F58">
      <w:pPr>
        <w:rPr>
          <w:bCs/>
          <w:iCs/>
          <w:color w:val="000000" w:themeColor="text1"/>
        </w:rPr>
      </w:pPr>
      <w:r w:rsidRPr="002E6F58">
        <w:rPr>
          <w:b/>
          <w:bCs/>
          <w:iCs/>
          <w:color w:val="000000" w:themeColor="text1"/>
        </w:rPr>
        <w:t>Mar 14-Mar 15, 0500Z-0500Z, N2RE</w:t>
      </w:r>
      <w:r w:rsidRPr="002E6F58">
        <w:rPr>
          <w:bCs/>
          <w:iCs/>
          <w:color w:val="000000" w:themeColor="text1"/>
        </w:rPr>
        <w:t xml:space="preserve">, Princeton, NJ. David Sarnoff Radio Club. 14.250 14.050 7.120 7.050. QSL. Bob </w:t>
      </w:r>
      <w:proofErr w:type="spellStart"/>
      <w:r w:rsidRPr="002E6F58">
        <w:rPr>
          <w:bCs/>
          <w:iCs/>
          <w:color w:val="000000" w:themeColor="text1"/>
        </w:rPr>
        <w:t>Uhrik</w:t>
      </w:r>
      <w:proofErr w:type="spellEnd"/>
      <w:r w:rsidRPr="002E6F58">
        <w:rPr>
          <w:bCs/>
          <w:iCs/>
          <w:color w:val="000000" w:themeColor="text1"/>
        </w:rPr>
        <w:t xml:space="preserve">, 104 Knoll Way, Rocky Hill, NJ 08553-1013. </w:t>
      </w:r>
      <w:hyperlink r:id="rId82" w:history="1">
        <w:r w:rsidRPr="002E6F58">
          <w:rPr>
            <w:rStyle w:val="Hyperlink"/>
            <w:bCs/>
            <w:iCs/>
          </w:rPr>
          <w:t>www.qrz.com/db/N2RE</w:t>
        </w:r>
      </w:hyperlink>
      <w:r w:rsidRPr="002E6F58">
        <w:rPr>
          <w:bCs/>
          <w:iCs/>
          <w:color w:val="000000" w:themeColor="text1"/>
        </w:rPr>
        <w:t xml:space="preserve"> </w:t>
      </w:r>
    </w:p>
    <w:p w14:paraId="29936430" w14:textId="77777777" w:rsidR="002E6F58" w:rsidRPr="002E6F58" w:rsidRDefault="002E6F58" w:rsidP="002E6F58">
      <w:pPr>
        <w:rPr>
          <w:bCs/>
          <w:iCs/>
          <w:color w:val="000000" w:themeColor="text1"/>
        </w:rPr>
      </w:pPr>
    </w:p>
    <w:p w14:paraId="4E64B247" w14:textId="77777777" w:rsidR="002E6F58" w:rsidRPr="002E6F58" w:rsidRDefault="002E6F58" w:rsidP="002E6F58">
      <w:pPr>
        <w:numPr>
          <w:ilvl w:val="0"/>
          <w:numId w:val="49"/>
        </w:numPr>
        <w:rPr>
          <w:b/>
          <w:bCs/>
          <w:iCs/>
          <w:color w:val="000000" w:themeColor="text1"/>
        </w:rPr>
      </w:pPr>
      <w:r w:rsidRPr="002E6F58">
        <w:rPr>
          <w:b/>
          <w:bCs/>
          <w:iCs/>
          <w:color w:val="000000" w:themeColor="text1"/>
        </w:rPr>
        <w:t xml:space="preserve">03/14/2020 | The American Legion's 101st Birthday Celebration </w:t>
      </w:r>
    </w:p>
    <w:p w14:paraId="08183E57" w14:textId="0E5DB750" w:rsidR="002E6F58" w:rsidRDefault="002E6F58" w:rsidP="002E6F58">
      <w:pPr>
        <w:rPr>
          <w:bCs/>
          <w:iCs/>
          <w:color w:val="000000" w:themeColor="text1"/>
        </w:rPr>
      </w:pPr>
      <w:r w:rsidRPr="002E6F58">
        <w:rPr>
          <w:b/>
          <w:bCs/>
          <w:iCs/>
          <w:color w:val="000000" w:themeColor="text1"/>
        </w:rPr>
        <w:t>Mar 14, 1700Z-2300Z, K9TAL</w:t>
      </w:r>
      <w:r w:rsidRPr="002E6F58">
        <w:rPr>
          <w:bCs/>
          <w:iCs/>
          <w:color w:val="000000" w:themeColor="text1"/>
        </w:rPr>
        <w:t>, Indianapolis, IN. The American Legion Amateur Radio Club. 14.275 7.225; *</w:t>
      </w:r>
      <w:proofErr w:type="spellStart"/>
      <w:r w:rsidRPr="002E6F58">
        <w:rPr>
          <w:bCs/>
          <w:iCs/>
          <w:color w:val="000000" w:themeColor="text1"/>
        </w:rPr>
        <w:t>CrossRds</w:t>
      </w:r>
      <w:proofErr w:type="spellEnd"/>
      <w:r w:rsidRPr="002E6F58">
        <w:rPr>
          <w:bCs/>
          <w:iCs/>
          <w:color w:val="000000" w:themeColor="text1"/>
        </w:rPr>
        <w:t xml:space="preserve">* </w:t>
      </w:r>
      <w:proofErr w:type="spellStart"/>
      <w:r w:rsidRPr="002E6F58">
        <w:rPr>
          <w:bCs/>
          <w:iCs/>
          <w:color w:val="000000" w:themeColor="text1"/>
        </w:rPr>
        <w:t>EchoLink</w:t>
      </w:r>
      <w:proofErr w:type="spellEnd"/>
      <w:r w:rsidRPr="002E6F58">
        <w:rPr>
          <w:bCs/>
          <w:iCs/>
          <w:color w:val="000000" w:themeColor="text1"/>
        </w:rPr>
        <w:t xml:space="preserve"> Conference IRLP Reflector 9735. Certificate &amp; QSL. The American Legion Amateur Radio Club, 700 N. Pennsylvania St., Indianapolis, IN 46204. The year 2020 marks the beginning of The American Legion's 2nd century of service to our Nation and our veterans. Any ham radio operator who contacts the station is eligible to receive a QSL card and a commemorative certificate to document their participation. To receive a QSL card and certificate after working K9TAL, send your name, address, call sign, and a 9x12-inch self-addressed stamped envelope to The American Legion Amateur Radio Club, 700 N. Pennsylvania Street, Indianapolis, IN 46204. k9tal@legion.org or </w:t>
      </w:r>
      <w:hyperlink r:id="rId83" w:history="1">
        <w:r w:rsidRPr="002E6F58">
          <w:rPr>
            <w:rStyle w:val="Hyperlink"/>
            <w:bCs/>
            <w:iCs/>
          </w:rPr>
          <w:t>legion.org/</w:t>
        </w:r>
        <w:proofErr w:type="spellStart"/>
        <w:r w:rsidRPr="002E6F58">
          <w:rPr>
            <w:rStyle w:val="Hyperlink"/>
            <w:bCs/>
            <w:iCs/>
          </w:rPr>
          <w:t>hamradio</w:t>
        </w:r>
        <w:proofErr w:type="spellEnd"/>
      </w:hyperlink>
      <w:r w:rsidRPr="002E6F58">
        <w:rPr>
          <w:bCs/>
          <w:iCs/>
          <w:color w:val="000000" w:themeColor="text1"/>
        </w:rPr>
        <w:t xml:space="preserve"> </w:t>
      </w:r>
    </w:p>
    <w:p w14:paraId="3C4E264B" w14:textId="77777777" w:rsidR="00736283" w:rsidRDefault="00736283" w:rsidP="002E6F58">
      <w:pPr>
        <w:rPr>
          <w:bCs/>
          <w:iCs/>
          <w:color w:val="000000" w:themeColor="text1"/>
        </w:rPr>
      </w:pPr>
    </w:p>
    <w:p w14:paraId="251C3C57" w14:textId="77777777" w:rsidR="002E6F58" w:rsidRPr="002E6F58" w:rsidRDefault="002E6F58" w:rsidP="002E6F58">
      <w:pPr>
        <w:numPr>
          <w:ilvl w:val="0"/>
          <w:numId w:val="49"/>
        </w:numPr>
        <w:rPr>
          <w:b/>
          <w:bCs/>
          <w:iCs/>
          <w:color w:val="000000" w:themeColor="text1"/>
        </w:rPr>
      </w:pPr>
      <w:r w:rsidRPr="002E6F58">
        <w:rPr>
          <w:b/>
          <w:bCs/>
          <w:iCs/>
          <w:color w:val="000000" w:themeColor="text1"/>
        </w:rPr>
        <w:t xml:space="preserve">03/14/2020 | USS Midway Museum Ship Special Event; Launching of USS Midway </w:t>
      </w:r>
    </w:p>
    <w:p w14:paraId="474399F1" w14:textId="2118FC9B" w:rsidR="002E6F58" w:rsidRDefault="002E6F58" w:rsidP="002E6F58">
      <w:pPr>
        <w:rPr>
          <w:bCs/>
          <w:iCs/>
          <w:color w:val="000000" w:themeColor="text1"/>
        </w:rPr>
      </w:pPr>
      <w:r w:rsidRPr="002E6F58">
        <w:rPr>
          <w:b/>
          <w:bCs/>
          <w:iCs/>
          <w:color w:val="000000" w:themeColor="text1"/>
        </w:rPr>
        <w:t>Mar 14, 1700Z-2359Z, NI6IW</w:t>
      </w:r>
      <w:r w:rsidRPr="002E6F58">
        <w:rPr>
          <w:bCs/>
          <w:iCs/>
          <w:color w:val="000000" w:themeColor="text1"/>
        </w:rPr>
        <w:t xml:space="preserve">, San Diego, CA. USS Midway (CV-41) Museum Ship. 14.320 7.250 PSK31 14.070 DSTAR REF001C. QSL. USS Midway Museum Ship COMEDTRA, 910 N Harbor Drive, San Diego, CA 92101. </w:t>
      </w:r>
    </w:p>
    <w:p w14:paraId="32225903" w14:textId="77777777" w:rsidR="00B35CA7" w:rsidRDefault="00B35CA7" w:rsidP="00B35CA7">
      <w:pPr>
        <w:rPr>
          <w:sz w:val="20"/>
          <w:szCs w:val="20"/>
        </w:rPr>
      </w:pPr>
    </w:p>
    <w:p w14:paraId="0A518A9F" w14:textId="40AFE04F" w:rsidR="00872F31" w:rsidRPr="00872F31" w:rsidRDefault="00881C4A" w:rsidP="00872F31">
      <w:pPr>
        <w:rPr>
          <w:b/>
          <w:i/>
          <w:sz w:val="28"/>
          <w:szCs w:val="28"/>
        </w:rPr>
      </w:pPr>
      <w:r>
        <w:pict w14:anchorId="48E5660E">
          <v:rect id="_x0000_i1035" style="width:0;height:1.5pt" o:hralign="center" o:hrstd="t" o:hr="t" fillcolor="#a0a0a0" stroked="f"/>
        </w:pict>
      </w:r>
    </w:p>
    <w:p w14:paraId="753FAD21" w14:textId="77777777" w:rsidR="00872F31" w:rsidRPr="00872F31" w:rsidRDefault="00872F31" w:rsidP="00872F31">
      <w:pPr>
        <w:rPr>
          <w:b/>
          <w:i/>
          <w:sz w:val="28"/>
          <w:szCs w:val="28"/>
        </w:rPr>
      </w:pPr>
      <w:bookmarkStart w:id="31" w:name="contest"/>
      <w:bookmarkEnd w:id="31"/>
      <w:r w:rsidRPr="00872F31">
        <w:rPr>
          <w:b/>
          <w:bCs/>
          <w:noProof/>
        </w:rPr>
        <w:drawing>
          <wp:anchor distT="0" distB="0" distL="114300" distR="114300" simplePos="0" relativeHeight="251962368" behindDoc="1" locked="0" layoutInCell="1" allowOverlap="1" wp14:anchorId="499875F7" wp14:editId="78F25713">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872F31">
        <w:rPr>
          <w:b/>
          <w:i/>
          <w:sz w:val="28"/>
          <w:szCs w:val="28"/>
        </w:rPr>
        <w:t>ARRL Contest Corner</w:t>
      </w:r>
    </w:p>
    <w:p w14:paraId="26E1D41C" w14:textId="77777777" w:rsidR="00872F31" w:rsidRPr="00872F31" w:rsidRDefault="00872F31" w:rsidP="00872F31">
      <w:pPr>
        <w:rPr>
          <w:b/>
          <w:bCs/>
        </w:rPr>
      </w:pPr>
    </w:p>
    <w:p w14:paraId="61703C13" w14:textId="6F13F65A" w:rsidR="00872F31" w:rsidRDefault="00872F31" w:rsidP="00872F31">
      <w:pPr>
        <w:rPr>
          <w:sz w:val="20"/>
          <w:szCs w:val="20"/>
        </w:rPr>
      </w:pPr>
      <w:r w:rsidRPr="00872F31">
        <w:t xml:space="preserve">An expanded, downloadable version of </w:t>
      </w:r>
      <w:r w:rsidRPr="00872F31">
        <w:rPr>
          <w:i/>
          <w:iCs/>
        </w:rPr>
        <w:t>QST'</w:t>
      </w:r>
      <w:r w:rsidRPr="00872F31">
        <w:t xml:space="preserve">s </w:t>
      </w:r>
      <w:hyperlink r:id="rId85" w:history="1">
        <w:r w:rsidRPr="00872F31">
          <w:rPr>
            <w:b/>
            <w:bCs/>
            <w:color w:val="0563C1" w:themeColor="hyperlink"/>
            <w:sz w:val="28"/>
            <w:szCs w:val="28"/>
            <w:u w:val="single"/>
          </w:rPr>
          <w:t>Contest Corral</w:t>
        </w:r>
      </w:hyperlink>
      <w:r w:rsidRPr="00872F31">
        <w:t xml:space="preserve"> is available as a PDF. Check the sponsor's Web site for information on operating time restrictions and other instructions. </w:t>
      </w:r>
    </w:p>
    <w:p w14:paraId="6BDEC05F" w14:textId="5B86E915" w:rsidR="007A26E1" w:rsidRDefault="007A26E1" w:rsidP="00872F31">
      <w:pPr>
        <w:rPr>
          <w:sz w:val="20"/>
          <w:szCs w:val="20"/>
        </w:rPr>
      </w:pPr>
    </w:p>
    <w:p w14:paraId="61A8AC1C" w14:textId="1EDF9414" w:rsidR="007A26E1" w:rsidRDefault="007A26E1" w:rsidP="00872F31">
      <w:pPr>
        <w:rPr>
          <w:sz w:val="20"/>
          <w:szCs w:val="20"/>
        </w:rPr>
      </w:pPr>
    </w:p>
    <w:p w14:paraId="0997F71B" w14:textId="77777777" w:rsidR="00736283" w:rsidRDefault="00736283" w:rsidP="00736283">
      <w:pPr>
        <w:rPr>
          <w:sz w:val="20"/>
          <w:szCs w:val="20"/>
        </w:rPr>
      </w:pPr>
    </w:p>
    <w:p w14:paraId="6F8F100D" w14:textId="77777777" w:rsidR="00736283" w:rsidRDefault="00736283" w:rsidP="00736283">
      <w:pPr>
        <w:rPr>
          <w:sz w:val="20"/>
          <w:szCs w:val="20"/>
        </w:rPr>
      </w:pPr>
    </w:p>
    <w:p w14:paraId="4B18AD97" w14:textId="77777777" w:rsidR="00736283" w:rsidRDefault="00736283" w:rsidP="00736283">
      <w:pPr>
        <w:rPr>
          <w:sz w:val="20"/>
          <w:szCs w:val="20"/>
        </w:rPr>
      </w:pPr>
    </w:p>
    <w:p w14:paraId="7B8A8D7B" w14:textId="77777777" w:rsidR="00736283" w:rsidRDefault="00736283" w:rsidP="00736283">
      <w:pPr>
        <w:rPr>
          <w:sz w:val="20"/>
          <w:szCs w:val="20"/>
        </w:rPr>
      </w:pPr>
    </w:p>
    <w:p w14:paraId="1B683174" w14:textId="77777777" w:rsidR="00736283" w:rsidRDefault="00736283" w:rsidP="00736283">
      <w:pPr>
        <w:rPr>
          <w:sz w:val="20"/>
          <w:szCs w:val="20"/>
        </w:rPr>
      </w:pPr>
    </w:p>
    <w:p w14:paraId="70A68577" w14:textId="77777777" w:rsidR="00736283" w:rsidRDefault="00736283" w:rsidP="00736283">
      <w:pPr>
        <w:rPr>
          <w:sz w:val="20"/>
          <w:szCs w:val="20"/>
        </w:rPr>
      </w:pPr>
    </w:p>
    <w:p w14:paraId="27991997" w14:textId="77777777" w:rsidR="00736283" w:rsidRDefault="00736283" w:rsidP="00736283">
      <w:pPr>
        <w:rPr>
          <w:sz w:val="20"/>
          <w:szCs w:val="20"/>
        </w:rPr>
      </w:pPr>
    </w:p>
    <w:p w14:paraId="1D1FE7DC" w14:textId="3F5B2B4E" w:rsidR="00736283" w:rsidRPr="00D7517F" w:rsidRDefault="00881C4A" w:rsidP="00736283">
      <w:pPr>
        <w:rPr>
          <w:sz w:val="20"/>
          <w:szCs w:val="20"/>
          <w:u w:val="single"/>
        </w:rPr>
      </w:pPr>
      <w:hyperlink w:anchor="top" w:history="1">
        <w:r w:rsidR="00736283" w:rsidRPr="00D7517F">
          <w:rPr>
            <w:rStyle w:val="Hyperlink"/>
            <w:sz w:val="20"/>
            <w:szCs w:val="20"/>
          </w:rPr>
          <w:t>TOP</w:t>
        </w:r>
      </w:hyperlink>
      <w:r w:rsidR="00736283" w:rsidRPr="00D7517F">
        <w:rPr>
          <w:sz w:val="20"/>
          <w:szCs w:val="20"/>
          <w:u w:val="single"/>
        </w:rPr>
        <w:t xml:space="preserve"> ^</w:t>
      </w:r>
    </w:p>
    <w:p w14:paraId="6F553A13" w14:textId="77777777" w:rsidR="00872F31" w:rsidRPr="00872F31" w:rsidRDefault="00881C4A" w:rsidP="00872F31">
      <w:pPr>
        <w:rPr>
          <w:b/>
          <w:i/>
          <w:color w:val="000000" w:themeColor="text1"/>
          <w:sz w:val="28"/>
          <w:szCs w:val="28"/>
        </w:rPr>
      </w:pPr>
      <w:r>
        <w:lastRenderedPageBreak/>
        <w:pict w14:anchorId="2388F217">
          <v:rect id="_x0000_i1036" style="width:0;height:1.5pt" o:hralign="center" o:hrstd="t" o:hr="t" fillcolor="#a0a0a0" stroked="f"/>
        </w:pict>
      </w:r>
    </w:p>
    <w:p w14:paraId="33A1D9B9" w14:textId="77777777" w:rsidR="00872F31" w:rsidRPr="00872F31" w:rsidRDefault="00872F31" w:rsidP="00872F31">
      <w:pPr>
        <w:rPr>
          <w:b/>
          <w:i/>
          <w:color w:val="000000" w:themeColor="text1"/>
          <w:sz w:val="28"/>
          <w:szCs w:val="28"/>
        </w:rPr>
      </w:pPr>
      <w:r w:rsidRPr="00872F31">
        <w:rPr>
          <w:b/>
          <w:i/>
          <w:color w:val="000000" w:themeColor="text1"/>
          <w:sz w:val="28"/>
          <w:szCs w:val="28"/>
        </w:rPr>
        <w:t xml:space="preserve">Attention ALL Ohio… </w:t>
      </w:r>
    </w:p>
    <w:p w14:paraId="632A5A8F" w14:textId="77777777" w:rsidR="00872F31" w:rsidRPr="00872F31" w:rsidRDefault="00872F31" w:rsidP="00872F31">
      <w:pPr>
        <w:rPr>
          <w:bCs/>
          <w:color w:val="000000" w:themeColor="text1"/>
        </w:rPr>
      </w:pPr>
    </w:p>
    <w:p w14:paraId="6AE0FD4F" w14:textId="77777777" w:rsidR="00872F31" w:rsidRPr="00872F31" w:rsidRDefault="00872F31" w:rsidP="00872F31">
      <w:pPr>
        <w:rPr>
          <w:b/>
          <w:bCs/>
          <w:i/>
          <w:iCs/>
          <w:color w:val="000000" w:themeColor="text1"/>
          <w:sz w:val="28"/>
          <w:szCs w:val="28"/>
        </w:rPr>
      </w:pPr>
      <w:r w:rsidRPr="00872F31">
        <w:rPr>
          <w:b/>
          <w:bCs/>
          <w:i/>
          <w:iCs/>
          <w:color w:val="000000" w:themeColor="text1"/>
          <w:sz w:val="28"/>
          <w:szCs w:val="28"/>
        </w:rPr>
        <w:t>Mark April 4, 2020 (Saturday) as our ARES OHIO SPRING CONFERENCE!</w:t>
      </w:r>
    </w:p>
    <w:p w14:paraId="5462A5FA" w14:textId="77777777" w:rsidR="00872F31" w:rsidRPr="00872F31" w:rsidRDefault="00872F31" w:rsidP="00872F31">
      <w:pPr>
        <w:rPr>
          <w:bCs/>
          <w:color w:val="000000" w:themeColor="text1"/>
        </w:rPr>
      </w:pPr>
    </w:p>
    <w:p w14:paraId="67863F69" w14:textId="77777777" w:rsidR="00872F31" w:rsidRPr="00872F31" w:rsidRDefault="00872F31" w:rsidP="00872F31">
      <w:pPr>
        <w:rPr>
          <w:bCs/>
          <w:color w:val="000000" w:themeColor="text1"/>
        </w:rPr>
      </w:pPr>
      <w:r w:rsidRPr="00872F31">
        <w:rPr>
          <w:bCs/>
          <w:color w:val="000000" w:themeColor="text1"/>
        </w:rPr>
        <w:t>We have the Marion Tech lecture hall reserved (THANKS MARION ARES!!!) and we’ll begin planning some important topics! More information will be forth coming.</w:t>
      </w:r>
    </w:p>
    <w:p w14:paraId="243B85F3" w14:textId="77777777" w:rsidR="00872F31" w:rsidRPr="00872F31" w:rsidRDefault="00872F31" w:rsidP="00872F31">
      <w:pPr>
        <w:rPr>
          <w:bCs/>
        </w:rPr>
      </w:pPr>
    </w:p>
    <w:p w14:paraId="4421AB9A" w14:textId="23934DC9" w:rsidR="00872F31" w:rsidRPr="00872F31" w:rsidRDefault="00872F31" w:rsidP="002E6F6A">
      <w:pPr>
        <w:rPr>
          <w:b/>
          <w:color w:val="0563C1" w:themeColor="hyperlink"/>
          <w:u w:val="single"/>
        </w:rPr>
      </w:pPr>
      <w:r w:rsidRPr="00872F31">
        <w:rPr>
          <w:bCs/>
        </w:rPr>
        <w:t xml:space="preserve">This event is always “Standing Room Only” so we do ask that you register ahead of time so that we can be properly prepared for how many are coming. It’s quick and painless and we will even send you a confirmation email back.  </w:t>
      </w:r>
      <w:r w:rsidRPr="00872F31">
        <w:rPr>
          <w:b/>
        </w:rPr>
        <w:t xml:space="preserve">Here’s the link to get registered!!   </w:t>
      </w:r>
      <w:hyperlink r:id="rId86" w:history="1">
        <w:r w:rsidRPr="00872F31">
          <w:rPr>
            <w:b/>
            <w:color w:val="0563C1" w:themeColor="hyperlink"/>
            <w:u w:val="single"/>
          </w:rPr>
          <w:t>http://arrl-ohio.org/SEC/form.html</w:t>
        </w:r>
      </w:hyperlink>
    </w:p>
    <w:p w14:paraId="39A73D1E" w14:textId="77777777" w:rsidR="00872F31" w:rsidRPr="00872F31" w:rsidRDefault="00872F31" w:rsidP="00872F31">
      <w:pPr>
        <w:jc w:val="center"/>
        <w:rPr>
          <w:bCs/>
        </w:rPr>
      </w:pPr>
    </w:p>
    <w:p w14:paraId="0551B047" w14:textId="527BF876" w:rsidR="00872F31" w:rsidRDefault="00872F31" w:rsidP="002D4C31">
      <w:pPr>
        <w:jc w:val="center"/>
        <w:rPr>
          <w:bCs/>
        </w:rPr>
      </w:pPr>
      <w:r w:rsidRPr="00872F31">
        <w:rPr>
          <w:bCs/>
        </w:rPr>
        <w:t>####</w:t>
      </w:r>
    </w:p>
    <w:p w14:paraId="78F7A460" w14:textId="13B8A77E" w:rsidR="002D4C31" w:rsidRPr="00872F31" w:rsidRDefault="002D4C31" w:rsidP="002D4C31">
      <w:pPr>
        <w:jc w:val="center"/>
        <w:rPr>
          <w:rFonts w:eastAsiaTheme="minorHAnsi"/>
          <w:color w:val="0563C1" w:themeColor="hyperlink"/>
          <w:sz w:val="20"/>
          <w:szCs w:val="20"/>
          <w:u w:val="single"/>
        </w:rPr>
      </w:pPr>
    </w:p>
    <w:p w14:paraId="29E4348A" w14:textId="32007DDB" w:rsidR="00872F31" w:rsidRPr="00872F31" w:rsidRDefault="00872F31" w:rsidP="00872F31">
      <w:pPr>
        <w:jc w:val="center"/>
        <w:rPr>
          <w:bCs/>
          <w:i/>
          <w:iCs/>
          <w:sz w:val="28"/>
          <w:szCs w:val="28"/>
        </w:rPr>
      </w:pPr>
      <w:r w:rsidRPr="00872F31">
        <w:rPr>
          <w:b/>
          <w:bCs/>
          <w:i/>
          <w:iCs/>
          <w:sz w:val="28"/>
          <w:szCs w:val="28"/>
        </w:rPr>
        <w:t>NVIS DAY IS COMING!</w:t>
      </w:r>
    </w:p>
    <w:p w14:paraId="32C05412" w14:textId="44969474" w:rsidR="00872F31" w:rsidRPr="00872F31" w:rsidRDefault="00872F31" w:rsidP="00872F31">
      <w:pPr>
        <w:rPr>
          <w:bCs/>
        </w:rPr>
      </w:pPr>
    </w:p>
    <w:p w14:paraId="0C114547" w14:textId="57E8FE38" w:rsidR="00872F31" w:rsidRPr="00872F31" w:rsidRDefault="00FD6781" w:rsidP="00872F31">
      <w:pPr>
        <w:rPr>
          <w:bCs/>
        </w:rPr>
      </w:pPr>
      <w:r w:rsidRPr="00872F31">
        <w:rPr>
          <w:noProof/>
        </w:rPr>
        <w:drawing>
          <wp:anchor distT="0" distB="0" distL="114300" distR="114300" simplePos="0" relativeHeight="251959296" behindDoc="1" locked="0" layoutInCell="1" allowOverlap="1" wp14:anchorId="040365A6" wp14:editId="36A5652D">
            <wp:simplePos x="0" y="0"/>
            <wp:positionH relativeFrom="margin">
              <wp:posOffset>57150</wp:posOffset>
            </wp:positionH>
            <wp:positionV relativeFrom="paragraph">
              <wp:posOffset>13970</wp:posOffset>
            </wp:positionV>
            <wp:extent cx="1352550" cy="819150"/>
            <wp:effectExtent l="0" t="0" r="0" b="0"/>
            <wp:wrapTight wrapText="bothSides">
              <wp:wrapPolygon edited="0">
                <wp:start x="0" y="0"/>
                <wp:lineTo x="0" y="21098"/>
                <wp:lineTo x="21296" y="21098"/>
                <wp:lineTo x="2129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352550" cy="819150"/>
                    </a:xfrm>
                    <a:prstGeom prst="rect">
                      <a:avLst/>
                    </a:prstGeom>
                  </pic:spPr>
                </pic:pic>
              </a:graphicData>
            </a:graphic>
            <wp14:sizeRelH relativeFrom="page">
              <wp14:pctWidth>0</wp14:pctWidth>
            </wp14:sizeRelH>
            <wp14:sizeRelV relativeFrom="page">
              <wp14:pctHeight>0</wp14:pctHeight>
            </wp14:sizeRelV>
          </wp:anchor>
        </w:drawing>
      </w:r>
      <w:r w:rsidR="00872F31" w:rsidRPr="00872F31">
        <w:rPr>
          <w:bCs/>
        </w:rPr>
        <w:t>NVIS Day is the ARRL Ohio Section event to test your NVIS antenna designs and builds. Join us on Saturday, April 25th to show how well amateur radio can keep Ohio communicating! This is not a contest: it’s an event for Ohio stations to operate with other Ohio stations and understand how well they hear and are heard.</w:t>
      </w:r>
    </w:p>
    <w:p w14:paraId="232AF311" w14:textId="77777777" w:rsidR="00844BBD" w:rsidRPr="002E6F58" w:rsidRDefault="00844BBD" w:rsidP="00844BBD"/>
    <w:p w14:paraId="1DD9724B" w14:textId="77777777" w:rsidR="00872F31" w:rsidRPr="00872F31" w:rsidRDefault="00872F31" w:rsidP="00872F31">
      <w:pPr>
        <w:jc w:val="center"/>
        <w:rPr>
          <w:b/>
          <w:bCs/>
        </w:rPr>
      </w:pPr>
      <w:r w:rsidRPr="00872F31">
        <w:rPr>
          <w:b/>
          <w:bCs/>
        </w:rPr>
        <w:t>THE DETAILS</w:t>
      </w:r>
    </w:p>
    <w:p w14:paraId="3A02655D" w14:textId="77777777" w:rsidR="00872F31" w:rsidRPr="00872F31" w:rsidRDefault="00872F31" w:rsidP="00872F31">
      <w:pPr>
        <w:jc w:val="center"/>
        <w:rPr>
          <w:bCs/>
        </w:rPr>
      </w:pPr>
      <w:r w:rsidRPr="00872F31">
        <w:rPr>
          <w:b/>
          <w:bCs/>
        </w:rPr>
        <w:t>Date: Saturday, April 25</w:t>
      </w:r>
    </w:p>
    <w:p w14:paraId="08F76A85" w14:textId="77777777" w:rsidR="00872F31" w:rsidRPr="00872F31" w:rsidRDefault="00872F31" w:rsidP="00872F31">
      <w:pPr>
        <w:jc w:val="center"/>
        <w:rPr>
          <w:bCs/>
        </w:rPr>
      </w:pPr>
      <w:r w:rsidRPr="00872F31">
        <w:rPr>
          <w:b/>
          <w:bCs/>
        </w:rPr>
        <w:t>Time: Start at 10 A.M., end at 4 P.M.</w:t>
      </w:r>
    </w:p>
    <w:p w14:paraId="16BE199B" w14:textId="77777777" w:rsidR="00872F31" w:rsidRPr="00872F31" w:rsidRDefault="00872F31" w:rsidP="00872F31">
      <w:pPr>
        <w:jc w:val="center"/>
        <w:rPr>
          <w:bCs/>
        </w:rPr>
      </w:pPr>
      <w:r w:rsidRPr="00872F31">
        <w:rPr>
          <w:b/>
          <w:bCs/>
        </w:rPr>
        <w:t>Power: Up to but no more than 100w</w:t>
      </w:r>
    </w:p>
    <w:p w14:paraId="15E90602" w14:textId="77777777" w:rsidR="00872F31" w:rsidRPr="00872F31" w:rsidRDefault="00872F31" w:rsidP="00872F31">
      <w:pPr>
        <w:jc w:val="center"/>
        <w:rPr>
          <w:bCs/>
        </w:rPr>
      </w:pPr>
      <w:r w:rsidRPr="00872F31">
        <w:rPr>
          <w:b/>
          <w:bCs/>
        </w:rPr>
        <w:t>Exchange: six-digit grid, power, and true—measured—signal report</w:t>
      </w:r>
    </w:p>
    <w:p w14:paraId="27984522" w14:textId="77777777" w:rsidR="00872F31" w:rsidRPr="00872F31" w:rsidRDefault="00872F31" w:rsidP="00872F31">
      <w:pPr>
        <w:jc w:val="center"/>
        <w:rPr>
          <w:b/>
          <w:bCs/>
        </w:rPr>
      </w:pPr>
      <w:r w:rsidRPr="00872F31">
        <w:rPr>
          <w:b/>
          <w:bCs/>
        </w:rPr>
        <w:t>Schedule: This isn’t a contest, so take your time! Try different designs! Have lunch!</w:t>
      </w:r>
    </w:p>
    <w:p w14:paraId="25610AB0" w14:textId="77777777" w:rsidR="00736283" w:rsidRDefault="00736283" w:rsidP="00872F31"/>
    <w:p w14:paraId="7652A0A9" w14:textId="226C074E" w:rsidR="00872F31" w:rsidRPr="00872F31" w:rsidRDefault="00881C4A" w:rsidP="00872F31">
      <w:r>
        <w:pict w14:anchorId="57BC2F60">
          <v:rect id="_x0000_i1037" style="width:0;height:1.5pt" o:hralign="center" o:hrstd="t" o:hr="t" fillcolor="#a0a0a0" stroked="f"/>
        </w:pict>
      </w:r>
    </w:p>
    <w:p w14:paraId="5AEA6210" w14:textId="4B1785FA" w:rsidR="00872F31" w:rsidRDefault="00872F31" w:rsidP="00872F31">
      <w:r w:rsidRPr="00872F31">
        <w:rPr>
          <w:rFonts w:eastAsiaTheme="minorHAnsi"/>
          <w:noProof/>
        </w:rPr>
        <w:drawing>
          <wp:anchor distT="0" distB="0" distL="114300" distR="114300" simplePos="0" relativeHeight="251972608" behindDoc="1" locked="0" layoutInCell="1" allowOverlap="1" wp14:anchorId="0D578FEB" wp14:editId="12616673">
            <wp:simplePos x="0" y="0"/>
            <wp:positionH relativeFrom="margin">
              <wp:align>right</wp:align>
            </wp:positionH>
            <wp:positionV relativeFrom="paragraph">
              <wp:posOffset>27940</wp:posOffset>
            </wp:positionV>
            <wp:extent cx="1087120" cy="1057275"/>
            <wp:effectExtent l="0" t="0" r="0" b="9525"/>
            <wp:wrapTight wrapText="bothSides">
              <wp:wrapPolygon edited="0">
                <wp:start x="0" y="0"/>
                <wp:lineTo x="0" y="21405"/>
                <wp:lineTo x="21196" y="21405"/>
                <wp:lineTo x="21196"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087120" cy="1057275"/>
                    </a:xfrm>
                    <a:prstGeom prst="rect">
                      <a:avLst/>
                    </a:prstGeom>
                  </pic:spPr>
                </pic:pic>
              </a:graphicData>
            </a:graphic>
            <wp14:sizeRelH relativeFrom="page">
              <wp14:pctWidth>0</wp14:pctWidth>
            </wp14:sizeRelH>
            <wp14:sizeRelV relativeFrom="page">
              <wp14:pctHeight>0</wp14:pctHeight>
            </wp14:sizeRelV>
          </wp:anchor>
        </w:drawing>
      </w:r>
      <w:r w:rsidRPr="00872F31">
        <w:rPr>
          <w:b/>
          <w:bCs/>
          <w:i/>
          <w:iCs/>
          <w:sz w:val="28"/>
          <w:szCs w:val="28"/>
        </w:rPr>
        <w:t>2020 Weather Safety Week Events</w:t>
      </w:r>
      <w:r w:rsidRPr="00872F31">
        <w:rPr>
          <w:i/>
          <w:iCs/>
          <w:sz w:val="28"/>
          <w:szCs w:val="28"/>
        </w:rPr>
        <w:br/>
      </w:r>
    </w:p>
    <w:p w14:paraId="0E1E7AE6" w14:textId="77777777" w:rsidR="002E6F6A" w:rsidRPr="00872F31" w:rsidRDefault="002E6F6A" w:rsidP="00872F31"/>
    <w:p w14:paraId="6CC0E497" w14:textId="77777777" w:rsidR="00872F31" w:rsidRPr="002E6F6A" w:rsidRDefault="00872F31" w:rsidP="00872F31">
      <w:pPr>
        <w:numPr>
          <w:ilvl w:val="0"/>
          <w:numId w:val="25"/>
        </w:numPr>
        <w:contextualSpacing/>
        <w:rPr>
          <w:b/>
          <w:bCs/>
        </w:rPr>
      </w:pPr>
      <w:r w:rsidRPr="002E6F6A">
        <w:rPr>
          <w:b/>
          <w:bCs/>
        </w:rPr>
        <w:t>Ohio’s Severe Weather Awareness Week: March 22-28</w:t>
      </w:r>
      <w:r w:rsidRPr="002E6F6A">
        <w:rPr>
          <w:b/>
          <w:bCs/>
        </w:rPr>
        <w:br/>
      </w:r>
    </w:p>
    <w:p w14:paraId="059D6730" w14:textId="77777777" w:rsidR="00736283" w:rsidRPr="00736283" w:rsidRDefault="00872F31" w:rsidP="00881C4A">
      <w:pPr>
        <w:numPr>
          <w:ilvl w:val="0"/>
          <w:numId w:val="25"/>
        </w:numPr>
        <w:contextualSpacing/>
        <w:rPr>
          <w:b/>
          <w:bCs/>
          <w:i/>
          <w:iCs/>
          <w:sz w:val="28"/>
          <w:szCs w:val="28"/>
        </w:rPr>
      </w:pPr>
      <w:r w:rsidRPr="00736283">
        <w:rPr>
          <w:b/>
          <w:bCs/>
        </w:rPr>
        <w:t>Statewide Tornado Drill: Wednesday, March 25 at 9:50 am</w:t>
      </w:r>
      <w:r w:rsidRPr="00736283">
        <w:rPr>
          <w:b/>
          <w:bCs/>
        </w:rPr>
        <w:br/>
      </w:r>
    </w:p>
    <w:p w14:paraId="4C9040F3" w14:textId="3B24960E" w:rsidR="00872F31" w:rsidRPr="00736283" w:rsidRDefault="00881C4A" w:rsidP="00736283">
      <w:pPr>
        <w:contextualSpacing/>
        <w:rPr>
          <w:b/>
          <w:bCs/>
          <w:i/>
          <w:iCs/>
          <w:sz w:val="28"/>
          <w:szCs w:val="28"/>
        </w:rPr>
      </w:pPr>
      <w:r>
        <w:pict w14:anchorId="6972599A">
          <v:rect id="_x0000_i1038" style="width:0;height:1.5pt" o:hralign="center" o:hrstd="t" o:hr="t" fillcolor="#a0a0a0" stroked="f"/>
        </w:pict>
      </w:r>
    </w:p>
    <w:p w14:paraId="5518901B" w14:textId="77777777" w:rsidR="00872F31" w:rsidRPr="00872F31" w:rsidRDefault="00872F31" w:rsidP="00872F31">
      <w:pPr>
        <w:rPr>
          <w:b/>
          <w:i/>
          <w:color w:val="000000" w:themeColor="text1"/>
          <w:sz w:val="28"/>
          <w:szCs w:val="28"/>
        </w:rPr>
      </w:pPr>
      <w:bookmarkStart w:id="32" w:name="ve"/>
      <w:bookmarkEnd w:id="32"/>
      <w:r w:rsidRPr="00872F31">
        <w:rPr>
          <w:b/>
          <w:i/>
          <w:color w:val="000000" w:themeColor="text1"/>
          <w:sz w:val="28"/>
          <w:szCs w:val="28"/>
        </w:rPr>
        <w:t>V.E. Test Sessions</w:t>
      </w:r>
    </w:p>
    <w:p w14:paraId="2A5D2FE1" w14:textId="77777777" w:rsidR="00872F31" w:rsidRPr="00872F31" w:rsidRDefault="00872F31" w:rsidP="00872F31">
      <w:pPr>
        <w:rPr>
          <w:color w:val="000000" w:themeColor="text1"/>
        </w:rPr>
      </w:pPr>
    </w:p>
    <w:p w14:paraId="034B60A2" w14:textId="77777777" w:rsidR="00872F31" w:rsidRPr="00872F31" w:rsidRDefault="00872F31" w:rsidP="00872F31">
      <w:pPr>
        <w:rPr>
          <w:color w:val="000000" w:themeColor="text1"/>
        </w:rPr>
      </w:pPr>
    </w:p>
    <w:p w14:paraId="7DC6D83A" w14:textId="77777777" w:rsidR="00872F31" w:rsidRPr="00872F31" w:rsidRDefault="00872F31" w:rsidP="00872F31">
      <w:pPr>
        <w:rPr>
          <w:color w:val="000000" w:themeColor="text1"/>
        </w:rPr>
      </w:pPr>
      <w:r w:rsidRPr="00872F31">
        <w:rPr>
          <w:i/>
          <w:noProof/>
        </w:rPr>
        <w:drawing>
          <wp:anchor distT="0" distB="0" distL="114300" distR="114300" simplePos="0" relativeHeight="251957248" behindDoc="1" locked="0" layoutInCell="1" allowOverlap="1" wp14:anchorId="6B1337EE" wp14:editId="5B5583CB">
            <wp:simplePos x="0" y="0"/>
            <wp:positionH relativeFrom="margin">
              <wp:posOffset>5686425</wp:posOffset>
            </wp:positionH>
            <wp:positionV relativeFrom="paragraph">
              <wp:posOffset>-435610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89"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50621DCF" w14:textId="2056F871" w:rsidR="00872F31" w:rsidRDefault="00872F31" w:rsidP="00872F31">
      <w:pPr>
        <w:rPr>
          <w:color w:val="000000" w:themeColor="text1"/>
        </w:rPr>
      </w:pPr>
      <w:r w:rsidRPr="00872F31">
        <w:rPr>
          <w:color w:val="000000" w:themeColor="text1"/>
        </w:rPr>
        <w:t xml:space="preserve">For the latest testing site information please </w:t>
      </w:r>
      <w:r w:rsidRPr="00872F31">
        <w:rPr>
          <w:b/>
          <w:color w:val="000000" w:themeColor="text1"/>
          <w:sz w:val="32"/>
          <w:szCs w:val="32"/>
        </w:rPr>
        <w:t xml:space="preserve">&gt;&gt; </w:t>
      </w:r>
      <w:hyperlink r:id="rId90" w:history="1">
        <w:r w:rsidRPr="00872F31">
          <w:rPr>
            <w:b/>
            <w:bCs/>
            <w:color w:val="0563C1"/>
            <w:sz w:val="28"/>
            <w:szCs w:val="28"/>
            <w:u w:val="single"/>
          </w:rPr>
          <w:t>Click Here</w:t>
        </w:r>
      </w:hyperlink>
      <w:r w:rsidRPr="00872F31">
        <w:rPr>
          <w:b/>
          <w:color w:val="000000" w:themeColor="text1"/>
          <w:sz w:val="32"/>
          <w:szCs w:val="32"/>
        </w:rPr>
        <w:t xml:space="preserve"> &lt;&lt;</w:t>
      </w:r>
      <w:r w:rsidRPr="00872F31">
        <w:rPr>
          <w:color w:val="000000" w:themeColor="text1"/>
        </w:rPr>
        <w:t xml:space="preserve">  The ARRL site tracks all of the VE testing sites that register with them, including W5YI and Laurel. ARRL gives you </w:t>
      </w:r>
      <w:proofErr w:type="gramStart"/>
      <w:r w:rsidRPr="00872F31">
        <w:rPr>
          <w:color w:val="000000" w:themeColor="text1"/>
        </w:rPr>
        <w:t>a number of</w:t>
      </w:r>
      <w:proofErr w:type="gramEnd"/>
      <w:r w:rsidRPr="00872F31">
        <w:rPr>
          <w:color w:val="000000" w:themeColor="text1"/>
        </w:rPr>
        <w:t xml:space="preserve"> different ways of sorting to find that site that is closest to you as well. </w:t>
      </w:r>
    </w:p>
    <w:p w14:paraId="4385C731" w14:textId="7E3768DB" w:rsidR="002D4C31" w:rsidRDefault="002D4C31" w:rsidP="00872F31">
      <w:pPr>
        <w:rPr>
          <w:color w:val="000000" w:themeColor="text1"/>
        </w:rPr>
      </w:pPr>
    </w:p>
    <w:p w14:paraId="1E2D062A" w14:textId="77777777" w:rsidR="00FD6781" w:rsidRDefault="00FD6781" w:rsidP="00FD6781">
      <w:pPr>
        <w:rPr>
          <w:sz w:val="20"/>
          <w:szCs w:val="20"/>
        </w:rPr>
      </w:pPr>
    </w:p>
    <w:p w14:paraId="2C5430EB" w14:textId="77777777" w:rsidR="00FD6781" w:rsidRDefault="00FD6781" w:rsidP="00FD6781">
      <w:pPr>
        <w:rPr>
          <w:sz w:val="20"/>
          <w:szCs w:val="20"/>
        </w:rPr>
      </w:pPr>
    </w:p>
    <w:p w14:paraId="608CE977" w14:textId="77777777" w:rsidR="00FD6781" w:rsidRDefault="00FD6781" w:rsidP="00FD6781">
      <w:pPr>
        <w:rPr>
          <w:sz w:val="20"/>
          <w:szCs w:val="20"/>
        </w:rPr>
      </w:pPr>
    </w:p>
    <w:p w14:paraId="3207BA81" w14:textId="77777777" w:rsidR="00FD6781" w:rsidRDefault="00FD6781" w:rsidP="00FD6781">
      <w:pPr>
        <w:rPr>
          <w:sz w:val="20"/>
          <w:szCs w:val="20"/>
        </w:rPr>
      </w:pPr>
    </w:p>
    <w:p w14:paraId="02274FA2" w14:textId="18E55C04" w:rsidR="00FD6781" w:rsidRPr="00D7517F" w:rsidRDefault="00881C4A" w:rsidP="00FD6781">
      <w:pPr>
        <w:rPr>
          <w:sz w:val="20"/>
          <w:szCs w:val="20"/>
          <w:u w:val="single"/>
        </w:rPr>
      </w:pPr>
      <w:hyperlink w:anchor="top" w:history="1">
        <w:r w:rsidR="00FD6781" w:rsidRPr="00D7517F">
          <w:rPr>
            <w:rStyle w:val="Hyperlink"/>
            <w:sz w:val="20"/>
            <w:szCs w:val="20"/>
          </w:rPr>
          <w:t>TOP</w:t>
        </w:r>
      </w:hyperlink>
      <w:r w:rsidR="00FD6781" w:rsidRPr="00D7517F">
        <w:rPr>
          <w:sz w:val="20"/>
          <w:szCs w:val="20"/>
          <w:u w:val="single"/>
        </w:rPr>
        <w:t xml:space="preserve"> ^</w:t>
      </w:r>
    </w:p>
    <w:p w14:paraId="042DD8D2" w14:textId="77777777" w:rsidR="00872F31" w:rsidRPr="00872F31" w:rsidRDefault="00881C4A" w:rsidP="00872F31">
      <w:pPr>
        <w:jc w:val="both"/>
        <w:rPr>
          <w:b/>
          <w:i/>
          <w:noProof/>
          <w:sz w:val="28"/>
          <w:szCs w:val="28"/>
        </w:rPr>
      </w:pPr>
      <w:bookmarkStart w:id="33" w:name="DHSOEC"/>
      <w:bookmarkEnd w:id="33"/>
      <w:r>
        <w:rPr>
          <w:bCs/>
        </w:rPr>
        <w:lastRenderedPageBreak/>
        <w:pict w14:anchorId="62E46014">
          <v:rect id="_x0000_i1039" style="width:0;height:1.5pt" o:hralign="center" o:hrstd="t" o:hr="t" fillcolor="#a0a0a0" stroked="f"/>
        </w:pict>
      </w:r>
    </w:p>
    <w:p w14:paraId="6DE3ADE1" w14:textId="77777777" w:rsidR="00872F31" w:rsidRPr="00872F31" w:rsidRDefault="00872F31" w:rsidP="00872F31">
      <w:pPr>
        <w:jc w:val="both"/>
        <w:rPr>
          <w:b/>
          <w:i/>
          <w:noProof/>
          <w:sz w:val="28"/>
          <w:szCs w:val="28"/>
        </w:rPr>
      </w:pPr>
      <w:bookmarkStart w:id="34" w:name="one"/>
      <w:bookmarkEnd w:id="34"/>
      <w:r w:rsidRPr="00872F31">
        <w:rPr>
          <w:b/>
          <w:i/>
          <w:noProof/>
          <w:sz w:val="28"/>
          <w:szCs w:val="28"/>
        </w:rPr>
        <w:t>One Question Questionnaire</w:t>
      </w:r>
    </w:p>
    <w:p w14:paraId="5292766A" w14:textId="77777777" w:rsidR="00872F31" w:rsidRPr="00872F31" w:rsidRDefault="00872F31" w:rsidP="00872F31">
      <w:pPr>
        <w:rPr>
          <w:color w:val="0563C1" w:themeColor="hyperlink"/>
          <w:sz w:val="20"/>
          <w:szCs w:val="20"/>
          <w:u w:val="single"/>
        </w:rPr>
      </w:pPr>
      <w:r w:rsidRPr="00872F31">
        <w:rPr>
          <w:bCs/>
          <w:noProof/>
        </w:rPr>
        <w:drawing>
          <wp:anchor distT="0" distB="0" distL="114300" distR="114300" simplePos="0" relativeHeight="251956224" behindDoc="1" locked="0" layoutInCell="1" allowOverlap="1" wp14:anchorId="7AADF6F5" wp14:editId="7EE80AA3">
            <wp:simplePos x="0" y="0"/>
            <wp:positionH relativeFrom="margin">
              <wp:align>left</wp:align>
            </wp:positionH>
            <wp:positionV relativeFrom="paragraph">
              <wp:posOffset>8890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91">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5DB9AC" w14:textId="77777777" w:rsidR="00872F31" w:rsidRPr="00872F31" w:rsidRDefault="00872F31" w:rsidP="00872F31">
      <w:r w:rsidRPr="00872F31">
        <w:t>Hey Gang,</w:t>
      </w:r>
      <w:r w:rsidRPr="00872F31">
        <w:rPr>
          <w:bCs/>
          <w:noProof/>
        </w:rPr>
        <w:t xml:space="preserve"> </w:t>
      </w:r>
    </w:p>
    <w:p w14:paraId="15A8DA6C" w14:textId="77777777" w:rsidR="00872F31" w:rsidRPr="00872F31" w:rsidRDefault="00872F31" w:rsidP="00872F31"/>
    <w:p w14:paraId="0F83729C" w14:textId="6898695B" w:rsidR="00872F31" w:rsidRDefault="00872F31" w:rsidP="00872F31">
      <w:pPr>
        <w:rPr>
          <w:bCs/>
        </w:rPr>
      </w:pPr>
      <w:proofErr w:type="gramStart"/>
      <w:r w:rsidRPr="00872F31">
        <w:rPr>
          <w:bCs/>
        </w:rPr>
        <w:t>Ok..</w:t>
      </w:r>
      <w:proofErr w:type="gramEnd"/>
      <w:r w:rsidRPr="00872F31">
        <w:rPr>
          <w:bCs/>
        </w:rPr>
        <w:t xml:space="preserve">  “Survey </w:t>
      </w:r>
      <w:proofErr w:type="gramStart"/>
      <w:r w:rsidRPr="00872F31">
        <w:rPr>
          <w:bCs/>
        </w:rPr>
        <w:t>Says”…..</w:t>
      </w:r>
      <w:proofErr w:type="gramEnd"/>
      <w:r w:rsidRPr="00872F31">
        <w:rPr>
          <w:bCs/>
        </w:rPr>
        <w:t xml:space="preserve">   </w:t>
      </w:r>
      <w:r w:rsidR="0045471E">
        <w:rPr>
          <w:bCs/>
        </w:rPr>
        <w:t>3</w:t>
      </w:r>
      <w:r w:rsidR="007C3E8C">
        <w:rPr>
          <w:bCs/>
        </w:rPr>
        <w:t>5</w:t>
      </w:r>
      <w:r w:rsidRPr="00872F31">
        <w:rPr>
          <w:bCs/>
        </w:rPr>
        <w:t>% of you</w:t>
      </w:r>
      <w:r w:rsidR="0045471E">
        <w:rPr>
          <w:bCs/>
        </w:rPr>
        <w:t xml:space="preserve"> have forgotten to move your clock</w:t>
      </w:r>
      <w:r w:rsidR="001409F0">
        <w:rPr>
          <w:bCs/>
        </w:rPr>
        <w:t>s</w:t>
      </w:r>
      <w:r w:rsidR="0045471E">
        <w:rPr>
          <w:bCs/>
        </w:rPr>
        <w:t xml:space="preserve"> ahead for Daylight Saving Time. </w:t>
      </w:r>
    </w:p>
    <w:p w14:paraId="4D10B589" w14:textId="77777777" w:rsidR="000652A5" w:rsidRPr="00872F31" w:rsidRDefault="000652A5" w:rsidP="00872F31">
      <w:pPr>
        <w:rPr>
          <w:bCs/>
        </w:rPr>
      </w:pPr>
    </w:p>
    <w:p w14:paraId="0FA74A6C" w14:textId="172F0BE4" w:rsidR="006F4F5A" w:rsidRDefault="00872F31" w:rsidP="00872F31">
      <w:pPr>
        <w:rPr>
          <w:bCs/>
        </w:rPr>
      </w:pPr>
      <w:r w:rsidRPr="00872F31">
        <w:rPr>
          <w:bCs/>
        </w:rPr>
        <w:t xml:space="preserve">Ok, I’ve got another NEW – one question – for you to answer. </w:t>
      </w:r>
      <w:r w:rsidR="0045471E">
        <w:rPr>
          <w:bCs/>
        </w:rPr>
        <w:t xml:space="preserve">With “Makers Fairs” going on all over the country, this next question </w:t>
      </w:r>
      <w:r w:rsidR="0062330F">
        <w:rPr>
          <w:bCs/>
        </w:rPr>
        <w:t>is for those who participate in them.</w:t>
      </w:r>
    </w:p>
    <w:p w14:paraId="1B98118E" w14:textId="40EE43AE" w:rsidR="00872F31" w:rsidRPr="00872F31" w:rsidRDefault="006F4F5A" w:rsidP="00872F31">
      <w:pPr>
        <w:rPr>
          <w:bCs/>
        </w:rPr>
      </w:pPr>
      <w:r>
        <w:rPr>
          <w:bCs/>
        </w:rPr>
        <w:t xml:space="preserve"> </w:t>
      </w:r>
      <w:r w:rsidR="000652A5">
        <w:rPr>
          <w:bCs/>
        </w:rPr>
        <w:t xml:space="preserve"> </w:t>
      </w:r>
    </w:p>
    <w:p w14:paraId="33E62C7C" w14:textId="3D202764" w:rsidR="00872F31" w:rsidRPr="00872F31" w:rsidRDefault="00872F31" w:rsidP="00872F31">
      <w:pPr>
        <w:jc w:val="center"/>
        <w:rPr>
          <w:bCs/>
        </w:rPr>
      </w:pPr>
      <w:r w:rsidRPr="00872F31">
        <w:rPr>
          <w:b/>
          <w:bCs/>
        </w:rPr>
        <w:t>“</w:t>
      </w:r>
      <w:r w:rsidR="0062330F" w:rsidRPr="0062330F">
        <w:rPr>
          <w:b/>
          <w:bCs/>
        </w:rPr>
        <w:t>Will you build a kit if it requires you to install Surface Mount Components?</w:t>
      </w:r>
      <w:r w:rsidR="000652A5">
        <w:rPr>
          <w:b/>
          <w:bCs/>
        </w:rPr>
        <w:t>??</w:t>
      </w:r>
      <w:r w:rsidRPr="00872F31">
        <w:rPr>
          <w:b/>
          <w:bCs/>
        </w:rPr>
        <w:t>”</w:t>
      </w:r>
    </w:p>
    <w:p w14:paraId="204557DB" w14:textId="77777777" w:rsidR="00872F31" w:rsidRPr="00872F31" w:rsidRDefault="00872F31" w:rsidP="00872F31">
      <w:pPr>
        <w:rPr>
          <w:rFonts w:eastAsiaTheme="minorHAnsi"/>
          <w:sz w:val="20"/>
          <w:szCs w:val="20"/>
        </w:rPr>
      </w:pPr>
    </w:p>
    <w:p w14:paraId="1F4838FD" w14:textId="77777777" w:rsidR="00872F31" w:rsidRPr="00872F31" w:rsidRDefault="00872F31" w:rsidP="00872F31">
      <w:pPr>
        <w:rPr>
          <w:bCs/>
        </w:rPr>
      </w:pPr>
      <w:r w:rsidRPr="00872F31">
        <w:rPr>
          <w:bCs/>
        </w:rPr>
        <w:t xml:space="preserve">You’ll find the “One Question” questionnaire on the Ohio Section Website! </w:t>
      </w:r>
      <w:hyperlink r:id="rId92" w:history="1">
        <w:r w:rsidRPr="00872F31">
          <w:rPr>
            <w:color w:val="0563C1" w:themeColor="hyperlink"/>
            <w:u w:val="single"/>
          </w:rPr>
          <w:t>http://arrlohio.org</w:t>
        </w:r>
      </w:hyperlink>
      <w:r w:rsidRPr="00872F31">
        <w:rPr>
          <w:bCs/>
        </w:rPr>
        <w:t xml:space="preserve">   It’s all in fun and it’s not a scientific survey in any way, but we are learning some things that we didn’t know from these questions. I hope that you are enjoying answering these “One Question” questionnaires.  </w:t>
      </w:r>
    </w:p>
    <w:p w14:paraId="09AD075B" w14:textId="77777777" w:rsidR="00C86FA3" w:rsidRDefault="00C86FA3" w:rsidP="00872F31">
      <w:pPr>
        <w:rPr>
          <w:b/>
        </w:rPr>
      </w:pPr>
    </w:p>
    <w:p w14:paraId="2A6B1688" w14:textId="20FC49EF" w:rsidR="00872F31" w:rsidRPr="00872F31" w:rsidRDefault="00881C4A" w:rsidP="00872F31">
      <w:r>
        <w:rPr>
          <w:b/>
        </w:rPr>
        <w:pict w14:anchorId="6E46D81F">
          <v:rect id="_x0000_i1040" style="width:0;height:1.5pt" o:hralign="center" o:hrstd="t" o:hr="t" fillcolor="#a0a0a0" stroked="f"/>
        </w:pict>
      </w:r>
    </w:p>
    <w:p w14:paraId="694C374C" w14:textId="13FD1A9B" w:rsidR="00872F31" w:rsidRPr="00872F31" w:rsidRDefault="00872F31" w:rsidP="00872F31">
      <w:pPr>
        <w:rPr>
          <w:b/>
          <w:i/>
          <w:sz w:val="28"/>
          <w:szCs w:val="28"/>
        </w:rPr>
      </w:pPr>
      <w:bookmarkStart w:id="35" w:name="connect"/>
      <w:bookmarkEnd w:id="35"/>
      <w:r w:rsidRPr="00872F31">
        <w:rPr>
          <w:b/>
          <w:i/>
          <w:sz w:val="28"/>
          <w:szCs w:val="28"/>
        </w:rPr>
        <w:t>“</w:t>
      </w:r>
      <w:r w:rsidR="00D52DC5" w:rsidRPr="00D52DC5">
        <w:rPr>
          <w:b/>
          <w:i/>
          <w:sz w:val="20"/>
          <w:szCs w:val="20"/>
        </w:rPr>
        <w:t>ARES</w:t>
      </w:r>
      <w:r w:rsidR="00D52DC5">
        <w:rPr>
          <w:b/>
          <w:i/>
          <w:sz w:val="28"/>
          <w:szCs w:val="28"/>
        </w:rPr>
        <w:t xml:space="preserve"> </w:t>
      </w:r>
      <w:r w:rsidRPr="00872F31">
        <w:rPr>
          <w:b/>
          <w:i/>
          <w:sz w:val="28"/>
          <w:szCs w:val="28"/>
        </w:rPr>
        <w:t xml:space="preserve">Connect” </w:t>
      </w:r>
    </w:p>
    <w:p w14:paraId="2BF23AEC" w14:textId="547AEB1E" w:rsidR="00872F31" w:rsidRPr="00872F31" w:rsidRDefault="00D52DC5" w:rsidP="00872F31">
      <w:pPr>
        <w:rPr>
          <w:b/>
          <w:bCs/>
        </w:rPr>
      </w:pPr>
      <w:r w:rsidRPr="00D52DC5">
        <w:rPr>
          <w:noProof/>
        </w:rPr>
        <w:drawing>
          <wp:anchor distT="0" distB="0" distL="114300" distR="114300" simplePos="0" relativeHeight="251991040" behindDoc="1" locked="0" layoutInCell="1" allowOverlap="1" wp14:anchorId="1A5FB112" wp14:editId="0A9ABEEF">
            <wp:simplePos x="0" y="0"/>
            <wp:positionH relativeFrom="margin">
              <wp:align>right</wp:align>
            </wp:positionH>
            <wp:positionV relativeFrom="paragraph">
              <wp:posOffset>168910</wp:posOffset>
            </wp:positionV>
            <wp:extent cx="1642110" cy="1171575"/>
            <wp:effectExtent l="0" t="0" r="0" b="9525"/>
            <wp:wrapTight wrapText="bothSides">
              <wp:wrapPolygon edited="0">
                <wp:start x="0" y="0"/>
                <wp:lineTo x="0" y="21424"/>
                <wp:lineTo x="21299" y="21424"/>
                <wp:lineTo x="2129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06CB412F" w14:textId="583DC351" w:rsidR="00872F31" w:rsidRPr="00872F31" w:rsidRDefault="00872F31" w:rsidP="00872F31">
      <w:pPr>
        <w:rPr>
          <w:i/>
          <w:iCs/>
        </w:rPr>
      </w:pPr>
      <w:r w:rsidRPr="00872F31">
        <w:rPr>
          <w:b/>
          <w:bCs/>
        </w:rPr>
        <w:t xml:space="preserve">Everyone – </w:t>
      </w:r>
      <w:r w:rsidRPr="00872F31">
        <w:t xml:space="preserve">please make sure to go into </w:t>
      </w:r>
      <w:proofErr w:type="gramStart"/>
      <w:r w:rsidRPr="00872F31">
        <w:t>all of</w:t>
      </w:r>
      <w:proofErr w:type="gramEnd"/>
      <w:r w:rsidRPr="00872F31">
        <w:t xml:space="preserve"> the events that you have signed up </w:t>
      </w:r>
      <w:r w:rsidRPr="00872F31">
        <w:rPr>
          <w:b/>
          <w:bCs/>
          <w:i/>
          <w:iCs/>
          <w:sz w:val="28"/>
          <w:szCs w:val="28"/>
        </w:rPr>
        <w:t>for and get your hours registered no later than 5 days after the event has ended</w:t>
      </w:r>
      <w:r w:rsidRPr="00872F31">
        <w:rPr>
          <w:i/>
          <w:iCs/>
        </w:rPr>
        <w:t xml:space="preserve">. </w:t>
      </w:r>
    </w:p>
    <w:p w14:paraId="030D3547" w14:textId="77777777" w:rsidR="007310E5" w:rsidRDefault="007310E5" w:rsidP="00872F31"/>
    <w:p w14:paraId="579D3C37" w14:textId="438C93C1" w:rsidR="00B93A2E" w:rsidRDefault="00B93A2E" w:rsidP="00872F31">
      <w:r>
        <w:t>Folks, I’m seeing a lot of folks that have signed up for events not entering their time after the event. This is a very important piece of using “Connect.”  Your hours need to be recorded and it’s so easy to do.</w:t>
      </w:r>
    </w:p>
    <w:p w14:paraId="20BACBBE" w14:textId="77777777" w:rsidR="00881C4A" w:rsidRDefault="00881C4A" w:rsidP="00872F31"/>
    <w:p w14:paraId="61CF305A" w14:textId="55A11BF8" w:rsidR="00034569" w:rsidRDefault="00B93A2E" w:rsidP="00872F31">
      <w:r>
        <w:t xml:space="preserve">Let’s run through how so in case you have forgotten. If you have already gotten signed up for an event, all you </w:t>
      </w:r>
      <w:proofErr w:type="gramStart"/>
      <w:r>
        <w:t>have to</w:t>
      </w:r>
      <w:proofErr w:type="gramEnd"/>
      <w:r>
        <w:t xml:space="preserve"> do afterword to get your time entered is at </w:t>
      </w:r>
      <w:r w:rsidR="000F4480">
        <w:t>any time</w:t>
      </w:r>
      <w:r>
        <w:t xml:space="preserve"> after the event has ended, log into “Connect.” </w:t>
      </w:r>
      <w:r w:rsidR="00034569">
        <w:t>And then c</w:t>
      </w:r>
      <w:r w:rsidR="00262CEC">
        <w:t xml:space="preserve">lick on </w:t>
      </w:r>
      <w:r w:rsidR="00034569">
        <w:t xml:space="preserve">your name in the upper right-hand corner of the page. This will bring up a drop-down menu where you will then click on “View Hours.”  </w:t>
      </w:r>
    </w:p>
    <w:p w14:paraId="6FAA1AE5" w14:textId="77777777" w:rsidR="00034569" w:rsidRDefault="00034569" w:rsidP="00872F31"/>
    <w:p w14:paraId="17DEFFF2" w14:textId="7FD0E3DA" w:rsidR="001409F0" w:rsidRDefault="00034569" w:rsidP="00872F31">
      <w:r>
        <w:t xml:space="preserve">This brings up another screen where you can “Report Hours” as well as “View Hour </w:t>
      </w:r>
      <w:proofErr w:type="gramStart"/>
      <w:r>
        <w:t>History”  You’ll</w:t>
      </w:r>
      <w:proofErr w:type="gramEnd"/>
      <w:r>
        <w:t xml:space="preserve"> want to click on </w:t>
      </w:r>
      <w:r w:rsidR="00196485">
        <w:t>“</w:t>
      </w:r>
      <w:r>
        <w:t>Report Hours.</w:t>
      </w:r>
      <w:r w:rsidR="00196485">
        <w:t>”</w:t>
      </w:r>
      <w:r>
        <w:t xml:space="preserve"> </w:t>
      </w:r>
      <w:r w:rsidR="00B51956">
        <w:t>You will then be presented one at a time by chronological order each event that you have signed up for and hours have not yet been reported</w:t>
      </w:r>
      <w:r w:rsidR="00196485">
        <w:t xml:space="preserve"> on</w:t>
      </w:r>
      <w:r w:rsidR="00B51956">
        <w:t>. Type in those hours in the “Hours Worked” box and hit “</w:t>
      </w:r>
      <w:proofErr w:type="gramStart"/>
      <w:r w:rsidR="00B51956">
        <w:t>Submit”…</w:t>
      </w:r>
      <w:proofErr w:type="gramEnd"/>
      <w:r w:rsidR="00B51956">
        <w:t xml:space="preserve"> </w:t>
      </w:r>
    </w:p>
    <w:p w14:paraId="15A6342F" w14:textId="77777777" w:rsidR="002E6F6A" w:rsidRDefault="002E6F6A" w:rsidP="00872F31"/>
    <w:p w14:paraId="5434D7AD" w14:textId="385E5316" w:rsidR="00196485" w:rsidRDefault="00B51956" w:rsidP="00872F31">
      <w:r>
        <w:t>Keep doing this until you have no more hours to report….  That’s all there is to it. Now, if you are following the request above and doing this at least every 5 days or more</w:t>
      </w:r>
      <w:r w:rsidR="00196485">
        <w:t xml:space="preserve"> often</w:t>
      </w:r>
      <w:r>
        <w:t xml:space="preserve">, this will only take you a minute or so to complete. </w:t>
      </w:r>
    </w:p>
    <w:p w14:paraId="425A744D" w14:textId="77777777" w:rsidR="00196485" w:rsidRDefault="00196485" w:rsidP="00872F31"/>
    <w:p w14:paraId="7875B002" w14:textId="596AEA22" w:rsidR="00B93A2E" w:rsidRPr="00196485" w:rsidRDefault="00196485" w:rsidP="00196485">
      <w:pPr>
        <w:jc w:val="center"/>
        <w:rPr>
          <w:b/>
          <w:bCs/>
          <w:sz w:val="28"/>
          <w:szCs w:val="28"/>
        </w:rPr>
      </w:pPr>
      <w:r w:rsidRPr="00196485">
        <w:rPr>
          <w:b/>
          <w:bCs/>
          <w:sz w:val="28"/>
          <w:szCs w:val="28"/>
        </w:rPr>
        <w:t>Now, isn’t that easy? Yes, and we all need to be diligent at doing it promptly.</w:t>
      </w:r>
    </w:p>
    <w:p w14:paraId="09777B65" w14:textId="77777777" w:rsidR="00FD6781" w:rsidRDefault="00FD6781" w:rsidP="00FD6781">
      <w:pPr>
        <w:rPr>
          <w:sz w:val="20"/>
          <w:szCs w:val="20"/>
        </w:rPr>
      </w:pPr>
    </w:p>
    <w:p w14:paraId="01E59987" w14:textId="77777777" w:rsidR="00FD6781" w:rsidRDefault="00FD6781" w:rsidP="00FD6781">
      <w:pPr>
        <w:rPr>
          <w:sz w:val="20"/>
          <w:szCs w:val="20"/>
        </w:rPr>
      </w:pPr>
    </w:p>
    <w:p w14:paraId="7E384769" w14:textId="77777777" w:rsidR="00FD6781" w:rsidRDefault="00FD6781" w:rsidP="00FD6781">
      <w:pPr>
        <w:rPr>
          <w:sz w:val="20"/>
          <w:szCs w:val="20"/>
        </w:rPr>
      </w:pPr>
    </w:p>
    <w:p w14:paraId="596063D1" w14:textId="77777777" w:rsidR="00FD6781" w:rsidRDefault="00FD6781" w:rsidP="00FD6781">
      <w:pPr>
        <w:rPr>
          <w:sz w:val="20"/>
          <w:szCs w:val="20"/>
        </w:rPr>
      </w:pPr>
    </w:p>
    <w:p w14:paraId="3E33CA28" w14:textId="77777777" w:rsidR="00FD6781" w:rsidRDefault="00FD6781" w:rsidP="00FD6781">
      <w:pPr>
        <w:rPr>
          <w:sz w:val="20"/>
          <w:szCs w:val="20"/>
        </w:rPr>
      </w:pPr>
    </w:p>
    <w:p w14:paraId="2727E806" w14:textId="77777777" w:rsidR="00881C4A" w:rsidRDefault="00881C4A" w:rsidP="00FD6781"/>
    <w:p w14:paraId="44C7E965" w14:textId="77777777" w:rsidR="00881C4A" w:rsidRDefault="00881C4A" w:rsidP="00FD6781"/>
    <w:p w14:paraId="1E0E4508" w14:textId="40FCFECE" w:rsidR="00FD6781" w:rsidRPr="00D7517F" w:rsidRDefault="00881C4A" w:rsidP="00FD6781">
      <w:pPr>
        <w:rPr>
          <w:sz w:val="20"/>
          <w:szCs w:val="20"/>
          <w:u w:val="single"/>
        </w:rPr>
      </w:pPr>
      <w:hyperlink w:anchor="top" w:history="1">
        <w:r w:rsidR="00FD6781" w:rsidRPr="00D7517F">
          <w:rPr>
            <w:rStyle w:val="Hyperlink"/>
            <w:sz w:val="20"/>
            <w:szCs w:val="20"/>
          </w:rPr>
          <w:t>TOP</w:t>
        </w:r>
      </w:hyperlink>
      <w:r w:rsidR="00FD6781" w:rsidRPr="00D7517F">
        <w:rPr>
          <w:sz w:val="20"/>
          <w:szCs w:val="20"/>
          <w:u w:val="single"/>
        </w:rPr>
        <w:t xml:space="preserve"> ^</w:t>
      </w:r>
    </w:p>
    <w:p w14:paraId="54674B62" w14:textId="7039BB0F" w:rsidR="00872F31" w:rsidRPr="00872F31" w:rsidRDefault="00872F31" w:rsidP="00872F31">
      <w:pPr>
        <w:rPr>
          <w:b/>
          <w:i/>
          <w:sz w:val="28"/>
          <w:szCs w:val="28"/>
        </w:rPr>
      </w:pPr>
      <w:r w:rsidRPr="00872F31">
        <w:rPr>
          <w:b/>
          <w:i/>
          <w:sz w:val="28"/>
          <w:szCs w:val="28"/>
        </w:rPr>
        <w:lastRenderedPageBreak/>
        <w:t xml:space="preserve">Here’s the top 5 hours earners so far for </w:t>
      </w:r>
      <w:r w:rsidR="00C86FA3">
        <w:rPr>
          <w:b/>
          <w:i/>
          <w:sz w:val="28"/>
          <w:szCs w:val="28"/>
        </w:rPr>
        <w:t>March</w:t>
      </w:r>
      <w:r w:rsidRPr="00872F31">
        <w:rPr>
          <w:b/>
          <w:i/>
          <w:sz w:val="28"/>
          <w:szCs w:val="28"/>
        </w:rPr>
        <w:t>:</w:t>
      </w:r>
    </w:p>
    <w:p w14:paraId="19C3C093" w14:textId="77777777" w:rsidR="00872F31" w:rsidRPr="00872F31" w:rsidRDefault="00872F31" w:rsidP="00872F31"/>
    <w:tbl>
      <w:tblPr>
        <w:tblW w:w="7520" w:type="dxa"/>
        <w:jc w:val="center"/>
        <w:tblLook w:val="04A0" w:firstRow="1" w:lastRow="0" w:firstColumn="1" w:lastColumn="0" w:noHBand="0" w:noVBand="1"/>
      </w:tblPr>
      <w:tblGrid>
        <w:gridCol w:w="960"/>
        <w:gridCol w:w="4400"/>
        <w:gridCol w:w="1080"/>
        <w:gridCol w:w="1080"/>
      </w:tblGrid>
      <w:tr w:rsidR="00872F31" w:rsidRPr="00872F31" w14:paraId="3AAC1098" w14:textId="77777777" w:rsidTr="00872F31">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F964E" w14:textId="77777777" w:rsidR="00872F31" w:rsidRPr="00872F31" w:rsidRDefault="00872F31" w:rsidP="00872F31">
            <w:r w:rsidRPr="00872F31">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21F5EC14" w14:textId="77777777" w:rsidR="00872F31" w:rsidRPr="00872F31" w:rsidRDefault="00872F31" w:rsidP="00872F31">
            <w:pPr>
              <w:rPr>
                <w:b/>
                <w:bCs/>
              </w:rPr>
            </w:pPr>
            <w:r w:rsidRPr="00872F31">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26E8884" w14:textId="77777777" w:rsidR="00872F31" w:rsidRPr="00872F31" w:rsidRDefault="00872F31" w:rsidP="00872F31">
            <w:pPr>
              <w:rPr>
                <w:b/>
                <w:bCs/>
              </w:rPr>
            </w:pPr>
            <w:r w:rsidRPr="00872F31">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5781436" w14:textId="77777777" w:rsidR="00872F31" w:rsidRPr="00872F31" w:rsidRDefault="00872F31" w:rsidP="00872F31">
            <w:pPr>
              <w:rPr>
                <w:b/>
                <w:bCs/>
              </w:rPr>
            </w:pPr>
            <w:r w:rsidRPr="00872F31">
              <w:rPr>
                <w:b/>
                <w:bCs/>
              </w:rPr>
              <w:t>Hours</w:t>
            </w:r>
          </w:p>
        </w:tc>
      </w:tr>
      <w:tr w:rsidR="001713C3" w:rsidRPr="00872F31" w14:paraId="7A4F323D" w14:textId="77777777" w:rsidTr="00872F3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055ACD" w14:textId="77777777" w:rsidR="001713C3" w:rsidRPr="00872F31" w:rsidRDefault="001713C3" w:rsidP="001713C3">
            <w:pPr>
              <w:jc w:val="center"/>
            </w:pPr>
            <w:r w:rsidRPr="00872F31">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46796488" w14:textId="23925B9C" w:rsidR="001713C3" w:rsidRPr="00872F31" w:rsidRDefault="001713C3" w:rsidP="001713C3">
            <w:pPr>
              <w:jc w:val="center"/>
            </w:pPr>
            <w:r>
              <w:rPr>
                <w:color w:val="000000"/>
              </w:rPr>
              <w:t>Dan Stahl (KC8PBU)</w:t>
            </w:r>
          </w:p>
        </w:tc>
        <w:tc>
          <w:tcPr>
            <w:tcW w:w="1080" w:type="dxa"/>
            <w:tcBorders>
              <w:top w:val="single" w:sz="4" w:space="0" w:color="auto"/>
              <w:left w:val="nil"/>
              <w:bottom w:val="single" w:sz="4" w:space="0" w:color="auto"/>
              <w:right w:val="single" w:sz="4" w:space="0" w:color="auto"/>
            </w:tcBorders>
            <w:shd w:val="clear" w:color="auto" w:fill="auto"/>
          </w:tcPr>
          <w:p w14:paraId="3A128B33" w14:textId="40D12373" w:rsidR="001713C3" w:rsidRPr="00872F31" w:rsidRDefault="001713C3" w:rsidP="001713C3">
            <w:pPr>
              <w:jc w:val="center"/>
            </w:pPr>
            <w:r>
              <w:rPr>
                <w:color w:val="000000"/>
              </w:rPr>
              <w:t>19</w:t>
            </w:r>
          </w:p>
        </w:tc>
        <w:tc>
          <w:tcPr>
            <w:tcW w:w="1080" w:type="dxa"/>
            <w:tcBorders>
              <w:top w:val="single" w:sz="4" w:space="0" w:color="auto"/>
              <w:left w:val="nil"/>
              <w:bottom w:val="single" w:sz="4" w:space="0" w:color="auto"/>
              <w:right w:val="single" w:sz="4" w:space="0" w:color="auto"/>
            </w:tcBorders>
            <w:shd w:val="clear" w:color="auto" w:fill="auto"/>
          </w:tcPr>
          <w:p w14:paraId="7472FC8A" w14:textId="3249B9F6" w:rsidR="001713C3" w:rsidRPr="00872F31" w:rsidRDefault="001713C3" w:rsidP="001713C3">
            <w:pPr>
              <w:jc w:val="center"/>
            </w:pPr>
            <w:r>
              <w:rPr>
                <w:color w:val="000000"/>
              </w:rPr>
              <w:t>36.75</w:t>
            </w:r>
          </w:p>
        </w:tc>
      </w:tr>
      <w:tr w:rsidR="001713C3" w:rsidRPr="00872F31" w14:paraId="42C90C4C" w14:textId="77777777" w:rsidTr="00872F3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4754F5" w14:textId="77777777" w:rsidR="001713C3" w:rsidRPr="00872F31" w:rsidRDefault="001713C3" w:rsidP="001713C3">
            <w:pPr>
              <w:jc w:val="center"/>
            </w:pPr>
            <w:r w:rsidRPr="00872F31">
              <w:t>2</w:t>
            </w:r>
          </w:p>
        </w:tc>
        <w:tc>
          <w:tcPr>
            <w:tcW w:w="4400" w:type="dxa"/>
            <w:tcBorders>
              <w:top w:val="nil"/>
              <w:left w:val="single" w:sz="4" w:space="0" w:color="auto"/>
              <w:bottom w:val="single" w:sz="4" w:space="0" w:color="auto"/>
              <w:right w:val="single" w:sz="4" w:space="0" w:color="auto"/>
            </w:tcBorders>
            <w:shd w:val="clear" w:color="auto" w:fill="auto"/>
          </w:tcPr>
          <w:p w14:paraId="0A930C28" w14:textId="516FDB46" w:rsidR="001713C3" w:rsidRPr="00872F31" w:rsidRDefault="001713C3" w:rsidP="001713C3">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46460324" w14:textId="4B3BDC27" w:rsidR="001713C3" w:rsidRPr="00872F31" w:rsidRDefault="001713C3" w:rsidP="001713C3">
            <w:pPr>
              <w:jc w:val="center"/>
            </w:pPr>
            <w:r>
              <w:rPr>
                <w:color w:val="000000"/>
              </w:rPr>
              <w:t>9</w:t>
            </w:r>
          </w:p>
        </w:tc>
        <w:tc>
          <w:tcPr>
            <w:tcW w:w="1080" w:type="dxa"/>
            <w:tcBorders>
              <w:top w:val="nil"/>
              <w:left w:val="nil"/>
              <w:bottom w:val="single" w:sz="4" w:space="0" w:color="auto"/>
              <w:right w:val="single" w:sz="4" w:space="0" w:color="auto"/>
            </w:tcBorders>
            <w:shd w:val="clear" w:color="auto" w:fill="auto"/>
          </w:tcPr>
          <w:p w14:paraId="06F36728" w14:textId="5279A832" w:rsidR="001713C3" w:rsidRPr="00872F31" w:rsidRDefault="001713C3" w:rsidP="001713C3">
            <w:pPr>
              <w:jc w:val="center"/>
            </w:pPr>
            <w:r>
              <w:rPr>
                <w:color w:val="000000"/>
              </w:rPr>
              <w:t>27.50</w:t>
            </w:r>
          </w:p>
        </w:tc>
      </w:tr>
      <w:tr w:rsidR="001713C3" w:rsidRPr="00872F31" w14:paraId="0B20FFB9" w14:textId="77777777" w:rsidTr="00872F3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E9A43D" w14:textId="77777777" w:rsidR="001713C3" w:rsidRPr="00872F31" w:rsidRDefault="001713C3" w:rsidP="001713C3">
            <w:pPr>
              <w:jc w:val="center"/>
            </w:pPr>
            <w:r w:rsidRPr="00872F31">
              <w:t>3</w:t>
            </w:r>
          </w:p>
        </w:tc>
        <w:tc>
          <w:tcPr>
            <w:tcW w:w="4400" w:type="dxa"/>
            <w:tcBorders>
              <w:top w:val="nil"/>
              <w:left w:val="single" w:sz="4" w:space="0" w:color="auto"/>
              <w:bottom w:val="single" w:sz="4" w:space="0" w:color="auto"/>
              <w:right w:val="single" w:sz="4" w:space="0" w:color="auto"/>
            </w:tcBorders>
            <w:shd w:val="clear" w:color="auto" w:fill="auto"/>
          </w:tcPr>
          <w:p w14:paraId="5F4E8FD3" w14:textId="203672D0" w:rsidR="001713C3" w:rsidRPr="00872F31" w:rsidRDefault="001713C3" w:rsidP="001713C3">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63F07F6C" w14:textId="63DF5793" w:rsidR="001713C3" w:rsidRPr="00872F31" w:rsidRDefault="001713C3" w:rsidP="001713C3">
            <w:pPr>
              <w:jc w:val="center"/>
            </w:pPr>
            <w:r>
              <w:rPr>
                <w:color w:val="000000"/>
              </w:rPr>
              <w:t>6</w:t>
            </w:r>
          </w:p>
        </w:tc>
        <w:tc>
          <w:tcPr>
            <w:tcW w:w="1080" w:type="dxa"/>
            <w:tcBorders>
              <w:top w:val="nil"/>
              <w:left w:val="nil"/>
              <w:bottom w:val="single" w:sz="4" w:space="0" w:color="auto"/>
              <w:right w:val="single" w:sz="4" w:space="0" w:color="auto"/>
            </w:tcBorders>
            <w:shd w:val="clear" w:color="auto" w:fill="auto"/>
          </w:tcPr>
          <w:p w14:paraId="1C55300C" w14:textId="0A2F7D38" w:rsidR="001713C3" w:rsidRPr="00872F31" w:rsidRDefault="001713C3" w:rsidP="001713C3">
            <w:pPr>
              <w:jc w:val="center"/>
            </w:pPr>
            <w:r>
              <w:rPr>
                <w:color w:val="000000"/>
              </w:rPr>
              <w:t>23.00</w:t>
            </w:r>
          </w:p>
        </w:tc>
      </w:tr>
      <w:tr w:rsidR="001713C3" w:rsidRPr="00872F31" w14:paraId="291E8E4A" w14:textId="77777777" w:rsidTr="00872F3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FF1B00" w14:textId="77777777" w:rsidR="001713C3" w:rsidRPr="00872F31" w:rsidRDefault="001713C3" w:rsidP="001713C3">
            <w:pPr>
              <w:jc w:val="center"/>
            </w:pPr>
            <w:r w:rsidRPr="00872F31">
              <w:t>4</w:t>
            </w:r>
          </w:p>
        </w:tc>
        <w:tc>
          <w:tcPr>
            <w:tcW w:w="4400" w:type="dxa"/>
            <w:tcBorders>
              <w:top w:val="nil"/>
              <w:left w:val="single" w:sz="4" w:space="0" w:color="auto"/>
              <w:bottom w:val="single" w:sz="4" w:space="0" w:color="auto"/>
              <w:right w:val="single" w:sz="4" w:space="0" w:color="auto"/>
            </w:tcBorders>
            <w:shd w:val="clear" w:color="auto" w:fill="auto"/>
          </w:tcPr>
          <w:p w14:paraId="54BB8AB8" w14:textId="5AE38683" w:rsidR="001713C3" w:rsidRPr="00872F31" w:rsidRDefault="001713C3" w:rsidP="001713C3">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39C585C4" w14:textId="65AC4021" w:rsidR="001713C3" w:rsidRPr="00872F31" w:rsidRDefault="001713C3" w:rsidP="001713C3">
            <w:pPr>
              <w:jc w:val="center"/>
            </w:pPr>
            <w:r>
              <w:rPr>
                <w:color w:val="000000"/>
              </w:rPr>
              <w:t>8</w:t>
            </w:r>
          </w:p>
        </w:tc>
        <w:tc>
          <w:tcPr>
            <w:tcW w:w="1080" w:type="dxa"/>
            <w:tcBorders>
              <w:top w:val="nil"/>
              <w:left w:val="nil"/>
              <w:bottom w:val="single" w:sz="4" w:space="0" w:color="auto"/>
              <w:right w:val="single" w:sz="4" w:space="0" w:color="auto"/>
            </w:tcBorders>
            <w:shd w:val="clear" w:color="auto" w:fill="auto"/>
          </w:tcPr>
          <w:p w14:paraId="69A990A2" w14:textId="1C252B73" w:rsidR="001713C3" w:rsidRPr="00872F31" w:rsidRDefault="001713C3" w:rsidP="001713C3">
            <w:pPr>
              <w:jc w:val="center"/>
            </w:pPr>
            <w:r>
              <w:rPr>
                <w:color w:val="000000"/>
              </w:rPr>
              <w:t>18.00</w:t>
            </w:r>
          </w:p>
        </w:tc>
      </w:tr>
      <w:tr w:rsidR="001713C3" w:rsidRPr="00872F31" w14:paraId="086380EA" w14:textId="77777777" w:rsidTr="00872F3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4574E4" w14:textId="77777777" w:rsidR="001713C3" w:rsidRPr="00872F31" w:rsidRDefault="001713C3" w:rsidP="001713C3">
            <w:pPr>
              <w:jc w:val="center"/>
            </w:pPr>
            <w:r w:rsidRPr="00872F31">
              <w:t>5</w:t>
            </w:r>
          </w:p>
        </w:tc>
        <w:tc>
          <w:tcPr>
            <w:tcW w:w="4400" w:type="dxa"/>
            <w:tcBorders>
              <w:top w:val="nil"/>
              <w:left w:val="single" w:sz="4" w:space="0" w:color="auto"/>
              <w:bottom w:val="single" w:sz="4" w:space="0" w:color="auto"/>
              <w:right w:val="single" w:sz="4" w:space="0" w:color="auto"/>
            </w:tcBorders>
            <w:shd w:val="clear" w:color="auto" w:fill="auto"/>
          </w:tcPr>
          <w:p w14:paraId="47A217A9" w14:textId="59009F1C" w:rsidR="001713C3" w:rsidRPr="00872F31" w:rsidRDefault="001713C3" w:rsidP="001713C3">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30727727" w14:textId="07E4E831" w:rsidR="001713C3" w:rsidRPr="00872F31" w:rsidRDefault="001713C3" w:rsidP="001713C3">
            <w:pPr>
              <w:jc w:val="center"/>
            </w:pPr>
            <w:r>
              <w:rPr>
                <w:color w:val="000000"/>
              </w:rPr>
              <w:t>5</w:t>
            </w:r>
          </w:p>
        </w:tc>
        <w:tc>
          <w:tcPr>
            <w:tcW w:w="1080" w:type="dxa"/>
            <w:tcBorders>
              <w:top w:val="nil"/>
              <w:left w:val="nil"/>
              <w:bottom w:val="single" w:sz="4" w:space="0" w:color="auto"/>
              <w:right w:val="single" w:sz="4" w:space="0" w:color="auto"/>
            </w:tcBorders>
            <w:shd w:val="clear" w:color="auto" w:fill="auto"/>
          </w:tcPr>
          <w:p w14:paraId="3251D4F5" w14:textId="73AC4C4E" w:rsidR="001713C3" w:rsidRPr="00872F31" w:rsidRDefault="001713C3" w:rsidP="001713C3">
            <w:pPr>
              <w:jc w:val="center"/>
            </w:pPr>
            <w:r>
              <w:rPr>
                <w:color w:val="000000"/>
              </w:rPr>
              <w:t>17.25</w:t>
            </w:r>
          </w:p>
        </w:tc>
      </w:tr>
    </w:tbl>
    <w:p w14:paraId="6C55568A" w14:textId="77777777" w:rsidR="00872F31" w:rsidRPr="00872F31" w:rsidRDefault="00872F31" w:rsidP="00872F31">
      <w:pPr>
        <w:rPr>
          <w:b/>
          <w:bCs/>
        </w:rPr>
      </w:pPr>
      <w:bookmarkStart w:id="36" w:name="_Hlk24657189"/>
    </w:p>
    <w:p w14:paraId="20E5DB8E" w14:textId="4D7E894C" w:rsidR="00872F31" w:rsidRPr="00872F31" w:rsidRDefault="00872F31" w:rsidP="00872F31">
      <w:pPr>
        <w:rPr>
          <w:bCs/>
        </w:rPr>
      </w:pPr>
      <w:r w:rsidRPr="00872F31">
        <w:rPr>
          <w:b/>
          <w:bCs/>
        </w:rPr>
        <w:t>Let’s get everyone in the Ohio Section on “</w:t>
      </w:r>
      <w:r w:rsidR="000F4480" w:rsidRPr="000F4480">
        <w:rPr>
          <w:b/>
          <w:bCs/>
          <w:sz w:val="20"/>
          <w:szCs w:val="20"/>
        </w:rPr>
        <w:t>ARES</w:t>
      </w:r>
      <w:r w:rsidR="000F4480">
        <w:rPr>
          <w:b/>
          <w:bCs/>
        </w:rPr>
        <w:t xml:space="preserve"> </w:t>
      </w:r>
      <w:r w:rsidRPr="00872F31">
        <w:rPr>
          <w:b/>
          <w:bCs/>
        </w:rPr>
        <w:t xml:space="preserve">Connect!!!”  Simply go to: </w:t>
      </w:r>
      <w:hyperlink r:id="rId94" w:history="1">
        <w:r w:rsidRPr="00872F31">
          <w:rPr>
            <w:color w:val="0563C1" w:themeColor="hyperlink"/>
            <w:u w:val="single"/>
          </w:rPr>
          <w:t>https://arrl.volunteerhub.com/lp/oh/</w:t>
        </w:r>
      </w:hyperlink>
      <w:r w:rsidRPr="00872F31">
        <w:t xml:space="preserve"> and get yourself registered and using the system. </w:t>
      </w:r>
      <w:r w:rsidRPr="00872F31">
        <w:rPr>
          <w:bCs/>
        </w:rPr>
        <w:t xml:space="preserve"> </w:t>
      </w:r>
    </w:p>
    <w:bookmarkEnd w:id="36"/>
    <w:p w14:paraId="2D248DF6" w14:textId="77777777" w:rsidR="00872F31" w:rsidRPr="00872F31" w:rsidRDefault="00872F31" w:rsidP="00872F31">
      <w:pPr>
        <w:rPr>
          <w:b/>
          <w:bCs/>
        </w:rPr>
      </w:pPr>
    </w:p>
    <w:p w14:paraId="6E66D2C2" w14:textId="77777777" w:rsidR="00872F31" w:rsidRPr="00872F31" w:rsidRDefault="00872F31" w:rsidP="00872F31">
      <w:r w:rsidRPr="00872F31">
        <w:rPr>
          <w:b/>
          <w:bCs/>
        </w:rPr>
        <w:t>Admins…</w:t>
      </w:r>
      <w:r w:rsidRPr="00872F31">
        <w:t xml:space="preserve"> If you are wondering how to get an overview of all of your events you can simply go into reports and using the new Event by Participation by Event (version 2) you can not only see who registered for your event, but you also can see if he/she has inputted their hours for it as well. Take advantage of this new report to help you get the time </w:t>
      </w:r>
      <w:proofErr w:type="gramStart"/>
      <w:r w:rsidRPr="00872F31">
        <w:t>entered into</w:t>
      </w:r>
      <w:proofErr w:type="gramEnd"/>
      <w:r w:rsidRPr="00872F31">
        <w:t xml:space="preserve"> your events. </w:t>
      </w:r>
    </w:p>
    <w:p w14:paraId="44113587" w14:textId="77777777" w:rsidR="002D4C31" w:rsidRDefault="002D4C31" w:rsidP="00872F31">
      <w:pPr>
        <w:rPr>
          <w:b/>
          <w:bCs/>
        </w:rPr>
      </w:pPr>
    </w:p>
    <w:p w14:paraId="516414E5" w14:textId="1BA27FE5" w:rsidR="00872F31" w:rsidRPr="00872F31" w:rsidRDefault="00872F31" w:rsidP="00872F31">
      <w:r w:rsidRPr="00872F31">
        <w:rPr>
          <w:b/>
          <w:bCs/>
        </w:rPr>
        <w:t xml:space="preserve">We still have </w:t>
      </w:r>
      <w:proofErr w:type="gramStart"/>
      <w:r w:rsidRPr="00872F31">
        <w:rPr>
          <w:b/>
          <w:bCs/>
        </w:rPr>
        <w:t>a number of</w:t>
      </w:r>
      <w:proofErr w:type="gramEnd"/>
      <w:r w:rsidRPr="00872F31">
        <w:rPr>
          <w:b/>
          <w:bCs/>
        </w:rPr>
        <w:t xml:space="preserve"> recurring events created but no activity reported for them.</w:t>
      </w:r>
      <w:r w:rsidRPr="00872F31">
        <w:t xml:space="preserve"> Please, if this event is no longer needed, let me know and I can delete it from the masters. I know that many of you setup recurring events to learn how, but if they aren’t going to be used, let’s get them cleared out.  </w:t>
      </w:r>
    </w:p>
    <w:p w14:paraId="39157403" w14:textId="77777777" w:rsidR="002D3405" w:rsidRDefault="002D3405" w:rsidP="00872F31"/>
    <w:p w14:paraId="0821AAC5" w14:textId="0EA10E87" w:rsidR="004860F7" w:rsidRPr="004860F7" w:rsidRDefault="00872F31" w:rsidP="00872F31">
      <w:r w:rsidRPr="00872F31">
        <w:t xml:space="preserve">Also… If you are setting up events, please don’t set a limit for how many folks can sign-up unless </w:t>
      </w:r>
      <w:proofErr w:type="gramStart"/>
      <w:r w:rsidRPr="00872F31">
        <w:t>absolutely necessary</w:t>
      </w:r>
      <w:proofErr w:type="gramEnd"/>
      <w:r w:rsidRPr="00872F31">
        <w:t xml:space="preserve">. This causes issues when doing reports. It’s also counter-productive since the reason for you to list the event is to get as many volunteers as you can to attend. When you set limits, it discourages folks from signing up. </w:t>
      </w:r>
    </w:p>
    <w:p w14:paraId="1EB5692E" w14:textId="77777777" w:rsidR="00FD6781" w:rsidRDefault="00FD6781" w:rsidP="00872F31">
      <w:pPr>
        <w:rPr>
          <w:b/>
        </w:rPr>
      </w:pPr>
    </w:p>
    <w:p w14:paraId="5B453073" w14:textId="5A7D9476" w:rsidR="00872F31" w:rsidRPr="00872F31" w:rsidRDefault="00881C4A" w:rsidP="00872F31">
      <w:pPr>
        <w:rPr>
          <w:b/>
          <w:bCs/>
          <w:i/>
          <w:iCs/>
          <w:sz w:val="28"/>
          <w:szCs w:val="28"/>
        </w:rPr>
      </w:pPr>
      <w:r>
        <w:rPr>
          <w:b/>
        </w:rPr>
        <w:pict w14:anchorId="2EDE1CF1">
          <v:rect id="_x0000_i1041" style="width:0;height:1.5pt" o:hralign="center" o:hrstd="t" o:hr="t" fillcolor="#a0a0a0" stroked="f"/>
        </w:pict>
      </w:r>
    </w:p>
    <w:p w14:paraId="0860A1A5" w14:textId="77777777" w:rsidR="00872F31" w:rsidRPr="00872F31" w:rsidRDefault="00872F31" w:rsidP="00872F31">
      <w:pPr>
        <w:rPr>
          <w:b/>
          <w:bCs/>
          <w:i/>
          <w:iCs/>
          <w:sz w:val="28"/>
          <w:szCs w:val="28"/>
        </w:rPr>
      </w:pPr>
      <w:bookmarkStart w:id="37" w:name="special"/>
      <w:bookmarkEnd w:id="37"/>
      <w:r w:rsidRPr="00872F31">
        <w:rPr>
          <w:b/>
          <w:bCs/>
          <w:i/>
          <w:iCs/>
          <w:sz w:val="28"/>
          <w:szCs w:val="28"/>
        </w:rPr>
        <w:t>Special NIMS Training Available</w:t>
      </w:r>
    </w:p>
    <w:p w14:paraId="7E25DFB3" w14:textId="77777777" w:rsidR="00872F31" w:rsidRPr="00872F31" w:rsidRDefault="00872F31" w:rsidP="00872F31">
      <w:pPr>
        <w:rPr>
          <w:b/>
          <w:bCs/>
        </w:rPr>
      </w:pPr>
    </w:p>
    <w:p w14:paraId="0E03CF0A" w14:textId="77777777" w:rsidR="00872F31" w:rsidRPr="00872F31" w:rsidRDefault="00872F31" w:rsidP="00872F31">
      <w:pPr>
        <w:rPr>
          <w:b/>
          <w:bCs/>
        </w:rPr>
      </w:pPr>
      <w:r w:rsidRPr="00872F31">
        <w:rPr>
          <w:b/>
          <w:bCs/>
        </w:rPr>
        <w:t xml:space="preserve">G-557 RAPID ASSESSMENT PLANNING COURSE </w:t>
      </w:r>
    </w:p>
    <w:p w14:paraId="432A7399" w14:textId="77777777" w:rsidR="00872F31" w:rsidRPr="00872F31" w:rsidRDefault="00872F31" w:rsidP="00872F31">
      <w:r w:rsidRPr="00872F31">
        <w:t xml:space="preserve">Hosted </w:t>
      </w:r>
      <w:proofErr w:type="gramStart"/>
      <w:r w:rsidRPr="00872F31">
        <w:t>by:</w:t>
      </w:r>
      <w:proofErr w:type="gramEnd"/>
      <w:r w:rsidRPr="00872F31">
        <w:t xml:space="preserve"> Fulton County Emergency Management Agency </w:t>
      </w:r>
    </w:p>
    <w:p w14:paraId="4EA17A91" w14:textId="77777777" w:rsidR="00872F31" w:rsidRPr="00872F31" w:rsidRDefault="00872F31" w:rsidP="00872F31">
      <w:pPr>
        <w:rPr>
          <w:b/>
          <w:bCs/>
        </w:rPr>
      </w:pPr>
      <w:r w:rsidRPr="00872F31">
        <w:rPr>
          <w:b/>
          <w:bCs/>
        </w:rPr>
        <w:t>Tuesday, June 9, 2020</w:t>
      </w:r>
    </w:p>
    <w:p w14:paraId="23E7D92E" w14:textId="77777777" w:rsidR="00872F31" w:rsidRPr="00872F31" w:rsidRDefault="00872F31" w:rsidP="00872F31">
      <w:pPr>
        <w:rPr>
          <w:b/>
          <w:bCs/>
        </w:rPr>
      </w:pPr>
    </w:p>
    <w:p w14:paraId="10837EA6" w14:textId="77777777" w:rsidR="00872F31" w:rsidRPr="00872F31" w:rsidRDefault="00872F31" w:rsidP="00872F31">
      <w:r w:rsidRPr="00872F31">
        <w:t xml:space="preserve">Course Description: This course provides information and resources to enable participants to develop an effective Damage Assessment Program and conduct rapid and effective needs assessments. A good assessment allows community leaders to prioritize response actions ensuring the greatest </w:t>
      </w:r>
      <w:proofErr w:type="gramStart"/>
      <w:r w:rsidRPr="00872F31">
        <w:t>life-saving</w:t>
      </w:r>
      <w:proofErr w:type="gramEnd"/>
      <w:r w:rsidRPr="00872F31">
        <w:t xml:space="preserve"> and life sustaining benefits. Since resources are often limited in the first few hours of a disaster or emergency an effective rapid needs assessment allows for the efficient and effective use of those resources. Likewise, it allows local officials to evaluate their needs and request those resources that are not available in their jurisdiction to support life sustaining and life saving measures. </w:t>
      </w:r>
    </w:p>
    <w:p w14:paraId="7550DFD1" w14:textId="77777777" w:rsidR="002E6F6A" w:rsidRDefault="002E6F6A" w:rsidP="00872F31"/>
    <w:p w14:paraId="19881817" w14:textId="18B866EA" w:rsidR="00872F31" w:rsidRPr="00872F31" w:rsidRDefault="00872F31" w:rsidP="00872F31">
      <w:r w:rsidRPr="00872F31">
        <w:t xml:space="preserve">This is a “Required” course in the Advanced Professional Series (APS) program </w:t>
      </w:r>
    </w:p>
    <w:p w14:paraId="1510DCC9" w14:textId="77777777" w:rsidR="00872F31" w:rsidRPr="00872F31" w:rsidRDefault="00872F31" w:rsidP="00872F31">
      <w:r w:rsidRPr="00872F31">
        <w:t xml:space="preserve">Application Deadline: </w:t>
      </w:r>
      <w:r w:rsidRPr="00872F31">
        <w:rPr>
          <w:b/>
          <w:bCs/>
        </w:rPr>
        <w:t>May 26, 2020</w:t>
      </w:r>
      <w:r w:rsidRPr="00872F31">
        <w:t xml:space="preserve"> </w:t>
      </w:r>
    </w:p>
    <w:p w14:paraId="76EA2FA4" w14:textId="77777777" w:rsidR="00872F31" w:rsidRPr="00872F31" w:rsidRDefault="00872F31" w:rsidP="00872F31">
      <w:r w:rsidRPr="00872F31">
        <w:t xml:space="preserve">Time of Course: Registration: 7:45 am – 8:00 am </w:t>
      </w:r>
    </w:p>
    <w:p w14:paraId="5CAE5593" w14:textId="77777777" w:rsidR="00872F31" w:rsidRPr="00872F31" w:rsidRDefault="00872F31" w:rsidP="00872F31">
      <w:r w:rsidRPr="00872F31">
        <w:t xml:space="preserve">Course Time: 8:00 am – 4:00 pm </w:t>
      </w:r>
    </w:p>
    <w:p w14:paraId="0BC913AB" w14:textId="77777777" w:rsidR="00872F31" w:rsidRPr="00872F31" w:rsidRDefault="00872F31" w:rsidP="00872F31">
      <w:r w:rsidRPr="00872F31">
        <w:t xml:space="preserve">Location: Fulton County Welcome Center/EOC - 8848 State Highway 108 Wauseon, Ohio 43567 </w:t>
      </w:r>
    </w:p>
    <w:p w14:paraId="3C04465C" w14:textId="77777777" w:rsidR="00872F31" w:rsidRPr="00872F31" w:rsidRDefault="00872F31" w:rsidP="00872F31">
      <w:r w:rsidRPr="00872F31">
        <w:t xml:space="preserve">Supported By: The Ohio Emergency Management Agency </w:t>
      </w:r>
    </w:p>
    <w:p w14:paraId="2E1B3030" w14:textId="77777777" w:rsidR="00FD6781" w:rsidRDefault="00FD6781" w:rsidP="00FD6781">
      <w:pPr>
        <w:rPr>
          <w:sz w:val="20"/>
          <w:szCs w:val="20"/>
        </w:rPr>
      </w:pPr>
    </w:p>
    <w:p w14:paraId="7F5A3504" w14:textId="77777777" w:rsidR="00FD6781" w:rsidRDefault="00FD6781" w:rsidP="00FD6781">
      <w:pPr>
        <w:rPr>
          <w:sz w:val="20"/>
          <w:szCs w:val="20"/>
        </w:rPr>
      </w:pPr>
    </w:p>
    <w:p w14:paraId="3090DC48" w14:textId="641471AF" w:rsidR="00FD6781" w:rsidRPr="00D7517F" w:rsidRDefault="00881C4A" w:rsidP="00FD6781">
      <w:pPr>
        <w:rPr>
          <w:sz w:val="20"/>
          <w:szCs w:val="20"/>
          <w:u w:val="single"/>
        </w:rPr>
      </w:pPr>
      <w:hyperlink w:anchor="top" w:history="1">
        <w:r w:rsidR="00FD6781" w:rsidRPr="00D7517F">
          <w:rPr>
            <w:rStyle w:val="Hyperlink"/>
            <w:sz w:val="20"/>
            <w:szCs w:val="20"/>
          </w:rPr>
          <w:t>TOP</w:t>
        </w:r>
      </w:hyperlink>
      <w:r w:rsidR="00FD6781" w:rsidRPr="00D7517F">
        <w:rPr>
          <w:sz w:val="20"/>
          <w:szCs w:val="20"/>
          <w:u w:val="single"/>
        </w:rPr>
        <w:t xml:space="preserve"> ^</w:t>
      </w:r>
    </w:p>
    <w:p w14:paraId="6ABF74D6" w14:textId="77777777" w:rsidR="00872F31" w:rsidRPr="00872F31" w:rsidRDefault="00872F31" w:rsidP="00872F31">
      <w:r w:rsidRPr="00872F31">
        <w:lastRenderedPageBreak/>
        <w:t xml:space="preserve">Recommended Participants: Local officials who are responsible for assessing, collecting, and reporting damages during and after any event that causes damage of private, public, and critical infrastructure. </w:t>
      </w:r>
    </w:p>
    <w:p w14:paraId="4DF2186C" w14:textId="77777777" w:rsidR="00872F31" w:rsidRPr="00872F31" w:rsidRDefault="00872F31" w:rsidP="00872F31"/>
    <w:p w14:paraId="5B9FC98A" w14:textId="5DAB22E5" w:rsidR="00872F31" w:rsidRPr="00872F31" w:rsidRDefault="00872F31" w:rsidP="00872F31">
      <w:r w:rsidRPr="00872F31">
        <w:t xml:space="preserve">Recommended Prerequisite: IS0100.c, Introduction to the Incident Command System, ICS 100; IS0200.c, Incident Command System for Single Resources and Initial Action Incidents; IS0700.b, National Incident Management System, An Introduction; IS0800.b, National Response Framework, An Introduction; IS0120.a, An Introduction to Exercises; and IS0130, Exercise Evaluation and Improvement Planning. These courses are available online by going to </w:t>
      </w:r>
      <w:hyperlink r:id="rId95" w:history="1">
        <w:r w:rsidR="003965D7" w:rsidRPr="001677C5">
          <w:rPr>
            <w:rStyle w:val="Hyperlink"/>
          </w:rPr>
          <w:t>https://training.fema.gov/is/crslist.aspx?all=true</w:t>
        </w:r>
      </w:hyperlink>
      <w:r w:rsidR="003965D7">
        <w:t xml:space="preserve"> </w:t>
      </w:r>
      <w:r w:rsidRPr="00872F31">
        <w:t xml:space="preserve"> </w:t>
      </w:r>
    </w:p>
    <w:p w14:paraId="1C0398F6" w14:textId="77777777" w:rsidR="00872F31" w:rsidRPr="00872F31" w:rsidRDefault="00872F31" w:rsidP="00872F31"/>
    <w:p w14:paraId="510FE970" w14:textId="77777777" w:rsidR="00872F31" w:rsidRPr="00872F31" w:rsidRDefault="00872F31" w:rsidP="00872F31">
      <w:r w:rsidRPr="00872F31">
        <w:t xml:space="preserve">Enrollment: Students must enroll via the Department of Public Safety Training Campus website: </w:t>
      </w:r>
      <w:hyperlink r:id="rId96" w:history="1">
        <w:r w:rsidRPr="00872F31">
          <w:rPr>
            <w:color w:val="0563C1" w:themeColor="hyperlink"/>
            <w:u w:val="single"/>
          </w:rPr>
          <w:t>https://trainingcampus.dps.ohio.gov/cm/cm710/pstc/pstc.html</w:t>
        </w:r>
      </w:hyperlink>
      <w:r w:rsidRPr="00872F31">
        <w:t xml:space="preserve">  Course registration will generally close 10 working days prior to the course start date. You can check enrollment/approval status via the Department of Public Safety Training Campus website. </w:t>
      </w:r>
    </w:p>
    <w:p w14:paraId="29978F74" w14:textId="77777777" w:rsidR="002D4C31" w:rsidRDefault="002D4C31" w:rsidP="00872F31"/>
    <w:p w14:paraId="610B3546" w14:textId="120D76E9" w:rsidR="00872F31" w:rsidRPr="00872F31" w:rsidRDefault="00872F31" w:rsidP="00872F31">
      <w:r w:rsidRPr="00872F31">
        <w:t xml:space="preserve">Course Costs: This course is free to participants. Lodging, meals and all other expenses are the students’ responsibility. </w:t>
      </w:r>
    </w:p>
    <w:p w14:paraId="06AA87F0" w14:textId="77777777" w:rsidR="002D3405" w:rsidRDefault="002D3405" w:rsidP="00872F31"/>
    <w:p w14:paraId="6ED924AC" w14:textId="4367F839" w:rsidR="00872F31" w:rsidRPr="00872F31" w:rsidRDefault="00872F31" w:rsidP="00872F31">
      <w:r w:rsidRPr="00872F31">
        <w:t xml:space="preserve">County Point of Contact: Peggy </w:t>
      </w:r>
      <w:proofErr w:type="spellStart"/>
      <w:r w:rsidRPr="00872F31">
        <w:t>Volkman</w:t>
      </w:r>
      <w:proofErr w:type="spellEnd"/>
      <w:r w:rsidRPr="00872F31">
        <w:t xml:space="preserve">, Administrative Assistant, (419) 337-9207, </w:t>
      </w:r>
      <w:hyperlink r:id="rId97" w:history="1">
        <w:r w:rsidRPr="00872F31">
          <w:rPr>
            <w:color w:val="0563C1" w:themeColor="hyperlink"/>
            <w:u w:val="single"/>
          </w:rPr>
          <w:t>peggyvolkman@fultoncountyoh.com</w:t>
        </w:r>
      </w:hyperlink>
      <w:r w:rsidRPr="00872F31">
        <w:t xml:space="preserve">  </w:t>
      </w:r>
    </w:p>
    <w:p w14:paraId="1B60CE53" w14:textId="77777777" w:rsidR="00872F31" w:rsidRPr="00872F31" w:rsidRDefault="00872F31" w:rsidP="00872F31"/>
    <w:p w14:paraId="6BD81918" w14:textId="29E3C471" w:rsidR="00872F31" w:rsidRDefault="00872F31" w:rsidP="00872F31">
      <w:r w:rsidRPr="00872F31">
        <w:t xml:space="preserve">State Point of Contact: Matt Jaksetic, State Training Coordinator, Ohio EMA (614) 799-3666, </w:t>
      </w:r>
      <w:hyperlink r:id="rId98" w:history="1">
        <w:r w:rsidRPr="00872F31">
          <w:rPr>
            <w:color w:val="0563C1" w:themeColor="hyperlink"/>
            <w:u w:val="single"/>
          </w:rPr>
          <w:t>mtjaksetic@dps.ohio.gov</w:t>
        </w:r>
      </w:hyperlink>
      <w:r w:rsidRPr="00872F31">
        <w:t xml:space="preserve"> </w:t>
      </w:r>
    </w:p>
    <w:p w14:paraId="37246726" w14:textId="1440021C" w:rsidR="002E6F6A" w:rsidRPr="005C12EF" w:rsidRDefault="002E6F6A" w:rsidP="002E6F6A">
      <w:pPr>
        <w:rPr>
          <w:sz w:val="20"/>
          <w:szCs w:val="20"/>
          <w:u w:val="single"/>
        </w:rPr>
      </w:pPr>
    </w:p>
    <w:p w14:paraId="45582383" w14:textId="77777777" w:rsidR="00872F31" w:rsidRPr="00872F31" w:rsidRDefault="00872F31" w:rsidP="00872F31">
      <w:pPr>
        <w:jc w:val="center"/>
        <w:rPr>
          <w:b/>
          <w:bCs/>
          <w:i/>
          <w:iCs/>
          <w:sz w:val="28"/>
          <w:szCs w:val="28"/>
        </w:rPr>
      </w:pPr>
      <w:r w:rsidRPr="00872F31">
        <w:rPr>
          <w:b/>
          <w:bCs/>
          <w:i/>
          <w:iCs/>
          <w:sz w:val="28"/>
          <w:szCs w:val="28"/>
        </w:rPr>
        <w:t>Other courses being scheduled…</w:t>
      </w:r>
    </w:p>
    <w:p w14:paraId="615738A5" w14:textId="77777777" w:rsidR="00872F31" w:rsidRPr="00872F31" w:rsidRDefault="00872F31" w:rsidP="00872F31"/>
    <w:p w14:paraId="6A250CE5" w14:textId="77777777" w:rsidR="00872F31" w:rsidRPr="00872F31" w:rsidRDefault="00872F31" w:rsidP="00872F31">
      <w:r w:rsidRPr="00872F31">
        <w:rPr>
          <w:b/>
          <w:bCs/>
        </w:rPr>
        <w:t>G-271</w:t>
      </w:r>
      <w:r w:rsidRPr="00872F31">
        <w:t xml:space="preserve"> Hazardous Weather and Flooding </w:t>
      </w:r>
      <w:proofErr w:type="gramStart"/>
      <w:r w:rsidRPr="00872F31">
        <w:t>Preparedness  9</w:t>
      </w:r>
      <w:proofErr w:type="gramEnd"/>
      <w:r w:rsidRPr="00872F31">
        <w:t>/23-23/20</w:t>
      </w:r>
    </w:p>
    <w:p w14:paraId="26AF2894" w14:textId="77777777" w:rsidR="00872F31" w:rsidRPr="00872F31" w:rsidRDefault="00872F31" w:rsidP="00872F31">
      <w:r w:rsidRPr="00872F31">
        <w:rPr>
          <w:b/>
          <w:bCs/>
        </w:rPr>
        <w:t>G-272</w:t>
      </w:r>
      <w:r w:rsidRPr="00872F31">
        <w:t xml:space="preserve"> Weather Warning Coordination 10/20-21/20</w:t>
      </w:r>
    </w:p>
    <w:p w14:paraId="320A1E14" w14:textId="77777777" w:rsidR="00872F31" w:rsidRPr="00872F31" w:rsidRDefault="00872F31" w:rsidP="00872F31">
      <w:r w:rsidRPr="00872F31">
        <w:rPr>
          <w:b/>
          <w:bCs/>
        </w:rPr>
        <w:t>OH-606</w:t>
      </w:r>
      <w:r w:rsidRPr="00872F31">
        <w:t xml:space="preserve"> Disaster Recovery and </w:t>
      </w:r>
      <w:r w:rsidRPr="00872F31">
        <w:rPr>
          <w:b/>
          <w:bCs/>
        </w:rPr>
        <w:t>OH-607</w:t>
      </w:r>
      <w:r w:rsidRPr="00872F31">
        <w:t xml:space="preserve"> PA Cost Recovery/Damage Assessment 11/5/20.   </w:t>
      </w:r>
    </w:p>
    <w:p w14:paraId="4930A1CF" w14:textId="77777777" w:rsidR="00872F31" w:rsidRPr="00872F31" w:rsidRDefault="00872F31" w:rsidP="00872F31">
      <w:pPr>
        <w:rPr>
          <w:b/>
          <w:bCs/>
        </w:rPr>
      </w:pPr>
    </w:p>
    <w:p w14:paraId="69BC530B" w14:textId="77777777" w:rsidR="00872F31" w:rsidRPr="00872F31" w:rsidRDefault="00872F31" w:rsidP="00872F31">
      <w:pPr>
        <w:jc w:val="center"/>
      </w:pPr>
      <w:r w:rsidRPr="00872F31">
        <w:t>####</w:t>
      </w:r>
    </w:p>
    <w:p w14:paraId="78CACCD2" w14:textId="77777777" w:rsidR="00872F31" w:rsidRPr="00872F31" w:rsidRDefault="00872F31" w:rsidP="00872F31">
      <w:pPr>
        <w:rPr>
          <w:b/>
          <w:bCs/>
        </w:rPr>
      </w:pPr>
    </w:p>
    <w:p w14:paraId="7908DAA0" w14:textId="2D7F9C02" w:rsidR="00872F31" w:rsidRPr="00872F31" w:rsidRDefault="00872F31" w:rsidP="00872F31">
      <w:r w:rsidRPr="00872F31">
        <w:t xml:space="preserve">Below is a status update of upcoming training classes.  Please look at the list, there is a variety of topics, and I would appreciate it if you would consider registering for one (1) or more if your schedule allows.  </w:t>
      </w:r>
    </w:p>
    <w:p w14:paraId="10A03116" w14:textId="77777777" w:rsidR="002D3405" w:rsidRDefault="002D3405" w:rsidP="00872F31"/>
    <w:p w14:paraId="2B55A698" w14:textId="5582A927" w:rsidR="00872F31" w:rsidRPr="00872F31" w:rsidRDefault="00872F31" w:rsidP="00872F31">
      <w:r w:rsidRPr="00872F31">
        <w:t xml:space="preserve">Some of the classes you can register for on the FCEM&amp;HS website; go to the “Training Opportunities” site </w:t>
      </w:r>
      <w:hyperlink r:id="rId99" w:tgtFrame="_blank" w:history="1">
        <w:r w:rsidRPr="00872F31">
          <w:rPr>
            <w:color w:val="0563C1" w:themeColor="hyperlink"/>
            <w:u w:val="single"/>
          </w:rPr>
          <w:t>https://fcemhs.org/Training-Exercises/Training-Opportunities</w:t>
        </w:r>
      </w:hyperlink>
      <w:r w:rsidRPr="00872F31">
        <w:t xml:space="preserve">  (where you can find the information flyer on all of the classes) and then click on the “FCEM&amp;HS Training Registration” link </w:t>
      </w:r>
      <w:hyperlink r:id="rId100" w:tgtFrame="_blank" w:history="1">
        <w:r w:rsidRPr="00872F31">
          <w:rPr>
            <w:color w:val="0563C1" w:themeColor="hyperlink"/>
            <w:u w:val="single"/>
          </w:rPr>
          <w:t>https://fcemhs.org/Training-Exercises/FCEMHS-Training-Registration</w:t>
        </w:r>
      </w:hyperlink>
    </w:p>
    <w:p w14:paraId="626CFD39" w14:textId="77777777" w:rsidR="002E6F6A" w:rsidRDefault="002E6F6A" w:rsidP="00872F31"/>
    <w:p w14:paraId="578C7F7B" w14:textId="009154C0" w:rsidR="00872F31" w:rsidRPr="00872F31" w:rsidRDefault="00872F31" w:rsidP="00872F31">
      <w:r w:rsidRPr="00872F31">
        <w:t xml:space="preserve">The rest of the classes you will need to register on the Ohio Public Safety Training Campus </w:t>
      </w:r>
      <w:hyperlink r:id="rId101" w:tgtFrame="_blank" w:history="1">
        <w:r w:rsidRPr="00872F31">
          <w:rPr>
            <w:color w:val="0563C1" w:themeColor="hyperlink"/>
            <w:u w:val="single"/>
          </w:rPr>
          <w:t>https://trainingcampus.dps.ohio.gov/cm/cm710/pstc/</w:t>
        </w:r>
      </w:hyperlink>
    </w:p>
    <w:p w14:paraId="440376D6" w14:textId="77777777" w:rsidR="00872F31" w:rsidRPr="00872F31" w:rsidRDefault="00872F31" w:rsidP="00872F31">
      <w:r w:rsidRPr="00872F31">
        <w:t> </w:t>
      </w:r>
    </w:p>
    <w:p w14:paraId="53F2D1D3" w14:textId="77777777" w:rsidR="00872F31" w:rsidRPr="00872F31" w:rsidRDefault="00872F31" w:rsidP="00872F31">
      <w:pPr>
        <w:rPr>
          <w:u w:val="single"/>
        </w:rPr>
      </w:pPr>
      <w:r w:rsidRPr="00872F31">
        <w:rPr>
          <w:u w:val="single"/>
        </w:rPr>
        <w:t>For those classes that are being instructed through TEEX, once you register with me, I will send you an approval email with a link to then register on the TEEX website.</w:t>
      </w:r>
    </w:p>
    <w:p w14:paraId="6FB8B87E" w14:textId="77777777" w:rsidR="00FD6781" w:rsidRDefault="00FD6781" w:rsidP="00FD6781">
      <w:pPr>
        <w:rPr>
          <w:sz w:val="20"/>
          <w:szCs w:val="20"/>
        </w:rPr>
      </w:pPr>
    </w:p>
    <w:p w14:paraId="0FC8AC42" w14:textId="77777777" w:rsidR="00FD6781" w:rsidRDefault="00FD6781" w:rsidP="00FD6781">
      <w:pPr>
        <w:rPr>
          <w:sz w:val="20"/>
          <w:szCs w:val="20"/>
        </w:rPr>
      </w:pPr>
    </w:p>
    <w:p w14:paraId="2F199A5A" w14:textId="77777777" w:rsidR="00FD6781" w:rsidRDefault="00FD6781" w:rsidP="00FD6781">
      <w:pPr>
        <w:rPr>
          <w:sz w:val="20"/>
          <w:szCs w:val="20"/>
        </w:rPr>
      </w:pPr>
    </w:p>
    <w:p w14:paraId="2467DFC3" w14:textId="77777777" w:rsidR="00FD6781" w:rsidRDefault="00FD6781" w:rsidP="00FD6781">
      <w:pPr>
        <w:rPr>
          <w:sz w:val="20"/>
          <w:szCs w:val="20"/>
        </w:rPr>
      </w:pPr>
    </w:p>
    <w:p w14:paraId="5BF3C0E9" w14:textId="77777777" w:rsidR="00FD6781" w:rsidRDefault="00FD6781" w:rsidP="00FD6781">
      <w:pPr>
        <w:rPr>
          <w:sz w:val="20"/>
          <w:szCs w:val="20"/>
        </w:rPr>
      </w:pPr>
    </w:p>
    <w:p w14:paraId="7C3A1D9E" w14:textId="77777777" w:rsidR="00FD6781" w:rsidRDefault="00FD6781" w:rsidP="00FD6781">
      <w:pPr>
        <w:rPr>
          <w:sz w:val="20"/>
          <w:szCs w:val="20"/>
        </w:rPr>
      </w:pPr>
    </w:p>
    <w:p w14:paraId="7C232FCA" w14:textId="77777777" w:rsidR="00FD6781" w:rsidRDefault="00FD6781" w:rsidP="00FD6781">
      <w:pPr>
        <w:rPr>
          <w:sz w:val="20"/>
          <w:szCs w:val="20"/>
        </w:rPr>
      </w:pPr>
    </w:p>
    <w:p w14:paraId="23D8FAC1" w14:textId="5C8F2FA2" w:rsidR="00FD6781" w:rsidRPr="00D7517F" w:rsidRDefault="00881C4A" w:rsidP="00FD6781">
      <w:pPr>
        <w:rPr>
          <w:sz w:val="20"/>
          <w:szCs w:val="20"/>
          <w:u w:val="single"/>
        </w:rPr>
      </w:pPr>
      <w:hyperlink w:anchor="top" w:history="1">
        <w:r w:rsidR="00FD6781" w:rsidRPr="00D7517F">
          <w:rPr>
            <w:rStyle w:val="Hyperlink"/>
            <w:sz w:val="20"/>
            <w:szCs w:val="20"/>
          </w:rPr>
          <w:t>TOP</w:t>
        </w:r>
      </w:hyperlink>
      <w:r w:rsidR="00FD6781" w:rsidRPr="00D7517F">
        <w:rPr>
          <w:sz w:val="20"/>
          <w:szCs w:val="20"/>
          <w:u w:val="single"/>
        </w:rPr>
        <w:t xml:space="preserve"> ^</w:t>
      </w:r>
    </w:p>
    <w:tbl>
      <w:tblPr>
        <w:tblW w:w="9813" w:type="dxa"/>
        <w:jc w:val="center"/>
        <w:tblCellMar>
          <w:left w:w="0" w:type="dxa"/>
          <w:right w:w="0" w:type="dxa"/>
        </w:tblCellMar>
        <w:tblLook w:val="04A0" w:firstRow="1" w:lastRow="0" w:firstColumn="1" w:lastColumn="0" w:noHBand="0" w:noVBand="1"/>
      </w:tblPr>
      <w:tblGrid>
        <w:gridCol w:w="4847"/>
        <w:gridCol w:w="1360"/>
        <w:gridCol w:w="2073"/>
        <w:gridCol w:w="1533"/>
      </w:tblGrid>
      <w:tr w:rsidR="00872F31" w:rsidRPr="00872F31" w14:paraId="114BFF2C" w14:textId="77777777" w:rsidTr="002D4C31">
        <w:trPr>
          <w:trHeight w:val="390"/>
          <w:jc w:val="center"/>
        </w:trPr>
        <w:tc>
          <w:tcPr>
            <w:tcW w:w="484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40109D1" w14:textId="77777777" w:rsidR="00872F31" w:rsidRPr="00872F31" w:rsidRDefault="00872F31" w:rsidP="00872F31">
            <w:r w:rsidRPr="00872F31">
              <w:lastRenderedPageBreak/>
              <w:t>CLASS</w:t>
            </w:r>
          </w:p>
        </w:tc>
        <w:tc>
          <w:tcPr>
            <w:tcW w:w="136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6E25EEF" w14:textId="77777777" w:rsidR="00872F31" w:rsidRPr="00872F31" w:rsidRDefault="00872F31" w:rsidP="00872F31">
            <w:r w:rsidRPr="00872F31">
              <w:t>DATE</w:t>
            </w:r>
          </w:p>
        </w:tc>
        <w:tc>
          <w:tcPr>
            <w:tcW w:w="207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560BFA7" w14:textId="77777777" w:rsidR="00872F31" w:rsidRPr="00872F31" w:rsidRDefault="00872F31" w:rsidP="00872F31">
            <w:r w:rsidRPr="00872F31">
              <w:t>TIME</w:t>
            </w:r>
          </w:p>
        </w:tc>
        <w:tc>
          <w:tcPr>
            <w:tcW w:w="153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BA558C9" w14:textId="77777777" w:rsidR="00872F31" w:rsidRPr="00872F31" w:rsidRDefault="00872F31" w:rsidP="00872F31">
            <w:r w:rsidRPr="00872F31">
              <w:t>LOCATION</w:t>
            </w:r>
          </w:p>
        </w:tc>
      </w:tr>
      <w:tr w:rsidR="00872F31" w:rsidRPr="00872F31" w14:paraId="368411A3" w14:textId="77777777" w:rsidTr="002D4C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2"/>
          <w:jc w:val="center"/>
        </w:trPr>
        <w:tc>
          <w:tcPr>
            <w:tcW w:w="4847" w:type="dxa"/>
            <w:tcMar>
              <w:top w:w="0" w:type="dxa"/>
              <w:left w:w="108" w:type="dxa"/>
              <w:bottom w:w="0" w:type="dxa"/>
              <w:right w:w="108" w:type="dxa"/>
            </w:tcMar>
            <w:vAlign w:val="center"/>
            <w:hideMark/>
          </w:tcPr>
          <w:p w14:paraId="645B97AA" w14:textId="77777777" w:rsidR="00872F31" w:rsidRPr="00872F31" w:rsidRDefault="00872F31" w:rsidP="00872F31">
            <w:r w:rsidRPr="00872F31">
              <w:t>OH/L-146 Homeland Security Exercise and Evaluation Program (HSEEP) (Register via OH Public Safety Training Campus)</w:t>
            </w:r>
          </w:p>
        </w:tc>
        <w:tc>
          <w:tcPr>
            <w:tcW w:w="1360" w:type="dxa"/>
            <w:tcMar>
              <w:top w:w="0" w:type="dxa"/>
              <w:left w:w="108" w:type="dxa"/>
              <w:bottom w:w="0" w:type="dxa"/>
              <w:right w:w="108" w:type="dxa"/>
            </w:tcMar>
            <w:vAlign w:val="center"/>
            <w:hideMark/>
          </w:tcPr>
          <w:p w14:paraId="28D6333E" w14:textId="77777777" w:rsidR="00872F31" w:rsidRPr="00872F31" w:rsidRDefault="00872F31" w:rsidP="00872F31">
            <w:r w:rsidRPr="00872F31">
              <w:t xml:space="preserve">March </w:t>
            </w:r>
          </w:p>
          <w:p w14:paraId="3C78AD3C" w14:textId="77777777" w:rsidR="00872F31" w:rsidRPr="00872F31" w:rsidRDefault="00872F31" w:rsidP="00872F31">
            <w:r w:rsidRPr="00872F31">
              <w:t>25-27</w:t>
            </w:r>
          </w:p>
        </w:tc>
        <w:tc>
          <w:tcPr>
            <w:tcW w:w="2073" w:type="dxa"/>
            <w:tcMar>
              <w:top w:w="0" w:type="dxa"/>
              <w:left w:w="108" w:type="dxa"/>
              <w:bottom w:w="0" w:type="dxa"/>
              <w:right w:w="108" w:type="dxa"/>
            </w:tcMar>
            <w:vAlign w:val="center"/>
            <w:hideMark/>
          </w:tcPr>
          <w:p w14:paraId="7C9ABD38" w14:textId="77777777" w:rsidR="00872F31" w:rsidRPr="00872F31" w:rsidRDefault="00872F31" w:rsidP="00872F31">
            <w:r w:rsidRPr="00872F31">
              <w:t xml:space="preserve">8am-5pm (24 </w:t>
            </w:r>
            <w:proofErr w:type="spellStart"/>
            <w:r w:rsidRPr="00872F31">
              <w:t>hrs</w:t>
            </w:r>
            <w:proofErr w:type="spellEnd"/>
            <w:r w:rsidRPr="00872F31">
              <w:t>)</w:t>
            </w:r>
          </w:p>
        </w:tc>
        <w:tc>
          <w:tcPr>
            <w:tcW w:w="1533" w:type="dxa"/>
            <w:tcMar>
              <w:top w:w="0" w:type="dxa"/>
              <w:left w:w="108" w:type="dxa"/>
              <w:bottom w:w="0" w:type="dxa"/>
              <w:right w:w="108" w:type="dxa"/>
            </w:tcMar>
            <w:vAlign w:val="center"/>
            <w:hideMark/>
          </w:tcPr>
          <w:p w14:paraId="575A1929" w14:textId="77777777" w:rsidR="00872F31" w:rsidRPr="00872F31" w:rsidRDefault="00872F31" w:rsidP="00872F31">
            <w:r w:rsidRPr="00872F31">
              <w:t>FCEM&amp;HS</w:t>
            </w:r>
          </w:p>
        </w:tc>
      </w:tr>
      <w:tr w:rsidR="00872F31" w:rsidRPr="00872F31" w14:paraId="0EB8F8AD" w14:textId="77777777" w:rsidTr="002D4C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2"/>
          <w:jc w:val="center"/>
        </w:trPr>
        <w:tc>
          <w:tcPr>
            <w:tcW w:w="4847" w:type="dxa"/>
            <w:tcMar>
              <w:top w:w="0" w:type="dxa"/>
              <w:left w:w="108" w:type="dxa"/>
              <w:bottom w:w="0" w:type="dxa"/>
              <w:right w:w="108" w:type="dxa"/>
            </w:tcMar>
            <w:vAlign w:val="center"/>
            <w:hideMark/>
          </w:tcPr>
          <w:p w14:paraId="03A56898" w14:textId="77777777" w:rsidR="00872F31" w:rsidRPr="00872F31" w:rsidRDefault="00872F31" w:rsidP="00872F31">
            <w:r w:rsidRPr="00872F31">
              <w:t>AWR-376 Understanding Targeted Cyber Attacks (Register via paper registration or the FCEM&amp;HS website)</w:t>
            </w:r>
          </w:p>
        </w:tc>
        <w:tc>
          <w:tcPr>
            <w:tcW w:w="1360" w:type="dxa"/>
            <w:tcMar>
              <w:top w:w="0" w:type="dxa"/>
              <w:left w:w="108" w:type="dxa"/>
              <w:bottom w:w="0" w:type="dxa"/>
              <w:right w:w="108" w:type="dxa"/>
            </w:tcMar>
            <w:vAlign w:val="center"/>
            <w:hideMark/>
          </w:tcPr>
          <w:p w14:paraId="7BAA428B" w14:textId="77777777" w:rsidR="00872F31" w:rsidRPr="00872F31" w:rsidRDefault="00872F31" w:rsidP="00872F31">
            <w:r w:rsidRPr="00872F31">
              <w:t>April 7</w:t>
            </w:r>
          </w:p>
        </w:tc>
        <w:tc>
          <w:tcPr>
            <w:tcW w:w="2073" w:type="dxa"/>
            <w:tcMar>
              <w:top w:w="0" w:type="dxa"/>
              <w:left w:w="108" w:type="dxa"/>
              <w:bottom w:w="0" w:type="dxa"/>
              <w:right w:w="108" w:type="dxa"/>
            </w:tcMar>
            <w:vAlign w:val="center"/>
            <w:hideMark/>
          </w:tcPr>
          <w:p w14:paraId="4DC7B898" w14:textId="77777777" w:rsidR="00872F31" w:rsidRPr="00872F31" w:rsidRDefault="00872F31" w:rsidP="00872F31">
            <w:r w:rsidRPr="00872F31">
              <w:t>8am-5</w:t>
            </w:r>
            <w:proofErr w:type="gramStart"/>
            <w:r w:rsidRPr="00872F31">
              <w:t>pm  (</w:t>
            </w:r>
            <w:proofErr w:type="gramEnd"/>
            <w:r w:rsidRPr="00872F31">
              <w:t xml:space="preserve">8 </w:t>
            </w:r>
            <w:proofErr w:type="spellStart"/>
            <w:r w:rsidRPr="00872F31">
              <w:t>hrs</w:t>
            </w:r>
            <w:proofErr w:type="spellEnd"/>
            <w:r w:rsidRPr="00872F31">
              <w:t>)</w:t>
            </w:r>
          </w:p>
        </w:tc>
        <w:tc>
          <w:tcPr>
            <w:tcW w:w="1533" w:type="dxa"/>
            <w:tcMar>
              <w:top w:w="0" w:type="dxa"/>
              <w:left w:w="108" w:type="dxa"/>
              <w:bottom w:w="0" w:type="dxa"/>
              <w:right w:w="108" w:type="dxa"/>
            </w:tcMar>
            <w:vAlign w:val="center"/>
            <w:hideMark/>
          </w:tcPr>
          <w:p w14:paraId="020180DB" w14:textId="77777777" w:rsidR="00872F31" w:rsidRPr="00872F31" w:rsidRDefault="00872F31" w:rsidP="00872F31">
            <w:r w:rsidRPr="00872F31">
              <w:t>FCEM&amp;HS</w:t>
            </w:r>
          </w:p>
        </w:tc>
      </w:tr>
      <w:tr w:rsidR="00872F31" w:rsidRPr="00872F31" w14:paraId="5E114906" w14:textId="77777777" w:rsidTr="002D4C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5"/>
          <w:jc w:val="center"/>
        </w:trPr>
        <w:tc>
          <w:tcPr>
            <w:tcW w:w="4847" w:type="dxa"/>
            <w:tcMar>
              <w:top w:w="0" w:type="dxa"/>
              <w:left w:w="108" w:type="dxa"/>
              <w:bottom w:w="0" w:type="dxa"/>
              <w:right w:w="108" w:type="dxa"/>
            </w:tcMar>
            <w:vAlign w:val="center"/>
            <w:hideMark/>
          </w:tcPr>
          <w:p w14:paraId="6928B148" w14:textId="77777777" w:rsidR="00872F31" w:rsidRPr="00872F31" w:rsidRDefault="00872F31" w:rsidP="00872F31">
            <w:r w:rsidRPr="00872F31">
              <w:t>AWR-213 Critical Infrastructure Security &amp; Resilience Awareness of Critical Infrastructure/Key Resources (Register via paper registration or the FCEM&amp;HS website)</w:t>
            </w:r>
          </w:p>
        </w:tc>
        <w:tc>
          <w:tcPr>
            <w:tcW w:w="1360" w:type="dxa"/>
            <w:tcMar>
              <w:top w:w="0" w:type="dxa"/>
              <w:left w:w="108" w:type="dxa"/>
              <w:bottom w:w="0" w:type="dxa"/>
              <w:right w:w="108" w:type="dxa"/>
            </w:tcMar>
            <w:vAlign w:val="center"/>
            <w:hideMark/>
          </w:tcPr>
          <w:p w14:paraId="5925FCFC" w14:textId="77777777" w:rsidR="00872F31" w:rsidRPr="00872F31" w:rsidRDefault="00872F31" w:rsidP="00872F31">
            <w:r w:rsidRPr="00872F31">
              <w:t>April 15</w:t>
            </w:r>
          </w:p>
        </w:tc>
        <w:tc>
          <w:tcPr>
            <w:tcW w:w="2073" w:type="dxa"/>
            <w:tcMar>
              <w:top w:w="0" w:type="dxa"/>
              <w:left w:w="108" w:type="dxa"/>
              <w:bottom w:w="0" w:type="dxa"/>
              <w:right w:w="108" w:type="dxa"/>
            </w:tcMar>
            <w:vAlign w:val="center"/>
            <w:hideMark/>
          </w:tcPr>
          <w:p w14:paraId="2167239E" w14:textId="77777777" w:rsidR="00872F31" w:rsidRPr="00872F31" w:rsidRDefault="00872F31" w:rsidP="00872F31">
            <w:r w:rsidRPr="00872F31">
              <w:t>8am-5</w:t>
            </w:r>
            <w:proofErr w:type="gramStart"/>
            <w:r w:rsidRPr="00872F31">
              <w:t>pm  (</w:t>
            </w:r>
            <w:proofErr w:type="gramEnd"/>
            <w:r w:rsidRPr="00872F31">
              <w:t xml:space="preserve">8 </w:t>
            </w:r>
            <w:proofErr w:type="spellStart"/>
            <w:r w:rsidRPr="00872F31">
              <w:t>hrs</w:t>
            </w:r>
            <w:proofErr w:type="spellEnd"/>
            <w:r w:rsidRPr="00872F31">
              <w:t>)</w:t>
            </w:r>
          </w:p>
        </w:tc>
        <w:tc>
          <w:tcPr>
            <w:tcW w:w="1533" w:type="dxa"/>
            <w:tcMar>
              <w:top w:w="0" w:type="dxa"/>
              <w:left w:w="108" w:type="dxa"/>
              <w:bottom w:w="0" w:type="dxa"/>
              <w:right w:w="108" w:type="dxa"/>
            </w:tcMar>
            <w:vAlign w:val="center"/>
            <w:hideMark/>
          </w:tcPr>
          <w:p w14:paraId="0CCE3699" w14:textId="77777777" w:rsidR="00872F31" w:rsidRPr="00872F31" w:rsidRDefault="00872F31" w:rsidP="00872F31">
            <w:r w:rsidRPr="00872F31">
              <w:t>FCEM&amp;HS</w:t>
            </w:r>
          </w:p>
        </w:tc>
      </w:tr>
      <w:tr w:rsidR="00872F31" w:rsidRPr="00872F31" w14:paraId="65F51C72" w14:textId="77777777" w:rsidTr="002D4C3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2"/>
          <w:jc w:val="center"/>
        </w:trPr>
        <w:tc>
          <w:tcPr>
            <w:tcW w:w="4847" w:type="dxa"/>
            <w:tcMar>
              <w:top w:w="0" w:type="dxa"/>
              <w:left w:w="108" w:type="dxa"/>
              <w:bottom w:w="0" w:type="dxa"/>
              <w:right w:w="108" w:type="dxa"/>
            </w:tcMar>
            <w:vAlign w:val="center"/>
            <w:hideMark/>
          </w:tcPr>
          <w:p w14:paraId="582B42EB" w14:textId="77777777" w:rsidR="00872F31" w:rsidRPr="00872F31" w:rsidRDefault="00872F31" w:rsidP="00872F31">
            <w:r w:rsidRPr="00872F31">
              <w:t>MGT-317 Disaster Management for Public Services (Register via paper registration or the FCEM&amp;HS website)</w:t>
            </w:r>
          </w:p>
        </w:tc>
        <w:tc>
          <w:tcPr>
            <w:tcW w:w="1360" w:type="dxa"/>
            <w:tcMar>
              <w:top w:w="0" w:type="dxa"/>
              <w:left w:w="108" w:type="dxa"/>
              <w:bottom w:w="0" w:type="dxa"/>
              <w:right w:w="108" w:type="dxa"/>
            </w:tcMar>
            <w:vAlign w:val="center"/>
            <w:hideMark/>
          </w:tcPr>
          <w:p w14:paraId="0EB3261D" w14:textId="77777777" w:rsidR="00872F31" w:rsidRPr="00872F31" w:rsidRDefault="00872F31" w:rsidP="00872F31">
            <w:r w:rsidRPr="00872F31">
              <w:t>April 21&amp;22</w:t>
            </w:r>
          </w:p>
        </w:tc>
        <w:tc>
          <w:tcPr>
            <w:tcW w:w="2073" w:type="dxa"/>
            <w:tcMar>
              <w:top w:w="0" w:type="dxa"/>
              <w:left w:w="108" w:type="dxa"/>
              <w:bottom w:w="0" w:type="dxa"/>
              <w:right w:w="108" w:type="dxa"/>
            </w:tcMar>
            <w:vAlign w:val="center"/>
            <w:hideMark/>
          </w:tcPr>
          <w:p w14:paraId="09C9D9DD" w14:textId="77777777" w:rsidR="00872F31" w:rsidRPr="00872F31" w:rsidRDefault="00872F31" w:rsidP="00872F31">
            <w:r w:rsidRPr="00872F31">
              <w:t xml:space="preserve">8am-5pm (16 </w:t>
            </w:r>
            <w:proofErr w:type="spellStart"/>
            <w:r w:rsidRPr="00872F31">
              <w:t>hrs</w:t>
            </w:r>
            <w:proofErr w:type="spellEnd"/>
            <w:r w:rsidRPr="00872F31">
              <w:t>)</w:t>
            </w:r>
          </w:p>
        </w:tc>
        <w:tc>
          <w:tcPr>
            <w:tcW w:w="1533" w:type="dxa"/>
            <w:tcMar>
              <w:top w:w="0" w:type="dxa"/>
              <w:left w:w="108" w:type="dxa"/>
              <w:bottom w:w="0" w:type="dxa"/>
              <w:right w:w="108" w:type="dxa"/>
            </w:tcMar>
            <w:vAlign w:val="center"/>
            <w:hideMark/>
          </w:tcPr>
          <w:p w14:paraId="1FB7B706" w14:textId="77777777" w:rsidR="00872F31" w:rsidRPr="00872F31" w:rsidRDefault="00872F31" w:rsidP="00872F31">
            <w:r w:rsidRPr="00872F31">
              <w:t>FCEM&amp;HS</w:t>
            </w:r>
          </w:p>
        </w:tc>
      </w:tr>
    </w:tbl>
    <w:p w14:paraId="6746AC11" w14:textId="77777777" w:rsidR="00A63D0D" w:rsidRPr="00872F31" w:rsidRDefault="00A63D0D" w:rsidP="00872F31"/>
    <w:p w14:paraId="5174D169" w14:textId="230FDEF1" w:rsidR="00872F31" w:rsidRDefault="00872F31" w:rsidP="00872F31">
      <w:pPr>
        <w:jc w:val="center"/>
      </w:pPr>
      <w:r w:rsidRPr="00872F31">
        <w:t>####</w:t>
      </w:r>
    </w:p>
    <w:p w14:paraId="0D61ADAB" w14:textId="77777777" w:rsidR="00FD6781" w:rsidRDefault="00FD6781" w:rsidP="00872F31">
      <w:pPr>
        <w:rPr>
          <w:b/>
          <w:bCs/>
        </w:rPr>
      </w:pPr>
    </w:p>
    <w:p w14:paraId="5311423B" w14:textId="7EA7FB53" w:rsidR="00872F31" w:rsidRPr="00872F31" w:rsidRDefault="00872F31" w:rsidP="00872F31">
      <w:r w:rsidRPr="00872F31">
        <w:rPr>
          <w:b/>
          <w:bCs/>
        </w:rPr>
        <w:t xml:space="preserve">EMA-G289 PUBLIC INFORMATION OFFICER (PIO) AWARENESS </w:t>
      </w:r>
    </w:p>
    <w:p w14:paraId="5826A2CE" w14:textId="77777777" w:rsidR="00872F31" w:rsidRPr="00872F31" w:rsidRDefault="00872F31" w:rsidP="00872F31">
      <w:r w:rsidRPr="00872F31">
        <w:rPr>
          <w:b/>
          <w:bCs/>
        </w:rPr>
        <w:t xml:space="preserve">Hosted </w:t>
      </w:r>
      <w:proofErr w:type="gramStart"/>
      <w:r w:rsidRPr="00872F31">
        <w:rPr>
          <w:b/>
          <w:bCs/>
        </w:rPr>
        <w:t>by:</w:t>
      </w:r>
      <w:proofErr w:type="gramEnd"/>
      <w:r w:rsidRPr="00872F31">
        <w:rPr>
          <w:b/>
          <w:bCs/>
        </w:rPr>
        <w:t xml:space="preserve"> Youngstown State University Police Department </w:t>
      </w:r>
    </w:p>
    <w:p w14:paraId="5D409CB7" w14:textId="77777777" w:rsidR="00872F31" w:rsidRPr="00872F31" w:rsidRDefault="00872F31" w:rsidP="00872F31">
      <w:r w:rsidRPr="00872F31">
        <w:rPr>
          <w:b/>
          <w:bCs/>
        </w:rPr>
        <w:t>April 7, 2020</w:t>
      </w:r>
    </w:p>
    <w:p w14:paraId="0B7BFF20" w14:textId="77777777" w:rsidR="002D4C31" w:rsidRDefault="002D4C31" w:rsidP="00872F31">
      <w:pPr>
        <w:rPr>
          <w:b/>
          <w:bCs/>
        </w:rPr>
      </w:pPr>
    </w:p>
    <w:p w14:paraId="19606462" w14:textId="50E20F91" w:rsidR="00872F31" w:rsidRPr="00872F31" w:rsidRDefault="00872F31" w:rsidP="00872F31">
      <w:r w:rsidRPr="00872F31">
        <w:rPr>
          <w:b/>
          <w:bCs/>
        </w:rPr>
        <w:t xml:space="preserve">Course Description: </w:t>
      </w:r>
      <w:r w:rsidRPr="00872F31">
        <w:t xml:space="preserve">The Public Information Officer (PIO) Awareness Course is a “Free” course designed to familiarize participants with the concepts underlying the PIO role. The material provides a basic understanding of the PIO function for those new to the position. It orients the participants to the public information function and the role of the PIO in the public safety / emergency management environment. This training forms the foundation for more advanced training that takes participants from the awareness level to the mastery level in their public information careers. Additionally, it provides those in executive level roles the necessary knowledge of PIO roles and responsibilities during an emergency. </w:t>
      </w:r>
    </w:p>
    <w:p w14:paraId="3030899D" w14:textId="77777777" w:rsidR="002D3405" w:rsidRDefault="002D3405" w:rsidP="00872F31">
      <w:pPr>
        <w:rPr>
          <w:b/>
          <w:bCs/>
        </w:rPr>
      </w:pPr>
    </w:p>
    <w:p w14:paraId="3B0B7FD7" w14:textId="45AA4547" w:rsidR="00872F31" w:rsidRPr="00872F31" w:rsidRDefault="00872F31" w:rsidP="00872F31">
      <w:r w:rsidRPr="00872F31">
        <w:rPr>
          <w:b/>
          <w:bCs/>
        </w:rPr>
        <w:t xml:space="preserve">Application Deadline: </w:t>
      </w:r>
      <w:r w:rsidRPr="00872F31">
        <w:t xml:space="preserve">March 24, 2020 </w:t>
      </w:r>
    </w:p>
    <w:p w14:paraId="412E4422" w14:textId="0DAE4389" w:rsidR="00872F31" w:rsidRPr="00872F31" w:rsidRDefault="00872F31" w:rsidP="00872F31">
      <w:r w:rsidRPr="00872F31">
        <w:rPr>
          <w:b/>
          <w:bCs/>
        </w:rPr>
        <w:t xml:space="preserve">Time of Course: </w:t>
      </w:r>
      <w:r w:rsidRPr="00872F31">
        <w:t xml:space="preserve">Registration: 7:30 am – 8:00 am </w:t>
      </w:r>
      <w:r w:rsidR="00B86E8D">
        <w:t xml:space="preserve">  </w:t>
      </w:r>
      <w:r w:rsidRPr="00872F31">
        <w:t xml:space="preserve">Course Time: 8:00 am – 5:00 pm </w:t>
      </w:r>
    </w:p>
    <w:p w14:paraId="2DF2419E" w14:textId="7391B4E6" w:rsidR="00872F31" w:rsidRPr="00872F31" w:rsidRDefault="00872F31" w:rsidP="00872F31">
      <w:r w:rsidRPr="00872F31">
        <w:rPr>
          <w:b/>
          <w:bCs/>
        </w:rPr>
        <w:t xml:space="preserve">Location: </w:t>
      </w:r>
      <w:r w:rsidRPr="00872F31">
        <w:t xml:space="preserve">Youngstown State University Police Department </w:t>
      </w:r>
      <w:proofErr w:type="gramStart"/>
      <w:r w:rsidR="00B86E8D">
        <w:t xml:space="preserve">-  </w:t>
      </w:r>
      <w:r w:rsidRPr="00872F31">
        <w:t>266</w:t>
      </w:r>
      <w:proofErr w:type="gramEnd"/>
      <w:r w:rsidRPr="00872F31">
        <w:t xml:space="preserve"> West Wood St. Youngstown </w:t>
      </w:r>
    </w:p>
    <w:p w14:paraId="4EA2B4D3" w14:textId="77777777" w:rsidR="00872F31" w:rsidRPr="00872F31" w:rsidRDefault="00872F31" w:rsidP="00872F31">
      <w:r w:rsidRPr="00872F31">
        <w:rPr>
          <w:b/>
          <w:bCs/>
        </w:rPr>
        <w:t xml:space="preserve">Supported By: </w:t>
      </w:r>
      <w:r w:rsidRPr="00872F31">
        <w:t xml:space="preserve">The Ohio Emergency Management Agency </w:t>
      </w:r>
    </w:p>
    <w:p w14:paraId="2F16C44D" w14:textId="77777777" w:rsidR="00B86E8D" w:rsidRDefault="00B86E8D" w:rsidP="00872F31">
      <w:pPr>
        <w:rPr>
          <w:b/>
          <w:bCs/>
        </w:rPr>
      </w:pPr>
    </w:p>
    <w:p w14:paraId="3D69F78F" w14:textId="722FCEA0" w:rsidR="00872F31" w:rsidRPr="00872F31" w:rsidRDefault="00872F31" w:rsidP="00872F31">
      <w:r w:rsidRPr="00872F31">
        <w:rPr>
          <w:b/>
          <w:bCs/>
        </w:rPr>
        <w:t xml:space="preserve">Recommended Participants: </w:t>
      </w:r>
      <w:r w:rsidRPr="00872F31">
        <w:t xml:space="preserve">The primary audience for this training is individuals who have public information responsibilities as their main job or as an auxiliary function at the federal, state, local, tribal, or territorial level of government, and in the private and nongovernmental sectors. </w:t>
      </w:r>
    </w:p>
    <w:p w14:paraId="254AED23" w14:textId="77777777" w:rsidR="00872F31" w:rsidRPr="00872F31" w:rsidRDefault="00872F31" w:rsidP="00872F31">
      <w:pPr>
        <w:rPr>
          <w:b/>
          <w:bCs/>
        </w:rPr>
      </w:pPr>
    </w:p>
    <w:p w14:paraId="4678166E" w14:textId="77777777" w:rsidR="00872F31" w:rsidRPr="00872F31" w:rsidRDefault="00872F31" w:rsidP="00872F31">
      <w:r w:rsidRPr="00872F31">
        <w:rPr>
          <w:b/>
          <w:bCs/>
        </w:rPr>
        <w:t xml:space="preserve">Recommended Prerequisite: </w:t>
      </w:r>
      <w:r w:rsidRPr="00872F31">
        <w:t xml:space="preserve">IS-100 Introduction to Incident Command System; IS-702 NIMS Public Information Systems; and IS-909 Community Preparedness: Implementing Activities for Everyone </w:t>
      </w:r>
    </w:p>
    <w:p w14:paraId="2260AF3F" w14:textId="77777777" w:rsidR="00B86E8D" w:rsidRDefault="00B86E8D" w:rsidP="00872F31">
      <w:pPr>
        <w:rPr>
          <w:b/>
          <w:bCs/>
        </w:rPr>
      </w:pPr>
    </w:p>
    <w:p w14:paraId="6DB45A0C" w14:textId="11D13811" w:rsidR="00872F31" w:rsidRPr="00872F31" w:rsidRDefault="00872F31" w:rsidP="00872F31">
      <w:r w:rsidRPr="00872F31">
        <w:rPr>
          <w:b/>
          <w:bCs/>
        </w:rPr>
        <w:t xml:space="preserve">Enrollment: </w:t>
      </w:r>
      <w:r w:rsidRPr="00872F31">
        <w:t xml:space="preserve">Students must enroll via the Department of Public Safety Training Campus website: </w:t>
      </w:r>
      <w:hyperlink r:id="rId102" w:history="1">
        <w:r w:rsidRPr="00872F31">
          <w:rPr>
            <w:color w:val="0563C1" w:themeColor="hyperlink"/>
            <w:u w:val="single"/>
          </w:rPr>
          <w:t>https://trainingcampus.dps.ohio.gov/cm/cm710/pstc/pstc.html</w:t>
        </w:r>
      </w:hyperlink>
      <w:r w:rsidRPr="00872F31">
        <w:t xml:space="preserve">. Course registration will generally close 10 working days prior to the course start date. You can check enrollment/approval status via the Department of Public Safety Training Campus website. </w:t>
      </w:r>
    </w:p>
    <w:p w14:paraId="5DEBA75B" w14:textId="77777777" w:rsidR="00B86E8D" w:rsidRDefault="00B86E8D" w:rsidP="00B86E8D">
      <w:pPr>
        <w:rPr>
          <w:sz w:val="20"/>
          <w:szCs w:val="20"/>
        </w:rPr>
      </w:pPr>
    </w:p>
    <w:p w14:paraId="0C19B7CA" w14:textId="51AC66AC" w:rsidR="00B86E8D" w:rsidRPr="00D7517F" w:rsidRDefault="00881C4A" w:rsidP="00B86E8D">
      <w:pPr>
        <w:rPr>
          <w:sz w:val="20"/>
          <w:szCs w:val="20"/>
          <w:u w:val="single"/>
        </w:rPr>
      </w:pPr>
      <w:hyperlink w:anchor="top" w:history="1">
        <w:r w:rsidR="00B86E8D" w:rsidRPr="00D7517F">
          <w:rPr>
            <w:rStyle w:val="Hyperlink"/>
            <w:sz w:val="20"/>
            <w:szCs w:val="20"/>
          </w:rPr>
          <w:t>TOP</w:t>
        </w:r>
      </w:hyperlink>
      <w:r w:rsidR="00B86E8D" w:rsidRPr="00D7517F">
        <w:rPr>
          <w:sz w:val="20"/>
          <w:szCs w:val="20"/>
          <w:u w:val="single"/>
        </w:rPr>
        <w:t xml:space="preserve"> ^</w:t>
      </w:r>
    </w:p>
    <w:p w14:paraId="0835D3A8" w14:textId="710A7AB9" w:rsidR="00872F31" w:rsidRPr="00872F31" w:rsidRDefault="00872F31" w:rsidP="00872F31">
      <w:r w:rsidRPr="00872F31">
        <w:rPr>
          <w:b/>
          <w:bCs/>
        </w:rPr>
        <w:lastRenderedPageBreak/>
        <w:t xml:space="preserve">Course Costs: </w:t>
      </w:r>
      <w:r w:rsidRPr="00872F31">
        <w:t>This course is free to participants. Lodging, Meals, Per Diem and all other travel expenses are the responsibility of the student or the parent organization</w:t>
      </w:r>
      <w:r w:rsidR="00B86E8D">
        <w:t xml:space="preserve">. </w:t>
      </w:r>
      <w:r w:rsidRPr="00872F31">
        <w:t xml:space="preserve">The FY 2019/2020 Ohio EMA Training Catalog at </w:t>
      </w:r>
      <w:hyperlink r:id="rId103" w:history="1">
        <w:r w:rsidR="00B86E8D" w:rsidRPr="001751BA">
          <w:rPr>
            <w:rStyle w:val="Hyperlink"/>
          </w:rPr>
          <w:t>http://ema.ohio.gov/Training.aspx</w:t>
        </w:r>
      </w:hyperlink>
      <w:r w:rsidR="00B86E8D">
        <w:t xml:space="preserve"> </w:t>
      </w:r>
      <w:r w:rsidRPr="00872F31">
        <w:t xml:space="preserve"> provides additional information. </w:t>
      </w:r>
    </w:p>
    <w:p w14:paraId="14058603" w14:textId="77777777" w:rsidR="00872F31" w:rsidRPr="00872F31" w:rsidRDefault="00872F31" w:rsidP="00872F31">
      <w:pPr>
        <w:rPr>
          <w:b/>
          <w:bCs/>
        </w:rPr>
      </w:pPr>
    </w:p>
    <w:p w14:paraId="32F2DA7C" w14:textId="77777777" w:rsidR="00872F31" w:rsidRPr="00872F31" w:rsidRDefault="00872F31" w:rsidP="00872F31">
      <w:r w:rsidRPr="00872F31">
        <w:rPr>
          <w:b/>
          <w:bCs/>
        </w:rPr>
        <w:t xml:space="preserve">County Point of Contact: </w:t>
      </w:r>
      <w:r w:rsidRPr="00872F31">
        <w:t xml:space="preserve">Adam </w:t>
      </w:r>
      <w:proofErr w:type="spellStart"/>
      <w:r w:rsidRPr="00872F31">
        <w:t>Guerrieri</w:t>
      </w:r>
      <w:proofErr w:type="spellEnd"/>
      <w:r w:rsidRPr="00872F31">
        <w:t xml:space="preserve">. (330) 503 – 4626. </w:t>
      </w:r>
      <w:hyperlink r:id="rId104" w:history="1">
        <w:r w:rsidRPr="00872F31">
          <w:rPr>
            <w:color w:val="0563C1" w:themeColor="hyperlink"/>
            <w:u w:val="single"/>
          </w:rPr>
          <w:t>ajguerrieri@ysu.edu</w:t>
        </w:r>
      </w:hyperlink>
      <w:r w:rsidRPr="00872F31">
        <w:t xml:space="preserve">  </w:t>
      </w:r>
    </w:p>
    <w:p w14:paraId="29B4A622" w14:textId="77777777" w:rsidR="00872F31" w:rsidRPr="00872F31" w:rsidRDefault="00872F31" w:rsidP="00872F31">
      <w:pPr>
        <w:rPr>
          <w:b/>
          <w:bCs/>
        </w:rPr>
      </w:pPr>
    </w:p>
    <w:p w14:paraId="6A5CA63A" w14:textId="77777777" w:rsidR="00872F31" w:rsidRPr="00872F31" w:rsidRDefault="00872F31" w:rsidP="00872F31">
      <w:pPr>
        <w:jc w:val="center"/>
      </w:pPr>
      <w:r w:rsidRPr="00872F31">
        <w:t>####</w:t>
      </w:r>
    </w:p>
    <w:p w14:paraId="7F61E0D9" w14:textId="77777777" w:rsidR="00872F31" w:rsidRPr="00872F31" w:rsidRDefault="00872F31" w:rsidP="00872F31"/>
    <w:p w14:paraId="68FBE69B" w14:textId="77777777" w:rsidR="00872F31" w:rsidRPr="00872F31" w:rsidRDefault="00872F31" w:rsidP="00872F31">
      <w:r w:rsidRPr="00872F31">
        <w:t xml:space="preserve">Below are trainings that can be found by following this link: </w:t>
      </w:r>
      <w:hyperlink r:id="rId105" w:history="1">
        <w:r w:rsidRPr="00872F31">
          <w:rPr>
            <w:color w:val="0563C1" w:themeColor="hyperlink"/>
            <w:u w:val="single"/>
          </w:rPr>
          <w:t>https://services.dps.ohio.gov/CIMS/</w:t>
        </w:r>
      </w:hyperlink>
      <w:r w:rsidRPr="00872F31">
        <w:t>.</w:t>
      </w:r>
    </w:p>
    <w:p w14:paraId="22CAB93A" w14:textId="77777777" w:rsidR="00872F31" w:rsidRPr="00872F31" w:rsidRDefault="00872F31" w:rsidP="00872F31">
      <w:pPr>
        <w:ind w:left="720"/>
      </w:pPr>
    </w:p>
    <w:p w14:paraId="5630B5A5" w14:textId="77777777" w:rsidR="00872F31" w:rsidRPr="00872F31" w:rsidRDefault="00872F31" w:rsidP="00872F31">
      <w:pPr>
        <w:numPr>
          <w:ilvl w:val="0"/>
          <w:numId w:val="11"/>
        </w:numPr>
      </w:pPr>
      <w:r w:rsidRPr="00872F31">
        <w:rPr>
          <w:b/>
          <w:bCs/>
        </w:rPr>
        <w:t>G-191 ICS-EOC Interface (Lawrence County April 2020)</w:t>
      </w:r>
    </w:p>
    <w:p w14:paraId="37F294CC" w14:textId="77777777" w:rsidR="00872F31" w:rsidRPr="00872F31" w:rsidRDefault="00872F31" w:rsidP="00872F31">
      <w:pPr>
        <w:numPr>
          <w:ilvl w:val="0"/>
          <w:numId w:val="11"/>
        </w:numPr>
      </w:pPr>
      <w:r w:rsidRPr="00872F31">
        <w:rPr>
          <w:b/>
          <w:bCs/>
        </w:rPr>
        <w:t>G-289 Public Information Officer (PIO) Awareness (Fulton County April 2020)</w:t>
      </w:r>
    </w:p>
    <w:p w14:paraId="58E4795E" w14:textId="77777777" w:rsidR="00872F31" w:rsidRPr="00872F31" w:rsidRDefault="00872F31" w:rsidP="00872F31">
      <w:pPr>
        <w:numPr>
          <w:ilvl w:val="0"/>
          <w:numId w:val="11"/>
        </w:numPr>
      </w:pPr>
      <w:r w:rsidRPr="00872F31">
        <w:rPr>
          <w:b/>
          <w:bCs/>
        </w:rPr>
        <w:t>G-289 Public Information Officer (PIO) Awareness (Hocking County April 2020)</w:t>
      </w:r>
    </w:p>
    <w:p w14:paraId="3082B410" w14:textId="5C7093C2" w:rsidR="00872F31" w:rsidRPr="00872F31" w:rsidRDefault="00872F31" w:rsidP="00872F31">
      <w:pPr>
        <w:numPr>
          <w:ilvl w:val="0"/>
          <w:numId w:val="11"/>
        </w:numPr>
      </w:pPr>
      <w:r w:rsidRPr="00872F31">
        <w:rPr>
          <w:b/>
          <w:bCs/>
        </w:rPr>
        <w:t>G-318 Mitigation Planning Workshop (Cuyahoga County April 2020)</w:t>
      </w:r>
    </w:p>
    <w:p w14:paraId="14761061" w14:textId="77777777" w:rsidR="00872F31" w:rsidRPr="00872F31" w:rsidRDefault="00872F31" w:rsidP="00872F31">
      <w:pPr>
        <w:numPr>
          <w:ilvl w:val="0"/>
          <w:numId w:val="11"/>
        </w:numPr>
      </w:pPr>
      <w:r w:rsidRPr="00872F31">
        <w:rPr>
          <w:b/>
          <w:bCs/>
        </w:rPr>
        <w:t>G-402 ICS Overview for Executives and Senior Officials (Franklin County April 2020)</w:t>
      </w:r>
    </w:p>
    <w:p w14:paraId="2897643E" w14:textId="77777777" w:rsidR="00872F31" w:rsidRPr="00872F31" w:rsidRDefault="00872F31" w:rsidP="00872F31">
      <w:pPr>
        <w:numPr>
          <w:ilvl w:val="0"/>
          <w:numId w:val="11"/>
        </w:numPr>
      </w:pPr>
      <w:r w:rsidRPr="00872F31">
        <w:rPr>
          <w:b/>
          <w:bCs/>
        </w:rPr>
        <w:t>OH-202 Debris Management Workshop (Stark County April 2020)</w:t>
      </w:r>
    </w:p>
    <w:p w14:paraId="2150773E" w14:textId="77777777" w:rsidR="00FD6781" w:rsidRDefault="00FD6781" w:rsidP="00872F31">
      <w:pPr>
        <w:rPr>
          <w:b/>
          <w:bCs/>
        </w:rPr>
      </w:pPr>
    </w:p>
    <w:p w14:paraId="778C035B" w14:textId="327082A3" w:rsidR="00872F31" w:rsidRPr="00872F31" w:rsidRDefault="00872F31" w:rsidP="00872F31">
      <w:r w:rsidRPr="00872F31">
        <w:rPr>
          <w:b/>
          <w:bCs/>
        </w:rPr>
        <w:t>Intended Audience: Law Enforcement, Emergency Services, Emergency Managers, Communications, Government, Volunteers, State, Local, Tribal, and Territorial Personnel</w:t>
      </w:r>
    </w:p>
    <w:p w14:paraId="5169B251" w14:textId="77777777" w:rsidR="00872F31" w:rsidRPr="00872F31" w:rsidRDefault="00872F31" w:rsidP="00872F31"/>
    <w:p w14:paraId="5EEABBCB" w14:textId="77777777" w:rsidR="00872F31" w:rsidRPr="00872F31" w:rsidRDefault="00872F31" w:rsidP="00872F31">
      <w:r w:rsidRPr="00872F31">
        <w:t xml:space="preserve">For more questions or concerns regarding CIMS please contact </w:t>
      </w:r>
      <w:hyperlink r:id="rId106" w:history="1">
        <w:r w:rsidRPr="00872F31">
          <w:rPr>
            <w:color w:val="0563C1" w:themeColor="hyperlink"/>
            <w:u w:val="single"/>
          </w:rPr>
          <w:t>CIMS@dps.ohio.gov</w:t>
        </w:r>
      </w:hyperlink>
      <w:r w:rsidRPr="00872F31">
        <w:t>.</w:t>
      </w:r>
    </w:p>
    <w:p w14:paraId="6E3349F0" w14:textId="77777777" w:rsidR="00872F31" w:rsidRPr="00872F31" w:rsidRDefault="00872F31" w:rsidP="00872F31"/>
    <w:p w14:paraId="40A86B4E" w14:textId="011B972F" w:rsidR="00872F31" w:rsidRDefault="00872F31" w:rsidP="00872F31">
      <w:pPr>
        <w:jc w:val="center"/>
      </w:pPr>
      <w:r w:rsidRPr="00872F31">
        <w:t>####</w:t>
      </w:r>
    </w:p>
    <w:p w14:paraId="1A83913C" w14:textId="62F20EE5" w:rsidR="002D3405" w:rsidRDefault="002D3405" w:rsidP="00FA2E18"/>
    <w:p w14:paraId="4A14B0BB" w14:textId="3AE35171" w:rsidR="00FA2E18" w:rsidRPr="0031112B" w:rsidRDefault="00FA2E18" w:rsidP="00FA2E18">
      <w:pPr>
        <w:rPr>
          <w:b/>
          <w:bCs/>
        </w:rPr>
      </w:pPr>
      <w:r w:rsidRPr="0031112B">
        <w:rPr>
          <w:b/>
          <w:bCs/>
        </w:rPr>
        <w:t>EMA-ICS</w:t>
      </w:r>
      <w:proofErr w:type="gramStart"/>
      <w:r w:rsidRPr="0031112B">
        <w:rPr>
          <w:b/>
          <w:bCs/>
        </w:rPr>
        <w:t>300  Licking</w:t>
      </w:r>
      <w:proofErr w:type="gramEnd"/>
      <w:r w:rsidRPr="0031112B">
        <w:rPr>
          <w:b/>
          <w:bCs/>
        </w:rPr>
        <w:t xml:space="preserve"> County   May </w:t>
      </w:r>
      <w:r w:rsidR="00A63D0D" w:rsidRPr="0031112B">
        <w:rPr>
          <w:b/>
          <w:bCs/>
        </w:rPr>
        <w:t>19-21</w:t>
      </w:r>
      <w:r w:rsidRPr="0031112B">
        <w:rPr>
          <w:b/>
          <w:bCs/>
        </w:rPr>
        <w:tab/>
      </w:r>
    </w:p>
    <w:p w14:paraId="4C56D910" w14:textId="77777777" w:rsidR="00FA2E18" w:rsidRDefault="00FA2E18" w:rsidP="00FA2E18"/>
    <w:p w14:paraId="2AF2FF5F" w14:textId="77777777" w:rsidR="00FA2E18" w:rsidRDefault="00FA2E18" w:rsidP="00FA2E18">
      <w:r>
        <w:t xml:space="preserve">This 21-hour course provides training for personnel who require advanced application of the Incident Command System (ICS). This course expands upon information covered in the ICS-100 and ICS-200 courses. This course is for individuals who may assume a supervisory role in incidents. Note: During a Type 3 incident, some or </w:t>
      </w:r>
      <w:proofErr w:type="gramStart"/>
      <w:r>
        <w:t>all of</w:t>
      </w:r>
      <w:proofErr w:type="gramEnd"/>
      <w:r>
        <w:t xml:space="preserve"> the Command and General Staff positions may be activated, as well as Division/Group Supervisor and/or Unit Leader level positions. These incidents may extend into multiple operational periods.</w:t>
      </w:r>
      <w:r>
        <w:tab/>
      </w:r>
    </w:p>
    <w:p w14:paraId="58D54848" w14:textId="77777777" w:rsidR="00FA2E18" w:rsidRDefault="00FA2E18" w:rsidP="00FA2E18"/>
    <w:p w14:paraId="0F1C7AA9" w14:textId="43CF30D8" w:rsidR="00FA2E18" w:rsidRDefault="00FA2E18" w:rsidP="00FA2E18">
      <w:r>
        <w:t>Licking County EMA/911 783 Irving Wick Drive West Heath, Ohio 4305</w:t>
      </w:r>
    </w:p>
    <w:p w14:paraId="529A5F2A" w14:textId="179247D7" w:rsidR="00FA2E18" w:rsidRDefault="00FA2E18" w:rsidP="00FA2E18"/>
    <w:p w14:paraId="61DAB229" w14:textId="421E774B" w:rsidR="00B32300" w:rsidRDefault="00B32300" w:rsidP="00B32300">
      <w:pPr>
        <w:jc w:val="center"/>
      </w:pPr>
      <w:r>
        <w:t>####</w:t>
      </w:r>
    </w:p>
    <w:p w14:paraId="25D34CEB" w14:textId="77777777" w:rsidR="00952350" w:rsidRDefault="00952350" w:rsidP="00B32300">
      <w:pPr>
        <w:jc w:val="center"/>
      </w:pPr>
    </w:p>
    <w:p w14:paraId="1E12EB8F" w14:textId="1EC4782B" w:rsidR="00FA2E18" w:rsidRPr="0031112B" w:rsidRDefault="00FA2E18" w:rsidP="00FA2E18">
      <w:pPr>
        <w:rPr>
          <w:b/>
          <w:bCs/>
        </w:rPr>
      </w:pPr>
      <w:r w:rsidRPr="0031112B">
        <w:rPr>
          <w:b/>
          <w:bCs/>
        </w:rPr>
        <w:t>EMA-ICS400   Licking</w:t>
      </w:r>
      <w:r w:rsidR="00B32300">
        <w:rPr>
          <w:b/>
          <w:bCs/>
        </w:rPr>
        <w:t xml:space="preserve"> </w:t>
      </w:r>
      <w:r w:rsidRPr="0031112B">
        <w:rPr>
          <w:b/>
          <w:bCs/>
        </w:rPr>
        <w:t>Co</w:t>
      </w:r>
      <w:r w:rsidR="00B32300">
        <w:rPr>
          <w:b/>
          <w:bCs/>
        </w:rPr>
        <w:t>unty</w:t>
      </w:r>
      <w:r w:rsidRPr="0031112B">
        <w:rPr>
          <w:b/>
          <w:bCs/>
        </w:rPr>
        <w:t xml:space="preserve">   May</w:t>
      </w:r>
      <w:r w:rsidR="00A63D0D" w:rsidRPr="0031112B">
        <w:rPr>
          <w:b/>
          <w:bCs/>
        </w:rPr>
        <w:t xml:space="preserve"> 27-28</w:t>
      </w:r>
      <w:r w:rsidRPr="0031112B">
        <w:rPr>
          <w:b/>
          <w:bCs/>
        </w:rPr>
        <w:tab/>
      </w:r>
    </w:p>
    <w:p w14:paraId="35B59079" w14:textId="77777777" w:rsidR="00FA2E18" w:rsidRDefault="00FA2E18" w:rsidP="00FA2E18"/>
    <w:p w14:paraId="0EBB0731" w14:textId="77777777" w:rsidR="00FD6781" w:rsidRDefault="00FA2E18" w:rsidP="00FA2E18">
      <w:r>
        <w:t xml:space="preserve">This training is a 15-hour classroom course that provides training for personnel who require advanced application of the Incident Command System (ICS). This course expands upon information covered in ICS-100, 200, 700, 800 and ICS-300 courses, which are the prerequisites for the ICS-400 course. </w:t>
      </w:r>
    </w:p>
    <w:p w14:paraId="7452C824" w14:textId="77777777" w:rsidR="00B86E8D" w:rsidRDefault="00B86E8D" w:rsidP="00FA2E18"/>
    <w:p w14:paraId="3ABA0320" w14:textId="2BA8585E" w:rsidR="00A63D0D" w:rsidRDefault="00FA2E18" w:rsidP="00FA2E18">
      <w:r>
        <w:t>The target audience for this course is senior personnel who are expected to perform in a management capacity in an Area Command or Multi-Agency Coordination Entity.</w:t>
      </w:r>
      <w:r>
        <w:tab/>
      </w:r>
    </w:p>
    <w:p w14:paraId="3DAD62DE" w14:textId="77777777" w:rsidR="00A63D0D" w:rsidRDefault="00A63D0D" w:rsidP="00FA2E18"/>
    <w:p w14:paraId="7B32557C" w14:textId="5EDC38C9" w:rsidR="00FA2E18" w:rsidRDefault="00FA2E18" w:rsidP="00FA2E18">
      <w:r>
        <w:t>Licking County EMA/911 783 Irving Wick Drive West Heath, Ohio 43056</w:t>
      </w:r>
    </w:p>
    <w:p w14:paraId="705B7061" w14:textId="417B659D" w:rsidR="00FA2E18" w:rsidRDefault="00FA2E18" w:rsidP="00FA2E18"/>
    <w:p w14:paraId="0E5D0A04" w14:textId="42070838" w:rsidR="00DE5A4F" w:rsidRPr="00DE5A4F" w:rsidRDefault="00DE5A4F" w:rsidP="00DE5A4F">
      <w:pPr>
        <w:jc w:val="center"/>
        <w:rPr>
          <w:bCs/>
        </w:rPr>
      </w:pPr>
      <w:r w:rsidRPr="00DE5A4F">
        <w:rPr>
          <w:bCs/>
        </w:rPr>
        <w:t>####</w:t>
      </w:r>
    </w:p>
    <w:p w14:paraId="5701C9E6" w14:textId="77777777" w:rsidR="006E3701" w:rsidRDefault="006E3701" w:rsidP="006E3701">
      <w:pPr>
        <w:rPr>
          <w:sz w:val="20"/>
          <w:szCs w:val="20"/>
        </w:rPr>
      </w:pPr>
    </w:p>
    <w:p w14:paraId="18E20098" w14:textId="77777777" w:rsidR="006E3701" w:rsidRDefault="006E3701" w:rsidP="006E3701">
      <w:pPr>
        <w:rPr>
          <w:sz w:val="20"/>
          <w:szCs w:val="20"/>
        </w:rPr>
      </w:pPr>
    </w:p>
    <w:p w14:paraId="68BF3D9E" w14:textId="7AAB4E26" w:rsidR="006E3701" w:rsidRPr="00D7517F" w:rsidRDefault="00881C4A" w:rsidP="006E3701">
      <w:pPr>
        <w:rPr>
          <w:sz w:val="20"/>
          <w:szCs w:val="20"/>
          <w:u w:val="single"/>
        </w:rPr>
      </w:pPr>
      <w:hyperlink w:anchor="top" w:history="1">
        <w:r w:rsidR="006E3701" w:rsidRPr="00D7517F">
          <w:rPr>
            <w:rStyle w:val="Hyperlink"/>
            <w:sz w:val="20"/>
            <w:szCs w:val="20"/>
          </w:rPr>
          <w:t>TOP</w:t>
        </w:r>
      </w:hyperlink>
      <w:r w:rsidR="006E3701" w:rsidRPr="00D7517F">
        <w:rPr>
          <w:sz w:val="20"/>
          <w:szCs w:val="20"/>
          <w:u w:val="single"/>
        </w:rPr>
        <w:t xml:space="preserve"> ^</w:t>
      </w:r>
    </w:p>
    <w:p w14:paraId="66FBDB2E" w14:textId="283D4931" w:rsidR="00570108" w:rsidRPr="00570108" w:rsidRDefault="00570108" w:rsidP="00570108">
      <w:pPr>
        <w:rPr>
          <w:b/>
          <w:i/>
          <w:iCs/>
          <w:sz w:val="28"/>
          <w:szCs w:val="28"/>
        </w:rPr>
      </w:pPr>
      <w:r w:rsidRPr="00570108">
        <w:rPr>
          <w:b/>
          <w:i/>
          <w:iCs/>
          <w:sz w:val="28"/>
          <w:szCs w:val="28"/>
        </w:rPr>
        <w:lastRenderedPageBreak/>
        <w:t>AWR 148: Crisis Management for School-Based Incidents</w:t>
      </w:r>
      <w:r w:rsidR="006B3AFB">
        <w:rPr>
          <w:b/>
          <w:i/>
          <w:iCs/>
          <w:sz w:val="28"/>
          <w:szCs w:val="28"/>
        </w:rPr>
        <w:t xml:space="preserve"> – June 9th</w:t>
      </w:r>
    </w:p>
    <w:p w14:paraId="72E6B744" w14:textId="046E1F9B" w:rsidR="00570108" w:rsidRDefault="002E7DB3" w:rsidP="002E7DB3">
      <w:pPr>
        <w:rPr>
          <w:bCs/>
        </w:rPr>
      </w:pPr>
      <w:bookmarkStart w:id="38" w:name="_Hlk34424639"/>
      <w:bookmarkStart w:id="39" w:name="_Hlk34423651"/>
      <w:r w:rsidRPr="002E7DB3">
        <w:rPr>
          <w:bCs/>
        </w:rPr>
        <w:t>Training sponsored by:</w:t>
      </w:r>
      <w:r>
        <w:rPr>
          <w:bCs/>
        </w:rPr>
        <w:t xml:space="preserve">  </w:t>
      </w:r>
      <w:r w:rsidRPr="002E7DB3">
        <w:rPr>
          <w:bCs/>
        </w:rPr>
        <w:t>Licking County EMA</w:t>
      </w:r>
    </w:p>
    <w:p w14:paraId="3AC81129" w14:textId="78FDDE1C" w:rsidR="006B3AFB" w:rsidRDefault="002E7DB3" w:rsidP="006B3AFB">
      <w:pPr>
        <w:rPr>
          <w:bCs/>
        </w:rPr>
      </w:pPr>
      <w:r>
        <w:rPr>
          <w:bCs/>
        </w:rPr>
        <w:t xml:space="preserve">Location: </w:t>
      </w:r>
      <w:r w:rsidR="006B3AFB" w:rsidRPr="006B3AFB">
        <w:rPr>
          <w:bCs/>
        </w:rPr>
        <w:t>Licking C</w:t>
      </w:r>
      <w:r w:rsidR="006B3AFB">
        <w:rPr>
          <w:bCs/>
        </w:rPr>
        <w:t>oun</w:t>
      </w:r>
      <w:r w:rsidR="006B3AFB" w:rsidRPr="006B3AFB">
        <w:rPr>
          <w:bCs/>
        </w:rPr>
        <w:t>ty Adm</w:t>
      </w:r>
      <w:r w:rsidR="006B3AFB">
        <w:rPr>
          <w:bCs/>
        </w:rPr>
        <w:t xml:space="preserve">inistration </w:t>
      </w:r>
      <w:r w:rsidR="006B3AFB" w:rsidRPr="006B3AFB">
        <w:rPr>
          <w:bCs/>
        </w:rPr>
        <w:t>B</w:t>
      </w:r>
      <w:r w:rsidR="006B3AFB">
        <w:rPr>
          <w:bCs/>
        </w:rPr>
        <w:t xml:space="preserve">uilding </w:t>
      </w:r>
      <w:r w:rsidR="006B3AFB" w:rsidRPr="006B3AFB">
        <w:rPr>
          <w:bCs/>
        </w:rPr>
        <w:t xml:space="preserve">Room </w:t>
      </w:r>
      <w:r w:rsidR="006B3AFB">
        <w:rPr>
          <w:bCs/>
        </w:rPr>
        <w:t>“</w:t>
      </w:r>
      <w:r w:rsidR="006B3AFB" w:rsidRPr="006B3AFB">
        <w:rPr>
          <w:bCs/>
        </w:rPr>
        <w:t>A</w:t>
      </w:r>
      <w:r w:rsidR="006B3AFB">
        <w:rPr>
          <w:bCs/>
        </w:rPr>
        <w:t xml:space="preserve">” </w:t>
      </w:r>
      <w:r w:rsidR="00B32300">
        <w:rPr>
          <w:bCs/>
        </w:rPr>
        <w:t>i</w:t>
      </w:r>
      <w:r w:rsidR="006B3AFB" w:rsidRPr="006B3AFB">
        <w:rPr>
          <w:bCs/>
        </w:rPr>
        <w:t>n Basement</w:t>
      </w:r>
      <w:r w:rsidR="00CF5BB6">
        <w:rPr>
          <w:bCs/>
        </w:rPr>
        <w:t xml:space="preserve"> - </w:t>
      </w:r>
      <w:r w:rsidR="006B3AFB" w:rsidRPr="006B3AFB">
        <w:rPr>
          <w:bCs/>
        </w:rPr>
        <w:t>20 S</w:t>
      </w:r>
      <w:r>
        <w:rPr>
          <w:bCs/>
        </w:rPr>
        <w:t xml:space="preserve">outh </w:t>
      </w:r>
      <w:r w:rsidR="006B3AFB" w:rsidRPr="006B3AFB">
        <w:rPr>
          <w:bCs/>
        </w:rPr>
        <w:t>2nd Str</w:t>
      </w:r>
      <w:r>
        <w:rPr>
          <w:bCs/>
        </w:rPr>
        <w:t>ee</w:t>
      </w:r>
      <w:r w:rsidR="006B3AFB" w:rsidRPr="006B3AFB">
        <w:rPr>
          <w:bCs/>
        </w:rPr>
        <w:t>t</w:t>
      </w:r>
      <w:r w:rsidR="00CF5BB6">
        <w:rPr>
          <w:bCs/>
        </w:rPr>
        <w:t xml:space="preserve"> - </w:t>
      </w:r>
      <w:r w:rsidR="006B3AFB" w:rsidRPr="006B3AFB">
        <w:rPr>
          <w:bCs/>
        </w:rPr>
        <w:t>Newark</w:t>
      </w:r>
    </w:p>
    <w:bookmarkEnd w:id="38"/>
    <w:p w14:paraId="54C09808" w14:textId="77777777" w:rsidR="002E7DB3" w:rsidRDefault="002E7DB3" w:rsidP="00570108">
      <w:pPr>
        <w:rPr>
          <w:bCs/>
        </w:rPr>
      </w:pPr>
    </w:p>
    <w:p w14:paraId="47F53B0C" w14:textId="704651E4" w:rsidR="00570108" w:rsidRPr="00570108" w:rsidRDefault="00570108" w:rsidP="00570108">
      <w:pPr>
        <w:rPr>
          <w:bCs/>
        </w:rPr>
      </w:pPr>
      <w:r w:rsidRPr="00570108">
        <w:rPr>
          <w:bCs/>
        </w:rPr>
        <w:t xml:space="preserve">AWR 148: Crisis Management for School-Based Incidents </w:t>
      </w:r>
      <w:bookmarkEnd w:id="39"/>
      <w:r w:rsidRPr="00570108">
        <w:rPr>
          <w:bCs/>
        </w:rPr>
        <w:t>- Partnering Rural Law Enforcement, First Responders, and Local School Systems is an 8-hour, OHS-approved course designed to educate rural law enforcement personnel as</w:t>
      </w:r>
      <w:r>
        <w:rPr>
          <w:bCs/>
        </w:rPr>
        <w:t xml:space="preserve"> </w:t>
      </w:r>
      <w:r w:rsidRPr="00570108">
        <w:rPr>
          <w:bCs/>
        </w:rPr>
        <w:t>well as school administrators and staff on the elements that would allow for an effective response to school-based emergencies. Schools in small, rural, and remote areas across the country account for almost 23 percent of the total student population (more than 11 million students</w:t>
      </w:r>
      <w:proofErr w:type="gramStart"/>
      <w:r w:rsidRPr="00570108">
        <w:rPr>
          <w:bCs/>
        </w:rPr>
        <w:t>) .</w:t>
      </w:r>
      <w:proofErr w:type="gramEnd"/>
    </w:p>
    <w:p w14:paraId="6CD7024D" w14:textId="77777777" w:rsidR="00570108" w:rsidRDefault="00570108" w:rsidP="00570108">
      <w:pPr>
        <w:rPr>
          <w:bCs/>
        </w:rPr>
      </w:pPr>
    </w:p>
    <w:p w14:paraId="25E724B6" w14:textId="7233E1F8" w:rsidR="00570108" w:rsidRPr="00570108" w:rsidRDefault="00570108" w:rsidP="00570108">
      <w:pPr>
        <w:rPr>
          <w:bCs/>
        </w:rPr>
      </w:pPr>
      <w:r w:rsidRPr="00570108">
        <w:rPr>
          <w:bCs/>
        </w:rPr>
        <w:t>Rural schools, law enforcement, and other emergency responders are often limited in resources, so it is imperative that all potentially affected parties collaborate on planning, preparing, communicating, responding, and recovering from a school-based incident.</w:t>
      </w:r>
    </w:p>
    <w:p w14:paraId="51C5908A" w14:textId="77777777" w:rsidR="00570108" w:rsidRDefault="00570108" w:rsidP="00570108">
      <w:pPr>
        <w:rPr>
          <w:bCs/>
        </w:rPr>
      </w:pPr>
    </w:p>
    <w:p w14:paraId="2F781C6E" w14:textId="42159A19" w:rsidR="00570108" w:rsidRPr="00570108" w:rsidRDefault="00570108" w:rsidP="00570108">
      <w:pPr>
        <w:rPr>
          <w:bCs/>
        </w:rPr>
      </w:pPr>
      <w:r w:rsidRPr="00570108">
        <w:rPr>
          <w:bCs/>
        </w:rPr>
        <w:t>This tuition-free course is beneficial for rural police and sheriff departments, school administrators, school resource officers, counselors, and others involved in school safety and security.</w:t>
      </w:r>
    </w:p>
    <w:p w14:paraId="691D599A" w14:textId="77777777" w:rsidR="00FD6781" w:rsidRDefault="00FD6781" w:rsidP="00570108">
      <w:pPr>
        <w:rPr>
          <w:bCs/>
        </w:rPr>
      </w:pPr>
    </w:p>
    <w:p w14:paraId="23FE5792" w14:textId="0DB4B8AC" w:rsidR="00570108" w:rsidRPr="00570108" w:rsidRDefault="00570108" w:rsidP="00570108">
      <w:pPr>
        <w:rPr>
          <w:bCs/>
        </w:rPr>
      </w:pPr>
      <w:r w:rsidRPr="00570108">
        <w:rPr>
          <w:bCs/>
        </w:rPr>
        <w:t>Topics covered include:</w:t>
      </w:r>
    </w:p>
    <w:p w14:paraId="6F7247B7" w14:textId="77777777" w:rsidR="00570108" w:rsidRPr="00570108" w:rsidRDefault="00570108" w:rsidP="00570108">
      <w:pPr>
        <w:rPr>
          <w:bCs/>
        </w:rPr>
      </w:pPr>
      <w:r w:rsidRPr="00570108">
        <w:rPr>
          <w:bCs/>
        </w:rPr>
        <w:t>•</w:t>
      </w:r>
      <w:r w:rsidRPr="00570108">
        <w:rPr>
          <w:bCs/>
        </w:rPr>
        <w:tab/>
        <w:t>Introduction to Incident Planning and Preparedness</w:t>
      </w:r>
    </w:p>
    <w:p w14:paraId="0E3622DB" w14:textId="77777777" w:rsidR="00570108" w:rsidRPr="00570108" w:rsidRDefault="00570108" w:rsidP="00570108">
      <w:pPr>
        <w:rPr>
          <w:bCs/>
        </w:rPr>
      </w:pPr>
      <w:r w:rsidRPr="00570108">
        <w:rPr>
          <w:bCs/>
        </w:rPr>
        <w:t>•</w:t>
      </w:r>
      <w:r w:rsidRPr="00570108">
        <w:rPr>
          <w:bCs/>
        </w:rPr>
        <w:tab/>
        <w:t>Proactive Threat Mitigation</w:t>
      </w:r>
    </w:p>
    <w:p w14:paraId="4DE3EA46" w14:textId="77777777" w:rsidR="00570108" w:rsidRPr="00570108" w:rsidRDefault="00570108" w:rsidP="00570108">
      <w:pPr>
        <w:rPr>
          <w:bCs/>
        </w:rPr>
      </w:pPr>
      <w:r w:rsidRPr="00570108">
        <w:rPr>
          <w:bCs/>
        </w:rPr>
        <w:t>•</w:t>
      </w:r>
      <w:r w:rsidRPr="00570108">
        <w:rPr>
          <w:bCs/>
        </w:rPr>
        <w:tab/>
        <w:t>Incident Response</w:t>
      </w:r>
    </w:p>
    <w:p w14:paraId="3B9F5A8B" w14:textId="77777777" w:rsidR="00570108" w:rsidRPr="00570108" w:rsidRDefault="00570108" w:rsidP="00570108">
      <w:pPr>
        <w:rPr>
          <w:bCs/>
        </w:rPr>
      </w:pPr>
      <w:r w:rsidRPr="00570108">
        <w:rPr>
          <w:bCs/>
        </w:rPr>
        <w:t>•</w:t>
      </w:r>
      <w:r w:rsidRPr="00570108">
        <w:rPr>
          <w:bCs/>
        </w:rPr>
        <w:tab/>
        <w:t>Incident Recovery</w:t>
      </w:r>
    </w:p>
    <w:p w14:paraId="6B615B8A" w14:textId="4B70D16B" w:rsidR="00570108" w:rsidRPr="00570108" w:rsidRDefault="00570108" w:rsidP="00570108">
      <w:pPr>
        <w:rPr>
          <w:bCs/>
        </w:rPr>
      </w:pPr>
      <w:r w:rsidRPr="00570108">
        <w:rPr>
          <w:bCs/>
        </w:rPr>
        <w:t>•</w:t>
      </w:r>
      <w:r w:rsidRPr="00570108">
        <w:rPr>
          <w:bCs/>
        </w:rPr>
        <w:tab/>
        <w:t>Vulnerability Assessments</w:t>
      </w:r>
    </w:p>
    <w:p w14:paraId="11019D32" w14:textId="421EC61F" w:rsidR="00570108" w:rsidRPr="00570108" w:rsidRDefault="00570108" w:rsidP="00570108">
      <w:pPr>
        <w:rPr>
          <w:bCs/>
        </w:rPr>
      </w:pPr>
      <w:r w:rsidRPr="00570108">
        <w:rPr>
          <w:bCs/>
        </w:rPr>
        <w:t>•</w:t>
      </w:r>
      <w:r w:rsidRPr="00570108">
        <w:rPr>
          <w:bCs/>
        </w:rPr>
        <w:tab/>
        <w:t>Threat Assessment Management</w:t>
      </w:r>
    </w:p>
    <w:p w14:paraId="05F8358C" w14:textId="77777777" w:rsidR="00570108" w:rsidRPr="00570108" w:rsidRDefault="00570108" w:rsidP="00570108">
      <w:pPr>
        <w:rPr>
          <w:bCs/>
        </w:rPr>
      </w:pPr>
      <w:r w:rsidRPr="00570108">
        <w:rPr>
          <w:bCs/>
        </w:rPr>
        <w:t>•</w:t>
      </w:r>
      <w:r w:rsidRPr="00570108">
        <w:rPr>
          <w:bCs/>
        </w:rPr>
        <w:tab/>
        <w:t>Incident Defusing and Debriefing</w:t>
      </w:r>
    </w:p>
    <w:p w14:paraId="1E2B000C" w14:textId="77777777" w:rsidR="00570108" w:rsidRPr="00570108" w:rsidRDefault="00570108" w:rsidP="00570108">
      <w:pPr>
        <w:rPr>
          <w:bCs/>
        </w:rPr>
      </w:pPr>
      <w:r w:rsidRPr="00570108">
        <w:rPr>
          <w:bCs/>
        </w:rPr>
        <w:t>•</w:t>
      </w:r>
      <w:r w:rsidRPr="00570108">
        <w:rPr>
          <w:bCs/>
        </w:rPr>
        <w:tab/>
        <w:t>Reunification</w:t>
      </w:r>
    </w:p>
    <w:p w14:paraId="07444EF7" w14:textId="31A35B58" w:rsidR="00DE5A4F" w:rsidRDefault="00570108" w:rsidP="00570108">
      <w:pPr>
        <w:rPr>
          <w:bCs/>
        </w:rPr>
      </w:pPr>
      <w:r w:rsidRPr="00570108">
        <w:rPr>
          <w:bCs/>
        </w:rPr>
        <w:t>•</w:t>
      </w:r>
      <w:r w:rsidRPr="00570108">
        <w:rPr>
          <w:bCs/>
        </w:rPr>
        <w:tab/>
        <w:t>Anniversaries, Memorials, "Copy-Cats"</w:t>
      </w:r>
    </w:p>
    <w:p w14:paraId="62F40EC4" w14:textId="47E76033" w:rsidR="00570108" w:rsidRDefault="00570108" w:rsidP="00570108">
      <w:pPr>
        <w:rPr>
          <w:bCs/>
        </w:rPr>
      </w:pPr>
    </w:p>
    <w:p w14:paraId="51C36760" w14:textId="77777777" w:rsidR="00570108" w:rsidRPr="00570108" w:rsidRDefault="00570108" w:rsidP="00570108">
      <w:pPr>
        <w:rPr>
          <w:bCs/>
        </w:rPr>
      </w:pPr>
      <w:bookmarkStart w:id="40" w:name="_Hlk34424668"/>
      <w:r w:rsidRPr="00570108">
        <w:rPr>
          <w:bCs/>
        </w:rPr>
        <w:t>To register, please visit our website:</w:t>
      </w:r>
    </w:p>
    <w:p w14:paraId="0A0842DF" w14:textId="5F6AD8D4" w:rsidR="00F62693" w:rsidRDefault="00881C4A" w:rsidP="00570108">
      <w:pPr>
        <w:rPr>
          <w:bCs/>
        </w:rPr>
      </w:pPr>
      <w:hyperlink r:id="rId107" w:history="1">
        <w:r w:rsidR="00F62693" w:rsidRPr="00512C9F">
          <w:rPr>
            <w:rStyle w:val="Hyperlink"/>
            <w:bCs/>
          </w:rPr>
          <w:t>https://www.ruraltraining.org/training/schedule/2020-06-09-awr148-newark-oh-001/</w:t>
        </w:r>
      </w:hyperlink>
      <w:r w:rsidR="00F62693">
        <w:rPr>
          <w:bCs/>
        </w:rPr>
        <w:t xml:space="preserve"> </w:t>
      </w:r>
    </w:p>
    <w:p w14:paraId="690E2DF7" w14:textId="77777777" w:rsidR="00B32300" w:rsidRDefault="00B32300" w:rsidP="00570108">
      <w:pPr>
        <w:rPr>
          <w:bCs/>
        </w:rPr>
      </w:pPr>
    </w:p>
    <w:p w14:paraId="67235012" w14:textId="471011BB" w:rsidR="00570108" w:rsidRPr="00570108" w:rsidRDefault="00570108" w:rsidP="00570108">
      <w:pPr>
        <w:rPr>
          <w:bCs/>
        </w:rPr>
      </w:pPr>
      <w:r w:rsidRPr="00B32300">
        <w:rPr>
          <w:b/>
        </w:rPr>
        <w:t>Please sign-up no later than May 26, 2020</w:t>
      </w:r>
      <w:r w:rsidRPr="00570108">
        <w:rPr>
          <w:bCs/>
        </w:rPr>
        <w:t xml:space="preserve"> as a minimum of 20 registrations must be received by this date to confirm the class will be held.</w:t>
      </w:r>
      <w:r w:rsidR="00D955FC">
        <w:rPr>
          <w:bCs/>
        </w:rPr>
        <w:t xml:space="preserve"> </w:t>
      </w:r>
      <w:r w:rsidRPr="00570108">
        <w:rPr>
          <w:bCs/>
        </w:rPr>
        <w:t xml:space="preserve">Should you have any questions regarding the facility or location please contact John Wieber at 740-404-5034 or </w:t>
      </w:r>
      <w:hyperlink r:id="rId108" w:history="1">
        <w:r w:rsidR="006B3AFB" w:rsidRPr="00512C9F">
          <w:rPr>
            <w:rStyle w:val="Hyperlink"/>
            <w:bCs/>
          </w:rPr>
          <w:t>jwieber@lcounty.com</w:t>
        </w:r>
      </w:hyperlink>
      <w:r w:rsidR="006B3AFB">
        <w:rPr>
          <w:bCs/>
        </w:rPr>
        <w:t xml:space="preserve"> </w:t>
      </w:r>
    </w:p>
    <w:p w14:paraId="12626D0E" w14:textId="77777777" w:rsidR="00570108" w:rsidRPr="00570108" w:rsidRDefault="00570108" w:rsidP="00570108">
      <w:pPr>
        <w:rPr>
          <w:bCs/>
        </w:rPr>
      </w:pPr>
    </w:p>
    <w:bookmarkEnd w:id="40"/>
    <w:p w14:paraId="3279D0EF" w14:textId="6510E710" w:rsidR="00DE5A4F" w:rsidRDefault="002E7DB3" w:rsidP="002E7DB3">
      <w:pPr>
        <w:jc w:val="center"/>
        <w:rPr>
          <w:bCs/>
        </w:rPr>
      </w:pPr>
      <w:r>
        <w:rPr>
          <w:bCs/>
        </w:rPr>
        <w:t>####</w:t>
      </w:r>
    </w:p>
    <w:p w14:paraId="547D3D88" w14:textId="77777777" w:rsidR="00952350" w:rsidRDefault="00952350" w:rsidP="002E7DB3">
      <w:pPr>
        <w:jc w:val="center"/>
        <w:rPr>
          <w:bCs/>
        </w:rPr>
      </w:pPr>
    </w:p>
    <w:p w14:paraId="747286DE" w14:textId="3DE587B7" w:rsidR="00DE5A4F" w:rsidRPr="00F575A7" w:rsidRDefault="00F575A7" w:rsidP="00872F31">
      <w:pPr>
        <w:rPr>
          <w:b/>
          <w:i/>
          <w:iCs/>
          <w:sz w:val="28"/>
          <w:szCs w:val="28"/>
        </w:rPr>
      </w:pPr>
      <w:r w:rsidRPr="00F575A7">
        <w:rPr>
          <w:b/>
          <w:i/>
          <w:iCs/>
          <w:sz w:val="28"/>
          <w:szCs w:val="28"/>
        </w:rPr>
        <w:t>MGT 417: Crisis Management for School Based Incidence</w:t>
      </w:r>
      <w:r>
        <w:rPr>
          <w:b/>
          <w:i/>
          <w:iCs/>
          <w:sz w:val="28"/>
          <w:szCs w:val="28"/>
        </w:rPr>
        <w:t xml:space="preserve"> – July 23 - 24</w:t>
      </w:r>
    </w:p>
    <w:p w14:paraId="3A2BC0C8" w14:textId="77777777" w:rsidR="00F575A7" w:rsidRPr="00F575A7" w:rsidRDefault="00F575A7" w:rsidP="00F575A7">
      <w:pPr>
        <w:rPr>
          <w:bCs/>
        </w:rPr>
      </w:pPr>
      <w:r w:rsidRPr="00F575A7">
        <w:rPr>
          <w:bCs/>
        </w:rPr>
        <w:t>Training sponsored by:  Licking County EMA</w:t>
      </w:r>
    </w:p>
    <w:p w14:paraId="0EC89A3E" w14:textId="77777777" w:rsidR="00F575A7" w:rsidRPr="00F575A7" w:rsidRDefault="00F575A7" w:rsidP="00F575A7">
      <w:pPr>
        <w:rPr>
          <w:bCs/>
        </w:rPr>
      </w:pPr>
      <w:r w:rsidRPr="00F575A7">
        <w:rPr>
          <w:bCs/>
        </w:rPr>
        <w:t xml:space="preserve">Location: Licking County Administration Building </w:t>
      </w:r>
    </w:p>
    <w:p w14:paraId="02BC4300" w14:textId="7D0FDAA8" w:rsidR="00F575A7" w:rsidRDefault="00F575A7" w:rsidP="00872F31">
      <w:pPr>
        <w:rPr>
          <w:bCs/>
        </w:rPr>
      </w:pPr>
      <w:r w:rsidRPr="00F575A7">
        <w:rPr>
          <w:bCs/>
        </w:rPr>
        <w:t>Room “</w:t>
      </w:r>
      <w:proofErr w:type="gramStart"/>
      <w:r w:rsidRPr="00F575A7">
        <w:rPr>
          <w:bCs/>
        </w:rPr>
        <w:t xml:space="preserve">A”  </w:t>
      </w:r>
      <w:r w:rsidR="00B32300">
        <w:rPr>
          <w:bCs/>
        </w:rPr>
        <w:t>i</w:t>
      </w:r>
      <w:r w:rsidRPr="00F575A7">
        <w:rPr>
          <w:bCs/>
        </w:rPr>
        <w:t>n</w:t>
      </w:r>
      <w:proofErr w:type="gramEnd"/>
      <w:r w:rsidRPr="00F575A7">
        <w:rPr>
          <w:bCs/>
        </w:rPr>
        <w:t xml:space="preserve"> Basement</w:t>
      </w:r>
      <w:r w:rsidR="00952350">
        <w:rPr>
          <w:bCs/>
        </w:rPr>
        <w:t xml:space="preserve">  -  </w:t>
      </w:r>
      <w:r w:rsidRPr="00F575A7">
        <w:rPr>
          <w:bCs/>
        </w:rPr>
        <w:t>20 South 2nd Street</w:t>
      </w:r>
      <w:r w:rsidR="00952350">
        <w:rPr>
          <w:bCs/>
        </w:rPr>
        <w:t xml:space="preserve">  -  </w:t>
      </w:r>
      <w:r w:rsidRPr="00F575A7">
        <w:rPr>
          <w:bCs/>
        </w:rPr>
        <w:t>Newark</w:t>
      </w:r>
    </w:p>
    <w:p w14:paraId="03225CCE" w14:textId="77777777" w:rsidR="006E3701" w:rsidRDefault="006E3701" w:rsidP="002E7DB3">
      <w:pPr>
        <w:rPr>
          <w:bCs/>
        </w:rPr>
      </w:pPr>
    </w:p>
    <w:p w14:paraId="686B2126" w14:textId="77777777" w:rsidR="006E3701" w:rsidRDefault="002E7DB3" w:rsidP="002E7DB3">
      <w:pPr>
        <w:rPr>
          <w:bCs/>
        </w:rPr>
      </w:pPr>
      <w:r w:rsidRPr="002E7DB3">
        <w:rPr>
          <w:bCs/>
        </w:rPr>
        <w:t>The purpose of this performance-level</w:t>
      </w:r>
      <w:r>
        <w:rPr>
          <w:bCs/>
        </w:rPr>
        <w:t xml:space="preserve"> </w:t>
      </w:r>
      <w:r w:rsidRPr="002E7DB3">
        <w:rPr>
          <w:bCs/>
        </w:rPr>
        <w:t xml:space="preserve">course is to provide the operational-level details to support many of the topics covered in the U.S. Department of Homeland Security (OHS) approved AWR 148: Crisis Management for School-Based Incidents - Partnering Rural Law Enforcement and the Local School Systems awareness-level course. Rural schools, law enforcement, other emergency responders, and community stakeholders are often limited in their access to resources, so it is imperative that all potentially affected parties collaborate in planning, preparation, communication, response, and recovery in the event of a school-based incident. </w:t>
      </w:r>
    </w:p>
    <w:p w14:paraId="131B7F68" w14:textId="77777777" w:rsidR="006E3701" w:rsidRDefault="006E3701" w:rsidP="006E3701">
      <w:pPr>
        <w:rPr>
          <w:sz w:val="20"/>
          <w:szCs w:val="20"/>
        </w:rPr>
      </w:pPr>
    </w:p>
    <w:p w14:paraId="35445719" w14:textId="20F36DD5" w:rsidR="006E3701" w:rsidRPr="00D7517F" w:rsidRDefault="00881C4A" w:rsidP="006E3701">
      <w:pPr>
        <w:rPr>
          <w:sz w:val="20"/>
          <w:szCs w:val="20"/>
          <w:u w:val="single"/>
        </w:rPr>
      </w:pPr>
      <w:hyperlink w:anchor="top" w:history="1">
        <w:r w:rsidR="006E3701" w:rsidRPr="00D7517F">
          <w:rPr>
            <w:rStyle w:val="Hyperlink"/>
            <w:sz w:val="20"/>
            <w:szCs w:val="20"/>
          </w:rPr>
          <w:t>TOP</w:t>
        </w:r>
      </w:hyperlink>
      <w:r w:rsidR="006E3701" w:rsidRPr="00D7517F">
        <w:rPr>
          <w:sz w:val="20"/>
          <w:szCs w:val="20"/>
          <w:u w:val="single"/>
        </w:rPr>
        <w:t xml:space="preserve"> ^</w:t>
      </w:r>
    </w:p>
    <w:p w14:paraId="58F667BE" w14:textId="70E3AB2F" w:rsidR="002E7DB3" w:rsidRPr="002E7DB3" w:rsidRDefault="002E7DB3" w:rsidP="002E7DB3">
      <w:pPr>
        <w:rPr>
          <w:bCs/>
        </w:rPr>
      </w:pPr>
      <w:r w:rsidRPr="002E7DB3">
        <w:rPr>
          <w:bCs/>
        </w:rPr>
        <w:lastRenderedPageBreak/>
        <w:t>Moreover, these affected parties must come together to practice their interoperable skills through drills and exercises to ensure the strategies in place provide for an effective crisis response and collaborative recovery.</w:t>
      </w:r>
    </w:p>
    <w:p w14:paraId="37E73892" w14:textId="77777777" w:rsidR="002E7DB3" w:rsidRPr="002E7DB3" w:rsidRDefault="002E7DB3" w:rsidP="002E7DB3">
      <w:pPr>
        <w:rPr>
          <w:bCs/>
        </w:rPr>
      </w:pPr>
      <w:r w:rsidRPr="002E7DB3">
        <w:rPr>
          <w:bCs/>
        </w:rPr>
        <w:t xml:space="preserve"> </w:t>
      </w:r>
    </w:p>
    <w:p w14:paraId="3C720624" w14:textId="77777777" w:rsidR="002E7DB3" w:rsidRPr="002E7DB3" w:rsidRDefault="002E7DB3" w:rsidP="002E7DB3">
      <w:pPr>
        <w:rPr>
          <w:bCs/>
        </w:rPr>
      </w:pPr>
      <w:r w:rsidRPr="002E7DB3">
        <w:rPr>
          <w:bCs/>
        </w:rPr>
        <w:t>With the intent of building upon the foundation of the AWR  148 course and utilizing an all-hazards approach, this two-day  course will provide content instruction, develop concept-specific  skills, and provide opportunities for law enforcement , school personnel, and community stakeholders to collaboratively  apply the course objectives in scenario­ based  applications.</w:t>
      </w:r>
    </w:p>
    <w:p w14:paraId="43722B1F" w14:textId="77777777" w:rsidR="002E7DB3" w:rsidRPr="002E7DB3" w:rsidRDefault="002E7DB3" w:rsidP="002E7DB3">
      <w:pPr>
        <w:rPr>
          <w:bCs/>
        </w:rPr>
      </w:pPr>
    </w:p>
    <w:p w14:paraId="0DED1F9A" w14:textId="341C8EDA" w:rsidR="002E7DB3" w:rsidRDefault="002E7DB3" w:rsidP="002E7DB3">
      <w:pPr>
        <w:rPr>
          <w:bCs/>
        </w:rPr>
      </w:pPr>
      <w:r w:rsidRPr="002E7DB3">
        <w:rPr>
          <w:bCs/>
        </w:rPr>
        <w:t>Topics covered in this course include:</w:t>
      </w:r>
    </w:p>
    <w:p w14:paraId="5CE21A87" w14:textId="77777777" w:rsidR="002E7DB3" w:rsidRPr="002E7DB3" w:rsidRDefault="002E7DB3" w:rsidP="002E7DB3">
      <w:pPr>
        <w:rPr>
          <w:bCs/>
        </w:rPr>
      </w:pPr>
      <w:r w:rsidRPr="002E7DB3">
        <w:rPr>
          <w:bCs/>
        </w:rPr>
        <w:t>•</w:t>
      </w:r>
      <w:r w:rsidRPr="002E7DB3">
        <w:rPr>
          <w:bCs/>
        </w:rPr>
        <w:tab/>
        <w:t>All-Hazards Planning and Preparedness</w:t>
      </w:r>
    </w:p>
    <w:p w14:paraId="6920A719" w14:textId="77777777" w:rsidR="002E7DB3" w:rsidRPr="002E7DB3" w:rsidRDefault="002E7DB3" w:rsidP="002E7DB3">
      <w:pPr>
        <w:rPr>
          <w:bCs/>
        </w:rPr>
      </w:pPr>
      <w:r w:rsidRPr="002E7DB3">
        <w:rPr>
          <w:bCs/>
        </w:rPr>
        <w:t>•</w:t>
      </w:r>
      <w:r w:rsidRPr="002E7DB3">
        <w:rPr>
          <w:bCs/>
        </w:rPr>
        <w:tab/>
        <w:t>Vulnerability Assessments</w:t>
      </w:r>
    </w:p>
    <w:p w14:paraId="24B7662A" w14:textId="77777777" w:rsidR="002E7DB3" w:rsidRPr="002E7DB3" w:rsidRDefault="002E7DB3" w:rsidP="002E7DB3">
      <w:pPr>
        <w:rPr>
          <w:bCs/>
        </w:rPr>
      </w:pPr>
      <w:r w:rsidRPr="002E7DB3">
        <w:rPr>
          <w:bCs/>
        </w:rPr>
        <w:t>•</w:t>
      </w:r>
      <w:r w:rsidRPr="002E7DB3">
        <w:rPr>
          <w:bCs/>
        </w:rPr>
        <w:tab/>
        <w:t>Threat Assessment Management</w:t>
      </w:r>
    </w:p>
    <w:p w14:paraId="2AD72B4E" w14:textId="64110E70" w:rsidR="002E7DB3" w:rsidRPr="002E7DB3" w:rsidRDefault="002E7DB3" w:rsidP="002E7DB3">
      <w:pPr>
        <w:rPr>
          <w:bCs/>
        </w:rPr>
      </w:pPr>
      <w:r w:rsidRPr="002E7DB3">
        <w:rPr>
          <w:bCs/>
        </w:rPr>
        <w:t>•</w:t>
      </w:r>
      <w:r w:rsidRPr="002E7DB3">
        <w:rPr>
          <w:bCs/>
        </w:rPr>
        <w:tab/>
        <w:t>All-Hazards Response</w:t>
      </w:r>
    </w:p>
    <w:p w14:paraId="1BA52535" w14:textId="77777777" w:rsidR="002E7DB3" w:rsidRPr="002E7DB3" w:rsidRDefault="002E7DB3" w:rsidP="002E7DB3">
      <w:pPr>
        <w:rPr>
          <w:bCs/>
        </w:rPr>
      </w:pPr>
      <w:r w:rsidRPr="002E7DB3">
        <w:rPr>
          <w:bCs/>
        </w:rPr>
        <w:t>•</w:t>
      </w:r>
      <w:r w:rsidRPr="002E7DB3">
        <w:rPr>
          <w:bCs/>
        </w:rPr>
        <w:tab/>
        <w:t>All-Hazards Recovery</w:t>
      </w:r>
    </w:p>
    <w:p w14:paraId="24C1A9A4" w14:textId="29911BE0" w:rsidR="002E7DB3" w:rsidRPr="002E7DB3" w:rsidRDefault="002E7DB3" w:rsidP="002E7DB3">
      <w:pPr>
        <w:rPr>
          <w:bCs/>
        </w:rPr>
      </w:pPr>
      <w:r w:rsidRPr="002E7DB3">
        <w:rPr>
          <w:bCs/>
        </w:rPr>
        <w:t>•</w:t>
      </w:r>
      <w:r w:rsidRPr="002E7DB3">
        <w:rPr>
          <w:bCs/>
        </w:rPr>
        <w:tab/>
        <w:t>Scenario-Based Activities</w:t>
      </w:r>
    </w:p>
    <w:p w14:paraId="63EC06CF" w14:textId="77777777" w:rsidR="00B86E8D" w:rsidRDefault="00B86E8D" w:rsidP="00F575A7">
      <w:pPr>
        <w:rPr>
          <w:bCs/>
        </w:rPr>
      </w:pPr>
    </w:p>
    <w:p w14:paraId="1529B0BD" w14:textId="46B9E0A5" w:rsidR="00F575A7" w:rsidRPr="00F575A7" w:rsidRDefault="00F575A7" w:rsidP="00F575A7">
      <w:pPr>
        <w:rPr>
          <w:bCs/>
        </w:rPr>
      </w:pPr>
      <w:r w:rsidRPr="00F575A7">
        <w:rPr>
          <w:bCs/>
        </w:rPr>
        <w:t xml:space="preserve">Registration Deadline: </w:t>
      </w:r>
      <w:r w:rsidR="001B0E95">
        <w:rPr>
          <w:bCs/>
        </w:rPr>
        <w:t>July 9</w:t>
      </w:r>
      <w:r w:rsidRPr="00F575A7">
        <w:rPr>
          <w:bCs/>
        </w:rPr>
        <w:t>,</w:t>
      </w:r>
      <w:r w:rsidR="001B0E95">
        <w:rPr>
          <w:bCs/>
        </w:rPr>
        <w:t xml:space="preserve"> </w:t>
      </w:r>
      <w:r w:rsidRPr="00F575A7">
        <w:rPr>
          <w:bCs/>
        </w:rPr>
        <w:t>2020</w:t>
      </w:r>
    </w:p>
    <w:p w14:paraId="7B6DFF0D" w14:textId="77777777" w:rsidR="00F575A7" w:rsidRPr="00F575A7" w:rsidRDefault="00F575A7" w:rsidP="00F575A7">
      <w:pPr>
        <w:rPr>
          <w:bCs/>
        </w:rPr>
      </w:pPr>
    </w:p>
    <w:p w14:paraId="45DE7EFF" w14:textId="77777777" w:rsidR="00F575A7" w:rsidRPr="00F575A7" w:rsidRDefault="00F575A7" w:rsidP="00F575A7">
      <w:pPr>
        <w:rPr>
          <w:bCs/>
        </w:rPr>
      </w:pPr>
      <w:r w:rsidRPr="00F575A7">
        <w:rPr>
          <w:bCs/>
        </w:rPr>
        <w:t>To register, please visit our website:</w:t>
      </w:r>
    </w:p>
    <w:p w14:paraId="32F38A49" w14:textId="31957AE4" w:rsidR="00F575A7" w:rsidRDefault="00881C4A" w:rsidP="00F575A7">
      <w:pPr>
        <w:rPr>
          <w:bCs/>
        </w:rPr>
      </w:pPr>
      <w:hyperlink r:id="rId109" w:history="1">
        <w:r w:rsidR="00F62693" w:rsidRPr="00512C9F">
          <w:rPr>
            <w:rStyle w:val="Hyperlink"/>
            <w:bCs/>
          </w:rPr>
          <w:t>https://www.ruraltraining.org/training/schedule/2020-07-23-mgt417-newark-oh-001/</w:t>
        </w:r>
      </w:hyperlink>
      <w:r w:rsidR="00F62693">
        <w:rPr>
          <w:bCs/>
        </w:rPr>
        <w:t xml:space="preserve"> </w:t>
      </w:r>
    </w:p>
    <w:p w14:paraId="4E983E2A" w14:textId="77777777" w:rsidR="00F62693" w:rsidRPr="00F575A7" w:rsidRDefault="00F62693" w:rsidP="00F575A7">
      <w:pPr>
        <w:rPr>
          <w:bCs/>
        </w:rPr>
      </w:pPr>
    </w:p>
    <w:p w14:paraId="1301AB6A" w14:textId="712A0860" w:rsidR="00F575A7" w:rsidRPr="00F575A7" w:rsidRDefault="00F575A7" w:rsidP="00F575A7">
      <w:pPr>
        <w:rPr>
          <w:bCs/>
        </w:rPr>
      </w:pPr>
      <w:r w:rsidRPr="00B32300">
        <w:rPr>
          <w:b/>
        </w:rPr>
        <w:t>Please sign-up no later than May 26, 2020</w:t>
      </w:r>
      <w:r w:rsidRPr="00F575A7">
        <w:rPr>
          <w:bCs/>
        </w:rPr>
        <w:t xml:space="preserve"> as a minimum of 20 registrations must be received by this date to confirm the class will be held.</w:t>
      </w:r>
      <w:r w:rsidR="00D955FC">
        <w:rPr>
          <w:bCs/>
        </w:rPr>
        <w:t xml:space="preserve"> </w:t>
      </w:r>
      <w:r w:rsidRPr="00F575A7">
        <w:rPr>
          <w:bCs/>
        </w:rPr>
        <w:t xml:space="preserve">Should you have any questions regarding the facility or location please contact John Wieber at 740-404-5034 or </w:t>
      </w:r>
      <w:hyperlink r:id="rId110" w:history="1">
        <w:r w:rsidR="001B0E95" w:rsidRPr="00512C9F">
          <w:rPr>
            <w:rStyle w:val="Hyperlink"/>
            <w:bCs/>
          </w:rPr>
          <w:t>jwieber@lcounty.com</w:t>
        </w:r>
      </w:hyperlink>
      <w:r w:rsidR="001B0E95">
        <w:rPr>
          <w:bCs/>
        </w:rPr>
        <w:t xml:space="preserve"> </w:t>
      </w:r>
    </w:p>
    <w:p w14:paraId="33312ED8" w14:textId="08B28FD1" w:rsidR="002E7DB3" w:rsidRDefault="002E7DB3" w:rsidP="00872F31">
      <w:pPr>
        <w:rPr>
          <w:bCs/>
        </w:rPr>
      </w:pPr>
    </w:p>
    <w:p w14:paraId="41C0B4FF" w14:textId="763F04D7" w:rsidR="00872F31" w:rsidRPr="00872F31" w:rsidRDefault="00881C4A" w:rsidP="00872F31">
      <w:r>
        <w:rPr>
          <w:b/>
        </w:rPr>
        <w:pict w14:anchorId="0D879582">
          <v:rect id="_x0000_i1042" style="width:0;height:1.5pt" o:hralign="center" o:hrstd="t" o:hr="t" fillcolor="#a0a0a0" stroked="f"/>
        </w:pict>
      </w:r>
    </w:p>
    <w:p w14:paraId="18EC638B" w14:textId="77777777" w:rsidR="00872F31" w:rsidRPr="00872F31" w:rsidRDefault="00872F31" w:rsidP="00872F31">
      <w:pPr>
        <w:rPr>
          <w:b/>
          <w:i/>
        </w:rPr>
      </w:pPr>
      <w:bookmarkStart w:id="41" w:name="final"/>
      <w:bookmarkEnd w:id="41"/>
      <w:proofErr w:type="gramStart"/>
      <w:r w:rsidRPr="00872F31">
        <w:rPr>
          <w:b/>
          <w:i/>
          <w:sz w:val="28"/>
          <w:szCs w:val="28"/>
        </w:rPr>
        <w:t>Final..</w:t>
      </w:r>
      <w:proofErr w:type="gramEnd"/>
      <w:r w:rsidRPr="00872F31">
        <w:rPr>
          <w:b/>
          <w:i/>
          <w:sz w:val="28"/>
          <w:szCs w:val="28"/>
        </w:rPr>
        <w:t xml:space="preserve">  </w:t>
      </w:r>
      <w:proofErr w:type="gramStart"/>
      <w:r w:rsidRPr="00872F31">
        <w:rPr>
          <w:b/>
          <w:i/>
          <w:sz w:val="28"/>
          <w:szCs w:val="28"/>
        </w:rPr>
        <w:t>Final..</w:t>
      </w:r>
      <w:proofErr w:type="gramEnd"/>
      <w:r w:rsidRPr="00872F31">
        <w:rPr>
          <w:b/>
          <w:i/>
          <w:sz w:val="28"/>
          <w:szCs w:val="28"/>
        </w:rPr>
        <w:t xml:space="preserve">    </w:t>
      </w:r>
    </w:p>
    <w:p w14:paraId="3FB39B38" w14:textId="77777777" w:rsidR="00872F31" w:rsidRPr="00872F31" w:rsidRDefault="00872F31" w:rsidP="00872F31">
      <w:pPr>
        <w:rPr>
          <w:b/>
          <w:i/>
        </w:rPr>
      </w:pPr>
      <w:r w:rsidRPr="00872F31">
        <w:rPr>
          <w:noProof/>
          <w:sz w:val="32"/>
          <w:szCs w:val="32"/>
        </w:rPr>
        <w:drawing>
          <wp:anchor distT="0" distB="0" distL="114300" distR="114300" simplePos="0" relativeHeight="251960320" behindDoc="1" locked="0" layoutInCell="1" allowOverlap="1" wp14:anchorId="633AA353" wp14:editId="5B98A448">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11">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56975F" w14:textId="77777777" w:rsidR="00872F31" w:rsidRPr="00872F31" w:rsidRDefault="00872F31" w:rsidP="00872F31">
      <w:r w:rsidRPr="00872F31">
        <w:t xml:space="preserve">Hey Gang...  </w:t>
      </w:r>
    </w:p>
    <w:p w14:paraId="5CFA0428" w14:textId="77777777" w:rsidR="00872F31" w:rsidRPr="00872F31" w:rsidRDefault="00872F31" w:rsidP="00872F31"/>
    <w:p w14:paraId="43925BA8" w14:textId="318BE306" w:rsidR="0049640B" w:rsidRDefault="005D0BE5" w:rsidP="00EE0EA3">
      <w:r>
        <w:t xml:space="preserve">Boy, there’s sure been a lot going in around here lately. I’ve been involved in </w:t>
      </w:r>
      <w:proofErr w:type="gramStart"/>
      <w:r>
        <w:t>a number of</w:t>
      </w:r>
      <w:proofErr w:type="gramEnd"/>
      <w:r>
        <w:t xml:space="preserve"> phone calls and webinars helping folks from around the country get started with ARES Connect. It’s been fun and really exciting </w:t>
      </w:r>
      <w:r w:rsidR="0049640B">
        <w:t xml:space="preserve">to be able to have a direct part in getting folks up and running! I’ve also been involved with a project that several of us Section Managers are doing with writing a “How To” manual to help everyone better understand ARES Connect. It’s now in Beta Testing and we will very soon release it to the world. It’s written to help answer all those questions that most folks have when they get started </w:t>
      </w:r>
      <w:r w:rsidR="00FA7114">
        <w:t xml:space="preserve">with </w:t>
      </w:r>
      <w:r w:rsidR="0049640B">
        <w:t xml:space="preserve">ARES Connect. </w:t>
      </w:r>
    </w:p>
    <w:p w14:paraId="3F2A7D26" w14:textId="77777777" w:rsidR="006E3701" w:rsidRDefault="006E3701" w:rsidP="00872F31"/>
    <w:p w14:paraId="1E54A514" w14:textId="06E5F667" w:rsidR="00650E96" w:rsidRDefault="00872F31" w:rsidP="00872F31">
      <w:r w:rsidRPr="00872F31">
        <w:t xml:space="preserve">Moving down the log a bit…  </w:t>
      </w:r>
      <w:r w:rsidR="00735E39">
        <w:t xml:space="preserve">Over the past several weeks we have had a couple of changes in our District Emergency Coordinators. </w:t>
      </w:r>
      <w:r w:rsidR="00902F2E">
        <w:t>In District 3 Fred</w:t>
      </w:r>
      <w:r w:rsidR="00787298">
        <w:t xml:space="preserve"> Stone</w:t>
      </w:r>
      <w:r w:rsidR="00902F2E">
        <w:t xml:space="preserve">, W8LLY had decided to retire from the </w:t>
      </w:r>
      <w:r w:rsidR="00787298">
        <w:t xml:space="preserve">DEC </w:t>
      </w:r>
      <w:r w:rsidR="00902F2E">
        <w:t xml:space="preserve">post and recommended </w:t>
      </w:r>
      <w:r w:rsidR="00902F2E" w:rsidRPr="00902F2E">
        <w:t>Don</w:t>
      </w:r>
      <w:r w:rsidR="00902F2E">
        <w:t xml:space="preserve"> </w:t>
      </w:r>
      <w:r w:rsidR="00902F2E" w:rsidRPr="00902F2E">
        <w:t>Parker</w:t>
      </w:r>
      <w:r w:rsidR="00902F2E">
        <w:t xml:space="preserve">, </w:t>
      </w:r>
      <w:r w:rsidR="00902F2E" w:rsidRPr="00902F2E">
        <w:t>KB8PSL</w:t>
      </w:r>
      <w:r w:rsidR="00902F2E">
        <w:t xml:space="preserve"> to take the reins, which he did </w:t>
      </w:r>
      <w:r w:rsidR="00787298">
        <w:t xml:space="preserve">in </w:t>
      </w:r>
      <w:r w:rsidR="00DD71C9">
        <w:t>mid-February</w:t>
      </w:r>
      <w:r w:rsidR="00787298">
        <w:t xml:space="preserve">. Just within this past week </w:t>
      </w:r>
      <w:r w:rsidR="00787298" w:rsidRPr="00787298">
        <w:t>Eric Jessen, N8AUC</w:t>
      </w:r>
      <w:r w:rsidR="00787298">
        <w:t>, District Emergency Coordinator for District 10 also decided to step down</w:t>
      </w:r>
      <w:r w:rsidR="00497682">
        <w:t xml:space="preserve">. Eric was another DEC that has held the post for a lot of years, so there was another big set of shoes to fill. </w:t>
      </w:r>
    </w:p>
    <w:p w14:paraId="1A8BFDF0" w14:textId="77777777" w:rsidR="006E3701" w:rsidRDefault="006E3701" w:rsidP="006E3701">
      <w:pPr>
        <w:rPr>
          <w:sz w:val="20"/>
          <w:szCs w:val="20"/>
        </w:rPr>
      </w:pPr>
    </w:p>
    <w:p w14:paraId="2B0A63B0" w14:textId="77777777" w:rsidR="006E3701" w:rsidRDefault="006E3701" w:rsidP="006E3701">
      <w:pPr>
        <w:rPr>
          <w:sz w:val="20"/>
          <w:szCs w:val="20"/>
        </w:rPr>
      </w:pPr>
    </w:p>
    <w:p w14:paraId="5C0FE954" w14:textId="07999C35" w:rsidR="006E3701" w:rsidRPr="00D7517F" w:rsidRDefault="00881C4A" w:rsidP="006E3701">
      <w:pPr>
        <w:rPr>
          <w:sz w:val="20"/>
          <w:szCs w:val="20"/>
          <w:u w:val="single"/>
        </w:rPr>
      </w:pPr>
      <w:hyperlink w:anchor="top" w:history="1">
        <w:r w:rsidR="006E3701" w:rsidRPr="00D7517F">
          <w:rPr>
            <w:rStyle w:val="Hyperlink"/>
            <w:sz w:val="20"/>
            <w:szCs w:val="20"/>
          </w:rPr>
          <w:t>TOP</w:t>
        </w:r>
      </w:hyperlink>
      <w:r w:rsidR="006E3701" w:rsidRPr="00D7517F">
        <w:rPr>
          <w:sz w:val="20"/>
          <w:szCs w:val="20"/>
          <w:u w:val="single"/>
        </w:rPr>
        <w:t xml:space="preserve"> ^</w:t>
      </w:r>
    </w:p>
    <w:p w14:paraId="2152D045" w14:textId="1485EF6B" w:rsidR="00F74993" w:rsidRDefault="00650E96" w:rsidP="00872F31">
      <w:r>
        <w:lastRenderedPageBreak/>
        <w:t>But</w:t>
      </w:r>
      <w:r w:rsidR="00497682">
        <w:t xml:space="preserve"> we have been blessed</w:t>
      </w:r>
      <w:r>
        <w:t>,</w:t>
      </w:r>
      <w:r w:rsidR="00497682">
        <w:t xml:space="preserve"> Mat </w:t>
      </w:r>
      <w:proofErr w:type="spellStart"/>
      <w:r w:rsidR="00497682">
        <w:t>Nichoson</w:t>
      </w:r>
      <w:proofErr w:type="spellEnd"/>
      <w:r w:rsidR="00497682">
        <w:t>, KC8</w:t>
      </w:r>
      <w:r w:rsidR="00F74993">
        <w:t>NZJ ha</w:t>
      </w:r>
      <w:r>
        <w:t>s</w:t>
      </w:r>
      <w:r w:rsidR="00F74993">
        <w:t xml:space="preserve"> agreed to step into the roll</w:t>
      </w:r>
      <w:r w:rsidR="00EE428E">
        <w:t xml:space="preserve"> as DEC</w:t>
      </w:r>
      <w:r w:rsidR="00DD71C9">
        <w:t xml:space="preserve"> for District 10</w:t>
      </w:r>
      <w:r w:rsidR="00F74993">
        <w:t xml:space="preserve">. I’m sure Mat’s name is familiar with </w:t>
      </w:r>
      <w:r w:rsidR="002C246D">
        <w:t>most</w:t>
      </w:r>
      <w:r w:rsidR="00F74993">
        <w:t xml:space="preserve"> of you</w:t>
      </w:r>
      <w:r w:rsidR="00EE428E">
        <w:t xml:space="preserve">, serving as EC for Cuyahoga County during the Republican National Convention in 2016. </w:t>
      </w:r>
      <w:r w:rsidR="00F74993">
        <w:t xml:space="preserve">It’s great having Mat </w:t>
      </w:r>
      <w:r w:rsidR="00EE428E">
        <w:t>now fill the DEC position</w:t>
      </w:r>
      <w:r w:rsidR="00F74993">
        <w:t xml:space="preserve">. Mat will also be serving as EC for Cuyahoga County. At least until he can find a replacement. </w:t>
      </w:r>
    </w:p>
    <w:p w14:paraId="213D0576" w14:textId="3D073CC9" w:rsidR="00040018" w:rsidRDefault="00040018" w:rsidP="00872F31"/>
    <w:p w14:paraId="59B3B858" w14:textId="00DC459B" w:rsidR="00040018" w:rsidRDefault="00040018" w:rsidP="00872F31">
      <w:r>
        <w:t xml:space="preserve">And, if that weren’t enough excitement, we also added a new Local Government Liaison to the staff. So, with all the </w:t>
      </w:r>
      <w:r w:rsidR="00DD6E4A">
        <w:t>fanfare</w:t>
      </w:r>
      <w:r>
        <w:t xml:space="preserve"> that you can muster, please give a big hand for our new LGL Tim Price, K8WFL!!!</w:t>
      </w:r>
    </w:p>
    <w:p w14:paraId="6EB896DC" w14:textId="77777777" w:rsidR="00B86E8D" w:rsidRDefault="00B86E8D" w:rsidP="00952350"/>
    <w:p w14:paraId="5D44DB1A" w14:textId="260E1000" w:rsidR="00952350" w:rsidRDefault="00DD6E4A" w:rsidP="00952350">
      <w:r>
        <w:t xml:space="preserve">Now, </w:t>
      </w:r>
      <w:r w:rsidR="00952350">
        <w:t xml:space="preserve">that’s not all, we added Marcel Casavant, AD8CM as an Official Relay Station back in late February as well. Bringing our total Official Relay Station appointments back to a good operating level of 21. </w:t>
      </w:r>
    </w:p>
    <w:p w14:paraId="756A5DB2" w14:textId="77777777" w:rsidR="00952350" w:rsidRDefault="00952350" w:rsidP="00C60ECB"/>
    <w:p w14:paraId="4A2EDA6C" w14:textId="22E5E57B" w:rsidR="00EE428E" w:rsidRDefault="00B60853" w:rsidP="00C60ECB">
      <w:r>
        <w:t xml:space="preserve">Now, for those other 20 ORS’s in the Ohio Section. Make sure that you are fulfilling your obligation to your post by getting Dave, WA3EZN our Section Traffic Manager a report every month as you promised to do! And, don’t forget that you also promised to maintain your ARRL dues too. </w:t>
      </w:r>
      <w:r w:rsidR="00C60ECB">
        <w:t xml:space="preserve"> </w:t>
      </w:r>
    </w:p>
    <w:p w14:paraId="442FFFB0" w14:textId="77777777" w:rsidR="00902F2E" w:rsidRDefault="00902F2E" w:rsidP="00872F31"/>
    <w:p w14:paraId="1E06FD66" w14:textId="431F0022" w:rsidR="00231132" w:rsidRDefault="00231132" w:rsidP="00872F31">
      <w:r>
        <w:t xml:space="preserve">I want to encourage all of you to make sure that your ARRL dues are </w:t>
      </w:r>
      <w:proofErr w:type="gramStart"/>
      <w:r>
        <w:t>up-to-date</w:t>
      </w:r>
      <w:proofErr w:type="gramEnd"/>
      <w:r>
        <w:t xml:space="preserve">. </w:t>
      </w:r>
      <w:r w:rsidR="00872F31" w:rsidRPr="00872F31">
        <w:t>I know that his must sound like a broken record, but…    “</w:t>
      </w:r>
      <w:r>
        <w:t xml:space="preserve">Being a part of a great organization like ARRL is really important to you and to all of us. Your voice is heard and heard loud and clear not only here in Ohio, but also at Headquarters. </w:t>
      </w:r>
    </w:p>
    <w:p w14:paraId="1FC1ECFD" w14:textId="77777777" w:rsidR="00231132" w:rsidRDefault="00231132" w:rsidP="00872F31"/>
    <w:p w14:paraId="01115A69" w14:textId="77777777" w:rsidR="00872F31" w:rsidRPr="00872F31" w:rsidRDefault="00872F31" w:rsidP="00872F31">
      <w:r w:rsidRPr="00872F31">
        <w:t xml:space="preserve">Whelp, final go around before gong QRT… That’s going to do it for this week. Stay safe, enjoy the sunshine when we have it, and most of all… have FUN and get on the air!!  </w:t>
      </w:r>
    </w:p>
    <w:p w14:paraId="11C6115D" w14:textId="77777777" w:rsidR="00872F31" w:rsidRPr="00872F31" w:rsidRDefault="00872F31" w:rsidP="00872F31"/>
    <w:p w14:paraId="7694DE7F" w14:textId="77777777" w:rsidR="00872F31" w:rsidRPr="00872F31" w:rsidRDefault="00872F31" w:rsidP="00872F31">
      <w:r w:rsidRPr="00872F31">
        <w:t xml:space="preserve">73, </w:t>
      </w:r>
    </w:p>
    <w:p w14:paraId="48289EF1" w14:textId="77777777" w:rsidR="00872F31" w:rsidRPr="00872F31" w:rsidRDefault="00872F31" w:rsidP="00872F31">
      <w:pPr>
        <w:rPr>
          <w:b/>
          <w:i/>
        </w:rPr>
      </w:pPr>
    </w:p>
    <w:p w14:paraId="2B3CC107" w14:textId="12B007BF" w:rsidR="00767997" w:rsidRDefault="00872F31" w:rsidP="00767997">
      <w:pPr>
        <w:rPr>
          <w:b/>
          <w:i/>
        </w:rPr>
      </w:pPr>
      <w:r w:rsidRPr="00872F31">
        <w:rPr>
          <w:b/>
          <w:i/>
        </w:rPr>
        <w:t xml:space="preserve">Scott, N8SY    </w:t>
      </w:r>
    </w:p>
    <w:p w14:paraId="0625EA4E" w14:textId="0E68EC13" w:rsidR="00952350" w:rsidRDefault="00952350" w:rsidP="00767997">
      <w:pPr>
        <w:rPr>
          <w:sz w:val="20"/>
          <w:szCs w:val="20"/>
        </w:rPr>
      </w:pPr>
    </w:p>
    <w:p w14:paraId="263E1FAB" w14:textId="77777777" w:rsidR="00B86E8D" w:rsidRDefault="00881C4A" w:rsidP="00B86E8D">
      <w:pPr>
        <w:rPr>
          <w:bCs/>
        </w:rPr>
      </w:pPr>
      <w:r>
        <w:rPr>
          <w:b/>
        </w:rPr>
        <w:pict w14:anchorId="0AF2F8C4">
          <v:rect id="_x0000_i1043" style="width:0;height:1.5pt" o:hralign="center" o:hrstd="t" o:hr="t" fillcolor="#a0a0a0" stroked="f"/>
        </w:pict>
      </w:r>
    </w:p>
    <w:p w14:paraId="385199E5" w14:textId="77777777" w:rsidR="00B86E8D" w:rsidRPr="001409F0" w:rsidRDefault="00B86E8D" w:rsidP="00B86E8D">
      <w:pPr>
        <w:rPr>
          <w:b/>
          <w:i/>
          <w:iCs/>
          <w:sz w:val="28"/>
          <w:szCs w:val="28"/>
        </w:rPr>
      </w:pPr>
      <w:r w:rsidRPr="004860F7">
        <w:rPr>
          <w:noProof/>
        </w:rPr>
        <w:drawing>
          <wp:anchor distT="0" distB="0" distL="114300" distR="114300" simplePos="0" relativeHeight="252030976" behindDoc="1" locked="0" layoutInCell="1" allowOverlap="1" wp14:anchorId="120E3C89" wp14:editId="473513FC">
            <wp:simplePos x="0" y="0"/>
            <wp:positionH relativeFrom="margin">
              <wp:posOffset>4889500</wp:posOffset>
            </wp:positionH>
            <wp:positionV relativeFrom="paragraph">
              <wp:posOffset>177165</wp:posOffset>
            </wp:positionV>
            <wp:extent cx="1958340" cy="590550"/>
            <wp:effectExtent l="0" t="0" r="3810" b="0"/>
            <wp:wrapTight wrapText="bothSides">
              <wp:wrapPolygon edited="0">
                <wp:start x="0" y="0"/>
                <wp:lineTo x="0" y="20903"/>
                <wp:lineTo x="21432" y="20903"/>
                <wp:lineTo x="2143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958340" cy="590550"/>
                    </a:xfrm>
                    <a:prstGeom prst="rect">
                      <a:avLst/>
                    </a:prstGeom>
                  </pic:spPr>
                </pic:pic>
              </a:graphicData>
            </a:graphic>
            <wp14:sizeRelH relativeFrom="page">
              <wp14:pctWidth>0</wp14:pctWidth>
            </wp14:sizeRelH>
            <wp14:sizeRelV relativeFrom="page">
              <wp14:pctHeight>0</wp14:pctHeight>
            </wp14:sizeRelV>
          </wp:anchor>
        </w:drawing>
      </w:r>
      <w:r w:rsidRPr="001409F0">
        <w:rPr>
          <w:b/>
          <w:i/>
          <w:iCs/>
          <w:sz w:val="28"/>
          <w:szCs w:val="28"/>
        </w:rPr>
        <w:t>Spring Arrives!!</w:t>
      </w:r>
    </w:p>
    <w:p w14:paraId="2D89B791" w14:textId="6D2FE006" w:rsidR="00B86E8D" w:rsidRPr="001409F0" w:rsidRDefault="00B86E8D" w:rsidP="00B86E8D">
      <w:pPr>
        <w:rPr>
          <w:bCs/>
        </w:rPr>
      </w:pPr>
    </w:p>
    <w:p w14:paraId="1753F332" w14:textId="6B72E1D0" w:rsidR="00B86E8D" w:rsidRDefault="00B86E8D" w:rsidP="00B86E8D">
      <w:pPr>
        <w:rPr>
          <w:bCs/>
        </w:rPr>
      </w:pPr>
      <w:r>
        <w:rPr>
          <w:bCs/>
        </w:rPr>
        <w:t>T</w:t>
      </w:r>
      <w:r w:rsidRPr="001409F0">
        <w:rPr>
          <w:bCs/>
        </w:rPr>
        <w:t xml:space="preserve">he spring equinox (also called the March equinox or vernal equinox) falls on </w:t>
      </w:r>
      <w:r w:rsidRPr="00B858EE">
        <w:rPr>
          <w:b/>
        </w:rPr>
        <w:t>Thursday, March 19</w:t>
      </w:r>
      <w:r w:rsidRPr="001409F0">
        <w:rPr>
          <w:bCs/>
        </w:rPr>
        <w:t xml:space="preserve">, which is earlier than it's been in over a century! </w:t>
      </w:r>
    </w:p>
    <w:p w14:paraId="0AA57D84" w14:textId="77777777" w:rsidR="00B86E8D" w:rsidRDefault="00B86E8D" w:rsidP="00B86E8D">
      <w:pPr>
        <w:rPr>
          <w:bCs/>
        </w:rPr>
      </w:pPr>
    </w:p>
    <w:p w14:paraId="09CCD4D9" w14:textId="16D11977" w:rsidR="00B86E8D" w:rsidRDefault="00B86E8D" w:rsidP="00B86E8D">
      <w:pPr>
        <w:rPr>
          <w:bCs/>
        </w:rPr>
      </w:pPr>
      <w:r w:rsidRPr="001409F0">
        <w:rPr>
          <w:bCs/>
        </w:rPr>
        <w:t>This event marks the astronomical first day of spring in the Northern Hemisphere.</w:t>
      </w:r>
    </w:p>
    <w:p w14:paraId="7872232F" w14:textId="77777777" w:rsidR="00DD6E4A" w:rsidRDefault="00DD6E4A" w:rsidP="00A8513B">
      <w:pPr>
        <w:rPr>
          <w:b/>
        </w:rPr>
      </w:pPr>
    </w:p>
    <w:p w14:paraId="5B7086D1" w14:textId="77777777" w:rsidR="00DD6E4A" w:rsidRDefault="00DD6E4A" w:rsidP="00A8513B">
      <w:pPr>
        <w:rPr>
          <w:b/>
        </w:rPr>
      </w:pPr>
    </w:p>
    <w:p w14:paraId="63C78461" w14:textId="77777777" w:rsidR="00DD6E4A" w:rsidRDefault="00DD6E4A" w:rsidP="00A8513B">
      <w:pPr>
        <w:rPr>
          <w:b/>
        </w:rPr>
      </w:pPr>
    </w:p>
    <w:p w14:paraId="3EE83AD0" w14:textId="61CDD85B" w:rsidR="00A8513B" w:rsidRDefault="00881C4A" w:rsidP="00A8513B">
      <w:pPr>
        <w:rPr>
          <w:b/>
        </w:rPr>
      </w:pPr>
      <w:r>
        <w:rPr>
          <w:b/>
        </w:rPr>
        <w:pict w14:anchorId="25FCF6D3">
          <v:rect id="_x0000_i1044" style="width:0;height:1.5pt" o:hralign="center" o:hrstd="t" o:hr="t" fillcolor="#a0a0a0" stroked="f"/>
        </w:pict>
      </w:r>
    </w:p>
    <w:p w14:paraId="1DB6E2CA" w14:textId="77777777" w:rsidR="00E861D6" w:rsidRPr="00B72BF3" w:rsidRDefault="00E861D6" w:rsidP="008F28A7">
      <w:pPr>
        <w:jc w:val="center"/>
      </w:pPr>
    </w:p>
    <w:p w14:paraId="6A7A2596" w14:textId="77777777" w:rsidR="008F28A7" w:rsidRPr="000A213A" w:rsidRDefault="008F28A7" w:rsidP="008F28A7">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F28A7" w:rsidRPr="000A213A" w14:paraId="1EB4D028" w14:textId="77777777" w:rsidTr="009E2F00">
        <w:tc>
          <w:tcPr>
            <w:tcW w:w="5395" w:type="dxa"/>
          </w:tcPr>
          <w:p w14:paraId="6B00DC42" w14:textId="77777777" w:rsidR="008F28A7" w:rsidRPr="000A213A" w:rsidRDefault="008F28A7" w:rsidP="009E2F00">
            <w:pPr>
              <w:rPr>
                <w:sz w:val="20"/>
                <w:szCs w:val="20"/>
              </w:rPr>
            </w:pPr>
            <w:r w:rsidRPr="000A213A">
              <w:rPr>
                <w:sz w:val="20"/>
                <w:szCs w:val="20"/>
              </w:rPr>
              <w:t>Section Manager – Scott Yonally, N8SY</w:t>
            </w:r>
          </w:p>
        </w:tc>
        <w:tc>
          <w:tcPr>
            <w:tcW w:w="5395" w:type="dxa"/>
          </w:tcPr>
          <w:p w14:paraId="1B0EB7FB" w14:textId="77777777" w:rsidR="008F28A7" w:rsidRPr="000A213A" w:rsidRDefault="008F28A7" w:rsidP="009E2F00">
            <w:pPr>
              <w:rPr>
                <w:sz w:val="20"/>
                <w:szCs w:val="20"/>
              </w:rPr>
            </w:pPr>
            <w:r w:rsidRPr="000A213A">
              <w:rPr>
                <w:sz w:val="20"/>
                <w:szCs w:val="20"/>
              </w:rPr>
              <w:t>Assistant Section Manager – John Perone, W8RXX</w:t>
            </w:r>
          </w:p>
        </w:tc>
      </w:tr>
      <w:tr w:rsidR="008F28A7" w:rsidRPr="000A213A" w14:paraId="3CFF0A11" w14:textId="77777777" w:rsidTr="009E2F00">
        <w:tc>
          <w:tcPr>
            <w:tcW w:w="5395" w:type="dxa"/>
          </w:tcPr>
          <w:p w14:paraId="19A25C4F" w14:textId="77777777" w:rsidR="008F28A7" w:rsidRPr="000A213A" w:rsidRDefault="008F28A7" w:rsidP="009E2F00">
            <w:pPr>
              <w:rPr>
                <w:sz w:val="20"/>
                <w:szCs w:val="20"/>
              </w:rPr>
            </w:pPr>
            <w:r w:rsidRPr="000A213A">
              <w:rPr>
                <w:sz w:val="20"/>
                <w:szCs w:val="20"/>
              </w:rPr>
              <w:t>Section Emergency Coordinator – Stan Broadway, N8BHL</w:t>
            </w:r>
          </w:p>
        </w:tc>
        <w:tc>
          <w:tcPr>
            <w:tcW w:w="5395" w:type="dxa"/>
          </w:tcPr>
          <w:p w14:paraId="04BC0B02" w14:textId="77777777" w:rsidR="008F28A7" w:rsidRPr="000A213A" w:rsidRDefault="008F28A7" w:rsidP="009E2F00">
            <w:pPr>
              <w:rPr>
                <w:sz w:val="20"/>
                <w:szCs w:val="20"/>
              </w:rPr>
            </w:pPr>
            <w:r w:rsidRPr="000A213A">
              <w:rPr>
                <w:sz w:val="20"/>
                <w:szCs w:val="20"/>
              </w:rPr>
              <w:t>Section Traffic Manager – David Maynard, WA3EZN</w:t>
            </w:r>
          </w:p>
        </w:tc>
      </w:tr>
      <w:tr w:rsidR="008F28A7" w:rsidRPr="000A213A" w14:paraId="649E4504" w14:textId="77777777" w:rsidTr="009E2F00">
        <w:tc>
          <w:tcPr>
            <w:tcW w:w="5395" w:type="dxa"/>
          </w:tcPr>
          <w:p w14:paraId="1F320CD0" w14:textId="77777777" w:rsidR="008F28A7" w:rsidRPr="000A213A" w:rsidRDefault="008F28A7" w:rsidP="009E2F00">
            <w:pPr>
              <w:rPr>
                <w:sz w:val="20"/>
                <w:szCs w:val="20"/>
              </w:rPr>
            </w:pPr>
            <w:r w:rsidRPr="000A213A">
              <w:rPr>
                <w:sz w:val="20"/>
                <w:szCs w:val="20"/>
              </w:rPr>
              <w:t>Technical Coordinator – Jeff Kopcak, K8JTK</w:t>
            </w:r>
          </w:p>
        </w:tc>
        <w:tc>
          <w:tcPr>
            <w:tcW w:w="5395" w:type="dxa"/>
          </w:tcPr>
          <w:p w14:paraId="5E224AD9" w14:textId="77777777" w:rsidR="008F28A7" w:rsidRPr="000A213A" w:rsidRDefault="008F28A7" w:rsidP="009E2F00">
            <w:pPr>
              <w:rPr>
                <w:sz w:val="20"/>
                <w:szCs w:val="20"/>
              </w:rPr>
            </w:pPr>
            <w:r w:rsidRPr="000A213A">
              <w:rPr>
                <w:sz w:val="20"/>
                <w:szCs w:val="20"/>
              </w:rPr>
              <w:t>Affiliated Clubs Coordinator – Tom Sly, WB8LCD</w:t>
            </w:r>
          </w:p>
        </w:tc>
      </w:tr>
      <w:tr w:rsidR="008F28A7" w:rsidRPr="000A213A" w14:paraId="0CD90AB9" w14:textId="77777777" w:rsidTr="009E2F00">
        <w:tc>
          <w:tcPr>
            <w:tcW w:w="5395" w:type="dxa"/>
          </w:tcPr>
          <w:p w14:paraId="26CA90A8" w14:textId="77777777" w:rsidR="008F28A7" w:rsidRPr="000A213A" w:rsidRDefault="008F28A7" w:rsidP="009E2F00">
            <w:pPr>
              <w:rPr>
                <w:sz w:val="20"/>
                <w:szCs w:val="20"/>
              </w:rPr>
            </w:pPr>
            <w:r w:rsidRPr="000A213A">
              <w:rPr>
                <w:sz w:val="20"/>
                <w:szCs w:val="20"/>
              </w:rPr>
              <w:t>State Government Liaison – Bob Winston, W2THU</w:t>
            </w:r>
          </w:p>
        </w:tc>
        <w:tc>
          <w:tcPr>
            <w:tcW w:w="5395" w:type="dxa"/>
          </w:tcPr>
          <w:p w14:paraId="441C4D94" w14:textId="77777777" w:rsidR="008F28A7" w:rsidRPr="000A213A" w:rsidRDefault="008F28A7" w:rsidP="009E2F00">
            <w:pPr>
              <w:rPr>
                <w:sz w:val="20"/>
                <w:szCs w:val="20"/>
              </w:rPr>
            </w:pPr>
            <w:r w:rsidRPr="000A213A">
              <w:rPr>
                <w:sz w:val="20"/>
                <w:szCs w:val="20"/>
              </w:rPr>
              <w:t>Public Information Coordinator – John Ross, KD8IDJ</w:t>
            </w:r>
          </w:p>
        </w:tc>
      </w:tr>
      <w:tr w:rsidR="008F28A7" w:rsidRPr="000A213A" w14:paraId="436F4CD0" w14:textId="77777777" w:rsidTr="009E2F00">
        <w:tc>
          <w:tcPr>
            <w:tcW w:w="10790" w:type="dxa"/>
            <w:gridSpan w:val="2"/>
          </w:tcPr>
          <w:p w14:paraId="7D7D1A85" w14:textId="77777777" w:rsidR="008F28A7" w:rsidRPr="000A213A" w:rsidRDefault="008F28A7" w:rsidP="009E2F00">
            <w:pPr>
              <w:jc w:val="center"/>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bl>
    <w:p w14:paraId="198EC7FA" w14:textId="77777777" w:rsidR="00DD6E4A" w:rsidRDefault="00DD6E4A" w:rsidP="00DD6E4A">
      <w:pPr>
        <w:rPr>
          <w:sz w:val="20"/>
          <w:szCs w:val="20"/>
        </w:rPr>
      </w:pPr>
    </w:p>
    <w:p w14:paraId="0EF7EA2D" w14:textId="77777777" w:rsidR="00DD6E4A" w:rsidRDefault="00DD6E4A" w:rsidP="00DD6E4A">
      <w:pPr>
        <w:rPr>
          <w:sz w:val="20"/>
          <w:szCs w:val="20"/>
        </w:rPr>
      </w:pPr>
    </w:p>
    <w:p w14:paraId="31DE5DAA" w14:textId="77777777" w:rsidR="00DD6E4A" w:rsidRDefault="00DD6E4A" w:rsidP="00DD6E4A">
      <w:pPr>
        <w:rPr>
          <w:sz w:val="20"/>
          <w:szCs w:val="20"/>
        </w:rPr>
      </w:pPr>
    </w:p>
    <w:p w14:paraId="711DC5F3" w14:textId="77777777" w:rsidR="006E3701" w:rsidRDefault="006E3701" w:rsidP="00DD6E4A"/>
    <w:p w14:paraId="1566490A" w14:textId="77777777" w:rsidR="006E3701" w:rsidRDefault="006E3701" w:rsidP="00DD6E4A"/>
    <w:p w14:paraId="55869EBF" w14:textId="77777777" w:rsidR="006E3701" w:rsidRDefault="006E3701" w:rsidP="00DD6E4A"/>
    <w:p w14:paraId="327A00DA" w14:textId="77777777" w:rsidR="00B3145F" w:rsidRDefault="00B3145F" w:rsidP="00DD6E4A"/>
    <w:bookmarkStart w:id="42" w:name="_GoBack"/>
    <w:bookmarkEnd w:id="42"/>
    <w:p w14:paraId="1CB827EF" w14:textId="1754FCFC" w:rsidR="00DD6E4A" w:rsidRPr="005C12EF" w:rsidRDefault="00881C4A" w:rsidP="00DD6E4A">
      <w:pPr>
        <w:rPr>
          <w:sz w:val="20"/>
          <w:szCs w:val="20"/>
          <w:u w:val="single"/>
        </w:rPr>
      </w:pPr>
      <w:r>
        <w:fldChar w:fldCharType="begin"/>
      </w:r>
      <w:r>
        <w:instrText xml:space="preserve"> HYPERLINK \l "top" </w:instrText>
      </w:r>
      <w:r>
        <w:fldChar w:fldCharType="separate"/>
      </w:r>
      <w:r w:rsidR="00DD6E4A" w:rsidRPr="005C12EF">
        <w:rPr>
          <w:rStyle w:val="Hyperlink"/>
          <w:sz w:val="20"/>
          <w:szCs w:val="20"/>
        </w:rPr>
        <w:t>TOP</w:t>
      </w:r>
      <w:r>
        <w:rPr>
          <w:rStyle w:val="Hyperlink"/>
          <w:sz w:val="20"/>
          <w:szCs w:val="20"/>
        </w:rPr>
        <w:fldChar w:fldCharType="end"/>
      </w:r>
      <w:r w:rsidR="00DD6E4A" w:rsidRPr="005C12EF">
        <w:rPr>
          <w:sz w:val="20"/>
          <w:szCs w:val="20"/>
          <w:u w:val="single"/>
        </w:rPr>
        <w:t xml:space="preserve"> ^</w:t>
      </w:r>
    </w:p>
    <w:p w14:paraId="1266C98D" w14:textId="7D581369" w:rsidR="00D61394" w:rsidRPr="000A213A" w:rsidRDefault="00881C4A" w:rsidP="00D61394">
      <w:pPr>
        <w:rPr>
          <w:b/>
          <w:bCs/>
          <w:i/>
          <w:iCs/>
          <w:sz w:val="28"/>
          <w:szCs w:val="28"/>
        </w:rPr>
      </w:pPr>
      <w:r>
        <w:rPr>
          <w:b/>
        </w:rPr>
        <w:lastRenderedPageBreak/>
        <w:pict w14:anchorId="40AEF12B">
          <v:rect id="_x0000_i1045" style="width:0;height:1.5pt" o:hralign="center" o:hrstd="t" o:hr="t" fillcolor="#a0a0a0" stroked="f"/>
        </w:pict>
      </w:r>
    </w:p>
    <w:p w14:paraId="0C4EF247" w14:textId="77777777" w:rsidR="00D61394" w:rsidRPr="000A213A" w:rsidRDefault="00D61394" w:rsidP="00D61394">
      <w:r w:rsidRPr="000A213A">
        <w:rPr>
          <w:b/>
          <w:bCs/>
          <w:i/>
          <w:iCs/>
          <w:sz w:val="28"/>
          <w:szCs w:val="28"/>
        </w:rPr>
        <w:t>Swap &amp; Shop Has Come to the Ohio Section Website</w:t>
      </w:r>
    </w:p>
    <w:p w14:paraId="4BB14F48" w14:textId="77777777" w:rsidR="00D61394" w:rsidRPr="000A213A" w:rsidRDefault="00D61394" w:rsidP="00D61394"/>
    <w:p w14:paraId="6C3B4D8D" w14:textId="77777777" w:rsidR="00D61394" w:rsidRPr="000A213A" w:rsidRDefault="00D61394" w:rsidP="00D61394">
      <w:r w:rsidRPr="000A213A">
        <w:rPr>
          <w:noProof/>
        </w:rPr>
        <w:drawing>
          <wp:anchor distT="0" distB="0" distL="114300" distR="114300" simplePos="0" relativeHeight="251923456" behindDoc="1" locked="0" layoutInCell="1" allowOverlap="1" wp14:anchorId="07A74921" wp14:editId="37AD3ACD">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Hey Gang, </w:t>
      </w:r>
    </w:p>
    <w:p w14:paraId="3A1B169B" w14:textId="77777777" w:rsidR="00D61394" w:rsidRPr="000A213A" w:rsidRDefault="00D61394" w:rsidP="00D61394"/>
    <w:p w14:paraId="3C3EFFDE" w14:textId="77777777" w:rsidR="00D61394" w:rsidRPr="000A213A" w:rsidRDefault="00D61394" w:rsidP="00D61394">
      <w:r w:rsidRPr="000A213A">
        <w:t xml:space="preserve">Have you </w:t>
      </w:r>
      <w:proofErr w:type="gramStart"/>
      <w:r w:rsidRPr="000A213A">
        <w:t>taken a look</w:t>
      </w:r>
      <w:proofErr w:type="gramEnd"/>
      <w:r w:rsidRPr="000A213A">
        <w:t xml:space="preserve"> at the </w:t>
      </w:r>
      <w:r w:rsidRPr="000A213A">
        <w:rPr>
          <w:b/>
          <w:bCs/>
        </w:rPr>
        <w:t>Swap &amp; Shop</w:t>
      </w:r>
      <w:r w:rsidRPr="000A213A">
        <w:t xml:space="preserve"> page on the Ohio Section webpage yet?? </w:t>
      </w:r>
    </w:p>
    <w:p w14:paraId="57EAAD08" w14:textId="77777777" w:rsidR="00D61394" w:rsidRPr="000A213A" w:rsidRDefault="00D61394" w:rsidP="00D61394"/>
    <w:p w14:paraId="60FCED63" w14:textId="77777777" w:rsidR="00D61394" w:rsidRPr="000A213A" w:rsidRDefault="00D61394" w:rsidP="00D61394">
      <w:r w:rsidRPr="000A213A">
        <w:t xml:space="preserve">Here’s a link that will take you there…  </w:t>
      </w:r>
      <w:hyperlink r:id="rId114" w:history="1">
        <w:r w:rsidRPr="000A213A">
          <w:rPr>
            <w:color w:val="0563C1" w:themeColor="hyperlink"/>
            <w:u w:val="single"/>
          </w:rPr>
          <w:t>http://arrl-ohio.org/sm/s-s.html</w:t>
        </w:r>
      </w:hyperlink>
    </w:p>
    <w:p w14:paraId="622BD4DE" w14:textId="77777777" w:rsidR="00D61394" w:rsidRPr="000A213A" w:rsidRDefault="00D61394" w:rsidP="00D61394"/>
    <w:p w14:paraId="469223B0" w14:textId="77777777" w:rsidR="00D61394" w:rsidRDefault="00D61394" w:rsidP="00D61394">
      <w:r w:rsidRPr="000A213A">
        <w:t xml:space="preserve">Do you have equipment that you just don’t need or want anymore? Here’s a great venue to advertise it, and it’s FREE!! No, it won’t be listed in this newsletter because it would take up way too much space, so your ad will only appear on the website. </w:t>
      </w:r>
      <w:r>
        <w:t xml:space="preserve"> </w:t>
      </w:r>
      <w:r w:rsidRPr="000A213A">
        <w:t xml:space="preserve">It is there for any individual to post equipment Wanted / For Sale or Give-Away. No licensed vehicles/trailers or business advertising will be posted. </w:t>
      </w:r>
    </w:p>
    <w:p w14:paraId="6F6FE503" w14:textId="77777777" w:rsidR="00D61394" w:rsidRDefault="00D61394" w:rsidP="00D61394"/>
    <w:p w14:paraId="32B18845" w14:textId="77777777" w:rsidR="00D61394" w:rsidRDefault="00D61394" w:rsidP="00D61394"/>
    <w:p w14:paraId="5FC5935C" w14:textId="77777777" w:rsidR="00D61394" w:rsidRPr="000A213A" w:rsidRDefault="00D61394" w:rsidP="00D61394">
      <w:r w:rsidRPr="000A213A">
        <w:t>Postings are text only (no pictures or graphics) will be posted for a maximum of 1 month from date posting</w:t>
      </w:r>
      <w:r>
        <w:t xml:space="preserve"> </w:t>
      </w:r>
      <w:r w:rsidRPr="000A213A">
        <w:t>and require a contact phone number or email within the posting.</w:t>
      </w:r>
    </w:p>
    <w:p w14:paraId="39B31786" w14:textId="77777777" w:rsidR="00D61394" w:rsidRPr="000A213A" w:rsidRDefault="00D61394" w:rsidP="00D61394">
      <w:r w:rsidRPr="000A213A">
        <w:t> </w:t>
      </w:r>
    </w:p>
    <w:p w14:paraId="1B8D873A" w14:textId="571A3295" w:rsidR="00D55524" w:rsidRDefault="00D61394" w:rsidP="00D61394">
      <w:pPr>
        <w:rPr>
          <w:noProof/>
        </w:rPr>
      </w:pPr>
      <w:r w:rsidRPr="000A213A">
        <w:t xml:space="preserve">Send your Wanted / For Sale or Give-Away post to:  </w:t>
      </w:r>
      <w:hyperlink r:id="rId115" w:history="1">
        <w:r w:rsidRPr="000A213A">
          <w:rPr>
            <w:color w:val="0563C1" w:themeColor="hyperlink"/>
            <w:u w:val="single"/>
          </w:rPr>
          <w:t>swap@arrlohio.org</w:t>
        </w:r>
      </w:hyperlink>
      <w:r w:rsidRPr="000A213A">
        <w:t> </w:t>
      </w:r>
      <w:r w:rsidRPr="00955778">
        <w:rPr>
          <w:noProof/>
        </w:rPr>
        <w:t xml:space="preserve"> </w:t>
      </w:r>
    </w:p>
    <w:p w14:paraId="23136E39" w14:textId="77777777" w:rsidR="00DD6E4A" w:rsidRDefault="00DD6E4A" w:rsidP="00D61394">
      <w:pPr>
        <w:rPr>
          <w:noProof/>
        </w:rPr>
      </w:pPr>
    </w:p>
    <w:p w14:paraId="45EFA763" w14:textId="77777777" w:rsidR="001F296F" w:rsidRPr="001F296F" w:rsidRDefault="00881C4A" w:rsidP="001F296F">
      <w:pPr>
        <w:rPr>
          <w:b/>
        </w:rPr>
      </w:pPr>
      <w:r>
        <w:rPr>
          <w:b/>
        </w:rPr>
        <w:pict w14:anchorId="533705B7">
          <v:rect id="_x0000_i1046" style="width:0;height:1.5pt" o:hralign="center" o:hrstd="t" o:hr="t" fillcolor="#a0a0a0" stroked="f"/>
        </w:pict>
      </w:r>
    </w:p>
    <w:p w14:paraId="15F56748" w14:textId="77777777" w:rsidR="001F296F" w:rsidRPr="001F296F" w:rsidRDefault="001F296F" w:rsidP="001F296F">
      <w:pPr>
        <w:rPr>
          <w:b/>
          <w:i/>
          <w:iCs/>
          <w:sz w:val="28"/>
          <w:szCs w:val="28"/>
        </w:rPr>
      </w:pPr>
      <w:r w:rsidRPr="001F296F">
        <w:rPr>
          <w:noProof/>
        </w:rPr>
        <w:drawing>
          <wp:anchor distT="0" distB="0" distL="114300" distR="114300" simplePos="0" relativeHeight="251979776" behindDoc="1" locked="0" layoutInCell="1" allowOverlap="1" wp14:anchorId="0BC1F82D" wp14:editId="2B5A9524">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Subscribers</w:t>
      </w:r>
    </w:p>
    <w:p w14:paraId="0287FCF1" w14:textId="7B52BEB5" w:rsidR="001F296F" w:rsidRDefault="001F296F" w:rsidP="001F296F">
      <w:pPr>
        <w:rPr>
          <w:b/>
        </w:rPr>
      </w:pPr>
    </w:p>
    <w:p w14:paraId="163875F2" w14:textId="16646B85" w:rsidR="001F296F" w:rsidRPr="00767997" w:rsidRDefault="00DF58F9" w:rsidP="001F296F">
      <w:pPr>
        <w:rPr>
          <w:bCs/>
        </w:rPr>
      </w:pPr>
      <w:r w:rsidRPr="00767997">
        <w:rPr>
          <w:bCs/>
        </w:rPr>
        <w:t>Lawrence, NB8Z</w:t>
      </w:r>
      <w:r w:rsidR="00767997" w:rsidRPr="00767997">
        <w:rPr>
          <w:bCs/>
        </w:rPr>
        <w:t>; Casey, KC8EVW</w:t>
      </w:r>
    </w:p>
    <w:p w14:paraId="2B52F0DD" w14:textId="7CA37BBE" w:rsidR="001F296F" w:rsidRDefault="001F296F" w:rsidP="001F296F">
      <w:pPr>
        <w:rPr>
          <w:b/>
        </w:rPr>
      </w:pPr>
    </w:p>
    <w:p w14:paraId="5046551E" w14:textId="77777777" w:rsidR="003C727F" w:rsidRPr="001F296F" w:rsidRDefault="003C727F" w:rsidP="001F296F">
      <w:pPr>
        <w:rPr>
          <w:b/>
        </w:rPr>
      </w:pPr>
    </w:p>
    <w:p w14:paraId="720ED416" w14:textId="1F4DDAC1" w:rsidR="00761E11" w:rsidRDefault="00881C4A" w:rsidP="00D61394">
      <w:pPr>
        <w:rPr>
          <w:b/>
          <w:i/>
          <w:sz w:val="28"/>
          <w:szCs w:val="28"/>
        </w:rPr>
      </w:pPr>
      <w:bookmarkStart w:id="43" w:name="swap"/>
      <w:bookmarkEnd w:id="43"/>
      <w:r>
        <w:rPr>
          <w:b/>
        </w:rPr>
        <w:pict w14:anchorId="05728CE7">
          <v:rect id="_x0000_i1047" style="width:0;height:1.5pt" o:hralign="center" o:hrstd="t" o:hr="t" fillcolor="#a0a0a0" stroked="f"/>
        </w:pict>
      </w:r>
    </w:p>
    <w:p w14:paraId="4B3775FB" w14:textId="7637B5A8" w:rsidR="00D61394" w:rsidRPr="000A213A" w:rsidRDefault="00D61394" w:rsidP="00D61394">
      <w:pPr>
        <w:rPr>
          <w:b/>
          <w:i/>
          <w:sz w:val="28"/>
          <w:szCs w:val="28"/>
        </w:rPr>
      </w:pPr>
      <w:r w:rsidRPr="000A213A">
        <w:rPr>
          <w:noProof/>
        </w:rPr>
        <w:drawing>
          <wp:anchor distT="0" distB="0" distL="114300" distR="114300" simplePos="0" relativeHeight="251921408" behindDoc="1" locked="0" layoutInCell="1" allowOverlap="1" wp14:anchorId="524861F8" wp14:editId="20EEDAE3">
            <wp:simplePos x="0" y="0"/>
            <wp:positionH relativeFrom="margin">
              <wp:posOffset>5800090</wp:posOffset>
            </wp:positionH>
            <wp:positionV relativeFrom="paragraph">
              <wp:posOffset>12700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Back Issues of the PostScript and Ohio Section Journal</w:t>
      </w:r>
      <w:r w:rsidRPr="000A213A">
        <w:rPr>
          <w:noProof/>
        </w:rPr>
        <w:t xml:space="preserve"> </w:t>
      </w:r>
    </w:p>
    <w:p w14:paraId="29B5F1CE" w14:textId="488A3E56" w:rsidR="00D61394" w:rsidRPr="000A213A" w:rsidRDefault="00D61394" w:rsidP="00D61394"/>
    <w:p w14:paraId="440A3A96" w14:textId="57827502" w:rsidR="00D61394" w:rsidRPr="000A213A" w:rsidRDefault="00D61394" w:rsidP="00D61394">
      <w:r w:rsidRPr="000A213A">
        <w:t xml:space="preserve">Hey, did you know that PostScript and Ohio Section Journal (OSJ) are archived on the website? You can go back and look at any edition simply by clicking:  </w:t>
      </w:r>
    </w:p>
    <w:p w14:paraId="577662A9" w14:textId="60E5FA69" w:rsidR="00D61394" w:rsidRPr="000A213A" w:rsidRDefault="00881C4A" w:rsidP="00D61394">
      <w:hyperlink r:id="rId118" w:history="1">
        <w:r w:rsidR="00D61394" w:rsidRPr="000A213A">
          <w:rPr>
            <w:color w:val="0563C1" w:themeColor="hyperlink"/>
            <w:u w:val="single"/>
          </w:rPr>
          <w:t>http://arrl-ohio.org/news/index.html</w:t>
        </w:r>
      </w:hyperlink>
      <w:r w:rsidR="00D61394" w:rsidRPr="000A213A">
        <w:t xml:space="preserve"> </w:t>
      </w:r>
    </w:p>
    <w:p w14:paraId="73B3C2E3" w14:textId="77777777" w:rsidR="00D61394" w:rsidRDefault="00D61394" w:rsidP="00D61394">
      <w:pPr>
        <w:rPr>
          <w:sz w:val="20"/>
          <w:szCs w:val="20"/>
        </w:rPr>
      </w:pPr>
    </w:p>
    <w:p w14:paraId="11AF901F" w14:textId="77777777" w:rsidR="00DD6E4A" w:rsidRDefault="00DD6E4A" w:rsidP="000A213A">
      <w:pPr>
        <w:rPr>
          <w:b/>
        </w:rPr>
      </w:pPr>
    </w:p>
    <w:p w14:paraId="54B7BBD8" w14:textId="3B78505B" w:rsidR="00761E11" w:rsidRDefault="00881C4A" w:rsidP="000A213A">
      <w:pPr>
        <w:rPr>
          <w:b/>
        </w:rPr>
      </w:pPr>
      <w:r>
        <w:rPr>
          <w:b/>
        </w:rPr>
        <w:pict w14:anchorId="6C62FF4A">
          <v:rect id="_x0000_i1048" style="width:0;height:1.5pt" o:hralign="center" o:hrstd="t" o:hr="t" fillcolor="#a0a0a0" stroked="f"/>
        </w:pict>
      </w:r>
    </w:p>
    <w:p w14:paraId="3D329D35" w14:textId="77777777" w:rsidR="000A213A" w:rsidRPr="000A213A" w:rsidRDefault="000A213A" w:rsidP="000A213A">
      <w:pPr>
        <w:rPr>
          <w:b/>
          <w:i/>
          <w:iCs/>
          <w:sz w:val="28"/>
          <w:szCs w:val="28"/>
        </w:rPr>
      </w:pPr>
      <w:r w:rsidRPr="000A213A">
        <w:rPr>
          <w:b/>
          <w:i/>
          <w:iCs/>
          <w:color w:val="FF0000"/>
          <w:sz w:val="28"/>
          <w:szCs w:val="28"/>
        </w:rPr>
        <w:t xml:space="preserve">Updated Information...   </w:t>
      </w:r>
      <w:r w:rsidRPr="000A213A">
        <w:rPr>
          <w:b/>
          <w:i/>
          <w:iCs/>
          <w:sz w:val="28"/>
          <w:szCs w:val="28"/>
        </w:rPr>
        <w:t xml:space="preserve">Want to Share your Club Newsletter </w:t>
      </w:r>
      <w:proofErr w:type="gramStart"/>
      <w:r w:rsidRPr="000A213A">
        <w:rPr>
          <w:b/>
          <w:i/>
          <w:iCs/>
          <w:sz w:val="28"/>
          <w:szCs w:val="28"/>
        </w:rPr>
        <w:t>With</w:t>
      </w:r>
      <w:proofErr w:type="gramEnd"/>
      <w:r w:rsidRPr="000A213A">
        <w:rPr>
          <w:b/>
          <w:i/>
          <w:iCs/>
          <w:sz w:val="28"/>
          <w:szCs w:val="28"/>
        </w:rPr>
        <w:t xml:space="preserve"> Others?</w:t>
      </w:r>
    </w:p>
    <w:p w14:paraId="59C5D810" w14:textId="77777777" w:rsidR="000A213A" w:rsidRPr="000A213A" w:rsidRDefault="000A213A" w:rsidP="000A213A">
      <w:pPr>
        <w:rPr>
          <w:b/>
        </w:rPr>
      </w:pPr>
    </w:p>
    <w:p w14:paraId="15FEC78A" w14:textId="77777777" w:rsidR="000A213A" w:rsidRPr="000A213A" w:rsidRDefault="000A213A" w:rsidP="000A213A">
      <w:pPr>
        <w:rPr>
          <w:bCs/>
        </w:rPr>
      </w:pPr>
      <w:r w:rsidRPr="000A213A">
        <w:rPr>
          <w:noProof/>
        </w:rPr>
        <w:drawing>
          <wp:anchor distT="0" distB="0" distL="114300" distR="114300" simplePos="0" relativeHeight="251829248" behindDoc="1" locked="0" layoutInCell="1" allowOverlap="1" wp14:anchorId="527D4A36" wp14:editId="44D3B60F">
            <wp:simplePos x="0" y="0"/>
            <wp:positionH relativeFrom="margin">
              <wp:align>left</wp:align>
            </wp:positionH>
            <wp:positionV relativeFrom="paragraph">
              <wp:posOffset>38735</wp:posOffset>
            </wp:positionV>
            <wp:extent cx="1085215" cy="897890"/>
            <wp:effectExtent l="0" t="0" r="635" b="0"/>
            <wp:wrapTight wrapText="bothSides">
              <wp:wrapPolygon edited="0">
                <wp:start x="0" y="0"/>
                <wp:lineTo x="0" y="21081"/>
                <wp:lineTo x="21233" y="21081"/>
                <wp:lineTo x="212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Pr="000A213A">
        <w:rPr>
          <w:bCs/>
        </w:rPr>
        <w:t xml:space="preserve">We have a new webpage where you can download and read </w:t>
      </w:r>
      <w:proofErr w:type="gramStart"/>
      <w:r w:rsidRPr="000A213A">
        <w:rPr>
          <w:bCs/>
        </w:rPr>
        <w:t>all of</w:t>
      </w:r>
      <w:proofErr w:type="gramEnd"/>
      <w:r w:rsidRPr="000A213A">
        <w:rPr>
          <w:bCs/>
        </w:rPr>
        <w:t xml:space="preserve"> the newsletters that I get from around the state. </w:t>
      </w:r>
    </w:p>
    <w:p w14:paraId="6A39B7EC" w14:textId="77777777" w:rsidR="000A213A" w:rsidRPr="000A213A" w:rsidRDefault="000A213A" w:rsidP="000A213A">
      <w:pPr>
        <w:rPr>
          <w:bCs/>
        </w:rPr>
      </w:pPr>
    </w:p>
    <w:p w14:paraId="4351BAD1" w14:textId="2C060E00" w:rsidR="000A213A" w:rsidRPr="000A213A" w:rsidRDefault="000A213A" w:rsidP="000A213A">
      <w:pPr>
        <w:rPr>
          <w:bCs/>
        </w:rPr>
      </w:pPr>
      <w:r w:rsidRPr="000A213A">
        <w:rPr>
          <w:bCs/>
        </w:rPr>
        <w:t xml:space="preserve">Here’s the link to the page….   </w:t>
      </w:r>
      <w:hyperlink r:id="rId120" w:history="1">
        <w:r w:rsidRPr="000A213A">
          <w:rPr>
            <w:bCs/>
            <w:color w:val="0563C1" w:themeColor="hyperlink"/>
            <w:u w:val="single"/>
          </w:rPr>
          <w:t>http://arrl-ohio.org/club_news/index.html</w:t>
        </w:r>
      </w:hyperlink>
    </w:p>
    <w:p w14:paraId="3178B4D9" w14:textId="77777777" w:rsidR="000A213A" w:rsidRPr="000A213A" w:rsidRDefault="000A213A" w:rsidP="000A213A">
      <w:pPr>
        <w:rPr>
          <w:bCs/>
        </w:rPr>
      </w:pPr>
    </w:p>
    <w:p w14:paraId="7EBEC943" w14:textId="77777777" w:rsidR="000A213A" w:rsidRPr="000A213A" w:rsidRDefault="000A213A" w:rsidP="000A213A">
      <w:pPr>
        <w:rPr>
          <w:bCs/>
        </w:rPr>
      </w:pPr>
      <w:r w:rsidRPr="000A213A">
        <w:rPr>
          <w:bCs/>
        </w:rPr>
        <w:t xml:space="preserve">Please, if you don’t see your club newsletter posted, it’s probably because I’m not receiving it, or I just cannot convert it over to Adobe Acrobat. Have your newsletter editor contact me and let’s see if we can get your club’s newsletter on the site!! We all learn and steal (I mean, share) from each other’s work. So, let’s give this new webpage a real workout and send me your newsletter!!!   Send it to:  </w:t>
      </w:r>
      <w:hyperlink r:id="rId121" w:history="1">
        <w:r w:rsidRPr="000A213A">
          <w:rPr>
            <w:bCs/>
            <w:color w:val="0563C1" w:themeColor="hyperlink"/>
            <w:u w:val="single"/>
          </w:rPr>
          <w:t>n8sy@n8sy.com</w:t>
        </w:r>
      </w:hyperlink>
      <w:r w:rsidRPr="000A213A">
        <w:rPr>
          <w:bCs/>
        </w:rPr>
        <w:t xml:space="preserve"> </w:t>
      </w:r>
    </w:p>
    <w:p w14:paraId="6FAE9617" w14:textId="77777777" w:rsidR="00DD6E4A" w:rsidRDefault="00DD6E4A" w:rsidP="00DD6E4A">
      <w:pPr>
        <w:rPr>
          <w:sz w:val="20"/>
          <w:szCs w:val="20"/>
        </w:rPr>
      </w:pPr>
    </w:p>
    <w:p w14:paraId="5BA94002" w14:textId="77777777" w:rsidR="00DD6E4A" w:rsidRDefault="00DD6E4A" w:rsidP="00DD6E4A">
      <w:pPr>
        <w:rPr>
          <w:sz w:val="20"/>
          <w:szCs w:val="20"/>
        </w:rPr>
      </w:pPr>
    </w:p>
    <w:p w14:paraId="7D159566" w14:textId="070976AE" w:rsidR="00DD6E4A" w:rsidRPr="00DD6E4A" w:rsidRDefault="00881C4A" w:rsidP="00DD6E4A">
      <w:pPr>
        <w:rPr>
          <w:sz w:val="20"/>
          <w:szCs w:val="20"/>
          <w:u w:val="single"/>
        </w:rPr>
      </w:pPr>
      <w:hyperlink w:anchor="top" w:history="1">
        <w:r w:rsidR="00DD6E4A" w:rsidRPr="00DD6E4A">
          <w:rPr>
            <w:rStyle w:val="Hyperlink"/>
            <w:sz w:val="20"/>
            <w:szCs w:val="20"/>
          </w:rPr>
          <w:t>TOP</w:t>
        </w:r>
      </w:hyperlink>
      <w:r w:rsidR="00DD6E4A" w:rsidRPr="00DD6E4A">
        <w:rPr>
          <w:sz w:val="20"/>
          <w:szCs w:val="20"/>
          <w:u w:val="single"/>
        </w:rPr>
        <w:t xml:space="preserve"> ^</w:t>
      </w:r>
    </w:p>
    <w:p w14:paraId="44CDE7A2" w14:textId="4C1224D0" w:rsidR="000A213A" w:rsidRPr="000A213A" w:rsidRDefault="00881C4A" w:rsidP="000A213A">
      <w:pPr>
        <w:rPr>
          <w:b/>
          <w:i/>
          <w:sz w:val="28"/>
          <w:szCs w:val="28"/>
        </w:rPr>
      </w:pPr>
      <w:r>
        <w:rPr>
          <w:b/>
        </w:rPr>
        <w:lastRenderedPageBreak/>
        <w:pict w14:anchorId="622A8215">
          <v:rect id="_x0000_i1049" style="width:0;height:1.5pt" o:hralign="center" o:hrstd="t" o:hr="t" fillcolor="#a0a0a0" stroked="f"/>
        </w:pict>
      </w:r>
    </w:p>
    <w:p w14:paraId="2A3C0300" w14:textId="77777777" w:rsidR="000A213A" w:rsidRPr="000A213A" w:rsidRDefault="000A213A" w:rsidP="000A213A">
      <w:pPr>
        <w:rPr>
          <w:b/>
          <w:i/>
          <w:sz w:val="28"/>
          <w:szCs w:val="28"/>
        </w:rPr>
      </w:pPr>
      <w:r w:rsidRPr="000A213A">
        <w:rPr>
          <w:noProof/>
        </w:rPr>
        <w:drawing>
          <wp:anchor distT="0" distB="0" distL="114300" distR="114300" simplePos="0" relativeHeight="251824128" behindDoc="1" locked="0" layoutInCell="1" allowOverlap="1" wp14:anchorId="087DF5CC" wp14:editId="634B5B1D">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5B4BE5F9" w14:textId="77777777" w:rsidR="000A213A" w:rsidRPr="000A213A" w:rsidRDefault="000A213A" w:rsidP="000A213A"/>
    <w:p w14:paraId="09C26C88" w14:textId="77777777" w:rsidR="000A213A" w:rsidRPr="000A213A" w:rsidRDefault="000A213A" w:rsidP="000A213A">
      <w:r w:rsidRPr="000A213A">
        <w:t>Do you know someone that’s not getting these Newsletters? Please, forward a copy of this Newsletter over to them and have them “</w:t>
      </w:r>
      <w:hyperlink r:id="rId123" w:history="1">
        <w:r w:rsidRPr="000A213A">
          <w:rPr>
            <w:color w:val="0563C1" w:themeColor="hyperlink"/>
            <w:u w:val="single"/>
          </w:rPr>
          <w:t>Opt-In</w:t>
        </w:r>
      </w:hyperlink>
      <w:r w:rsidRPr="000A213A">
        <w:t xml:space="preserve">” to start receiving them.  Heck just have them send me an email   </w:t>
      </w:r>
      <w:hyperlink r:id="rId124" w:history="1">
        <w:r w:rsidRPr="000A213A">
          <w:rPr>
            <w:color w:val="0563C1" w:themeColor="hyperlink"/>
            <w:u w:val="single"/>
          </w:rPr>
          <w:t>n8sy@n8sy.com</w:t>
        </w:r>
      </w:hyperlink>
      <w:r w:rsidRPr="000A213A">
        <w:t xml:space="preserve">  and I’ll get them added to the Ohio Section Emailing list. </w:t>
      </w:r>
    </w:p>
    <w:p w14:paraId="02CA668A" w14:textId="77777777" w:rsidR="000A213A" w:rsidRPr="000A213A" w:rsidRDefault="000A213A" w:rsidP="000A213A"/>
    <w:p w14:paraId="29CC7A66" w14:textId="77777777" w:rsidR="000A213A" w:rsidRPr="000A213A" w:rsidRDefault="000A213A" w:rsidP="000A213A">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248072BA" w14:textId="77777777" w:rsidR="000A213A" w:rsidRPr="000A213A" w:rsidRDefault="000A213A" w:rsidP="000A213A"/>
    <w:p w14:paraId="6EBE019D" w14:textId="77777777" w:rsidR="000A213A" w:rsidRPr="000A213A" w:rsidRDefault="000A213A" w:rsidP="000A213A">
      <w:r w:rsidRPr="000A213A">
        <w:rPr>
          <w:noProof/>
        </w:rPr>
        <w:drawing>
          <wp:anchor distT="0" distB="0" distL="114300" distR="114300" simplePos="0" relativeHeight="251825152" behindDoc="1" locked="0" layoutInCell="1" allowOverlap="1" wp14:anchorId="5CF356BA" wp14:editId="7E530CAF">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hyperlink r:id="rId126" w:history="1">
        <w:r w:rsidRPr="000A213A">
          <w:rPr>
            <w:color w:val="0563C1" w:themeColor="hyperlink"/>
            <w:u w:val="single"/>
          </w:rPr>
          <w:t>Opt-Out</w:t>
        </w:r>
      </w:hyperlink>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0A50DF25" w14:textId="77777777" w:rsidR="000A213A" w:rsidRPr="000A213A" w:rsidRDefault="000A213A" w:rsidP="000A213A">
      <w:r w:rsidRPr="000A213A">
        <w:t xml:space="preserve">You can go back at any time and read them. Just go to:  </w:t>
      </w:r>
      <w:hyperlink r:id="rId127" w:history="1">
        <w:r w:rsidRPr="000A213A">
          <w:rPr>
            <w:color w:val="0563C1" w:themeColor="hyperlink"/>
            <w:u w:val="single"/>
          </w:rPr>
          <w:t>http://arrl-ohio.org/news/</w:t>
        </w:r>
      </w:hyperlink>
      <w:r w:rsidRPr="000A213A">
        <w:t xml:space="preserve"> </w:t>
      </w:r>
    </w:p>
    <w:p w14:paraId="5B8D52B3" w14:textId="77777777" w:rsidR="000A213A" w:rsidRPr="000A213A" w:rsidRDefault="000A213A" w:rsidP="000A213A"/>
    <w:p w14:paraId="57AA8913" w14:textId="77777777" w:rsidR="000A213A" w:rsidRPr="000A213A" w:rsidRDefault="000A213A" w:rsidP="000A213A">
      <w:r w:rsidRPr="000A213A">
        <w:rPr>
          <w:noProof/>
        </w:rPr>
        <w:drawing>
          <wp:anchor distT="0" distB="0" distL="114300" distR="114300" simplePos="0" relativeHeight="251826176" behindDoc="1" locked="0" layoutInCell="1" allowOverlap="1" wp14:anchorId="531AA416" wp14:editId="4015CC6A">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29" w:history="1">
        <w:r w:rsidRPr="000A213A">
          <w:rPr>
            <w:color w:val="0563C1" w:themeColor="hyperlink"/>
            <w:u w:val="single"/>
          </w:rPr>
          <w:t>n8sy@n8sy.com</w:t>
        </w:r>
      </w:hyperlink>
      <w:r w:rsidRPr="000A213A">
        <w:t xml:space="preserve"> </w:t>
      </w:r>
    </w:p>
    <w:p w14:paraId="445974E5" w14:textId="77777777" w:rsidR="000A213A" w:rsidRPr="000A213A" w:rsidRDefault="000A213A" w:rsidP="000A213A"/>
    <w:p w14:paraId="36E64A9C" w14:textId="77777777" w:rsidR="000A213A" w:rsidRPr="000A213A" w:rsidRDefault="000A213A" w:rsidP="000A213A">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8F5908A" w14:textId="5DB9FCCC" w:rsidR="004C624C" w:rsidRPr="009549FA" w:rsidRDefault="004C624C" w:rsidP="004C624C">
      <w:pPr>
        <w:rPr>
          <w:sz w:val="20"/>
          <w:szCs w:val="20"/>
          <w:u w:val="single"/>
        </w:rPr>
      </w:pPr>
      <w:bookmarkStart w:id="44" w:name="_Hlk30329921"/>
    </w:p>
    <w:bookmarkEnd w:id="44"/>
    <w:p w14:paraId="06B421F8" w14:textId="24F15DFC" w:rsidR="0008654E" w:rsidRDefault="00881C4A" w:rsidP="00CA4EA5">
      <w:pPr>
        <w:rPr>
          <w:b/>
        </w:rPr>
      </w:pPr>
      <w:r>
        <w:rPr>
          <w:b/>
        </w:rPr>
        <w:pict w14:anchorId="76B8A726">
          <v:rect id="_x0000_i1050" style="width:0;height:1.5pt" o:hralign="center" o:hrstd="t" o:hr="t" fillcolor="#a0a0a0" stroked="f"/>
        </w:pict>
      </w:r>
    </w:p>
    <w:p w14:paraId="1E469800" w14:textId="07F8D56F" w:rsidR="008F28A7" w:rsidRDefault="008F28A7" w:rsidP="00CA4EA5">
      <w:pPr>
        <w:rPr>
          <w:sz w:val="20"/>
          <w:szCs w:val="20"/>
        </w:rPr>
      </w:pPr>
      <w:bookmarkStart w:id="45" w:name="_Hlk23431033"/>
      <w:bookmarkStart w:id="46" w:name="_Hlk20420336"/>
      <w:bookmarkStart w:id="47" w:name="_Hlk24274383"/>
      <w:bookmarkStart w:id="48" w:name="_Hlk26629963"/>
      <w:bookmarkStart w:id="49" w:name="_Hlk31482302"/>
    </w:p>
    <w:p w14:paraId="64DC8A50" w14:textId="77777777" w:rsidR="00E861D6" w:rsidRPr="00E861D6" w:rsidRDefault="00E861D6" w:rsidP="00CA4EA5">
      <w:pPr>
        <w:rPr>
          <w:sz w:val="20"/>
          <w:szCs w:val="20"/>
        </w:rPr>
      </w:pPr>
    </w:p>
    <w:p w14:paraId="101A59D6" w14:textId="77777777" w:rsidR="00E861D6" w:rsidRPr="00E861D6" w:rsidRDefault="00E861D6" w:rsidP="00CA4EA5">
      <w:pPr>
        <w:rPr>
          <w:sz w:val="20"/>
          <w:szCs w:val="20"/>
        </w:rPr>
      </w:pPr>
    </w:p>
    <w:p w14:paraId="1FBF38CB" w14:textId="77777777" w:rsidR="008F28A7" w:rsidRPr="00E861D6" w:rsidRDefault="008F28A7" w:rsidP="00CA4EA5">
      <w:pPr>
        <w:rPr>
          <w:sz w:val="20"/>
          <w:szCs w:val="20"/>
        </w:rPr>
      </w:pPr>
    </w:p>
    <w:p w14:paraId="3AC1B851" w14:textId="77777777" w:rsidR="00867311" w:rsidRDefault="00867311" w:rsidP="00CA4EA5">
      <w:bookmarkStart w:id="50" w:name="_Hlk32578646"/>
    </w:p>
    <w:p w14:paraId="192E71EB" w14:textId="77777777" w:rsidR="00867311" w:rsidRDefault="00867311" w:rsidP="00CA4EA5"/>
    <w:p w14:paraId="6BC0EFCF" w14:textId="77777777" w:rsidR="00867311" w:rsidRDefault="00867311" w:rsidP="00CA4EA5"/>
    <w:p w14:paraId="5C7C538C" w14:textId="77777777" w:rsidR="00867311" w:rsidRDefault="00867311" w:rsidP="00CA4EA5"/>
    <w:p w14:paraId="50496E23" w14:textId="77777777" w:rsidR="00867311" w:rsidRDefault="00867311" w:rsidP="00CA4EA5"/>
    <w:p w14:paraId="16A59027" w14:textId="289DFEEC" w:rsidR="00CA4EA5" w:rsidRPr="003F0526" w:rsidRDefault="00881C4A" w:rsidP="00CA4EA5">
      <w:pPr>
        <w:rPr>
          <w:sz w:val="20"/>
          <w:szCs w:val="20"/>
          <w:u w:val="single"/>
        </w:rPr>
      </w:pPr>
      <w:hyperlink w:anchor="top" w:history="1">
        <w:r w:rsidR="00CA4EA5" w:rsidRPr="003F0526">
          <w:rPr>
            <w:rStyle w:val="Hyperlink"/>
            <w:sz w:val="20"/>
            <w:szCs w:val="20"/>
          </w:rPr>
          <w:t>TOP</w:t>
        </w:r>
      </w:hyperlink>
      <w:r w:rsidR="00CA4EA5" w:rsidRPr="003F0526">
        <w:rPr>
          <w:sz w:val="20"/>
          <w:szCs w:val="20"/>
          <w:u w:val="single"/>
        </w:rPr>
        <w:t xml:space="preserve"> ^</w:t>
      </w:r>
      <w:bookmarkEnd w:id="45"/>
    </w:p>
    <w:bookmarkEnd w:id="1"/>
    <w:bookmarkEnd w:id="2"/>
    <w:bookmarkEnd w:id="3"/>
    <w:bookmarkEnd w:id="4"/>
    <w:bookmarkEnd w:id="5"/>
    <w:bookmarkEnd w:id="6"/>
    <w:bookmarkEnd w:id="7"/>
    <w:bookmarkEnd w:id="8"/>
    <w:bookmarkEnd w:id="9"/>
    <w:bookmarkEnd w:id="10"/>
    <w:bookmarkEnd w:id="11"/>
    <w:bookmarkEnd w:id="12"/>
    <w:bookmarkEnd w:id="13"/>
    <w:bookmarkEnd w:id="46"/>
    <w:bookmarkEnd w:id="47"/>
    <w:bookmarkEnd w:id="48"/>
    <w:bookmarkEnd w:id="49"/>
    <w:bookmarkEnd w:id="50"/>
    <w:p w14:paraId="6DB30704" w14:textId="02ACA200" w:rsidR="00F148CA" w:rsidRDefault="00F148CA" w:rsidP="00DF2F2B">
      <w:pPr>
        <w:rPr>
          <w:sz w:val="20"/>
          <w:szCs w:val="20"/>
        </w:rPr>
      </w:pPr>
    </w:p>
    <w:p w14:paraId="33CF8A41" w14:textId="2C131CB8" w:rsidR="00761E11" w:rsidRDefault="00761E11" w:rsidP="00DF2F2B">
      <w:pPr>
        <w:rPr>
          <w:sz w:val="20"/>
          <w:szCs w:val="20"/>
        </w:rPr>
      </w:pPr>
    </w:p>
    <w:p w14:paraId="744176D0" w14:textId="0E77FDB4" w:rsidR="00867311" w:rsidRDefault="00867311" w:rsidP="00DF2F2B">
      <w:pPr>
        <w:rPr>
          <w:sz w:val="20"/>
          <w:szCs w:val="20"/>
        </w:rPr>
      </w:pPr>
    </w:p>
    <w:p w14:paraId="2C4CAAD9" w14:textId="1443131D" w:rsidR="00867311" w:rsidRDefault="00867311" w:rsidP="00DF2F2B">
      <w:pPr>
        <w:rPr>
          <w:sz w:val="20"/>
          <w:szCs w:val="20"/>
        </w:rPr>
      </w:pPr>
    </w:p>
    <w:p w14:paraId="6C40EF90" w14:textId="123351B7" w:rsidR="00867311" w:rsidRDefault="00867311" w:rsidP="00DF2F2B">
      <w:pPr>
        <w:rPr>
          <w:sz w:val="20"/>
          <w:szCs w:val="20"/>
        </w:rPr>
      </w:pPr>
    </w:p>
    <w:p w14:paraId="55D28A42" w14:textId="090EE956" w:rsidR="00867311" w:rsidRDefault="00867311" w:rsidP="00DF2F2B">
      <w:pPr>
        <w:rPr>
          <w:sz w:val="20"/>
          <w:szCs w:val="20"/>
        </w:rPr>
      </w:pPr>
    </w:p>
    <w:p w14:paraId="1C1A362D" w14:textId="349D1D16" w:rsidR="00867311" w:rsidRDefault="00867311" w:rsidP="00DF2F2B">
      <w:pPr>
        <w:rPr>
          <w:sz w:val="20"/>
          <w:szCs w:val="20"/>
        </w:rPr>
      </w:pPr>
    </w:p>
    <w:p w14:paraId="0A71AC70" w14:textId="45F0F730" w:rsidR="00867311" w:rsidRDefault="00867311" w:rsidP="00DF2F2B">
      <w:pPr>
        <w:rPr>
          <w:sz w:val="20"/>
          <w:szCs w:val="20"/>
        </w:rPr>
      </w:pPr>
    </w:p>
    <w:p w14:paraId="4847D69C" w14:textId="07010747" w:rsidR="00867311" w:rsidRDefault="00867311" w:rsidP="00DF2F2B">
      <w:pPr>
        <w:rPr>
          <w:sz w:val="20"/>
          <w:szCs w:val="20"/>
        </w:rPr>
      </w:pPr>
    </w:p>
    <w:p w14:paraId="4D80D1C9" w14:textId="61FCDF30" w:rsidR="00867311" w:rsidRDefault="00867311" w:rsidP="00DF2F2B">
      <w:pPr>
        <w:rPr>
          <w:sz w:val="20"/>
          <w:szCs w:val="20"/>
        </w:rPr>
      </w:pPr>
    </w:p>
    <w:p w14:paraId="3D0B261B" w14:textId="6FC1A256" w:rsidR="00867311" w:rsidRDefault="00867311" w:rsidP="00DF2F2B">
      <w:pPr>
        <w:rPr>
          <w:sz w:val="20"/>
          <w:szCs w:val="20"/>
        </w:rPr>
      </w:pPr>
    </w:p>
    <w:p w14:paraId="727DB6D9" w14:textId="77777777" w:rsidR="00867311" w:rsidRDefault="00867311" w:rsidP="00DF2F2B">
      <w:pPr>
        <w:rPr>
          <w:sz w:val="20"/>
          <w:szCs w:val="20"/>
        </w:rPr>
      </w:pPr>
    </w:p>
    <w:p w14:paraId="49C3D04E" w14:textId="781B24A9" w:rsidR="00D55524" w:rsidRDefault="00D55524" w:rsidP="00DF2F2B">
      <w:pPr>
        <w:rPr>
          <w:sz w:val="20"/>
          <w:szCs w:val="20"/>
        </w:rPr>
      </w:pPr>
    </w:p>
    <w:p w14:paraId="1380B7D8" w14:textId="77777777" w:rsidR="00F148CA" w:rsidRDefault="00F148CA" w:rsidP="00DF2F2B">
      <w:pPr>
        <w:rPr>
          <w:sz w:val="20"/>
          <w:szCs w:val="20"/>
        </w:rPr>
      </w:pPr>
    </w:p>
    <w:p w14:paraId="566BE081" w14:textId="7535295C" w:rsidR="00DF2F2B" w:rsidRPr="00F148CA" w:rsidRDefault="00881C4A" w:rsidP="00DF2F2B">
      <w:pPr>
        <w:rPr>
          <w:sz w:val="20"/>
          <w:szCs w:val="20"/>
        </w:rPr>
      </w:pPr>
      <w:r>
        <w:rPr>
          <w:sz w:val="20"/>
          <w:szCs w:val="20"/>
        </w:rPr>
        <w:pict w14:anchorId="77B21C97">
          <v:rect id="_x0000_i1051" style="width:0;height:1.5pt" o:hralign="center" o:hrstd="t" o:hr="t" fillcolor="#a0a0a0" stroked="f"/>
        </w:pict>
      </w:r>
    </w:p>
    <w:p w14:paraId="167F3768" w14:textId="2D8A1804"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30"/>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57CC4E" w14:textId="77777777" w:rsidR="00662A84" w:rsidRDefault="00662A84" w:rsidP="00F40211">
      <w:r>
        <w:separator/>
      </w:r>
    </w:p>
  </w:endnote>
  <w:endnote w:type="continuationSeparator" w:id="0">
    <w:p w14:paraId="43EAA82A" w14:textId="77777777" w:rsidR="00662A84" w:rsidRDefault="00662A84"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881C4A" w:rsidRPr="00484C07" w:rsidRDefault="00881C4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881C4A" w:rsidRDefault="00881C4A"/>
  <w:p w14:paraId="085E5DE1" w14:textId="77777777" w:rsidR="00881C4A" w:rsidRDefault="00881C4A"/>
  <w:p w14:paraId="27443843" w14:textId="77777777" w:rsidR="00881C4A" w:rsidRDefault="00881C4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BF77BA" w14:textId="77777777" w:rsidR="00662A84" w:rsidRDefault="00662A84" w:rsidP="00F40211">
      <w:r>
        <w:separator/>
      </w:r>
    </w:p>
  </w:footnote>
  <w:footnote w:type="continuationSeparator" w:id="0">
    <w:p w14:paraId="7D488BF0" w14:textId="77777777" w:rsidR="00662A84" w:rsidRDefault="00662A84"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32" style="width:0;height:1.5pt" o:hralign="center" o:bullet="t" o:hrstd="t" o:hr="t" fillcolor="#a0a0a0" stroked="f"/>
    </w:pict>
  </w:numPicBullet>
  <w:numPicBullet w:numPicBulletId="1">
    <w:pict>
      <v:rect id="_x0000_i1033"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D81BE1"/>
    <w:multiLevelType w:val="multilevel"/>
    <w:tmpl w:val="681C6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375801"/>
    <w:multiLevelType w:val="multilevel"/>
    <w:tmpl w:val="E1727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1243A0"/>
    <w:multiLevelType w:val="multilevel"/>
    <w:tmpl w:val="4C6075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522F97"/>
    <w:multiLevelType w:val="multilevel"/>
    <w:tmpl w:val="06B48A9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09B810B2"/>
    <w:multiLevelType w:val="multilevel"/>
    <w:tmpl w:val="66925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F86C69"/>
    <w:multiLevelType w:val="multilevel"/>
    <w:tmpl w:val="A106E2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2" w15:restartNumberingAfterBreak="0">
    <w:nsid w:val="12143116"/>
    <w:multiLevelType w:val="multilevel"/>
    <w:tmpl w:val="C2C81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3A678A4"/>
    <w:multiLevelType w:val="multilevel"/>
    <w:tmpl w:val="D9E84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0E79A4"/>
    <w:multiLevelType w:val="multilevel"/>
    <w:tmpl w:val="D1CCFD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E860BD"/>
    <w:multiLevelType w:val="multilevel"/>
    <w:tmpl w:val="E9E6C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7417BC"/>
    <w:multiLevelType w:val="multilevel"/>
    <w:tmpl w:val="9C2AA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D8E1A4A"/>
    <w:multiLevelType w:val="multilevel"/>
    <w:tmpl w:val="A0381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B84A52"/>
    <w:multiLevelType w:val="multilevel"/>
    <w:tmpl w:val="EAC2A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07389E"/>
    <w:multiLevelType w:val="multilevel"/>
    <w:tmpl w:val="93AEE1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E124D86"/>
    <w:multiLevelType w:val="hybridMultilevel"/>
    <w:tmpl w:val="525E3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7776ED"/>
    <w:multiLevelType w:val="multilevel"/>
    <w:tmpl w:val="4C8E4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7AD5B5A"/>
    <w:multiLevelType w:val="multilevel"/>
    <w:tmpl w:val="B7F6F2F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28B84D97"/>
    <w:multiLevelType w:val="multilevel"/>
    <w:tmpl w:val="9BD6F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D107849"/>
    <w:multiLevelType w:val="multilevel"/>
    <w:tmpl w:val="99942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5401539"/>
    <w:multiLevelType w:val="multilevel"/>
    <w:tmpl w:val="D0EE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CA626B"/>
    <w:multiLevelType w:val="multilevel"/>
    <w:tmpl w:val="D304C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5C3418"/>
    <w:multiLevelType w:val="multilevel"/>
    <w:tmpl w:val="84F29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2653F4"/>
    <w:multiLevelType w:val="hybridMultilevel"/>
    <w:tmpl w:val="F1C0F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0A94F9B"/>
    <w:multiLevelType w:val="multilevel"/>
    <w:tmpl w:val="5A280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1F80910"/>
    <w:multiLevelType w:val="multilevel"/>
    <w:tmpl w:val="DCB49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4290962"/>
    <w:multiLevelType w:val="multilevel"/>
    <w:tmpl w:val="46A4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254C7F"/>
    <w:multiLevelType w:val="multilevel"/>
    <w:tmpl w:val="D5B07B2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3" w15:restartNumberingAfterBreak="0">
    <w:nsid w:val="457C63E4"/>
    <w:multiLevelType w:val="multilevel"/>
    <w:tmpl w:val="CDC483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6016A76"/>
    <w:multiLevelType w:val="hybridMultilevel"/>
    <w:tmpl w:val="C9E86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6D34B36"/>
    <w:multiLevelType w:val="multilevel"/>
    <w:tmpl w:val="142416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8F35E6B"/>
    <w:multiLevelType w:val="multilevel"/>
    <w:tmpl w:val="F9BE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B105AE2"/>
    <w:multiLevelType w:val="multilevel"/>
    <w:tmpl w:val="B8B46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568441B"/>
    <w:multiLevelType w:val="multilevel"/>
    <w:tmpl w:val="1A3CE2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A90C73"/>
    <w:multiLevelType w:val="multilevel"/>
    <w:tmpl w:val="732E0B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C82EFC"/>
    <w:multiLevelType w:val="multilevel"/>
    <w:tmpl w:val="4F5E2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E5009E"/>
    <w:multiLevelType w:val="hybridMultilevel"/>
    <w:tmpl w:val="B61E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AF2858"/>
    <w:multiLevelType w:val="multilevel"/>
    <w:tmpl w:val="02D60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774A28"/>
    <w:multiLevelType w:val="multilevel"/>
    <w:tmpl w:val="2ACAD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1513D8"/>
    <w:multiLevelType w:val="hybridMultilevel"/>
    <w:tmpl w:val="6E30BC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714B1284"/>
    <w:multiLevelType w:val="multilevel"/>
    <w:tmpl w:val="1E5C3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6200CC"/>
    <w:multiLevelType w:val="multilevel"/>
    <w:tmpl w:val="7FAA1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8272F8A"/>
    <w:multiLevelType w:val="hybridMultilevel"/>
    <w:tmpl w:val="0830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9CB40E4"/>
    <w:multiLevelType w:val="multilevel"/>
    <w:tmpl w:val="32E4A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A8460D8"/>
    <w:multiLevelType w:val="multilevel"/>
    <w:tmpl w:val="38E63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D8472B8"/>
    <w:multiLevelType w:val="multilevel"/>
    <w:tmpl w:val="BF129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FB929CA"/>
    <w:multiLevelType w:val="multilevel"/>
    <w:tmpl w:val="B6C085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8"/>
  </w:num>
  <w:num w:numId="3">
    <w:abstractNumId w:val="35"/>
  </w:num>
  <w:num w:numId="4">
    <w:abstractNumId w:val="49"/>
  </w:num>
  <w:num w:numId="5">
    <w:abstractNumId w:val="31"/>
  </w:num>
  <w:num w:numId="6">
    <w:abstractNumId w:val="24"/>
  </w:num>
  <w:num w:numId="7">
    <w:abstractNumId w:val="45"/>
  </w:num>
  <w:num w:numId="8">
    <w:abstractNumId w:val="21"/>
  </w:num>
  <w:num w:numId="9">
    <w:abstractNumId w:val="50"/>
  </w:num>
  <w:num w:numId="10">
    <w:abstractNumId w:val="17"/>
  </w:num>
  <w:num w:numId="11">
    <w:abstractNumId w:val="43"/>
  </w:num>
  <w:num w:numId="12">
    <w:abstractNumId w:val="25"/>
  </w:num>
  <w:num w:numId="13">
    <w:abstractNumId w:val="32"/>
  </w:num>
  <w:num w:numId="14">
    <w:abstractNumId w:val="28"/>
  </w:num>
  <w:num w:numId="15">
    <w:abstractNumId w:val="15"/>
  </w:num>
  <w:num w:numId="16">
    <w:abstractNumId w:val="12"/>
  </w:num>
  <w:num w:numId="17">
    <w:abstractNumId w:val="23"/>
  </w:num>
  <w:num w:numId="18">
    <w:abstractNumId w:val="18"/>
  </w:num>
  <w:num w:numId="19">
    <w:abstractNumId w:val="9"/>
  </w:num>
  <w:num w:numId="20">
    <w:abstractNumId w:val="40"/>
  </w:num>
  <w:num w:numId="21">
    <w:abstractNumId w:val="14"/>
  </w:num>
  <w:num w:numId="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44"/>
  </w:num>
  <w:num w:numId="25">
    <w:abstractNumId w:val="41"/>
  </w:num>
  <w:num w:numId="26">
    <w:abstractNumId w:val="5"/>
  </w:num>
  <w:num w:numId="27">
    <w:abstractNumId w:val="34"/>
  </w:num>
  <w:num w:numId="28">
    <w:abstractNumId w:val="39"/>
  </w:num>
  <w:num w:numId="29">
    <w:abstractNumId w:val="27"/>
  </w:num>
  <w:num w:numId="30">
    <w:abstractNumId w:val="7"/>
  </w:num>
  <w:num w:numId="31">
    <w:abstractNumId w:val="29"/>
  </w:num>
  <w:num w:numId="32">
    <w:abstractNumId w:val="19"/>
  </w:num>
  <w:num w:numId="33">
    <w:abstractNumId w:val="37"/>
  </w:num>
  <w:num w:numId="34">
    <w:abstractNumId w:val="10"/>
  </w:num>
  <w:num w:numId="35">
    <w:abstractNumId w:val="46"/>
  </w:num>
  <w:num w:numId="36">
    <w:abstractNumId w:val="33"/>
  </w:num>
  <w:num w:numId="37">
    <w:abstractNumId w:val="6"/>
  </w:num>
  <w:num w:numId="38">
    <w:abstractNumId w:val="8"/>
  </w:num>
  <w:num w:numId="39">
    <w:abstractNumId w:val="22"/>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num>
  <w:num w:numId="42">
    <w:abstractNumId w:val="20"/>
  </w:num>
  <w:num w:numId="43">
    <w:abstractNumId w:val="13"/>
  </w:num>
  <w:num w:numId="44">
    <w:abstractNumId w:val="51"/>
  </w:num>
  <w:num w:numId="45">
    <w:abstractNumId w:val="36"/>
  </w:num>
  <w:num w:numId="46">
    <w:abstractNumId w:val="30"/>
  </w:num>
  <w:num w:numId="47">
    <w:abstractNumId w:val="48"/>
  </w:num>
  <w:num w:numId="48">
    <w:abstractNumId w:val="16"/>
  </w:num>
  <w:num w:numId="49">
    <w:abstractNumId w:val="42"/>
  </w:num>
  <w:num w:numId="50">
    <w:abstractNumId w:val="4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D3E"/>
    <w:rsid w:val="00000E03"/>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CD4"/>
    <w:rsid w:val="00006029"/>
    <w:rsid w:val="0000649E"/>
    <w:rsid w:val="00006C73"/>
    <w:rsid w:val="000075A2"/>
    <w:rsid w:val="0000764C"/>
    <w:rsid w:val="00007DE8"/>
    <w:rsid w:val="00007DFD"/>
    <w:rsid w:val="000109F5"/>
    <w:rsid w:val="00010BCD"/>
    <w:rsid w:val="0001152D"/>
    <w:rsid w:val="000116E8"/>
    <w:rsid w:val="000117FC"/>
    <w:rsid w:val="00011A8E"/>
    <w:rsid w:val="00011CBB"/>
    <w:rsid w:val="00012506"/>
    <w:rsid w:val="000126E1"/>
    <w:rsid w:val="00012FF5"/>
    <w:rsid w:val="000130EA"/>
    <w:rsid w:val="000133FA"/>
    <w:rsid w:val="00013BB5"/>
    <w:rsid w:val="00013C8F"/>
    <w:rsid w:val="00013CEC"/>
    <w:rsid w:val="00014058"/>
    <w:rsid w:val="000140FA"/>
    <w:rsid w:val="000144B2"/>
    <w:rsid w:val="000147FF"/>
    <w:rsid w:val="00014F96"/>
    <w:rsid w:val="0001516E"/>
    <w:rsid w:val="000156B2"/>
    <w:rsid w:val="000156E4"/>
    <w:rsid w:val="00015C36"/>
    <w:rsid w:val="000163D0"/>
    <w:rsid w:val="00016CBF"/>
    <w:rsid w:val="00016CCD"/>
    <w:rsid w:val="00017098"/>
    <w:rsid w:val="00017C58"/>
    <w:rsid w:val="00017DDB"/>
    <w:rsid w:val="0002005F"/>
    <w:rsid w:val="00020394"/>
    <w:rsid w:val="000203FB"/>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80"/>
    <w:rsid w:val="00031010"/>
    <w:rsid w:val="000310D6"/>
    <w:rsid w:val="00031974"/>
    <w:rsid w:val="00031E3C"/>
    <w:rsid w:val="0003218C"/>
    <w:rsid w:val="0003227F"/>
    <w:rsid w:val="0003258A"/>
    <w:rsid w:val="00032864"/>
    <w:rsid w:val="00032AA2"/>
    <w:rsid w:val="00032C6A"/>
    <w:rsid w:val="00032CDE"/>
    <w:rsid w:val="0003347C"/>
    <w:rsid w:val="000336AA"/>
    <w:rsid w:val="00033DB0"/>
    <w:rsid w:val="00034053"/>
    <w:rsid w:val="0003409B"/>
    <w:rsid w:val="0003424A"/>
    <w:rsid w:val="00034569"/>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811"/>
    <w:rsid w:val="00042D1A"/>
    <w:rsid w:val="00042D31"/>
    <w:rsid w:val="000430DA"/>
    <w:rsid w:val="00043343"/>
    <w:rsid w:val="00043453"/>
    <w:rsid w:val="00043F01"/>
    <w:rsid w:val="0004462C"/>
    <w:rsid w:val="00044651"/>
    <w:rsid w:val="000449D5"/>
    <w:rsid w:val="00045051"/>
    <w:rsid w:val="0004597A"/>
    <w:rsid w:val="00045D66"/>
    <w:rsid w:val="00045E02"/>
    <w:rsid w:val="000461E9"/>
    <w:rsid w:val="00046BD2"/>
    <w:rsid w:val="000471FF"/>
    <w:rsid w:val="00047463"/>
    <w:rsid w:val="000475AF"/>
    <w:rsid w:val="00047B20"/>
    <w:rsid w:val="00047B9C"/>
    <w:rsid w:val="0005022D"/>
    <w:rsid w:val="00051405"/>
    <w:rsid w:val="00052637"/>
    <w:rsid w:val="00052773"/>
    <w:rsid w:val="000528C4"/>
    <w:rsid w:val="000532D0"/>
    <w:rsid w:val="00053875"/>
    <w:rsid w:val="0005393D"/>
    <w:rsid w:val="00054100"/>
    <w:rsid w:val="00054675"/>
    <w:rsid w:val="000547C4"/>
    <w:rsid w:val="00054E0F"/>
    <w:rsid w:val="00054E17"/>
    <w:rsid w:val="00055011"/>
    <w:rsid w:val="00055E49"/>
    <w:rsid w:val="00055F89"/>
    <w:rsid w:val="00055FF1"/>
    <w:rsid w:val="000565F1"/>
    <w:rsid w:val="00056AAD"/>
    <w:rsid w:val="00056B19"/>
    <w:rsid w:val="0005712A"/>
    <w:rsid w:val="00057153"/>
    <w:rsid w:val="000578D5"/>
    <w:rsid w:val="00057EF0"/>
    <w:rsid w:val="00057FAA"/>
    <w:rsid w:val="00057FB6"/>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6F"/>
    <w:rsid w:val="00065FC7"/>
    <w:rsid w:val="00066312"/>
    <w:rsid w:val="00066974"/>
    <w:rsid w:val="00066B0E"/>
    <w:rsid w:val="000670E9"/>
    <w:rsid w:val="00067516"/>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526"/>
    <w:rsid w:val="000725EE"/>
    <w:rsid w:val="00072D68"/>
    <w:rsid w:val="00072E3E"/>
    <w:rsid w:val="00072E79"/>
    <w:rsid w:val="000731FE"/>
    <w:rsid w:val="000734C0"/>
    <w:rsid w:val="000734D6"/>
    <w:rsid w:val="000738B0"/>
    <w:rsid w:val="00073907"/>
    <w:rsid w:val="00073C36"/>
    <w:rsid w:val="00073CBE"/>
    <w:rsid w:val="00074432"/>
    <w:rsid w:val="00074484"/>
    <w:rsid w:val="00074B4C"/>
    <w:rsid w:val="00074E12"/>
    <w:rsid w:val="00074E1F"/>
    <w:rsid w:val="00075005"/>
    <w:rsid w:val="00075021"/>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5BB"/>
    <w:rsid w:val="00081D15"/>
    <w:rsid w:val="000821C5"/>
    <w:rsid w:val="00082821"/>
    <w:rsid w:val="00082C3F"/>
    <w:rsid w:val="00082D27"/>
    <w:rsid w:val="00082F08"/>
    <w:rsid w:val="00082F68"/>
    <w:rsid w:val="0008327F"/>
    <w:rsid w:val="000832C0"/>
    <w:rsid w:val="00083386"/>
    <w:rsid w:val="000837C0"/>
    <w:rsid w:val="00083C2C"/>
    <w:rsid w:val="000841C6"/>
    <w:rsid w:val="00084224"/>
    <w:rsid w:val="000844C3"/>
    <w:rsid w:val="00084CBE"/>
    <w:rsid w:val="000857F0"/>
    <w:rsid w:val="00085966"/>
    <w:rsid w:val="000859B6"/>
    <w:rsid w:val="00085A18"/>
    <w:rsid w:val="00085A46"/>
    <w:rsid w:val="00085ED2"/>
    <w:rsid w:val="0008608D"/>
    <w:rsid w:val="000863FB"/>
    <w:rsid w:val="0008654E"/>
    <w:rsid w:val="000869EC"/>
    <w:rsid w:val="0008753D"/>
    <w:rsid w:val="000878B7"/>
    <w:rsid w:val="00087990"/>
    <w:rsid w:val="000904C7"/>
    <w:rsid w:val="000906F0"/>
    <w:rsid w:val="00090724"/>
    <w:rsid w:val="00090C23"/>
    <w:rsid w:val="00090CAA"/>
    <w:rsid w:val="00090CDB"/>
    <w:rsid w:val="00091192"/>
    <w:rsid w:val="00091279"/>
    <w:rsid w:val="00091A3C"/>
    <w:rsid w:val="00091DAE"/>
    <w:rsid w:val="000920DD"/>
    <w:rsid w:val="00092266"/>
    <w:rsid w:val="000923B3"/>
    <w:rsid w:val="00092F64"/>
    <w:rsid w:val="000934C3"/>
    <w:rsid w:val="00093696"/>
    <w:rsid w:val="000939C3"/>
    <w:rsid w:val="00093EC9"/>
    <w:rsid w:val="000942AB"/>
    <w:rsid w:val="0009446E"/>
    <w:rsid w:val="000946F1"/>
    <w:rsid w:val="000948FF"/>
    <w:rsid w:val="00094C18"/>
    <w:rsid w:val="00094CC1"/>
    <w:rsid w:val="000958A0"/>
    <w:rsid w:val="000959D7"/>
    <w:rsid w:val="00095CA7"/>
    <w:rsid w:val="00095D65"/>
    <w:rsid w:val="000961FF"/>
    <w:rsid w:val="0009621E"/>
    <w:rsid w:val="00096377"/>
    <w:rsid w:val="000966E6"/>
    <w:rsid w:val="00096878"/>
    <w:rsid w:val="00096A87"/>
    <w:rsid w:val="000970D4"/>
    <w:rsid w:val="000971C2"/>
    <w:rsid w:val="00097755"/>
    <w:rsid w:val="00097970"/>
    <w:rsid w:val="00097C55"/>
    <w:rsid w:val="000A068E"/>
    <w:rsid w:val="000A07AF"/>
    <w:rsid w:val="000A0924"/>
    <w:rsid w:val="000A0ABF"/>
    <w:rsid w:val="000A0C71"/>
    <w:rsid w:val="000A0CB0"/>
    <w:rsid w:val="000A117C"/>
    <w:rsid w:val="000A164E"/>
    <w:rsid w:val="000A17B3"/>
    <w:rsid w:val="000A1917"/>
    <w:rsid w:val="000A196A"/>
    <w:rsid w:val="000A1A71"/>
    <w:rsid w:val="000A1C3E"/>
    <w:rsid w:val="000A213A"/>
    <w:rsid w:val="000A2906"/>
    <w:rsid w:val="000A293D"/>
    <w:rsid w:val="000A41B0"/>
    <w:rsid w:val="000A4270"/>
    <w:rsid w:val="000A444A"/>
    <w:rsid w:val="000A446E"/>
    <w:rsid w:val="000A4ACC"/>
    <w:rsid w:val="000A4BEB"/>
    <w:rsid w:val="000A4C8A"/>
    <w:rsid w:val="000A4D02"/>
    <w:rsid w:val="000A4E78"/>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6002"/>
    <w:rsid w:val="000B703D"/>
    <w:rsid w:val="000B75C4"/>
    <w:rsid w:val="000B7CE0"/>
    <w:rsid w:val="000B7E9A"/>
    <w:rsid w:val="000B7EA4"/>
    <w:rsid w:val="000C06B1"/>
    <w:rsid w:val="000C0725"/>
    <w:rsid w:val="000C0E2D"/>
    <w:rsid w:val="000C121F"/>
    <w:rsid w:val="000C171B"/>
    <w:rsid w:val="000C1E6F"/>
    <w:rsid w:val="000C209A"/>
    <w:rsid w:val="000C20EA"/>
    <w:rsid w:val="000C2252"/>
    <w:rsid w:val="000C2CAF"/>
    <w:rsid w:val="000C2E5C"/>
    <w:rsid w:val="000C3458"/>
    <w:rsid w:val="000C37DF"/>
    <w:rsid w:val="000C3B62"/>
    <w:rsid w:val="000C3BBD"/>
    <w:rsid w:val="000C3F4B"/>
    <w:rsid w:val="000C4132"/>
    <w:rsid w:val="000C43A0"/>
    <w:rsid w:val="000C48D1"/>
    <w:rsid w:val="000C4C89"/>
    <w:rsid w:val="000C4D36"/>
    <w:rsid w:val="000C5036"/>
    <w:rsid w:val="000C5215"/>
    <w:rsid w:val="000C56CA"/>
    <w:rsid w:val="000C57F4"/>
    <w:rsid w:val="000C5F0A"/>
    <w:rsid w:val="000C652B"/>
    <w:rsid w:val="000C6656"/>
    <w:rsid w:val="000C6CA8"/>
    <w:rsid w:val="000C726C"/>
    <w:rsid w:val="000C7706"/>
    <w:rsid w:val="000C79A3"/>
    <w:rsid w:val="000C7BE6"/>
    <w:rsid w:val="000C7F00"/>
    <w:rsid w:val="000D0100"/>
    <w:rsid w:val="000D0799"/>
    <w:rsid w:val="000D0ABC"/>
    <w:rsid w:val="000D0B69"/>
    <w:rsid w:val="000D0C88"/>
    <w:rsid w:val="000D0F07"/>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5063"/>
    <w:rsid w:val="000D5333"/>
    <w:rsid w:val="000D5988"/>
    <w:rsid w:val="000D63F3"/>
    <w:rsid w:val="000D6820"/>
    <w:rsid w:val="000D6D1B"/>
    <w:rsid w:val="000D6F5D"/>
    <w:rsid w:val="000D77BF"/>
    <w:rsid w:val="000D7ABA"/>
    <w:rsid w:val="000D7B2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ED5"/>
    <w:rsid w:val="000E4293"/>
    <w:rsid w:val="000E4A12"/>
    <w:rsid w:val="000E4A4B"/>
    <w:rsid w:val="000E4B27"/>
    <w:rsid w:val="000E4BA7"/>
    <w:rsid w:val="000E4C1C"/>
    <w:rsid w:val="000E4E98"/>
    <w:rsid w:val="000E4FD6"/>
    <w:rsid w:val="000E579D"/>
    <w:rsid w:val="000E590D"/>
    <w:rsid w:val="000E605E"/>
    <w:rsid w:val="000E64E9"/>
    <w:rsid w:val="000E6527"/>
    <w:rsid w:val="000E699A"/>
    <w:rsid w:val="000E71AC"/>
    <w:rsid w:val="000E75CA"/>
    <w:rsid w:val="000E75FE"/>
    <w:rsid w:val="000E7AA1"/>
    <w:rsid w:val="000E7E01"/>
    <w:rsid w:val="000E7E2D"/>
    <w:rsid w:val="000F0238"/>
    <w:rsid w:val="000F040B"/>
    <w:rsid w:val="000F0544"/>
    <w:rsid w:val="000F1447"/>
    <w:rsid w:val="000F296E"/>
    <w:rsid w:val="000F2999"/>
    <w:rsid w:val="000F3F3A"/>
    <w:rsid w:val="000F3F88"/>
    <w:rsid w:val="000F3F97"/>
    <w:rsid w:val="000F4036"/>
    <w:rsid w:val="000F41D6"/>
    <w:rsid w:val="000F4480"/>
    <w:rsid w:val="000F4D00"/>
    <w:rsid w:val="000F516B"/>
    <w:rsid w:val="000F52E1"/>
    <w:rsid w:val="000F531B"/>
    <w:rsid w:val="000F572D"/>
    <w:rsid w:val="000F5844"/>
    <w:rsid w:val="000F584A"/>
    <w:rsid w:val="000F5D2A"/>
    <w:rsid w:val="000F60B8"/>
    <w:rsid w:val="000F64B2"/>
    <w:rsid w:val="000F68F8"/>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3CA"/>
    <w:rsid w:val="00103531"/>
    <w:rsid w:val="00103802"/>
    <w:rsid w:val="00103C21"/>
    <w:rsid w:val="00103D3D"/>
    <w:rsid w:val="0010418E"/>
    <w:rsid w:val="00104701"/>
    <w:rsid w:val="00104917"/>
    <w:rsid w:val="00104A80"/>
    <w:rsid w:val="00104F78"/>
    <w:rsid w:val="0010561B"/>
    <w:rsid w:val="00105651"/>
    <w:rsid w:val="0010580F"/>
    <w:rsid w:val="00105825"/>
    <w:rsid w:val="00105996"/>
    <w:rsid w:val="00106666"/>
    <w:rsid w:val="001069B5"/>
    <w:rsid w:val="00106C19"/>
    <w:rsid w:val="00106D21"/>
    <w:rsid w:val="001072E2"/>
    <w:rsid w:val="00107517"/>
    <w:rsid w:val="00107BE6"/>
    <w:rsid w:val="00107ED1"/>
    <w:rsid w:val="0011007D"/>
    <w:rsid w:val="001100FE"/>
    <w:rsid w:val="001104BE"/>
    <w:rsid w:val="0011058E"/>
    <w:rsid w:val="00110B4C"/>
    <w:rsid w:val="00110FEE"/>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0B1"/>
    <w:rsid w:val="00117160"/>
    <w:rsid w:val="001171FC"/>
    <w:rsid w:val="00117366"/>
    <w:rsid w:val="001173CC"/>
    <w:rsid w:val="00117FCA"/>
    <w:rsid w:val="001200E0"/>
    <w:rsid w:val="001202F1"/>
    <w:rsid w:val="00120611"/>
    <w:rsid w:val="00120A67"/>
    <w:rsid w:val="00120A95"/>
    <w:rsid w:val="00120D06"/>
    <w:rsid w:val="00120E84"/>
    <w:rsid w:val="00120E95"/>
    <w:rsid w:val="001210BB"/>
    <w:rsid w:val="00121832"/>
    <w:rsid w:val="00121B1E"/>
    <w:rsid w:val="00121E83"/>
    <w:rsid w:val="00122088"/>
    <w:rsid w:val="0012221E"/>
    <w:rsid w:val="001222DE"/>
    <w:rsid w:val="0012255B"/>
    <w:rsid w:val="001225AC"/>
    <w:rsid w:val="001229C8"/>
    <w:rsid w:val="00122E00"/>
    <w:rsid w:val="00122F98"/>
    <w:rsid w:val="001230C7"/>
    <w:rsid w:val="001233C8"/>
    <w:rsid w:val="001236A7"/>
    <w:rsid w:val="00123B40"/>
    <w:rsid w:val="0012400D"/>
    <w:rsid w:val="001248DF"/>
    <w:rsid w:val="00124908"/>
    <w:rsid w:val="00124958"/>
    <w:rsid w:val="00124964"/>
    <w:rsid w:val="00124BA9"/>
    <w:rsid w:val="00124C63"/>
    <w:rsid w:val="00124D3F"/>
    <w:rsid w:val="00124ECC"/>
    <w:rsid w:val="00125647"/>
    <w:rsid w:val="0012594B"/>
    <w:rsid w:val="00125C6F"/>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7D7"/>
    <w:rsid w:val="001319C1"/>
    <w:rsid w:val="00131D04"/>
    <w:rsid w:val="00131F00"/>
    <w:rsid w:val="00131F3C"/>
    <w:rsid w:val="00132062"/>
    <w:rsid w:val="00132087"/>
    <w:rsid w:val="00132088"/>
    <w:rsid w:val="0013214B"/>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838"/>
    <w:rsid w:val="001409F0"/>
    <w:rsid w:val="00140A14"/>
    <w:rsid w:val="00140B25"/>
    <w:rsid w:val="001412A6"/>
    <w:rsid w:val="001412B4"/>
    <w:rsid w:val="001417E6"/>
    <w:rsid w:val="001419CB"/>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F8B"/>
    <w:rsid w:val="001462F6"/>
    <w:rsid w:val="00146344"/>
    <w:rsid w:val="0014634B"/>
    <w:rsid w:val="00146A28"/>
    <w:rsid w:val="00146D6E"/>
    <w:rsid w:val="001471B0"/>
    <w:rsid w:val="0014736D"/>
    <w:rsid w:val="00147405"/>
    <w:rsid w:val="00147C1A"/>
    <w:rsid w:val="00147DAA"/>
    <w:rsid w:val="001501C4"/>
    <w:rsid w:val="001502DC"/>
    <w:rsid w:val="001509FE"/>
    <w:rsid w:val="00150E26"/>
    <w:rsid w:val="00150EC4"/>
    <w:rsid w:val="00151017"/>
    <w:rsid w:val="00151622"/>
    <w:rsid w:val="001516FE"/>
    <w:rsid w:val="00151AF2"/>
    <w:rsid w:val="00151D9E"/>
    <w:rsid w:val="00152040"/>
    <w:rsid w:val="0015214D"/>
    <w:rsid w:val="00152298"/>
    <w:rsid w:val="00153348"/>
    <w:rsid w:val="0015383F"/>
    <w:rsid w:val="00153A55"/>
    <w:rsid w:val="00153B38"/>
    <w:rsid w:val="00154331"/>
    <w:rsid w:val="001545B2"/>
    <w:rsid w:val="00154A05"/>
    <w:rsid w:val="00154E6D"/>
    <w:rsid w:val="00155396"/>
    <w:rsid w:val="00155927"/>
    <w:rsid w:val="00155BAC"/>
    <w:rsid w:val="00155D2F"/>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9C7"/>
    <w:rsid w:val="00162B59"/>
    <w:rsid w:val="00162BCB"/>
    <w:rsid w:val="00162DE4"/>
    <w:rsid w:val="00162EAF"/>
    <w:rsid w:val="00163224"/>
    <w:rsid w:val="00164E8D"/>
    <w:rsid w:val="00164EC9"/>
    <w:rsid w:val="00165C5A"/>
    <w:rsid w:val="00165D4F"/>
    <w:rsid w:val="0016606C"/>
    <w:rsid w:val="00166C50"/>
    <w:rsid w:val="001671DB"/>
    <w:rsid w:val="001679D3"/>
    <w:rsid w:val="001702DB"/>
    <w:rsid w:val="001705A6"/>
    <w:rsid w:val="001705ED"/>
    <w:rsid w:val="001709EF"/>
    <w:rsid w:val="00170AFE"/>
    <w:rsid w:val="00170B4E"/>
    <w:rsid w:val="00170CC8"/>
    <w:rsid w:val="00171148"/>
    <w:rsid w:val="001713C3"/>
    <w:rsid w:val="0017199B"/>
    <w:rsid w:val="00171D5B"/>
    <w:rsid w:val="00172077"/>
    <w:rsid w:val="0017232E"/>
    <w:rsid w:val="00172D65"/>
    <w:rsid w:val="00173526"/>
    <w:rsid w:val="001737F7"/>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757C"/>
    <w:rsid w:val="00177CB1"/>
    <w:rsid w:val="00177FE2"/>
    <w:rsid w:val="00180574"/>
    <w:rsid w:val="00180665"/>
    <w:rsid w:val="00180EDD"/>
    <w:rsid w:val="001815CE"/>
    <w:rsid w:val="001819E5"/>
    <w:rsid w:val="00181DEF"/>
    <w:rsid w:val="00181FD6"/>
    <w:rsid w:val="00182016"/>
    <w:rsid w:val="001826A0"/>
    <w:rsid w:val="001831F6"/>
    <w:rsid w:val="001833BE"/>
    <w:rsid w:val="00183A9B"/>
    <w:rsid w:val="00184290"/>
    <w:rsid w:val="00184953"/>
    <w:rsid w:val="001852C8"/>
    <w:rsid w:val="00185594"/>
    <w:rsid w:val="00185A8C"/>
    <w:rsid w:val="00185AE0"/>
    <w:rsid w:val="00185C14"/>
    <w:rsid w:val="00186706"/>
    <w:rsid w:val="0018686C"/>
    <w:rsid w:val="00186CEC"/>
    <w:rsid w:val="00186E6A"/>
    <w:rsid w:val="001875DC"/>
    <w:rsid w:val="0018763B"/>
    <w:rsid w:val="0018787C"/>
    <w:rsid w:val="00187F3F"/>
    <w:rsid w:val="001908F1"/>
    <w:rsid w:val="00191132"/>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03A"/>
    <w:rsid w:val="0019633E"/>
    <w:rsid w:val="00196485"/>
    <w:rsid w:val="00196536"/>
    <w:rsid w:val="0019666F"/>
    <w:rsid w:val="0019688B"/>
    <w:rsid w:val="00197AD3"/>
    <w:rsid w:val="001A0179"/>
    <w:rsid w:val="001A030F"/>
    <w:rsid w:val="001A09AA"/>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5E4F"/>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9A4"/>
    <w:rsid w:val="001B4BB0"/>
    <w:rsid w:val="001B4CF7"/>
    <w:rsid w:val="001B5654"/>
    <w:rsid w:val="001B566F"/>
    <w:rsid w:val="001B5B53"/>
    <w:rsid w:val="001B67F4"/>
    <w:rsid w:val="001B68C6"/>
    <w:rsid w:val="001B6B07"/>
    <w:rsid w:val="001B6B8F"/>
    <w:rsid w:val="001B6DBD"/>
    <w:rsid w:val="001B7189"/>
    <w:rsid w:val="001B7318"/>
    <w:rsid w:val="001B745A"/>
    <w:rsid w:val="001C0891"/>
    <w:rsid w:val="001C096F"/>
    <w:rsid w:val="001C09D6"/>
    <w:rsid w:val="001C0AD5"/>
    <w:rsid w:val="001C1106"/>
    <w:rsid w:val="001C18DE"/>
    <w:rsid w:val="001C1F6A"/>
    <w:rsid w:val="001C23E8"/>
    <w:rsid w:val="001C2460"/>
    <w:rsid w:val="001C2E67"/>
    <w:rsid w:val="001C2F67"/>
    <w:rsid w:val="001C33EF"/>
    <w:rsid w:val="001C35A9"/>
    <w:rsid w:val="001C3C07"/>
    <w:rsid w:val="001C46CD"/>
    <w:rsid w:val="001C4702"/>
    <w:rsid w:val="001C5003"/>
    <w:rsid w:val="001C517E"/>
    <w:rsid w:val="001C51F3"/>
    <w:rsid w:val="001C528B"/>
    <w:rsid w:val="001C5502"/>
    <w:rsid w:val="001C5576"/>
    <w:rsid w:val="001C5952"/>
    <w:rsid w:val="001C5DEA"/>
    <w:rsid w:val="001C7160"/>
    <w:rsid w:val="001C77B7"/>
    <w:rsid w:val="001C7DB8"/>
    <w:rsid w:val="001C7EB3"/>
    <w:rsid w:val="001C7F42"/>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7DB"/>
    <w:rsid w:val="001D5E23"/>
    <w:rsid w:val="001D635F"/>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157C"/>
    <w:rsid w:val="001F181A"/>
    <w:rsid w:val="001F1E7A"/>
    <w:rsid w:val="001F20A3"/>
    <w:rsid w:val="001F20EF"/>
    <w:rsid w:val="001F25A1"/>
    <w:rsid w:val="001F296F"/>
    <w:rsid w:val="001F3427"/>
    <w:rsid w:val="001F371E"/>
    <w:rsid w:val="001F38D2"/>
    <w:rsid w:val="001F3A75"/>
    <w:rsid w:val="001F3B43"/>
    <w:rsid w:val="001F3F32"/>
    <w:rsid w:val="001F4035"/>
    <w:rsid w:val="001F41B8"/>
    <w:rsid w:val="001F4253"/>
    <w:rsid w:val="001F4A83"/>
    <w:rsid w:val="001F56C3"/>
    <w:rsid w:val="001F5918"/>
    <w:rsid w:val="001F5D6A"/>
    <w:rsid w:val="001F61F7"/>
    <w:rsid w:val="001F6348"/>
    <w:rsid w:val="001F669D"/>
    <w:rsid w:val="001F6B20"/>
    <w:rsid w:val="001F6DF4"/>
    <w:rsid w:val="001F71C4"/>
    <w:rsid w:val="001F78D2"/>
    <w:rsid w:val="001F7A39"/>
    <w:rsid w:val="001F7C43"/>
    <w:rsid w:val="001F7CC5"/>
    <w:rsid w:val="001F7D28"/>
    <w:rsid w:val="002000F2"/>
    <w:rsid w:val="00200138"/>
    <w:rsid w:val="00201673"/>
    <w:rsid w:val="00201A73"/>
    <w:rsid w:val="00201C2D"/>
    <w:rsid w:val="0020237B"/>
    <w:rsid w:val="0020249C"/>
    <w:rsid w:val="002024B8"/>
    <w:rsid w:val="002027AA"/>
    <w:rsid w:val="00203207"/>
    <w:rsid w:val="00203AA5"/>
    <w:rsid w:val="00203E8E"/>
    <w:rsid w:val="00203E91"/>
    <w:rsid w:val="00203F04"/>
    <w:rsid w:val="002048A4"/>
    <w:rsid w:val="00204A09"/>
    <w:rsid w:val="00205327"/>
    <w:rsid w:val="002054EF"/>
    <w:rsid w:val="00205833"/>
    <w:rsid w:val="002058B1"/>
    <w:rsid w:val="00205B87"/>
    <w:rsid w:val="002062FC"/>
    <w:rsid w:val="002064F8"/>
    <w:rsid w:val="00206529"/>
    <w:rsid w:val="002066B5"/>
    <w:rsid w:val="002067BC"/>
    <w:rsid w:val="00206CD3"/>
    <w:rsid w:val="002070A7"/>
    <w:rsid w:val="002071AA"/>
    <w:rsid w:val="002079CA"/>
    <w:rsid w:val="002079D3"/>
    <w:rsid w:val="00207A3A"/>
    <w:rsid w:val="00207A81"/>
    <w:rsid w:val="00207B86"/>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93C"/>
    <w:rsid w:val="00226D0E"/>
    <w:rsid w:val="00227001"/>
    <w:rsid w:val="002270F3"/>
    <w:rsid w:val="002307C7"/>
    <w:rsid w:val="002309F9"/>
    <w:rsid w:val="00230A8A"/>
    <w:rsid w:val="00230B5D"/>
    <w:rsid w:val="0023112D"/>
    <w:rsid w:val="00231132"/>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C2C"/>
    <w:rsid w:val="00233B03"/>
    <w:rsid w:val="00233F65"/>
    <w:rsid w:val="00234258"/>
    <w:rsid w:val="002343CA"/>
    <w:rsid w:val="00234C0E"/>
    <w:rsid w:val="00234C82"/>
    <w:rsid w:val="00235E96"/>
    <w:rsid w:val="00236424"/>
    <w:rsid w:val="00236576"/>
    <w:rsid w:val="002367CC"/>
    <w:rsid w:val="00236A96"/>
    <w:rsid w:val="00236CC0"/>
    <w:rsid w:val="002371DA"/>
    <w:rsid w:val="002373F3"/>
    <w:rsid w:val="0023760C"/>
    <w:rsid w:val="0024036C"/>
    <w:rsid w:val="002404CC"/>
    <w:rsid w:val="00240912"/>
    <w:rsid w:val="00240A00"/>
    <w:rsid w:val="00240EEF"/>
    <w:rsid w:val="0024140D"/>
    <w:rsid w:val="002414F6"/>
    <w:rsid w:val="00241979"/>
    <w:rsid w:val="00241987"/>
    <w:rsid w:val="00241DEC"/>
    <w:rsid w:val="00241E06"/>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535"/>
    <w:rsid w:val="002476E2"/>
    <w:rsid w:val="002501D7"/>
    <w:rsid w:val="002504CA"/>
    <w:rsid w:val="0025068B"/>
    <w:rsid w:val="00250916"/>
    <w:rsid w:val="00250FE3"/>
    <w:rsid w:val="00251545"/>
    <w:rsid w:val="00251706"/>
    <w:rsid w:val="00251773"/>
    <w:rsid w:val="00251B55"/>
    <w:rsid w:val="00251C60"/>
    <w:rsid w:val="002520A0"/>
    <w:rsid w:val="0025215B"/>
    <w:rsid w:val="00252372"/>
    <w:rsid w:val="00252E58"/>
    <w:rsid w:val="00252ED9"/>
    <w:rsid w:val="00253264"/>
    <w:rsid w:val="00253992"/>
    <w:rsid w:val="002539E6"/>
    <w:rsid w:val="00253A9F"/>
    <w:rsid w:val="00253F02"/>
    <w:rsid w:val="0025414A"/>
    <w:rsid w:val="00254622"/>
    <w:rsid w:val="002546CC"/>
    <w:rsid w:val="002546F3"/>
    <w:rsid w:val="00254D1E"/>
    <w:rsid w:val="00254F6E"/>
    <w:rsid w:val="00255172"/>
    <w:rsid w:val="0025531E"/>
    <w:rsid w:val="002554B9"/>
    <w:rsid w:val="00255B7A"/>
    <w:rsid w:val="00256225"/>
    <w:rsid w:val="0025629A"/>
    <w:rsid w:val="002565AE"/>
    <w:rsid w:val="002567AF"/>
    <w:rsid w:val="00256B7F"/>
    <w:rsid w:val="00256BAE"/>
    <w:rsid w:val="00257822"/>
    <w:rsid w:val="00257998"/>
    <w:rsid w:val="002603B0"/>
    <w:rsid w:val="002603EF"/>
    <w:rsid w:val="0026083E"/>
    <w:rsid w:val="00261930"/>
    <w:rsid w:val="00261DE9"/>
    <w:rsid w:val="0026266A"/>
    <w:rsid w:val="00262B51"/>
    <w:rsid w:val="00262B68"/>
    <w:rsid w:val="00262CEC"/>
    <w:rsid w:val="00263C34"/>
    <w:rsid w:val="00263FF6"/>
    <w:rsid w:val="0026418E"/>
    <w:rsid w:val="00264E26"/>
    <w:rsid w:val="00264EB8"/>
    <w:rsid w:val="00264EC3"/>
    <w:rsid w:val="002651D0"/>
    <w:rsid w:val="0026522D"/>
    <w:rsid w:val="002655F1"/>
    <w:rsid w:val="00265A77"/>
    <w:rsid w:val="00265AA7"/>
    <w:rsid w:val="00266547"/>
    <w:rsid w:val="00266E43"/>
    <w:rsid w:val="00267431"/>
    <w:rsid w:val="00267506"/>
    <w:rsid w:val="00267D5B"/>
    <w:rsid w:val="0027004C"/>
    <w:rsid w:val="00270348"/>
    <w:rsid w:val="002704E3"/>
    <w:rsid w:val="00270594"/>
    <w:rsid w:val="00270A68"/>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AE8"/>
    <w:rsid w:val="00276EB3"/>
    <w:rsid w:val="00276F6F"/>
    <w:rsid w:val="00276FDC"/>
    <w:rsid w:val="00277235"/>
    <w:rsid w:val="002806AF"/>
    <w:rsid w:val="00280A5D"/>
    <w:rsid w:val="00280CC2"/>
    <w:rsid w:val="00280F2B"/>
    <w:rsid w:val="002810EE"/>
    <w:rsid w:val="002813B5"/>
    <w:rsid w:val="00281A8F"/>
    <w:rsid w:val="00281B13"/>
    <w:rsid w:val="00281D80"/>
    <w:rsid w:val="0028246C"/>
    <w:rsid w:val="002824AE"/>
    <w:rsid w:val="00282F2E"/>
    <w:rsid w:val="0028302F"/>
    <w:rsid w:val="00283450"/>
    <w:rsid w:val="00283563"/>
    <w:rsid w:val="00283588"/>
    <w:rsid w:val="00283B28"/>
    <w:rsid w:val="00283C5D"/>
    <w:rsid w:val="00284DEB"/>
    <w:rsid w:val="002853E7"/>
    <w:rsid w:val="00286105"/>
    <w:rsid w:val="00286178"/>
    <w:rsid w:val="0028620F"/>
    <w:rsid w:val="00286C57"/>
    <w:rsid w:val="00286E82"/>
    <w:rsid w:val="00286F0C"/>
    <w:rsid w:val="00287A92"/>
    <w:rsid w:val="00287EC5"/>
    <w:rsid w:val="00287FE8"/>
    <w:rsid w:val="00290914"/>
    <w:rsid w:val="00290A78"/>
    <w:rsid w:val="00290FB0"/>
    <w:rsid w:val="00291037"/>
    <w:rsid w:val="0029106A"/>
    <w:rsid w:val="002914D4"/>
    <w:rsid w:val="00291912"/>
    <w:rsid w:val="00291E0C"/>
    <w:rsid w:val="00291E59"/>
    <w:rsid w:val="002921C8"/>
    <w:rsid w:val="002922F6"/>
    <w:rsid w:val="00292B82"/>
    <w:rsid w:val="00292E8E"/>
    <w:rsid w:val="002932A7"/>
    <w:rsid w:val="0029359E"/>
    <w:rsid w:val="00293AC6"/>
    <w:rsid w:val="00293AE1"/>
    <w:rsid w:val="00293D69"/>
    <w:rsid w:val="00294227"/>
    <w:rsid w:val="00294346"/>
    <w:rsid w:val="00294661"/>
    <w:rsid w:val="00294713"/>
    <w:rsid w:val="0029486F"/>
    <w:rsid w:val="00295E0E"/>
    <w:rsid w:val="0029627B"/>
    <w:rsid w:val="00296787"/>
    <w:rsid w:val="0029694F"/>
    <w:rsid w:val="00296D00"/>
    <w:rsid w:val="002978F1"/>
    <w:rsid w:val="00297A63"/>
    <w:rsid w:val="00297C08"/>
    <w:rsid w:val="00297C4C"/>
    <w:rsid w:val="00297C97"/>
    <w:rsid w:val="00297E83"/>
    <w:rsid w:val="002A00D8"/>
    <w:rsid w:val="002A011C"/>
    <w:rsid w:val="002A01B7"/>
    <w:rsid w:val="002A1542"/>
    <w:rsid w:val="002A27B4"/>
    <w:rsid w:val="002A28D3"/>
    <w:rsid w:val="002A30D7"/>
    <w:rsid w:val="002A3216"/>
    <w:rsid w:val="002A3670"/>
    <w:rsid w:val="002A36B2"/>
    <w:rsid w:val="002A3774"/>
    <w:rsid w:val="002A3943"/>
    <w:rsid w:val="002A3BCE"/>
    <w:rsid w:val="002A3C23"/>
    <w:rsid w:val="002A3E1B"/>
    <w:rsid w:val="002A4117"/>
    <w:rsid w:val="002A4230"/>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0D5C"/>
    <w:rsid w:val="002B1023"/>
    <w:rsid w:val="002B16AC"/>
    <w:rsid w:val="002B185A"/>
    <w:rsid w:val="002B1AE2"/>
    <w:rsid w:val="002B1C80"/>
    <w:rsid w:val="002B1E1D"/>
    <w:rsid w:val="002B2397"/>
    <w:rsid w:val="002B2419"/>
    <w:rsid w:val="002B31F2"/>
    <w:rsid w:val="002B3202"/>
    <w:rsid w:val="002B34D4"/>
    <w:rsid w:val="002B3908"/>
    <w:rsid w:val="002B42ED"/>
    <w:rsid w:val="002B43E0"/>
    <w:rsid w:val="002B44B5"/>
    <w:rsid w:val="002B4B77"/>
    <w:rsid w:val="002B5571"/>
    <w:rsid w:val="002B5AD0"/>
    <w:rsid w:val="002B5CD6"/>
    <w:rsid w:val="002B5DD7"/>
    <w:rsid w:val="002B6267"/>
    <w:rsid w:val="002B6592"/>
    <w:rsid w:val="002B6614"/>
    <w:rsid w:val="002B6D11"/>
    <w:rsid w:val="002B6F9F"/>
    <w:rsid w:val="002B7652"/>
    <w:rsid w:val="002B76E4"/>
    <w:rsid w:val="002B784F"/>
    <w:rsid w:val="002B7DC8"/>
    <w:rsid w:val="002C0553"/>
    <w:rsid w:val="002C06A6"/>
    <w:rsid w:val="002C07A1"/>
    <w:rsid w:val="002C0809"/>
    <w:rsid w:val="002C098A"/>
    <w:rsid w:val="002C0B14"/>
    <w:rsid w:val="002C0C7E"/>
    <w:rsid w:val="002C0E49"/>
    <w:rsid w:val="002C1021"/>
    <w:rsid w:val="002C1A57"/>
    <w:rsid w:val="002C1C25"/>
    <w:rsid w:val="002C1C45"/>
    <w:rsid w:val="002C1C73"/>
    <w:rsid w:val="002C1D19"/>
    <w:rsid w:val="002C1FB4"/>
    <w:rsid w:val="002C22C6"/>
    <w:rsid w:val="002C246D"/>
    <w:rsid w:val="002C24B5"/>
    <w:rsid w:val="002C292C"/>
    <w:rsid w:val="002C2DA0"/>
    <w:rsid w:val="002C2F89"/>
    <w:rsid w:val="002C303D"/>
    <w:rsid w:val="002C3855"/>
    <w:rsid w:val="002C38CA"/>
    <w:rsid w:val="002C3C6A"/>
    <w:rsid w:val="002C431E"/>
    <w:rsid w:val="002C4915"/>
    <w:rsid w:val="002C499C"/>
    <w:rsid w:val="002C4AAD"/>
    <w:rsid w:val="002C4DC7"/>
    <w:rsid w:val="002C590B"/>
    <w:rsid w:val="002C5CA8"/>
    <w:rsid w:val="002C5DA6"/>
    <w:rsid w:val="002C5E96"/>
    <w:rsid w:val="002C5F7D"/>
    <w:rsid w:val="002C6236"/>
    <w:rsid w:val="002C6377"/>
    <w:rsid w:val="002C63CC"/>
    <w:rsid w:val="002C65CF"/>
    <w:rsid w:val="002C670E"/>
    <w:rsid w:val="002C69D0"/>
    <w:rsid w:val="002C6C98"/>
    <w:rsid w:val="002C6F99"/>
    <w:rsid w:val="002C7EEA"/>
    <w:rsid w:val="002C7F8C"/>
    <w:rsid w:val="002D04A2"/>
    <w:rsid w:val="002D06F8"/>
    <w:rsid w:val="002D10FC"/>
    <w:rsid w:val="002D12A1"/>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405"/>
    <w:rsid w:val="002D3A40"/>
    <w:rsid w:val="002D3B73"/>
    <w:rsid w:val="002D419D"/>
    <w:rsid w:val="002D41CE"/>
    <w:rsid w:val="002D456E"/>
    <w:rsid w:val="002D4BCF"/>
    <w:rsid w:val="002D4C31"/>
    <w:rsid w:val="002D5208"/>
    <w:rsid w:val="002D5594"/>
    <w:rsid w:val="002D5B78"/>
    <w:rsid w:val="002D5C0A"/>
    <w:rsid w:val="002D5DCD"/>
    <w:rsid w:val="002D5F40"/>
    <w:rsid w:val="002D601B"/>
    <w:rsid w:val="002D607D"/>
    <w:rsid w:val="002D65EC"/>
    <w:rsid w:val="002D6822"/>
    <w:rsid w:val="002D6F65"/>
    <w:rsid w:val="002E01DD"/>
    <w:rsid w:val="002E0556"/>
    <w:rsid w:val="002E087A"/>
    <w:rsid w:val="002E0A63"/>
    <w:rsid w:val="002E1127"/>
    <w:rsid w:val="002E11D7"/>
    <w:rsid w:val="002E1333"/>
    <w:rsid w:val="002E1EB1"/>
    <w:rsid w:val="002E246B"/>
    <w:rsid w:val="002E272F"/>
    <w:rsid w:val="002E2919"/>
    <w:rsid w:val="002E2959"/>
    <w:rsid w:val="002E2C1B"/>
    <w:rsid w:val="002E2F19"/>
    <w:rsid w:val="002E2F58"/>
    <w:rsid w:val="002E303A"/>
    <w:rsid w:val="002E376B"/>
    <w:rsid w:val="002E3886"/>
    <w:rsid w:val="002E3AC9"/>
    <w:rsid w:val="002E419F"/>
    <w:rsid w:val="002E47F9"/>
    <w:rsid w:val="002E493E"/>
    <w:rsid w:val="002E4C43"/>
    <w:rsid w:val="002E4CC3"/>
    <w:rsid w:val="002E539E"/>
    <w:rsid w:val="002E559A"/>
    <w:rsid w:val="002E57B2"/>
    <w:rsid w:val="002E5EAD"/>
    <w:rsid w:val="002E606D"/>
    <w:rsid w:val="002E6260"/>
    <w:rsid w:val="002E63DF"/>
    <w:rsid w:val="002E64D9"/>
    <w:rsid w:val="002E654E"/>
    <w:rsid w:val="002E6D2F"/>
    <w:rsid w:val="002E6F58"/>
    <w:rsid w:val="002E6F6A"/>
    <w:rsid w:val="002E703C"/>
    <w:rsid w:val="002E7444"/>
    <w:rsid w:val="002E79FE"/>
    <w:rsid w:val="002E7DB3"/>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DD"/>
    <w:rsid w:val="002F59F5"/>
    <w:rsid w:val="002F59F9"/>
    <w:rsid w:val="002F7037"/>
    <w:rsid w:val="002F7078"/>
    <w:rsid w:val="002F727F"/>
    <w:rsid w:val="002F7A05"/>
    <w:rsid w:val="002F7D13"/>
    <w:rsid w:val="002F7FB6"/>
    <w:rsid w:val="0030016F"/>
    <w:rsid w:val="00300205"/>
    <w:rsid w:val="00300441"/>
    <w:rsid w:val="00301197"/>
    <w:rsid w:val="0030120B"/>
    <w:rsid w:val="003017CA"/>
    <w:rsid w:val="00301A38"/>
    <w:rsid w:val="00301C5A"/>
    <w:rsid w:val="003031A4"/>
    <w:rsid w:val="0030351B"/>
    <w:rsid w:val="00303BA6"/>
    <w:rsid w:val="00303C6F"/>
    <w:rsid w:val="00304895"/>
    <w:rsid w:val="00304923"/>
    <w:rsid w:val="00304A60"/>
    <w:rsid w:val="00304EF2"/>
    <w:rsid w:val="00304F4E"/>
    <w:rsid w:val="003056F0"/>
    <w:rsid w:val="0030573B"/>
    <w:rsid w:val="00305824"/>
    <w:rsid w:val="003059BA"/>
    <w:rsid w:val="00305BE2"/>
    <w:rsid w:val="0030632E"/>
    <w:rsid w:val="003065B2"/>
    <w:rsid w:val="003067CE"/>
    <w:rsid w:val="00306B33"/>
    <w:rsid w:val="00306F7F"/>
    <w:rsid w:val="00307405"/>
    <w:rsid w:val="003079BA"/>
    <w:rsid w:val="0031023E"/>
    <w:rsid w:val="00310254"/>
    <w:rsid w:val="00310379"/>
    <w:rsid w:val="00310E7C"/>
    <w:rsid w:val="00310F89"/>
    <w:rsid w:val="0031112B"/>
    <w:rsid w:val="00311A85"/>
    <w:rsid w:val="00311D77"/>
    <w:rsid w:val="0031222D"/>
    <w:rsid w:val="00312821"/>
    <w:rsid w:val="003136A1"/>
    <w:rsid w:val="003139F9"/>
    <w:rsid w:val="00313F3C"/>
    <w:rsid w:val="00314634"/>
    <w:rsid w:val="00314B65"/>
    <w:rsid w:val="00314BFF"/>
    <w:rsid w:val="00314DA2"/>
    <w:rsid w:val="00315108"/>
    <w:rsid w:val="0031560D"/>
    <w:rsid w:val="003159A8"/>
    <w:rsid w:val="00315CEF"/>
    <w:rsid w:val="00315D08"/>
    <w:rsid w:val="0031612C"/>
    <w:rsid w:val="0031651F"/>
    <w:rsid w:val="00316A43"/>
    <w:rsid w:val="00316A8F"/>
    <w:rsid w:val="00316DA8"/>
    <w:rsid w:val="003177AC"/>
    <w:rsid w:val="003178FD"/>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65EB"/>
    <w:rsid w:val="00326915"/>
    <w:rsid w:val="003279D8"/>
    <w:rsid w:val="0033065C"/>
    <w:rsid w:val="00330745"/>
    <w:rsid w:val="00330878"/>
    <w:rsid w:val="00330D1B"/>
    <w:rsid w:val="00330F66"/>
    <w:rsid w:val="003311B8"/>
    <w:rsid w:val="00331437"/>
    <w:rsid w:val="00331472"/>
    <w:rsid w:val="00332006"/>
    <w:rsid w:val="003323FD"/>
    <w:rsid w:val="00332446"/>
    <w:rsid w:val="003327AE"/>
    <w:rsid w:val="00332D26"/>
    <w:rsid w:val="00333636"/>
    <w:rsid w:val="00333815"/>
    <w:rsid w:val="00333950"/>
    <w:rsid w:val="00333A33"/>
    <w:rsid w:val="00333C49"/>
    <w:rsid w:val="00333CAD"/>
    <w:rsid w:val="00333D21"/>
    <w:rsid w:val="003341C4"/>
    <w:rsid w:val="003344B0"/>
    <w:rsid w:val="00334B8E"/>
    <w:rsid w:val="00335521"/>
    <w:rsid w:val="00335799"/>
    <w:rsid w:val="003358BC"/>
    <w:rsid w:val="00335A5E"/>
    <w:rsid w:val="00335EAE"/>
    <w:rsid w:val="00336A24"/>
    <w:rsid w:val="00336EED"/>
    <w:rsid w:val="0033718F"/>
    <w:rsid w:val="003378CE"/>
    <w:rsid w:val="00337BEF"/>
    <w:rsid w:val="003404CB"/>
    <w:rsid w:val="003404DE"/>
    <w:rsid w:val="003405E6"/>
    <w:rsid w:val="0034098C"/>
    <w:rsid w:val="0034112D"/>
    <w:rsid w:val="00341498"/>
    <w:rsid w:val="003415E7"/>
    <w:rsid w:val="00341A2B"/>
    <w:rsid w:val="00341E8C"/>
    <w:rsid w:val="00342195"/>
    <w:rsid w:val="00342BA0"/>
    <w:rsid w:val="00343993"/>
    <w:rsid w:val="0034448A"/>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058"/>
    <w:rsid w:val="003537F7"/>
    <w:rsid w:val="00353DEF"/>
    <w:rsid w:val="00353E56"/>
    <w:rsid w:val="0035416D"/>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A99"/>
    <w:rsid w:val="00362EA5"/>
    <w:rsid w:val="00362F4C"/>
    <w:rsid w:val="00363255"/>
    <w:rsid w:val="003649AC"/>
    <w:rsid w:val="003649E0"/>
    <w:rsid w:val="0036524E"/>
    <w:rsid w:val="003656E3"/>
    <w:rsid w:val="00365726"/>
    <w:rsid w:val="00365786"/>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D2"/>
    <w:rsid w:val="003805F4"/>
    <w:rsid w:val="003807AE"/>
    <w:rsid w:val="003810F4"/>
    <w:rsid w:val="0038122D"/>
    <w:rsid w:val="0038122F"/>
    <w:rsid w:val="00382043"/>
    <w:rsid w:val="00382076"/>
    <w:rsid w:val="00382292"/>
    <w:rsid w:val="003822A2"/>
    <w:rsid w:val="003836FD"/>
    <w:rsid w:val="0038390B"/>
    <w:rsid w:val="00384389"/>
    <w:rsid w:val="00384772"/>
    <w:rsid w:val="00384920"/>
    <w:rsid w:val="0038549D"/>
    <w:rsid w:val="00385723"/>
    <w:rsid w:val="00385793"/>
    <w:rsid w:val="003859DF"/>
    <w:rsid w:val="00385AC2"/>
    <w:rsid w:val="00385B3D"/>
    <w:rsid w:val="00386418"/>
    <w:rsid w:val="003864C9"/>
    <w:rsid w:val="00386516"/>
    <w:rsid w:val="00387205"/>
    <w:rsid w:val="00387236"/>
    <w:rsid w:val="0038734F"/>
    <w:rsid w:val="00387384"/>
    <w:rsid w:val="00387934"/>
    <w:rsid w:val="00387DFC"/>
    <w:rsid w:val="00390A42"/>
    <w:rsid w:val="00390EEA"/>
    <w:rsid w:val="0039107D"/>
    <w:rsid w:val="00391149"/>
    <w:rsid w:val="00391176"/>
    <w:rsid w:val="00391320"/>
    <w:rsid w:val="003916C3"/>
    <w:rsid w:val="00391A51"/>
    <w:rsid w:val="00391BF5"/>
    <w:rsid w:val="00391E83"/>
    <w:rsid w:val="003920D0"/>
    <w:rsid w:val="00392960"/>
    <w:rsid w:val="00392B8B"/>
    <w:rsid w:val="00392DEF"/>
    <w:rsid w:val="0039309A"/>
    <w:rsid w:val="003930B2"/>
    <w:rsid w:val="00393173"/>
    <w:rsid w:val="003933E1"/>
    <w:rsid w:val="003935AA"/>
    <w:rsid w:val="00393EE0"/>
    <w:rsid w:val="0039424E"/>
    <w:rsid w:val="0039431E"/>
    <w:rsid w:val="003947CF"/>
    <w:rsid w:val="003951AB"/>
    <w:rsid w:val="003956A4"/>
    <w:rsid w:val="0039580D"/>
    <w:rsid w:val="003958AF"/>
    <w:rsid w:val="003959A7"/>
    <w:rsid w:val="00395F6E"/>
    <w:rsid w:val="00396048"/>
    <w:rsid w:val="003965D7"/>
    <w:rsid w:val="00396773"/>
    <w:rsid w:val="003967CF"/>
    <w:rsid w:val="0039790B"/>
    <w:rsid w:val="00397986"/>
    <w:rsid w:val="003A0B1D"/>
    <w:rsid w:val="003A0B98"/>
    <w:rsid w:val="003A0E96"/>
    <w:rsid w:val="003A114E"/>
    <w:rsid w:val="003A12B6"/>
    <w:rsid w:val="003A1AA5"/>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3A6"/>
    <w:rsid w:val="003A577D"/>
    <w:rsid w:val="003A5CDF"/>
    <w:rsid w:val="003A5CF8"/>
    <w:rsid w:val="003A5EFF"/>
    <w:rsid w:val="003A5F47"/>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521"/>
    <w:rsid w:val="003B390E"/>
    <w:rsid w:val="003B3DB2"/>
    <w:rsid w:val="003B402C"/>
    <w:rsid w:val="003B42AA"/>
    <w:rsid w:val="003B46C1"/>
    <w:rsid w:val="003B4E09"/>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F4C"/>
    <w:rsid w:val="003C051A"/>
    <w:rsid w:val="003C0D54"/>
    <w:rsid w:val="003C0D81"/>
    <w:rsid w:val="003C0F26"/>
    <w:rsid w:val="003C16AE"/>
    <w:rsid w:val="003C1B37"/>
    <w:rsid w:val="003C1F4F"/>
    <w:rsid w:val="003C21A9"/>
    <w:rsid w:val="003C21BB"/>
    <w:rsid w:val="003C23B3"/>
    <w:rsid w:val="003C2486"/>
    <w:rsid w:val="003C2AC5"/>
    <w:rsid w:val="003C2D0F"/>
    <w:rsid w:val="003C2F9B"/>
    <w:rsid w:val="003C34F9"/>
    <w:rsid w:val="003C351B"/>
    <w:rsid w:val="003C35E4"/>
    <w:rsid w:val="003C36EB"/>
    <w:rsid w:val="003C3AB5"/>
    <w:rsid w:val="003C3CA1"/>
    <w:rsid w:val="003C3F79"/>
    <w:rsid w:val="003C4011"/>
    <w:rsid w:val="003C4A56"/>
    <w:rsid w:val="003C54B5"/>
    <w:rsid w:val="003C6D47"/>
    <w:rsid w:val="003C727F"/>
    <w:rsid w:val="003C7804"/>
    <w:rsid w:val="003C7A3C"/>
    <w:rsid w:val="003C7C16"/>
    <w:rsid w:val="003C7E0C"/>
    <w:rsid w:val="003C7E96"/>
    <w:rsid w:val="003D020E"/>
    <w:rsid w:val="003D0A9D"/>
    <w:rsid w:val="003D0D60"/>
    <w:rsid w:val="003D0FCE"/>
    <w:rsid w:val="003D14EE"/>
    <w:rsid w:val="003D16C1"/>
    <w:rsid w:val="003D1819"/>
    <w:rsid w:val="003D1A3A"/>
    <w:rsid w:val="003D1FCC"/>
    <w:rsid w:val="003D2453"/>
    <w:rsid w:val="003D2B61"/>
    <w:rsid w:val="003D362A"/>
    <w:rsid w:val="003D380D"/>
    <w:rsid w:val="003D3826"/>
    <w:rsid w:val="003D39D4"/>
    <w:rsid w:val="003D4146"/>
    <w:rsid w:val="003D4347"/>
    <w:rsid w:val="003D44AF"/>
    <w:rsid w:val="003D4BCB"/>
    <w:rsid w:val="003D555D"/>
    <w:rsid w:val="003D5C2E"/>
    <w:rsid w:val="003D5E51"/>
    <w:rsid w:val="003D6660"/>
    <w:rsid w:val="003D6FB1"/>
    <w:rsid w:val="003D7004"/>
    <w:rsid w:val="003D71F9"/>
    <w:rsid w:val="003D7456"/>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B53"/>
    <w:rsid w:val="003E3C62"/>
    <w:rsid w:val="003E3C6C"/>
    <w:rsid w:val="003E3CF8"/>
    <w:rsid w:val="003E3D99"/>
    <w:rsid w:val="003E3EC7"/>
    <w:rsid w:val="003E4B6B"/>
    <w:rsid w:val="003E4EF1"/>
    <w:rsid w:val="003E518D"/>
    <w:rsid w:val="003E529E"/>
    <w:rsid w:val="003E586F"/>
    <w:rsid w:val="003E58E0"/>
    <w:rsid w:val="003E5B31"/>
    <w:rsid w:val="003E654E"/>
    <w:rsid w:val="003E65F0"/>
    <w:rsid w:val="003E673E"/>
    <w:rsid w:val="003E691E"/>
    <w:rsid w:val="003E6A68"/>
    <w:rsid w:val="003E6A9D"/>
    <w:rsid w:val="003E70DA"/>
    <w:rsid w:val="003E727C"/>
    <w:rsid w:val="003E742C"/>
    <w:rsid w:val="003E7626"/>
    <w:rsid w:val="003E7684"/>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4071"/>
    <w:rsid w:val="003F4695"/>
    <w:rsid w:val="003F4934"/>
    <w:rsid w:val="003F4D89"/>
    <w:rsid w:val="003F4FB7"/>
    <w:rsid w:val="003F5307"/>
    <w:rsid w:val="003F5633"/>
    <w:rsid w:val="003F5759"/>
    <w:rsid w:val="003F5A1B"/>
    <w:rsid w:val="003F5B1D"/>
    <w:rsid w:val="003F5CBF"/>
    <w:rsid w:val="003F5EBC"/>
    <w:rsid w:val="003F5F71"/>
    <w:rsid w:val="003F617A"/>
    <w:rsid w:val="003F6898"/>
    <w:rsid w:val="003F745F"/>
    <w:rsid w:val="003F7A1F"/>
    <w:rsid w:val="003F7BD8"/>
    <w:rsid w:val="003F7D66"/>
    <w:rsid w:val="003F7FE7"/>
    <w:rsid w:val="0040011E"/>
    <w:rsid w:val="004008B4"/>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AD3"/>
    <w:rsid w:val="00404CEF"/>
    <w:rsid w:val="00405011"/>
    <w:rsid w:val="004050BF"/>
    <w:rsid w:val="004051D1"/>
    <w:rsid w:val="004056D4"/>
    <w:rsid w:val="00405979"/>
    <w:rsid w:val="00405E13"/>
    <w:rsid w:val="0040637C"/>
    <w:rsid w:val="0040639D"/>
    <w:rsid w:val="004066C5"/>
    <w:rsid w:val="0040686B"/>
    <w:rsid w:val="00406936"/>
    <w:rsid w:val="00406958"/>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E91"/>
    <w:rsid w:val="00412259"/>
    <w:rsid w:val="0041228D"/>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68"/>
    <w:rsid w:val="0041755E"/>
    <w:rsid w:val="004204B8"/>
    <w:rsid w:val="00420ABD"/>
    <w:rsid w:val="00420E7E"/>
    <w:rsid w:val="00421285"/>
    <w:rsid w:val="004214FD"/>
    <w:rsid w:val="00421B7E"/>
    <w:rsid w:val="0042205C"/>
    <w:rsid w:val="004228AC"/>
    <w:rsid w:val="004232D1"/>
    <w:rsid w:val="0042378B"/>
    <w:rsid w:val="00423BBF"/>
    <w:rsid w:val="00423C99"/>
    <w:rsid w:val="00423F8A"/>
    <w:rsid w:val="00423FC8"/>
    <w:rsid w:val="0042450C"/>
    <w:rsid w:val="004246AC"/>
    <w:rsid w:val="00424C32"/>
    <w:rsid w:val="00424E01"/>
    <w:rsid w:val="00424FCB"/>
    <w:rsid w:val="0042508B"/>
    <w:rsid w:val="00425131"/>
    <w:rsid w:val="00425374"/>
    <w:rsid w:val="0042609F"/>
    <w:rsid w:val="00426214"/>
    <w:rsid w:val="00426685"/>
    <w:rsid w:val="004266D1"/>
    <w:rsid w:val="004267AB"/>
    <w:rsid w:val="004273E4"/>
    <w:rsid w:val="00427887"/>
    <w:rsid w:val="0042797C"/>
    <w:rsid w:val="00427B80"/>
    <w:rsid w:val="00427F6A"/>
    <w:rsid w:val="00427FF2"/>
    <w:rsid w:val="00430145"/>
    <w:rsid w:val="00430578"/>
    <w:rsid w:val="00430916"/>
    <w:rsid w:val="00431CDB"/>
    <w:rsid w:val="0043273C"/>
    <w:rsid w:val="00432D7A"/>
    <w:rsid w:val="00432E63"/>
    <w:rsid w:val="00432FD1"/>
    <w:rsid w:val="0043302F"/>
    <w:rsid w:val="0043365A"/>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5F48"/>
    <w:rsid w:val="00436130"/>
    <w:rsid w:val="00436595"/>
    <w:rsid w:val="0043702D"/>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D6"/>
    <w:rsid w:val="00445398"/>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69C"/>
    <w:rsid w:val="00450CA5"/>
    <w:rsid w:val="00451095"/>
    <w:rsid w:val="004517F0"/>
    <w:rsid w:val="00451AAD"/>
    <w:rsid w:val="00451CF2"/>
    <w:rsid w:val="0045254B"/>
    <w:rsid w:val="0045264C"/>
    <w:rsid w:val="004526F7"/>
    <w:rsid w:val="004532F3"/>
    <w:rsid w:val="00453988"/>
    <w:rsid w:val="00453CC4"/>
    <w:rsid w:val="0045471E"/>
    <w:rsid w:val="004547BB"/>
    <w:rsid w:val="00454C03"/>
    <w:rsid w:val="00454E7A"/>
    <w:rsid w:val="00454FF6"/>
    <w:rsid w:val="0045541E"/>
    <w:rsid w:val="004557C7"/>
    <w:rsid w:val="004559E6"/>
    <w:rsid w:val="00455E86"/>
    <w:rsid w:val="00456355"/>
    <w:rsid w:val="0045638E"/>
    <w:rsid w:val="00456725"/>
    <w:rsid w:val="00456A68"/>
    <w:rsid w:val="00456FBE"/>
    <w:rsid w:val="004571BD"/>
    <w:rsid w:val="004573AC"/>
    <w:rsid w:val="00457B1F"/>
    <w:rsid w:val="00457E31"/>
    <w:rsid w:val="004601F4"/>
    <w:rsid w:val="00460B3D"/>
    <w:rsid w:val="00460B49"/>
    <w:rsid w:val="00460C7C"/>
    <w:rsid w:val="00461550"/>
    <w:rsid w:val="0046189B"/>
    <w:rsid w:val="00461914"/>
    <w:rsid w:val="00461BC9"/>
    <w:rsid w:val="00462720"/>
    <w:rsid w:val="00462861"/>
    <w:rsid w:val="00462872"/>
    <w:rsid w:val="00462975"/>
    <w:rsid w:val="0046297C"/>
    <w:rsid w:val="00462BCA"/>
    <w:rsid w:val="00462BE0"/>
    <w:rsid w:val="00462CF2"/>
    <w:rsid w:val="00462F9E"/>
    <w:rsid w:val="004638AD"/>
    <w:rsid w:val="00463B3D"/>
    <w:rsid w:val="004646FB"/>
    <w:rsid w:val="00464A0C"/>
    <w:rsid w:val="00467073"/>
    <w:rsid w:val="0046735E"/>
    <w:rsid w:val="0046745C"/>
    <w:rsid w:val="004674A6"/>
    <w:rsid w:val="00467AAC"/>
    <w:rsid w:val="00467E03"/>
    <w:rsid w:val="00467E19"/>
    <w:rsid w:val="00467EB3"/>
    <w:rsid w:val="00470449"/>
    <w:rsid w:val="004705F2"/>
    <w:rsid w:val="00470656"/>
    <w:rsid w:val="0047077B"/>
    <w:rsid w:val="00470A3E"/>
    <w:rsid w:val="0047141A"/>
    <w:rsid w:val="004717F5"/>
    <w:rsid w:val="0047199F"/>
    <w:rsid w:val="00471FB7"/>
    <w:rsid w:val="004720D7"/>
    <w:rsid w:val="004728AF"/>
    <w:rsid w:val="00472A40"/>
    <w:rsid w:val="00472A4A"/>
    <w:rsid w:val="00472F06"/>
    <w:rsid w:val="00473642"/>
    <w:rsid w:val="00473784"/>
    <w:rsid w:val="0047396F"/>
    <w:rsid w:val="00473BAB"/>
    <w:rsid w:val="00474339"/>
    <w:rsid w:val="00474EF4"/>
    <w:rsid w:val="0047502A"/>
    <w:rsid w:val="004764A0"/>
    <w:rsid w:val="00476D4B"/>
    <w:rsid w:val="00476D8D"/>
    <w:rsid w:val="00477617"/>
    <w:rsid w:val="00477884"/>
    <w:rsid w:val="004803CF"/>
    <w:rsid w:val="00481306"/>
    <w:rsid w:val="00481324"/>
    <w:rsid w:val="004813F6"/>
    <w:rsid w:val="004815D6"/>
    <w:rsid w:val="00481644"/>
    <w:rsid w:val="004820A7"/>
    <w:rsid w:val="00482281"/>
    <w:rsid w:val="004823A7"/>
    <w:rsid w:val="004828EC"/>
    <w:rsid w:val="00483138"/>
    <w:rsid w:val="0048337A"/>
    <w:rsid w:val="00483665"/>
    <w:rsid w:val="0048383D"/>
    <w:rsid w:val="00483B54"/>
    <w:rsid w:val="00483F73"/>
    <w:rsid w:val="004840A6"/>
    <w:rsid w:val="00484378"/>
    <w:rsid w:val="004845E4"/>
    <w:rsid w:val="00484852"/>
    <w:rsid w:val="00484C07"/>
    <w:rsid w:val="004852C9"/>
    <w:rsid w:val="0048545F"/>
    <w:rsid w:val="00485A85"/>
    <w:rsid w:val="00485B71"/>
    <w:rsid w:val="00485D36"/>
    <w:rsid w:val="004860F7"/>
    <w:rsid w:val="004865FF"/>
    <w:rsid w:val="004868B4"/>
    <w:rsid w:val="00487608"/>
    <w:rsid w:val="00490101"/>
    <w:rsid w:val="004904C6"/>
    <w:rsid w:val="004907D6"/>
    <w:rsid w:val="00491A92"/>
    <w:rsid w:val="00491CC7"/>
    <w:rsid w:val="00492304"/>
    <w:rsid w:val="004925BA"/>
    <w:rsid w:val="00492C35"/>
    <w:rsid w:val="00492DED"/>
    <w:rsid w:val="004932F6"/>
    <w:rsid w:val="00493754"/>
    <w:rsid w:val="004937A6"/>
    <w:rsid w:val="00493F3C"/>
    <w:rsid w:val="004941A4"/>
    <w:rsid w:val="00494746"/>
    <w:rsid w:val="00494A8E"/>
    <w:rsid w:val="00494E41"/>
    <w:rsid w:val="00494F50"/>
    <w:rsid w:val="0049562C"/>
    <w:rsid w:val="00495CAF"/>
    <w:rsid w:val="00495EEA"/>
    <w:rsid w:val="004962BB"/>
    <w:rsid w:val="004962DB"/>
    <w:rsid w:val="0049640B"/>
    <w:rsid w:val="00496579"/>
    <w:rsid w:val="00497412"/>
    <w:rsid w:val="00497682"/>
    <w:rsid w:val="004976F6"/>
    <w:rsid w:val="00497A2C"/>
    <w:rsid w:val="00497C53"/>
    <w:rsid w:val="00497FB7"/>
    <w:rsid w:val="004A00B5"/>
    <w:rsid w:val="004A02A7"/>
    <w:rsid w:val="004A0479"/>
    <w:rsid w:val="004A0D78"/>
    <w:rsid w:val="004A10C6"/>
    <w:rsid w:val="004A149E"/>
    <w:rsid w:val="004A1512"/>
    <w:rsid w:val="004A1849"/>
    <w:rsid w:val="004A1953"/>
    <w:rsid w:val="004A20A0"/>
    <w:rsid w:val="004A22C2"/>
    <w:rsid w:val="004A2301"/>
    <w:rsid w:val="004A2387"/>
    <w:rsid w:val="004A2555"/>
    <w:rsid w:val="004A2F45"/>
    <w:rsid w:val="004A3261"/>
    <w:rsid w:val="004A3386"/>
    <w:rsid w:val="004A357C"/>
    <w:rsid w:val="004A3F06"/>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5DD"/>
    <w:rsid w:val="004A665F"/>
    <w:rsid w:val="004A6A0E"/>
    <w:rsid w:val="004A756C"/>
    <w:rsid w:val="004B056D"/>
    <w:rsid w:val="004B104E"/>
    <w:rsid w:val="004B1241"/>
    <w:rsid w:val="004B1532"/>
    <w:rsid w:val="004B1A0E"/>
    <w:rsid w:val="004B2249"/>
    <w:rsid w:val="004B22B8"/>
    <w:rsid w:val="004B2743"/>
    <w:rsid w:val="004B2F14"/>
    <w:rsid w:val="004B37AE"/>
    <w:rsid w:val="004B3987"/>
    <w:rsid w:val="004B3A07"/>
    <w:rsid w:val="004B425E"/>
    <w:rsid w:val="004B4860"/>
    <w:rsid w:val="004B48AA"/>
    <w:rsid w:val="004B4C86"/>
    <w:rsid w:val="004B53B6"/>
    <w:rsid w:val="004B5B7A"/>
    <w:rsid w:val="004B5BCC"/>
    <w:rsid w:val="004B62C6"/>
    <w:rsid w:val="004B63B3"/>
    <w:rsid w:val="004B63BF"/>
    <w:rsid w:val="004B670D"/>
    <w:rsid w:val="004B6B85"/>
    <w:rsid w:val="004B6CC4"/>
    <w:rsid w:val="004B6CF8"/>
    <w:rsid w:val="004B705C"/>
    <w:rsid w:val="004B785A"/>
    <w:rsid w:val="004B7970"/>
    <w:rsid w:val="004B7BBE"/>
    <w:rsid w:val="004B7C8A"/>
    <w:rsid w:val="004B7D1F"/>
    <w:rsid w:val="004C049A"/>
    <w:rsid w:val="004C08A0"/>
    <w:rsid w:val="004C0B19"/>
    <w:rsid w:val="004C0BAA"/>
    <w:rsid w:val="004C0F0F"/>
    <w:rsid w:val="004C1157"/>
    <w:rsid w:val="004C20A0"/>
    <w:rsid w:val="004C213E"/>
    <w:rsid w:val="004C21CD"/>
    <w:rsid w:val="004C2A6F"/>
    <w:rsid w:val="004C316E"/>
    <w:rsid w:val="004C3567"/>
    <w:rsid w:val="004C3CE6"/>
    <w:rsid w:val="004C3DAA"/>
    <w:rsid w:val="004C404A"/>
    <w:rsid w:val="004C4507"/>
    <w:rsid w:val="004C47FD"/>
    <w:rsid w:val="004C4A38"/>
    <w:rsid w:val="004C4E3B"/>
    <w:rsid w:val="004C508C"/>
    <w:rsid w:val="004C5380"/>
    <w:rsid w:val="004C551E"/>
    <w:rsid w:val="004C5990"/>
    <w:rsid w:val="004C5CB7"/>
    <w:rsid w:val="004C5CE3"/>
    <w:rsid w:val="004C5E76"/>
    <w:rsid w:val="004C624C"/>
    <w:rsid w:val="004C62D0"/>
    <w:rsid w:val="004C6427"/>
    <w:rsid w:val="004C6BEA"/>
    <w:rsid w:val="004C6BF9"/>
    <w:rsid w:val="004C73E6"/>
    <w:rsid w:val="004C73EB"/>
    <w:rsid w:val="004C75A2"/>
    <w:rsid w:val="004C7A56"/>
    <w:rsid w:val="004D0976"/>
    <w:rsid w:val="004D0E2C"/>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B23"/>
    <w:rsid w:val="004D5B87"/>
    <w:rsid w:val="004D5DC5"/>
    <w:rsid w:val="004D6789"/>
    <w:rsid w:val="004D6911"/>
    <w:rsid w:val="004D6E21"/>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34"/>
    <w:rsid w:val="004E353C"/>
    <w:rsid w:val="004E3888"/>
    <w:rsid w:val="004E3E58"/>
    <w:rsid w:val="004E3F9E"/>
    <w:rsid w:val="004E45A2"/>
    <w:rsid w:val="004E46F2"/>
    <w:rsid w:val="004E4B03"/>
    <w:rsid w:val="004E59F5"/>
    <w:rsid w:val="004E5FE9"/>
    <w:rsid w:val="004E633B"/>
    <w:rsid w:val="004E6954"/>
    <w:rsid w:val="004E6ACD"/>
    <w:rsid w:val="004E6AED"/>
    <w:rsid w:val="004E6D6C"/>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897"/>
    <w:rsid w:val="004F3AD1"/>
    <w:rsid w:val="004F4E01"/>
    <w:rsid w:val="004F4E85"/>
    <w:rsid w:val="004F4EA6"/>
    <w:rsid w:val="004F4EB6"/>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B76"/>
    <w:rsid w:val="004F7F14"/>
    <w:rsid w:val="00500132"/>
    <w:rsid w:val="005005E7"/>
    <w:rsid w:val="005007AC"/>
    <w:rsid w:val="005009A4"/>
    <w:rsid w:val="00500AB4"/>
    <w:rsid w:val="00501787"/>
    <w:rsid w:val="00501CCD"/>
    <w:rsid w:val="00502048"/>
    <w:rsid w:val="00502066"/>
    <w:rsid w:val="005028F5"/>
    <w:rsid w:val="00502A1B"/>
    <w:rsid w:val="00502B11"/>
    <w:rsid w:val="0050360D"/>
    <w:rsid w:val="00503FA7"/>
    <w:rsid w:val="005043F6"/>
    <w:rsid w:val="00504832"/>
    <w:rsid w:val="00504D1F"/>
    <w:rsid w:val="00505093"/>
    <w:rsid w:val="005053E8"/>
    <w:rsid w:val="00505570"/>
    <w:rsid w:val="0050636A"/>
    <w:rsid w:val="005063D0"/>
    <w:rsid w:val="00506C83"/>
    <w:rsid w:val="005075AA"/>
    <w:rsid w:val="00507CAC"/>
    <w:rsid w:val="00507DFC"/>
    <w:rsid w:val="0051033A"/>
    <w:rsid w:val="00510CB2"/>
    <w:rsid w:val="0051112B"/>
    <w:rsid w:val="0051117D"/>
    <w:rsid w:val="005112EC"/>
    <w:rsid w:val="0051179E"/>
    <w:rsid w:val="005118CE"/>
    <w:rsid w:val="0051219D"/>
    <w:rsid w:val="005123C5"/>
    <w:rsid w:val="005124B0"/>
    <w:rsid w:val="005127D9"/>
    <w:rsid w:val="00512BA0"/>
    <w:rsid w:val="00512C9B"/>
    <w:rsid w:val="005130AB"/>
    <w:rsid w:val="00513129"/>
    <w:rsid w:val="005132E7"/>
    <w:rsid w:val="005134D4"/>
    <w:rsid w:val="005136E2"/>
    <w:rsid w:val="005137FC"/>
    <w:rsid w:val="00513B05"/>
    <w:rsid w:val="00513F29"/>
    <w:rsid w:val="00514443"/>
    <w:rsid w:val="00514476"/>
    <w:rsid w:val="00514517"/>
    <w:rsid w:val="00515137"/>
    <w:rsid w:val="0051597D"/>
    <w:rsid w:val="0051612B"/>
    <w:rsid w:val="005162B8"/>
    <w:rsid w:val="00516329"/>
    <w:rsid w:val="0051657E"/>
    <w:rsid w:val="00516C5C"/>
    <w:rsid w:val="00517189"/>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1063"/>
    <w:rsid w:val="0053106E"/>
    <w:rsid w:val="00531405"/>
    <w:rsid w:val="00531874"/>
    <w:rsid w:val="00531F19"/>
    <w:rsid w:val="00532288"/>
    <w:rsid w:val="005323B6"/>
    <w:rsid w:val="005323EE"/>
    <w:rsid w:val="00532F2F"/>
    <w:rsid w:val="00533353"/>
    <w:rsid w:val="00533BCA"/>
    <w:rsid w:val="0053477B"/>
    <w:rsid w:val="0053484B"/>
    <w:rsid w:val="005349D0"/>
    <w:rsid w:val="00534B9F"/>
    <w:rsid w:val="0053513A"/>
    <w:rsid w:val="0053524B"/>
    <w:rsid w:val="00535A51"/>
    <w:rsid w:val="00535C92"/>
    <w:rsid w:val="0053653F"/>
    <w:rsid w:val="00536580"/>
    <w:rsid w:val="0053659A"/>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A42"/>
    <w:rsid w:val="00541D42"/>
    <w:rsid w:val="005420C4"/>
    <w:rsid w:val="00542381"/>
    <w:rsid w:val="005426B9"/>
    <w:rsid w:val="00542B48"/>
    <w:rsid w:val="00542C11"/>
    <w:rsid w:val="00543088"/>
    <w:rsid w:val="0054345A"/>
    <w:rsid w:val="005436DA"/>
    <w:rsid w:val="00543B8C"/>
    <w:rsid w:val="00543FD5"/>
    <w:rsid w:val="00544812"/>
    <w:rsid w:val="00545385"/>
    <w:rsid w:val="00545794"/>
    <w:rsid w:val="005458B1"/>
    <w:rsid w:val="005467A2"/>
    <w:rsid w:val="005467E4"/>
    <w:rsid w:val="00546EBC"/>
    <w:rsid w:val="005474A5"/>
    <w:rsid w:val="00547527"/>
    <w:rsid w:val="0054785D"/>
    <w:rsid w:val="005479FF"/>
    <w:rsid w:val="00547FFB"/>
    <w:rsid w:val="005504A0"/>
    <w:rsid w:val="00550565"/>
    <w:rsid w:val="005509F5"/>
    <w:rsid w:val="00550BC7"/>
    <w:rsid w:val="005519A0"/>
    <w:rsid w:val="00551CEE"/>
    <w:rsid w:val="00551E8D"/>
    <w:rsid w:val="00552105"/>
    <w:rsid w:val="00552953"/>
    <w:rsid w:val="00552AB1"/>
    <w:rsid w:val="00552BCE"/>
    <w:rsid w:val="00553042"/>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D84"/>
    <w:rsid w:val="00556D9C"/>
    <w:rsid w:val="00556F7F"/>
    <w:rsid w:val="00557174"/>
    <w:rsid w:val="0055750D"/>
    <w:rsid w:val="005577FD"/>
    <w:rsid w:val="0056078D"/>
    <w:rsid w:val="00560A94"/>
    <w:rsid w:val="00560FD3"/>
    <w:rsid w:val="0056146B"/>
    <w:rsid w:val="005614C6"/>
    <w:rsid w:val="005615D4"/>
    <w:rsid w:val="00561C7D"/>
    <w:rsid w:val="0056223D"/>
    <w:rsid w:val="005624AF"/>
    <w:rsid w:val="005625E8"/>
    <w:rsid w:val="00562FC9"/>
    <w:rsid w:val="00563913"/>
    <w:rsid w:val="00563DB1"/>
    <w:rsid w:val="00563FD7"/>
    <w:rsid w:val="00564B02"/>
    <w:rsid w:val="005652C3"/>
    <w:rsid w:val="00565FA5"/>
    <w:rsid w:val="005664E6"/>
    <w:rsid w:val="00566734"/>
    <w:rsid w:val="005668C4"/>
    <w:rsid w:val="00567181"/>
    <w:rsid w:val="00567E23"/>
    <w:rsid w:val="00567E32"/>
    <w:rsid w:val="00570108"/>
    <w:rsid w:val="0057025C"/>
    <w:rsid w:val="005702EB"/>
    <w:rsid w:val="00570479"/>
    <w:rsid w:val="00570699"/>
    <w:rsid w:val="0057114D"/>
    <w:rsid w:val="005712DB"/>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4144"/>
    <w:rsid w:val="00584664"/>
    <w:rsid w:val="00584918"/>
    <w:rsid w:val="00584A8B"/>
    <w:rsid w:val="00584F60"/>
    <w:rsid w:val="005850C7"/>
    <w:rsid w:val="00585B98"/>
    <w:rsid w:val="005866E9"/>
    <w:rsid w:val="00586788"/>
    <w:rsid w:val="00586894"/>
    <w:rsid w:val="0058690E"/>
    <w:rsid w:val="005869E8"/>
    <w:rsid w:val="005875FC"/>
    <w:rsid w:val="005877A4"/>
    <w:rsid w:val="00587BB4"/>
    <w:rsid w:val="0059046E"/>
    <w:rsid w:val="005904F3"/>
    <w:rsid w:val="00590B49"/>
    <w:rsid w:val="005912A8"/>
    <w:rsid w:val="005919F4"/>
    <w:rsid w:val="00591A49"/>
    <w:rsid w:val="00591C44"/>
    <w:rsid w:val="00591D95"/>
    <w:rsid w:val="00591ECC"/>
    <w:rsid w:val="005920D2"/>
    <w:rsid w:val="005921D1"/>
    <w:rsid w:val="00593035"/>
    <w:rsid w:val="00593171"/>
    <w:rsid w:val="0059325E"/>
    <w:rsid w:val="005938D7"/>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A67"/>
    <w:rsid w:val="005A2BDA"/>
    <w:rsid w:val="005A30FA"/>
    <w:rsid w:val="005A3115"/>
    <w:rsid w:val="005A3533"/>
    <w:rsid w:val="005A3D1B"/>
    <w:rsid w:val="005A4508"/>
    <w:rsid w:val="005A45F8"/>
    <w:rsid w:val="005A461F"/>
    <w:rsid w:val="005A46B7"/>
    <w:rsid w:val="005A4CC1"/>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A1B"/>
    <w:rsid w:val="005B5ACD"/>
    <w:rsid w:val="005B5CDC"/>
    <w:rsid w:val="005B5E27"/>
    <w:rsid w:val="005B5E7A"/>
    <w:rsid w:val="005B6399"/>
    <w:rsid w:val="005B676D"/>
    <w:rsid w:val="005B6913"/>
    <w:rsid w:val="005B6AAA"/>
    <w:rsid w:val="005B6EBE"/>
    <w:rsid w:val="005B7208"/>
    <w:rsid w:val="005B780E"/>
    <w:rsid w:val="005C0291"/>
    <w:rsid w:val="005C062F"/>
    <w:rsid w:val="005C06E9"/>
    <w:rsid w:val="005C0B44"/>
    <w:rsid w:val="005C1253"/>
    <w:rsid w:val="005C12EF"/>
    <w:rsid w:val="005C182E"/>
    <w:rsid w:val="005C1CAB"/>
    <w:rsid w:val="005C1D5E"/>
    <w:rsid w:val="005C1E98"/>
    <w:rsid w:val="005C1F19"/>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4FD"/>
    <w:rsid w:val="005C5705"/>
    <w:rsid w:val="005C5A44"/>
    <w:rsid w:val="005C5B2F"/>
    <w:rsid w:val="005C6256"/>
    <w:rsid w:val="005C6435"/>
    <w:rsid w:val="005C6574"/>
    <w:rsid w:val="005C6C0E"/>
    <w:rsid w:val="005C6EFF"/>
    <w:rsid w:val="005C7008"/>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210F"/>
    <w:rsid w:val="005D294C"/>
    <w:rsid w:val="005D2C3A"/>
    <w:rsid w:val="005D2E4C"/>
    <w:rsid w:val="005D3BDB"/>
    <w:rsid w:val="005D3E23"/>
    <w:rsid w:val="005D3FD7"/>
    <w:rsid w:val="005D41BB"/>
    <w:rsid w:val="005D421B"/>
    <w:rsid w:val="005D44A4"/>
    <w:rsid w:val="005D462E"/>
    <w:rsid w:val="005D4BC4"/>
    <w:rsid w:val="005D500B"/>
    <w:rsid w:val="005D5396"/>
    <w:rsid w:val="005D5ADF"/>
    <w:rsid w:val="005D6200"/>
    <w:rsid w:val="005D6431"/>
    <w:rsid w:val="005D671F"/>
    <w:rsid w:val="005D6876"/>
    <w:rsid w:val="005D6928"/>
    <w:rsid w:val="005D6996"/>
    <w:rsid w:val="005D72CC"/>
    <w:rsid w:val="005D7746"/>
    <w:rsid w:val="005D781F"/>
    <w:rsid w:val="005E01FB"/>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64"/>
    <w:rsid w:val="005E5BF6"/>
    <w:rsid w:val="005E6093"/>
    <w:rsid w:val="005E6393"/>
    <w:rsid w:val="005E63C7"/>
    <w:rsid w:val="005E6C42"/>
    <w:rsid w:val="005E6ED8"/>
    <w:rsid w:val="005E6F61"/>
    <w:rsid w:val="005E6FCE"/>
    <w:rsid w:val="005E7645"/>
    <w:rsid w:val="005E78B6"/>
    <w:rsid w:val="005E7985"/>
    <w:rsid w:val="005E79DC"/>
    <w:rsid w:val="005E7B32"/>
    <w:rsid w:val="005E7C19"/>
    <w:rsid w:val="005F0DF1"/>
    <w:rsid w:val="005F0E08"/>
    <w:rsid w:val="005F1081"/>
    <w:rsid w:val="005F10AD"/>
    <w:rsid w:val="005F1201"/>
    <w:rsid w:val="005F292D"/>
    <w:rsid w:val="005F2A69"/>
    <w:rsid w:val="005F3170"/>
    <w:rsid w:val="005F3B53"/>
    <w:rsid w:val="005F408A"/>
    <w:rsid w:val="005F427A"/>
    <w:rsid w:val="005F4369"/>
    <w:rsid w:val="005F44D7"/>
    <w:rsid w:val="005F4680"/>
    <w:rsid w:val="005F4704"/>
    <w:rsid w:val="005F4C96"/>
    <w:rsid w:val="005F4ED4"/>
    <w:rsid w:val="005F501D"/>
    <w:rsid w:val="005F50D7"/>
    <w:rsid w:val="005F5798"/>
    <w:rsid w:val="005F5901"/>
    <w:rsid w:val="005F5975"/>
    <w:rsid w:val="005F5AB4"/>
    <w:rsid w:val="005F5FF1"/>
    <w:rsid w:val="005F63C1"/>
    <w:rsid w:val="005F65AE"/>
    <w:rsid w:val="005F710B"/>
    <w:rsid w:val="005F71E4"/>
    <w:rsid w:val="005F72B8"/>
    <w:rsid w:val="005F7E2C"/>
    <w:rsid w:val="0060033F"/>
    <w:rsid w:val="006008F1"/>
    <w:rsid w:val="00600B4E"/>
    <w:rsid w:val="00600D4F"/>
    <w:rsid w:val="00600E6B"/>
    <w:rsid w:val="00600F53"/>
    <w:rsid w:val="0060112C"/>
    <w:rsid w:val="00601512"/>
    <w:rsid w:val="0060160D"/>
    <w:rsid w:val="006016A9"/>
    <w:rsid w:val="006016C9"/>
    <w:rsid w:val="006018E5"/>
    <w:rsid w:val="00601AA0"/>
    <w:rsid w:val="00603112"/>
    <w:rsid w:val="00603365"/>
    <w:rsid w:val="00603E25"/>
    <w:rsid w:val="00603F20"/>
    <w:rsid w:val="0060444C"/>
    <w:rsid w:val="00604806"/>
    <w:rsid w:val="00604BA8"/>
    <w:rsid w:val="00604F4F"/>
    <w:rsid w:val="006051EE"/>
    <w:rsid w:val="006053BB"/>
    <w:rsid w:val="006053C6"/>
    <w:rsid w:val="006056C8"/>
    <w:rsid w:val="00605756"/>
    <w:rsid w:val="00605B07"/>
    <w:rsid w:val="00605D82"/>
    <w:rsid w:val="006060A2"/>
    <w:rsid w:val="00606820"/>
    <w:rsid w:val="006070F4"/>
    <w:rsid w:val="006071F9"/>
    <w:rsid w:val="006100D6"/>
    <w:rsid w:val="00610852"/>
    <w:rsid w:val="00610927"/>
    <w:rsid w:val="00610DBF"/>
    <w:rsid w:val="00611114"/>
    <w:rsid w:val="006112CC"/>
    <w:rsid w:val="006113E6"/>
    <w:rsid w:val="00611780"/>
    <w:rsid w:val="006117B0"/>
    <w:rsid w:val="00611B08"/>
    <w:rsid w:val="006122D9"/>
    <w:rsid w:val="006124B2"/>
    <w:rsid w:val="00612520"/>
    <w:rsid w:val="0061267B"/>
    <w:rsid w:val="006126AB"/>
    <w:rsid w:val="00612AE0"/>
    <w:rsid w:val="00612BD5"/>
    <w:rsid w:val="00613F46"/>
    <w:rsid w:val="0061417E"/>
    <w:rsid w:val="006141D3"/>
    <w:rsid w:val="00614609"/>
    <w:rsid w:val="00614787"/>
    <w:rsid w:val="006150F0"/>
    <w:rsid w:val="00615269"/>
    <w:rsid w:val="00615840"/>
    <w:rsid w:val="00615916"/>
    <w:rsid w:val="00615C76"/>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624"/>
    <w:rsid w:val="00623174"/>
    <w:rsid w:val="0062330F"/>
    <w:rsid w:val="00623674"/>
    <w:rsid w:val="00623827"/>
    <w:rsid w:val="00623851"/>
    <w:rsid w:val="00623AD1"/>
    <w:rsid w:val="00623AE3"/>
    <w:rsid w:val="00623B8C"/>
    <w:rsid w:val="00623F2C"/>
    <w:rsid w:val="0062423D"/>
    <w:rsid w:val="00624371"/>
    <w:rsid w:val="00624674"/>
    <w:rsid w:val="00624CC9"/>
    <w:rsid w:val="00624EA9"/>
    <w:rsid w:val="00625EAE"/>
    <w:rsid w:val="006262BE"/>
    <w:rsid w:val="0062734E"/>
    <w:rsid w:val="006273C5"/>
    <w:rsid w:val="00627610"/>
    <w:rsid w:val="0062798A"/>
    <w:rsid w:val="00627A3F"/>
    <w:rsid w:val="00627AB8"/>
    <w:rsid w:val="00627B00"/>
    <w:rsid w:val="00627C35"/>
    <w:rsid w:val="006300EC"/>
    <w:rsid w:val="00630434"/>
    <w:rsid w:val="006307B1"/>
    <w:rsid w:val="0063084C"/>
    <w:rsid w:val="00630897"/>
    <w:rsid w:val="00630A4B"/>
    <w:rsid w:val="00630BB5"/>
    <w:rsid w:val="00630FE1"/>
    <w:rsid w:val="00631141"/>
    <w:rsid w:val="00631177"/>
    <w:rsid w:val="00631335"/>
    <w:rsid w:val="0063186B"/>
    <w:rsid w:val="006318DE"/>
    <w:rsid w:val="00631D81"/>
    <w:rsid w:val="0063220C"/>
    <w:rsid w:val="00632D6F"/>
    <w:rsid w:val="00633817"/>
    <w:rsid w:val="00633B5E"/>
    <w:rsid w:val="00633FAB"/>
    <w:rsid w:val="0063403A"/>
    <w:rsid w:val="00634160"/>
    <w:rsid w:val="0063457E"/>
    <w:rsid w:val="006345D8"/>
    <w:rsid w:val="006345EE"/>
    <w:rsid w:val="00634EA8"/>
    <w:rsid w:val="0063542E"/>
    <w:rsid w:val="00635833"/>
    <w:rsid w:val="0063598D"/>
    <w:rsid w:val="00635DF5"/>
    <w:rsid w:val="00635E42"/>
    <w:rsid w:val="00636374"/>
    <w:rsid w:val="00636585"/>
    <w:rsid w:val="006368D0"/>
    <w:rsid w:val="00636D6E"/>
    <w:rsid w:val="0063759D"/>
    <w:rsid w:val="00637644"/>
    <w:rsid w:val="006378DE"/>
    <w:rsid w:val="00637F51"/>
    <w:rsid w:val="0064013C"/>
    <w:rsid w:val="006401C0"/>
    <w:rsid w:val="00640851"/>
    <w:rsid w:val="00640927"/>
    <w:rsid w:val="00640B45"/>
    <w:rsid w:val="00640E60"/>
    <w:rsid w:val="00640EBD"/>
    <w:rsid w:val="0064164A"/>
    <w:rsid w:val="00641933"/>
    <w:rsid w:val="00641E31"/>
    <w:rsid w:val="006427C5"/>
    <w:rsid w:val="00642C22"/>
    <w:rsid w:val="006433E5"/>
    <w:rsid w:val="00643D01"/>
    <w:rsid w:val="00643D1D"/>
    <w:rsid w:val="00643D45"/>
    <w:rsid w:val="00644052"/>
    <w:rsid w:val="006445AB"/>
    <w:rsid w:val="00644A06"/>
    <w:rsid w:val="00644C2B"/>
    <w:rsid w:val="00644DF5"/>
    <w:rsid w:val="00644F08"/>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E96"/>
    <w:rsid w:val="00650F8E"/>
    <w:rsid w:val="006511BC"/>
    <w:rsid w:val="00651606"/>
    <w:rsid w:val="006517F1"/>
    <w:rsid w:val="00652069"/>
    <w:rsid w:val="006521CE"/>
    <w:rsid w:val="006522B6"/>
    <w:rsid w:val="00652337"/>
    <w:rsid w:val="00652393"/>
    <w:rsid w:val="00652578"/>
    <w:rsid w:val="006529C4"/>
    <w:rsid w:val="00652A2D"/>
    <w:rsid w:val="00652D85"/>
    <w:rsid w:val="0065313F"/>
    <w:rsid w:val="006536A6"/>
    <w:rsid w:val="00653AFB"/>
    <w:rsid w:val="00653D79"/>
    <w:rsid w:val="006540F0"/>
    <w:rsid w:val="00654698"/>
    <w:rsid w:val="00654795"/>
    <w:rsid w:val="00654BCE"/>
    <w:rsid w:val="00654D6D"/>
    <w:rsid w:val="00654E42"/>
    <w:rsid w:val="00654E71"/>
    <w:rsid w:val="00655052"/>
    <w:rsid w:val="00655411"/>
    <w:rsid w:val="006557EA"/>
    <w:rsid w:val="00656409"/>
    <w:rsid w:val="0065655F"/>
    <w:rsid w:val="0065664B"/>
    <w:rsid w:val="00656B17"/>
    <w:rsid w:val="00656E63"/>
    <w:rsid w:val="00657162"/>
    <w:rsid w:val="0065780F"/>
    <w:rsid w:val="00657DCB"/>
    <w:rsid w:val="00657DEC"/>
    <w:rsid w:val="00657F0D"/>
    <w:rsid w:val="00660546"/>
    <w:rsid w:val="00660743"/>
    <w:rsid w:val="006609CD"/>
    <w:rsid w:val="00660D66"/>
    <w:rsid w:val="0066108C"/>
    <w:rsid w:val="006612FE"/>
    <w:rsid w:val="00661485"/>
    <w:rsid w:val="00661E9E"/>
    <w:rsid w:val="006626F2"/>
    <w:rsid w:val="00662A84"/>
    <w:rsid w:val="00662CE8"/>
    <w:rsid w:val="006631CE"/>
    <w:rsid w:val="006635BA"/>
    <w:rsid w:val="00663BBD"/>
    <w:rsid w:val="00664186"/>
    <w:rsid w:val="006642D9"/>
    <w:rsid w:val="00664C80"/>
    <w:rsid w:val="00664CB8"/>
    <w:rsid w:val="006661C1"/>
    <w:rsid w:val="006663AF"/>
    <w:rsid w:val="006665DB"/>
    <w:rsid w:val="00666C06"/>
    <w:rsid w:val="00666C1B"/>
    <w:rsid w:val="00666CFA"/>
    <w:rsid w:val="00666E53"/>
    <w:rsid w:val="00666F4C"/>
    <w:rsid w:val="00666FA9"/>
    <w:rsid w:val="00667172"/>
    <w:rsid w:val="00667191"/>
    <w:rsid w:val="00667356"/>
    <w:rsid w:val="0066761F"/>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B0"/>
    <w:rsid w:val="00676E45"/>
    <w:rsid w:val="006772C7"/>
    <w:rsid w:val="006778AD"/>
    <w:rsid w:val="006778CB"/>
    <w:rsid w:val="00677975"/>
    <w:rsid w:val="00677FA3"/>
    <w:rsid w:val="00680865"/>
    <w:rsid w:val="00680A19"/>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42"/>
    <w:rsid w:val="00685607"/>
    <w:rsid w:val="00686372"/>
    <w:rsid w:val="006864F4"/>
    <w:rsid w:val="0068660B"/>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905"/>
    <w:rsid w:val="00691C53"/>
    <w:rsid w:val="00691D75"/>
    <w:rsid w:val="00692012"/>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956"/>
    <w:rsid w:val="00697AF2"/>
    <w:rsid w:val="00697BEC"/>
    <w:rsid w:val="00697C62"/>
    <w:rsid w:val="006A009B"/>
    <w:rsid w:val="006A023B"/>
    <w:rsid w:val="006A062D"/>
    <w:rsid w:val="006A084E"/>
    <w:rsid w:val="006A0C02"/>
    <w:rsid w:val="006A0D3A"/>
    <w:rsid w:val="006A136E"/>
    <w:rsid w:val="006A1CD5"/>
    <w:rsid w:val="006A1EC0"/>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81B"/>
    <w:rsid w:val="006B0A57"/>
    <w:rsid w:val="006B0D4C"/>
    <w:rsid w:val="006B0DAA"/>
    <w:rsid w:val="006B1CD3"/>
    <w:rsid w:val="006B25D1"/>
    <w:rsid w:val="006B2A2C"/>
    <w:rsid w:val="006B2A6B"/>
    <w:rsid w:val="006B2D2A"/>
    <w:rsid w:val="006B39E9"/>
    <w:rsid w:val="006B3A5C"/>
    <w:rsid w:val="006B3AFB"/>
    <w:rsid w:val="006B4033"/>
    <w:rsid w:val="006B425A"/>
    <w:rsid w:val="006B4C5B"/>
    <w:rsid w:val="006B4F11"/>
    <w:rsid w:val="006B4F8C"/>
    <w:rsid w:val="006B5E48"/>
    <w:rsid w:val="006B5EA9"/>
    <w:rsid w:val="006B6A76"/>
    <w:rsid w:val="006B6EEF"/>
    <w:rsid w:val="006B6F4E"/>
    <w:rsid w:val="006B7408"/>
    <w:rsid w:val="006B76DB"/>
    <w:rsid w:val="006C0940"/>
    <w:rsid w:val="006C0D52"/>
    <w:rsid w:val="006C0F43"/>
    <w:rsid w:val="006C0F75"/>
    <w:rsid w:val="006C16C1"/>
    <w:rsid w:val="006C1FE5"/>
    <w:rsid w:val="006C205B"/>
    <w:rsid w:val="006C20C4"/>
    <w:rsid w:val="006C23AD"/>
    <w:rsid w:val="006C2576"/>
    <w:rsid w:val="006C258F"/>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270"/>
    <w:rsid w:val="006C57C0"/>
    <w:rsid w:val="006C5A2C"/>
    <w:rsid w:val="006C626F"/>
    <w:rsid w:val="006C6E1E"/>
    <w:rsid w:val="006C7013"/>
    <w:rsid w:val="006C7439"/>
    <w:rsid w:val="006C7E1A"/>
    <w:rsid w:val="006D0598"/>
    <w:rsid w:val="006D07AA"/>
    <w:rsid w:val="006D0899"/>
    <w:rsid w:val="006D089E"/>
    <w:rsid w:val="006D0F5F"/>
    <w:rsid w:val="006D106A"/>
    <w:rsid w:val="006D122C"/>
    <w:rsid w:val="006D1305"/>
    <w:rsid w:val="006D13CA"/>
    <w:rsid w:val="006D1867"/>
    <w:rsid w:val="006D18C6"/>
    <w:rsid w:val="006D1A07"/>
    <w:rsid w:val="006D1ED5"/>
    <w:rsid w:val="006D1F9C"/>
    <w:rsid w:val="006D269E"/>
    <w:rsid w:val="006D2714"/>
    <w:rsid w:val="006D2D47"/>
    <w:rsid w:val="006D3527"/>
    <w:rsid w:val="006D36FB"/>
    <w:rsid w:val="006D37A8"/>
    <w:rsid w:val="006D3D46"/>
    <w:rsid w:val="006D3EAA"/>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6F4F"/>
    <w:rsid w:val="006D7525"/>
    <w:rsid w:val="006D7AED"/>
    <w:rsid w:val="006E0B31"/>
    <w:rsid w:val="006E0CDA"/>
    <w:rsid w:val="006E10D2"/>
    <w:rsid w:val="006E1E69"/>
    <w:rsid w:val="006E3083"/>
    <w:rsid w:val="006E3537"/>
    <w:rsid w:val="006E3701"/>
    <w:rsid w:val="006E3A9D"/>
    <w:rsid w:val="006E43BC"/>
    <w:rsid w:val="006E453E"/>
    <w:rsid w:val="006E45E2"/>
    <w:rsid w:val="006E4662"/>
    <w:rsid w:val="006E47CF"/>
    <w:rsid w:val="006E4CE7"/>
    <w:rsid w:val="006E4D54"/>
    <w:rsid w:val="006E5334"/>
    <w:rsid w:val="006E533A"/>
    <w:rsid w:val="006E5372"/>
    <w:rsid w:val="006E6081"/>
    <w:rsid w:val="006E6695"/>
    <w:rsid w:val="006E6AE2"/>
    <w:rsid w:val="006E6BB6"/>
    <w:rsid w:val="006E6FC5"/>
    <w:rsid w:val="006E7607"/>
    <w:rsid w:val="006E7770"/>
    <w:rsid w:val="006E7CE7"/>
    <w:rsid w:val="006E7E3E"/>
    <w:rsid w:val="006F0588"/>
    <w:rsid w:val="006F069F"/>
    <w:rsid w:val="006F1144"/>
    <w:rsid w:val="006F17EB"/>
    <w:rsid w:val="006F1A34"/>
    <w:rsid w:val="006F1EAA"/>
    <w:rsid w:val="006F1F53"/>
    <w:rsid w:val="006F21C8"/>
    <w:rsid w:val="006F2D4E"/>
    <w:rsid w:val="006F3334"/>
    <w:rsid w:val="006F3342"/>
    <w:rsid w:val="006F39FA"/>
    <w:rsid w:val="006F3B0B"/>
    <w:rsid w:val="006F3D9C"/>
    <w:rsid w:val="006F3FBF"/>
    <w:rsid w:val="006F4429"/>
    <w:rsid w:val="006F483A"/>
    <w:rsid w:val="006F4F4B"/>
    <w:rsid w:val="006F4F5A"/>
    <w:rsid w:val="006F547A"/>
    <w:rsid w:val="006F580B"/>
    <w:rsid w:val="006F5912"/>
    <w:rsid w:val="006F59CF"/>
    <w:rsid w:val="006F5C38"/>
    <w:rsid w:val="006F5DF1"/>
    <w:rsid w:val="006F616D"/>
    <w:rsid w:val="006F67E3"/>
    <w:rsid w:val="006F73BA"/>
    <w:rsid w:val="006F75CA"/>
    <w:rsid w:val="006F75DC"/>
    <w:rsid w:val="006F776F"/>
    <w:rsid w:val="006F77E9"/>
    <w:rsid w:val="00700528"/>
    <w:rsid w:val="007007ED"/>
    <w:rsid w:val="00700A92"/>
    <w:rsid w:val="00700DFA"/>
    <w:rsid w:val="00700FE1"/>
    <w:rsid w:val="007011B6"/>
    <w:rsid w:val="00701257"/>
    <w:rsid w:val="00701521"/>
    <w:rsid w:val="00701CF9"/>
    <w:rsid w:val="00701D30"/>
    <w:rsid w:val="00701E12"/>
    <w:rsid w:val="00701E61"/>
    <w:rsid w:val="00702C1D"/>
    <w:rsid w:val="00702C64"/>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BDD"/>
    <w:rsid w:val="00707E3F"/>
    <w:rsid w:val="00710102"/>
    <w:rsid w:val="007105D9"/>
    <w:rsid w:val="00710785"/>
    <w:rsid w:val="007107AE"/>
    <w:rsid w:val="007109FF"/>
    <w:rsid w:val="00710AB0"/>
    <w:rsid w:val="007112CE"/>
    <w:rsid w:val="00711DC6"/>
    <w:rsid w:val="007122FF"/>
    <w:rsid w:val="00712436"/>
    <w:rsid w:val="007124D2"/>
    <w:rsid w:val="00712699"/>
    <w:rsid w:val="007127B9"/>
    <w:rsid w:val="007127FF"/>
    <w:rsid w:val="007128D7"/>
    <w:rsid w:val="00712DC4"/>
    <w:rsid w:val="007132F0"/>
    <w:rsid w:val="00713783"/>
    <w:rsid w:val="00713A37"/>
    <w:rsid w:val="00713DD6"/>
    <w:rsid w:val="007146AB"/>
    <w:rsid w:val="00714835"/>
    <w:rsid w:val="00714D06"/>
    <w:rsid w:val="00715678"/>
    <w:rsid w:val="007158FC"/>
    <w:rsid w:val="00715ADD"/>
    <w:rsid w:val="00716037"/>
    <w:rsid w:val="007160D9"/>
    <w:rsid w:val="0071683C"/>
    <w:rsid w:val="00716D5D"/>
    <w:rsid w:val="00716EE2"/>
    <w:rsid w:val="007174D0"/>
    <w:rsid w:val="00717DA8"/>
    <w:rsid w:val="00717DD6"/>
    <w:rsid w:val="00717F62"/>
    <w:rsid w:val="0072001C"/>
    <w:rsid w:val="007202A9"/>
    <w:rsid w:val="00720829"/>
    <w:rsid w:val="007209AB"/>
    <w:rsid w:val="00720A73"/>
    <w:rsid w:val="00720B17"/>
    <w:rsid w:val="007210B9"/>
    <w:rsid w:val="0072122F"/>
    <w:rsid w:val="007213E8"/>
    <w:rsid w:val="00721512"/>
    <w:rsid w:val="007216FC"/>
    <w:rsid w:val="00721A28"/>
    <w:rsid w:val="00721D4B"/>
    <w:rsid w:val="00721E80"/>
    <w:rsid w:val="007225D0"/>
    <w:rsid w:val="00722671"/>
    <w:rsid w:val="00722BF7"/>
    <w:rsid w:val="00722C36"/>
    <w:rsid w:val="00722F3E"/>
    <w:rsid w:val="007230B7"/>
    <w:rsid w:val="00723347"/>
    <w:rsid w:val="007233CB"/>
    <w:rsid w:val="00723646"/>
    <w:rsid w:val="00723728"/>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0E5"/>
    <w:rsid w:val="007315BA"/>
    <w:rsid w:val="00731701"/>
    <w:rsid w:val="00731819"/>
    <w:rsid w:val="00731B8E"/>
    <w:rsid w:val="00732E1E"/>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5E39"/>
    <w:rsid w:val="00736283"/>
    <w:rsid w:val="0073637A"/>
    <w:rsid w:val="0073639D"/>
    <w:rsid w:val="00736469"/>
    <w:rsid w:val="0073689D"/>
    <w:rsid w:val="007371B6"/>
    <w:rsid w:val="007372E4"/>
    <w:rsid w:val="00737405"/>
    <w:rsid w:val="007374A8"/>
    <w:rsid w:val="00737518"/>
    <w:rsid w:val="0073752A"/>
    <w:rsid w:val="0073796E"/>
    <w:rsid w:val="0073799A"/>
    <w:rsid w:val="0074021D"/>
    <w:rsid w:val="00740290"/>
    <w:rsid w:val="007406B8"/>
    <w:rsid w:val="0074091B"/>
    <w:rsid w:val="00740CB3"/>
    <w:rsid w:val="00741096"/>
    <w:rsid w:val="00741917"/>
    <w:rsid w:val="00741C64"/>
    <w:rsid w:val="00741F2C"/>
    <w:rsid w:val="00742A55"/>
    <w:rsid w:val="00743306"/>
    <w:rsid w:val="007447C5"/>
    <w:rsid w:val="00744BD5"/>
    <w:rsid w:val="0074502B"/>
    <w:rsid w:val="0074513C"/>
    <w:rsid w:val="007462A7"/>
    <w:rsid w:val="007463B8"/>
    <w:rsid w:val="00746AE8"/>
    <w:rsid w:val="0074732A"/>
    <w:rsid w:val="007476A5"/>
    <w:rsid w:val="00747AD5"/>
    <w:rsid w:val="007508C6"/>
    <w:rsid w:val="0075162F"/>
    <w:rsid w:val="00752366"/>
    <w:rsid w:val="00752C9C"/>
    <w:rsid w:val="00752D62"/>
    <w:rsid w:val="00753076"/>
    <w:rsid w:val="00753143"/>
    <w:rsid w:val="00753158"/>
    <w:rsid w:val="00753172"/>
    <w:rsid w:val="0075389F"/>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40D"/>
    <w:rsid w:val="007626C5"/>
    <w:rsid w:val="00762C2A"/>
    <w:rsid w:val="00762C40"/>
    <w:rsid w:val="007637B9"/>
    <w:rsid w:val="007637EB"/>
    <w:rsid w:val="00763A35"/>
    <w:rsid w:val="00763BCC"/>
    <w:rsid w:val="00763CB2"/>
    <w:rsid w:val="00764371"/>
    <w:rsid w:val="007643FA"/>
    <w:rsid w:val="007648B5"/>
    <w:rsid w:val="00764EAF"/>
    <w:rsid w:val="00765059"/>
    <w:rsid w:val="0076537D"/>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E0F"/>
    <w:rsid w:val="0077220F"/>
    <w:rsid w:val="0077274A"/>
    <w:rsid w:val="00772C11"/>
    <w:rsid w:val="00772EB2"/>
    <w:rsid w:val="00773039"/>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88F"/>
    <w:rsid w:val="007778E2"/>
    <w:rsid w:val="0077797D"/>
    <w:rsid w:val="007809AE"/>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60EC"/>
    <w:rsid w:val="00786403"/>
    <w:rsid w:val="007864BC"/>
    <w:rsid w:val="007864D3"/>
    <w:rsid w:val="007865A2"/>
    <w:rsid w:val="007866DF"/>
    <w:rsid w:val="00786828"/>
    <w:rsid w:val="00787298"/>
    <w:rsid w:val="007872D8"/>
    <w:rsid w:val="007879B8"/>
    <w:rsid w:val="00787CAC"/>
    <w:rsid w:val="00787E32"/>
    <w:rsid w:val="00787E70"/>
    <w:rsid w:val="00787F57"/>
    <w:rsid w:val="00790241"/>
    <w:rsid w:val="007903D7"/>
    <w:rsid w:val="007908DB"/>
    <w:rsid w:val="00790A65"/>
    <w:rsid w:val="00790B65"/>
    <w:rsid w:val="00791234"/>
    <w:rsid w:val="007913CD"/>
    <w:rsid w:val="00791467"/>
    <w:rsid w:val="0079181F"/>
    <w:rsid w:val="00791BA1"/>
    <w:rsid w:val="00791D4A"/>
    <w:rsid w:val="007925A6"/>
    <w:rsid w:val="007928BB"/>
    <w:rsid w:val="00792FE6"/>
    <w:rsid w:val="00793412"/>
    <w:rsid w:val="00793469"/>
    <w:rsid w:val="00793B17"/>
    <w:rsid w:val="00793B5A"/>
    <w:rsid w:val="00793C2C"/>
    <w:rsid w:val="0079431D"/>
    <w:rsid w:val="007949D3"/>
    <w:rsid w:val="00795032"/>
    <w:rsid w:val="007951FF"/>
    <w:rsid w:val="007957AD"/>
    <w:rsid w:val="00795DB9"/>
    <w:rsid w:val="00795EA6"/>
    <w:rsid w:val="00796334"/>
    <w:rsid w:val="0079679E"/>
    <w:rsid w:val="00796955"/>
    <w:rsid w:val="007969C8"/>
    <w:rsid w:val="00797139"/>
    <w:rsid w:val="00797311"/>
    <w:rsid w:val="007973EE"/>
    <w:rsid w:val="007A02DD"/>
    <w:rsid w:val="007A0E55"/>
    <w:rsid w:val="007A0F29"/>
    <w:rsid w:val="007A1A9C"/>
    <w:rsid w:val="007A26E1"/>
    <w:rsid w:val="007A2951"/>
    <w:rsid w:val="007A2965"/>
    <w:rsid w:val="007A2C38"/>
    <w:rsid w:val="007A2C88"/>
    <w:rsid w:val="007A2D02"/>
    <w:rsid w:val="007A2D0B"/>
    <w:rsid w:val="007A3938"/>
    <w:rsid w:val="007A3A81"/>
    <w:rsid w:val="007A3EE3"/>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F21"/>
    <w:rsid w:val="007D0494"/>
    <w:rsid w:val="007D06AE"/>
    <w:rsid w:val="007D07E0"/>
    <w:rsid w:val="007D0C0F"/>
    <w:rsid w:val="007D1299"/>
    <w:rsid w:val="007D1438"/>
    <w:rsid w:val="007D158F"/>
    <w:rsid w:val="007D164D"/>
    <w:rsid w:val="007D2161"/>
    <w:rsid w:val="007D2A08"/>
    <w:rsid w:val="007D2ED3"/>
    <w:rsid w:val="007D30A2"/>
    <w:rsid w:val="007D3428"/>
    <w:rsid w:val="007D3584"/>
    <w:rsid w:val="007D362B"/>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E11"/>
    <w:rsid w:val="007E0E95"/>
    <w:rsid w:val="007E114B"/>
    <w:rsid w:val="007E13C1"/>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6046"/>
    <w:rsid w:val="007E606E"/>
    <w:rsid w:val="007E64B9"/>
    <w:rsid w:val="007E6D06"/>
    <w:rsid w:val="007E7274"/>
    <w:rsid w:val="007E7F97"/>
    <w:rsid w:val="007F063A"/>
    <w:rsid w:val="007F0C9A"/>
    <w:rsid w:val="007F0F7E"/>
    <w:rsid w:val="007F11D7"/>
    <w:rsid w:val="007F1756"/>
    <w:rsid w:val="007F1768"/>
    <w:rsid w:val="007F178C"/>
    <w:rsid w:val="007F1A9E"/>
    <w:rsid w:val="007F1D91"/>
    <w:rsid w:val="007F1E5E"/>
    <w:rsid w:val="007F256A"/>
    <w:rsid w:val="007F2D11"/>
    <w:rsid w:val="007F2D43"/>
    <w:rsid w:val="007F3259"/>
    <w:rsid w:val="007F3692"/>
    <w:rsid w:val="007F3A54"/>
    <w:rsid w:val="007F43C2"/>
    <w:rsid w:val="007F4677"/>
    <w:rsid w:val="007F46B3"/>
    <w:rsid w:val="007F4A0B"/>
    <w:rsid w:val="007F4B36"/>
    <w:rsid w:val="007F4D7D"/>
    <w:rsid w:val="007F5038"/>
    <w:rsid w:val="007F5635"/>
    <w:rsid w:val="007F5751"/>
    <w:rsid w:val="007F57E5"/>
    <w:rsid w:val="007F58A8"/>
    <w:rsid w:val="007F59B2"/>
    <w:rsid w:val="007F6819"/>
    <w:rsid w:val="007F6822"/>
    <w:rsid w:val="007F68D0"/>
    <w:rsid w:val="007F69DB"/>
    <w:rsid w:val="007F6C14"/>
    <w:rsid w:val="007F7017"/>
    <w:rsid w:val="007F7ACE"/>
    <w:rsid w:val="007F7D19"/>
    <w:rsid w:val="007F7E0A"/>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6"/>
    <w:rsid w:val="0080693B"/>
    <w:rsid w:val="00806969"/>
    <w:rsid w:val="00806A05"/>
    <w:rsid w:val="00807001"/>
    <w:rsid w:val="00807273"/>
    <w:rsid w:val="008075B7"/>
    <w:rsid w:val="008076BE"/>
    <w:rsid w:val="008076C9"/>
    <w:rsid w:val="008078AE"/>
    <w:rsid w:val="00807D28"/>
    <w:rsid w:val="00807DCD"/>
    <w:rsid w:val="00810608"/>
    <w:rsid w:val="008106AB"/>
    <w:rsid w:val="00810BC7"/>
    <w:rsid w:val="00811307"/>
    <w:rsid w:val="00811411"/>
    <w:rsid w:val="00811D70"/>
    <w:rsid w:val="00812707"/>
    <w:rsid w:val="00812E2C"/>
    <w:rsid w:val="00812E8B"/>
    <w:rsid w:val="00812ECA"/>
    <w:rsid w:val="008130BA"/>
    <w:rsid w:val="008130E5"/>
    <w:rsid w:val="00813257"/>
    <w:rsid w:val="00813287"/>
    <w:rsid w:val="00813830"/>
    <w:rsid w:val="00813C83"/>
    <w:rsid w:val="0081401B"/>
    <w:rsid w:val="00814161"/>
    <w:rsid w:val="00814B12"/>
    <w:rsid w:val="00814C43"/>
    <w:rsid w:val="00815107"/>
    <w:rsid w:val="00815717"/>
    <w:rsid w:val="00815830"/>
    <w:rsid w:val="00815855"/>
    <w:rsid w:val="00815A3B"/>
    <w:rsid w:val="00815A93"/>
    <w:rsid w:val="00815D83"/>
    <w:rsid w:val="0081619C"/>
    <w:rsid w:val="00816505"/>
    <w:rsid w:val="008173CB"/>
    <w:rsid w:val="0081782A"/>
    <w:rsid w:val="00817ACC"/>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F1F"/>
    <w:rsid w:val="0082418F"/>
    <w:rsid w:val="00824260"/>
    <w:rsid w:val="00824319"/>
    <w:rsid w:val="00824683"/>
    <w:rsid w:val="008246C3"/>
    <w:rsid w:val="00825033"/>
    <w:rsid w:val="0082509D"/>
    <w:rsid w:val="00826180"/>
    <w:rsid w:val="008262DF"/>
    <w:rsid w:val="00826689"/>
    <w:rsid w:val="00826E51"/>
    <w:rsid w:val="00826F61"/>
    <w:rsid w:val="0082707E"/>
    <w:rsid w:val="008276D4"/>
    <w:rsid w:val="0082778A"/>
    <w:rsid w:val="00827804"/>
    <w:rsid w:val="00830000"/>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57D"/>
    <w:rsid w:val="00833ABA"/>
    <w:rsid w:val="00833B0A"/>
    <w:rsid w:val="00833B2E"/>
    <w:rsid w:val="00833C01"/>
    <w:rsid w:val="00833C7B"/>
    <w:rsid w:val="00833D4A"/>
    <w:rsid w:val="008347E2"/>
    <w:rsid w:val="00834C07"/>
    <w:rsid w:val="00835224"/>
    <w:rsid w:val="00835638"/>
    <w:rsid w:val="00835702"/>
    <w:rsid w:val="00835744"/>
    <w:rsid w:val="00835F75"/>
    <w:rsid w:val="008362B2"/>
    <w:rsid w:val="00836BC8"/>
    <w:rsid w:val="00836FEF"/>
    <w:rsid w:val="0083730B"/>
    <w:rsid w:val="00837850"/>
    <w:rsid w:val="008378CF"/>
    <w:rsid w:val="00837F76"/>
    <w:rsid w:val="0084007E"/>
    <w:rsid w:val="00840121"/>
    <w:rsid w:val="008403FC"/>
    <w:rsid w:val="008407B0"/>
    <w:rsid w:val="00840D65"/>
    <w:rsid w:val="00840E1C"/>
    <w:rsid w:val="00841377"/>
    <w:rsid w:val="00841A6A"/>
    <w:rsid w:val="00841F60"/>
    <w:rsid w:val="0084259E"/>
    <w:rsid w:val="00843261"/>
    <w:rsid w:val="008435B4"/>
    <w:rsid w:val="008437FA"/>
    <w:rsid w:val="008439DE"/>
    <w:rsid w:val="00843FF0"/>
    <w:rsid w:val="0084404D"/>
    <w:rsid w:val="008449B5"/>
    <w:rsid w:val="00844BBD"/>
    <w:rsid w:val="00844F97"/>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32C1"/>
    <w:rsid w:val="008539AE"/>
    <w:rsid w:val="00853D65"/>
    <w:rsid w:val="008542F5"/>
    <w:rsid w:val="00854AD0"/>
    <w:rsid w:val="00854FD5"/>
    <w:rsid w:val="00855044"/>
    <w:rsid w:val="00855220"/>
    <w:rsid w:val="0085531B"/>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770"/>
    <w:rsid w:val="0086383C"/>
    <w:rsid w:val="0086386B"/>
    <w:rsid w:val="00863B5F"/>
    <w:rsid w:val="00863C9D"/>
    <w:rsid w:val="00863E3A"/>
    <w:rsid w:val="0086408F"/>
    <w:rsid w:val="00864653"/>
    <w:rsid w:val="00864AA6"/>
    <w:rsid w:val="00864D42"/>
    <w:rsid w:val="008656E0"/>
    <w:rsid w:val="00865ABC"/>
    <w:rsid w:val="00865D00"/>
    <w:rsid w:val="00865E0A"/>
    <w:rsid w:val="00865E1B"/>
    <w:rsid w:val="00866C0B"/>
    <w:rsid w:val="008670B6"/>
    <w:rsid w:val="00867311"/>
    <w:rsid w:val="00867478"/>
    <w:rsid w:val="00867BB6"/>
    <w:rsid w:val="00867BCD"/>
    <w:rsid w:val="00870170"/>
    <w:rsid w:val="008706AC"/>
    <w:rsid w:val="00870B2A"/>
    <w:rsid w:val="00870C10"/>
    <w:rsid w:val="00870DD0"/>
    <w:rsid w:val="008712BD"/>
    <w:rsid w:val="008715DF"/>
    <w:rsid w:val="00871BC1"/>
    <w:rsid w:val="00871E96"/>
    <w:rsid w:val="00872363"/>
    <w:rsid w:val="008727FC"/>
    <w:rsid w:val="00872F31"/>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984"/>
    <w:rsid w:val="008774D3"/>
    <w:rsid w:val="00877B87"/>
    <w:rsid w:val="00877F47"/>
    <w:rsid w:val="00880076"/>
    <w:rsid w:val="008801CA"/>
    <w:rsid w:val="00880338"/>
    <w:rsid w:val="00880A4D"/>
    <w:rsid w:val="00880D58"/>
    <w:rsid w:val="008811C6"/>
    <w:rsid w:val="008811E5"/>
    <w:rsid w:val="00881663"/>
    <w:rsid w:val="00881B1D"/>
    <w:rsid w:val="00881C4A"/>
    <w:rsid w:val="00881D11"/>
    <w:rsid w:val="00881FC3"/>
    <w:rsid w:val="00882096"/>
    <w:rsid w:val="0088252D"/>
    <w:rsid w:val="00882A5F"/>
    <w:rsid w:val="00882F33"/>
    <w:rsid w:val="008831F1"/>
    <w:rsid w:val="0088377A"/>
    <w:rsid w:val="008838BD"/>
    <w:rsid w:val="008841EC"/>
    <w:rsid w:val="00884531"/>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2A1"/>
    <w:rsid w:val="00893391"/>
    <w:rsid w:val="00893A5B"/>
    <w:rsid w:val="00893A7F"/>
    <w:rsid w:val="00893B19"/>
    <w:rsid w:val="00893BEC"/>
    <w:rsid w:val="00893D60"/>
    <w:rsid w:val="008940C2"/>
    <w:rsid w:val="008946D9"/>
    <w:rsid w:val="00894808"/>
    <w:rsid w:val="00894B88"/>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1F6"/>
    <w:rsid w:val="008A24CF"/>
    <w:rsid w:val="008A29CC"/>
    <w:rsid w:val="008A32F6"/>
    <w:rsid w:val="008A376E"/>
    <w:rsid w:val="008A3EE6"/>
    <w:rsid w:val="008A4161"/>
    <w:rsid w:val="008A4271"/>
    <w:rsid w:val="008A46DB"/>
    <w:rsid w:val="008A49EB"/>
    <w:rsid w:val="008A4CD2"/>
    <w:rsid w:val="008A4D79"/>
    <w:rsid w:val="008A575A"/>
    <w:rsid w:val="008A5824"/>
    <w:rsid w:val="008A5991"/>
    <w:rsid w:val="008A59D9"/>
    <w:rsid w:val="008A5A4B"/>
    <w:rsid w:val="008A5A9E"/>
    <w:rsid w:val="008A5F4F"/>
    <w:rsid w:val="008A61BA"/>
    <w:rsid w:val="008A62B6"/>
    <w:rsid w:val="008A63DF"/>
    <w:rsid w:val="008A666B"/>
    <w:rsid w:val="008A687A"/>
    <w:rsid w:val="008A6C3B"/>
    <w:rsid w:val="008A71CE"/>
    <w:rsid w:val="008A7397"/>
    <w:rsid w:val="008A7ACF"/>
    <w:rsid w:val="008A7DC9"/>
    <w:rsid w:val="008B0AAD"/>
    <w:rsid w:val="008B0BCE"/>
    <w:rsid w:val="008B0BD0"/>
    <w:rsid w:val="008B1449"/>
    <w:rsid w:val="008B14E2"/>
    <w:rsid w:val="008B1891"/>
    <w:rsid w:val="008B1C20"/>
    <w:rsid w:val="008B1C2B"/>
    <w:rsid w:val="008B1D89"/>
    <w:rsid w:val="008B1DE0"/>
    <w:rsid w:val="008B20D7"/>
    <w:rsid w:val="008B210E"/>
    <w:rsid w:val="008B242E"/>
    <w:rsid w:val="008B2784"/>
    <w:rsid w:val="008B281E"/>
    <w:rsid w:val="008B2864"/>
    <w:rsid w:val="008B29B2"/>
    <w:rsid w:val="008B2A61"/>
    <w:rsid w:val="008B2FE4"/>
    <w:rsid w:val="008B324C"/>
    <w:rsid w:val="008B3271"/>
    <w:rsid w:val="008B3D26"/>
    <w:rsid w:val="008B3DD1"/>
    <w:rsid w:val="008B400C"/>
    <w:rsid w:val="008B406C"/>
    <w:rsid w:val="008B4287"/>
    <w:rsid w:val="008B4356"/>
    <w:rsid w:val="008B456C"/>
    <w:rsid w:val="008B4578"/>
    <w:rsid w:val="008B491F"/>
    <w:rsid w:val="008B4A91"/>
    <w:rsid w:val="008B4FDF"/>
    <w:rsid w:val="008B52D1"/>
    <w:rsid w:val="008B5AEC"/>
    <w:rsid w:val="008B5B31"/>
    <w:rsid w:val="008B63DC"/>
    <w:rsid w:val="008B64B5"/>
    <w:rsid w:val="008B66A8"/>
    <w:rsid w:val="008B6943"/>
    <w:rsid w:val="008B69AE"/>
    <w:rsid w:val="008B6A9B"/>
    <w:rsid w:val="008B6CD7"/>
    <w:rsid w:val="008B6E5C"/>
    <w:rsid w:val="008B73C4"/>
    <w:rsid w:val="008B754B"/>
    <w:rsid w:val="008B76F4"/>
    <w:rsid w:val="008B7BA8"/>
    <w:rsid w:val="008C0274"/>
    <w:rsid w:val="008C0663"/>
    <w:rsid w:val="008C0702"/>
    <w:rsid w:val="008C0A40"/>
    <w:rsid w:val="008C0ADE"/>
    <w:rsid w:val="008C0E40"/>
    <w:rsid w:val="008C0FC9"/>
    <w:rsid w:val="008C0FCE"/>
    <w:rsid w:val="008C1AF9"/>
    <w:rsid w:val="008C22D0"/>
    <w:rsid w:val="008C250A"/>
    <w:rsid w:val="008C2611"/>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3BC"/>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DB"/>
    <w:rsid w:val="008E4E39"/>
    <w:rsid w:val="008E5E96"/>
    <w:rsid w:val="008E5EA9"/>
    <w:rsid w:val="008E6835"/>
    <w:rsid w:val="008E6A52"/>
    <w:rsid w:val="008E6DB4"/>
    <w:rsid w:val="008E6EA9"/>
    <w:rsid w:val="008E709A"/>
    <w:rsid w:val="008E76E0"/>
    <w:rsid w:val="008E795B"/>
    <w:rsid w:val="008E7AEA"/>
    <w:rsid w:val="008F03FC"/>
    <w:rsid w:val="008F0790"/>
    <w:rsid w:val="008F0808"/>
    <w:rsid w:val="008F0975"/>
    <w:rsid w:val="008F0F3D"/>
    <w:rsid w:val="008F1048"/>
    <w:rsid w:val="008F1358"/>
    <w:rsid w:val="008F1916"/>
    <w:rsid w:val="008F1A72"/>
    <w:rsid w:val="008F1B0A"/>
    <w:rsid w:val="008F1D36"/>
    <w:rsid w:val="008F2061"/>
    <w:rsid w:val="008F2677"/>
    <w:rsid w:val="008F272A"/>
    <w:rsid w:val="008F27BE"/>
    <w:rsid w:val="008F28A7"/>
    <w:rsid w:val="008F2BC1"/>
    <w:rsid w:val="008F3183"/>
    <w:rsid w:val="008F365A"/>
    <w:rsid w:val="008F3CD5"/>
    <w:rsid w:val="008F3D7C"/>
    <w:rsid w:val="008F3D8C"/>
    <w:rsid w:val="008F3DDF"/>
    <w:rsid w:val="008F3E42"/>
    <w:rsid w:val="008F3E85"/>
    <w:rsid w:val="008F3E9E"/>
    <w:rsid w:val="008F3EC1"/>
    <w:rsid w:val="008F442E"/>
    <w:rsid w:val="008F44A2"/>
    <w:rsid w:val="008F4A66"/>
    <w:rsid w:val="008F4B86"/>
    <w:rsid w:val="008F4E54"/>
    <w:rsid w:val="008F5157"/>
    <w:rsid w:val="008F5233"/>
    <w:rsid w:val="008F535D"/>
    <w:rsid w:val="008F5628"/>
    <w:rsid w:val="008F6012"/>
    <w:rsid w:val="008F6AB9"/>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A3B"/>
    <w:rsid w:val="00902A4D"/>
    <w:rsid w:val="00902DAB"/>
    <w:rsid w:val="00902EDC"/>
    <w:rsid w:val="00902F2E"/>
    <w:rsid w:val="00902FC6"/>
    <w:rsid w:val="00903111"/>
    <w:rsid w:val="00903524"/>
    <w:rsid w:val="00903A99"/>
    <w:rsid w:val="0090419F"/>
    <w:rsid w:val="00904999"/>
    <w:rsid w:val="0090524B"/>
    <w:rsid w:val="00905302"/>
    <w:rsid w:val="00905420"/>
    <w:rsid w:val="00905C25"/>
    <w:rsid w:val="00905E9F"/>
    <w:rsid w:val="00905EEA"/>
    <w:rsid w:val="0090627C"/>
    <w:rsid w:val="009063DB"/>
    <w:rsid w:val="00906537"/>
    <w:rsid w:val="009065C1"/>
    <w:rsid w:val="00906FAB"/>
    <w:rsid w:val="009072B5"/>
    <w:rsid w:val="00907848"/>
    <w:rsid w:val="009078F2"/>
    <w:rsid w:val="00907A23"/>
    <w:rsid w:val="00910044"/>
    <w:rsid w:val="0091032B"/>
    <w:rsid w:val="00910469"/>
    <w:rsid w:val="009115EC"/>
    <w:rsid w:val="00911D82"/>
    <w:rsid w:val="009121E1"/>
    <w:rsid w:val="0091247B"/>
    <w:rsid w:val="00912698"/>
    <w:rsid w:val="0091278C"/>
    <w:rsid w:val="00912C53"/>
    <w:rsid w:val="00913182"/>
    <w:rsid w:val="009134F1"/>
    <w:rsid w:val="00913648"/>
    <w:rsid w:val="009137AE"/>
    <w:rsid w:val="00913C9D"/>
    <w:rsid w:val="00913E1A"/>
    <w:rsid w:val="00913EDE"/>
    <w:rsid w:val="00913FAB"/>
    <w:rsid w:val="00914099"/>
    <w:rsid w:val="00914167"/>
    <w:rsid w:val="00914960"/>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BF"/>
    <w:rsid w:val="00920C53"/>
    <w:rsid w:val="00920CC9"/>
    <w:rsid w:val="00921395"/>
    <w:rsid w:val="00921410"/>
    <w:rsid w:val="009214C5"/>
    <w:rsid w:val="00921A24"/>
    <w:rsid w:val="00922349"/>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E60"/>
    <w:rsid w:val="00932513"/>
    <w:rsid w:val="00932645"/>
    <w:rsid w:val="0093267A"/>
    <w:rsid w:val="00932B63"/>
    <w:rsid w:val="0093353B"/>
    <w:rsid w:val="00933893"/>
    <w:rsid w:val="00933B35"/>
    <w:rsid w:val="00933DF4"/>
    <w:rsid w:val="00933ED3"/>
    <w:rsid w:val="00934AC5"/>
    <w:rsid w:val="00934C87"/>
    <w:rsid w:val="00934CDA"/>
    <w:rsid w:val="00935425"/>
    <w:rsid w:val="0093615B"/>
    <w:rsid w:val="009362D1"/>
    <w:rsid w:val="00936580"/>
    <w:rsid w:val="009369D7"/>
    <w:rsid w:val="00936A7E"/>
    <w:rsid w:val="00936C2B"/>
    <w:rsid w:val="00936FFB"/>
    <w:rsid w:val="00941470"/>
    <w:rsid w:val="009416F0"/>
    <w:rsid w:val="009422F9"/>
    <w:rsid w:val="00942DE8"/>
    <w:rsid w:val="009431F8"/>
    <w:rsid w:val="009438B5"/>
    <w:rsid w:val="00943AD6"/>
    <w:rsid w:val="00943B74"/>
    <w:rsid w:val="009440C3"/>
    <w:rsid w:val="00944342"/>
    <w:rsid w:val="00944A8F"/>
    <w:rsid w:val="00944B62"/>
    <w:rsid w:val="00944E0F"/>
    <w:rsid w:val="00944E59"/>
    <w:rsid w:val="00945362"/>
    <w:rsid w:val="009453F6"/>
    <w:rsid w:val="00945771"/>
    <w:rsid w:val="00945974"/>
    <w:rsid w:val="00945B6C"/>
    <w:rsid w:val="00945BC5"/>
    <w:rsid w:val="00945CEA"/>
    <w:rsid w:val="00945EEB"/>
    <w:rsid w:val="009460C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422E"/>
    <w:rsid w:val="0095427E"/>
    <w:rsid w:val="00954509"/>
    <w:rsid w:val="009545DA"/>
    <w:rsid w:val="009549FA"/>
    <w:rsid w:val="00954A84"/>
    <w:rsid w:val="00954C3B"/>
    <w:rsid w:val="009553D1"/>
    <w:rsid w:val="00955778"/>
    <w:rsid w:val="00955C7A"/>
    <w:rsid w:val="00956547"/>
    <w:rsid w:val="00956868"/>
    <w:rsid w:val="00956B41"/>
    <w:rsid w:val="00956C84"/>
    <w:rsid w:val="00956D17"/>
    <w:rsid w:val="009578DC"/>
    <w:rsid w:val="00957CF6"/>
    <w:rsid w:val="00960213"/>
    <w:rsid w:val="009609DF"/>
    <w:rsid w:val="00960C9C"/>
    <w:rsid w:val="00960E0D"/>
    <w:rsid w:val="00961CAB"/>
    <w:rsid w:val="00962200"/>
    <w:rsid w:val="0096270B"/>
    <w:rsid w:val="00962D4E"/>
    <w:rsid w:val="00963DE1"/>
    <w:rsid w:val="00963ECD"/>
    <w:rsid w:val="00963F03"/>
    <w:rsid w:val="00964030"/>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4A5"/>
    <w:rsid w:val="00971944"/>
    <w:rsid w:val="00971AA6"/>
    <w:rsid w:val="00971D15"/>
    <w:rsid w:val="00972676"/>
    <w:rsid w:val="009730D7"/>
    <w:rsid w:val="0097341A"/>
    <w:rsid w:val="00973B29"/>
    <w:rsid w:val="00973E66"/>
    <w:rsid w:val="00973FA2"/>
    <w:rsid w:val="0097466F"/>
    <w:rsid w:val="00974758"/>
    <w:rsid w:val="00974BB9"/>
    <w:rsid w:val="00974E26"/>
    <w:rsid w:val="00974EEF"/>
    <w:rsid w:val="009751DF"/>
    <w:rsid w:val="00975556"/>
    <w:rsid w:val="00975893"/>
    <w:rsid w:val="009758B7"/>
    <w:rsid w:val="00976920"/>
    <w:rsid w:val="00976E31"/>
    <w:rsid w:val="009770C0"/>
    <w:rsid w:val="009771D9"/>
    <w:rsid w:val="00977632"/>
    <w:rsid w:val="00977923"/>
    <w:rsid w:val="00977C22"/>
    <w:rsid w:val="0098003A"/>
    <w:rsid w:val="0098114C"/>
    <w:rsid w:val="00981202"/>
    <w:rsid w:val="00981EB3"/>
    <w:rsid w:val="0098216B"/>
    <w:rsid w:val="00982444"/>
    <w:rsid w:val="00982CCC"/>
    <w:rsid w:val="00982F44"/>
    <w:rsid w:val="0098320B"/>
    <w:rsid w:val="0098329D"/>
    <w:rsid w:val="009835E0"/>
    <w:rsid w:val="00983F1A"/>
    <w:rsid w:val="009847AD"/>
    <w:rsid w:val="00984BB4"/>
    <w:rsid w:val="00984D27"/>
    <w:rsid w:val="00984FD4"/>
    <w:rsid w:val="00985553"/>
    <w:rsid w:val="00986336"/>
    <w:rsid w:val="00986DA9"/>
    <w:rsid w:val="00987BF4"/>
    <w:rsid w:val="00987D3E"/>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66E"/>
    <w:rsid w:val="00996749"/>
    <w:rsid w:val="00996857"/>
    <w:rsid w:val="00996F51"/>
    <w:rsid w:val="00996FEB"/>
    <w:rsid w:val="009970CA"/>
    <w:rsid w:val="0099719B"/>
    <w:rsid w:val="0099749F"/>
    <w:rsid w:val="00997B52"/>
    <w:rsid w:val="00997D9D"/>
    <w:rsid w:val="00997EC1"/>
    <w:rsid w:val="00997EE7"/>
    <w:rsid w:val="00997F8A"/>
    <w:rsid w:val="009A0561"/>
    <w:rsid w:val="009A0FBE"/>
    <w:rsid w:val="009A0FE7"/>
    <w:rsid w:val="009A10E4"/>
    <w:rsid w:val="009A1278"/>
    <w:rsid w:val="009A12E8"/>
    <w:rsid w:val="009A1683"/>
    <w:rsid w:val="009A1742"/>
    <w:rsid w:val="009A17C9"/>
    <w:rsid w:val="009A1F8E"/>
    <w:rsid w:val="009A2405"/>
    <w:rsid w:val="009A2562"/>
    <w:rsid w:val="009A26E1"/>
    <w:rsid w:val="009A2747"/>
    <w:rsid w:val="009A2C09"/>
    <w:rsid w:val="009A3C7E"/>
    <w:rsid w:val="009A4088"/>
    <w:rsid w:val="009A4BD3"/>
    <w:rsid w:val="009A4BD5"/>
    <w:rsid w:val="009A4EB2"/>
    <w:rsid w:val="009A5462"/>
    <w:rsid w:val="009A59F3"/>
    <w:rsid w:val="009A5A3B"/>
    <w:rsid w:val="009A5ABF"/>
    <w:rsid w:val="009A6449"/>
    <w:rsid w:val="009A652E"/>
    <w:rsid w:val="009A6605"/>
    <w:rsid w:val="009A66AE"/>
    <w:rsid w:val="009A6C2E"/>
    <w:rsid w:val="009A7154"/>
    <w:rsid w:val="009A7719"/>
    <w:rsid w:val="009A77F0"/>
    <w:rsid w:val="009A7D08"/>
    <w:rsid w:val="009B0310"/>
    <w:rsid w:val="009B0A0A"/>
    <w:rsid w:val="009B1250"/>
    <w:rsid w:val="009B12BA"/>
    <w:rsid w:val="009B1C86"/>
    <w:rsid w:val="009B1CC8"/>
    <w:rsid w:val="009B2193"/>
    <w:rsid w:val="009B23A3"/>
    <w:rsid w:val="009B2439"/>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B9B"/>
    <w:rsid w:val="009B700D"/>
    <w:rsid w:val="009B710B"/>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754"/>
    <w:rsid w:val="009C5C6D"/>
    <w:rsid w:val="009C6A82"/>
    <w:rsid w:val="009C718E"/>
    <w:rsid w:val="009C73BA"/>
    <w:rsid w:val="009C7430"/>
    <w:rsid w:val="009D051A"/>
    <w:rsid w:val="009D0AB9"/>
    <w:rsid w:val="009D0AD6"/>
    <w:rsid w:val="009D0FAB"/>
    <w:rsid w:val="009D11A1"/>
    <w:rsid w:val="009D1217"/>
    <w:rsid w:val="009D2421"/>
    <w:rsid w:val="009D258A"/>
    <w:rsid w:val="009D2719"/>
    <w:rsid w:val="009D2E1D"/>
    <w:rsid w:val="009D3360"/>
    <w:rsid w:val="009D37C3"/>
    <w:rsid w:val="009D384F"/>
    <w:rsid w:val="009D437F"/>
    <w:rsid w:val="009D4AC8"/>
    <w:rsid w:val="009D4D48"/>
    <w:rsid w:val="009D4E00"/>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391"/>
    <w:rsid w:val="009E2541"/>
    <w:rsid w:val="009E271D"/>
    <w:rsid w:val="009E28C4"/>
    <w:rsid w:val="009E2A5E"/>
    <w:rsid w:val="009E2F00"/>
    <w:rsid w:val="009E35CD"/>
    <w:rsid w:val="009E3B5E"/>
    <w:rsid w:val="009E413E"/>
    <w:rsid w:val="009E447F"/>
    <w:rsid w:val="009E4744"/>
    <w:rsid w:val="009E4CF4"/>
    <w:rsid w:val="009E53B6"/>
    <w:rsid w:val="009E559B"/>
    <w:rsid w:val="009E58B5"/>
    <w:rsid w:val="009E591A"/>
    <w:rsid w:val="009E5D08"/>
    <w:rsid w:val="009E5D61"/>
    <w:rsid w:val="009E667A"/>
    <w:rsid w:val="009E6692"/>
    <w:rsid w:val="009E6A6E"/>
    <w:rsid w:val="009E6DA1"/>
    <w:rsid w:val="009E6EAE"/>
    <w:rsid w:val="009E7256"/>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40C7"/>
    <w:rsid w:val="009F4398"/>
    <w:rsid w:val="009F43A9"/>
    <w:rsid w:val="009F43D4"/>
    <w:rsid w:val="009F51E7"/>
    <w:rsid w:val="009F5273"/>
    <w:rsid w:val="009F52B4"/>
    <w:rsid w:val="009F5383"/>
    <w:rsid w:val="009F5A4A"/>
    <w:rsid w:val="009F5D97"/>
    <w:rsid w:val="009F5FBD"/>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A2"/>
    <w:rsid w:val="00A0147A"/>
    <w:rsid w:val="00A01B00"/>
    <w:rsid w:val="00A02416"/>
    <w:rsid w:val="00A02672"/>
    <w:rsid w:val="00A02799"/>
    <w:rsid w:val="00A027BA"/>
    <w:rsid w:val="00A0281B"/>
    <w:rsid w:val="00A028E1"/>
    <w:rsid w:val="00A0293C"/>
    <w:rsid w:val="00A02A15"/>
    <w:rsid w:val="00A02A38"/>
    <w:rsid w:val="00A02B00"/>
    <w:rsid w:val="00A03ABF"/>
    <w:rsid w:val="00A03C78"/>
    <w:rsid w:val="00A03CB7"/>
    <w:rsid w:val="00A03EA9"/>
    <w:rsid w:val="00A04495"/>
    <w:rsid w:val="00A045F7"/>
    <w:rsid w:val="00A0474D"/>
    <w:rsid w:val="00A04CC2"/>
    <w:rsid w:val="00A04E12"/>
    <w:rsid w:val="00A04E90"/>
    <w:rsid w:val="00A05125"/>
    <w:rsid w:val="00A05342"/>
    <w:rsid w:val="00A05351"/>
    <w:rsid w:val="00A05398"/>
    <w:rsid w:val="00A05717"/>
    <w:rsid w:val="00A0642B"/>
    <w:rsid w:val="00A06954"/>
    <w:rsid w:val="00A06984"/>
    <w:rsid w:val="00A06D94"/>
    <w:rsid w:val="00A06DD1"/>
    <w:rsid w:val="00A0761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56B"/>
    <w:rsid w:val="00A15B86"/>
    <w:rsid w:val="00A16388"/>
    <w:rsid w:val="00A1676D"/>
    <w:rsid w:val="00A16BC3"/>
    <w:rsid w:val="00A16FF2"/>
    <w:rsid w:val="00A17352"/>
    <w:rsid w:val="00A17412"/>
    <w:rsid w:val="00A17C91"/>
    <w:rsid w:val="00A17DB3"/>
    <w:rsid w:val="00A200C4"/>
    <w:rsid w:val="00A20760"/>
    <w:rsid w:val="00A20F6C"/>
    <w:rsid w:val="00A212CF"/>
    <w:rsid w:val="00A21818"/>
    <w:rsid w:val="00A22128"/>
    <w:rsid w:val="00A222AE"/>
    <w:rsid w:val="00A2264D"/>
    <w:rsid w:val="00A226B1"/>
    <w:rsid w:val="00A2275B"/>
    <w:rsid w:val="00A229C3"/>
    <w:rsid w:val="00A22BB6"/>
    <w:rsid w:val="00A22D88"/>
    <w:rsid w:val="00A22D9A"/>
    <w:rsid w:val="00A23019"/>
    <w:rsid w:val="00A234BE"/>
    <w:rsid w:val="00A2354C"/>
    <w:rsid w:val="00A237C4"/>
    <w:rsid w:val="00A23C68"/>
    <w:rsid w:val="00A2418D"/>
    <w:rsid w:val="00A24425"/>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FD8"/>
    <w:rsid w:val="00A31106"/>
    <w:rsid w:val="00A3129E"/>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29E"/>
    <w:rsid w:val="00A403C3"/>
    <w:rsid w:val="00A40ED2"/>
    <w:rsid w:val="00A41325"/>
    <w:rsid w:val="00A414F7"/>
    <w:rsid w:val="00A418C3"/>
    <w:rsid w:val="00A41F9F"/>
    <w:rsid w:val="00A42DB5"/>
    <w:rsid w:val="00A43066"/>
    <w:rsid w:val="00A43878"/>
    <w:rsid w:val="00A43B04"/>
    <w:rsid w:val="00A43B71"/>
    <w:rsid w:val="00A43E30"/>
    <w:rsid w:val="00A448DE"/>
    <w:rsid w:val="00A44AE7"/>
    <w:rsid w:val="00A44FDA"/>
    <w:rsid w:val="00A45382"/>
    <w:rsid w:val="00A4584B"/>
    <w:rsid w:val="00A45C97"/>
    <w:rsid w:val="00A46292"/>
    <w:rsid w:val="00A464C1"/>
    <w:rsid w:val="00A46A16"/>
    <w:rsid w:val="00A46AA6"/>
    <w:rsid w:val="00A4718E"/>
    <w:rsid w:val="00A47421"/>
    <w:rsid w:val="00A47C08"/>
    <w:rsid w:val="00A47D9D"/>
    <w:rsid w:val="00A50124"/>
    <w:rsid w:val="00A5014E"/>
    <w:rsid w:val="00A5017E"/>
    <w:rsid w:val="00A50268"/>
    <w:rsid w:val="00A50316"/>
    <w:rsid w:val="00A50949"/>
    <w:rsid w:val="00A50D76"/>
    <w:rsid w:val="00A517FE"/>
    <w:rsid w:val="00A518BD"/>
    <w:rsid w:val="00A51FEE"/>
    <w:rsid w:val="00A521B3"/>
    <w:rsid w:val="00A521FB"/>
    <w:rsid w:val="00A525F1"/>
    <w:rsid w:val="00A52ACE"/>
    <w:rsid w:val="00A52CBE"/>
    <w:rsid w:val="00A52D7D"/>
    <w:rsid w:val="00A53783"/>
    <w:rsid w:val="00A53979"/>
    <w:rsid w:val="00A53B5C"/>
    <w:rsid w:val="00A53D0F"/>
    <w:rsid w:val="00A53EFA"/>
    <w:rsid w:val="00A53F2D"/>
    <w:rsid w:val="00A54AB4"/>
    <w:rsid w:val="00A55379"/>
    <w:rsid w:val="00A55381"/>
    <w:rsid w:val="00A557F8"/>
    <w:rsid w:val="00A5581B"/>
    <w:rsid w:val="00A558E1"/>
    <w:rsid w:val="00A5593A"/>
    <w:rsid w:val="00A55BE6"/>
    <w:rsid w:val="00A56C85"/>
    <w:rsid w:val="00A5715E"/>
    <w:rsid w:val="00A5748E"/>
    <w:rsid w:val="00A578F0"/>
    <w:rsid w:val="00A60265"/>
    <w:rsid w:val="00A60475"/>
    <w:rsid w:val="00A60854"/>
    <w:rsid w:val="00A60F55"/>
    <w:rsid w:val="00A611C5"/>
    <w:rsid w:val="00A61C91"/>
    <w:rsid w:val="00A623A3"/>
    <w:rsid w:val="00A62755"/>
    <w:rsid w:val="00A6297D"/>
    <w:rsid w:val="00A62E1C"/>
    <w:rsid w:val="00A630D0"/>
    <w:rsid w:val="00A63544"/>
    <w:rsid w:val="00A635CA"/>
    <w:rsid w:val="00A63891"/>
    <w:rsid w:val="00A63C71"/>
    <w:rsid w:val="00A63D0D"/>
    <w:rsid w:val="00A63DCD"/>
    <w:rsid w:val="00A64134"/>
    <w:rsid w:val="00A6417B"/>
    <w:rsid w:val="00A64699"/>
    <w:rsid w:val="00A64832"/>
    <w:rsid w:val="00A64D41"/>
    <w:rsid w:val="00A64FC4"/>
    <w:rsid w:val="00A65067"/>
    <w:rsid w:val="00A65076"/>
    <w:rsid w:val="00A65AF5"/>
    <w:rsid w:val="00A65D66"/>
    <w:rsid w:val="00A65DD5"/>
    <w:rsid w:val="00A663B2"/>
    <w:rsid w:val="00A66567"/>
    <w:rsid w:val="00A66593"/>
    <w:rsid w:val="00A66E0F"/>
    <w:rsid w:val="00A66EB8"/>
    <w:rsid w:val="00A6764E"/>
    <w:rsid w:val="00A67873"/>
    <w:rsid w:val="00A679A4"/>
    <w:rsid w:val="00A67A8A"/>
    <w:rsid w:val="00A67C37"/>
    <w:rsid w:val="00A67C4E"/>
    <w:rsid w:val="00A67D8D"/>
    <w:rsid w:val="00A700A6"/>
    <w:rsid w:val="00A702CE"/>
    <w:rsid w:val="00A70350"/>
    <w:rsid w:val="00A70CE9"/>
    <w:rsid w:val="00A710E9"/>
    <w:rsid w:val="00A71358"/>
    <w:rsid w:val="00A720FE"/>
    <w:rsid w:val="00A72A71"/>
    <w:rsid w:val="00A72C27"/>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6BB"/>
    <w:rsid w:val="00A778FA"/>
    <w:rsid w:val="00A8036A"/>
    <w:rsid w:val="00A80C0A"/>
    <w:rsid w:val="00A8142B"/>
    <w:rsid w:val="00A81742"/>
    <w:rsid w:val="00A8181C"/>
    <w:rsid w:val="00A81857"/>
    <w:rsid w:val="00A81D8F"/>
    <w:rsid w:val="00A81E00"/>
    <w:rsid w:val="00A826C4"/>
    <w:rsid w:val="00A82A7E"/>
    <w:rsid w:val="00A82AF1"/>
    <w:rsid w:val="00A82B86"/>
    <w:rsid w:val="00A832FC"/>
    <w:rsid w:val="00A836C0"/>
    <w:rsid w:val="00A83FF0"/>
    <w:rsid w:val="00A84298"/>
    <w:rsid w:val="00A843CA"/>
    <w:rsid w:val="00A843DF"/>
    <w:rsid w:val="00A845D9"/>
    <w:rsid w:val="00A8513B"/>
    <w:rsid w:val="00A852B5"/>
    <w:rsid w:val="00A85578"/>
    <w:rsid w:val="00A856FB"/>
    <w:rsid w:val="00A85AAD"/>
    <w:rsid w:val="00A85CFF"/>
    <w:rsid w:val="00A85D03"/>
    <w:rsid w:val="00A86209"/>
    <w:rsid w:val="00A8623F"/>
    <w:rsid w:val="00A86CBF"/>
    <w:rsid w:val="00A86D57"/>
    <w:rsid w:val="00A8725E"/>
    <w:rsid w:val="00A8732E"/>
    <w:rsid w:val="00A877F8"/>
    <w:rsid w:val="00A87AE1"/>
    <w:rsid w:val="00A87CF5"/>
    <w:rsid w:val="00A91219"/>
    <w:rsid w:val="00A912CC"/>
    <w:rsid w:val="00A9168A"/>
    <w:rsid w:val="00A9190E"/>
    <w:rsid w:val="00A92458"/>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6D5"/>
    <w:rsid w:val="00A97C70"/>
    <w:rsid w:val="00A97D24"/>
    <w:rsid w:val="00AA0886"/>
    <w:rsid w:val="00AA09BC"/>
    <w:rsid w:val="00AA0E4A"/>
    <w:rsid w:val="00AA1063"/>
    <w:rsid w:val="00AA16EC"/>
    <w:rsid w:val="00AA18CC"/>
    <w:rsid w:val="00AA19D4"/>
    <w:rsid w:val="00AA2171"/>
    <w:rsid w:val="00AA2DD8"/>
    <w:rsid w:val="00AA2E9C"/>
    <w:rsid w:val="00AA3111"/>
    <w:rsid w:val="00AA341D"/>
    <w:rsid w:val="00AA384D"/>
    <w:rsid w:val="00AA3B39"/>
    <w:rsid w:val="00AA3D6F"/>
    <w:rsid w:val="00AA3E60"/>
    <w:rsid w:val="00AA4173"/>
    <w:rsid w:val="00AA4243"/>
    <w:rsid w:val="00AA4B05"/>
    <w:rsid w:val="00AA4DE3"/>
    <w:rsid w:val="00AA4FA0"/>
    <w:rsid w:val="00AA5158"/>
    <w:rsid w:val="00AA54FA"/>
    <w:rsid w:val="00AA5621"/>
    <w:rsid w:val="00AA5D26"/>
    <w:rsid w:val="00AA661D"/>
    <w:rsid w:val="00AA6810"/>
    <w:rsid w:val="00AA6B8E"/>
    <w:rsid w:val="00AA6BFE"/>
    <w:rsid w:val="00AA7B3E"/>
    <w:rsid w:val="00AA7D25"/>
    <w:rsid w:val="00AA7DAF"/>
    <w:rsid w:val="00AB112A"/>
    <w:rsid w:val="00AB1946"/>
    <w:rsid w:val="00AB1E61"/>
    <w:rsid w:val="00AB1F1C"/>
    <w:rsid w:val="00AB21AF"/>
    <w:rsid w:val="00AB24E1"/>
    <w:rsid w:val="00AB26A9"/>
    <w:rsid w:val="00AB353D"/>
    <w:rsid w:val="00AB36D6"/>
    <w:rsid w:val="00AB3E97"/>
    <w:rsid w:val="00AB43B3"/>
    <w:rsid w:val="00AB4785"/>
    <w:rsid w:val="00AB4854"/>
    <w:rsid w:val="00AB4FA0"/>
    <w:rsid w:val="00AB54E8"/>
    <w:rsid w:val="00AB565D"/>
    <w:rsid w:val="00AB589A"/>
    <w:rsid w:val="00AB5AE8"/>
    <w:rsid w:val="00AB5EF8"/>
    <w:rsid w:val="00AB60DC"/>
    <w:rsid w:val="00AB614F"/>
    <w:rsid w:val="00AB665E"/>
    <w:rsid w:val="00AB6890"/>
    <w:rsid w:val="00AB6A60"/>
    <w:rsid w:val="00AB755A"/>
    <w:rsid w:val="00AB7887"/>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D4E"/>
    <w:rsid w:val="00AC3EDB"/>
    <w:rsid w:val="00AC3F68"/>
    <w:rsid w:val="00AC4672"/>
    <w:rsid w:val="00AC48D4"/>
    <w:rsid w:val="00AC50E8"/>
    <w:rsid w:val="00AC510A"/>
    <w:rsid w:val="00AC5522"/>
    <w:rsid w:val="00AC56B4"/>
    <w:rsid w:val="00AC575C"/>
    <w:rsid w:val="00AC5E5A"/>
    <w:rsid w:val="00AC5EC2"/>
    <w:rsid w:val="00AC5F36"/>
    <w:rsid w:val="00AC5F7D"/>
    <w:rsid w:val="00AC6FF0"/>
    <w:rsid w:val="00AC71D9"/>
    <w:rsid w:val="00AC72C3"/>
    <w:rsid w:val="00AC72CF"/>
    <w:rsid w:val="00AC77B8"/>
    <w:rsid w:val="00AC799E"/>
    <w:rsid w:val="00AC79BC"/>
    <w:rsid w:val="00AC7A7B"/>
    <w:rsid w:val="00AC7AFD"/>
    <w:rsid w:val="00AC7CA7"/>
    <w:rsid w:val="00AC7DB5"/>
    <w:rsid w:val="00AD020B"/>
    <w:rsid w:val="00AD045A"/>
    <w:rsid w:val="00AD04A3"/>
    <w:rsid w:val="00AD062D"/>
    <w:rsid w:val="00AD0A9E"/>
    <w:rsid w:val="00AD0D5C"/>
    <w:rsid w:val="00AD0DE6"/>
    <w:rsid w:val="00AD1204"/>
    <w:rsid w:val="00AD1231"/>
    <w:rsid w:val="00AD13DA"/>
    <w:rsid w:val="00AD14FD"/>
    <w:rsid w:val="00AD2609"/>
    <w:rsid w:val="00AD2702"/>
    <w:rsid w:val="00AD2826"/>
    <w:rsid w:val="00AD2892"/>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4DF"/>
    <w:rsid w:val="00AD698C"/>
    <w:rsid w:val="00AD73DB"/>
    <w:rsid w:val="00AD7ABD"/>
    <w:rsid w:val="00AE04A0"/>
    <w:rsid w:val="00AE057E"/>
    <w:rsid w:val="00AE0666"/>
    <w:rsid w:val="00AE09BF"/>
    <w:rsid w:val="00AE0D87"/>
    <w:rsid w:val="00AE1324"/>
    <w:rsid w:val="00AE1678"/>
    <w:rsid w:val="00AE1DC0"/>
    <w:rsid w:val="00AE2054"/>
    <w:rsid w:val="00AE235C"/>
    <w:rsid w:val="00AE2825"/>
    <w:rsid w:val="00AE2CF9"/>
    <w:rsid w:val="00AE2F7B"/>
    <w:rsid w:val="00AE32B6"/>
    <w:rsid w:val="00AE3662"/>
    <w:rsid w:val="00AE37FE"/>
    <w:rsid w:val="00AE40CD"/>
    <w:rsid w:val="00AE448D"/>
    <w:rsid w:val="00AE4648"/>
    <w:rsid w:val="00AE480E"/>
    <w:rsid w:val="00AE4978"/>
    <w:rsid w:val="00AE4B25"/>
    <w:rsid w:val="00AE4CE7"/>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6D4"/>
    <w:rsid w:val="00B1104B"/>
    <w:rsid w:val="00B11071"/>
    <w:rsid w:val="00B110B3"/>
    <w:rsid w:val="00B114E6"/>
    <w:rsid w:val="00B12D87"/>
    <w:rsid w:val="00B12DBF"/>
    <w:rsid w:val="00B130FD"/>
    <w:rsid w:val="00B13707"/>
    <w:rsid w:val="00B139F9"/>
    <w:rsid w:val="00B13AB0"/>
    <w:rsid w:val="00B13B1A"/>
    <w:rsid w:val="00B13D21"/>
    <w:rsid w:val="00B13D9E"/>
    <w:rsid w:val="00B13E36"/>
    <w:rsid w:val="00B1419C"/>
    <w:rsid w:val="00B14614"/>
    <w:rsid w:val="00B1462F"/>
    <w:rsid w:val="00B15B58"/>
    <w:rsid w:val="00B16067"/>
    <w:rsid w:val="00B16719"/>
    <w:rsid w:val="00B16B2E"/>
    <w:rsid w:val="00B16BEE"/>
    <w:rsid w:val="00B16F24"/>
    <w:rsid w:val="00B176E7"/>
    <w:rsid w:val="00B178BF"/>
    <w:rsid w:val="00B17E04"/>
    <w:rsid w:val="00B17EC3"/>
    <w:rsid w:val="00B203D2"/>
    <w:rsid w:val="00B20A54"/>
    <w:rsid w:val="00B20E08"/>
    <w:rsid w:val="00B20F0F"/>
    <w:rsid w:val="00B21549"/>
    <w:rsid w:val="00B21891"/>
    <w:rsid w:val="00B219CA"/>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3DD"/>
    <w:rsid w:val="00B3145F"/>
    <w:rsid w:val="00B31498"/>
    <w:rsid w:val="00B317C0"/>
    <w:rsid w:val="00B31F0E"/>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7039"/>
    <w:rsid w:val="00B375F7"/>
    <w:rsid w:val="00B37F26"/>
    <w:rsid w:val="00B406FF"/>
    <w:rsid w:val="00B411C1"/>
    <w:rsid w:val="00B420A0"/>
    <w:rsid w:val="00B42314"/>
    <w:rsid w:val="00B424C7"/>
    <w:rsid w:val="00B428AC"/>
    <w:rsid w:val="00B42D59"/>
    <w:rsid w:val="00B42E5C"/>
    <w:rsid w:val="00B43072"/>
    <w:rsid w:val="00B431D7"/>
    <w:rsid w:val="00B43497"/>
    <w:rsid w:val="00B435FC"/>
    <w:rsid w:val="00B436D3"/>
    <w:rsid w:val="00B4375E"/>
    <w:rsid w:val="00B43A24"/>
    <w:rsid w:val="00B44306"/>
    <w:rsid w:val="00B44475"/>
    <w:rsid w:val="00B44960"/>
    <w:rsid w:val="00B44B02"/>
    <w:rsid w:val="00B44B7C"/>
    <w:rsid w:val="00B450C3"/>
    <w:rsid w:val="00B452FC"/>
    <w:rsid w:val="00B454AD"/>
    <w:rsid w:val="00B454D8"/>
    <w:rsid w:val="00B45D38"/>
    <w:rsid w:val="00B45E9B"/>
    <w:rsid w:val="00B46C18"/>
    <w:rsid w:val="00B47287"/>
    <w:rsid w:val="00B47501"/>
    <w:rsid w:val="00B477F8"/>
    <w:rsid w:val="00B502DD"/>
    <w:rsid w:val="00B50951"/>
    <w:rsid w:val="00B50A25"/>
    <w:rsid w:val="00B51956"/>
    <w:rsid w:val="00B52812"/>
    <w:rsid w:val="00B52B2F"/>
    <w:rsid w:val="00B52F8F"/>
    <w:rsid w:val="00B53AFC"/>
    <w:rsid w:val="00B53E74"/>
    <w:rsid w:val="00B54370"/>
    <w:rsid w:val="00B54402"/>
    <w:rsid w:val="00B54720"/>
    <w:rsid w:val="00B54760"/>
    <w:rsid w:val="00B54967"/>
    <w:rsid w:val="00B54B0E"/>
    <w:rsid w:val="00B5554A"/>
    <w:rsid w:val="00B557E7"/>
    <w:rsid w:val="00B5686E"/>
    <w:rsid w:val="00B56C77"/>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40C"/>
    <w:rsid w:val="00B625E5"/>
    <w:rsid w:val="00B629F1"/>
    <w:rsid w:val="00B63137"/>
    <w:rsid w:val="00B63546"/>
    <w:rsid w:val="00B6371C"/>
    <w:rsid w:val="00B63756"/>
    <w:rsid w:val="00B63895"/>
    <w:rsid w:val="00B63CAF"/>
    <w:rsid w:val="00B641B5"/>
    <w:rsid w:val="00B642AE"/>
    <w:rsid w:val="00B6431B"/>
    <w:rsid w:val="00B643E2"/>
    <w:rsid w:val="00B647F7"/>
    <w:rsid w:val="00B649FA"/>
    <w:rsid w:val="00B64B5A"/>
    <w:rsid w:val="00B65895"/>
    <w:rsid w:val="00B661C0"/>
    <w:rsid w:val="00B66711"/>
    <w:rsid w:val="00B66BB5"/>
    <w:rsid w:val="00B66E28"/>
    <w:rsid w:val="00B66F87"/>
    <w:rsid w:val="00B670A6"/>
    <w:rsid w:val="00B6799B"/>
    <w:rsid w:val="00B67B5F"/>
    <w:rsid w:val="00B701AC"/>
    <w:rsid w:val="00B70799"/>
    <w:rsid w:val="00B70AED"/>
    <w:rsid w:val="00B70DAE"/>
    <w:rsid w:val="00B70F10"/>
    <w:rsid w:val="00B71620"/>
    <w:rsid w:val="00B717E8"/>
    <w:rsid w:val="00B71A38"/>
    <w:rsid w:val="00B71A53"/>
    <w:rsid w:val="00B71CE3"/>
    <w:rsid w:val="00B71EEA"/>
    <w:rsid w:val="00B72160"/>
    <w:rsid w:val="00B7293A"/>
    <w:rsid w:val="00B72A70"/>
    <w:rsid w:val="00B72BF3"/>
    <w:rsid w:val="00B72FFA"/>
    <w:rsid w:val="00B73115"/>
    <w:rsid w:val="00B737DF"/>
    <w:rsid w:val="00B741E1"/>
    <w:rsid w:val="00B743D5"/>
    <w:rsid w:val="00B746D9"/>
    <w:rsid w:val="00B751BB"/>
    <w:rsid w:val="00B75799"/>
    <w:rsid w:val="00B7584D"/>
    <w:rsid w:val="00B75A37"/>
    <w:rsid w:val="00B75C67"/>
    <w:rsid w:val="00B75D65"/>
    <w:rsid w:val="00B76136"/>
    <w:rsid w:val="00B76210"/>
    <w:rsid w:val="00B7654E"/>
    <w:rsid w:val="00B768CF"/>
    <w:rsid w:val="00B76B29"/>
    <w:rsid w:val="00B772E8"/>
    <w:rsid w:val="00B7749E"/>
    <w:rsid w:val="00B77979"/>
    <w:rsid w:val="00B77C07"/>
    <w:rsid w:val="00B8000E"/>
    <w:rsid w:val="00B8086E"/>
    <w:rsid w:val="00B80E4E"/>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0A"/>
    <w:rsid w:val="00B82F56"/>
    <w:rsid w:val="00B830CD"/>
    <w:rsid w:val="00B832A8"/>
    <w:rsid w:val="00B833C5"/>
    <w:rsid w:val="00B83459"/>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8D"/>
    <w:rsid w:val="00B87180"/>
    <w:rsid w:val="00B8733A"/>
    <w:rsid w:val="00B87A63"/>
    <w:rsid w:val="00B903E3"/>
    <w:rsid w:val="00B909A2"/>
    <w:rsid w:val="00B90C48"/>
    <w:rsid w:val="00B90D92"/>
    <w:rsid w:val="00B913E5"/>
    <w:rsid w:val="00B91575"/>
    <w:rsid w:val="00B915CF"/>
    <w:rsid w:val="00B92101"/>
    <w:rsid w:val="00B924E1"/>
    <w:rsid w:val="00B9257D"/>
    <w:rsid w:val="00B925B9"/>
    <w:rsid w:val="00B9294F"/>
    <w:rsid w:val="00B92AAA"/>
    <w:rsid w:val="00B93331"/>
    <w:rsid w:val="00B93351"/>
    <w:rsid w:val="00B93A2E"/>
    <w:rsid w:val="00B93CD7"/>
    <w:rsid w:val="00B93E3B"/>
    <w:rsid w:val="00B9443C"/>
    <w:rsid w:val="00B9446D"/>
    <w:rsid w:val="00B94763"/>
    <w:rsid w:val="00B94967"/>
    <w:rsid w:val="00B94A1D"/>
    <w:rsid w:val="00B94B07"/>
    <w:rsid w:val="00B95117"/>
    <w:rsid w:val="00B958D7"/>
    <w:rsid w:val="00B95956"/>
    <w:rsid w:val="00B95B38"/>
    <w:rsid w:val="00B95B63"/>
    <w:rsid w:val="00B95DF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31"/>
    <w:rsid w:val="00BA39DA"/>
    <w:rsid w:val="00BA3DFB"/>
    <w:rsid w:val="00BA409E"/>
    <w:rsid w:val="00BA4592"/>
    <w:rsid w:val="00BA47D2"/>
    <w:rsid w:val="00BA4E2A"/>
    <w:rsid w:val="00BA515B"/>
    <w:rsid w:val="00BA5539"/>
    <w:rsid w:val="00BA561E"/>
    <w:rsid w:val="00BA5A55"/>
    <w:rsid w:val="00BA6628"/>
    <w:rsid w:val="00BA6957"/>
    <w:rsid w:val="00BA6F80"/>
    <w:rsid w:val="00BA71A7"/>
    <w:rsid w:val="00BA75B9"/>
    <w:rsid w:val="00BB03A1"/>
    <w:rsid w:val="00BB04B5"/>
    <w:rsid w:val="00BB0F9F"/>
    <w:rsid w:val="00BB13DC"/>
    <w:rsid w:val="00BB1695"/>
    <w:rsid w:val="00BB1F90"/>
    <w:rsid w:val="00BB2100"/>
    <w:rsid w:val="00BB26DD"/>
    <w:rsid w:val="00BB29BB"/>
    <w:rsid w:val="00BB2EA0"/>
    <w:rsid w:val="00BB30CB"/>
    <w:rsid w:val="00BB31D3"/>
    <w:rsid w:val="00BB3321"/>
    <w:rsid w:val="00BB371B"/>
    <w:rsid w:val="00BB3DAA"/>
    <w:rsid w:val="00BB40F7"/>
    <w:rsid w:val="00BB485E"/>
    <w:rsid w:val="00BB4A8F"/>
    <w:rsid w:val="00BB4D90"/>
    <w:rsid w:val="00BB531F"/>
    <w:rsid w:val="00BB5351"/>
    <w:rsid w:val="00BB549A"/>
    <w:rsid w:val="00BB5C9C"/>
    <w:rsid w:val="00BB5CB5"/>
    <w:rsid w:val="00BB5D06"/>
    <w:rsid w:val="00BB69F3"/>
    <w:rsid w:val="00BB6EB3"/>
    <w:rsid w:val="00BB6F57"/>
    <w:rsid w:val="00BB7271"/>
    <w:rsid w:val="00BB7BD9"/>
    <w:rsid w:val="00BC06A8"/>
    <w:rsid w:val="00BC08AF"/>
    <w:rsid w:val="00BC1BED"/>
    <w:rsid w:val="00BC1C58"/>
    <w:rsid w:val="00BC1D8F"/>
    <w:rsid w:val="00BC22D2"/>
    <w:rsid w:val="00BC254E"/>
    <w:rsid w:val="00BC26B6"/>
    <w:rsid w:val="00BC44A5"/>
    <w:rsid w:val="00BC48AC"/>
    <w:rsid w:val="00BC4B75"/>
    <w:rsid w:val="00BC4DD9"/>
    <w:rsid w:val="00BC4F15"/>
    <w:rsid w:val="00BC58FE"/>
    <w:rsid w:val="00BC60D2"/>
    <w:rsid w:val="00BC6A4E"/>
    <w:rsid w:val="00BC7156"/>
    <w:rsid w:val="00BC7158"/>
    <w:rsid w:val="00BC72B3"/>
    <w:rsid w:val="00BC752A"/>
    <w:rsid w:val="00BC7DF2"/>
    <w:rsid w:val="00BC7FFC"/>
    <w:rsid w:val="00BD04E0"/>
    <w:rsid w:val="00BD0B13"/>
    <w:rsid w:val="00BD16A6"/>
    <w:rsid w:val="00BD1AA0"/>
    <w:rsid w:val="00BD249F"/>
    <w:rsid w:val="00BD2B78"/>
    <w:rsid w:val="00BD2D9C"/>
    <w:rsid w:val="00BD2EAE"/>
    <w:rsid w:val="00BD30E3"/>
    <w:rsid w:val="00BD31FE"/>
    <w:rsid w:val="00BD3445"/>
    <w:rsid w:val="00BD37AE"/>
    <w:rsid w:val="00BD3929"/>
    <w:rsid w:val="00BD4278"/>
    <w:rsid w:val="00BD448A"/>
    <w:rsid w:val="00BD4966"/>
    <w:rsid w:val="00BD4EC2"/>
    <w:rsid w:val="00BD54DC"/>
    <w:rsid w:val="00BD563F"/>
    <w:rsid w:val="00BD564F"/>
    <w:rsid w:val="00BD59AB"/>
    <w:rsid w:val="00BD67E2"/>
    <w:rsid w:val="00BD69BF"/>
    <w:rsid w:val="00BD6E75"/>
    <w:rsid w:val="00BD700E"/>
    <w:rsid w:val="00BD736C"/>
    <w:rsid w:val="00BE03CF"/>
    <w:rsid w:val="00BE05B1"/>
    <w:rsid w:val="00BE0778"/>
    <w:rsid w:val="00BE0F5C"/>
    <w:rsid w:val="00BE1D3E"/>
    <w:rsid w:val="00BE266E"/>
    <w:rsid w:val="00BE2A75"/>
    <w:rsid w:val="00BE376C"/>
    <w:rsid w:val="00BE37DA"/>
    <w:rsid w:val="00BE39D2"/>
    <w:rsid w:val="00BE4037"/>
    <w:rsid w:val="00BE40D1"/>
    <w:rsid w:val="00BE464A"/>
    <w:rsid w:val="00BE4B2A"/>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9DC"/>
    <w:rsid w:val="00BF1C80"/>
    <w:rsid w:val="00BF1EE0"/>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2AAF"/>
    <w:rsid w:val="00C0309A"/>
    <w:rsid w:val="00C034C1"/>
    <w:rsid w:val="00C037C8"/>
    <w:rsid w:val="00C03ADF"/>
    <w:rsid w:val="00C047AA"/>
    <w:rsid w:val="00C04826"/>
    <w:rsid w:val="00C04A86"/>
    <w:rsid w:val="00C04E8C"/>
    <w:rsid w:val="00C05074"/>
    <w:rsid w:val="00C05265"/>
    <w:rsid w:val="00C06349"/>
    <w:rsid w:val="00C0644B"/>
    <w:rsid w:val="00C06E3B"/>
    <w:rsid w:val="00C0722F"/>
    <w:rsid w:val="00C07350"/>
    <w:rsid w:val="00C079AD"/>
    <w:rsid w:val="00C10192"/>
    <w:rsid w:val="00C10648"/>
    <w:rsid w:val="00C109AB"/>
    <w:rsid w:val="00C10A42"/>
    <w:rsid w:val="00C1169C"/>
    <w:rsid w:val="00C11AB6"/>
    <w:rsid w:val="00C11FBC"/>
    <w:rsid w:val="00C1206A"/>
    <w:rsid w:val="00C1242D"/>
    <w:rsid w:val="00C126C1"/>
    <w:rsid w:val="00C12AD2"/>
    <w:rsid w:val="00C12C3C"/>
    <w:rsid w:val="00C12E1F"/>
    <w:rsid w:val="00C130C8"/>
    <w:rsid w:val="00C13336"/>
    <w:rsid w:val="00C13387"/>
    <w:rsid w:val="00C13907"/>
    <w:rsid w:val="00C13B93"/>
    <w:rsid w:val="00C14399"/>
    <w:rsid w:val="00C1470B"/>
    <w:rsid w:val="00C1488B"/>
    <w:rsid w:val="00C14D55"/>
    <w:rsid w:val="00C14FDF"/>
    <w:rsid w:val="00C1500E"/>
    <w:rsid w:val="00C151B0"/>
    <w:rsid w:val="00C154D6"/>
    <w:rsid w:val="00C15714"/>
    <w:rsid w:val="00C16217"/>
    <w:rsid w:val="00C16573"/>
    <w:rsid w:val="00C16D7E"/>
    <w:rsid w:val="00C16F64"/>
    <w:rsid w:val="00C17063"/>
    <w:rsid w:val="00C202EB"/>
    <w:rsid w:val="00C20405"/>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3349"/>
    <w:rsid w:val="00C24075"/>
    <w:rsid w:val="00C242D5"/>
    <w:rsid w:val="00C24779"/>
    <w:rsid w:val="00C24BB9"/>
    <w:rsid w:val="00C24D5C"/>
    <w:rsid w:val="00C24F02"/>
    <w:rsid w:val="00C24FD8"/>
    <w:rsid w:val="00C253D9"/>
    <w:rsid w:val="00C25D72"/>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37D1"/>
    <w:rsid w:val="00C33839"/>
    <w:rsid w:val="00C341AA"/>
    <w:rsid w:val="00C341D7"/>
    <w:rsid w:val="00C3452E"/>
    <w:rsid w:val="00C3480D"/>
    <w:rsid w:val="00C34D1D"/>
    <w:rsid w:val="00C352A5"/>
    <w:rsid w:val="00C35655"/>
    <w:rsid w:val="00C3580C"/>
    <w:rsid w:val="00C359B0"/>
    <w:rsid w:val="00C35D38"/>
    <w:rsid w:val="00C35FB2"/>
    <w:rsid w:val="00C3673C"/>
    <w:rsid w:val="00C36840"/>
    <w:rsid w:val="00C36D68"/>
    <w:rsid w:val="00C36DAE"/>
    <w:rsid w:val="00C36E02"/>
    <w:rsid w:val="00C36F22"/>
    <w:rsid w:val="00C376B5"/>
    <w:rsid w:val="00C377DE"/>
    <w:rsid w:val="00C37817"/>
    <w:rsid w:val="00C37F4A"/>
    <w:rsid w:val="00C4001D"/>
    <w:rsid w:val="00C40120"/>
    <w:rsid w:val="00C404AF"/>
    <w:rsid w:val="00C407C6"/>
    <w:rsid w:val="00C41138"/>
    <w:rsid w:val="00C418CC"/>
    <w:rsid w:val="00C42542"/>
    <w:rsid w:val="00C42B85"/>
    <w:rsid w:val="00C42D53"/>
    <w:rsid w:val="00C431D4"/>
    <w:rsid w:val="00C4353D"/>
    <w:rsid w:val="00C4387E"/>
    <w:rsid w:val="00C439A2"/>
    <w:rsid w:val="00C43AC2"/>
    <w:rsid w:val="00C43C69"/>
    <w:rsid w:val="00C43D8F"/>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7135"/>
    <w:rsid w:val="00C47EA6"/>
    <w:rsid w:val="00C5000D"/>
    <w:rsid w:val="00C500AA"/>
    <w:rsid w:val="00C50B7C"/>
    <w:rsid w:val="00C50E51"/>
    <w:rsid w:val="00C50E9C"/>
    <w:rsid w:val="00C5139B"/>
    <w:rsid w:val="00C515F7"/>
    <w:rsid w:val="00C5170E"/>
    <w:rsid w:val="00C51AF3"/>
    <w:rsid w:val="00C51D79"/>
    <w:rsid w:val="00C522AC"/>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ED1"/>
    <w:rsid w:val="00C56FC3"/>
    <w:rsid w:val="00C574D6"/>
    <w:rsid w:val="00C5780F"/>
    <w:rsid w:val="00C605DB"/>
    <w:rsid w:val="00C6069F"/>
    <w:rsid w:val="00C608F4"/>
    <w:rsid w:val="00C60B4F"/>
    <w:rsid w:val="00C60EA4"/>
    <w:rsid w:val="00C60ECB"/>
    <w:rsid w:val="00C61266"/>
    <w:rsid w:val="00C61871"/>
    <w:rsid w:val="00C619C3"/>
    <w:rsid w:val="00C62114"/>
    <w:rsid w:val="00C624DC"/>
    <w:rsid w:val="00C62758"/>
    <w:rsid w:val="00C62AC1"/>
    <w:rsid w:val="00C62D1D"/>
    <w:rsid w:val="00C62F9C"/>
    <w:rsid w:val="00C63815"/>
    <w:rsid w:val="00C63C73"/>
    <w:rsid w:val="00C63EC1"/>
    <w:rsid w:val="00C63F13"/>
    <w:rsid w:val="00C64404"/>
    <w:rsid w:val="00C6470B"/>
    <w:rsid w:val="00C6505B"/>
    <w:rsid w:val="00C6576B"/>
    <w:rsid w:val="00C65AC8"/>
    <w:rsid w:val="00C65AD9"/>
    <w:rsid w:val="00C65C68"/>
    <w:rsid w:val="00C65F9D"/>
    <w:rsid w:val="00C667F1"/>
    <w:rsid w:val="00C66827"/>
    <w:rsid w:val="00C669EC"/>
    <w:rsid w:val="00C66A92"/>
    <w:rsid w:val="00C67CC7"/>
    <w:rsid w:val="00C67D90"/>
    <w:rsid w:val="00C67E33"/>
    <w:rsid w:val="00C67EC2"/>
    <w:rsid w:val="00C67F33"/>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267D"/>
    <w:rsid w:val="00C729A8"/>
    <w:rsid w:val="00C72A1F"/>
    <w:rsid w:val="00C72E5B"/>
    <w:rsid w:val="00C7302A"/>
    <w:rsid w:val="00C73575"/>
    <w:rsid w:val="00C73A1F"/>
    <w:rsid w:val="00C73C0A"/>
    <w:rsid w:val="00C7466C"/>
    <w:rsid w:val="00C74AE3"/>
    <w:rsid w:val="00C75629"/>
    <w:rsid w:val="00C75830"/>
    <w:rsid w:val="00C75EEC"/>
    <w:rsid w:val="00C76592"/>
    <w:rsid w:val="00C76739"/>
    <w:rsid w:val="00C76E0F"/>
    <w:rsid w:val="00C8008C"/>
    <w:rsid w:val="00C801E4"/>
    <w:rsid w:val="00C804AE"/>
    <w:rsid w:val="00C808FB"/>
    <w:rsid w:val="00C80C5C"/>
    <w:rsid w:val="00C80EB4"/>
    <w:rsid w:val="00C81014"/>
    <w:rsid w:val="00C81B57"/>
    <w:rsid w:val="00C81DB2"/>
    <w:rsid w:val="00C81DD7"/>
    <w:rsid w:val="00C823A6"/>
    <w:rsid w:val="00C82BDF"/>
    <w:rsid w:val="00C82CA3"/>
    <w:rsid w:val="00C82D63"/>
    <w:rsid w:val="00C83259"/>
    <w:rsid w:val="00C837CD"/>
    <w:rsid w:val="00C83A64"/>
    <w:rsid w:val="00C83C89"/>
    <w:rsid w:val="00C84164"/>
    <w:rsid w:val="00C84423"/>
    <w:rsid w:val="00C846C0"/>
    <w:rsid w:val="00C849AF"/>
    <w:rsid w:val="00C84A27"/>
    <w:rsid w:val="00C84DA6"/>
    <w:rsid w:val="00C85221"/>
    <w:rsid w:val="00C8534A"/>
    <w:rsid w:val="00C8594B"/>
    <w:rsid w:val="00C85CEA"/>
    <w:rsid w:val="00C860C0"/>
    <w:rsid w:val="00C8610C"/>
    <w:rsid w:val="00C86958"/>
    <w:rsid w:val="00C86A38"/>
    <w:rsid w:val="00C86A9E"/>
    <w:rsid w:val="00C86FA3"/>
    <w:rsid w:val="00C8722E"/>
    <w:rsid w:val="00C87B98"/>
    <w:rsid w:val="00C87BC3"/>
    <w:rsid w:val="00C902A1"/>
    <w:rsid w:val="00C904B4"/>
    <w:rsid w:val="00C905A0"/>
    <w:rsid w:val="00C906CE"/>
    <w:rsid w:val="00C907B4"/>
    <w:rsid w:val="00C90804"/>
    <w:rsid w:val="00C910A1"/>
    <w:rsid w:val="00C91101"/>
    <w:rsid w:val="00C91704"/>
    <w:rsid w:val="00C9173D"/>
    <w:rsid w:val="00C919A9"/>
    <w:rsid w:val="00C91D25"/>
    <w:rsid w:val="00C9227E"/>
    <w:rsid w:val="00C924F5"/>
    <w:rsid w:val="00C927D0"/>
    <w:rsid w:val="00C9285F"/>
    <w:rsid w:val="00C92A0F"/>
    <w:rsid w:val="00C92B8A"/>
    <w:rsid w:val="00C933A4"/>
    <w:rsid w:val="00C93A98"/>
    <w:rsid w:val="00C93DC9"/>
    <w:rsid w:val="00C940EC"/>
    <w:rsid w:val="00C942C9"/>
    <w:rsid w:val="00C95858"/>
    <w:rsid w:val="00C95E07"/>
    <w:rsid w:val="00C96821"/>
    <w:rsid w:val="00C96D7F"/>
    <w:rsid w:val="00C9731C"/>
    <w:rsid w:val="00C97A6C"/>
    <w:rsid w:val="00C97E8A"/>
    <w:rsid w:val="00CA0268"/>
    <w:rsid w:val="00CA0882"/>
    <w:rsid w:val="00CA0B73"/>
    <w:rsid w:val="00CA10AB"/>
    <w:rsid w:val="00CA1885"/>
    <w:rsid w:val="00CA20EA"/>
    <w:rsid w:val="00CA37EF"/>
    <w:rsid w:val="00CA423E"/>
    <w:rsid w:val="00CA4500"/>
    <w:rsid w:val="00CA4762"/>
    <w:rsid w:val="00CA4978"/>
    <w:rsid w:val="00CA4BFD"/>
    <w:rsid w:val="00CA4EA0"/>
    <w:rsid w:val="00CA4EA5"/>
    <w:rsid w:val="00CA5D09"/>
    <w:rsid w:val="00CA5DA8"/>
    <w:rsid w:val="00CA5F7F"/>
    <w:rsid w:val="00CA6100"/>
    <w:rsid w:val="00CA6811"/>
    <w:rsid w:val="00CA682D"/>
    <w:rsid w:val="00CA762E"/>
    <w:rsid w:val="00CA77FC"/>
    <w:rsid w:val="00CA7B5F"/>
    <w:rsid w:val="00CB00E6"/>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B58"/>
    <w:rsid w:val="00CB4DE6"/>
    <w:rsid w:val="00CB5581"/>
    <w:rsid w:val="00CB568C"/>
    <w:rsid w:val="00CB579F"/>
    <w:rsid w:val="00CB5CA4"/>
    <w:rsid w:val="00CB5EFE"/>
    <w:rsid w:val="00CB65B1"/>
    <w:rsid w:val="00CB6815"/>
    <w:rsid w:val="00CB699D"/>
    <w:rsid w:val="00CB71E8"/>
    <w:rsid w:val="00CB71F0"/>
    <w:rsid w:val="00CB72C4"/>
    <w:rsid w:val="00CB7896"/>
    <w:rsid w:val="00CB7B59"/>
    <w:rsid w:val="00CC0578"/>
    <w:rsid w:val="00CC073D"/>
    <w:rsid w:val="00CC0944"/>
    <w:rsid w:val="00CC104B"/>
    <w:rsid w:val="00CC12B7"/>
    <w:rsid w:val="00CC1371"/>
    <w:rsid w:val="00CC19C6"/>
    <w:rsid w:val="00CC276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C7BC1"/>
    <w:rsid w:val="00CD0395"/>
    <w:rsid w:val="00CD0407"/>
    <w:rsid w:val="00CD09B1"/>
    <w:rsid w:val="00CD0E3D"/>
    <w:rsid w:val="00CD1525"/>
    <w:rsid w:val="00CD1AF6"/>
    <w:rsid w:val="00CD1ED9"/>
    <w:rsid w:val="00CD24B8"/>
    <w:rsid w:val="00CD2511"/>
    <w:rsid w:val="00CD25EB"/>
    <w:rsid w:val="00CD284E"/>
    <w:rsid w:val="00CD2CAE"/>
    <w:rsid w:val="00CD3214"/>
    <w:rsid w:val="00CD334D"/>
    <w:rsid w:val="00CD3784"/>
    <w:rsid w:val="00CD3EAF"/>
    <w:rsid w:val="00CD3ED9"/>
    <w:rsid w:val="00CD42F9"/>
    <w:rsid w:val="00CD4513"/>
    <w:rsid w:val="00CD4653"/>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B16"/>
    <w:rsid w:val="00CE1E8B"/>
    <w:rsid w:val="00CE2385"/>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A0F"/>
    <w:rsid w:val="00CE6E11"/>
    <w:rsid w:val="00CE7B59"/>
    <w:rsid w:val="00CE7E45"/>
    <w:rsid w:val="00CF019F"/>
    <w:rsid w:val="00CF0245"/>
    <w:rsid w:val="00CF0503"/>
    <w:rsid w:val="00CF058C"/>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F4"/>
    <w:rsid w:val="00CF4026"/>
    <w:rsid w:val="00CF5236"/>
    <w:rsid w:val="00CF5BB6"/>
    <w:rsid w:val="00CF5BF5"/>
    <w:rsid w:val="00CF62AD"/>
    <w:rsid w:val="00CF6641"/>
    <w:rsid w:val="00CF6794"/>
    <w:rsid w:val="00CF6AAB"/>
    <w:rsid w:val="00CF6D20"/>
    <w:rsid w:val="00CF74FA"/>
    <w:rsid w:val="00CF75D1"/>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446"/>
    <w:rsid w:val="00D039B8"/>
    <w:rsid w:val="00D04394"/>
    <w:rsid w:val="00D04458"/>
    <w:rsid w:val="00D04998"/>
    <w:rsid w:val="00D04DE5"/>
    <w:rsid w:val="00D05250"/>
    <w:rsid w:val="00D05374"/>
    <w:rsid w:val="00D053D9"/>
    <w:rsid w:val="00D05687"/>
    <w:rsid w:val="00D0588B"/>
    <w:rsid w:val="00D05BBD"/>
    <w:rsid w:val="00D05FCD"/>
    <w:rsid w:val="00D061AC"/>
    <w:rsid w:val="00D061ED"/>
    <w:rsid w:val="00D072D0"/>
    <w:rsid w:val="00D073FD"/>
    <w:rsid w:val="00D10054"/>
    <w:rsid w:val="00D1054A"/>
    <w:rsid w:val="00D1095C"/>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027"/>
    <w:rsid w:val="00D22143"/>
    <w:rsid w:val="00D22168"/>
    <w:rsid w:val="00D221E9"/>
    <w:rsid w:val="00D222F7"/>
    <w:rsid w:val="00D22410"/>
    <w:rsid w:val="00D22480"/>
    <w:rsid w:val="00D226D7"/>
    <w:rsid w:val="00D22CDF"/>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4BF"/>
    <w:rsid w:val="00D26D4C"/>
    <w:rsid w:val="00D26F01"/>
    <w:rsid w:val="00D276B3"/>
    <w:rsid w:val="00D27946"/>
    <w:rsid w:val="00D279B9"/>
    <w:rsid w:val="00D27AD4"/>
    <w:rsid w:val="00D303FB"/>
    <w:rsid w:val="00D30509"/>
    <w:rsid w:val="00D30A8C"/>
    <w:rsid w:val="00D30AA0"/>
    <w:rsid w:val="00D31399"/>
    <w:rsid w:val="00D31887"/>
    <w:rsid w:val="00D31897"/>
    <w:rsid w:val="00D318A1"/>
    <w:rsid w:val="00D31915"/>
    <w:rsid w:val="00D32198"/>
    <w:rsid w:val="00D324B2"/>
    <w:rsid w:val="00D32788"/>
    <w:rsid w:val="00D327D8"/>
    <w:rsid w:val="00D32A05"/>
    <w:rsid w:val="00D339DF"/>
    <w:rsid w:val="00D348FB"/>
    <w:rsid w:val="00D34F96"/>
    <w:rsid w:val="00D357F7"/>
    <w:rsid w:val="00D358C7"/>
    <w:rsid w:val="00D3656D"/>
    <w:rsid w:val="00D367A1"/>
    <w:rsid w:val="00D36F6D"/>
    <w:rsid w:val="00D3719D"/>
    <w:rsid w:val="00D375FA"/>
    <w:rsid w:val="00D3772B"/>
    <w:rsid w:val="00D37D6A"/>
    <w:rsid w:val="00D37EFB"/>
    <w:rsid w:val="00D4031B"/>
    <w:rsid w:val="00D40365"/>
    <w:rsid w:val="00D403CA"/>
    <w:rsid w:val="00D405C9"/>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E2F"/>
    <w:rsid w:val="00D500CB"/>
    <w:rsid w:val="00D502C1"/>
    <w:rsid w:val="00D502C4"/>
    <w:rsid w:val="00D50358"/>
    <w:rsid w:val="00D508E6"/>
    <w:rsid w:val="00D50F50"/>
    <w:rsid w:val="00D519EB"/>
    <w:rsid w:val="00D51AF7"/>
    <w:rsid w:val="00D51EF2"/>
    <w:rsid w:val="00D520EF"/>
    <w:rsid w:val="00D52883"/>
    <w:rsid w:val="00D5298F"/>
    <w:rsid w:val="00D52A2B"/>
    <w:rsid w:val="00D52ABE"/>
    <w:rsid w:val="00D52D59"/>
    <w:rsid w:val="00D52DC5"/>
    <w:rsid w:val="00D52EC4"/>
    <w:rsid w:val="00D5325A"/>
    <w:rsid w:val="00D538C0"/>
    <w:rsid w:val="00D53B97"/>
    <w:rsid w:val="00D53D67"/>
    <w:rsid w:val="00D53E34"/>
    <w:rsid w:val="00D53EAB"/>
    <w:rsid w:val="00D54700"/>
    <w:rsid w:val="00D55524"/>
    <w:rsid w:val="00D55BB0"/>
    <w:rsid w:val="00D55EE4"/>
    <w:rsid w:val="00D566DF"/>
    <w:rsid w:val="00D56828"/>
    <w:rsid w:val="00D56ECB"/>
    <w:rsid w:val="00D56F94"/>
    <w:rsid w:val="00D57032"/>
    <w:rsid w:val="00D5714A"/>
    <w:rsid w:val="00D57722"/>
    <w:rsid w:val="00D5784A"/>
    <w:rsid w:val="00D57AF9"/>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FD1"/>
    <w:rsid w:val="00D66196"/>
    <w:rsid w:val="00D663D1"/>
    <w:rsid w:val="00D66A54"/>
    <w:rsid w:val="00D67297"/>
    <w:rsid w:val="00D67785"/>
    <w:rsid w:val="00D67C3F"/>
    <w:rsid w:val="00D7082B"/>
    <w:rsid w:val="00D70F8B"/>
    <w:rsid w:val="00D712BC"/>
    <w:rsid w:val="00D7137D"/>
    <w:rsid w:val="00D713E8"/>
    <w:rsid w:val="00D716DC"/>
    <w:rsid w:val="00D71758"/>
    <w:rsid w:val="00D72040"/>
    <w:rsid w:val="00D7219B"/>
    <w:rsid w:val="00D721B4"/>
    <w:rsid w:val="00D721C2"/>
    <w:rsid w:val="00D7224B"/>
    <w:rsid w:val="00D72A73"/>
    <w:rsid w:val="00D72B81"/>
    <w:rsid w:val="00D746E8"/>
    <w:rsid w:val="00D74DCB"/>
    <w:rsid w:val="00D7517F"/>
    <w:rsid w:val="00D7554C"/>
    <w:rsid w:val="00D7567F"/>
    <w:rsid w:val="00D756D9"/>
    <w:rsid w:val="00D75A6E"/>
    <w:rsid w:val="00D75C46"/>
    <w:rsid w:val="00D7625C"/>
    <w:rsid w:val="00D76A03"/>
    <w:rsid w:val="00D76C69"/>
    <w:rsid w:val="00D77025"/>
    <w:rsid w:val="00D77276"/>
    <w:rsid w:val="00D77775"/>
    <w:rsid w:val="00D77D24"/>
    <w:rsid w:val="00D77D46"/>
    <w:rsid w:val="00D80107"/>
    <w:rsid w:val="00D80222"/>
    <w:rsid w:val="00D803FD"/>
    <w:rsid w:val="00D808E6"/>
    <w:rsid w:val="00D80F43"/>
    <w:rsid w:val="00D815FC"/>
    <w:rsid w:val="00D816F7"/>
    <w:rsid w:val="00D81A84"/>
    <w:rsid w:val="00D81E3D"/>
    <w:rsid w:val="00D81E5D"/>
    <w:rsid w:val="00D82176"/>
    <w:rsid w:val="00D8227A"/>
    <w:rsid w:val="00D825BD"/>
    <w:rsid w:val="00D82698"/>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57A6"/>
    <w:rsid w:val="00D86246"/>
    <w:rsid w:val="00D86577"/>
    <w:rsid w:val="00D86D00"/>
    <w:rsid w:val="00D86F95"/>
    <w:rsid w:val="00D8732F"/>
    <w:rsid w:val="00D8786A"/>
    <w:rsid w:val="00D87DE4"/>
    <w:rsid w:val="00D9001F"/>
    <w:rsid w:val="00D90068"/>
    <w:rsid w:val="00D900BD"/>
    <w:rsid w:val="00D901D3"/>
    <w:rsid w:val="00D902BF"/>
    <w:rsid w:val="00D90381"/>
    <w:rsid w:val="00D908D4"/>
    <w:rsid w:val="00D90907"/>
    <w:rsid w:val="00D90AAB"/>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80D"/>
    <w:rsid w:val="00DA0DE4"/>
    <w:rsid w:val="00DA0E14"/>
    <w:rsid w:val="00DA0F60"/>
    <w:rsid w:val="00DA13A1"/>
    <w:rsid w:val="00DA188F"/>
    <w:rsid w:val="00DA1897"/>
    <w:rsid w:val="00DA1B20"/>
    <w:rsid w:val="00DA1E33"/>
    <w:rsid w:val="00DA2044"/>
    <w:rsid w:val="00DA23C0"/>
    <w:rsid w:val="00DA23DB"/>
    <w:rsid w:val="00DA2406"/>
    <w:rsid w:val="00DA2825"/>
    <w:rsid w:val="00DA28B9"/>
    <w:rsid w:val="00DA2DDA"/>
    <w:rsid w:val="00DA2E9D"/>
    <w:rsid w:val="00DA3617"/>
    <w:rsid w:val="00DA3889"/>
    <w:rsid w:val="00DA3CC8"/>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419B"/>
    <w:rsid w:val="00DB4513"/>
    <w:rsid w:val="00DB49EF"/>
    <w:rsid w:val="00DB526B"/>
    <w:rsid w:val="00DB61C3"/>
    <w:rsid w:val="00DB69D4"/>
    <w:rsid w:val="00DB6EA3"/>
    <w:rsid w:val="00DB74B2"/>
    <w:rsid w:val="00DB7D11"/>
    <w:rsid w:val="00DB7D4D"/>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9EE"/>
    <w:rsid w:val="00DD5D28"/>
    <w:rsid w:val="00DD5D5E"/>
    <w:rsid w:val="00DD6014"/>
    <w:rsid w:val="00DD601B"/>
    <w:rsid w:val="00DD6127"/>
    <w:rsid w:val="00DD6318"/>
    <w:rsid w:val="00DD6919"/>
    <w:rsid w:val="00DD6E4A"/>
    <w:rsid w:val="00DD6EEC"/>
    <w:rsid w:val="00DD6F9F"/>
    <w:rsid w:val="00DD71C9"/>
    <w:rsid w:val="00DD7583"/>
    <w:rsid w:val="00DD7B3A"/>
    <w:rsid w:val="00DD7E98"/>
    <w:rsid w:val="00DD7EA7"/>
    <w:rsid w:val="00DE01A9"/>
    <w:rsid w:val="00DE154E"/>
    <w:rsid w:val="00DE1716"/>
    <w:rsid w:val="00DE1829"/>
    <w:rsid w:val="00DE19C5"/>
    <w:rsid w:val="00DE1DC9"/>
    <w:rsid w:val="00DE1E60"/>
    <w:rsid w:val="00DE1FAF"/>
    <w:rsid w:val="00DE1FC9"/>
    <w:rsid w:val="00DE2C9A"/>
    <w:rsid w:val="00DE2E5F"/>
    <w:rsid w:val="00DE2EAE"/>
    <w:rsid w:val="00DE2F42"/>
    <w:rsid w:val="00DE3385"/>
    <w:rsid w:val="00DE345B"/>
    <w:rsid w:val="00DE368A"/>
    <w:rsid w:val="00DE3C4B"/>
    <w:rsid w:val="00DE424D"/>
    <w:rsid w:val="00DE42AB"/>
    <w:rsid w:val="00DE45EE"/>
    <w:rsid w:val="00DE4693"/>
    <w:rsid w:val="00DE473B"/>
    <w:rsid w:val="00DE4EAD"/>
    <w:rsid w:val="00DE5A4F"/>
    <w:rsid w:val="00DE5C4E"/>
    <w:rsid w:val="00DE6961"/>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651"/>
    <w:rsid w:val="00DF58F9"/>
    <w:rsid w:val="00DF5B86"/>
    <w:rsid w:val="00DF6500"/>
    <w:rsid w:val="00DF6567"/>
    <w:rsid w:val="00DF6661"/>
    <w:rsid w:val="00DF68BD"/>
    <w:rsid w:val="00DF7437"/>
    <w:rsid w:val="00DF76C5"/>
    <w:rsid w:val="00E00476"/>
    <w:rsid w:val="00E008B1"/>
    <w:rsid w:val="00E00ABD"/>
    <w:rsid w:val="00E01006"/>
    <w:rsid w:val="00E01167"/>
    <w:rsid w:val="00E012AD"/>
    <w:rsid w:val="00E01713"/>
    <w:rsid w:val="00E01A36"/>
    <w:rsid w:val="00E0239B"/>
    <w:rsid w:val="00E0259E"/>
    <w:rsid w:val="00E02C0C"/>
    <w:rsid w:val="00E02F9A"/>
    <w:rsid w:val="00E0355F"/>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DB"/>
    <w:rsid w:val="00E1201B"/>
    <w:rsid w:val="00E12285"/>
    <w:rsid w:val="00E126B6"/>
    <w:rsid w:val="00E129F4"/>
    <w:rsid w:val="00E12BF6"/>
    <w:rsid w:val="00E12E80"/>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38C"/>
    <w:rsid w:val="00E16C1B"/>
    <w:rsid w:val="00E16E81"/>
    <w:rsid w:val="00E16F22"/>
    <w:rsid w:val="00E1741D"/>
    <w:rsid w:val="00E17450"/>
    <w:rsid w:val="00E174F3"/>
    <w:rsid w:val="00E175AF"/>
    <w:rsid w:val="00E17A59"/>
    <w:rsid w:val="00E17C27"/>
    <w:rsid w:val="00E20382"/>
    <w:rsid w:val="00E20D95"/>
    <w:rsid w:val="00E21019"/>
    <w:rsid w:val="00E2122C"/>
    <w:rsid w:val="00E2164F"/>
    <w:rsid w:val="00E21715"/>
    <w:rsid w:val="00E217E7"/>
    <w:rsid w:val="00E21A0D"/>
    <w:rsid w:val="00E21F28"/>
    <w:rsid w:val="00E21FF1"/>
    <w:rsid w:val="00E2267E"/>
    <w:rsid w:val="00E22A33"/>
    <w:rsid w:val="00E22E86"/>
    <w:rsid w:val="00E23037"/>
    <w:rsid w:val="00E23699"/>
    <w:rsid w:val="00E236DF"/>
    <w:rsid w:val="00E23855"/>
    <w:rsid w:val="00E23958"/>
    <w:rsid w:val="00E23AE0"/>
    <w:rsid w:val="00E23BC6"/>
    <w:rsid w:val="00E24275"/>
    <w:rsid w:val="00E24363"/>
    <w:rsid w:val="00E24584"/>
    <w:rsid w:val="00E245F6"/>
    <w:rsid w:val="00E250FA"/>
    <w:rsid w:val="00E257C7"/>
    <w:rsid w:val="00E26178"/>
    <w:rsid w:val="00E26E1F"/>
    <w:rsid w:val="00E26EAD"/>
    <w:rsid w:val="00E2722A"/>
    <w:rsid w:val="00E2736F"/>
    <w:rsid w:val="00E273FC"/>
    <w:rsid w:val="00E27655"/>
    <w:rsid w:val="00E306EE"/>
    <w:rsid w:val="00E30EF3"/>
    <w:rsid w:val="00E312BF"/>
    <w:rsid w:val="00E3160B"/>
    <w:rsid w:val="00E31651"/>
    <w:rsid w:val="00E316C4"/>
    <w:rsid w:val="00E3170A"/>
    <w:rsid w:val="00E31BBC"/>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D2D"/>
    <w:rsid w:val="00E35FDE"/>
    <w:rsid w:val="00E36108"/>
    <w:rsid w:val="00E36328"/>
    <w:rsid w:val="00E369CD"/>
    <w:rsid w:val="00E36BE7"/>
    <w:rsid w:val="00E37000"/>
    <w:rsid w:val="00E372E5"/>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435"/>
    <w:rsid w:val="00E41437"/>
    <w:rsid w:val="00E41836"/>
    <w:rsid w:val="00E41914"/>
    <w:rsid w:val="00E41FFE"/>
    <w:rsid w:val="00E421C4"/>
    <w:rsid w:val="00E42213"/>
    <w:rsid w:val="00E42883"/>
    <w:rsid w:val="00E42E12"/>
    <w:rsid w:val="00E43391"/>
    <w:rsid w:val="00E43410"/>
    <w:rsid w:val="00E436C9"/>
    <w:rsid w:val="00E4435B"/>
    <w:rsid w:val="00E44576"/>
    <w:rsid w:val="00E44DF0"/>
    <w:rsid w:val="00E44F61"/>
    <w:rsid w:val="00E455FE"/>
    <w:rsid w:val="00E45655"/>
    <w:rsid w:val="00E4593B"/>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7C2"/>
    <w:rsid w:val="00E53F10"/>
    <w:rsid w:val="00E54770"/>
    <w:rsid w:val="00E54F71"/>
    <w:rsid w:val="00E55495"/>
    <w:rsid w:val="00E5551B"/>
    <w:rsid w:val="00E555E4"/>
    <w:rsid w:val="00E55760"/>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7D6"/>
    <w:rsid w:val="00E60B3B"/>
    <w:rsid w:val="00E60E88"/>
    <w:rsid w:val="00E60FE0"/>
    <w:rsid w:val="00E6115B"/>
    <w:rsid w:val="00E6163B"/>
    <w:rsid w:val="00E623DE"/>
    <w:rsid w:val="00E624BA"/>
    <w:rsid w:val="00E625C4"/>
    <w:rsid w:val="00E626F2"/>
    <w:rsid w:val="00E62EBA"/>
    <w:rsid w:val="00E6305C"/>
    <w:rsid w:val="00E636ED"/>
    <w:rsid w:val="00E6391B"/>
    <w:rsid w:val="00E63A1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41D"/>
    <w:rsid w:val="00E7155C"/>
    <w:rsid w:val="00E72208"/>
    <w:rsid w:val="00E72641"/>
    <w:rsid w:val="00E727AF"/>
    <w:rsid w:val="00E729FF"/>
    <w:rsid w:val="00E72B65"/>
    <w:rsid w:val="00E72ECF"/>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14C"/>
    <w:rsid w:val="00E861D6"/>
    <w:rsid w:val="00E8656A"/>
    <w:rsid w:val="00E865EF"/>
    <w:rsid w:val="00E86BAD"/>
    <w:rsid w:val="00E86DA7"/>
    <w:rsid w:val="00E86EFD"/>
    <w:rsid w:val="00E873E9"/>
    <w:rsid w:val="00E879E1"/>
    <w:rsid w:val="00E87F2F"/>
    <w:rsid w:val="00E87F47"/>
    <w:rsid w:val="00E907FD"/>
    <w:rsid w:val="00E90A17"/>
    <w:rsid w:val="00E90A18"/>
    <w:rsid w:val="00E90A1F"/>
    <w:rsid w:val="00E90F42"/>
    <w:rsid w:val="00E916BD"/>
    <w:rsid w:val="00E91A0D"/>
    <w:rsid w:val="00E91D61"/>
    <w:rsid w:val="00E92543"/>
    <w:rsid w:val="00E93207"/>
    <w:rsid w:val="00E93EDE"/>
    <w:rsid w:val="00E94AD1"/>
    <w:rsid w:val="00E95B29"/>
    <w:rsid w:val="00E96009"/>
    <w:rsid w:val="00E96033"/>
    <w:rsid w:val="00E9628A"/>
    <w:rsid w:val="00E965C7"/>
    <w:rsid w:val="00E969AA"/>
    <w:rsid w:val="00E96F99"/>
    <w:rsid w:val="00E974D8"/>
    <w:rsid w:val="00E97B6B"/>
    <w:rsid w:val="00EA1073"/>
    <w:rsid w:val="00EA1294"/>
    <w:rsid w:val="00EA16D9"/>
    <w:rsid w:val="00EA1ED4"/>
    <w:rsid w:val="00EA1FA4"/>
    <w:rsid w:val="00EA2059"/>
    <w:rsid w:val="00EA22C3"/>
    <w:rsid w:val="00EA2ADB"/>
    <w:rsid w:val="00EA2B4F"/>
    <w:rsid w:val="00EA2D08"/>
    <w:rsid w:val="00EA2FC6"/>
    <w:rsid w:val="00EA4364"/>
    <w:rsid w:val="00EA44EF"/>
    <w:rsid w:val="00EA4635"/>
    <w:rsid w:val="00EA48CF"/>
    <w:rsid w:val="00EA4A5A"/>
    <w:rsid w:val="00EA4DE6"/>
    <w:rsid w:val="00EA5B8D"/>
    <w:rsid w:val="00EA6723"/>
    <w:rsid w:val="00EA6BFD"/>
    <w:rsid w:val="00EA6CCB"/>
    <w:rsid w:val="00EA6D39"/>
    <w:rsid w:val="00EA72C6"/>
    <w:rsid w:val="00EA786F"/>
    <w:rsid w:val="00EA7BE3"/>
    <w:rsid w:val="00EB0004"/>
    <w:rsid w:val="00EB0E5A"/>
    <w:rsid w:val="00EB10FE"/>
    <w:rsid w:val="00EB13D7"/>
    <w:rsid w:val="00EB1683"/>
    <w:rsid w:val="00EB1AFD"/>
    <w:rsid w:val="00EB1E15"/>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DDB"/>
    <w:rsid w:val="00EB5E31"/>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E86"/>
    <w:rsid w:val="00EC2FBD"/>
    <w:rsid w:val="00EC33E5"/>
    <w:rsid w:val="00EC34EA"/>
    <w:rsid w:val="00EC3CED"/>
    <w:rsid w:val="00EC420B"/>
    <w:rsid w:val="00EC4591"/>
    <w:rsid w:val="00EC4E88"/>
    <w:rsid w:val="00EC4FCF"/>
    <w:rsid w:val="00EC619E"/>
    <w:rsid w:val="00EC696D"/>
    <w:rsid w:val="00EC7000"/>
    <w:rsid w:val="00EC707A"/>
    <w:rsid w:val="00EC7B10"/>
    <w:rsid w:val="00EC7F63"/>
    <w:rsid w:val="00ED099B"/>
    <w:rsid w:val="00ED0DA3"/>
    <w:rsid w:val="00ED0DCB"/>
    <w:rsid w:val="00ED128D"/>
    <w:rsid w:val="00ED1467"/>
    <w:rsid w:val="00ED1960"/>
    <w:rsid w:val="00ED1A92"/>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913"/>
    <w:rsid w:val="00ED7D80"/>
    <w:rsid w:val="00EE02FE"/>
    <w:rsid w:val="00EE0749"/>
    <w:rsid w:val="00EE0933"/>
    <w:rsid w:val="00EE094A"/>
    <w:rsid w:val="00EE0D0D"/>
    <w:rsid w:val="00EE0E77"/>
    <w:rsid w:val="00EE0EA3"/>
    <w:rsid w:val="00EE10F1"/>
    <w:rsid w:val="00EE142B"/>
    <w:rsid w:val="00EE1648"/>
    <w:rsid w:val="00EE173D"/>
    <w:rsid w:val="00EE178A"/>
    <w:rsid w:val="00EE2487"/>
    <w:rsid w:val="00EE2967"/>
    <w:rsid w:val="00EE2C38"/>
    <w:rsid w:val="00EE3262"/>
    <w:rsid w:val="00EE3923"/>
    <w:rsid w:val="00EE428E"/>
    <w:rsid w:val="00EE47C3"/>
    <w:rsid w:val="00EE4954"/>
    <w:rsid w:val="00EE50DD"/>
    <w:rsid w:val="00EE5331"/>
    <w:rsid w:val="00EE534E"/>
    <w:rsid w:val="00EE57FF"/>
    <w:rsid w:val="00EE6B0A"/>
    <w:rsid w:val="00EE6BEB"/>
    <w:rsid w:val="00EE7093"/>
    <w:rsid w:val="00EE70CA"/>
    <w:rsid w:val="00EE732C"/>
    <w:rsid w:val="00EE77FB"/>
    <w:rsid w:val="00EE7AAD"/>
    <w:rsid w:val="00EF0392"/>
    <w:rsid w:val="00EF046A"/>
    <w:rsid w:val="00EF0509"/>
    <w:rsid w:val="00EF057F"/>
    <w:rsid w:val="00EF05B7"/>
    <w:rsid w:val="00EF0EEF"/>
    <w:rsid w:val="00EF14BC"/>
    <w:rsid w:val="00EF1E01"/>
    <w:rsid w:val="00EF1E42"/>
    <w:rsid w:val="00EF1F99"/>
    <w:rsid w:val="00EF2078"/>
    <w:rsid w:val="00EF218C"/>
    <w:rsid w:val="00EF287F"/>
    <w:rsid w:val="00EF3186"/>
    <w:rsid w:val="00EF323E"/>
    <w:rsid w:val="00EF3491"/>
    <w:rsid w:val="00EF3624"/>
    <w:rsid w:val="00EF38F7"/>
    <w:rsid w:val="00EF3E58"/>
    <w:rsid w:val="00EF45BA"/>
    <w:rsid w:val="00EF48D6"/>
    <w:rsid w:val="00EF5028"/>
    <w:rsid w:val="00EF50CA"/>
    <w:rsid w:val="00EF57B1"/>
    <w:rsid w:val="00EF5919"/>
    <w:rsid w:val="00EF59F7"/>
    <w:rsid w:val="00EF6543"/>
    <w:rsid w:val="00EF6643"/>
    <w:rsid w:val="00EF71A9"/>
    <w:rsid w:val="00EF726B"/>
    <w:rsid w:val="00EF7AA4"/>
    <w:rsid w:val="00EF7FD6"/>
    <w:rsid w:val="00F0003E"/>
    <w:rsid w:val="00F00B77"/>
    <w:rsid w:val="00F00BC5"/>
    <w:rsid w:val="00F01664"/>
    <w:rsid w:val="00F01976"/>
    <w:rsid w:val="00F01C2C"/>
    <w:rsid w:val="00F01F7B"/>
    <w:rsid w:val="00F0225E"/>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04E"/>
    <w:rsid w:val="00F074C9"/>
    <w:rsid w:val="00F07DF8"/>
    <w:rsid w:val="00F103B4"/>
    <w:rsid w:val="00F1077F"/>
    <w:rsid w:val="00F107FE"/>
    <w:rsid w:val="00F108D9"/>
    <w:rsid w:val="00F10941"/>
    <w:rsid w:val="00F10959"/>
    <w:rsid w:val="00F10996"/>
    <w:rsid w:val="00F10D56"/>
    <w:rsid w:val="00F10FD1"/>
    <w:rsid w:val="00F12032"/>
    <w:rsid w:val="00F12BB1"/>
    <w:rsid w:val="00F12CB8"/>
    <w:rsid w:val="00F12E4A"/>
    <w:rsid w:val="00F13071"/>
    <w:rsid w:val="00F13405"/>
    <w:rsid w:val="00F1377D"/>
    <w:rsid w:val="00F14060"/>
    <w:rsid w:val="00F140CF"/>
    <w:rsid w:val="00F14616"/>
    <w:rsid w:val="00F148CA"/>
    <w:rsid w:val="00F14B5E"/>
    <w:rsid w:val="00F14CEF"/>
    <w:rsid w:val="00F14F55"/>
    <w:rsid w:val="00F150C9"/>
    <w:rsid w:val="00F1573F"/>
    <w:rsid w:val="00F157B2"/>
    <w:rsid w:val="00F15978"/>
    <w:rsid w:val="00F159BA"/>
    <w:rsid w:val="00F16467"/>
    <w:rsid w:val="00F1647E"/>
    <w:rsid w:val="00F1650C"/>
    <w:rsid w:val="00F1653E"/>
    <w:rsid w:val="00F16663"/>
    <w:rsid w:val="00F168A2"/>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2CD"/>
    <w:rsid w:val="00F228AD"/>
    <w:rsid w:val="00F23072"/>
    <w:rsid w:val="00F23385"/>
    <w:rsid w:val="00F235B9"/>
    <w:rsid w:val="00F238D4"/>
    <w:rsid w:val="00F2395B"/>
    <w:rsid w:val="00F23B47"/>
    <w:rsid w:val="00F23C5F"/>
    <w:rsid w:val="00F2404A"/>
    <w:rsid w:val="00F24187"/>
    <w:rsid w:val="00F24632"/>
    <w:rsid w:val="00F24863"/>
    <w:rsid w:val="00F2506D"/>
    <w:rsid w:val="00F251EC"/>
    <w:rsid w:val="00F2523C"/>
    <w:rsid w:val="00F2535C"/>
    <w:rsid w:val="00F25701"/>
    <w:rsid w:val="00F258FD"/>
    <w:rsid w:val="00F26021"/>
    <w:rsid w:val="00F260F9"/>
    <w:rsid w:val="00F26124"/>
    <w:rsid w:val="00F265E0"/>
    <w:rsid w:val="00F26A23"/>
    <w:rsid w:val="00F26BF0"/>
    <w:rsid w:val="00F26E54"/>
    <w:rsid w:val="00F2723E"/>
    <w:rsid w:val="00F2728B"/>
    <w:rsid w:val="00F275D1"/>
    <w:rsid w:val="00F279A8"/>
    <w:rsid w:val="00F27EBC"/>
    <w:rsid w:val="00F30262"/>
    <w:rsid w:val="00F302C0"/>
    <w:rsid w:val="00F3039C"/>
    <w:rsid w:val="00F30A8D"/>
    <w:rsid w:val="00F30D4D"/>
    <w:rsid w:val="00F30DAC"/>
    <w:rsid w:val="00F30E3C"/>
    <w:rsid w:val="00F311DC"/>
    <w:rsid w:val="00F314E8"/>
    <w:rsid w:val="00F32248"/>
    <w:rsid w:val="00F32708"/>
    <w:rsid w:val="00F32866"/>
    <w:rsid w:val="00F32A69"/>
    <w:rsid w:val="00F32ECD"/>
    <w:rsid w:val="00F33055"/>
    <w:rsid w:val="00F330B5"/>
    <w:rsid w:val="00F335EA"/>
    <w:rsid w:val="00F33AED"/>
    <w:rsid w:val="00F33C12"/>
    <w:rsid w:val="00F34268"/>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268"/>
    <w:rsid w:val="00F42496"/>
    <w:rsid w:val="00F42702"/>
    <w:rsid w:val="00F42805"/>
    <w:rsid w:val="00F42B4F"/>
    <w:rsid w:val="00F43544"/>
    <w:rsid w:val="00F435CF"/>
    <w:rsid w:val="00F436A8"/>
    <w:rsid w:val="00F4381E"/>
    <w:rsid w:val="00F4392E"/>
    <w:rsid w:val="00F43B6F"/>
    <w:rsid w:val="00F44187"/>
    <w:rsid w:val="00F44266"/>
    <w:rsid w:val="00F44844"/>
    <w:rsid w:val="00F44AC9"/>
    <w:rsid w:val="00F44B3C"/>
    <w:rsid w:val="00F44EC7"/>
    <w:rsid w:val="00F450D4"/>
    <w:rsid w:val="00F45603"/>
    <w:rsid w:val="00F45945"/>
    <w:rsid w:val="00F45C00"/>
    <w:rsid w:val="00F45C6D"/>
    <w:rsid w:val="00F45F37"/>
    <w:rsid w:val="00F4624E"/>
    <w:rsid w:val="00F46344"/>
    <w:rsid w:val="00F46D3E"/>
    <w:rsid w:val="00F46E22"/>
    <w:rsid w:val="00F4746E"/>
    <w:rsid w:val="00F47908"/>
    <w:rsid w:val="00F47932"/>
    <w:rsid w:val="00F5001C"/>
    <w:rsid w:val="00F504B6"/>
    <w:rsid w:val="00F507A4"/>
    <w:rsid w:val="00F50835"/>
    <w:rsid w:val="00F509EC"/>
    <w:rsid w:val="00F50A0F"/>
    <w:rsid w:val="00F50A3E"/>
    <w:rsid w:val="00F50F51"/>
    <w:rsid w:val="00F5123A"/>
    <w:rsid w:val="00F51C45"/>
    <w:rsid w:val="00F524DE"/>
    <w:rsid w:val="00F52827"/>
    <w:rsid w:val="00F52B04"/>
    <w:rsid w:val="00F52B13"/>
    <w:rsid w:val="00F52B94"/>
    <w:rsid w:val="00F52F10"/>
    <w:rsid w:val="00F53177"/>
    <w:rsid w:val="00F531BF"/>
    <w:rsid w:val="00F535B4"/>
    <w:rsid w:val="00F5367F"/>
    <w:rsid w:val="00F537AD"/>
    <w:rsid w:val="00F53ABE"/>
    <w:rsid w:val="00F53BFD"/>
    <w:rsid w:val="00F542E1"/>
    <w:rsid w:val="00F5447B"/>
    <w:rsid w:val="00F5519A"/>
    <w:rsid w:val="00F55558"/>
    <w:rsid w:val="00F555A9"/>
    <w:rsid w:val="00F56073"/>
    <w:rsid w:val="00F56EC9"/>
    <w:rsid w:val="00F57084"/>
    <w:rsid w:val="00F575A7"/>
    <w:rsid w:val="00F600B8"/>
    <w:rsid w:val="00F608B5"/>
    <w:rsid w:val="00F6097D"/>
    <w:rsid w:val="00F60AAE"/>
    <w:rsid w:val="00F60B28"/>
    <w:rsid w:val="00F61CCC"/>
    <w:rsid w:val="00F61CEF"/>
    <w:rsid w:val="00F61E5D"/>
    <w:rsid w:val="00F61F9D"/>
    <w:rsid w:val="00F62073"/>
    <w:rsid w:val="00F620B8"/>
    <w:rsid w:val="00F62176"/>
    <w:rsid w:val="00F6230D"/>
    <w:rsid w:val="00F6260B"/>
    <w:rsid w:val="00F62693"/>
    <w:rsid w:val="00F6289B"/>
    <w:rsid w:val="00F634ED"/>
    <w:rsid w:val="00F639E7"/>
    <w:rsid w:val="00F63F8D"/>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4810"/>
    <w:rsid w:val="00F74993"/>
    <w:rsid w:val="00F7501A"/>
    <w:rsid w:val="00F76A42"/>
    <w:rsid w:val="00F76BB3"/>
    <w:rsid w:val="00F76E99"/>
    <w:rsid w:val="00F77587"/>
    <w:rsid w:val="00F77ED0"/>
    <w:rsid w:val="00F80288"/>
    <w:rsid w:val="00F807F8"/>
    <w:rsid w:val="00F80813"/>
    <w:rsid w:val="00F80B3D"/>
    <w:rsid w:val="00F80BE1"/>
    <w:rsid w:val="00F80C78"/>
    <w:rsid w:val="00F811CA"/>
    <w:rsid w:val="00F817CD"/>
    <w:rsid w:val="00F81CBD"/>
    <w:rsid w:val="00F81D37"/>
    <w:rsid w:val="00F81EAB"/>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C9C"/>
    <w:rsid w:val="00F87F56"/>
    <w:rsid w:val="00F87FF2"/>
    <w:rsid w:val="00F9026C"/>
    <w:rsid w:val="00F9032C"/>
    <w:rsid w:val="00F90403"/>
    <w:rsid w:val="00F90530"/>
    <w:rsid w:val="00F90715"/>
    <w:rsid w:val="00F90CF8"/>
    <w:rsid w:val="00F91D18"/>
    <w:rsid w:val="00F91EA9"/>
    <w:rsid w:val="00F9254E"/>
    <w:rsid w:val="00F9329F"/>
    <w:rsid w:val="00F93342"/>
    <w:rsid w:val="00F93817"/>
    <w:rsid w:val="00F93907"/>
    <w:rsid w:val="00F939A2"/>
    <w:rsid w:val="00F93BBE"/>
    <w:rsid w:val="00F943D9"/>
    <w:rsid w:val="00F94799"/>
    <w:rsid w:val="00F949D6"/>
    <w:rsid w:val="00F94DE6"/>
    <w:rsid w:val="00F95295"/>
    <w:rsid w:val="00F95CA4"/>
    <w:rsid w:val="00F95CF2"/>
    <w:rsid w:val="00F95D37"/>
    <w:rsid w:val="00F96192"/>
    <w:rsid w:val="00F96222"/>
    <w:rsid w:val="00F96420"/>
    <w:rsid w:val="00F9660B"/>
    <w:rsid w:val="00F9705F"/>
    <w:rsid w:val="00F97874"/>
    <w:rsid w:val="00F9787C"/>
    <w:rsid w:val="00FA0077"/>
    <w:rsid w:val="00FA00B6"/>
    <w:rsid w:val="00FA0518"/>
    <w:rsid w:val="00FA05A9"/>
    <w:rsid w:val="00FA1155"/>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B2C"/>
    <w:rsid w:val="00FA7DCC"/>
    <w:rsid w:val="00FB0AC5"/>
    <w:rsid w:val="00FB0D0B"/>
    <w:rsid w:val="00FB11BF"/>
    <w:rsid w:val="00FB1245"/>
    <w:rsid w:val="00FB15E8"/>
    <w:rsid w:val="00FB1D08"/>
    <w:rsid w:val="00FB1E23"/>
    <w:rsid w:val="00FB207F"/>
    <w:rsid w:val="00FB2160"/>
    <w:rsid w:val="00FB242C"/>
    <w:rsid w:val="00FB24F8"/>
    <w:rsid w:val="00FB28AB"/>
    <w:rsid w:val="00FB2D88"/>
    <w:rsid w:val="00FB378F"/>
    <w:rsid w:val="00FB3B08"/>
    <w:rsid w:val="00FB3C65"/>
    <w:rsid w:val="00FB3E22"/>
    <w:rsid w:val="00FB470A"/>
    <w:rsid w:val="00FB482A"/>
    <w:rsid w:val="00FB484E"/>
    <w:rsid w:val="00FB49FD"/>
    <w:rsid w:val="00FB4CAA"/>
    <w:rsid w:val="00FB4DB2"/>
    <w:rsid w:val="00FB57C5"/>
    <w:rsid w:val="00FB5AE3"/>
    <w:rsid w:val="00FB5B46"/>
    <w:rsid w:val="00FB5BED"/>
    <w:rsid w:val="00FB6343"/>
    <w:rsid w:val="00FB64C9"/>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E12"/>
    <w:rsid w:val="00FC0EA6"/>
    <w:rsid w:val="00FC0FEB"/>
    <w:rsid w:val="00FC125D"/>
    <w:rsid w:val="00FC1A7B"/>
    <w:rsid w:val="00FC1B79"/>
    <w:rsid w:val="00FC1D4C"/>
    <w:rsid w:val="00FC1E2B"/>
    <w:rsid w:val="00FC1F4C"/>
    <w:rsid w:val="00FC21D4"/>
    <w:rsid w:val="00FC28EE"/>
    <w:rsid w:val="00FC2A13"/>
    <w:rsid w:val="00FC3237"/>
    <w:rsid w:val="00FC347C"/>
    <w:rsid w:val="00FC3538"/>
    <w:rsid w:val="00FC3CB6"/>
    <w:rsid w:val="00FC3D01"/>
    <w:rsid w:val="00FC46C4"/>
    <w:rsid w:val="00FC4964"/>
    <w:rsid w:val="00FC502B"/>
    <w:rsid w:val="00FC5190"/>
    <w:rsid w:val="00FC54D4"/>
    <w:rsid w:val="00FC5A66"/>
    <w:rsid w:val="00FC5BD9"/>
    <w:rsid w:val="00FC5DC2"/>
    <w:rsid w:val="00FC5EBD"/>
    <w:rsid w:val="00FC626A"/>
    <w:rsid w:val="00FC6658"/>
    <w:rsid w:val="00FC67BF"/>
    <w:rsid w:val="00FC6B80"/>
    <w:rsid w:val="00FC6D83"/>
    <w:rsid w:val="00FC6E75"/>
    <w:rsid w:val="00FC73A3"/>
    <w:rsid w:val="00FC7888"/>
    <w:rsid w:val="00FC7A6D"/>
    <w:rsid w:val="00FC7C9B"/>
    <w:rsid w:val="00FC7E16"/>
    <w:rsid w:val="00FC7F5D"/>
    <w:rsid w:val="00FD053D"/>
    <w:rsid w:val="00FD059D"/>
    <w:rsid w:val="00FD0759"/>
    <w:rsid w:val="00FD07EF"/>
    <w:rsid w:val="00FD0A14"/>
    <w:rsid w:val="00FD1480"/>
    <w:rsid w:val="00FD17F5"/>
    <w:rsid w:val="00FD1CD4"/>
    <w:rsid w:val="00FD2143"/>
    <w:rsid w:val="00FD21D6"/>
    <w:rsid w:val="00FD2495"/>
    <w:rsid w:val="00FD29D7"/>
    <w:rsid w:val="00FD2AC4"/>
    <w:rsid w:val="00FD2E06"/>
    <w:rsid w:val="00FD2FB8"/>
    <w:rsid w:val="00FD30EA"/>
    <w:rsid w:val="00FD36D1"/>
    <w:rsid w:val="00FD3990"/>
    <w:rsid w:val="00FD421B"/>
    <w:rsid w:val="00FD4B3B"/>
    <w:rsid w:val="00FD4BA6"/>
    <w:rsid w:val="00FD5009"/>
    <w:rsid w:val="00FD5A40"/>
    <w:rsid w:val="00FD644C"/>
    <w:rsid w:val="00FD659F"/>
    <w:rsid w:val="00FD6781"/>
    <w:rsid w:val="00FD67D3"/>
    <w:rsid w:val="00FD6EF0"/>
    <w:rsid w:val="00FD7904"/>
    <w:rsid w:val="00FE0287"/>
    <w:rsid w:val="00FE07DB"/>
    <w:rsid w:val="00FE0DA9"/>
    <w:rsid w:val="00FE0F88"/>
    <w:rsid w:val="00FE10AC"/>
    <w:rsid w:val="00FE17F6"/>
    <w:rsid w:val="00FE1F5B"/>
    <w:rsid w:val="00FE2D9F"/>
    <w:rsid w:val="00FE2F91"/>
    <w:rsid w:val="00FE346F"/>
    <w:rsid w:val="00FE36BA"/>
    <w:rsid w:val="00FE3925"/>
    <w:rsid w:val="00FE3A09"/>
    <w:rsid w:val="00FE4592"/>
    <w:rsid w:val="00FE4764"/>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143"/>
    <w:rsid w:val="00FE760B"/>
    <w:rsid w:val="00FE7A08"/>
    <w:rsid w:val="00FF017C"/>
    <w:rsid w:val="00FF0717"/>
    <w:rsid w:val="00FF0769"/>
    <w:rsid w:val="00FF0C6B"/>
    <w:rsid w:val="00FF0C93"/>
    <w:rsid w:val="00FF1587"/>
    <w:rsid w:val="00FF1779"/>
    <w:rsid w:val="00FF24D6"/>
    <w:rsid w:val="00FF262C"/>
    <w:rsid w:val="00FF2B01"/>
    <w:rsid w:val="00FF2C8C"/>
    <w:rsid w:val="00FF2E5C"/>
    <w:rsid w:val="00FF3080"/>
    <w:rsid w:val="00FF3240"/>
    <w:rsid w:val="00FF3548"/>
    <w:rsid w:val="00FF35B4"/>
    <w:rsid w:val="00FF35CC"/>
    <w:rsid w:val="00FF3AD7"/>
    <w:rsid w:val="00FF422A"/>
    <w:rsid w:val="00FF4256"/>
    <w:rsid w:val="00FF4C30"/>
    <w:rsid w:val="00FF4DAD"/>
    <w:rsid w:val="00FF4DDA"/>
    <w:rsid w:val="00FF549D"/>
    <w:rsid w:val="00FF54CA"/>
    <w:rsid w:val="00FF5C80"/>
    <w:rsid w:val="00FF5E76"/>
    <w:rsid w:val="00FF6084"/>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73CC"/>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ewsroom.motorolasolutions.com/presskits/motorola-solutions-intellectual-property.htm" TargetMode="External"/><Relationship Id="rId117" Type="http://schemas.openxmlformats.org/officeDocument/2006/relationships/image" Target="media/image43.png"/><Relationship Id="rId21" Type="http://schemas.openxmlformats.org/officeDocument/2006/relationships/hyperlink" Target="http://www.ampr.org/" TargetMode="External"/><Relationship Id="rId42" Type="http://schemas.openxmlformats.org/officeDocument/2006/relationships/image" Target="media/image16.png"/><Relationship Id="rId47" Type="http://schemas.openxmlformats.org/officeDocument/2006/relationships/hyperlink" Target="https://paazig.net/owncloud/index.php/s/wT13jVN4zm1BTOP/download" TargetMode="External"/><Relationship Id="rId63" Type="http://schemas.openxmlformats.org/officeDocument/2006/relationships/image" Target="media/image24.jpeg"/><Relationship Id="rId68" Type="http://schemas.openxmlformats.org/officeDocument/2006/relationships/image" Target="media/image25.jpeg"/><Relationship Id="rId84" Type="http://schemas.openxmlformats.org/officeDocument/2006/relationships/image" Target="media/image33.png"/><Relationship Id="rId89" Type="http://schemas.openxmlformats.org/officeDocument/2006/relationships/image" Target="media/image36.jpg"/><Relationship Id="rId112" Type="http://schemas.openxmlformats.org/officeDocument/2006/relationships/image" Target="media/image40.png"/><Relationship Id="rId16" Type="http://schemas.openxmlformats.org/officeDocument/2006/relationships/hyperlink" Target="https://docs.google.com/forms/d/e/1FAIpQLSdLUNNMVC08JOBZ_toczw9ehSWbuj6rMiSP5bjt0qM0JsZ6eQ/viewform" TargetMode="External"/><Relationship Id="rId107" Type="http://schemas.openxmlformats.org/officeDocument/2006/relationships/hyperlink" Target="https://www.ruraltraining.org/training/schedule/2020-06-09-awr148-newark-oh-001/" TargetMode="External"/><Relationship Id="rId11" Type="http://schemas.openxmlformats.org/officeDocument/2006/relationships/image" Target="media/image3.png"/><Relationship Id="rId32" Type="http://schemas.openxmlformats.org/officeDocument/2006/relationships/hyperlink" Target="mailto:fredpiep@bright.net" TargetMode="External"/><Relationship Id="rId37" Type="http://schemas.openxmlformats.org/officeDocument/2006/relationships/hyperlink" Target="http://arrl-ohio.org" TargetMode="External"/><Relationship Id="rId53" Type="http://schemas.openxmlformats.org/officeDocument/2006/relationships/image" Target="media/image20.png"/><Relationship Id="rId58" Type="http://schemas.openxmlformats.org/officeDocument/2006/relationships/image" Target="media/image23.png"/><Relationship Id="rId74" Type="http://schemas.openxmlformats.org/officeDocument/2006/relationships/image" Target="media/image28.png"/><Relationship Id="rId79" Type="http://schemas.openxmlformats.org/officeDocument/2006/relationships/image" Target="media/image32.png"/><Relationship Id="rId102" Type="http://schemas.openxmlformats.org/officeDocument/2006/relationships/hyperlink" Target="https://trainingcampus.dps.ohio.gov/cm/cm710/pstc/pstc.html" TargetMode="External"/><Relationship Id="rId123" Type="http://schemas.openxmlformats.org/officeDocument/2006/relationships/hyperlink" Target="http://arrl-ohio.org/forwarder/forwarding.html" TargetMode="External"/><Relationship Id="rId128" Type="http://schemas.openxmlformats.org/officeDocument/2006/relationships/image" Target="media/image47.jpg"/><Relationship Id="rId5" Type="http://schemas.openxmlformats.org/officeDocument/2006/relationships/webSettings" Target="webSettings.xml"/><Relationship Id="rId90" Type="http://schemas.openxmlformats.org/officeDocument/2006/relationships/hyperlink" Target="http://www.arrl.org/find-an-amateur-radio-license-exam-session" TargetMode="External"/><Relationship Id="rId95" Type="http://schemas.openxmlformats.org/officeDocument/2006/relationships/hyperlink" Target="https://training.fema.gov/is/crslist.aspx?all=true" TargetMode="External"/><Relationship Id="rId19" Type="http://schemas.openxmlformats.org/officeDocument/2006/relationships/hyperlink" Target="mailto:dave.prestel@gmail.com" TargetMode="External"/><Relationship Id="rId14" Type="http://schemas.openxmlformats.org/officeDocument/2006/relationships/image" Target="media/image5.jpeg"/><Relationship Id="rId22" Type="http://schemas.openxmlformats.org/officeDocument/2006/relationships/hyperlink" Target="http://www.arrl.org/the-arrl-foundation"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3.jpeg"/><Relationship Id="rId43" Type="http://schemas.openxmlformats.org/officeDocument/2006/relationships/hyperlink" Target="https://www.facebook.com/tmrahamradio/" TargetMode="External"/><Relationship Id="rId48" Type="http://schemas.openxmlformats.org/officeDocument/2006/relationships/hyperlink" Target="http://www.arrl.org/shop/Ham-Radio-License-Manual/?page=1" TargetMode="External"/><Relationship Id="rId56" Type="http://schemas.openxmlformats.org/officeDocument/2006/relationships/image" Target="media/image22.png"/><Relationship Id="rId64" Type="http://schemas.openxmlformats.org/officeDocument/2006/relationships/hyperlink" Target="http://www.toledoglc.org/" TargetMode="External"/><Relationship Id="rId69" Type="http://schemas.openxmlformats.org/officeDocument/2006/relationships/hyperlink" Target="mailto:aj8b@arrl.net" TargetMode="External"/><Relationship Id="rId77" Type="http://schemas.openxmlformats.org/officeDocument/2006/relationships/image" Target="media/image31.png"/><Relationship Id="rId100" Type="http://schemas.openxmlformats.org/officeDocument/2006/relationships/hyperlink" Target="https://fcemhs.org/Training-Exercises/FCEMHS-Training-Registration" TargetMode="External"/><Relationship Id="rId105" Type="http://schemas.openxmlformats.org/officeDocument/2006/relationships/hyperlink" Target="https://services.dps.ohio.gov/CIMS/" TargetMode="External"/><Relationship Id="rId113" Type="http://schemas.openxmlformats.org/officeDocument/2006/relationships/image" Target="media/image41.jpeg"/><Relationship Id="rId118" Type="http://schemas.openxmlformats.org/officeDocument/2006/relationships/hyperlink" Target="http://arrl-ohio.org/news/index.html" TargetMode="External"/><Relationship Id="rId126" Type="http://schemas.openxmlformats.org/officeDocument/2006/relationships/hyperlink" Target="http://arrl-ohio.org/forwarder/forwarding.html" TargetMode="External"/><Relationship Id="rId8" Type="http://schemas.openxmlformats.org/officeDocument/2006/relationships/hyperlink" Target="http://arrl-ohio.org/news/" TargetMode="External"/><Relationship Id="rId51" Type="http://schemas.openxmlformats.org/officeDocument/2006/relationships/image" Target="media/image19.png"/><Relationship Id="rId72" Type="http://schemas.openxmlformats.org/officeDocument/2006/relationships/hyperlink" Target="mailto:bernie@dailydx.com" TargetMode="External"/><Relationship Id="rId80" Type="http://schemas.openxmlformats.org/officeDocument/2006/relationships/hyperlink" Target="http://www.n5bl.org/" TargetMode="External"/><Relationship Id="rId85" Type="http://schemas.openxmlformats.org/officeDocument/2006/relationships/hyperlink" Target="http://www.arrl.org/contest-calendar" TargetMode="External"/><Relationship Id="rId93" Type="http://schemas.openxmlformats.org/officeDocument/2006/relationships/image" Target="media/image38.png"/><Relationship Id="rId98" Type="http://schemas.openxmlformats.org/officeDocument/2006/relationships/hyperlink" Target="mailto:mtjaksetic@dps.ohio.gov" TargetMode="External"/><Relationship Id="rId121" Type="http://schemas.openxmlformats.org/officeDocument/2006/relationships/hyperlink" Target="mailto:n8sy@n8sy.com"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hyperlink" Target="http://www.qcwa.org/sponsors-scholarship-recommendation.pdf" TargetMode="External"/><Relationship Id="rId25" Type="http://schemas.openxmlformats.org/officeDocument/2006/relationships/hyperlink" Target="https://www.hytera.com/en/" TargetMode="External"/><Relationship Id="rId33" Type="http://schemas.openxmlformats.org/officeDocument/2006/relationships/image" Target="media/image11.png"/><Relationship Id="rId38" Type="http://schemas.openxmlformats.org/officeDocument/2006/relationships/image" Target="media/image14.jpg"/><Relationship Id="rId46" Type="http://schemas.openxmlformats.org/officeDocument/2006/relationships/hyperlink" Target="mailto:email@paazig.net" TargetMode="External"/><Relationship Id="rId59" Type="http://schemas.openxmlformats.org/officeDocument/2006/relationships/hyperlink" Target="http://www.arrl.org/what-to-bring-to-an-exam-session" TargetMode="External"/><Relationship Id="rId67" Type="http://schemas.openxmlformats.org/officeDocument/2006/relationships/hyperlink" Target="http://portsmouthradioclub.com/" TargetMode="External"/><Relationship Id="rId103" Type="http://schemas.openxmlformats.org/officeDocument/2006/relationships/hyperlink" Target="http://ema.ohio.gov/Training.aspx" TargetMode="External"/><Relationship Id="rId108" Type="http://schemas.openxmlformats.org/officeDocument/2006/relationships/hyperlink" Target="mailto:jwieber@lcounty.com" TargetMode="External"/><Relationship Id="rId116" Type="http://schemas.openxmlformats.org/officeDocument/2006/relationships/image" Target="media/image42.png"/><Relationship Id="rId124" Type="http://schemas.openxmlformats.org/officeDocument/2006/relationships/hyperlink" Target="mailto:n8sy@n8sy.com" TargetMode="External"/><Relationship Id="rId129" Type="http://schemas.openxmlformats.org/officeDocument/2006/relationships/hyperlink" Target="mailto:n8sy@n8sy.com" TargetMode="External"/><Relationship Id="rId20" Type="http://schemas.openxmlformats.org/officeDocument/2006/relationships/image" Target="media/image6.jpeg"/><Relationship Id="rId41" Type="http://schemas.openxmlformats.org/officeDocument/2006/relationships/hyperlink" Target="http://www.mvara.org/Mv2mc.html" TargetMode="External"/><Relationship Id="rId54" Type="http://schemas.openxmlformats.org/officeDocument/2006/relationships/image" Target="media/image21.png"/><Relationship Id="rId62" Type="http://schemas.openxmlformats.org/officeDocument/2006/relationships/hyperlink" Target="http://arrl-ohio.org/hamfests.html" TargetMode="External"/><Relationship Id="rId70" Type="http://schemas.openxmlformats.org/officeDocument/2006/relationships/hyperlink" Target="http://www.aj8b.com" TargetMode="External"/><Relationship Id="rId75" Type="http://schemas.openxmlformats.org/officeDocument/2006/relationships/image" Target="media/image29.png"/><Relationship Id="rId83" Type="http://schemas.openxmlformats.org/officeDocument/2006/relationships/hyperlink" Target="http://legion.org/hamradio" TargetMode="External"/><Relationship Id="rId88" Type="http://schemas.openxmlformats.org/officeDocument/2006/relationships/image" Target="media/image35.png"/><Relationship Id="rId91" Type="http://schemas.openxmlformats.org/officeDocument/2006/relationships/image" Target="media/image37.jpg"/><Relationship Id="rId96" Type="http://schemas.openxmlformats.org/officeDocument/2006/relationships/hyperlink" Target="https://trainingcampus.dps.ohio.gov/cm/cm710/pstc/pstc.html" TargetMode="External"/><Relationship Id="rId111" Type="http://schemas.openxmlformats.org/officeDocument/2006/relationships/image" Target="media/image39.JP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arweb.org/" TargetMode="External"/><Relationship Id="rId23" Type="http://schemas.openxmlformats.org/officeDocument/2006/relationships/image" Target="media/image7.jpeg"/><Relationship Id="rId28" Type="http://schemas.openxmlformats.org/officeDocument/2006/relationships/hyperlink" Target="http://www.arrl.org/phil-mcgan-award" TargetMode="External"/><Relationship Id="rId36" Type="http://schemas.openxmlformats.org/officeDocument/2006/relationships/hyperlink" Target="http://arrl-ohio.org/handbook.html" TargetMode="External"/><Relationship Id="rId49" Type="http://schemas.openxmlformats.org/officeDocument/2006/relationships/image" Target="media/image18.png"/><Relationship Id="rId57" Type="http://schemas.openxmlformats.org/officeDocument/2006/relationships/hyperlink" Target="https://waynecounty.makerfaire.com/" TargetMode="External"/><Relationship Id="rId106" Type="http://schemas.openxmlformats.org/officeDocument/2006/relationships/hyperlink" Target="mailto:CIMS@dps.ohio.gov" TargetMode="External"/><Relationship Id="rId114" Type="http://schemas.openxmlformats.org/officeDocument/2006/relationships/hyperlink" Target="http://arrl-ohio.org/sm/s-s.html" TargetMode="External"/><Relationship Id="rId119" Type="http://schemas.openxmlformats.org/officeDocument/2006/relationships/image" Target="media/image44.png"/><Relationship Id="rId127" Type="http://schemas.openxmlformats.org/officeDocument/2006/relationships/hyperlink" Target="http://arrl-ohio.org/news/" TargetMode="External"/><Relationship Id="rId10" Type="http://schemas.openxmlformats.org/officeDocument/2006/relationships/image" Target="media/image2.jpeg"/><Relationship Id="rId31" Type="http://schemas.openxmlformats.org/officeDocument/2006/relationships/hyperlink" Target="mailto:fredpiep@bright.net" TargetMode="External"/><Relationship Id="rId44" Type="http://schemas.openxmlformats.org/officeDocument/2006/relationships/image" Target="media/image17.jpg"/><Relationship Id="rId52" Type="http://schemas.openxmlformats.org/officeDocument/2006/relationships/hyperlink" Target="https://neoesg.us3.list-manage.com/track/click?u=a811553bee61b09b593d805c3&amp;id=9278ecdb55&amp;e=39e07a5153" TargetMode="External"/><Relationship Id="rId60" Type="http://schemas.openxmlformats.org/officeDocument/2006/relationships/hyperlink" Target="mailto:kd8zlb@gmail.com?subject=Classes/Exams" TargetMode="External"/><Relationship Id="rId65" Type="http://schemas.openxmlformats.org/officeDocument/2006/relationships/hyperlink" Target="http://sites.google.com/site/midohiovalleyarc/" TargetMode="External"/><Relationship Id="rId73" Type="http://schemas.openxmlformats.org/officeDocument/2006/relationships/image" Target="media/image27.png"/><Relationship Id="rId78" Type="http://schemas.openxmlformats.org/officeDocument/2006/relationships/hyperlink" Target="http://www.dailydx.com/the-daily-dx-calendar/" TargetMode="External"/><Relationship Id="rId81" Type="http://schemas.openxmlformats.org/officeDocument/2006/relationships/hyperlink" Target="http://www.TucsonHamRadio.org" TargetMode="External"/><Relationship Id="rId86" Type="http://schemas.openxmlformats.org/officeDocument/2006/relationships/hyperlink" Target="http://arrl-ohio.org/SEC/form.html" TargetMode="External"/><Relationship Id="rId94" Type="http://schemas.openxmlformats.org/officeDocument/2006/relationships/hyperlink" Target="https://arrl.volunteerhub.com/lp/oh/" TargetMode="External"/><Relationship Id="rId99" Type="http://schemas.openxmlformats.org/officeDocument/2006/relationships/hyperlink" Target="https://fcemhs.org/Training-Exercises/Training-Opportunities" TargetMode="External"/><Relationship Id="rId101" Type="http://schemas.openxmlformats.org/officeDocument/2006/relationships/hyperlink" Target="https://trainingcampus.dps.ohio.gov/cm/cm710/pstc/" TargetMode="External"/><Relationship Id="rId122" Type="http://schemas.openxmlformats.org/officeDocument/2006/relationships/image" Target="media/image45.png"/><Relationship Id="rId13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farweb.org/scholarship-information" TargetMode="External"/><Relationship Id="rId39" Type="http://schemas.openxmlformats.org/officeDocument/2006/relationships/hyperlink" Target="mailto:n8sy@n8sy.com" TargetMode="External"/><Relationship Id="rId109" Type="http://schemas.openxmlformats.org/officeDocument/2006/relationships/hyperlink" Target="https://www.ruraltraining.org/training/schedule/2020-07-23-mgt417-newark-oh-001/" TargetMode="External"/><Relationship Id="rId34" Type="http://schemas.openxmlformats.org/officeDocument/2006/relationships/image" Target="media/image12.png"/><Relationship Id="rId50" Type="http://schemas.openxmlformats.org/officeDocument/2006/relationships/hyperlink" Target="https://geaugaara.org/classes/technician" TargetMode="External"/><Relationship Id="rId55" Type="http://schemas.openxmlformats.org/officeDocument/2006/relationships/hyperlink" Target="https://neoesg.us3.list-manage.com/track/click?u=a811553bee61b09b593d805c3&amp;id=b358d93bb7&amp;e=39e07a5153" TargetMode="External"/><Relationship Id="rId76" Type="http://schemas.openxmlformats.org/officeDocument/2006/relationships/image" Target="media/image30.png"/><Relationship Id="rId97" Type="http://schemas.openxmlformats.org/officeDocument/2006/relationships/hyperlink" Target="mailto:peggyvolkman@fultoncountyoh.com" TargetMode="External"/><Relationship Id="rId104" Type="http://schemas.openxmlformats.org/officeDocument/2006/relationships/hyperlink" Target="mailto:ajguerrieri@ysu.edu" TargetMode="External"/><Relationship Id="rId120" Type="http://schemas.openxmlformats.org/officeDocument/2006/relationships/hyperlink" Target="http://arrl-ohio.org/club_news/index.html" TargetMode="External"/><Relationship Id="rId125"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hyperlink" Target="http://arrlohio.org"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urgentcomm.com/companies/motorola-solutions?intlink=autlink" TargetMode="External"/><Relationship Id="rId40" Type="http://schemas.openxmlformats.org/officeDocument/2006/relationships/image" Target="media/image15.png"/><Relationship Id="rId45" Type="http://schemas.openxmlformats.org/officeDocument/2006/relationships/hyperlink" Target="https://goo.gl/maps/CSbgxAbaU322" TargetMode="External"/><Relationship Id="rId66" Type="http://schemas.openxmlformats.org/officeDocument/2006/relationships/hyperlink" Target="http://www.cfarc.org/hamfest.php" TargetMode="External"/><Relationship Id="rId87" Type="http://schemas.openxmlformats.org/officeDocument/2006/relationships/image" Target="media/image34.png"/><Relationship Id="rId110" Type="http://schemas.openxmlformats.org/officeDocument/2006/relationships/hyperlink" Target="mailto:jwieber@lcounty.com" TargetMode="External"/><Relationship Id="rId115" Type="http://schemas.openxmlformats.org/officeDocument/2006/relationships/hyperlink" Target="mailto:swap@arrlohio.org" TargetMode="External"/><Relationship Id="rId131" Type="http://schemas.openxmlformats.org/officeDocument/2006/relationships/fontTable" Target="fontTable.xml"/><Relationship Id="rId61" Type="http://schemas.openxmlformats.org/officeDocument/2006/relationships/hyperlink" Target="mailto:kd8rtp@arrl.net" TargetMode="External"/><Relationship Id="rId82" Type="http://schemas.openxmlformats.org/officeDocument/2006/relationships/hyperlink" Target="http://www.qrz.com/db/N2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D92BA-40BE-4AC3-8536-CE40F5452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37</Pages>
  <Words>14251</Words>
  <Characters>81231</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33</cp:revision>
  <cp:lastPrinted>2020-02-10T00:50:00Z</cp:lastPrinted>
  <dcterms:created xsi:type="dcterms:W3CDTF">2020-03-03T02:57:00Z</dcterms:created>
  <dcterms:modified xsi:type="dcterms:W3CDTF">2020-03-09T00:38:00Z</dcterms:modified>
</cp:coreProperties>
</file>