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D9AC6" w14:textId="744FBED4" w:rsidR="006745DD" w:rsidRDefault="006745DD" w:rsidP="006745DD">
      <w:pPr>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2B4CB5E2">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March 2nd</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5D4A1A93"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03E4C162"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6B32B8C5" w:rsidR="006745DD" w:rsidRDefault="006745DD" w:rsidP="006745DD"/>
    <w:p w14:paraId="69DB9C66" w14:textId="780FD2A1"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471FD028" w:rsidR="0076240D" w:rsidRDefault="0076240D" w:rsidP="006745DD">
      <w:pPr>
        <w:rPr>
          <w:noProof/>
        </w:rPr>
      </w:pPr>
    </w:p>
    <w:p w14:paraId="49348903" w14:textId="69B0E226"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0A4D449B" w:rsidR="006745DD" w:rsidRDefault="006745DD" w:rsidP="006745DD">
      <w:pPr>
        <w:rPr>
          <w:rStyle w:val="Hyperlink"/>
        </w:rPr>
      </w:pPr>
    </w:p>
    <w:p w14:paraId="64161918" w14:textId="4AF7BDB4"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one" w:history="1">
        <w:r w:rsidRPr="00C42D53">
          <w:rPr>
            <w:rStyle w:val="Hyperlink"/>
          </w:rPr>
          <w:t>One Question Questionnaire</w:t>
        </w:r>
      </w:hyperlink>
    </w:p>
    <w:p w14:paraId="3ECDA155" w14:textId="41B67B2A" w:rsidR="006745DD" w:rsidRDefault="006745DD" w:rsidP="006745DD">
      <w:pPr>
        <w:rPr>
          <w:rStyle w:val="Hyperlink"/>
        </w:rPr>
      </w:pPr>
      <w:r>
        <w:rPr>
          <w:rStyle w:val="Hyperlink"/>
        </w:rPr>
        <w:t xml:space="preserve">  </w:t>
      </w:r>
    </w:p>
    <w:p w14:paraId="71B31E21" w14:textId="280CF0BC"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connect" w:history="1">
        <w:r w:rsidRPr="00FD5009">
          <w:rPr>
            <w:rStyle w:val="Hyperlink"/>
          </w:rPr>
          <w:t>ARES Connect</w:t>
        </w:r>
      </w:hyperlink>
    </w:p>
    <w:p w14:paraId="7F97D989" w14:textId="2A6EA57F" w:rsidR="006745DD" w:rsidRDefault="006745DD" w:rsidP="006745DD"/>
    <w:p w14:paraId="7F815F37" w14:textId="1D1426BD" w:rsidR="006745DD" w:rsidRDefault="006745DD" w:rsidP="006745DD">
      <w:bookmarkStart w:id="22" w:name="_Hlk18234867"/>
      <w:r>
        <w:sym w:font="Wingdings" w:char="F0E0"/>
      </w:r>
      <w:r>
        <w:t xml:space="preserve">  </w:t>
      </w:r>
      <w:hyperlink w:anchor="special" w:history="1">
        <w:r w:rsidRPr="00611780">
          <w:rPr>
            <w:rStyle w:val="Hyperlink"/>
          </w:rPr>
          <w:t>Special NIMS Training</w:t>
        </w:r>
      </w:hyperlink>
      <w:r>
        <w:t xml:space="preserve">                                                               </w:t>
      </w:r>
      <w:r>
        <w:sym w:font="Wingdings" w:char="F0E0"/>
      </w:r>
      <w:r>
        <w:t xml:space="preserve">  </w:t>
      </w:r>
      <w:hyperlink w:anchor="final" w:history="1">
        <w:proofErr w:type="gramStart"/>
        <w:r w:rsidRPr="00C42D53">
          <w:rPr>
            <w:rStyle w:val="Hyperlink"/>
          </w:rPr>
          <w:t>Final..</w:t>
        </w:r>
        <w:proofErr w:type="gramEnd"/>
        <w:r w:rsidRPr="00C42D53">
          <w:rPr>
            <w:rStyle w:val="Hyperlink"/>
          </w:rPr>
          <w:t xml:space="preserve">  </w:t>
        </w:r>
        <w:proofErr w:type="gramStart"/>
        <w:r w:rsidRPr="00C42D53">
          <w:rPr>
            <w:rStyle w:val="Hyperlink"/>
          </w:rPr>
          <w:t>Final..</w:t>
        </w:r>
        <w:proofErr w:type="gramEnd"/>
      </w:hyperlink>
    </w:p>
    <w:p w14:paraId="212ECA54" w14:textId="4017AF00" w:rsidR="006745DD" w:rsidRDefault="006745DD" w:rsidP="006745DD"/>
    <w:bookmarkEnd w:id="22"/>
    <w:p w14:paraId="26976BF0" w14:textId="00578A65" w:rsidR="00A12DD1" w:rsidRDefault="00A12DD1" w:rsidP="006745DD">
      <w:pPr>
        <w:rPr>
          <w:noProof/>
        </w:rPr>
      </w:pPr>
    </w:p>
    <w:p w14:paraId="1B14AA0C" w14:textId="3556F42C" w:rsidR="006745DD" w:rsidRDefault="00084224" w:rsidP="006745DD">
      <w:pPr>
        <w:rPr>
          <w:noProof/>
        </w:rPr>
      </w:pPr>
      <w:r>
        <w:rPr>
          <w:noProof/>
        </w:rPr>
        <w:drawing>
          <wp:anchor distT="0" distB="0" distL="114300" distR="114300" simplePos="0" relativeHeight="252007424" behindDoc="1" locked="0" layoutInCell="1" allowOverlap="1" wp14:anchorId="3264B454" wp14:editId="041AC9E2">
            <wp:simplePos x="0" y="0"/>
            <wp:positionH relativeFrom="column">
              <wp:posOffset>4038600</wp:posOffset>
            </wp:positionH>
            <wp:positionV relativeFrom="paragraph">
              <wp:posOffset>1775460</wp:posOffset>
            </wp:positionV>
            <wp:extent cx="1092835" cy="1543050"/>
            <wp:effectExtent l="0" t="0" r="0" b="0"/>
            <wp:wrapTight wrapText="bothSides">
              <wp:wrapPolygon edited="0">
                <wp:start x="0" y="0"/>
                <wp:lineTo x="0" y="21333"/>
                <wp:lineTo x="21085" y="21333"/>
                <wp:lineTo x="21085"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283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3328" behindDoc="1" locked="0" layoutInCell="1" allowOverlap="1" wp14:anchorId="3B8201CB" wp14:editId="16430B9F">
            <wp:simplePos x="0" y="0"/>
            <wp:positionH relativeFrom="margin">
              <wp:posOffset>1628775</wp:posOffset>
            </wp:positionH>
            <wp:positionV relativeFrom="paragraph">
              <wp:posOffset>1613535</wp:posOffset>
            </wp:positionV>
            <wp:extent cx="2439670" cy="2314575"/>
            <wp:effectExtent l="0" t="0" r="0" b="9525"/>
            <wp:wrapTight wrapText="bothSides">
              <wp:wrapPolygon edited="0">
                <wp:start x="0" y="0"/>
                <wp:lineTo x="0" y="21511"/>
                <wp:lineTo x="21420" y="21511"/>
                <wp:lineTo x="21420"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967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F6350">
        <w:rPr>
          <w:noProof/>
        </w:rPr>
        <w:drawing>
          <wp:anchor distT="0" distB="0" distL="114300" distR="114300" simplePos="0" relativeHeight="252000256" behindDoc="1" locked="0" layoutInCell="1" allowOverlap="1" wp14:anchorId="4C156B1F" wp14:editId="51EF7A75">
            <wp:simplePos x="0" y="0"/>
            <wp:positionH relativeFrom="column">
              <wp:posOffset>1533525</wp:posOffset>
            </wp:positionH>
            <wp:positionV relativeFrom="paragraph">
              <wp:posOffset>260985</wp:posOffset>
            </wp:positionV>
            <wp:extent cx="1879600" cy="1409700"/>
            <wp:effectExtent l="0" t="0" r="6350" b="0"/>
            <wp:wrapTight wrapText="bothSides">
              <wp:wrapPolygon edited="0">
                <wp:start x="0" y="0"/>
                <wp:lineTo x="0" y="21308"/>
                <wp:lineTo x="21454" y="21308"/>
                <wp:lineTo x="2145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96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6350">
        <w:rPr>
          <w:noProof/>
        </w:rPr>
        <w:drawing>
          <wp:anchor distT="0" distB="0" distL="114300" distR="114300" simplePos="0" relativeHeight="252002304" behindDoc="1" locked="0" layoutInCell="1" allowOverlap="1" wp14:anchorId="4AC38FD1" wp14:editId="52C8CBD1">
            <wp:simplePos x="0" y="0"/>
            <wp:positionH relativeFrom="column">
              <wp:posOffset>3371215</wp:posOffset>
            </wp:positionH>
            <wp:positionV relativeFrom="paragraph">
              <wp:posOffset>280035</wp:posOffset>
            </wp:positionV>
            <wp:extent cx="2009775" cy="1506855"/>
            <wp:effectExtent l="0" t="0" r="9525" b="0"/>
            <wp:wrapTight wrapText="bothSides">
              <wp:wrapPolygon edited="0">
                <wp:start x="0" y="0"/>
                <wp:lineTo x="0" y="21300"/>
                <wp:lineTo x="21498" y="21300"/>
                <wp:lineTo x="21498"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9775"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41228D">
        <w:pict w14:anchorId="390FE086">
          <v:rect id="_x0000_i1027" style="width:0;height:1.5pt" o:hralign="center" o:hrstd="t" o:hr="t" fillcolor="#a0a0a0" stroked="f"/>
        </w:pict>
      </w:r>
    </w:p>
    <w:p w14:paraId="03AC9A53" w14:textId="7E60C8E1" w:rsidR="007209AB" w:rsidRDefault="009F6350" w:rsidP="006745DD">
      <w:pPr>
        <w:rPr>
          <w:noProof/>
        </w:rPr>
      </w:pPr>
      <w:r>
        <w:rPr>
          <w:noProof/>
        </w:rPr>
        <w:drawing>
          <wp:anchor distT="0" distB="0" distL="114300" distR="114300" simplePos="0" relativeHeight="252001280" behindDoc="1" locked="0" layoutInCell="1" allowOverlap="1" wp14:anchorId="1E1B9698" wp14:editId="5217B9C7">
            <wp:simplePos x="0" y="0"/>
            <wp:positionH relativeFrom="margin">
              <wp:align>right</wp:align>
            </wp:positionH>
            <wp:positionV relativeFrom="paragraph">
              <wp:posOffset>66675</wp:posOffset>
            </wp:positionV>
            <wp:extent cx="1473200" cy="2619375"/>
            <wp:effectExtent l="0" t="0" r="0" b="9525"/>
            <wp:wrapTight wrapText="bothSides">
              <wp:wrapPolygon edited="0">
                <wp:start x="0" y="0"/>
                <wp:lineTo x="0" y="21521"/>
                <wp:lineTo x="21228" y="21521"/>
                <wp:lineTo x="21228"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320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9232" behindDoc="1" locked="0" layoutInCell="1" allowOverlap="1" wp14:anchorId="2AB25760" wp14:editId="5D24366C">
            <wp:simplePos x="0" y="0"/>
            <wp:positionH relativeFrom="margin">
              <wp:posOffset>38100</wp:posOffset>
            </wp:positionH>
            <wp:positionV relativeFrom="paragraph">
              <wp:posOffset>57150</wp:posOffset>
            </wp:positionV>
            <wp:extent cx="1466850" cy="2200275"/>
            <wp:effectExtent l="0" t="0" r="0" b="9525"/>
            <wp:wrapTight wrapText="bothSides">
              <wp:wrapPolygon edited="0">
                <wp:start x="0" y="0"/>
                <wp:lineTo x="0" y="21506"/>
                <wp:lineTo x="21319" y="21506"/>
                <wp:lineTo x="2131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85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D3723C" w14:textId="2D2BF984" w:rsidR="0076240D" w:rsidRDefault="00084224" w:rsidP="006745DD">
      <w:pPr>
        <w:rPr>
          <w:noProof/>
        </w:rPr>
      </w:pPr>
      <w:r>
        <w:rPr>
          <w:noProof/>
        </w:rPr>
        <w:drawing>
          <wp:anchor distT="0" distB="0" distL="114300" distR="114300" simplePos="0" relativeHeight="252004352" behindDoc="1" locked="0" layoutInCell="1" allowOverlap="1" wp14:anchorId="3D51BE63" wp14:editId="759C982D">
            <wp:simplePos x="0" y="0"/>
            <wp:positionH relativeFrom="column">
              <wp:posOffset>28575</wp:posOffset>
            </wp:positionH>
            <wp:positionV relativeFrom="paragraph">
              <wp:posOffset>215265</wp:posOffset>
            </wp:positionV>
            <wp:extent cx="1562100" cy="2358390"/>
            <wp:effectExtent l="0" t="0" r="0" b="3810"/>
            <wp:wrapTight wrapText="bothSides">
              <wp:wrapPolygon edited="0">
                <wp:start x="0" y="0"/>
                <wp:lineTo x="0" y="21460"/>
                <wp:lineTo x="21337" y="21460"/>
                <wp:lineTo x="21337"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100" cy="2358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5376" behindDoc="1" locked="0" layoutInCell="1" allowOverlap="1" wp14:anchorId="4F7D1319" wp14:editId="5A1247F9">
            <wp:simplePos x="0" y="0"/>
            <wp:positionH relativeFrom="margin">
              <wp:align>center</wp:align>
            </wp:positionH>
            <wp:positionV relativeFrom="paragraph">
              <wp:posOffset>1072515</wp:posOffset>
            </wp:positionV>
            <wp:extent cx="2517775" cy="1887855"/>
            <wp:effectExtent l="0" t="0" r="0" b="0"/>
            <wp:wrapTight wrapText="bothSides">
              <wp:wrapPolygon edited="0">
                <wp:start x="0" y="0"/>
                <wp:lineTo x="0" y="21360"/>
                <wp:lineTo x="21409" y="21360"/>
                <wp:lineTo x="21409"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7775" cy="1887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6400" behindDoc="1" locked="0" layoutInCell="1" allowOverlap="1" wp14:anchorId="70E0D0FD" wp14:editId="7CA36C7F">
            <wp:simplePos x="0" y="0"/>
            <wp:positionH relativeFrom="margin">
              <wp:align>right</wp:align>
            </wp:positionH>
            <wp:positionV relativeFrom="paragraph">
              <wp:posOffset>220345</wp:posOffset>
            </wp:positionV>
            <wp:extent cx="1807210" cy="2409825"/>
            <wp:effectExtent l="0" t="0" r="2540" b="9525"/>
            <wp:wrapTight wrapText="bothSides">
              <wp:wrapPolygon edited="0">
                <wp:start x="0" y="0"/>
                <wp:lineTo x="0" y="21515"/>
                <wp:lineTo x="21403" y="21515"/>
                <wp:lineTo x="21403"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7210"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6D2B6" w14:textId="652DE80C" w:rsidR="00872F31" w:rsidRDefault="00872F31" w:rsidP="006745DD">
      <w:pPr>
        <w:rPr>
          <w:noProof/>
        </w:rPr>
      </w:pPr>
    </w:p>
    <w:p w14:paraId="092583D8" w14:textId="0F4E87D3" w:rsidR="00872F31" w:rsidRDefault="00872F31" w:rsidP="006745DD">
      <w:pPr>
        <w:rPr>
          <w:noProof/>
        </w:rPr>
      </w:pPr>
    </w:p>
    <w:p w14:paraId="497A6F7D" w14:textId="4400DB72" w:rsidR="00872F31" w:rsidRDefault="00872F31" w:rsidP="006745DD">
      <w:pPr>
        <w:rPr>
          <w:noProof/>
        </w:rPr>
      </w:pPr>
    </w:p>
    <w:p w14:paraId="0D5F9E4D" w14:textId="2E4319D4" w:rsidR="00872F31" w:rsidRDefault="00872F31" w:rsidP="006745DD">
      <w:pPr>
        <w:rPr>
          <w:noProof/>
        </w:rPr>
      </w:pPr>
    </w:p>
    <w:p w14:paraId="08B5A1CB" w14:textId="5CD92FED" w:rsidR="00872F31" w:rsidRDefault="00872F31" w:rsidP="006745DD">
      <w:pPr>
        <w:rPr>
          <w:noProof/>
        </w:rPr>
      </w:pPr>
    </w:p>
    <w:p w14:paraId="6EF73B2F" w14:textId="3252B11E" w:rsidR="00872F31" w:rsidRDefault="00872F31" w:rsidP="006745DD">
      <w:pPr>
        <w:rPr>
          <w:noProof/>
        </w:rPr>
      </w:pPr>
    </w:p>
    <w:p w14:paraId="16DBC579" w14:textId="4DCBD57A" w:rsidR="00872F31" w:rsidRDefault="00872F31" w:rsidP="006745DD">
      <w:pPr>
        <w:rPr>
          <w:noProof/>
        </w:rPr>
      </w:pPr>
    </w:p>
    <w:p w14:paraId="3985841F" w14:textId="58510692" w:rsidR="00872F31" w:rsidRDefault="00872F31" w:rsidP="006745DD">
      <w:pPr>
        <w:rPr>
          <w:noProof/>
        </w:rPr>
      </w:pPr>
    </w:p>
    <w:p w14:paraId="428E529B" w14:textId="5E843A22" w:rsidR="00872F31" w:rsidRDefault="00872F31" w:rsidP="006745DD">
      <w:pPr>
        <w:rPr>
          <w:noProof/>
        </w:rPr>
      </w:pPr>
    </w:p>
    <w:p w14:paraId="56E3AD27" w14:textId="6EB2872F" w:rsidR="00872F31" w:rsidRDefault="00872F31" w:rsidP="006745DD">
      <w:pPr>
        <w:rPr>
          <w:noProof/>
        </w:rPr>
      </w:pPr>
    </w:p>
    <w:p w14:paraId="1C68DEC0" w14:textId="6E8B0521" w:rsidR="00872F31" w:rsidRDefault="00872F31" w:rsidP="006745DD">
      <w:pPr>
        <w:rPr>
          <w:noProof/>
        </w:rPr>
      </w:pPr>
    </w:p>
    <w:p w14:paraId="0066A292" w14:textId="1B0A39B1" w:rsidR="00872F31" w:rsidRDefault="00872F31" w:rsidP="006745DD">
      <w:pPr>
        <w:rPr>
          <w:noProof/>
        </w:rPr>
      </w:pPr>
    </w:p>
    <w:p w14:paraId="21B6CBD4" w14:textId="77777777" w:rsidR="00872F31" w:rsidRPr="00872F31" w:rsidRDefault="0041228D" w:rsidP="00872F31">
      <w:pPr>
        <w:rPr>
          <w:b/>
          <w:i/>
          <w:color w:val="000000" w:themeColor="text1"/>
          <w:sz w:val="28"/>
          <w:szCs w:val="28"/>
        </w:rPr>
      </w:pPr>
      <w:r>
        <w:rPr>
          <w:rFonts w:eastAsiaTheme="minorHAnsi"/>
        </w:rPr>
        <w:lastRenderedPageBreak/>
        <w:pict w14:anchorId="6AFB3BC4">
          <v:rect id="_x0000_i1028" style="width:0;height:1.5pt" o:hralign="center" o:hrstd="t" o:hr="t" fillcolor="#a0a0a0" stroked="f"/>
        </w:pict>
      </w:r>
    </w:p>
    <w:p w14:paraId="7CB657C8" w14:textId="77777777" w:rsidR="00872F31" w:rsidRPr="00872F31" w:rsidRDefault="00872F31" w:rsidP="00872F31">
      <w:pPr>
        <w:rPr>
          <w:color w:val="000000" w:themeColor="text1"/>
        </w:rPr>
      </w:pPr>
      <w:bookmarkStart w:id="23" w:name="national"/>
      <w:bookmarkEnd w:id="23"/>
      <w:r w:rsidRPr="00872F31">
        <w:rPr>
          <w:b/>
          <w:i/>
          <w:color w:val="000000" w:themeColor="text1"/>
          <w:sz w:val="28"/>
          <w:szCs w:val="28"/>
        </w:rPr>
        <w:t>National News</w:t>
      </w:r>
    </w:p>
    <w:p w14:paraId="7A5296B4" w14:textId="77777777" w:rsidR="00872F31" w:rsidRPr="00872F31" w:rsidRDefault="00872F31" w:rsidP="00872F31">
      <w:pPr>
        <w:rPr>
          <w:iCs/>
          <w:noProof/>
        </w:rPr>
      </w:pPr>
      <w:r w:rsidRPr="00872F31">
        <w:rPr>
          <w:i/>
          <w:color w:val="000000" w:themeColor="text1"/>
        </w:rPr>
        <w:t>(from arrl and other sources)</w:t>
      </w:r>
      <w:r w:rsidRPr="00872F31">
        <w:rPr>
          <w:i/>
          <w:noProof/>
        </w:rPr>
        <w:t xml:space="preserve"> </w:t>
      </w:r>
    </w:p>
    <w:p w14:paraId="4D6C6BC1" w14:textId="0AEFE3DB" w:rsidR="00872F31" w:rsidRDefault="00872F31" w:rsidP="00872F31"/>
    <w:p w14:paraId="48D045C8" w14:textId="77777777" w:rsidR="00E10DA1" w:rsidRPr="00E10DA1" w:rsidRDefault="00E10DA1" w:rsidP="00E10DA1">
      <w:pPr>
        <w:rPr>
          <w:b/>
          <w:bCs/>
          <w:i/>
          <w:iCs/>
          <w:sz w:val="28"/>
          <w:szCs w:val="28"/>
        </w:rPr>
      </w:pPr>
      <w:r w:rsidRPr="00E10DA1">
        <w:rPr>
          <w:b/>
          <w:bCs/>
          <w:i/>
          <w:iCs/>
          <w:sz w:val="28"/>
          <w:szCs w:val="28"/>
        </w:rPr>
        <w:t>Mississippi ARES® Emergency Coordinator Credits Training for Effective Tornado Response</w:t>
      </w:r>
    </w:p>
    <w:p w14:paraId="1897CF6E" w14:textId="00484241" w:rsidR="00E10DA1" w:rsidRDefault="0079679E" w:rsidP="00E10DA1">
      <w:r w:rsidRPr="0079679E">
        <w:rPr>
          <w:noProof/>
        </w:rPr>
        <w:drawing>
          <wp:anchor distT="0" distB="0" distL="114300" distR="114300" simplePos="0" relativeHeight="251976704" behindDoc="1" locked="0" layoutInCell="1" allowOverlap="1" wp14:anchorId="2320DB89" wp14:editId="180590ED">
            <wp:simplePos x="0" y="0"/>
            <wp:positionH relativeFrom="margin">
              <wp:align>right</wp:align>
            </wp:positionH>
            <wp:positionV relativeFrom="paragraph">
              <wp:posOffset>85090</wp:posOffset>
            </wp:positionV>
            <wp:extent cx="1167765" cy="1152525"/>
            <wp:effectExtent l="0" t="0" r="0" b="9525"/>
            <wp:wrapTight wrapText="bothSides">
              <wp:wrapPolygon edited="0">
                <wp:start x="0" y="0"/>
                <wp:lineTo x="0" y="21421"/>
                <wp:lineTo x="21142" y="21421"/>
                <wp:lineTo x="211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67765" cy="1152525"/>
                    </a:xfrm>
                    <a:prstGeom prst="rect">
                      <a:avLst/>
                    </a:prstGeom>
                  </pic:spPr>
                </pic:pic>
              </a:graphicData>
            </a:graphic>
            <wp14:sizeRelH relativeFrom="page">
              <wp14:pctWidth>0</wp14:pctWidth>
            </wp14:sizeRelH>
            <wp14:sizeRelV relativeFrom="page">
              <wp14:pctHeight>0</wp14:pctHeight>
            </wp14:sizeRelV>
          </wp:anchor>
        </w:drawing>
      </w:r>
    </w:p>
    <w:p w14:paraId="3BC1EE4C" w14:textId="53B4CAB3" w:rsidR="00E10DA1" w:rsidRPr="00E10DA1" w:rsidRDefault="00E10DA1" w:rsidP="00E10DA1">
      <w:r w:rsidRPr="00E10DA1">
        <w:t>Amateur Radio Emergency Service® (ARES®) volunteers in DeSoto County, Mississippi, devoted several days in January to assisting local emergency managers in responding to tornado damage in the region. Desoto County Emergency Coordinator Ricky Chambers, KF5WVJ; Assistant EC Gene Adams, KF5KVL; Tate County EC Brad Kerley, KG5TTU, and Andy Luscomb, AG5FG, reported at 3 AM on January 11 to the DeSoto County Emergency Operations Center (EOC) to open a SKYWARN weather watch. After a tornado warning was issued for DeSoto County, Chambers activated an emergency net on a local repeater. Ten minutes into the net, however, the repeater went down, and the net switched to simplex. The net subsequently moved to another operational repeater.</w:t>
      </w:r>
    </w:p>
    <w:p w14:paraId="1E8AEACB" w14:textId="77777777" w:rsidR="00E10DA1" w:rsidRDefault="00E10DA1" w:rsidP="00E10DA1"/>
    <w:p w14:paraId="19DF9FAC" w14:textId="061B85F8" w:rsidR="00E10DA1" w:rsidRPr="00E10DA1" w:rsidRDefault="00E10DA1" w:rsidP="00E10DA1">
      <w:r w:rsidRPr="00E10DA1">
        <w:t>Initial reports of downed trees blocking roadways and an eyewitness report of a possible tornado southwest of Hernando came in just after 5 AM. The ARES team at the EOC began taking damage reports, answering the telephone, and monitoring and taking calls from public safety dispatchers. When the deputy EMA director requested traffic control in Lewisburg, three of the ARES volunteers accompanied EMA director Chris Olson to Lewisburg. Chambers and Kerley assumed traffic control, and Olson asked that Chambers put out a call for ARES/RACES volunteers and EMA reservists to report to the EOC. The ham radio volunteers also handled welfare checks.</w:t>
      </w:r>
    </w:p>
    <w:p w14:paraId="0066D6CC" w14:textId="77777777" w:rsidR="00E10DA1" w:rsidRDefault="00E10DA1" w:rsidP="00E10DA1"/>
    <w:p w14:paraId="32FD3698" w14:textId="7E2A09E0" w:rsidR="00E10DA1" w:rsidRPr="00E10DA1" w:rsidRDefault="00E10DA1" w:rsidP="00E10DA1">
      <w:r w:rsidRPr="00E10DA1">
        <w:t>A dozen ARES/RACES and EMA reservists returned the next day to conduct door-to-door damage assessment. For the next 10 days, Chambers reported, the DeSoto County volunteers assisted in handling telephone traffic in the EOC, freeing up first responders to do their primary jobs.</w:t>
      </w:r>
    </w:p>
    <w:p w14:paraId="4BE9ADC5" w14:textId="77777777" w:rsidR="00E10DA1" w:rsidRDefault="00E10DA1" w:rsidP="00E10DA1"/>
    <w:p w14:paraId="37242608" w14:textId="72F18CB8" w:rsidR="00E10DA1" w:rsidRPr="00E10DA1" w:rsidRDefault="00E10DA1" w:rsidP="00E10DA1">
      <w:r w:rsidRPr="00E10DA1">
        <w:t>“I attribute our effective response to the training we have conducted on a monthly basis,” Chambers said, noting that training included recommended ARRL courses. “We were able to see how the Incident Command System worked on a first-hand basis as the incident unfolded, based on the ICS training courses we have taken. My group went from 0 to 110 MPH in seconds, never missing a beat [and] everyone performed on a professional level.”</w:t>
      </w:r>
      <w:r w:rsidRPr="00E10DA1">
        <w:rPr>
          <w:i/>
          <w:iCs/>
        </w:rPr>
        <w:t> — Thanks to DeSoto County and EMA Reservist Coordinator EC Ricky Chambers, KF5WVJ</w:t>
      </w:r>
    </w:p>
    <w:p w14:paraId="3004F212" w14:textId="6138111D" w:rsidR="00E10DA1" w:rsidRDefault="00E10DA1" w:rsidP="00872F31"/>
    <w:p w14:paraId="3EF56B37" w14:textId="202C5A22" w:rsidR="0079679E" w:rsidRDefault="0079679E" w:rsidP="0079679E">
      <w:pPr>
        <w:jc w:val="center"/>
      </w:pPr>
      <w:r>
        <w:t>####</w:t>
      </w:r>
    </w:p>
    <w:p w14:paraId="0A11AB69" w14:textId="62E98CBF" w:rsidR="007B018B" w:rsidRDefault="007B018B" w:rsidP="00872F31"/>
    <w:p w14:paraId="113628B1" w14:textId="245808B0" w:rsidR="0079679E" w:rsidRPr="0079679E" w:rsidRDefault="0079679E" w:rsidP="0079679E">
      <w:pPr>
        <w:rPr>
          <w:b/>
          <w:i/>
          <w:iCs/>
          <w:sz w:val="28"/>
          <w:szCs w:val="28"/>
          <w:lang w:val="en"/>
        </w:rPr>
      </w:pPr>
      <w:bookmarkStart w:id="24" w:name="_tx023ctwqs6"/>
      <w:bookmarkEnd w:id="24"/>
      <w:r w:rsidRPr="0079679E">
        <w:rPr>
          <w:b/>
          <w:i/>
          <w:iCs/>
          <w:sz w:val="28"/>
          <w:szCs w:val="28"/>
          <w:lang w:val="en"/>
        </w:rPr>
        <w:t>ARRL Teachers Institute on Wireless Technology 2020</w:t>
      </w:r>
    </w:p>
    <w:p w14:paraId="60521DA7" w14:textId="77777777" w:rsidR="0079679E" w:rsidRPr="0079679E" w:rsidRDefault="0079679E" w:rsidP="0079679E">
      <w:pPr>
        <w:rPr>
          <w:b/>
          <w:lang w:val="en"/>
        </w:rPr>
      </w:pPr>
    </w:p>
    <w:p w14:paraId="526D8B55" w14:textId="77777777" w:rsidR="0079679E" w:rsidRDefault="0079679E" w:rsidP="0079679E">
      <w:pPr>
        <w:rPr>
          <w:lang w:val="en"/>
        </w:rPr>
      </w:pPr>
      <w:r w:rsidRPr="0079679E">
        <w:rPr>
          <w:noProof/>
          <w:lang w:val="en"/>
        </w:rPr>
        <w:drawing>
          <wp:anchor distT="0" distB="0" distL="114300" distR="114300" simplePos="0" relativeHeight="251977728" behindDoc="1" locked="0" layoutInCell="1" allowOverlap="1" wp14:anchorId="7545AE0A" wp14:editId="3636F519">
            <wp:simplePos x="0" y="0"/>
            <wp:positionH relativeFrom="margin">
              <wp:align>left</wp:align>
            </wp:positionH>
            <wp:positionV relativeFrom="paragraph">
              <wp:posOffset>11430</wp:posOffset>
            </wp:positionV>
            <wp:extent cx="1771650" cy="949325"/>
            <wp:effectExtent l="0" t="0" r="0" b="3175"/>
            <wp:wrapTight wrapText="bothSides">
              <wp:wrapPolygon edited="0">
                <wp:start x="0" y="0"/>
                <wp:lineTo x="0" y="21239"/>
                <wp:lineTo x="21368" y="21239"/>
                <wp:lineTo x="21368" y="0"/>
                <wp:lineTo x="0" y="0"/>
              </wp:wrapPolygon>
            </wp:wrapTight>
            <wp:docPr id="238" name="Picture 238" descr="http://www.arrl.org/images/view/Licensing__Education_/Teachers_Institute/TI_Logo_for_Web_me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gif" descr="http://www.arrl.org/images/view/Licensing__Education_/Teachers_Institute/TI_Logo_for_Web_medium.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1650" cy="94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679E">
        <w:rPr>
          <w:lang w:val="en"/>
        </w:rPr>
        <w:t xml:space="preserve"> As part of our educational outreach to schools through our </w:t>
      </w:r>
      <w:hyperlink r:id="rId21" w:history="1">
        <w:r w:rsidRPr="0079679E">
          <w:rPr>
            <w:rStyle w:val="Hyperlink"/>
            <w:b/>
            <w:lang w:val="en"/>
          </w:rPr>
          <w:t>Education &amp; Technology Program</w:t>
        </w:r>
      </w:hyperlink>
      <w:r w:rsidRPr="0079679E">
        <w:rPr>
          <w:lang w:val="en"/>
        </w:rPr>
        <w:t xml:space="preserve">, each summer the ARRL offers multiple sessions of the Teachers Institute on Wireless Technology, an expenses-paid professional development seminar, in locations through the U.S. The Teachers Institute provides teachers at all grade levels with tools and strategies to introduce basic electronics, the science of radio, space technology and satellite communications, as well as weather science, introduction to micro-controllers and basic robotics into their classrooms. </w:t>
      </w:r>
    </w:p>
    <w:p w14:paraId="40060D60" w14:textId="77777777" w:rsidR="00844BBD" w:rsidRDefault="00844BBD" w:rsidP="00844BBD">
      <w:pPr>
        <w:rPr>
          <w:sz w:val="20"/>
          <w:szCs w:val="20"/>
        </w:rPr>
      </w:pPr>
    </w:p>
    <w:p w14:paraId="6DF80308" w14:textId="77777777" w:rsidR="00844BBD" w:rsidRDefault="00844BBD" w:rsidP="00844BBD">
      <w:pPr>
        <w:rPr>
          <w:sz w:val="20"/>
          <w:szCs w:val="20"/>
        </w:rPr>
      </w:pPr>
    </w:p>
    <w:p w14:paraId="35339A2B" w14:textId="77777777" w:rsidR="00844BBD" w:rsidRDefault="00844BBD" w:rsidP="00844BBD">
      <w:pPr>
        <w:rPr>
          <w:sz w:val="20"/>
          <w:szCs w:val="20"/>
        </w:rPr>
      </w:pPr>
    </w:p>
    <w:p w14:paraId="02DEC6B9" w14:textId="17AE2CE7" w:rsidR="00844BBD" w:rsidRPr="003F0526" w:rsidRDefault="0041228D" w:rsidP="00844BBD">
      <w:pPr>
        <w:rPr>
          <w:sz w:val="20"/>
          <w:szCs w:val="20"/>
          <w:u w:val="single"/>
        </w:rPr>
      </w:pPr>
      <w:hyperlink w:anchor="top" w:history="1">
        <w:r w:rsidR="00844BBD" w:rsidRPr="003F0526">
          <w:rPr>
            <w:rStyle w:val="Hyperlink"/>
            <w:sz w:val="20"/>
            <w:szCs w:val="20"/>
          </w:rPr>
          <w:t>TOP</w:t>
        </w:r>
      </w:hyperlink>
      <w:r w:rsidR="00844BBD" w:rsidRPr="003F0526">
        <w:rPr>
          <w:sz w:val="20"/>
          <w:szCs w:val="20"/>
          <w:u w:val="single"/>
        </w:rPr>
        <w:t xml:space="preserve"> ^</w:t>
      </w:r>
    </w:p>
    <w:p w14:paraId="65C3D88E" w14:textId="118F6FB1" w:rsidR="0079679E" w:rsidRPr="0079679E" w:rsidRDefault="0079679E" w:rsidP="0079679E">
      <w:pPr>
        <w:rPr>
          <w:lang w:val="en"/>
        </w:rPr>
      </w:pPr>
      <w:r w:rsidRPr="0079679E">
        <w:rPr>
          <w:lang w:val="en"/>
        </w:rPr>
        <w:lastRenderedPageBreak/>
        <w:t>The curriculum is designed for motivated teachers and other school staff who want to learn more about wireless technology and bring that knowledge to their students.</w:t>
      </w:r>
    </w:p>
    <w:p w14:paraId="7F276D1D" w14:textId="77777777" w:rsidR="0079679E" w:rsidRPr="0079679E" w:rsidRDefault="0079679E" w:rsidP="0079679E">
      <w:pPr>
        <w:rPr>
          <w:lang w:val="en"/>
        </w:rPr>
      </w:pPr>
      <w:r w:rsidRPr="0079679E">
        <w:rPr>
          <w:lang w:val="en"/>
        </w:rPr>
        <w:t xml:space="preserve"> </w:t>
      </w:r>
    </w:p>
    <w:p w14:paraId="2691EB5F" w14:textId="77777777" w:rsidR="0079679E" w:rsidRPr="0079679E" w:rsidRDefault="0079679E" w:rsidP="002B1AE2">
      <w:pPr>
        <w:jc w:val="center"/>
        <w:rPr>
          <w:b/>
          <w:sz w:val="28"/>
          <w:szCs w:val="28"/>
          <w:lang w:val="en"/>
        </w:rPr>
      </w:pPr>
      <w:bookmarkStart w:id="25" w:name="_s9vpt46k4bj8"/>
      <w:bookmarkEnd w:id="25"/>
      <w:r w:rsidRPr="0079679E">
        <w:rPr>
          <w:b/>
          <w:sz w:val="28"/>
          <w:szCs w:val="28"/>
          <w:lang w:val="en"/>
        </w:rPr>
        <w:t>Summer 2020 Teachers Institute</w:t>
      </w:r>
    </w:p>
    <w:p w14:paraId="0D87AF96" w14:textId="77777777" w:rsidR="0079679E" w:rsidRDefault="0079679E" w:rsidP="0079679E">
      <w:pPr>
        <w:rPr>
          <w:b/>
          <w:u w:val="single"/>
          <w:lang w:val="en"/>
        </w:rPr>
      </w:pPr>
    </w:p>
    <w:p w14:paraId="46FF67DD" w14:textId="3F45416C" w:rsidR="0079679E" w:rsidRPr="0079679E" w:rsidRDefault="0079679E" w:rsidP="0079679E">
      <w:pPr>
        <w:rPr>
          <w:b/>
          <w:u w:val="single"/>
          <w:lang w:val="en"/>
        </w:rPr>
      </w:pPr>
      <w:r w:rsidRPr="0079679E">
        <w:rPr>
          <w:b/>
          <w:u w:val="single"/>
          <w:lang w:val="en"/>
        </w:rPr>
        <w:t>Prog</w:t>
      </w:r>
      <w:r w:rsidRPr="0079679E">
        <w:rPr>
          <w:b/>
          <w:lang w:val="en"/>
        </w:rPr>
        <w:t xml:space="preserve"> </w:t>
      </w:r>
      <w:r w:rsidRPr="0079679E">
        <w:rPr>
          <w:b/>
          <w:u w:val="single"/>
          <w:lang w:val="en"/>
        </w:rPr>
        <w:t>Location</w:t>
      </w:r>
      <w:r w:rsidRPr="0079679E">
        <w:rPr>
          <w:b/>
          <w:lang w:val="en"/>
        </w:rPr>
        <w:t xml:space="preserve">        </w:t>
      </w:r>
      <w:r>
        <w:rPr>
          <w:b/>
          <w:lang w:val="en"/>
        </w:rPr>
        <w:t xml:space="preserve">             </w:t>
      </w:r>
      <w:r w:rsidRPr="0079679E">
        <w:rPr>
          <w:b/>
          <w:lang w:val="en"/>
        </w:rPr>
        <w:t xml:space="preserve"> </w:t>
      </w:r>
      <w:r w:rsidRPr="0079679E">
        <w:rPr>
          <w:b/>
          <w:u w:val="single"/>
          <w:lang w:val="en"/>
        </w:rPr>
        <w:t>Dates</w:t>
      </w:r>
      <w:r w:rsidRPr="0079679E">
        <w:rPr>
          <w:b/>
          <w:lang w:val="en"/>
        </w:rPr>
        <w:t xml:space="preserve">                 </w:t>
      </w:r>
      <w:r>
        <w:rPr>
          <w:b/>
          <w:lang w:val="en"/>
        </w:rPr>
        <w:t xml:space="preserve">     </w:t>
      </w:r>
      <w:r w:rsidRPr="0079679E">
        <w:rPr>
          <w:b/>
          <w:u w:val="single"/>
          <w:lang w:val="en"/>
        </w:rPr>
        <w:t>Instructor</w:t>
      </w:r>
    </w:p>
    <w:p w14:paraId="4F4066A5" w14:textId="2B320B81" w:rsidR="0079679E" w:rsidRPr="0079679E" w:rsidRDefault="0079679E" w:rsidP="0079679E">
      <w:pPr>
        <w:rPr>
          <w:b/>
          <w:lang w:val="en"/>
        </w:rPr>
      </w:pPr>
      <w:r w:rsidRPr="0079679E">
        <w:rPr>
          <w:b/>
          <w:lang w:val="en"/>
        </w:rPr>
        <w:t xml:space="preserve">TI-2 Newington, CT </w:t>
      </w:r>
      <w:r>
        <w:rPr>
          <w:b/>
          <w:lang w:val="en"/>
        </w:rPr>
        <w:t xml:space="preserve">          </w:t>
      </w:r>
      <w:r w:rsidRPr="0079679E">
        <w:rPr>
          <w:b/>
          <w:lang w:val="en"/>
        </w:rPr>
        <w:t xml:space="preserve">July 6 – July 10 </w:t>
      </w:r>
      <w:r>
        <w:rPr>
          <w:b/>
          <w:lang w:val="en"/>
        </w:rPr>
        <w:t xml:space="preserve">    </w:t>
      </w:r>
      <w:r w:rsidRPr="0079679E">
        <w:rPr>
          <w:b/>
          <w:lang w:val="en"/>
        </w:rPr>
        <w:t>Matt Severin, N8MS</w:t>
      </w:r>
    </w:p>
    <w:p w14:paraId="076D2532" w14:textId="77777777" w:rsidR="00807D28" w:rsidRDefault="00807D28" w:rsidP="0079679E">
      <w:pPr>
        <w:rPr>
          <w:b/>
          <w:lang w:val="en"/>
        </w:rPr>
      </w:pPr>
    </w:p>
    <w:p w14:paraId="74AEAE37" w14:textId="57D0FC55" w:rsidR="0079679E" w:rsidRPr="0079679E" w:rsidRDefault="0079679E" w:rsidP="0079679E">
      <w:pPr>
        <w:rPr>
          <w:b/>
          <w:lang w:val="en"/>
        </w:rPr>
      </w:pPr>
      <w:r w:rsidRPr="0079679E">
        <w:rPr>
          <w:b/>
          <w:lang w:val="en"/>
        </w:rPr>
        <w:t xml:space="preserve">TI-1 Dayton, OH       </w:t>
      </w:r>
      <w:r>
        <w:rPr>
          <w:b/>
          <w:lang w:val="en"/>
        </w:rPr>
        <w:t xml:space="preserve">         </w:t>
      </w:r>
      <w:r w:rsidRPr="0079679E">
        <w:rPr>
          <w:b/>
          <w:lang w:val="en"/>
        </w:rPr>
        <w:t>July 13 – July 17</w:t>
      </w:r>
      <w:r>
        <w:rPr>
          <w:b/>
          <w:lang w:val="en"/>
        </w:rPr>
        <w:t xml:space="preserve">   </w:t>
      </w:r>
      <w:r w:rsidRPr="0079679E">
        <w:rPr>
          <w:b/>
          <w:vertAlign w:val="superscript"/>
          <w:lang w:val="en"/>
        </w:rPr>
        <w:t xml:space="preserve"> </w:t>
      </w:r>
      <w:r w:rsidRPr="0079679E">
        <w:rPr>
          <w:b/>
          <w:lang w:val="en"/>
        </w:rPr>
        <w:t>Larry Kendall, K6NDL</w:t>
      </w:r>
    </w:p>
    <w:p w14:paraId="73824DBB" w14:textId="77777777" w:rsidR="00807D28" w:rsidRDefault="00807D28" w:rsidP="0079679E">
      <w:pPr>
        <w:rPr>
          <w:b/>
          <w:lang w:val="en"/>
        </w:rPr>
      </w:pPr>
    </w:p>
    <w:p w14:paraId="6C5E71DC" w14:textId="01389A41" w:rsidR="0079679E" w:rsidRPr="0079679E" w:rsidRDefault="0079679E" w:rsidP="0079679E">
      <w:pPr>
        <w:rPr>
          <w:b/>
          <w:lang w:val="en"/>
        </w:rPr>
      </w:pPr>
      <w:r w:rsidRPr="0079679E">
        <w:rPr>
          <w:b/>
          <w:lang w:val="en"/>
        </w:rPr>
        <w:t xml:space="preserve">TI-1 Newington, CT </w:t>
      </w:r>
      <w:r>
        <w:rPr>
          <w:b/>
          <w:lang w:val="en"/>
        </w:rPr>
        <w:t xml:space="preserve">          </w:t>
      </w:r>
      <w:r w:rsidRPr="0079679E">
        <w:rPr>
          <w:b/>
          <w:lang w:val="en"/>
        </w:rPr>
        <w:t>July 20 – July 24</w:t>
      </w:r>
      <w:r w:rsidRPr="0079679E">
        <w:rPr>
          <w:b/>
          <w:vertAlign w:val="superscript"/>
          <w:lang w:val="en"/>
        </w:rPr>
        <w:t xml:space="preserve"> </w:t>
      </w:r>
      <w:r>
        <w:rPr>
          <w:b/>
          <w:vertAlign w:val="superscript"/>
          <w:lang w:val="en"/>
        </w:rPr>
        <w:t xml:space="preserve">   </w:t>
      </w:r>
      <w:r w:rsidRPr="0079679E">
        <w:rPr>
          <w:b/>
          <w:lang w:val="en"/>
        </w:rPr>
        <w:t>Tommy Gober, N5DUX</w:t>
      </w:r>
    </w:p>
    <w:p w14:paraId="19CBF00D" w14:textId="77777777" w:rsidR="0079679E" w:rsidRDefault="0079679E" w:rsidP="0079679E">
      <w:pPr>
        <w:rPr>
          <w:b/>
          <w:lang w:val="en"/>
        </w:rPr>
      </w:pPr>
    </w:p>
    <w:p w14:paraId="7E42E4C0" w14:textId="7D368032" w:rsidR="0079679E" w:rsidRPr="0079679E" w:rsidRDefault="0079679E" w:rsidP="0079679E">
      <w:pPr>
        <w:rPr>
          <w:lang w:val="en"/>
        </w:rPr>
      </w:pPr>
      <w:r w:rsidRPr="0079679E">
        <w:rPr>
          <w:b/>
          <w:lang w:val="en"/>
        </w:rPr>
        <w:t>The deadline to apply will be May 1st, 2020.</w:t>
      </w:r>
      <w:r w:rsidRPr="0079679E">
        <w:rPr>
          <w:lang w:val="en"/>
        </w:rPr>
        <w:t xml:space="preserve"> Early applications are recommended. </w:t>
      </w:r>
      <w:hyperlink r:id="rId22" w:history="1">
        <w:r w:rsidRPr="0079679E">
          <w:rPr>
            <w:rStyle w:val="Hyperlink"/>
            <w:b/>
            <w:lang w:val="en"/>
          </w:rPr>
          <w:t>Click here</w:t>
        </w:r>
      </w:hyperlink>
      <w:r w:rsidRPr="0079679E">
        <w:rPr>
          <w:b/>
          <w:lang w:val="en"/>
        </w:rPr>
        <w:t xml:space="preserve"> </w:t>
      </w:r>
      <w:r w:rsidRPr="0079679E">
        <w:rPr>
          <w:lang w:val="en"/>
        </w:rPr>
        <w:t>to view the most recent application.</w:t>
      </w:r>
    </w:p>
    <w:p w14:paraId="05BC8E3B" w14:textId="77777777" w:rsidR="00660546" w:rsidRDefault="00660546" w:rsidP="0079679E">
      <w:pPr>
        <w:rPr>
          <w:lang w:val="en"/>
        </w:rPr>
      </w:pPr>
    </w:p>
    <w:p w14:paraId="674EA63D" w14:textId="2EE0EBA3" w:rsidR="0079679E" w:rsidRPr="0079679E" w:rsidRDefault="0041228D" w:rsidP="0079679E">
      <w:pPr>
        <w:rPr>
          <w:lang w:val="en"/>
        </w:rPr>
      </w:pPr>
      <w:hyperlink r:id="rId23" w:history="1">
        <w:r w:rsidR="0079679E" w:rsidRPr="0079679E">
          <w:rPr>
            <w:rStyle w:val="Hyperlink"/>
            <w:b/>
            <w:lang w:val="en"/>
          </w:rPr>
          <w:t>Click here</w:t>
        </w:r>
      </w:hyperlink>
      <w:r w:rsidR="0079679E" w:rsidRPr="0079679E">
        <w:rPr>
          <w:lang w:val="en"/>
        </w:rPr>
        <w:t xml:space="preserve"> to view the most recent brochure.</w:t>
      </w:r>
    </w:p>
    <w:p w14:paraId="4C85BAA2" w14:textId="77777777" w:rsidR="00660546" w:rsidRDefault="00660546" w:rsidP="0079679E">
      <w:pPr>
        <w:rPr>
          <w:lang w:val="en"/>
        </w:rPr>
      </w:pPr>
    </w:p>
    <w:p w14:paraId="4F4C622D" w14:textId="2DA921E3" w:rsidR="0079679E" w:rsidRPr="0079679E" w:rsidRDefault="0041228D" w:rsidP="0079679E">
      <w:pPr>
        <w:rPr>
          <w:lang w:val="en"/>
        </w:rPr>
      </w:pPr>
      <w:hyperlink r:id="rId24" w:history="1">
        <w:r w:rsidR="0079679E" w:rsidRPr="0079679E">
          <w:rPr>
            <w:rStyle w:val="Hyperlink"/>
            <w:b/>
            <w:lang w:val="en"/>
          </w:rPr>
          <w:t>Register with us</w:t>
        </w:r>
      </w:hyperlink>
      <w:r w:rsidR="0079679E" w:rsidRPr="0079679E">
        <w:rPr>
          <w:lang w:val="en"/>
        </w:rPr>
        <w:t xml:space="preserve"> to receive news about Education &amp; Technology Program activities.</w:t>
      </w:r>
    </w:p>
    <w:p w14:paraId="405F4764" w14:textId="77777777" w:rsidR="0079679E" w:rsidRPr="0079679E" w:rsidRDefault="0079679E" w:rsidP="0079679E">
      <w:pPr>
        <w:rPr>
          <w:lang w:val="en"/>
        </w:rPr>
      </w:pPr>
    </w:p>
    <w:p w14:paraId="13FC2096" w14:textId="4DA4BB1B" w:rsidR="00E10DA1" w:rsidRDefault="00660546" w:rsidP="00660546">
      <w:pPr>
        <w:jc w:val="center"/>
      </w:pPr>
      <w:r>
        <w:t>####</w:t>
      </w:r>
    </w:p>
    <w:p w14:paraId="43AAE2F6" w14:textId="77777777" w:rsidR="007B018B" w:rsidRDefault="007B018B" w:rsidP="00660546">
      <w:pPr>
        <w:jc w:val="center"/>
      </w:pPr>
    </w:p>
    <w:p w14:paraId="7C558D7F" w14:textId="77777777" w:rsidR="007B018B" w:rsidRPr="007B018B" w:rsidRDefault="007B018B" w:rsidP="007B018B">
      <w:pPr>
        <w:rPr>
          <w:b/>
          <w:bCs/>
          <w:i/>
          <w:iCs/>
          <w:sz w:val="28"/>
          <w:szCs w:val="28"/>
        </w:rPr>
      </w:pPr>
      <w:r w:rsidRPr="007B018B">
        <w:rPr>
          <w:b/>
          <w:bCs/>
          <w:i/>
          <w:iCs/>
          <w:sz w:val="28"/>
          <w:szCs w:val="28"/>
        </w:rPr>
        <w:t>Can mobile networks connect first responders in remote areas?</w:t>
      </w:r>
    </w:p>
    <w:p w14:paraId="79224A54" w14:textId="77777777" w:rsidR="007B018B" w:rsidRPr="007B018B" w:rsidRDefault="007B018B" w:rsidP="007B018B">
      <w:pPr>
        <w:rPr>
          <w:i/>
          <w:iCs/>
        </w:rPr>
      </w:pPr>
      <w:r w:rsidRPr="007B018B">
        <w:rPr>
          <w:i/>
          <w:iCs/>
        </w:rPr>
        <w:t>(Submitted by Gregory Drezdzon, WD9FTZ)</w:t>
      </w:r>
    </w:p>
    <w:p w14:paraId="338A68D6" w14:textId="77777777" w:rsidR="007B018B" w:rsidRPr="007B018B" w:rsidRDefault="007B018B" w:rsidP="007B018B">
      <w:r w:rsidRPr="007B018B">
        <w:t> </w:t>
      </w:r>
    </w:p>
    <w:p w14:paraId="69ED24BC" w14:textId="77777777" w:rsidR="00973E66" w:rsidRDefault="00807D28" w:rsidP="007B018B">
      <w:r w:rsidRPr="00807D28">
        <w:rPr>
          <w:noProof/>
        </w:rPr>
        <w:drawing>
          <wp:anchor distT="0" distB="0" distL="114300" distR="114300" simplePos="0" relativeHeight="251995136" behindDoc="1" locked="0" layoutInCell="1" allowOverlap="1" wp14:anchorId="3B4184B3" wp14:editId="376F5DFC">
            <wp:simplePos x="0" y="0"/>
            <wp:positionH relativeFrom="margin">
              <wp:align>left</wp:align>
            </wp:positionH>
            <wp:positionV relativeFrom="paragraph">
              <wp:posOffset>10795</wp:posOffset>
            </wp:positionV>
            <wp:extent cx="1656715" cy="1399540"/>
            <wp:effectExtent l="0" t="0" r="635" b="0"/>
            <wp:wrapTight wrapText="bothSides">
              <wp:wrapPolygon edited="0">
                <wp:start x="0" y="0"/>
                <wp:lineTo x="0" y="21169"/>
                <wp:lineTo x="21360" y="21169"/>
                <wp:lineTo x="2136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56715" cy="1399540"/>
                    </a:xfrm>
                    <a:prstGeom prst="rect">
                      <a:avLst/>
                    </a:prstGeom>
                  </pic:spPr>
                </pic:pic>
              </a:graphicData>
            </a:graphic>
            <wp14:sizeRelH relativeFrom="page">
              <wp14:pctWidth>0</wp14:pctWidth>
            </wp14:sizeRelH>
            <wp14:sizeRelV relativeFrom="page">
              <wp14:pctHeight>0</wp14:pctHeight>
            </wp14:sizeRelV>
          </wp:anchor>
        </w:drawing>
      </w:r>
      <w:r w:rsidR="007B018B" w:rsidRPr="007B018B">
        <w:t>The National Institute of Standards and Technology (NIST) has published an article that looks at the challenges of providing communications in remote areas </w:t>
      </w:r>
      <w:r w:rsidR="007B018B" w:rsidRPr="007B018B">
        <w:br/>
      </w:r>
      <w:r w:rsidR="007B018B" w:rsidRPr="007B018B">
        <w:br/>
        <w:t>The high plateaus of Colorado’s Rocky Mountains, known for panoramic vistas, wildlife, old gold mines and sports of all kinds, are attracting new pioneers: engineers working to improve emergency communications.</w:t>
      </w:r>
      <w:r w:rsidR="007B018B">
        <w:t xml:space="preserve"> </w:t>
      </w:r>
      <w:r w:rsidR="007B018B" w:rsidRPr="007B018B">
        <w:t>First responders face many communications challenges, including a lack of cell towers in uninhabited places and incompatible equipment.</w:t>
      </w:r>
      <w:r>
        <w:t xml:space="preserve"> </w:t>
      </w:r>
      <w:r w:rsidR="007B018B" w:rsidRPr="007B018B">
        <w:t>Public safety agencies need to find ways to share voice, text, instant messages, video and data reliably while responding to wild land fires and other emergencies. </w:t>
      </w:r>
      <w:r w:rsidR="007B018B" w:rsidRPr="007B018B">
        <w:br/>
      </w:r>
      <w:r w:rsidR="007B018B" w:rsidRPr="007B018B">
        <w:br/>
        <w:t>Researchers with NIST, in collaboration with the Department of Homeland Security (DHS) Science and Technology Directorate, are mounting miniature mobile communications networks on pickup trucks and uncrewed aerial systems to measure signal strength and coverage in mountain areas lacking wireless infrastructure.</w:t>
      </w:r>
      <w:r w:rsidR="007B018B" w:rsidRPr="007B018B">
        <w:br/>
      </w:r>
      <w:r w:rsidR="007B018B" w:rsidRPr="007B018B">
        <w:br/>
        <w:t>NIST researchers study “deployable systems” to help create ad hoc, interoperable networks. Deployable systems are needed not only for rural areas but also for other situations where wireless coverage is compromised, or large-scale events cause network congestion. Some deployable systems are available commercially, but NIST is working on generic technologies that could be used by anyone.</w:t>
      </w:r>
      <w:r w:rsidR="007B018B" w:rsidRPr="007B018B">
        <w:br/>
      </w:r>
      <w:r w:rsidR="007B018B" w:rsidRPr="007B018B">
        <w:br/>
        <w:t xml:space="preserve">The NIST experiments at the Gypsum site use Long Term Evolution (LTE) systems, the latest wireless standards that are widely available for cellphones. </w:t>
      </w:r>
    </w:p>
    <w:p w14:paraId="5135097C" w14:textId="77777777" w:rsidR="00844BBD" w:rsidRDefault="00844BBD" w:rsidP="00844BBD">
      <w:pPr>
        <w:rPr>
          <w:sz w:val="20"/>
          <w:szCs w:val="20"/>
        </w:rPr>
      </w:pPr>
    </w:p>
    <w:p w14:paraId="432B06A2" w14:textId="77777777" w:rsidR="00844BBD" w:rsidRDefault="00844BBD" w:rsidP="00844BBD">
      <w:pPr>
        <w:rPr>
          <w:sz w:val="20"/>
          <w:szCs w:val="20"/>
        </w:rPr>
      </w:pPr>
    </w:p>
    <w:p w14:paraId="764E9A50" w14:textId="77777777" w:rsidR="00844BBD" w:rsidRDefault="00844BBD" w:rsidP="00844BBD">
      <w:pPr>
        <w:rPr>
          <w:sz w:val="20"/>
          <w:szCs w:val="20"/>
        </w:rPr>
      </w:pPr>
    </w:p>
    <w:p w14:paraId="074382B1" w14:textId="64AA5A14" w:rsidR="00844BBD" w:rsidRPr="003F0526" w:rsidRDefault="0041228D" w:rsidP="00844BBD">
      <w:pPr>
        <w:rPr>
          <w:sz w:val="20"/>
          <w:szCs w:val="20"/>
          <w:u w:val="single"/>
        </w:rPr>
      </w:pPr>
      <w:hyperlink w:anchor="top" w:history="1">
        <w:r w:rsidR="00844BBD" w:rsidRPr="003F0526">
          <w:rPr>
            <w:rStyle w:val="Hyperlink"/>
            <w:sz w:val="20"/>
            <w:szCs w:val="20"/>
          </w:rPr>
          <w:t>TOP</w:t>
        </w:r>
      </w:hyperlink>
      <w:r w:rsidR="00844BBD" w:rsidRPr="003F0526">
        <w:rPr>
          <w:sz w:val="20"/>
          <w:szCs w:val="20"/>
          <w:u w:val="single"/>
        </w:rPr>
        <w:t xml:space="preserve"> ^</w:t>
      </w:r>
    </w:p>
    <w:p w14:paraId="257D6D25" w14:textId="54559DA2" w:rsidR="00807D28" w:rsidRDefault="007B018B" w:rsidP="007B018B">
      <w:r w:rsidRPr="007B018B">
        <w:lastRenderedPageBreak/>
        <w:t>The nation’s estimated 5 million public safety personnel have traditionally used walkie-talkies (land mobile radio), but many are supplementing their capabilities with LTE systems, which offer data transmission rates up to 1,000 times higher.</w:t>
      </w:r>
      <w:r w:rsidRPr="007B018B">
        <w:br/>
      </w:r>
      <w:r w:rsidRPr="007B018B">
        <w:br/>
      </w:r>
    </w:p>
    <w:p w14:paraId="240CDAE5" w14:textId="550E6D21" w:rsidR="007B018B" w:rsidRPr="007B018B" w:rsidRDefault="007B018B" w:rsidP="007B018B">
      <w:r w:rsidRPr="007B018B">
        <w:t xml:space="preserve">Read the full article at:  </w:t>
      </w:r>
      <w:hyperlink r:id="rId26" w:history="1">
        <w:r w:rsidRPr="007B018B">
          <w:rPr>
            <w:rStyle w:val="Hyperlink"/>
          </w:rPr>
          <w:t>https://www.nist.gov/news-events/news/2020/02/can-mobile-networks-connect-first-responders-remote-areas</w:t>
        </w:r>
      </w:hyperlink>
    </w:p>
    <w:p w14:paraId="63B27AF9" w14:textId="512481D7" w:rsidR="00E10DA1" w:rsidRPr="00807D28" w:rsidRDefault="00E10DA1" w:rsidP="00872F31"/>
    <w:p w14:paraId="1E8730ED" w14:textId="39208BFE" w:rsidR="00807D28" w:rsidRPr="00807D28" w:rsidRDefault="00807D28" w:rsidP="00807D28">
      <w:pPr>
        <w:jc w:val="center"/>
      </w:pPr>
      <w:r>
        <w:t>####</w:t>
      </w:r>
    </w:p>
    <w:p w14:paraId="3E2878C0" w14:textId="77777777" w:rsidR="00807D28" w:rsidRPr="00807D28" w:rsidRDefault="00807D28" w:rsidP="002343CA">
      <w:pPr>
        <w:rPr>
          <w:b/>
          <w:bCs/>
          <w:i/>
          <w:iCs/>
        </w:rPr>
      </w:pPr>
    </w:p>
    <w:p w14:paraId="66261504" w14:textId="436CC0AD" w:rsidR="002343CA" w:rsidRPr="002343CA" w:rsidRDefault="002343CA" w:rsidP="002343CA">
      <w:pPr>
        <w:rPr>
          <w:b/>
          <w:bCs/>
          <w:i/>
          <w:iCs/>
          <w:sz w:val="28"/>
          <w:szCs w:val="28"/>
        </w:rPr>
      </w:pPr>
      <w:r w:rsidRPr="002343CA">
        <w:rPr>
          <w:b/>
          <w:bCs/>
          <w:i/>
          <w:iCs/>
          <w:sz w:val="28"/>
          <w:szCs w:val="28"/>
        </w:rPr>
        <w:t>FAA's Proposed Remote Identification Rules Would Affect Drones, Hobby Planes</w:t>
      </w:r>
    </w:p>
    <w:p w14:paraId="1C5B1CB1" w14:textId="77777777" w:rsidR="002343CA" w:rsidRDefault="002343CA" w:rsidP="002343CA"/>
    <w:p w14:paraId="5E011EB5" w14:textId="02D40F49" w:rsidR="002343CA" w:rsidRPr="002343CA" w:rsidRDefault="002343CA" w:rsidP="002343CA">
      <w:r w:rsidRPr="002343CA">
        <w:rPr>
          <w:noProof/>
        </w:rPr>
        <w:drawing>
          <wp:anchor distT="28575" distB="28575" distL="28575" distR="28575" simplePos="0" relativeHeight="251981824" behindDoc="1" locked="0" layoutInCell="1" allowOverlap="0" wp14:anchorId="5169E293" wp14:editId="7C1CAF88">
            <wp:simplePos x="0" y="0"/>
            <wp:positionH relativeFrom="margin">
              <wp:align>right</wp:align>
            </wp:positionH>
            <wp:positionV relativeFrom="line">
              <wp:posOffset>104140</wp:posOffset>
            </wp:positionV>
            <wp:extent cx="1552575" cy="1572895"/>
            <wp:effectExtent l="0" t="0" r="9525" b="8255"/>
            <wp:wrapTight wrapText="bothSides">
              <wp:wrapPolygon edited="0">
                <wp:start x="0" y="0"/>
                <wp:lineTo x="0" y="21452"/>
                <wp:lineTo x="21467" y="21452"/>
                <wp:lineTo x="214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link="rId27">
                      <a:extLst>
                        <a:ext uri="{28A0092B-C50C-407E-A947-70E740481C1C}">
                          <a14:useLocalDpi xmlns:a14="http://schemas.microsoft.com/office/drawing/2010/main" val="0"/>
                        </a:ext>
                      </a:extLst>
                    </a:blip>
                    <a:srcRect/>
                    <a:stretch>
                      <a:fillRect/>
                    </a:stretch>
                  </pic:blipFill>
                  <pic:spPr bwMode="auto">
                    <a:xfrm>
                      <a:off x="0" y="0"/>
                      <a:ext cx="1552575" cy="1572895"/>
                    </a:xfrm>
                    <a:prstGeom prst="rect">
                      <a:avLst/>
                    </a:prstGeom>
                    <a:noFill/>
                  </pic:spPr>
                </pic:pic>
              </a:graphicData>
            </a:graphic>
            <wp14:sizeRelH relativeFrom="page">
              <wp14:pctWidth>0</wp14:pctWidth>
            </wp14:sizeRelH>
            <wp14:sizeRelV relativeFrom="page">
              <wp14:pctHeight>0</wp14:pctHeight>
            </wp14:sizeRelV>
          </wp:anchor>
        </w:drawing>
      </w:r>
      <w:r w:rsidRPr="002343CA">
        <w:t>The Federal Aviation Administration (</w:t>
      </w:r>
      <w:hyperlink r:id="rId28" w:tgtFrame="_blank" w:history="1">
        <w:r w:rsidRPr="002343CA">
          <w:rPr>
            <w:rStyle w:val="Hyperlink"/>
          </w:rPr>
          <w:t>FAA</w:t>
        </w:r>
      </w:hyperlink>
      <w:r w:rsidRPr="002343CA">
        <w:t xml:space="preserve">) is proposing to require remote identification of so-called "unmanned aircraft systems" (UAS), which include drones and hobby aircraft. A growing number of radio amateurs utilize camera-equipped drones for aerial photography purposes, to examine antenna systems, and to operate hobby aircraft remotely on amateur radio frequencies. Comments on the </w:t>
      </w:r>
      <w:r w:rsidRPr="002343CA">
        <w:rPr>
          <w:i/>
          <w:iCs/>
        </w:rPr>
        <w:t>Notice of Proposed Rule Making</w:t>
      </w:r>
      <w:r w:rsidRPr="002343CA">
        <w:t xml:space="preserve"> (</w:t>
      </w:r>
      <w:r w:rsidRPr="002343CA">
        <w:rPr>
          <w:i/>
          <w:iCs/>
        </w:rPr>
        <w:t>NPRM</w:t>
      </w:r>
      <w:r w:rsidRPr="002343CA">
        <w:t xml:space="preserve">) in </w:t>
      </w:r>
      <w:hyperlink r:id="rId29" w:tgtFrame="_blank" w:history="1">
        <w:r w:rsidRPr="002343CA">
          <w:rPr>
            <w:rStyle w:val="Hyperlink"/>
          </w:rPr>
          <w:t>Docket FAA-2019-11</w:t>
        </w:r>
      </w:hyperlink>
      <w:r w:rsidRPr="002343CA">
        <w:t>, are due by March 2.</w:t>
      </w:r>
    </w:p>
    <w:p w14:paraId="18AD5DA4" w14:textId="77777777" w:rsidR="002343CA" w:rsidRDefault="002343CA" w:rsidP="002343CA"/>
    <w:p w14:paraId="6C03E0F0" w14:textId="7386E287" w:rsidR="002343CA" w:rsidRPr="002343CA" w:rsidRDefault="002343CA" w:rsidP="002343CA">
      <w:r w:rsidRPr="002343CA">
        <w:t>"The remote identification of unmanned aircraft systems in the airspace of the United States would address safety, national security, and law enforcement concerns regarding the further integration of these aircraft into the airspace of the United States while also enabling greater operational capabilities," the FAA said in proposing the new requirements.</w:t>
      </w:r>
    </w:p>
    <w:p w14:paraId="41AE31F7" w14:textId="77777777" w:rsidR="002343CA" w:rsidRDefault="002343CA" w:rsidP="002343CA"/>
    <w:p w14:paraId="6BD9598F" w14:textId="4DEE1526" w:rsidR="002343CA" w:rsidRPr="002343CA" w:rsidRDefault="002343CA" w:rsidP="002343CA">
      <w:r w:rsidRPr="002343CA">
        <w:t>The FAA defines remote identification, or Remote ID, as the ability of an in-flight unmanned aircraft "to provide certain identification and location information that people on the ground and other airspace users can receive." The FAA called the move "an important building block in the unmanned traffic management ecosystem."</w:t>
      </w:r>
    </w:p>
    <w:p w14:paraId="1C2DC9AA" w14:textId="77777777" w:rsidR="002343CA" w:rsidRDefault="002343CA" w:rsidP="002343CA"/>
    <w:p w14:paraId="0C4DC541" w14:textId="52BF9E6E" w:rsidR="002343CA" w:rsidRPr="002343CA" w:rsidRDefault="002343CA" w:rsidP="002343CA">
      <w:r w:rsidRPr="002343CA">
        <w:t>"For example, the ability to identify and locate UAS operating in the airspace of the United States provides additional situational awareness to manned and unmanned aircraft," the FAA said. "This will become even more important as the number of UAS operations in all classes of airspace increases. In addition, the ability to identify and locate UAS provides critical information to law enforcement and other officials charged with ensuring public safety."</w:t>
      </w:r>
    </w:p>
    <w:p w14:paraId="0938DF9B" w14:textId="77777777" w:rsidR="002343CA" w:rsidRDefault="002343CA" w:rsidP="002343CA"/>
    <w:p w14:paraId="1E94FD4C" w14:textId="239E4139" w:rsidR="002343CA" w:rsidRPr="002343CA" w:rsidRDefault="002343CA" w:rsidP="002343CA">
      <w:r w:rsidRPr="002343CA">
        <w:t>The FAA said it envisions that the remote identification network "will form the foundation for the development of other technologies that can enable expanded operations."</w:t>
      </w:r>
    </w:p>
    <w:p w14:paraId="397C64C8" w14:textId="77777777" w:rsidR="002343CA" w:rsidRDefault="002343CA" w:rsidP="002343CA"/>
    <w:p w14:paraId="54C6064E" w14:textId="6E687C7B" w:rsidR="002343CA" w:rsidRPr="002343CA" w:rsidRDefault="002343CA" w:rsidP="002343CA">
      <w:r w:rsidRPr="002343CA">
        <w:t>With few exceptions, all UAS operating in US airspace would be subject to the rule's requirements and would have to comply, "regardless of whether they conduct recreational or commercial operations, except those flying UAS that are not otherwise required to be registered under the FAA's existing rules."</w:t>
      </w:r>
    </w:p>
    <w:p w14:paraId="6A839A5B" w14:textId="77777777" w:rsidR="002343CA" w:rsidRDefault="002343CA" w:rsidP="002343CA"/>
    <w:p w14:paraId="4BECB2EE" w14:textId="55C3B973" w:rsidR="002343CA" w:rsidRPr="002343CA" w:rsidRDefault="002343CA" w:rsidP="002343CA">
      <w:r w:rsidRPr="002343CA">
        <w:t xml:space="preserve">To comment, click on the </w:t>
      </w:r>
      <w:r>
        <w:t>“</w:t>
      </w:r>
      <w:r w:rsidRPr="002343CA">
        <w:t>Submit a Formal Comment</w:t>
      </w:r>
      <w:r>
        <w:t>”</w:t>
      </w:r>
      <w:r w:rsidRPr="002343CA">
        <w:t xml:space="preserve"> button on the top of the </w:t>
      </w:r>
      <w:r w:rsidRPr="002343CA">
        <w:rPr>
          <w:i/>
          <w:iCs/>
        </w:rPr>
        <w:t>Federal Register</w:t>
      </w:r>
      <w:r w:rsidRPr="002343CA">
        <w:t xml:space="preserve"> page that includes the </w:t>
      </w:r>
      <w:r w:rsidRPr="002343CA">
        <w:rPr>
          <w:i/>
          <w:iCs/>
        </w:rPr>
        <w:t>NPRM</w:t>
      </w:r>
      <w:r w:rsidRPr="002343CA">
        <w:t xml:space="preserve"> text.</w:t>
      </w:r>
      <w:bookmarkStart w:id="26" w:name="toc12"/>
      <w:bookmarkEnd w:id="26"/>
    </w:p>
    <w:p w14:paraId="445B82A7" w14:textId="77777777" w:rsidR="002343CA" w:rsidRDefault="002343CA" w:rsidP="00872F31"/>
    <w:p w14:paraId="63B23817" w14:textId="3F12F3FA" w:rsidR="00E10DA1" w:rsidRDefault="002343CA" w:rsidP="002343CA">
      <w:pPr>
        <w:jc w:val="center"/>
      </w:pPr>
      <w:r>
        <w:t>####</w:t>
      </w:r>
    </w:p>
    <w:p w14:paraId="7E5B6AA0" w14:textId="09E6F894" w:rsidR="00E10DA1" w:rsidRDefault="00E10DA1" w:rsidP="00872F31"/>
    <w:p w14:paraId="0B2A842A" w14:textId="77777777" w:rsidR="00844BBD" w:rsidRDefault="00844BBD" w:rsidP="00844BBD">
      <w:pPr>
        <w:rPr>
          <w:sz w:val="20"/>
          <w:szCs w:val="20"/>
        </w:rPr>
      </w:pPr>
    </w:p>
    <w:p w14:paraId="65F7EF36" w14:textId="77777777" w:rsidR="00844BBD" w:rsidRDefault="00844BBD" w:rsidP="00844BBD">
      <w:pPr>
        <w:rPr>
          <w:sz w:val="20"/>
          <w:szCs w:val="20"/>
        </w:rPr>
      </w:pPr>
    </w:p>
    <w:p w14:paraId="79A90DA8" w14:textId="77777777" w:rsidR="00844BBD" w:rsidRDefault="00844BBD" w:rsidP="00844BBD">
      <w:pPr>
        <w:rPr>
          <w:sz w:val="20"/>
          <w:szCs w:val="20"/>
        </w:rPr>
      </w:pPr>
    </w:p>
    <w:p w14:paraId="4082E23A" w14:textId="73A0C4C1" w:rsidR="00844BBD" w:rsidRPr="003F0526" w:rsidRDefault="0041228D" w:rsidP="00844BBD">
      <w:pPr>
        <w:rPr>
          <w:sz w:val="20"/>
          <w:szCs w:val="20"/>
          <w:u w:val="single"/>
        </w:rPr>
      </w:pPr>
      <w:hyperlink w:anchor="top" w:history="1">
        <w:r w:rsidR="00844BBD" w:rsidRPr="003F0526">
          <w:rPr>
            <w:rStyle w:val="Hyperlink"/>
            <w:sz w:val="20"/>
            <w:szCs w:val="20"/>
          </w:rPr>
          <w:t>TOP</w:t>
        </w:r>
      </w:hyperlink>
      <w:r w:rsidR="00844BBD" w:rsidRPr="003F0526">
        <w:rPr>
          <w:sz w:val="20"/>
          <w:szCs w:val="20"/>
          <w:u w:val="single"/>
        </w:rPr>
        <w:t xml:space="preserve"> ^</w:t>
      </w:r>
    </w:p>
    <w:p w14:paraId="3F8FFEB4" w14:textId="77777777" w:rsidR="002343CA" w:rsidRPr="002343CA" w:rsidRDefault="002343CA" w:rsidP="002343CA">
      <w:pPr>
        <w:rPr>
          <w:sz w:val="28"/>
          <w:szCs w:val="28"/>
        </w:rPr>
      </w:pPr>
      <w:r w:rsidRPr="002343CA">
        <w:rPr>
          <w:b/>
          <w:bCs/>
          <w:i/>
          <w:iCs/>
          <w:sz w:val="28"/>
          <w:szCs w:val="28"/>
        </w:rPr>
        <w:lastRenderedPageBreak/>
        <w:t>CISA Returns to Provide Auxiliary Communications (AUXCOMM) Training in Conjunction with Hamvention® 2020</w:t>
      </w:r>
    </w:p>
    <w:p w14:paraId="5D485EC1" w14:textId="77777777" w:rsidR="002343CA" w:rsidRDefault="002343CA" w:rsidP="002343CA"/>
    <w:p w14:paraId="122B13FD" w14:textId="76CE2402" w:rsidR="002343CA" w:rsidRPr="002343CA" w:rsidRDefault="002343CA" w:rsidP="002343CA">
      <w:r w:rsidRPr="002343CA">
        <w:t xml:space="preserve">The Cybersecurity and Infrastructure Security Agency (CISA) will be on hand at Hamvention® 2020 to conduct its nationally recognized NIMS/ICS compliant AuxComm course.  Over 3,000 amateur radio operators from around the country have taken this course.  The purpose of this course is to train qualified amateur radio operators, so they may assist their local, county and state governments with emergency backup communications if requested to do so.  This course introduces the auxiliary communicator to the other positions within the Communications Unit (COMU) and how to provision emergency communications in a public safety context.  The course also goes deeper into the National Qualifications System (NQS) /National Incident Management System (NIMS) framework.  The location of the course will be at the Beavercreek Fire Department Training Room in Beavercreek, Ohio from 12-14 May 2020.  There are only 30 slots available for this class, and the cutoff for registrations is 15 April 2020.  </w:t>
      </w:r>
    </w:p>
    <w:p w14:paraId="7CD61EA6" w14:textId="77777777" w:rsidR="002343CA" w:rsidRDefault="002343CA" w:rsidP="002343CA">
      <w:pPr>
        <w:rPr>
          <w:b/>
          <w:bCs/>
          <w:i/>
          <w:iCs/>
        </w:rPr>
      </w:pPr>
    </w:p>
    <w:p w14:paraId="19AA8729" w14:textId="3C680009" w:rsidR="002343CA" w:rsidRPr="002343CA" w:rsidRDefault="002343CA" w:rsidP="002343CA">
      <w:r w:rsidRPr="002343CA">
        <w:rPr>
          <w:b/>
          <w:bCs/>
          <w:i/>
          <w:iCs/>
        </w:rPr>
        <w:t xml:space="preserve">Registration for this course is ongoing:  </w:t>
      </w:r>
      <w:r w:rsidRPr="002343CA">
        <w:t xml:space="preserve">Students wishing to attend the DHS Auxiliary Communications (AuxComm) Course must meet all prerequisites and provide electronic/scanned images of the following required documents prior to 15 Apr 2020: </w:t>
      </w:r>
    </w:p>
    <w:p w14:paraId="128B6DC9" w14:textId="77777777" w:rsidR="002343CA" w:rsidRDefault="002343CA" w:rsidP="002343CA">
      <w:pPr>
        <w:rPr>
          <w:b/>
          <w:u w:val="single"/>
        </w:rPr>
      </w:pPr>
    </w:p>
    <w:p w14:paraId="3E0FF6DA" w14:textId="3D62CE26" w:rsidR="002343CA" w:rsidRPr="002343CA" w:rsidRDefault="002343CA" w:rsidP="002343CA">
      <w:r w:rsidRPr="002343CA">
        <w:rPr>
          <w:b/>
          <w:u w:val="single"/>
        </w:rPr>
        <w:t>Prerequisites:</w:t>
      </w:r>
    </w:p>
    <w:p w14:paraId="057DE390" w14:textId="77777777" w:rsidR="002343CA" w:rsidRPr="002343CA" w:rsidRDefault="002343CA" w:rsidP="002343CA">
      <w:r w:rsidRPr="002343CA">
        <w:t xml:space="preserve">o   A signed copy of your current valid FCC issued amateur radio license </w:t>
      </w:r>
    </w:p>
    <w:p w14:paraId="4D3662AD" w14:textId="09D5B2C1" w:rsidR="007F4A0B" w:rsidRDefault="002343CA" w:rsidP="007F4A0B">
      <w:pPr>
        <w:pStyle w:val="ListParagraph"/>
        <w:numPr>
          <w:ilvl w:val="0"/>
          <w:numId w:val="42"/>
        </w:numPr>
      </w:pPr>
      <w:r w:rsidRPr="002343CA">
        <w:t>IS-100 certificate (FEMA issued)</w:t>
      </w:r>
    </w:p>
    <w:p w14:paraId="66375799" w14:textId="77777777" w:rsidR="007F4A0B" w:rsidRPr="002343CA" w:rsidRDefault="007F4A0B" w:rsidP="007F4A0B"/>
    <w:p w14:paraId="2AED592D" w14:textId="07425096" w:rsidR="002343CA" w:rsidRDefault="002343CA" w:rsidP="007F4A0B">
      <w:pPr>
        <w:pStyle w:val="ListParagraph"/>
        <w:numPr>
          <w:ilvl w:val="0"/>
          <w:numId w:val="42"/>
        </w:numPr>
      </w:pPr>
      <w:r w:rsidRPr="002343CA">
        <w:t>IS-200 certificate (FEMA issued)</w:t>
      </w:r>
    </w:p>
    <w:p w14:paraId="1B22206A" w14:textId="77777777" w:rsidR="007F4A0B" w:rsidRPr="002343CA" w:rsidRDefault="007F4A0B" w:rsidP="007F4A0B"/>
    <w:p w14:paraId="6E82E431" w14:textId="5F60D3A4" w:rsidR="002343CA" w:rsidRDefault="002343CA" w:rsidP="007F4A0B">
      <w:pPr>
        <w:pStyle w:val="ListParagraph"/>
        <w:numPr>
          <w:ilvl w:val="0"/>
          <w:numId w:val="42"/>
        </w:numPr>
      </w:pPr>
      <w:r w:rsidRPr="002343CA">
        <w:t>IS-700 certificate (FEMA issued)</w:t>
      </w:r>
    </w:p>
    <w:p w14:paraId="1D83ABC1" w14:textId="77777777" w:rsidR="007F4A0B" w:rsidRPr="002343CA" w:rsidRDefault="007F4A0B" w:rsidP="007F4A0B"/>
    <w:p w14:paraId="2E792BA1" w14:textId="0F6E40EA" w:rsidR="002343CA" w:rsidRDefault="002343CA" w:rsidP="007F4A0B">
      <w:pPr>
        <w:pStyle w:val="ListParagraph"/>
        <w:numPr>
          <w:ilvl w:val="0"/>
          <w:numId w:val="42"/>
        </w:numPr>
      </w:pPr>
      <w:r w:rsidRPr="002343CA">
        <w:t>IS-800 certificate (FEMA issued)</w:t>
      </w:r>
    </w:p>
    <w:p w14:paraId="13BD17D1" w14:textId="77777777" w:rsidR="007F4A0B" w:rsidRDefault="007F4A0B" w:rsidP="007F4A0B"/>
    <w:p w14:paraId="798B94D4" w14:textId="27D172D8" w:rsidR="002343CA" w:rsidRPr="002343CA" w:rsidRDefault="002343CA" w:rsidP="007F4A0B">
      <w:pPr>
        <w:pStyle w:val="ListParagraph"/>
        <w:numPr>
          <w:ilvl w:val="0"/>
          <w:numId w:val="42"/>
        </w:numPr>
      </w:pPr>
      <w:r w:rsidRPr="002343CA">
        <w:t>The name of the public safety entity, and its contact information, that you would support upon completing this course</w:t>
      </w:r>
    </w:p>
    <w:p w14:paraId="28050AB7" w14:textId="77777777" w:rsidR="002343CA" w:rsidRDefault="002343CA" w:rsidP="002343CA"/>
    <w:p w14:paraId="7AD984F2" w14:textId="09FF73AB" w:rsidR="002343CA" w:rsidRPr="002343CA" w:rsidRDefault="002343CA" w:rsidP="002343CA">
      <w:r w:rsidRPr="002343CA">
        <w:t xml:space="preserve">Please scan copies of this information, attached it to an email, and then send to </w:t>
      </w:r>
      <w:hyperlink r:id="rId30" w:history="1">
        <w:r w:rsidRPr="002343CA">
          <w:rPr>
            <w:rStyle w:val="Hyperlink"/>
          </w:rPr>
          <w:t>COMU@.cisa.dhs.gov</w:t>
        </w:r>
      </w:hyperlink>
      <w:r w:rsidRPr="002343CA">
        <w:t xml:space="preserve">.  In the subject line, please put Hamvention AUXCOMM.  Your information will be reviewed, and a reply sent back to you indicating whether you have been selected for a seat in the course. </w:t>
      </w:r>
    </w:p>
    <w:p w14:paraId="26FA24A2" w14:textId="77777777" w:rsidR="007F4A0B" w:rsidRDefault="007F4A0B" w:rsidP="002343CA"/>
    <w:p w14:paraId="05CE228A" w14:textId="0D76F0A2" w:rsidR="002343CA" w:rsidRPr="002343CA" w:rsidRDefault="002343CA" w:rsidP="002343CA">
      <w:r w:rsidRPr="002343CA">
        <w:t xml:space="preserve">This will be an intensive three-day version of the course with facilitated lectures and student exercises conducted by professional AUXCOMM instructors. This course provides time for interactive discussions and exercises.  Should you have any questions regarding this course, please send them to </w:t>
      </w:r>
      <w:hyperlink r:id="rId31" w:history="1">
        <w:r w:rsidRPr="002343CA">
          <w:rPr>
            <w:rStyle w:val="Hyperlink"/>
          </w:rPr>
          <w:t>COMU@cisa.dhs.gov</w:t>
        </w:r>
      </w:hyperlink>
      <w:r w:rsidRPr="002343CA">
        <w:t xml:space="preserve">.  </w:t>
      </w:r>
    </w:p>
    <w:p w14:paraId="1D445D24" w14:textId="77777777" w:rsidR="007F4A0B" w:rsidRDefault="007F4A0B" w:rsidP="002343CA"/>
    <w:p w14:paraId="500FCDE4" w14:textId="655C3404" w:rsidR="002343CA" w:rsidRPr="002343CA" w:rsidRDefault="002343CA" w:rsidP="002343CA">
      <w:r w:rsidRPr="002343CA">
        <w:t xml:space="preserve">One final note, please mark your calendar, to come see us at the AUXCOMM forum at Hamvention.  You will be given a glimpse at the new AUXCOMM Position Description/509, the new AUXCOMM Sub-committee of the Communications Section Task Force (within SAFECOM) and a look into the what’s in store for AUXCOMM in the future.  </w:t>
      </w:r>
    </w:p>
    <w:p w14:paraId="5F573E55" w14:textId="5757F703" w:rsidR="002343CA" w:rsidRDefault="002343CA" w:rsidP="00872F31"/>
    <w:p w14:paraId="64AC0C59" w14:textId="6D5215C6" w:rsidR="00660743" w:rsidRDefault="001875DC" w:rsidP="001875DC">
      <w:pPr>
        <w:jc w:val="center"/>
      </w:pPr>
      <w:r>
        <w:t>####</w:t>
      </w:r>
    </w:p>
    <w:p w14:paraId="4C7FFEB9" w14:textId="7986FAF3" w:rsidR="001875DC" w:rsidRDefault="001875DC" w:rsidP="00872F31"/>
    <w:p w14:paraId="6DD2D658" w14:textId="77777777" w:rsidR="00844BBD" w:rsidRDefault="00844BBD" w:rsidP="00844BBD">
      <w:pPr>
        <w:rPr>
          <w:sz w:val="20"/>
          <w:szCs w:val="20"/>
        </w:rPr>
      </w:pPr>
    </w:p>
    <w:p w14:paraId="5FCF474E" w14:textId="77777777" w:rsidR="00844BBD" w:rsidRDefault="00844BBD" w:rsidP="00844BBD">
      <w:pPr>
        <w:rPr>
          <w:sz w:val="20"/>
          <w:szCs w:val="20"/>
        </w:rPr>
      </w:pPr>
    </w:p>
    <w:p w14:paraId="51DFCE4E" w14:textId="77777777" w:rsidR="00844BBD" w:rsidRDefault="00844BBD" w:rsidP="00844BBD">
      <w:pPr>
        <w:rPr>
          <w:sz w:val="20"/>
          <w:szCs w:val="20"/>
        </w:rPr>
      </w:pPr>
    </w:p>
    <w:p w14:paraId="657DD573" w14:textId="11FA55EA" w:rsidR="00844BBD" w:rsidRPr="003F0526" w:rsidRDefault="0041228D" w:rsidP="00844BBD">
      <w:pPr>
        <w:rPr>
          <w:sz w:val="20"/>
          <w:szCs w:val="20"/>
          <w:u w:val="single"/>
        </w:rPr>
      </w:pPr>
      <w:hyperlink w:anchor="top" w:history="1">
        <w:r w:rsidR="00844BBD" w:rsidRPr="003F0526">
          <w:rPr>
            <w:rStyle w:val="Hyperlink"/>
            <w:sz w:val="20"/>
            <w:szCs w:val="20"/>
          </w:rPr>
          <w:t>TOP</w:t>
        </w:r>
      </w:hyperlink>
      <w:r w:rsidR="00844BBD" w:rsidRPr="003F0526">
        <w:rPr>
          <w:sz w:val="20"/>
          <w:szCs w:val="20"/>
          <w:u w:val="single"/>
        </w:rPr>
        <w:t xml:space="preserve"> ^</w:t>
      </w:r>
    </w:p>
    <w:p w14:paraId="084B3B43" w14:textId="1E3E3800" w:rsidR="00973E66" w:rsidRDefault="0041228D" w:rsidP="001875DC">
      <w:pPr>
        <w:rPr>
          <w:b/>
          <w:bCs/>
          <w:i/>
          <w:iCs/>
          <w:sz w:val="28"/>
          <w:szCs w:val="28"/>
        </w:rPr>
      </w:pPr>
      <w:r>
        <w:rPr>
          <w:rFonts w:eastAsiaTheme="minorHAnsi"/>
        </w:rPr>
        <w:lastRenderedPageBreak/>
        <w:pict w14:anchorId="4C48C1C3">
          <v:rect id="_x0000_i1029" style="width:0;height:1.5pt" o:hralign="center" o:hrstd="t" o:hr="t" fillcolor="#a0a0a0" stroked="f"/>
        </w:pict>
      </w:r>
    </w:p>
    <w:p w14:paraId="1C9FB2F0" w14:textId="7CCE1010" w:rsidR="001875DC" w:rsidRPr="001875DC" w:rsidRDefault="001875DC" w:rsidP="001875DC">
      <w:pPr>
        <w:rPr>
          <w:i/>
          <w:iCs/>
          <w:sz w:val="28"/>
          <w:szCs w:val="28"/>
        </w:rPr>
      </w:pPr>
      <w:r w:rsidRPr="001875DC">
        <w:rPr>
          <w:b/>
          <w:bCs/>
          <w:i/>
          <w:iCs/>
          <w:sz w:val="28"/>
          <w:szCs w:val="28"/>
        </w:rPr>
        <w:t>5 Tips on Etiquette and Good Manners using FM Ham Radio Satellites</w:t>
      </w:r>
    </w:p>
    <w:p w14:paraId="35A0642D" w14:textId="40905DC4" w:rsidR="001875DC" w:rsidRPr="001875DC" w:rsidRDefault="001875DC" w:rsidP="001875DC">
      <w:pPr>
        <w:rPr>
          <w:i/>
          <w:iCs/>
        </w:rPr>
      </w:pPr>
      <w:r w:rsidRPr="001875DC">
        <w:rPr>
          <w:i/>
          <w:iCs/>
        </w:rPr>
        <w:t>(By Sean Kutzko, KX9X, submitted by Gregory Drezdzon, WD9FTZ)</w:t>
      </w:r>
    </w:p>
    <w:p w14:paraId="652FD4A8" w14:textId="77777777" w:rsidR="001875DC" w:rsidRPr="001875DC" w:rsidRDefault="001875DC" w:rsidP="001875DC">
      <w:r w:rsidRPr="001875DC">
        <w:t> </w:t>
      </w:r>
    </w:p>
    <w:p w14:paraId="76FE27B7" w14:textId="77777777" w:rsidR="001875DC" w:rsidRPr="001875DC" w:rsidRDefault="001875DC" w:rsidP="001875DC">
      <w:pPr>
        <w:jc w:val="center"/>
        <w:rPr>
          <w:b/>
          <w:bCs/>
        </w:rPr>
      </w:pPr>
      <w:r w:rsidRPr="001875DC">
        <w:rPr>
          <w:b/>
          <w:bCs/>
          <w:i/>
          <w:iCs/>
        </w:rPr>
        <w:t>AN AMATEUR RADIO BLOG BY DX ENGINEERING</w:t>
      </w:r>
    </w:p>
    <w:p w14:paraId="6647B864" w14:textId="77777777" w:rsidR="001875DC" w:rsidRDefault="001875DC" w:rsidP="001875DC"/>
    <w:p w14:paraId="0F468CE5" w14:textId="7D69FE24" w:rsidR="001875DC" w:rsidRPr="001875DC" w:rsidRDefault="001875DC" w:rsidP="001875DC">
      <w:r w:rsidRPr="001875DC">
        <w:t>Manners are a good thing. Manners help us make a good impression and build our reputation at work, school, or any social gathering.</w:t>
      </w:r>
    </w:p>
    <w:p w14:paraId="226E5304" w14:textId="77777777" w:rsidR="001875DC" w:rsidRDefault="001875DC" w:rsidP="001875DC"/>
    <w:p w14:paraId="2097F8F2" w14:textId="6879C458" w:rsidR="001875DC" w:rsidRPr="001875DC" w:rsidRDefault="001875DC" w:rsidP="001875DC">
      <w:r w:rsidRPr="001875DC">
        <w:t>People generally like hanging out with positive people and not the grumpy, negative ones. Amateur Radio is no different. Hams want to make radio contacts without interfering with others trying to do the same thing. We all share our little corner of the radio spectrum and a little courtesy can go a long way.</w:t>
      </w:r>
    </w:p>
    <w:p w14:paraId="524CF675" w14:textId="77777777" w:rsidR="001875DC" w:rsidRDefault="001875DC" w:rsidP="001875DC"/>
    <w:p w14:paraId="013627E5" w14:textId="7D737B45" w:rsidR="001875DC" w:rsidRPr="001875DC" w:rsidRDefault="001875DC" w:rsidP="001875DC">
      <w:r w:rsidRPr="001875DC">
        <w:t>Satellite operating comes with several challenges, not the least of which is it is one of the ultimate shared resources in the hobby. While there are several satellites to choose from, a given satellite is only above the horizon for a maximum of 15 minutes or so.</w:t>
      </w:r>
    </w:p>
    <w:p w14:paraId="7461231E" w14:textId="77777777" w:rsidR="001875DC" w:rsidRDefault="001875DC" w:rsidP="001875DC"/>
    <w:p w14:paraId="21420E80" w14:textId="77777777" w:rsidR="00973E66" w:rsidRDefault="001875DC" w:rsidP="001875DC">
      <w:r w:rsidRPr="001875DC">
        <w:t>Too many people attempting to access a satellite during a short window of opportunity can create problems, and that can bring out some undesirable behavior.</w:t>
      </w:r>
      <w:r w:rsidR="00973E66">
        <w:t xml:space="preserve"> </w:t>
      </w:r>
    </w:p>
    <w:p w14:paraId="076DE052" w14:textId="77777777" w:rsidR="00973E66" w:rsidRDefault="00973E66" w:rsidP="001875DC"/>
    <w:p w14:paraId="2E28265C" w14:textId="7E330C5A" w:rsidR="001875DC" w:rsidRPr="001875DC" w:rsidRDefault="001875DC" w:rsidP="001875DC">
      <w:r w:rsidRPr="001875DC">
        <w:t>There is a natural sense of urgency that develops if a pass is close to ending and you still have not gotten through to a station you want to contact. In other cases, new operators, still actively learning how to hear and make it into a satellite, may not have been introduced or grasped some of the finer techniques.</w:t>
      </w:r>
    </w:p>
    <w:p w14:paraId="55547143" w14:textId="77777777" w:rsidR="001875DC" w:rsidRPr="001875DC" w:rsidRDefault="001875DC" w:rsidP="001875DC">
      <w:r w:rsidRPr="001875DC">
        <w:t> </w:t>
      </w:r>
    </w:p>
    <w:p w14:paraId="2389E904" w14:textId="77777777" w:rsidR="001875DC" w:rsidRPr="001875DC" w:rsidRDefault="001875DC" w:rsidP="001875DC">
      <w:r w:rsidRPr="001875DC">
        <w:t>The full story is at:   </w:t>
      </w:r>
      <w:hyperlink r:id="rId32" w:history="1">
        <w:r w:rsidRPr="001875DC">
          <w:rPr>
            <w:rStyle w:val="Hyperlink"/>
          </w:rPr>
          <w:t>https://www.onallbands.com/ham-radio-satellite-operating-etiquette/</w:t>
        </w:r>
      </w:hyperlink>
    </w:p>
    <w:p w14:paraId="233FEBFE" w14:textId="77777777" w:rsidR="00D8227A" w:rsidRDefault="00D8227A" w:rsidP="00872F31"/>
    <w:p w14:paraId="003D5423" w14:textId="01D9FE9E" w:rsidR="00A8036A" w:rsidRDefault="0041228D" w:rsidP="00872F31">
      <w:pPr>
        <w:rPr>
          <w:b/>
          <w:bCs/>
          <w:i/>
          <w:iCs/>
          <w:sz w:val="28"/>
          <w:szCs w:val="28"/>
        </w:rPr>
      </w:pPr>
      <w:r>
        <w:rPr>
          <w:rFonts w:eastAsiaTheme="minorHAnsi"/>
        </w:rPr>
        <w:pict w14:anchorId="03702F7A">
          <v:rect id="_x0000_i1030" style="width:0;height:1.5pt" o:hralign="center" o:hrstd="t" o:hr="t" fillcolor="#a0a0a0" stroked="f"/>
        </w:pict>
      </w:r>
    </w:p>
    <w:p w14:paraId="3A2DF6D4" w14:textId="1C9E4EAF" w:rsidR="00E10DA1" w:rsidRPr="00392DEF" w:rsidRDefault="00723347" w:rsidP="00872F31">
      <w:pPr>
        <w:rPr>
          <w:b/>
          <w:bCs/>
          <w:i/>
          <w:iCs/>
          <w:sz w:val="28"/>
          <w:szCs w:val="28"/>
        </w:rPr>
      </w:pPr>
      <w:r w:rsidRPr="00392DEF">
        <w:rPr>
          <w:b/>
          <w:bCs/>
          <w:i/>
          <w:iCs/>
          <w:sz w:val="28"/>
          <w:szCs w:val="28"/>
        </w:rPr>
        <w:t>Maple Dale Elementary School, Cincinnati, ARISS PR</w:t>
      </w:r>
    </w:p>
    <w:p w14:paraId="02B3A4F3" w14:textId="15DDC867" w:rsidR="00723347" w:rsidRDefault="00392DEF" w:rsidP="00872F31">
      <w:r>
        <w:t xml:space="preserve">(From Rosalie </w:t>
      </w:r>
      <w:r w:rsidRPr="00392DEF">
        <w:t xml:space="preserve">White, K1STO </w:t>
      </w:r>
      <w:hyperlink r:id="rId33" w:history="1">
        <w:r w:rsidRPr="00A86B5A">
          <w:rPr>
            <w:rStyle w:val="Hyperlink"/>
          </w:rPr>
          <w:t>k1sto@arrl.org</w:t>
        </w:r>
      </w:hyperlink>
      <w:r>
        <w:t xml:space="preserve">)  </w:t>
      </w:r>
    </w:p>
    <w:p w14:paraId="6EC863B5" w14:textId="1684AD8D" w:rsidR="00723347" w:rsidRPr="00723347" w:rsidRDefault="00723347" w:rsidP="00723347">
      <w:r w:rsidRPr="00723347">
        <w:t>All,</w:t>
      </w:r>
    </w:p>
    <w:p w14:paraId="18A61649" w14:textId="6BCA9C09" w:rsidR="00723347" w:rsidRPr="00723347" w:rsidRDefault="00723347" w:rsidP="00723347"/>
    <w:p w14:paraId="36B1A7FE" w14:textId="6C1139D0" w:rsidR="00723347" w:rsidRPr="00723347" w:rsidRDefault="00B77C07" w:rsidP="00723347">
      <w:r>
        <w:rPr>
          <w:noProof/>
        </w:rPr>
        <w:drawing>
          <wp:anchor distT="0" distB="0" distL="114300" distR="114300" simplePos="0" relativeHeight="251982848" behindDoc="1" locked="0" layoutInCell="1" allowOverlap="1" wp14:anchorId="4CF4A6C4" wp14:editId="6BE3D167">
            <wp:simplePos x="0" y="0"/>
            <wp:positionH relativeFrom="margin">
              <wp:align>right</wp:align>
            </wp:positionH>
            <wp:positionV relativeFrom="paragraph">
              <wp:posOffset>8890</wp:posOffset>
            </wp:positionV>
            <wp:extent cx="1859280" cy="1268095"/>
            <wp:effectExtent l="0" t="0" r="7620" b="8255"/>
            <wp:wrapTight wrapText="bothSides">
              <wp:wrapPolygon edited="0">
                <wp:start x="0" y="0"/>
                <wp:lineTo x="0" y="21416"/>
                <wp:lineTo x="21467" y="21416"/>
                <wp:lineTo x="214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59280" cy="1268095"/>
                    </a:xfrm>
                    <a:prstGeom prst="rect">
                      <a:avLst/>
                    </a:prstGeom>
                    <a:noFill/>
                  </pic:spPr>
                </pic:pic>
              </a:graphicData>
            </a:graphic>
            <wp14:sizeRelH relativeFrom="page">
              <wp14:pctWidth>0</wp14:pctWidth>
            </wp14:sizeRelH>
            <wp14:sizeRelV relativeFrom="page">
              <wp14:pctHeight>0</wp14:pctHeight>
            </wp14:sizeRelV>
          </wp:anchor>
        </w:drawing>
      </w:r>
      <w:r w:rsidR="00723347" w:rsidRPr="00723347">
        <w:t>Along with the ham radio STEM activities and space STEM activities done by teachers, here is a list (below) of ARISS / ham radio PR I found for Maple Dale Elementary School in Cincinnati. I heard that a local radio broadcast station would soon be running an interview, too.</w:t>
      </w:r>
    </w:p>
    <w:p w14:paraId="5A988283" w14:textId="77777777" w:rsidR="00D8227A" w:rsidRPr="00723347" w:rsidRDefault="00D8227A" w:rsidP="00723347"/>
    <w:p w14:paraId="3A281858" w14:textId="77777777" w:rsidR="00723347" w:rsidRPr="00723347" w:rsidRDefault="00723347" w:rsidP="00723347">
      <w:r w:rsidRPr="00723347">
        <w:t>I learned also that an ARISS volunteer in California who was giving a ham radio talk to students and teachers at a school an hour from his home, set up the Maple Dale Facebook page so that the California kids/teachers could watch the ARISS contact live. </w:t>
      </w:r>
    </w:p>
    <w:p w14:paraId="2F3AADCE" w14:textId="77777777" w:rsidR="00723347" w:rsidRPr="00723347" w:rsidRDefault="00723347" w:rsidP="00723347"/>
    <w:p w14:paraId="2AC216A8" w14:textId="1C5DB996" w:rsidR="00723347" w:rsidRPr="00723347" w:rsidRDefault="00723347" w:rsidP="00723347">
      <w:r w:rsidRPr="00723347">
        <w:t xml:space="preserve">First, students and teachers are interested in starting a school ham </w:t>
      </w:r>
      <w:r w:rsidR="00392DEF" w:rsidRPr="00723347">
        <w:t>club and</w:t>
      </w:r>
      <w:r w:rsidRPr="00723347">
        <w:t xml:space="preserve"> are considering these names for their club: Bacon Buddies or Ham Pals.  </w:t>
      </w:r>
    </w:p>
    <w:p w14:paraId="72EBF1FC" w14:textId="77777777" w:rsidR="00723347" w:rsidRPr="00723347" w:rsidRDefault="00723347" w:rsidP="00723347"/>
    <w:p w14:paraId="60AF5146" w14:textId="65348379" w:rsidR="00723347" w:rsidRPr="00723347" w:rsidRDefault="00723347" w:rsidP="00723347">
      <w:r w:rsidRPr="00723347">
        <w:t xml:space="preserve">Second, an 11th-grade girl who had earned her ham license a year ago, initiated the ARISS contact, and </w:t>
      </w:r>
      <w:r w:rsidR="00392DEF" w:rsidRPr="00723347">
        <w:t>afterwards, quipped</w:t>
      </w:r>
      <w:r w:rsidRPr="00723347">
        <w:t xml:space="preserve"> that she'd had her license 3 months longer than Drew Morgan (the astronaut) had his ham license!  </w:t>
      </w:r>
    </w:p>
    <w:p w14:paraId="527BACF5" w14:textId="77777777" w:rsidR="00844BBD" w:rsidRDefault="00844BBD" w:rsidP="00844BBD">
      <w:pPr>
        <w:rPr>
          <w:sz w:val="20"/>
          <w:szCs w:val="20"/>
        </w:rPr>
      </w:pPr>
    </w:p>
    <w:p w14:paraId="3EF7915F" w14:textId="77777777" w:rsidR="00844BBD" w:rsidRDefault="00844BBD" w:rsidP="00844BBD">
      <w:pPr>
        <w:rPr>
          <w:sz w:val="20"/>
          <w:szCs w:val="20"/>
        </w:rPr>
      </w:pPr>
    </w:p>
    <w:p w14:paraId="5D38F5A9" w14:textId="77777777" w:rsidR="00844BBD" w:rsidRDefault="00844BBD" w:rsidP="00844BBD">
      <w:pPr>
        <w:rPr>
          <w:sz w:val="20"/>
          <w:szCs w:val="20"/>
        </w:rPr>
      </w:pPr>
    </w:p>
    <w:p w14:paraId="6B4F9E2F" w14:textId="3A90B9E9" w:rsidR="00844BBD" w:rsidRPr="003F0526" w:rsidRDefault="0041228D" w:rsidP="00844BBD">
      <w:pPr>
        <w:rPr>
          <w:sz w:val="20"/>
          <w:szCs w:val="20"/>
          <w:u w:val="single"/>
        </w:rPr>
      </w:pPr>
      <w:hyperlink w:anchor="top" w:history="1">
        <w:r w:rsidR="00844BBD" w:rsidRPr="003F0526">
          <w:rPr>
            <w:rStyle w:val="Hyperlink"/>
            <w:sz w:val="20"/>
            <w:szCs w:val="20"/>
          </w:rPr>
          <w:t>TOP</w:t>
        </w:r>
      </w:hyperlink>
      <w:r w:rsidR="00844BBD" w:rsidRPr="003F0526">
        <w:rPr>
          <w:sz w:val="20"/>
          <w:szCs w:val="20"/>
          <w:u w:val="single"/>
        </w:rPr>
        <w:t xml:space="preserve"> ^</w:t>
      </w:r>
    </w:p>
    <w:p w14:paraId="657D5AAD" w14:textId="35FA0C40" w:rsidR="00B77C07" w:rsidRPr="00723347" w:rsidRDefault="00392DEF" w:rsidP="00392DEF">
      <w:r>
        <w:lastRenderedPageBreak/>
        <w:t xml:space="preserve">* </w:t>
      </w:r>
      <w:r w:rsidR="00B77C07">
        <w:t xml:space="preserve">N8SY’s </w:t>
      </w:r>
      <w:r w:rsidR="00EE47C3">
        <w:t>Video</w:t>
      </w:r>
      <w:r>
        <w:t xml:space="preserve"> of Dr</w:t>
      </w:r>
      <w:r w:rsidR="00723347" w:rsidRPr="00723347">
        <w:t> </w:t>
      </w:r>
      <w:r w:rsidR="00A8036A">
        <w:t>D</w:t>
      </w:r>
      <w:r w:rsidR="00B77C07">
        <w:t xml:space="preserve">rew Morgan </w:t>
      </w:r>
      <w:r w:rsidR="00EE47C3">
        <w:t xml:space="preserve">answering the kids questions </w:t>
      </w:r>
      <w:r w:rsidR="00B77C07">
        <w:t>along with still pictures of the kids that attended the program.</w:t>
      </w:r>
      <w:r w:rsidR="00EE47C3">
        <w:t xml:space="preserve">     </w:t>
      </w:r>
      <w:hyperlink r:id="rId35" w:history="1">
        <w:r w:rsidR="00B77C07" w:rsidRPr="00A86B5A">
          <w:rPr>
            <w:rStyle w:val="Hyperlink"/>
          </w:rPr>
          <w:t>https://www.youtube.com/watch?v=nNGSp9pUOVQ&amp;feature=youtu.be</w:t>
        </w:r>
      </w:hyperlink>
      <w:r w:rsidR="00B77C07">
        <w:t xml:space="preserve">  </w:t>
      </w:r>
    </w:p>
    <w:p w14:paraId="45F0FF70" w14:textId="77777777" w:rsidR="00723347" w:rsidRPr="00723347" w:rsidRDefault="00723347" w:rsidP="00723347"/>
    <w:p w14:paraId="498439D6" w14:textId="77777777" w:rsidR="00723347" w:rsidRPr="00723347" w:rsidRDefault="00723347" w:rsidP="00723347">
      <w:r w:rsidRPr="00723347">
        <w:t>* WKRC Local 12--talks about ham radio at the beginning</w:t>
      </w:r>
    </w:p>
    <w:p w14:paraId="70ABB1E3" w14:textId="77777777" w:rsidR="00723347" w:rsidRPr="00723347" w:rsidRDefault="0041228D" w:rsidP="00723347">
      <w:hyperlink r:id="rId36" w:history="1">
        <w:r w:rsidR="00723347" w:rsidRPr="00723347">
          <w:rPr>
            <w:rStyle w:val="Hyperlink"/>
          </w:rPr>
          <w:t>https://local12.com/news/local/sycamore-students-get-the-chance-to-speak-with-iss-astronauts</w:t>
        </w:r>
      </w:hyperlink>
    </w:p>
    <w:p w14:paraId="05D447EE" w14:textId="77777777" w:rsidR="00723347" w:rsidRPr="00723347" w:rsidRDefault="00723347" w:rsidP="00723347"/>
    <w:p w14:paraId="3BD82FAE" w14:textId="77777777" w:rsidR="00723347" w:rsidRPr="00723347" w:rsidRDefault="00723347" w:rsidP="00723347">
      <w:r w:rsidRPr="00723347">
        <w:t>* WLWT NBC    Dale Williams is quoted about ham radio</w:t>
      </w:r>
    </w:p>
    <w:p w14:paraId="6FAA0538" w14:textId="77777777" w:rsidR="00723347" w:rsidRPr="00723347" w:rsidRDefault="0041228D" w:rsidP="00723347">
      <w:hyperlink r:id="rId37" w:history="1">
        <w:r w:rsidR="00723347" w:rsidRPr="00723347">
          <w:rPr>
            <w:rStyle w:val="Hyperlink"/>
          </w:rPr>
          <w:t>https://www.wlwt.com/article/local-second-graders-talk-to-astronaut-aboard-the-international-space-station/31028142#</w:t>
        </w:r>
      </w:hyperlink>
    </w:p>
    <w:p w14:paraId="68971B78" w14:textId="77777777" w:rsidR="00723347" w:rsidRPr="00723347" w:rsidRDefault="00723347" w:rsidP="00723347"/>
    <w:p w14:paraId="5ED4E1B7" w14:textId="67C77FD2" w:rsidR="00723347" w:rsidRPr="00723347" w:rsidRDefault="00723347" w:rsidP="00723347">
      <w:r w:rsidRPr="00723347">
        <w:t>2 for 1    * a NASA blog posted a daily summary (this one, Feb. 20) of ISS events -- and it was picked up by Space Ref, a space industry news site</w:t>
      </w:r>
      <w:r w:rsidR="00B77C07">
        <w:t xml:space="preserve"> </w:t>
      </w:r>
      <w:r w:rsidRPr="00723347">
        <w:t>"On-Orbit Status Report" -- see 2nd paragraph </w:t>
      </w:r>
    </w:p>
    <w:p w14:paraId="27E40AAA" w14:textId="77777777" w:rsidR="00723347" w:rsidRPr="00723347" w:rsidRDefault="0041228D" w:rsidP="00723347">
      <w:hyperlink r:id="rId38" w:history="1">
        <w:r w:rsidR="00723347" w:rsidRPr="00723347">
          <w:rPr>
            <w:rStyle w:val="Hyperlink"/>
          </w:rPr>
          <w:t>http://spaceref.com/international-space-station/nasa-space-station-on-orbit-status-20-february-2020---new-bone-research.html</w:t>
        </w:r>
      </w:hyperlink>
    </w:p>
    <w:p w14:paraId="4B1D47BE" w14:textId="77777777" w:rsidR="007F1E5E" w:rsidRPr="00723347" w:rsidRDefault="007F1E5E" w:rsidP="00723347"/>
    <w:p w14:paraId="49713B8B" w14:textId="77777777" w:rsidR="00723347" w:rsidRPr="00723347" w:rsidRDefault="00723347" w:rsidP="00723347">
      <w:r w:rsidRPr="00723347">
        <w:t>* Maple Dale livestreamed the ARISS contact on their Facebook page, garnering 714 views</w:t>
      </w:r>
    </w:p>
    <w:p w14:paraId="18061027" w14:textId="77777777" w:rsidR="00723347" w:rsidRPr="00723347" w:rsidRDefault="0041228D" w:rsidP="00723347">
      <w:hyperlink r:id="rId39" w:history="1">
        <w:r w:rsidR="00723347" w:rsidRPr="00723347">
          <w:rPr>
            <w:rStyle w:val="Hyperlink"/>
          </w:rPr>
          <w:t>https://www.facebook.com/pg/sycamoreschools/posts/?ref=page_internal</w:t>
        </w:r>
      </w:hyperlink>
    </w:p>
    <w:p w14:paraId="3BA654AD" w14:textId="77777777" w:rsidR="00723347" w:rsidRPr="00723347" w:rsidRDefault="00723347" w:rsidP="00723347"/>
    <w:p w14:paraId="770B46A3" w14:textId="524890AC" w:rsidR="00723347" w:rsidRPr="00723347" w:rsidRDefault="00723347" w:rsidP="00723347">
      <w:r w:rsidRPr="00723347">
        <w:t>* Sycamore Community Schools did a pre-contact announcement including mention of ARISS and the OH-KY-IN Amateur Radio Society</w:t>
      </w:r>
    </w:p>
    <w:p w14:paraId="06A1DA99" w14:textId="74AF59AF" w:rsidR="00723347" w:rsidRPr="00723347" w:rsidRDefault="0041228D" w:rsidP="00723347">
      <w:hyperlink r:id="rId40" w:history="1">
        <w:r w:rsidR="00A8036A" w:rsidRPr="00723347">
          <w:rPr>
            <w:rStyle w:val="Hyperlink"/>
          </w:rPr>
          <w:t>https://www.sycamoreschools.org/site/default.aspx?PageType=3&amp;DomainID=12&amp;ModuleInstanceID=11&amp;ViewID=6446EE88-D30C-497E-9316-3F8874B3E108&amp;RenderLoc=0&amp;FlexDataID=4779&amp;PageID=17&amp;Comments=true</w:t>
        </w:r>
      </w:hyperlink>
    </w:p>
    <w:p w14:paraId="0E34E989" w14:textId="77777777" w:rsidR="00973E66" w:rsidRDefault="00973E66" w:rsidP="00973E66"/>
    <w:p w14:paraId="7529CF28" w14:textId="77777777" w:rsidR="00973E66" w:rsidRDefault="00973E66" w:rsidP="00973E66"/>
    <w:p w14:paraId="0B73CC5F" w14:textId="1EEFEB7D" w:rsidR="00973E66" w:rsidRPr="00723347" w:rsidRDefault="00973E66" w:rsidP="00973E66">
      <w:r w:rsidRPr="00723347">
        <w:t xml:space="preserve">73, Rosalie K1STO  </w:t>
      </w:r>
    </w:p>
    <w:p w14:paraId="3B749EC8" w14:textId="77777777" w:rsidR="00E10DA1" w:rsidRPr="00872F31" w:rsidRDefault="00E10DA1" w:rsidP="00872F31"/>
    <w:p w14:paraId="72D8E4AB" w14:textId="77777777" w:rsidR="00872F31" w:rsidRPr="00872F31" w:rsidRDefault="0041228D" w:rsidP="00872F31">
      <w:pPr>
        <w:rPr>
          <w:b/>
          <w:i/>
          <w:noProof/>
          <w:sz w:val="28"/>
          <w:szCs w:val="28"/>
        </w:rPr>
      </w:pPr>
      <w:r>
        <w:pict w14:anchorId="4330C963">
          <v:rect id="_x0000_i1031" style="width:0;height:1.5pt" o:hralign="center" o:hrstd="t" o:hr="t" fillcolor="#a0a0a0" stroked="f"/>
        </w:pict>
      </w:r>
    </w:p>
    <w:p w14:paraId="05C96544" w14:textId="2CDA7FFC" w:rsidR="00872F31" w:rsidRPr="00872F31" w:rsidRDefault="00D8227A" w:rsidP="00872F31">
      <w:pPr>
        <w:keepNext/>
        <w:keepLines/>
        <w:contextualSpacing/>
        <w:rPr>
          <w:b/>
          <w:i/>
          <w:noProof/>
          <w:sz w:val="28"/>
          <w:szCs w:val="28"/>
        </w:rPr>
      </w:pPr>
      <w:bookmarkStart w:id="27" w:name="handbook"/>
      <w:bookmarkEnd w:id="27"/>
      <w:r w:rsidRPr="00872F31">
        <w:rPr>
          <w:rFonts w:eastAsiaTheme="minorHAnsi"/>
          <w:noProof/>
        </w:rPr>
        <w:drawing>
          <wp:anchor distT="0" distB="0" distL="114300" distR="114300" simplePos="0" relativeHeight="251954176" behindDoc="1" locked="0" layoutInCell="1" allowOverlap="1" wp14:anchorId="36063C90" wp14:editId="7E758B52">
            <wp:simplePos x="0" y="0"/>
            <wp:positionH relativeFrom="margin">
              <wp:align>right</wp:align>
            </wp:positionH>
            <wp:positionV relativeFrom="paragraph">
              <wp:posOffset>27305</wp:posOffset>
            </wp:positionV>
            <wp:extent cx="1475105" cy="1896110"/>
            <wp:effectExtent l="0" t="0" r="0" b="8890"/>
            <wp:wrapTight wrapText="bothSides">
              <wp:wrapPolygon edited="0">
                <wp:start x="0" y="0"/>
                <wp:lineTo x="0" y="21484"/>
                <wp:lineTo x="21200" y="21484"/>
                <wp:lineTo x="21200"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75105" cy="1896110"/>
                    </a:xfrm>
                    <a:prstGeom prst="rect">
                      <a:avLst/>
                    </a:prstGeom>
                    <a:noFill/>
                  </pic:spPr>
                </pic:pic>
              </a:graphicData>
            </a:graphic>
            <wp14:sizeRelH relativeFrom="page">
              <wp14:pctWidth>0</wp14:pctWidth>
            </wp14:sizeRelH>
            <wp14:sizeRelV relativeFrom="page">
              <wp14:pctHeight>0</wp14:pctHeight>
            </wp14:sizeRelV>
          </wp:anchor>
        </w:drawing>
      </w:r>
      <w:r w:rsidR="00872F31" w:rsidRPr="00872F31">
        <w:rPr>
          <w:b/>
          <w:i/>
          <w:noProof/>
          <w:sz w:val="28"/>
          <w:szCs w:val="28"/>
        </w:rPr>
        <w:t xml:space="preserve">The Handbook Give Away </w:t>
      </w:r>
    </w:p>
    <w:p w14:paraId="1A3E9FF9" w14:textId="77777777" w:rsidR="00872F31" w:rsidRPr="00872F31" w:rsidRDefault="00872F31" w:rsidP="00872F31">
      <w:pPr>
        <w:keepNext/>
        <w:keepLines/>
        <w:contextualSpacing/>
        <w:rPr>
          <w:b/>
          <w:i/>
          <w:noProof/>
          <w:sz w:val="28"/>
          <w:szCs w:val="28"/>
        </w:rPr>
      </w:pPr>
    </w:p>
    <w:p w14:paraId="6F8BC4C2" w14:textId="77777777" w:rsidR="00872F31" w:rsidRPr="00872F31" w:rsidRDefault="00872F31" w:rsidP="00872F31">
      <w:pPr>
        <w:keepNext/>
        <w:keepLines/>
        <w:contextualSpacing/>
        <w:rPr>
          <w:rFonts w:eastAsiaTheme="minorHAnsi"/>
        </w:rPr>
      </w:pPr>
      <w:r w:rsidRPr="00872F31">
        <w:rPr>
          <w:rFonts w:eastAsiaTheme="minorHAnsi"/>
        </w:rPr>
        <w:t>Hey Gang,</w:t>
      </w:r>
    </w:p>
    <w:p w14:paraId="6008343F" w14:textId="3B1B9972" w:rsidR="00872F31" w:rsidRPr="00872F31" w:rsidRDefault="00872F31" w:rsidP="00872F31">
      <w:pPr>
        <w:keepNext/>
        <w:keepLines/>
        <w:contextualSpacing/>
        <w:rPr>
          <w:b/>
          <w:i/>
          <w:noProof/>
        </w:rPr>
      </w:pPr>
    </w:p>
    <w:p w14:paraId="53CC52FC" w14:textId="644EAF1E" w:rsidR="00E10DA1" w:rsidRDefault="00E10DA1" w:rsidP="00E10DA1">
      <w:pPr>
        <w:keepNext/>
        <w:keepLines/>
        <w:contextualSpacing/>
        <w:rPr>
          <w:rFonts w:eastAsiaTheme="minorHAnsi"/>
          <w:b/>
          <w:bCs/>
          <w:i/>
          <w:iCs/>
        </w:rPr>
      </w:pPr>
      <w:r>
        <w:rPr>
          <w:rFonts w:eastAsiaTheme="minorHAnsi"/>
        </w:rPr>
        <w:t>The winner of the February Give Away is</w:t>
      </w:r>
      <w:r w:rsidRPr="000970D4">
        <w:rPr>
          <w:rFonts w:eastAsiaTheme="minorHAnsi"/>
        </w:rPr>
        <w:t xml:space="preserve">… </w:t>
      </w:r>
      <w:r>
        <w:rPr>
          <w:rFonts w:eastAsiaTheme="minorHAnsi"/>
        </w:rPr>
        <w:t xml:space="preserve">    </w:t>
      </w:r>
      <w:r w:rsidR="00875B34" w:rsidRPr="00875B34">
        <w:rPr>
          <w:rFonts w:eastAsiaTheme="minorHAnsi"/>
          <w:b/>
          <w:bCs/>
          <w:i/>
          <w:iCs/>
          <w:sz w:val="36"/>
          <w:szCs w:val="36"/>
        </w:rPr>
        <w:t>Lori Bitzer, KE8JEH</w:t>
      </w:r>
    </w:p>
    <w:p w14:paraId="60987BD7" w14:textId="77777777" w:rsidR="00E10DA1" w:rsidRDefault="00E10DA1" w:rsidP="00E10DA1">
      <w:pPr>
        <w:rPr>
          <w:rFonts w:eastAsiaTheme="minorHAnsi"/>
        </w:rPr>
      </w:pPr>
    </w:p>
    <w:p w14:paraId="77104020" w14:textId="77777777" w:rsidR="00D8227A" w:rsidRDefault="00E10DA1" w:rsidP="00E10DA1">
      <w:pPr>
        <w:rPr>
          <w:rFonts w:eastAsiaTheme="minorHAnsi"/>
        </w:rPr>
      </w:pPr>
      <w:r w:rsidRPr="000970D4">
        <w:rPr>
          <w:rFonts w:eastAsiaTheme="minorHAnsi"/>
        </w:rPr>
        <w:t xml:space="preserve">Many of you ask me just how do I know when the drawing is on? Well, that’s easy all you need to do is check in on the Ohio Section Website on a regular basis and watch for the big </w:t>
      </w:r>
      <w:r w:rsidRPr="000970D4">
        <w:rPr>
          <w:rFonts w:eastAsiaTheme="minorHAnsi"/>
          <w:b/>
          <w:color w:val="FF0000"/>
        </w:rPr>
        <w:t>RED</w:t>
      </w:r>
      <w:r w:rsidRPr="000970D4">
        <w:rPr>
          <w:rFonts w:eastAsiaTheme="minorHAnsi"/>
        </w:rPr>
        <w:t xml:space="preserve"> Arrow that will appear on the left side of the page.</w:t>
      </w:r>
    </w:p>
    <w:p w14:paraId="50740E01" w14:textId="77777777" w:rsidR="00D8227A" w:rsidRDefault="00D8227A" w:rsidP="00E10DA1">
      <w:pPr>
        <w:rPr>
          <w:rFonts w:eastAsiaTheme="minorHAnsi"/>
        </w:rPr>
      </w:pPr>
    </w:p>
    <w:p w14:paraId="26AD4CCD" w14:textId="77777777" w:rsidR="00D8227A" w:rsidRDefault="00D8227A" w:rsidP="00E10DA1">
      <w:pPr>
        <w:rPr>
          <w:rFonts w:eastAsiaTheme="minorHAnsi"/>
        </w:rPr>
      </w:pPr>
    </w:p>
    <w:p w14:paraId="54D3CF54" w14:textId="0F4A0BA4" w:rsidR="00E10DA1" w:rsidRDefault="00E10DA1" w:rsidP="00E10DA1">
      <w:pPr>
        <w:rPr>
          <w:sz w:val="20"/>
          <w:szCs w:val="20"/>
        </w:rPr>
      </w:pPr>
      <w:r w:rsidRPr="005C0291">
        <w:rPr>
          <w:sz w:val="20"/>
          <w:szCs w:val="20"/>
        </w:rPr>
        <w:t xml:space="preserve"> </w:t>
      </w:r>
    </w:p>
    <w:p w14:paraId="2C5D6472" w14:textId="28E71FE4" w:rsidR="00872F31" w:rsidRDefault="00E10DA1" w:rsidP="00E10DA1">
      <w:pPr>
        <w:keepNext/>
        <w:keepLines/>
        <w:contextualSpacing/>
        <w:rPr>
          <w:rFonts w:eastAsiaTheme="minorHAnsi"/>
        </w:rPr>
      </w:pPr>
      <w:r>
        <w:rPr>
          <w:rFonts w:eastAsiaTheme="minorHAnsi"/>
          <w:noProof/>
        </w:rPr>
        <w:drawing>
          <wp:anchor distT="0" distB="0" distL="114300" distR="114300" simplePos="0" relativeHeight="251975680" behindDoc="1" locked="0" layoutInCell="1" allowOverlap="1" wp14:anchorId="45BF3742" wp14:editId="53B7B91D">
            <wp:simplePos x="0" y="0"/>
            <wp:positionH relativeFrom="margin">
              <wp:align>left</wp:align>
            </wp:positionH>
            <wp:positionV relativeFrom="paragraph">
              <wp:posOffset>8255</wp:posOffset>
            </wp:positionV>
            <wp:extent cx="670560" cy="572770"/>
            <wp:effectExtent l="0" t="0" r="0" b="0"/>
            <wp:wrapTight wrapText="bothSides">
              <wp:wrapPolygon edited="0">
                <wp:start x="0" y="0"/>
                <wp:lineTo x="0" y="20834"/>
                <wp:lineTo x="20864" y="20834"/>
                <wp:lineTo x="20864"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0560" cy="572770"/>
                    </a:xfrm>
                    <a:prstGeom prst="rect">
                      <a:avLst/>
                    </a:prstGeom>
                    <a:noFill/>
                  </pic:spPr>
                </pic:pic>
              </a:graphicData>
            </a:graphic>
            <wp14:sizeRelH relativeFrom="page">
              <wp14:pctWidth>0</wp14:pctWidth>
            </wp14:sizeRelH>
            <wp14:sizeRelV relativeFrom="page">
              <wp14:pctHeight>0</wp14:pctHeight>
            </wp14:sizeRelV>
          </wp:anchor>
        </w:drawing>
      </w:r>
      <w:r w:rsidRPr="000970D4">
        <w:rPr>
          <w:rFonts w:eastAsiaTheme="minorHAnsi"/>
        </w:rPr>
        <w:t xml:space="preserve">This is the sign that the drawing is on and you need to get registered. So, keep a sharp eye out on the website and check in often! </w:t>
      </w:r>
      <w:hyperlink r:id="rId43" w:history="1">
        <w:r w:rsidRPr="000970D4">
          <w:rPr>
            <w:rFonts w:eastAsiaTheme="minorHAnsi"/>
            <w:color w:val="0563C1" w:themeColor="hyperlink"/>
            <w:u w:val="single"/>
          </w:rPr>
          <w:t>http://arrl-ohio.org/</w:t>
        </w:r>
      </w:hyperlink>
    </w:p>
    <w:p w14:paraId="53EFF3B0" w14:textId="37649B3A" w:rsidR="00872F31" w:rsidRDefault="00872F31" w:rsidP="00872F31">
      <w:pPr>
        <w:keepNext/>
        <w:keepLines/>
        <w:contextualSpacing/>
        <w:rPr>
          <w:rFonts w:eastAsiaTheme="minorHAnsi"/>
        </w:rPr>
      </w:pPr>
    </w:p>
    <w:p w14:paraId="3B105A61" w14:textId="77777777" w:rsidR="00973E66" w:rsidRDefault="00973E66" w:rsidP="00872F31"/>
    <w:p w14:paraId="19D2D669" w14:textId="77777777" w:rsidR="00973E66" w:rsidRDefault="00973E66" w:rsidP="00872F31"/>
    <w:p w14:paraId="4718EBCF" w14:textId="77777777" w:rsidR="00973E66" w:rsidRDefault="00973E66" w:rsidP="00872F31"/>
    <w:p w14:paraId="0D2474E8" w14:textId="0AA23547" w:rsidR="00973E66" w:rsidRDefault="00973E66" w:rsidP="00973E66">
      <w:pPr>
        <w:jc w:val="center"/>
      </w:pPr>
      <w:r>
        <w:t>####</w:t>
      </w:r>
    </w:p>
    <w:p w14:paraId="50B697BB" w14:textId="77777777" w:rsidR="00973E66" w:rsidRDefault="00973E66" w:rsidP="00872F31"/>
    <w:p w14:paraId="743300D4" w14:textId="77777777" w:rsidR="00844BBD" w:rsidRDefault="00844BBD" w:rsidP="00844BBD">
      <w:pPr>
        <w:rPr>
          <w:sz w:val="20"/>
          <w:szCs w:val="20"/>
        </w:rPr>
      </w:pPr>
    </w:p>
    <w:p w14:paraId="6D354250" w14:textId="2F3DE2D0" w:rsidR="00844BBD" w:rsidRPr="003F0526" w:rsidRDefault="0041228D" w:rsidP="00844BBD">
      <w:pPr>
        <w:rPr>
          <w:sz w:val="20"/>
          <w:szCs w:val="20"/>
          <w:u w:val="single"/>
        </w:rPr>
      </w:pPr>
      <w:hyperlink w:anchor="top" w:history="1">
        <w:r w:rsidR="00844BBD" w:rsidRPr="003F0526">
          <w:rPr>
            <w:rStyle w:val="Hyperlink"/>
            <w:sz w:val="20"/>
            <w:szCs w:val="20"/>
          </w:rPr>
          <w:t>TOP</w:t>
        </w:r>
      </w:hyperlink>
      <w:r w:rsidR="00844BBD" w:rsidRPr="003F0526">
        <w:rPr>
          <w:sz w:val="20"/>
          <w:szCs w:val="20"/>
          <w:u w:val="single"/>
        </w:rPr>
        <w:t xml:space="preserve"> ^</w:t>
      </w:r>
    </w:p>
    <w:p w14:paraId="15E33D30" w14:textId="6CFDB692" w:rsidR="00872F31" w:rsidRPr="00872F31" w:rsidRDefault="0041228D" w:rsidP="00872F31">
      <w:pPr>
        <w:rPr>
          <w:b/>
          <w:color w:val="FF0000"/>
        </w:rPr>
      </w:pPr>
      <w:r>
        <w:lastRenderedPageBreak/>
        <w:pict w14:anchorId="41AAA61E">
          <v:rect id="_x0000_i1032" style="width:0;height:1.5pt" o:hralign="center" o:hrstd="t" o:hr="t" fillcolor="#a0a0a0" stroked="f"/>
        </w:pict>
      </w:r>
    </w:p>
    <w:p w14:paraId="49AF10C3" w14:textId="77777777" w:rsidR="00872F31" w:rsidRPr="00872F31" w:rsidRDefault="00872F31" w:rsidP="00872F31">
      <w:pPr>
        <w:rPr>
          <w:b/>
          <w:i/>
          <w:sz w:val="28"/>
          <w:szCs w:val="28"/>
        </w:rPr>
      </w:pPr>
      <w:bookmarkStart w:id="28" w:name="club"/>
      <w:bookmarkEnd w:id="28"/>
      <w:r w:rsidRPr="00872F31">
        <w:rPr>
          <w:b/>
          <w:i/>
          <w:noProof/>
          <w:sz w:val="28"/>
          <w:szCs w:val="28"/>
        </w:rPr>
        <w:drawing>
          <wp:anchor distT="0" distB="0" distL="114300" distR="114300" simplePos="0" relativeHeight="251952128" behindDoc="1" locked="0" layoutInCell="1" allowOverlap="1" wp14:anchorId="206E310E" wp14:editId="3E5CADA5">
            <wp:simplePos x="0" y="0"/>
            <wp:positionH relativeFrom="margin">
              <wp:align>right</wp:align>
            </wp:positionH>
            <wp:positionV relativeFrom="paragraph">
              <wp:posOffset>15240</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4">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872F31">
        <w:rPr>
          <w:b/>
          <w:i/>
          <w:sz w:val="28"/>
          <w:szCs w:val="28"/>
        </w:rPr>
        <w:t>Club Corner</w:t>
      </w:r>
    </w:p>
    <w:p w14:paraId="5C22D6C4" w14:textId="77777777" w:rsidR="00872F31" w:rsidRPr="00872F31" w:rsidRDefault="00872F31" w:rsidP="00872F31">
      <w:pPr>
        <w:rPr>
          <w:noProof/>
        </w:rPr>
      </w:pPr>
    </w:p>
    <w:p w14:paraId="3F95F372" w14:textId="77777777" w:rsidR="00872F31" w:rsidRPr="00872F31" w:rsidRDefault="00872F31" w:rsidP="00872F31">
      <w:pPr>
        <w:rPr>
          <w:noProof/>
        </w:rPr>
      </w:pPr>
      <w:r w:rsidRPr="00872F31">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76A938DF" w14:textId="77777777" w:rsidR="00872F31" w:rsidRPr="00872F31" w:rsidRDefault="00872F31" w:rsidP="00872F31">
      <w:pPr>
        <w:rPr>
          <w:noProof/>
        </w:rPr>
      </w:pPr>
    </w:p>
    <w:p w14:paraId="54F7C8C2" w14:textId="77777777" w:rsidR="00872F31" w:rsidRPr="00872F31" w:rsidRDefault="00872F31" w:rsidP="00872F31">
      <w:pPr>
        <w:rPr>
          <w:noProof/>
        </w:rPr>
      </w:pPr>
      <w:r w:rsidRPr="00872F31">
        <w:rPr>
          <w:noProof/>
        </w:rPr>
        <w:t xml:space="preserve">Let me know what you club is up to. Are you going to have a special guest at your meeting or are you having a special anniversary? Just sent it to:  </w:t>
      </w:r>
      <w:hyperlink r:id="rId45" w:history="1">
        <w:r w:rsidRPr="00872F31">
          <w:rPr>
            <w:noProof/>
            <w:color w:val="0563C1" w:themeColor="hyperlink"/>
            <w:u w:val="single"/>
          </w:rPr>
          <w:t>n8sy@n8sy.com</w:t>
        </w:r>
      </w:hyperlink>
      <w:r w:rsidRPr="00872F31">
        <w:rPr>
          <w:noProof/>
        </w:rPr>
        <w:t xml:space="preserve">  </w:t>
      </w:r>
    </w:p>
    <w:p w14:paraId="40DD9D28" w14:textId="6188CF8E" w:rsidR="00872F31" w:rsidRDefault="00872F31" w:rsidP="00872F31">
      <w:pPr>
        <w:jc w:val="center"/>
        <w:rPr>
          <w:bCs/>
        </w:rPr>
      </w:pPr>
    </w:p>
    <w:p w14:paraId="20550047" w14:textId="77777777" w:rsidR="00660743" w:rsidRPr="00872F31" w:rsidRDefault="00660743" w:rsidP="00872F31">
      <w:pPr>
        <w:jc w:val="center"/>
        <w:rPr>
          <w:bCs/>
        </w:rPr>
      </w:pPr>
    </w:p>
    <w:p w14:paraId="10E2E9D7" w14:textId="77777777" w:rsidR="00872F31" w:rsidRPr="00872F31" w:rsidRDefault="00872F31" w:rsidP="00872F31">
      <w:pPr>
        <w:jc w:val="center"/>
      </w:pPr>
      <w:r w:rsidRPr="00872F31">
        <w:t>####</w:t>
      </w:r>
    </w:p>
    <w:p w14:paraId="61301585" w14:textId="77777777" w:rsidR="00795DB9" w:rsidRDefault="00795DB9" w:rsidP="00872F31">
      <w:pPr>
        <w:rPr>
          <w:b/>
          <w:bCs/>
          <w:i/>
          <w:iCs/>
          <w:sz w:val="28"/>
          <w:szCs w:val="28"/>
        </w:rPr>
      </w:pPr>
    </w:p>
    <w:p w14:paraId="4650611C" w14:textId="02786E67" w:rsidR="00872F31" w:rsidRPr="00872F31" w:rsidRDefault="00872F31" w:rsidP="00872F31">
      <w:pPr>
        <w:rPr>
          <w:b/>
          <w:bCs/>
          <w:i/>
          <w:iCs/>
          <w:sz w:val="28"/>
          <w:szCs w:val="28"/>
        </w:rPr>
      </w:pPr>
      <w:r w:rsidRPr="00872F31">
        <w:rPr>
          <w:b/>
          <w:bCs/>
          <w:i/>
          <w:iCs/>
          <w:sz w:val="28"/>
          <w:szCs w:val="28"/>
        </w:rPr>
        <w:t>Mahoning Valley ARA to hold Two-Meter Contest</w:t>
      </w:r>
    </w:p>
    <w:p w14:paraId="14AA4185" w14:textId="3C761C40" w:rsidR="00872F31" w:rsidRPr="00872F31" w:rsidRDefault="00872F31" w:rsidP="00872F31"/>
    <w:p w14:paraId="62A056B1" w14:textId="1A26A7A8" w:rsidR="00872F31" w:rsidRPr="00872F31" w:rsidRDefault="007F1E5E" w:rsidP="00872F31">
      <w:r w:rsidRPr="00872F31">
        <w:rPr>
          <w:noProof/>
        </w:rPr>
        <w:drawing>
          <wp:anchor distT="0" distB="0" distL="114300" distR="114300" simplePos="0" relativeHeight="251964416" behindDoc="1" locked="0" layoutInCell="1" allowOverlap="1" wp14:anchorId="047E5854" wp14:editId="57FA9ACB">
            <wp:simplePos x="0" y="0"/>
            <wp:positionH relativeFrom="margin">
              <wp:align>left</wp:align>
            </wp:positionH>
            <wp:positionV relativeFrom="paragraph">
              <wp:posOffset>15240</wp:posOffset>
            </wp:positionV>
            <wp:extent cx="1447800" cy="871220"/>
            <wp:effectExtent l="0" t="0" r="0" b="5080"/>
            <wp:wrapTight wrapText="bothSides">
              <wp:wrapPolygon edited="0">
                <wp:start x="0" y="0"/>
                <wp:lineTo x="0" y="21254"/>
                <wp:lineTo x="21316" y="21254"/>
                <wp:lineTo x="21316"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447800" cy="871220"/>
                    </a:xfrm>
                    <a:prstGeom prst="rect">
                      <a:avLst/>
                    </a:prstGeom>
                  </pic:spPr>
                </pic:pic>
              </a:graphicData>
            </a:graphic>
            <wp14:sizeRelH relativeFrom="page">
              <wp14:pctWidth>0</wp14:pctWidth>
            </wp14:sizeRelH>
            <wp14:sizeRelV relativeFrom="page">
              <wp14:pctHeight>0</wp14:pctHeight>
            </wp14:sizeRelV>
          </wp:anchor>
        </w:drawing>
      </w:r>
      <w:r w:rsidR="00872F31" w:rsidRPr="00872F31">
        <w:t xml:space="preserve">The MVARA is excited to announce the Mahoning Valley Two Meter Contest </w:t>
      </w:r>
      <w:r w:rsidR="00872F31" w:rsidRPr="00872F31">
        <w:rPr>
          <w:b/>
          <w:bCs/>
        </w:rPr>
        <w:t>Saturday March 21, 2020 from 7:00 to 10:00 pm.</w:t>
      </w:r>
      <w:r w:rsidR="00872F31" w:rsidRPr="00872F31">
        <w:t xml:space="preserve"> We thought it would be fun to see if valley hams would enjoy shaking off the winter doldrums by getting on the air for a local contest. It will be an opportunity to talk to old friends and make new ones. </w:t>
      </w:r>
    </w:p>
    <w:p w14:paraId="3C2ABA2A" w14:textId="4FEFA96C" w:rsidR="00872F31" w:rsidRPr="00872F31" w:rsidRDefault="00872F31" w:rsidP="00872F31"/>
    <w:p w14:paraId="5073A399" w14:textId="77777777" w:rsidR="00795DB9" w:rsidRDefault="00872F31" w:rsidP="00872F31">
      <w:r w:rsidRPr="00872F31">
        <w:t xml:space="preserve">Old timers may remember participating in the Lou Malice Memorial Contest years ago. The MV 2 Meter Contest will be a similar two-meter simplex contest. Stations will simply exchange grid squares as defined in the contest rules. The contest format will allow participants to evaluate their stations simplex capabilities. </w:t>
      </w:r>
    </w:p>
    <w:p w14:paraId="6DE7E57B" w14:textId="77777777" w:rsidR="00795DB9" w:rsidRDefault="00795DB9" w:rsidP="00872F31"/>
    <w:p w14:paraId="78F7E5E2" w14:textId="77777777" w:rsidR="00795DB9" w:rsidRDefault="00795DB9" w:rsidP="00872F31"/>
    <w:p w14:paraId="27B79E24" w14:textId="30F3CEB7" w:rsidR="00872F31" w:rsidRPr="00872F31" w:rsidRDefault="00872F31" w:rsidP="00872F31">
      <w:r w:rsidRPr="00872F31">
        <w:t>This information could be valuable in an emergency.  No 100-watt base station, no problem. There will be a low power category of 5 watts or less and a high-power category of greater than 5 watts so everyone will have a level playing field. Awards will be given for the highest scoring Low Power Home, High Power Home, Low Power Rover, and High-Power Rover stations at the June 11, 2020 MVARA meeting.</w:t>
      </w:r>
    </w:p>
    <w:p w14:paraId="409C41DE" w14:textId="77777777" w:rsidR="007F1E5E" w:rsidRDefault="007F1E5E" w:rsidP="00872F31"/>
    <w:p w14:paraId="557E7387" w14:textId="0AB537A3" w:rsidR="00872F31" w:rsidRPr="00872F31" w:rsidRDefault="00872F31" w:rsidP="00872F31">
      <w:r w:rsidRPr="00872F31">
        <w:t xml:space="preserve">For contest rules and a list of rover stations and the grids they plan to activate go to </w:t>
      </w:r>
      <w:hyperlink r:id="rId47" w:history="1">
        <w:r w:rsidR="007F1E5E" w:rsidRPr="00A86B5A">
          <w:rPr>
            <w:rStyle w:val="Hyperlink"/>
          </w:rPr>
          <w:t>www.mvara.org/Mv2mc.html</w:t>
        </w:r>
      </w:hyperlink>
    </w:p>
    <w:p w14:paraId="6F22E399" w14:textId="77777777" w:rsidR="00872F31" w:rsidRPr="00872F31" w:rsidRDefault="00872F31" w:rsidP="00872F31"/>
    <w:p w14:paraId="28825174" w14:textId="77777777" w:rsidR="00872F31" w:rsidRPr="00872F31" w:rsidRDefault="00872F31" w:rsidP="00872F31">
      <w:r w:rsidRPr="00872F31">
        <w:t>This year the contest will be dedicated to the memory of pioneer Valley ham Lou Malice WA8PKN whose dedication to amateur radio touched the lives of all of us. Even if you never had the pleasure of knowing Lou you are still part of his legacy. Chances are good that the hams who inspired and encouraged you to become part of amateur radio were, themselves, inspired, encouraged, and trained by Lou.</w:t>
      </w:r>
    </w:p>
    <w:p w14:paraId="2A7BA622" w14:textId="77777777" w:rsidR="00872F31" w:rsidRPr="00872F31" w:rsidRDefault="00872F31" w:rsidP="00872F31"/>
    <w:p w14:paraId="64A13BC5" w14:textId="77777777" w:rsidR="00872F31" w:rsidRPr="00872F31" w:rsidRDefault="00872F31" w:rsidP="00872F31">
      <w:r w:rsidRPr="00872F31">
        <w:t xml:space="preserve">We hope to hear you on the air! Scott Wilton   KE4UHC – President </w:t>
      </w:r>
    </w:p>
    <w:p w14:paraId="5D03C8F5" w14:textId="4DFC1BB6" w:rsidR="00D8227A" w:rsidRDefault="00D8227A" w:rsidP="00872F31"/>
    <w:p w14:paraId="5BBFE98F" w14:textId="6C7007FC" w:rsidR="00ED1960" w:rsidRDefault="00ED1960" w:rsidP="00872F31"/>
    <w:p w14:paraId="20EF441D" w14:textId="1614BFDD" w:rsidR="00ED1960" w:rsidRDefault="00ED1960" w:rsidP="00872F31"/>
    <w:p w14:paraId="35114505" w14:textId="7291B272" w:rsidR="00ED1960" w:rsidRDefault="00ED1960" w:rsidP="00872F31"/>
    <w:p w14:paraId="5A77B340" w14:textId="77777777" w:rsidR="00ED1960" w:rsidRPr="00872F31" w:rsidRDefault="00ED1960" w:rsidP="00872F31"/>
    <w:p w14:paraId="5428B8CC" w14:textId="1498F8EA" w:rsidR="00872F31" w:rsidRDefault="00872F31" w:rsidP="00872F31">
      <w:pPr>
        <w:jc w:val="center"/>
      </w:pPr>
      <w:r w:rsidRPr="00872F31">
        <w:t>####</w:t>
      </w:r>
    </w:p>
    <w:p w14:paraId="4B91ED91" w14:textId="1775EB76" w:rsidR="00FA0077" w:rsidRDefault="00FA0077" w:rsidP="00872F31">
      <w:pPr>
        <w:jc w:val="center"/>
      </w:pPr>
    </w:p>
    <w:p w14:paraId="24F085D3" w14:textId="77777777" w:rsidR="00844BBD" w:rsidRDefault="00844BBD" w:rsidP="00844BBD">
      <w:pPr>
        <w:rPr>
          <w:sz w:val="20"/>
          <w:szCs w:val="20"/>
        </w:rPr>
      </w:pPr>
    </w:p>
    <w:p w14:paraId="5D6C4EA2" w14:textId="77777777" w:rsidR="00844BBD" w:rsidRDefault="00844BBD" w:rsidP="00844BBD">
      <w:pPr>
        <w:rPr>
          <w:sz w:val="20"/>
          <w:szCs w:val="20"/>
        </w:rPr>
      </w:pPr>
    </w:p>
    <w:p w14:paraId="7C005619" w14:textId="77777777" w:rsidR="00844BBD" w:rsidRDefault="00844BBD" w:rsidP="00844BBD">
      <w:pPr>
        <w:rPr>
          <w:sz w:val="20"/>
          <w:szCs w:val="20"/>
        </w:rPr>
      </w:pPr>
    </w:p>
    <w:p w14:paraId="32D584DB" w14:textId="77777777" w:rsidR="00844BBD" w:rsidRDefault="00844BBD" w:rsidP="00844BBD">
      <w:pPr>
        <w:rPr>
          <w:sz w:val="20"/>
          <w:szCs w:val="20"/>
        </w:rPr>
      </w:pPr>
    </w:p>
    <w:p w14:paraId="1E5FB571" w14:textId="33F400F5" w:rsidR="00844BBD" w:rsidRPr="003F0526" w:rsidRDefault="0041228D" w:rsidP="00844BBD">
      <w:pPr>
        <w:rPr>
          <w:sz w:val="20"/>
          <w:szCs w:val="20"/>
          <w:u w:val="single"/>
        </w:rPr>
      </w:pPr>
      <w:hyperlink w:anchor="top" w:history="1">
        <w:r w:rsidR="00844BBD" w:rsidRPr="003F0526">
          <w:rPr>
            <w:rStyle w:val="Hyperlink"/>
            <w:sz w:val="20"/>
            <w:szCs w:val="20"/>
          </w:rPr>
          <w:t>TOP</w:t>
        </w:r>
      </w:hyperlink>
      <w:r w:rsidR="00844BBD" w:rsidRPr="003F0526">
        <w:rPr>
          <w:sz w:val="20"/>
          <w:szCs w:val="20"/>
          <w:u w:val="single"/>
        </w:rPr>
        <w:t xml:space="preserve"> ^</w:t>
      </w:r>
    </w:p>
    <w:p w14:paraId="5BB6CBD9" w14:textId="21D6BD99" w:rsidR="005A45F8" w:rsidRPr="005A45F8" w:rsidRDefault="00ED1960" w:rsidP="005A45F8">
      <w:pPr>
        <w:rPr>
          <w:b/>
          <w:bCs/>
          <w:i/>
          <w:iCs/>
          <w:sz w:val="28"/>
          <w:szCs w:val="28"/>
        </w:rPr>
      </w:pPr>
      <w:r w:rsidRPr="005A45F8">
        <w:rPr>
          <w:noProof/>
        </w:rPr>
        <w:lastRenderedPageBreak/>
        <w:drawing>
          <wp:anchor distT="0" distB="0" distL="114300" distR="114300" simplePos="0" relativeHeight="251994112" behindDoc="1" locked="0" layoutInCell="1" allowOverlap="1" wp14:anchorId="277D8F8D" wp14:editId="11E65FF6">
            <wp:simplePos x="0" y="0"/>
            <wp:positionH relativeFrom="margin">
              <wp:align>right</wp:align>
            </wp:positionH>
            <wp:positionV relativeFrom="paragraph">
              <wp:posOffset>9525</wp:posOffset>
            </wp:positionV>
            <wp:extent cx="3175000" cy="2381250"/>
            <wp:effectExtent l="0" t="0" r="6350" b="0"/>
            <wp:wrapTight wrapText="bothSides">
              <wp:wrapPolygon edited="0">
                <wp:start x="0" y="0"/>
                <wp:lineTo x="0" y="21427"/>
                <wp:lineTo x="21514" y="21427"/>
                <wp:lineTo x="2151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5000" cy="2381250"/>
                    </a:xfrm>
                    <a:prstGeom prst="rect">
                      <a:avLst/>
                    </a:prstGeom>
                    <a:noFill/>
                  </pic:spPr>
                </pic:pic>
              </a:graphicData>
            </a:graphic>
            <wp14:sizeRelH relativeFrom="page">
              <wp14:pctWidth>0</wp14:pctWidth>
            </wp14:sizeRelH>
            <wp14:sizeRelV relativeFrom="page">
              <wp14:pctHeight>0</wp14:pctHeight>
            </wp14:sizeRelV>
          </wp:anchor>
        </w:drawing>
      </w:r>
      <w:r w:rsidR="005A45F8" w:rsidRPr="005A45F8">
        <w:rPr>
          <w:b/>
          <w:bCs/>
          <w:i/>
          <w:iCs/>
          <w:sz w:val="28"/>
          <w:szCs w:val="28"/>
        </w:rPr>
        <w:t xml:space="preserve">Volunteers Donate 1,015 Hours </w:t>
      </w:r>
    </w:p>
    <w:p w14:paraId="0EB73427" w14:textId="2C9D21AB" w:rsidR="005A45F8" w:rsidRPr="005A45F8" w:rsidRDefault="005A45F8" w:rsidP="005A45F8">
      <w:pPr>
        <w:rPr>
          <w:b/>
          <w:bCs/>
          <w:i/>
          <w:iCs/>
          <w:sz w:val="28"/>
          <w:szCs w:val="28"/>
        </w:rPr>
      </w:pPr>
    </w:p>
    <w:p w14:paraId="25587A5C" w14:textId="46B2564D" w:rsidR="005A45F8" w:rsidRPr="005A45F8" w:rsidRDefault="005A45F8" w:rsidP="005A45F8">
      <w:r w:rsidRPr="005A45F8">
        <w:t xml:space="preserve">The Sandusky County Commissioners would like to thank mem-bers of our Sandusky County ARES (Amateur Radio Emergency Services). In 2019 they VOLUNTEERED 1,015 hours of time to Sandusky County. </w:t>
      </w:r>
    </w:p>
    <w:p w14:paraId="4E5AEC1E" w14:textId="77777777" w:rsidR="005A45F8" w:rsidRPr="005A45F8" w:rsidRDefault="005A45F8" w:rsidP="005A45F8"/>
    <w:p w14:paraId="11212CCB" w14:textId="66341088" w:rsidR="005A45F8" w:rsidRPr="005A45F8" w:rsidRDefault="005A45F8" w:rsidP="005A45F8">
      <w:r w:rsidRPr="005A45F8">
        <w:t xml:space="preserve">This is a highly dedicated group of volunteers for the EMA that not only provide the county with back up radio communications but are also trained in damage assessment, CERT members and some have agreed to be on the County Drone Team. </w:t>
      </w:r>
    </w:p>
    <w:p w14:paraId="40C01ED2" w14:textId="03ABA913" w:rsidR="005A45F8" w:rsidRPr="005A45F8" w:rsidRDefault="005A45F8" w:rsidP="005A45F8"/>
    <w:p w14:paraId="256B252C" w14:textId="7E6098F1" w:rsidR="005A45F8" w:rsidRPr="005A45F8" w:rsidRDefault="005A45F8" w:rsidP="005A45F8">
      <w:r w:rsidRPr="005A45F8">
        <w:t>Thank You again for everything you do for EMA and Sandusky County.</w:t>
      </w:r>
    </w:p>
    <w:p w14:paraId="1270952C" w14:textId="7D00B266" w:rsidR="005A45F8" w:rsidRPr="005A45F8" w:rsidRDefault="005A45F8" w:rsidP="00872F31"/>
    <w:p w14:paraId="13D0A3B6" w14:textId="1C52CB9E" w:rsidR="005A45F8" w:rsidRPr="005A45F8" w:rsidRDefault="005A45F8" w:rsidP="005A45F8">
      <w:pPr>
        <w:jc w:val="center"/>
      </w:pPr>
      <w:r>
        <w:t>####</w:t>
      </w:r>
    </w:p>
    <w:p w14:paraId="1DDCB0D7" w14:textId="77777777" w:rsidR="005A45F8" w:rsidRPr="005A45F8" w:rsidRDefault="005A45F8" w:rsidP="00872F31"/>
    <w:p w14:paraId="585BCAEE" w14:textId="4E3AF186" w:rsidR="00872F31" w:rsidRPr="00872F31" w:rsidRDefault="00872F31" w:rsidP="00872F31">
      <w:r w:rsidRPr="00872F31">
        <w:rPr>
          <w:b/>
          <w:bCs/>
          <w:i/>
          <w:iCs/>
          <w:sz w:val="28"/>
          <w:szCs w:val="28"/>
        </w:rPr>
        <w:t>Technician License Classes Scheduled in Newark</w:t>
      </w:r>
      <w:r w:rsidRPr="00872F31">
        <w:br/>
      </w:r>
    </w:p>
    <w:p w14:paraId="5484F2E3" w14:textId="07128614" w:rsidR="00872F31" w:rsidRPr="00872F31" w:rsidRDefault="00872F31" w:rsidP="00872F31">
      <w:r w:rsidRPr="00872F31">
        <w:t>Classes are being hosted and sponsored by:  Earl, W8BR, in conjunction with, Newark Amateur Radio Association and the American Red Cross - East &amp; South-Central Ohio Chapter</w:t>
      </w:r>
    </w:p>
    <w:p w14:paraId="0B66D3EC" w14:textId="7F51DC84" w:rsidR="00872F31" w:rsidRPr="00872F31" w:rsidRDefault="00872F31" w:rsidP="00872F31">
      <w:pPr>
        <w:rPr>
          <w:b/>
          <w:bCs/>
        </w:rPr>
      </w:pPr>
    </w:p>
    <w:p w14:paraId="02DCB5F7" w14:textId="77777777" w:rsidR="00872F31" w:rsidRPr="00872F31" w:rsidRDefault="00872F31" w:rsidP="00872F31">
      <w:r w:rsidRPr="00872F31">
        <w:rPr>
          <w:b/>
          <w:bCs/>
        </w:rPr>
        <w:t>Place:</w:t>
      </w:r>
      <w:r w:rsidRPr="00872F31">
        <w:t xml:space="preserve">  143 S. 30th St., Newark, Ohio 43055  </w:t>
      </w:r>
      <w:hyperlink r:id="rId49" w:history="1">
        <w:r w:rsidRPr="00872F31">
          <w:rPr>
            <w:color w:val="0563C1" w:themeColor="hyperlink"/>
            <w:u w:val="single"/>
          </w:rPr>
          <w:t>https://goo.gl/maps/CSbgxAbaU322</w:t>
        </w:r>
      </w:hyperlink>
    </w:p>
    <w:p w14:paraId="683D852B" w14:textId="1ED19FFE" w:rsidR="00872F31" w:rsidRPr="00872F31" w:rsidRDefault="00872F31" w:rsidP="00872F31">
      <w:r w:rsidRPr="00872F31">
        <w:rPr>
          <w:b/>
          <w:bCs/>
        </w:rPr>
        <w:t>Dates: Saturday, March 14; March 21; March 28; April 4; April 11</w:t>
      </w:r>
      <w:r w:rsidRPr="00872F31">
        <w:t>. Saturday, April 18 will be the exam.</w:t>
      </w:r>
    </w:p>
    <w:p w14:paraId="1B2AA48F" w14:textId="77777777" w:rsidR="00872F31" w:rsidRPr="00872F31" w:rsidRDefault="00872F31" w:rsidP="00872F31">
      <w:pPr>
        <w:rPr>
          <w:b/>
          <w:bCs/>
        </w:rPr>
      </w:pPr>
    </w:p>
    <w:p w14:paraId="4DF7B593" w14:textId="77777777" w:rsidR="00872F31" w:rsidRPr="00872F31" w:rsidRDefault="00872F31" w:rsidP="00872F31">
      <w:r w:rsidRPr="00872F31">
        <w:rPr>
          <w:b/>
          <w:bCs/>
        </w:rPr>
        <w:t xml:space="preserve">Time:  </w:t>
      </w:r>
      <w:r w:rsidRPr="00872F31">
        <w:t xml:space="preserve">9:00 AM to 12:00 </w:t>
      </w:r>
      <w:proofErr w:type="gramStart"/>
      <w:r w:rsidRPr="00872F31">
        <w:t>PM  (</w:t>
      </w:r>
      <w:proofErr w:type="gramEnd"/>
      <w:r w:rsidRPr="00872F31">
        <w:t>No lunch break)</w:t>
      </w:r>
    </w:p>
    <w:p w14:paraId="32FDA803" w14:textId="306D50A4" w:rsidR="00872F31" w:rsidRPr="00872F31" w:rsidRDefault="00872F31" w:rsidP="00872F31">
      <w:pPr>
        <w:rPr>
          <w:b/>
          <w:bCs/>
        </w:rPr>
      </w:pPr>
    </w:p>
    <w:p w14:paraId="48234C3D" w14:textId="6607B502" w:rsidR="00872F31" w:rsidRPr="00872F31" w:rsidRDefault="00872F31" w:rsidP="00872F31">
      <w:r w:rsidRPr="00872F31">
        <w:rPr>
          <w:b/>
          <w:bCs/>
        </w:rPr>
        <w:t>Registration:</w:t>
      </w:r>
      <w:r w:rsidRPr="00872F31">
        <w:t xml:space="preserve">  Students must register in advance with Mr. Earl Paazig, </w:t>
      </w:r>
      <w:hyperlink r:id="rId50" w:history="1">
        <w:r w:rsidRPr="00872F31">
          <w:rPr>
            <w:color w:val="0563C1" w:themeColor="hyperlink"/>
            <w:u w:val="single"/>
          </w:rPr>
          <w:t>email@paazig.net</w:t>
        </w:r>
      </w:hyperlink>
      <w:r w:rsidRPr="00872F31">
        <w:t xml:space="preserve"> or by phone at 740-828-1057 or 740-504-1950.  Registrations may be limited.</w:t>
      </w:r>
    </w:p>
    <w:p w14:paraId="15F1370E" w14:textId="7D7ED752" w:rsidR="005A45F8" w:rsidRPr="00872F31" w:rsidRDefault="005A45F8" w:rsidP="00872F31">
      <w:pPr>
        <w:rPr>
          <w:b/>
          <w:bCs/>
        </w:rPr>
      </w:pPr>
    </w:p>
    <w:p w14:paraId="1AEFF66D" w14:textId="49550899" w:rsidR="00872F31" w:rsidRPr="00872F31" w:rsidRDefault="00872F31" w:rsidP="00872F31">
      <w:r w:rsidRPr="00872F31">
        <w:rPr>
          <w:b/>
          <w:bCs/>
        </w:rPr>
        <w:t xml:space="preserve">Cost to participants:  </w:t>
      </w:r>
      <w:r w:rsidRPr="00872F31">
        <w:rPr>
          <w:i/>
          <w:iCs/>
        </w:rPr>
        <w:t>The course is free however participants must provide and come prepared with writing and note</w:t>
      </w:r>
      <w:r w:rsidRPr="00872F31">
        <w:rPr>
          <w:i/>
          <w:iCs/>
        </w:rPr>
        <w:noBreakHyphen/>
        <w:t>taking materials.</w:t>
      </w:r>
      <w:r w:rsidRPr="00872F31">
        <w:t xml:space="preserve">  This will be a fast-paced course.  You won’t want to miss a note.  </w:t>
      </w:r>
      <w:r w:rsidRPr="00872F31">
        <w:rPr>
          <w:i/>
          <w:iCs/>
        </w:rPr>
        <w:t>Students will be required to download and print a free copy of the Study Guide available at:</w:t>
      </w:r>
      <w:r w:rsidRPr="00872F31">
        <w:t xml:space="preserve">  </w:t>
      </w:r>
      <w:hyperlink r:id="rId51" w:history="1">
        <w:r w:rsidRPr="00872F31">
          <w:rPr>
            <w:i/>
            <w:iCs/>
            <w:color w:val="0563C1" w:themeColor="hyperlink"/>
            <w:u w:val="single"/>
          </w:rPr>
          <w:t>https://paazig.net/owncloud/index.php/s/wT13jVN4zm1BTOP/download</w:t>
        </w:r>
      </w:hyperlink>
    </w:p>
    <w:p w14:paraId="02CD7CBB" w14:textId="77777777" w:rsidR="00872F31" w:rsidRPr="00872F31" w:rsidRDefault="00872F31" w:rsidP="00872F31"/>
    <w:p w14:paraId="2036D034" w14:textId="266CF236" w:rsidR="00872F31" w:rsidRPr="00872F31" w:rsidRDefault="00872F31" w:rsidP="00872F31">
      <w:r w:rsidRPr="00872F31">
        <w:t xml:space="preserve">Optionally, the participants would be encouraged to purchase a book costing $32.95 plus shipping.  </w:t>
      </w:r>
      <w:hyperlink r:id="rId52" w:history="1">
        <w:r w:rsidRPr="00872F31">
          <w:rPr>
            <w:color w:val="0563C1" w:themeColor="hyperlink"/>
            <w:u w:val="single"/>
          </w:rPr>
          <w:t>http://www.arrl.org/shop/Ham-Radio-License-Manual/?page=1</w:t>
        </w:r>
      </w:hyperlink>
      <w:r w:rsidRPr="00872F31">
        <w:rPr>
          <w:u w:val="single"/>
        </w:rPr>
        <w:t xml:space="preserve"> </w:t>
      </w:r>
    </w:p>
    <w:p w14:paraId="71DE0C31" w14:textId="04DE6843" w:rsidR="00872F31" w:rsidRPr="00872F31" w:rsidRDefault="00872F31" w:rsidP="00872F31"/>
    <w:p w14:paraId="6E86B892" w14:textId="31BF3B8E" w:rsidR="00872F31" w:rsidRPr="00872F31" w:rsidRDefault="00872F31" w:rsidP="00872F31">
      <w:pPr>
        <w:jc w:val="center"/>
      </w:pPr>
      <w:r w:rsidRPr="00872F31">
        <w:t>####</w:t>
      </w:r>
    </w:p>
    <w:p w14:paraId="4163B426" w14:textId="5EE64E4E" w:rsidR="00872F31" w:rsidRPr="00872F31" w:rsidRDefault="00872F31" w:rsidP="00872F31"/>
    <w:p w14:paraId="2902DA11" w14:textId="105C7A06" w:rsidR="00872F31" w:rsidRPr="00872F31" w:rsidRDefault="00D8227A" w:rsidP="00872F31">
      <w:pPr>
        <w:rPr>
          <w:b/>
          <w:bCs/>
          <w:i/>
          <w:iCs/>
          <w:sz w:val="28"/>
          <w:szCs w:val="28"/>
        </w:rPr>
      </w:pPr>
      <w:r w:rsidRPr="00872F31">
        <w:rPr>
          <w:rFonts w:eastAsiaTheme="minorHAnsi"/>
          <w:noProof/>
        </w:rPr>
        <w:drawing>
          <wp:anchor distT="0" distB="0" distL="114300" distR="114300" simplePos="0" relativeHeight="251971584" behindDoc="1" locked="0" layoutInCell="1" allowOverlap="1" wp14:anchorId="2B88B1C1" wp14:editId="46C1FDF0">
            <wp:simplePos x="0" y="0"/>
            <wp:positionH relativeFrom="margin">
              <wp:align>right</wp:align>
            </wp:positionH>
            <wp:positionV relativeFrom="paragraph">
              <wp:posOffset>6350</wp:posOffset>
            </wp:positionV>
            <wp:extent cx="1145540" cy="1152525"/>
            <wp:effectExtent l="0" t="0" r="0" b="9525"/>
            <wp:wrapTight wrapText="bothSides">
              <wp:wrapPolygon edited="0">
                <wp:start x="0" y="0"/>
                <wp:lineTo x="0" y="21421"/>
                <wp:lineTo x="21193" y="21421"/>
                <wp:lineTo x="2119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145540" cy="1152525"/>
                    </a:xfrm>
                    <a:prstGeom prst="rect">
                      <a:avLst/>
                    </a:prstGeom>
                  </pic:spPr>
                </pic:pic>
              </a:graphicData>
            </a:graphic>
            <wp14:sizeRelH relativeFrom="page">
              <wp14:pctWidth>0</wp14:pctWidth>
            </wp14:sizeRelH>
            <wp14:sizeRelV relativeFrom="page">
              <wp14:pctHeight>0</wp14:pctHeight>
            </wp14:sizeRelV>
          </wp:anchor>
        </w:drawing>
      </w:r>
      <w:r w:rsidR="00872F31" w:rsidRPr="00872F31">
        <w:rPr>
          <w:b/>
          <w:bCs/>
          <w:i/>
          <w:iCs/>
          <w:sz w:val="28"/>
          <w:szCs w:val="28"/>
        </w:rPr>
        <w:t>Pan Ohio Hope Ride Heroes of Hope! SAG Support</w:t>
      </w:r>
    </w:p>
    <w:p w14:paraId="6D7483DB" w14:textId="2326C4CE" w:rsidR="00872F31" w:rsidRPr="00872F31" w:rsidRDefault="00872F31" w:rsidP="00872F31"/>
    <w:p w14:paraId="29F365EA" w14:textId="588450B9" w:rsidR="00872F31" w:rsidRPr="00872F31" w:rsidRDefault="00872F31" w:rsidP="00872F31">
      <w:r w:rsidRPr="00872F31">
        <w:t xml:space="preserve">The American Cancer Society will be hosting a ride in Columbus Ohio. Heroes of Hope is a single-day, family-friendly event that will give families and casual cyclists the opportunity to join the Pan Ohio Hope Ride community in support of vital American Cancer Society research, programs, and patient services. </w:t>
      </w:r>
    </w:p>
    <w:p w14:paraId="1FD7AF61" w14:textId="77777777" w:rsidR="00844BBD" w:rsidRDefault="00844BBD" w:rsidP="00844BBD">
      <w:pPr>
        <w:rPr>
          <w:sz w:val="20"/>
          <w:szCs w:val="20"/>
        </w:rPr>
      </w:pPr>
    </w:p>
    <w:p w14:paraId="4E57DBF1" w14:textId="77777777" w:rsidR="00844BBD" w:rsidRDefault="00844BBD" w:rsidP="00844BBD">
      <w:pPr>
        <w:rPr>
          <w:sz w:val="20"/>
          <w:szCs w:val="20"/>
        </w:rPr>
      </w:pPr>
    </w:p>
    <w:p w14:paraId="445694D5" w14:textId="1B9D94A1" w:rsidR="00844BBD" w:rsidRPr="003F0526" w:rsidRDefault="0041228D" w:rsidP="00844BBD">
      <w:pPr>
        <w:rPr>
          <w:sz w:val="20"/>
          <w:szCs w:val="20"/>
          <w:u w:val="single"/>
        </w:rPr>
      </w:pPr>
      <w:hyperlink w:anchor="top" w:history="1">
        <w:r w:rsidR="00844BBD" w:rsidRPr="003F0526">
          <w:rPr>
            <w:rStyle w:val="Hyperlink"/>
            <w:sz w:val="20"/>
            <w:szCs w:val="20"/>
          </w:rPr>
          <w:t>TOP</w:t>
        </w:r>
      </w:hyperlink>
      <w:r w:rsidR="00844BBD" w:rsidRPr="003F0526">
        <w:rPr>
          <w:sz w:val="20"/>
          <w:szCs w:val="20"/>
          <w:u w:val="single"/>
        </w:rPr>
        <w:t xml:space="preserve"> ^</w:t>
      </w:r>
    </w:p>
    <w:p w14:paraId="1455ED02" w14:textId="170EAA80" w:rsidR="00872F31" w:rsidRPr="00872F31" w:rsidRDefault="00872F31" w:rsidP="00872F31">
      <w:r w:rsidRPr="00872F31">
        <w:lastRenderedPageBreak/>
        <w:t xml:space="preserve">To volunteer to provide SAG support for this event, please:  </w:t>
      </w:r>
      <w:hyperlink r:id="rId54" w:tgtFrame="_blank" w:history="1">
        <w:r w:rsidRPr="00872F31">
          <w:rPr>
            <w:color w:val="0563C1" w:themeColor="hyperlink"/>
            <w:u w:val="single"/>
          </w:rPr>
          <w:t>sign up here</w:t>
        </w:r>
      </w:hyperlink>
    </w:p>
    <w:p w14:paraId="3F722198" w14:textId="46B01109" w:rsidR="00872F31" w:rsidRPr="00872F31" w:rsidRDefault="00872F31" w:rsidP="00872F31"/>
    <w:p w14:paraId="187FA315" w14:textId="77777777" w:rsidR="00872F31" w:rsidRPr="00872F31" w:rsidRDefault="00872F31" w:rsidP="00872F31">
      <w:r w:rsidRPr="00872F31">
        <w:t xml:space="preserve">When: </w:t>
      </w:r>
      <w:r w:rsidRPr="00872F31">
        <w:rPr>
          <w:b/>
          <w:bCs/>
        </w:rPr>
        <w:t>Sunday, April 26, 2020</w:t>
      </w:r>
    </w:p>
    <w:p w14:paraId="73A00E74" w14:textId="77777777" w:rsidR="00872F31" w:rsidRPr="00872F31" w:rsidRDefault="00872F31" w:rsidP="00872F31">
      <w:r w:rsidRPr="00872F31">
        <w:t>Where: Scioto Audubon Metro Park, Columbus, OH</w:t>
      </w:r>
    </w:p>
    <w:p w14:paraId="16255312" w14:textId="77777777" w:rsidR="007F1E5E" w:rsidRDefault="007F1E5E" w:rsidP="00872F31"/>
    <w:p w14:paraId="51C9077C" w14:textId="3951E75B" w:rsidR="00872F31" w:rsidRPr="00872F31" w:rsidRDefault="00872F31" w:rsidP="00872F31">
      <w:r w:rsidRPr="00872F31">
        <w:t>Details:</w:t>
      </w:r>
    </w:p>
    <w:p w14:paraId="2830F850" w14:textId="77777777" w:rsidR="00872F31" w:rsidRPr="00872F31" w:rsidRDefault="00872F31" w:rsidP="00872F31">
      <w:r w:rsidRPr="00872F31">
        <w:t>•</w:t>
      </w:r>
      <w:r w:rsidRPr="00872F31">
        <w:tab/>
        <w:t>Family-friendly trail routes ranging from 3-15 miles (all ages welcome)</w:t>
      </w:r>
    </w:p>
    <w:p w14:paraId="79B2EDD9" w14:textId="77777777" w:rsidR="00872F31" w:rsidRPr="00872F31" w:rsidRDefault="00872F31" w:rsidP="00872F31">
      <w:r w:rsidRPr="00872F31">
        <w:t>•</w:t>
      </w:r>
      <w:r w:rsidRPr="00872F31">
        <w:tab/>
        <w:t>Fully-supported, scenic road routes of approximately 32.8 and 62 miles (18+ only)</w:t>
      </w:r>
    </w:p>
    <w:p w14:paraId="605BA766" w14:textId="77777777" w:rsidR="00872F31" w:rsidRPr="00872F31" w:rsidRDefault="00872F31" w:rsidP="00872F31">
      <w:r w:rsidRPr="00872F31">
        <w:t>•</w:t>
      </w:r>
      <w:r w:rsidRPr="00872F31">
        <w:tab/>
        <w:t>Post-ride celebration with food and fun for all ages</w:t>
      </w:r>
    </w:p>
    <w:p w14:paraId="3731E0C7" w14:textId="77777777" w:rsidR="00872F31" w:rsidRPr="00872F31" w:rsidRDefault="00872F31" w:rsidP="00872F31">
      <w:r w:rsidRPr="00872F31">
        <w:t>•</w:t>
      </w:r>
      <w:r w:rsidRPr="00872F31">
        <w:tab/>
        <w:t>Inspiration from some Heroes of Hope in the fight against cancer - researchers, patient navigators, and survivors</w:t>
      </w:r>
    </w:p>
    <w:p w14:paraId="0F88FB47" w14:textId="77777777" w:rsidR="00872F31" w:rsidRPr="00872F31" w:rsidRDefault="00872F31" w:rsidP="00872F31">
      <w:r w:rsidRPr="00872F31">
        <w:t>•</w:t>
      </w:r>
      <w:r w:rsidRPr="00872F31">
        <w:tab/>
        <w:t>Costume and bike decorating contests for kids and adults</w:t>
      </w:r>
    </w:p>
    <w:p w14:paraId="151C8320" w14:textId="77777777" w:rsidR="00872F31" w:rsidRPr="00872F31" w:rsidRDefault="00872F31" w:rsidP="00872F31">
      <w:r w:rsidRPr="00872F31">
        <w:t>•</w:t>
      </w:r>
      <w:r w:rsidRPr="00872F31">
        <w:tab/>
        <w:t>After party at local family-friendly brewery</w:t>
      </w:r>
    </w:p>
    <w:p w14:paraId="01DF1C2D" w14:textId="77777777" w:rsidR="00872F31" w:rsidRPr="00872F31" w:rsidRDefault="00872F31" w:rsidP="00872F31"/>
    <w:p w14:paraId="67488AA4" w14:textId="77777777" w:rsidR="00872F31" w:rsidRPr="00872F31" w:rsidRDefault="00872F31" w:rsidP="00872F31">
      <w:pPr>
        <w:jc w:val="center"/>
      </w:pPr>
      <w:r w:rsidRPr="00872F31">
        <w:t>####</w:t>
      </w:r>
    </w:p>
    <w:p w14:paraId="64FB9A6F" w14:textId="59ED0336" w:rsidR="00872F31" w:rsidRDefault="00872F31" w:rsidP="00872F31"/>
    <w:p w14:paraId="6E730A84" w14:textId="77A8EBAF" w:rsidR="00FA0077" w:rsidRPr="00FA0077" w:rsidRDefault="00FA0077" w:rsidP="00FA0077">
      <w:pPr>
        <w:rPr>
          <w:b/>
          <w:bCs/>
          <w:i/>
          <w:iCs/>
          <w:sz w:val="28"/>
          <w:szCs w:val="28"/>
        </w:rPr>
      </w:pPr>
      <w:r w:rsidRPr="00FA0077">
        <w:rPr>
          <w:b/>
          <w:bCs/>
          <w:i/>
          <w:iCs/>
          <w:sz w:val="28"/>
          <w:szCs w:val="28"/>
        </w:rPr>
        <w:t>Skywarn Net Control Training March Meeting</w:t>
      </w:r>
    </w:p>
    <w:p w14:paraId="53424065" w14:textId="699233F0" w:rsidR="00FA0077" w:rsidRDefault="00FA0077" w:rsidP="00FA0077"/>
    <w:p w14:paraId="4E676150" w14:textId="2983EE4D" w:rsidR="00FA0077" w:rsidRPr="00FA0077" w:rsidRDefault="00FA0077" w:rsidP="00FA0077">
      <w:r w:rsidRPr="00FA0077">
        <w:t>All,</w:t>
      </w:r>
    </w:p>
    <w:p w14:paraId="6F0D2189" w14:textId="35ACB75B" w:rsidR="00FA0077" w:rsidRPr="00FA0077" w:rsidRDefault="00517991" w:rsidP="00FA0077">
      <w:r w:rsidRPr="00517991">
        <w:rPr>
          <w:noProof/>
        </w:rPr>
        <w:drawing>
          <wp:anchor distT="0" distB="0" distL="114300" distR="114300" simplePos="0" relativeHeight="251996160" behindDoc="1" locked="0" layoutInCell="1" allowOverlap="1" wp14:anchorId="06E88C06" wp14:editId="1B216200">
            <wp:simplePos x="0" y="0"/>
            <wp:positionH relativeFrom="margin">
              <wp:align>right</wp:align>
            </wp:positionH>
            <wp:positionV relativeFrom="paragraph">
              <wp:posOffset>12700</wp:posOffset>
            </wp:positionV>
            <wp:extent cx="2418715" cy="392430"/>
            <wp:effectExtent l="0" t="0" r="635" b="7620"/>
            <wp:wrapTight wrapText="bothSides">
              <wp:wrapPolygon edited="0">
                <wp:start x="0" y="0"/>
                <wp:lineTo x="0" y="20971"/>
                <wp:lineTo x="21436" y="20971"/>
                <wp:lineTo x="2143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418715" cy="392430"/>
                    </a:xfrm>
                    <a:prstGeom prst="rect">
                      <a:avLst/>
                    </a:prstGeom>
                  </pic:spPr>
                </pic:pic>
              </a:graphicData>
            </a:graphic>
            <wp14:sizeRelH relativeFrom="page">
              <wp14:pctWidth>0</wp14:pctWidth>
            </wp14:sizeRelH>
            <wp14:sizeRelV relativeFrom="page">
              <wp14:pctHeight>0</wp14:pctHeight>
            </wp14:sizeRelV>
          </wp:anchor>
        </w:drawing>
      </w:r>
      <w:r w:rsidR="00FA0077" w:rsidRPr="00FA0077">
        <w:t>In case you missed it at the February meeting, there was some interest in having GEARS organize a Skywarn program in the county.</w:t>
      </w:r>
    </w:p>
    <w:p w14:paraId="252E711D" w14:textId="05B96D8F" w:rsidR="00FA0077" w:rsidRDefault="00FA0077" w:rsidP="00FA0077"/>
    <w:p w14:paraId="65CC7F0D" w14:textId="2FAD44A0" w:rsidR="00FA0077" w:rsidRPr="00FA0077" w:rsidRDefault="00FA0077" w:rsidP="00FA0077">
      <w:r w:rsidRPr="00FA0077">
        <w:t>Skywarn is a program of the National Weather Service that uses amateur radio as one component, and to that end, GEARS will be a participant.  Our job is to get accurate and high-quality reports to NWS in a timely fashion during severe weather situations.</w:t>
      </w:r>
    </w:p>
    <w:p w14:paraId="44238028" w14:textId="77777777" w:rsidR="00FA0077" w:rsidRDefault="00FA0077" w:rsidP="00FA0077"/>
    <w:p w14:paraId="71330058" w14:textId="01B627DA" w:rsidR="00FA0077" w:rsidRPr="00FA0077" w:rsidRDefault="00FA0077" w:rsidP="00FA0077">
      <w:r w:rsidRPr="00FA0077">
        <w:t>At the March GEARS meeting (March 11 at 7:00PM), I will present a training program designed to help us learn how to run high-quality Skywarn nets.  We'll discuss the general structure of the amateur radio portion of the Skywarn program and then get into the details of running and participating in nets.</w:t>
      </w:r>
    </w:p>
    <w:p w14:paraId="70C52FCF" w14:textId="77777777" w:rsidR="00FA0077" w:rsidRDefault="00FA0077" w:rsidP="00FA0077"/>
    <w:p w14:paraId="4CA11C04" w14:textId="20F84D96" w:rsidR="00FA0077" w:rsidRPr="00FA0077" w:rsidRDefault="00FA0077" w:rsidP="00FA0077">
      <w:r w:rsidRPr="00FA0077">
        <w:t>I have secured permission from Eric KF8YK to use any of his repeaters in the county (146.94, 444.225, 444.8125, 444.5625) for Skywarn.  We'll have a comms plan soon. He's also offered to install a weather alerting system on 94 for us when he finds time.</w:t>
      </w:r>
    </w:p>
    <w:p w14:paraId="2DE20CB1" w14:textId="77777777" w:rsidR="00FA0077" w:rsidRDefault="00FA0077" w:rsidP="00FA0077"/>
    <w:p w14:paraId="5BBC9C98" w14:textId="57C7FA81" w:rsidR="00FA0077" w:rsidRPr="00FA0077" w:rsidRDefault="00FA0077" w:rsidP="00FA0077">
      <w:r w:rsidRPr="00FA0077">
        <w:t>Note that this will not be the same as Skywarn spotter training from the National Weather Service.  As I am not a meteorologist, I am not qualified to train you on actual weather spotting.  This is specific training for amateur radio operators who wish to participate in Skywarn nets.  There will be no Skywarn spotter training from NWS this year.</w:t>
      </w:r>
    </w:p>
    <w:p w14:paraId="2D1A2CB6" w14:textId="77777777" w:rsidR="00FA0077" w:rsidRDefault="00FA0077" w:rsidP="00FA0077"/>
    <w:p w14:paraId="6DD05692" w14:textId="540DB65F" w:rsidR="00FA0077" w:rsidRPr="00FA0077" w:rsidRDefault="00FA0077" w:rsidP="00FA0077">
      <w:r w:rsidRPr="00FA0077">
        <w:t>Starting with the GEARS net this Monday, March 2nd, we will have an additional portion of the net with Skywarn information.  This training is in the new version of the net script that will be sent out, and we'll include this section from the beginning of March through the end of October.</w:t>
      </w:r>
    </w:p>
    <w:p w14:paraId="7925E8B0" w14:textId="77777777" w:rsidR="00FA0077" w:rsidRDefault="00FA0077" w:rsidP="00FA0077"/>
    <w:p w14:paraId="6C9619B2" w14:textId="6031FF8F" w:rsidR="00FA0077" w:rsidRPr="00FA0077" w:rsidRDefault="00FA0077" w:rsidP="00FA0077">
      <w:r w:rsidRPr="00FA0077">
        <w:t>I am aware that there has previously been a Skywarn group in the county, and we will ensure we do not interfere with them.</w:t>
      </w:r>
    </w:p>
    <w:p w14:paraId="01F372B1" w14:textId="77777777" w:rsidR="00FA0077" w:rsidRDefault="00FA0077" w:rsidP="00FA0077"/>
    <w:p w14:paraId="11AE1E98" w14:textId="74B98A1D" w:rsidR="00FA0077" w:rsidRPr="00FA0077" w:rsidRDefault="00FA0077" w:rsidP="00FA0077">
      <w:r w:rsidRPr="00FA0077">
        <w:t>See you on the 11th!</w:t>
      </w:r>
      <w:r w:rsidR="00517991">
        <w:t xml:space="preserve">   </w:t>
      </w:r>
      <w:r w:rsidRPr="00FA0077">
        <w:t>- Dave/AD8G</w:t>
      </w:r>
    </w:p>
    <w:p w14:paraId="17918471" w14:textId="77777777" w:rsidR="00FA0077" w:rsidRDefault="00FA0077" w:rsidP="00517991">
      <w:pPr>
        <w:jc w:val="center"/>
      </w:pPr>
    </w:p>
    <w:p w14:paraId="265A8BC5" w14:textId="75DA6226" w:rsidR="00FA0077" w:rsidRDefault="00517991" w:rsidP="00517991">
      <w:pPr>
        <w:jc w:val="center"/>
      </w:pPr>
      <w:r>
        <w:t>####</w:t>
      </w:r>
    </w:p>
    <w:p w14:paraId="61997C9D" w14:textId="584E8214" w:rsidR="00844BBD" w:rsidRPr="003F0526" w:rsidRDefault="0041228D" w:rsidP="00844BBD">
      <w:pPr>
        <w:rPr>
          <w:sz w:val="20"/>
          <w:szCs w:val="20"/>
          <w:u w:val="single"/>
        </w:rPr>
      </w:pPr>
      <w:hyperlink w:anchor="top" w:history="1">
        <w:r w:rsidR="00844BBD" w:rsidRPr="003F0526">
          <w:rPr>
            <w:rStyle w:val="Hyperlink"/>
            <w:sz w:val="20"/>
            <w:szCs w:val="20"/>
          </w:rPr>
          <w:t>TOP</w:t>
        </w:r>
      </w:hyperlink>
      <w:r w:rsidR="00844BBD" w:rsidRPr="003F0526">
        <w:rPr>
          <w:sz w:val="20"/>
          <w:szCs w:val="20"/>
          <w:u w:val="single"/>
        </w:rPr>
        <w:t xml:space="preserve"> ^</w:t>
      </w:r>
    </w:p>
    <w:p w14:paraId="722B0B40" w14:textId="508C4748" w:rsidR="003415E7" w:rsidRDefault="003415E7" w:rsidP="006A062D">
      <w:pPr>
        <w:rPr>
          <w:b/>
          <w:bCs/>
          <w:i/>
          <w:iCs/>
          <w:sz w:val="28"/>
          <w:szCs w:val="28"/>
        </w:rPr>
      </w:pPr>
      <w:r>
        <w:rPr>
          <w:b/>
          <w:bCs/>
          <w:i/>
          <w:iCs/>
          <w:sz w:val="28"/>
          <w:szCs w:val="28"/>
        </w:rPr>
        <w:lastRenderedPageBreak/>
        <w:t>Ashland County Skywarn Training</w:t>
      </w:r>
    </w:p>
    <w:p w14:paraId="71E6CB28" w14:textId="77777777" w:rsidR="003415E7" w:rsidRDefault="003415E7" w:rsidP="006A062D">
      <w:pPr>
        <w:rPr>
          <w:b/>
          <w:bCs/>
          <w:i/>
          <w:iCs/>
          <w:sz w:val="28"/>
          <w:szCs w:val="28"/>
        </w:rPr>
      </w:pPr>
    </w:p>
    <w:p w14:paraId="07C83D65" w14:textId="1212AF96" w:rsidR="006A062D" w:rsidRPr="006A062D" w:rsidRDefault="006A062D" w:rsidP="006A062D">
      <w:r w:rsidRPr="006A062D">
        <w:t>Hello Everyone</w:t>
      </w:r>
    </w:p>
    <w:p w14:paraId="27E809CF" w14:textId="77777777" w:rsidR="006A062D" w:rsidRPr="006A062D" w:rsidRDefault="006A062D" w:rsidP="006A062D"/>
    <w:p w14:paraId="33F120EE" w14:textId="77777777" w:rsidR="003415E7" w:rsidRDefault="006A062D" w:rsidP="006A062D">
      <w:r w:rsidRPr="006A062D">
        <w:t xml:space="preserve">Skywarn Training will be held on Wednesday, March 4th with check-in registration starting at 6:00 pm, the class will start at 6:30 pm. </w:t>
      </w:r>
    </w:p>
    <w:p w14:paraId="5B28BC51" w14:textId="77777777" w:rsidR="003415E7" w:rsidRDefault="003415E7" w:rsidP="006A062D"/>
    <w:p w14:paraId="1577653C" w14:textId="2D4325BD" w:rsidR="003415E7" w:rsidRDefault="006A062D" w:rsidP="006A062D">
      <w:r w:rsidRPr="006A062D">
        <w:t>The class will be held at the Ashland County Sheriff's Office Annex. 1205 E</w:t>
      </w:r>
      <w:r w:rsidR="003415E7">
        <w:t xml:space="preserve">ast </w:t>
      </w:r>
      <w:r w:rsidRPr="006A062D">
        <w:t>Main St</w:t>
      </w:r>
      <w:r w:rsidR="003415E7">
        <w:t xml:space="preserve">reet in </w:t>
      </w:r>
      <w:r w:rsidRPr="006A062D">
        <w:t>Ashland</w:t>
      </w:r>
      <w:r w:rsidR="003415E7">
        <w:t>.</w:t>
      </w:r>
      <w:r w:rsidRPr="006A062D">
        <w:t xml:space="preserve"> The class will be presented by a representative from the Cleveland Office of the National weather Service. Skywarn </w:t>
      </w:r>
    </w:p>
    <w:p w14:paraId="092B7F76" w14:textId="77777777" w:rsidR="003415E7" w:rsidRDefault="003415E7" w:rsidP="006A062D"/>
    <w:p w14:paraId="0BCD13EF" w14:textId="20737A67" w:rsidR="006A062D" w:rsidRPr="006A062D" w:rsidRDefault="006A062D" w:rsidP="006A062D">
      <w:r w:rsidRPr="006A062D">
        <w:t>Training is open to anyone interested in severe weather spotting or weather in general. No matter how many times you have been to previous classes, you will always learn something new each time you attend.</w:t>
      </w:r>
    </w:p>
    <w:p w14:paraId="5582611C" w14:textId="77777777" w:rsidR="006A062D" w:rsidRPr="006A062D" w:rsidRDefault="006A062D" w:rsidP="006A062D"/>
    <w:p w14:paraId="05D44C3D" w14:textId="57FF9296" w:rsidR="006A062D" w:rsidRPr="006A062D" w:rsidRDefault="006A062D" w:rsidP="006A062D">
      <w:r w:rsidRPr="006A062D">
        <w:t xml:space="preserve">I hope everyone is able to attend this year, it would be nice to see a large </w:t>
      </w:r>
      <w:r w:rsidR="003415E7" w:rsidRPr="006A062D">
        <w:t>turnout</w:t>
      </w:r>
      <w:r w:rsidRPr="006A062D">
        <w:t xml:space="preserve"> of Amateur Radio operators come to the training. to show support for the EMA office.</w:t>
      </w:r>
    </w:p>
    <w:p w14:paraId="3C7D6434" w14:textId="77777777" w:rsidR="006A062D" w:rsidRPr="006A062D" w:rsidRDefault="006A062D" w:rsidP="006A062D"/>
    <w:p w14:paraId="3179E087" w14:textId="275BF88E" w:rsidR="006A062D" w:rsidRPr="006A062D" w:rsidRDefault="006A062D" w:rsidP="006A062D">
      <w:r w:rsidRPr="006A062D">
        <w:t>I also hope for your participation on the Skywarn nets when severe weather strikes our area.</w:t>
      </w:r>
    </w:p>
    <w:p w14:paraId="2BA77961" w14:textId="77777777" w:rsidR="006A062D" w:rsidRPr="006A062D" w:rsidRDefault="006A062D" w:rsidP="006A062D"/>
    <w:p w14:paraId="5E95A5EB" w14:textId="02A76262" w:rsidR="006A062D" w:rsidRDefault="006A062D" w:rsidP="00872F31">
      <w:r w:rsidRPr="006A062D">
        <w:t>Any questions? Contact Doyle ..K</w:t>
      </w:r>
      <w:r w:rsidR="003415E7">
        <w:t>I</w:t>
      </w:r>
      <w:r w:rsidRPr="006A062D">
        <w:t>8L.. 419/281-2757</w:t>
      </w:r>
      <w:r w:rsidR="003415E7">
        <w:t xml:space="preserve">  </w:t>
      </w:r>
    </w:p>
    <w:p w14:paraId="7B31B3DD" w14:textId="0F27A120" w:rsidR="003415E7" w:rsidRDefault="003415E7" w:rsidP="00872F31"/>
    <w:p w14:paraId="7E5D01A4" w14:textId="03CFC828" w:rsidR="003415E7" w:rsidRDefault="003415E7" w:rsidP="003415E7">
      <w:pPr>
        <w:jc w:val="center"/>
      </w:pPr>
      <w:r>
        <w:t>####</w:t>
      </w:r>
    </w:p>
    <w:p w14:paraId="553E5237" w14:textId="77777777" w:rsidR="003415E7" w:rsidRDefault="003415E7" w:rsidP="003415E7">
      <w:pPr>
        <w:jc w:val="center"/>
      </w:pPr>
    </w:p>
    <w:p w14:paraId="23607189" w14:textId="35DB63DE" w:rsidR="00872F31" w:rsidRPr="00872F31" w:rsidRDefault="00872F31" w:rsidP="00872F31">
      <w:pPr>
        <w:rPr>
          <w:b/>
          <w:bCs/>
          <w:i/>
          <w:iCs/>
          <w:sz w:val="28"/>
          <w:szCs w:val="28"/>
        </w:rPr>
      </w:pPr>
      <w:r w:rsidRPr="00872F31">
        <w:rPr>
          <w:b/>
          <w:bCs/>
          <w:i/>
          <w:iCs/>
          <w:sz w:val="28"/>
          <w:szCs w:val="28"/>
        </w:rPr>
        <w:t>Cleveland Marathon</w:t>
      </w:r>
    </w:p>
    <w:p w14:paraId="45F06D1C" w14:textId="77777777" w:rsidR="00872F31" w:rsidRPr="00872F31" w:rsidRDefault="00872F31" w:rsidP="00872F31"/>
    <w:p w14:paraId="3396AAEE" w14:textId="77777777" w:rsidR="00872F31" w:rsidRPr="00872F31" w:rsidRDefault="00872F31" w:rsidP="00872F31">
      <w:r w:rsidRPr="00872F31">
        <w:rPr>
          <w:rFonts w:eastAsiaTheme="minorHAnsi"/>
          <w:noProof/>
        </w:rPr>
        <w:drawing>
          <wp:anchor distT="0" distB="0" distL="114300" distR="114300" simplePos="0" relativeHeight="251973632" behindDoc="1" locked="0" layoutInCell="1" allowOverlap="1" wp14:anchorId="54C9EA3E" wp14:editId="612C30B3">
            <wp:simplePos x="0" y="0"/>
            <wp:positionH relativeFrom="margin">
              <wp:align>right</wp:align>
            </wp:positionH>
            <wp:positionV relativeFrom="paragraph">
              <wp:posOffset>6985</wp:posOffset>
            </wp:positionV>
            <wp:extent cx="1790065" cy="628015"/>
            <wp:effectExtent l="0" t="0" r="635" b="635"/>
            <wp:wrapTight wrapText="bothSides">
              <wp:wrapPolygon edited="0">
                <wp:start x="0" y="0"/>
                <wp:lineTo x="0" y="20967"/>
                <wp:lineTo x="21378" y="20967"/>
                <wp:lineTo x="21378"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790065" cy="628015"/>
                    </a:xfrm>
                    <a:prstGeom prst="rect">
                      <a:avLst/>
                    </a:prstGeom>
                  </pic:spPr>
                </pic:pic>
              </a:graphicData>
            </a:graphic>
            <wp14:sizeRelH relativeFrom="page">
              <wp14:pctWidth>0</wp14:pctWidth>
            </wp14:sizeRelH>
            <wp14:sizeRelV relativeFrom="page">
              <wp14:pctHeight>0</wp14:pctHeight>
            </wp14:sizeRelV>
          </wp:anchor>
        </w:drawing>
      </w:r>
      <w:r w:rsidRPr="00872F31">
        <w:t xml:space="preserve">As always, we are looking for a lot of help for the Cleveland Marathon </w:t>
      </w:r>
      <w:r w:rsidRPr="00872F31">
        <w:rPr>
          <w:b/>
          <w:bCs/>
        </w:rPr>
        <w:t>May 16 and 17</w:t>
      </w:r>
      <w:r w:rsidRPr="00872F31">
        <w:t>. Yes, it's unfortunately on Hamvention weekend as usual and no, they aren't going to change the date of the marathon just because of that (yes people have suggested that. Seriously)</w:t>
      </w:r>
    </w:p>
    <w:p w14:paraId="36284B8C" w14:textId="77777777" w:rsidR="00872F31" w:rsidRPr="00872F31" w:rsidRDefault="00872F31" w:rsidP="00872F31"/>
    <w:p w14:paraId="42E70098" w14:textId="77777777" w:rsidR="00872F31" w:rsidRPr="00872F31" w:rsidRDefault="00872F31" w:rsidP="00872F31">
      <w:r w:rsidRPr="00872F31">
        <w:t xml:space="preserve">We normally need about 10 people to work the 5k on Saturday ending about noon and about 40 to work the actual Marathon on Sunday ending about 3p. If you are available to help, please sign up. If you need to leave early, that usually is not a problem so please don't be afraid to ask.  </w:t>
      </w:r>
      <w:hyperlink r:id="rId57" w:tgtFrame="_blank" w:history="1">
        <w:r w:rsidRPr="00872F31">
          <w:rPr>
            <w:color w:val="0563C1" w:themeColor="hyperlink"/>
            <w:u w:val="single"/>
          </w:rPr>
          <w:t>Please sign up here.</w:t>
        </w:r>
      </w:hyperlink>
      <w:r w:rsidRPr="00872F31">
        <w:t xml:space="preserve">  </w:t>
      </w:r>
    </w:p>
    <w:p w14:paraId="330E8CAE" w14:textId="61D9BFB1" w:rsidR="00872F31" w:rsidRDefault="00872F31" w:rsidP="00872F31"/>
    <w:p w14:paraId="5037B14C" w14:textId="75414BA6" w:rsidR="00872F31" w:rsidRDefault="00872F31" w:rsidP="00872F31">
      <w:pPr>
        <w:jc w:val="center"/>
      </w:pPr>
      <w:r w:rsidRPr="00872F31">
        <w:t>####</w:t>
      </w:r>
    </w:p>
    <w:p w14:paraId="650007AE" w14:textId="77777777" w:rsidR="00D8227A" w:rsidRPr="00872F31" w:rsidRDefault="00D8227A" w:rsidP="00872F31">
      <w:pPr>
        <w:jc w:val="center"/>
      </w:pPr>
    </w:p>
    <w:p w14:paraId="3591E1BE" w14:textId="0CD01EFC" w:rsidR="00872F31" w:rsidRPr="00872F31" w:rsidRDefault="00872F31" w:rsidP="00872F31">
      <w:pPr>
        <w:rPr>
          <w:b/>
          <w:bCs/>
          <w:i/>
          <w:iCs/>
          <w:sz w:val="28"/>
          <w:szCs w:val="28"/>
        </w:rPr>
      </w:pPr>
      <w:r w:rsidRPr="00872F31">
        <w:rPr>
          <w:b/>
          <w:bCs/>
          <w:i/>
          <w:iCs/>
          <w:sz w:val="28"/>
          <w:szCs w:val="28"/>
        </w:rPr>
        <w:t>Maker Faire Coming</w:t>
      </w:r>
    </w:p>
    <w:p w14:paraId="388E0094" w14:textId="77777777" w:rsidR="00872F31" w:rsidRPr="00872F31" w:rsidRDefault="00872F31" w:rsidP="00872F31">
      <w:r w:rsidRPr="00872F31">
        <w:rPr>
          <w:noProof/>
        </w:rPr>
        <w:drawing>
          <wp:anchor distT="0" distB="0" distL="114300" distR="114300" simplePos="0" relativeHeight="251966464" behindDoc="1" locked="0" layoutInCell="1" allowOverlap="1" wp14:anchorId="77553D9B" wp14:editId="5D3BE069">
            <wp:simplePos x="0" y="0"/>
            <wp:positionH relativeFrom="margin">
              <wp:posOffset>8890</wp:posOffset>
            </wp:positionH>
            <wp:positionV relativeFrom="paragraph">
              <wp:posOffset>118110</wp:posOffset>
            </wp:positionV>
            <wp:extent cx="2578735" cy="1362075"/>
            <wp:effectExtent l="0" t="0" r="0" b="9525"/>
            <wp:wrapTight wrapText="bothSides">
              <wp:wrapPolygon edited="0">
                <wp:start x="0" y="0"/>
                <wp:lineTo x="0" y="21449"/>
                <wp:lineTo x="21382" y="21449"/>
                <wp:lineTo x="2138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578735" cy="1362075"/>
                    </a:xfrm>
                    <a:prstGeom prst="rect">
                      <a:avLst/>
                    </a:prstGeom>
                  </pic:spPr>
                </pic:pic>
              </a:graphicData>
            </a:graphic>
            <wp14:sizeRelH relativeFrom="page">
              <wp14:pctWidth>0</wp14:pctWidth>
            </wp14:sizeRelH>
            <wp14:sizeRelV relativeFrom="page">
              <wp14:pctHeight>0</wp14:pctHeight>
            </wp14:sizeRelV>
          </wp:anchor>
        </w:drawing>
      </w:r>
    </w:p>
    <w:p w14:paraId="65DBC8B2" w14:textId="77777777" w:rsidR="00872F31" w:rsidRPr="00872F31" w:rsidRDefault="00872F31" w:rsidP="00872F31">
      <w:r w:rsidRPr="00872F31">
        <w:rPr>
          <w:b/>
          <w:bCs/>
        </w:rPr>
        <w:t>Saturday, May 16, 2020</w:t>
      </w:r>
      <w:r w:rsidRPr="00872F31">
        <w:t xml:space="preserve"> from 10 a.m.-3 p.m.</w:t>
      </w:r>
    </w:p>
    <w:p w14:paraId="3BAF498E" w14:textId="77777777" w:rsidR="00872F31" w:rsidRPr="00872F31" w:rsidRDefault="00872F31" w:rsidP="00872F31">
      <w:pPr>
        <w:rPr>
          <w:b/>
          <w:bCs/>
        </w:rPr>
      </w:pPr>
    </w:p>
    <w:p w14:paraId="4EA58DD9" w14:textId="05B0F8D2" w:rsidR="00872F31" w:rsidRDefault="00872F31" w:rsidP="00872F31">
      <w:r w:rsidRPr="00872F31">
        <w:rPr>
          <w:b/>
          <w:bCs/>
        </w:rPr>
        <w:t>The University of Akron Wayne College</w:t>
      </w:r>
      <w:r w:rsidRPr="00872F31">
        <w:br/>
        <w:t>1901 Smucker Road</w:t>
      </w:r>
      <w:r w:rsidRPr="00872F31">
        <w:br/>
        <w:t>Orrville, OH 44667</w:t>
      </w:r>
    </w:p>
    <w:p w14:paraId="714630BB" w14:textId="5D1D0D82" w:rsidR="00517991" w:rsidRDefault="00517991" w:rsidP="00872F31"/>
    <w:p w14:paraId="3E9C2D9C" w14:textId="088E9D68" w:rsidR="003415E7" w:rsidRDefault="003415E7" w:rsidP="00872F31"/>
    <w:p w14:paraId="62394930" w14:textId="77777777" w:rsidR="003415E7" w:rsidRPr="00872F31" w:rsidRDefault="003415E7" w:rsidP="00872F31"/>
    <w:p w14:paraId="5AFF5A9A" w14:textId="77777777" w:rsidR="00872F31" w:rsidRPr="00872F31" w:rsidRDefault="0041228D" w:rsidP="00872F31">
      <w:pPr>
        <w:jc w:val="center"/>
        <w:rPr>
          <w:b/>
          <w:bCs/>
        </w:rPr>
      </w:pPr>
      <w:hyperlink r:id="rId59" w:history="1">
        <w:r w:rsidR="00872F31" w:rsidRPr="00872F31">
          <w:rPr>
            <w:b/>
            <w:bCs/>
            <w:color w:val="0563C1" w:themeColor="hyperlink"/>
            <w:u w:val="single"/>
          </w:rPr>
          <w:t>&gt;&gt; Click Here &lt;&lt;</w:t>
        </w:r>
      </w:hyperlink>
      <w:r w:rsidR="00872F31" w:rsidRPr="00872F31">
        <w:rPr>
          <w:b/>
          <w:bCs/>
        </w:rPr>
        <w:t xml:space="preserve"> for more information</w:t>
      </w:r>
    </w:p>
    <w:p w14:paraId="1F66658A" w14:textId="77777777" w:rsidR="00517991" w:rsidRDefault="00517991" w:rsidP="00EE47C3">
      <w:pPr>
        <w:jc w:val="center"/>
      </w:pPr>
    </w:p>
    <w:p w14:paraId="3DFC6BCE" w14:textId="4B75FCD2" w:rsidR="00EE47C3" w:rsidRDefault="00EE47C3" w:rsidP="00EE47C3">
      <w:pPr>
        <w:jc w:val="center"/>
      </w:pPr>
      <w:r>
        <w:t>####</w:t>
      </w:r>
    </w:p>
    <w:p w14:paraId="25F76700" w14:textId="77777777" w:rsidR="00844BBD" w:rsidRDefault="00844BBD" w:rsidP="00844BBD">
      <w:pPr>
        <w:rPr>
          <w:sz w:val="20"/>
          <w:szCs w:val="20"/>
        </w:rPr>
      </w:pPr>
    </w:p>
    <w:p w14:paraId="14C077CF" w14:textId="36C1055C" w:rsidR="00844BBD" w:rsidRPr="003F0526" w:rsidRDefault="0041228D" w:rsidP="00844BBD">
      <w:pPr>
        <w:rPr>
          <w:sz w:val="20"/>
          <w:szCs w:val="20"/>
          <w:u w:val="single"/>
        </w:rPr>
      </w:pPr>
      <w:hyperlink w:anchor="top" w:history="1">
        <w:r w:rsidR="00844BBD" w:rsidRPr="003F0526">
          <w:rPr>
            <w:rStyle w:val="Hyperlink"/>
            <w:sz w:val="20"/>
            <w:szCs w:val="20"/>
          </w:rPr>
          <w:t>TOP</w:t>
        </w:r>
      </w:hyperlink>
      <w:r w:rsidR="00844BBD" w:rsidRPr="003F0526">
        <w:rPr>
          <w:sz w:val="20"/>
          <w:szCs w:val="20"/>
          <w:u w:val="single"/>
        </w:rPr>
        <w:t xml:space="preserve"> ^</w:t>
      </w:r>
    </w:p>
    <w:p w14:paraId="28C05C2C" w14:textId="2493949D" w:rsidR="00EE47C3" w:rsidRPr="00C86A9E" w:rsidRDefault="00C86A9E" w:rsidP="00EE47C3">
      <w:pPr>
        <w:rPr>
          <w:b/>
          <w:bCs/>
          <w:i/>
          <w:iCs/>
          <w:sz w:val="28"/>
          <w:szCs w:val="28"/>
        </w:rPr>
      </w:pPr>
      <w:r w:rsidRPr="00EE47C3">
        <w:rPr>
          <w:noProof/>
        </w:rPr>
        <w:lastRenderedPageBreak/>
        <w:drawing>
          <wp:anchor distT="0" distB="0" distL="114300" distR="114300" simplePos="0" relativeHeight="251992064" behindDoc="1" locked="0" layoutInCell="1" allowOverlap="1" wp14:anchorId="33E944AF" wp14:editId="343E4CB1">
            <wp:simplePos x="0" y="0"/>
            <wp:positionH relativeFrom="margin">
              <wp:align>right</wp:align>
            </wp:positionH>
            <wp:positionV relativeFrom="paragraph">
              <wp:posOffset>0</wp:posOffset>
            </wp:positionV>
            <wp:extent cx="1296035" cy="1189990"/>
            <wp:effectExtent l="0" t="0" r="0" b="0"/>
            <wp:wrapTight wrapText="bothSides">
              <wp:wrapPolygon edited="0">
                <wp:start x="0" y="0"/>
                <wp:lineTo x="0" y="21093"/>
                <wp:lineTo x="21272" y="21093"/>
                <wp:lineTo x="2127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296035" cy="1189990"/>
                    </a:xfrm>
                    <a:prstGeom prst="rect">
                      <a:avLst/>
                    </a:prstGeom>
                  </pic:spPr>
                </pic:pic>
              </a:graphicData>
            </a:graphic>
            <wp14:sizeRelH relativeFrom="page">
              <wp14:pctWidth>0</wp14:pctWidth>
            </wp14:sizeRelH>
            <wp14:sizeRelV relativeFrom="page">
              <wp14:pctHeight>0</wp14:pctHeight>
            </wp14:sizeRelV>
          </wp:anchor>
        </w:drawing>
      </w:r>
      <w:r w:rsidRPr="00C86A9E">
        <w:rPr>
          <w:b/>
          <w:bCs/>
          <w:i/>
          <w:iCs/>
          <w:sz w:val="28"/>
          <w:szCs w:val="28"/>
        </w:rPr>
        <w:t xml:space="preserve">OH-KY-IN </w:t>
      </w:r>
      <w:r w:rsidR="00EE47C3" w:rsidRPr="00C86A9E">
        <w:rPr>
          <w:b/>
          <w:bCs/>
          <w:i/>
          <w:iCs/>
          <w:sz w:val="28"/>
          <w:szCs w:val="28"/>
        </w:rPr>
        <w:t>Classes and Exams</w:t>
      </w:r>
    </w:p>
    <w:p w14:paraId="699467DB" w14:textId="33917C83" w:rsidR="00C86A9E" w:rsidRDefault="00C86A9E" w:rsidP="00EE47C3"/>
    <w:p w14:paraId="769CD2A8" w14:textId="08B7E6A1" w:rsidR="00EE47C3" w:rsidRDefault="00EE47C3" w:rsidP="00EE47C3">
      <w:r w:rsidRPr="00EE47C3">
        <w:t>OH-KY-IN is proud to host class and exam sessions for Tech, General and Extra level amateur radio licenses. Please note, our classes are free, but you will be required to purchase your own copy of the approved study guide to bring to the first class.</w:t>
      </w:r>
    </w:p>
    <w:p w14:paraId="3EE418BA" w14:textId="77777777" w:rsidR="00314B65" w:rsidRDefault="00314B65" w:rsidP="00EE47C3"/>
    <w:p w14:paraId="697A34BD" w14:textId="6A6FD954" w:rsidR="00C86A9E" w:rsidRPr="00EE47C3" w:rsidRDefault="00C86A9E" w:rsidP="00EE47C3"/>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87"/>
        <w:gridCol w:w="4598"/>
        <w:gridCol w:w="3200"/>
      </w:tblGrid>
      <w:tr w:rsidR="00EE47C3" w:rsidRPr="00EE47C3" w14:paraId="12313CBE" w14:textId="77777777" w:rsidTr="003415E7">
        <w:trPr>
          <w:tblHeader/>
        </w:trPr>
        <w:tc>
          <w:tcPr>
            <w:tcW w:w="1787" w:type="dxa"/>
            <w:shd w:val="clear" w:color="auto" w:fill="D9EDF7"/>
            <w:tcMar>
              <w:top w:w="135" w:type="dxa"/>
              <w:left w:w="360" w:type="dxa"/>
              <w:bottom w:w="135" w:type="dxa"/>
              <w:right w:w="360" w:type="dxa"/>
            </w:tcMar>
            <w:vAlign w:val="center"/>
            <w:hideMark/>
          </w:tcPr>
          <w:p w14:paraId="794A6C97" w14:textId="77777777" w:rsidR="00EE47C3" w:rsidRPr="00EE47C3" w:rsidRDefault="00EE47C3" w:rsidP="00EE47C3">
            <w:pPr>
              <w:rPr>
                <w:b/>
                <w:bCs/>
              </w:rPr>
            </w:pPr>
            <w:bookmarkStart w:id="29" w:name="_Hlk33878888"/>
            <w:r w:rsidRPr="00EE47C3">
              <w:rPr>
                <w:b/>
                <w:bCs/>
              </w:rPr>
              <w:t>Class</w:t>
            </w:r>
          </w:p>
        </w:tc>
        <w:tc>
          <w:tcPr>
            <w:tcW w:w="4598" w:type="dxa"/>
            <w:shd w:val="clear" w:color="auto" w:fill="D9EDF7"/>
            <w:tcMar>
              <w:top w:w="135" w:type="dxa"/>
              <w:left w:w="360" w:type="dxa"/>
              <w:bottom w:w="135" w:type="dxa"/>
              <w:right w:w="360" w:type="dxa"/>
            </w:tcMar>
            <w:vAlign w:val="center"/>
            <w:hideMark/>
          </w:tcPr>
          <w:p w14:paraId="3734DCE9" w14:textId="77777777" w:rsidR="00EE47C3" w:rsidRPr="00EE47C3" w:rsidRDefault="00EE47C3" w:rsidP="00EE47C3">
            <w:pPr>
              <w:rPr>
                <w:b/>
                <w:bCs/>
              </w:rPr>
            </w:pPr>
            <w:r w:rsidRPr="00EE47C3">
              <w:rPr>
                <w:b/>
                <w:bCs/>
              </w:rPr>
              <w:t>Dates</w:t>
            </w:r>
          </w:p>
        </w:tc>
        <w:tc>
          <w:tcPr>
            <w:tcW w:w="3200" w:type="dxa"/>
            <w:tcMar>
              <w:top w:w="135" w:type="dxa"/>
              <w:left w:w="360" w:type="dxa"/>
              <w:bottom w:w="135" w:type="dxa"/>
              <w:right w:w="360" w:type="dxa"/>
            </w:tcMar>
            <w:vAlign w:val="center"/>
            <w:hideMark/>
          </w:tcPr>
          <w:p w14:paraId="020B9A75" w14:textId="5FC81FD6" w:rsidR="00EE47C3" w:rsidRPr="00EE47C3" w:rsidRDefault="00EE47C3" w:rsidP="00EE47C3">
            <w:pPr>
              <w:rPr>
                <w:b/>
                <w:bCs/>
              </w:rPr>
            </w:pPr>
            <w:r w:rsidRPr="00EE47C3">
              <w:rPr>
                <w:b/>
                <w:bCs/>
              </w:rPr>
              <w:t>Location</w:t>
            </w:r>
          </w:p>
        </w:tc>
      </w:tr>
      <w:bookmarkEnd w:id="29"/>
      <w:tr w:rsidR="00EE47C3" w:rsidRPr="00EE47C3" w14:paraId="61118DBD" w14:textId="77777777" w:rsidTr="003415E7">
        <w:tc>
          <w:tcPr>
            <w:tcW w:w="0" w:type="auto"/>
            <w:tcMar>
              <w:top w:w="90" w:type="dxa"/>
              <w:left w:w="360" w:type="dxa"/>
              <w:bottom w:w="90" w:type="dxa"/>
              <w:right w:w="360" w:type="dxa"/>
            </w:tcMar>
            <w:hideMark/>
          </w:tcPr>
          <w:p w14:paraId="05F40E62" w14:textId="77777777" w:rsidR="00EE47C3" w:rsidRPr="00EE47C3" w:rsidRDefault="00EE47C3" w:rsidP="00EE47C3">
            <w:r w:rsidRPr="00EE47C3">
              <w:t>Technician</w:t>
            </w:r>
          </w:p>
        </w:tc>
        <w:tc>
          <w:tcPr>
            <w:tcW w:w="4598" w:type="dxa"/>
            <w:tcMar>
              <w:top w:w="90" w:type="dxa"/>
              <w:left w:w="360" w:type="dxa"/>
              <w:bottom w:w="90" w:type="dxa"/>
              <w:right w:w="360" w:type="dxa"/>
            </w:tcMar>
            <w:hideMark/>
          </w:tcPr>
          <w:p w14:paraId="7ED88968" w14:textId="77777777" w:rsidR="00EE47C3" w:rsidRPr="00EE47C3" w:rsidRDefault="00EE47C3" w:rsidP="00EE47C3">
            <w:r w:rsidRPr="00EE47C3">
              <w:t>Five consecutive Monday evenings starting April 6th, 2020 and running through May 4th from 7:00 PM to 9:00 PM.</w:t>
            </w:r>
          </w:p>
        </w:tc>
        <w:tc>
          <w:tcPr>
            <w:tcW w:w="3200" w:type="dxa"/>
            <w:tcMar>
              <w:top w:w="90" w:type="dxa"/>
              <w:left w:w="360" w:type="dxa"/>
              <w:bottom w:w="90" w:type="dxa"/>
              <w:right w:w="360" w:type="dxa"/>
            </w:tcMar>
            <w:hideMark/>
          </w:tcPr>
          <w:p w14:paraId="541C69BE" w14:textId="02381A9E" w:rsidR="00EE47C3" w:rsidRPr="00EE47C3" w:rsidRDefault="00EE47C3" w:rsidP="00EE47C3">
            <w:r w:rsidRPr="00EE47C3">
              <w:t>American Red Cross - 2111 Dana Ave, Cincinnati, OH 45207</w:t>
            </w:r>
          </w:p>
        </w:tc>
      </w:tr>
      <w:tr w:rsidR="003415E7" w:rsidRPr="00EE47C3" w14:paraId="39E3A4B9" w14:textId="77777777" w:rsidTr="003415E7">
        <w:tc>
          <w:tcPr>
            <w:tcW w:w="0" w:type="auto"/>
            <w:tcBorders>
              <w:top w:val="single" w:sz="4" w:space="0" w:color="auto"/>
              <w:left w:val="single" w:sz="4" w:space="0" w:color="auto"/>
              <w:bottom w:val="single" w:sz="4" w:space="0" w:color="auto"/>
              <w:right w:val="single" w:sz="4" w:space="0" w:color="auto"/>
            </w:tcBorders>
            <w:shd w:val="clear" w:color="auto" w:fill="F2F7FC"/>
            <w:tcMar>
              <w:top w:w="90" w:type="dxa"/>
              <w:left w:w="360" w:type="dxa"/>
              <w:bottom w:w="90" w:type="dxa"/>
              <w:right w:w="360" w:type="dxa"/>
            </w:tcMar>
            <w:hideMark/>
          </w:tcPr>
          <w:p w14:paraId="75E6ADD4" w14:textId="77777777" w:rsidR="00314B65" w:rsidRPr="00EE47C3" w:rsidRDefault="00314B65" w:rsidP="00875B34">
            <w:r w:rsidRPr="00EE47C3">
              <w:t>General</w:t>
            </w:r>
          </w:p>
        </w:tc>
        <w:tc>
          <w:tcPr>
            <w:tcW w:w="4598" w:type="dxa"/>
            <w:tcBorders>
              <w:top w:val="single" w:sz="4" w:space="0" w:color="auto"/>
              <w:left w:val="single" w:sz="4" w:space="0" w:color="auto"/>
              <w:bottom w:val="single" w:sz="4" w:space="0" w:color="auto"/>
              <w:right w:val="single" w:sz="4" w:space="0" w:color="auto"/>
            </w:tcBorders>
            <w:shd w:val="clear" w:color="auto" w:fill="F2F7FC"/>
            <w:tcMar>
              <w:top w:w="90" w:type="dxa"/>
              <w:left w:w="360" w:type="dxa"/>
              <w:bottom w:w="90" w:type="dxa"/>
              <w:right w:w="360" w:type="dxa"/>
            </w:tcMar>
            <w:hideMark/>
          </w:tcPr>
          <w:p w14:paraId="2DA78B1D" w14:textId="77777777" w:rsidR="00314B65" w:rsidRPr="00EE47C3" w:rsidRDefault="00314B65" w:rsidP="00875B34">
            <w:r w:rsidRPr="00EE47C3">
              <w:t>Five consecutive Monday evenings starting April 6th, 2020 and running through May 4th from 7:00 PM to 9:00 PM.</w:t>
            </w:r>
          </w:p>
        </w:tc>
        <w:tc>
          <w:tcPr>
            <w:tcW w:w="3200" w:type="dxa"/>
            <w:tcBorders>
              <w:top w:val="single" w:sz="4" w:space="0" w:color="auto"/>
              <w:left w:val="single" w:sz="4" w:space="0" w:color="auto"/>
              <w:bottom w:val="single" w:sz="4" w:space="0" w:color="auto"/>
              <w:right w:val="single" w:sz="4" w:space="0" w:color="auto"/>
            </w:tcBorders>
            <w:shd w:val="clear" w:color="auto" w:fill="F2F7FC"/>
            <w:tcMar>
              <w:top w:w="90" w:type="dxa"/>
              <w:left w:w="360" w:type="dxa"/>
              <w:bottom w:w="90" w:type="dxa"/>
              <w:right w:w="360" w:type="dxa"/>
            </w:tcMar>
            <w:hideMark/>
          </w:tcPr>
          <w:p w14:paraId="0F909CFF" w14:textId="77777777" w:rsidR="00314B65" w:rsidRPr="00EE47C3" w:rsidRDefault="00314B65" w:rsidP="00875B34">
            <w:r w:rsidRPr="00EE47C3">
              <w:t>American Red Cross - 2111 Dana Ave, Cincinnati, OH 45207</w:t>
            </w:r>
          </w:p>
        </w:tc>
      </w:tr>
      <w:tr w:rsidR="00314B65" w:rsidRPr="00EE47C3" w14:paraId="4534193B" w14:textId="77777777" w:rsidTr="003415E7">
        <w:tc>
          <w:tcPr>
            <w:tcW w:w="0" w:type="auto"/>
            <w:tcMar>
              <w:top w:w="90" w:type="dxa"/>
              <w:left w:w="360" w:type="dxa"/>
              <w:bottom w:w="90" w:type="dxa"/>
              <w:right w:w="360" w:type="dxa"/>
            </w:tcMar>
            <w:hideMark/>
          </w:tcPr>
          <w:p w14:paraId="16F00EAA" w14:textId="77777777" w:rsidR="00314B65" w:rsidRDefault="00314B65" w:rsidP="00314B65"/>
          <w:p w14:paraId="126F5FDC" w14:textId="77777777" w:rsidR="00314B65" w:rsidRPr="00EE47C3" w:rsidRDefault="00314B65" w:rsidP="00314B65">
            <w:r>
              <w:t>Extra</w:t>
            </w:r>
          </w:p>
        </w:tc>
        <w:tc>
          <w:tcPr>
            <w:tcW w:w="4598" w:type="dxa"/>
            <w:tcMar>
              <w:top w:w="90" w:type="dxa"/>
              <w:left w:w="360" w:type="dxa"/>
              <w:bottom w:w="90" w:type="dxa"/>
              <w:right w:w="360" w:type="dxa"/>
            </w:tcMar>
            <w:hideMark/>
          </w:tcPr>
          <w:p w14:paraId="55BD3511" w14:textId="77777777" w:rsidR="00314B65" w:rsidRPr="00EE47C3" w:rsidRDefault="00314B65" w:rsidP="00314B65">
            <w:r w:rsidRPr="00EE47C3">
              <w:t>Five consecutive Monday evenings starting March 2nd, 2020 and running through May 4th from 7:00 PM to 9:00 PM.</w:t>
            </w:r>
          </w:p>
        </w:tc>
        <w:tc>
          <w:tcPr>
            <w:tcW w:w="3200" w:type="dxa"/>
            <w:tcMar>
              <w:top w:w="90" w:type="dxa"/>
              <w:left w:w="360" w:type="dxa"/>
              <w:bottom w:w="90" w:type="dxa"/>
              <w:right w:w="360" w:type="dxa"/>
            </w:tcMar>
            <w:hideMark/>
          </w:tcPr>
          <w:p w14:paraId="56A9A537" w14:textId="77777777" w:rsidR="00314B65" w:rsidRPr="00EE47C3" w:rsidRDefault="00314B65" w:rsidP="00314B65">
            <w:r w:rsidRPr="00EE47C3">
              <w:t>Hamilton County Communications Center 2377 Civic Center Dr, Cincinnati, OH 45231</w:t>
            </w:r>
          </w:p>
        </w:tc>
      </w:tr>
    </w:tbl>
    <w:p w14:paraId="0FD91063" w14:textId="77777777" w:rsidR="00314B65" w:rsidRDefault="00314B65" w:rsidP="00EE47C3">
      <w:pPr>
        <w:rPr>
          <w:b/>
          <w:bCs/>
        </w:rPr>
      </w:pPr>
    </w:p>
    <w:p w14:paraId="5CC0E565" w14:textId="33B05C7E" w:rsidR="00EE47C3" w:rsidRPr="00EE47C3" w:rsidRDefault="00EE47C3" w:rsidP="00EE47C3">
      <w:r w:rsidRPr="00EE47C3">
        <w:rPr>
          <w:b/>
          <w:bCs/>
        </w:rPr>
        <w:t>Exam Session</w:t>
      </w:r>
    </w:p>
    <w:p w14:paraId="6F2D3D7D" w14:textId="1F9A321E" w:rsidR="00EE47C3" w:rsidRDefault="00EE47C3" w:rsidP="00EE47C3">
      <w:pPr>
        <w:numPr>
          <w:ilvl w:val="0"/>
          <w:numId w:val="44"/>
        </w:numPr>
      </w:pPr>
      <w:r w:rsidRPr="00EE47C3">
        <w:t>What – OH-KY-IN is holding an amateur radio licensing exam session.</w:t>
      </w:r>
    </w:p>
    <w:p w14:paraId="79815C12" w14:textId="77777777" w:rsidR="00C86A9E" w:rsidRPr="00EE47C3" w:rsidRDefault="00C86A9E" w:rsidP="00C86A9E"/>
    <w:p w14:paraId="359CD088" w14:textId="72B62110" w:rsidR="00EE47C3" w:rsidRDefault="00EE47C3" w:rsidP="00EE47C3">
      <w:pPr>
        <w:numPr>
          <w:ilvl w:val="0"/>
          <w:numId w:val="44"/>
        </w:numPr>
      </w:pPr>
      <w:r w:rsidRPr="00EE47C3">
        <w:t>When – Saturday May 9th , 9:00 AM</w:t>
      </w:r>
    </w:p>
    <w:p w14:paraId="501F4CD6" w14:textId="77777777" w:rsidR="00C86A9E" w:rsidRPr="00EE47C3" w:rsidRDefault="00C86A9E" w:rsidP="00C86A9E"/>
    <w:p w14:paraId="5BF8CF71" w14:textId="5D27AF3F" w:rsidR="00EE47C3" w:rsidRDefault="00EE47C3" w:rsidP="00EE47C3">
      <w:pPr>
        <w:numPr>
          <w:ilvl w:val="0"/>
          <w:numId w:val="44"/>
        </w:numPr>
      </w:pPr>
      <w:r w:rsidRPr="00EE47C3">
        <w:t>Where – American Red Cross – 2111 Dana Ave, Cincinnati, OH 45207.</w:t>
      </w:r>
    </w:p>
    <w:p w14:paraId="79B2F486" w14:textId="77777777" w:rsidR="005A45F8" w:rsidRPr="00EE47C3" w:rsidRDefault="005A45F8" w:rsidP="00C86A9E"/>
    <w:p w14:paraId="733AFA50" w14:textId="383D0AC5" w:rsidR="00EE47C3" w:rsidRDefault="00EE47C3" w:rsidP="00EE47C3">
      <w:pPr>
        <w:numPr>
          <w:ilvl w:val="0"/>
          <w:numId w:val="44"/>
        </w:numPr>
      </w:pPr>
      <w:r w:rsidRPr="00EE47C3">
        <w:t>Who – Anyone can take the exam; taking the OH-KY-IN class is not required.</w:t>
      </w:r>
    </w:p>
    <w:p w14:paraId="18D308D3" w14:textId="77777777" w:rsidR="00C86A9E" w:rsidRPr="00EE47C3" w:rsidRDefault="00C86A9E" w:rsidP="00C86A9E"/>
    <w:p w14:paraId="38A1CE37" w14:textId="6659EFB5" w:rsidR="00EE47C3" w:rsidRPr="00EE47C3" w:rsidRDefault="00EE47C3" w:rsidP="00EE47C3">
      <w:pPr>
        <w:numPr>
          <w:ilvl w:val="0"/>
          <w:numId w:val="44"/>
        </w:numPr>
      </w:pPr>
      <w:r w:rsidRPr="00EE47C3">
        <w:t>How – Please refer to the following link for what to bring to an ARRL exam session: </w:t>
      </w:r>
      <w:hyperlink r:id="rId61" w:history="1">
        <w:r w:rsidRPr="00EE47C3">
          <w:rPr>
            <w:rStyle w:val="Hyperlink"/>
          </w:rPr>
          <w:t>http://www.arrl.org/what-to-bring-to-an-exam-session</w:t>
        </w:r>
      </w:hyperlink>
      <w:r w:rsidRPr="00EE47C3">
        <w:t>. The current exam fee is $15.</w:t>
      </w:r>
    </w:p>
    <w:p w14:paraId="7109CA13" w14:textId="3AC4CA57" w:rsidR="00C86A9E" w:rsidRDefault="00C86A9E" w:rsidP="00EE47C3">
      <w:pPr>
        <w:rPr>
          <w:b/>
          <w:bCs/>
        </w:rPr>
      </w:pPr>
    </w:p>
    <w:p w14:paraId="3270F743" w14:textId="0C029A5F" w:rsidR="00EE47C3" w:rsidRPr="00EE47C3" w:rsidRDefault="00EE47C3" w:rsidP="00EE47C3">
      <w:r w:rsidRPr="00EE47C3">
        <w:rPr>
          <w:b/>
          <w:bCs/>
        </w:rPr>
        <w:t>For all questions or to sign up for a class, please email </w:t>
      </w:r>
      <w:hyperlink r:id="rId62" w:history="1">
        <w:r w:rsidRPr="00EE47C3">
          <w:rPr>
            <w:rStyle w:val="Hyperlink"/>
            <w:b/>
            <w:bCs/>
          </w:rPr>
          <w:t>Mike/KD8ZLB</w:t>
        </w:r>
      </w:hyperlink>
    </w:p>
    <w:p w14:paraId="32CA92AB" w14:textId="726D7861" w:rsidR="00EE47C3" w:rsidRDefault="00EE47C3" w:rsidP="00EE47C3"/>
    <w:p w14:paraId="6B4CE891" w14:textId="77777777" w:rsidR="00872F31" w:rsidRPr="00872F31" w:rsidRDefault="0041228D" w:rsidP="00872F31">
      <w:pPr>
        <w:jc w:val="center"/>
        <w:rPr>
          <w:vanish/>
          <w:sz w:val="20"/>
          <w:szCs w:val="20"/>
        </w:rPr>
      </w:pPr>
      <w:r>
        <w:pict w14:anchorId="4AB3ADDB">
          <v:rect id="_x0000_i1033" style="width:0;height:1.5pt" o:hralign="center" o:hrstd="t" o:hr="t" fillcolor="#a0a0a0" stroked="f"/>
        </w:pict>
      </w:r>
      <w:bookmarkStart w:id="30" w:name="hamfest"/>
      <w:bookmarkEnd w:id="30"/>
    </w:p>
    <w:p w14:paraId="0082F94B" w14:textId="77777777" w:rsidR="00872F31" w:rsidRPr="00872F31" w:rsidRDefault="00872F31" w:rsidP="00872F31">
      <w:pPr>
        <w:rPr>
          <w:vanish/>
          <w:sz w:val="20"/>
          <w:szCs w:val="20"/>
        </w:rPr>
      </w:pPr>
    </w:p>
    <w:p w14:paraId="3BA2540A" w14:textId="77777777" w:rsidR="00872F31" w:rsidRPr="00872F31" w:rsidRDefault="0041228D" w:rsidP="00872F31">
      <w:pPr>
        <w:rPr>
          <w:b/>
          <w:bCs/>
          <w:i/>
          <w:iCs/>
          <w:color w:val="000000" w:themeColor="text1"/>
          <w:sz w:val="28"/>
          <w:szCs w:val="28"/>
        </w:rPr>
      </w:pPr>
      <w:hyperlink r:id="rId63" w:history="1">
        <w:r w:rsidR="00872F31" w:rsidRPr="00872F31">
          <w:rPr>
            <w:b/>
            <w:bCs/>
            <w:i/>
            <w:iCs/>
            <w:color w:val="000000" w:themeColor="text1"/>
            <w:sz w:val="28"/>
            <w:szCs w:val="28"/>
          </w:rPr>
          <w:t>Upcoming Hamfests</w:t>
        </w:r>
      </w:hyperlink>
      <w:r w:rsidR="00872F31" w:rsidRPr="00872F31">
        <w:rPr>
          <w:b/>
          <w:bCs/>
          <w:i/>
          <w:iCs/>
          <w:color w:val="000000" w:themeColor="text1"/>
          <w:sz w:val="28"/>
          <w:szCs w:val="28"/>
        </w:rPr>
        <w:t xml:space="preserve"> for 2020</w:t>
      </w:r>
    </w:p>
    <w:p w14:paraId="5D7EDA66" w14:textId="77777777" w:rsidR="00872F31" w:rsidRPr="00872F31" w:rsidRDefault="00872F31" w:rsidP="00872F31">
      <w:r w:rsidRPr="00872F31">
        <w:rPr>
          <w:b/>
          <w:bCs/>
          <w:i/>
          <w:iCs/>
          <w:noProof/>
          <w:color w:val="000000" w:themeColor="text1"/>
          <w:sz w:val="28"/>
          <w:szCs w:val="28"/>
        </w:rPr>
        <w:drawing>
          <wp:anchor distT="0" distB="0" distL="114300" distR="114300" simplePos="0" relativeHeight="251958272" behindDoc="1" locked="0" layoutInCell="1" allowOverlap="1" wp14:anchorId="7BCCDF78" wp14:editId="7DA6046A">
            <wp:simplePos x="0" y="0"/>
            <wp:positionH relativeFrom="margin">
              <wp:posOffset>4176395</wp:posOffset>
            </wp:positionH>
            <wp:positionV relativeFrom="paragraph">
              <wp:posOffset>62865</wp:posOffset>
            </wp:positionV>
            <wp:extent cx="2691130" cy="1514475"/>
            <wp:effectExtent l="0" t="0" r="0" b="9525"/>
            <wp:wrapTight wrapText="bothSides">
              <wp:wrapPolygon edited="0">
                <wp:start x="0" y="0"/>
                <wp:lineTo x="0" y="21464"/>
                <wp:lineTo x="21406" y="21464"/>
                <wp:lineTo x="214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91130" cy="15144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p>
    <w:p w14:paraId="6140B10B" w14:textId="77777777" w:rsidR="00872F31" w:rsidRPr="00872F31" w:rsidRDefault="00872F31" w:rsidP="00872F31">
      <w:pPr>
        <w:jc w:val="center"/>
        <w:rPr>
          <w:color w:val="000000"/>
          <w:sz w:val="28"/>
          <w:szCs w:val="28"/>
        </w:rPr>
      </w:pPr>
      <w:r w:rsidRPr="00872F31">
        <w:rPr>
          <w:b/>
          <w:bCs/>
          <w:color w:val="000000"/>
          <w:sz w:val="28"/>
          <w:szCs w:val="28"/>
        </w:rPr>
        <w:t>03/14-15/2020 | Toledo Hamfest,</w:t>
      </w:r>
    </w:p>
    <w:p w14:paraId="09D4E856" w14:textId="53242030" w:rsidR="00872F31" w:rsidRDefault="00872F31" w:rsidP="00872F31">
      <w:pPr>
        <w:jc w:val="center"/>
        <w:rPr>
          <w:color w:val="0563C1" w:themeColor="hyperlink"/>
          <w:u w:val="single"/>
        </w:rPr>
      </w:pPr>
      <w:r w:rsidRPr="00872F31">
        <w:rPr>
          <w:b/>
          <w:bCs/>
          <w:color w:val="000000"/>
          <w:sz w:val="28"/>
          <w:szCs w:val="28"/>
        </w:rPr>
        <w:t>ARRL Great Lakes Division Convention</w:t>
      </w:r>
      <w:r w:rsidRPr="00872F31">
        <w:rPr>
          <w:b/>
          <w:bCs/>
          <w:color w:val="000000"/>
          <w:sz w:val="28"/>
          <w:szCs w:val="28"/>
        </w:rPr>
        <w:br/>
      </w:r>
      <w:r w:rsidRPr="00872F31">
        <w:rPr>
          <w:color w:val="000000"/>
        </w:rPr>
        <w:t>Location: Perrysburg, OH</w:t>
      </w:r>
      <w:r w:rsidRPr="00872F31">
        <w:rPr>
          <w:color w:val="000000"/>
        </w:rPr>
        <w:br/>
        <w:t>Sponsor: Toledo Mobile Radio Association</w:t>
      </w:r>
      <w:r w:rsidRPr="00872F31">
        <w:rPr>
          <w:color w:val="000000"/>
        </w:rPr>
        <w:br/>
        <w:t xml:space="preserve">Website:  </w:t>
      </w:r>
      <w:hyperlink r:id="rId65" w:history="1">
        <w:r w:rsidRPr="00872F31">
          <w:rPr>
            <w:color w:val="0563C1" w:themeColor="hyperlink"/>
            <w:u w:val="single"/>
          </w:rPr>
          <w:t>http://www.toledoglc.org/</w:t>
        </w:r>
      </w:hyperlink>
    </w:p>
    <w:p w14:paraId="2BF3B984" w14:textId="77777777" w:rsidR="007F1E5E" w:rsidRPr="00872F31" w:rsidRDefault="007F1E5E" w:rsidP="00872F31">
      <w:pPr>
        <w:jc w:val="center"/>
        <w:rPr>
          <w:color w:val="000000"/>
        </w:rPr>
      </w:pPr>
    </w:p>
    <w:p w14:paraId="164C6506" w14:textId="77777777" w:rsidR="00844BBD" w:rsidRDefault="00844BBD" w:rsidP="00844BBD">
      <w:pPr>
        <w:rPr>
          <w:sz w:val="20"/>
          <w:szCs w:val="20"/>
        </w:rPr>
      </w:pPr>
    </w:p>
    <w:p w14:paraId="36A98898" w14:textId="77777777" w:rsidR="00844BBD" w:rsidRDefault="00844BBD" w:rsidP="00844BBD">
      <w:pPr>
        <w:rPr>
          <w:sz w:val="20"/>
          <w:szCs w:val="20"/>
        </w:rPr>
      </w:pPr>
    </w:p>
    <w:p w14:paraId="1F3736E8" w14:textId="0BCC4617" w:rsidR="00844BBD" w:rsidRPr="003F0526" w:rsidRDefault="0041228D" w:rsidP="00844BBD">
      <w:pPr>
        <w:rPr>
          <w:sz w:val="20"/>
          <w:szCs w:val="20"/>
          <w:u w:val="single"/>
        </w:rPr>
      </w:pPr>
      <w:hyperlink w:anchor="top" w:history="1">
        <w:r w:rsidR="00844BBD" w:rsidRPr="003F0526">
          <w:rPr>
            <w:rStyle w:val="Hyperlink"/>
            <w:sz w:val="20"/>
            <w:szCs w:val="20"/>
          </w:rPr>
          <w:t>TOP</w:t>
        </w:r>
      </w:hyperlink>
      <w:r w:rsidR="00844BBD" w:rsidRPr="003F0526">
        <w:rPr>
          <w:sz w:val="20"/>
          <w:szCs w:val="20"/>
          <w:u w:val="single"/>
        </w:rPr>
        <w:t xml:space="preserve"> ^</w:t>
      </w:r>
    </w:p>
    <w:p w14:paraId="41BF2CC5" w14:textId="25E0B29C" w:rsidR="00872F31" w:rsidRPr="00872F31" w:rsidRDefault="00872F31" w:rsidP="00872F31">
      <w:pPr>
        <w:jc w:val="center"/>
        <w:rPr>
          <w:color w:val="000000"/>
          <w:sz w:val="36"/>
          <w:szCs w:val="36"/>
        </w:rPr>
      </w:pPr>
      <w:r w:rsidRPr="00872F31">
        <w:rPr>
          <w:b/>
          <w:bCs/>
          <w:i/>
          <w:iCs/>
          <w:color w:val="000000"/>
          <w:sz w:val="36"/>
          <w:szCs w:val="36"/>
        </w:rPr>
        <w:lastRenderedPageBreak/>
        <w:t>Great Lakes Convention Banquet</w:t>
      </w:r>
    </w:p>
    <w:p w14:paraId="5E256632" w14:textId="77777777" w:rsidR="00872F31" w:rsidRPr="00872F31" w:rsidRDefault="00872F31" w:rsidP="00872F31">
      <w:pPr>
        <w:rPr>
          <w:color w:val="000000"/>
        </w:rPr>
      </w:pPr>
    </w:p>
    <w:p w14:paraId="6DF661D4" w14:textId="21653B23" w:rsidR="00872F31" w:rsidRDefault="00872F31" w:rsidP="00872F31">
      <w:pPr>
        <w:rPr>
          <w:color w:val="000000"/>
        </w:rPr>
      </w:pPr>
      <w:r w:rsidRPr="00872F31">
        <w:rPr>
          <w:color w:val="000000"/>
        </w:rPr>
        <w:t xml:space="preserve">The clock is ticking fast to get your reservations for the Convention Banquet. If you are planning on going now is the time to get those reservations in to assure your seat at the banquet. Go to: </w:t>
      </w:r>
      <w:hyperlink r:id="rId66" w:history="1">
        <w:r w:rsidRPr="00872F31">
          <w:rPr>
            <w:color w:val="0563C1" w:themeColor="hyperlink"/>
            <w:u w:val="single"/>
          </w:rPr>
          <w:t>http://www.toledoglc.org/</w:t>
        </w:r>
      </w:hyperlink>
      <w:r w:rsidRPr="00872F31">
        <w:rPr>
          <w:color w:val="000000"/>
        </w:rPr>
        <w:t xml:space="preserve">  for all the details on the banquet as well as the hamfest too!!</w:t>
      </w:r>
    </w:p>
    <w:p w14:paraId="439A7832" w14:textId="77777777" w:rsidR="003956A4" w:rsidRPr="00872F31" w:rsidRDefault="003956A4" w:rsidP="00872F31">
      <w:pPr>
        <w:rPr>
          <w:color w:val="000000"/>
        </w:rPr>
      </w:pPr>
    </w:p>
    <w:p w14:paraId="374796E4" w14:textId="3F8F20D7" w:rsidR="00872F31" w:rsidRPr="00872F31" w:rsidRDefault="00872F31" w:rsidP="00872F31">
      <w:pPr>
        <w:rPr>
          <w:b/>
          <w:bCs/>
          <w:i/>
          <w:iCs/>
          <w:color w:val="000000"/>
          <w:sz w:val="28"/>
          <w:szCs w:val="28"/>
        </w:rPr>
      </w:pPr>
      <w:r w:rsidRPr="00872F31">
        <w:rPr>
          <w:b/>
          <w:bCs/>
          <w:i/>
          <w:iCs/>
          <w:color w:val="000000"/>
          <w:sz w:val="28"/>
          <w:szCs w:val="28"/>
        </w:rPr>
        <w:t>Wouff Hong Ceremony at the Great Lakes Convention</w:t>
      </w:r>
    </w:p>
    <w:p w14:paraId="50746B83" w14:textId="77777777" w:rsidR="00872F31" w:rsidRPr="00872F31" w:rsidRDefault="00872F31" w:rsidP="00872F31">
      <w:pPr>
        <w:rPr>
          <w:b/>
          <w:bCs/>
          <w:color w:val="000000"/>
        </w:rPr>
      </w:pPr>
    </w:p>
    <w:p w14:paraId="1D4D73C2" w14:textId="77777777" w:rsidR="00872F31" w:rsidRPr="00872F31" w:rsidRDefault="00872F31" w:rsidP="00872F31">
      <w:pPr>
        <w:rPr>
          <w:color w:val="000000"/>
        </w:rPr>
      </w:pPr>
      <w:r w:rsidRPr="00872F31">
        <w:rPr>
          <w:color w:val="000000"/>
        </w:rPr>
        <w:t>A Wouff Hong Ceremony will be held just after the ARRL Banquet on Saturday, March 14th</w:t>
      </w:r>
    </w:p>
    <w:p w14:paraId="3F5E93EC" w14:textId="77777777" w:rsidR="00872F31" w:rsidRPr="00872F31" w:rsidRDefault="00872F31" w:rsidP="00872F31">
      <w:pPr>
        <w:rPr>
          <w:color w:val="000000"/>
        </w:rPr>
      </w:pPr>
    </w:p>
    <w:p w14:paraId="2A5D9249" w14:textId="77777777" w:rsidR="00872F31" w:rsidRPr="00872F31" w:rsidRDefault="00872F31" w:rsidP="00872F31">
      <w:pPr>
        <w:rPr>
          <w:color w:val="000000"/>
        </w:rPr>
      </w:pPr>
      <w:r w:rsidRPr="00872F31">
        <w:rPr>
          <w:color w:val="000000"/>
        </w:rPr>
        <w:t>If you are interested in being inducted into the Royal Order of the Wouff Hong we need you to pre-register. This will assure you that you will have a seat at the Conclave.</w:t>
      </w:r>
    </w:p>
    <w:p w14:paraId="62C1D448" w14:textId="77777777" w:rsidR="00872F31" w:rsidRPr="00872F31" w:rsidRDefault="00872F31" w:rsidP="00872F31">
      <w:pPr>
        <w:rPr>
          <w:color w:val="000000"/>
        </w:rPr>
      </w:pPr>
      <w:r w:rsidRPr="00872F31">
        <w:rPr>
          <w:color w:val="000000"/>
        </w:rPr>
        <w:t> </w:t>
      </w:r>
    </w:p>
    <w:p w14:paraId="40F9BF39" w14:textId="77777777" w:rsidR="00872F31" w:rsidRPr="00872F31" w:rsidRDefault="0041228D" w:rsidP="00872F31">
      <w:pPr>
        <w:jc w:val="center"/>
        <w:rPr>
          <w:color w:val="000000"/>
          <w:sz w:val="28"/>
          <w:szCs w:val="28"/>
        </w:rPr>
      </w:pPr>
      <w:hyperlink r:id="rId67" w:history="1">
        <w:r w:rsidR="00872F31" w:rsidRPr="00872F31">
          <w:rPr>
            <w:color w:val="0563C1" w:themeColor="hyperlink"/>
            <w:sz w:val="28"/>
            <w:szCs w:val="28"/>
            <w:u w:val="single"/>
          </w:rPr>
          <w:t>&gt;&gt; Click Here &lt;&lt;</w:t>
        </w:r>
      </w:hyperlink>
      <w:r w:rsidR="00872F31" w:rsidRPr="00872F31">
        <w:rPr>
          <w:color w:val="000000"/>
          <w:sz w:val="28"/>
          <w:szCs w:val="28"/>
        </w:rPr>
        <w:t>    to get registered</w:t>
      </w:r>
    </w:p>
    <w:p w14:paraId="4829CB38" w14:textId="77777777" w:rsidR="00872F31" w:rsidRPr="00872F31" w:rsidRDefault="00872F31" w:rsidP="00872F31">
      <w:pPr>
        <w:jc w:val="center"/>
        <w:rPr>
          <w:color w:val="000000"/>
          <w:sz w:val="28"/>
          <w:szCs w:val="28"/>
        </w:rPr>
      </w:pPr>
    </w:p>
    <w:p w14:paraId="0665F133" w14:textId="77777777" w:rsidR="00872F31" w:rsidRPr="00872F31" w:rsidRDefault="00872F31" w:rsidP="00872F31">
      <w:pPr>
        <w:jc w:val="center"/>
        <w:rPr>
          <w:b/>
          <w:bCs/>
          <w:color w:val="000000"/>
        </w:rPr>
      </w:pPr>
      <w:r w:rsidRPr="00872F31">
        <w:rPr>
          <w:b/>
          <w:bCs/>
          <w:color w:val="000000"/>
        </w:rPr>
        <w:t>========================================================</w:t>
      </w:r>
    </w:p>
    <w:p w14:paraId="0FE2DA71" w14:textId="77777777" w:rsidR="00872F31" w:rsidRPr="00872F31" w:rsidRDefault="00872F31" w:rsidP="00872F31"/>
    <w:p w14:paraId="0CE2DB46" w14:textId="77777777" w:rsidR="00872F31" w:rsidRPr="00872F31" w:rsidRDefault="00872F31" w:rsidP="00872F31">
      <w:pPr>
        <w:rPr>
          <w:b/>
          <w:bCs/>
          <w:color w:val="000000"/>
        </w:rPr>
      </w:pPr>
      <w:r w:rsidRPr="00872F31">
        <w:rPr>
          <w:b/>
          <w:bCs/>
          <w:color w:val="000000"/>
        </w:rPr>
        <w:t>03/21/2020 | Mid-Ohio Valley ARC Hamfest</w:t>
      </w:r>
    </w:p>
    <w:p w14:paraId="7602C513" w14:textId="77777777" w:rsidR="00872F31" w:rsidRPr="00872F31" w:rsidRDefault="00872F31" w:rsidP="00872F31">
      <w:pPr>
        <w:rPr>
          <w:color w:val="000000"/>
        </w:rPr>
      </w:pPr>
      <w:r w:rsidRPr="00872F31">
        <w:rPr>
          <w:color w:val="000000"/>
        </w:rPr>
        <w:t>Location: Gallipolis, OH</w:t>
      </w:r>
    </w:p>
    <w:p w14:paraId="634F5007" w14:textId="77777777" w:rsidR="00872F31" w:rsidRPr="00872F31" w:rsidRDefault="00872F31" w:rsidP="00872F31">
      <w:pPr>
        <w:rPr>
          <w:color w:val="000000"/>
        </w:rPr>
      </w:pPr>
      <w:r w:rsidRPr="00872F31">
        <w:rPr>
          <w:color w:val="000000"/>
        </w:rPr>
        <w:t>Sponsor: Mid-Ohio Valley Amateur Radio Club, Inc.</w:t>
      </w:r>
    </w:p>
    <w:p w14:paraId="74BE0C8F" w14:textId="77777777" w:rsidR="00872F31" w:rsidRPr="00872F31" w:rsidRDefault="00872F31" w:rsidP="00872F31">
      <w:pPr>
        <w:rPr>
          <w:color w:val="000000"/>
        </w:rPr>
      </w:pPr>
      <w:r w:rsidRPr="00872F31">
        <w:rPr>
          <w:color w:val="000000"/>
        </w:rPr>
        <w:t xml:space="preserve">Website: </w:t>
      </w:r>
      <w:hyperlink r:id="rId68" w:history="1">
        <w:r w:rsidRPr="00872F31">
          <w:rPr>
            <w:color w:val="0563C1" w:themeColor="hyperlink"/>
            <w:u w:val="single"/>
          </w:rPr>
          <w:t>http://sites.google.com/site/midohiovalleyarc/</w:t>
        </w:r>
      </w:hyperlink>
      <w:r w:rsidRPr="00872F31">
        <w:rPr>
          <w:color w:val="000000"/>
        </w:rPr>
        <w:t xml:space="preserve"> </w:t>
      </w:r>
    </w:p>
    <w:p w14:paraId="39F4B8FE" w14:textId="77777777" w:rsidR="00872F31" w:rsidRPr="00872F31" w:rsidRDefault="00872F31" w:rsidP="00872F31">
      <w:pPr>
        <w:rPr>
          <w:b/>
          <w:bCs/>
          <w:color w:val="000000"/>
        </w:rPr>
      </w:pPr>
    </w:p>
    <w:p w14:paraId="7C69C99A" w14:textId="77777777" w:rsidR="00872F31" w:rsidRPr="00872F31" w:rsidRDefault="00872F31" w:rsidP="00872F31">
      <w:pPr>
        <w:rPr>
          <w:color w:val="0563C1" w:themeColor="hyperlink"/>
          <w:u w:val="single"/>
        </w:rPr>
      </w:pPr>
      <w:r w:rsidRPr="00872F31">
        <w:rPr>
          <w:b/>
          <w:bCs/>
          <w:color w:val="000000"/>
        </w:rPr>
        <w:t>04/11/2020 | 66th Annual Cuyahoga Falls Amateur Radio Club Hamfest</w:t>
      </w:r>
      <w:r w:rsidRPr="00872F31">
        <w:rPr>
          <w:color w:val="000000"/>
        </w:rPr>
        <w:br/>
        <w:t>Location: Cuyahoga Falls, OH</w:t>
      </w:r>
      <w:r w:rsidRPr="00872F31">
        <w:rPr>
          <w:color w:val="000000"/>
        </w:rPr>
        <w:br/>
        <w:t>Sponsor: Cuyahoga Falls Amateur Radio Club, Inc.</w:t>
      </w:r>
      <w:r w:rsidRPr="00872F31">
        <w:rPr>
          <w:color w:val="000000"/>
        </w:rPr>
        <w:br/>
        <w:t>Website: </w:t>
      </w:r>
      <w:hyperlink r:id="rId69" w:history="1">
        <w:r w:rsidRPr="00872F31">
          <w:rPr>
            <w:color w:val="0563C1" w:themeColor="hyperlink"/>
            <w:u w:val="single"/>
          </w:rPr>
          <w:t>http://www.cfarc.org/hamfest.php</w:t>
        </w:r>
      </w:hyperlink>
    </w:p>
    <w:p w14:paraId="01681747" w14:textId="77777777" w:rsidR="00872F31" w:rsidRPr="00872F31" w:rsidRDefault="00872F31" w:rsidP="00872F31">
      <w:pPr>
        <w:rPr>
          <w:color w:val="0563C1" w:themeColor="hyperlink"/>
          <w:u w:val="single"/>
        </w:rPr>
      </w:pPr>
    </w:p>
    <w:p w14:paraId="1151BBDD" w14:textId="1801DEC6" w:rsidR="00872F31" w:rsidRDefault="00872F31" w:rsidP="00872F31">
      <w:pPr>
        <w:rPr>
          <w:color w:val="000000"/>
        </w:rPr>
      </w:pPr>
      <w:r w:rsidRPr="00872F31">
        <w:rPr>
          <w:b/>
          <w:bCs/>
          <w:color w:val="000000"/>
        </w:rPr>
        <w:t>04/18/2020 | Portsmouth Radio Club Hamfest</w:t>
      </w:r>
      <w:r w:rsidRPr="00872F31">
        <w:rPr>
          <w:b/>
          <w:bCs/>
          <w:color w:val="000000"/>
        </w:rPr>
        <w:br/>
      </w:r>
      <w:r w:rsidRPr="00872F31">
        <w:rPr>
          <w:color w:val="000000"/>
        </w:rPr>
        <w:t>Location: Portsmouth , OH</w:t>
      </w:r>
      <w:r w:rsidRPr="00872F31">
        <w:rPr>
          <w:color w:val="000000"/>
        </w:rPr>
        <w:br/>
        <w:t>Sponsor: Portsmouth Radio Club</w:t>
      </w:r>
      <w:r w:rsidRPr="00872F31">
        <w:rPr>
          <w:color w:val="000000"/>
        </w:rPr>
        <w:br/>
        <w:t>Website: </w:t>
      </w:r>
      <w:hyperlink r:id="rId70" w:history="1">
        <w:r w:rsidRPr="00872F31">
          <w:rPr>
            <w:color w:val="0563C1" w:themeColor="hyperlink"/>
            <w:u w:val="single"/>
          </w:rPr>
          <w:t>http://portsmouthradioclub.com</w:t>
        </w:r>
      </w:hyperlink>
      <w:r w:rsidRPr="00872F31">
        <w:rPr>
          <w:color w:val="000000"/>
        </w:rPr>
        <w:t> </w:t>
      </w:r>
    </w:p>
    <w:p w14:paraId="1ACC05C8" w14:textId="200697CF" w:rsidR="003956A4" w:rsidRDefault="003956A4" w:rsidP="00872F31">
      <w:pPr>
        <w:rPr>
          <w:color w:val="000000"/>
        </w:rPr>
      </w:pPr>
    </w:p>
    <w:p w14:paraId="37FAA4FC" w14:textId="2E7B673E" w:rsidR="003956A4" w:rsidRDefault="003956A4" w:rsidP="00872F31">
      <w:pPr>
        <w:rPr>
          <w:color w:val="000000"/>
        </w:rPr>
      </w:pPr>
      <w:r w:rsidRPr="003956A4">
        <w:rPr>
          <w:b/>
          <w:bCs/>
          <w:color w:val="000000"/>
        </w:rPr>
        <w:t>04/26/2020 | Athens Hamfest</w:t>
      </w:r>
      <w:r w:rsidRPr="003956A4">
        <w:rPr>
          <w:color w:val="000000"/>
        </w:rPr>
        <w:br/>
        <w:t>Location: Athens, OH</w:t>
      </w:r>
      <w:r w:rsidRPr="003956A4">
        <w:rPr>
          <w:color w:val="000000"/>
        </w:rPr>
        <w:br/>
        <w:t>Sponsor: Athens County Amateur Radio Association</w:t>
      </w:r>
      <w:r w:rsidRPr="003956A4">
        <w:rPr>
          <w:color w:val="000000"/>
        </w:rPr>
        <w:br/>
        <w:t>Website: </w:t>
      </w:r>
      <w:hyperlink r:id="rId71" w:history="1">
        <w:r w:rsidRPr="003956A4">
          <w:rPr>
            <w:rStyle w:val="Hyperlink"/>
          </w:rPr>
          <w:t>http://www.ac-ara.org/</w:t>
        </w:r>
      </w:hyperlink>
    </w:p>
    <w:p w14:paraId="4F3477D6" w14:textId="2AE61D11" w:rsidR="003956A4" w:rsidRDefault="003956A4" w:rsidP="00872F31">
      <w:pPr>
        <w:rPr>
          <w:color w:val="000000"/>
        </w:rPr>
      </w:pPr>
    </w:p>
    <w:p w14:paraId="44212B2E" w14:textId="77777777" w:rsidR="003956A4" w:rsidRPr="003956A4" w:rsidRDefault="003956A4" w:rsidP="003956A4">
      <w:pPr>
        <w:rPr>
          <w:color w:val="000000"/>
        </w:rPr>
      </w:pPr>
      <w:r w:rsidRPr="003956A4">
        <w:rPr>
          <w:b/>
          <w:bCs/>
          <w:color w:val="000000"/>
        </w:rPr>
        <w:t>05/15-16-17/2020 | Dayton Hamvention</w:t>
      </w:r>
    </w:p>
    <w:p w14:paraId="47826006" w14:textId="77777777" w:rsidR="003956A4" w:rsidRPr="003956A4" w:rsidRDefault="003956A4" w:rsidP="003956A4">
      <w:pPr>
        <w:rPr>
          <w:color w:val="000000"/>
        </w:rPr>
      </w:pPr>
      <w:r w:rsidRPr="003956A4">
        <w:rPr>
          <w:color w:val="000000"/>
        </w:rPr>
        <w:t>Location: Xenia, OH</w:t>
      </w:r>
    </w:p>
    <w:p w14:paraId="6FAA97A0" w14:textId="77777777" w:rsidR="003956A4" w:rsidRPr="003956A4" w:rsidRDefault="003956A4" w:rsidP="003956A4">
      <w:pPr>
        <w:rPr>
          <w:color w:val="000000"/>
        </w:rPr>
      </w:pPr>
      <w:r w:rsidRPr="003956A4">
        <w:rPr>
          <w:color w:val="000000"/>
        </w:rPr>
        <w:t>Sponsor: Dayton Amateur Radio Association</w:t>
      </w:r>
    </w:p>
    <w:p w14:paraId="7E87BFF8" w14:textId="77777777" w:rsidR="003956A4" w:rsidRPr="003956A4" w:rsidRDefault="003956A4" w:rsidP="003956A4">
      <w:pPr>
        <w:rPr>
          <w:color w:val="000000"/>
        </w:rPr>
      </w:pPr>
      <w:r w:rsidRPr="003956A4">
        <w:rPr>
          <w:color w:val="000000"/>
        </w:rPr>
        <w:t>Website: </w:t>
      </w:r>
      <w:hyperlink r:id="rId72" w:history="1">
        <w:r w:rsidRPr="003956A4">
          <w:rPr>
            <w:rStyle w:val="Hyperlink"/>
          </w:rPr>
          <w:t>https://hamvention.org/</w:t>
        </w:r>
      </w:hyperlink>
    </w:p>
    <w:p w14:paraId="58F5E439" w14:textId="3C354058" w:rsidR="003956A4" w:rsidRDefault="003956A4" w:rsidP="00872F31">
      <w:pPr>
        <w:rPr>
          <w:color w:val="000000"/>
        </w:rPr>
      </w:pPr>
    </w:p>
    <w:p w14:paraId="61F2460F" w14:textId="2676A257" w:rsidR="003956A4" w:rsidRDefault="003956A4" w:rsidP="00872F31">
      <w:pPr>
        <w:rPr>
          <w:color w:val="000000"/>
        </w:rPr>
      </w:pPr>
    </w:p>
    <w:p w14:paraId="303EA4DF" w14:textId="5AF4C59B" w:rsidR="003956A4" w:rsidRPr="00872F31" w:rsidRDefault="003956A4" w:rsidP="003956A4">
      <w:pPr>
        <w:jc w:val="center"/>
        <w:rPr>
          <w:color w:val="000000"/>
        </w:rPr>
      </w:pPr>
      <w:r>
        <w:rPr>
          <w:color w:val="000000"/>
        </w:rPr>
        <w:t>####</w:t>
      </w:r>
    </w:p>
    <w:p w14:paraId="07A0C231" w14:textId="7B4DC01E" w:rsidR="00872F31" w:rsidRDefault="00872F31" w:rsidP="00872F31">
      <w:pPr>
        <w:rPr>
          <w:color w:val="000000"/>
        </w:rPr>
      </w:pPr>
    </w:p>
    <w:p w14:paraId="70D045EB" w14:textId="01172E81" w:rsidR="003956A4" w:rsidRDefault="003956A4" w:rsidP="00872F31">
      <w:pPr>
        <w:rPr>
          <w:color w:val="000000"/>
        </w:rPr>
      </w:pPr>
    </w:p>
    <w:p w14:paraId="48D38858" w14:textId="77777777" w:rsidR="00844BBD" w:rsidRDefault="00844BBD" w:rsidP="00844BBD">
      <w:pPr>
        <w:rPr>
          <w:sz w:val="20"/>
          <w:szCs w:val="20"/>
        </w:rPr>
      </w:pPr>
    </w:p>
    <w:p w14:paraId="24C5093B" w14:textId="77777777" w:rsidR="00844BBD" w:rsidRDefault="00844BBD" w:rsidP="00844BBD">
      <w:pPr>
        <w:rPr>
          <w:sz w:val="20"/>
          <w:szCs w:val="20"/>
        </w:rPr>
      </w:pPr>
    </w:p>
    <w:p w14:paraId="36C8B66A" w14:textId="77777777" w:rsidR="00844BBD" w:rsidRDefault="00844BBD" w:rsidP="00844BBD">
      <w:pPr>
        <w:rPr>
          <w:sz w:val="20"/>
          <w:szCs w:val="20"/>
        </w:rPr>
      </w:pPr>
    </w:p>
    <w:p w14:paraId="20E9F774" w14:textId="35FFF0E1" w:rsidR="00844BBD" w:rsidRPr="003F0526" w:rsidRDefault="0041228D" w:rsidP="00844BBD">
      <w:pPr>
        <w:rPr>
          <w:sz w:val="20"/>
          <w:szCs w:val="20"/>
          <w:u w:val="single"/>
        </w:rPr>
      </w:pPr>
      <w:hyperlink w:anchor="top" w:history="1">
        <w:r w:rsidR="00844BBD" w:rsidRPr="003F0526">
          <w:rPr>
            <w:rStyle w:val="Hyperlink"/>
            <w:sz w:val="20"/>
            <w:szCs w:val="20"/>
          </w:rPr>
          <w:t>TOP</w:t>
        </w:r>
      </w:hyperlink>
      <w:r w:rsidR="00844BBD" w:rsidRPr="003F0526">
        <w:rPr>
          <w:sz w:val="20"/>
          <w:szCs w:val="20"/>
          <w:u w:val="single"/>
        </w:rPr>
        <w:t xml:space="preserve"> ^</w:t>
      </w:r>
    </w:p>
    <w:p w14:paraId="70EA6BF6" w14:textId="21704B5C" w:rsidR="00872F31" w:rsidRPr="00872F31" w:rsidRDefault="0041228D" w:rsidP="00872F31">
      <w:pPr>
        <w:rPr>
          <w:sz w:val="20"/>
          <w:szCs w:val="20"/>
        </w:rPr>
      </w:pPr>
      <w:r>
        <w:lastRenderedPageBreak/>
        <w:pict w14:anchorId="6A21860B">
          <v:rect id="_x0000_i1034" style="width:0;height:1.5pt" o:hralign="center" o:hrstd="t" o:hr="t" fillcolor="#a0a0a0" stroked="f"/>
        </w:pict>
      </w:r>
    </w:p>
    <w:p w14:paraId="6C3CA6B0" w14:textId="77777777" w:rsidR="00872F31" w:rsidRPr="00872F31" w:rsidRDefault="00872F31" w:rsidP="00872F31">
      <w:pPr>
        <w:rPr>
          <w:b/>
          <w:bCs/>
          <w:i/>
          <w:iCs/>
          <w:noProof/>
          <w:sz w:val="28"/>
          <w:szCs w:val="28"/>
        </w:rPr>
      </w:pPr>
      <w:bookmarkStart w:id="31" w:name="DX"/>
      <w:bookmarkEnd w:id="31"/>
      <w:r w:rsidRPr="00872F31">
        <w:rPr>
          <w:noProof/>
        </w:rPr>
        <w:drawing>
          <wp:anchor distT="0" distB="0" distL="114300" distR="114300" simplePos="0" relativeHeight="251955200" behindDoc="1" locked="0" layoutInCell="1" allowOverlap="1" wp14:anchorId="6504403B" wp14:editId="6F20FCA9">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872F31">
        <w:rPr>
          <w:b/>
          <w:bCs/>
          <w:i/>
          <w:iCs/>
          <w:noProof/>
          <w:sz w:val="28"/>
          <w:szCs w:val="28"/>
        </w:rPr>
        <w:t>DX This Week</w:t>
      </w:r>
    </w:p>
    <w:p w14:paraId="6DD3A48C" w14:textId="77777777" w:rsidR="00872F31" w:rsidRPr="00872F31" w:rsidRDefault="00872F31" w:rsidP="00872F31">
      <w:pPr>
        <w:rPr>
          <w:i/>
          <w:color w:val="000000" w:themeColor="text1"/>
        </w:rPr>
      </w:pPr>
      <w:r w:rsidRPr="00872F31">
        <w:rPr>
          <w:i/>
          <w:color w:val="000000" w:themeColor="text1"/>
        </w:rPr>
        <w:t>(from Bill, AJ8B)</w:t>
      </w:r>
    </w:p>
    <w:p w14:paraId="6B5C7D60" w14:textId="77777777" w:rsidR="00872F31" w:rsidRPr="00872F31" w:rsidRDefault="00872F31" w:rsidP="00872F31">
      <w:pPr>
        <w:rPr>
          <w:color w:val="000000" w:themeColor="text1"/>
        </w:rPr>
      </w:pPr>
    </w:p>
    <w:p w14:paraId="3D325B2E" w14:textId="14BF45FC" w:rsidR="00A8036A" w:rsidRPr="00A8036A" w:rsidRDefault="00A8036A" w:rsidP="00A8036A">
      <w:pPr>
        <w:jc w:val="center"/>
        <w:rPr>
          <w:b/>
          <w:bCs/>
          <w:i/>
          <w:iCs/>
          <w:sz w:val="28"/>
          <w:szCs w:val="28"/>
        </w:rPr>
      </w:pPr>
      <w:r w:rsidRPr="00A8036A">
        <w:rPr>
          <w:b/>
          <w:bCs/>
          <w:i/>
          <w:iCs/>
          <w:sz w:val="28"/>
          <w:szCs w:val="28"/>
        </w:rPr>
        <w:t>DX This Week – Interview with LA7GIA</w:t>
      </w:r>
    </w:p>
    <w:p w14:paraId="4FE0C72E" w14:textId="08EC8B19" w:rsidR="00A8036A" w:rsidRPr="00A8036A" w:rsidRDefault="00A8036A" w:rsidP="00A8036A">
      <w:pPr>
        <w:jc w:val="center"/>
        <w:rPr>
          <w:b/>
          <w:bCs/>
          <w:i/>
          <w:iCs/>
          <w:sz w:val="28"/>
          <w:szCs w:val="28"/>
        </w:rPr>
      </w:pPr>
      <w:r w:rsidRPr="00A8036A">
        <w:rPr>
          <w:b/>
          <w:bCs/>
          <w:i/>
          <w:iCs/>
          <w:sz w:val="28"/>
          <w:szCs w:val="28"/>
        </w:rPr>
        <w:t>Bill AJ8B (</w:t>
      </w:r>
      <w:hyperlink r:id="rId74" w:history="1">
        <w:r w:rsidRPr="00A8036A">
          <w:rPr>
            <w:rStyle w:val="Hyperlink"/>
            <w:b/>
            <w:bCs/>
            <w:i/>
            <w:iCs/>
            <w:sz w:val="28"/>
            <w:szCs w:val="28"/>
          </w:rPr>
          <w:t>aj8b@arrl.net</w:t>
        </w:r>
      </w:hyperlink>
      <w:r w:rsidRPr="00A8036A">
        <w:rPr>
          <w:b/>
          <w:bCs/>
          <w:i/>
          <w:iCs/>
          <w:sz w:val="28"/>
          <w:szCs w:val="28"/>
        </w:rPr>
        <w:t xml:space="preserve">, @AJ8B, or </w:t>
      </w:r>
      <w:hyperlink r:id="rId75" w:history="1">
        <w:r w:rsidRPr="00A8036A">
          <w:rPr>
            <w:rStyle w:val="Hyperlink"/>
            <w:b/>
            <w:bCs/>
            <w:i/>
            <w:iCs/>
            <w:sz w:val="28"/>
            <w:szCs w:val="28"/>
          </w:rPr>
          <w:t>www.aj8b.com</w:t>
        </w:r>
      </w:hyperlink>
      <w:r w:rsidRPr="00A8036A">
        <w:rPr>
          <w:b/>
          <w:bCs/>
          <w:i/>
          <w:iCs/>
          <w:sz w:val="28"/>
          <w:szCs w:val="28"/>
        </w:rPr>
        <w:t xml:space="preserve">) </w:t>
      </w:r>
      <w:r w:rsidRPr="00A8036A">
        <w:rPr>
          <w:b/>
          <w:bCs/>
          <w:i/>
          <w:iCs/>
          <w:sz w:val="28"/>
          <w:szCs w:val="28"/>
        </w:rPr>
        <w:br/>
      </w:r>
      <w:r w:rsidRPr="00A8036A">
        <w:rPr>
          <w:b/>
          <w:bCs/>
          <w:i/>
          <w:iCs/>
          <w:sz w:val="28"/>
          <w:szCs w:val="28"/>
        </w:rPr>
        <w:tab/>
        <w:t>CWOPs Member #1567</w:t>
      </w:r>
    </w:p>
    <w:p w14:paraId="15A63AC3" w14:textId="77777777" w:rsidR="00311D77" w:rsidRDefault="00311D77" w:rsidP="00A8036A"/>
    <w:p w14:paraId="04E8E0E1" w14:textId="5AA561CF" w:rsidR="00A8036A" w:rsidRPr="00A8036A" w:rsidRDefault="00A8036A" w:rsidP="00A8036A">
      <w:r w:rsidRPr="00A8036A">
        <w:rPr>
          <w:noProof/>
        </w:rPr>
        <w:drawing>
          <wp:anchor distT="0" distB="0" distL="114300" distR="114300" simplePos="0" relativeHeight="251985920" behindDoc="1" locked="0" layoutInCell="1" allowOverlap="1" wp14:anchorId="73743BD8" wp14:editId="1FF716DE">
            <wp:simplePos x="0" y="0"/>
            <wp:positionH relativeFrom="margin">
              <wp:align>left</wp:align>
            </wp:positionH>
            <wp:positionV relativeFrom="paragraph">
              <wp:posOffset>1165860</wp:posOffset>
            </wp:positionV>
            <wp:extent cx="3181350" cy="2057400"/>
            <wp:effectExtent l="0" t="0" r="0" b="0"/>
            <wp:wrapTight wrapText="bothSides">
              <wp:wrapPolygon edited="0">
                <wp:start x="0" y="0"/>
                <wp:lineTo x="0" y="21400"/>
                <wp:lineTo x="21471" y="21400"/>
                <wp:lineTo x="2147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181350" cy="2057400"/>
                    </a:xfrm>
                    <a:prstGeom prst="rect">
                      <a:avLst/>
                    </a:prstGeom>
                    <a:noFill/>
                  </pic:spPr>
                </pic:pic>
              </a:graphicData>
            </a:graphic>
            <wp14:sizeRelH relativeFrom="page">
              <wp14:pctWidth>0</wp14:pctWidth>
            </wp14:sizeRelH>
            <wp14:sizeRelV relativeFrom="page">
              <wp14:pctHeight>0</wp14:pctHeight>
            </wp14:sizeRelV>
          </wp:anchor>
        </w:drawing>
      </w:r>
      <w:r w:rsidRPr="00A8036A">
        <w:t>On the heels of the 160M DX contest, there are several DXPeditions underway as well as some excellent DX being spotted. Although the total number of entities seems to be down, their location is impressive! Argentina, Australia, Azores, Belgium, Belize, Bolivia, Bonaire, Bulgaria, Cayman Islands, China, Colombia, European Russia, Falkland Islands, Fiji, Guam, Guernsey, Hawaii, Honduras, Iceland, India, Japan, Kazakhstan, Mongolia, Montenegro, New Caledonia, New Zealand, Norfolk Island, Panama, Qatar, Sint Maarten, South Orkney Islands, Spain, and Timor – Leste were spotted from the Midwest in the past week. Did you work the contest or work some of these entities?</w:t>
      </w:r>
    </w:p>
    <w:p w14:paraId="458E4DC7" w14:textId="77777777" w:rsidR="00311D77" w:rsidRPr="00A8036A" w:rsidRDefault="00311D77" w:rsidP="00A8036A"/>
    <w:p w14:paraId="46485772" w14:textId="35F609C9" w:rsidR="00A8036A" w:rsidRPr="00A8036A" w:rsidRDefault="00A8036A" w:rsidP="00A8036A">
      <w:r w:rsidRPr="00A8036A">
        <w:t xml:space="preserve">The Mailman delivered cards from VP6R – Pitcairn Island, , TR8CA – Gabon, II8FTDM – Special Event Station from Italy, YS1RR – El Salvador, SV1CQN – Greece and TT8SN (Pictured). What did you get? </w:t>
      </w:r>
    </w:p>
    <w:p w14:paraId="6F518824" w14:textId="77777777" w:rsidR="00311D77" w:rsidRDefault="00311D77" w:rsidP="00A8036A"/>
    <w:p w14:paraId="682C9DA0" w14:textId="7F4AB011" w:rsidR="00A8036A" w:rsidRPr="00A8036A" w:rsidRDefault="00A8036A" w:rsidP="00A8036A">
      <w:r w:rsidRPr="00A8036A">
        <w:t>I also received two excellent emails, one from Chris, KV8Z, and one from Dave, W8RIT. These guys are excellent DXers and I was very pleased to hear from them. As we used to say, “Keep the cards and letters coming”. (Guess it should be Keep those emails and tweets coming)</w:t>
      </w:r>
    </w:p>
    <w:p w14:paraId="12A7F64B" w14:textId="77777777" w:rsidR="00A8036A" w:rsidRPr="00A8036A" w:rsidRDefault="00A8036A" w:rsidP="00A8036A"/>
    <w:p w14:paraId="50A055B1" w14:textId="77777777" w:rsidR="00A8036A" w:rsidRPr="00A8036A" w:rsidRDefault="00A8036A" w:rsidP="00A8036A">
      <w:r w:rsidRPr="00A8036A">
        <w:t>We always get to hear about the success of various DXPeditions and we occasionally hear about the failures. Our friend, Ken, LA7GIA, had a rather harrowing experience while in Chad as TT8KO. This diary was reprinted with Ken’s permission, and the permission of the SouthWest OH DX Association. I hope it gives you a bit of a feeling from the “other side”.</w:t>
      </w:r>
    </w:p>
    <w:p w14:paraId="390DCB50" w14:textId="77777777" w:rsidR="00706396" w:rsidRDefault="00A8036A" w:rsidP="00A8036A">
      <w:pPr>
        <w:rPr>
          <w:i/>
          <w:iCs/>
        </w:rPr>
      </w:pPr>
      <w:r w:rsidRPr="00A8036A">
        <w:t>The Perils of Being “DX”</w:t>
      </w:r>
      <w:r w:rsidRPr="00A8036A">
        <w:br/>
      </w:r>
    </w:p>
    <w:p w14:paraId="320434DA" w14:textId="1C7113B5" w:rsidR="00A8036A" w:rsidRPr="00A8036A" w:rsidRDefault="00A8036A" w:rsidP="00A8036A">
      <w:pPr>
        <w:rPr>
          <w:i/>
          <w:iCs/>
        </w:rPr>
      </w:pPr>
      <w:r w:rsidRPr="00A8036A">
        <w:rPr>
          <w:i/>
          <w:iCs/>
        </w:rPr>
        <w:t>Several of our members have been in situations that would make us nervous. Currently, LA7GIA, Ken, is in just such a situation as TT8KO</w:t>
      </w:r>
    </w:p>
    <w:p w14:paraId="666C68F5" w14:textId="77777777" w:rsidR="00A8036A" w:rsidRPr="00A8036A" w:rsidRDefault="00A8036A" w:rsidP="00A8036A"/>
    <w:p w14:paraId="544BF23B" w14:textId="77777777" w:rsidR="0021480D" w:rsidRDefault="00A8036A" w:rsidP="00A8036A">
      <w:r w:rsidRPr="00A8036A">
        <w:rPr>
          <w:noProof/>
        </w:rPr>
        <w:drawing>
          <wp:anchor distT="36576" distB="36576" distL="36576" distR="36576" simplePos="0" relativeHeight="251987968" behindDoc="1" locked="0" layoutInCell="1" allowOverlap="1" wp14:anchorId="4D28D384" wp14:editId="27525419">
            <wp:simplePos x="0" y="0"/>
            <wp:positionH relativeFrom="margin">
              <wp:align>right</wp:align>
            </wp:positionH>
            <wp:positionV relativeFrom="paragraph">
              <wp:posOffset>40005</wp:posOffset>
            </wp:positionV>
            <wp:extent cx="4165600" cy="1452245"/>
            <wp:effectExtent l="0" t="0" r="6350" b="0"/>
            <wp:wrapTight wrapText="bothSides">
              <wp:wrapPolygon edited="0">
                <wp:start x="0" y="0"/>
                <wp:lineTo x="0" y="21251"/>
                <wp:lineTo x="21534" y="21251"/>
                <wp:lineTo x="2153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65600" cy="1452245"/>
                    </a:xfrm>
                    <a:prstGeom prst="rect">
                      <a:avLst/>
                    </a:prstGeom>
                    <a:noFill/>
                  </pic:spPr>
                </pic:pic>
              </a:graphicData>
            </a:graphic>
            <wp14:sizeRelH relativeFrom="page">
              <wp14:pctWidth>0</wp14:pctWidth>
            </wp14:sizeRelH>
            <wp14:sizeRelV relativeFrom="page">
              <wp14:pctHeight>0</wp14:pctHeight>
            </wp14:sizeRelV>
          </wp:anchor>
        </w:drawing>
      </w:r>
      <w:r w:rsidRPr="00A8036A">
        <w:t xml:space="preserve">OCTOBER 10, 2018 - SECURITY POLICE SHUT DOWN THE STATION THIS EVENING. TT8KO IS TEMPORARY QRT UNTIL TOMORROW 10 UTC WHEN THEY WILL DECIDE IF I CAN CONTINUE. </w:t>
      </w:r>
    </w:p>
    <w:p w14:paraId="7847AC95" w14:textId="77777777" w:rsidR="0021480D" w:rsidRDefault="0021480D" w:rsidP="00A8036A"/>
    <w:p w14:paraId="63C5E8DF" w14:textId="77777777" w:rsidR="0021480D" w:rsidRDefault="0021480D" w:rsidP="00A8036A"/>
    <w:p w14:paraId="50E5F547" w14:textId="77777777" w:rsidR="00844BBD" w:rsidRDefault="00844BBD" w:rsidP="00844BBD">
      <w:pPr>
        <w:rPr>
          <w:sz w:val="20"/>
          <w:szCs w:val="20"/>
        </w:rPr>
      </w:pPr>
    </w:p>
    <w:p w14:paraId="0672E9F7" w14:textId="77777777" w:rsidR="00844BBD" w:rsidRDefault="00844BBD" w:rsidP="00844BBD">
      <w:pPr>
        <w:rPr>
          <w:sz w:val="20"/>
          <w:szCs w:val="20"/>
        </w:rPr>
      </w:pPr>
    </w:p>
    <w:p w14:paraId="1A051502" w14:textId="77777777" w:rsidR="00844BBD" w:rsidRDefault="00844BBD" w:rsidP="00844BBD">
      <w:pPr>
        <w:rPr>
          <w:sz w:val="20"/>
          <w:szCs w:val="20"/>
        </w:rPr>
      </w:pPr>
    </w:p>
    <w:p w14:paraId="4D0ACFB5" w14:textId="5003A2A0" w:rsidR="00844BBD" w:rsidRPr="003F0526" w:rsidRDefault="0041228D" w:rsidP="00844BBD">
      <w:pPr>
        <w:rPr>
          <w:sz w:val="20"/>
          <w:szCs w:val="20"/>
          <w:u w:val="single"/>
        </w:rPr>
      </w:pPr>
      <w:hyperlink w:anchor="top" w:history="1">
        <w:r w:rsidR="00844BBD" w:rsidRPr="003F0526">
          <w:rPr>
            <w:rStyle w:val="Hyperlink"/>
            <w:sz w:val="20"/>
            <w:szCs w:val="20"/>
          </w:rPr>
          <w:t>TOP</w:t>
        </w:r>
      </w:hyperlink>
      <w:r w:rsidR="00844BBD" w:rsidRPr="003F0526">
        <w:rPr>
          <w:sz w:val="20"/>
          <w:szCs w:val="20"/>
          <w:u w:val="single"/>
        </w:rPr>
        <w:t xml:space="preserve"> ^</w:t>
      </w:r>
    </w:p>
    <w:p w14:paraId="68037012" w14:textId="3A444BF5" w:rsidR="00A8036A" w:rsidRPr="00A8036A" w:rsidRDefault="00A8036A" w:rsidP="00A8036A">
      <w:r w:rsidRPr="00A8036A">
        <w:lastRenderedPageBreak/>
        <w:t>I THINK THIS IS TEMPORARY UNTIL ALL LICENSE AND EQUIPMENT ADMISSION DOCUMENTS HAVE BEEN REVIEWED BY SECURITY POLICE TOGETHER WITH MINISTRY, FOLLOWED BY A CW DEMO. SO FAR 2150 QS IN LOG FIRST 24 HOURS.  ALL ANTENNAS HAVE BEEN INSTALLED EXCEPT 160M VERTICAL.</w:t>
      </w:r>
      <w:r w:rsidRPr="00A8036A">
        <w:br/>
      </w:r>
    </w:p>
    <w:p w14:paraId="66EF400C" w14:textId="77777777" w:rsidR="00A8036A" w:rsidRPr="00A8036A" w:rsidRDefault="00A8036A" w:rsidP="00A8036A">
      <w:r w:rsidRPr="00A8036A">
        <w:t>OCTOBER 11, 2018 - THE INSPECTION OF THE EQUIPMENT BY THE NATIONAL SECURITY POLICE HAS BEEN POSTPONED UNTIL TOMORROW. NO TIME GIVEN. EQUIPMENT HAS BEEN DISCONNECTED. THE HEAD OF THE POLICE HIMSELF IS TRAVELLING WITH THE PRESIDENT, AND WHEN THEY RETURN FROM ABROAD TOMORROW, THE HEAD OF POLICE WILL CHECK THE EQUIPMENT PERSONALLY WITH HIS TECHNICIANS. ALL PAPERS ARE OK AND ISSUED BY MINISTRY. APART FROM THAT, ALL IS OK HERE. UNTIL THEN I CATCH UP WITH SOME SLEEP, IT WAS A VERY INTENSE FIRST 24H COMPLETING THE INSTALLATION AND BEING ON THE AIR SAME TIME WITH 2135 QS. THE HOTEL IS REALLY GREAT, FANTASTIC TAKE-OFF. THE BEVERAGE IS ALSO WORKING VERY WELL. YESTERDAY THE MOSLEY BEAM FAILED, BUT I REPLACED ONE INDUCTOR THIS MORNING. I WAS RUNNING ON THE 40M DIPOLE ON 15M LAST 30 MIN YESTERDAY. FANTASTIC SIGNALS FROM NA ON 15 AND 40M! UNTIL THEN THE LOG FOR THE FIRST 24H HAS BEEN UPLOADED TO CLUB LOG.</w:t>
      </w:r>
    </w:p>
    <w:p w14:paraId="03790094" w14:textId="77777777" w:rsidR="00A8036A" w:rsidRPr="00A8036A" w:rsidRDefault="00A8036A" w:rsidP="00A8036A"/>
    <w:p w14:paraId="5417D6AD" w14:textId="77777777" w:rsidR="00A8036A" w:rsidRPr="00A8036A" w:rsidRDefault="00A8036A" w:rsidP="00A8036A">
      <w:r w:rsidRPr="00A8036A">
        <w:t>OCTOBER 12, 2018 @ 12:45z - WAITING FOR THE PRESIDENT OF REPUBLIC OF TCHAD (IDRISS DEBY) TO RETURN TO THE COUNTRY AT 15:00 UTC TODAY. AFTER THAT THE CHIEF OF NATIONAL SECURITY POLICE, WHO IS WITH THE PRESIDENT, WILL PERSONALLY CHECK THE RADIO HIMSELF. IT’S NO JOKE. THEY SAY I PROBABLY CAN CONTINUE TODAY, BUT NO PROMISES. IF THIS DELAY CONTINUES EVEN MORE I WILL RETURN HOME.</w:t>
      </w:r>
    </w:p>
    <w:p w14:paraId="1E705FB7" w14:textId="77777777" w:rsidR="00311D77" w:rsidRDefault="00311D77" w:rsidP="00A8036A"/>
    <w:p w14:paraId="13D4A346" w14:textId="41B38133" w:rsidR="00706396" w:rsidRDefault="00A8036A" w:rsidP="00A8036A">
      <w:r w:rsidRPr="00A8036A">
        <w:t xml:space="preserve">OCTOBER 13, 2018 @ 19:10z - MANANA MANANA. I HAVE BEEN THROUGH 2 INTERROGATIONS BY THE SECURITY POLICE. MORE ABOUT THAT LATER. MY GEAR HAS BEEN DISCONNECTED. </w:t>
      </w:r>
    </w:p>
    <w:p w14:paraId="489C4B39" w14:textId="77777777" w:rsidR="00706396" w:rsidRDefault="00706396" w:rsidP="00A8036A"/>
    <w:p w14:paraId="0458D9F9" w14:textId="4888EAC1" w:rsidR="00A8036A" w:rsidRDefault="0021480D" w:rsidP="00A8036A">
      <w:r w:rsidRPr="00A8036A">
        <w:rPr>
          <w:noProof/>
        </w:rPr>
        <w:drawing>
          <wp:anchor distT="36576" distB="36576" distL="36576" distR="36576" simplePos="0" relativeHeight="251986944" behindDoc="0" locked="0" layoutInCell="1" allowOverlap="1" wp14:anchorId="32474725" wp14:editId="47A2D716">
            <wp:simplePos x="0" y="0"/>
            <wp:positionH relativeFrom="margin">
              <wp:align>left</wp:align>
            </wp:positionH>
            <wp:positionV relativeFrom="paragraph">
              <wp:posOffset>322580</wp:posOffset>
            </wp:positionV>
            <wp:extent cx="2149475" cy="3395345"/>
            <wp:effectExtent l="0" t="0" r="317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49475" cy="3395345"/>
                    </a:xfrm>
                    <a:prstGeom prst="rect">
                      <a:avLst/>
                    </a:prstGeom>
                    <a:noFill/>
                  </pic:spPr>
                </pic:pic>
              </a:graphicData>
            </a:graphic>
            <wp14:sizeRelH relativeFrom="page">
              <wp14:pctWidth>0</wp14:pctWidth>
            </wp14:sizeRelH>
            <wp14:sizeRelV relativeFrom="page">
              <wp14:pctHeight>0</wp14:pctHeight>
            </wp14:sizeRelV>
          </wp:anchor>
        </w:drawing>
      </w:r>
      <w:r w:rsidR="00A8036A" w:rsidRPr="00A8036A">
        <w:t>THE ANTENNAS ON THE ROOF ARE LOCKED DOWN, I CANNOT ACCESS THEM EVEN FOR VISUAL INSPECTION OR MAINTENANCE. I AM NOT ALLOWED TO TOUCH ANYTHING. AND I MEAN ANYTHING. WHEN I DID IT WAS REPORTED. EVERYTHING HAS TO REMAIN IN THE SAME POSITION, NO ALTERATIONS ARE ACCEPTED, NOT EVEN TO TIGHTEN A LOOSE NUT. THE BEAM FAILED ONCE DURING THE FIRST 24 HOURS WHICH I MANAGED TO FIX WITH A SPARE PART. FROM GROUND LEVEL I CAN NOW SEE THE REFLECTOR ELEMENT IS OUT OF POSITION, AS YESTERDAY WE HAD A BRIEF STORM.</w:t>
      </w:r>
    </w:p>
    <w:p w14:paraId="7B0E556E" w14:textId="72C9F355" w:rsidR="00706396" w:rsidRPr="00A8036A" w:rsidRDefault="00706396" w:rsidP="00A8036A"/>
    <w:p w14:paraId="38DE3D5E" w14:textId="77777777" w:rsidR="0021480D" w:rsidRDefault="00A8036A" w:rsidP="00A8036A">
      <w:r w:rsidRPr="00A8036A">
        <w:t xml:space="preserve">THIS MORNING I ALSO SAW MY RED BEVERAGE WIRE BEING HIT BY APPARENTLY A COLOUR BLIND BIRD DURING LANDING – VERY POOR LANDING SKILL! THE SECURITY POLICE HAVE – THROUGH THEIR INVESTIGATION – CONCLUDED THAT ALL MY DOCUMENTS ARE OK – AND I HAVE DONE ALL CORRECTLY. HOWEVER, WHAT NOW CAUSES THE DELAY IS THE FACT THAT ARCEP, WHO ISSUED ALL DOCUMENTS, DID NOT INFORM THE SECURITY POLICE. THE POLICE DO NOT ISSUE AUTHORIZATIONS BUT SUPERVISE THE NATIONAL SECURITY. THE POLICE ARE NOW AFTER ARCEP, NOT ME. </w:t>
      </w:r>
    </w:p>
    <w:p w14:paraId="4FB22F43" w14:textId="77777777" w:rsidR="00844BBD" w:rsidRDefault="00844BBD" w:rsidP="00844BBD">
      <w:pPr>
        <w:rPr>
          <w:sz w:val="20"/>
          <w:szCs w:val="20"/>
        </w:rPr>
      </w:pPr>
    </w:p>
    <w:p w14:paraId="0A3AE15A" w14:textId="77777777" w:rsidR="00844BBD" w:rsidRDefault="00844BBD" w:rsidP="00844BBD">
      <w:pPr>
        <w:rPr>
          <w:sz w:val="20"/>
          <w:szCs w:val="20"/>
        </w:rPr>
      </w:pPr>
    </w:p>
    <w:p w14:paraId="2E57D328" w14:textId="01CC0079" w:rsidR="00844BBD" w:rsidRPr="003F0526" w:rsidRDefault="0041228D" w:rsidP="00844BBD">
      <w:pPr>
        <w:rPr>
          <w:sz w:val="20"/>
          <w:szCs w:val="20"/>
          <w:u w:val="single"/>
        </w:rPr>
      </w:pPr>
      <w:hyperlink w:anchor="top" w:history="1">
        <w:r w:rsidR="00844BBD" w:rsidRPr="003F0526">
          <w:rPr>
            <w:rStyle w:val="Hyperlink"/>
            <w:sz w:val="20"/>
            <w:szCs w:val="20"/>
          </w:rPr>
          <w:t>TOP</w:t>
        </w:r>
      </w:hyperlink>
      <w:r w:rsidR="00844BBD" w:rsidRPr="003F0526">
        <w:rPr>
          <w:sz w:val="20"/>
          <w:szCs w:val="20"/>
          <w:u w:val="single"/>
        </w:rPr>
        <w:t xml:space="preserve"> ^</w:t>
      </w:r>
    </w:p>
    <w:p w14:paraId="5FAEE538" w14:textId="40E50C53" w:rsidR="00A8036A" w:rsidRPr="00A8036A" w:rsidRDefault="00A8036A" w:rsidP="00A8036A">
      <w:r w:rsidRPr="00A8036A">
        <w:lastRenderedPageBreak/>
        <w:t xml:space="preserve">STILL, EVEN AFTER LOTS OF MEETINGS, BELIEVE ME, I HAVE TRIED EVERYTHING, THEY CAN’T SAY WHEN THEY WILL INFORM ME. </w:t>
      </w:r>
    </w:p>
    <w:p w14:paraId="5D526E46" w14:textId="77777777" w:rsidR="0021480D" w:rsidRDefault="0021480D" w:rsidP="00A8036A"/>
    <w:p w14:paraId="539C8549" w14:textId="366F0CFF" w:rsidR="00A8036A" w:rsidRPr="00A8036A" w:rsidRDefault="00A8036A" w:rsidP="00A8036A">
      <w:r w:rsidRPr="00A8036A">
        <w:t>SO, WHILE WAITING FOR THE POLICE – THERE IS ABSOLUTELY NOTHING MORE TO BE DONE. I MIGHT GET A PHONE CALL IN 5 MIN OR NEVER. I DON’T KNOW. IF THERE IS NO DECISION BY THE POLICE VERY SOON – I WILL RETURN HOME. THANKS TO EVERYONE FOR SUPPORTING ME – MY SAFETY HERE IS NO PROBLEM!</w:t>
      </w:r>
      <w:r w:rsidRPr="00A8036A">
        <w:br/>
      </w:r>
    </w:p>
    <w:p w14:paraId="36B22999" w14:textId="77777777" w:rsidR="00A8036A" w:rsidRPr="00A8036A" w:rsidRDefault="00A8036A" w:rsidP="00A8036A">
      <w:r w:rsidRPr="00A8036A">
        <w:t>OCTOBER 17, 2018 @ 10:15z - THIS MORNING I CHANGED MY RETURN TICKET SO WILL LEAVE CHAD ON THURSDAY 18TH – WITHIN 24H FROM NOW. HOWEVER, I AM STILL NOT ALLOWED TO DISASSEMBLE THE EQUIPMENT UNTIL INSPECTION IS COMPLETED AS EVERYTHING MUST REMAIN AS IS. I INTEND TO TAKE MY ELECRAFT K3 RADIO AND ANTENNAS WITH ME, BUT I DON’T HAVE MORE INFO THAN THAT. WILL KEEP YOU UPDATED IF ANY CHANGE. THANKS FOR ALL KIND WORDS.</w:t>
      </w:r>
      <w:r w:rsidRPr="00A8036A">
        <w:br/>
      </w:r>
    </w:p>
    <w:p w14:paraId="6D88BB99" w14:textId="77777777" w:rsidR="00311D77" w:rsidRDefault="00A8036A" w:rsidP="00A8036A">
      <w:r w:rsidRPr="00A8036A">
        <w:t>OCTOBER 18, 2018 @ 13:30z - LAST NIGHT I WAS INFORMED THAT A POLICE ORDER HAS BEEN ISSUED PREVENTING ME FROM LEAVING CHAD, EVEN W/O EQUIPMENT. STATUS OF MY RETURN FLIGHT HAS CHANGED TO “OPEN”. THE NORWEGIAN EMBASSY AND FOREIGN MINISTRY IS NOW WORKING ON THE ISSUE. I GET MANY EMAILS EVERY DAY FROM DXERS AROUND THE WORLD WITH KIND WORDS – IT KEEPS THE SPIRIT UP – THANKS! HOTEL STAFF ALSO VERY SUPPORTIVE. STILL WAITING.</w:t>
      </w:r>
      <w:r w:rsidRPr="00A8036A">
        <w:br/>
      </w:r>
      <w:r w:rsidRPr="00A8036A">
        <w:br/>
        <w:t xml:space="preserve">OCTOBER 23, 2018 @ 18:30z - There isn’t much progress. Yesterday’s meeting was fake news – it never happened. The Norwegian Embassy is working on the case. we are still waiting for the case to be processed by security police. All my antennas are still locked down. </w:t>
      </w:r>
    </w:p>
    <w:p w14:paraId="30D77F0A" w14:textId="77777777" w:rsidR="00311D77" w:rsidRDefault="00311D77" w:rsidP="00A8036A"/>
    <w:p w14:paraId="6BF29185" w14:textId="63A61417" w:rsidR="00A8036A" w:rsidRDefault="00A8036A" w:rsidP="00A8036A">
      <w:r w:rsidRPr="00A8036A">
        <w:t>The beam, dipoles and beverage still up. 80m antenna fell down during a local TT PARTY BUT is now packed in the bag. I am safe and in the hotel compound doing absolutely nothing. I really appreciate all emails, I read all of them. ALSO, thanks to everybody who spend 5 min or even hours chatting with me, it really keeps the spirit up.</w:t>
      </w:r>
      <w:r w:rsidRPr="00A8036A">
        <w:br/>
      </w:r>
    </w:p>
    <w:p w14:paraId="003A4E91" w14:textId="24B045E8" w:rsidR="002824AE" w:rsidRDefault="00A8036A" w:rsidP="00A8036A">
      <w:r w:rsidRPr="00A8036A">
        <w:t>OCTOBER 24, 2018 @ 12:15Z - I received the news that I can leave Chad immediately. I am not allowed to transmit. All antennas are to be taken down today before sunset because there is a Presidential event at the hotel tomorrow, and he will be here. Hotel is now packed with VIPs, police and military personnel. I am done with the sightseeing, so my flight is booked for tomorrow.</w:t>
      </w:r>
    </w:p>
    <w:p w14:paraId="49D838CD" w14:textId="77777777" w:rsidR="00311D77" w:rsidRDefault="00311D77" w:rsidP="00A8036A"/>
    <w:p w14:paraId="1F7869C8" w14:textId="1D37AE36" w:rsidR="00A8036A" w:rsidRPr="00311D77" w:rsidRDefault="00A8036A" w:rsidP="00311D77">
      <w:pPr>
        <w:jc w:val="center"/>
        <w:rPr>
          <w:b/>
          <w:bCs/>
        </w:rPr>
      </w:pPr>
      <w:r w:rsidRPr="00311D77">
        <w:rPr>
          <w:b/>
          <w:bCs/>
        </w:rPr>
        <w:t>PROPAGATION CHARTS             PROPAGATION CHARTS</w:t>
      </w:r>
    </w:p>
    <w:p w14:paraId="417A5367" w14:textId="77777777" w:rsidR="00A8036A" w:rsidRPr="00A8036A" w:rsidRDefault="00A8036A" w:rsidP="00A8036A"/>
    <w:p w14:paraId="0CDE6F83" w14:textId="7F9A3B82" w:rsidR="00A8036A" w:rsidRPr="00A8036A" w:rsidRDefault="00A8036A" w:rsidP="00A8036A">
      <w:r w:rsidRPr="00A8036A">
        <w:t xml:space="preserve">Below are the propagation charts offered by the ARRL at </w:t>
      </w:r>
      <w:hyperlink r:id="rId79" w:history="1">
        <w:r w:rsidRPr="00A8036A">
          <w:rPr>
            <w:rStyle w:val="Hyperlink"/>
          </w:rPr>
          <w:t>http://www.arrl.org/propagation</w:t>
        </w:r>
      </w:hyperlink>
      <w:r w:rsidRPr="00A8036A">
        <w:t xml:space="preserve"> for March. I would recommend that you reference the excellent QST article by Jerry Hall, K1TD. This originally appeared in QST, October of 1994. The explanation for the charts from the ARRL is below:</w:t>
      </w:r>
    </w:p>
    <w:p w14:paraId="2E670B55" w14:textId="77777777" w:rsidR="00844BBD" w:rsidRDefault="00844BBD" w:rsidP="00844BBD">
      <w:pPr>
        <w:rPr>
          <w:sz w:val="20"/>
          <w:szCs w:val="20"/>
        </w:rPr>
      </w:pPr>
    </w:p>
    <w:p w14:paraId="746A1059" w14:textId="77777777" w:rsidR="00844BBD" w:rsidRDefault="00844BBD" w:rsidP="00844BBD">
      <w:pPr>
        <w:rPr>
          <w:sz w:val="20"/>
          <w:szCs w:val="20"/>
        </w:rPr>
      </w:pPr>
    </w:p>
    <w:p w14:paraId="00485636" w14:textId="77777777" w:rsidR="00844BBD" w:rsidRDefault="00844BBD" w:rsidP="00844BBD">
      <w:pPr>
        <w:rPr>
          <w:sz w:val="20"/>
          <w:szCs w:val="20"/>
        </w:rPr>
      </w:pPr>
    </w:p>
    <w:p w14:paraId="4F1B7125" w14:textId="77777777" w:rsidR="00844BBD" w:rsidRDefault="00844BBD" w:rsidP="00844BBD">
      <w:pPr>
        <w:rPr>
          <w:sz w:val="20"/>
          <w:szCs w:val="20"/>
        </w:rPr>
      </w:pPr>
    </w:p>
    <w:p w14:paraId="5C0D2B30" w14:textId="77777777" w:rsidR="00844BBD" w:rsidRDefault="00844BBD" w:rsidP="00844BBD">
      <w:pPr>
        <w:rPr>
          <w:sz w:val="20"/>
          <w:szCs w:val="20"/>
        </w:rPr>
      </w:pPr>
    </w:p>
    <w:p w14:paraId="7E4840C6" w14:textId="77777777" w:rsidR="00844BBD" w:rsidRDefault="00844BBD" w:rsidP="00844BBD">
      <w:pPr>
        <w:rPr>
          <w:sz w:val="20"/>
          <w:szCs w:val="20"/>
        </w:rPr>
      </w:pPr>
    </w:p>
    <w:p w14:paraId="0B7C86DA" w14:textId="77777777" w:rsidR="00844BBD" w:rsidRDefault="00844BBD" w:rsidP="00844BBD">
      <w:pPr>
        <w:rPr>
          <w:sz w:val="20"/>
          <w:szCs w:val="20"/>
        </w:rPr>
      </w:pPr>
    </w:p>
    <w:p w14:paraId="2600C05F" w14:textId="77777777" w:rsidR="00844BBD" w:rsidRDefault="00844BBD" w:rsidP="00844BBD">
      <w:pPr>
        <w:rPr>
          <w:sz w:val="20"/>
          <w:szCs w:val="20"/>
        </w:rPr>
      </w:pPr>
    </w:p>
    <w:p w14:paraId="1AF9C9FC" w14:textId="77777777" w:rsidR="00844BBD" w:rsidRDefault="00844BBD" w:rsidP="00844BBD">
      <w:pPr>
        <w:rPr>
          <w:sz w:val="20"/>
          <w:szCs w:val="20"/>
        </w:rPr>
      </w:pPr>
    </w:p>
    <w:p w14:paraId="0BF1FCEE" w14:textId="77777777" w:rsidR="00844BBD" w:rsidRDefault="00844BBD" w:rsidP="00844BBD">
      <w:pPr>
        <w:rPr>
          <w:sz w:val="20"/>
          <w:szCs w:val="20"/>
        </w:rPr>
      </w:pPr>
    </w:p>
    <w:p w14:paraId="0FE3E070" w14:textId="5D80DCBF" w:rsidR="00844BBD" w:rsidRPr="003F0526" w:rsidRDefault="0041228D" w:rsidP="00844BBD">
      <w:pPr>
        <w:rPr>
          <w:sz w:val="20"/>
          <w:szCs w:val="20"/>
          <w:u w:val="single"/>
        </w:rPr>
      </w:pPr>
      <w:hyperlink w:anchor="top" w:history="1">
        <w:r w:rsidR="00844BBD" w:rsidRPr="003F0526">
          <w:rPr>
            <w:rStyle w:val="Hyperlink"/>
            <w:sz w:val="20"/>
            <w:szCs w:val="20"/>
          </w:rPr>
          <w:t>TOP</w:t>
        </w:r>
      </w:hyperlink>
      <w:r w:rsidR="00844BBD" w:rsidRPr="003F0526">
        <w:rPr>
          <w:sz w:val="20"/>
          <w:szCs w:val="20"/>
          <w:u w:val="single"/>
        </w:rPr>
        <w:t xml:space="preserve"> ^</w:t>
      </w:r>
    </w:p>
    <w:p w14:paraId="3BF4B4C7" w14:textId="02E11B71" w:rsidR="0021480D" w:rsidRDefault="0021480D" w:rsidP="00A8036A">
      <w:pPr>
        <w:rPr>
          <w:i/>
          <w:iCs/>
        </w:rPr>
      </w:pPr>
      <w:r w:rsidRPr="00A8036A">
        <w:rPr>
          <w:noProof/>
        </w:rPr>
        <w:lastRenderedPageBreak/>
        <w:drawing>
          <wp:anchor distT="0" distB="0" distL="114300" distR="114300" simplePos="0" relativeHeight="251990016" behindDoc="1" locked="0" layoutInCell="1" allowOverlap="1" wp14:anchorId="3CF279AB" wp14:editId="10E67BDF">
            <wp:simplePos x="0" y="0"/>
            <wp:positionH relativeFrom="margin">
              <wp:align>center</wp:align>
            </wp:positionH>
            <wp:positionV relativeFrom="paragraph">
              <wp:posOffset>19050</wp:posOffset>
            </wp:positionV>
            <wp:extent cx="5482590" cy="3867150"/>
            <wp:effectExtent l="19050" t="19050" r="22860" b="1905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b="9465"/>
                    <a:stretch>
                      <a:fillRect/>
                    </a:stretch>
                  </pic:blipFill>
                  <pic:spPr bwMode="auto">
                    <a:xfrm>
                      <a:off x="0" y="0"/>
                      <a:ext cx="5482590" cy="3867150"/>
                    </a:xfrm>
                    <a:prstGeom prst="rect">
                      <a:avLst/>
                    </a:prstGeom>
                    <a:noFill/>
                    <a:ln w="25400" cmpd="sng">
                      <a:solidFill>
                        <a:srgbClr val="4472C4"/>
                      </a:solidFill>
                      <a:miter lim="800000"/>
                      <a:headEnd/>
                      <a:tailEnd/>
                    </a:ln>
                    <a:effectLst/>
                  </pic:spPr>
                </pic:pic>
              </a:graphicData>
            </a:graphic>
            <wp14:sizeRelH relativeFrom="page">
              <wp14:pctWidth>0</wp14:pctWidth>
            </wp14:sizeRelH>
            <wp14:sizeRelV relativeFrom="page">
              <wp14:pctHeight>0</wp14:pctHeight>
            </wp14:sizeRelV>
          </wp:anchor>
        </w:drawing>
      </w:r>
    </w:p>
    <w:p w14:paraId="4F05C249" w14:textId="0C5D4090" w:rsidR="0021480D" w:rsidRDefault="0021480D" w:rsidP="00A8036A">
      <w:pPr>
        <w:rPr>
          <w:i/>
          <w:iCs/>
        </w:rPr>
      </w:pPr>
    </w:p>
    <w:p w14:paraId="19C5E333" w14:textId="11AF2403" w:rsidR="00311D77" w:rsidRDefault="00A8036A" w:rsidP="00A8036A">
      <w:pPr>
        <w:rPr>
          <w:i/>
          <w:iCs/>
        </w:rPr>
      </w:pPr>
      <w:r w:rsidRPr="00A8036A">
        <w:rPr>
          <w:i/>
          <w:iCs/>
        </w:rPr>
        <w:t>When are the bands open? These charts, generated using CAPman, show probabilities for average HF propagation in the month of February for the paths indicated. The horizontal axes show Coordinated Universal Time (UTC), and the vertical axes frequency in MHz. On 10% of the days of this period, the highest frequencies propagated will be at least as high as the upper red curves (HPF, highest possible frequency) and on 50% of the days they will be at least as high as the green curves (MUF, classical maximum usable frequency). The blue curves show the lowest usable frequency (LUF) for a 1500-W CW transmitter. For SSB or a lower transmitter power, the LUF will be somewhat higher than the blue curves indicate.</w:t>
      </w:r>
    </w:p>
    <w:p w14:paraId="2AAA91B0" w14:textId="77777777" w:rsidR="00311D77" w:rsidRDefault="00311D77" w:rsidP="00A8036A">
      <w:pPr>
        <w:rPr>
          <w:i/>
          <w:iCs/>
        </w:rPr>
      </w:pPr>
    </w:p>
    <w:p w14:paraId="65D947C9" w14:textId="13C0F256" w:rsidR="00A8036A" w:rsidRPr="00A8036A" w:rsidRDefault="00A8036A" w:rsidP="00A8036A">
      <w:pPr>
        <w:rPr>
          <w:i/>
          <w:iCs/>
        </w:rPr>
      </w:pPr>
      <w:r w:rsidRPr="00A8036A">
        <w:rPr>
          <w:i/>
          <w:iCs/>
        </w:rPr>
        <w:t>See Oct 1994 QST, pp 27-30, and Feb 1995 QST, pp 34-36, for more details. The predictions assume an observed 2800-MHz solar flux value of 73. This is a Very Low level of solar activity. See the detailed propagation tables on The ARRL Antenna Book CD-ROM.</w:t>
      </w:r>
    </w:p>
    <w:p w14:paraId="5BA3DADC" w14:textId="36D37F12" w:rsidR="00A8036A" w:rsidRPr="00A8036A" w:rsidRDefault="00A8036A" w:rsidP="00A8036A">
      <w:pPr>
        <w:rPr>
          <w:i/>
          <w:iCs/>
        </w:rPr>
      </w:pPr>
      <w:r w:rsidRPr="00A8036A">
        <w:rPr>
          <w:i/>
          <w:iCs/>
        </w:rPr>
        <w:t>Reprinted with permission of the ARRL © 2020</w:t>
      </w:r>
    </w:p>
    <w:p w14:paraId="381018E4" w14:textId="37EE80F4" w:rsidR="00A8036A" w:rsidRPr="00A8036A" w:rsidRDefault="00A8036A" w:rsidP="00A8036A"/>
    <w:p w14:paraId="5C97BD0A" w14:textId="40DB9E3F" w:rsidR="00A8036A" w:rsidRPr="00A8036A" w:rsidRDefault="00A8036A" w:rsidP="00A8036A"/>
    <w:p w14:paraId="45F813F4" w14:textId="22C96EA0" w:rsidR="00A8036A" w:rsidRPr="00A8036A" w:rsidRDefault="00A8036A" w:rsidP="00706396">
      <w:pPr>
        <w:jc w:val="center"/>
        <w:rPr>
          <w:b/>
          <w:bCs/>
          <w:i/>
          <w:iCs/>
          <w:sz w:val="28"/>
          <w:szCs w:val="28"/>
        </w:rPr>
      </w:pPr>
      <w:r w:rsidRPr="00A8036A">
        <w:rPr>
          <w:b/>
          <w:bCs/>
          <w:i/>
          <w:iCs/>
          <w:sz w:val="28"/>
          <w:szCs w:val="28"/>
        </w:rPr>
        <w:t>CQDX CQDX CQDX CQDX CQDX CQDX CQDX CQDX CQDX</w:t>
      </w:r>
    </w:p>
    <w:p w14:paraId="59225826" w14:textId="77777777" w:rsidR="00A8036A" w:rsidRPr="00A8036A" w:rsidRDefault="00A8036A" w:rsidP="00A8036A"/>
    <w:p w14:paraId="159C81D9" w14:textId="77777777" w:rsidR="00A8036A" w:rsidRPr="00A8036A" w:rsidRDefault="00A8036A" w:rsidP="00A8036A">
      <w:r w:rsidRPr="00A8036A">
        <w:t xml:space="preserve">Here is an update from Bernie, W3UR, of the DailyDX and the WeeklyDX, the best source for DX information. </w:t>
      </w:r>
      <w:hyperlink r:id="rId81" w:history="1">
        <w:r w:rsidRPr="00A8036A">
          <w:rPr>
            <w:rStyle w:val="Hyperlink"/>
          </w:rPr>
          <w:t>http://www.dailydx.com/</w:t>
        </w:r>
      </w:hyperlink>
      <w:r w:rsidRPr="00A8036A">
        <w:t>. Bernie has this to report:</w:t>
      </w:r>
    </w:p>
    <w:p w14:paraId="7B1B424F" w14:textId="77777777" w:rsidR="002824AE" w:rsidRDefault="002824AE" w:rsidP="00A8036A">
      <w:pPr>
        <w:rPr>
          <w:b/>
          <w:bCs/>
        </w:rPr>
      </w:pPr>
    </w:p>
    <w:p w14:paraId="705F4A6E" w14:textId="77777777" w:rsidR="0021480D" w:rsidRDefault="00A8036A" w:rsidP="00A8036A">
      <w:r w:rsidRPr="00A8036A">
        <w:rPr>
          <w:b/>
          <w:bCs/>
        </w:rPr>
        <w:t xml:space="preserve">VU4 – Andaman and Nicobar Islands - </w:t>
      </w:r>
      <w:r w:rsidRPr="00A8036A">
        <w:t>From the VU4R Team’s press release 1, they will be on the air March 20-31 mainly focusing on 160, 80 and 40 and hoping to get on 60 meters too, a first-time thing from there.  They will also be in the CQ WPX Contest.  They are concerned about recent changes to 160M band limitations there and will announce their frequency and operating schedule for that later.  The QTH will be the northern tip of Neil Island with a clear shot to Europe and North America.  </w:t>
      </w:r>
    </w:p>
    <w:p w14:paraId="7C1ECAB0" w14:textId="77777777" w:rsidR="00844BBD" w:rsidRDefault="00844BBD" w:rsidP="00844BBD">
      <w:pPr>
        <w:rPr>
          <w:sz w:val="20"/>
          <w:szCs w:val="20"/>
        </w:rPr>
      </w:pPr>
    </w:p>
    <w:p w14:paraId="56699D8E" w14:textId="4452C8A9" w:rsidR="00844BBD" w:rsidRPr="003F0526" w:rsidRDefault="0041228D" w:rsidP="00844BBD">
      <w:pPr>
        <w:rPr>
          <w:sz w:val="20"/>
          <w:szCs w:val="20"/>
          <w:u w:val="single"/>
        </w:rPr>
      </w:pPr>
      <w:hyperlink w:anchor="top" w:history="1">
        <w:r w:rsidR="00844BBD" w:rsidRPr="003F0526">
          <w:rPr>
            <w:rStyle w:val="Hyperlink"/>
            <w:sz w:val="20"/>
            <w:szCs w:val="20"/>
          </w:rPr>
          <w:t>TOP</w:t>
        </w:r>
      </w:hyperlink>
      <w:r w:rsidR="00844BBD" w:rsidRPr="003F0526">
        <w:rPr>
          <w:sz w:val="20"/>
          <w:szCs w:val="20"/>
          <w:u w:val="single"/>
        </w:rPr>
        <w:t xml:space="preserve"> ^</w:t>
      </w:r>
    </w:p>
    <w:p w14:paraId="7569CD0C" w14:textId="12B748E3" w:rsidR="00A8036A" w:rsidRDefault="00A8036A" w:rsidP="00A8036A">
      <w:r w:rsidRPr="00A8036A">
        <w:lastRenderedPageBreak/>
        <w:t>All the antennas will be on the beach.  QSL via M0OXO.  There will also be a Club Log upload when the network connection allows.  They will be active on the Eshail satellite one day.  Otherwise, there will be at least three stations on the air.  They will have a SteppIR and hexbeam for the higher bands and verticals for the lower ones. They will hire a boat from Port Blair and note that the island has intermittent commercial power, so they will rent generators and other needed items and book rooms in the resort for 11 days. </w:t>
      </w:r>
    </w:p>
    <w:p w14:paraId="09EED6B8" w14:textId="77777777" w:rsidR="006A062D" w:rsidRPr="00A8036A" w:rsidRDefault="006A062D" w:rsidP="00A8036A"/>
    <w:p w14:paraId="76EC30F4" w14:textId="2AB01062" w:rsidR="00A8036A" w:rsidRDefault="00A8036A" w:rsidP="00A8036A">
      <w:r w:rsidRPr="00A8036A">
        <w:t>Though the antennas will be on the beach, the operating site will be 150 meters away, so they are taking a lot of LMR coax, poles and other items, all of which means contributions are welcome due to all of the above expenses.  Individuals giving 25 USD or more will get a direct QSL.  50 USD or more direct QSL and VU4 pin, 100 USD or more, QSL, VU4 pin and custom T-shirt.  </w:t>
      </w:r>
      <w:hyperlink r:id="rId82" w:tgtFrame="_blank" w:history="1">
        <w:r w:rsidRPr="00A8036A">
          <w:rPr>
            <w:rStyle w:val="Hyperlink"/>
          </w:rPr>
          <w:t>http://vu4r.vu3rsb.org</w:t>
        </w:r>
      </w:hyperlink>
      <w:r w:rsidRPr="00A8036A">
        <w:t>.  They suggest PayPal or international bank transfer to send financial support, says VU2RS (ex-VU3RSB).</w:t>
      </w:r>
    </w:p>
    <w:p w14:paraId="3F715AA4" w14:textId="77777777" w:rsidR="006A062D" w:rsidRPr="00A8036A" w:rsidRDefault="006A062D" w:rsidP="00A8036A"/>
    <w:p w14:paraId="5E1EFA8C" w14:textId="77777777" w:rsidR="00A8036A" w:rsidRPr="00A8036A" w:rsidRDefault="00A8036A" w:rsidP="00A8036A">
      <w:r w:rsidRPr="00A8036A">
        <w:t>On the operator list for this Andamans operation are VU2ABS, VU2BGS, VU2DED, VU2DSI, VU2GHO, VU2KWJ, VU2NT, VU2RS (ex-VU3RSB) and VU3UFE.</w:t>
      </w:r>
    </w:p>
    <w:p w14:paraId="657EBB14" w14:textId="77777777" w:rsidR="00A8036A" w:rsidRPr="00A8036A" w:rsidRDefault="00A8036A" w:rsidP="00A8036A"/>
    <w:p w14:paraId="10B518AE" w14:textId="7286BE2B" w:rsidR="00A8036A" w:rsidRPr="00A8036A" w:rsidRDefault="00A8036A" w:rsidP="00A8036A">
      <w:r w:rsidRPr="00A8036A">
        <w:rPr>
          <w:b/>
          <w:bCs/>
        </w:rPr>
        <w:t xml:space="preserve">VP8 – South Orkney - </w:t>
      </w:r>
      <w:r w:rsidRPr="00A8036A">
        <w:t>VP8PJ is currently active, operating on 15, 20 and 17M this morning.  The ops say they cannot get a solid satellite connection and are going to try another satellite.  They are putting up additional antennas but say it is cold and difficult to work in the wind.  Chief pilot back in North America is KE4KY, Glenn, who says the satellite problem is due to the terrain and path to the satellite, limited connectivity and dropped connection and previous operations from South Orkney had the same issues.  The ops ask that you please do not email them asking for them to check the log to see if you’re in it or for busted call checks.  K6TU says this page is interesting:  </w:t>
      </w:r>
      <w:r w:rsidR="006A062D">
        <w:t xml:space="preserve">  </w:t>
      </w:r>
      <w:hyperlink r:id="rId83" w:tgtFrame="_blank" w:history="1">
        <w:r w:rsidRPr="00A8036A">
          <w:rPr>
            <w:rStyle w:val="Hyperlink"/>
          </w:rPr>
          <w:t>https://www.k6tu.net/?q=node/add/dx-prediction-vp8-signy</w:t>
        </w:r>
      </w:hyperlink>
    </w:p>
    <w:p w14:paraId="0E808C41" w14:textId="13A74D77" w:rsidR="00A8036A" w:rsidRPr="00A8036A" w:rsidRDefault="00A8036A" w:rsidP="00A8036A"/>
    <w:p w14:paraId="74914033" w14:textId="360D29F7" w:rsidR="00A8036A" w:rsidRPr="00A8036A" w:rsidRDefault="00A8036A" w:rsidP="00A8036A">
      <w:r w:rsidRPr="00A8036A">
        <w:rPr>
          <w:b/>
          <w:bCs/>
        </w:rPr>
        <w:t xml:space="preserve">W8S – Swains Island - </w:t>
      </w:r>
      <w:r w:rsidRPr="00A8036A">
        <w:t>Dear supporter of the Swains2020 – W8S – project,</w:t>
      </w:r>
    </w:p>
    <w:p w14:paraId="01ADE9E4" w14:textId="76905362" w:rsidR="00A8036A" w:rsidRPr="00A8036A" w:rsidRDefault="00A8036A" w:rsidP="00A8036A">
      <w:r w:rsidRPr="00A8036A">
        <w:t>Following the disappointing news earlier this week the Swains2020 team is extremely happy that we can announce the new schedule for the W8S DXPedition to Swains Island. The team will be on the island from September 23 until October 6, 2020.</w:t>
      </w:r>
      <w:r w:rsidR="006A062D" w:rsidRPr="00A8036A">
        <w:rPr>
          <w:noProof/>
        </w:rPr>
        <w:drawing>
          <wp:anchor distT="0" distB="0" distL="114300" distR="114300" simplePos="0" relativeHeight="251988992" behindDoc="1" locked="0" layoutInCell="1" allowOverlap="1" wp14:anchorId="73812843" wp14:editId="6510B27D">
            <wp:simplePos x="0" y="0"/>
            <wp:positionH relativeFrom="margin">
              <wp:align>right</wp:align>
            </wp:positionH>
            <wp:positionV relativeFrom="paragraph">
              <wp:posOffset>198120</wp:posOffset>
            </wp:positionV>
            <wp:extent cx="1038225" cy="1071880"/>
            <wp:effectExtent l="0" t="0" r="9525" b="0"/>
            <wp:wrapTight wrapText="bothSides">
              <wp:wrapPolygon edited="0">
                <wp:start x="0" y="0"/>
                <wp:lineTo x="0" y="21114"/>
                <wp:lineTo x="21402" y="21114"/>
                <wp:lineTo x="2140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38225" cy="1071880"/>
                    </a:xfrm>
                    <a:prstGeom prst="rect">
                      <a:avLst/>
                    </a:prstGeom>
                    <a:noFill/>
                  </pic:spPr>
                </pic:pic>
              </a:graphicData>
            </a:graphic>
            <wp14:sizeRelH relativeFrom="page">
              <wp14:pctWidth>0</wp14:pctWidth>
            </wp14:sizeRelH>
            <wp14:sizeRelV relativeFrom="page">
              <wp14:pctHeight>0</wp14:pctHeight>
            </wp14:sizeRelV>
          </wp:anchor>
        </w:drawing>
      </w:r>
      <w:r w:rsidR="006A062D">
        <w:t xml:space="preserve">  </w:t>
      </w:r>
      <w:r w:rsidRPr="00A8036A">
        <w:t>We like to thank all our sponsors and supporters for the understanding and confidence we have received after the message about the forced postponement of the DXPedition. </w:t>
      </w:r>
    </w:p>
    <w:p w14:paraId="3209BEB8" w14:textId="77777777" w:rsidR="006A062D" w:rsidRDefault="006A062D" w:rsidP="00A8036A"/>
    <w:p w14:paraId="750DC7A2" w14:textId="11F4E8B0" w:rsidR="006A062D" w:rsidRDefault="00A8036A" w:rsidP="00A8036A">
      <w:r w:rsidRPr="00A8036A">
        <w:t>We are therefore very happy that we can already share the new planning with you.</w:t>
      </w:r>
      <w:r w:rsidRPr="00A8036A">
        <w:br/>
      </w:r>
    </w:p>
    <w:p w14:paraId="7FD49FCA" w14:textId="6D3DC079" w:rsidR="00A8036A" w:rsidRPr="00A8036A" w:rsidRDefault="00A8036A" w:rsidP="00A8036A">
      <w:r w:rsidRPr="00A8036A">
        <w:t xml:space="preserve">The Swains 2020 Team </w:t>
      </w:r>
    </w:p>
    <w:p w14:paraId="1B02FACB" w14:textId="77777777" w:rsidR="00A8036A" w:rsidRPr="00A8036A" w:rsidRDefault="00A8036A" w:rsidP="00A8036A"/>
    <w:p w14:paraId="4E13EB73" w14:textId="5A9EC8CA" w:rsidR="00A8036A" w:rsidRPr="00A8036A" w:rsidRDefault="00A8036A" w:rsidP="00A8036A">
      <w:r w:rsidRPr="00A8036A">
        <w:rPr>
          <w:b/>
          <w:bCs/>
        </w:rPr>
        <w:t xml:space="preserve">T30 – Western Kiribati - </w:t>
      </w:r>
      <w:r w:rsidRPr="00A8036A">
        <w:t>5B4ALX has had a flight schedule change and is staying on Tarawa a bit longer.  He will have T30ET on the air March 18-April 6, SSB, CW and digital on 160-6.  He will use the multi-answer protocol on FT8, focusing on 20M daytime and 40 at night.  Nighttime there is 07-17Z.  QSL to him through OQRS or LoTW.  </w:t>
      </w:r>
      <w:r w:rsidR="006A062D">
        <w:t xml:space="preserve">  </w:t>
      </w:r>
      <w:hyperlink r:id="rId85" w:tgtFrame="_blank" w:history="1">
        <w:r w:rsidRPr="00A8036A">
          <w:rPr>
            <w:rStyle w:val="Hyperlink"/>
          </w:rPr>
          <w:t>http://www.5b4alx.cloud/t30et-tarawa-atoll-2020/</w:t>
        </w:r>
      </w:hyperlink>
      <w:r w:rsidRPr="00A8036A">
        <w:t>.</w:t>
      </w:r>
    </w:p>
    <w:p w14:paraId="6D3C6960" w14:textId="77777777" w:rsidR="00A8036A" w:rsidRPr="00A8036A" w:rsidRDefault="00A8036A" w:rsidP="00A8036A"/>
    <w:p w14:paraId="41A37678" w14:textId="77777777" w:rsidR="00A8036A" w:rsidRPr="00A8036A" w:rsidRDefault="00A8036A" w:rsidP="00A8036A">
      <w:r w:rsidRPr="00A8036A">
        <w:rPr>
          <w:b/>
          <w:bCs/>
        </w:rPr>
        <w:t xml:space="preserve">UA – Russia - </w:t>
      </w:r>
      <w:r w:rsidRPr="00A8036A">
        <w:t>UE45SA July 11-19 will celebrate the 45 years since the Apollo-Soyuz Test Project of July, 1975, the first joint US-Soviet space flight.  QSL via RV3YR or through OQRS.</w:t>
      </w:r>
    </w:p>
    <w:p w14:paraId="0198C97B" w14:textId="258DE4C6" w:rsidR="00872F31" w:rsidRDefault="00872F31" w:rsidP="00872F31"/>
    <w:p w14:paraId="4F8E52BA" w14:textId="22087866" w:rsidR="0021480D" w:rsidRDefault="0021480D" w:rsidP="00872F31"/>
    <w:p w14:paraId="39FF97D4" w14:textId="785B6262" w:rsidR="0021480D" w:rsidRDefault="0021480D" w:rsidP="0021480D">
      <w:pPr>
        <w:jc w:val="center"/>
      </w:pPr>
      <w:r>
        <w:t>####</w:t>
      </w:r>
    </w:p>
    <w:p w14:paraId="7DBAC6D7" w14:textId="016B2B2F" w:rsidR="0021480D" w:rsidRDefault="0021480D" w:rsidP="00872F31"/>
    <w:p w14:paraId="07644DF8" w14:textId="2E0FD6CC" w:rsidR="0021480D" w:rsidRDefault="0021480D" w:rsidP="00872F31"/>
    <w:p w14:paraId="31C31B99" w14:textId="77777777" w:rsidR="00844BBD" w:rsidRDefault="00844BBD" w:rsidP="00844BBD">
      <w:pPr>
        <w:rPr>
          <w:sz w:val="20"/>
          <w:szCs w:val="20"/>
        </w:rPr>
      </w:pPr>
    </w:p>
    <w:p w14:paraId="07332805" w14:textId="77777777" w:rsidR="00844BBD" w:rsidRDefault="00844BBD" w:rsidP="00844BBD">
      <w:pPr>
        <w:rPr>
          <w:sz w:val="20"/>
          <w:szCs w:val="20"/>
        </w:rPr>
      </w:pPr>
    </w:p>
    <w:p w14:paraId="308BABC2" w14:textId="77777777" w:rsidR="00844BBD" w:rsidRDefault="00844BBD" w:rsidP="00844BBD">
      <w:pPr>
        <w:rPr>
          <w:sz w:val="20"/>
          <w:szCs w:val="20"/>
        </w:rPr>
      </w:pPr>
    </w:p>
    <w:p w14:paraId="7F4A365E" w14:textId="77777777" w:rsidR="00844BBD" w:rsidRDefault="00844BBD" w:rsidP="00844BBD">
      <w:pPr>
        <w:rPr>
          <w:sz w:val="20"/>
          <w:szCs w:val="20"/>
        </w:rPr>
      </w:pPr>
    </w:p>
    <w:p w14:paraId="1AF34B5F" w14:textId="7948F775" w:rsidR="00844BBD" w:rsidRPr="003F0526" w:rsidRDefault="0041228D" w:rsidP="00844BBD">
      <w:pPr>
        <w:rPr>
          <w:sz w:val="20"/>
          <w:szCs w:val="20"/>
          <w:u w:val="single"/>
        </w:rPr>
      </w:pPr>
      <w:hyperlink w:anchor="top" w:history="1">
        <w:r w:rsidR="00844BBD" w:rsidRPr="003F0526">
          <w:rPr>
            <w:rStyle w:val="Hyperlink"/>
            <w:sz w:val="20"/>
            <w:szCs w:val="20"/>
          </w:rPr>
          <w:t>TOP</w:t>
        </w:r>
      </w:hyperlink>
      <w:r w:rsidR="00844BBD" w:rsidRPr="003F0526">
        <w:rPr>
          <w:sz w:val="20"/>
          <w:szCs w:val="20"/>
          <w:u w:val="single"/>
        </w:rPr>
        <w:t xml:space="preserve"> ^</w:t>
      </w:r>
    </w:p>
    <w:p w14:paraId="35C1F1A3" w14:textId="77777777" w:rsidR="00872F31" w:rsidRPr="00872F31" w:rsidRDefault="0041228D" w:rsidP="00872F31">
      <w:pPr>
        <w:rPr>
          <w:color w:val="000000" w:themeColor="text1"/>
        </w:rPr>
      </w:pPr>
      <w:r>
        <w:lastRenderedPageBreak/>
        <w:pict w14:anchorId="23204BE2">
          <v:rect id="_x0000_i1035" style="width:0;height:1.5pt" o:hralign="center" o:hrstd="t" o:hr="t" fillcolor="#a0a0a0" stroked="f"/>
        </w:pict>
      </w:r>
    </w:p>
    <w:p w14:paraId="6C5FD5DA" w14:textId="77777777" w:rsidR="00872F31" w:rsidRPr="00872F31" w:rsidRDefault="00872F31" w:rsidP="00872F31">
      <w:r w:rsidRPr="00872F31">
        <w:rPr>
          <w:b/>
          <w:i/>
          <w:sz w:val="28"/>
          <w:szCs w:val="28"/>
        </w:rPr>
        <w:t>DX news</w:t>
      </w:r>
      <w:r w:rsidRPr="00872F31">
        <w:rPr>
          <w:b/>
          <w:bCs/>
          <w:i/>
          <w:iCs/>
          <w:color w:val="000000" w:themeColor="text1"/>
          <w:sz w:val="28"/>
          <w:szCs w:val="28"/>
        </w:rPr>
        <w:t xml:space="preserve"> </w:t>
      </w:r>
    </w:p>
    <w:p w14:paraId="339BEBA8" w14:textId="77777777" w:rsidR="00872F31" w:rsidRPr="00872F31" w:rsidRDefault="00872F31" w:rsidP="00872F31">
      <w:r w:rsidRPr="00872F31">
        <w:rPr>
          <w:b/>
          <w:bCs/>
          <w:noProof/>
        </w:rPr>
        <w:drawing>
          <wp:anchor distT="0" distB="0" distL="114300" distR="114300" simplePos="0" relativeHeight="251963392" behindDoc="1" locked="0" layoutInCell="1" allowOverlap="1" wp14:anchorId="1D33C446" wp14:editId="65FD8306">
            <wp:simplePos x="0" y="0"/>
            <wp:positionH relativeFrom="margin">
              <wp:align>right</wp:align>
            </wp:positionH>
            <wp:positionV relativeFrom="paragraph">
              <wp:posOffset>13335</wp:posOffset>
            </wp:positionV>
            <wp:extent cx="1727200" cy="2695575"/>
            <wp:effectExtent l="0" t="0" r="6350" b="9525"/>
            <wp:wrapTight wrapText="bothSides">
              <wp:wrapPolygon edited="0">
                <wp:start x="0" y="0"/>
                <wp:lineTo x="0" y="21524"/>
                <wp:lineTo x="21441" y="21524"/>
                <wp:lineTo x="2144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27200" cy="2695575"/>
                    </a:xfrm>
                    <a:prstGeom prst="rect">
                      <a:avLst/>
                    </a:prstGeom>
                    <a:noFill/>
                  </pic:spPr>
                </pic:pic>
              </a:graphicData>
            </a:graphic>
            <wp14:sizeRelH relativeFrom="page">
              <wp14:pctWidth>0</wp14:pctWidth>
            </wp14:sizeRelH>
            <wp14:sizeRelV relativeFrom="page">
              <wp14:pctHeight>0</wp14:pctHeight>
            </wp14:sizeRelV>
          </wp:anchor>
        </w:drawing>
      </w:r>
    </w:p>
    <w:p w14:paraId="4E846EFD" w14:textId="77777777" w:rsidR="00E6639D" w:rsidRPr="003E654E" w:rsidRDefault="00E6639D" w:rsidP="003E654E">
      <w:pPr>
        <w:jc w:val="center"/>
        <w:rPr>
          <w:b/>
          <w:bCs/>
          <w:i/>
          <w:iCs/>
          <w:sz w:val="28"/>
          <w:szCs w:val="28"/>
        </w:rPr>
      </w:pPr>
      <w:r w:rsidRPr="003E654E">
        <w:rPr>
          <w:b/>
          <w:bCs/>
          <w:i/>
          <w:iCs/>
          <w:sz w:val="28"/>
          <w:szCs w:val="28"/>
        </w:rPr>
        <w:t>ARLD009 DX news</w:t>
      </w:r>
    </w:p>
    <w:p w14:paraId="49A2C3F0" w14:textId="77777777" w:rsidR="00E6639D" w:rsidRPr="00E6639D" w:rsidRDefault="00E6639D" w:rsidP="00E6639D"/>
    <w:p w14:paraId="0443BAD6" w14:textId="77777777" w:rsidR="00E6639D" w:rsidRPr="00E6639D" w:rsidRDefault="00E6639D" w:rsidP="00E6639D">
      <w:r w:rsidRPr="00E6639D">
        <w:t>This week's bulletin was made possible with information provided by AA4NC, KK9A, W3UR, The Daily DX, the OPDX Bulletin, 425 DX News, DXNL, Contest Corral from QST and the ARRL Contest Calendar and WA7BNM web sites.  Thanks to all.</w:t>
      </w:r>
    </w:p>
    <w:p w14:paraId="356365C1" w14:textId="77777777" w:rsidR="00E6639D" w:rsidRPr="00E6639D" w:rsidRDefault="00E6639D" w:rsidP="00E6639D"/>
    <w:p w14:paraId="414377ED" w14:textId="77777777" w:rsidR="00E6639D" w:rsidRPr="00E6639D" w:rsidRDefault="00E6639D" w:rsidP="00E6639D">
      <w:r w:rsidRPr="003E654E">
        <w:rPr>
          <w:b/>
          <w:bCs/>
        </w:rPr>
        <w:t xml:space="preserve">MALDIVES, 8Q. </w:t>
      </w:r>
      <w:r w:rsidRPr="00E6639D">
        <w:t xml:space="preserve"> Ivan, UR9IDX is QRV as 8Q7VR from Naifaru Island, IOTA AS-013.  Activity has been mainly on 80 and 40 meters using CW with some SSB.  His length of stay is unknown.  QSL via EA5EL.</w:t>
      </w:r>
    </w:p>
    <w:p w14:paraId="545C9EA1" w14:textId="77777777" w:rsidR="00E6639D" w:rsidRPr="00E6639D" w:rsidRDefault="00E6639D" w:rsidP="00E6639D"/>
    <w:p w14:paraId="003E7709" w14:textId="77777777" w:rsidR="00E6639D" w:rsidRPr="00E6639D" w:rsidRDefault="00E6639D" w:rsidP="00E6639D">
      <w:r w:rsidRPr="003E654E">
        <w:rPr>
          <w:b/>
          <w:bCs/>
        </w:rPr>
        <w:t xml:space="preserve">RWANDA, 9X.  </w:t>
      </w:r>
      <w:r w:rsidRPr="00E6639D">
        <w:t>Harald, DF2WO will be QRV as 9X2AW from March 4 to 22.</w:t>
      </w:r>
    </w:p>
    <w:p w14:paraId="77694100" w14:textId="77777777" w:rsidR="00E6639D" w:rsidRPr="00E6639D" w:rsidRDefault="00E6639D" w:rsidP="00E6639D">
      <w:r w:rsidRPr="00E6639D">
        <w:t>Activity will be on the HF bands, possibly including 160 meters and Satellite QO-100 upon requests, using mainly FT8 with some CW and SSB.  QSL via M0OXO.</w:t>
      </w:r>
    </w:p>
    <w:p w14:paraId="1BEF87B4" w14:textId="77777777" w:rsidR="00E6639D" w:rsidRPr="00E6639D" w:rsidRDefault="00E6639D" w:rsidP="00E6639D"/>
    <w:p w14:paraId="4F35B911" w14:textId="77777777" w:rsidR="00E6639D" w:rsidRPr="00E6639D" w:rsidRDefault="00E6639D" w:rsidP="00E6639D">
      <w:r w:rsidRPr="003E654E">
        <w:rPr>
          <w:b/>
          <w:bCs/>
        </w:rPr>
        <w:t>TAIWAN, BV.</w:t>
      </w:r>
      <w:r w:rsidRPr="00E6639D">
        <w:t xml:space="preserve">  Special event station BV120SU is QRV until August 4 to celebrate the 120th anniversary of Soochow University.  Activity is on the HF bands.  QSL via BU2EQ.</w:t>
      </w:r>
    </w:p>
    <w:p w14:paraId="5B098F40" w14:textId="77777777" w:rsidR="00E6639D" w:rsidRPr="00E6639D" w:rsidRDefault="00E6639D" w:rsidP="00E6639D"/>
    <w:p w14:paraId="18C96E6F" w14:textId="77777777" w:rsidR="00E6639D" w:rsidRPr="00E6639D" w:rsidRDefault="00E6639D" w:rsidP="00E6639D">
      <w:r w:rsidRPr="003E654E">
        <w:rPr>
          <w:b/>
          <w:bCs/>
        </w:rPr>
        <w:t>SOLOMON ISLANDS, H4.</w:t>
      </w:r>
      <w:r w:rsidRPr="00E6639D">
        <w:t xml:space="preserve">  Will, AA4NC and Ron, AA4VK will be QRV as H44NC and H44VK, respectively, from March 1 to 3.  Activity will be holiday style on the HF bands using CW, SSB and FT8.  QSL H44NC via EA5GL and H44VK direct to home call.</w:t>
      </w:r>
    </w:p>
    <w:p w14:paraId="029E462F" w14:textId="77777777" w:rsidR="00E6639D" w:rsidRPr="00E6639D" w:rsidRDefault="00E6639D" w:rsidP="00E6639D"/>
    <w:p w14:paraId="0CF732D9" w14:textId="77777777" w:rsidR="00E6639D" w:rsidRPr="00E6639D" w:rsidRDefault="00E6639D" w:rsidP="00E6639D">
      <w:r w:rsidRPr="003E654E">
        <w:rPr>
          <w:b/>
          <w:bCs/>
        </w:rPr>
        <w:t>PANAMA, HP.</w:t>
      </w:r>
      <w:r w:rsidRPr="00E6639D">
        <w:t xml:space="preserve">  Operators Alvaro, HP1DAV, Jay, HP3AK, Roger, G4BVY, Peter, G4CLA and Martin, GD4XUM will be QRV as H33K from Volcan/Province Chiriqui from March 2 to 13.  Activity will be on</w:t>
      </w:r>
    </w:p>
    <w:p w14:paraId="0266640A" w14:textId="77777777" w:rsidR="00E6639D" w:rsidRPr="00E6639D" w:rsidRDefault="00E6639D" w:rsidP="00E6639D">
      <w:r w:rsidRPr="00E6639D">
        <w:t>160 to 10 meters using CW, SSB and FT8.  This includes being an entry in the upcoming ARRL International DX SSB contest.  QSL direct to HP1DAV.</w:t>
      </w:r>
    </w:p>
    <w:p w14:paraId="2D187664" w14:textId="77777777" w:rsidR="00E6639D" w:rsidRPr="00E6639D" w:rsidRDefault="00E6639D" w:rsidP="00E6639D"/>
    <w:p w14:paraId="1E82AFB4" w14:textId="77777777" w:rsidR="00E6639D" w:rsidRPr="00E6639D" w:rsidRDefault="00E6639D" w:rsidP="00E6639D">
      <w:r w:rsidRPr="003E654E">
        <w:rPr>
          <w:b/>
          <w:bCs/>
        </w:rPr>
        <w:t>ITALY, I.</w:t>
      </w:r>
      <w:r w:rsidRPr="00E6639D">
        <w:t xml:space="preserve">  Special event stations IO3RT and IO3AF are QRV until the end of May to commemorate the 100th anniversary of Arturo Ferrarin's first flight from Rome to Tokyo.  Activity is on 80 to 6 meters using CW, SSB and various digital modes.  QSL both calls to IQ3BM.</w:t>
      </w:r>
    </w:p>
    <w:p w14:paraId="169B5A05" w14:textId="77777777" w:rsidR="00E6639D" w:rsidRPr="00E6639D" w:rsidRDefault="00E6639D" w:rsidP="00E6639D"/>
    <w:p w14:paraId="60D92C2F" w14:textId="77777777" w:rsidR="00E6639D" w:rsidRPr="00E6639D" w:rsidRDefault="00E6639D" w:rsidP="00E6639D">
      <w:r w:rsidRPr="003E654E">
        <w:rPr>
          <w:b/>
          <w:bCs/>
        </w:rPr>
        <w:t>OGASAWARA, JD1.</w:t>
      </w:r>
      <w:r w:rsidRPr="00E6639D">
        <w:t xml:space="preserve">  Operators Take, JA1UII and Kami, JH1HHC are QRV as JD1BON and JD1BPH, respectively, from Komagari, Chichijima Island, IOTA AS-031, until March 5.  Activity is on 160 to 6 meters using CW, SSB, RTTY and FT8.  QSL to home calls.</w:t>
      </w:r>
    </w:p>
    <w:p w14:paraId="0680F406" w14:textId="77777777" w:rsidR="00E6639D" w:rsidRPr="00E6639D" w:rsidRDefault="00E6639D" w:rsidP="00E6639D">
      <w:r w:rsidRPr="00E6639D">
        <w:t xml:space="preserve">  </w:t>
      </w:r>
    </w:p>
    <w:p w14:paraId="1C1E41B4" w14:textId="77777777" w:rsidR="00E6639D" w:rsidRPr="00E6639D" w:rsidRDefault="00E6639D" w:rsidP="00E6639D">
      <w:r w:rsidRPr="003E654E">
        <w:rPr>
          <w:b/>
          <w:bCs/>
        </w:rPr>
        <w:t>PAPUA NEW GUINEA, P2.</w:t>
      </w:r>
      <w:r w:rsidRPr="00E6639D">
        <w:t xml:space="preserve">  Will, AA4NC and Ron, AA4VK are QRV as P29NC and P29VK, respectively, until March 1.  Activity is holiday style on the HF bands using CW, SSB and FT8.  QSL P29NC via EA5GL and P29VK direct to home call.</w:t>
      </w:r>
    </w:p>
    <w:p w14:paraId="4FCB60B8" w14:textId="5FDC3204" w:rsidR="00E6639D" w:rsidRPr="00E6639D" w:rsidRDefault="00E6639D" w:rsidP="00E6639D">
      <w:r w:rsidRPr="00E6639D">
        <w:t xml:space="preserve">     </w:t>
      </w:r>
    </w:p>
    <w:p w14:paraId="66809AD4" w14:textId="28D47B31" w:rsidR="00E6639D" w:rsidRPr="00E6639D" w:rsidRDefault="00E6639D" w:rsidP="00E6639D">
      <w:r w:rsidRPr="003E654E">
        <w:rPr>
          <w:b/>
          <w:bCs/>
        </w:rPr>
        <w:t xml:space="preserve">ARUBA, P4. </w:t>
      </w:r>
      <w:r w:rsidRPr="00E6639D">
        <w:t xml:space="preserve"> John, KK9A will be QRV as P40A from March 1 to 8.</w:t>
      </w:r>
      <w:r w:rsidR="00600F53">
        <w:t xml:space="preserve"> </w:t>
      </w:r>
      <w:r w:rsidRPr="00E6639D">
        <w:t>Activity will be on 160 to 10 meters using CW and SSB.  This includes being an entry in the upcoming ARRL International DX SSB contest.  QSL via WD9DZV.</w:t>
      </w:r>
    </w:p>
    <w:p w14:paraId="2D19E3C4" w14:textId="77777777" w:rsidR="00600F53" w:rsidRPr="00E6639D" w:rsidRDefault="00600F53" w:rsidP="00E6639D"/>
    <w:p w14:paraId="357F8DC2" w14:textId="77777777" w:rsidR="00844BBD" w:rsidRDefault="00844BBD" w:rsidP="00844BBD">
      <w:pPr>
        <w:rPr>
          <w:sz w:val="20"/>
          <w:szCs w:val="20"/>
        </w:rPr>
      </w:pPr>
    </w:p>
    <w:p w14:paraId="124C9E15" w14:textId="77777777" w:rsidR="00844BBD" w:rsidRDefault="00844BBD" w:rsidP="00844BBD">
      <w:pPr>
        <w:rPr>
          <w:sz w:val="20"/>
          <w:szCs w:val="20"/>
        </w:rPr>
      </w:pPr>
    </w:p>
    <w:p w14:paraId="1CB9AAC2" w14:textId="77777777" w:rsidR="00844BBD" w:rsidRDefault="00844BBD" w:rsidP="00844BBD">
      <w:pPr>
        <w:rPr>
          <w:sz w:val="20"/>
          <w:szCs w:val="20"/>
        </w:rPr>
      </w:pPr>
    </w:p>
    <w:p w14:paraId="6BAE31CB" w14:textId="20594BB2" w:rsidR="00844BBD" w:rsidRPr="003F0526" w:rsidRDefault="0041228D" w:rsidP="00844BBD">
      <w:pPr>
        <w:rPr>
          <w:sz w:val="20"/>
          <w:szCs w:val="20"/>
          <w:u w:val="single"/>
        </w:rPr>
      </w:pPr>
      <w:hyperlink w:anchor="top" w:history="1">
        <w:r w:rsidR="00844BBD" w:rsidRPr="003F0526">
          <w:rPr>
            <w:rStyle w:val="Hyperlink"/>
            <w:sz w:val="20"/>
            <w:szCs w:val="20"/>
          </w:rPr>
          <w:t>TOP</w:t>
        </w:r>
      </w:hyperlink>
      <w:r w:rsidR="00844BBD" w:rsidRPr="003F0526">
        <w:rPr>
          <w:sz w:val="20"/>
          <w:szCs w:val="20"/>
          <w:u w:val="single"/>
        </w:rPr>
        <w:t xml:space="preserve"> ^</w:t>
      </w:r>
    </w:p>
    <w:p w14:paraId="7064867B" w14:textId="2CF95351" w:rsidR="00E6639D" w:rsidRPr="00E6639D" w:rsidRDefault="00E6639D" w:rsidP="00E6639D">
      <w:r w:rsidRPr="003E654E">
        <w:rPr>
          <w:b/>
          <w:bCs/>
        </w:rPr>
        <w:lastRenderedPageBreak/>
        <w:t>SOMALIA, T5.</w:t>
      </w:r>
      <w:r w:rsidRPr="00E6639D">
        <w:t xml:space="preserve">  Ali, EP3CQ is QRV as 6O1OO from Mogadishu until March 25.  Activity is on 160 to 6 meters, with an emphasis on 60 meters, using CW, SSB and FT8.  QSL direct to home call.</w:t>
      </w:r>
    </w:p>
    <w:p w14:paraId="5B8815FE" w14:textId="77777777" w:rsidR="00E6639D" w:rsidRPr="00E6639D" w:rsidRDefault="00E6639D" w:rsidP="00E6639D"/>
    <w:p w14:paraId="0EC08E1D" w14:textId="77777777" w:rsidR="00E6639D" w:rsidRPr="00E6639D" w:rsidRDefault="00E6639D" w:rsidP="00E6639D">
      <w:r w:rsidRPr="003E654E">
        <w:rPr>
          <w:b/>
          <w:bCs/>
        </w:rPr>
        <w:t xml:space="preserve">EAST KIRIBATI, T32. </w:t>
      </w:r>
      <w:r w:rsidRPr="00E6639D">
        <w:t xml:space="preserve"> Ken, KH6QJ will be QRV as T32AZ from Christmas Island, IOTA OC-024, from March 4 to 11.  Activity is on the HF bands, mainly on 80 meters, using SSB.  This includes being active in the upcoming ARRL International DX SSB contest.  QSL to home call.</w:t>
      </w:r>
    </w:p>
    <w:p w14:paraId="0C18A40A" w14:textId="77777777" w:rsidR="00E6639D" w:rsidRPr="00E6639D" w:rsidRDefault="00E6639D" w:rsidP="00E6639D"/>
    <w:p w14:paraId="2859BB46" w14:textId="77777777" w:rsidR="00E6639D" w:rsidRPr="00E6639D" w:rsidRDefault="00E6639D" w:rsidP="00E6639D">
      <w:r w:rsidRPr="003E654E">
        <w:rPr>
          <w:b/>
          <w:bCs/>
        </w:rPr>
        <w:t>BELIZE, V3.</w:t>
      </w:r>
      <w:r w:rsidRPr="00E6639D">
        <w:t xml:space="preserve">  Iain, G4SGX plans to be QRV as V31GX from Ambergris Caye, IOTA NA-073, during March.  This includes being an entry in the upcoming RSGB Commonwealth contest.  QSL via M0OXO.</w:t>
      </w:r>
    </w:p>
    <w:p w14:paraId="15722348" w14:textId="77777777" w:rsidR="00E6639D" w:rsidRPr="00E6639D" w:rsidRDefault="00E6639D" w:rsidP="00E6639D"/>
    <w:p w14:paraId="2AF73442" w14:textId="5EA34362" w:rsidR="00E6639D" w:rsidRPr="00E6639D" w:rsidRDefault="00E6639D" w:rsidP="00E6639D">
      <w:r w:rsidRPr="003E654E">
        <w:rPr>
          <w:b/>
          <w:bCs/>
        </w:rPr>
        <w:t>BRUNEI, V8.</w:t>
      </w:r>
      <w:r w:rsidRPr="00E6639D">
        <w:t xml:space="preserve">  Special event station V84HSK is QRV until March 2 to commemorate the 36th anniversary of the country's independence.</w:t>
      </w:r>
      <w:r w:rsidR="00600F53">
        <w:t xml:space="preserve"> </w:t>
      </w:r>
      <w:r w:rsidRPr="00E6639D">
        <w:t>Activity is on the HF bands using CW, SSB and various digital modes.</w:t>
      </w:r>
      <w:r w:rsidR="00600F53">
        <w:t xml:space="preserve"> </w:t>
      </w:r>
      <w:r w:rsidRPr="00E6639D">
        <w:t>QSL direct to V85TL.</w:t>
      </w:r>
    </w:p>
    <w:p w14:paraId="689C8EB5" w14:textId="77777777" w:rsidR="00E6639D" w:rsidRPr="00E6639D" w:rsidRDefault="00E6639D" w:rsidP="00E6639D"/>
    <w:p w14:paraId="14126CDB" w14:textId="633B0694" w:rsidR="00E6639D" w:rsidRPr="00E6639D" w:rsidRDefault="00E6639D" w:rsidP="00E6639D">
      <w:r w:rsidRPr="003E654E">
        <w:rPr>
          <w:b/>
          <w:bCs/>
        </w:rPr>
        <w:t>SOUTH ORKNEY ISLANDS, VP8.</w:t>
      </w:r>
      <w:r w:rsidRPr="00E6639D">
        <w:t xml:space="preserve">  Members of the Perseverance DX Group are QRV as VP8PJ from Signy Island, IOTA AN-008, until March 5.</w:t>
      </w:r>
      <w:r w:rsidR="00600F53">
        <w:t xml:space="preserve"> </w:t>
      </w:r>
      <w:r w:rsidRPr="00E6639D">
        <w:t>Activity is on 160 to 10 meters using CW, SSB, RTTY and FT8 in DXpedition mode.  QSL via M0URX.</w:t>
      </w:r>
    </w:p>
    <w:p w14:paraId="21E6C8FB" w14:textId="77777777" w:rsidR="00E6639D" w:rsidRPr="00E6639D" w:rsidRDefault="00E6639D" w:rsidP="00E6639D"/>
    <w:p w14:paraId="2DB8FA3C" w14:textId="77777777" w:rsidR="00E6639D" w:rsidRPr="00E6639D" w:rsidRDefault="00E6639D" w:rsidP="00E6639D">
      <w:r w:rsidRPr="003E654E">
        <w:rPr>
          <w:b/>
          <w:bCs/>
        </w:rPr>
        <w:t>VANUATU, YJ.</w:t>
      </w:r>
      <w:r w:rsidRPr="00E6639D">
        <w:t xml:space="preserve">  Will, AA4NC and Ron, AA4VK will be QRV as YJ0NC and YJ0VK, respectively, from New Hebrides, IOTA OC-035, from March 3 to 6.  Activity will be holiday style on the HF bands using CW, SSB and FT8.  QSL YJ0NC via EA5GL and YJ0VK direct to home call.</w:t>
      </w:r>
    </w:p>
    <w:p w14:paraId="2C649A5A" w14:textId="77777777" w:rsidR="00E6639D" w:rsidRPr="00E6639D" w:rsidRDefault="00E6639D" w:rsidP="00E6639D"/>
    <w:p w14:paraId="619BB328" w14:textId="2502DB10" w:rsidR="00E6639D" w:rsidRPr="00E6639D" w:rsidRDefault="00E6639D" w:rsidP="00E6639D">
      <w:r w:rsidRPr="003E654E">
        <w:rPr>
          <w:b/>
          <w:bCs/>
        </w:rPr>
        <w:t>SOUTH SUDAN, Z8.</w:t>
      </w:r>
      <w:r w:rsidRPr="00E6639D">
        <w:t xml:space="preserve">  Sigfrido, Z81S, a member of the United Nations Mission in South Sudan has been active on 20 meters using SSB around</w:t>
      </w:r>
      <w:r w:rsidR="00600F53">
        <w:t xml:space="preserve"> </w:t>
      </w:r>
      <w:r w:rsidRPr="00E6639D">
        <w:t>1630 to 1730z.  QSL direct to IT9YVO.</w:t>
      </w:r>
    </w:p>
    <w:p w14:paraId="2D34FA6C" w14:textId="77777777" w:rsidR="00E6639D" w:rsidRPr="00E6639D" w:rsidRDefault="00E6639D" w:rsidP="00E6639D"/>
    <w:p w14:paraId="6477C27F" w14:textId="77777777" w:rsidR="00E6639D" w:rsidRPr="00E6639D" w:rsidRDefault="00E6639D" w:rsidP="00E6639D">
      <w:r w:rsidRPr="003E654E">
        <w:rPr>
          <w:b/>
          <w:bCs/>
        </w:rPr>
        <w:t>CAYMAN ISLANDS, ZF.</w:t>
      </w:r>
      <w:r w:rsidRPr="00E6639D">
        <w:t xml:space="preserve">  Joel, NF3R will be QRV as ZF2RJ from March 3 to 10.  Activity will be on the HF bands.  This includes being an entry in the upcoming ARRL International DX SSB contest.  QSL via LoTW.</w:t>
      </w:r>
    </w:p>
    <w:p w14:paraId="616D63FE" w14:textId="77777777" w:rsidR="00E6639D" w:rsidRPr="00E6639D" w:rsidRDefault="00E6639D" w:rsidP="00E6639D">
      <w:r w:rsidRPr="00E6639D">
        <w:t xml:space="preserve">     </w:t>
      </w:r>
    </w:p>
    <w:p w14:paraId="3CA1E9A8" w14:textId="77777777" w:rsidR="00E6639D" w:rsidRPr="00E6639D" w:rsidRDefault="00E6639D" w:rsidP="00E6639D">
      <w:r w:rsidRPr="00E6639D">
        <w:t>THIS WEEKEND ON THE RADIO.  The North American RTTY QSO Party, North American Collegiate RTTY Championship, NCCC RTTY Sprint, QRP 80-Meter CW Fox Hunt, NCCC CW Sprint, Feld Hell Sprint, EurAsia HF Championship, FT4 DX Contest, UBA DX CW Contest, South Carolina QSO Party, SARL Hamnet 40-Meter Simulated Emergency Contest and North Carolina QSO Party are all on tap for this upcoming weekend.</w:t>
      </w:r>
    </w:p>
    <w:p w14:paraId="2A8D9877" w14:textId="77777777" w:rsidR="00E6639D" w:rsidRPr="00E6639D" w:rsidRDefault="00E6639D" w:rsidP="00E6639D"/>
    <w:p w14:paraId="1FCFAA71" w14:textId="716E2BD2" w:rsidR="00E6639D" w:rsidRPr="00E6639D" w:rsidRDefault="00E6639D" w:rsidP="00E6639D">
      <w:r w:rsidRPr="00E6639D">
        <w:t>RSGB 80-Meter Club Data Championship is scheduled for March 2.</w:t>
      </w:r>
      <w:r w:rsidR="00600F53">
        <w:t xml:space="preserve"> </w:t>
      </w:r>
      <w:r w:rsidRPr="00E6639D">
        <w:t>The AGCW YL-CW Party and ARS Spartan CW Sprint are scheduled for March 3.</w:t>
      </w:r>
    </w:p>
    <w:p w14:paraId="7CCA742F" w14:textId="77777777" w:rsidR="00E6639D" w:rsidRPr="00E6639D" w:rsidRDefault="00E6639D" w:rsidP="00E6639D">
      <w:r w:rsidRPr="00E6639D">
        <w:t xml:space="preserve"> </w:t>
      </w:r>
    </w:p>
    <w:p w14:paraId="7DD825AF" w14:textId="77777777" w:rsidR="00E6639D" w:rsidRPr="00E6639D" w:rsidRDefault="00E6639D" w:rsidP="00E6639D">
      <w:r w:rsidRPr="00E6639D">
        <w:t>The CWops Mini-CWT Test, UKEICC 80-Meter SSB Contest, 40-meter QRP CW Fox Hunt and Phone Fray are scheduled for March 4.</w:t>
      </w:r>
    </w:p>
    <w:p w14:paraId="682A9917" w14:textId="77777777" w:rsidR="00E6639D" w:rsidRPr="00E6639D" w:rsidRDefault="00E6639D" w:rsidP="00E6639D"/>
    <w:p w14:paraId="0CBAD65B" w14:textId="77777777" w:rsidR="00BC4B75" w:rsidRDefault="00BC4B75" w:rsidP="00872F31"/>
    <w:p w14:paraId="621EED76" w14:textId="2DF435A5" w:rsidR="00872F31" w:rsidRPr="00872F31" w:rsidRDefault="0041228D" w:rsidP="00872F31">
      <w:pPr>
        <w:rPr>
          <w:b/>
          <w:i/>
          <w:iCs/>
          <w:sz w:val="28"/>
          <w:szCs w:val="28"/>
        </w:rPr>
      </w:pPr>
      <w:r>
        <w:pict w14:anchorId="290BE88E">
          <v:rect id="_x0000_i1036" style="width:0;height:1.5pt" o:hralign="center" o:hrstd="t" o:hr="t" fillcolor="#a0a0a0" stroked="f"/>
        </w:pict>
      </w:r>
    </w:p>
    <w:p w14:paraId="5788A7A0" w14:textId="77777777" w:rsidR="00872F31" w:rsidRPr="00872F31" w:rsidRDefault="00872F31" w:rsidP="00872F31">
      <w:pPr>
        <w:rPr>
          <w:b/>
          <w:i/>
          <w:color w:val="000000" w:themeColor="text1"/>
          <w:sz w:val="28"/>
          <w:szCs w:val="28"/>
        </w:rPr>
      </w:pPr>
      <w:r w:rsidRPr="00872F31">
        <w:rPr>
          <w:b/>
          <w:i/>
          <w:color w:val="000000" w:themeColor="text1"/>
          <w:sz w:val="28"/>
          <w:szCs w:val="28"/>
        </w:rPr>
        <w:t>Special Events</w:t>
      </w:r>
    </w:p>
    <w:p w14:paraId="30938436" w14:textId="77777777" w:rsidR="00872F31" w:rsidRPr="00872F31" w:rsidRDefault="00872F31" w:rsidP="00872F31">
      <w:pPr>
        <w:rPr>
          <w:bCs/>
          <w:iCs/>
          <w:color w:val="000000" w:themeColor="text1"/>
        </w:rPr>
      </w:pPr>
    </w:p>
    <w:p w14:paraId="7F8D04EB" w14:textId="77777777" w:rsidR="00706396" w:rsidRPr="00706396" w:rsidRDefault="00706396" w:rsidP="00706396">
      <w:pPr>
        <w:numPr>
          <w:ilvl w:val="0"/>
          <w:numId w:val="43"/>
        </w:numPr>
        <w:rPr>
          <w:b/>
          <w:bCs/>
          <w:iCs/>
          <w:color w:val="000000" w:themeColor="text1"/>
        </w:rPr>
      </w:pPr>
      <w:r w:rsidRPr="00706396">
        <w:rPr>
          <w:b/>
          <w:bCs/>
          <w:iCs/>
          <w:color w:val="000000" w:themeColor="text1"/>
        </w:rPr>
        <w:t>03/05/2020 | C-47 Skytrain</w:t>
      </w:r>
    </w:p>
    <w:p w14:paraId="6002A102" w14:textId="42C16435" w:rsidR="00706396" w:rsidRDefault="00706396" w:rsidP="00706396">
      <w:pPr>
        <w:rPr>
          <w:bCs/>
          <w:iCs/>
          <w:color w:val="000000" w:themeColor="text1"/>
        </w:rPr>
      </w:pPr>
      <w:r w:rsidRPr="00706396">
        <w:rPr>
          <w:b/>
          <w:bCs/>
          <w:iCs/>
          <w:color w:val="000000" w:themeColor="text1"/>
        </w:rPr>
        <w:t>Mar 5-Mar 12, 0000Z-0000Z, W5S</w:t>
      </w:r>
      <w:r w:rsidRPr="00706396">
        <w:rPr>
          <w:bCs/>
          <w:iCs/>
          <w:color w:val="000000" w:themeColor="text1"/>
        </w:rPr>
        <w:t>, Oklahoma City, OK. Mid-Del Amateur Radio Club. 144.200 14.280 7.280. QSL. Mid-Del Amateur Radio Club, P.O. Box 30512, Midwest City, OK 73140. </w:t>
      </w:r>
      <w:hyperlink r:id="rId87" w:history="1">
        <w:r w:rsidRPr="00706396">
          <w:rPr>
            <w:rStyle w:val="Hyperlink"/>
            <w:bCs/>
            <w:iCs/>
          </w:rPr>
          <w:t>www.w5mwc.org</w:t>
        </w:r>
      </w:hyperlink>
    </w:p>
    <w:p w14:paraId="102E13DB" w14:textId="76BE2B9C" w:rsidR="00075021" w:rsidRDefault="00075021" w:rsidP="00706396">
      <w:pPr>
        <w:rPr>
          <w:bCs/>
          <w:iCs/>
          <w:color w:val="000000" w:themeColor="text1"/>
        </w:rPr>
      </w:pPr>
    </w:p>
    <w:p w14:paraId="0C5B3BBC" w14:textId="77777777" w:rsidR="00844BBD" w:rsidRDefault="00844BBD" w:rsidP="00844BBD">
      <w:pPr>
        <w:rPr>
          <w:sz w:val="20"/>
          <w:szCs w:val="20"/>
        </w:rPr>
      </w:pPr>
    </w:p>
    <w:p w14:paraId="1D33F4C5" w14:textId="77777777" w:rsidR="00844BBD" w:rsidRDefault="00844BBD" w:rsidP="00844BBD">
      <w:pPr>
        <w:rPr>
          <w:sz w:val="20"/>
          <w:szCs w:val="20"/>
        </w:rPr>
      </w:pPr>
    </w:p>
    <w:p w14:paraId="6A753BD4" w14:textId="230F4E1A" w:rsidR="00844BBD" w:rsidRPr="003F0526" w:rsidRDefault="0041228D" w:rsidP="00844BBD">
      <w:pPr>
        <w:rPr>
          <w:sz w:val="20"/>
          <w:szCs w:val="20"/>
          <w:u w:val="single"/>
        </w:rPr>
      </w:pPr>
      <w:hyperlink w:anchor="top" w:history="1">
        <w:r w:rsidR="00844BBD" w:rsidRPr="003F0526">
          <w:rPr>
            <w:rStyle w:val="Hyperlink"/>
            <w:sz w:val="20"/>
            <w:szCs w:val="20"/>
          </w:rPr>
          <w:t>TOP</w:t>
        </w:r>
      </w:hyperlink>
      <w:r w:rsidR="00844BBD" w:rsidRPr="003F0526">
        <w:rPr>
          <w:sz w:val="20"/>
          <w:szCs w:val="20"/>
          <w:u w:val="single"/>
        </w:rPr>
        <w:t xml:space="preserve"> ^</w:t>
      </w:r>
    </w:p>
    <w:p w14:paraId="5FE7AA75" w14:textId="77777777" w:rsidR="00706396" w:rsidRPr="00706396" w:rsidRDefault="00706396" w:rsidP="00706396">
      <w:pPr>
        <w:numPr>
          <w:ilvl w:val="0"/>
          <w:numId w:val="43"/>
        </w:numPr>
        <w:rPr>
          <w:b/>
          <w:bCs/>
          <w:iCs/>
          <w:color w:val="000000" w:themeColor="text1"/>
        </w:rPr>
      </w:pPr>
      <w:r w:rsidRPr="00706396">
        <w:rPr>
          <w:b/>
          <w:bCs/>
          <w:iCs/>
          <w:color w:val="000000" w:themeColor="text1"/>
        </w:rPr>
        <w:lastRenderedPageBreak/>
        <w:t>03/13/2020 | Bataan Memorial Death March</w:t>
      </w:r>
    </w:p>
    <w:p w14:paraId="55833773" w14:textId="52BC80CA" w:rsidR="00706396" w:rsidRDefault="00706396" w:rsidP="00706396">
      <w:pPr>
        <w:rPr>
          <w:bCs/>
          <w:iCs/>
          <w:color w:val="000000" w:themeColor="text1"/>
        </w:rPr>
      </w:pPr>
      <w:r w:rsidRPr="00706396">
        <w:rPr>
          <w:b/>
          <w:bCs/>
          <w:iCs/>
          <w:color w:val="000000" w:themeColor="text1"/>
        </w:rPr>
        <w:t>Mar 13-Mar 16, 1800Z-0600Z, K5B</w:t>
      </w:r>
      <w:r w:rsidRPr="00706396">
        <w:rPr>
          <w:bCs/>
          <w:iCs/>
          <w:color w:val="000000" w:themeColor="text1"/>
        </w:rPr>
        <w:t>, Las Cruces, NM. Mesilla Valley Radio Club. 147.180 +(100) Mega Link talk-in; 147.350 +(100) Mega Link talk; 7.070 USB PSK 31 40Night 20day 14.250 Voice 20M Day 40M Night. QSL. Mesilla Valley Radio Club, P.O. Box 1443, Las Cruces, NM 88004. General Communication Operations in support of Bataan Memorial Death March Race. Operation of Ham Camp for HF communication and introduction of Ham Radio to the public attending the race. HF operations on PSK 31, *.070 20 m day and 40 m nights. Voice general *.250 on 20m day and 40m nights. Local 28.400 USB or 29.600 FM calling. QSL by request SASE. </w:t>
      </w:r>
      <w:hyperlink r:id="rId88" w:history="1">
        <w:r w:rsidRPr="00706396">
          <w:rPr>
            <w:rStyle w:val="Hyperlink"/>
            <w:bCs/>
            <w:iCs/>
          </w:rPr>
          <w:t>www.n5bl.org</w:t>
        </w:r>
      </w:hyperlink>
    </w:p>
    <w:p w14:paraId="24A5A31F" w14:textId="77777777" w:rsidR="00075021" w:rsidRPr="00706396" w:rsidRDefault="00075021" w:rsidP="00706396">
      <w:pPr>
        <w:rPr>
          <w:bCs/>
          <w:iCs/>
          <w:color w:val="000000" w:themeColor="text1"/>
        </w:rPr>
      </w:pPr>
    </w:p>
    <w:p w14:paraId="25F314AA" w14:textId="77777777" w:rsidR="00706396" w:rsidRPr="00706396" w:rsidRDefault="00706396" w:rsidP="00706396">
      <w:pPr>
        <w:numPr>
          <w:ilvl w:val="0"/>
          <w:numId w:val="43"/>
        </w:numPr>
        <w:rPr>
          <w:b/>
          <w:bCs/>
          <w:iCs/>
          <w:color w:val="000000" w:themeColor="text1"/>
        </w:rPr>
      </w:pPr>
      <w:r w:rsidRPr="00706396">
        <w:rPr>
          <w:b/>
          <w:bCs/>
          <w:iCs/>
          <w:color w:val="000000" w:themeColor="text1"/>
        </w:rPr>
        <w:t>03/14/2020 | Battle of Picacho Peak Anniversary</w:t>
      </w:r>
    </w:p>
    <w:p w14:paraId="796C8815" w14:textId="016F98A8" w:rsidR="00706396" w:rsidRDefault="00706396" w:rsidP="00706396">
      <w:pPr>
        <w:rPr>
          <w:bCs/>
          <w:iCs/>
          <w:color w:val="000000" w:themeColor="text1"/>
        </w:rPr>
      </w:pPr>
      <w:r w:rsidRPr="00706396">
        <w:rPr>
          <w:b/>
          <w:bCs/>
          <w:iCs/>
          <w:color w:val="000000" w:themeColor="text1"/>
        </w:rPr>
        <w:t>Mar 14, 1600Z-2100Z, K7T</w:t>
      </w:r>
      <w:r w:rsidRPr="00706396">
        <w:rPr>
          <w:bCs/>
          <w:iCs/>
          <w:color w:val="000000" w:themeColor="text1"/>
        </w:rPr>
        <w:t>, Tucson, AZ. Oro Valley ARC. 7.040 CW 14.040 CW 14.250 USB 18.100 FT-8. Certificate. Email, qsl@TucsonHamRadio.org, for certificate. No paper QSLs please. </w:t>
      </w:r>
      <w:hyperlink r:id="rId89" w:history="1">
        <w:r w:rsidRPr="00706396">
          <w:rPr>
            <w:rStyle w:val="Hyperlink"/>
            <w:bCs/>
            <w:iCs/>
          </w:rPr>
          <w:t>www.TucsonHamRadio.org</w:t>
        </w:r>
      </w:hyperlink>
    </w:p>
    <w:p w14:paraId="314027F2" w14:textId="05492A43" w:rsidR="00075021" w:rsidRDefault="00075021" w:rsidP="00706396">
      <w:pPr>
        <w:rPr>
          <w:bCs/>
          <w:iCs/>
          <w:color w:val="000000" w:themeColor="text1"/>
        </w:rPr>
      </w:pPr>
    </w:p>
    <w:p w14:paraId="53AD9506" w14:textId="77777777" w:rsidR="00706396" w:rsidRPr="00706396" w:rsidRDefault="00706396" w:rsidP="00706396">
      <w:pPr>
        <w:numPr>
          <w:ilvl w:val="0"/>
          <w:numId w:val="43"/>
        </w:numPr>
        <w:rPr>
          <w:b/>
          <w:bCs/>
          <w:iCs/>
          <w:color w:val="000000" w:themeColor="text1"/>
        </w:rPr>
      </w:pPr>
      <w:r w:rsidRPr="00706396">
        <w:rPr>
          <w:b/>
          <w:bCs/>
          <w:iCs/>
          <w:color w:val="000000" w:themeColor="text1"/>
        </w:rPr>
        <w:t>03/14/2020 | PI Day March 14, 2020</w:t>
      </w:r>
    </w:p>
    <w:p w14:paraId="453AE9B6" w14:textId="2E989B46" w:rsidR="00706396" w:rsidRDefault="00706396" w:rsidP="00706396">
      <w:pPr>
        <w:rPr>
          <w:bCs/>
          <w:iCs/>
          <w:color w:val="000000" w:themeColor="text1"/>
        </w:rPr>
      </w:pPr>
      <w:r w:rsidRPr="00706396">
        <w:rPr>
          <w:b/>
          <w:bCs/>
          <w:iCs/>
          <w:color w:val="000000" w:themeColor="text1"/>
        </w:rPr>
        <w:t>Mar 14-Mar 15, 0500Z-0500Z, N2RE</w:t>
      </w:r>
      <w:r w:rsidRPr="00706396">
        <w:rPr>
          <w:bCs/>
          <w:iCs/>
          <w:color w:val="000000" w:themeColor="text1"/>
        </w:rPr>
        <w:t>, Princeton, NJ. David Sarnoff Radio Club. 14.250 14.050 7.120 7.050. QSL. Bob Uhrik, 104 Knoll Way, Rocky Hill, NJ 08553-1013. </w:t>
      </w:r>
      <w:hyperlink r:id="rId90" w:history="1">
        <w:r w:rsidRPr="00706396">
          <w:rPr>
            <w:rStyle w:val="Hyperlink"/>
            <w:bCs/>
            <w:iCs/>
          </w:rPr>
          <w:t>www.qrz.com/db/N2RE</w:t>
        </w:r>
      </w:hyperlink>
    </w:p>
    <w:p w14:paraId="2F899AF5" w14:textId="77777777" w:rsidR="00075021" w:rsidRPr="00706396" w:rsidRDefault="00075021" w:rsidP="00706396">
      <w:pPr>
        <w:rPr>
          <w:bCs/>
          <w:iCs/>
          <w:color w:val="000000" w:themeColor="text1"/>
        </w:rPr>
      </w:pPr>
    </w:p>
    <w:p w14:paraId="0024BF7E" w14:textId="77777777" w:rsidR="00706396" w:rsidRPr="00706396" w:rsidRDefault="00706396" w:rsidP="00706396">
      <w:pPr>
        <w:numPr>
          <w:ilvl w:val="0"/>
          <w:numId w:val="43"/>
        </w:numPr>
        <w:rPr>
          <w:b/>
          <w:bCs/>
          <w:iCs/>
          <w:color w:val="000000" w:themeColor="text1"/>
        </w:rPr>
      </w:pPr>
      <w:r w:rsidRPr="00706396">
        <w:rPr>
          <w:b/>
          <w:bCs/>
          <w:iCs/>
          <w:color w:val="000000" w:themeColor="text1"/>
        </w:rPr>
        <w:t>03/14/2020 | The American Legion's 101st Birthday Celebration</w:t>
      </w:r>
    </w:p>
    <w:p w14:paraId="1CD2E61E" w14:textId="4D0A6A44" w:rsidR="00706396" w:rsidRDefault="00706396" w:rsidP="00706396">
      <w:pPr>
        <w:rPr>
          <w:bCs/>
          <w:iCs/>
          <w:color w:val="000000" w:themeColor="text1"/>
        </w:rPr>
      </w:pPr>
      <w:r w:rsidRPr="00706396">
        <w:rPr>
          <w:b/>
          <w:bCs/>
          <w:iCs/>
          <w:color w:val="000000" w:themeColor="text1"/>
        </w:rPr>
        <w:t>Mar 14, 1700Z-2300Z, K9TAL</w:t>
      </w:r>
      <w:r w:rsidRPr="00706396">
        <w:rPr>
          <w:bCs/>
          <w:iCs/>
          <w:color w:val="000000" w:themeColor="text1"/>
        </w:rPr>
        <w:t>, Indianapolis, IN. The American Legion Amateur Radio Club. 14.275 7.225; *CrossRds* EchoLink Conference IRLP Reflector 9735. Certificate &amp; QSL. The American Legion Amateur Radio Club, 700 N. Pennsylvania St., Indianapolis, IN 46204. The year 2020 marks the beginning of The American Legion's 2nd century of service to our Nation and our veterans. Any ham radio operator who contacts the station is eligible to receive a QSL card and a commemorative certificate to document their participation. To receive a QSL card and certificate after working K9TAL, send your name, address, call sign, and a 9x12-inch self-addressed stamped envelope to The American Legion Amateur Radio Club, 700 N. Pennsylvania Street, Indianapolis, IN 46204. k9tal@legion.org or </w:t>
      </w:r>
      <w:hyperlink r:id="rId91" w:history="1">
        <w:r w:rsidRPr="00706396">
          <w:rPr>
            <w:rStyle w:val="Hyperlink"/>
            <w:bCs/>
            <w:iCs/>
          </w:rPr>
          <w:t>legion.org/hamradio</w:t>
        </w:r>
      </w:hyperlink>
    </w:p>
    <w:p w14:paraId="239B9490" w14:textId="77777777" w:rsidR="00075021" w:rsidRPr="00706396" w:rsidRDefault="00075021" w:rsidP="00706396">
      <w:pPr>
        <w:rPr>
          <w:bCs/>
          <w:iCs/>
          <w:color w:val="000000" w:themeColor="text1"/>
        </w:rPr>
      </w:pPr>
    </w:p>
    <w:p w14:paraId="61D2E038" w14:textId="77777777" w:rsidR="00706396" w:rsidRPr="00706396" w:rsidRDefault="00706396" w:rsidP="00706396">
      <w:pPr>
        <w:numPr>
          <w:ilvl w:val="0"/>
          <w:numId w:val="43"/>
        </w:numPr>
        <w:rPr>
          <w:b/>
          <w:bCs/>
          <w:iCs/>
          <w:color w:val="000000" w:themeColor="text1"/>
        </w:rPr>
      </w:pPr>
      <w:r w:rsidRPr="00706396">
        <w:rPr>
          <w:b/>
          <w:bCs/>
          <w:iCs/>
          <w:color w:val="000000" w:themeColor="text1"/>
        </w:rPr>
        <w:t>03/14/2020 | USS Midway Museum Ship Special Event; Launching of USS Midway</w:t>
      </w:r>
    </w:p>
    <w:p w14:paraId="71F0ABF8" w14:textId="229F1455" w:rsidR="00706396" w:rsidRDefault="00706396" w:rsidP="00706396">
      <w:pPr>
        <w:rPr>
          <w:bCs/>
          <w:iCs/>
          <w:color w:val="000000" w:themeColor="text1"/>
        </w:rPr>
      </w:pPr>
      <w:r w:rsidRPr="00706396">
        <w:rPr>
          <w:b/>
          <w:bCs/>
          <w:iCs/>
          <w:color w:val="000000" w:themeColor="text1"/>
        </w:rPr>
        <w:t>Mar 14, 1700Z-2359Z, NI6IW</w:t>
      </w:r>
      <w:r w:rsidRPr="00706396">
        <w:rPr>
          <w:bCs/>
          <w:iCs/>
          <w:color w:val="000000" w:themeColor="text1"/>
        </w:rPr>
        <w:t>, San Diego, CA. USS Midway (CV-41) Museum Ship. 14.320 7.250 PSK31 14.070 DSTAR REF001C. QSL. USS Midway Museum Ship COMEDTRA, 910 N Harbor Drive, San Diego, CA 92101.</w:t>
      </w:r>
    </w:p>
    <w:p w14:paraId="4BDBC750" w14:textId="77777777" w:rsidR="00075021" w:rsidRPr="00706396" w:rsidRDefault="00075021" w:rsidP="00706396">
      <w:pPr>
        <w:rPr>
          <w:bCs/>
          <w:iCs/>
          <w:color w:val="000000" w:themeColor="text1"/>
        </w:rPr>
      </w:pPr>
    </w:p>
    <w:p w14:paraId="39022AF3" w14:textId="77777777" w:rsidR="00706396" w:rsidRPr="00706396" w:rsidRDefault="00706396" w:rsidP="00706396">
      <w:pPr>
        <w:numPr>
          <w:ilvl w:val="0"/>
          <w:numId w:val="43"/>
        </w:numPr>
        <w:rPr>
          <w:b/>
          <w:bCs/>
          <w:iCs/>
          <w:color w:val="000000" w:themeColor="text1"/>
        </w:rPr>
      </w:pPr>
      <w:r w:rsidRPr="00706396">
        <w:rPr>
          <w:b/>
          <w:bCs/>
          <w:iCs/>
          <w:color w:val="000000" w:themeColor="text1"/>
        </w:rPr>
        <w:t>03/14/2020 | WHOA/SCOTA</w:t>
      </w:r>
    </w:p>
    <w:p w14:paraId="23368ECF" w14:textId="497A1803" w:rsidR="00706396" w:rsidRDefault="00706396" w:rsidP="00706396">
      <w:pPr>
        <w:rPr>
          <w:bCs/>
          <w:iCs/>
          <w:color w:val="000000" w:themeColor="text1"/>
        </w:rPr>
      </w:pPr>
      <w:r w:rsidRPr="00706396">
        <w:rPr>
          <w:b/>
          <w:bCs/>
          <w:iCs/>
          <w:color w:val="000000" w:themeColor="text1"/>
        </w:rPr>
        <w:t>Mar 14, 1300Z-1900Z, W1M</w:t>
      </w:r>
      <w:r w:rsidRPr="00706396">
        <w:rPr>
          <w:bCs/>
          <w:iCs/>
          <w:color w:val="000000" w:themeColor="text1"/>
        </w:rPr>
        <w:t>, Russell, MA. Western Mass Council--Scouting USA. 7.030 7.190 14.060 14.290. QSL. Tom Barker, 329 Faraway Road, Whitefield, NH 03598. Paper logging is used--there will be a delay in sending out qsl cards.</w:t>
      </w:r>
    </w:p>
    <w:p w14:paraId="6BF7FDA9" w14:textId="5543949E" w:rsidR="00075021" w:rsidRDefault="00075021" w:rsidP="00706396">
      <w:pPr>
        <w:rPr>
          <w:bCs/>
          <w:iCs/>
          <w:color w:val="000000" w:themeColor="text1"/>
        </w:rPr>
      </w:pPr>
    </w:p>
    <w:p w14:paraId="7F116F91" w14:textId="77777777" w:rsidR="00706396" w:rsidRPr="00706396" w:rsidRDefault="00706396" w:rsidP="00706396">
      <w:pPr>
        <w:numPr>
          <w:ilvl w:val="0"/>
          <w:numId w:val="43"/>
        </w:numPr>
        <w:rPr>
          <w:b/>
          <w:bCs/>
          <w:iCs/>
          <w:color w:val="000000" w:themeColor="text1"/>
        </w:rPr>
      </w:pPr>
      <w:r w:rsidRPr="00706396">
        <w:rPr>
          <w:b/>
          <w:bCs/>
          <w:iCs/>
          <w:color w:val="000000" w:themeColor="text1"/>
        </w:rPr>
        <w:t>03/16/2020 | Maine Bicentennial Special Event</w:t>
      </w:r>
    </w:p>
    <w:p w14:paraId="5AF1FBBE" w14:textId="555FD005" w:rsidR="00706396" w:rsidRDefault="00706396" w:rsidP="00706396">
      <w:pPr>
        <w:rPr>
          <w:bCs/>
          <w:iCs/>
          <w:color w:val="000000" w:themeColor="text1"/>
        </w:rPr>
      </w:pPr>
      <w:r w:rsidRPr="00706396">
        <w:rPr>
          <w:b/>
          <w:bCs/>
          <w:iCs/>
          <w:color w:val="000000" w:themeColor="text1"/>
        </w:rPr>
        <w:t>Mar 16-Mar 22, 0000Z-2359Z, W1L</w:t>
      </w:r>
      <w:r w:rsidRPr="00706396">
        <w:rPr>
          <w:bCs/>
          <w:iCs/>
          <w:color w:val="000000" w:themeColor="text1"/>
        </w:rPr>
        <w:t xml:space="preserve">, Boothbay Harbor, ME. Boothbay Harbor Memorial Library. 14.262 7.262 3.962. Certificate. Via email: director@bbhlibrary.org, or from , website, www.bbhlibrary.org . W1L will be operating from Boothbay Harbor, ME. Other participating calls include K1B, K1J, K1P, W1C, W1H, W1K, W1L, W1O, W1P, W1S, W1W, and W1Y. Certificate for contact; endorsements for bands, modes, and clean sweep of contact with each of the Maine 200 Special Event call signs. www.maine200specialevent.com for Bicentennial </w:t>
      </w:r>
      <w:r w:rsidR="00844BBD" w:rsidRPr="00706396">
        <w:rPr>
          <w:bCs/>
          <w:iCs/>
          <w:color w:val="000000" w:themeColor="text1"/>
        </w:rPr>
        <w:t>information; for</w:t>
      </w:r>
      <w:r w:rsidRPr="00706396">
        <w:rPr>
          <w:bCs/>
          <w:iCs/>
          <w:color w:val="000000" w:themeColor="text1"/>
        </w:rPr>
        <w:t xml:space="preserve"> W1L information, n1mhc@arrl.net or </w:t>
      </w:r>
      <w:hyperlink r:id="rId92" w:history="1">
        <w:r w:rsidRPr="00706396">
          <w:rPr>
            <w:rStyle w:val="Hyperlink"/>
            <w:bCs/>
            <w:iCs/>
          </w:rPr>
          <w:t>www.bbhlibrary.org</w:t>
        </w:r>
      </w:hyperlink>
    </w:p>
    <w:p w14:paraId="4218026C" w14:textId="068B1672" w:rsidR="00075021" w:rsidRDefault="00075021" w:rsidP="00706396">
      <w:pPr>
        <w:rPr>
          <w:bCs/>
          <w:iCs/>
          <w:color w:val="000000" w:themeColor="text1"/>
        </w:rPr>
      </w:pPr>
    </w:p>
    <w:p w14:paraId="6C45B948" w14:textId="77777777" w:rsidR="00844BBD" w:rsidRDefault="00844BBD" w:rsidP="00844BBD">
      <w:pPr>
        <w:rPr>
          <w:sz w:val="20"/>
          <w:szCs w:val="20"/>
        </w:rPr>
      </w:pPr>
    </w:p>
    <w:p w14:paraId="7CA40E76" w14:textId="77777777" w:rsidR="00844BBD" w:rsidRDefault="00844BBD" w:rsidP="00844BBD">
      <w:pPr>
        <w:rPr>
          <w:sz w:val="20"/>
          <w:szCs w:val="20"/>
        </w:rPr>
      </w:pPr>
    </w:p>
    <w:p w14:paraId="6EA208BD" w14:textId="77777777" w:rsidR="00844BBD" w:rsidRDefault="00844BBD" w:rsidP="00844BBD">
      <w:pPr>
        <w:rPr>
          <w:sz w:val="20"/>
          <w:szCs w:val="20"/>
        </w:rPr>
      </w:pPr>
    </w:p>
    <w:p w14:paraId="0BF0D67D" w14:textId="77777777" w:rsidR="00844BBD" w:rsidRDefault="00844BBD" w:rsidP="00844BBD">
      <w:pPr>
        <w:rPr>
          <w:sz w:val="20"/>
          <w:szCs w:val="20"/>
        </w:rPr>
      </w:pPr>
    </w:p>
    <w:p w14:paraId="6D41DB51" w14:textId="59361C84" w:rsidR="00844BBD" w:rsidRPr="003F0526" w:rsidRDefault="0041228D" w:rsidP="00844BBD">
      <w:pPr>
        <w:rPr>
          <w:sz w:val="20"/>
          <w:szCs w:val="20"/>
          <w:u w:val="single"/>
        </w:rPr>
      </w:pPr>
      <w:hyperlink w:anchor="top" w:history="1">
        <w:r w:rsidR="00844BBD" w:rsidRPr="003F0526">
          <w:rPr>
            <w:rStyle w:val="Hyperlink"/>
            <w:sz w:val="20"/>
            <w:szCs w:val="20"/>
          </w:rPr>
          <w:t>TOP</w:t>
        </w:r>
      </w:hyperlink>
      <w:r w:rsidR="00844BBD" w:rsidRPr="003F0526">
        <w:rPr>
          <w:sz w:val="20"/>
          <w:szCs w:val="20"/>
          <w:u w:val="single"/>
        </w:rPr>
        <w:t xml:space="preserve"> ^</w:t>
      </w:r>
    </w:p>
    <w:p w14:paraId="0A518A9F" w14:textId="77777777" w:rsidR="00872F31" w:rsidRPr="00872F31" w:rsidRDefault="0041228D" w:rsidP="00872F31">
      <w:pPr>
        <w:rPr>
          <w:b/>
          <w:i/>
          <w:sz w:val="28"/>
          <w:szCs w:val="28"/>
        </w:rPr>
      </w:pPr>
      <w:r>
        <w:lastRenderedPageBreak/>
        <w:pict w14:anchorId="48E5660E">
          <v:rect id="_x0000_i1037" style="width:0;height:1.5pt" o:hralign="center" o:hrstd="t" o:hr="t" fillcolor="#a0a0a0" stroked="f"/>
        </w:pict>
      </w:r>
    </w:p>
    <w:p w14:paraId="753FAD21" w14:textId="77777777" w:rsidR="00872F31" w:rsidRPr="00872F31" w:rsidRDefault="00872F31" w:rsidP="00872F31">
      <w:pPr>
        <w:rPr>
          <w:b/>
          <w:i/>
          <w:sz w:val="28"/>
          <w:szCs w:val="28"/>
        </w:rPr>
      </w:pPr>
      <w:bookmarkStart w:id="32" w:name="contest"/>
      <w:bookmarkEnd w:id="32"/>
      <w:r w:rsidRPr="00872F31">
        <w:rPr>
          <w:b/>
          <w:bCs/>
          <w:noProof/>
        </w:rPr>
        <w:drawing>
          <wp:anchor distT="0" distB="0" distL="114300" distR="114300" simplePos="0" relativeHeight="251962368" behindDoc="1" locked="0" layoutInCell="1" allowOverlap="1" wp14:anchorId="499875F7" wp14:editId="78F25713">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872F31">
        <w:rPr>
          <w:b/>
          <w:i/>
          <w:sz w:val="28"/>
          <w:szCs w:val="28"/>
        </w:rPr>
        <w:t>ARRL Contest Corner</w:t>
      </w:r>
    </w:p>
    <w:p w14:paraId="26E1D41C" w14:textId="77777777" w:rsidR="00872F31" w:rsidRPr="00872F31" w:rsidRDefault="00872F31" w:rsidP="00872F31">
      <w:pPr>
        <w:rPr>
          <w:b/>
          <w:bCs/>
        </w:rPr>
      </w:pPr>
    </w:p>
    <w:p w14:paraId="4092F93C" w14:textId="77777777" w:rsidR="00872F31" w:rsidRPr="00872F31" w:rsidRDefault="00872F31" w:rsidP="00872F31">
      <w:pPr>
        <w:rPr>
          <w:sz w:val="20"/>
          <w:szCs w:val="20"/>
        </w:rPr>
      </w:pPr>
      <w:r w:rsidRPr="00872F31">
        <w:t xml:space="preserve">An expanded, downloadable version of </w:t>
      </w:r>
      <w:r w:rsidRPr="00872F31">
        <w:rPr>
          <w:i/>
          <w:iCs/>
        </w:rPr>
        <w:t>QST'</w:t>
      </w:r>
      <w:r w:rsidRPr="00872F31">
        <w:t xml:space="preserve">s </w:t>
      </w:r>
      <w:hyperlink r:id="rId94" w:history="1">
        <w:r w:rsidRPr="00872F31">
          <w:rPr>
            <w:b/>
            <w:bCs/>
            <w:color w:val="0563C1" w:themeColor="hyperlink"/>
            <w:sz w:val="28"/>
            <w:szCs w:val="28"/>
            <w:u w:val="single"/>
          </w:rPr>
          <w:t>Contest Corral</w:t>
        </w:r>
      </w:hyperlink>
      <w:r w:rsidRPr="00872F31">
        <w:t xml:space="preserve"> is available as a PDF. Check the sponsor's Web site for information on operating time restrictions and other instructions. </w:t>
      </w:r>
    </w:p>
    <w:p w14:paraId="61703C13" w14:textId="77777777" w:rsidR="00872F31" w:rsidRPr="00872F31" w:rsidRDefault="00872F31" w:rsidP="00872F31">
      <w:pPr>
        <w:rPr>
          <w:sz w:val="20"/>
          <w:szCs w:val="20"/>
        </w:rPr>
      </w:pPr>
    </w:p>
    <w:p w14:paraId="29BD9778" w14:textId="77777777" w:rsidR="00872F31" w:rsidRPr="00872F31" w:rsidRDefault="00872F31" w:rsidP="00872F31">
      <w:pPr>
        <w:rPr>
          <w:sz w:val="20"/>
          <w:szCs w:val="20"/>
        </w:rPr>
      </w:pPr>
    </w:p>
    <w:p w14:paraId="6968A604" w14:textId="77777777" w:rsidR="00872F31" w:rsidRPr="00872F31" w:rsidRDefault="00872F31" w:rsidP="00872F31"/>
    <w:tbl>
      <w:tblPr>
        <w:tblStyle w:val="TableGrid"/>
        <w:tblW w:w="0" w:type="auto"/>
        <w:tblLook w:val="04A0" w:firstRow="1" w:lastRow="0" w:firstColumn="1" w:lastColumn="0" w:noHBand="0" w:noVBand="1"/>
      </w:tblPr>
      <w:tblGrid>
        <w:gridCol w:w="5395"/>
        <w:gridCol w:w="5395"/>
      </w:tblGrid>
      <w:tr w:rsidR="00872F31" w:rsidRPr="00872F31" w14:paraId="70BE97D9" w14:textId="77777777" w:rsidTr="002D4C31">
        <w:tc>
          <w:tcPr>
            <w:tcW w:w="5395" w:type="dxa"/>
          </w:tcPr>
          <w:p w14:paraId="1298E755" w14:textId="77777777" w:rsidR="00872F31" w:rsidRPr="00872F31" w:rsidRDefault="00872F31" w:rsidP="00872F31">
            <w:r w:rsidRPr="00872F31">
              <w:rPr>
                <w:b/>
                <w:bCs/>
              </w:rPr>
              <w:t>March 3</w:t>
            </w:r>
          </w:p>
          <w:p w14:paraId="0EEF5BA8" w14:textId="77777777" w:rsidR="00872F31" w:rsidRPr="00872F31" w:rsidRDefault="0041228D" w:rsidP="00872F31">
            <w:pPr>
              <w:numPr>
                <w:ilvl w:val="0"/>
                <w:numId w:val="36"/>
              </w:numPr>
            </w:pPr>
            <w:hyperlink r:id="rId95" w:history="1">
              <w:r w:rsidR="00872F31" w:rsidRPr="00872F31">
                <w:rPr>
                  <w:color w:val="0563C1" w:themeColor="hyperlink"/>
                  <w:u w:val="single"/>
                </w:rPr>
                <w:t>ARS Spartan Sprint</w:t>
              </w:r>
            </w:hyperlink>
          </w:p>
          <w:p w14:paraId="0F9C0337" w14:textId="77777777" w:rsidR="00872F31" w:rsidRPr="00872F31" w:rsidRDefault="0041228D" w:rsidP="00872F31">
            <w:hyperlink r:id="rId96" w:history="1">
              <w:r w:rsidR="00872F31" w:rsidRPr="00872F31">
                <w:rPr>
                  <w:color w:val="0563C1" w:themeColor="hyperlink"/>
                  <w:u w:val="single"/>
                </w:rPr>
                <w:t>AGCW YL-CW Party</w:t>
              </w:r>
            </w:hyperlink>
          </w:p>
        </w:tc>
        <w:tc>
          <w:tcPr>
            <w:tcW w:w="5395" w:type="dxa"/>
          </w:tcPr>
          <w:p w14:paraId="6F341DE2" w14:textId="77777777" w:rsidR="00872F31" w:rsidRPr="00872F31" w:rsidRDefault="00872F31" w:rsidP="00872F31">
            <w:r w:rsidRPr="00872F31">
              <w:rPr>
                <w:b/>
                <w:bCs/>
              </w:rPr>
              <w:t>March 4</w:t>
            </w:r>
          </w:p>
          <w:p w14:paraId="3D6B5D30" w14:textId="77777777" w:rsidR="00872F31" w:rsidRPr="00872F31" w:rsidRDefault="0041228D" w:rsidP="00872F31">
            <w:pPr>
              <w:numPr>
                <w:ilvl w:val="0"/>
                <w:numId w:val="37"/>
              </w:numPr>
            </w:pPr>
            <w:hyperlink r:id="rId97" w:history="1">
              <w:r w:rsidR="00872F31" w:rsidRPr="00872F31">
                <w:rPr>
                  <w:color w:val="0563C1" w:themeColor="hyperlink"/>
                  <w:u w:val="single"/>
                </w:rPr>
                <w:t>QRP Fox Hunt</w:t>
              </w:r>
            </w:hyperlink>
          </w:p>
          <w:p w14:paraId="5AE2DE77" w14:textId="77777777" w:rsidR="00872F31" w:rsidRPr="00872F31" w:rsidRDefault="0041228D" w:rsidP="00872F31">
            <w:pPr>
              <w:numPr>
                <w:ilvl w:val="0"/>
                <w:numId w:val="37"/>
              </w:numPr>
            </w:pPr>
            <w:hyperlink r:id="rId98" w:history="1">
              <w:r w:rsidR="00872F31" w:rsidRPr="00872F31">
                <w:rPr>
                  <w:color w:val="0563C1" w:themeColor="hyperlink"/>
                  <w:u w:val="single"/>
                </w:rPr>
                <w:t>Phone Fray</w:t>
              </w:r>
            </w:hyperlink>
          </w:p>
          <w:p w14:paraId="4C7D67E0" w14:textId="77777777" w:rsidR="00872F31" w:rsidRPr="00872F31" w:rsidRDefault="0041228D" w:rsidP="00872F31">
            <w:pPr>
              <w:numPr>
                <w:ilvl w:val="0"/>
                <w:numId w:val="37"/>
              </w:numPr>
            </w:pPr>
            <w:hyperlink r:id="rId99" w:history="1">
              <w:r w:rsidR="00872F31" w:rsidRPr="00872F31">
                <w:rPr>
                  <w:color w:val="0563C1" w:themeColor="hyperlink"/>
                  <w:u w:val="single"/>
                </w:rPr>
                <w:t>CWops Mini-CWT Test</w:t>
              </w:r>
            </w:hyperlink>
          </w:p>
          <w:p w14:paraId="0206E4C1" w14:textId="77777777" w:rsidR="00872F31" w:rsidRPr="00872F31" w:rsidRDefault="0041228D" w:rsidP="00872F31">
            <w:pPr>
              <w:numPr>
                <w:ilvl w:val="0"/>
                <w:numId w:val="37"/>
              </w:numPr>
            </w:pPr>
            <w:hyperlink r:id="rId100" w:history="1">
              <w:r w:rsidR="00872F31" w:rsidRPr="00872F31">
                <w:rPr>
                  <w:color w:val="0563C1" w:themeColor="hyperlink"/>
                  <w:u w:val="single"/>
                </w:rPr>
                <w:t>UKEICC 80m Contest</w:t>
              </w:r>
            </w:hyperlink>
          </w:p>
          <w:p w14:paraId="5D827490" w14:textId="77777777" w:rsidR="00872F31" w:rsidRPr="00872F31" w:rsidRDefault="00872F31" w:rsidP="00872F31"/>
        </w:tc>
      </w:tr>
    </w:tbl>
    <w:p w14:paraId="5AD44103" w14:textId="77777777" w:rsidR="00872F31" w:rsidRPr="00872F31" w:rsidRDefault="00872F31" w:rsidP="00872F31"/>
    <w:p w14:paraId="1BCF008F" w14:textId="77777777" w:rsidR="00872F31" w:rsidRPr="00872F31" w:rsidRDefault="00872F31" w:rsidP="00872F31"/>
    <w:p w14:paraId="6F553A13" w14:textId="77777777" w:rsidR="00872F31" w:rsidRPr="00872F31" w:rsidRDefault="0041228D" w:rsidP="00872F31">
      <w:pPr>
        <w:rPr>
          <w:b/>
          <w:i/>
          <w:color w:val="000000" w:themeColor="text1"/>
          <w:sz w:val="28"/>
          <w:szCs w:val="28"/>
        </w:rPr>
      </w:pPr>
      <w:r>
        <w:pict w14:anchorId="2388F217">
          <v:rect id="_x0000_i1038" style="width:0;height:1.5pt" o:hralign="center" o:hrstd="t" o:hr="t" fillcolor="#a0a0a0" stroked="f"/>
        </w:pict>
      </w:r>
    </w:p>
    <w:p w14:paraId="33A1D9B9" w14:textId="77777777" w:rsidR="00872F31" w:rsidRPr="00872F31" w:rsidRDefault="00872F31" w:rsidP="00872F31">
      <w:pPr>
        <w:rPr>
          <w:b/>
          <w:i/>
          <w:color w:val="000000" w:themeColor="text1"/>
          <w:sz w:val="28"/>
          <w:szCs w:val="28"/>
        </w:rPr>
      </w:pPr>
      <w:r w:rsidRPr="00872F31">
        <w:rPr>
          <w:b/>
          <w:i/>
          <w:color w:val="000000" w:themeColor="text1"/>
          <w:sz w:val="28"/>
          <w:szCs w:val="28"/>
        </w:rPr>
        <w:t xml:space="preserve">Attention ALL Ohio… </w:t>
      </w:r>
    </w:p>
    <w:p w14:paraId="632A5A8F" w14:textId="77777777" w:rsidR="00872F31" w:rsidRPr="00872F31" w:rsidRDefault="00872F31" w:rsidP="00872F31">
      <w:pPr>
        <w:rPr>
          <w:bCs/>
          <w:color w:val="000000" w:themeColor="text1"/>
        </w:rPr>
      </w:pPr>
    </w:p>
    <w:p w14:paraId="6AE0FD4F" w14:textId="77777777" w:rsidR="00872F31" w:rsidRPr="00872F31" w:rsidRDefault="00872F31" w:rsidP="00872F31">
      <w:pPr>
        <w:rPr>
          <w:b/>
          <w:bCs/>
          <w:i/>
          <w:iCs/>
          <w:color w:val="000000" w:themeColor="text1"/>
          <w:sz w:val="28"/>
          <w:szCs w:val="28"/>
        </w:rPr>
      </w:pPr>
      <w:r w:rsidRPr="00872F31">
        <w:rPr>
          <w:b/>
          <w:bCs/>
          <w:i/>
          <w:iCs/>
          <w:color w:val="000000" w:themeColor="text1"/>
          <w:sz w:val="28"/>
          <w:szCs w:val="28"/>
        </w:rPr>
        <w:t>Mark April 4, 2020 (Saturday) as our ARES OHIO SPRING CONFERENCE!</w:t>
      </w:r>
    </w:p>
    <w:p w14:paraId="5462A5FA" w14:textId="77777777" w:rsidR="00872F31" w:rsidRPr="00872F31" w:rsidRDefault="00872F31" w:rsidP="00872F31">
      <w:pPr>
        <w:rPr>
          <w:bCs/>
          <w:color w:val="000000" w:themeColor="text1"/>
        </w:rPr>
      </w:pPr>
    </w:p>
    <w:p w14:paraId="67863F69" w14:textId="77777777" w:rsidR="00872F31" w:rsidRPr="00872F31" w:rsidRDefault="00872F31" w:rsidP="00872F31">
      <w:pPr>
        <w:rPr>
          <w:bCs/>
          <w:color w:val="000000" w:themeColor="text1"/>
        </w:rPr>
      </w:pPr>
      <w:r w:rsidRPr="00872F31">
        <w:rPr>
          <w:bCs/>
          <w:color w:val="000000" w:themeColor="text1"/>
        </w:rPr>
        <w:t>We have the Marion Tech lecture hall reserved (THANKS MARION ARES!!!) and we’ll begin planning some important topics! More information will be forth coming.</w:t>
      </w:r>
    </w:p>
    <w:p w14:paraId="243B85F3" w14:textId="77777777" w:rsidR="00872F31" w:rsidRPr="00872F31" w:rsidRDefault="00872F31" w:rsidP="00872F31">
      <w:pPr>
        <w:rPr>
          <w:bCs/>
        </w:rPr>
      </w:pPr>
    </w:p>
    <w:p w14:paraId="1A8E76D9" w14:textId="77777777" w:rsidR="00872F31" w:rsidRPr="00872F31" w:rsidRDefault="00872F31" w:rsidP="00872F31">
      <w:pPr>
        <w:rPr>
          <w:bCs/>
        </w:rPr>
      </w:pPr>
      <w:r w:rsidRPr="00872F31">
        <w:rPr>
          <w:bCs/>
        </w:rPr>
        <w:t xml:space="preserve">This event is always “Standing Room Only” so we do ask that you register ahead of time so that we can be properly prepared for how many are coming. It’s quick and painless and we will even send you a confirmation email back.  </w:t>
      </w:r>
    </w:p>
    <w:p w14:paraId="667225D1" w14:textId="77777777" w:rsidR="00872F31" w:rsidRPr="00872F31" w:rsidRDefault="00872F31" w:rsidP="00872F31">
      <w:pPr>
        <w:rPr>
          <w:bCs/>
        </w:rPr>
      </w:pPr>
    </w:p>
    <w:p w14:paraId="4421AB9A" w14:textId="77777777" w:rsidR="00872F31" w:rsidRPr="00872F31" w:rsidRDefault="00872F31" w:rsidP="00872F31">
      <w:pPr>
        <w:jc w:val="center"/>
        <w:rPr>
          <w:b/>
          <w:color w:val="0563C1" w:themeColor="hyperlink"/>
          <w:u w:val="single"/>
        </w:rPr>
      </w:pPr>
      <w:r w:rsidRPr="00872F31">
        <w:rPr>
          <w:b/>
        </w:rPr>
        <w:t xml:space="preserve">Here’s the link to get registered!!   </w:t>
      </w:r>
      <w:hyperlink r:id="rId101" w:history="1">
        <w:r w:rsidRPr="00872F31">
          <w:rPr>
            <w:b/>
            <w:color w:val="0563C1" w:themeColor="hyperlink"/>
            <w:u w:val="single"/>
          </w:rPr>
          <w:t>http://arrl-ohio.org/SEC/form.html</w:t>
        </w:r>
      </w:hyperlink>
    </w:p>
    <w:p w14:paraId="5AC10344" w14:textId="77777777" w:rsidR="00872F31" w:rsidRPr="00872F31" w:rsidRDefault="00872F31" w:rsidP="00872F31">
      <w:pPr>
        <w:rPr>
          <w:bCs/>
        </w:rPr>
      </w:pPr>
    </w:p>
    <w:p w14:paraId="39A73D1E" w14:textId="77777777" w:rsidR="00872F31" w:rsidRPr="00872F31" w:rsidRDefault="00872F31" w:rsidP="00872F31">
      <w:pPr>
        <w:jc w:val="center"/>
        <w:rPr>
          <w:bCs/>
        </w:rPr>
      </w:pPr>
    </w:p>
    <w:p w14:paraId="0551B047" w14:textId="527BF876" w:rsidR="00872F31" w:rsidRDefault="00872F31" w:rsidP="002D4C31">
      <w:pPr>
        <w:jc w:val="center"/>
        <w:rPr>
          <w:bCs/>
        </w:rPr>
      </w:pPr>
      <w:r w:rsidRPr="00872F31">
        <w:rPr>
          <w:bCs/>
        </w:rPr>
        <w:t>####</w:t>
      </w:r>
    </w:p>
    <w:p w14:paraId="78F7A460" w14:textId="77777777" w:rsidR="002D4C31" w:rsidRPr="00872F31" w:rsidRDefault="002D4C31" w:rsidP="002D4C31">
      <w:pPr>
        <w:jc w:val="center"/>
        <w:rPr>
          <w:rFonts w:eastAsiaTheme="minorHAnsi"/>
          <w:color w:val="0563C1" w:themeColor="hyperlink"/>
          <w:sz w:val="20"/>
          <w:szCs w:val="20"/>
          <w:u w:val="single"/>
        </w:rPr>
      </w:pPr>
    </w:p>
    <w:p w14:paraId="29E4348A" w14:textId="77777777" w:rsidR="00872F31" w:rsidRPr="00872F31" w:rsidRDefault="00872F31" w:rsidP="00872F31">
      <w:pPr>
        <w:jc w:val="center"/>
        <w:rPr>
          <w:bCs/>
          <w:i/>
          <w:iCs/>
          <w:sz w:val="28"/>
          <w:szCs w:val="28"/>
        </w:rPr>
      </w:pPr>
      <w:r w:rsidRPr="00872F31">
        <w:rPr>
          <w:b/>
          <w:bCs/>
          <w:i/>
          <w:iCs/>
          <w:sz w:val="28"/>
          <w:szCs w:val="28"/>
        </w:rPr>
        <w:t>NVIS DAY IS COMING!</w:t>
      </w:r>
    </w:p>
    <w:p w14:paraId="32C05412" w14:textId="77777777" w:rsidR="00872F31" w:rsidRPr="00872F31" w:rsidRDefault="00872F31" w:rsidP="00872F31">
      <w:pPr>
        <w:rPr>
          <w:bCs/>
        </w:rPr>
      </w:pPr>
      <w:r w:rsidRPr="00872F31">
        <w:rPr>
          <w:noProof/>
        </w:rPr>
        <w:drawing>
          <wp:anchor distT="0" distB="0" distL="114300" distR="114300" simplePos="0" relativeHeight="251959296" behindDoc="1" locked="0" layoutInCell="1" allowOverlap="1" wp14:anchorId="040365A6" wp14:editId="115F3A98">
            <wp:simplePos x="0" y="0"/>
            <wp:positionH relativeFrom="margin">
              <wp:align>left</wp:align>
            </wp:positionH>
            <wp:positionV relativeFrom="paragraph">
              <wp:posOffset>133350</wp:posOffset>
            </wp:positionV>
            <wp:extent cx="1950085" cy="1181100"/>
            <wp:effectExtent l="0" t="0" r="0" b="0"/>
            <wp:wrapTight wrapText="bothSides">
              <wp:wrapPolygon edited="0">
                <wp:start x="0" y="0"/>
                <wp:lineTo x="0" y="21252"/>
                <wp:lineTo x="21312" y="21252"/>
                <wp:lineTo x="213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1950085" cy="1181100"/>
                    </a:xfrm>
                    <a:prstGeom prst="rect">
                      <a:avLst/>
                    </a:prstGeom>
                  </pic:spPr>
                </pic:pic>
              </a:graphicData>
            </a:graphic>
            <wp14:sizeRelH relativeFrom="page">
              <wp14:pctWidth>0</wp14:pctWidth>
            </wp14:sizeRelH>
            <wp14:sizeRelV relativeFrom="page">
              <wp14:pctHeight>0</wp14:pctHeight>
            </wp14:sizeRelV>
          </wp:anchor>
        </w:drawing>
      </w:r>
    </w:p>
    <w:p w14:paraId="17660A63" w14:textId="77777777" w:rsidR="00872F31" w:rsidRPr="00872F31" w:rsidRDefault="00872F31" w:rsidP="00872F31">
      <w:pPr>
        <w:rPr>
          <w:bCs/>
        </w:rPr>
      </w:pPr>
      <w:r w:rsidRPr="00872F31">
        <w:rPr>
          <w:bCs/>
        </w:rPr>
        <w:t xml:space="preserve">Is your station ready to establish and maintain high-reliability communication with other stations around Ohio when repeaters, phone, and internet service are impaired? </w:t>
      </w:r>
    </w:p>
    <w:p w14:paraId="40A93542" w14:textId="77777777" w:rsidR="00872F31" w:rsidRPr="00872F31" w:rsidRDefault="00872F31" w:rsidP="00872F31">
      <w:pPr>
        <w:rPr>
          <w:bCs/>
        </w:rPr>
      </w:pPr>
    </w:p>
    <w:p w14:paraId="366CEEC8" w14:textId="77777777" w:rsidR="00872F31" w:rsidRPr="00872F31" w:rsidRDefault="00872F31" w:rsidP="00872F31">
      <w:pPr>
        <w:rPr>
          <w:bCs/>
        </w:rPr>
      </w:pPr>
      <w:r w:rsidRPr="00872F31">
        <w:rPr>
          <w:bCs/>
        </w:rPr>
        <w:t>When infrastructure just isn’t there, HF radio using Near-Vertical Incidence Skywave (NVIS) propagation offers the ability to stay in contact on frequencies of 2–30 MHz for distances of about 30–400 miles.</w:t>
      </w:r>
    </w:p>
    <w:p w14:paraId="0C114547" w14:textId="77777777" w:rsidR="00872F31" w:rsidRPr="00872F31" w:rsidRDefault="00872F31" w:rsidP="00872F31">
      <w:pPr>
        <w:rPr>
          <w:bCs/>
        </w:rPr>
      </w:pPr>
      <w:r w:rsidRPr="00872F31">
        <w:rPr>
          <w:bCs/>
        </w:rPr>
        <w:t>NVIS Day is the ARRL Ohio Section event to test your NVIS antenna designs and builds. Join us on Saturday, April 25th to show how well amateur radio can keep Ohio communicating! This is not a contest: it’s an event for Ohio stations to operate with other Ohio stations and understand how well they hear and are heard.</w:t>
      </w:r>
    </w:p>
    <w:p w14:paraId="232AF311" w14:textId="77777777" w:rsidR="00844BBD" w:rsidRDefault="00844BBD" w:rsidP="00844BBD">
      <w:pPr>
        <w:rPr>
          <w:sz w:val="20"/>
          <w:szCs w:val="20"/>
        </w:rPr>
      </w:pPr>
    </w:p>
    <w:p w14:paraId="567394F0" w14:textId="77777777" w:rsidR="00844BBD" w:rsidRDefault="00844BBD" w:rsidP="00844BBD">
      <w:pPr>
        <w:rPr>
          <w:sz w:val="20"/>
          <w:szCs w:val="20"/>
        </w:rPr>
      </w:pPr>
    </w:p>
    <w:p w14:paraId="5B8E0251" w14:textId="77777777" w:rsidR="00844BBD" w:rsidRDefault="00844BBD" w:rsidP="00844BBD">
      <w:pPr>
        <w:rPr>
          <w:sz w:val="20"/>
          <w:szCs w:val="20"/>
        </w:rPr>
      </w:pPr>
    </w:p>
    <w:p w14:paraId="63F417DE" w14:textId="77777777" w:rsidR="00844BBD" w:rsidRDefault="00844BBD" w:rsidP="00844BBD">
      <w:pPr>
        <w:rPr>
          <w:sz w:val="20"/>
          <w:szCs w:val="20"/>
        </w:rPr>
      </w:pPr>
    </w:p>
    <w:p w14:paraId="7BBBDF15" w14:textId="71FBCCFE" w:rsidR="00844BBD" w:rsidRPr="003F0526" w:rsidRDefault="0041228D" w:rsidP="00844BBD">
      <w:pPr>
        <w:rPr>
          <w:sz w:val="20"/>
          <w:szCs w:val="20"/>
          <w:u w:val="single"/>
        </w:rPr>
      </w:pPr>
      <w:hyperlink w:anchor="top" w:history="1">
        <w:r w:rsidR="00844BBD" w:rsidRPr="003F0526">
          <w:rPr>
            <w:rStyle w:val="Hyperlink"/>
            <w:sz w:val="20"/>
            <w:szCs w:val="20"/>
          </w:rPr>
          <w:t>TOP</w:t>
        </w:r>
      </w:hyperlink>
      <w:r w:rsidR="00844BBD" w:rsidRPr="003F0526">
        <w:rPr>
          <w:sz w:val="20"/>
          <w:szCs w:val="20"/>
          <w:u w:val="single"/>
        </w:rPr>
        <w:t xml:space="preserve"> ^</w:t>
      </w:r>
    </w:p>
    <w:p w14:paraId="1DD9724B" w14:textId="77777777" w:rsidR="00872F31" w:rsidRPr="00872F31" w:rsidRDefault="00872F31" w:rsidP="00872F31">
      <w:pPr>
        <w:jc w:val="center"/>
        <w:rPr>
          <w:b/>
          <w:bCs/>
        </w:rPr>
      </w:pPr>
      <w:r w:rsidRPr="00872F31">
        <w:rPr>
          <w:b/>
          <w:bCs/>
        </w:rPr>
        <w:lastRenderedPageBreak/>
        <w:t>THE DETAILS</w:t>
      </w:r>
    </w:p>
    <w:p w14:paraId="3A02655D" w14:textId="77777777" w:rsidR="00872F31" w:rsidRPr="00872F31" w:rsidRDefault="00872F31" w:rsidP="00872F31">
      <w:pPr>
        <w:jc w:val="center"/>
        <w:rPr>
          <w:bCs/>
        </w:rPr>
      </w:pPr>
      <w:r w:rsidRPr="00872F31">
        <w:rPr>
          <w:b/>
          <w:bCs/>
        </w:rPr>
        <w:t>Date: Saturday, April 25</w:t>
      </w:r>
    </w:p>
    <w:p w14:paraId="08F76A85" w14:textId="77777777" w:rsidR="00872F31" w:rsidRPr="00872F31" w:rsidRDefault="00872F31" w:rsidP="00872F31">
      <w:pPr>
        <w:jc w:val="center"/>
        <w:rPr>
          <w:bCs/>
        </w:rPr>
      </w:pPr>
      <w:r w:rsidRPr="00872F31">
        <w:rPr>
          <w:b/>
          <w:bCs/>
        </w:rPr>
        <w:t>Time: Start at 10 A.M., end at 4 P.M.</w:t>
      </w:r>
    </w:p>
    <w:p w14:paraId="16BE199B" w14:textId="77777777" w:rsidR="00872F31" w:rsidRPr="00872F31" w:rsidRDefault="00872F31" w:rsidP="00872F31">
      <w:pPr>
        <w:jc w:val="center"/>
        <w:rPr>
          <w:bCs/>
        </w:rPr>
      </w:pPr>
      <w:r w:rsidRPr="00872F31">
        <w:rPr>
          <w:b/>
          <w:bCs/>
        </w:rPr>
        <w:t>Power: Up to but no more than 100w</w:t>
      </w:r>
    </w:p>
    <w:p w14:paraId="15E90602" w14:textId="77777777" w:rsidR="00872F31" w:rsidRPr="00872F31" w:rsidRDefault="00872F31" w:rsidP="00872F31">
      <w:pPr>
        <w:jc w:val="center"/>
        <w:rPr>
          <w:bCs/>
        </w:rPr>
      </w:pPr>
      <w:r w:rsidRPr="00872F31">
        <w:rPr>
          <w:b/>
          <w:bCs/>
        </w:rPr>
        <w:t>Exchange: six-digit grid, power, and true—measured—signal report</w:t>
      </w:r>
    </w:p>
    <w:p w14:paraId="27984522" w14:textId="77777777" w:rsidR="00872F31" w:rsidRPr="00872F31" w:rsidRDefault="00872F31" w:rsidP="00872F31">
      <w:pPr>
        <w:jc w:val="center"/>
        <w:rPr>
          <w:b/>
          <w:bCs/>
        </w:rPr>
      </w:pPr>
      <w:r w:rsidRPr="00872F31">
        <w:rPr>
          <w:b/>
          <w:bCs/>
        </w:rPr>
        <w:t>Schedule: This isn’t a contest, so take your time! Try different designs! Have lunch!</w:t>
      </w:r>
    </w:p>
    <w:p w14:paraId="17A0EAFE" w14:textId="77777777" w:rsidR="00872F31" w:rsidRPr="00872F31" w:rsidRDefault="00872F31" w:rsidP="00872F31"/>
    <w:p w14:paraId="1363CA3F" w14:textId="77777777" w:rsidR="00872F31" w:rsidRPr="00872F31" w:rsidRDefault="00872F31" w:rsidP="00872F31"/>
    <w:p w14:paraId="7652A0A9" w14:textId="77777777" w:rsidR="00872F31" w:rsidRPr="00872F31" w:rsidRDefault="0041228D" w:rsidP="00872F31">
      <w:r>
        <w:pict w14:anchorId="57BC2F60">
          <v:rect id="_x0000_i1039" style="width:0;height:1.5pt" o:hralign="center" o:hrstd="t" o:hr="t" fillcolor="#a0a0a0" stroked="f"/>
        </w:pict>
      </w:r>
    </w:p>
    <w:p w14:paraId="5AEA6210" w14:textId="77777777" w:rsidR="00872F31" w:rsidRPr="00872F31" w:rsidRDefault="00872F31" w:rsidP="00872F31">
      <w:r w:rsidRPr="00872F31">
        <w:rPr>
          <w:rFonts w:eastAsiaTheme="minorHAnsi"/>
          <w:noProof/>
        </w:rPr>
        <w:drawing>
          <wp:anchor distT="0" distB="0" distL="114300" distR="114300" simplePos="0" relativeHeight="251972608" behindDoc="1" locked="0" layoutInCell="1" allowOverlap="1" wp14:anchorId="0D578FEB" wp14:editId="7338F4C6">
            <wp:simplePos x="0" y="0"/>
            <wp:positionH relativeFrom="margin">
              <wp:align>right</wp:align>
            </wp:positionH>
            <wp:positionV relativeFrom="paragraph">
              <wp:posOffset>179070</wp:posOffset>
            </wp:positionV>
            <wp:extent cx="1361440" cy="1323340"/>
            <wp:effectExtent l="0" t="0" r="0" b="0"/>
            <wp:wrapTight wrapText="bothSides">
              <wp:wrapPolygon edited="0">
                <wp:start x="0" y="0"/>
                <wp:lineTo x="0" y="21144"/>
                <wp:lineTo x="21157" y="21144"/>
                <wp:lineTo x="2115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1361440" cy="1323340"/>
                    </a:xfrm>
                    <a:prstGeom prst="rect">
                      <a:avLst/>
                    </a:prstGeom>
                  </pic:spPr>
                </pic:pic>
              </a:graphicData>
            </a:graphic>
            <wp14:sizeRelH relativeFrom="page">
              <wp14:pctWidth>0</wp14:pctWidth>
            </wp14:sizeRelH>
            <wp14:sizeRelV relativeFrom="page">
              <wp14:pctHeight>0</wp14:pctHeight>
            </wp14:sizeRelV>
          </wp:anchor>
        </w:drawing>
      </w:r>
      <w:r w:rsidRPr="00872F31">
        <w:rPr>
          <w:b/>
          <w:bCs/>
          <w:i/>
          <w:iCs/>
          <w:sz w:val="28"/>
          <w:szCs w:val="28"/>
        </w:rPr>
        <w:t>2020 Weather Safety Week Events</w:t>
      </w:r>
      <w:r w:rsidRPr="00872F31">
        <w:rPr>
          <w:i/>
          <w:iCs/>
          <w:sz w:val="28"/>
          <w:szCs w:val="28"/>
        </w:rPr>
        <w:br/>
      </w:r>
    </w:p>
    <w:p w14:paraId="6CC0E497" w14:textId="77777777" w:rsidR="00872F31" w:rsidRPr="00872F31" w:rsidRDefault="00872F31" w:rsidP="00872F31">
      <w:pPr>
        <w:numPr>
          <w:ilvl w:val="0"/>
          <w:numId w:val="25"/>
        </w:numPr>
        <w:contextualSpacing/>
      </w:pPr>
      <w:r w:rsidRPr="00872F31">
        <w:t>Ohio’s Severe Weather Awareness Week: March 22-28</w:t>
      </w:r>
      <w:r w:rsidRPr="00872F31">
        <w:br/>
      </w:r>
    </w:p>
    <w:p w14:paraId="3F0E5A75" w14:textId="77777777" w:rsidR="00872F31" w:rsidRPr="00872F31" w:rsidRDefault="00872F31" w:rsidP="00872F31">
      <w:pPr>
        <w:numPr>
          <w:ilvl w:val="0"/>
          <w:numId w:val="25"/>
        </w:numPr>
        <w:contextualSpacing/>
        <w:rPr>
          <w:b/>
          <w:bCs/>
        </w:rPr>
      </w:pPr>
      <w:r w:rsidRPr="00872F31">
        <w:rPr>
          <w:b/>
          <w:bCs/>
        </w:rPr>
        <w:t>Statewide Tornado Drill: Wednesday, March 25 at 9:50 am</w:t>
      </w:r>
      <w:r w:rsidRPr="00872F31">
        <w:rPr>
          <w:b/>
          <w:bCs/>
        </w:rPr>
        <w:br/>
      </w:r>
    </w:p>
    <w:p w14:paraId="24B12009" w14:textId="77777777" w:rsidR="00872F31" w:rsidRPr="00872F31" w:rsidRDefault="00872F31" w:rsidP="00872F31">
      <w:pPr>
        <w:numPr>
          <w:ilvl w:val="0"/>
          <w:numId w:val="25"/>
        </w:numPr>
        <w:contextualSpacing/>
      </w:pPr>
      <w:r w:rsidRPr="00872F31">
        <w:t>Lightning Safety Awareness Week: June 21-27</w:t>
      </w:r>
      <w:r w:rsidRPr="00872F31">
        <w:br/>
      </w:r>
    </w:p>
    <w:p w14:paraId="3A26B177" w14:textId="77777777" w:rsidR="00872F31" w:rsidRPr="00872F31" w:rsidRDefault="00872F31" w:rsidP="00872F31">
      <w:pPr>
        <w:numPr>
          <w:ilvl w:val="0"/>
          <w:numId w:val="25"/>
        </w:numPr>
        <w:contextualSpacing/>
      </w:pPr>
      <w:r w:rsidRPr="00872F31">
        <w:t>Ohio’s Winter Safety Awareness Week: November 15-21</w:t>
      </w:r>
    </w:p>
    <w:p w14:paraId="797304E8" w14:textId="77777777" w:rsidR="00872F31" w:rsidRPr="00872F31" w:rsidRDefault="00872F31" w:rsidP="00872F31"/>
    <w:p w14:paraId="4C9040F3" w14:textId="77777777" w:rsidR="00872F31" w:rsidRPr="00872F31" w:rsidRDefault="0041228D" w:rsidP="00872F31">
      <w:pPr>
        <w:rPr>
          <w:b/>
          <w:bCs/>
          <w:i/>
          <w:iCs/>
          <w:sz w:val="28"/>
          <w:szCs w:val="28"/>
        </w:rPr>
      </w:pPr>
      <w:r>
        <w:pict w14:anchorId="6972599A">
          <v:rect id="_x0000_i1040" style="width:0;height:1.5pt" o:hralign="center" o:hrstd="t" o:hr="t" fillcolor="#a0a0a0" stroked="f"/>
        </w:pict>
      </w:r>
    </w:p>
    <w:p w14:paraId="5518901B" w14:textId="77777777" w:rsidR="00872F31" w:rsidRPr="00872F31" w:rsidRDefault="00872F31" w:rsidP="00872F31">
      <w:pPr>
        <w:rPr>
          <w:b/>
          <w:i/>
          <w:color w:val="000000" w:themeColor="text1"/>
          <w:sz w:val="28"/>
          <w:szCs w:val="28"/>
        </w:rPr>
      </w:pPr>
      <w:bookmarkStart w:id="33" w:name="ve"/>
      <w:bookmarkEnd w:id="33"/>
      <w:r w:rsidRPr="00872F31">
        <w:rPr>
          <w:b/>
          <w:i/>
          <w:color w:val="000000" w:themeColor="text1"/>
          <w:sz w:val="28"/>
          <w:szCs w:val="28"/>
        </w:rPr>
        <w:t>V.E. Test Sessions</w:t>
      </w:r>
    </w:p>
    <w:p w14:paraId="2A5D2FE1" w14:textId="77777777" w:rsidR="00872F31" w:rsidRPr="00872F31" w:rsidRDefault="00872F31" w:rsidP="00872F31">
      <w:pPr>
        <w:rPr>
          <w:color w:val="000000" w:themeColor="text1"/>
        </w:rPr>
      </w:pPr>
    </w:p>
    <w:p w14:paraId="034B60A2" w14:textId="77777777" w:rsidR="00872F31" w:rsidRPr="00872F31" w:rsidRDefault="00872F31" w:rsidP="00872F31">
      <w:pPr>
        <w:rPr>
          <w:color w:val="000000" w:themeColor="text1"/>
        </w:rPr>
      </w:pPr>
    </w:p>
    <w:p w14:paraId="7DC6D83A" w14:textId="77777777" w:rsidR="00872F31" w:rsidRPr="00872F31" w:rsidRDefault="00872F31" w:rsidP="00872F31">
      <w:pPr>
        <w:rPr>
          <w:color w:val="000000" w:themeColor="text1"/>
        </w:rPr>
      </w:pPr>
      <w:r w:rsidRPr="00872F31">
        <w:rPr>
          <w:i/>
          <w:noProof/>
        </w:rPr>
        <w:drawing>
          <wp:anchor distT="0" distB="0" distL="114300" distR="114300" simplePos="0" relativeHeight="251957248" behindDoc="1" locked="0" layoutInCell="1" allowOverlap="1" wp14:anchorId="6B1337EE" wp14:editId="5B5583CB">
            <wp:simplePos x="0" y="0"/>
            <wp:positionH relativeFrom="margin">
              <wp:posOffset>5686425</wp:posOffset>
            </wp:positionH>
            <wp:positionV relativeFrom="paragraph">
              <wp:posOffset>-435610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04"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p>
    <w:p w14:paraId="50621DCF" w14:textId="2056F871" w:rsidR="00872F31" w:rsidRDefault="00872F31" w:rsidP="00872F31">
      <w:pPr>
        <w:rPr>
          <w:color w:val="000000" w:themeColor="text1"/>
        </w:rPr>
      </w:pPr>
      <w:r w:rsidRPr="00872F31">
        <w:rPr>
          <w:color w:val="000000" w:themeColor="text1"/>
        </w:rPr>
        <w:t xml:space="preserve">For the latest testing site information please </w:t>
      </w:r>
      <w:r w:rsidRPr="00872F31">
        <w:rPr>
          <w:b/>
          <w:color w:val="000000" w:themeColor="text1"/>
          <w:sz w:val="32"/>
          <w:szCs w:val="32"/>
        </w:rPr>
        <w:t xml:space="preserve">&gt;&gt; </w:t>
      </w:r>
      <w:hyperlink r:id="rId105" w:history="1">
        <w:r w:rsidRPr="00872F31">
          <w:rPr>
            <w:b/>
            <w:bCs/>
            <w:color w:val="0563C1"/>
            <w:sz w:val="28"/>
            <w:szCs w:val="28"/>
            <w:u w:val="single"/>
          </w:rPr>
          <w:t>Click Here</w:t>
        </w:r>
      </w:hyperlink>
      <w:r w:rsidRPr="00872F31">
        <w:rPr>
          <w:b/>
          <w:color w:val="000000" w:themeColor="text1"/>
          <w:sz w:val="32"/>
          <w:szCs w:val="32"/>
        </w:rPr>
        <w:t xml:space="preserve"> &lt;&lt;</w:t>
      </w:r>
      <w:r w:rsidRPr="00872F31">
        <w:rPr>
          <w:color w:val="000000" w:themeColor="text1"/>
        </w:rPr>
        <w:t xml:space="preserve">  The ARRL site tracks all of the VE testing sites that register with them, including W5YI and Laurel. ARRL gives you a number of different ways of sorting to find that site that is closest to you as well. </w:t>
      </w:r>
    </w:p>
    <w:p w14:paraId="4385C731" w14:textId="7E3768DB" w:rsidR="002D4C31" w:rsidRDefault="002D4C31" w:rsidP="00872F31">
      <w:pPr>
        <w:rPr>
          <w:color w:val="000000" w:themeColor="text1"/>
        </w:rPr>
      </w:pPr>
    </w:p>
    <w:p w14:paraId="2EBE9365" w14:textId="60294AA7" w:rsidR="002D4C31" w:rsidRDefault="002D4C31" w:rsidP="00872F31">
      <w:pPr>
        <w:rPr>
          <w:color w:val="000000" w:themeColor="text1"/>
        </w:rPr>
      </w:pPr>
    </w:p>
    <w:p w14:paraId="042DD8D2" w14:textId="77777777" w:rsidR="00872F31" w:rsidRPr="00872F31" w:rsidRDefault="0041228D" w:rsidP="00872F31">
      <w:pPr>
        <w:jc w:val="both"/>
        <w:rPr>
          <w:b/>
          <w:i/>
          <w:noProof/>
          <w:sz w:val="28"/>
          <w:szCs w:val="28"/>
        </w:rPr>
      </w:pPr>
      <w:bookmarkStart w:id="34" w:name="DHSOEC"/>
      <w:bookmarkEnd w:id="34"/>
      <w:r>
        <w:rPr>
          <w:bCs/>
        </w:rPr>
        <w:pict w14:anchorId="62E46014">
          <v:rect id="_x0000_i1041" style="width:0;height:1.5pt" o:hralign="center" o:hrstd="t" o:hr="t" fillcolor="#a0a0a0" stroked="f"/>
        </w:pict>
      </w:r>
    </w:p>
    <w:p w14:paraId="6DE3ADE1" w14:textId="77777777" w:rsidR="00872F31" w:rsidRPr="00872F31" w:rsidRDefault="00872F31" w:rsidP="00872F31">
      <w:pPr>
        <w:jc w:val="both"/>
        <w:rPr>
          <w:b/>
          <w:i/>
          <w:noProof/>
          <w:sz w:val="28"/>
          <w:szCs w:val="28"/>
        </w:rPr>
      </w:pPr>
      <w:bookmarkStart w:id="35" w:name="one"/>
      <w:bookmarkEnd w:id="35"/>
      <w:r w:rsidRPr="00872F31">
        <w:rPr>
          <w:b/>
          <w:i/>
          <w:noProof/>
          <w:sz w:val="28"/>
          <w:szCs w:val="28"/>
        </w:rPr>
        <w:t>One Question Questionnaire</w:t>
      </w:r>
    </w:p>
    <w:p w14:paraId="5292766A" w14:textId="77777777" w:rsidR="00872F31" w:rsidRPr="00872F31" w:rsidRDefault="00872F31" w:rsidP="00872F31">
      <w:pPr>
        <w:rPr>
          <w:color w:val="0563C1" w:themeColor="hyperlink"/>
          <w:sz w:val="20"/>
          <w:szCs w:val="20"/>
          <w:u w:val="single"/>
        </w:rPr>
      </w:pPr>
      <w:r w:rsidRPr="00872F31">
        <w:rPr>
          <w:bCs/>
          <w:noProof/>
        </w:rPr>
        <w:drawing>
          <wp:anchor distT="0" distB="0" distL="114300" distR="114300" simplePos="0" relativeHeight="251956224" behindDoc="1" locked="0" layoutInCell="1" allowOverlap="1" wp14:anchorId="7AADF6F5" wp14:editId="7EE80AA3">
            <wp:simplePos x="0" y="0"/>
            <wp:positionH relativeFrom="margin">
              <wp:align>left</wp:align>
            </wp:positionH>
            <wp:positionV relativeFrom="paragraph">
              <wp:posOffset>8890</wp:posOffset>
            </wp:positionV>
            <wp:extent cx="1485900" cy="1450340"/>
            <wp:effectExtent l="0" t="0" r="0" b="0"/>
            <wp:wrapTight wrapText="bothSides">
              <wp:wrapPolygon edited="0">
                <wp:start x="0" y="0"/>
                <wp:lineTo x="0" y="21278"/>
                <wp:lineTo x="21323" y="21278"/>
                <wp:lineTo x="2132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106">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D5AD14" w14:textId="77777777" w:rsidR="00872F31" w:rsidRPr="00872F31" w:rsidRDefault="00872F31" w:rsidP="00872F31"/>
    <w:p w14:paraId="3B5DB9AC" w14:textId="77777777" w:rsidR="00872F31" w:rsidRPr="00872F31" w:rsidRDefault="00872F31" w:rsidP="00872F31">
      <w:r w:rsidRPr="00872F31">
        <w:t>Hey Gang,</w:t>
      </w:r>
      <w:r w:rsidRPr="00872F31">
        <w:rPr>
          <w:bCs/>
          <w:noProof/>
        </w:rPr>
        <w:t xml:space="preserve"> </w:t>
      </w:r>
    </w:p>
    <w:p w14:paraId="15A8DA6C" w14:textId="77777777" w:rsidR="00872F31" w:rsidRPr="00872F31" w:rsidRDefault="00872F31" w:rsidP="00872F31"/>
    <w:p w14:paraId="09D01A09" w14:textId="7FF97E38" w:rsidR="00872F31" w:rsidRPr="00872F31" w:rsidRDefault="00872F31" w:rsidP="00872F31">
      <w:pPr>
        <w:rPr>
          <w:bCs/>
        </w:rPr>
      </w:pPr>
      <w:r w:rsidRPr="00872F31">
        <w:rPr>
          <w:bCs/>
        </w:rPr>
        <w:t xml:space="preserve">Ok..  “Survey Says”…..   </w:t>
      </w:r>
      <w:r w:rsidR="000652A5">
        <w:rPr>
          <w:bCs/>
        </w:rPr>
        <w:t>1</w:t>
      </w:r>
      <w:r w:rsidRPr="00872F31">
        <w:rPr>
          <w:bCs/>
        </w:rPr>
        <w:t xml:space="preserve">9% of you </w:t>
      </w:r>
      <w:r w:rsidR="000652A5">
        <w:rPr>
          <w:bCs/>
        </w:rPr>
        <w:t>scheduled antenna work to be done for last week</w:t>
      </w:r>
      <w:r w:rsidRPr="00872F31">
        <w:rPr>
          <w:bCs/>
        </w:rPr>
        <w:t xml:space="preserve">!   </w:t>
      </w:r>
    </w:p>
    <w:p w14:paraId="0F83729C" w14:textId="216C2694" w:rsidR="00872F31" w:rsidRDefault="00872F31" w:rsidP="00872F31">
      <w:pPr>
        <w:rPr>
          <w:bCs/>
        </w:rPr>
      </w:pPr>
    </w:p>
    <w:p w14:paraId="4D10B589" w14:textId="77777777" w:rsidR="000652A5" w:rsidRPr="00872F31" w:rsidRDefault="000652A5" w:rsidP="00872F31">
      <w:pPr>
        <w:rPr>
          <w:bCs/>
        </w:rPr>
      </w:pPr>
    </w:p>
    <w:p w14:paraId="0FA74A6C" w14:textId="77777777" w:rsidR="006F4F5A" w:rsidRDefault="00872F31" w:rsidP="00872F31">
      <w:pPr>
        <w:rPr>
          <w:bCs/>
        </w:rPr>
      </w:pPr>
      <w:r w:rsidRPr="00872F31">
        <w:rPr>
          <w:bCs/>
        </w:rPr>
        <w:t xml:space="preserve">Ok, I’ve got another NEW – one question – for you to answer. With </w:t>
      </w:r>
      <w:r w:rsidR="000652A5">
        <w:rPr>
          <w:bCs/>
        </w:rPr>
        <w:t>Daylight Saving Time coming for this Sunday</w:t>
      </w:r>
      <w:r w:rsidR="006F4F5A">
        <w:rPr>
          <w:bCs/>
        </w:rPr>
        <w:t xml:space="preserve">…. </w:t>
      </w:r>
    </w:p>
    <w:p w14:paraId="1B98118E" w14:textId="40EE43AE" w:rsidR="00872F31" w:rsidRPr="00872F31" w:rsidRDefault="006F4F5A" w:rsidP="00872F31">
      <w:pPr>
        <w:rPr>
          <w:bCs/>
        </w:rPr>
      </w:pPr>
      <w:r>
        <w:rPr>
          <w:bCs/>
        </w:rPr>
        <w:t xml:space="preserve"> </w:t>
      </w:r>
      <w:r w:rsidR="000652A5">
        <w:rPr>
          <w:bCs/>
        </w:rPr>
        <w:t xml:space="preserve"> </w:t>
      </w:r>
    </w:p>
    <w:p w14:paraId="33E62C7C" w14:textId="67250172" w:rsidR="00872F31" w:rsidRPr="00872F31" w:rsidRDefault="00872F31" w:rsidP="00872F31">
      <w:pPr>
        <w:jc w:val="center"/>
        <w:rPr>
          <w:bCs/>
        </w:rPr>
      </w:pPr>
      <w:r w:rsidRPr="00872F31">
        <w:rPr>
          <w:b/>
          <w:bCs/>
        </w:rPr>
        <w:t>“</w:t>
      </w:r>
      <w:r w:rsidR="000652A5">
        <w:rPr>
          <w:b/>
          <w:bCs/>
        </w:rPr>
        <w:t>Have you ever forgotten to move your clock ahead 1 hour for Daylight Saving Time??</w:t>
      </w:r>
      <w:r w:rsidRPr="00872F31">
        <w:rPr>
          <w:b/>
          <w:bCs/>
        </w:rPr>
        <w:t>”</w:t>
      </w:r>
    </w:p>
    <w:p w14:paraId="204557DB" w14:textId="77777777" w:rsidR="00872F31" w:rsidRPr="00872F31" w:rsidRDefault="00872F31" w:rsidP="00872F31">
      <w:pPr>
        <w:rPr>
          <w:rFonts w:eastAsiaTheme="minorHAnsi"/>
          <w:sz w:val="20"/>
          <w:szCs w:val="20"/>
        </w:rPr>
      </w:pPr>
    </w:p>
    <w:p w14:paraId="1F4838FD" w14:textId="77777777" w:rsidR="00872F31" w:rsidRPr="00872F31" w:rsidRDefault="00872F31" w:rsidP="00872F31">
      <w:pPr>
        <w:rPr>
          <w:bCs/>
        </w:rPr>
      </w:pPr>
      <w:r w:rsidRPr="00872F31">
        <w:rPr>
          <w:bCs/>
        </w:rPr>
        <w:t xml:space="preserve">You’ll find the “One Question” questionnaire on the Ohio Section Website! </w:t>
      </w:r>
      <w:hyperlink r:id="rId107" w:history="1">
        <w:r w:rsidRPr="00872F31">
          <w:rPr>
            <w:color w:val="0563C1" w:themeColor="hyperlink"/>
            <w:u w:val="single"/>
          </w:rPr>
          <w:t>http://arrlohio.org</w:t>
        </w:r>
      </w:hyperlink>
      <w:r w:rsidRPr="00872F31">
        <w:rPr>
          <w:bCs/>
        </w:rPr>
        <w:t xml:space="preserve">   It’s all in fun and it’s not a scientific survey in any way, but we are learning some things that we didn’t know from these questions. I hope that you are enjoying answering these “One Question” questionnaires.  </w:t>
      </w:r>
    </w:p>
    <w:p w14:paraId="30BEFFE1" w14:textId="0844EEB8" w:rsidR="00872F31" w:rsidRDefault="00872F31" w:rsidP="00872F31">
      <w:pPr>
        <w:rPr>
          <w:bCs/>
        </w:rPr>
      </w:pPr>
    </w:p>
    <w:p w14:paraId="1867E4F1" w14:textId="77777777" w:rsidR="00844BBD" w:rsidRDefault="00844BBD" w:rsidP="00844BBD">
      <w:pPr>
        <w:rPr>
          <w:sz w:val="20"/>
          <w:szCs w:val="20"/>
        </w:rPr>
      </w:pPr>
    </w:p>
    <w:p w14:paraId="2624DAAE" w14:textId="64C6A493" w:rsidR="00844BBD" w:rsidRPr="003F0526" w:rsidRDefault="0041228D" w:rsidP="00844BBD">
      <w:pPr>
        <w:rPr>
          <w:sz w:val="20"/>
          <w:szCs w:val="20"/>
          <w:u w:val="single"/>
        </w:rPr>
      </w:pPr>
      <w:hyperlink w:anchor="top" w:history="1">
        <w:r w:rsidR="00844BBD" w:rsidRPr="003F0526">
          <w:rPr>
            <w:rStyle w:val="Hyperlink"/>
            <w:sz w:val="20"/>
            <w:szCs w:val="20"/>
          </w:rPr>
          <w:t>TOP</w:t>
        </w:r>
      </w:hyperlink>
      <w:r w:rsidR="00844BBD" w:rsidRPr="003F0526">
        <w:rPr>
          <w:sz w:val="20"/>
          <w:szCs w:val="20"/>
          <w:u w:val="single"/>
        </w:rPr>
        <w:t xml:space="preserve"> ^</w:t>
      </w:r>
    </w:p>
    <w:p w14:paraId="2A6B1688" w14:textId="77777777" w:rsidR="00872F31" w:rsidRPr="00872F31" w:rsidRDefault="0041228D" w:rsidP="00872F31">
      <w:r>
        <w:rPr>
          <w:b/>
        </w:rPr>
        <w:lastRenderedPageBreak/>
        <w:pict w14:anchorId="6E46D81F">
          <v:rect id="_x0000_i1042" style="width:0;height:1.5pt" o:hralign="center" o:hrstd="t" o:hr="t" fillcolor="#a0a0a0" stroked="f"/>
        </w:pict>
      </w:r>
    </w:p>
    <w:p w14:paraId="694C374C" w14:textId="13FD1A9B" w:rsidR="00872F31" w:rsidRPr="00872F31" w:rsidRDefault="00872F31" w:rsidP="00872F31">
      <w:pPr>
        <w:rPr>
          <w:b/>
          <w:i/>
          <w:sz w:val="28"/>
          <w:szCs w:val="28"/>
        </w:rPr>
      </w:pPr>
      <w:bookmarkStart w:id="36" w:name="connect"/>
      <w:bookmarkEnd w:id="36"/>
      <w:r w:rsidRPr="00872F31">
        <w:rPr>
          <w:b/>
          <w:i/>
          <w:sz w:val="28"/>
          <w:szCs w:val="28"/>
        </w:rPr>
        <w:t>“</w:t>
      </w:r>
      <w:r w:rsidR="00D52DC5" w:rsidRPr="00D52DC5">
        <w:rPr>
          <w:b/>
          <w:i/>
          <w:sz w:val="20"/>
          <w:szCs w:val="20"/>
        </w:rPr>
        <w:t>ARES</w:t>
      </w:r>
      <w:r w:rsidR="00D52DC5">
        <w:rPr>
          <w:b/>
          <w:i/>
          <w:sz w:val="28"/>
          <w:szCs w:val="28"/>
        </w:rPr>
        <w:t xml:space="preserve"> </w:t>
      </w:r>
      <w:r w:rsidRPr="00872F31">
        <w:rPr>
          <w:b/>
          <w:i/>
          <w:sz w:val="28"/>
          <w:szCs w:val="28"/>
        </w:rPr>
        <w:t xml:space="preserve">Connect” </w:t>
      </w:r>
    </w:p>
    <w:p w14:paraId="2BF23AEC" w14:textId="547AEB1E" w:rsidR="00872F31" w:rsidRPr="00872F31" w:rsidRDefault="00D52DC5" w:rsidP="00872F31">
      <w:pPr>
        <w:rPr>
          <w:b/>
          <w:bCs/>
        </w:rPr>
      </w:pPr>
      <w:r w:rsidRPr="00D52DC5">
        <w:rPr>
          <w:noProof/>
        </w:rPr>
        <w:drawing>
          <wp:anchor distT="0" distB="0" distL="114300" distR="114300" simplePos="0" relativeHeight="251991040" behindDoc="1" locked="0" layoutInCell="1" allowOverlap="1" wp14:anchorId="1A5FB112" wp14:editId="0A9ABEEF">
            <wp:simplePos x="0" y="0"/>
            <wp:positionH relativeFrom="margin">
              <wp:align>right</wp:align>
            </wp:positionH>
            <wp:positionV relativeFrom="paragraph">
              <wp:posOffset>168910</wp:posOffset>
            </wp:positionV>
            <wp:extent cx="1642110" cy="1171575"/>
            <wp:effectExtent l="0" t="0" r="0" b="9525"/>
            <wp:wrapTight wrapText="bothSides">
              <wp:wrapPolygon edited="0">
                <wp:start x="0" y="0"/>
                <wp:lineTo x="0" y="21424"/>
                <wp:lineTo x="21299" y="21424"/>
                <wp:lineTo x="2129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06CB412F" w14:textId="583DC351" w:rsidR="00872F31" w:rsidRPr="00872F31" w:rsidRDefault="00872F31" w:rsidP="00872F31">
      <w:pPr>
        <w:rPr>
          <w:i/>
          <w:iCs/>
        </w:rPr>
      </w:pPr>
      <w:r w:rsidRPr="00872F31">
        <w:rPr>
          <w:b/>
          <w:bCs/>
        </w:rPr>
        <w:t xml:space="preserve">Everyone – </w:t>
      </w:r>
      <w:r w:rsidRPr="00872F31">
        <w:t xml:space="preserve">please make sure to go into all of the events that you have signed up </w:t>
      </w:r>
      <w:r w:rsidRPr="00872F31">
        <w:rPr>
          <w:b/>
          <w:bCs/>
          <w:i/>
          <w:iCs/>
          <w:sz w:val="28"/>
          <w:szCs w:val="28"/>
        </w:rPr>
        <w:t>for and get your hours registered no later than 5 days after the event has ended</w:t>
      </w:r>
      <w:r w:rsidRPr="00872F31">
        <w:rPr>
          <w:i/>
          <w:iCs/>
        </w:rPr>
        <w:t xml:space="preserve">. </w:t>
      </w:r>
    </w:p>
    <w:p w14:paraId="3E906C8F" w14:textId="275A8B42" w:rsidR="00872F31" w:rsidRDefault="00872F31" w:rsidP="00872F31"/>
    <w:p w14:paraId="579D3C37" w14:textId="70C6E7CF" w:rsidR="00B93A2E" w:rsidRDefault="00B93A2E" w:rsidP="00872F31">
      <w:r>
        <w:t>Folks, I’m seeing a lot of folks that have signed up for events not entering their time after the event. This is a very important piece of using “Connect.”  Your hours need to be recorded and it’s so easy to do.</w:t>
      </w:r>
    </w:p>
    <w:p w14:paraId="19B7F247" w14:textId="40D64DDB" w:rsidR="00B93A2E" w:rsidRDefault="00B93A2E" w:rsidP="00872F31"/>
    <w:p w14:paraId="61CF305A" w14:textId="5235AB62" w:rsidR="00034569" w:rsidRDefault="00B93A2E" w:rsidP="00872F31">
      <w:r>
        <w:t xml:space="preserve">Let’s run through how so in case you have forgotten. If you have already gotten signed up for an event, all you have to do afterword to get your time entered is at </w:t>
      </w:r>
      <w:r w:rsidR="000F4480">
        <w:t>any time</w:t>
      </w:r>
      <w:r>
        <w:t xml:space="preserve"> after the event has ended, log into “Connect.” </w:t>
      </w:r>
      <w:r w:rsidR="00034569">
        <w:t>And then c</w:t>
      </w:r>
      <w:r w:rsidR="00262CEC">
        <w:t xml:space="preserve">lick on </w:t>
      </w:r>
      <w:r w:rsidR="00034569">
        <w:t xml:space="preserve">your name in the upper right-hand corner of the page. This will bring up a drop-down menu where you will then click on “View Hours.”  </w:t>
      </w:r>
    </w:p>
    <w:p w14:paraId="6FAA1AE5" w14:textId="77777777" w:rsidR="00034569" w:rsidRDefault="00034569" w:rsidP="00872F31"/>
    <w:p w14:paraId="5434D7AD" w14:textId="24562A77" w:rsidR="00196485" w:rsidRDefault="00034569" w:rsidP="00872F31">
      <w:r>
        <w:t xml:space="preserve">This brings up another screen where you can “Report Hours” as well as “View Hour History”  You’ll want to click on </w:t>
      </w:r>
      <w:r w:rsidR="00196485">
        <w:t>“</w:t>
      </w:r>
      <w:r>
        <w:t>Report Hours.</w:t>
      </w:r>
      <w:r w:rsidR="00196485">
        <w:t>”</w:t>
      </w:r>
      <w:r>
        <w:t xml:space="preserve"> </w:t>
      </w:r>
      <w:r w:rsidR="00B51956">
        <w:t>You will then be presented one at a time by chronological order each event that you have signed up for and hours have not yet been reported</w:t>
      </w:r>
      <w:r w:rsidR="00196485">
        <w:t xml:space="preserve"> on</w:t>
      </w:r>
      <w:r w:rsidR="00B51956">
        <w:t>. Type in those hours in the “Hours Worked” box and hit “Submit”… Keep doing this until you have no more hours to report….  That’s all there is to it. Now, if you are following the request above and doing this at least every 5 days or more</w:t>
      </w:r>
      <w:r w:rsidR="00196485">
        <w:t xml:space="preserve"> often</w:t>
      </w:r>
      <w:r w:rsidR="00B51956">
        <w:t xml:space="preserve">, this will only take you a minute or so to complete. </w:t>
      </w:r>
    </w:p>
    <w:p w14:paraId="425A744D" w14:textId="77777777" w:rsidR="00196485" w:rsidRDefault="00196485" w:rsidP="00872F31"/>
    <w:p w14:paraId="7875B002" w14:textId="596AEA22" w:rsidR="00B93A2E" w:rsidRPr="00196485" w:rsidRDefault="00196485" w:rsidP="00196485">
      <w:pPr>
        <w:jc w:val="center"/>
        <w:rPr>
          <w:b/>
          <w:bCs/>
          <w:sz w:val="28"/>
          <w:szCs w:val="28"/>
        </w:rPr>
      </w:pPr>
      <w:r w:rsidRPr="00196485">
        <w:rPr>
          <w:b/>
          <w:bCs/>
          <w:sz w:val="28"/>
          <w:szCs w:val="28"/>
        </w:rPr>
        <w:t>Now, isn’t that easy? Yes, and we all need to be diligent at doing it promptly.</w:t>
      </w:r>
    </w:p>
    <w:p w14:paraId="540A39DC" w14:textId="77777777" w:rsidR="00B93A2E" w:rsidRPr="00872F31" w:rsidRDefault="00B93A2E" w:rsidP="00872F31"/>
    <w:p w14:paraId="54674B62" w14:textId="77777777" w:rsidR="00872F31" w:rsidRPr="00872F31" w:rsidRDefault="00872F31" w:rsidP="00872F31">
      <w:pPr>
        <w:rPr>
          <w:b/>
          <w:i/>
          <w:sz w:val="28"/>
          <w:szCs w:val="28"/>
        </w:rPr>
      </w:pPr>
      <w:r w:rsidRPr="00872F31">
        <w:rPr>
          <w:b/>
          <w:i/>
          <w:sz w:val="28"/>
          <w:szCs w:val="28"/>
        </w:rPr>
        <w:t>Here’s the top 5 hours earners so far for February:</w:t>
      </w:r>
    </w:p>
    <w:p w14:paraId="19C3C093" w14:textId="77777777" w:rsidR="00872F31" w:rsidRPr="00872F31" w:rsidRDefault="00872F31" w:rsidP="00872F31"/>
    <w:tbl>
      <w:tblPr>
        <w:tblW w:w="7520" w:type="dxa"/>
        <w:jc w:val="center"/>
        <w:tblLook w:val="04A0" w:firstRow="1" w:lastRow="0" w:firstColumn="1" w:lastColumn="0" w:noHBand="0" w:noVBand="1"/>
      </w:tblPr>
      <w:tblGrid>
        <w:gridCol w:w="960"/>
        <w:gridCol w:w="4400"/>
        <w:gridCol w:w="1080"/>
        <w:gridCol w:w="1080"/>
      </w:tblGrid>
      <w:tr w:rsidR="00872F31" w:rsidRPr="00872F31" w14:paraId="3AAC1098" w14:textId="77777777" w:rsidTr="00872F31">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F964E" w14:textId="77777777" w:rsidR="00872F31" w:rsidRPr="00872F31" w:rsidRDefault="00872F31" w:rsidP="00872F31">
            <w:r w:rsidRPr="00872F31">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21F5EC14" w14:textId="77777777" w:rsidR="00872F31" w:rsidRPr="00872F31" w:rsidRDefault="00872F31" w:rsidP="00872F31">
            <w:pPr>
              <w:rPr>
                <w:b/>
                <w:bCs/>
              </w:rPr>
            </w:pPr>
            <w:r w:rsidRPr="00872F31">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26E8884" w14:textId="77777777" w:rsidR="00872F31" w:rsidRPr="00872F31" w:rsidRDefault="00872F31" w:rsidP="00872F31">
            <w:pPr>
              <w:rPr>
                <w:b/>
                <w:bCs/>
              </w:rPr>
            </w:pPr>
            <w:r w:rsidRPr="00872F31">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5781436" w14:textId="77777777" w:rsidR="00872F31" w:rsidRPr="00872F31" w:rsidRDefault="00872F31" w:rsidP="00872F31">
            <w:pPr>
              <w:rPr>
                <w:b/>
                <w:bCs/>
              </w:rPr>
            </w:pPr>
            <w:r w:rsidRPr="00872F31">
              <w:rPr>
                <w:b/>
                <w:bCs/>
              </w:rPr>
              <w:t>Hours</w:t>
            </w:r>
          </w:p>
        </w:tc>
      </w:tr>
      <w:tr w:rsidR="002F7A05" w:rsidRPr="00872F31" w14:paraId="7A4F323D" w14:textId="77777777" w:rsidTr="00872F3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055ACD" w14:textId="77777777" w:rsidR="002F7A05" w:rsidRPr="00872F31" w:rsidRDefault="002F7A05" w:rsidP="002F7A05">
            <w:pPr>
              <w:jc w:val="center"/>
            </w:pPr>
            <w:r w:rsidRPr="00872F31">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46796488" w14:textId="47E500AA" w:rsidR="002F7A05" w:rsidRPr="00872F31" w:rsidRDefault="002F7A05" w:rsidP="002F7A05">
            <w:pPr>
              <w:jc w:val="center"/>
            </w:pPr>
            <w:r>
              <w:rPr>
                <w:color w:val="000000"/>
              </w:rPr>
              <w:t>Greg Dersarkisian (KD8SSJ)</w:t>
            </w:r>
          </w:p>
        </w:tc>
        <w:tc>
          <w:tcPr>
            <w:tcW w:w="1080" w:type="dxa"/>
            <w:tcBorders>
              <w:top w:val="single" w:sz="4" w:space="0" w:color="auto"/>
              <w:left w:val="nil"/>
              <w:bottom w:val="single" w:sz="4" w:space="0" w:color="auto"/>
              <w:right w:val="single" w:sz="4" w:space="0" w:color="auto"/>
            </w:tcBorders>
            <w:shd w:val="clear" w:color="auto" w:fill="auto"/>
          </w:tcPr>
          <w:p w14:paraId="3A128B33" w14:textId="37575E63" w:rsidR="002F7A05" w:rsidRPr="00872F31" w:rsidRDefault="002F7A05" w:rsidP="002F7A05">
            <w:pPr>
              <w:jc w:val="center"/>
            </w:pPr>
            <w:r>
              <w:rPr>
                <w:color w:val="000000"/>
              </w:rPr>
              <w:t>23</w:t>
            </w:r>
          </w:p>
        </w:tc>
        <w:tc>
          <w:tcPr>
            <w:tcW w:w="1080" w:type="dxa"/>
            <w:tcBorders>
              <w:top w:val="single" w:sz="4" w:space="0" w:color="auto"/>
              <w:left w:val="nil"/>
              <w:bottom w:val="single" w:sz="4" w:space="0" w:color="auto"/>
              <w:right w:val="single" w:sz="4" w:space="0" w:color="auto"/>
            </w:tcBorders>
            <w:shd w:val="clear" w:color="auto" w:fill="auto"/>
          </w:tcPr>
          <w:p w14:paraId="7472FC8A" w14:textId="2DCCD3A2" w:rsidR="002F7A05" w:rsidRPr="00872F31" w:rsidRDefault="002F7A05" w:rsidP="002F7A05">
            <w:pPr>
              <w:jc w:val="center"/>
            </w:pPr>
            <w:r>
              <w:rPr>
                <w:color w:val="000000"/>
              </w:rPr>
              <w:t>155.00</w:t>
            </w:r>
          </w:p>
        </w:tc>
      </w:tr>
      <w:tr w:rsidR="002F7A05" w:rsidRPr="00872F31" w14:paraId="42C90C4C" w14:textId="77777777" w:rsidTr="00872F3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4754F5" w14:textId="77777777" w:rsidR="002F7A05" w:rsidRPr="00872F31" w:rsidRDefault="002F7A05" w:rsidP="002F7A05">
            <w:pPr>
              <w:jc w:val="center"/>
            </w:pPr>
            <w:r w:rsidRPr="00872F31">
              <w:t>2</w:t>
            </w:r>
          </w:p>
        </w:tc>
        <w:tc>
          <w:tcPr>
            <w:tcW w:w="4400" w:type="dxa"/>
            <w:tcBorders>
              <w:top w:val="nil"/>
              <w:left w:val="single" w:sz="4" w:space="0" w:color="auto"/>
              <w:bottom w:val="single" w:sz="4" w:space="0" w:color="auto"/>
              <w:right w:val="single" w:sz="4" w:space="0" w:color="auto"/>
            </w:tcBorders>
            <w:shd w:val="clear" w:color="auto" w:fill="auto"/>
          </w:tcPr>
          <w:p w14:paraId="0A930C28" w14:textId="25DFB543" w:rsidR="002F7A05" w:rsidRPr="00872F31" w:rsidRDefault="002F7A05" w:rsidP="002F7A05">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46460324" w14:textId="123982CA" w:rsidR="002F7A05" w:rsidRPr="00872F31" w:rsidRDefault="002F7A05" w:rsidP="002F7A05">
            <w:pPr>
              <w:jc w:val="center"/>
            </w:pPr>
            <w:r>
              <w:rPr>
                <w:color w:val="000000"/>
              </w:rPr>
              <w:t>23</w:t>
            </w:r>
          </w:p>
        </w:tc>
        <w:tc>
          <w:tcPr>
            <w:tcW w:w="1080" w:type="dxa"/>
            <w:tcBorders>
              <w:top w:val="nil"/>
              <w:left w:val="nil"/>
              <w:bottom w:val="single" w:sz="4" w:space="0" w:color="auto"/>
              <w:right w:val="single" w:sz="4" w:space="0" w:color="auto"/>
            </w:tcBorders>
            <w:shd w:val="clear" w:color="auto" w:fill="auto"/>
          </w:tcPr>
          <w:p w14:paraId="06F36728" w14:textId="435B42BE" w:rsidR="002F7A05" w:rsidRPr="00872F31" w:rsidRDefault="002F7A05" w:rsidP="002F7A05">
            <w:pPr>
              <w:jc w:val="center"/>
            </w:pPr>
            <w:r>
              <w:rPr>
                <w:color w:val="000000"/>
              </w:rPr>
              <w:t>114.91</w:t>
            </w:r>
          </w:p>
        </w:tc>
      </w:tr>
      <w:tr w:rsidR="002F7A05" w:rsidRPr="00872F31" w14:paraId="0B20FFB9" w14:textId="77777777" w:rsidTr="00872F3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E9A43D" w14:textId="77777777" w:rsidR="002F7A05" w:rsidRPr="00872F31" w:rsidRDefault="002F7A05" w:rsidP="002F7A05">
            <w:pPr>
              <w:jc w:val="center"/>
            </w:pPr>
            <w:r w:rsidRPr="00872F31">
              <w:t>3</w:t>
            </w:r>
          </w:p>
        </w:tc>
        <w:tc>
          <w:tcPr>
            <w:tcW w:w="4400" w:type="dxa"/>
            <w:tcBorders>
              <w:top w:val="nil"/>
              <w:left w:val="single" w:sz="4" w:space="0" w:color="auto"/>
              <w:bottom w:val="single" w:sz="4" w:space="0" w:color="auto"/>
              <w:right w:val="single" w:sz="4" w:space="0" w:color="auto"/>
            </w:tcBorders>
            <w:shd w:val="clear" w:color="auto" w:fill="auto"/>
          </w:tcPr>
          <w:p w14:paraId="5F4E8FD3" w14:textId="1F1C582E" w:rsidR="002F7A05" w:rsidRPr="00872F31" w:rsidRDefault="002F7A05" w:rsidP="002F7A05">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63F07F6C" w14:textId="1D6F986E" w:rsidR="002F7A05" w:rsidRPr="00872F31" w:rsidRDefault="002F7A05" w:rsidP="002F7A05">
            <w:pPr>
              <w:jc w:val="center"/>
            </w:pPr>
            <w:r>
              <w:rPr>
                <w:color w:val="000000"/>
              </w:rPr>
              <w:t>33</w:t>
            </w:r>
          </w:p>
        </w:tc>
        <w:tc>
          <w:tcPr>
            <w:tcW w:w="1080" w:type="dxa"/>
            <w:tcBorders>
              <w:top w:val="nil"/>
              <w:left w:val="nil"/>
              <w:bottom w:val="single" w:sz="4" w:space="0" w:color="auto"/>
              <w:right w:val="single" w:sz="4" w:space="0" w:color="auto"/>
            </w:tcBorders>
            <w:shd w:val="clear" w:color="auto" w:fill="auto"/>
          </w:tcPr>
          <w:p w14:paraId="1C55300C" w14:textId="5D3784E2" w:rsidR="002F7A05" w:rsidRPr="00872F31" w:rsidRDefault="002F7A05" w:rsidP="002F7A05">
            <w:pPr>
              <w:jc w:val="center"/>
            </w:pPr>
            <w:r>
              <w:rPr>
                <w:color w:val="000000"/>
              </w:rPr>
              <w:t>111.00</w:t>
            </w:r>
          </w:p>
        </w:tc>
      </w:tr>
      <w:tr w:rsidR="002F7A05" w:rsidRPr="00872F31" w14:paraId="291E8E4A" w14:textId="77777777" w:rsidTr="00872F3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FF1B00" w14:textId="77777777" w:rsidR="002F7A05" w:rsidRPr="00872F31" w:rsidRDefault="002F7A05" w:rsidP="002F7A05">
            <w:pPr>
              <w:jc w:val="center"/>
            </w:pPr>
            <w:r w:rsidRPr="00872F31">
              <w:t>4</w:t>
            </w:r>
          </w:p>
        </w:tc>
        <w:tc>
          <w:tcPr>
            <w:tcW w:w="4400" w:type="dxa"/>
            <w:tcBorders>
              <w:top w:val="nil"/>
              <w:left w:val="single" w:sz="4" w:space="0" w:color="auto"/>
              <w:bottom w:val="single" w:sz="4" w:space="0" w:color="auto"/>
              <w:right w:val="single" w:sz="4" w:space="0" w:color="auto"/>
            </w:tcBorders>
            <w:shd w:val="clear" w:color="auto" w:fill="auto"/>
          </w:tcPr>
          <w:p w14:paraId="54BB8AB8" w14:textId="35F1B289" w:rsidR="002F7A05" w:rsidRPr="00872F31" w:rsidRDefault="002F7A05" w:rsidP="002F7A05">
            <w:pPr>
              <w:jc w:val="center"/>
            </w:pPr>
            <w:r>
              <w:rPr>
                <w:color w:val="000000"/>
              </w:rPr>
              <w:t>Dwight Bonifield (W8TJT)</w:t>
            </w:r>
          </w:p>
        </w:tc>
        <w:tc>
          <w:tcPr>
            <w:tcW w:w="1080" w:type="dxa"/>
            <w:tcBorders>
              <w:top w:val="nil"/>
              <w:left w:val="nil"/>
              <w:bottom w:val="single" w:sz="4" w:space="0" w:color="auto"/>
              <w:right w:val="single" w:sz="4" w:space="0" w:color="auto"/>
            </w:tcBorders>
            <w:shd w:val="clear" w:color="auto" w:fill="auto"/>
          </w:tcPr>
          <w:p w14:paraId="39C585C4" w14:textId="145B02D8" w:rsidR="002F7A05" w:rsidRPr="00872F31" w:rsidRDefault="002F7A05" w:rsidP="002F7A05">
            <w:pPr>
              <w:jc w:val="center"/>
            </w:pPr>
            <w:r>
              <w:rPr>
                <w:color w:val="000000"/>
              </w:rPr>
              <w:t>65</w:t>
            </w:r>
          </w:p>
        </w:tc>
        <w:tc>
          <w:tcPr>
            <w:tcW w:w="1080" w:type="dxa"/>
            <w:tcBorders>
              <w:top w:val="nil"/>
              <w:left w:val="nil"/>
              <w:bottom w:val="single" w:sz="4" w:space="0" w:color="auto"/>
              <w:right w:val="single" w:sz="4" w:space="0" w:color="auto"/>
            </w:tcBorders>
            <w:shd w:val="clear" w:color="auto" w:fill="auto"/>
          </w:tcPr>
          <w:p w14:paraId="69A990A2" w14:textId="0288E07B" w:rsidR="002F7A05" w:rsidRPr="00872F31" w:rsidRDefault="002F7A05" w:rsidP="002F7A05">
            <w:pPr>
              <w:jc w:val="center"/>
            </w:pPr>
            <w:r>
              <w:rPr>
                <w:color w:val="000000"/>
              </w:rPr>
              <w:t>107.50</w:t>
            </w:r>
          </w:p>
        </w:tc>
      </w:tr>
      <w:tr w:rsidR="002F7A05" w:rsidRPr="00872F31" w14:paraId="086380EA" w14:textId="77777777" w:rsidTr="00872F3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4574E4" w14:textId="77777777" w:rsidR="002F7A05" w:rsidRPr="00872F31" w:rsidRDefault="002F7A05" w:rsidP="002F7A05">
            <w:pPr>
              <w:jc w:val="center"/>
            </w:pPr>
            <w:r w:rsidRPr="00872F31">
              <w:t>5</w:t>
            </w:r>
          </w:p>
        </w:tc>
        <w:tc>
          <w:tcPr>
            <w:tcW w:w="4400" w:type="dxa"/>
            <w:tcBorders>
              <w:top w:val="nil"/>
              <w:left w:val="single" w:sz="4" w:space="0" w:color="auto"/>
              <w:bottom w:val="single" w:sz="4" w:space="0" w:color="auto"/>
              <w:right w:val="single" w:sz="4" w:space="0" w:color="auto"/>
            </w:tcBorders>
            <w:shd w:val="clear" w:color="auto" w:fill="auto"/>
          </w:tcPr>
          <w:p w14:paraId="47A217A9" w14:textId="58187126" w:rsidR="002F7A05" w:rsidRPr="00872F31" w:rsidRDefault="002F7A05" w:rsidP="002F7A05">
            <w:pPr>
              <w:jc w:val="center"/>
            </w:pPr>
            <w:r>
              <w:rPr>
                <w:color w:val="000000"/>
              </w:rPr>
              <w:t>Earl Paazig (W8BR)</w:t>
            </w:r>
          </w:p>
        </w:tc>
        <w:tc>
          <w:tcPr>
            <w:tcW w:w="1080" w:type="dxa"/>
            <w:tcBorders>
              <w:top w:val="nil"/>
              <w:left w:val="nil"/>
              <w:bottom w:val="single" w:sz="4" w:space="0" w:color="auto"/>
              <w:right w:val="single" w:sz="4" w:space="0" w:color="auto"/>
            </w:tcBorders>
            <w:shd w:val="clear" w:color="auto" w:fill="auto"/>
          </w:tcPr>
          <w:p w14:paraId="30727727" w14:textId="3CB9ADED" w:rsidR="002F7A05" w:rsidRPr="00872F31" w:rsidRDefault="002F7A05" w:rsidP="002F7A05">
            <w:pPr>
              <w:jc w:val="center"/>
            </w:pPr>
            <w:r>
              <w:rPr>
                <w:color w:val="000000"/>
              </w:rPr>
              <w:t>14</w:t>
            </w:r>
          </w:p>
        </w:tc>
        <w:tc>
          <w:tcPr>
            <w:tcW w:w="1080" w:type="dxa"/>
            <w:tcBorders>
              <w:top w:val="nil"/>
              <w:left w:val="nil"/>
              <w:bottom w:val="single" w:sz="4" w:space="0" w:color="auto"/>
              <w:right w:val="single" w:sz="4" w:space="0" w:color="auto"/>
            </w:tcBorders>
            <w:shd w:val="clear" w:color="auto" w:fill="auto"/>
          </w:tcPr>
          <w:p w14:paraId="3251D4F5" w14:textId="3A5235E3" w:rsidR="002F7A05" w:rsidRPr="00872F31" w:rsidRDefault="002F7A05" w:rsidP="002F7A05">
            <w:pPr>
              <w:jc w:val="center"/>
            </w:pPr>
            <w:r>
              <w:rPr>
                <w:color w:val="000000"/>
              </w:rPr>
              <w:t>97.00</w:t>
            </w:r>
          </w:p>
        </w:tc>
      </w:tr>
    </w:tbl>
    <w:p w14:paraId="6C55568A" w14:textId="77777777" w:rsidR="00872F31" w:rsidRPr="00872F31" w:rsidRDefault="00872F31" w:rsidP="00872F31">
      <w:pPr>
        <w:rPr>
          <w:b/>
          <w:bCs/>
        </w:rPr>
      </w:pPr>
      <w:bookmarkStart w:id="37" w:name="_Hlk24657189"/>
    </w:p>
    <w:p w14:paraId="20E5DB8E" w14:textId="4D7E894C" w:rsidR="00872F31" w:rsidRPr="00872F31" w:rsidRDefault="00872F31" w:rsidP="00872F31">
      <w:pPr>
        <w:rPr>
          <w:bCs/>
        </w:rPr>
      </w:pPr>
      <w:r w:rsidRPr="00872F31">
        <w:rPr>
          <w:b/>
          <w:bCs/>
        </w:rPr>
        <w:t>Let’s get everyone in the Ohio Section on “</w:t>
      </w:r>
      <w:r w:rsidR="000F4480" w:rsidRPr="000F4480">
        <w:rPr>
          <w:b/>
          <w:bCs/>
          <w:sz w:val="20"/>
          <w:szCs w:val="20"/>
        </w:rPr>
        <w:t>ARES</w:t>
      </w:r>
      <w:r w:rsidR="000F4480">
        <w:rPr>
          <w:b/>
          <w:bCs/>
        </w:rPr>
        <w:t xml:space="preserve"> </w:t>
      </w:r>
      <w:r w:rsidRPr="00872F31">
        <w:rPr>
          <w:b/>
          <w:bCs/>
        </w:rPr>
        <w:t xml:space="preserve">Connect!!!”  Simply go to: </w:t>
      </w:r>
      <w:hyperlink r:id="rId109" w:history="1">
        <w:r w:rsidRPr="00872F31">
          <w:rPr>
            <w:color w:val="0563C1" w:themeColor="hyperlink"/>
            <w:u w:val="single"/>
          </w:rPr>
          <w:t>https://arrl.volunteerhub.com/lp/oh/</w:t>
        </w:r>
      </w:hyperlink>
      <w:r w:rsidRPr="00872F31">
        <w:t xml:space="preserve"> and get yourself registered and using the system. </w:t>
      </w:r>
      <w:r w:rsidRPr="00872F31">
        <w:rPr>
          <w:bCs/>
        </w:rPr>
        <w:t xml:space="preserve"> </w:t>
      </w:r>
    </w:p>
    <w:bookmarkEnd w:id="37"/>
    <w:p w14:paraId="2D248DF6" w14:textId="77777777" w:rsidR="00872F31" w:rsidRPr="00872F31" w:rsidRDefault="00872F31" w:rsidP="00872F31">
      <w:pPr>
        <w:rPr>
          <w:b/>
          <w:bCs/>
        </w:rPr>
      </w:pPr>
    </w:p>
    <w:p w14:paraId="6E66D2C2" w14:textId="77777777" w:rsidR="00872F31" w:rsidRPr="00872F31" w:rsidRDefault="00872F31" w:rsidP="00872F31">
      <w:r w:rsidRPr="00872F31">
        <w:rPr>
          <w:b/>
          <w:bCs/>
        </w:rPr>
        <w:t>Admins…</w:t>
      </w:r>
      <w:r w:rsidRPr="00872F31">
        <w:t xml:space="preserve"> If you are wondering how to get an overview of all of your events you can simply go into reports and using the new Event by Participation by Event (version 2) you can not only see who registered for your event, but you also can see if he/she has inputted their hours for it as well. Take advantage of this new report to help you get the time entered into your events. </w:t>
      </w:r>
    </w:p>
    <w:p w14:paraId="44113587" w14:textId="77777777" w:rsidR="002D4C31" w:rsidRDefault="002D4C31" w:rsidP="00872F31">
      <w:pPr>
        <w:rPr>
          <w:b/>
          <w:bCs/>
        </w:rPr>
      </w:pPr>
    </w:p>
    <w:p w14:paraId="516414E5" w14:textId="1BA27FE5" w:rsidR="00872F31" w:rsidRPr="00872F31" w:rsidRDefault="00872F31" w:rsidP="00872F31">
      <w:r w:rsidRPr="00872F31">
        <w:rPr>
          <w:b/>
          <w:bCs/>
        </w:rPr>
        <w:t>We still have a number of recurring events created but no activity reported for them.</w:t>
      </w:r>
      <w:r w:rsidRPr="00872F31">
        <w:t xml:space="preserve"> Please, if this event is no longer needed, let me know and I can delete it from the masters. I know that many of you setup recurring events to learn how, but if they aren’t going to be used, let’s get them cleared out.  </w:t>
      </w:r>
    </w:p>
    <w:p w14:paraId="078266CB" w14:textId="7B93931E" w:rsidR="00872F31" w:rsidRDefault="00872F31" w:rsidP="00872F31"/>
    <w:p w14:paraId="7781CE32" w14:textId="77777777" w:rsidR="00844BBD" w:rsidRDefault="00844BBD" w:rsidP="00844BBD">
      <w:pPr>
        <w:rPr>
          <w:sz w:val="20"/>
          <w:szCs w:val="20"/>
        </w:rPr>
      </w:pPr>
    </w:p>
    <w:p w14:paraId="57755500" w14:textId="77777777" w:rsidR="00844BBD" w:rsidRDefault="00844BBD" w:rsidP="00844BBD">
      <w:pPr>
        <w:rPr>
          <w:sz w:val="20"/>
          <w:szCs w:val="20"/>
        </w:rPr>
      </w:pPr>
    </w:p>
    <w:p w14:paraId="4B34CF07" w14:textId="4B4AD271" w:rsidR="00844BBD" w:rsidRPr="003F0526" w:rsidRDefault="0041228D" w:rsidP="00844BBD">
      <w:pPr>
        <w:rPr>
          <w:sz w:val="20"/>
          <w:szCs w:val="20"/>
          <w:u w:val="single"/>
        </w:rPr>
      </w:pPr>
      <w:hyperlink w:anchor="top" w:history="1">
        <w:r w:rsidR="00844BBD" w:rsidRPr="003F0526">
          <w:rPr>
            <w:rStyle w:val="Hyperlink"/>
            <w:sz w:val="20"/>
            <w:szCs w:val="20"/>
          </w:rPr>
          <w:t>TOP</w:t>
        </w:r>
      </w:hyperlink>
      <w:r w:rsidR="00844BBD" w:rsidRPr="003F0526">
        <w:rPr>
          <w:sz w:val="20"/>
          <w:szCs w:val="20"/>
          <w:u w:val="single"/>
        </w:rPr>
        <w:t xml:space="preserve"> ^</w:t>
      </w:r>
    </w:p>
    <w:p w14:paraId="30AE25CE" w14:textId="77777777" w:rsidR="00872F31" w:rsidRPr="00872F31" w:rsidRDefault="00872F31" w:rsidP="00872F31">
      <w:r w:rsidRPr="00872F31">
        <w:lastRenderedPageBreak/>
        <w:t xml:space="preserve">Also… If you are setting up events, please don’t set a limit for how many folks can sign-up unless absolutely necessary. This causes issues when doing reports. It’s also counter-productive since the reason for you to list the event is to get as many volunteers as you can to attend. When you set limits, it discourages folks from signing up. </w:t>
      </w:r>
    </w:p>
    <w:p w14:paraId="23ED222F" w14:textId="77777777" w:rsidR="00872F31" w:rsidRPr="00872F31" w:rsidRDefault="00872F31" w:rsidP="00872F31">
      <w:pPr>
        <w:rPr>
          <w:b/>
        </w:rPr>
      </w:pPr>
    </w:p>
    <w:p w14:paraId="5B453073" w14:textId="77777777" w:rsidR="00872F31" w:rsidRPr="00872F31" w:rsidRDefault="0041228D" w:rsidP="00872F31">
      <w:pPr>
        <w:rPr>
          <w:b/>
          <w:bCs/>
          <w:i/>
          <w:iCs/>
          <w:sz w:val="28"/>
          <w:szCs w:val="28"/>
        </w:rPr>
      </w:pPr>
      <w:r>
        <w:rPr>
          <w:b/>
        </w:rPr>
        <w:pict w14:anchorId="2EDE1CF1">
          <v:rect id="_x0000_i1043" style="width:0;height:1.5pt" o:hralign="center" o:hrstd="t" o:hr="t" fillcolor="#a0a0a0" stroked="f"/>
        </w:pict>
      </w:r>
    </w:p>
    <w:p w14:paraId="0860A1A5" w14:textId="77777777" w:rsidR="00872F31" w:rsidRPr="00872F31" w:rsidRDefault="00872F31" w:rsidP="00872F31">
      <w:pPr>
        <w:rPr>
          <w:b/>
          <w:bCs/>
          <w:i/>
          <w:iCs/>
          <w:sz w:val="28"/>
          <w:szCs w:val="28"/>
        </w:rPr>
      </w:pPr>
      <w:bookmarkStart w:id="38" w:name="special"/>
      <w:bookmarkEnd w:id="38"/>
      <w:r w:rsidRPr="00872F31">
        <w:rPr>
          <w:b/>
          <w:bCs/>
          <w:i/>
          <w:iCs/>
          <w:sz w:val="28"/>
          <w:szCs w:val="28"/>
        </w:rPr>
        <w:t>Special NIMS Training Available</w:t>
      </w:r>
    </w:p>
    <w:p w14:paraId="7E25DFB3" w14:textId="77777777" w:rsidR="00872F31" w:rsidRPr="00872F31" w:rsidRDefault="00872F31" w:rsidP="00872F31">
      <w:pPr>
        <w:rPr>
          <w:b/>
          <w:bCs/>
        </w:rPr>
      </w:pPr>
    </w:p>
    <w:p w14:paraId="0E03CF0A" w14:textId="77777777" w:rsidR="00872F31" w:rsidRPr="00872F31" w:rsidRDefault="00872F31" w:rsidP="00872F31">
      <w:pPr>
        <w:rPr>
          <w:b/>
          <w:bCs/>
        </w:rPr>
      </w:pPr>
      <w:r w:rsidRPr="00872F31">
        <w:rPr>
          <w:b/>
          <w:bCs/>
        </w:rPr>
        <w:t xml:space="preserve">G-557 RAPID ASSESSMENT PLANNING COURSE </w:t>
      </w:r>
    </w:p>
    <w:p w14:paraId="432A7399" w14:textId="77777777" w:rsidR="00872F31" w:rsidRPr="00872F31" w:rsidRDefault="00872F31" w:rsidP="00872F31">
      <w:r w:rsidRPr="00872F31">
        <w:t xml:space="preserve">Hosted by: Fulton County Emergency Management Agency </w:t>
      </w:r>
    </w:p>
    <w:p w14:paraId="4EA17A91" w14:textId="77777777" w:rsidR="00872F31" w:rsidRPr="00872F31" w:rsidRDefault="00872F31" w:rsidP="00872F31">
      <w:pPr>
        <w:rPr>
          <w:b/>
          <w:bCs/>
        </w:rPr>
      </w:pPr>
      <w:r w:rsidRPr="00872F31">
        <w:rPr>
          <w:b/>
          <w:bCs/>
        </w:rPr>
        <w:t>Tuesday, June 9, 2020</w:t>
      </w:r>
    </w:p>
    <w:p w14:paraId="23E7D92E" w14:textId="77777777" w:rsidR="00872F31" w:rsidRPr="00872F31" w:rsidRDefault="00872F31" w:rsidP="00872F31">
      <w:pPr>
        <w:rPr>
          <w:b/>
          <w:bCs/>
        </w:rPr>
      </w:pPr>
    </w:p>
    <w:p w14:paraId="10837EA6" w14:textId="77777777" w:rsidR="00872F31" w:rsidRPr="00872F31" w:rsidRDefault="00872F31" w:rsidP="00872F31">
      <w:r w:rsidRPr="00872F31">
        <w:t xml:space="preserve">Course Description: This course provides information and resources to enable participants to develop an effective Damage Assessment Program and conduct rapid and effective needs assessments. A good assessment allows community leaders to prioritize response actions ensuring the greatest life-saving and life sustaining benefits. Since resources are often limited in the first few hours of a disaster or emergency an effective rapid needs assessment allows for the efficient and effective use of those resources. Likewise, it allows local officials to evaluate their needs and request those resources that are not available in their jurisdiction to support life sustaining and life saving measures. </w:t>
      </w:r>
    </w:p>
    <w:p w14:paraId="1F9E5DFB" w14:textId="77777777" w:rsidR="00872F31" w:rsidRPr="00872F31" w:rsidRDefault="00872F31" w:rsidP="00872F31"/>
    <w:p w14:paraId="19881817" w14:textId="77777777" w:rsidR="00872F31" w:rsidRPr="00872F31" w:rsidRDefault="00872F31" w:rsidP="00872F31">
      <w:r w:rsidRPr="00872F31">
        <w:t xml:space="preserve">This is a “Required” course in the Advanced Professional Series (APS) program </w:t>
      </w:r>
    </w:p>
    <w:p w14:paraId="1510DCC9" w14:textId="77777777" w:rsidR="00872F31" w:rsidRPr="00872F31" w:rsidRDefault="00872F31" w:rsidP="00872F31">
      <w:r w:rsidRPr="00872F31">
        <w:t xml:space="preserve">Application Deadline: </w:t>
      </w:r>
      <w:r w:rsidRPr="00872F31">
        <w:rPr>
          <w:b/>
          <w:bCs/>
        </w:rPr>
        <w:t>May 26, 2020</w:t>
      </w:r>
      <w:r w:rsidRPr="00872F31">
        <w:t xml:space="preserve"> </w:t>
      </w:r>
    </w:p>
    <w:p w14:paraId="42F2C7DD" w14:textId="77777777" w:rsidR="00872F31" w:rsidRPr="00872F31" w:rsidRDefault="00872F31" w:rsidP="00872F31"/>
    <w:p w14:paraId="76EA2FA4" w14:textId="77777777" w:rsidR="00872F31" w:rsidRPr="00872F31" w:rsidRDefault="00872F31" w:rsidP="00872F31">
      <w:r w:rsidRPr="00872F31">
        <w:t xml:space="preserve">Time of Course: Registration: 7:45 am – 8:00 am </w:t>
      </w:r>
    </w:p>
    <w:p w14:paraId="113295ED" w14:textId="77777777" w:rsidR="00872F31" w:rsidRPr="00872F31" w:rsidRDefault="00872F31" w:rsidP="00872F31"/>
    <w:p w14:paraId="5CAE5593" w14:textId="77777777" w:rsidR="00872F31" w:rsidRPr="00872F31" w:rsidRDefault="00872F31" w:rsidP="00872F31">
      <w:r w:rsidRPr="00872F31">
        <w:t xml:space="preserve">Course Time: 8:00 am – 4:00 pm </w:t>
      </w:r>
    </w:p>
    <w:p w14:paraId="2715D640" w14:textId="77777777" w:rsidR="00872F31" w:rsidRPr="00872F31" w:rsidRDefault="00872F31" w:rsidP="00872F31"/>
    <w:p w14:paraId="0BC913AB" w14:textId="77777777" w:rsidR="00872F31" w:rsidRPr="00872F31" w:rsidRDefault="00872F31" w:rsidP="00872F31">
      <w:r w:rsidRPr="00872F31">
        <w:t xml:space="preserve">Location: Fulton County Welcome Center/EOC - 8848 State Highway 108 Wauseon, Ohio 43567 </w:t>
      </w:r>
    </w:p>
    <w:p w14:paraId="3C04465C" w14:textId="77777777" w:rsidR="00872F31" w:rsidRPr="00872F31" w:rsidRDefault="00872F31" w:rsidP="00872F31">
      <w:r w:rsidRPr="00872F31">
        <w:t xml:space="preserve">Supported By: The Ohio Emergency Management Agency </w:t>
      </w:r>
    </w:p>
    <w:p w14:paraId="0B0C1CF4" w14:textId="77777777" w:rsidR="00872F31" w:rsidRPr="00872F31" w:rsidRDefault="00872F31" w:rsidP="00872F31"/>
    <w:p w14:paraId="6ABF74D6" w14:textId="77777777" w:rsidR="00872F31" w:rsidRPr="00872F31" w:rsidRDefault="00872F31" w:rsidP="00872F31">
      <w:r w:rsidRPr="00872F31">
        <w:t xml:space="preserve">Recommended Participants: Local officials who are responsible for assessing, collecting, and reporting damages during and after any event that causes damage of private, public, and critical infrastructure. </w:t>
      </w:r>
    </w:p>
    <w:p w14:paraId="4DF2186C" w14:textId="77777777" w:rsidR="00872F31" w:rsidRPr="00872F31" w:rsidRDefault="00872F31" w:rsidP="00872F31"/>
    <w:p w14:paraId="5B9FC98A" w14:textId="77777777" w:rsidR="00872F31" w:rsidRPr="00872F31" w:rsidRDefault="00872F31" w:rsidP="00872F31">
      <w:r w:rsidRPr="00872F31">
        <w:t xml:space="preserve">Recommended Prerequisite: IS0100.c, Introduction to the Incident Command System, ICS 100; IS0200.c, Incident Command System for Single Resources and Initial Action Incidents; IS0700.b, National Incident Management System, An Introduction; IS0800.b, National Response Framework, An Introduction; IS0120.a, An Introduction to Exercises; and IS0130, Exercise Evaluation and Improvement Planning. These courses are available online by going to https://training.fema.gov/is/crslist.aspx?all=true. </w:t>
      </w:r>
    </w:p>
    <w:p w14:paraId="1C0398F6" w14:textId="77777777" w:rsidR="00872F31" w:rsidRPr="00872F31" w:rsidRDefault="00872F31" w:rsidP="00872F31"/>
    <w:p w14:paraId="510FE970" w14:textId="77777777" w:rsidR="00872F31" w:rsidRPr="00872F31" w:rsidRDefault="00872F31" w:rsidP="00872F31">
      <w:r w:rsidRPr="00872F31">
        <w:t xml:space="preserve">Enrollment: Students must enroll via the Department of Public Safety Training Campus website: </w:t>
      </w:r>
      <w:hyperlink r:id="rId110" w:history="1">
        <w:r w:rsidRPr="00872F31">
          <w:rPr>
            <w:color w:val="0563C1" w:themeColor="hyperlink"/>
            <w:u w:val="single"/>
          </w:rPr>
          <w:t>https://trainingcampus.dps.ohio.gov/cm/cm710/pstc/pstc.html</w:t>
        </w:r>
      </w:hyperlink>
      <w:r w:rsidRPr="00872F31">
        <w:t xml:space="preserve">  Course registration will generally close 10 working days prior to the course start date. You can check enrollment/approval status via the Department of Public Safety Training Campus website. </w:t>
      </w:r>
    </w:p>
    <w:p w14:paraId="29978F74" w14:textId="77777777" w:rsidR="002D4C31" w:rsidRDefault="002D4C31" w:rsidP="00872F31"/>
    <w:p w14:paraId="610B3546" w14:textId="120D76E9" w:rsidR="00872F31" w:rsidRPr="00872F31" w:rsidRDefault="00872F31" w:rsidP="00872F31">
      <w:r w:rsidRPr="00872F31">
        <w:t xml:space="preserve">Course Costs: This course is free to participants. Lodging, meals and all other expenses are the students’ responsibility. </w:t>
      </w:r>
    </w:p>
    <w:p w14:paraId="3FCC5A76" w14:textId="77777777" w:rsidR="00844BBD" w:rsidRDefault="00844BBD" w:rsidP="00844BBD">
      <w:pPr>
        <w:rPr>
          <w:sz w:val="20"/>
          <w:szCs w:val="20"/>
        </w:rPr>
      </w:pPr>
    </w:p>
    <w:p w14:paraId="162967E6" w14:textId="77777777" w:rsidR="00844BBD" w:rsidRDefault="00844BBD" w:rsidP="00844BBD">
      <w:pPr>
        <w:rPr>
          <w:sz w:val="20"/>
          <w:szCs w:val="20"/>
        </w:rPr>
      </w:pPr>
    </w:p>
    <w:p w14:paraId="4DBD6FF4" w14:textId="77777777" w:rsidR="00844BBD" w:rsidRDefault="00844BBD" w:rsidP="00844BBD">
      <w:pPr>
        <w:rPr>
          <w:sz w:val="20"/>
          <w:szCs w:val="20"/>
        </w:rPr>
      </w:pPr>
    </w:p>
    <w:p w14:paraId="0A7A86F5" w14:textId="77777777" w:rsidR="00844BBD" w:rsidRDefault="00844BBD" w:rsidP="00844BBD">
      <w:pPr>
        <w:rPr>
          <w:sz w:val="20"/>
          <w:szCs w:val="20"/>
        </w:rPr>
      </w:pPr>
    </w:p>
    <w:p w14:paraId="697F463D" w14:textId="777CD168" w:rsidR="00844BBD" w:rsidRPr="003F0526" w:rsidRDefault="0041228D" w:rsidP="00844BBD">
      <w:pPr>
        <w:rPr>
          <w:sz w:val="20"/>
          <w:szCs w:val="20"/>
          <w:u w:val="single"/>
        </w:rPr>
      </w:pPr>
      <w:hyperlink w:anchor="top" w:history="1">
        <w:r w:rsidR="00844BBD" w:rsidRPr="003F0526">
          <w:rPr>
            <w:rStyle w:val="Hyperlink"/>
            <w:sz w:val="20"/>
            <w:szCs w:val="20"/>
          </w:rPr>
          <w:t>TOP</w:t>
        </w:r>
      </w:hyperlink>
      <w:r w:rsidR="00844BBD" w:rsidRPr="003F0526">
        <w:rPr>
          <w:sz w:val="20"/>
          <w:szCs w:val="20"/>
          <w:u w:val="single"/>
        </w:rPr>
        <w:t xml:space="preserve"> ^</w:t>
      </w:r>
    </w:p>
    <w:p w14:paraId="6ED924AC" w14:textId="77777777" w:rsidR="00872F31" w:rsidRPr="00872F31" w:rsidRDefault="00872F31" w:rsidP="00872F31">
      <w:r w:rsidRPr="00872F31">
        <w:lastRenderedPageBreak/>
        <w:t xml:space="preserve">County Point of Contact: Peggy Volkman, Administrative Assistant, (419) 337-9207, </w:t>
      </w:r>
      <w:hyperlink r:id="rId111" w:history="1">
        <w:r w:rsidRPr="00872F31">
          <w:rPr>
            <w:color w:val="0563C1" w:themeColor="hyperlink"/>
            <w:u w:val="single"/>
          </w:rPr>
          <w:t>peggyvolkman@fultoncountyoh.com</w:t>
        </w:r>
      </w:hyperlink>
      <w:r w:rsidRPr="00872F31">
        <w:t xml:space="preserve">  </w:t>
      </w:r>
    </w:p>
    <w:p w14:paraId="1B60CE53" w14:textId="77777777" w:rsidR="00872F31" w:rsidRPr="00872F31" w:rsidRDefault="00872F31" w:rsidP="00872F31"/>
    <w:p w14:paraId="6BD81918" w14:textId="77777777" w:rsidR="00872F31" w:rsidRPr="00872F31" w:rsidRDefault="00872F31" w:rsidP="00872F31">
      <w:r w:rsidRPr="00872F31">
        <w:t xml:space="preserve">State Point of Contact: Matt Jaksetic, State Training Coordinator, Ohio EMA (614) 799-3666, </w:t>
      </w:r>
      <w:hyperlink r:id="rId112" w:history="1">
        <w:r w:rsidRPr="00872F31">
          <w:rPr>
            <w:color w:val="0563C1" w:themeColor="hyperlink"/>
            <w:u w:val="single"/>
          </w:rPr>
          <w:t>mtjaksetic@dps.ohio.gov</w:t>
        </w:r>
      </w:hyperlink>
      <w:r w:rsidRPr="00872F31">
        <w:t xml:space="preserve"> </w:t>
      </w:r>
    </w:p>
    <w:p w14:paraId="5C47B0D8" w14:textId="77777777" w:rsidR="00872F31" w:rsidRPr="00872F31" w:rsidRDefault="00872F31" w:rsidP="00872F31">
      <w:pPr>
        <w:rPr>
          <w:b/>
          <w:bCs/>
        </w:rPr>
      </w:pPr>
    </w:p>
    <w:p w14:paraId="45582383" w14:textId="77777777" w:rsidR="00872F31" w:rsidRPr="00872F31" w:rsidRDefault="00872F31" w:rsidP="00872F31">
      <w:pPr>
        <w:jc w:val="center"/>
        <w:rPr>
          <w:b/>
          <w:bCs/>
          <w:i/>
          <w:iCs/>
          <w:sz w:val="28"/>
          <w:szCs w:val="28"/>
        </w:rPr>
      </w:pPr>
      <w:r w:rsidRPr="00872F31">
        <w:rPr>
          <w:b/>
          <w:bCs/>
          <w:i/>
          <w:iCs/>
          <w:sz w:val="28"/>
          <w:szCs w:val="28"/>
        </w:rPr>
        <w:t>Other courses being scheduled…</w:t>
      </w:r>
    </w:p>
    <w:p w14:paraId="615738A5" w14:textId="77777777" w:rsidR="00872F31" w:rsidRPr="00872F31" w:rsidRDefault="00872F31" w:rsidP="00872F31"/>
    <w:p w14:paraId="6A250CE5" w14:textId="77777777" w:rsidR="00872F31" w:rsidRPr="00872F31" w:rsidRDefault="00872F31" w:rsidP="00872F31">
      <w:r w:rsidRPr="00872F31">
        <w:rPr>
          <w:b/>
          <w:bCs/>
        </w:rPr>
        <w:t>G-271</w:t>
      </w:r>
      <w:r w:rsidRPr="00872F31">
        <w:t xml:space="preserve"> Hazardous Weather and Flooding Preparedness  9/23-23/20</w:t>
      </w:r>
    </w:p>
    <w:p w14:paraId="2A6CB02B" w14:textId="77777777" w:rsidR="00872F31" w:rsidRPr="00872F31" w:rsidRDefault="00872F31" w:rsidP="00872F31"/>
    <w:p w14:paraId="26AF2894" w14:textId="77777777" w:rsidR="00872F31" w:rsidRPr="00872F31" w:rsidRDefault="00872F31" w:rsidP="00872F31">
      <w:r w:rsidRPr="00872F31">
        <w:rPr>
          <w:b/>
          <w:bCs/>
        </w:rPr>
        <w:t>G-272</w:t>
      </w:r>
      <w:r w:rsidRPr="00872F31">
        <w:t xml:space="preserve"> Weather Warning Coordination 10/20-21/20</w:t>
      </w:r>
    </w:p>
    <w:p w14:paraId="28B49022" w14:textId="77777777" w:rsidR="00872F31" w:rsidRPr="00872F31" w:rsidRDefault="00872F31" w:rsidP="00872F31"/>
    <w:p w14:paraId="320A1E14" w14:textId="77777777" w:rsidR="00872F31" w:rsidRPr="00872F31" w:rsidRDefault="00872F31" w:rsidP="00872F31">
      <w:r w:rsidRPr="00872F31">
        <w:rPr>
          <w:b/>
          <w:bCs/>
        </w:rPr>
        <w:t>OH-606</w:t>
      </w:r>
      <w:r w:rsidRPr="00872F31">
        <w:t xml:space="preserve"> Disaster Recovery and </w:t>
      </w:r>
      <w:r w:rsidRPr="00872F31">
        <w:rPr>
          <w:b/>
          <w:bCs/>
        </w:rPr>
        <w:t>OH-607</w:t>
      </w:r>
      <w:r w:rsidRPr="00872F31">
        <w:t xml:space="preserve"> PA Cost Recovery/Damage Assessment 11/5/20.   </w:t>
      </w:r>
    </w:p>
    <w:p w14:paraId="4930A1CF" w14:textId="77777777" w:rsidR="00872F31" w:rsidRPr="00872F31" w:rsidRDefault="00872F31" w:rsidP="00872F31">
      <w:pPr>
        <w:rPr>
          <w:b/>
          <w:bCs/>
        </w:rPr>
      </w:pPr>
    </w:p>
    <w:p w14:paraId="69BC530B" w14:textId="77777777" w:rsidR="00872F31" w:rsidRPr="00872F31" w:rsidRDefault="00872F31" w:rsidP="00872F31">
      <w:pPr>
        <w:jc w:val="center"/>
      </w:pPr>
      <w:r w:rsidRPr="00872F31">
        <w:t>####</w:t>
      </w:r>
    </w:p>
    <w:p w14:paraId="78CACCD2" w14:textId="77777777" w:rsidR="00872F31" w:rsidRPr="00872F31" w:rsidRDefault="00872F31" w:rsidP="00872F31">
      <w:pPr>
        <w:rPr>
          <w:b/>
          <w:bCs/>
        </w:rPr>
      </w:pPr>
    </w:p>
    <w:p w14:paraId="17208FD9" w14:textId="77777777" w:rsidR="00872F31" w:rsidRPr="00872F31" w:rsidRDefault="00872F31" w:rsidP="00872F31">
      <w:pPr>
        <w:rPr>
          <w:b/>
          <w:bCs/>
        </w:rPr>
      </w:pPr>
      <w:r w:rsidRPr="00872F31">
        <w:rPr>
          <w:b/>
          <w:bCs/>
        </w:rPr>
        <w:t>ICS400 ADVANCED FOR COMMAND &amp; GENERAL STAFF MGT905</w:t>
      </w:r>
    </w:p>
    <w:p w14:paraId="573B3F8A" w14:textId="77777777" w:rsidR="00872F31" w:rsidRPr="00872F31" w:rsidRDefault="00872F31" w:rsidP="00872F31">
      <w:r w:rsidRPr="00872F31">
        <w:t>Hosted by: Mahoning County Emergency Management Agency</w:t>
      </w:r>
    </w:p>
    <w:p w14:paraId="17016475" w14:textId="77777777" w:rsidR="00872F31" w:rsidRPr="00872F31" w:rsidRDefault="00872F31" w:rsidP="00872F31">
      <w:r w:rsidRPr="00872F31">
        <w:rPr>
          <w:b/>
          <w:bCs/>
        </w:rPr>
        <w:t>March 30 – 31, 2020</w:t>
      </w:r>
    </w:p>
    <w:p w14:paraId="2B778F62" w14:textId="77777777" w:rsidR="00872F31" w:rsidRPr="00872F31" w:rsidRDefault="00872F31" w:rsidP="00872F31"/>
    <w:p w14:paraId="24C462E4" w14:textId="77777777" w:rsidR="00872F31" w:rsidRPr="00872F31" w:rsidRDefault="00872F31" w:rsidP="00872F31">
      <w:pPr>
        <w:rPr>
          <w:b/>
          <w:bCs/>
        </w:rPr>
      </w:pPr>
      <w:r w:rsidRPr="00872F31">
        <w:rPr>
          <w:b/>
          <w:bCs/>
        </w:rPr>
        <w:t>Application Deadline: March 16, 2020</w:t>
      </w:r>
    </w:p>
    <w:p w14:paraId="1D1298D3" w14:textId="77777777" w:rsidR="00872F31" w:rsidRPr="00872F31" w:rsidRDefault="00872F31" w:rsidP="00872F31">
      <w:r w:rsidRPr="00872F31">
        <w:t>Course Registration time: 7:30 am – 8:00 am (on day one)</w:t>
      </w:r>
    </w:p>
    <w:p w14:paraId="6D7DA1E1" w14:textId="77777777" w:rsidR="00872F31" w:rsidRPr="00872F31" w:rsidRDefault="00872F31" w:rsidP="00872F31">
      <w:r w:rsidRPr="00872F31">
        <w:t>Course Time: 8:00 am to 5:00 pm – Both days   One-hour Lunch each day</w:t>
      </w:r>
    </w:p>
    <w:p w14:paraId="07B81CAB" w14:textId="77777777" w:rsidR="00872F31" w:rsidRPr="00872F31" w:rsidRDefault="00872F31" w:rsidP="00872F31">
      <w:r w:rsidRPr="00872F31">
        <w:t>Training Location: Boardman Fire Department, Station 71 7440 Market Street Boardman, OH 44512</w:t>
      </w:r>
    </w:p>
    <w:p w14:paraId="3D307D33" w14:textId="77777777" w:rsidR="00872F31" w:rsidRPr="00872F31" w:rsidRDefault="00872F31" w:rsidP="00872F31"/>
    <w:p w14:paraId="083FE665" w14:textId="77777777" w:rsidR="00872F31" w:rsidRPr="00872F31" w:rsidRDefault="00872F31" w:rsidP="00872F31">
      <w:r w:rsidRPr="00872F31">
        <w:t>Required Prerequisites: Individuals must complete the IS-100.c Introduction to the Incident Command</w:t>
      </w:r>
    </w:p>
    <w:p w14:paraId="16767481" w14:textId="77777777" w:rsidR="00872F31" w:rsidRPr="00872F31" w:rsidRDefault="00872F31" w:rsidP="00872F31">
      <w:r w:rsidRPr="00872F31">
        <w:t>System, IS-200.c Basic Incident Command System for Initial Response, IS-700.b An Introduction to the</w:t>
      </w:r>
    </w:p>
    <w:p w14:paraId="59603B19" w14:textId="77777777" w:rsidR="00872F31" w:rsidRPr="00872F31" w:rsidRDefault="00872F31" w:rsidP="00872F31">
      <w:r w:rsidRPr="00872F31">
        <w:t>National Incident Management System and the IS-800.c National Response Framework, an Introduction</w:t>
      </w:r>
    </w:p>
    <w:p w14:paraId="5BC81DCC" w14:textId="77777777" w:rsidR="00872F31" w:rsidRPr="00872F31" w:rsidRDefault="00872F31" w:rsidP="00872F31">
      <w:r w:rsidRPr="00872F31">
        <w:t xml:space="preserve">courses. </w:t>
      </w:r>
    </w:p>
    <w:p w14:paraId="272C14A5" w14:textId="77777777" w:rsidR="00872F31" w:rsidRPr="00872F31" w:rsidRDefault="00872F31" w:rsidP="00872F31"/>
    <w:p w14:paraId="6120C93E" w14:textId="77777777" w:rsidR="00872F31" w:rsidRPr="00872F31" w:rsidRDefault="00872F31" w:rsidP="00872F31">
      <w:r w:rsidRPr="00872F31">
        <w:t>In addition, ICS-300 Intermediate courses prior to attending the ICS-400 Advanced course and</w:t>
      </w:r>
    </w:p>
    <w:p w14:paraId="41D53E6B" w14:textId="77777777" w:rsidR="00872F31" w:rsidRPr="00872F31" w:rsidRDefault="00872F31" w:rsidP="00872F31">
      <w:r w:rsidRPr="00872F31">
        <w:t>provide copies of their certificates of completion to the instructors on day one of the course.</w:t>
      </w:r>
    </w:p>
    <w:p w14:paraId="2CC8621E" w14:textId="77777777" w:rsidR="00872F31" w:rsidRPr="00872F31" w:rsidRDefault="00872F31" w:rsidP="00872F31"/>
    <w:p w14:paraId="1E68EB2C" w14:textId="77777777" w:rsidR="00872F31" w:rsidRPr="00872F31" w:rsidRDefault="00872F31" w:rsidP="00872F31">
      <w:r w:rsidRPr="00872F31">
        <w:t>Enrollment: Students must enroll via the Department of Public Safety Training Campus website:</w:t>
      </w:r>
    </w:p>
    <w:p w14:paraId="3A12BB65" w14:textId="77777777" w:rsidR="00872F31" w:rsidRPr="00872F31" w:rsidRDefault="0041228D" w:rsidP="00872F31">
      <w:hyperlink r:id="rId113" w:history="1">
        <w:r w:rsidR="00872F31" w:rsidRPr="00872F31">
          <w:rPr>
            <w:color w:val="0563C1" w:themeColor="hyperlink"/>
            <w:u w:val="single"/>
          </w:rPr>
          <w:t>https://trainingcampus.dps.ohio.gov/cm/cm710/pstc/pstc.html</w:t>
        </w:r>
      </w:hyperlink>
      <w:r w:rsidR="00872F31" w:rsidRPr="00872F31">
        <w:t xml:space="preserve">  Course registration will generally close 10</w:t>
      </w:r>
    </w:p>
    <w:p w14:paraId="7BABE54F" w14:textId="77777777" w:rsidR="00872F31" w:rsidRPr="00872F31" w:rsidRDefault="00872F31" w:rsidP="00872F31">
      <w:r w:rsidRPr="00872F31">
        <w:t>working days prior to the course start date and applicants can check enrollment/approval status via the</w:t>
      </w:r>
    </w:p>
    <w:p w14:paraId="0C88FCD1" w14:textId="77777777" w:rsidR="00872F31" w:rsidRPr="00872F31" w:rsidRDefault="00872F31" w:rsidP="00872F31">
      <w:r w:rsidRPr="00872F31">
        <w:t>Department of Public Safety Training Campus website.</w:t>
      </w:r>
    </w:p>
    <w:p w14:paraId="7E578DCD" w14:textId="77777777" w:rsidR="00872F31" w:rsidRPr="00872F31" w:rsidRDefault="00872F31" w:rsidP="00872F31"/>
    <w:p w14:paraId="7FE7F44B" w14:textId="77777777" w:rsidR="00872F31" w:rsidRPr="00872F31" w:rsidRDefault="00872F31" w:rsidP="00872F31">
      <w:r w:rsidRPr="00872F31">
        <w:t>Course Costs: There is no charge for participants to attend this course. However, Lodging, Meals, Per</w:t>
      </w:r>
    </w:p>
    <w:p w14:paraId="0093E726" w14:textId="77777777" w:rsidR="00872F31" w:rsidRPr="00872F31" w:rsidRDefault="00872F31" w:rsidP="00872F31">
      <w:r w:rsidRPr="00872F31">
        <w:t>Diem and all other travel expenses are the responsibility of the student or the parent organization.</w:t>
      </w:r>
    </w:p>
    <w:p w14:paraId="451740B2" w14:textId="77777777" w:rsidR="00872F31" w:rsidRPr="00872F31" w:rsidRDefault="00872F31" w:rsidP="00872F31">
      <w:r w:rsidRPr="00872F31">
        <w:t>State Point of Contact: Lisa Jones, DSC 2, Ohio EMA, SAA Training Point of Contact, (614) 799-3824</w:t>
      </w:r>
    </w:p>
    <w:p w14:paraId="2819C6BB" w14:textId="77777777" w:rsidR="00872F31" w:rsidRPr="00872F31" w:rsidRDefault="0041228D" w:rsidP="00872F31">
      <w:hyperlink r:id="rId114" w:history="1">
        <w:r w:rsidR="00872F31" w:rsidRPr="00872F31">
          <w:rPr>
            <w:color w:val="0563C1" w:themeColor="hyperlink"/>
            <w:u w:val="single"/>
          </w:rPr>
          <w:t>ljones@dps.ohio.gov</w:t>
        </w:r>
      </w:hyperlink>
      <w:r w:rsidR="00872F31" w:rsidRPr="00872F31">
        <w:t xml:space="preserve"> </w:t>
      </w:r>
    </w:p>
    <w:p w14:paraId="7FE9BF9C" w14:textId="77777777" w:rsidR="00872F31" w:rsidRPr="00872F31" w:rsidRDefault="00872F31" w:rsidP="00872F31"/>
    <w:p w14:paraId="4568AF0B" w14:textId="77777777" w:rsidR="00872F31" w:rsidRPr="00872F31" w:rsidRDefault="00872F31" w:rsidP="00872F31">
      <w:pPr>
        <w:jc w:val="center"/>
      </w:pPr>
      <w:r w:rsidRPr="00872F31">
        <w:t>####</w:t>
      </w:r>
    </w:p>
    <w:p w14:paraId="1390B486" w14:textId="77777777" w:rsidR="002D4C31" w:rsidRDefault="002D4C31" w:rsidP="00872F31"/>
    <w:p w14:paraId="7908DAA0" w14:textId="2D7F9C02" w:rsidR="00872F31" w:rsidRPr="00872F31" w:rsidRDefault="00872F31" w:rsidP="00872F31">
      <w:r w:rsidRPr="00872F31">
        <w:t xml:space="preserve">Below is a status update of upcoming training classes.  Please look at the list, there is a variety of topics, and I would appreciate it if you would consider registering for one (1) or more if your schedule allows.  </w:t>
      </w:r>
    </w:p>
    <w:p w14:paraId="63B82AFA" w14:textId="73970A0A" w:rsidR="00872F31" w:rsidRDefault="00872F31" w:rsidP="00872F31"/>
    <w:p w14:paraId="35674545" w14:textId="77777777" w:rsidR="00844BBD" w:rsidRDefault="00844BBD" w:rsidP="00844BBD">
      <w:pPr>
        <w:rPr>
          <w:sz w:val="20"/>
          <w:szCs w:val="20"/>
        </w:rPr>
      </w:pPr>
    </w:p>
    <w:p w14:paraId="096F0238" w14:textId="77777777" w:rsidR="00844BBD" w:rsidRDefault="00844BBD" w:rsidP="00844BBD">
      <w:pPr>
        <w:rPr>
          <w:sz w:val="20"/>
          <w:szCs w:val="20"/>
        </w:rPr>
      </w:pPr>
    </w:p>
    <w:p w14:paraId="1998285E" w14:textId="55D93910" w:rsidR="00844BBD" w:rsidRPr="003F0526" w:rsidRDefault="0041228D" w:rsidP="00844BBD">
      <w:pPr>
        <w:rPr>
          <w:sz w:val="20"/>
          <w:szCs w:val="20"/>
          <w:u w:val="single"/>
        </w:rPr>
      </w:pPr>
      <w:hyperlink w:anchor="top" w:history="1">
        <w:r w:rsidR="00844BBD" w:rsidRPr="003F0526">
          <w:rPr>
            <w:rStyle w:val="Hyperlink"/>
            <w:sz w:val="20"/>
            <w:szCs w:val="20"/>
          </w:rPr>
          <w:t>TOP</w:t>
        </w:r>
      </w:hyperlink>
      <w:r w:rsidR="00844BBD" w:rsidRPr="003F0526">
        <w:rPr>
          <w:sz w:val="20"/>
          <w:szCs w:val="20"/>
          <w:u w:val="single"/>
        </w:rPr>
        <w:t xml:space="preserve"> ^</w:t>
      </w:r>
    </w:p>
    <w:p w14:paraId="2B55A698" w14:textId="77777777" w:rsidR="00872F31" w:rsidRPr="00872F31" w:rsidRDefault="00872F31" w:rsidP="00872F31">
      <w:r w:rsidRPr="00872F31">
        <w:lastRenderedPageBreak/>
        <w:t xml:space="preserve">Some of the classes you can register for on the FCEM&amp;HS website; go to the “Training Opportunities” site </w:t>
      </w:r>
      <w:hyperlink r:id="rId115" w:tgtFrame="_blank" w:history="1">
        <w:r w:rsidRPr="00872F31">
          <w:rPr>
            <w:color w:val="0563C1" w:themeColor="hyperlink"/>
            <w:u w:val="single"/>
          </w:rPr>
          <w:t>https://fcemhs.org/Training-Exercises/Training-Opportunities</w:t>
        </w:r>
      </w:hyperlink>
      <w:r w:rsidRPr="00872F31">
        <w:t xml:space="preserve">  (where you can find the information flyer on all of the classes) and then click on the “FCEM&amp;HS Training Registration” link </w:t>
      </w:r>
      <w:hyperlink r:id="rId116" w:tgtFrame="_blank" w:history="1">
        <w:r w:rsidRPr="00872F31">
          <w:rPr>
            <w:color w:val="0563C1" w:themeColor="hyperlink"/>
            <w:u w:val="single"/>
          </w:rPr>
          <w:t>https://fcemhs.org/Training-Exercises/FCEMHS-Training-Registration</w:t>
        </w:r>
      </w:hyperlink>
    </w:p>
    <w:p w14:paraId="0FE4CCAB" w14:textId="77777777" w:rsidR="00872F31" w:rsidRPr="00872F31" w:rsidRDefault="00872F31" w:rsidP="00872F31"/>
    <w:p w14:paraId="578C7F7B" w14:textId="77777777" w:rsidR="00872F31" w:rsidRPr="00872F31" w:rsidRDefault="00872F31" w:rsidP="00872F31">
      <w:r w:rsidRPr="00872F31">
        <w:t xml:space="preserve">The rest of the classes you will need to register on the Ohio Public Safety Training Campus </w:t>
      </w:r>
      <w:hyperlink r:id="rId117" w:tgtFrame="_blank" w:history="1">
        <w:r w:rsidRPr="00872F31">
          <w:rPr>
            <w:color w:val="0563C1" w:themeColor="hyperlink"/>
            <w:u w:val="single"/>
          </w:rPr>
          <w:t>https://trainingcampus.dps.ohio.gov/cm/cm710/pstc/</w:t>
        </w:r>
      </w:hyperlink>
    </w:p>
    <w:p w14:paraId="440376D6" w14:textId="77777777" w:rsidR="00872F31" w:rsidRPr="00872F31" w:rsidRDefault="00872F31" w:rsidP="00872F31">
      <w:r w:rsidRPr="00872F31">
        <w:t> </w:t>
      </w:r>
    </w:p>
    <w:p w14:paraId="53F2D1D3" w14:textId="77777777" w:rsidR="00872F31" w:rsidRPr="00872F31" w:rsidRDefault="00872F31" w:rsidP="00872F31">
      <w:pPr>
        <w:rPr>
          <w:u w:val="single"/>
        </w:rPr>
      </w:pPr>
      <w:r w:rsidRPr="00872F31">
        <w:rPr>
          <w:u w:val="single"/>
        </w:rPr>
        <w:t>For those classes that are being instructed through TEEX, once you register with me, I will send you an approval email with a link to then register on the TEEX website.</w:t>
      </w:r>
    </w:p>
    <w:p w14:paraId="25685C94" w14:textId="77777777" w:rsidR="00872F31" w:rsidRPr="00872F31" w:rsidRDefault="00872F31" w:rsidP="00872F31">
      <w:pPr>
        <w:rPr>
          <w:u w:val="single"/>
        </w:rPr>
      </w:pPr>
    </w:p>
    <w:p w14:paraId="2FB453D6" w14:textId="77777777" w:rsidR="00872F31" w:rsidRPr="00872F31" w:rsidRDefault="00872F31" w:rsidP="00872F31"/>
    <w:tbl>
      <w:tblPr>
        <w:tblW w:w="9813" w:type="dxa"/>
        <w:jc w:val="center"/>
        <w:tblCellMar>
          <w:left w:w="0" w:type="dxa"/>
          <w:right w:w="0" w:type="dxa"/>
        </w:tblCellMar>
        <w:tblLook w:val="04A0" w:firstRow="1" w:lastRow="0" w:firstColumn="1" w:lastColumn="0" w:noHBand="0" w:noVBand="1"/>
      </w:tblPr>
      <w:tblGrid>
        <w:gridCol w:w="4847"/>
        <w:gridCol w:w="1360"/>
        <w:gridCol w:w="2073"/>
        <w:gridCol w:w="1533"/>
      </w:tblGrid>
      <w:tr w:rsidR="00872F31" w:rsidRPr="00872F31" w14:paraId="114BFF2C" w14:textId="77777777" w:rsidTr="002D4C31">
        <w:trPr>
          <w:trHeight w:val="390"/>
          <w:jc w:val="center"/>
        </w:trPr>
        <w:tc>
          <w:tcPr>
            <w:tcW w:w="484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40109D1" w14:textId="77777777" w:rsidR="00872F31" w:rsidRPr="00872F31" w:rsidRDefault="00872F31" w:rsidP="00872F31">
            <w:r w:rsidRPr="00872F31">
              <w:t>CLASS</w:t>
            </w:r>
          </w:p>
        </w:tc>
        <w:tc>
          <w:tcPr>
            <w:tcW w:w="13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6E25EEF" w14:textId="77777777" w:rsidR="00872F31" w:rsidRPr="00872F31" w:rsidRDefault="00872F31" w:rsidP="00872F31">
            <w:r w:rsidRPr="00872F31">
              <w:t>DATE</w:t>
            </w:r>
          </w:p>
        </w:tc>
        <w:tc>
          <w:tcPr>
            <w:tcW w:w="207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560BFA7" w14:textId="77777777" w:rsidR="00872F31" w:rsidRPr="00872F31" w:rsidRDefault="00872F31" w:rsidP="00872F31">
            <w:r w:rsidRPr="00872F31">
              <w:t>TIME</w:t>
            </w:r>
          </w:p>
        </w:tc>
        <w:tc>
          <w:tcPr>
            <w:tcW w:w="153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BA558C9" w14:textId="77777777" w:rsidR="00872F31" w:rsidRPr="00872F31" w:rsidRDefault="00872F31" w:rsidP="00872F31">
            <w:r w:rsidRPr="00872F31">
              <w:t>LOCATION</w:t>
            </w:r>
          </w:p>
        </w:tc>
      </w:tr>
      <w:tr w:rsidR="00872F31" w:rsidRPr="00872F31" w14:paraId="5EB1C190" w14:textId="77777777" w:rsidTr="002D4C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0"/>
          <w:jc w:val="center"/>
        </w:trPr>
        <w:tc>
          <w:tcPr>
            <w:tcW w:w="4847" w:type="dxa"/>
            <w:tcMar>
              <w:top w:w="0" w:type="dxa"/>
              <w:left w:w="108" w:type="dxa"/>
              <w:bottom w:w="0" w:type="dxa"/>
              <w:right w:w="108" w:type="dxa"/>
            </w:tcMar>
            <w:vAlign w:val="center"/>
            <w:hideMark/>
          </w:tcPr>
          <w:p w14:paraId="6784311E" w14:textId="77777777" w:rsidR="00872F31" w:rsidRPr="00872F31" w:rsidRDefault="00872F31" w:rsidP="00872F31">
            <w:r w:rsidRPr="00872F31">
              <w:t>MGT-467 Sport and Special Event Public Information and Emergency Notification (Register via paper registration or the FCEM&amp;HS website)</w:t>
            </w:r>
          </w:p>
        </w:tc>
        <w:tc>
          <w:tcPr>
            <w:tcW w:w="1360" w:type="dxa"/>
            <w:tcMar>
              <w:top w:w="0" w:type="dxa"/>
              <w:left w:w="108" w:type="dxa"/>
              <w:bottom w:w="0" w:type="dxa"/>
              <w:right w:w="108" w:type="dxa"/>
            </w:tcMar>
            <w:vAlign w:val="center"/>
            <w:hideMark/>
          </w:tcPr>
          <w:p w14:paraId="555D37F2" w14:textId="77777777" w:rsidR="00872F31" w:rsidRPr="00872F31" w:rsidRDefault="00872F31" w:rsidP="00872F31">
            <w:r w:rsidRPr="00872F31">
              <w:t>March 3&amp;4</w:t>
            </w:r>
          </w:p>
        </w:tc>
        <w:tc>
          <w:tcPr>
            <w:tcW w:w="2073" w:type="dxa"/>
            <w:tcMar>
              <w:top w:w="0" w:type="dxa"/>
              <w:left w:w="108" w:type="dxa"/>
              <w:bottom w:w="0" w:type="dxa"/>
              <w:right w:w="108" w:type="dxa"/>
            </w:tcMar>
            <w:vAlign w:val="center"/>
            <w:hideMark/>
          </w:tcPr>
          <w:p w14:paraId="743815E7" w14:textId="77777777" w:rsidR="00872F31" w:rsidRPr="00872F31" w:rsidRDefault="00872F31" w:rsidP="00872F31">
            <w:r w:rsidRPr="00872F31">
              <w:t>8am-5pm (16 hrs)</w:t>
            </w:r>
          </w:p>
        </w:tc>
        <w:tc>
          <w:tcPr>
            <w:tcW w:w="1533" w:type="dxa"/>
            <w:tcMar>
              <w:top w:w="0" w:type="dxa"/>
              <w:left w:w="108" w:type="dxa"/>
              <w:bottom w:w="0" w:type="dxa"/>
              <w:right w:w="108" w:type="dxa"/>
            </w:tcMar>
            <w:vAlign w:val="center"/>
            <w:hideMark/>
          </w:tcPr>
          <w:p w14:paraId="26AD3AB4" w14:textId="77777777" w:rsidR="00872F31" w:rsidRPr="00872F31" w:rsidRDefault="00872F31" w:rsidP="00872F31">
            <w:r w:rsidRPr="00872F31">
              <w:t>OSU Airport</w:t>
            </w:r>
          </w:p>
        </w:tc>
      </w:tr>
      <w:tr w:rsidR="00872F31" w:rsidRPr="00872F31" w14:paraId="368411A3" w14:textId="77777777" w:rsidTr="002D4C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2"/>
          <w:jc w:val="center"/>
        </w:trPr>
        <w:tc>
          <w:tcPr>
            <w:tcW w:w="4847" w:type="dxa"/>
            <w:tcMar>
              <w:top w:w="0" w:type="dxa"/>
              <w:left w:w="108" w:type="dxa"/>
              <w:bottom w:w="0" w:type="dxa"/>
              <w:right w:w="108" w:type="dxa"/>
            </w:tcMar>
            <w:vAlign w:val="center"/>
            <w:hideMark/>
          </w:tcPr>
          <w:p w14:paraId="645B97AA" w14:textId="77777777" w:rsidR="00872F31" w:rsidRPr="00872F31" w:rsidRDefault="00872F31" w:rsidP="00872F31">
            <w:r w:rsidRPr="00872F31">
              <w:t>OH/L-146 Homeland Security Exercise and Evaluation Program (HSEEP) (Register via OH Public Safety Training Campus)</w:t>
            </w:r>
          </w:p>
        </w:tc>
        <w:tc>
          <w:tcPr>
            <w:tcW w:w="1360" w:type="dxa"/>
            <w:tcMar>
              <w:top w:w="0" w:type="dxa"/>
              <w:left w:w="108" w:type="dxa"/>
              <w:bottom w:w="0" w:type="dxa"/>
              <w:right w:w="108" w:type="dxa"/>
            </w:tcMar>
            <w:vAlign w:val="center"/>
            <w:hideMark/>
          </w:tcPr>
          <w:p w14:paraId="28D6333E" w14:textId="77777777" w:rsidR="00872F31" w:rsidRPr="00872F31" w:rsidRDefault="00872F31" w:rsidP="00872F31">
            <w:r w:rsidRPr="00872F31">
              <w:t xml:space="preserve">March </w:t>
            </w:r>
          </w:p>
          <w:p w14:paraId="3C78AD3C" w14:textId="77777777" w:rsidR="00872F31" w:rsidRPr="00872F31" w:rsidRDefault="00872F31" w:rsidP="00872F31">
            <w:r w:rsidRPr="00872F31">
              <w:t>25-27</w:t>
            </w:r>
          </w:p>
        </w:tc>
        <w:tc>
          <w:tcPr>
            <w:tcW w:w="2073" w:type="dxa"/>
            <w:tcMar>
              <w:top w:w="0" w:type="dxa"/>
              <w:left w:w="108" w:type="dxa"/>
              <w:bottom w:w="0" w:type="dxa"/>
              <w:right w:w="108" w:type="dxa"/>
            </w:tcMar>
            <w:vAlign w:val="center"/>
            <w:hideMark/>
          </w:tcPr>
          <w:p w14:paraId="7C9ABD38" w14:textId="77777777" w:rsidR="00872F31" w:rsidRPr="00872F31" w:rsidRDefault="00872F31" w:rsidP="00872F31">
            <w:r w:rsidRPr="00872F31">
              <w:t>8am-5pm (24 hrs)</w:t>
            </w:r>
          </w:p>
        </w:tc>
        <w:tc>
          <w:tcPr>
            <w:tcW w:w="1533" w:type="dxa"/>
            <w:tcMar>
              <w:top w:w="0" w:type="dxa"/>
              <w:left w:w="108" w:type="dxa"/>
              <w:bottom w:w="0" w:type="dxa"/>
              <w:right w:w="108" w:type="dxa"/>
            </w:tcMar>
            <w:vAlign w:val="center"/>
            <w:hideMark/>
          </w:tcPr>
          <w:p w14:paraId="575A1929" w14:textId="77777777" w:rsidR="00872F31" w:rsidRPr="00872F31" w:rsidRDefault="00872F31" w:rsidP="00872F31">
            <w:r w:rsidRPr="00872F31">
              <w:t>FCEM&amp;HS</w:t>
            </w:r>
          </w:p>
        </w:tc>
      </w:tr>
      <w:tr w:rsidR="00872F31" w:rsidRPr="00872F31" w14:paraId="0EB8F8AD" w14:textId="77777777" w:rsidTr="002D4C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2"/>
          <w:jc w:val="center"/>
        </w:trPr>
        <w:tc>
          <w:tcPr>
            <w:tcW w:w="4847" w:type="dxa"/>
            <w:tcMar>
              <w:top w:w="0" w:type="dxa"/>
              <w:left w:w="108" w:type="dxa"/>
              <w:bottom w:w="0" w:type="dxa"/>
              <w:right w:w="108" w:type="dxa"/>
            </w:tcMar>
            <w:vAlign w:val="center"/>
            <w:hideMark/>
          </w:tcPr>
          <w:p w14:paraId="03A56898" w14:textId="77777777" w:rsidR="00872F31" w:rsidRPr="00872F31" w:rsidRDefault="00872F31" w:rsidP="00872F31">
            <w:r w:rsidRPr="00872F31">
              <w:t>AWR-376 Understanding Targeted Cyber Attacks (Register via paper registration or the FCEM&amp;HS website)</w:t>
            </w:r>
          </w:p>
        </w:tc>
        <w:tc>
          <w:tcPr>
            <w:tcW w:w="1360" w:type="dxa"/>
            <w:tcMar>
              <w:top w:w="0" w:type="dxa"/>
              <w:left w:w="108" w:type="dxa"/>
              <w:bottom w:w="0" w:type="dxa"/>
              <w:right w:w="108" w:type="dxa"/>
            </w:tcMar>
            <w:vAlign w:val="center"/>
            <w:hideMark/>
          </w:tcPr>
          <w:p w14:paraId="7BAA428B" w14:textId="77777777" w:rsidR="00872F31" w:rsidRPr="00872F31" w:rsidRDefault="00872F31" w:rsidP="00872F31">
            <w:r w:rsidRPr="00872F31">
              <w:t>April 7</w:t>
            </w:r>
          </w:p>
        </w:tc>
        <w:tc>
          <w:tcPr>
            <w:tcW w:w="2073" w:type="dxa"/>
            <w:tcMar>
              <w:top w:w="0" w:type="dxa"/>
              <w:left w:w="108" w:type="dxa"/>
              <w:bottom w:w="0" w:type="dxa"/>
              <w:right w:w="108" w:type="dxa"/>
            </w:tcMar>
            <w:vAlign w:val="center"/>
            <w:hideMark/>
          </w:tcPr>
          <w:p w14:paraId="4DC7B898" w14:textId="77777777" w:rsidR="00872F31" w:rsidRPr="00872F31" w:rsidRDefault="00872F31" w:rsidP="00872F31">
            <w:r w:rsidRPr="00872F31">
              <w:t>8am-5pm  (8 hrs)</w:t>
            </w:r>
          </w:p>
        </w:tc>
        <w:tc>
          <w:tcPr>
            <w:tcW w:w="1533" w:type="dxa"/>
            <w:tcMar>
              <w:top w:w="0" w:type="dxa"/>
              <w:left w:w="108" w:type="dxa"/>
              <w:bottom w:w="0" w:type="dxa"/>
              <w:right w:w="108" w:type="dxa"/>
            </w:tcMar>
            <w:vAlign w:val="center"/>
            <w:hideMark/>
          </w:tcPr>
          <w:p w14:paraId="020180DB" w14:textId="77777777" w:rsidR="00872F31" w:rsidRPr="00872F31" w:rsidRDefault="00872F31" w:rsidP="00872F31">
            <w:r w:rsidRPr="00872F31">
              <w:t>FCEM&amp;HS</w:t>
            </w:r>
          </w:p>
        </w:tc>
      </w:tr>
      <w:tr w:rsidR="00872F31" w:rsidRPr="00872F31" w14:paraId="5E114906" w14:textId="77777777" w:rsidTr="002D4C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5"/>
          <w:jc w:val="center"/>
        </w:trPr>
        <w:tc>
          <w:tcPr>
            <w:tcW w:w="4847" w:type="dxa"/>
            <w:tcMar>
              <w:top w:w="0" w:type="dxa"/>
              <w:left w:w="108" w:type="dxa"/>
              <w:bottom w:w="0" w:type="dxa"/>
              <w:right w:w="108" w:type="dxa"/>
            </w:tcMar>
            <w:vAlign w:val="center"/>
            <w:hideMark/>
          </w:tcPr>
          <w:p w14:paraId="6928B148" w14:textId="77777777" w:rsidR="00872F31" w:rsidRPr="00872F31" w:rsidRDefault="00872F31" w:rsidP="00872F31">
            <w:r w:rsidRPr="00872F31">
              <w:t>AWR-213 Critical Infrastructure Security &amp; Resilience Awareness of Critical Infrastructure/Key Resources (Register via paper registration or the FCEM&amp;HS website)</w:t>
            </w:r>
          </w:p>
        </w:tc>
        <w:tc>
          <w:tcPr>
            <w:tcW w:w="1360" w:type="dxa"/>
            <w:tcMar>
              <w:top w:w="0" w:type="dxa"/>
              <w:left w:w="108" w:type="dxa"/>
              <w:bottom w:w="0" w:type="dxa"/>
              <w:right w:w="108" w:type="dxa"/>
            </w:tcMar>
            <w:vAlign w:val="center"/>
            <w:hideMark/>
          </w:tcPr>
          <w:p w14:paraId="5925FCFC" w14:textId="77777777" w:rsidR="00872F31" w:rsidRPr="00872F31" w:rsidRDefault="00872F31" w:rsidP="00872F31">
            <w:r w:rsidRPr="00872F31">
              <w:t>April 15</w:t>
            </w:r>
          </w:p>
        </w:tc>
        <w:tc>
          <w:tcPr>
            <w:tcW w:w="2073" w:type="dxa"/>
            <w:tcMar>
              <w:top w:w="0" w:type="dxa"/>
              <w:left w:w="108" w:type="dxa"/>
              <w:bottom w:w="0" w:type="dxa"/>
              <w:right w:w="108" w:type="dxa"/>
            </w:tcMar>
            <w:vAlign w:val="center"/>
            <w:hideMark/>
          </w:tcPr>
          <w:p w14:paraId="2167239E" w14:textId="77777777" w:rsidR="00872F31" w:rsidRPr="00872F31" w:rsidRDefault="00872F31" w:rsidP="00872F31">
            <w:r w:rsidRPr="00872F31">
              <w:t>8am-5pm  (8 hrs)</w:t>
            </w:r>
          </w:p>
        </w:tc>
        <w:tc>
          <w:tcPr>
            <w:tcW w:w="1533" w:type="dxa"/>
            <w:tcMar>
              <w:top w:w="0" w:type="dxa"/>
              <w:left w:w="108" w:type="dxa"/>
              <w:bottom w:w="0" w:type="dxa"/>
              <w:right w:w="108" w:type="dxa"/>
            </w:tcMar>
            <w:vAlign w:val="center"/>
            <w:hideMark/>
          </w:tcPr>
          <w:p w14:paraId="0CCE3699" w14:textId="77777777" w:rsidR="00872F31" w:rsidRPr="00872F31" w:rsidRDefault="00872F31" w:rsidP="00872F31">
            <w:r w:rsidRPr="00872F31">
              <w:t>FCEM&amp;HS</w:t>
            </w:r>
          </w:p>
        </w:tc>
      </w:tr>
      <w:tr w:rsidR="00872F31" w:rsidRPr="00872F31" w14:paraId="65F51C72" w14:textId="77777777" w:rsidTr="002D4C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2"/>
          <w:jc w:val="center"/>
        </w:trPr>
        <w:tc>
          <w:tcPr>
            <w:tcW w:w="4847" w:type="dxa"/>
            <w:tcMar>
              <w:top w:w="0" w:type="dxa"/>
              <w:left w:w="108" w:type="dxa"/>
              <w:bottom w:w="0" w:type="dxa"/>
              <w:right w:w="108" w:type="dxa"/>
            </w:tcMar>
            <w:vAlign w:val="center"/>
            <w:hideMark/>
          </w:tcPr>
          <w:p w14:paraId="582B42EB" w14:textId="77777777" w:rsidR="00872F31" w:rsidRPr="00872F31" w:rsidRDefault="00872F31" w:rsidP="00872F31">
            <w:r w:rsidRPr="00872F31">
              <w:t>MGT-317 Disaster Management for Public Services (Register via paper registration or the FCEM&amp;HS website)</w:t>
            </w:r>
          </w:p>
        </w:tc>
        <w:tc>
          <w:tcPr>
            <w:tcW w:w="1360" w:type="dxa"/>
            <w:tcMar>
              <w:top w:w="0" w:type="dxa"/>
              <w:left w:w="108" w:type="dxa"/>
              <w:bottom w:w="0" w:type="dxa"/>
              <w:right w:w="108" w:type="dxa"/>
            </w:tcMar>
            <w:vAlign w:val="center"/>
            <w:hideMark/>
          </w:tcPr>
          <w:p w14:paraId="0EB3261D" w14:textId="77777777" w:rsidR="00872F31" w:rsidRPr="00872F31" w:rsidRDefault="00872F31" w:rsidP="00872F31">
            <w:r w:rsidRPr="00872F31">
              <w:t>April 21&amp;22</w:t>
            </w:r>
          </w:p>
        </w:tc>
        <w:tc>
          <w:tcPr>
            <w:tcW w:w="2073" w:type="dxa"/>
            <w:tcMar>
              <w:top w:w="0" w:type="dxa"/>
              <w:left w:w="108" w:type="dxa"/>
              <w:bottom w:w="0" w:type="dxa"/>
              <w:right w:w="108" w:type="dxa"/>
            </w:tcMar>
            <w:vAlign w:val="center"/>
            <w:hideMark/>
          </w:tcPr>
          <w:p w14:paraId="09C9D9DD" w14:textId="77777777" w:rsidR="00872F31" w:rsidRPr="00872F31" w:rsidRDefault="00872F31" w:rsidP="00872F31">
            <w:r w:rsidRPr="00872F31">
              <w:t>8am-5pm (16 hrs)</w:t>
            </w:r>
          </w:p>
        </w:tc>
        <w:tc>
          <w:tcPr>
            <w:tcW w:w="1533" w:type="dxa"/>
            <w:tcMar>
              <w:top w:w="0" w:type="dxa"/>
              <w:left w:w="108" w:type="dxa"/>
              <w:bottom w:w="0" w:type="dxa"/>
              <w:right w:w="108" w:type="dxa"/>
            </w:tcMar>
            <w:vAlign w:val="center"/>
            <w:hideMark/>
          </w:tcPr>
          <w:p w14:paraId="1FB7B706" w14:textId="77777777" w:rsidR="00872F31" w:rsidRPr="00872F31" w:rsidRDefault="00872F31" w:rsidP="00872F31">
            <w:r w:rsidRPr="00872F31">
              <w:t>FCEM&amp;HS</w:t>
            </w:r>
          </w:p>
        </w:tc>
      </w:tr>
    </w:tbl>
    <w:p w14:paraId="07513542" w14:textId="77777777" w:rsidR="00872F31" w:rsidRPr="00872F31" w:rsidRDefault="00872F31" w:rsidP="00872F31"/>
    <w:p w14:paraId="5174D169" w14:textId="77777777" w:rsidR="00872F31" w:rsidRPr="00872F31" w:rsidRDefault="00872F31" w:rsidP="00872F31">
      <w:pPr>
        <w:jc w:val="center"/>
      </w:pPr>
      <w:r w:rsidRPr="00872F31">
        <w:t>####</w:t>
      </w:r>
    </w:p>
    <w:p w14:paraId="099277F9" w14:textId="77777777" w:rsidR="00872F31" w:rsidRPr="00872F31" w:rsidRDefault="00872F31" w:rsidP="00872F31"/>
    <w:p w14:paraId="5311423B" w14:textId="77777777" w:rsidR="00872F31" w:rsidRPr="00872F31" w:rsidRDefault="00872F31" w:rsidP="00872F31">
      <w:r w:rsidRPr="00872F31">
        <w:rPr>
          <w:b/>
          <w:bCs/>
        </w:rPr>
        <w:t xml:space="preserve">EMA-G289 PUBLIC INFORMATION OFFICER (PIO) AWARENESS </w:t>
      </w:r>
    </w:p>
    <w:p w14:paraId="5826A2CE" w14:textId="77777777" w:rsidR="00872F31" w:rsidRPr="00872F31" w:rsidRDefault="00872F31" w:rsidP="00872F31">
      <w:r w:rsidRPr="00872F31">
        <w:rPr>
          <w:b/>
          <w:bCs/>
        </w:rPr>
        <w:t xml:space="preserve">Hosted by: Youngstown State University Police Department </w:t>
      </w:r>
    </w:p>
    <w:p w14:paraId="5D409CB7" w14:textId="77777777" w:rsidR="00872F31" w:rsidRPr="00872F31" w:rsidRDefault="00872F31" w:rsidP="00872F31">
      <w:r w:rsidRPr="00872F31">
        <w:rPr>
          <w:b/>
          <w:bCs/>
        </w:rPr>
        <w:t>April 7, 2020</w:t>
      </w:r>
    </w:p>
    <w:p w14:paraId="0B7BFF20" w14:textId="77777777" w:rsidR="002D4C31" w:rsidRDefault="002D4C31" w:rsidP="00872F31">
      <w:pPr>
        <w:rPr>
          <w:b/>
          <w:bCs/>
        </w:rPr>
      </w:pPr>
    </w:p>
    <w:p w14:paraId="19606462" w14:textId="50E20F91" w:rsidR="00872F31" w:rsidRPr="00872F31" w:rsidRDefault="00872F31" w:rsidP="00872F31">
      <w:r w:rsidRPr="00872F31">
        <w:rPr>
          <w:b/>
          <w:bCs/>
        </w:rPr>
        <w:t xml:space="preserve">Course Description: </w:t>
      </w:r>
      <w:r w:rsidRPr="00872F31">
        <w:t xml:space="preserve">The Public Information Officer (PIO) Awareness Course is a “Free” course designed to familiarize participants with the concepts underlying the PIO role. The material provides a basic understanding of the PIO function for those new to the position. It orients the participants to the public information function and the role of the PIO in the public safety / emergency management environment. This training forms the foundation for more advanced training that takes participants from the awareness level to the mastery level in their public information careers. Additionally, it provides those in executive level roles the necessary knowledge of PIO roles and responsibilities during an emergency. </w:t>
      </w:r>
    </w:p>
    <w:p w14:paraId="03142F92" w14:textId="77777777" w:rsidR="00844BBD" w:rsidRDefault="00844BBD" w:rsidP="00844BBD">
      <w:pPr>
        <w:rPr>
          <w:sz w:val="20"/>
          <w:szCs w:val="20"/>
        </w:rPr>
      </w:pPr>
    </w:p>
    <w:p w14:paraId="02B4C4F0" w14:textId="387198D4" w:rsidR="00844BBD" w:rsidRPr="003F0526" w:rsidRDefault="0041228D" w:rsidP="00844BBD">
      <w:pPr>
        <w:rPr>
          <w:sz w:val="20"/>
          <w:szCs w:val="20"/>
          <w:u w:val="single"/>
        </w:rPr>
      </w:pPr>
      <w:hyperlink w:anchor="top" w:history="1">
        <w:r w:rsidR="00844BBD" w:rsidRPr="003F0526">
          <w:rPr>
            <w:rStyle w:val="Hyperlink"/>
            <w:sz w:val="20"/>
            <w:szCs w:val="20"/>
          </w:rPr>
          <w:t>TOP</w:t>
        </w:r>
      </w:hyperlink>
      <w:r w:rsidR="00844BBD" w:rsidRPr="003F0526">
        <w:rPr>
          <w:sz w:val="20"/>
          <w:szCs w:val="20"/>
          <w:u w:val="single"/>
        </w:rPr>
        <w:t xml:space="preserve"> ^</w:t>
      </w:r>
    </w:p>
    <w:p w14:paraId="3B0B7FD7" w14:textId="77777777" w:rsidR="00872F31" w:rsidRPr="00872F31" w:rsidRDefault="00872F31" w:rsidP="00872F31">
      <w:r w:rsidRPr="00872F31">
        <w:rPr>
          <w:b/>
          <w:bCs/>
        </w:rPr>
        <w:lastRenderedPageBreak/>
        <w:t xml:space="preserve">Application Deadline: </w:t>
      </w:r>
      <w:r w:rsidRPr="00872F31">
        <w:t xml:space="preserve">March 24, 2020 </w:t>
      </w:r>
    </w:p>
    <w:p w14:paraId="43341C4B" w14:textId="77777777" w:rsidR="00872F31" w:rsidRPr="00872F31" w:rsidRDefault="00872F31" w:rsidP="00872F31">
      <w:r w:rsidRPr="00872F31">
        <w:rPr>
          <w:b/>
          <w:bCs/>
        </w:rPr>
        <w:t xml:space="preserve">Time of Course: </w:t>
      </w:r>
      <w:r w:rsidRPr="00872F31">
        <w:t xml:space="preserve">Registration: 7:30 am – 8:00 am </w:t>
      </w:r>
    </w:p>
    <w:p w14:paraId="412E4422" w14:textId="77777777" w:rsidR="00872F31" w:rsidRPr="00872F31" w:rsidRDefault="00872F31" w:rsidP="00872F31">
      <w:r w:rsidRPr="00872F31">
        <w:t xml:space="preserve">Course Time: 8:00 am – 5:00 pm </w:t>
      </w:r>
    </w:p>
    <w:p w14:paraId="26F8B2DB" w14:textId="77777777" w:rsidR="00872F31" w:rsidRPr="00872F31" w:rsidRDefault="00872F31" w:rsidP="00872F31">
      <w:r w:rsidRPr="00872F31">
        <w:rPr>
          <w:b/>
          <w:bCs/>
        </w:rPr>
        <w:t xml:space="preserve">Location: </w:t>
      </w:r>
      <w:r w:rsidRPr="00872F31">
        <w:t xml:space="preserve">Youngstown State University Police Department </w:t>
      </w:r>
    </w:p>
    <w:p w14:paraId="2DF2419E" w14:textId="77777777" w:rsidR="00872F31" w:rsidRPr="00872F31" w:rsidRDefault="00872F31" w:rsidP="00872F31">
      <w:r w:rsidRPr="00872F31">
        <w:t xml:space="preserve">266 West Wood St. Youngstown, Ohio 44555 </w:t>
      </w:r>
    </w:p>
    <w:p w14:paraId="4EA2B4D3" w14:textId="77777777" w:rsidR="00872F31" w:rsidRPr="00872F31" w:rsidRDefault="00872F31" w:rsidP="00872F31">
      <w:r w:rsidRPr="00872F31">
        <w:rPr>
          <w:b/>
          <w:bCs/>
        </w:rPr>
        <w:t xml:space="preserve">Supported By: </w:t>
      </w:r>
      <w:r w:rsidRPr="00872F31">
        <w:t xml:space="preserve">The Ohio Emergency Management Agency </w:t>
      </w:r>
    </w:p>
    <w:p w14:paraId="7DC5018B" w14:textId="77777777" w:rsidR="0018763B" w:rsidRDefault="0018763B" w:rsidP="00872F31">
      <w:pPr>
        <w:rPr>
          <w:b/>
          <w:bCs/>
        </w:rPr>
      </w:pPr>
    </w:p>
    <w:p w14:paraId="3D69F78F" w14:textId="06E44202" w:rsidR="00872F31" w:rsidRPr="00872F31" w:rsidRDefault="00872F31" w:rsidP="00872F31">
      <w:r w:rsidRPr="00872F31">
        <w:rPr>
          <w:b/>
          <w:bCs/>
        </w:rPr>
        <w:t xml:space="preserve">Recommended Participants: </w:t>
      </w:r>
      <w:r w:rsidRPr="00872F31">
        <w:t xml:space="preserve">The primary audience for this training is individuals who have public information responsibilities as their main job or as an auxiliary function at the federal, state, local, tribal, or territorial level of government, and in the private and nongovernmental sectors. </w:t>
      </w:r>
    </w:p>
    <w:p w14:paraId="254AED23" w14:textId="77777777" w:rsidR="00872F31" w:rsidRPr="00872F31" w:rsidRDefault="00872F31" w:rsidP="00872F31">
      <w:pPr>
        <w:rPr>
          <w:b/>
          <w:bCs/>
        </w:rPr>
      </w:pPr>
    </w:p>
    <w:p w14:paraId="4678166E" w14:textId="77777777" w:rsidR="00872F31" w:rsidRPr="00872F31" w:rsidRDefault="00872F31" w:rsidP="00872F31">
      <w:r w:rsidRPr="00872F31">
        <w:rPr>
          <w:b/>
          <w:bCs/>
        </w:rPr>
        <w:t xml:space="preserve">Recommended Prerequisite: </w:t>
      </w:r>
      <w:r w:rsidRPr="00872F31">
        <w:t xml:space="preserve">IS-100 Introduction to Incident Command System; IS-702 NIMS Public Information Systems; and IS-909 Community Preparedness: Implementing Activities for Everyone </w:t>
      </w:r>
    </w:p>
    <w:p w14:paraId="08015514" w14:textId="77777777" w:rsidR="00872F31" w:rsidRPr="00872F31" w:rsidRDefault="00872F31" w:rsidP="00872F31">
      <w:pPr>
        <w:rPr>
          <w:b/>
          <w:bCs/>
        </w:rPr>
      </w:pPr>
    </w:p>
    <w:p w14:paraId="36298EF2" w14:textId="77777777" w:rsidR="00872F31" w:rsidRPr="00872F31" w:rsidRDefault="00872F31" w:rsidP="00872F31">
      <w:r w:rsidRPr="00872F31">
        <w:rPr>
          <w:b/>
          <w:bCs/>
        </w:rPr>
        <w:t xml:space="preserve">Enrollment: </w:t>
      </w:r>
      <w:r w:rsidRPr="00872F31">
        <w:t xml:space="preserve">Students must enroll via the Department of Public Safety Training Campus website: </w:t>
      </w:r>
      <w:hyperlink r:id="rId118" w:history="1">
        <w:r w:rsidRPr="00872F31">
          <w:rPr>
            <w:color w:val="0563C1" w:themeColor="hyperlink"/>
            <w:u w:val="single"/>
          </w:rPr>
          <w:t>https://trainingcampus.dps.ohio.gov/cm/cm710/pstc/pstc.html</w:t>
        </w:r>
      </w:hyperlink>
      <w:r w:rsidRPr="00872F31">
        <w:t xml:space="preserve">. </w:t>
      </w:r>
    </w:p>
    <w:p w14:paraId="6DB45A0C" w14:textId="77777777" w:rsidR="00872F31" w:rsidRPr="00872F31" w:rsidRDefault="00872F31" w:rsidP="00872F31">
      <w:r w:rsidRPr="00872F31">
        <w:t xml:space="preserve">Course registration will generally close 10 working days prior to the course start date. You can check enrollment/approval status via the Department of Public Safety Training Campus website. </w:t>
      </w:r>
    </w:p>
    <w:p w14:paraId="3AEF8169" w14:textId="77777777" w:rsidR="00872F31" w:rsidRPr="00872F31" w:rsidRDefault="00872F31" w:rsidP="00872F31">
      <w:pPr>
        <w:rPr>
          <w:b/>
          <w:bCs/>
        </w:rPr>
      </w:pPr>
    </w:p>
    <w:p w14:paraId="11446726" w14:textId="77777777" w:rsidR="00872F31" w:rsidRPr="00872F31" w:rsidRDefault="00872F31" w:rsidP="00872F31">
      <w:r w:rsidRPr="00872F31">
        <w:rPr>
          <w:b/>
          <w:bCs/>
        </w:rPr>
        <w:t xml:space="preserve">Course Costs: </w:t>
      </w:r>
      <w:r w:rsidRPr="00872F31">
        <w:t xml:space="preserve">This course is free to participants. Lodging, Meals, Per Diem and all other travel expenses are the responsibility of the student or the parent organization </w:t>
      </w:r>
    </w:p>
    <w:p w14:paraId="0835D3A8" w14:textId="77777777" w:rsidR="00872F31" w:rsidRPr="00872F31" w:rsidRDefault="00872F31" w:rsidP="00872F31">
      <w:r w:rsidRPr="00872F31">
        <w:t xml:space="preserve">The FY 2019/2020 Ohio EMA Training Catalog at http://ema.ohio.gov/Training.aspx provides additional information. </w:t>
      </w:r>
    </w:p>
    <w:p w14:paraId="14058603" w14:textId="77777777" w:rsidR="00872F31" w:rsidRPr="00872F31" w:rsidRDefault="00872F31" w:rsidP="00872F31">
      <w:pPr>
        <w:rPr>
          <w:b/>
          <w:bCs/>
        </w:rPr>
      </w:pPr>
    </w:p>
    <w:p w14:paraId="32F2DA7C" w14:textId="77777777" w:rsidR="00872F31" w:rsidRPr="00872F31" w:rsidRDefault="00872F31" w:rsidP="00872F31">
      <w:r w:rsidRPr="00872F31">
        <w:rPr>
          <w:b/>
          <w:bCs/>
        </w:rPr>
        <w:t xml:space="preserve">County Point of Contact: </w:t>
      </w:r>
      <w:r w:rsidRPr="00872F31">
        <w:t xml:space="preserve">Adam Guerrieri. (330) 503 – 4626. </w:t>
      </w:r>
      <w:hyperlink r:id="rId119" w:history="1">
        <w:r w:rsidRPr="00872F31">
          <w:rPr>
            <w:color w:val="0563C1" w:themeColor="hyperlink"/>
            <w:u w:val="single"/>
          </w:rPr>
          <w:t>ajguerrieri@ysu.edu</w:t>
        </w:r>
      </w:hyperlink>
      <w:r w:rsidRPr="00872F31">
        <w:t xml:space="preserve">  </w:t>
      </w:r>
    </w:p>
    <w:p w14:paraId="29B4A622" w14:textId="77777777" w:rsidR="00872F31" w:rsidRPr="00872F31" w:rsidRDefault="00872F31" w:rsidP="00872F31">
      <w:pPr>
        <w:rPr>
          <w:b/>
          <w:bCs/>
        </w:rPr>
      </w:pPr>
    </w:p>
    <w:p w14:paraId="6A5CA63A" w14:textId="77777777" w:rsidR="00872F31" w:rsidRPr="00872F31" w:rsidRDefault="00872F31" w:rsidP="00872F31">
      <w:pPr>
        <w:jc w:val="center"/>
      </w:pPr>
      <w:r w:rsidRPr="00872F31">
        <w:t>####</w:t>
      </w:r>
    </w:p>
    <w:p w14:paraId="7F61E0D9" w14:textId="77777777" w:rsidR="00872F31" w:rsidRPr="00872F31" w:rsidRDefault="00872F31" w:rsidP="00872F31"/>
    <w:p w14:paraId="68FBE69B" w14:textId="77777777" w:rsidR="00872F31" w:rsidRPr="00872F31" w:rsidRDefault="00872F31" w:rsidP="00872F31">
      <w:r w:rsidRPr="00872F31">
        <w:t xml:space="preserve">Below are trainings that can be found by following this link: </w:t>
      </w:r>
      <w:hyperlink r:id="rId120" w:history="1">
        <w:r w:rsidRPr="00872F31">
          <w:rPr>
            <w:color w:val="0563C1" w:themeColor="hyperlink"/>
            <w:u w:val="single"/>
          </w:rPr>
          <w:t>https://services.dps.ohio.gov/CIMS/</w:t>
        </w:r>
      </w:hyperlink>
      <w:r w:rsidRPr="00872F31">
        <w:t>.</w:t>
      </w:r>
    </w:p>
    <w:p w14:paraId="22CAB93A" w14:textId="77777777" w:rsidR="00872F31" w:rsidRPr="00872F31" w:rsidRDefault="00872F31" w:rsidP="00872F31">
      <w:pPr>
        <w:ind w:left="720"/>
      </w:pPr>
    </w:p>
    <w:p w14:paraId="5630B5A5" w14:textId="77777777" w:rsidR="00872F31" w:rsidRPr="00872F31" w:rsidRDefault="00872F31" w:rsidP="00872F31">
      <w:pPr>
        <w:numPr>
          <w:ilvl w:val="0"/>
          <w:numId w:val="11"/>
        </w:numPr>
      </w:pPr>
      <w:r w:rsidRPr="00872F31">
        <w:rPr>
          <w:b/>
          <w:bCs/>
        </w:rPr>
        <w:t>G-191 ICS-EOC Interface (Lawrence County April 2020)</w:t>
      </w:r>
    </w:p>
    <w:p w14:paraId="25B55109" w14:textId="77777777" w:rsidR="00872F31" w:rsidRPr="00872F31" w:rsidRDefault="00872F31" w:rsidP="00872F31">
      <w:pPr>
        <w:ind w:left="720"/>
      </w:pPr>
    </w:p>
    <w:p w14:paraId="37F294CC" w14:textId="77777777" w:rsidR="00872F31" w:rsidRPr="00872F31" w:rsidRDefault="00872F31" w:rsidP="00872F31">
      <w:pPr>
        <w:numPr>
          <w:ilvl w:val="0"/>
          <w:numId w:val="11"/>
        </w:numPr>
      </w:pPr>
      <w:r w:rsidRPr="00872F31">
        <w:rPr>
          <w:b/>
          <w:bCs/>
        </w:rPr>
        <w:t>G-289 Public Information Officer (PIO) Awareness (Fulton County April 2020)</w:t>
      </w:r>
    </w:p>
    <w:p w14:paraId="7043175F" w14:textId="77777777" w:rsidR="00872F31" w:rsidRPr="00872F31" w:rsidRDefault="00872F31" w:rsidP="00872F31">
      <w:pPr>
        <w:ind w:left="720"/>
      </w:pPr>
    </w:p>
    <w:p w14:paraId="58E4795E" w14:textId="77777777" w:rsidR="00872F31" w:rsidRPr="00872F31" w:rsidRDefault="00872F31" w:rsidP="00872F31">
      <w:pPr>
        <w:numPr>
          <w:ilvl w:val="0"/>
          <w:numId w:val="11"/>
        </w:numPr>
      </w:pPr>
      <w:r w:rsidRPr="00872F31">
        <w:rPr>
          <w:b/>
          <w:bCs/>
        </w:rPr>
        <w:t>G-289 Public Information Officer (PIO) Awareness (Hocking County April 2020)</w:t>
      </w:r>
    </w:p>
    <w:p w14:paraId="65E16A77" w14:textId="77777777" w:rsidR="002D4C31" w:rsidRPr="002D4C31" w:rsidRDefault="002D4C31" w:rsidP="002D4C31">
      <w:pPr>
        <w:ind w:left="720"/>
      </w:pPr>
    </w:p>
    <w:p w14:paraId="3082B410" w14:textId="5C7093C2" w:rsidR="00872F31" w:rsidRPr="00872F31" w:rsidRDefault="00872F31" w:rsidP="00872F31">
      <w:pPr>
        <w:numPr>
          <w:ilvl w:val="0"/>
          <w:numId w:val="11"/>
        </w:numPr>
      </w:pPr>
      <w:r w:rsidRPr="00872F31">
        <w:rPr>
          <w:b/>
          <w:bCs/>
        </w:rPr>
        <w:t>G-318 Mitigation Planning Workshop (Cuyahoga County April 2020)</w:t>
      </w:r>
    </w:p>
    <w:p w14:paraId="2142A30E" w14:textId="77777777" w:rsidR="00872F31" w:rsidRPr="00872F31" w:rsidRDefault="00872F31" w:rsidP="00872F31">
      <w:pPr>
        <w:ind w:left="720"/>
      </w:pPr>
    </w:p>
    <w:p w14:paraId="14761061" w14:textId="77777777" w:rsidR="00872F31" w:rsidRPr="00872F31" w:rsidRDefault="00872F31" w:rsidP="00872F31">
      <w:pPr>
        <w:numPr>
          <w:ilvl w:val="0"/>
          <w:numId w:val="11"/>
        </w:numPr>
      </w:pPr>
      <w:r w:rsidRPr="00872F31">
        <w:rPr>
          <w:b/>
          <w:bCs/>
        </w:rPr>
        <w:t>G-402 ICS Overview for Executives and Senior Officials (Franklin County April 2020)</w:t>
      </w:r>
    </w:p>
    <w:p w14:paraId="105F06DF" w14:textId="77777777" w:rsidR="00872F31" w:rsidRPr="00872F31" w:rsidRDefault="00872F31" w:rsidP="00872F31">
      <w:pPr>
        <w:ind w:left="720"/>
      </w:pPr>
    </w:p>
    <w:p w14:paraId="2897643E" w14:textId="77777777" w:rsidR="00872F31" w:rsidRPr="00872F31" w:rsidRDefault="00872F31" w:rsidP="00872F31">
      <w:pPr>
        <w:numPr>
          <w:ilvl w:val="0"/>
          <w:numId w:val="11"/>
        </w:numPr>
      </w:pPr>
      <w:r w:rsidRPr="00872F31">
        <w:rPr>
          <w:b/>
          <w:bCs/>
        </w:rPr>
        <w:t>OH-202 Debris Management Workshop (Stark County April 2020)</w:t>
      </w:r>
    </w:p>
    <w:p w14:paraId="43E6C36F" w14:textId="77777777" w:rsidR="0018763B" w:rsidRPr="00872F31" w:rsidRDefault="0018763B" w:rsidP="00872F31">
      <w:pPr>
        <w:rPr>
          <w:b/>
          <w:bCs/>
        </w:rPr>
      </w:pPr>
    </w:p>
    <w:p w14:paraId="778C035B" w14:textId="77777777" w:rsidR="00872F31" w:rsidRPr="00872F31" w:rsidRDefault="00872F31" w:rsidP="00872F31">
      <w:r w:rsidRPr="00872F31">
        <w:rPr>
          <w:b/>
          <w:bCs/>
        </w:rPr>
        <w:t>Intended Audience: Law Enforcement, Emergency Services, Emergency Managers, Communications, Government, Volunteers, State, Local, Tribal, and Territorial Personnel</w:t>
      </w:r>
    </w:p>
    <w:p w14:paraId="5169B251" w14:textId="77777777" w:rsidR="00872F31" w:rsidRPr="00872F31" w:rsidRDefault="00872F31" w:rsidP="00872F31"/>
    <w:p w14:paraId="5EEABBCB" w14:textId="77777777" w:rsidR="00872F31" w:rsidRPr="00872F31" w:rsidRDefault="00872F31" w:rsidP="00872F31">
      <w:r w:rsidRPr="00872F31">
        <w:t xml:space="preserve">For more questions or concerns regarding CIMS please contact </w:t>
      </w:r>
      <w:hyperlink r:id="rId121" w:history="1">
        <w:r w:rsidRPr="00872F31">
          <w:rPr>
            <w:color w:val="0563C1" w:themeColor="hyperlink"/>
            <w:u w:val="single"/>
          </w:rPr>
          <w:t>CIMS@dps.ohio.gov</w:t>
        </w:r>
      </w:hyperlink>
      <w:r w:rsidRPr="00872F31">
        <w:t>.</w:t>
      </w:r>
    </w:p>
    <w:p w14:paraId="6E3349F0" w14:textId="77777777" w:rsidR="00872F31" w:rsidRPr="00872F31" w:rsidRDefault="00872F31" w:rsidP="00872F31"/>
    <w:p w14:paraId="40A86B4E" w14:textId="77777777" w:rsidR="00872F31" w:rsidRPr="00872F31" w:rsidRDefault="00872F31" w:rsidP="00872F31">
      <w:pPr>
        <w:jc w:val="center"/>
      </w:pPr>
      <w:r w:rsidRPr="00872F31">
        <w:t>####</w:t>
      </w:r>
    </w:p>
    <w:p w14:paraId="69F5ECFC" w14:textId="77777777" w:rsidR="0018763B" w:rsidRDefault="0018763B" w:rsidP="00872F31"/>
    <w:p w14:paraId="2D504593" w14:textId="77777777" w:rsidR="00844BBD" w:rsidRDefault="00844BBD" w:rsidP="00844BBD">
      <w:pPr>
        <w:rPr>
          <w:sz w:val="20"/>
          <w:szCs w:val="20"/>
        </w:rPr>
      </w:pPr>
    </w:p>
    <w:p w14:paraId="31508BF3" w14:textId="7A15B1BB" w:rsidR="00844BBD" w:rsidRPr="003F0526" w:rsidRDefault="0041228D" w:rsidP="00844BBD">
      <w:pPr>
        <w:rPr>
          <w:sz w:val="20"/>
          <w:szCs w:val="20"/>
          <w:u w:val="single"/>
        </w:rPr>
      </w:pPr>
      <w:hyperlink w:anchor="top" w:history="1">
        <w:r w:rsidR="00844BBD" w:rsidRPr="003F0526">
          <w:rPr>
            <w:rStyle w:val="Hyperlink"/>
            <w:sz w:val="20"/>
            <w:szCs w:val="20"/>
          </w:rPr>
          <w:t>TOP</w:t>
        </w:r>
      </w:hyperlink>
      <w:r w:rsidR="00844BBD" w:rsidRPr="003F0526">
        <w:rPr>
          <w:sz w:val="20"/>
          <w:szCs w:val="20"/>
          <w:u w:val="single"/>
        </w:rPr>
        <w:t xml:space="preserve"> ^</w:t>
      </w:r>
    </w:p>
    <w:p w14:paraId="09DC9C31" w14:textId="1A91727D" w:rsidR="00872F31" w:rsidRPr="00872F31" w:rsidRDefault="00872F31" w:rsidP="00872F31">
      <w:pPr>
        <w:rPr>
          <w:b/>
          <w:i/>
          <w:iCs/>
          <w:sz w:val="28"/>
          <w:szCs w:val="28"/>
        </w:rPr>
      </w:pPr>
      <w:r w:rsidRPr="00872F31">
        <w:rPr>
          <w:b/>
          <w:i/>
          <w:iCs/>
          <w:sz w:val="28"/>
          <w:szCs w:val="28"/>
        </w:rPr>
        <w:lastRenderedPageBreak/>
        <w:t xml:space="preserve">Campbell County Kentucky Office of Emergency Management Upcoming Training </w:t>
      </w:r>
    </w:p>
    <w:p w14:paraId="6F60C536" w14:textId="77777777" w:rsidR="00872F31" w:rsidRPr="00872F31" w:rsidRDefault="00872F31" w:rsidP="00872F31">
      <w:r w:rsidRPr="00872F31">
        <w:rPr>
          <w:b/>
          <w:noProof/>
        </w:rPr>
        <w:drawing>
          <wp:anchor distT="0" distB="0" distL="114300" distR="114300" simplePos="0" relativeHeight="251961344" behindDoc="1" locked="0" layoutInCell="1" allowOverlap="1" wp14:anchorId="237D94B3" wp14:editId="23BE5D63">
            <wp:simplePos x="0" y="0"/>
            <wp:positionH relativeFrom="margin">
              <wp:align>left</wp:align>
            </wp:positionH>
            <wp:positionV relativeFrom="paragraph">
              <wp:posOffset>165735</wp:posOffset>
            </wp:positionV>
            <wp:extent cx="2773680" cy="1276350"/>
            <wp:effectExtent l="0" t="0" r="7620" b="0"/>
            <wp:wrapTight wrapText="bothSides">
              <wp:wrapPolygon edited="0">
                <wp:start x="0" y="0"/>
                <wp:lineTo x="0" y="21278"/>
                <wp:lineTo x="21511" y="21278"/>
                <wp:lineTo x="21511" y="0"/>
                <wp:lineTo x="0" y="0"/>
              </wp:wrapPolygon>
            </wp:wrapTight>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2834073" cy="1303969"/>
                    </a:xfrm>
                    <a:prstGeom prst="rect">
                      <a:avLst/>
                    </a:prstGeom>
                  </pic:spPr>
                </pic:pic>
              </a:graphicData>
            </a:graphic>
            <wp14:sizeRelH relativeFrom="page">
              <wp14:pctWidth>0</wp14:pctWidth>
            </wp14:sizeRelH>
            <wp14:sizeRelV relativeFrom="page">
              <wp14:pctHeight>0</wp14:pctHeight>
            </wp14:sizeRelV>
          </wp:anchor>
        </w:drawing>
      </w:r>
      <w:r w:rsidRPr="00872F31">
        <w:rPr>
          <w:b/>
          <w:i/>
          <w:iCs/>
        </w:rPr>
        <w:t xml:space="preserve">                        </w:t>
      </w:r>
    </w:p>
    <w:p w14:paraId="6E7A9868" w14:textId="77777777" w:rsidR="00872F31" w:rsidRPr="00872F31" w:rsidRDefault="00872F31" w:rsidP="00872F31">
      <w:pPr>
        <w:rPr>
          <w:bCs/>
        </w:rPr>
      </w:pPr>
      <w:r w:rsidRPr="00872F31">
        <w:rPr>
          <w:bCs/>
        </w:rPr>
        <w:t xml:space="preserve">Campbell County Kentucky Office of Emergency Management </w:t>
      </w:r>
      <w:r w:rsidRPr="00872F31">
        <w:rPr>
          <w:b/>
        </w:rPr>
        <w:t xml:space="preserve">FREE </w:t>
      </w:r>
      <w:r w:rsidRPr="00872F31">
        <w:rPr>
          <w:bCs/>
        </w:rPr>
        <w:t>Training Opportunities</w:t>
      </w:r>
    </w:p>
    <w:p w14:paraId="7035CE48" w14:textId="77777777" w:rsidR="00872F31" w:rsidRPr="00872F31" w:rsidRDefault="00872F31" w:rsidP="00872F31">
      <w:pPr>
        <w:rPr>
          <w:bCs/>
        </w:rPr>
      </w:pPr>
    </w:p>
    <w:p w14:paraId="5B378DC6" w14:textId="77777777" w:rsidR="00872F31" w:rsidRPr="00872F31" w:rsidRDefault="00872F31" w:rsidP="00872F31">
      <w:r w:rsidRPr="00872F31">
        <w:rPr>
          <w:b/>
          <w:bCs/>
        </w:rPr>
        <w:t>Hazardous Weather Preparedness for Campuses (AWR-332) – March 4, 2020</w:t>
      </w:r>
      <w:r w:rsidRPr="00872F31">
        <w:t xml:space="preserve"> – (NDPTC) / **Tentative/Requested**</w:t>
      </w:r>
    </w:p>
    <w:p w14:paraId="7D46DB3D" w14:textId="77777777" w:rsidR="00872F31" w:rsidRPr="00872F31" w:rsidRDefault="00872F31" w:rsidP="00872F31">
      <w:pPr>
        <w:rPr>
          <w:b/>
          <w:bCs/>
        </w:rPr>
      </w:pPr>
    </w:p>
    <w:p w14:paraId="2255AC19" w14:textId="77777777" w:rsidR="00872F31" w:rsidRPr="00872F31" w:rsidRDefault="00872F31" w:rsidP="00872F31">
      <w:r w:rsidRPr="00872F31">
        <w:rPr>
          <w:b/>
          <w:bCs/>
        </w:rPr>
        <w:t>Readiness: Training Identification and Preparedness Planning (MGT-418) – March 11-12, 2020</w:t>
      </w:r>
      <w:r w:rsidRPr="00872F31">
        <w:t xml:space="preserve"> - TEEX / Register: </w:t>
      </w:r>
      <w:hyperlink r:id="rId123" w:tgtFrame="_blank" w:history="1">
        <w:r w:rsidRPr="00872F31">
          <w:rPr>
            <w:color w:val="0563C1" w:themeColor="hyperlink"/>
            <w:u w:val="single"/>
          </w:rPr>
          <w:t>https://train.ncbrt.lsu.edu/Student/Register?ClassID=26374</w:t>
        </w:r>
      </w:hyperlink>
    </w:p>
    <w:p w14:paraId="4BB7F527" w14:textId="77777777" w:rsidR="00872F31" w:rsidRPr="00872F31" w:rsidRDefault="00872F31" w:rsidP="00872F31"/>
    <w:p w14:paraId="6B44AA3D" w14:textId="77777777" w:rsidR="00872F31" w:rsidRPr="00872F31" w:rsidRDefault="00872F31" w:rsidP="00872F31">
      <w:r w:rsidRPr="00872F31">
        <w:t>Registration Password: NCBRT418 If you have trained with NCBRT before, enter your FEMA SID, Last Name, and First Name. If your training record is found, your registration form will be pre-filled for you. Otherwise, click Register as New Person to fill out a blank registration form.</w:t>
      </w:r>
    </w:p>
    <w:p w14:paraId="4443D488" w14:textId="77777777" w:rsidR="00872F31" w:rsidRPr="00872F31" w:rsidRDefault="00872F31" w:rsidP="00872F31">
      <w:pPr>
        <w:rPr>
          <w:b/>
          <w:bCs/>
        </w:rPr>
      </w:pPr>
    </w:p>
    <w:p w14:paraId="793D2E4F" w14:textId="77777777" w:rsidR="00872F31" w:rsidRPr="00872F31" w:rsidRDefault="00872F31" w:rsidP="00872F31">
      <w:r w:rsidRPr="00872F31">
        <w:rPr>
          <w:b/>
          <w:bCs/>
        </w:rPr>
        <w:t>Evacuation and Re-Entry Planning Course – March 25-26, 2020</w:t>
      </w:r>
      <w:r w:rsidRPr="00872F31">
        <w:t xml:space="preserve"> / **Requested through KYEM Training Division**</w:t>
      </w:r>
    </w:p>
    <w:p w14:paraId="3B2682C9" w14:textId="77777777" w:rsidR="00872F31" w:rsidRPr="00872F31" w:rsidRDefault="00872F31" w:rsidP="00872F31">
      <w:r w:rsidRPr="00872F31">
        <w:t> </w:t>
      </w:r>
    </w:p>
    <w:p w14:paraId="4F743D0C" w14:textId="77777777" w:rsidR="00872F31" w:rsidRPr="00872F31" w:rsidRDefault="00872F31" w:rsidP="00872F31">
      <w:r w:rsidRPr="00872F31">
        <w:rPr>
          <w:b/>
          <w:bCs/>
        </w:rPr>
        <w:t>Pediatric Disaster Response and Emergency Preparedness (MGT-439) – April 8-9, 2020</w:t>
      </w:r>
      <w:r w:rsidRPr="00872F31">
        <w:t xml:space="preserve"> / TEEX / Register: </w:t>
      </w:r>
      <w:hyperlink r:id="rId124" w:tgtFrame="_blank" w:history="1">
        <w:r w:rsidRPr="00872F31">
          <w:rPr>
            <w:color w:val="0563C1" w:themeColor="hyperlink"/>
            <w:u w:val="single"/>
          </w:rPr>
          <w:t>https://qrgo.page.link/GFf4</w:t>
        </w:r>
      </w:hyperlink>
      <w:r w:rsidRPr="00872F31">
        <w:t xml:space="preserve">    </w:t>
      </w:r>
    </w:p>
    <w:p w14:paraId="3956E202" w14:textId="77777777" w:rsidR="00872F31" w:rsidRPr="00872F31" w:rsidRDefault="00872F31" w:rsidP="00872F31">
      <w:pPr>
        <w:rPr>
          <w:b/>
          <w:bCs/>
        </w:rPr>
      </w:pPr>
    </w:p>
    <w:p w14:paraId="552928BD" w14:textId="77777777" w:rsidR="00872F31" w:rsidRPr="00872F31" w:rsidRDefault="00872F31" w:rsidP="00872F31">
      <w:r w:rsidRPr="00872F31">
        <w:rPr>
          <w:b/>
          <w:bCs/>
        </w:rPr>
        <w:t>Debris Management Planning Course – April 15-17, 2020</w:t>
      </w:r>
      <w:r w:rsidRPr="00872F31">
        <w:t xml:space="preserve"> / **Requested thought KYEM Training Division** </w:t>
      </w:r>
    </w:p>
    <w:p w14:paraId="270CB57A" w14:textId="77777777" w:rsidR="00872F31" w:rsidRPr="00872F31" w:rsidRDefault="00872F31" w:rsidP="00872F31">
      <w:r w:rsidRPr="00872F31">
        <w:t> </w:t>
      </w:r>
    </w:p>
    <w:p w14:paraId="2D9AC27E" w14:textId="77777777" w:rsidR="00872F31" w:rsidRPr="00872F31" w:rsidRDefault="00872F31" w:rsidP="00872F31">
      <w:r w:rsidRPr="00872F31">
        <w:rPr>
          <w:b/>
          <w:bCs/>
        </w:rPr>
        <w:t xml:space="preserve">Intermediate ICS-300 for Expanding Incidents w/Forms (MGT-904) – April 22-24, 2020 / TEEX / Register: </w:t>
      </w:r>
      <w:hyperlink r:id="rId125" w:tgtFrame="_blank" w:history="1">
        <w:r w:rsidRPr="00872F31">
          <w:rPr>
            <w:b/>
            <w:bCs/>
            <w:color w:val="0563C1" w:themeColor="hyperlink"/>
            <w:u w:val="single"/>
          </w:rPr>
          <w:t>https://qrgo.page.link/HzT2</w:t>
        </w:r>
      </w:hyperlink>
      <w:r w:rsidRPr="00872F31">
        <w:t xml:space="preserve"> </w:t>
      </w:r>
    </w:p>
    <w:p w14:paraId="252425F4" w14:textId="77777777" w:rsidR="00872F31" w:rsidRPr="00872F31" w:rsidRDefault="00872F31" w:rsidP="00872F31"/>
    <w:p w14:paraId="447E1AFF" w14:textId="77777777" w:rsidR="00872F31" w:rsidRPr="00872F31" w:rsidRDefault="00872F31" w:rsidP="00872F31">
      <w:pPr>
        <w:jc w:val="center"/>
        <w:rPr>
          <w:bCs/>
        </w:rPr>
      </w:pPr>
      <w:r w:rsidRPr="00872F31">
        <w:rPr>
          <w:bCs/>
        </w:rPr>
        <w:t>####</w:t>
      </w:r>
    </w:p>
    <w:p w14:paraId="4F8AF2D6" w14:textId="0F7902DA" w:rsidR="002D4C31" w:rsidRDefault="002D4C31" w:rsidP="00872F31">
      <w:pPr>
        <w:rPr>
          <w:b/>
        </w:rPr>
      </w:pPr>
    </w:p>
    <w:p w14:paraId="306F1D78" w14:textId="128EB818" w:rsidR="00BC4B75" w:rsidRDefault="00BC4B75" w:rsidP="00872F31">
      <w:pPr>
        <w:rPr>
          <w:b/>
        </w:rPr>
      </w:pPr>
    </w:p>
    <w:p w14:paraId="554C2A46" w14:textId="2987902E" w:rsidR="00BC4B75" w:rsidRDefault="0041228D" w:rsidP="00BC4B75">
      <w:pPr>
        <w:rPr>
          <w:b/>
        </w:rPr>
      </w:pPr>
      <w:r>
        <w:rPr>
          <w:b/>
        </w:rPr>
        <w:pict w14:anchorId="2D296EAC">
          <v:rect id="_x0000_i1044" style="width:0;height:1.5pt" o:hralign="center" o:hrstd="t" o:hr="t" fillcolor="#a0a0a0" stroked="f"/>
        </w:pict>
      </w:r>
    </w:p>
    <w:p w14:paraId="151062E5" w14:textId="30502EC9" w:rsidR="00BC4B75" w:rsidRPr="00BC4B75" w:rsidRDefault="00BC4B75" w:rsidP="00BC4B75">
      <w:pPr>
        <w:rPr>
          <w:b/>
          <w:i/>
          <w:iCs/>
          <w:sz w:val="28"/>
          <w:szCs w:val="28"/>
        </w:rPr>
      </w:pPr>
      <w:r w:rsidRPr="00BC4B75">
        <w:rPr>
          <w:b/>
          <w:i/>
          <w:iCs/>
          <w:sz w:val="28"/>
          <w:szCs w:val="28"/>
        </w:rPr>
        <w:t>OPENWEBRX VERSION 0.18.0 RELEASED</w:t>
      </w:r>
    </w:p>
    <w:p w14:paraId="30AEBB24" w14:textId="4D30A358" w:rsidR="00BC4B75" w:rsidRPr="00BC4B75" w:rsidRDefault="00BC4B75" w:rsidP="00BC4B75">
      <w:pPr>
        <w:rPr>
          <w:bCs/>
          <w:i/>
          <w:iCs/>
        </w:rPr>
      </w:pPr>
      <w:r w:rsidRPr="00BC4B75">
        <w:rPr>
          <w:bCs/>
          <w:i/>
          <w:iCs/>
        </w:rPr>
        <w:t>(Submitted by Gregory Drezdzon, WD9FTZ)</w:t>
      </w:r>
    </w:p>
    <w:p w14:paraId="3A4E26A6" w14:textId="77777777" w:rsidR="00BC4B75" w:rsidRPr="00BC4B75" w:rsidRDefault="00BC4B75" w:rsidP="00BC4B75">
      <w:pPr>
        <w:rPr>
          <w:b/>
        </w:rPr>
      </w:pPr>
      <w:r w:rsidRPr="00BC4B75">
        <w:rPr>
          <w:b/>
        </w:rPr>
        <w:t> </w:t>
      </w:r>
    </w:p>
    <w:p w14:paraId="632D8E96" w14:textId="77777777" w:rsidR="00BC4B75" w:rsidRPr="00BC4B75" w:rsidRDefault="00BC4B75" w:rsidP="00BC4B75">
      <w:pPr>
        <w:rPr>
          <w:bCs/>
        </w:rPr>
      </w:pPr>
      <w:r w:rsidRPr="00BC4B75">
        <w:rPr>
          <w:bCs/>
        </w:rPr>
        <w:t xml:space="preserve">In early January, there was an article about how the popular web based SDR and RTL-SDR compatible receiver software known as OpenWebRX was officially discontinued by the original author. </w:t>
      </w:r>
    </w:p>
    <w:p w14:paraId="65C3F9FD" w14:textId="77777777" w:rsidR="00BC4B75" w:rsidRPr="00BC4B75" w:rsidRDefault="00BC4B75" w:rsidP="00BC4B75">
      <w:pPr>
        <w:rPr>
          <w:bCs/>
        </w:rPr>
      </w:pPr>
      <w:r w:rsidRPr="00BC4B75">
        <w:rPr>
          <w:bCs/>
        </w:rPr>
        <w:t> </w:t>
      </w:r>
    </w:p>
    <w:p w14:paraId="2A5A5586" w14:textId="77777777" w:rsidR="00BC4B75" w:rsidRPr="00BC4B75" w:rsidRDefault="00BC4B75" w:rsidP="00BC4B75">
      <w:pPr>
        <w:rPr>
          <w:bCs/>
        </w:rPr>
      </w:pPr>
      <w:r w:rsidRPr="00BC4B75">
        <w:rPr>
          <w:bCs/>
        </w:rPr>
        <w:t>Thanks to it's open source license, code contributor Jakob Ketterl (DD5JFK) has been able to continue developing the code and is taking over as the lead developer on </w:t>
      </w:r>
      <w:hyperlink r:id="rId126" w:tgtFrame="_blank" w:history="1">
        <w:r w:rsidRPr="00BC4B75">
          <w:rPr>
            <w:rStyle w:val="Hyperlink"/>
            <w:bCs/>
          </w:rPr>
          <w:t>his own fork of the code</w:t>
        </w:r>
      </w:hyperlink>
      <w:r w:rsidRPr="00BC4B75">
        <w:rPr>
          <w:bCs/>
        </w:rPr>
        <w:t>.</w:t>
      </w:r>
    </w:p>
    <w:p w14:paraId="668FBDC2" w14:textId="77777777" w:rsidR="00BC4B75" w:rsidRPr="00BC4B75" w:rsidRDefault="00BC4B75" w:rsidP="00BC4B75">
      <w:pPr>
        <w:rPr>
          <w:bCs/>
        </w:rPr>
      </w:pPr>
      <w:r w:rsidRPr="00BC4B75">
        <w:rPr>
          <w:bCs/>
        </w:rPr>
        <w:t> </w:t>
      </w:r>
    </w:p>
    <w:p w14:paraId="336FB1A4" w14:textId="77777777" w:rsidR="00BC4B75" w:rsidRPr="00BC4B75" w:rsidRDefault="00BC4B75" w:rsidP="00BC4B75">
      <w:pPr>
        <w:rPr>
          <w:bCs/>
        </w:rPr>
      </w:pPr>
      <w:r w:rsidRPr="00BC4B75">
        <w:rPr>
          <w:bCs/>
        </w:rPr>
        <w:t>Recently Ketterl released version 0.18.0 of OpenWebRX which includes a few major upgrades including the much needed shift to Python 3, and the inclusion of multiple new decoders for DMR, D-Star, YSF, NXDN, FT8, FT4, WSPR, JT65, JT9, APRS and Pocsag.</w:t>
      </w:r>
    </w:p>
    <w:p w14:paraId="5EFEA536" w14:textId="77777777" w:rsidR="00BC4B75" w:rsidRPr="00BC4B75" w:rsidRDefault="00BC4B75" w:rsidP="00BC4B75">
      <w:pPr>
        <w:rPr>
          <w:bCs/>
        </w:rPr>
      </w:pPr>
      <w:r w:rsidRPr="00BC4B75">
        <w:rPr>
          <w:bCs/>
        </w:rPr>
        <w:t> </w:t>
      </w:r>
    </w:p>
    <w:p w14:paraId="6A14F124" w14:textId="77777777" w:rsidR="00BC4B75" w:rsidRPr="00BC4B75" w:rsidRDefault="00BC4B75" w:rsidP="00BC4B75">
      <w:pPr>
        <w:rPr>
          <w:bCs/>
        </w:rPr>
      </w:pPr>
      <w:r w:rsidRPr="00BC4B75">
        <w:rPr>
          <w:bCs/>
        </w:rPr>
        <w:t xml:space="preserve">The full story is at:  </w:t>
      </w:r>
      <w:hyperlink r:id="rId127" w:history="1">
        <w:r w:rsidRPr="00BC4B75">
          <w:rPr>
            <w:rStyle w:val="Hyperlink"/>
            <w:bCs/>
          </w:rPr>
          <w:t>https://www.rtl-sdr.com/openwebrx-version-0-18-0-released-new-decoders-for-digital-voice-digital-ham-modes-and-more/</w:t>
        </w:r>
      </w:hyperlink>
    </w:p>
    <w:p w14:paraId="2B235284" w14:textId="77777777" w:rsidR="00844BBD" w:rsidRDefault="00844BBD" w:rsidP="00844BBD">
      <w:pPr>
        <w:rPr>
          <w:sz w:val="20"/>
          <w:szCs w:val="20"/>
        </w:rPr>
      </w:pPr>
    </w:p>
    <w:p w14:paraId="6C14B4BB" w14:textId="77777777" w:rsidR="00844BBD" w:rsidRDefault="00844BBD" w:rsidP="00844BBD">
      <w:pPr>
        <w:rPr>
          <w:sz w:val="20"/>
          <w:szCs w:val="20"/>
        </w:rPr>
      </w:pPr>
    </w:p>
    <w:p w14:paraId="7C510884" w14:textId="77777777" w:rsidR="00844BBD" w:rsidRDefault="00844BBD" w:rsidP="00844BBD">
      <w:pPr>
        <w:rPr>
          <w:sz w:val="20"/>
          <w:szCs w:val="20"/>
        </w:rPr>
      </w:pPr>
    </w:p>
    <w:p w14:paraId="7B89EEF1" w14:textId="71664AD0" w:rsidR="00844BBD" w:rsidRPr="003F0526" w:rsidRDefault="0041228D" w:rsidP="00844BBD">
      <w:pPr>
        <w:rPr>
          <w:sz w:val="20"/>
          <w:szCs w:val="20"/>
          <w:u w:val="single"/>
        </w:rPr>
      </w:pPr>
      <w:hyperlink w:anchor="top" w:history="1">
        <w:r w:rsidR="00844BBD" w:rsidRPr="003F0526">
          <w:rPr>
            <w:rStyle w:val="Hyperlink"/>
            <w:sz w:val="20"/>
            <w:szCs w:val="20"/>
          </w:rPr>
          <w:t>TOP</w:t>
        </w:r>
      </w:hyperlink>
      <w:r w:rsidR="00844BBD" w:rsidRPr="003F0526">
        <w:rPr>
          <w:sz w:val="20"/>
          <w:szCs w:val="20"/>
          <w:u w:val="single"/>
        </w:rPr>
        <w:t xml:space="preserve"> ^</w:t>
      </w:r>
    </w:p>
    <w:p w14:paraId="41C0B4FF" w14:textId="77777777" w:rsidR="00872F31" w:rsidRPr="00872F31" w:rsidRDefault="0041228D" w:rsidP="00872F31">
      <w:r>
        <w:rPr>
          <w:b/>
        </w:rPr>
        <w:lastRenderedPageBreak/>
        <w:pict w14:anchorId="0D879582">
          <v:rect id="_x0000_i1045" style="width:0;height:1.5pt" o:hralign="center" o:hrstd="t" o:hr="t" fillcolor="#a0a0a0" stroked="f"/>
        </w:pict>
      </w:r>
    </w:p>
    <w:p w14:paraId="18EC638B" w14:textId="77777777" w:rsidR="00872F31" w:rsidRPr="00872F31" w:rsidRDefault="00872F31" w:rsidP="00872F31">
      <w:pPr>
        <w:rPr>
          <w:b/>
          <w:i/>
        </w:rPr>
      </w:pPr>
      <w:bookmarkStart w:id="39" w:name="final"/>
      <w:bookmarkEnd w:id="39"/>
      <w:r w:rsidRPr="00872F31">
        <w:rPr>
          <w:b/>
          <w:i/>
          <w:sz w:val="28"/>
          <w:szCs w:val="28"/>
        </w:rPr>
        <w:t xml:space="preserve">Final..  Final..    </w:t>
      </w:r>
    </w:p>
    <w:p w14:paraId="3FB39B38" w14:textId="77777777" w:rsidR="00872F31" w:rsidRPr="00872F31" w:rsidRDefault="00872F31" w:rsidP="00872F31">
      <w:pPr>
        <w:rPr>
          <w:b/>
          <w:i/>
        </w:rPr>
      </w:pPr>
      <w:r w:rsidRPr="00872F31">
        <w:rPr>
          <w:noProof/>
          <w:sz w:val="32"/>
          <w:szCs w:val="32"/>
        </w:rPr>
        <w:drawing>
          <wp:anchor distT="0" distB="0" distL="114300" distR="114300" simplePos="0" relativeHeight="251960320" behindDoc="1" locked="0" layoutInCell="1" allowOverlap="1" wp14:anchorId="633AA353" wp14:editId="5B98A448">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28">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56975F" w14:textId="77777777" w:rsidR="00872F31" w:rsidRPr="00872F31" w:rsidRDefault="00872F31" w:rsidP="00872F31">
      <w:r w:rsidRPr="00872F31">
        <w:t xml:space="preserve">Hey Gang...  </w:t>
      </w:r>
    </w:p>
    <w:p w14:paraId="5CFA0428" w14:textId="77777777" w:rsidR="00872F31" w:rsidRPr="00872F31" w:rsidRDefault="00872F31" w:rsidP="00872F31"/>
    <w:p w14:paraId="105618F4" w14:textId="6967B5A6" w:rsidR="00872F31" w:rsidRDefault="002F7A05" w:rsidP="00EE0EA3">
      <w:r>
        <w:t xml:space="preserve">This past week has really flown by. Even though we did get some snow this past week, it sure doesn’t seem as bad this year as last! </w:t>
      </w:r>
    </w:p>
    <w:p w14:paraId="4AB0870F" w14:textId="77777777" w:rsidR="00EE0EA3" w:rsidRPr="00872F31" w:rsidRDefault="00EE0EA3" w:rsidP="00EE0EA3"/>
    <w:p w14:paraId="51E2C636" w14:textId="77777777" w:rsidR="00EE0EA3" w:rsidRDefault="00EE0EA3" w:rsidP="00872F31">
      <w:r>
        <w:t>Janie has finally settled down on moving pictures and furniture around the house. I think she just plain got tired of moving things. I’m just hoping that she doesn’t get her second wind and starts up again.</w:t>
      </w:r>
    </w:p>
    <w:p w14:paraId="7D00B117" w14:textId="77777777" w:rsidR="00EE0EA3" w:rsidRDefault="00EE0EA3" w:rsidP="00872F31"/>
    <w:p w14:paraId="1E06FD66" w14:textId="77777777" w:rsidR="00231132" w:rsidRDefault="00872F31" w:rsidP="00872F31">
      <w:r w:rsidRPr="00872F31">
        <w:t xml:space="preserve">Moving down the log a bit…  </w:t>
      </w:r>
      <w:r w:rsidR="00231132">
        <w:t xml:space="preserve">I want to encourage all of you to make sure that your ARRL dues are up-to-date. </w:t>
      </w:r>
      <w:r w:rsidRPr="00872F31">
        <w:t>I know that his must sound like a broken record, but…    “</w:t>
      </w:r>
      <w:r w:rsidR="00231132">
        <w:t xml:space="preserve">Being a part of a great organization like ARRL is really important to you and to all of us. Your voice is heard and heard loud and clear not only here in Ohio, but also at Headquarters. </w:t>
      </w:r>
    </w:p>
    <w:p w14:paraId="1FC1ECFD" w14:textId="77777777" w:rsidR="00231132" w:rsidRDefault="00231132" w:rsidP="00872F31"/>
    <w:p w14:paraId="04DD8387" w14:textId="0F68B477" w:rsidR="00872F31" w:rsidRPr="00872F31" w:rsidRDefault="00231132" w:rsidP="00872F31">
      <w:r>
        <w:t>Please remember that t</w:t>
      </w:r>
      <w:r w:rsidR="00872F31" w:rsidRPr="00872F31">
        <w:t xml:space="preserve">he ARRL is </w:t>
      </w:r>
      <w:r>
        <w:t>our</w:t>
      </w:r>
      <w:r w:rsidR="00872F31" w:rsidRPr="00872F31">
        <w:t xml:space="preserve"> only advocate to keep and expand </w:t>
      </w:r>
      <w:r>
        <w:t>our</w:t>
      </w:r>
      <w:r w:rsidR="00872F31" w:rsidRPr="00872F31">
        <w:t xml:space="preserve"> amateur radio frequencies. And this is not the only benefit </w:t>
      </w:r>
      <w:r w:rsidR="00E861D6">
        <w:t xml:space="preserve">as </w:t>
      </w:r>
      <w:r w:rsidR="00872F31" w:rsidRPr="00872F31">
        <w:t>a member of the ARRL.  Where else will you get insurance as inexpensively as the ARRL provides for its membership? There’s also all of the ARRL awards that you are eligible for as well.  Hey, membership to ARRL is less than $1 per week. Less than a cup of coffee at McDonald’s!!!</w:t>
      </w:r>
    </w:p>
    <w:p w14:paraId="02D085F5" w14:textId="77777777" w:rsidR="002D4C31" w:rsidRDefault="002D4C31" w:rsidP="00872F31"/>
    <w:p w14:paraId="2CEA42A6" w14:textId="3215A10F" w:rsidR="00872F31" w:rsidRPr="00872F31" w:rsidRDefault="00872F31" w:rsidP="00872F31">
      <w:r w:rsidRPr="00872F31">
        <w:t xml:space="preserve">Oh, I will also add, ARRL does have a </w:t>
      </w:r>
      <w:r w:rsidRPr="00872F31">
        <w:rPr>
          <w:b/>
          <w:bCs/>
        </w:rPr>
        <w:t>90-day FREE</w:t>
      </w:r>
      <w:r w:rsidRPr="00872F31">
        <w:t xml:space="preserve"> trial offer, if you are still not sure if this is something that you would enjoy. What have you got to lose? It’s FREE. Oh, don’t forget that if your YL is a ham you’ll want to get her a membership as well. </w:t>
      </w:r>
    </w:p>
    <w:p w14:paraId="320B92F4" w14:textId="77777777" w:rsidR="00872F31" w:rsidRPr="00872F31" w:rsidRDefault="00872F31" w:rsidP="00872F31"/>
    <w:p w14:paraId="01115A69" w14:textId="77777777" w:rsidR="00872F31" w:rsidRPr="00872F31" w:rsidRDefault="00872F31" w:rsidP="00872F31">
      <w:r w:rsidRPr="00872F31">
        <w:t xml:space="preserve">Whelp, final go around before gong QRT… That’s going to do it for this week. Stay safe, enjoy the sunshine when we have it, and most of all… have FUN and get on the air!!  </w:t>
      </w:r>
    </w:p>
    <w:p w14:paraId="11C6115D" w14:textId="77777777" w:rsidR="00872F31" w:rsidRPr="00872F31" w:rsidRDefault="00872F31" w:rsidP="00872F31"/>
    <w:p w14:paraId="7694DE7F" w14:textId="77777777" w:rsidR="00872F31" w:rsidRPr="00872F31" w:rsidRDefault="00872F31" w:rsidP="00872F31">
      <w:r w:rsidRPr="00872F31">
        <w:t xml:space="preserve">73, </w:t>
      </w:r>
    </w:p>
    <w:p w14:paraId="48289EF1" w14:textId="77777777" w:rsidR="00872F31" w:rsidRPr="00872F31" w:rsidRDefault="00872F31" w:rsidP="00872F31">
      <w:pPr>
        <w:rPr>
          <w:b/>
          <w:i/>
        </w:rPr>
      </w:pPr>
    </w:p>
    <w:p w14:paraId="59665BE4" w14:textId="77777777" w:rsidR="00872F31" w:rsidRPr="00872F31" w:rsidRDefault="00872F31" w:rsidP="00872F31">
      <w:pPr>
        <w:rPr>
          <w:b/>
          <w:i/>
        </w:rPr>
      </w:pPr>
      <w:r w:rsidRPr="00872F31">
        <w:rPr>
          <w:b/>
          <w:i/>
        </w:rPr>
        <w:t xml:space="preserve">Scott, N8SY    </w:t>
      </w:r>
    </w:p>
    <w:p w14:paraId="3EE83AD0" w14:textId="4804C4BE" w:rsidR="00A8513B" w:rsidRDefault="0041228D" w:rsidP="00A8513B">
      <w:pPr>
        <w:rPr>
          <w:b/>
        </w:rPr>
      </w:pPr>
      <w:r>
        <w:rPr>
          <w:b/>
        </w:rPr>
        <w:pict w14:anchorId="25FCF6D3">
          <v:rect id="_x0000_i1046" style="width:0;height:1.5pt" o:hralign="center" o:hrstd="t" o:hr="t" fillcolor="#a0a0a0" stroked="f"/>
        </w:pict>
      </w:r>
    </w:p>
    <w:p w14:paraId="277CE9EF" w14:textId="3EDFFE51" w:rsidR="007A7EFE" w:rsidRDefault="007A7EFE" w:rsidP="008F28A7">
      <w:pPr>
        <w:jc w:val="center"/>
      </w:pPr>
    </w:p>
    <w:p w14:paraId="322C2F09" w14:textId="64153C4B" w:rsidR="00E861D6" w:rsidRDefault="00E861D6" w:rsidP="008F28A7">
      <w:pPr>
        <w:jc w:val="center"/>
      </w:pPr>
    </w:p>
    <w:p w14:paraId="1DB6E2CA" w14:textId="77777777" w:rsidR="00E861D6" w:rsidRPr="00B72BF3" w:rsidRDefault="00E861D6" w:rsidP="008F28A7">
      <w:pPr>
        <w:jc w:val="center"/>
      </w:pPr>
    </w:p>
    <w:p w14:paraId="6A7A2596" w14:textId="77777777" w:rsidR="008F28A7" w:rsidRPr="000A213A" w:rsidRDefault="008F28A7" w:rsidP="008F28A7">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F28A7" w:rsidRPr="000A213A" w14:paraId="1EB4D028" w14:textId="77777777" w:rsidTr="009E2F00">
        <w:tc>
          <w:tcPr>
            <w:tcW w:w="5395" w:type="dxa"/>
          </w:tcPr>
          <w:p w14:paraId="6B00DC42" w14:textId="77777777" w:rsidR="008F28A7" w:rsidRPr="000A213A" w:rsidRDefault="008F28A7" w:rsidP="009E2F00">
            <w:pPr>
              <w:rPr>
                <w:sz w:val="20"/>
                <w:szCs w:val="20"/>
              </w:rPr>
            </w:pPr>
            <w:r w:rsidRPr="000A213A">
              <w:rPr>
                <w:sz w:val="20"/>
                <w:szCs w:val="20"/>
              </w:rPr>
              <w:t>Section Manager – Scott Yonally, N8SY</w:t>
            </w:r>
          </w:p>
        </w:tc>
        <w:tc>
          <w:tcPr>
            <w:tcW w:w="5395" w:type="dxa"/>
          </w:tcPr>
          <w:p w14:paraId="1B0EB7FB" w14:textId="77777777" w:rsidR="008F28A7" w:rsidRPr="000A213A" w:rsidRDefault="008F28A7" w:rsidP="009E2F00">
            <w:pPr>
              <w:rPr>
                <w:sz w:val="20"/>
                <w:szCs w:val="20"/>
              </w:rPr>
            </w:pPr>
            <w:r w:rsidRPr="000A213A">
              <w:rPr>
                <w:sz w:val="20"/>
                <w:szCs w:val="20"/>
              </w:rPr>
              <w:t>Assistant Section Manager – John Perone, W8RXX</w:t>
            </w:r>
          </w:p>
        </w:tc>
      </w:tr>
      <w:tr w:rsidR="008F28A7" w:rsidRPr="000A213A" w14:paraId="3CFF0A11" w14:textId="77777777" w:rsidTr="009E2F00">
        <w:tc>
          <w:tcPr>
            <w:tcW w:w="5395" w:type="dxa"/>
          </w:tcPr>
          <w:p w14:paraId="19A25C4F" w14:textId="77777777" w:rsidR="008F28A7" w:rsidRPr="000A213A" w:rsidRDefault="008F28A7" w:rsidP="009E2F00">
            <w:pPr>
              <w:rPr>
                <w:sz w:val="20"/>
                <w:szCs w:val="20"/>
              </w:rPr>
            </w:pPr>
            <w:r w:rsidRPr="000A213A">
              <w:rPr>
                <w:sz w:val="20"/>
                <w:szCs w:val="20"/>
              </w:rPr>
              <w:t>Section Emergency Coordinator – Stan Broadway, N8BHL</w:t>
            </w:r>
          </w:p>
        </w:tc>
        <w:tc>
          <w:tcPr>
            <w:tcW w:w="5395" w:type="dxa"/>
          </w:tcPr>
          <w:p w14:paraId="04BC0B02" w14:textId="77777777" w:rsidR="008F28A7" w:rsidRPr="000A213A" w:rsidRDefault="008F28A7" w:rsidP="009E2F00">
            <w:pPr>
              <w:rPr>
                <w:sz w:val="20"/>
                <w:szCs w:val="20"/>
              </w:rPr>
            </w:pPr>
            <w:r w:rsidRPr="000A213A">
              <w:rPr>
                <w:sz w:val="20"/>
                <w:szCs w:val="20"/>
              </w:rPr>
              <w:t>Section Traffic Manager – David Maynard, WA3EZN</w:t>
            </w:r>
          </w:p>
        </w:tc>
      </w:tr>
      <w:tr w:rsidR="008F28A7" w:rsidRPr="000A213A" w14:paraId="649E4504" w14:textId="77777777" w:rsidTr="009E2F00">
        <w:tc>
          <w:tcPr>
            <w:tcW w:w="5395" w:type="dxa"/>
          </w:tcPr>
          <w:p w14:paraId="1F320CD0" w14:textId="77777777" w:rsidR="008F28A7" w:rsidRPr="000A213A" w:rsidRDefault="008F28A7" w:rsidP="009E2F00">
            <w:pPr>
              <w:rPr>
                <w:sz w:val="20"/>
                <w:szCs w:val="20"/>
              </w:rPr>
            </w:pPr>
            <w:r w:rsidRPr="000A213A">
              <w:rPr>
                <w:sz w:val="20"/>
                <w:szCs w:val="20"/>
              </w:rPr>
              <w:t>Technical Coordinator – Jeff Kopcak, K8JTK</w:t>
            </w:r>
          </w:p>
        </w:tc>
        <w:tc>
          <w:tcPr>
            <w:tcW w:w="5395" w:type="dxa"/>
          </w:tcPr>
          <w:p w14:paraId="5E224AD9" w14:textId="77777777" w:rsidR="008F28A7" w:rsidRPr="000A213A" w:rsidRDefault="008F28A7" w:rsidP="009E2F00">
            <w:pPr>
              <w:rPr>
                <w:sz w:val="20"/>
                <w:szCs w:val="20"/>
              </w:rPr>
            </w:pPr>
            <w:r w:rsidRPr="000A213A">
              <w:rPr>
                <w:sz w:val="20"/>
                <w:szCs w:val="20"/>
              </w:rPr>
              <w:t>Affiliated Clubs Coordinator – Tom Sly, WB8LCD</w:t>
            </w:r>
          </w:p>
        </w:tc>
      </w:tr>
      <w:tr w:rsidR="008F28A7" w:rsidRPr="000A213A" w14:paraId="0CD90AB9" w14:textId="77777777" w:rsidTr="009E2F00">
        <w:tc>
          <w:tcPr>
            <w:tcW w:w="5395" w:type="dxa"/>
          </w:tcPr>
          <w:p w14:paraId="26CA90A8" w14:textId="77777777" w:rsidR="008F28A7" w:rsidRPr="000A213A" w:rsidRDefault="008F28A7" w:rsidP="009E2F00">
            <w:pPr>
              <w:rPr>
                <w:sz w:val="20"/>
                <w:szCs w:val="20"/>
              </w:rPr>
            </w:pPr>
            <w:r w:rsidRPr="000A213A">
              <w:rPr>
                <w:sz w:val="20"/>
                <w:szCs w:val="20"/>
              </w:rPr>
              <w:t>State Government Liaison – Bob Winston, W2THU</w:t>
            </w:r>
          </w:p>
        </w:tc>
        <w:tc>
          <w:tcPr>
            <w:tcW w:w="5395" w:type="dxa"/>
          </w:tcPr>
          <w:p w14:paraId="441C4D94" w14:textId="77777777" w:rsidR="008F28A7" w:rsidRPr="000A213A" w:rsidRDefault="008F28A7" w:rsidP="009E2F00">
            <w:pPr>
              <w:rPr>
                <w:sz w:val="20"/>
                <w:szCs w:val="20"/>
              </w:rPr>
            </w:pPr>
            <w:r w:rsidRPr="000A213A">
              <w:rPr>
                <w:sz w:val="20"/>
                <w:szCs w:val="20"/>
              </w:rPr>
              <w:t>Public Information Coordinator – John Ross, KD8IDJ</w:t>
            </w:r>
          </w:p>
        </w:tc>
      </w:tr>
      <w:tr w:rsidR="008F28A7" w:rsidRPr="000A213A" w14:paraId="436F4CD0" w14:textId="77777777" w:rsidTr="009E2F00">
        <w:tc>
          <w:tcPr>
            <w:tcW w:w="10790" w:type="dxa"/>
            <w:gridSpan w:val="2"/>
          </w:tcPr>
          <w:p w14:paraId="7D7D1A85" w14:textId="77777777" w:rsidR="008F28A7" w:rsidRPr="000A213A" w:rsidRDefault="008F28A7" w:rsidP="009E2F00">
            <w:pPr>
              <w:jc w:val="center"/>
              <w:rPr>
                <w:sz w:val="20"/>
                <w:szCs w:val="20"/>
              </w:rPr>
            </w:pPr>
            <w:r w:rsidRPr="000A213A">
              <w:rPr>
                <w:sz w:val="20"/>
                <w:szCs w:val="20"/>
              </w:rPr>
              <w:t>Section Youth Coordinator – Anthony Lascre, K8ZT</w:t>
            </w:r>
          </w:p>
        </w:tc>
      </w:tr>
    </w:tbl>
    <w:p w14:paraId="3116F512" w14:textId="77777777" w:rsidR="00B833C5" w:rsidRDefault="00B833C5" w:rsidP="00D61394">
      <w:pPr>
        <w:rPr>
          <w:b/>
        </w:rPr>
      </w:pPr>
    </w:p>
    <w:p w14:paraId="267AFBFF" w14:textId="77777777" w:rsidR="00844BBD" w:rsidRDefault="00844BBD" w:rsidP="00844BBD">
      <w:pPr>
        <w:rPr>
          <w:sz w:val="20"/>
          <w:szCs w:val="20"/>
        </w:rPr>
      </w:pPr>
    </w:p>
    <w:p w14:paraId="57B07F94" w14:textId="77777777" w:rsidR="00844BBD" w:rsidRDefault="00844BBD" w:rsidP="00844BBD">
      <w:pPr>
        <w:rPr>
          <w:sz w:val="20"/>
          <w:szCs w:val="20"/>
        </w:rPr>
      </w:pPr>
    </w:p>
    <w:p w14:paraId="130784EE" w14:textId="77777777" w:rsidR="00844BBD" w:rsidRDefault="00844BBD" w:rsidP="00844BBD">
      <w:pPr>
        <w:rPr>
          <w:sz w:val="20"/>
          <w:szCs w:val="20"/>
        </w:rPr>
      </w:pPr>
    </w:p>
    <w:p w14:paraId="259D16D3" w14:textId="77777777" w:rsidR="00844BBD" w:rsidRDefault="00844BBD" w:rsidP="00844BBD">
      <w:pPr>
        <w:rPr>
          <w:sz w:val="20"/>
          <w:szCs w:val="20"/>
        </w:rPr>
      </w:pPr>
    </w:p>
    <w:p w14:paraId="7B1C85F3" w14:textId="77777777" w:rsidR="00844BBD" w:rsidRDefault="00844BBD" w:rsidP="00844BBD">
      <w:pPr>
        <w:rPr>
          <w:sz w:val="20"/>
          <w:szCs w:val="20"/>
        </w:rPr>
      </w:pPr>
    </w:p>
    <w:p w14:paraId="4BC0B301" w14:textId="16815813" w:rsidR="00844BBD" w:rsidRPr="003F0526" w:rsidRDefault="0041228D" w:rsidP="00844BBD">
      <w:pPr>
        <w:rPr>
          <w:sz w:val="20"/>
          <w:szCs w:val="20"/>
          <w:u w:val="single"/>
        </w:rPr>
      </w:pPr>
      <w:hyperlink w:anchor="top" w:history="1">
        <w:r w:rsidR="00844BBD" w:rsidRPr="003F0526">
          <w:rPr>
            <w:rStyle w:val="Hyperlink"/>
            <w:sz w:val="20"/>
            <w:szCs w:val="20"/>
          </w:rPr>
          <w:t>TOP</w:t>
        </w:r>
      </w:hyperlink>
      <w:r w:rsidR="00844BBD" w:rsidRPr="003F0526">
        <w:rPr>
          <w:sz w:val="20"/>
          <w:szCs w:val="20"/>
          <w:u w:val="single"/>
        </w:rPr>
        <w:t xml:space="preserve"> ^</w:t>
      </w:r>
    </w:p>
    <w:p w14:paraId="1266C98D" w14:textId="1370BFAB" w:rsidR="00D61394" w:rsidRPr="000A213A" w:rsidRDefault="0041228D" w:rsidP="00D61394">
      <w:pPr>
        <w:rPr>
          <w:b/>
          <w:bCs/>
          <w:i/>
          <w:iCs/>
          <w:sz w:val="28"/>
          <w:szCs w:val="28"/>
        </w:rPr>
      </w:pPr>
      <w:r>
        <w:rPr>
          <w:b/>
        </w:rPr>
        <w:lastRenderedPageBreak/>
        <w:pict w14:anchorId="40AEF12B">
          <v:rect id="_x0000_i1047" style="width:0;height:1.5pt" o:hralign="center" o:hrstd="t" o:hr="t" fillcolor="#a0a0a0" stroked="f"/>
        </w:pict>
      </w:r>
    </w:p>
    <w:p w14:paraId="0C4EF247" w14:textId="77777777" w:rsidR="00D61394" w:rsidRPr="000A213A" w:rsidRDefault="00D61394" w:rsidP="00D61394">
      <w:r w:rsidRPr="000A213A">
        <w:rPr>
          <w:b/>
          <w:bCs/>
          <w:i/>
          <w:iCs/>
          <w:sz w:val="28"/>
          <w:szCs w:val="28"/>
        </w:rPr>
        <w:t>Swap &amp; Shop Has Come to the Ohio Section Website</w:t>
      </w:r>
    </w:p>
    <w:p w14:paraId="4BB14F48" w14:textId="77777777" w:rsidR="00D61394" w:rsidRPr="000A213A" w:rsidRDefault="00D61394" w:rsidP="00D61394"/>
    <w:p w14:paraId="6C3B4D8D" w14:textId="77777777" w:rsidR="00D61394" w:rsidRPr="000A213A" w:rsidRDefault="00D61394" w:rsidP="00D61394">
      <w:r w:rsidRPr="000A213A">
        <w:rPr>
          <w:noProof/>
        </w:rPr>
        <w:drawing>
          <wp:anchor distT="0" distB="0" distL="114300" distR="114300" simplePos="0" relativeHeight="251923456" behindDoc="1" locked="0" layoutInCell="1" allowOverlap="1" wp14:anchorId="07A74921" wp14:editId="37AD3ACD">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Hey Gang, </w:t>
      </w:r>
    </w:p>
    <w:p w14:paraId="3A1B169B" w14:textId="77777777" w:rsidR="00D61394" w:rsidRPr="000A213A" w:rsidRDefault="00D61394" w:rsidP="00D61394"/>
    <w:p w14:paraId="3C3EFFDE" w14:textId="77777777" w:rsidR="00D61394" w:rsidRPr="000A213A" w:rsidRDefault="00D61394" w:rsidP="00D61394">
      <w:r w:rsidRPr="000A213A">
        <w:t xml:space="preserve">Have you taken a look at the </w:t>
      </w:r>
      <w:r w:rsidRPr="000A213A">
        <w:rPr>
          <w:b/>
          <w:bCs/>
        </w:rPr>
        <w:t>Swap &amp; Shop</w:t>
      </w:r>
      <w:r w:rsidRPr="000A213A">
        <w:t xml:space="preserve"> page on the Ohio Section webpage yet?? </w:t>
      </w:r>
    </w:p>
    <w:p w14:paraId="57EAAD08" w14:textId="77777777" w:rsidR="00D61394" w:rsidRPr="000A213A" w:rsidRDefault="00D61394" w:rsidP="00D61394"/>
    <w:p w14:paraId="60FCED63" w14:textId="77777777" w:rsidR="00D61394" w:rsidRPr="000A213A" w:rsidRDefault="00D61394" w:rsidP="00D61394">
      <w:r w:rsidRPr="000A213A">
        <w:t xml:space="preserve">Here’s a link that will take you there…  </w:t>
      </w:r>
      <w:hyperlink r:id="rId130" w:history="1">
        <w:r w:rsidRPr="000A213A">
          <w:rPr>
            <w:color w:val="0563C1" w:themeColor="hyperlink"/>
            <w:u w:val="single"/>
          </w:rPr>
          <w:t>http://arrl-ohio.org/sm/s-s.html</w:t>
        </w:r>
      </w:hyperlink>
    </w:p>
    <w:p w14:paraId="622BD4DE" w14:textId="77777777" w:rsidR="00D61394" w:rsidRPr="000A213A" w:rsidRDefault="00D61394" w:rsidP="00D61394"/>
    <w:p w14:paraId="469223B0" w14:textId="77777777" w:rsidR="00D61394" w:rsidRDefault="00D61394" w:rsidP="00D61394">
      <w:r w:rsidRPr="000A213A">
        <w:t xml:space="preserve">Do you have equipment that you just don’t need or want anymore? Here’s a great venue to advertise it, and it’s FREE!! No, it won’t be listed in this newsletter because it would take up way too much space, so your ad will only appear on the website. </w:t>
      </w:r>
      <w:r>
        <w:t xml:space="preserve"> </w:t>
      </w:r>
      <w:r w:rsidRPr="000A213A">
        <w:t xml:space="preserve">It is there for any individual to post equipment Wanted / For Sale or Give-Away. No licensed vehicles/trailers or business advertising will be posted. </w:t>
      </w:r>
    </w:p>
    <w:p w14:paraId="6F6FE503" w14:textId="77777777" w:rsidR="00D61394" w:rsidRDefault="00D61394" w:rsidP="00D61394"/>
    <w:p w14:paraId="32B18845" w14:textId="77777777" w:rsidR="00D61394" w:rsidRDefault="00D61394" w:rsidP="00D61394"/>
    <w:p w14:paraId="5FC5935C" w14:textId="77777777" w:rsidR="00D61394" w:rsidRPr="000A213A" w:rsidRDefault="00D61394" w:rsidP="00D61394">
      <w:r w:rsidRPr="000A213A">
        <w:t>Postings are text only (no pictures or graphics) will be posted for a maximum of 1 month from date posting</w:t>
      </w:r>
      <w:r>
        <w:t xml:space="preserve"> </w:t>
      </w:r>
      <w:r w:rsidRPr="000A213A">
        <w:t>and require a contact phone number or email within the posting.</w:t>
      </w:r>
    </w:p>
    <w:p w14:paraId="39B31786" w14:textId="77777777" w:rsidR="00D61394" w:rsidRPr="000A213A" w:rsidRDefault="00D61394" w:rsidP="00D61394">
      <w:r w:rsidRPr="000A213A">
        <w:t> </w:t>
      </w:r>
    </w:p>
    <w:p w14:paraId="1B8D873A" w14:textId="77777777" w:rsidR="00D55524" w:rsidRDefault="00D61394" w:rsidP="00D61394">
      <w:pPr>
        <w:rPr>
          <w:noProof/>
        </w:rPr>
      </w:pPr>
      <w:r w:rsidRPr="000A213A">
        <w:t xml:space="preserve">Send your Wanted / For Sale or Give-Away post to:  </w:t>
      </w:r>
      <w:hyperlink r:id="rId131" w:history="1">
        <w:r w:rsidRPr="000A213A">
          <w:rPr>
            <w:color w:val="0563C1" w:themeColor="hyperlink"/>
            <w:u w:val="single"/>
          </w:rPr>
          <w:t>swap@arrlohio.org</w:t>
        </w:r>
      </w:hyperlink>
      <w:r w:rsidRPr="000A213A">
        <w:t> </w:t>
      </w:r>
      <w:r w:rsidRPr="00955778">
        <w:rPr>
          <w:noProof/>
        </w:rPr>
        <w:t xml:space="preserve"> </w:t>
      </w:r>
    </w:p>
    <w:p w14:paraId="2E7D7258" w14:textId="2DBF1128" w:rsidR="002D4C31" w:rsidRDefault="002D4C31" w:rsidP="00761E11">
      <w:pPr>
        <w:rPr>
          <w:b/>
        </w:rPr>
      </w:pPr>
    </w:p>
    <w:p w14:paraId="1601ECB9" w14:textId="62E329BB" w:rsidR="00E861D6" w:rsidRDefault="00E861D6" w:rsidP="00761E11">
      <w:pPr>
        <w:rPr>
          <w:b/>
        </w:rPr>
      </w:pPr>
    </w:p>
    <w:p w14:paraId="3FC4D170" w14:textId="77777777" w:rsidR="00E861D6" w:rsidRDefault="00E861D6" w:rsidP="00761E11">
      <w:pPr>
        <w:rPr>
          <w:b/>
        </w:rPr>
      </w:pPr>
    </w:p>
    <w:p w14:paraId="45EFA763" w14:textId="77777777" w:rsidR="001F296F" w:rsidRPr="001F296F" w:rsidRDefault="0041228D" w:rsidP="001F296F">
      <w:pPr>
        <w:rPr>
          <w:b/>
        </w:rPr>
      </w:pPr>
      <w:r>
        <w:rPr>
          <w:b/>
        </w:rPr>
        <w:pict w14:anchorId="533705B7">
          <v:rect id="_x0000_i1048" style="width:0;height:1.5pt" o:hralign="center" o:hrstd="t" o:hr="t" fillcolor="#a0a0a0" stroked="f"/>
        </w:pict>
      </w:r>
    </w:p>
    <w:p w14:paraId="15F56748" w14:textId="77777777" w:rsidR="001F296F" w:rsidRPr="001F296F" w:rsidRDefault="001F296F" w:rsidP="001F296F">
      <w:pPr>
        <w:rPr>
          <w:b/>
          <w:i/>
          <w:iCs/>
          <w:sz w:val="28"/>
          <w:szCs w:val="28"/>
        </w:rPr>
      </w:pPr>
      <w:r w:rsidRPr="001F296F">
        <w:rPr>
          <w:noProof/>
        </w:rPr>
        <w:drawing>
          <wp:anchor distT="0" distB="0" distL="114300" distR="114300" simplePos="0" relativeHeight="251979776" behindDoc="1" locked="0" layoutInCell="1" allowOverlap="1" wp14:anchorId="0BC1F82D" wp14:editId="2B5A9524">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1F296F">
        <w:rPr>
          <w:b/>
          <w:i/>
          <w:iCs/>
          <w:sz w:val="28"/>
          <w:szCs w:val="28"/>
        </w:rPr>
        <w:t>Welcome New Subscribers</w:t>
      </w:r>
    </w:p>
    <w:p w14:paraId="0287FCF1" w14:textId="7B52BEB5" w:rsidR="001F296F" w:rsidRDefault="001F296F" w:rsidP="001F296F">
      <w:pPr>
        <w:rPr>
          <w:b/>
        </w:rPr>
      </w:pPr>
    </w:p>
    <w:p w14:paraId="306B10D4" w14:textId="5F0535FF" w:rsidR="001F296F" w:rsidRPr="001F296F" w:rsidRDefault="001F296F" w:rsidP="001F296F">
      <w:pPr>
        <w:rPr>
          <w:bCs/>
        </w:rPr>
      </w:pPr>
      <w:r w:rsidRPr="001F296F">
        <w:rPr>
          <w:bCs/>
        </w:rPr>
        <w:t>Paul, N8RLB</w:t>
      </w:r>
    </w:p>
    <w:p w14:paraId="163875F2" w14:textId="0F117219" w:rsidR="001F296F" w:rsidRDefault="001F296F" w:rsidP="001F296F">
      <w:pPr>
        <w:rPr>
          <w:b/>
        </w:rPr>
      </w:pPr>
    </w:p>
    <w:p w14:paraId="2B52F0DD" w14:textId="7CA37BBE" w:rsidR="001F296F" w:rsidRDefault="001F296F" w:rsidP="001F296F">
      <w:pPr>
        <w:rPr>
          <w:b/>
        </w:rPr>
      </w:pPr>
    </w:p>
    <w:p w14:paraId="26CF21DC" w14:textId="7352B5E2" w:rsidR="00E861D6" w:rsidRDefault="00E861D6" w:rsidP="001F296F">
      <w:pPr>
        <w:rPr>
          <w:b/>
        </w:rPr>
      </w:pPr>
    </w:p>
    <w:p w14:paraId="47188B73" w14:textId="77777777" w:rsidR="00E861D6" w:rsidRPr="001F296F" w:rsidRDefault="00E861D6" w:rsidP="001F296F">
      <w:pPr>
        <w:rPr>
          <w:b/>
        </w:rPr>
      </w:pPr>
    </w:p>
    <w:p w14:paraId="720ED416" w14:textId="1F4DDAC1" w:rsidR="00761E11" w:rsidRDefault="0041228D" w:rsidP="00D61394">
      <w:pPr>
        <w:rPr>
          <w:b/>
          <w:i/>
          <w:sz w:val="28"/>
          <w:szCs w:val="28"/>
        </w:rPr>
      </w:pPr>
      <w:bookmarkStart w:id="40" w:name="swap"/>
      <w:bookmarkEnd w:id="40"/>
      <w:r>
        <w:rPr>
          <w:b/>
        </w:rPr>
        <w:pict w14:anchorId="05728CE7">
          <v:rect id="_x0000_i1049" style="width:0;height:1.5pt" o:hralign="center" o:hrstd="t" o:hr="t" fillcolor="#a0a0a0" stroked="f"/>
        </w:pict>
      </w:r>
    </w:p>
    <w:p w14:paraId="4B3775FB" w14:textId="7637B5A8" w:rsidR="00D61394" w:rsidRPr="000A213A" w:rsidRDefault="00D61394" w:rsidP="00D61394">
      <w:pPr>
        <w:rPr>
          <w:b/>
          <w:i/>
          <w:sz w:val="28"/>
          <w:szCs w:val="28"/>
        </w:rPr>
      </w:pPr>
      <w:r w:rsidRPr="000A213A">
        <w:rPr>
          <w:noProof/>
        </w:rPr>
        <w:drawing>
          <wp:anchor distT="0" distB="0" distL="114300" distR="114300" simplePos="0" relativeHeight="251921408" behindDoc="1" locked="0" layoutInCell="1" allowOverlap="1" wp14:anchorId="524861F8" wp14:editId="20EEDAE3">
            <wp:simplePos x="0" y="0"/>
            <wp:positionH relativeFrom="margin">
              <wp:posOffset>5800090</wp:posOffset>
            </wp:positionH>
            <wp:positionV relativeFrom="paragraph">
              <wp:posOffset>12700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Back Issues of the PostScript and Ohio Section Journal</w:t>
      </w:r>
      <w:r w:rsidRPr="000A213A">
        <w:rPr>
          <w:noProof/>
        </w:rPr>
        <w:t xml:space="preserve"> </w:t>
      </w:r>
    </w:p>
    <w:p w14:paraId="29B5F1CE" w14:textId="488A3E56" w:rsidR="00D61394" w:rsidRPr="000A213A" w:rsidRDefault="00D61394" w:rsidP="00D61394"/>
    <w:p w14:paraId="440A3A96" w14:textId="57827502" w:rsidR="00D61394" w:rsidRPr="000A213A" w:rsidRDefault="00D61394" w:rsidP="00D61394">
      <w:r w:rsidRPr="000A213A">
        <w:t xml:space="preserve">Hey, did you know that PostScript and Ohio Section Journal (OSJ) are archived on the website? You can go back and look at any edition simply by clicking:  </w:t>
      </w:r>
    </w:p>
    <w:p w14:paraId="577662A9" w14:textId="60E5FA69" w:rsidR="00D61394" w:rsidRPr="000A213A" w:rsidRDefault="0041228D" w:rsidP="00D61394">
      <w:hyperlink r:id="rId134" w:history="1">
        <w:r w:rsidR="00D61394" w:rsidRPr="000A213A">
          <w:rPr>
            <w:color w:val="0563C1" w:themeColor="hyperlink"/>
            <w:u w:val="single"/>
          </w:rPr>
          <w:t>http://arrl-ohio.org/news/index.html</w:t>
        </w:r>
      </w:hyperlink>
      <w:r w:rsidR="00D61394" w:rsidRPr="000A213A">
        <w:t xml:space="preserve"> </w:t>
      </w:r>
    </w:p>
    <w:p w14:paraId="73B3C2E3" w14:textId="77777777" w:rsidR="00D61394" w:rsidRDefault="00D61394" w:rsidP="00D61394">
      <w:pPr>
        <w:rPr>
          <w:sz w:val="20"/>
          <w:szCs w:val="20"/>
        </w:rPr>
      </w:pPr>
    </w:p>
    <w:p w14:paraId="7BD30275" w14:textId="6F772A12" w:rsidR="00761E11" w:rsidRDefault="00761E11" w:rsidP="000A213A">
      <w:pPr>
        <w:rPr>
          <w:b/>
        </w:rPr>
      </w:pPr>
    </w:p>
    <w:p w14:paraId="54B7BBD8" w14:textId="5A4A0E8F" w:rsidR="00761E11" w:rsidRDefault="0041228D" w:rsidP="000A213A">
      <w:pPr>
        <w:rPr>
          <w:b/>
        </w:rPr>
      </w:pPr>
      <w:r>
        <w:rPr>
          <w:b/>
        </w:rPr>
        <w:pict w14:anchorId="6C62FF4A">
          <v:rect id="_x0000_i1050" style="width:0;height:1.5pt" o:hralign="center" o:hrstd="t" o:hr="t" fillcolor="#a0a0a0" stroked="f"/>
        </w:pict>
      </w:r>
    </w:p>
    <w:p w14:paraId="59F2295B" w14:textId="77777777" w:rsidR="00236CC0" w:rsidRPr="00236CC0" w:rsidRDefault="00236CC0" w:rsidP="00236CC0">
      <w:pPr>
        <w:rPr>
          <w:rFonts w:eastAsiaTheme="minorHAnsi"/>
          <w:i/>
          <w:sz w:val="28"/>
          <w:szCs w:val="28"/>
        </w:rPr>
      </w:pPr>
      <w:r w:rsidRPr="00236CC0">
        <w:rPr>
          <w:rFonts w:eastAsiaTheme="minorHAnsi"/>
          <w:i/>
          <w:noProof/>
          <w:sz w:val="28"/>
          <w:szCs w:val="28"/>
        </w:rPr>
        <w:drawing>
          <wp:anchor distT="0" distB="0" distL="114300" distR="114300" simplePos="0" relativeHeight="251998208" behindDoc="1" locked="0" layoutInCell="1" allowOverlap="1" wp14:anchorId="0AC5EC5A" wp14:editId="6608FCCE">
            <wp:simplePos x="0" y="0"/>
            <wp:positionH relativeFrom="margin">
              <wp:align>right</wp:align>
            </wp:positionH>
            <wp:positionV relativeFrom="paragraph">
              <wp:posOffset>59690</wp:posOffset>
            </wp:positionV>
            <wp:extent cx="1159510" cy="1200150"/>
            <wp:effectExtent l="0" t="0" r="2540" b="0"/>
            <wp:wrapTight wrapText="bothSides">
              <wp:wrapPolygon edited="0">
                <wp:start x="0" y="0"/>
                <wp:lineTo x="0" y="21257"/>
                <wp:lineTo x="21292" y="21257"/>
                <wp:lineTo x="21292" y="0"/>
                <wp:lineTo x="0" y="0"/>
              </wp:wrapPolygon>
            </wp:wrapTight>
            <wp:docPr id="22" name="Picture 22"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ylight saving.jpg"/>
                    <pic:cNvPicPr/>
                  </pic:nvPicPr>
                  <pic:blipFill>
                    <a:blip r:embed="rId135">
                      <a:extLst>
                        <a:ext uri="{28A0092B-C50C-407E-A947-70E740481C1C}">
                          <a14:useLocalDpi xmlns:a14="http://schemas.microsoft.com/office/drawing/2010/main" val="0"/>
                        </a:ext>
                      </a:extLst>
                    </a:blip>
                    <a:stretch>
                      <a:fillRect/>
                    </a:stretch>
                  </pic:blipFill>
                  <pic:spPr>
                    <a:xfrm>
                      <a:off x="0" y="0"/>
                      <a:ext cx="1159510" cy="1200150"/>
                    </a:xfrm>
                    <a:prstGeom prst="rect">
                      <a:avLst/>
                    </a:prstGeom>
                  </pic:spPr>
                </pic:pic>
              </a:graphicData>
            </a:graphic>
            <wp14:sizeRelH relativeFrom="page">
              <wp14:pctWidth>0</wp14:pctWidth>
            </wp14:sizeRelH>
            <wp14:sizeRelV relativeFrom="page">
              <wp14:pctHeight>0</wp14:pctHeight>
            </wp14:sizeRelV>
          </wp:anchor>
        </w:drawing>
      </w:r>
      <w:r w:rsidRPr="00236CC0">
        <w:rPr>
          <w:rFonts w:eastAsiaTheme="minorHAnsi"/>
          <w:b/>
          <w:bCs/>
          <w:i/>
          <w:sz w:val="28"/>
          <w:szCs w:val="28"/>
        </w:rPr>
        <w:t xml:space="preserve">Spring Forward </w:t>
      </w:r>
    </w:p>
    <w:p w14:paraId="3A296BF0" w14:textId="77777777" w:rsidR="00236CC0" w:rsidRPr="00236CC0" w:rsidRDefault="00236CC0" w:rsidP="00236CC0">
      <w:pPr>
        <w:rPr>
          <w:rFonts w:eastAsiaTheme="minorHAnsi"/>
        </w:rPr>
      </w:pPr>
    </w:p>
    <w:p w14:paraId="621EB4E5" w14:textId="4435668F" w:rsidR="00236CC0" w:rsidRPr="00236CC0" w:rsidRDefault="00236CC0" w:rsidP="00236CC0">
      <w:pPr>
        <w:rPr>
          <w:rFonts w:eastAsiaTheme="minorHAnsi"/>
        </w:rPr>
      </w:pPr>
      <w:r w:rsidRPr="00236CC0">
        <w:rPr>
          <w:rFonts w:eastAsiaTheme="minorHAnsi"/>
        </w:rPr>
        <w:t xml:space="preserve">Don’t forget to set your clocks forward this coming Saturday night, March </w:t>
      </w:r>
      <w:r>
        <w:rPr>
          <w:rFonts w:eastAsiaTheme="minorHAnsi"/>
        </w:rPr>
        <w:t>7</w:t>
      </w:r>
      <w:r w:rsidRPr="00236CC0">
        <w:rPr>
          <w:rFonts w:eastAsiaTheme="minorHAnsi"/>
        </w:rPr>
        <w:t xml:space="preserve">th before going to bed. </w:t>
      </w:r>
      <w:r w:rsidRPr="00236CC0">
        <w:rPr>
          <w:rFonts w:eastAsiaTheme="minorHAnsi"/>
          <w:b/>
        </w:rPr>
        <w:t xml:space="preserve">Sunday, March </w:t>
      </w:r>
      <w:r w:rsidR="000D0ABC">
        <w:rPr>
          <w:rFonts w:eastAsiaTheme="minorHAnsi"/>
          <w:b/>
        </w:rPr>
        <w:t>8</w:t>
      </w:r>
      <w:bookmarkStart w:id="41" w:name="_GoBack"/>
      <w:bookmarkEnd w:id="41"/>
      <w:r w:rsidRPr="00236CC0">
        <w:rPr>
          <w:rFonts w:eastAsiaTheme="minorHAnsi"/>
          <w:b/>
          <w:vertAlign w:val="superscript"/>
        </w:rPr>
        <w:t>th</w:t>
      </w:r>
      <w:r w:rsidRPr="00236CC0">
        <w:rPr>
          <w:rFonts w:eastAsiaTheme="minorHAnsi"/>
        </w:rPr>
        <w:t xml:space="preserve">  we “Spring” ahead one hour. If you don’t do it you just might just be late for church, or wherever you may be going to on Sunday!</w:t>
      </w:r>
    </w:p>
    <w:p w14:paraId="4F0EA5CF" w14:textId="77777777" w:rsidR="00236CC0" w:rsidRPr="00236CC0" w:rsidRDefault="00236CC0" w:rsidP="00236CC0">
      <w:pPr>
        <w:rPr>
          <w:rFonts w:eastAsiaTheme="minorHAnsi"/>
        </w:rPr>
      </w:pPr>
    </w:p>
    <w:p w14:paraId="3C0C0623" w14:textId="77777777" w:rsidR="00120D06" w:rsidRDefault="00120D06" w:rsidP="00120D06">
      <w:pPr>
        <w:rPr>
          <w:sz w:val="20"/>
          <w:szCs w:val="20"/>
        </w:rPr>
      </w:pPr>
    </w:p>
    <w:p w14:paraId="1E631B6F" w14:textId="77777777" w:rsidR="00120D06" w:rsidRDefault="00120D06" w:rsidP="00120D06">
      <w:pPr>
        <w:rPr>
          <w:sz w:val="20"/>
          <w:szCs w:val="20"/>
        </w:rPr>
      </w:pPr>
    </w:p>
    <w:p w14:paraId="7F7AACBD" w14:textId="77777777" w:rsidR="00120D06" w:rsidRDefault="00120D06" w:rsidP="00120D06">
      <w:pPr>
        <w:rPr>
          <w:sz w:val="20"/>
          <w:szCs w:val="20"/>
        </w:rPr>
      </w:pPr>
    </w:p>
    <w:p w14:paraId="1764C923" w14:textId="77777777" w:rsidR="00120D06" w:rsidRDefault="00120D06" w:rsidP="00120D06">
      <w:pPr>
        <w:rPr>
          <w:sz w:val="20"/>
          <w:szCs w:val="20"/>
        </w:rPr>
      </w:pPr>
    </w:p>
    <w:p w14:paraId="416C8735" w14:textId="2041CD11" w:rsidR="00120D06" w:rsidRPr="003F0526" w:rsidRDefault="0041228D" w:rsidP="00120D06">
      <w:pPr>
        <w:rPr>
          <w:sz w:val="20"/>
          <w:szCs w:val="20"/>
          <w:u w:val="single"/>
        </w:rPr>
      </w:pPr>
      <w:hyperlink w:anchor="top" w:history="1">
        <w:r w:rsidR="00120D06" w:rsidRPr="003F0526">
          <w:rPr>
            <w:rStyle w:val="Hyperlink"/>
            <w:sz w:val="20"/>
            <w:szCs w:val="20"/>
          </w:rPr>
          <w:t>TOP</w:t>
        </w:r>
      </w:hyperlink>
      <w:r w:rsidR="00120D06" w:rsidRPr="003F0526">
        <w:rPr>
          <w:sz w:val="20"/>
          <w:szCs w:val="20"/>
          <w:u w:val="single"/>
        </w:rPr>
        <w:t xml:space="preserve"> ^</w:t>
      </w:r>
    </w:p>
    <w:p w14:paraId="37F49631" w14:textId="4F4E7361" w:rsidR="000A213A" w:rsidRPr="000A213A" w:rsidRDefault="0041228D" w:rsidP="000A213A">
      <w:pPr>
        <w:rPr>
          <w:b/>
          <w:i/>
          <w:iCs/>
          <w:sz w:val="28"/>
          <w:szCs w:val="28"/>
        </w:rPr>
      </w:pPr>
      <w:r>
        <w:rPr>
          <w:b/>
        </w:rPr>
        <w:lastRenderedPageBreak/>
        <w:pict w14:anchorId="7A66068B">
          <v:rect id="_x0000_i1051" style="width:0;height:1.5pt" o:hralign="center" o:hrstd="t" o:hr="t" fillcolor="#a0a0a0" stroked="f"/>
        </w:pict>
      </w:r>
    </w:p>
    <w:p w14:paraId="3D329D35" w14:textId="77777777" w:rsidR="000A213A" w:rsidRPr="000A213A" w:rsidRDefault="000A213A" w:rsidP="000A213A">
      <w:pPr>
        <w:rPr>
          <w:b/>
          <w:i/>
          <w:iCs/>
          <w:sz w:val="28"/>
          <w:szCs w:val="28"/>
        </w:rPr>
      </w:pPr>
      <w:r w:rsidRPr="000A213A">
        <w:rPr>
          <w:b/>
          <w:i/>
          <w:iCs/>
          <w:color w:val="FF0000"/>
          <w:sz w:val="28"/>
          <w:szCs w:val="28"/>
        </w:rPr>
        <w:t xml:space="preserve">Updated Information...   </w:t>
      </w:r>
      <w:r w:rsidRPr="000A213A">
        <w:rPr>
          <w:b/>
          <w:i/>
          <w:iCs/>
          <w:sz w:val="28"/>
          <w:szCs w:val="28"/>
        </w:rPr>
        <w:t xml:space="preserve">Want to Share your Club Newsletter </w:t>
      </w:r>
      <w:proofErr w:type="gramStart"/>
      <w:r w:rsidRPr="000A213A">
        <w:rPr>
          <w:b/>
          <w:i/>
          <w:iCs/>
          <w:sz w:val="28"/>
          <w:szCs w:val="28"/>
        </w:rPr>
        <w:t>With</w:t>
      </w:r>
      <w:proofErr w:type="gramEnd"/>
      <w:r w:rsidRPr="000A213A">
        <w:rPr>
          <w:b/>
          <w:i/>
          <w:iCs/>
          <w:sz w:val="28"/>
          <w:szCs w:val="28"/>
        </w:rPr>
        <w:t xml:space="preserve"> Others?</w:t>
      </w:r>
    </w:p>
    <w:p w14:paraId="59C5D810" w14:textId="77777777" w:rsidR="000A213A" w:rsidRPr="000A213A" w:rsidRDefault="000A213A" w:rsidP="000A213A">
      <w:pPr>
        <w:rPr>
          <w:b/>
        </w:rPr>
      </w:pPr>
    </w:p>
    <w:p w14:paraId="15FEC78A" w14:textId="77777777" w:rsidR="000A213A" w:rsidRPr="000A213A" w:rsidRDefault="000A213A" w:rsidP="000A213A">
      <w:pPr>
        <w:rPr>
          <w:bCs/>
        </w:rPr>
      </w:pPr>
      <w:r w:rsidRPr="000A213A">
        <w:rPr>
          <w:noProof/>
        </w:rPr>
        <w:drawing>
          <wp:anchor distT="0" distB="0" distL="114300" distR="114300" simplePos="0" relativeHeight="251829248" behindDoc="1" locked="0" layoutInCell="1" allowOverlap="1" wp14:anchorId="527D4A36" wp14:editId="44D3B60F">
            <wp:simplePos x="0" y="0"/>
            <wp:positionH relativeFrom="margin">
              <wp:align>left</wp:align>
            </wp:positionH>
            <wp:positionV relativeFrom="paragraph">
              <wp:posOffset>38735</wp:posOffset>
            </wp:positionV>
            <wp:extent cx="1085215" cy="897890"/>
            <wp:effectExtent l="0" t="0" r="635" b="0"/>
            <wp:wrapTight wrapText="bothSides">
              <wp:wrapPolygon edited="0">
                <wp:start x="0" y="0"/>
                <wp:lineTo x="0" y="21081"/>
                <wp:lineTo x="21233" y="21081"/>
                <wp:lineTo x="2123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Pr="000A213A">
        <w:rPr>
          <w:bCs/>
        </w:rPr>
        <w:t xml:space="preserve">We have a new webpage where you can download and read </w:t>
      </w:r>
      <w:proofErr w:type="gramStart"/>
      <w:r w:rsidRPr="000A213A">
        <w:rPr>
          <w:bCs/>
        </w:rPr>
        <w:t>all of</w:t>
      </w:r>
      <w:proofErr w:type="gramEnd"/>
      <w:r w:rsidRPr="000A213A">
        <w:rPr>
          <w:bCs/>
        </w:rPr>
        <w:t xml:space="preserve"> the newsletters that I get from around the state. </w:t>
      </w:r>
    </w:p>
    <w:p w14:paraId="6A39B7EC" w14:textId="77777777" w:rsidR="000A213A" w:rsidRPr="000A213A" w:rsidRDefault="000A213A" w:rsidP="000A213A">
      <w:pPr>
        <w:rPr>
          <w:bCs/>
        </w:rPr>
      </w:pPr>
    </w:p>
    <w:p w14:paraId="4351BAD1" w14:textId="2C060E00" w:rsidR="000A213A" w:rsidRPr="000A213A" w:rsidRDefault="000A213A" w:rsidP="000A213A">
      <w:pPr>
        <w:rPr>
          <w:bCs/>
        </w:rPr>
      </w:pPr>
      <w:r w:rsidRPr="000A213A">
        <w:rPr>
          <w:bCs/>
        </w:rPr>
        <w:t xml:space="preserve">Here’s the link to the page….   </w:t>
      </w:r>
      <w:hyperlink r:id="rId137" w:history="1">
        <w:r w:rsidRPr="000A213A">
          <w:rPr>
            <w:bCs/>
            <w:color w:val="0563C1" w:themeColor="hyperlink"/>
            <w:u w:val="single"/>
          </w:rPr>
          <w:t>http://arrl-ohio.org/club_news/index.html</w:t>
        </w:r>
      </w:hyperlink>
    </w:p>
    <w:p w14:paraId="3178B4D9" w14:textId="77777777" w:rsidR="000A213A" w:rsidRPr="000A213A" w:rsidRDefault="000A213A" w:rsidP="000A213A">
      <w:pPr>
        <w:rPr>
          <w:bCs/>
        </w:rPr>
      </w:pPr>
    </w:p>
    <w:p w14:paraId="7EBEC943" w14:textId="77777777" w:rsidR="000A213A" w:rsidRPr="000A213A" w:rsidRDefault="000A213A" w:rsidP="000A213A">
      <w:pPr>
        <w:rPr>
          <w:bCs/>
        </w:rPr>
      </w:pPr>
      <w:r w:rsidRPr="000A213A">
        <w:rPr>
          <w:bCs/>
        </w:rPr>
        <w:t xml:space="preserve">Please, if you don’t see your club newsletter posted, it’s probably because I’m not receiving it, or I just cannot convert it over to Adobe Acrobat. Have your newsletter editor contact me and let’s see if we can get your club’s newsletter on the site!! We all learn and steal (I mean, share) from each other’s work. So, let’s give this new webpage a real workout and send me your newsletter!!!   Send it to:  </w:t>
      </w:r>
      <w:hyperlink r:id="rId138" w:history="1">
        <w:r w:rsidRPr="000A213A">
          <w:rPr>
            <w:bCs/>
            <w:color w:val="0563C1" w:themeColor="hyperlink"/>
            <w:u w:val="single"/>
          </w:rPr>
          <w:t>n8sy@n8sy.com</w:t>
        </w:r>
      </w:hyperlink>
      <w:r w:rsidRPr="000A213A">
        <w:rPr>
          <w:bCs/>
        </w:rPr>
        <w:t xml:space="preserve"> </w:t>
      </w:r>
    </w:p>
    <w:p w14:paraId="4032B67F" w14:textId="77777777" w:rsidR="00761E11" w:rsidRDefault="00761E11" w:rsidP="000A213A">
      <w:pPr>
        <w:rPr>
          <w:b/>
        </w:rPr>
      </w:pPr>
    </w:p>
    <w:p w14:paraId="44CDE7A2" w14:textId="3C0FAB7D" w:rsidR="000A213A" w:rsidRPr="000A213A" w:rsidRDefault="0041228D" w:rsidP="000A213A">
      <w:pPr>
        <w:rPr>
          <w:b/>
          <w:i/>
          <w:sz w:val="28"/>
          <w:szCs w:val="28"/>
        </w:rPr>
      </w:pPr>
      <w:r>
        <w:rPr>
          <w:b/>
        </w:rPr>
        <w:pict w14:anchorId="622A8215">
          <v:rect id="_x0000_i1052" style="width:0;height:1.5pt" o:hralign="center" o:hrstd="t" o:hr="t" fillcolor="#a0a0a0" stroked="f"/>
        </w:pict>
      </w:r>
    </w:p>
    <w:p w14:paraId="2A3C0300" w14:textId="77777777" w:rsidR="000A213A" w:rsidRPr="000A213A" w:rsidRDefault="000A213A" w:rsidP="000A213A">
      <w:pPr>
        <w:rPr>
          <w:b/>
          <w:i/>
          <w:sz w:val="28"/>
          <w:szCs w:val="28"/>
        </w:rPr>
      </w:pPr>
      <w:r w:rsidRPr="000A213A">
        <w:rPr>
          <w:noProof/>
        </w:rPr>
        <w:drawing>
          <wp:anchor distT="0" distB="0" distL="114300" distR="114300" simplePos="0" relativeHeight="251824128" behindDoc="1" locked="0" layoutInCell="1" allowOverlap="1" wp14:anchorId="087DF5CC" wp14:editId="634B5B1D">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5B4BE5F9" w14:textId="77777777" w:rsidR="000A213A" w:rsidRPr="000A213A" w:rsidRDefault="000A213A" w:rsidP="000A213A"/>
    <w:p w14:paraId="09C26C88" w14:textId="77777777" w:rsidR="000A213A" w:rsidRPr="000A213A" w:rsidRDefault="000A213A" w:rsidP="000A213A">
      <w:r w:rsidRPr="000A213A">
        <w:t>Do you know someone that’s not getting these Newsletters? Please, forward a copy of this Newsletter over to them and have them “</w:t>
      </w:r>
      <w:hyperlink r:id="rId140" w:history="1">
        <w:r w:rsidRPr="000A213A">
          <w:rPr>
            <w:color w:val="0563C1" w:themeColor="hyperlink"/>
            <w:u w:val="single"/>
          </w:rPr>
          <w:t>Opt-In</w:t>
        </w:r>
      </w:hyperlink>
      <w:r w:rsidRPr="000A213A">
        <w:t xml:space="preserve">” to start receiving them.  Heck just have them send me an email   </w:t>
      </w:r>
      <w:hyperlink r:id="rId141" w:history="1">
        <w:r w:rsidRPr="000A213A">
          <w:rPr>
            <w:color w:val="0563C1" w:themeColor="hyperlink"/>
            <w:u w:val="single"/>
          </w:rPr>
          <w:t>n8sy@n8sy.com</w:t>
        </w:r>
      </w:hyperlink>
      <w:r w:rsidRPr="000A213A">
        <w:t xml:space="preserve">  and I’ll get them added to the Ohio Section Emailing list. </w:t>
      </w:r>
    </w:p>
    <w:p w14:paraId="02CA668A" w14:textId="77777777" w:rsidR="000A213A" w:rsidRPr="000A213A" w:rsidRDefault="000A213A" w:rsidP="000A213A"/>
    <w:p w14:paraId="29CC7A66" w14:textId="77777777" w:rsidR="000A213A" w:rsidRPr="000A213A" w:rsidRDefault="000A213A" w:rsidP="000A213A">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248072BA" w14:textId="77777777" w:rsidR="000A213A" w:rsidRPr="000A213A" w:rsidRDefault="000A213A" w:rsidP="000A213A"/>
    <w:p w14:paraId="6EBE019D" w14:textId="77777777" w:rsidR="000A213A" w:rsidRPr="000A213A" w:rsidRDefault="000A213A" w:rsidP="000A213A">
      <w:r w:rsidRPr="000A213A">
        <w:rPr>
          <w:noProof/>
        </w:rPr>
        <w:drawing>
          <wp:anchor distT="0" distB="0" distL="114300" distR="114300" simplePos="0" relativeHeight="251825152" behindDoc="1" locked="0" layoutInCell="1" allowOverlap="1" wp14:anchorId="5CF356BA" wp14:editId="7E530CAF">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hyperlink r:id="rId143" w:history="1">
        <w:r w:rsidRPr="000A213A">
          <w:rPr>
            <w:color w:val="0563C1" w:themeColor="hyperlink"/>
            <w:u w:val="single"/>
          </w:rPr>
          <w:t>Opt-Out</w:t>
        </w:r>
      </w:hyperlink>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0A50DF25" w14:textId="77777777" w:rsidR="000A213A" w:rsidRPr="000A213A" w:rsidRDefault="000A213A" w:rsidP="000A213A">
      <w:r w:rsidRPr="000A213A">
        <w:t xml:space="preserve">You can go back at any time and read them. Just go to:  </w:t>
      </w:r>
      <w:hyperlink r:id="rId144" w:history="1">
        <w:r w:rsidRPr="000A213A">
          <w:rPr>
            <w:color w:val="0563C1" w:themeColor="hyperlink"/>
            <w:u w:val="single"/>
          </w:rPr>
          <w:t>http://arrl-ohio.org/news/</w:t>
        </w:r>
      </w:hyperlink>
      <w:r w:rsidRPr="000A213A">
        <w:t xml:space="preserve"> </w:t>
      </w:r>
    </w:p>
    <w:p w14:paraId="5B8D52B3" w14:textId="77777777" w:rsidR="000A213A" w:rsidRPr="000A213A" w:rsidRDefault="000A213A" w:rsidP="000A213A"/>
    <w:p w14:paraId="57AA8913" w14:textId="77777777" w:rsidR="000A213A" w:rsidRPr="000A213A" w:rsidRDefault="000A213A" w:rsidP="000A213A">
      <w:r w:rsidRPr="000A213A">
        <w:rPr>
          <w:noProof/>
        </w:rPr>
        <w:drawing>
          <wp:anchor distT="0" distB="0" distL="114300" distR="114300" simplePos="0" relativeHeight="251826176" behindDoc="1" locked="0" layoutInCell="1" allowOverlap="1" wp14:anchorId="531AA416" wp14:editId="4015CC6A">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I’ll even buy the coffee!! Give me a call at (419) 512-4445 or email me at:  </w:t>
      </w:r>
      <w:hyperlink r:id="rId146" w:history="1">
        <w:r w:rsidRPr="000A213A">
          <w:rPr>
            <w:color w:val="0563C1" w:themeColor="hyperlink"/>
            <w:u w:val="single"/>
          </w:rPr>
          <w:t>n8sy@n8sy.com</w:t>
        </w:r>
      </w:hyperlink>
      <w:r w:rsidRPr="000A213A">
        <w:t xml:space="preserve"> </w:t>
      </w:r>
    </w:p>
    <w:p w14:paraId="445974E5" w14:textId="77777777" w:rsidR="000A213A" w:rsidRPr="000A213A" w:rsidRDefault="000A213A" w:rsidP="000A213A"/>
    <w:p w14:paraId="36E64A9C" w14:textId="77777777" w:rsidR="000A213A" w:rsidRPr="000A213A" w:rsidRDefault="000A213A" w:rsidP="000A213A">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48F5908A" w14:textId="5DB9FCCC" w:rsidR="004C624C" w:rsidRPr="009549FA" w:rsidRDefault="004C624C" w:rsidP="004C624C">
      <w:pPr>
        <w:rPr>
          <w:sz w:val="20"/>
          <w:szCs w:val="20"/>
          <w:u w:val="single"/>
        </w:rPr>
      </w:pPr>
      <w:bookmarkStart w:id="42" w:name="_Hlk30329921"/>
    </w:p>
    <w:bookmarkEnd w:id="42"/>
    <w:p w14:paraId="06B421F8" w14:textId="24F15DFC" w:rsidR="0008654E" w:rsidRDefault="0041228D" w:rsidP="00CA4EA5">
      <w:pPr>
        <w:rPr>
          <w:b/>
        </w:rPr>
      </w:pPr>
      <w:r>
        <w:rPr>
          <w:b/>
        </w:rPr>
        <w:pict w14:anchorId="76B8A726">
          <v:rect id="_x0000_i1053" style="width:0;height:1.5pt" o:hralign="center" o:hrstd="t" o:hr="t" fillcolor="#a0a0a0" stroked="f"/>
        </w:pict>
      </w:r>
    </w:p>
    <w:p w14:paraId="1E469800" w14:textId="07F8D56F" w:rsidR="008F28A7" w:rsidRDefault="008F28A7" w:rsidP="00CA4EA5">
      <w:pPr>
        <w:rPr>
          <w:sz w:val="20"/>
          <w:szCs w:val="20"/>
        </w:rPr>
      </w:pPr>
      <w:bookmarkStart w:id="43" w:name="_Hlk23431033"/>
      <w:bookmarkStart w:id="44" w:name="_Hlk20420336"/>
      <w:bookmarkStart w:id="45" w:name="_Hlk24274383"/>
      <w:bookmarkStart w:id="46" w:name="_Hlk26629963"/>
      <w:bookmarkStart w:id="47" w:name="_Hlk31482302"/>
    </w:p>
    <w:p w14:paraId="64DC8A50" w14:textId="77777777" w:rsidR="00E861D6" w:rsidRPr="00E861D6" w:rsidRDefault="00E861D6" w:rsidP="00CA4EA5">
      <w:pPr>
        <w:rPr>
          <w:sz w:val="20"/>
          <w:szCs w:val="20"/>
        </w:rPr>
      </w:pPr>
    </w:p>
    <w:p w14:paraId="101A59D6" w14:textId="77777777" w:rsidR="00E861D6" w:rsidRPr="00E861D6" w:rsidRDefault="00E861D6" w:rsidP="00CA4EA5">
      <w:pPr>
        <w:rPr>
          <w:sz w:val="20"/>
          <w:szCs w:val="20"/>
        </w:rPr>
      </w:pPr>
    </w:p>
    <w:p w14:paraId="1FBF38CB" w14:textId="77777777" w:rsidR="008F28A7" w:rsidRPr="00E861D6" w:rsidRDefault="008F28A7" w:rsidP="00CA4EA5">
      <w:pPr>
        <w:rPr>
          <w:sz w:val="20"/>
          <w:szCs w:val="20"/>
        </w:rPr>
      </w:pPr>
    </w:p>
    <w:bookmarkStart w:id="48" w:name="_Hlk32578646"/>
    <w:p w14:paraId="16A59027" w14:textId="1541FE23" w:rsidR="00CA4EA5" w:rsidRPr="003F0526" w:rsidRDefault="006F75DC" w:rsidP="00CA4EA5">
      <w:pPr>
        <w:rPr>
          <w:sz w:val="20"/>
          <w:szCs w:val="20"/>
          <w:u w:val="single"/>
        </w:rPr>
      </w:pPr>
      <w:r w:rsidRPr="003F0526">
        <w:fldChar w:fldCharType="begin"/>
      </w:r>
      <w:r w:rsidRPr="003F0526">
        <w:rPr>
          <w:sz w:val="20"/>
          <w:szCs w:val="20"/>
        </w:rPr>
        <w:instrText xml:space="preserve"> HYPERLINK \l "top" </w:instrText>
      </w:r>
      <w:r w:rsidRPr="003F0526">
        <w:fldChar w:fldCharType="separate"/>
      </w:r>
      <w:r w:rsidR="00CA4EA5" w:rsidRPr="003F0526">
        <w:rPr>
          <w:rStyle w:val="Hyperlink"/>
          <w:sz w:val="20"/>
          <w:szCs w:val="20"/>
        </w:rPr>
        <w:t>TOP</w:t>
      </w:r>
      <w:r w:rsidRPr="003F0526">
        <w:rPr>
          <w:rStyle w:val="Hyperlink"/>
          <w:sz w:val="20"/>
          <w:szCs w:val="20"/>
        </w:rPr>
        <w:fldChar w:fldCharType="end"/>
      </w:r>
      <w:r w:rsidR="00CA4EA5" w:rsidRPr="003F0526">
        <w:rPr>
          <w:sz w:val="20"/>
          <w:szCs w:val="20"/>
          <w:u w:val="single"/>
        </w:rPr>
        <w:t xml:space="preserve"> ^</w:t>
      </w:r>
      <w:bookmarkEnd w:id="43"/>
    </w:p>
    <w:bookmarkEnd w:id="1"/>
    <w:bookmarkEnd w:id="2"/>
    <w:bookmarkEnd w:id="3"/>
    <w:bookmarkEnd w:id="4"/>
    <w:bookmarkEnd w:id="5"/>
    <w:bookmarkEnd w:id="6"/>
    <w:bookmarkEnd w:id="7"/>
    <w:bookmarkEnd w:id="8"/>
    <w:bookmarkEnd w:id="9"/>
    <w:bookmarkEnd w:id="10"/>
    <w:bookmarkEnd w:id="11"/>
    <w:bookmarkEnd w:id="12"/>
    <w:bookmarkEnd w:id="13"/>
    <w:bookmarkEnd w:id="44"/>
    <w:bookmarkEnd w:id="45"/>
    <w:bookmarkEnd w:id="46"/>
    <w:bookmarkEnd w:id="47"/>
    <w:bookmarkEnd w:id="48"/>
    <w:p w14:paraId="6DB30704" w14:textId="02ACA200" w:rsidR="00F148CA" w:rsidRDefault="00F148CA" w:rsidP="00DF2F2B">
      <w:pPr>
        <w:rPr>
          <w:sz w:val="20"/>
          <w:szCs w:val="20"/>
        </w:rPr>
      </w:pPr>
    </w:p>
    <w:p w14:paraId="33CF8A41" w14:textId="77777777" w:rsidR="00761E11" w:rsidRDefault="00761E11" w:rsidP="00DF2F2B">
      <w:pPr>
        <w:rPr>
          <w:sz w:val="20"/>
          <w:szCs w:val="20"/>
        </w:rPr>
      </w:pPr>
    </w:p>
    <w:p w14:paraId="49C3D04E" w14:textId="781B24A9" w:rsidR="00D55524" w:rsidRDefault="00D55524" w:rsidP="00DF2F2B">
      <w:pPr>
        <w:rPr>
          <w:sz w:val="20"/>
          <w:szCs w:val="20"/>
        </w:rPr>
      </w:pPr>
    </w:p>
    <w:p w14:paraId="1380B7D8" w14:textId="77777777" w:rsidR="00F148CA" w:rsidRDefault="00F148CA" w:rsidP="00DF2F2B">
      <w:pPr>
        <w:rPr>
          <w:sz w:val="20"/>
          <w:szCs w:val="20"/>
        </w:rPr>
      </w:pPr>
    </w:p>
    <w:p w14:paraId="566BE081" w14:textId="7535295C" w:rsidR="00DF2F2B" w:rsidRPr="00F148CA" w:rsidRDefault="0041228D" w:rsidP="00DF2F2B">
      <w:pPr>
        <w:rPr>
          <w:sz w:val="20"/>
          <w:szCs w:val="20"/>
        </w:rPr>
      </w:pPr>
      <w:r>
        <w:rPr>
          <w:sz w:val="20"/>
          <w:szCs w:val="20"/>
        </w:rPr>
        <w:pict w14:anchorId="77B21C97">
          <v:rect id="_x0000_i1054" style="width:0;height:1.5pt" o:hralign="center" o:hrstd="t" o:hr="t" fillcolor="#a0a0a0" stroked="f"/>
        </w:pict>
      </w:r>
    </w:p>
    <w:p w14:paraId="167F3768" w14:textId="03B8DB05"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47"/>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06A4C8" w14:textId="77777777" w:rsidR="0041228D" w:rsidRDefault="0041228D" w:rsidP="00F40211">
      <w:r>
        <w:separator/>
      </w:r>
    </w:p>
  </w:endnote>
  <w:endnote w:type="continuationSeparator" w:id="0">
    <w:p w14:paraId="4C892C43" w14:textId="77777777" w:rsidR="0041228D" w:rsidRDefault="0041228D"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875B34" w:rsidRPr="00484C07" w:rsidRDefault="00875B34"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875B34" w:rsidRDefault="00875B34"/>
  <w:p w14:paraId="085E5DE1" w14:textId="77777777" w:rsidR="00875B34" w:rsidRDefault="00875B34"/>
  <w:p w14:paraId="27443843" w14:textId="77777777" w:rsidR="00875B34" w:rsidRDefault="00875B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1604CA" w14:textId="77777777" w:rsidR="0041228D" w:rsidRDefault="0041228D" w:rsidP="00F40211">
      <w:r>
        <w:separator/>
      </w:r>
    </w:p>
  </w:footnote>
  <w:footnote w:type="continuationSeparator" w:id="0">
    <w:p w14:paraId="6E3895AF" w14:textId="77777777" w:rsidR="0041228D" w:rsidRDefault="0041228D"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8" style="width:0;height:1.5pt" o:hralign="center" o:bullet="t" o:hrstd="t" o:hr="t" fillcolor="#a0a0a0" stroked="f"/>
    </w:pict>
  </w:numPicBullet>
  <w:numPicBullet w:numPicBulletId="1">
    <w:pict>
      <v:rect id="_x0000_i1029"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D81BE1"/>
    <w:multiLevelType w:val="multilevel"/>
    <w:tmpl w:val="681C6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375801"/>
    <w:multiLevelType w:val="multilevel"/>
    <w:tmpl w:val="E1727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1243A0"/>
    <w:multiLevelType w:val="multilevel"/>
    <w:tmpl w:val="4C607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522F97"/>
    <w:multiLevelType w:val="multilevel"/>
    <w:tmpl w:val="06B48A9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09B810B2"/>
    <w:multiLevelType w:val="multilevel"/>
    <w:tmpl w:val="66925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F86C69"/>
    <w:multiLevelType w:val="multilevel"/>
    <w:tmpl w:val="A106E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2" w15:restartNumberingAfterBreak="0">
    <w:nsid w:val="12143116"/>
    <w:multiLevelType w:val="multilevel"/>
    <w:tmpl w:val="C2C815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A678A4"/>
    <w:multiLevelType w:val="multilevel"/>
    <w:tmpl w:val="D9E84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0E79A4"/>
    <w:multiLevelType w:val="multilevel"/>
    <w:tmpl w:val="D1CCFD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E860BD"/>
    <w:multiLevelType w:val="multilevel"/>
    <w:tmpl w:val="E9E6C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8E1A4A"/>
    <w:multiLevelType w:val="multilevel"/>
    <w:tmpl w:val="A0381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B84A52"/>
    <w:multiLevelType w:val="multilevel"/>
    <w:tmpl w:val="EAC2A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07389E"/>
    <w:multiLevelType w:val="multilevel"/>
    <w:tmpl w:val="93AEE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124D86"/>
    <w:multiLevelType w:val="hybridMultilevel"/>
    <w:tmpl w:val="525E3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7776ED"/>
    <w:multiLevelType w:val="multilevel"/>
    <w:tmpl w:val="4C8E4B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AD5B5A"/>
    <w:multiLevelType w:val="multilevel"/>
    <w:tmpl w:val="B7F6F2F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28B84D97"/>
    <w:multiLevelType w:val="multilevel"/>
    <w:tmpl w:val="9BD6F4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107849"/>
    <w:multiLevelType w:val="multilevel"/>
    <w:tmpl w:val="99942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401539"/>
    <w:multiLevelType w:val="multilevel"/>
    <w:tmpl w:val="D0EE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CA626B"/>
    <w:multiLevelType w:val="multilevel"/>
    <w:tmpl w:val="D304C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5C3418"/>
    <w:multiLevelType w:val="multilevel"/>
    <w:tmpl w:val="84F29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2653F4"/>
    <w:multiLevelType w:val="hybridMultilevel"/>
    <w:tmpl w:val="F1C0F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0A94F9B"/>
    <w:multiLevelType w:val="multilevel"/>
    <w:tmpl w:val="5A280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290962"/>
    <w:multiLevelType w:val="multilevel"/>
    <w:tmpl w:val="46A48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254C7F"/>
    <w:multiLevelType w:val="multilevel"/>
    <w:tmpl w:val="D5B07B2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 w15:restartNumberingAfterBreak="0">
    <w:nsid w:val="457C63E4"/>
    <w:multiLevelType w:val="multilevel"/>
    <w:tmpl w:val="CDC48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016A76"/>
    <w:multiLevelType w:val="hybridMultilevel"/>
    <w:tmpl w:val="C9E86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D34B36"/>
    <w:multiLevelType w:val="multilevel"/>
    <w:tmpl w:val="14241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105AE2"/>
    <w:multiLevelType w:val="multilevel"/>
    <w:tmpl w:val="B8B462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568441B"/>
    <w:multiLevelType w:val="multilevel"/>
    <w:tmpl w:val="1A3CE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A90C73"/>
    <w:multiLevelType w:val="multilevel"/>
    <w:tmpl w:val="732E0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C82EFC"/>
    <w:multiLevelType w:val="multilevel"/>
    <w:tmpl w:val="4F5E2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E5009E"/>
    <w:multiLevelType w:val="hybridMultilevel"/>
    <w:tmpl w:val="B61E4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774A28"/>
    <w:multiLevelType w:val="multilevel"/>
    <w:tmpl w:val="2ACAD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1513D8"/>
    <w:multiLevelType w:val="hybridMultilevel"/>
    <w:tmpl w:val="6E30BC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14B1284"/>
    <w:multiLevelType w:val="multilevel"/>
    <w:tmpl w:val="1E5C3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6200CC"/>
    <w:multiLevelType w:val="multilevel"/>
    <w:tmpl w:val="7FAA1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8460D8"/>
    <w:multiLevelType w:val="multilevel"/>
    <w:tmpl w:val="38E63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8472B8"/>
    <w:multiLevelType w:val="multilevel"/>
    <w:tmpl w:val="BF12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B929CA"/>
    <w:multiLevelType w:val="multilevel"/>
    <w:tmpl w:val="B6C0854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5"/>
  </w:num>
  <w:num w:numId="3">
    <w:abstractNumId w:val="33"/>
  </w:num>
  <w:num w:numId="4">
    <w:abstractNumId w:val="43"/>
  </w:num>
  <w:num w:numId="5">
    <w:abstractNumId w:val="29"/>
  </w:num>
  <w:num w:numId="6">
    <w:abstractNumId w:val="23"/>
  </w:num>
  <w:num w:numId="7">
    <w:abstractNumId w:val="41"/>
  </w:num>
  <w:num w:numId="8">
    <w:abstractNumId w:val="20"/>
  </w:num>
  <w:num w:numId="9">
    <w:abstractNumId w:val="44"/>
  </w:num>
  <w:num w:numId="10">
    <w:abstractNumId w:val="16"/>
  </w:num>
  <w:num w:numId="11">
    <w:abstractNumId w:val="39"/>
  </w:num>
  <w:num w:numId="12">
    <w:abstractNumId w:val="24"/>
  </w:num>
  <w:num w:numId="13">
    <w:abstractNumId w:val="30"/>
  </w:num>
  <w:num w:numId="14">
    <w:abstractNumId w:val="27"/>
  </w:num>
  <w:num w:numId="15">
    <w:abstractNumId w:val="15"/>
  </w:num>
  <w:num w:numId="16">
    <w:abstractNumId w:val="12"/>
  </w:num>
  <w:num w:numId="17">
    <w:abstractNumId w:val="22"/>
  </w:num>
  <w:num w:numId="18">
    <w:abstractNumId w:val="17"/>
  </w:num>
  <w:num w:numId="19">
    <w:abstractNumId w:val="9"/>
  </w:num>
  <w:num w:numId="20">
    <w:abstractNumId w:val="37"/>
  </w:num>
  <w:num w:numId="21">
    <w:abstractNumId w:val="14"/>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40"/>
  </w:num>
  <w:num w:numId="25">
    <w:abstractNumId w:val="38"/>
  </w:num>
  <w:num w:numId="26">
    <w:abstractNumId w:val="5"/>
  </w:num>
  <w:num w:numId="27">
    <w:abstractNumId w:val="32"/>
  </w:num>
  <w:num w:numId="28">
    <w:abstractNumId w:val="36"/>
  </w:num>
  <w:num w:numId="29">
    <w:abstractNumId w:val="26"/>
  </w:num>
  <w:num w:numId="30">
    <w:abstractNumId w:val="7"/>
  </w:num>
  <w:num w:numId="31">
    <w:abstractNumId w:val="28"/>
  </w:num>
  <w:num w:numId="32">
    <w:abstractNumId w:val="18"/>
  </w:num>
  <w:num w:numId="33">
    <w:abstractNumId w:val="34"/>
  </w:num>
  <w:num w:numId="34">
    <w:abstractNumId w:val="10"/>
  </w:num>
  <w:num w:numId="35">
    <w:abstractNumId w:val="42"/>
  </w:num>
  <w:num w:numId="36">
    <w:abstractNumId w:val="31"/>
  </w:num>
  <w:num w:numId="37">
    <w:abstractNumId w:val="6"/>
  </w:num>
  <w:num w:numId="38">
    <w:abstractNumId w:val="8"/>
  </w:num>
  <w:num w:numId="39">
    <w:abstractNumId w:val="21"/>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19"/>
  </w:num>
  <w:num w:numId="43">
    <w:abstractNumId w:val="13"/>
  </w:num>
  <w:num w:numId="44">
    <w:abstractNumId w:val="4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FCC"/>
    <w:rsid w:val="00002509"/>
    <w:rsid w:val="0000274A"/>
    <w:rsid w:val="000030E3"/>
    <w:rsid w:val="00003510"/>
    <w:rsid w:val="000040B5"/>
    <w:rsid w:val="0000412C"/>
    <w:rsid w:val="000045F8"/>
    <w:rsid w:val="000049F3"/>
    <w:rsid w:val="00004C22"/>
    <w:rsid w:val="000050D6"/>
    <w:rsid w:val="0000525E"/>
    <w:rsid w:val="00005449"/>
    <w:rsid w:val="00005CD4"/>
    <w:rsid w:val="00006029"/>
    <w:rsid w:val="0000649E"/>
    <w:rsid w:val="00006C73"/>
    <w:rsid w:val="000075A2"/>
    <w:rsid w:val="0000764C"/>
    <w:rsid w:val="00007DE8"/>
    <w:rsid w:val="00007DFD"/>
    <w:rsid w:val="000109F5"/>
    <w:rsid w:val="00010BCD"/>
    <w:rsid w:val="0001152D"/>
    <w:rsid w:val="000116E8"/>
    <w:rsid w:val="000117FC"/>
    <w:rsid w:val="00011A8E"/>
    <w:rsid w:val="00011CBB"/>
    <w:rsid w:val="00012506"/>
    <w:rsid w:val="000126E1"/>
    <w:rsid w:val="00012FF5"/>
    <w:rsid w:val="000130EA"/>
    <w:rsid w:val="000133FA"/>
    <w:rsid w:val="00013BB5"/>
    <w:rsid w:val="00013C8F"/>
    <w:rsid w:val="00013CEC"/>
    <w:rsid w:val="00014058"/>
    <w:rsid w:val="000140FA"/>
    <w:rsid w:val="000144B2"/>
    <w:rsid w:val="000147FF"/>
    <w:rsid w:val="00014F96"/>
    <w:rsid w:val="0001516E"/>
    <w:rsid w:val="000156B2"/>
    <w:rsid w:val="000156E4"/>
    <w:rsid w:val="00015C36"/>
    <w:rsid w:val="000163D0"/>
    <w:rsid w:val="00016CBF"/>
    <w:rsid w:val="00016CCD"/>
    <w:rsid w:val="00017098"/>
    <w:rsid w:val="00017C58"/>
    <w:rsid w:val="00017DDB"/>
    <w:rsid w:val="0002005F"/>
    <w:rsid w:val="00020394"/>
    <w:rsid w:val="000203FB"/>
    <w:rsid w:val="00020ABC"/>
    <w:rsid w:val="00021112"/>
    <w:rsid w:val="0002135D"/>
    <w:rsid w:val="000213CD"/>
    <w:rsid w:val="00021478"/>
    <w:rsid w:val="000218A5"/>
    <w:rsid w:val="0002192A"/>
    <w:rsid w:val="00021E06"/>
    <w:rsid w:val="000224AE"/>
    <w:rsid w:val="00022722"/>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93C"/>
    <w:rsid w:val="00026E1C"/>
    <w:rsid w:val="00026E62"/>
    <w:rsid w:val="000271EB"/>
    <w:rsid w:val="00027388"/>
    <w:rsid w:val="00027837"/>
    <w:rsid w:val="000279F8"/>
    <w:rsid w:val="00027A1E"/>
    <w:rsid w:val="00027FE2"/>
    <w:rsid w:val="00030278"/>
    <w:rsid w:val="0003035D"/>
    <w:rsid w:val="0003059A"/>
    <w:rsid w:val="00030730"/>
    <w:rsid w:val="000307FC"/>
    <w:rsid w:val="000308D9"/>
    <w:rsid w:val="00030AF3"/>
    <w:rsid w:val="00030C3A"/>
    <w:rsid w:val="00030C71"/>
    <w:rsid w:val="00030D11"/>
    <w:rsid w:val="00030F80"/>
    <w:rsid w:val="00031010"/>
    <w:rsid w:val="000310D6"/>
    <w:rsid w:val="00031974"/>
    <w:rsid w:val="00031E3C"/>
    <w:rsid w:val="0003218C"/>
    <w:rsid w:val="0003227F"/>
    <w:rsid w:val="0003258A"/>
    <w:rsid w:val="00032864"/>
    <w:rsid w:val="00032AA2"/>
    <w:rsid w:val="00032C6A"/>
    <w:rsid w:val="00032CDE"/>
    <w:rsid w:val="0003347C"/>
    <w:rsid w:val="000336AA"/>
    <w:rsid w:val="00033DB0"/>
    <w:rsid w:val="00034053"/>
    <w:rsid w:val="0003409B"/>
    <w:rsid w:val="0003424A"/>
    <w:rsid w:val="00034569"/>
    <w:rsid w:val="00035024"/>
    <w:rsid w:val="00035AFB"/>
    <w:rsid w:val="00035D24"/>
    <w:rsid w:val="00035E5F"/>
    <w:rsid w:val="00036F9A"/>
    <w:rsid w:val="0003754F"/>
    <w:rsid w:val="00037887"/>
    <w:rsid w:val="000379DD"/>
    <w:rsid w:val="00037B0A"/>
    <w:rsid w:val="00037B51"/>
    <w:rsid w:val="00037B77"/>
    <w:rsid w:val="00037C5D"/>
    <w:rsid w:val="00037C9E"/>
    <w:rsid w:val="00037E0A"/>
    <w:rsid w:val="00037E17"/>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811"/>
    <w:rsid w:val="00042D1A"/>
    <w:rsid w:val="00042D31"/>
    <w:rsid w:val="000430DA"/>
    <w:rsid w:val="00043343"/>
    <w:rsid w:val="00043453"/>
    <w:rsid w:val="00043F01"/>
    <w:rsid w:val="0004462C"/>
    <w:rsid w:val="00044651"/>
    <w:rsid w:val="000449D5"/>
    <w:rsid w:val="00045051"/>
    <w:rsid w:val="0004597A"/>
    <w:rsid w:val="00045D66"/>
    <w:rsid w:val="00045E02"/>
    <w:rsid w:val="000461E9"/>
    <w:rsid w:val="00046BD2"/>
    <w:rsid w:val="000471FF"/>
    <w:rsid w:val="00047463"/>
    <w:rsid w:val="000475AF"/>
    <w:rsid w:val="00047B20"/>
    <w:rsid w:val="00047B9C"/>
    <w:rsid w:val="0005022D"/>
    <w:rsid w:val="00051405"/>
    <w:rsid w:val="00052637"/>
    <w:rsid w:val="00052773"/>
    <w:rsid w:val="000528C4"/>
    <w:rsid w:val="000532D0"/>
    <w:rsid w:val="00053875"/>
    <w:rsid w:val="0005393D"/>
    <w:rsid w:val="00054100"/>
    <w:rsid w:val="00054675"/>
    <w:rsid w:val="000547C4"/>
    <w:rsid w:val="00054E0F"/>
    <w:rsid w:val="00054E17"/>
    <w:rsid w:val="00055011"/>
    <w:rsid w:val="00055E49"/>
    <w:rsid w:val="00055F89"/>
    <w:rsid w:val="00055FF1"/>
    <w:rsid w:val="000565F1"/>
    <w:rsid w:val="00056AAD"/>
    <w:rsid w:val="00056B19"/>
    <w:rsid w:val="0005712A"/>
    <w:rsid w:val="00057153"/>
    <w:rsid w:val="000578D5"/>
    <w:rsid w:val="00057EF0"/>
    <w:rsid w:val="00057FAA"/>
    <w:rsid w:val="00057FB6"/>
    <w:rsid w:val="0006006F"/>
    <w:rsid w:val="00060BDA"/>
    <w:rsid w:val="00061933"/>
    <w:rsid w:val="00061983"/>
    <w:rsid w:val="00061B87"/>
    <w:rsid w:val="00061C81"/>
    <w:rsid w:val="00061E46"/>
    <w:rsid w:val="00062397"/>
    <w:rsid w:val="00062933"/>
    <w:rsid w:val="00062956"/>
    <w:rsid w:val="00062C13"/>
    <w:rsid w:val="00062EA9"/>
    <w:rsid w:val="00063096"/>
    <w:rsid w:val="000636C4"/>
    <w:rsid w:val="000637DE"/>
    <w:rsid w:val="00063B04"/>
    <w:rsid w:val="00063CBC"/>
    <w:rsid w:val="00063CFB"/>
    <w:rsid w:val="00063E91"/>
    <w:rsid w:val="00064367"/>
    <w:rsid w:val="0006439F"/>
    <w:rsid w:val="00064453"/>
    <w:rsid w:val="00064641"/>
    <w:rsid w:val="000647A6"/>
    <w:rsid w:val="000648D8"/>
    <w:rsid w:val="00064CCA"/>
    <w:rsid w:val="00064CFF"/>
    <w:rsid w:val="00065016"/>
    <w:rsid w:val="000652A5"/>
    <w:rsid w:val="00065A6F"/>
    <w:rsid w:val="00065FC7"/>
    <w:rsid w:val="00066312"/>
    <w:rsid w:val="00066974"/>
    <w:rsid w:val="00066B0E"/>
    <w:rsid w:val="000670E9"/>
    <w:rsid w:val="00067516"/>
    <w:rsid w:val="00067AB8"/>
    <w:rsid w:val="00067BF9"/>
    <w:rsid w:val="00067D6E"/>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526"/>
    <w:rsid w:val="000725EE"/>
    <w:rsid w:val="00072D68"/>
    <w:rsid w:val="00072E3E"/>
    <w:rsid w:val="00072E79"/>
    <w:rsid w:val="000731FE"/>
    <w:rsid w:val="000734C0"/>
    <w:rsid w:val="000734D6"/>
    <w:rsid w:val="000738B0"/>
    <w:rsid w:val="00073907"/>
    <w:rsid w:val="00073C36"/>
    <w:rsid w:val="00073CBE"/>
    <w:rsid w:val="00074432"/>
    <w:rsid w:val="00074484"/>
    <w:rsid w:val="00074B4C"/>
    <w:rsid w:val="00074E12"/>
    <w:rsid w:val="00074E1F"/>
    <w:rsid w:val="00075005"/>
    <w:rsid w:val="00075021"/>
    <w:rsid w:val="0007586C"/>
    <w:rsid w:val="00075A39"/>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5BB"/>
    <w:rsid w:val="00081D15"/>
    <w:rsid w:val="000821C5"/>
    <w:rsid w:val="00082821"/>
    <w:rsid w:val="00082C3F"/>
    <w:rsid w:val="00082D27"/>
    <w:rsid w:val="00082F08"/>
    <w:rsid w:val="00082F68"/>
    <w:rsid w:val="0008327F"/>
    <w:rsid w:val="000832C0"/>
    <w:rsid w:val="00083386"/>
    <w:rsid w:val="000837C0"/>
    <w:rsid w:val="00083C2C"/>
    <w:rsid w:val="000841C6"/>
    <w:rsid w:val="00084224"/>
    <w:rsid w:val="000844C3"/>
    <w:rsid w:val="00084CBE"/>
    <w:rsid w:val="000857F0"/>
    <w:rsid w:val="00085966"/>
    <w:rsid w:val="000859B6"/>
    <w:rsid w:val="00085A18"/>
    <w:rsid w:val="00085A46"/>
    <w:rsid w:val="00085ED2"/>
    <w:rsid w:val="0008608D"/>
    <w:rsid w:val="000863FB"/>
    <w:rsid w:val="0008654E"/>
    <w:rsid w:val="000869EC"/>
    <w:rsid w:val="0008753D"/>
    <w:rsid w:val="000878B7"/>
    <w:rsid w:val="00087990"/>
    <w:rsid w:val="000904C7"/>
    <w:rsid w:val="000906F0"/>
    <w:rsid w:val="00090C23"/>
    <w:rsid w:val="00090CAA"/>
    <w:rsid w:val="00090CDB"/>
    <w:rsid w:val="00091279"/>
    <w:rsid w:val="00091A3C"/>
    <w:rsid w:val="00091DAE"/>
    <w:rsid w:val="000920DD"/>
    <w:rsid w:val="00092266"/>
    <w:rsid w:val="000923B3"/>
    <w:rsid w:val="00092F64"/>
    <w:rsid w:val="000934C3"/>
    <w:rsid w:val="00093696"/>
    <w:rsid w:val="000939C3"/>
    <w:rsid w:val="00093EC9"/>
    <w:rsid w:val="000942AB"/>
    <w:rsid w:val="0009446E"/>
    <w:rsid w:val="000946F1"/>
    <w:rsid w:val="000948FF"/>
    <w:rsid w:val="00094C18"/>
    <w:rsid w:val="00094CC1"/>
    <w:rsid w:val="000958A0"/>
    <w:rsid w:val="000959D7"/>
    <w:rsid w:val="00095CA7"/>
    <w:rsid w:val="00095D65"/>
    <w:rsid w:val="000961FF"/>
    <w:rsid w:val="0009621E"/>
    <w:rsid w:val="00096377"/>
    <w:rsid w:val="000966E6"/>
    <w:rsid w:val="00096878"/>
    <w:rsid w:val="00096A87"/>
    <w:rsid w:val="000970D4"/>
    <w:rsid w:val="000971C2"/>
    <w:rsid w:val="00097755"/>
    <w:rsid w:val="00097970"/>
    <w:rsid w:val="00097C55"/>
    <w:rsid w:val="000A068E"/>
    <w:rsid w:val="000A07AF"/>
    <w:rsid w:val="000A0924"/>
    <w:rsid w:val="000A0ABF"/>
    <w:rsid w:val="000A0C71"/>
    <w:rsid w:val="000A0CB0"/>
    <w:rsid w:val="000A117C"/>
    <w:rsid w:val="000A164E"/>
    <w:rsid w:val="000A17B3"/>
    <w:rsid w:val="000A1917"/>
    <w:rsid w:val="000A196A"/>
    <w:rsid w:val="000A1A71"/>
    <w:rsid w:val="000A1C3E"/>
    <w:rsid w:val="000A213A"/>
    <w:rsid w:val="000A2906"/>
    <w:rsid w:val="000A293D"/>
    <w:rsid w:val="000A41B0"/>
    <w:rsid w:val="000A4270"/>
    <w:rsid w:val="000A444A"/>
    <w:rsid w:val="000A446E"/>
    <w:rsid w:val="000A4ACC"/>
    <w:rsid w:val="000A4BEB"/>
    <w:rsid w:val="000A4C8A"/>
    <w:rsid w:val="000A4D02"/>
    <w:rsid w:val="000A4E78"/>
    <w:rsid w:val="000A5C0E"/>
    <w:rsid w:val="000A622D"/>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6002"/>
    <w:rsid w:val="000B703D"/>
    <w:rsid w:val="000B75C4"/>
    <w:rsid w:val="000B7CE0"/>
    <w:rsid w:val="000B7E9A"/>
    <w:rsid w:val="000B7EA4"/>
    <w:rsid w:val="000C06B1"/>
    <w:rsid w:val="000C0725"/>
    <w:rsid w:val="000C0E2D"/>
    <w:rsid w:val="000C121F"/>
    <w:rsid w:val="000C171B"/>
    <w:rsid w:val="000C1E6F"/>
    <w:rsid w:val="000C209A"/>
    <w:rsid w:val="000C20EA"/>
    <w:rsid w:val="000C2252"/>
    <w:rsid w:val="000C2CAF"/>
    <w:rsid w:val="000C2E5C"/>
    <w:rsid w:val="000C3458"/>
    <w:rsid w:val="000C37DF"/>
    <w:rsid w:val="000C3B62"/>
    <w:rsid w:val="000C3BBD"/>
    <w:rsid w:val="000C3F4B"/>
    <w:rsid w:val="000C4132"/>
    <w:rsid w:val="000C43A0"/>
    <w:rsid w:val="000C48D1"/>
    <w:rsid w:val="000C4C89"/>
    <w:rsid w:val="000C4D36"/>
    <w:rsid w:val="000C5036"/>
    <w:rsid w:val="000C5215"/>
    <w:rsid w:val="000C56CA"/>
    <w:rsid w:val="000C57F4"/>
    <w:rsid w:val="000C5F0A"/>
    <w:rsid w:val="000C652B"/>
    <w:rsid w:val="000C6656"/>
    <w:rsid w:val="000C6CA8"/>
    <w:rsid w:val="000C726C"/>
    <w:rsid w:val="000C7706"/>
    <w:rsid w:val="000C79A3"/>
    <w:rsid w:val="000C7BE6"/>
    <w:rsid w:val="000C7F00"/>
    <w:rsid w:val="000D0100"/>
    <w:rsid w:val="000D0799"/>
    <w:rsid w:val="000D0ABC"/>
    <w:rsid w:val="000D0B69"/>
    <w:rsid w:val="000D0C88"/>
    <w:rsid w:val="000D0F07"/>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5063"/>
    <w:rsid w:val="000D5333"/>
    <w:rsid w:val="000D5988"/>
    <w:rsid w:val="000D63F3"/>
    <w:rsid w:val="000D6820"/>
    <w:rsid w:val="000D6D1B"/>
    <w:rsid w:val="000D6F5D"/>
    <w:rsid w:val="000D77BF"/>
    <w:rsid w:val="000D7ABA"/>
    <w:rsid w:val="000D7B27"/>
    <w:rsid w:val="000D7E4B"/>
    <w:rsid w:val="000E0589"/>
    <w:rsid w:val="000E0BBE"/>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ED5"/>
    <w:rsid w:val="000E4293"/>
    <w:rsid w:val="000E4A12"/>
    <w:rsid w:val="000E4A4B"/>
    <w:rsid w:val="000E4B27"/>
    <w:rsid w:val="000E4BA7"/>
    <w:rsid w:val="000E4C1C"/>
    <w:rsid w:val="000E4E98"/>
    <w:rsid w:val="000E4FD6"/>
    <w:rsid w:val="000E579D"/>
    <w:rsid w:val="000E590D"/>
    <w:rsid w:val="000E605E"/>
    <w:rsid w:val="000E64E9"/>
    <w:rsid w:val="000E6527"/>
    <w:rsid w:val="000E699A"/>
    <w:rsid w:val="000E71AC"/>
    <w:rsid w:val="000E75CA"/>
    <w:rsid w:val="000E75FE"/>
    <w:rsid w:val="000E7AA1"/>
    <w:rsid w:val="000E7E01"/>
    <w:rsid w:val="000E7E2D"/>
    <w:rsid w:val="000F0238"/>
    <w:rsid w:val="000F040B"/>
    <w:rsid w:val="000F0544"/>
    <w:rsid w:val="000F1447"/>
    <w:rsid w:val="000F296E"/>
    <w:rsid w:val="000F2999"/>
    <w:rsid w:val="000F3F3A"/>
    <w:rsid w:val="000F3F88"/>
    <w:rsid w:val="000F3F97"/>
    <w:rsid w:val="000F4036"/>
    <w:rsid w:val="000F41D6"/>
    <w:rsid w:val="000F4480"/>
    <w:rsid w:val="000F4D00"/>
    <w:rsid w:val="000F516B"/>
    <w:rsid w:val="000F52E1"/>
    <w:rsid w:val="000F531B"/>
    <w:rsid w:val="000F572D"/>
    <w:rsid w:val="000F5844"/>
    <w:rsid w:val="000F584A"/>
    <w:rsid w:val="000F5D2A"/>
    <w:rsid w:val="000F60B8"/>
    <w:rsid w:val="000F64B2"/>
    <w:rsid w:val="000F68F8"/>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3CA"/>
    <w:rsid w:val="00103531"/>
    <w:rsid w:val="00103802"/>
    <w:rsid w:val="00103C21"/>
    <w:rsid w:val="00103D3D"/>
    <w:rsid w:val="0010418E"/>
    <w:rsid w:val="00104701"/>
    <w:rsid w:val="00104917"/>
    <w:rsid w:val="00104A80"/>
    <w:rsid w:val="00104F78"/>
    <w:rsid w:val="0010561B"/>
    <w:rsid w:val="00105651"/>
    <w:rsid w:val="0010580F"/>
    <w:rsid w:val="00105825"/>
    <w:rsid w:val="00105996"/>
    <w:rsid w:val="00106666"/>
    <w:rsid w:val="001069B5"/>
    <w:rsid w:val="00106C19"/>
    <w:rsid w:val="00106D21"/>
    <w:rsid w:val="001072E2"/>
    <w:rsid w:val="00107517"/>
    <w:rsid w:val="00107BE6"/>
    <w:rsid w:val="00107ED1"/>
    <w:rsid w:val="0011007D"/>
    <w:rsid w:val="001100FE"/>
    <w:rsid w:val="001104BE"/>
    <w:rsid w:val="0011058E"/>
    <w:rsid w:val="00110B4C"/>
    <w:rsid w:val="00110FEE"/>
    <w:rsid w:val="00111345"/>
    <w:rsid w:val="00111550"/>
    <w:rsid w:val="00111805"/>
    <w:rsid w:val="001124FC"/>
    <w:rsid w:val="00112513"/>
    <w:rsid w:val="001127BA"/>
    <w:rsid w:val="00112DA2"/>
    <w:rsid w:val="00113131"/>
    <w:rsid w:val="001131EB"/>
    <w:rsid w:val="001134AF"/>
    <w:rsid w:val="00113851"/>
    <w:rsid w:val="0011397E"/>
    <w:rsid w:val="00113E3C"/>
    <w:rsid w:val="00114445"/>
    <w:rsid w:val="00114519"/>
    <w:rsid w:val="0011497F"/>
    <w:rsid w:val="001149C3"/>
    <w:rsid w:val="00114F7B"/>
    <w:rsid w:val="001153B5"/>
    <w:rsid w:val="0011559E"/>
    <w:rsid w:val="0011587C"/>
    <w:rsid w:val="00115B11"/>
    <w:rsid w:val="00116030"/>
    <w:rsid w:val="00116258"/>
    <w:rsid w:val="001168F6"/>
    <w:rsid w:val="00116F16"/>
    <w:rsid w:val="001170B1"/>
    <w:rsid w:val="00117160"/>
    <w:rsid w:val="001171FC"/>
    <w:rsid w:val="00117366"/>
    <w:rsid w:val="001173CC"/>
    <w:rsid w:val="00117FCA"/>
    <w:rsid w:val="001200E0"/>
    <w:rsid w:val="001202F1"/>
    <w:rsid w:val="00120611"/>
    <w:rsid w:val="00120A67"/>
    <w:rsid w:val="00120A95"/>
    <w:rsid w:val="00120D06"/>
    <w:rsid w:val="00120E84"/>
    <w:rsid w:val="00120E95"/>
    <w:rsid w:val="001210BB"/>
    <w:rsid w:val="00121832"/>
    <w:rsid w:val="00121B1E"/>
    <w:rsid w:val="00121E83"/>
    <w:rsid w:val="00122088"/>
    <w:rsid w:val="0012221E"/>
    <w:rsid w:val="001222DE"/>
    <w:rsid w:val="0012255B"/>
    <w:rsid w:val="001225AC"/>
    <w:rsid w:val="001229C8"/>
    <w:rsid w:val="00122E00"/>
    <w:rsid w:val="00122F98"/>
    <w:rsid w:val="001230C7"/>
    <w:rsid w:val="001233C8"/>
    <w:rsid w:val="001236A7"/>
    <w:rsid w:val="00123B40"/>
    <w:rsid w:val="0012400D"/>
    <w:rsid w:val="001248DF"/>
    <w:rsid w:val="00124908"/>
    <w:rsid w:val="00124958"/>
    <w:rsid w:val="00124964"/>
    <w:rsid w:val="00124BA9"/>
    <w:rsid w:val="00124C63"/>
    <w:rsid w:val="00124D3F"/>
    <w:rsid w:val="00124ECC"/>
    <w:rsid w:val="00125647"/>
    <w:rsid w:val="0012594B"/>
    <w:rsid w:val="00125C6F"/>
    <w:rsid w:val="001268B1"/>
    <w:rsid w:val="00126919"/>
    <w:rsid w:val="00126999"/>
    <w:rsid w:val="00126D28"/>
    <w:rsid w:val="00126DA0"/>
    <w:rsid w:val="00127173"/>
    <w:rsid w:val="001277C9"/>
    <w:rsid w:val="00127EBC"/>
    <w:rsid w:val="00130040"/>
    <w:rsid w:val="00130458"/>
    <w:rsid w:val="0013067A"/>
    <w:rsid w:val="001306B0"/>
    <w:rsid w:val="001310CE"/>
    <w:rsid w:val="001311AD"/>
    <w:rsid w:val="00131328"/>
    <w:rsid w:val="001314F1"/>
    <w:rsid w:val="001317D7"/>
    <w:rsid w:val="001319C1"/>
    <w:rsid w:val="00131D04"/>
    <w:rsid w:val="00131F00"/>
    <w:rsid w:val="00131F3C"/>
    <w:rsid w:val="00132062"/>
    <w:rsid w:val="00132087"/>
    <w:rsid w:val="00132088"/>
    <w:rsid w:val="0013214B"/>
    <w:rsid w:val="001325B1"/>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838"/>
    <w:rsid w:val="00140A14"/>
    <w:rsid w:val="00140B25"/>
    <w:rsid w:val="001412A6"/>
    <w:rsid w:val="001412B4"/>
    <w:rsid w:val="001417E6"/>
    <w:rsid w:val="001419CB"/>
    <w:rsid w:val="001424DA"/>
    <w:rsid w:val="00142BF8"/>
    <w:rsid w:val="00142E5C"/>
    <w:rsid w:val="00142E84"/>
    <w:rsid w:val="00142F32"/>
    <w:rsid w:val="001432C1"/>
    <w:rsid w:val="00143EA9"/>
    <w:rsid w:val="00143EBF"/>
    <w:rsid w:val="001440DB"/>
    <w:rsid w:val="001449F2"/>
    <w:rsid w:val="00144A4A"/>
    <w:rsid w:val="00144B85"/>
    <w:rsid w:val="00144C8E"/>
    <w:rsid w:val="001452D2"/>
    <w:rsid w:val="00145F8B"/>
    <w:rsid w:val="001462F6"/>
    <w:rsid w:val="00146344"/>
    <w:rsid w:val="0014634B"/>
    <w:rsid w:val="00146A28"/>
    <w:rsid w:val="00146D6E"/>
    <w:rsid w:val="001471B0"/>
    <w:rsid w:val="0014736D"/>
    <w:rsid w:val="00147405"/>
    <w:rsid w:val="00147C1A"/>
    <w:rsid w:val="00147DAA"/>
    <w:rsid w:val="001501C4"/>
    <w:rsid w:val="001502DC"/>
    <w:rsid w:val="001509FE"/>
    <w:rsid w:val="00150E26"/>
    <w:rsid w:val="00150EC4"/>
    <w:rsid w:val="00151017"/>
    <w:rsid w:val="00151622"/>
    <w:rsid w:val="001516FE"/>
    <w:rsid w:val="00151AF2"/>
    <w:rsid w:val="00151D9E"/>
    <w:rsid w:val="00152040"/>
    <w:rsid w:val="0015214D"/>
    <w:rsid w:val="00152298"/>
    <w:rsid w:val="00153348"/>
    <w:rsid w:val="0015383F"/>
    <w:rsid w:val="00153A55"/>
    <w:rsid w:val="00153B38"/>
    <w:rsid w:val="00154331"/>
    <w:rsid w:val="001545B2"/>
    <w:rsid w:val="00154A05"/>
    <w:rsid w:val="00154E6D"/>
    <w:rsid w:val="00155396"/>
    <w:rsid w:val="00155927"/>
    <w:rsid w:val="00155BAC"/>
    <w:rsid w:val="00155D2F"/>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9C7"/>
    <w:rsid w:val="00162B59"/>
    <w:rsid w:val="00162BCB"/>
    <w:rsid w:val="00162DE4"/>
    <w:rsid w:val="00162EAF"/>
    <w:rsid w:val="00163224"/>
    <w:rsid w:val="00164E8D"/>
    <w:rsid w:val="00164EC9"/>
    <w:rsid w:val="00165C5A"/>
    <w:rsid w:val="00165D4F"/>
    <w:rsid w:val="0016606C"/>
    <w:rsid w:val="00166C50"/>
    <w:rsid w:val="001671DB"/>
    <w:rsid w:val="001679D3"/>
    <w:rsid w:val="001702DB"/>
    <w:rsid w:val="001705A6"/>
    <w:rsid w:val="001705ED"/>
    <w:rsid w:val="001709EF"/>
    <w:rsid w:val="00170AFE"/>
    <w:rsid w:val="00170B4E"/>
    <w:rsid w:val="00170CC8"/>
    <w:rsid w:val="00171148"/>
    <w:rsid w:val="0017199B"/>
    <w:rsid w:val="00171D5B"/>
    <w:rsid w:val="00172077"/>
    <w:rsid w:val="0017232E"/>
    <w:rsid w:val="00172D65"/>
    <w:rsid w:val="00173526"/>
    <w:rsid w:val="001737F7"/>
    <w:rsid w:val="00173A96"/>
    <w:rsid w:val="0017415C"/>
    <w:rsid w:val="001741E1"/>
    <w:rsid w:val="001744C0"/>
    <w:rsid w:val="00174585"/>
    <w:rsid w:val="001745B3"/>
    <w:rsid w:val="00174750"/>
    <w:rsid w:val="00175724"/>
    <w:rsid w:val="00175AE0"/>
    <w:rsid w:val="00175DE3"/>
    <w:rsid w:val="00175E35"/>
    <w:rsid w:val="00175ED8"/>
    <w:rsid w:val="001763A8"/>
    <w:rsid w:val="00176573"/>
    <w:rsid w:val="00176841"/>
    <w:rsid w:val="00176B86"/>
    <w:rsid w:val="0017757C"/>
    <w:rsid w:val="00177CB1"/>
    <w:rsid w:val="00177FE2"/>
    <w:rsid w:val="00180574"/>
    <w:rsid w:val="00180665"/>
    <w:rsid w:val="00180EDD"/>
    <w:rsid w:val="001815CE"/>
    <w:rsid w:val="001819E5"/>
    <w:rsid w:val="00181DEF"/>
    <w:rsid w:val="00181FD6"/>
    <w:rsid w:val="00182016"/>
    <w:rsid w:val="001831F6"/>
    <w:rsid w:val="001833BE"/>
    <w:rsid w:val="00183A9B"/>
    <w:rsid w:val="00184290"/>
    <w:rsid w:val="001852C8"/>
    <w:rsid w:val="00185594"/>
    <w:rsid w:val="00185A8C"/>
    <w:rsid w:val="00185AE0"/>
    <w:rsid w:val="00185C14"/>
    <w:rsid w:val="00186706"/>
    <w:rsid w:val="0018686C"/>
    <w:rsid w:val="00186CEC"/>
    <w:rsid w:val="00186E6A"/>
    <w:rsid w:val="001875DC"/>
    <w:rsid w:val="0018763B"/>
    <w:rsid w:val="0018787C"/>
    <w:rsid w:val="00187F3F"/>
    <w:rsid w:val="001908F1"/>
    <w:rsid w:val="00191132"/>
    <w:rsid w:val="00191F00"/>
    <w:rsid w:val="00192CAF"/>
    <w:rsid w:val="00193506"/>
    <w:rsid w:val="00193901"/>
    <w:rsid w:val="00193BDD"/>
    <w:rsid w:val="00193C07"/>
    <w:rsid w:val="00193C5D"/>
    <w:rsid w:val="00193E20"/>
    <w:rsid w:val="00193E26"/>
    <w:rsid w:val="00194C6B"/>
    <w:rsid w:val="00195004"/>
    <w:rsid w:val="00195BD3"/>
    <w:rsid w:val="00195D75"/>
    <w:rsid w:val="00195DA4"/>
    <w:rsid w:val="0019603A"/>
    <w:rsid w:val="0019633E"/>
    <w:rsid w:val="00196485"/>
    <w:rsid w:val="00196536"/>
    <w:rsid w:val="0019666F"/>
    <w:rsid w:val="0019688B"/>
    <w:rsid w:val="00197AD3"/>
    <w:rsid w:val="001A0179"/>
    <w:rsid w:val="001A030F"/>
    <w:rsid w:val="001A09AA"/>
    <w:rsid w:val="001A10A6"/>
    <w:rsid w:val="001A10DF"/>
    <w:rsid w:val="001A1152"/>
    <w:rsid w:val="001A1195"/>
    <w:rsid w:val="001A1B6B"/>
    <w:rsid w:val="001A1C30"/>
    <w:rsid w:val="001A1D8D"/>
    <w:rsid w:val="001A2121"/>
    <w:rsid w:val="001A267B"/>
    <w:rsid w:val="001A38BD"/>
    <w:rsid w:val="001A3A89"/>
    <w:rsid w:val="001A3B7E"/>
    <w:rsid w:val="001A4709"/>
    <w:rsid w:val="001A4DC5"/>
    <w:rsid w:val="001A5C15"/>
    <w:rsid w:val="001A5E09"/>
    <w:rsid w:val="001A5E4F"/>
    <w:rsid w:val="001A653D"/>
    <w:rsid w:val="001A6C14"/>
    <w:rsid w:val="001A6DEC"/>
    <w:rsid w:val="001A6F9A"/>
    <w:rsid w:val="001A7966"/>
    <w:rsid w:val="001A7AA0"/>
    <w:rsid w:val="001A7C1E"/>
    <w:rsid w:val="001A7F8B"/>
    <w:rsid w:val="001B00D9"/>
    <w:rsid w:val="001B03CA"/>
    <w:rsid w:val="001B042B"/>
    <w:rsid w:val="001B0677"/>
    <w:rsid w:val="001B08B2"/>
    <w:rsid w:val="001B0A17"/>
    <w:rsid w:val="001B0AA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9A4"/>
    <w:rsid w:val="001B4BB0"/>
    <w:rsid w:val="001B4CF7"/>
    <w:rsid w:val="001B5654"/>
    <w:rsid w:val="001B566F"/>
    <w:rsid w:val="001B5B53"/>
    <w:rsid w:val="001B67F4"/>
    <w:rsid w:val="001B68C6"/>
    <w:rsid w:val="001B6B07"/>
    <w:rsid w:val="001B6B8F"/>
    <w:rsid w:val="001B6DBD"/>
    <w:rsid w:val="001B7189"/>
    <w:rsid w:val="001B7318"/>
    <w:rsid w:val="001B745A"/>
    <w:rsid w:val="001C0891"/>
    <w:rsid w:val="001C096F"/>
    <w:rsid w:val="001C09D6"/>
    <w:rsid w:val="001C0AD5"/>
    <w:rsid w:val="001C1106"/>
    <w:rsid w:val="001C18DE"/>
    <w:rsid w:val="001C1F6A"/>
    <w:rsid w:val="001C23E8"/>
    <w:rsid w:val="001C2460"/>
    <w:rsid w:val="001C2E67"/>
    <w:rsid w:val="001C2F67"/>
    <w:rsid w:val="001C33EF"/>
    <w:rsid w:val="001C35A9"/>
    <w:rsid w:val="001C3C07"/>
    <w:rsid w:val="001C46CD"/>
    <w:rsid w:val="001C4702"/>
    <w:rsid w:val="001C5003"/>
    <w:rsid w:val="001C517E"/>
    <w:rsid w:val="001C51F3"/>
    <w:rsid w:val="001C528B"/>
    <w:rsid w:val="001C5502"/>
    <w:rsid w:val="001C5576"/>
    <w:rsid w:val="001C5952"/>
    <w:rsid w:val="001C5DEA"/>
    <w:rsid w:val="001C7160"/>
    <w:rsid w:val="001C77B7"/>
    <w:rsid w:val="001C7DB8"/>
    <w:rsid w:val="001C7EB3"/>
    <w:rsid w:val="001C7F42"/>
    <w:rsid w:val="001D0829"/>
    <w:rsid w:val="001D1266"/>
    <w:rsid w:val="001D1474"/>
    <w:rsid w:val="001D1479"/>
    <w:rsid w:val="001D1552"/>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7DB"/>
    <w:rsid w:val="001D5E23"/>
    <w:rsid w:val="001D635F"/>
    <w:rsid w:val="001D6DC8"/>
    <w:rsid w:val="001D7314"/>
    <w:rsid w:val="001D7362"/>
    <w:rsid w:val="001D76BB"/>
    <w:rsid w:val="001D7B0B"/>
    <w:rsid w:val="001D7DEE"/>
    <w:rsid w:val="001D7E25"/>
    <w:rsid w:val="001E05DE"/>
    <w:rsid w:val="001E09A1"/>
    <w:rsid w:val="001E0D1F"/>
    <w:rsid w:val="001E1009"/>
    <w:rsid w:val="001E15DB"/>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157C"/>
    <w:rsid w:val="001F181A"/>
    <w:rsid w:val="001F1E7A"/>
    <w:rsid w:val="001F20A3"/>
    <w:rsid w:val="001F20EF"/>
    <w:rsid w:val="001F25A1"/>
    <w:rsid w:val="001F296F"/>
    <w:rsid w:val="001F3427"/>
    <w:rsid w:val="001F371E"/>
    <w:rsid w:val="001F38D2"/>
    <w:rsid w:val="001F3A75"/>
    <w:rsid w:val="001F3B43"/>
    <w:rsid w:val="001F3F32"/>
    <w:rsid w:val="001F4035"/>
    <w:rsid w:val="001F41B8"/>
    <w:rsid w:val="001F4253"/>
    <w:rsid w:val="001F4A83"/>
    <w:rsid w:val="001F56C3"/>
    <w:rsid w:val="001F5918"/>
    <w:rsid w:val="001F5D6A"/>
    <w:rsid w:val="001F61F7"/>
    <w:rsid w:val="001F6348"/>
    <w:rsid w:val="001F669D"/>
    <w:rsid w:val="001F6B20"/>
    <w:rsid w:val="001F6DF4"/>
    <w:rsid w:val="001F71C4"/>
    <w:rsid w:val="001F78D2"/>
    <w:rsid w:val="001F7A39"/>
    <w:rsid w:val="001F7C43"/>
    <w:rsid w:val="001F7CC5"/>
    <w:rsid w:val="001F7D28"/>
    <w:rsid w:val="002000F2"/>
    <w:rsid w:val="00200138"/>
    <w:rsid w:val="00201673"/>
    <w:rsid w:val="00201A73"/>
    <w:rsid w:val="00201C2D"/>
    <w:rsid w:val="0020237B"/>
    <w:rsid w:val="0020249C"/>
    <w:rsid w:val="002024B8"/>
    <w:rsid w:val="002027AA"/>
    <w:rsid w:val="00203207"/>
    <w:rsid w:val="00203AA5"/>
    <w:rsid w:val="00203E8E"/>
    <w:rsid w:val="00203E91"/>
    <w:rsid w:val="00203F04"/>
    <w:rsid w:val="002048A4"/>
    <w:rsid w:val="00204A09"/>
    <w:rsid w:val="002054EF"/>
    <w:rsid w:val="00205833"/>
    <w:rsid w:val="002058B1"/>
    <w:rsid w:val="00205B87"/>
    <w:rsid w:val="002062FC"/>
    <w:rsid w:val="002064F8"/>
    <w:rsid w:val="00206529"/>
    <w:rsid w:val="002066B5"/>
    <w:rsid w:val="002067BC"/>
    <w:rsid w:val="00206CD3"/>
    <w:rsid w:val="002070A7"/>
    <w:rsid w:val="002071AA"/>
    <w:rsid w:val="002079CA"/>
    <w:rsid w:val="002079D3"/>
    <w:rsid w:val="00207A3A"/>
    <w:rsid w:val="00207A81"/>
    <w:rsid w:val="00207B86"/>
    <w:rsid w:val="00207D2B"/>
    <w:rsid w:val="00210241"/>
    <w:rsid w:val="00210351"/>
    <w:rsid w:val="00210719"/>
    <w:rsid w:val="00210B75"/>
    <w:rsid w:val="00210DAF"/>
    <w:rsid w:val="00210F62"/>
    <w:rsid w:val="00210FBF"/>
    <w:rsid w:val="00211A06"/>
    <w:rsid w:val="00211A27"/>
    <w:rsid w:val="00211AAC"/>
    <w:rsid w:val="00212320"/>
    <w:rsid w:val="002126B0"/>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44E1"/>
    <w:rsid w:val="00224548"/>
    <w:rsid w:val="0022511B"/>
    <w:rsid w:val="002252DB"/>
    <w:rsid w:val="00225300"/>
    <w:rsid w:val="0022533E"/>
    <w:rsid w:val="0022547C"/>
    <w:rsid w:val="002254CB"/>
    <w:rsid w:val="00225749"/>
    <w:rsid w:val="002257F4"/>
    <w:rsid w:val="00225938"/>
    <w:rsid w:val="00225B28"/>
    <w:rsid w:val="00225CFC"/>
    <w:rsid w:val="00225D65"/>
    <w:rsid w:val="00225DBB"/>
    <w:rsid w:val="00225F4A"/>
    <w:rsid w:val="0022693C"/>
    <w:rsid w:val="00226D0E"/>
    <w:rsid w:val="00227001"/>
    <w:rsid w:val="002270F3"/>
    <w:rsid w:val="002307C7"/>
    <w:rsid w:val="002309F9"/>
    <w:rsid w:val="00230A8A"/>
    <w:rsid w:val="00230B5D"/>
    <w:rsid w:val="0023112D"/>
    <w:rsid w:val="00231132"/>
    <w:rsid w:val="0023114E"/>
    <w:rsid w:val="0023125F"/>
    <w:rsid w:val="002317DB"/>
    <w:rsid w:val="002317FF"/>
    <w:rsid w:val="00231873"/>
    <w:rsid w:val="0023195E"/>
    <w:rsid w:val="00231F8E"/>
    <w:rsid w:val="0023214D"/>
    <w:rsid w:val="0023221B"/>
    <w:rsid w:val="002322BA"/>
    <w:rsid w:val="0023236B"/>
    <w:rsid w:val="0023243F"/>
    <w:rsid w:val="00232765"/>
    <w:rsid w:val="002327AE"/>
    <w:rsid w:val="00232B22"/>
    <w:rsid w:val="00232C2C"/>
    <w:rsid w:val="00233B03"/>
    <w:rsid w:val="00233F65"/>
    <w:rsid w:val="00234258"/>
    <w:rsid w:val="002343CA"/>
    <w:rsid w:val="00234C0E"/>
    <w:rsid w:val="00234C82"/>
    <w:rsid w:val="00235E96"/>
    <w:rsid w:val="00236424"/>
    <w:rsid w:val="00236576"/>
    <w:rsid w:val="002367CC"/>
    <w:rsid w:val="00236A96"/>
    <w:rsid w:val="00236CC0"/>
    <w:rsid w:val="002371DA"/>
    <w:rsid w:val="002373F3"/>
    <w:rsid w:val="0023760C"/>
    <w:rsid w:val="0024036C"/>
    <w:rsid w:val="002404CC"/>
    <w:rsid w:val="00240912"/>
    <w:rsid w:val="00240A00"/>
    <w:rsid w:val="00240EEF"/>
    <w:rsid w:val="0024140D"/>
    <w:rsid w:val="002414F6"/>
    <w:rsid w:val="00241979"/>
    <w:rsid w:val="00241987"/>
    <w:rsid w:val="00241DEC"/>
    <w:rsid w:val="00241E06"/>
    <w:rsid w:val="00242231"/>
    <w:rsid w:val="00242306"/>
    <w:rsid w:val="0024242D"/>
    <w:rsid w:val="0024277B"/>
    <w:rsid w:val="00242ADC"/>
    <w:rsid w:val="00242AEB"/>
    <w:rsid w:val="00242DDC"/>
    <w:rsid w:val="002431DA"/>
    <w:rsid w:val="0024323E"/>
    <w:rsid w:val="00243248"/>
    <w:rsid w:val="00243360"/>
    <w:rsid w:val="00243486"/>
    <w:rsid w:val="0024348F"/>
    <w:rsid w:val="00243538"/>
    <w:rsid w:val="002436A7"/>
    <w:rsid w:val="00243B2B"/>
    <w:rsid w:val="00243C9D"/>
    <w:rsid w:val="00243F20"/>
    <w:rsid w:val="00243F41"/>
    <w:rsid w:val="00244333"/>
    <w:rsid w:val="00244839"/>
    <w:rsid w:val="00244B35"/>
    <w:rsid w:val="00244B46"/>
    <w:rsid w:val="00245224"/>
    <w:rsid w:val="00245236"/>
    <w:rsid w:val="00245708"/>
    <w:rsid w:val="00245A1A"/>
    <w:rsid w:val="00245C90"/>
    <w:rsid w:val="00246451"/>
    <w:rsid w:val="0024664C"/>
    <w:rsid w:val="00247535"/>
    <w:rsid w:val="002476E2"/>
    <w:rsid w:val="002501D7"/>
    <w:rsid w:val="002504CA"/>
    <w:rsid w:val="0025068B"/>
    <w:rsid w:val="00250916"/>
    <w:rsid w:val="00250FE3"/>
    <w:rsid w:val="00251545"/>
    <w:rsid w:val="00251706"/>
    <w:rsid w:val="00251773"/>
    <w:rsid w:val="00251B55"/>
    <w:rsid w:val="00251C60"/>
    <w:rsid w:val="002520A0"/>
    <w:rsid w:val="0025215B"/>
    <w:rsid w:val="00252372"/>
    <w:rsid w:val="00252E58"/>
    <w:rsid w:val="00252ED9"/>
    <w:rsid w:val="00253264"/>
    <w:rsid w:val="00253992"/>
    <w:rsid w:val="002539E6"/>
    <w:rsid w:val="00253A9F"/>
    <w:rsid w:val="00253F02"/>
    <w:rsid w:val="0025414A"/>
    <w:rsid w:val="00254622"/>
    <w:rsid w:val="002546CC"/>
    <w:rsid w:val="002546F3"/>
    <w:rsid w:val="00254D1E"/>
    <w:rsid w:val="00254F6E"/>
    <w:rsid w:val="00255172"/>
    <w:rsid w:val="0025531E"/>
    <w:rsid w:val="002554B9"/>
    <w:rsid w:val="00255B7A"/>
    <w:rsid w:val="00256225"/>
    <w:rsid w:val="0025629A"/>
    <w:rsid w:val="002565AE"/>
    <w:rsid w:val="002567AF"/>
    <w:rsid w:val="00256B7F"/>
    <w:rsid w:val="00256BAE"/>
    <w:rsid w:val="00257822"/>
    <w:rsid w:val="00257998"/>
    <w:rsid w:val="002603B0"/>
    <w:rsid w:val="002603EF"/>
    <w:rsid w:val="0026083E"/>
    <w:rsid w:val="00261930"/>
    <w:rsid w:val="00261DE9"/>
    <w:rsid w:val="0026266A"/>
    <w:rsid w:val="00262B51"/>
    <w:rsid w:val="00262B68"/>
    <w:rsid w:val="00262CEC"/>
    <w:rsid w:val="00263C34"/>
    <w:rsid w:val="00263FF6"/>
    <w:rsid w:val="0026418E"/>
    <w:rsid w:val="00264E26"/>
    <w:rsid w:val="00264EB8"/>
    <w:rsid w:val="00264EC3"/>
    <w:rsid w:val="002651D0"/>
    <w:rsid w:val="002655F1"/>
    <w:rsid w:val="00265A77"/>
    <w:rsid w:val="00265AA7"/>
    <w:rsid w:val="00266547"/>
    <w:rsid w:val="00266E43"/>
    <w:rsid w:val="00267431"/>
    <w:rsid w:val="00267506"/>
    <w:rsid w:val="00267D5B"/>
    <w:rsid w:val="0027004C"/>
    <w:rsid w:val="00270348"/>
    <w:rsid w:val="002704E3"/>
    <w:rsid w:val="00270594"/>
    <w:rsid w:val="00270A68"/>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AE8"/>
    <w:rsid w:val="00276EB3"/>
    <w:rsid w:val="00276F6F"/>
    <w:rsid w:val="00276FDC"/>
    <w:rsid w:val="00277235"/>
    <w:rsid w:val="002806AF"/>
    <w:rsid w:val="00280A5D"/>
    <w:rsid w:val="00280CC2"/>
    <w:rsid w:val="00280F2B"/>
    <w:rsid w:val="002810EE"/>
    <w:rsid w:val="002813B5"/>
    <w:rsid w:val="00281A8F"/>
    <w:rsid w:val="00281B13"/>
    <w:rsid w:val="00281D80"/>
    <w:rsid w:val="0028246C"/>
    <w:rsid w:val="002824AE"/>
    <w:rsid w:val="00282F2E"/>
    <w:rsid w:val="0028302F"/>
    <w:rsid w:val="00283450"/>
    <w:rsid w:val="00283563"/>
    <w:rsid w:val="00283588"/>
    <w:rsid w:val="00283B28"/>
    <w:rsid w:val="00283C5D"/>
    <w:rsid w:val="00284DEB"/>
    <w:rsid w:val="002853E7"/>
    <w:rsid w:val="00286105"/>
    <w:rsid w:val="00286178"/>
    <w:rsid w:val="0028620F"/>
    <w:rsid w:val="00286C57"/>
    <w:rsid w:val="00286E82"/>
    <w:rsid w:val="00286F0C"/>
    <w:rsid w:val="00287A92"/>
    <w:rsid w:val="00287EC5"/>
    <w:rsid w:val="00287FE8"/>
    <w:rsid w:val="00290914"/>
    <w:rsid w:val="00290A78"/>
    <w:rsid w:val="00290FB0"/>
    <w:rsid w:val="00291037"/>
    <w:rsid w:val="0029106A"/>
    <w:rsid w:val="002914D4"/>
    <w:rsid w:val="00291912"/>
    <w:rsid w:val="00291E0C"/>
    <w:rsid w:val="00291E59"/>
    <w:rsid w:val="002921C8"/>
    <w:rsid w:val="002922F6"/>
    <w:rsid w:val="00292B82"/>
    <w:rsid w:val="00292E8E"/>
    <w:rsid w:val="002932A7"/>
    <w:rsid w:val="0029359E"/>
    <w:rsid w:val="00293AC6"/>
    <w:rsid w:val="00293AE1"/>
    <w:rsid w:val="00293D69"/>
    <w:rsid w:val="00294227"/>
    <w:rsid w:val="00294346"/>
    <w:rsid w:val="00294661"/>
    <w:rsid w:val="00294713"/>
    <w:rsid w:val="0029486F"/>
    <w:rsid w:val="00295E0E"/>
    <w:rsid w:val="0029627B"/>
    <w:rsid w:val="00296787"/>
    <w:rsid w:val="0029694F"/>
    <w:rsid w:val="00296D00"/>
    <w:rsid w:val="002978F1"/>
    <w:rsid w:val="00297A63"/>
    <w:rsid w:val="00297C08"/>
    <w:rsid w:val="00297C4C"/>
    <w:rsid w:val="00297C97"/>
    <w:rsid w:val="00297E83"/>
    <w:rsid w:val="002A00D8"/>
    <w:rsid w:val="002A011C"/>
    <w:rsid w:val="002A01B7"/>
    <w:rsid w:val="002A1542"/>
    <w:rsid w:val="002A27B4"/>
    <w:rsid w:val="002A28D3"/>
    <w:rsid w:val="002A30D7"/>
    <w:rsid w:val="002A3216"/>
    <w:rsid w:val="002A3670"/>
    <w:rsid w:val="002A36B2"/>
    <w:rsid w:val="002A3774"/>
    <w:rsid w:val="002A3943"/>
    <w:rsid w:val="002A3BCE"/>
    <w:rsid w:val="002A3E1B"/>
    <w:rsid w:val="002A4117"/>
    <w:rsid w:val="002A4230"/>
    <w:rsid w:val="002A49A2"/>
    <w:rsid w:val="002A4B4A"/>
    <w:rsid w:val="002A4E1E"/>
    <w:rsid w:val="002A52E9"/>
    <w:rsid w:val="002A54CA"/>
    <w:rsid w:val="002A5ABF"/>
    <w:rsid w:val="002A5C35"/>
    <w:rsid w:val="002A5CEE"/>
    <w:rsid w:val="002A5EA3"/>
    <w:rsid w:val="002A5F6E"/>
    <w:rsid w:val="002A6172"/>
    <w:rsid w:val="002A6608"/>
    <w:rsid w:val="002A69BF"/>
    <w:rsid w:val="002A6B2C"/>
    <w:rsid w:val="002A6B57"/>
    <w:rsid w:val="002A75D0"/>
    <w:rsid w:val="002A76FE"/>
    <w:rsid w:val="002B0048"/>
    <w:rsid w:val="002B0515"/>
    <w:rsid w:val="002B062F"/>
    <w:rsid w:val="002B0C68"/>
    <w:rsid w:val="002B0D5C"/>
    <w:rsid w:val="002B1023"/>
    <w:rsid w:val="002B16AC"/>
    <w:rsid w:val="002B185A"/>
    <w:rsid w:val="002B1AE2"/>
    <w:rsid w:val="002B1C80"/>
    <w:rsid w:val="002B1E1D"/>
    <w:rsid w:val="002B2397"/>
    <w:rsid w:val="002B2419"/>
    <w:rsid w:val="002B31F2"/>
    <w:rsid w:val="002B3202"/>
    <w:rsid w:val="002B34D4"/>
    <w:rsid w:val="002B3908"/>
    <w:rsid w:val="002B42ED"/>
    <w:rsid w:val="002B43E0"/>
    <w:rsid w:val="002B44B5"/>
    <w:rsid w:val="002B4B77"/>
    <w:rsid w:val="002B5571"/>
    <w:rsid w:val="002B5AD0"/>
    <w:rsid w:val="002B5CD6"/>
    <w:rsid w:val="002B5DD7"/>
    <w:rsid w:val="002B6267"/>
    <w:rsid w:val="002B6592"/>
    <w:rsid w:val="002B6614"/>
    <w:rsid w:val="002B6D11"/>
    <w:rsid w:val="002B6F9F"/>
    <w:rsid w:val="002B7652"/>
    <w:rsid w:val="002B76E4"/>
    <w:rsid w:val="002B784F"/>
    <w:rsid w:val="002B7DC8"/>
    <w:rsid w:val="002C0553"/>
    <w:rsid w:val="002C06A6"/>
    <w:rsid w:val="002C07A1"/>
    <w:rsid w:val="002C0809"/>
    <w:rsid w:val="002C098A"/>
    <w:rsid w:val="002C0B14"/>
    <w:rsid w:val="002C0C7E"/>
    <w:rsid w:val="002C0E49"/>
    <w:rsid w:val="002C1021"/>
    <w:rsid w:val="002C1A57"/>
    <w:rsid w:val="002C1C25"/>
    <w:rsid w:val="002C1C45"/>
    <w:rsid w:val="002C1C73"/>
    <w:rsid w:val="002C1D19"/>
    <w:rsid w:val="002C1FB4"/>
    <w:rsid w:val="002C22C6"/>
    <w:rsid w:val="002C24B5"/>
    <w:rsid w:val="002C292C"/>
    <w:rsid w:val="002C2DA0"/>
    <w:rsid w:val="002C2F89"/>
    <w:rsid w:val="002C303D"/>
    <w:rsid w:val="002C3855"/>
    <w:rsid w:val="002C38CA"/>
    <w:rsid w:val="002C3C6A"/>
    <w:rsid w:val="002C431E"/>
    <w:rsid w:val="002C4915"/>
    <w:rsid w:val="002C499C"/>
    <w:rsid w:val="002C4AAD"/>
    <w:rsid w:val="002C4DC7"/>
    <w:rsid w:val="002C590B"/>
    <w:rsid w:val="002C5CA8"/>
    <w:rsid w:val="002C5DA6"/>
    <w:rsid w:val="002C5E96"/>
    <w:rsid w:val="002C5F7D"/>
    <w:rsid w:val="002C6236"/>
    <w:rsid w:val="002C6377"/>
    <w:rsid w:val="002C63CC"/>
    <w:rsid w:val="002C65CF"/>
    <w:rsid w:val="002C670E"/>
    <w:rsid w:val="002C69D0"/>
    <w:rsid w:val="002C6C98"/>
    <w:rsid w:val="002C6F99"/>
    <w:rsid w:val="002C7EEA"/>
    <w:rsid w:val="002C7F8C"/>
    <w:rsid w:val="002D04A2"/>
    <w:rsid w:val="002D06F8"/>
    <w:rsid w:val="002D10FC"/>
    <w:rsid w:val="002D12A1"/>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A40"/>
    <w:rsid w:val="002D3B73"/>
    <w:rsid w:val="002D419D"/>
    <w:rsid w:val="002D41CE"/>
    <w:rsid w:val="002D456E"/>
    <w:rsid w:val="002D4BCF"/>
    <w:rsid w:val="002D4C31"/>
    <w:rsid w:val="002D5208"/>
    <w:rsid w:val="002D5594"/>
    <w:rsid w:val="002D5B78"/>
    <w:rsid w:val="002D5C0A"/>
    <w:rsid w:val="002D5DCD"/>
    <w:rsid w:val="002D5F40"/>
    <w:rsid w:val="002D601B"/>
    <w:rsid w:val="002D607D"/>
    <w:rsid w:val="002D65EC"/>
    <w:rsid w:val="002D6822"/>
    <w:rsid w:val="002D6F65"/>
    <w:rsid w:val="002E01DD"/>
    <w:rsid w:val="002E0556"/>
    <w:rsid w:val="002E087A"/>
    <w:rsid w:val="002E0A63"/>
    <w:rsid w:val="002E1127"/>
    <w:rsid w:val="002E11D7"/>
    <w:rsid w:val="002E1333"/>
    <w:rsid w:val="002E1EB1"/>
    <w:rsid w:val="002E246B"/>
    <w:rsid w:val="002E272F"/>
    <w:rsid w:val="002E2919"/>
    <w:rsid w:val="002E2959"/>
    <w:rsid w:val="002E2C1B"/>
    <w:rsid w:val="002E2F19"/>
    <w:rsid w:val="002E2F58"/>
    <w:rsid w:val="002E303A"/>
    <w:rsid w:val="002E376B"/>
    <w:rsid w:val="002E3886"/>
    <w:rsid w:val="002E3AC9"/>
    <w:rsid w:val="002E419F"/>
    <w:rsid w:val="002E47F9"/>
    <w:rsid w:val="002E493E"/>
    <w:rsid w:val="002E4C43"/>
    <w:rsid w:val="002E4CC3"/>
    <w:rsid w:val="002E539E"/>
    <w:rsid w:val="002E559A"/>
    <w:rsid w:val="002E57B2"/>
    <w:rsid w:val="002E5EAD"/>
    <w:rsid w:val="002E606D"/>
    <w:rsid w:val="002E6260"/>
    <w:rsid w:val="002E63DF"/>
    <w:rsid w:val="002E64D9"/>
    <w:rsid w:val="002E654E"/>
    <w:rsid w:val="002E6D2F"/>
    <w:rsid w:val="002E703C"/>
    <w:rsid w:val="002E7444"/>
    <w:rsid w:val="002E79FE"/>
    <w:rsid w:val="002F00C3"/>
    <w:rsid w:val="002F05CA"/>
    <w:rsid w:val="002F0602"/>
    <w:rsid w:val="002F0A0A"/>
    <w:rsid w:val="002F0F2D"/>
    <w:rsid w:val="002F1085"/>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BE0"/>
    <w:rsid w:val="002F4E88"/>
    <w:rsid w:val="002F4F75"/>
    <w:rsid w:val="002F5225"/>
    <w:rsid w:val="002F525A"/>
    <w:rsid w:val="002F57DD"/>
    <w:rsid w:val="002F59F5"/>
    <w:rsid w:val="002F59F9"/>
    <w:rsid w:val="002F7037"/>
    <w:rsid w:val="002F7078"/>
    <w:rsid w:val="002F727F"/>
    <w:rsid w:val="002F7A05"/>
    <w:rsid w:val="002F7D13"/>
    <w:rsid w:val="002F7FB6"/>
    <w:rsid w:val="0030016F"/>
    <w:rsid w:val="00300205"/>
    <w:rsid w:val="00300441"/>
    <w:rsid w:val="00301197"/>
    <w:rsid w:val="0030120B"/>
    <w:rsid w:val="003017CA"/>
    <w:rsid w:val="00301A38"/>
    <w:rsid w:val="00301C5A"/>
    <w:rsid w:val="0030351B"/>
    <w:rsid w:val="00303BA6"/>
    <w:rsid w:val="00303C6F"/>
    <w:rsid w:val="00304895"/>
    <w:rsid w:val="00304A60"/>
    <w:rsid w:val="00304EF2"/>
    <w:rsid w:val="00304F4E"/>
    <w:rsid w:val="003056F0"/>
    <w:rsid w:val="0030573B"/>
    <w:rsid w:val="00305824"/>
    <w:rsid w:val="003059BA"/>
    <w:rsid w:val="00305BE2"/>
    <w:rsid w:val="0030632E"/>
    <w:rsid w:val="003065B2"/>
    <w:rsid w:val="003067CE"/>
    <w:rsid w:val="00306B33"/>
    <w:rsid w:val="00306F7F"/>
    <w:rsid w:val="00307405"/>
    <w:rsid w:val="003079BA"/>
    <w:rsid w:val="0031023E"/>
    <w:rsid w:val="00310254"/>
    <w:rsid w:val="00310379"/>
    <w:rsid w:val="00310E7C"/>
    <w:rsid w:val="00310F89"/>
    <w:rsid w:val="00311A85"/>
    <w:rsid w:val="00311D77"/>
    <w:rsid w:val="0031222D"/>
    <w:rsid w:val="00312821"/>
    <w:rsid w:val="003136A1"/>
    <w:rsid w:val="003139F9"/>
    <w:rsid w:val="00313F3C"/>
    <w:rsid w:val="00314634"/>
    <w:rsid w:val="00314B65"/>
    <w:rsid w:val="00314BFF"/>
    <w:rsid w:val="00314DA2"/>
    <w:rsid w:val="00315108"/>
    <w:rsid w:val="0031560D"/>
    <w:rsid w:val="003159A8"/>
    <w:rsid w:val="00315CEF"/>
    <w:rsid w:val="00315D08"/>
    <w:rsid w:val="0031612C"/>
    <w:rsid w:val="0031651F"/>
    <w:rsid w:val="00316A43"/>
    <w:rsid w:val="00316A8F"/>
    <w:rsid w:val="00316DA8"/>
    <w:rsid w:val="003177AC"/>
    <w:rsid w:val="003178FD"/>
    <w:rsid w:val="00317A43"/>
    <w:rsid w:val="00317B38"/>
    <w:rsid w:val="00320305"/>
    <w:rsid w:val="00320523"/>
    <w:rsid w:val="00320DC0"/>
    <w:rsid w:val="00320E20"/>
    <w:rsid w:val="003210D9"/>
    <w:rsid w:val="0032121B"/>
    <w:rsid w:val="003215DC"/>
    <w:rsid w:val="0032168A"/>
    <w:rsid w:val="00321D18"/>
    <w:rsid w:val="00322096"/>
    <w:rsid w:val="003220A0"/>
    <w:rsid w:val="00322A5D"/>
    <w:rsid w:val="00322BCD"/>
    <w:rsid w:val="0032344F"/>
    <w:rsid w:val="0032369B"/>
    <w:rsid w:val="003236C5"/>
    <w:rsid w:val="00323882"/>
    <w:rsid w:val="00323905"/>
    <w:rsid w:val="003239F5"/>
    <w:rsid w:val="00323CF9"/>
    <w:rsid w:val="00323DBD"/>
    <w:rsid w:val="00323E2E"/>
    <w:rsid w:val="00324272"/>
    <w:rsid w:val="0032430A"/>
    <w:rsid w:val="00324D03"/>
    <w:rsid w:val="00325131"/>
    <w:rsid w:val="0032518B"/>
    <w:rsid w:val="003251B7"/>
    <w:rsid w:val="00325270"/>
    <w:rsid w:val="003252DC"/>
    <w:rsid w:val="00325378"/>
    <w:rsid w:val="00325950"/>
    <w:rsid w:val="003265EB"/>
    <w:rsid w:val="00326915"/>
    <w:rsid w:val="003279D8"/>
    <w:rsid w:val="0033065C"/>
    <w:rsid w:val="00330745"/>
    <w:rsid w:val="00330878"/>
    <w:rsid w:val="00330D1B"/>
    <w:rsid w:val="00330F66"/>
    <w:rsid w:val="003311B8"/>
    <w:rsid w:val="00331437"/>
    <w:rsid w:val="00331472"/>
    <w:rsid w:val="00332006"/>
    <w:rsid w:val="003323FD"/>
    <w:rsid w:val="00332446"/>
    <w:rsid w:val="003327AE"/>
    <w:rsid w:val="00332D26"/>
    <w:rsid w:val="00333636"/>
    <w:rsid w:val="00333815"/>
    <w:rsid w:val="00333950"/>
    <w:rsid w:val="00333A33"/>
    <w:rsid w:val="00333C49"/>
    <w:rsid w:val="00333CAD"/>
    <w:rsid w:val="00333D21"/>
    <w:rsid w:val="003341C4"/>
    <w:rsid w:val="003344B0"/>
    <w:rsid w:val="00334B8E"/>
    <w:rsid w:val="00335521"/>
    <w:rsid w:val="00335799"/>
    <w:rsid w:val="00335A5E"/>
    <w:rsid w:val="00335EAE"/>
    <w:rsid w:val="00336A24"/>
    <w:rsid w:val="00336EED"/>
    <w:rsid w:val="0033718F"/>
    <w:rsid w:val="003378CE"/>
    <w:rsid w:val="00337BEF"/>
    <w:rsid w:val="003404CB"/>
    <w:rsid w:val="003404DE"/>
    <w:rsid w:val="003405E6"/>
    <w:rsid w:val="0034098C"/>
    <w:rsid w:val="0034112D"/>
    <w:rsid w:val="00341498"/>
    <w:rsid w:val="003415E7"/>
    <w:rsid w:val="00341A2B"/>
    <w:rsid w:val="00341E8C"/>
    <w:rsid w:val="00342195"/>
    <w:rsid w:val="00342BA0"/>
    <w:rsid w:val="00343993"/>
    <w:rsid w:val="0034448A"/>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058"/>
    <w:rsid w:val="003537F7"/>
    <w:rsid w:val="00353DEF"/>
    <w:rsid w:val="00353E56"/>
    <w:rsid w:val="0035416D"/>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831"/>
    <w:rsid w:val="00360D1D"/>
    <w:rsid w:val="00360EE8"/>
    <w:rsid w:val="0036111A"/>
    <w:rsid w:val="003612F9"/>
    <w:rsid w:val="0036131F"/>
    <w:rsid w:val="0036147A"/>
    <w:rsid w:val="003616F0"/>
    <w:rsid w:val="00362384"/>
    <w:rsid w:val="0036288D"/>
    <w:rsid w:val="00362A99"/>
    <w:rsid w:val="00362EA5"/>
    <w:rsid w:val="00362F4C"/>
    <w:rsid w:val="00363255"/>
    <w:rsid w:val="003649AC"/>
    <w:rsid w:val="003649E0"/>
    <w:rsid w:val="0036524E"/>
    <w:rsid w:val="003656E3"/>
    <w:rsid w:val="00365726"/>
    <w:rsid w:val="00365786"/>
    <w:rsid w:val="003660B0"/>
    <w:rsid w:val="0036626B"/>
    <w:rsid w:val="003664FB"/>
    <w:rsid w:val="00366640"/>
    <w:rsid w:val="00366A76"/>
    <w:rsid w:val="00366AB6"/>
    <w:rsid w:val="00366B77"/>
    <w:rsid w:val="00366B8D"/>
    <w:rsid w:val="003670B0"/>
    <w:rsid w:val="003673AD"/>
    <w:rsid w:val="003674E9"/>
    <w:rsid w:val="00367950"/>
    <w:rsid w:val="003679CB"/>
    <w:rsid w:val="00367A70"/>
    <w:rsid w:val="00367B27"/>
    <w:rsid w:val="00370327"/>
    <w:rsid w:val="003704F6"/>
    <w:rsid w:val="003707AB"/>
    <w:rsid w:val="00370E94"/>
    <w:rsid w:val="00371788"/>
    <w:rsid w:val="00371E76"/>
    <w:rsid w:val="00371EA0"/>
    <w:rsid w:val="003723C3"/>
    <w:rsid w:val="003725FB"/>
    <w:rsid w:val="003730FF"/>
    <w:rsid w:val="00373157"/>
    <w:rsid w:val="003735AB"/>
    <w:rsid w:val="0037379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D2"/>
    <w:rsid w:val="003805F4"/>
    <w:rsid w:val="003807AE"/>
    <w:rsid w:val="003810F4"/>
    <w:rsid w:val="0038122D"/>
    <w:rsid w:val="0038122F"/>
    <w:rsid w:val="00382043"/>
    <w:rsid w:val="00382076"/>
    <w:rsid w:val="00382292"/>
    <w:rsid w:val="003822A2"/>
    <w:rsid w:val="003836FD"/>
    <w:rsid w:val="0038390B"/>
    <w:rsid w:val="00384389"/>
    <w:rsid w:val="00384772"/>
    <w:rsid w:val="00384920"/>
    <w:rsid w:val="0038549D"/>
    <w:rsid w:val="00385723"/>
    <w:rsid w:val="00385793"/>
    <w:rsid w:val="003859DF"/>
    <w:rsid w:val="00385AC2"/>
    <w:rsid w:val="00385B3D"/>
    <w:rsid w:val="00386418"/>
    <w:rsid w:val="003864C9"/>
    <w:rsid w:val="00386516"/>
    <w:rsid w:val="00387205"/>
    <w:rsid w:val="00387236"/>
    <w:rsid w:val="0038734F"/>
    <w:rsid w:val="00387384"/>
    <w:rsid w:val="00387934"/>
    <w:rsid w:val="00387DFC"/>
    <w:rsid w:val="00390A42"/>
    <w:rsid w:val="00390EEA"/>
    <w:rsid w:val="0039107D"/>
    <w:rsid w:val="00391149"/>
    <w:rsid w:val="00391176"/>
    <w:rsid w:val="00391320"/>
    <w:rsid w:val="003916C3"/>
    <w:rsid w:val="00391A51"/>
    <w:rsid w:val="00391BF5"/>
    <w:rsid w:val="00391E83"/>
    <w:rsid w:val="003920D0"/>
    <w:rsid w:val="00392960"/>
    <w:rsid w:val="00392B8B"/>
    <w:rsid w:val="00392DEF"/>
    <w:rsid w:val="0039309A"/>
    <w:rsid w:val="003930B2"/>
    <w:rsid w:val="00393173"/>
    <w:rsid w:val="003933E1"/>
    <w:rsid w:val="003935AA"/>
    <w:rsid w:val="00393EE0"/>
    <w:rsid w:val="0039424E"/>
    <w:rsid w:val="0039431E"/>
    <w:rsid w:val="003947CF"/>
    <w:rsid w:val="003951AB"/>
    <w:rsid w:val="003956A4"/>
    <w:rsid w:val="0039580D"/>
    <w:rsid w:val="003958AF"/>
    <w:rsid w:val="003959A7"/>
    <w:rsid w:val="00395F6E"/>
    <w:rsid w:val="00396048"/>
    <w:rsid w:val="00396773"/>
    <w:rsid w:val="003967CF"/>
    <w:rsid w:val="0039790B"/>
    <w:rsid w:val="00397986"/>
    <w:rsid w:val="003A0B1D"/>
    <w:rsid w:val="003A0B98"/>
    <w:rsid w:val="003A0E96"/>
    <w:rsid w:val="003A12B6"/>
    <w:rsid w:val="003A1AA5"/>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50FC"/>
    <w:rsid w:val="003A53A6"/>
    <w:rsid w:val="003A577D"/>
    <w:rsid w:val="003A5CDF"/>
    <w:rsid w:val="003A5CF8"/>
    <w:rsid w:val="003A5EFF"/>
    <w:rsid w:val="003A5F47"/>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521"/>
    <w:rsid w:val="003B390E"/>
    <w:rsid w:val="003B3DB2"/>
    <w:rsid w:val="003B402C"/>
    <w:rsid w:val="003B42AA"/>
    <w:rsid w:val="003B46C1"/>
    <w:rsid w:val="003B4E09"/>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A10"/>
    <w:rsid w:val="003B712F"/>
    <w:rsid w:val="003B72E5"/>
    <w:rsid w:val="003B755A"/>
    <w:rsid w:val="003B78E5"/>
    <w:rsid w:val="003B7F4C"/>
    <w:rsid w:val="003C051A"/>
    <w:rsid w:val="003C0D54"/>
    <w:rsid w:val="003C0D81"/>
    <w:rsid w:val="003C0F26"/>
    <w:rsid w:val="003C16AE"/>
    <w:rsid w:val="003C1B37"/>
    <w:rsid w:val="003C1F4F"/>
    <w:rsid w:val="003C21A9"/>
    <w:rsid w:val="003C21BB"/>
    <w:rsid w:val="003C23B3"/>
    <w:rsid w:val="003C2486"/>
    <w:rsid w:val="003C2AC5"/>
    <w:rsid w:val="003C2D0F"/>
    <w:rsid w:val="003C2F9B"/>
    <w:rsid w:val="003C34F9"/>
    <w:rsid w:val="003C351B"/>
    <w:rsid w:val="003C35E4"/>
    <w:rsid w:val="003C36EB"/>
    <w:rsid w:val="003C3AB5"/>
    <w:rsid w:val="003C3CA1"/>
    <w:rsid w:val="003C3F79"/>
    <w:rsid w:val="003C4011"/>
    <w:rsid w:val="003C4A56"/>
    <w:rsid w:val="003C54B5"/>
    <w:rsid w:val="003C6D47"/>
    <w:rsid w:val="003C7804"/>
    <w:rsid w:val="003C7A3C"/>
    <w:rsid w:val="003C7C16"/>
    <w:rsid w:val="003C7E0C"/>
    <w:rsid w:val="003C7E96"/>
    <w:rsid w:val="003D020E"/>
    <w:rsid w:val="003D0A9D"/>
    <w:rsid w:val="003D0D60"/>
    <w:rsid w:val="003D0FCE"/>
    <w:rsid w:val="003D14EE"/>
    <w:rsid w:val="003D16C1"/>
    <w:rsid w:val="003D1819"/>
    <w:rsid w:val="003D1A3A"/>
    <w:rsid w:val="003D1FCC"/>
    <w:rsid w:val="003D2453"/>
    <w:rsid w:val="003D2B61"/>
    <w:rsid w:val="003D362A"/>
    <w:rsid w:val="003D380D"/>
    <w:rsid w:val="003D3826"/>
    <w:rsid w:val="003D39D4"/>
    <w:rsid w:val="003D4146"/>
    <w:rsid w:val="003D4347"/>
    <w:rsid w:val="003D44AF"/>
    <w:rsid w:val="003D4BCB"/>
    <w:rsid w:val="003D555D"/>
    <w:rsid w:val="003D5C2E"/>
    <w:rsid w:val="003D5E51"/>
    <w:rsid w:val="003D6660"/>
    <w:rsid w:val="003D6FB1"/>
    <w:rsid w:val="003D7004"/>
    <w:rsid w:val="003D71F9"/>
    <w:rsid w:val="003D7456"/>
    <w:rsid w:val="003D7D66"/>
    <w:rsid w:val="003D7D6A"/>
    <w:rsid w:val="003D7E14"/>
    <w:rsid w:val="003E0633"/>
    <w:rsid w:val="003E09AA"/>
    <w:rsid w:val="003E0EA1"/>
    <w:rsid w:val="003E0FDD"/>
    <w:rsid w:val="003E1410"/>
    <w:rsid w:val="003E1DB7"/>
    <w:rsid w:val="003E1EF7"/>
    <w:rsid w:val="003E2205"/>
    <w:rsid w:val="003E25F5"/>
    <w:rsid w:val="003E2A96"/>
    <w:rsid w:val="003E3018"/>
    <w:rsid w:val="003E3051"/>
    <w:rsid w:val="003E30B3"/>
    <w:rsid w:val="003E3B53"/>
    <w:rsid w:val="003E3C62"/>
    <w:rsid w:val="003E3C6C"/>
    <w:rsid w:val="003E3CF8"/>
    <w:rsid w:val="003E3D99"/>
    <w:rsid w:val="003E3EC7"/>
    <w:rsid w:val="003E4B6B"/>
    <w:rsid w:val="003E4EF1"/>
    <w:rsid w:val="003E518D"/>
    <w:rsid w:val="003E529E"/>
    <w:rsid w:val="003E586F"/>
    <w:rsid w:val="003E58E0"/>
    <w:rsid w:val="003E5B31"/>
    <w:rsid w:val="003E654E"/>
    <w:rsid w:val="003E65F0"/>
    <w:rsid w:val="003E673E"/>
    <w:rsid w:val="003E691E"/>
    <w:rsid w:val="003E6A68"/>
    <w:rsid w:val="003E6A9D"/>
    <w:rsid w:val="003E70DA"/>
    <w:rsid w:val="003E727C"/>
    <w:rsid w:val="003E742C"/>
    <w:rsid w:val="003E7626"/>
    <w:rsid w:val="003E7684"/>
    <w:rsid w:val="003E7C23"/>
    <w:rsid w:val="003E7D21"/>
    <w:rsid w:val="003E7EFD"/>
    <w:rsid w:val="003F0526"/>
    <w:rsid w:val="003F0B5E"/>
    <w:rsid w:val="003F11F9"/>
    <w:rsid w:val="003F1A9E"/>
    <w:rsid w:val="003F1BED"/>
    <w:rsid w:val="003F1D66"/>
    <w:rsid w:val="003F1F23"/>
    <w:rsid w:val="003F2901"/>
    <w:rsid w:val="003F2BD3"/>
    <w:rsid w:val="003F2C75"/>
    <w:rsid w:val="003F2DC0"/>
    <w:rsid w:val="003F4071"/>
    <w:rsid w:val="003F4695"/>
    <w:rsid w:val="003F4934"/>
    <w:rsid w:val="003F4D89"/>
    <w:rsid w:val="003F4FB7"/>
    <w:rsid w:val="003F5307"/>
    <w:rsid w:val="003F5633"/>
    <w:rsid w:val="003F5759"/>
    <w:rsid w:val="003F5A1B"/>
    <w:rsid w:val="003F5B1D"/>
    <w:rsid w:val="003F5CBF"/>
    <w:rsid w:val="003F5EBC"/>
    <w:rsid w:val="003F5F71"/>
    <w:rsid w:val="003F617A"/>
    <w:rsid w:val="003F6898"/>
    <w:rsid w:val="003F745F"/>
    <w:rsid w:val="003F7A1F"/>
    <w:rsid w:val="003F7BD8"/>
    <w:rsid w:val="003F7D66"/>
    <w:rsid w:val="003F7FE7"/>
    <w:rsid w:val="0040011E"/>
    <w:rsid w:val="004008B4"/>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AD3"/>
    <w:rsid w:val="00404CEF"/>
    <w:rsid w:val="00405011"/>
    <w:rsid w:val="004050BF"/>
    <w:rsid w:val="004051D1"/>
    <w:rsid w:val="004056D4"/>
    <w:rsid w:val="00405979"/>
    <w:rsid w:val="00405E13"/>
    <w:rsid w:val="0040637C"/>
    <w:rsid w:val="0040639D"/>
    <w:rsid w:val="004066C5"/>
    <w:rsid w:val="0040686B"/>
    <w:rsid w:val="00406936"/>
    <w:rsid w:val="00406958"/>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E91"/>
    <w:rsid w:val="00412259"/>
    <w:rsid w:val="0041228D"/>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601"/>
    <w:rsid w:val="004167B3"/>
    <w:rsid w:val="00416DD1"/>
    <w:rsid w:val="00416E5E"/>
    <w:rsid w:val="00416EA2"/>
    <w:rsid w:val="004173D8"/>
    <w:rsid w:val="00417468"/>
    <w:rsid w:val="0041755E"/>
    <w:rsid w:val="004204B8"/>
    <w:rsid w:val="00420ABD"/>
    <w:rsid w:val="00420E7E"/>
    <w:rsid w:val="00421285"/>
    <w:rsid w:val="004214FD"/>
    <w:rsid w:val="00421B7E"/>
    <w:rsid w:val="0042205C"/>
    <w:rsid w:val="004228AC"/>
    <w:rsid w:val="004232D1"/>
    <w:rsid w:val="0042378B"/>
    <w:rsid w:val="00423BBF"/>
    <w:rsid w:val="00423C99"/>
    <w:rsid w:val="00423F8A"/>
    <w:rsid w:val="00423FC8"/>
    <w:rsid w:val="0042450C"/>
    <w:rsid w:val="004246AC"/>
    <w:rsid w:val="00424C32"/>
    <w:rsid w:val="00424E01"/>
    <w:rsid w:val="00424FCB"/>
    <w:rsid w:val="0042508B"/>
    <w:rsid w:val="00425131"/>
    <w:rsid w:val="00425374"/>
    <w:rsid w:val="0042609F"/>
    <w:rsid w:val="00426214"/>
    <w:rsid w:val="00426685"/>
    <w:rsid w:val="004266D1"/>
    <w:rsid w:val="004267AB"/>
    <w:rsid w:val="004273E4"/>
    <w:rsid w:val="00427887"/>
    <w:rsid w:val="0042797C"/>
    <w:rsid w:val="00427B80"/>
    <w:rsid w:val="00427F6A"/>
    <w:rsid w:val="00427FF2"/>
    <w:rsid w:val="00430145"/>
    <w:rsid w:val="00430578"/>
    <w:rsid w:val="00430916"/>
    <w:rsid w:val="00431CDB"/>
    <w:rsid w:val="0043273C"/>
    <w:rsid w:val="00432D7A"/>
    <w:rsid w:val="00432E63"/>
    <w:rsid w:val="00432FD1"/>
    <w:rsid w:val="0043302F"/>
    <w:rsid w:val="0043365A"/>
    <w:rsid w:val="00433EC6"/>
    <w:rsid w:val="00433FD9"/>
    <w:rsid w:val="004340E9"/>
    <w:rsid w:val="00434162"/>
    <w:rsid w:val="00434285"/>
    <w:rsid w:val="004343D1"/>
    <w:rsid w:val="00434431"/>
    <w:rsid w:val="004346B0"/>
    <w:rsid w:val="00434BC1"/>
    <w:rsid w:val="00434F2A"/>
    <w:rsid w:val="00435068"/>
    <w:rsid w:val="004353EB"/>
    <w:rsid w:val="00435B68"/>
    <w:rsid w:val="00435BFC"/>
    <w:rsid w:val="00435ECE"/>
    <w:rsid w:val="00435F01"/>
    <w:rsid w:val="00435F48"/>
    <w:rsid w:val="00436130"/>
    <w:rsid w:val="00436595"/>
    <w:rsid w:val="0043702D"/>
    <w:rsid w:val="00437225"/>
    <w:rsid w:val="004376C5"/>
    <w:rsid w:val="004378E2"/>
    <w:rsid w:val="0043790C"/>
    <w:rsid w:val="00437A31"/>
    <w:rsid w:val="00437AF4"/>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D6"/>
    <w:rsid w:val="00445398"/>
    <w:rsid w:val="00445616"/>
    <w:rsid w:val="004458EE"/>
    <w:rsid w:val="004460B2"/>
    <w:rsid w:val="004462EB"/>
    <w:rsid w:val="00446481"/>
    <w:rsid w:val="00446507"/>
    <w:rsid w:val="00446511"/>
    <w:rsid w:val="004467B6"/>
    <w:rsid w:val="004470E4"/>
    <w:rsid w:val="00447170"/>
    <w:rsid w:val="0044731D"/>
    <w:rsid w:val="0044777C"/>
    <w:rsid w:val="004477AD"/>
    <w:rsid w:val="00447A7B"/>
    <w:rsid w:val="004502FD"/>
    <w:rsid w:val="00450574"/>
    <w:rsid w:val="0045069C"/>
    <w:rsid w:val="00450CA5"/>
    <w:rsid w:val="00451095"/>
    <w:rsid w:val="004517F0"/>
    <w:rsid w:val="00451AAD"/>
    <w:rsid w:val="00451CF2"/>
    <w:rsid w:val="0045254B"/>
    <w:rsid w:val="0045264C"/>
    <w:rsid w:val="004526F7"/>
    <w:rsid w:val="004532F3"/>
    <w:rsid w:val="00453988"/>
    <w:rsid w:val="00453CC4"/>
    <w:rsid w:val="004547BB"/>
    <w:rsid w:val="00454C03"/>
    <w:rsid w:val="00454E7A"/>
    <w:rsid w:val="00454FF6"/>
    <w:rsid w:val="0045541E"/>
    <w:rsid w:val="004557C7"/>
    <w:rsid w:val="004559E6"/>
    <w:rsid w:val="00455E86"/>
    <w:rsid w:val="00456355"/>
    <w:rsid w:val="0045638E"/>
    <w:rsid w:val="00456725"/>
    <w:rsid w:val="00456A68"/>
    <w:rsid w:val="00456FBE"/>
    <w:rsid w:val="004571BD"/>
    <w:rsid w:val="004573AC"/>
    <w:rsid w:val="00457B1F"/>
    <w:rsid w:val="00457E31"/>
    <w:rsid w:val="004601F4"/>
    <w:rsid w:val="00460B3D"/>
    <w:rsid w:val="00460B49"/>
    <w:rsid w:val="00460C7C"/>
    <w:rsid w:val="00461550"/>
    <w:rsid w:val="0046189B"/>
    <w:rsid w:val="00461914"/>
    <w:rsid w:val="00461BC9"/>
    <w:rsid w:val="00462720"/>
    <w:rsid w:val="00462861"/>
    <w:rsid w:val="00462872"/>
    <w:rsid w:val="00462975"/>
    <w:rsid w:val="0046297C"/>
    <w:rsid w:val="00462BCA"/>
    <w:rsid w:val="00462BE0"/>
    <w:rsid w:val="00462CF2"/>
    <w:rsid w:val="00462F9E"/>
    <w:rsid w:val="004638AD"/>
    <w:rsid w:val="00463B3D"/>
    <w:rsid w:val="004646FB"/>
    <w:rsid w:val="00464A0C"/>
    <w:rsid w:val="00467073"/>
    <w:rsid w:val="0046735E"/>
    <w:rsid w:val="004674A6"/>
    <w:rsid w:val="00467AAC"/>
    <w:rsid w:val="00467E03"/>
    <w:rsid w:val="00467E19"/>
    <w:rsid w:val="00467EB3"/>
    <w:rsid w:val="00470449"/>
    <w:rsid w:val="004705F2"/>
    <w:rsid w:val="00470656"/>
    <w:rsid w:val="0047077B"/>
    <w:rsid w:val="00470A3E"/>
    <w:rsid w:val="0047141A"/>
    <w:rsid w:val="004717F5"/>
    <w:rsid w:val="0047199F"/>
    <w:rsid w:val="00471FB7"/>
    <w:rsid w:val="004720D7"/>
    <w:rsid w:val="004728AF"/>
    <w:rsid w:val="00472A40"/>
    <w:rsid w:val="00472A4A"/>
    <w:rsid w:val="00472F06"/>
    <w:rsid w:val="00473642"/>
    <w:rsid w:val="00473784"/>
    <w:rsid w:val="0047396F"/>
    <w:rsid w:val="00473BAB"/>
    <w:rsid w:val="00474339"/>
    <w:rsid w:val="00474EF4"/>
    <w:rsid w:val="0047502A"/>
    <w:rsid w:val="004764A0"/>
    <w:rsid w:val="00476D4B"/>
    <w:rsid w:val="00476D8D"/>
    <w:rsid w:val="00477617"/>
    <w:rsid w:val="00477884"/>
    <w:rsid w:val="004803CF"/>
    <w:rsid w:val="00481306"/>
    <w:rsid w:val="00481324"/>
    <w:rsid w:val="004813F6"/>
    <w:rsid w:val="004815D6"/>
    <w:rsid w:val="00481644"/>
    <w:rsid w:val="004820A7"/>
    <w:rsid w:val="00482281"/>
    <w:rsid w:val="004823A7"/>
    <w:rsid w:val="004828EC"/>
    <w:rsid w:val="00483138"/>
    <w:rsid w:val="0048337A"/>
    <w:rsid w:val="00483665"/>
    <w:rsid w:val="0048383D"/>
    <w:rsid w:val="00483B54"/>
    <w:rsid w:val="00483F73"/>
    <w:rsid w:val="004840A6"/>
    <w:rsid w:val="00484378"/>
    <w:rsid w:val="004845E4"/>
    <w:rsid w:val="00484852"/>
    <w:rsid w:val="00484C07"/>
    <w:rsid w:val="004852C9"/>
    <w:rsid w:val="0048545F"/>
    <w:rsid w:val="00485A85"/>
    <w:rsid w:val="00485B71"/>
    <w:rsid w:val="00485D36"/>
    <w:rsid w:val="004865FF"/>
    <w:rsid w:val="004868B4"/>
    <w:rsid w:val="00487608"/>
    <w:rsid w:val="00490101"/>
    <w:rsid w:val="004904C6"/>
    <w:rsid w:val="004907D6"/>
    <w:rsid w:val="00491A92"/>
    <w:rsid w:val="00491CC7"/>
    <w:rsid w:val="00492304"/>
    <w:rsid w:val="004925BA"/>
    <w:rsid w:val="00492C35"/>
    <w:rsid w:val="00492DED"/>
    <w:rsid w:val="004932F6"/>
    <w:rsid w:val="00493754"/>
    <w:rsid w:val="004937A6"/>
    <w:rsid w:val="00493F3C"/>
    <w:rsid w:val="004941A4"/>
    <w:rsid w:val="00494746"/>
    <w:rsid w:val="00494A8E"/>
    <w:rsid w:val="00494E41"/>
    <w:rsid w:val="00494F50"/>
    <w:rsid w:val="0049562C"/>
    <w:rsid w:val="00495CAF"/>
    <w:rsid w:val="00495EEA"/>
    <w:rsid w:val="004962BB"/>
    <w:rsid w:val="004962DB"/>
    <w:rsid w:val="00496579"/>
    <w:rsid w:val="00497412"/>
    <w:rsid w:val="004976F6"/>
    <w:rsid w:val="00497A2C"/>
    <w:rsid w:val="00497C53"/>
    <w:rsid w:val="00497FB7"/>
    <w:rsid w:val="004A00B5"/>
    <w:rsid w:val="004A02A7"/>
    <w:rsid w:val="004A0479"/>
    <w:rsid w:val="004A0D78"/>
    <w:rsid w:val="004A10C6"/>
    <w:rsid w:val="004A149E"/>
    <w:rsid w:val="004A1512"/>
    <w:rsid w:val="004A1849"/>
    <w:rsid w:val="004A1953"/>
    <w:rsid w:val="004A20A0"/>
    <w:rsid w:val="004A22C2"/>
    <w:rsid w:val="004A2301"/>
    <w:rsid w:val="004A2387"/>
    <w:rsid w:val="004A2555"/>
    <w:rsid w:val="004A2F45"/>
    <w:rsid w:val="004A3261"/>
    <w:rsid w:val="004A3386"/>
    <w:rsid w:val="004A357C"/>
    <w:rsid w:val="004A3F06"/>
    <w:rsid w:val="004A417F"/>
    <w:rsid w:val="004A41AC"/>
    <w:rsid w:val="004A471C"/>
    <w:rsid w:val="004A4D64"/>
    <w:rsid w:val="004A4F51"/>
    <w:rsid w:val="004A4FAA"/>
    <w:rsid w:val="004A5067"/>
    <w:rsid w:val="004A55DA"/>
    <w:rsid w:val="004A57F0"/>
    <w:rsid w:val="004A587B"/>
    <w:rsid w:val="004A58F8"/>
    <w:rsid w:val="004A5B63"/>
    <w:rsid w:val="004A5D31"/>
    <w:rsid w:val="004A604A"/>
    <w:rsid w:val="004A65DD"/>
    <w:rsid w:val="004A665F"/>
    <w:rsid w:val="004A6A0E"/>
    <w:rsid w:val="004A756C"/>
    <w:rsid w:val="004B056D"/>
    <w:rsid w:val="004B104E"/>
    <w:rsid w:val="004B1241"/>
    <w:rsid w:val="004B1532"/>
    <w:rsid w:val="004B1A0E"/>
    <w:rsid w:val="004B2249"/>
    <w:rsid w:val="004B22B8"/>
    <w:rsid w:val="004B2743"/>
    <w:rsid w:val="004B2F14"/>
    <w:rsid w:val="004B37AE"/>
    <w:rsid w:val="004B3987"/>
    <w:rsid w:val="004B3A07"/>
    <w:rsid w:val="004B425E"/>
    <w:rsid w:val="004B4860"/>
    <w:rsid w:val="004B48AA"/>
    <w:rsid w:val="004B4C86"/>
    <w:rsid w:val="004B53B6"/>
    <w:rsid w:val="004B5B7A"/>
    <w:rsid w:val="004B5BCC"/>
    <w:rsid w:val="004B62C6"/>
    <w:rsid w:val="004B63B3"/>
    <w:rsid w:val="004B63BF"/>
    <w:rsid w:val="004B670D"/>
    <w:rsid w:val="004B6B85"/>
    <w:rsid w:val="004B6CC4"/>
    <w:rsid w:val="004B6CF8"/>
    <w:rsid w:val="004B705C"/>
    <w:rsid w:val="004B785A"/>
    <w:rsid w:val="004B7970"/>
    <w:rsid w:val="004B7BBE"/>
    <w:rsid w:val="004B7C8A"/>
    <w:rsid w:val="004B7D1F"/>
    <w:rsid w:val="004C049A"/>
    <w:rsid w:val="004C08A0"/>
    <w:rsid w:val="004C0B19"/>
    <w:rsid w:val="004C0BAA"/>
    <w:rsid w:val="004C0F0F"/>
    <w:rsid w:val="004C1157"/>
    <w:rsid w:val="004C20A0"/>
    <w:rsid w:val="004C213E"/>
    <w:rsid w:val="004C21CD"/>
    <w:rsid w:val="004C2A6F"/>
    <w:rsid w:val="004C316E"/>
    <w:rsid w:val="004C3567"/>
    <w:rsid w:val="004C3CE6"/>
    <w:rsid w:val="004C3DAA"/>
    <w:rsid w:val="004C404A"/>
    <w:rsid w:val="004C4507"/>
    <w:rsid w:val="004C47FD"/>
    <w:rsid w:val="004C4A38"/>
    <w:rsid w:val="004C4E3B"/>
    <w:rsid w:val="004C5380"/>
    <w:rsid w:val="004C551E"/>
    <w:rsid w:val="004C5990"/>
    <w:rsid w:val="004C5CB7"/>
    <w:rsid w:val="004C5CE3"/>
    <w:rsid w:val="004C5E76"/>
    <w:rsid w:val="004C624C"/>
    <w:rsid w:val="004C62D0"/>
    <w:rsid w:val="004C6427"/>
    <w:rsid w:val="004C6BEA"/>
    <w:rsid w:val="004C6BF9"/>
    <w:rsid w:val="004C73E6"/>
    <w:rsid w:val="004C73EB"/>
    <w:rsid w:val="004C75A2"/>
    <w:rsid w:val="004C7A56"/>
    <w:rsid w:val="004D0976"/>
    <w:rsid w:val="004D0E2C"/>
    <w:rsid w:val="004D0EBD"/>
    <w:rsid w:val="004D0F2E"/>
    <w:rsid w:val="004D147D"/>
    <w:rsid w:val="004D16AC"/>
    <w:rsid w:val="004D1700"/>
    <w:rsid w:val="004D24EF"/>
    <w:rsid w:val="004D2725"/>
    <w:rsid w:val="004D2767"/>
    <w:rsid w:val="004D3112"/>
    <w:rsid w:val="004D38F3"/>
    <w:rsid w:val="004D3BC1"/>
    <w:rsid w:val="004D4480"/>
    <w:rsid w:val="004D4630"/>
    <w:rsid w:val="004D4A80"/>
    <w:rsid w:val="004D5B23"/>
    <w:rsid w:val="004D5B87"/>
    <w:rsid w:val="004D5DC5"/>
    <w:rsid w:val="004D6789"/>
    <w:rsid w:val="004D6911"/>
    <w:rsid w:val="004D6E21"/>
    <w:rsid w:val="004E0148"/>
    <w:rsid w:val="004E02E5"/>
    <w:rsid w:val="004E0A26"/>
    <w:rsid w:val="004E1222"/>
    <w:rsid w:val="004E185B"/>
    <w:rsid w:val="004E1AD9"/>
    <w:rsid w:val="004E2107"/>
    <w:rsid w:val="004E26E5"/>
    <w:rsid w:val="004E2771"/>
    <w:rsid w:val="004E295A"/>
    <w:rsid w:val="004E2D8F"/>
    <w:rsid w:val="004E3020"/>
    <w:rsid w:val="004E327D"/>
    <w:rsid w:val="004E343B"/>
    <w:rsid w:val="004E34DE"/>
    <w:rsid w:val="004E3534"/>
    <w:rsid w:val="004E353C"/>
    <w:rsid w:val="004E3888"/>
    <w:rsid w:val="004E3E58"/>
    <w:rsid w:val="004E3F9E"/>
    <w:rsid w:val="004E45A2"/>
    <w:rsid w:val="004E46F2"/>
    <w:rsid w:val="004E4B03"/>
    <w:rsid w:val="004E59F5"/>
    <w:rsid w:val="004E5FE9"/>
    <w:rsid w:val="004E633B"/>
    <w:rsid w:val="004E6954"/>
    <w:rsid w:val="004E6ACD"/>
    <w:rsid w:val="004E6AED"/>
    <w:rsid w:val="004E6D6C"/>
    <w:rsid w:val="004E735E"/>
    <w:rsid w:val="004E7698"/>
    <w:rsid w:val="004F023E"/>
    <w:rsid w:val="004F031D"/>
    <w:rsid w:val="004F04FC"/>
    <w:rsid w:val="004F0C3A"/>
    <w:rsid w:val="004F0E7F"/>
    <w:rsid w:val="004F0F25"/>
    <w:rsid w:val="004F0FB7"/>
    <w:rsid w:val="004F1136"/>
    <w:rsid w:val="004F18D4"/>
    <w:rsid w:val="004F1F74"/>
    <w:rsid w:val="004F2238"/>
    <w:rsid w:val="004F25A0"/>
    <w:rsid w:val="004F2C46"/>
    <w:rsid w:val="004F33EA"/>
    <w:rsid w:val="004F36BE"/>
    <w:rsid w:val="004F3897"/>
    <w:rsid w:val="004F3AD1"/>
    <w:rsid w:val="004F4E01"/>
    <w:rsid w:val="004F4E85"/>
    <w:rsid w:val="004F4EA6"/>
    <w:rsid w:val="004F4EB6"/>
    <w:rsid w:val="004F54E5"/>
    <w:rsid w:val="004F5683"/>
    <w:rsid w:val="004F589F"/>
    <w:rsid w:val="004F5CD1"/>
    <w:rsid w:val="004F5E60"/>
    <w:rsid w:val="004F6810"/>
    <w:rsid w:val="004F6AA9"/>
    <w:rsid w:val="004F6EC2"/>
    <w:rsid w:val="004F7169"/>
    <w:rsid w:val="004F726C"/>
    <w:rsid w:val="004F77FF"/>
    <w:rsid w:val="004F7855"/>
    <w:rsid w:val="004F7975"/>
    <w:rsid w:val="004F7AD8"/>
    <w:rsid w:val="004F7B76"/>
    <w:rsid w:val="004F7F14"/>
    <w:rsid w:val="00500132"/>
    <w:rsid w:val="005005E7"/>
    <w:rsid w:val="005007AC"/>
    <w:rsid w:val="005009A4"/>
    <w:rsid w:val="00500AB4"/>
    <w:rsid w:val="00501787"/>
    <w:rsid w:val="00501CCD"/>
    <w:rsid w:val="00502048"/>
    <w:rsid w:val="00502066"/>
    <w:rsid w:val="005028F5"/>
    <w:rsid w:val="00502A1B"/>
    <w:rsid w:val="00502B11"/>
    <w:rsid w:val="0050360D"/>
    <w:rsid w:val="00503FA7"/>
    <w:rsid w:val="005043F6"/>
    <w:rsid w:val="00504832"/>
    <w:rsid w:val="00504D1F"/>
    <w:rsid w:val="00505093"/>
    <w:rsid w:val="005053E8"/>
    <w:rsid w:val="00505570"/>
    <w:rsid w:val="0050636A"/>
    <w:rsid w:val="005063D0"/>
    <w:rsid w:val="00506C83"/>
    <w:rsid w:val="005075AA"/>
    <w:rsid w:val="00507CAC"/>
    <w:rsid w:val="00507DFC"/>
    <w:rsid w:val="0051033A"/>
    <w:rsid w:val="00510CB2"/>
    <w:rsid w:val="0051112B"/>
    <w:rsid w:val="0051117D"/>
    <w:rsid w:val="005112EC"/>
    <w:rsid w:val="0051179E"/>
    <w:rsid w:val="005118CE"/>
    <w:rsid w:val="0051219D"/>
    <w:rsid w:val="005123C5"/>
    <w:rsid w:val="005124B0"/>
    <w:rsid w:val="005127D9"/>
    <w:rsid w:val="00512BA0"/>
    <w:rsid w:val="00512C9B"/>
    <w:rsid w:val="005130AB"/>
    <w:rsid w:val="00513129"/>
    <w:rsid w:val="005132E7"/>
    <w:rsid w:val="005134D4"/>
    <w:rsid w:val="005136E2"/>
    <w:rsid w:val="005137FC"/>
    <w:rsid w:val="00513B05"/>
    <w:rsid w:val="00513F29"/>
    <w:rsid w:val="00514443"/>
    <w:rsid w:val="00514476"/>
    <w:rsid w:val="00514517"/>
    <w:rsid w:val="00515137"/>
    <w:rsid w:val="0051597D"/>
    <w:rsid w:val="0051612B"/>
    <w:rsid w:val="00516329"/>
    <w:rsid w:val="0051657E"/>
    <w:rsid w:val="00516C5C"/>
    <w:rsid w:val="00517189"/>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28A"/>
    <w:rsid w:val="00522349"/>
    <w:rsid w:val="00522551"/>
    <w:rsid w:val="00523200"/>
    <w:rsid w:val="00523355"/>
    <w:rsid w:val="00523370"/>
    <w:rsid w:val="00523969"/>
    <w:rsid w:val="00524295"/>
    <w:rsid w:val="00524451"/>
    <w:rsid w:val="00524459"/>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1E1"/>
    <w:rsid w:val="0053067B"/>
    <w:rsid w:val="00531063"/>
    <w:rsid w:val="0053106E"/>
    <w:rsid w:val="00531405"/>
    <w:rsid w:val="00531874"/>
    <w:rsid w:val="00531F19"/>
    <w:rsid w:val="00532288"/>
    <w:rsid w:val="005323B6"/>
    <w:rsid w:val="005323EE"/>
    <w:rsid w:val="00532F2F"/>
    <w:rsid w:val="00533353"/>
    <w:rsid w:val="00533BCA"/>
    <w:rsid w:val="0053477B"/>
    <w:rsid w:val="0053484B"/>
    <w:rsid w:val="005349D0"/>
    <w:rsid w:val="00534B9F"/>
    <w:rsid w:val="0053513A"/>
    <w:rsid w:val="0053524B"/>
    <w:rsid w:val="00535A51"/>
    <w:rsid w:val="00535C92"/>
    <w:rsid w:val="0053653F"/>
    <w:rsid w:val="00536580"/>
    <w:rsid w:val="0053659A"/>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A42"/>
    <w:rsid w:val="00541D42"/>
    <w:rsid w:val="005420C4"/>
    <w:rsid w:val="00542381"/>
    <w:rsid w:val="005426B9"/>
    <w:rsid w:val="00542B48"/>
    <w:rsid w:val="00542C11"/>
    <w:rsid w:val="00543088"/>
    <w:rsid w:val="0054345A"/>
    <w:rsid w:val="005436DA"/>
    <w:rsid w:val="00543B8C"/>
    <w:rsid w:val="00543FD5"/>
    <w:rsid w:val="00544812"/>
    <w:rsid w:val="00545385"/>
    <w:rsid w:val="00545794"/>
    <w:rsid w:val="005458B1"/>
    <w:rsid w:val="005467A2"/>
    <w:rsid w:val="005467E4"/>
    <w:rsid w:val="00546EBC"/>
    <w:rsid w:val="005474A5"/>
    <w:rsid w:val="00547527"/>
    <w:rsid w:val="0054785D"/>
    <w:rsid w:val="005479FF"/>
    <w:rsid w:val="00547FFB"/>
    <w:rsid w:val="005504A0"/>
    <w:rsid w:val="00550565"/>
    <w:rsid w:val="005509F5"/>
    <w:rsid w:val="00550BC7"/>
    <w:rsid w:val="005519A0"/>
    <w:rsid w:val="00551CEE"/>
    <w:rsid w:val="00551E8D"/>
    <w:rsid w:val="00552105"/>
    <w:rsid w:val="00552953"/>
    <w:rsid w:val="00552AB1"/>
    <w:rsid w:val="00552BCE"/>
    <w:rsid w:val="00553042"/>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D84"/>
    <w:rsid w:val="00556D9C"/>
    <w:rsid w:val="00556F7F"/>
    <w:rsid w:val="00557174"/>
    <w:rsid w:val="0055750D"/>
    <w:rsid w:val="005577FD"/>
    <w:rsid w:val="0056078D"/>
    <w:rsid w:val="00560A94"/>
    <w:rsid w:val="00560FD3"/>
    <w:rsid w:val="0056146B"/>
    <w:rsid w:val="005614C6"/>
    <w:rsid w:val="005615D4"/>
    <w:rsid w:val="00561C7D"/>
    <w:rsid w:val="0056223D"/>
    <w:rsid w:val="005624AF"/>
    <w:rsid w:val="005625E8"/>
    <w:rsid w:val="00562FC9"/>
    <w:rsid w:val="00563913"/>
    <w:rsid w:val="00563DB1"/>
    <w:rsid w:val="00563FD7"/>
    <w:rsid w:val="00564B02"/>
    <w:rsid w:val="005652C3"/>
    <w:rsid w:val="00565FA5"/>
    <w:rsid w:val="005664E6"/>
    <w:rsid w:val="00566734"/>
    <w:rsid w:val="005668C4"/>
    <w:rsid w:val="00567181"/>
    <w:rsid w:val="00567E23"/>
    <w:rsid w:val="00567E32"/>
    <w:rsid w:val="0057025C"/>
    <w:rsid w:val="005702EB"/>
    <w:rsid w:val="00570479"/>
    <w:rsid w:val="00570699"/>
    <w:rsid w:val="0057114D"/>
    <w:rsid w:val="005712DB"/>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5A6C"/>
    <w:rsid w:val="00575AA2"/>
    <w:rsid w:val="00575CB8"/>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4144"/>
    <w:rsid w:val="00584664"/>
    <w:rsid w:val="00584918"/>
    <w:rsid w:val="00584A8B"/>
    <w:rsid w:val="00584F60"/>
    <w:rsid w:val="005850C7"/>
    <w:rsid w:val="00585B98"/>
    <w:rsid w:val="005866E9"/>
    <w:rsid w:val="00586788"/>
    <w:rsid w:val="00586894"/>
    <w:rsid w:val="0058690E"/>
    <w:rsid w:val="005869E8"/>
    <w:rsid w:val="005875FC"/>
    <w:rsid w:val="005877A4"/>
    <w:rsid w:val="00587BB4"/>
    <w:rsid w:val="0059046E"/>
    <w:rsid w:val="005904F3"/>
    <w:rsid w:val="00590B49"/>
    <w:rsid w:val="005912A8"/>
    <w:rsid w:val="005919F4"/>
    <w:rsid w:val="00591A49"/>
    <w:rsid w:val="00591C44"/>
    <w:rsid w:val="00591D95"/>
    <w:rsid w:val="00591ECC"/>
    <w:rsid w:val="005920D2"/>
    <w:rsid w:val="005921D1"/>
    <w:rsid w:val="00593035"/>
    <w:rsid w:val="00593171"/>
    <w:rsid w:val="0059325E"/>
    <w:rsid w:val="005938D7"/>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32B"/>
    <w:rsid w:val="005A26D4"/>
    <w:rsid w:val="005A2A67"/>
    <w:rsid w:val="005A2BDA"/>
    <w:rsid w:val="005A30FA"/>
    <w:rsid w:val="005A3115"/>
    <w:rsid w:val="005A3533"/>
    <w:rsid w:val="005A3D1B"/>
    <w:rsid w:val="005A4508"/>
    <w:rsid w:val="005A45F8"/>
    <w:rsid w:val="005A461F"/>
    <w:rsid w:val="005A46B7"/>
    <w:rsid w:val="005A4CC1"/>
    <w:rsid w:val="005A5E3A"/>
    <w:rsid w:val="005A6021"/>
    <w:rsid w:val="005A6252"/>
    <w:rsid w:val="005A6936"/>
    <w:rsid w:val="005A69C9"/>
    <w:rsid w:val="005A7602"/>
    <w:rsid w:val="005A7854"/>
    <w:rsid w:val="005A7874"/>
    <w:rsid w:val="005A78A2"/>
    <w:rsid w:val="005A7C04"/>
    <w:rsid w:val="005A7CBB"/>
    <w:rsid w:val="005A7DF0"/>
    <w:rsid w:val="005B00B1"/>
    <w:rsid w:val="005B052A"/>
    <w:rsid w:val="005B08AA"/>
    <w:rsid w:val="005B0C7C"/>
    <w:rsid w:val="005B11A9"/>
    <w:rsid w:val="005B1471"/>
    <w:rsid w:val="005B1A7E"/>
    <w:rsid w:val="005B1B01"/>
    <w:rsid w:val="005B1F4C"/>
    <w:rsid w:val="005B2091"/>
    <w:rsid w:val="005B20B9"/>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A1B"/>
    <w:rsid w:val="005B5ACD"/>
    <w:rsid w:val="005B5CDC"/>
    <w:rsid w:val="005B5E27"/>
    <w:rsid w:val="005B5E7A"/>
    <w:rsid w:val="005B6399"/>
    <w:rsid w:val="005B676D"/>
    <w:rsid w:val="005B6913"/>
    <w:rsid w:val="005B6AAA"/>
    <w:rsid w:val="005B6EBE"/>
    <w:rsid w:val="005B7208"/>
    <w:rsid w:val="005B780E"/>
    <w:rsid w:val="005C0291"/>
    <w:rsid w:val="005C062F"/>
    <w:rsid w:val="005C06E9"/>
    <w:rsid w:val="005C0B44"/>
    <w:rsid w:val="005C1253"/>
    <w:rsid w:val="005C182E"/>
    <w:rsid w:val="005C1CAB"/>
    <w:rsid w:val="005C1D5E"/>
    <w:rsid w:val="005C1E98"/>
    <w:rsid w:val="005C1F19"/>
    <w:rsid w:val="005C2925"/>
    <w:rsid w:val="005C29B2"/>
    <w:rsid w:val="005C2A64"/>
    <w:rsid w:val="005C2DD9"/>
    <w:rsid w:val="005C3143"/>
    <w:rsid w:val="005C3B07"/>
    <w:rsid w:val="005C3BF2"/>
    <w:rsid w:val="005C3D22"/>
    <w:rsid w:val="005C3F84"/>
    <w:rsid w:val="005C42F5"/>
    <w:rsid w:val="005C465E"/>
    <w:rsid w:val="005C4783"/>
    <w:rsid w:val="005C5345"/>
    <w:rsid w:val="005C54FD"/>
    <w:rsid w:val="005C5705"/>
    <w:rsid w:val="005C5A44"/>
    <w:rsid w:val="005C5B2F"/>
    <w:rsid w:val="005C6256"/>
    <w:rsid w:val="005C6435"/>
    <w:rsid w:val="005C6574"/>
    <w:rsid w:val="005C6C0E"/>
    <w:rsid w:val="005C6EFF"/>
    <w:rsid w:val="005C7008"/>
    <w:rsid w:val="005C7D6E"/>
    <w:rsid w:val="005C7DD3"/>
    <w:rsid w:val="005C7DD8"/>
    <w:rsid w:val="005C7F2C"/>
    <w:rsid w:val="005D00C4"/>
    <w:rsid w:val="005D01D3"/>
    <w:rsid w:val="005D02CF"/>
    <w:rsid w:val="005D0859"/>
    <w:rsid w:val="005D0BBD"/>
    <w:rsid w:val="005D0F0E"/>
    <w:rsid w:val="005D109F"/>
    <w:rsid w:val="005D11AA"/>
    <w:rsid w:val="005D1657"/>
    <w:rsid w:val="005D188D"/>
    <w:rsid w:val="005D195E"/>
    <w:rsid w:val="005D19AC"/>
    <w:rsid w:val="005D210F"/>
    <w:rsid w:val="005D294C"/>
    <w:rsid w:val="005D2C3A"/>
    <w:rsid w:val="005D2E4C"/>
    <w:rsid w:val="005D3BDB"/>
    <w:rsid w:val="005D3E23"/>
    <w:rsid w:val="005D3FD7"/>
    <w:rsid w:val="005D41BB"/>
    <w:rsid w:val="005D421B"/>
    <w:rsid w:val="005D44A4"/>
    <w:rsid w:val="005D462E"/>
    <w:rsid w:val="005D4BC4"/>
    <w:rsid w:val="005D500B"/>
    <w:rsid w:val="005D5396"/>
    <w:rsid w:val="005D5ADF"/>
    <w:rsid w:val="005D6200"/>
    <w:rsid w:val="005D6431"/>
    <w:rsid w:val="005D671F"/>
    <w:rsid w:val="005D6876"/>
    <w:rsid w:val="005D6928"/>
    <w:rsid w:val="005D6996"/>
    <w:rsid w:val="005D72CC"/>
    <w:rsid w:val="005D7746"/>
    <w:rsid w:val="005D781F"/>
    <w:rsid w:val="005E01FB"/>
    <w:rsid w:val="005E0518"/>
    <w:rsid w:val="005E0C4F"/>
    <w:rsid w:val="005E1111"/>
    <w:rsid w:val="005E142E"/>
    <w:rsid w:val="005E196A"/>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64"/>
    <w:rsid w:val="005E5BF6"/>
    <w:rsid w:val="005E6093"/>
    <w:rsid w:val="005E6393"/>
    <w:rsid w:val="005E63C7"/>
    <w:rsid w:val="005E6C42"/>
    <w:rsid w:val="005E6ED8"/>
    <w:rsid w:val="005E6F61"/>
    <w:rsid w:val="005E6FCE"/>
    <w:rsid w:val="005E7645"/>
    <w:rsid w:val="005E78B6"/>
    <w:rsid w:val="005E7985"/>
    <w:rsid w:val="005E79DC"/>
    <w:rsid w:val="005E7B32"/>
    <w:rsid w:val="005E7C19"/>
    <w:rsid w:val="005F0DF1"/>
    <w:rsid w:val="005F0E08"/>
    <w:rsid w:val="005F1081"/>
    <w:rsid w:val="005F10AD"/>
    <w:rsid w:val="005F1201"/>
    <w:rsid w:val="005F292D"/>
    <w:rsid w:val="005F2A69"/>
    <w:rsid w:val="005F3170"/>
    <w:rsid w:val="005F3B53"/>
    <w:rsid w:val="005F408A"/>
    <w:rsid w:val="005F427A"/>
    <w:rsid w:val="005F4369"/>
    <w:rsid w:val="005F44D7"/>
    <w:rsid w:val="005F4680"/>
    <w:rsid w:val="005F4704"/>
    <w:rsid w:val="005F4C96"/>
    <w:rsid w:val="005F4ED4"/>
    <w:rsid w:val="005F501D"/>
    <w:rsid w:val="005F50D7"/>
    <w:rsid w:val="005F5798"/>
    <w:rsid w:val="005F5901"/>
    <w:rsid w:val="005F5975"/>
    <w:rsid w:val="005F5AB4"/>
    <w:rsid w:val="005F5FF1"/>
    <w:rsid w:val="005F63C1"/>
    <w:rsid w:val="005F65AE"/>
    <w:rsid w:val="005F710B"/>
    <w:rsid w:val="005F71E4"/>
    <w:rsid w:val="005F72B8"/>
    <w:rsid w:val="005F7E2C"/>
    <w:rsid w:val="0060033F"/>
    <w:rsid w:val="006008F1"/>
    <w:rsid w:val="00600B4E"/>
    <w:rsid w:val="00600D4F"/>
    <w:rsid w:val="00600E6B"/>
    <w:rsid w:val="00600F53"/>
    <w:rsid w:val="0060112C"/>
    <w:rsid w:val="00601512"/>
    <w:rsid w:val="0060160D"/>
    <w:rsid w:val="006016A9"/>
    <w:rsid w:val="006016C9"/>
    <w:rsid w:val="006018E5"/>
    <w:rsid w:val="00601AA0"/>
    <w:rsid w:val="00603112"/>
    <w:rsid w:val="00603365"/>
    <w:rsid w:val="00603E25"/>
    <w:rsid w:val="00603F20"/>
    <w:rsid w:val="0060444C"/>
    <w:rsid w:val="00604806"/>
    <w:rsid w:val="00604BA8"/>
    <w:rsid w:val="00604F4F"/>
    <w:rsid w:val="006051EE"/>
    <w:rsid w:val="006053BB"/>
    <w:rsid w:val="006053C6"/>
    <w:rsid w:val="006056C8"/>
    <w:rsid w:val="00605756"/>
    <w:rsid w:val="00605B07"/>
    <w:rsid w:val="00605D82"/>
    <w:rsid w:val="006060A2"/>
    <w:rsid w:val="00606820"/>
    <w:rsid w:val="006070F4"/>
    <w:rsid w:val="006071F9"/>
    <w:rsid w:val="006100D6"/>
    <w:rsid w:val="00610852"/>
    <w:rsid w:val="00610927"/>
    <w:rsid w:val="00610DBF"/>
    <w:rsid w:val="00611114"/>
    <w:rsid w:val="006112CC"/>
    <w:rsid w:val="006113E6"/>
    <w:rsid w:val="00611780"/>
    <w:rsid w:val="006117B0"/>
    <w:rsid w:val="00611B08"/>
    <w:rsid w:val="006122D9"/>
    <w:rsid w:val="006124B2"/>
    <w:rsid w:val="00612520"/>
    <w:rsid w:val="0061267B"/>
    <w:rsid w:val="006126AB"/>
    <w:rsid w:val="00612AE0"/>
    <w:rsid w:val="00612BD5"/>
    <w:rsid w:val="00613F46"/>
    <w:rsid w:val="0061417E"/>
    <w:rsid w:val="006141D3"/>
    <w:rsid w:val="00614609"/>
    <w:rsid w:val="00614787"/>
    <w:rsid w:val="006150F0"/>
    <w:rsid w:val="00615269"/>
    <w:rsid w:val="00615840"/>
    <w:rsid w:val="00615916"/>
    <w:rsid w:val="00615C76"/>
    <w:rsid w:val="00616564"/>
    <w:rsid w:val="00616922"/>
    <w:rsid w:val="00616F31"/>
    <w:rsid w:val="00617295"/>
    <w:rsid w:val="0061738F"/>
    <w:rsid w:val="006176DE"/>
    <w:rsid w:val="00617706"/>
    <w:rsid w:val="0061770F"/>
    <w:rsid w:val="00617808"/>
    <w:rsid w:val="00617B6D"/>
    <w:rsid w:val="00617DF4"/>
    <w:rsid w:val="006202C5"/>
    <w:rsid w:val="00620374"/>
    <w:rsid w:val="00620425"/>
    <w:rsid w:val="00620819"/>
    <w:rsid w:val="00620887"/>
    <w:rsid w:val="00620A74"/>
    <w:rsid w:val="00620B3B"/>
    <w:rsid w:val="00620D81"/>
    <w:rsid w:val="006211FE"/>
    <w:rsid w:val="00621541"/>
    <w:rsid w:val="006216DE"/>
    <w:rsid w:val="00621914"/>
    <w:rsid w:val="00621A5B"/>
    <w:rsid w:val="00621FB6"/>
    <w:rsid w:val="0062222F"/>
    <w:rsid w:val="0062247B"/>
    <w:rsid w:val="00622593"/>
    <w:rsid w:val="00622624"/>
    <w:rsid w:val="00623174"/>
    <w:rsid w:val="00623674"/>
    <w:rsid w:val="00623827"/>
    <w:rsid w:val="00623851"/>
    <w:rsid w:val="00623AD1"/>
    <w:rsid w:val="00623AE3"/>
    <w:rsid w:val="00623B8C"/>
    <w:rsid w:val="00623F2C"/>
    <w:rsid w:val="0062423D"/>
    <w:rsid w:val="00624371"/>
    <w:rsid w:val="00624674"/>
    <w:rsid w:val="00624CC9"/>
    <w:rsid w:val="00624EA9"/>
    <w:rsid w:val="00625EAE"/>
    <w:rsid w:val="006262BE"/>
    <w:rsid w:val="0062734E"/>
    <w:rsid w:val="006273C5"/>
    <w:rsid w:val="0062798A"/>
    <w:rsid w:val="00627A3F"/>
    <w:rsid w:val="00627AB8"/>
    <w:rsid w:val="00627B00"/>
    <w:rsid w:val="00627C35"/>
    <w:rsid w:val="006300EC"/>
    <w:rsid w:val="00630434"/>
    <w:rsid w:val="006307B1"/>
    <w:rsid w:val="0063084C"/>
    <w:rsid w:val="00630897"/>
    <w:rsid w:val="00630A4B"/>
    <w:rsid w:val="00630BB5"/>
    <w:rsid w:val="00630FE1"/>
    <w:rsid w:val="00631141"/>
    <w:rsid w:val="00631177"/>
    <w:rsid w:val="00631335"/>
    <w:rsid w:val="0063186B"/>
    <w:rsid w:val="006318DE"/>
    <w:rsid w:val="00631D81"/>
    <w:rsid w:val="0063220C"/>
    <w:rsid w:val="00632D6F"/>
    <w:rsid w:val="00633817"/>
    <w:rsid w:val="00633B5E"/>
    <w:rsid w:val="00633FAB"/>
    <w:rsid w:val="0063403A"/>
    <w:rsid w:val="00634160"/>
    <w:rsid w:val="0063457E"/>
    <w:rsid w:val="006345D8"/>
    <w:rsid w:val="006345EE"/>
    <w:rsid w:val="00634EA8"/>
    <w:rsid w:val="0063542E"/>
    <w:rsid w:val="00635833"/>
    <w:rsid w:val="0063598D"/>
    <w:rsid w:val="00635DF5"/>
    <w:rsid w:val="00635E42"/>
    <w:rsid w:val="00636374"/>
    <w:rsid w:val="00636585"/>
    <w:rsid w:val="006368D0"/>
    <w:rsid w:val="00636D6E"/>
    <w:rsid w:val="0063759D"/>
    <w:rsid w:val="00637644"/>
    <w:rsid w:val="006378DE"/>
    <w:rsid w:val="00637F51"/>
    <w:rsid w:val="0064013C"/>
    <w:rsid w:val="006401C0"/>
    <w:rsid w:val="00640851"/>
    <w:rsid w:val="00640927"/>
    <w:rsid w:val="00640B45"/>
    <w:rsid w:val="00640E60"/>
    <w:rsid w:val="00640EBD"/>
    <w:rsid w:val="0064164A"/>
    <w:rsid w:val="00641933"/>
    <w:rsid w:val="00641E31"/>
    <w:rsid w:val="006427C5"/>
    <w:rsid w:val="00642C22"/>
    <w:rsid w:val="006433E5"/>
    <w:rsid w:val="00643D01"/>
    <w:rsid w:val="00643D1D"/>
    <w:rsid w:val="00643D45"/>
    <w:rsid w:val="00644052"/>
    <w:rsid w:val="006445AB"/>
    <w:rsid w:val="00644A06"/>
    <w:rsid w:val="00644C2B"/>
    <w:rsid w:val="00644DF5"/>
    <w:rsid w:val="00644F08"/>
    <w:rsid w:val="006451CA"/>
    <w:rsid w:val="0064568C"/>
    <w:rsid w:val="00645774"/>
    <w:rsid w:val="006458A0"/>
    <w:rsid w:val="00645A62"/>
    <w:rsid w:val="006466DA"/>
    <w:rsid w:val="00646AAD"/>
    <w:rsid w:val="006474E0"/>
    <w:rsid w:val="006475F9"/>
    <w:rsid w:val="00647794"/>
    <w:rsid w:val="006479EA"/>
    <w:rsid w:val="00647C6C"/>
    <w:rsid w:val="00650811"/>
    <w:rsid w:val="006508C1"/>
    <w:rsid w:val="00650D98"/>
    <w:rsid w:val="00650F8E"/>
    <w:rsid w:val="006511BC"/>
    <w:rsid w:val="00651606"/>
    <w:rsid w:val="006517F1"/>
    <w:rsid w:val="00652069"/>
    <w:rsid w:val="006521CE"/>
    <w:rsid w:val="006522B6"/>
    <w:rsid w:val="00652337"/>
    <w:rsid w:val="00652393"/>
    <w:rsid w:val="00652578"/>
    <w:rsid w:val="006529C4"/>
    <w:rsid w:val="00652A2D"/>
    <w:rsid w:val="00652D85"/>
    <w:rsid w:val="0065313F"/>
    <w:rsid w:val="006536A6"/>
    <w:rsid w:val="00653AFB"/>
    <w:rsid w:val="00653D79"/>
    <w:rsid w:val="006540F0"/>
    <w:rsid w:val="00654698"/>
    <w:rsid w:val="00654795"/>
    <w:rsid w:val="00654BCE"/>
    <w:rsid w:val="00654D6D"/>
    <w:rsid w:val="00654E42"/>
    <w:rsid w:val="00654E71"/>
    <w:rsid w:val="00655052"/>
    <w:rsid w:val="00655411"/>
    <w:rsid w:val="006557EA"/>
    <w:rsid w:val="00656409"/>
    <w:rsid w:val="0065655F"/>
    <w:rsid w:val="00656B17"/>
    <w:rsid w:val="00656E63"/>
    <w:rsid w:val="00657162"/>
    <w:rsid w:val="0065780F"/>
    <w:rsid w:val="00657DCB"/>
    <w:rsid w:val="00657DEC"/>
    <w:rsid w:val="00657F0D"/>
    <w:rsid w:val="00660546"/>
    <w:rsid w:val="00660743"/>
    <w:rsid w:val="006609CD"/>
    <w:rsid w:val="00660D66"/>
    <w:rsid w:val="0066108C"/>
    <w:rsid w:val="006612FE"/>
    <w:rsid w:val="00661485"/>
    <w:rsid w:val="00661E9E"/>
    <w:rsid w:val="006626F2"/>
    <w:rsid w:val="00662CE8"/>
    <w:rsid w:val="006631CE"/>
    <w:rsid w:val="006635BA"/>
    <w:rsid w:val="00663BBD"/>
    <w:rsid w:val="00664186"/>
    <w:rsid w:val="006642D9"/>
    <w:rsid w:val="00664C80"/>
    <w:rsid w:val="00664CB8"/>
    <w:rsid w:val="006661C1"/>
    <w:rsid w:val="006663AF"/>
    <w:rsid w:val="006665DB"/>
    <w:rsid w:val="00666C06"/>
    <w:rsid w:val="00666C1B"/>
    <w:rsid w:val="00666CFA"/>
    <w:rsid w:val="00666E53"/>
    <w:rsid w:val="00666F4C"/>
    <w:rsid w:val="00666FA9"/>
    <w:rsid w:val="00667172"/>
    <w:rsid w:val="00667191"/>
    <w:rsid w:val="00667356"/>
    <w:rsid w:val="0066761F"/>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AF4"/>
    <w:rsid w:val="00674DFC"/>
    <w:rsid w:val="0067505C"/>
    <w:rsid w:val="00675087"/>
    <w:rsid w:val="0067526D"/>
    <w:rsid w:val="00675342"/>
    <w:rsid w:val="00675892"/>
    <w:rsid w:val="00675AD2"/>
    <w:rsid w:val="00676067"/>
    <w:rsid w:val="0067611D"/>
    <w:rsid w:val="00676DB0"/>
    <w:rsid w:val="00676E45"/>
    <w:rsid w:val="006772C7"/>
    <w:rsid w:val="006778AD"/>
    <w:rsid w:val="006778CB"/>
    <w:rsid w:val="00677975"/>
    <w:rsid w:val="00677FA3"/>
    <w:rsid w:val="00680865"/>
    <w:rsid w:val="00680A19"/>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23E"/>
    <w:rsid w:val="0068380C"/>
    <w:rsid w:val="00683C68"/>
    <w:rsid w:val="00683FD9"/>
    <w:rsid w:val="00684312"/>
    <w:rsid w:val="0068456E"/>
    <w:rsid w:val="00684676"/>
    <w:rsid w:val="006846BD"/>
    <w:rsid w:val="00684741"/>
    <w:rsid w:val="00684A20"/>
    <w:rsid w:val="00684EA2"/>
    <w:rsid w:val="00685042"/>
    <w:rsid w:val="00685607"/>
    <w:rsid w:val="00686372"/>
    <w:rsid w:val="006864F4"/>
    <w:rsid w:val="0068660B"/>
    <w:rsid w:val="00686A66"/>
    <w:rsid w:val="006872FB"/>
    <w:rsid w:val="006873CF"/>
    <w:rsid w:val="0068788C"/>
    <w:rsid w:val="00687A25"/>
    <w:rsid w:val="00687A5A"/>
    <w:rsid w:val="00687D16"/>
    <w:rsid w:val="00687DAE"/>
    <w:rsid w:val="00690232"/>
    <w:rsid w:val="00690277"/>
    <w:rsid w:val="00690495"/>
    <w:rsid w:val="00690FA6"/>
    <w:rsid w:val="00691332"/>
    <w:rsid w:val="00691542"/>
    <w:rsid w:val="00691905"/>
    <w:rsid w:val="00691C53"/>
    <w:rsid w:val="00691D75"/>
    <w:rsid w:val="00692012"/>
    <w:rsid w:val="00692234"/>
    <w:rsid w:val="00692795"/>
    <w:rsid w:val="006927CF"/>
    <w:rsid w:val="006929D6"/>
    <w:rsid w:val="00692C0E"/>
    <w:rsid w:val="00693543"/>
    <w:rsid w:val="006935B7"/>
    <w:rsid w:val="00693767"/>
    <w:rsid w:val="00693954"/>
    <w:rsid w:val="00694039"/>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956"/>
    <w:rsid w:val="00697AF2"/>
    <w:rsid w:val="00697BEC"/>
    <w:rsid w:val="00697C62"/>
    <w:rsid w:val="006A009B"/>
    <w:rsid w:val="006A023B"/>
    <w:rsid w:val="006A062D"/>
    <w:rsid w:val="006A084E"/>
    <w:rsid w:val="006A0C02"/>
    <w:rsid w:val="006A0D3A"/>
    <w:rsid w:val="006A136E"/>
    <w:rsid w:val="006A1CD5"/>
    <w:rsid w:val="006A1EC0"/>
    <w:rsid w:val="006A2486"/>
    <w:rsid w:val="006A25B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81B"/>
    <w:rsid w:val="006B0A57"/>
    <w:rsid w:val="006B0D4C"/>
    <w:rsid w:val="006B0DAA"/>
    <w:rsid w:val="006B1CD3"/>
    <w:rsid w:val="006B25D1"/>
    <w:rsid w:val="006B2A2C"/>
    <w:rsid w:val="006B2A6B"/>
    <w:rsid w:val="006B2D2A"/>
    <w:rsid w:val="006B39E9"/>
    <w:rsid w:val="006B3A5C"/>
    <w:rsid w:val="006B4033"/>
    <w:rsid w:val="006B425A"/>
    <w:rsid w:val="006B4C5B"/>
    <w:rsid w:val="006B4F11"/>
    <w:rsid w:val="006B4F8C"/>
    <w:rsid w:val="006B5E48"/>
    <w:rsid w:val="006B5EA9"/>
    <w:rsid w:val="006B6A76"/>
    <w:rsid w:val="006B6EEF"/>
    <w:rsid w:val="006B6F4E"/>
    <w:rsid w:val="006B7408"/>
    <w:rsid w:val="006B76DB"/>
    <w:rsid w:val="006C0940"/>
    <w:rsid w:val="006C0D52"/>
    <w:rsid w:val="006C0F43"/>
    <w:rsid w:val="006C0F75"/>
    <w:rsid w:val="006C16C1"/>
    <w:rsid w:val="006C1FE5"/>
    <w:rsid w:val="006C205B"/>
    <w:rsid w:val="006C20C4"/>
    <w:rsid w:val="006C23AD"/>
    <w:rsid w:val="006C2576"/>
    <w:rsid w:val="006C258F"/>
    <w:rsid w:val="006C2B34"/>
    <w:rsid w:val="006C2F02"/>
    <w:rsid w:val="006C2F1E"/>
    <w:rsid w:val="006C3044"/>
    <w:rsid w:val="006C3104"/>
    <w:rsid w:val="006C354D"/>
    <w:rsid w:val="006C35BE"/>
    <w:rsid w:val="006C3CA1"/>
    <w:rsid w:val="006C3CCF"/>
    <w:rsid w:val="006C3FF6"/>
    <w:rsid w:val="006C40F5"/>
    <w:rsid w:val="006C4147"/>
    <w:rsid w:val="006C4513"/>
    <w:rsid w:val="006C4914"/>
    <w:rsid w:val="006C4A4C"/>
    <w:rsid w:val="006C4C7D"/>
    <w:rsid w:val="006C5270"/>
    <w:rsid w:val="006C57C0"/>
    <w:rsid w:val="006C5A2C"/>
    <w:rsid w:val="006C626F"/>
    <w:rsid w:val="006C6E1E"/>
    <w:rsid w:val="006C7013"/>
    <w:rsid w:val="006C7439"/>
    <w:rsid w:val="006C7E1A"/>
    <w:rsid w:val="006D0598"/>
    <w:rsid w:val="006D07AA"/>
    <w:rsid w:val="006D0899"/>
    <w:rsid w:val="006D089E"/>
    <w:rsid w:val="006D0F5F"/>
    <w:rsid w:val="006D106A"/>
    <w:rsid w:val="006D122C"/>
    <w:rsid w:val="006D1305"/>
    <w:rsid w:val="006D13CA"/>
    <w:rsid w:val="006D1867"/>
    <w:rsid w:val="006D18C6"/>
    <w:rsid w:val="006D1A07"/>
    <w:rsid w:val="006D1ED5"/>
    <w:rsid w:val="006D1F9C"/>
    <w:rsid w:val="006D269E"/>
    <w:rsid w:val="006D2714"/>
    <w:rsid w:val="006D2D47"/>
    <w:rsid w:val="006D3527"/>
    <w:rsid w:val="006D36FB"/>
    <w:rsid w:val="006D37A8"/>
    <w:rsid w:val="006D3D46"/>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6F4F"/>
    <w:rsid w:val="006D7525"/>
    <w:rsid w:val="006D7AED"/>
    <w:rsid w:val="006E0B31"/>
    <w:rsid w:val="006E0CDA"/>
    <w:rsid w:val="006E10D2"/>
    <w:rsid w:val="006E1E69"/>
    <w:rsid w:val="006E3083"/>
    <w:rsid w:val="006E3537"/>
    <w:rsid w:val="006E3A9D"/>
    <w:rsid w:val="006E43BC"/>
    <w:rsid w:val="006E453E"/>
    <w:rsid w:val="006E45E2"/>
    <w:rsid w:val="006E4662"/>
    <w:rsid w:val="006E47CF"/>
    <w:rsid w:val="006E4CE7"/>
    <w:rsid w:val="006E4D54"/>
    <w:rsid w:val="006E5334"/>
    <w:rsid w:val="006E533A"/>
    <w:rsid w:val="006E5372"/>
    <w:rsid w:val="006E6081"/>
    <w:rsid w:val="006E6695"/>
    <w:rsid w:val="006E6AE2"/>
    <w:rsid w:val="006E6BB6"/>
    <w:rsid w:val="006E6FC5"/>
    <w:rsid w:val="006E7607"/>
    <w:rsid w:val="006E7770"/>
    <w:rsid w:val="006E7CE7"/>
    <w:rsid w:val="006E7E3E"/>
    <w:rsid w:val="006F0588"/>
    <w:rsid w:val="006F069F"/>
    <w:rsid w:val="006F1144"/>
    <w:rsid w:val="006F17EB"/>
    <w:rsid w:val="006F1A34"/>
    <w:rsid w:val="006F1EAA"/>
    <w:rsid w:val="006F21C8"/>
    <w:rsid w:val="006F2D4E"/>
    <w:rsid w:val="006F3334"/>
    <w:rsid w:val="006F3342"/>
    <w:rsid w:val="006F39FA"/>
    <w:rsid w:val="006F3B0B"/>
    <w:rsid w:val="006F3D9C"/>
    <w:rsid w:val="006F3FBF"/>
    <w:rsid w:val="006F4429"/>
    <w:rsid w:val="006F483A"/>
    <w:rsid w:val="006F4F4B"/>
    <w:rsid w:val="006F4F5A"/>
    <w:rsid w:val="006F547A"/>
    <w:rsid w:val="006F580B"/>
    <w:rsid w:val="006F5912"/>
    <w:rsid w:val="006F59CF"/>
    <w:rsid w:val="006F5C38"/>
    <w:rsid w:val="006F5DF1"/>
    <w:rsid w:val="006F616D"/>
    <w:rsid w:val="006F67E3"/>
    <w:rsid w:val="006F73BA"/>
    <w:rsid w:val="006F75CA"/>
    <w:rsid w:val="006F75DC"/>
    <w:rsid w:val="006F776F"/>
    <w:rsid w:val="006F77E9"/>
    <w:rsid w:val="00700528"/>
    <w:rsid w:val="007007ED"/>
    <w:rsid w:val="00700A92"/>
    <w:rsid w:val="00700DFA"/>
    <w:rsid w:val="00700FE1"/>
    <w:rsid w:val="007011B6"/>
    <w:rsid w:val="00701257"/>
    <w:rsid w:val="00701521"/>
    <w:rsid w:val="00701CF9"/>
    <w:rsid w:val="00701D30"/>
    <w:rsid w:val="00701E12"/>
    <w:rsid w:val="00701E61"/>
    <w:rsid w:val="00702C1D"/>
    <w:rsid w:val="00702C64"/>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6396"/>
    <w:rsid w:val="0070776E"/>
    <w:rsid w:val="007078B0"/>
    <w:rsid w:val="00707BDD"/>
    <w:rsid w:val="00707E3F"/>
    <w:rsid w:val="00710102"/>
    <w:rsid w:val="007105D9"/>
    <w:rsid w:val="00710785"/>
    <w:rsid w:val="007107AE"/>
    <w:rsid w:val="007109FF"/>
    <w:rsid w:val="00710AB0"/>
    <w:rsid w:val="007112CE"/>
    <w:rsid w:val="00711DC6"/>
    <w:rsid w:val="007122FF"/>
    <w:rsid w:val="00712436"/>
    <w:rsid w:val="007124D2"/>
    <w:rsid w:val="00712699"/>
    <w:rsid w:val="007127B9"/>
    <w:rsid w:val="007127FF"/>
    <w:rsid w:val="007128D7"/>
    <w:rsid w:val="00712DC4"/>
    <w:rsid w:val="007132F0"/>
    <w:rsid w:val="00713783"/>
    <w:rsid w:val="00713A37"/>
    <w:rsid w:val="00713DD6"/>
    <w:rsid w:val="007146AB"/>
    <w:rsid w:val="00714835"/>
    <w:rsid w:val="00714D06"/>
    <w:rsid w:val="00715678"/>
    <w:rsid w:val="007158FC"/>
    <w:rsid w:val="00715ADD"/>
    <w:rsid w:val="00716037"/>
    <w:rsid w:val="007160D9"/>
    <w:rsid w:val="0071683C"/>
    <w:rsid w:val="00716D5D"/>
    <w:rsid w:val="00716EE2"/>
    <w:rsid w:val="007174D0"/>
    <w:rsid w:val="00717DA8"/>
    <w:rsid w:val="00717DD6"/>
    <w:rsid w:val="00717F62"/>
    <w:rsid w:val="0072001C"/>
    <w:rsid w:val="007202A9"/>
    <w:rsid w:val="00720829"/>
    <w:rsid w:val="007209AB"/>
    <w:rsid w:val="00720A73"/>
    <w:rsid w:val="00720B17"/>
    <w:rsid w:val="007210B9"/>
    <w:rsid w:val="0072122F"/>
    <w:rsid w:val="007213E8"/>
    <w:rsid w:val="00721512"/>
    <w:rsid w:val="007216FC"/>
    <w:rsid w:val="00721A28"/>
    <w:rsid w:val="00721D4B"/>
    <w:rsid w:val="00721E80"/>
    <w:rsid w:val="007225D0"/>
    <w:rsid w:val="00722671"/>
    <w:rsid w:val="00722BF7"/>
    <w:rsid w:val="00722C36"/>
    <w:rsid w:val="00722F3E"/>
    <w:rsid w:val="007230B7"/>
    <w:rsid w:val="00723347"/>
    <w:rsid w:val="007233CB"/>
    <w:rsid w:val="00723646"/>
    <w:rsid w:val="00723728"/>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B97"/>
    <w:rsid w:val="00730090"/>
    <w:rsid w:val="00730234"/>
    <w:rsid w:val="00730F4D"/>
    <w:rsid w:val="007315BA"/>
    <w:rsid w:val="00731701"/>
    <w:rsid w:val="00731819"/>
    <w:rsid w:val="00731B8E"/>
    <w:rsid w:val="00732E1E"/>
    <w:rsid w:val="00733106"/>
    <w:rsid w:val="007332F5"/>
    <w:rsid w:val="0073366D"/>
    <w:rsid w:val="0073376F"/>
    <w:rsid w:val="007338BB"/>
    <w:rsid w:val="00733E23"/>
    <w:rsid w:val="00733EFB"/>
    <w:rsid w:val="007341A0"/>
    <w:rsid w:val="007342A4"/>
    <w:rsid w:val="007345AB"/>
    <w:rsid w:val="007345E6"/>
    <w:rsid w:val="00734ADE"/>
    <w:rsid w:val="00734CE2"/>
    <w:rsid w:val="0073507B"/>
    <w:rsid w:val="007350E5"/>
    <w:rsid w:val="0073514C"/>
    <w:rsid w:val="00735795"/>
    <w:rsid w:val="007359C8"/>
    <w:rsid w:val="00735A37"/>
    <w:rsid w:val="00735BA5"/>
    <w:rsid w:val="00735BE3"/>
    <w:rsid w:val="00735D82"/>
    <w:rsid w:val="0073637A"/>
    <w:rsid w:val="0073639D"/>
    <w:rsid w:val="00736469"/>
    <w:rsid w:val="0073689D"/>
    <w:rsid w:val="007371B6"/>
    <w:rsid w:val="007372E4"/>
    <w:rsid w:val="00737405"/>
    <w:rsid w:val="007374A8"/>
    <w:rsid w:val="00737518"/>
    <w:rsid w:val="0073752A"/>
    <w:rsid w:val="0073796E"/>
    <w:rsid w:val="0073799A"/>
    <w:rsid w:val="0074021D"/>
    <w:rsid w:val="00740290"/>
    <w:rsid w:val="007406B8"/>
    <w:rsid w:val="0074091B"/>
    <w:rsid w:val="00740CB3"/>
    <w:rsid w:val="00741096"/>
    <w:rsid w:val="00741917"/>
    <w:rsid w:val="00741C64"/>
    <w:rsid w:val="00741F2C"/>
    <w:rsid w:val="00742A55"/>
    <w:rsid w:val="00743306"/>
    <w:rsid w:val="007447C5"/>
    <w:rsid w:val="00744BD5"/>
    <w:rsid w:val="0074502B"/>
    <w:rsid w:val="0074513C"/>
    <w:rsid w:val="007462A7"/>
    <w:rsid w:val="007463B8"/>
    <w:rsid w:val="00746AE8"/>
    <w:rsid w:val="0074732A"/>
    <w:rsid w:val="007476A5"/>
    <w:rsid w:val="00747AD5"/>
    <w:rsid w:val="007508C6"/>
    <w:rsid w:val="0075162F"/>
    <w:rsid w:val="00752366"/>
    <w:rsid w:val="00752C9C"/>
    <w:rsid w:val="00752D62"/>
    <w:rsid w:val="00753076"/>
    <w:rsid w:val="00753143"/>
    <w:rsid w:val="00753158"/>
    <w:rsid w:val="00753172"/>
    <w:rsid w:val="0075389F"/>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40D"/>
    <w:rsid w:val="007626C5"/>
    <w:rsid w:val="00762C2A"/>
    <w:rsid w:val="00762C40"/>
    <w:rsid w:val="007637B9"/>
    <w:rsid w:val="007637EB"/>
    <w:rsid w:val="00763A35"/>
    <w:rsid w:val="00763BCC"/>
    <w:rsid w:val="00763CB2"/>
    <w:rsid w:val="00764371"/>
    <w:rsid w:val="007643FA"/>
    <w:rsid w:val="007648B5"/>
    <w:rsid w:val="00764EAF"/>
    <w:rsid w:val="00765059"/>
    <w:rsid w:val="0076537D"/>
    <w:rsid w:val="00765E78"/>
    <w:rsid w:val="007662B7"/>
    <w:rsid w:val="007662C5"/>
    <w:rsid w:val="007666D8"/>
    <w:rsid w:val="00766969"/>
    <w:rsid w:val="00766D85"/>
    <w:rsid w:val="007672CD"/>
    <w:rsid w:val="00767983"/>
    <w:rsid w:val="00767B49"/>
    <w:rsid w:val="00767E70"/>
    <w:rsid w:val="00767FB2"/>
    <w:rsid w:val="00770790"/>
    <w:rsid w:val="00770ADA"/>
    <w:rsid w:val="00770D43"/>
    <w:rsid w:val="00770EB7"/>
    <w:rsid w:val="00771043"/>
    <w:rsid w:val="0077115F"/>
    <w:rsid w:val="0077143B"/>
    <w:rsid w:val="00771802"/>
    <w:rsid w:val="00771E0F"/>
    <w:rsid w:val="0077220F"/>
    <w:rsid w:val="0077274A"/>
    <w:rsid w:val="00772C11"/>
    <w:rsid w:val="00772EB2"/>
    <w:rsid w:val="00773039"/>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88F"/>
    <w:rsid w:val="007778E2"/>
    <w:rsid w:val="0077797D"/>
    <w:rsid w:val="007809AE"/>
    <w:rsid w:val="00780F2C"/>
    <w:rsid w:val="00780F77"/>
    <w:rsid w:val="0078104C"/>
    <w:rsid w:val="00781217"/>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1C5"/>
    <w:rsid w:val="00784920"/>
    <w:rsid w:val="0078534F"/>
    <w:rsid w:val="007853D4"/>
    <w:rsid w:val="007853EA"/>
    <w:rsid w:val="007860EC"/>
    <w:rsid w:val="00786403"/>
    <w:rsid w:val="007864BC"/>
    <w:rsid w:val="007864D3"/>
    <w:rsid w:val="007865A2"/>
    <w:rsid w:val="007866DF"/>
    <w:rsid w:val="00786828"/>
    <w:rsid w:val="007872D8"/>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1D4A"/>
    <w:rsid w:val="007925A6"/>
    <w:rsid w:val="007928BB"/>
    <w:rsid w:val="00792FE6"/>
    <w:rsid w:val="00793412"/>
    <w:rsid w:val="00793469"/>
    <w:rsid w:val="00793B17"/>
    <w:rsid w:val="00793B5A"/>
    <w:rsid w:val="00793C2C"/>
    <w:rsid w:val="0079431D"/>
    <w:rsid w:val="007949D3"/>
    <w:rsid w:val="00795032"/>
    <w:rsid w:val="007951FF"/>
    <w:rsid w:val="007957AD"/>
    <w:rsid w:val="00795DB9"/>
    <w:rsid w:val="00795EA6"/>
    <w:rsid w:val="00796334"/>
    <w:rsid w:val="0079679E"/>
    <w:rsid w:val="00796955"/>
    <w:rsid w:val="007969C8"/>
    <w:rsid w:val="00797139"/>
    <w:rsid w:val="00797311"/>
    <w:rsid w:val="007973EE"/>
    <w:rsid w:val="007A02DD"/>
    <w:rsid w:val="007A0E55"/>
    <w:rsid w:val="007A0F29"/>
    <w:rsid w:val="007A1A9C"/>
    <w:rsid w:val="007A2951"/>
    <w:rsid w:val="007A2965"/>
    <w:rsid w:val="007A2C38"/>
    <w:rsid w:val="007A2C88"/>
    <w:rsid w:val="007A2D02"/>
    <w:rsid w:val="007A2D0B"/>
    <w:rsid w:val="007A3938"/>
    <w:rsid w:val="007A3A81"/>
    <w:rsid w:val="007A3EE3"/>
    <w:rsid w:val="007A4BC7"/>
    <w:rsid w:val="007A4C60"/>
    <w:rsid w:val="007A5198"/>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15B1"/>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6C7"/>
    <w:rsid w:val="007B61B3"/>
    <w:rsid w:val="007B623D"/>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BB"/>
    <w:rsid w:val="007C1ED7"/>
    <w:rsid w:val="007C2250"/>
    <w:rsid w:val="007C2960"/>
    <w:rsid w:val="007C2E2C"/>
    <w:rsid w:val="007C2F88"/>
    <w:rsid w:val="007C31C4"/>
    <w:rsid w:val="007C3F36"/>
    <w:rsid w:val="007C4221"/>
    <w:rsid w:val="007C422D"/>
    <w:rsid w:val="007C42EA"/>
    <w:rsid w:val="007C4711"/>
    <w:rsid w:val="007C4855"/>
    <w:rsid w:val="007C4B87"/>
    <w:rsid w:val="007C4DEC"/>
    <w:rsid w:val="007C5386"/>
    <w:rsid w:val="007C5513"/>
    <w:rsid w:val="007C56EC"/>
    <w:rsid w:val="007C5AF6"/>
    <w:rsid w:val="007C6132"/>
    <w:rsid w:val="007C6216"/>
    <w:rsid w:val="007C634E"/>
    <w:rsid w:val="007C6904"/>
    <w:rsid w:val="007C6BC0"/>
    <w:rsid w:val="007C6F57"/>
    <w:rsid w:val="007C6FAA"/>
    <w:rsid w:val="007C7267"/>
    <w:rsid w:val="007C7793"/>
    <w:rsid w:val="007C7901"/>
    <w:rsid w:val="007C7F21"/>
    <w:rsid w:val="007D0494"/>
    <w:rsid w:val="007D06AE"/>
    <w:rsid w:val="007D07E0"/>
    <w:rsid w:val="007D0C0F"/>
    <w:rsid w:val="007D1299"/>
    <w:rsid w:val="007D1438"/>
    <w:rsid w:val="007D158F"/>
    <w:rsid w:val="007D164D"/>
    <w:rsid w:val="007D2161"/>
    <w:rsid w:val="007D2A08"/>
    <w:rsid w:val="007D2ED3"/>
    <w:rsid w:val="007D30A2"/>
    <w:rsid w:val="007D3428"/>
    <w:rsid w:val="007D3584"/>
    <w:rsid w:val="007D362B"/>
    <w:rsid w:val="007D4365"/>
    <w:rsid w:val="007D447E"/>
    <w:rsid w:val="007D46F5"/>
    <w:rsid w:val="007D4BAE"/>
    <w:rsid w:val="007D50F4"/>
    <w:rsid w:val="007D556D"/>
    <w:rsid w:val="007D5632"/>
    <w:rsid w:val="007D5C54"/>
    <w:rsid w:val="007D5C7F"/>
    <w:rsid w:val="007D5F09"/>
    <w:rsid w:val="007D67B7"/>
    <w:rsid w:val="007D67EC"/>
    <w:rsid w:val="007D68C3"/>
    <w:rsid w:val="007D71FB"/>
    <w:rsid w:val="007D7484"/>
    <w:rsid w:val="007D7E5A"/>
    <w:rsid w:val="007E004D"/>
    <w:rsid w:val="007E0AAF"/>
    <w:rsid w:val="007E0C52"/>
    <w:rsid w:val="007E0E11"/>
    <w:rsid w:val="007E0E95"/>
    <w:rsid w:val="007E114B"/>
    <w:rsid w:val="007E13C1"/>
    <w:rsid w:val="007E16C3"/>
    <w:rsid w:val="007E1CC5"/>
    <w:rsid w:val="007E1DF5"/>
    <w:rsid w:val="007E2354"/>
    <w:rsid w:val="007E24E4"/>
    <w:rsid w:val="007E262B"/>
    <w:rsid w:val="007E26EE"/>
    <w:rsid w:val="007E2C93"/>
    <w:rsid w:val="007E3636"/>
    <w:rsid w:val="007E398F"/>
    <w:rsid w:val="007E3C47"/>
    <w:rsid w:val="007E3D11"/>
    <w:rsid w:val="007E475F"/>
    <w:rsid w:val="007E4A8C"/>
    <w:rsid w:val="007E4AAE"/>
    <w:rsid w:val="007E4AE7"/>
    <w:rsid w:val="007E527A"/>
    <w:rsid w:val="007E53CC"/>
    <w:rsid w:val="007E548C"/>
    <w:rsid w:val="007E567B"/>
    <w:rsid w:val="007E5822"/>
    <w:rsid w:val="007E58FE"/>
    <w:rsid w:val="007E5982"/>
    <w:rsid w:val="007E6046"/>
    <w:rsid w:val="007E606E"/>
    <w:rsid w:val="007E64B9"/>
    <w:rsid w:val="007E6D06"/>
    <w:rsid w:val="007E7274"/>
    <w:rsid w:val="007E7F97"/>
    <w:rsid w:val="007F063A"/>
    <w:rsid w:val="007F0C9A"/>
    <w:rsid w:val="007F0F7E"/>
    <w:rsid w:val="007F11D7"/>
    <w:rsid w:val="007F1756"/>
    <w:rsid w:val="007F1768"/>
    <w:rsid w:val="007F178C"/>
    <w:rsid w:val="007F1A9E"/>
    <w:rsid w:val="007F1D91"/>
    <w:rsid w:val="007F1E5E"/>
    <w:rsid w:val="007F256A"/>
    <w:rsid w:val="007F2D11"/>
    <w:rsid w:val="007F2D43"/>
    <w:rsid w:val="007F3259"/>
    <w:rsid w:val="007F3692"/>
    <w:rsid w:val="007F3A54"/>
    <w:rsid w:val="007F43C2"/>
    <w:rsid w:val="007F4677"/>
    <w:rsid w:val="007F46B3"/>
    <w:rsid w:val="007F4A0B"/>
    <w:rsid w:val="007F4B36"/>
    <w:rsid w:val="007F4D7D"/>
    <w:rsid w:val="007F5038"/>
    <w:rsid w:val="007F5635"/>
    <w:rsid w:val="007F5751"/>
    <w:rsid w:val="007F57E5"/>
    <w:rsid w:val="007F58A8"/>
    <w:rsid w:val="007F59B2"/>
    <w:rsid w:val="007F6819"/>
    <w:rsid w:val="007F6822"/>
    <w:rsid w:val="007F68D0"/>
    <w:rsid w:val="007F69DB"/>
    <w:rsid w:val="007F6C14"/>
    <w:rsid w:val="007F7017"/>
    <w:rsid w:val="007F7ACE"/>
    <w:rsid w:val="007F7D19"/>
    <w:rsid w:val="007F7E0A"/>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936"/>
    <w:rsid w:val="0080693B"/>
    <w:rsid w:val="00806969"/>
    <w:rsid w:val="00806A05"/>
    <w:rsid w:val="00807001"/>
    <w:rsid w:val="00807273"/>
    <w:rsid w:val="008075B7"/>
    <w:rsid w:val="008076BE"/>
    <w:rsid w:val="008076C9"/>
    <w:rsid w:val="008078AE"/>
    <w:rsid w:val="00807D28"/>
    <w:rsid w:val="00807DCD"/>
    <w:rsid w:val="00810608"/>
    <w:rsid w:val="008106AB"/>
    <w:rsid w:val="00810BC7"/>
    <w:rsid w:val="00811307"/>
    <w:rsid w:val="00811411"/>
    <w:rsid w:val="00811D70"/>
    <w:rsid w:val="00812707"/>
    <w:rsid w:val="00812E2C"/>
    <w:rsid w:val="00812E8B"/>
    <w:rsid w:val="00812ECA"/>
    <w:rsid w:val="008130BA"/>
    <w:rsid w:val="008130E5"/>
    <w:rsid w:val="00813257"/>
    <w:rsid w:val="00813287"/>
    <w:rsid w:val="00813830"/>
    <w:rsid w:val="00813C83"/>
    <w:rsid w:val="0081401B"/>
    <w:rsid w:val="00814161"/>
    <w:rsid w:val="00814B12"/>
    <w:rsid w:val="00814C43"/>
    <w:rsid w:val="00815107"/>
    <w:rsid w:val="00815717"/>
    <w:rsid w:val="00815830"/>
    <w:rsid w:val="00815855"/>
    <w:rsid w:val="00815A3B"/>
    <w:rsid w:val="00815A93"/>
    <w:rsid w:val="00815D83"/>
    <w:rsid w:val="0081619C"/>
    <w:rsid w:val="00816505"/>
    <w:rsid w:val="008173CB"/>
    <w:rsid w:val="0081782A"/>
    <w:rsid w:val="00817ACC"/>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F1F"/>
    <w:rsid w:val="0082418F"/>
    <w:rsid w:val="00824260"/>
    <w:rsid w:val="00824319"/>
    <w:rsid w:val="00824683"/>
    <w:rsid w:val="008246C3"/>
    <w:rsid w:val="00825033"/>
    <w:rsid w:val="0082509D"/>
    <w:rsid w:val="00826180"/>
    <w:rsid w:val="008262DF"/>
    <w:rsid w:val="00826689"/>
    <w:rsid w:val="00826E51"/>
    <w:rsid w:val="00826F61"/>
    <w:rsid w:val="0082707E"/>
    <w:rsid w:val="008276D4"/>
    <w:rsid w:val="0082778A"/>
    <w:rsid w:val="00827804"/>
    <w:rsid w:val="00830000"/>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EE"/>
    <w:rsid w:val="008324BE"/>
    <w:rsid w:val="00832566"/>
    <w:rsid w:val="00832A02"/>
    <w:rsid w:val="00832D41"/>
    <w:rsid w:val="00832E66"/>
    <w:rsid w:val="00832EE7"/>
    <w:rsid w:val="0083357D"/>
    <w:rsid w:val="00833ABA"/>
    <w:rsid w:val="00833B0A"/>
    <w:rsid w:val="00833B2E"/>
    <w:rsid w:val="00833C01"/>
    <w:rsid w:val="00833C7B"/>
    <w:rsid w:val="00833D4A"/>
    <w:rsid w:val="008347E2"/>
    <w:rsid w:val="00834C07"/>
    <w:rsid w:val="00835224"/>
    <w:rsid w:val="00835638"/>
    <w:rsid w:val="00835702"/>
    <w:rsid w:val="00835744"/>
    <w:rsid w:val="00835F75"/>
    <w:rsid w:val="008362B2"/>
    <w:rsid w:val="00836BC8"/>
    <w:rsid w:val="00836FEF"/>
    <w:rsid w:val="0083730B"/>
    <w:rsid w:val="008378CF"/>
    <w:rsid w:val="00837F76"/>
    <w:rsid w:val="0084007E"/>
    <w:rsid w:val="00840121"/>
    <w:rsid w:val="008403FC"/>
    <w:rsid w:val="008407B0"/>
    <w:rsid w:val="00840D65"/>
    <w:rsid w:val="00840E1C"/>
    <w:rsid w:val="00841377"/>
    <w:rsid w:val="00841A6A"/>
    <w:rsid w:val="00841F60"/>
    <w:rsid w:val="0084259E"/>
    <w:rsid w:val="00843261"/>
    <w:rsid w:val="008435B4"/>
    <w:rsid w:val="008437FA"/>
    <w:rsid w:val="008439DE"/>
    <w:rsid w:val="00843FF0"/>
    <w:rsid w:val="0084404D"/>
    <w:rsid w:val="008449B5"/>
    <w:rsid w:val="00844BBD"/>
    <w:rsid w:val="00844F97"/>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32C1"/>
    <w:rsid w:val="008539AE"/>
    <w:rsid w:val="00853D65"/>
    <w:rsid w:val="008542F5"/>
    <w:rsid w:val="00854AD0"/>
    <w:rsid w:val="00854FD5"/>
    <w:rsid w:val="00855044"/>
    <w:rsid w:val="00855220"/>
    <w:rsid w:val="0085531B"/>
    <w:rsid w:val="0085606F"/>
    <w:rsid w:val="00856521"/>
    <w:rsid w:val="00856542"/>
    <w:rsid w:val="00857774"/>
    <w:rsid w:val="00857B2F"/>
    <w:rsid w:val="00857CA7"/>
    <w:rsid w:val="008603CA"/>
    <w:rsid w:val="008606F2"/>
    <w:rsid w:val="008607BE"/>
    <w:rsid w:val="00861200"/>
    <w:rsid w:val="00861218"/>
    <w:rsid w:val="0086186A"/>
    <w:rsid w:val="00861B39"/>
    <w:rsid w:val="00861DCC"/>
    <w:rsid w:val="00861FA5"/>
    <w:rsid w:val="00862158"/>
    <w:rsid w:val="00862580"/>
    <w:rsid w:val="00862593"/>
    <w:rsid w:val="008625E1"/>
    <w:rsid w:val="00863770"/>
    <w:rsid w:val="0086383C"/>
    <w:rsid w:val="0086386B"/>
    <w:rsid w:val="00863B5F"/>
    <w:rsid w:val="00863C9D"/>
    <w:rsid w:val="00863E3A"/>
    <w:rsid w:val="0086408F"/>
    <w:rsid w:val="00864653"/>
    <w:rsid w:val="00864AA6"/>
    <w:rsid w:val="00864D42"/>
    <w:rsid w:val="008656E0"/>
    <w:rsid w:val="00865ABC"/>
    <w:rsid w:val="00865D00"/>
    <w:rsid w:val="00865E0A"/>
    <w:rsid w:val="00865E1B"/>
    <w:rsid w:val="00866C0B"/>
    <w:rsid w:val="008670B6"/>
    <w:rsid w:val="00867478"/>
    <w:rsid w:val="00867BB6"/>
    <w:rsid w:val="00867BCD"/>
    <w:rsid w:val="00870170"/>
    <w:rsid w:val="008706AC"/>
    <w:rsid w:val="00870B2A"/>
    <w:rsid w:val="00870C10"/>
    <w:rsid w:val="00870DD0"/>
    <w:rsid w:val="008712BD"/>
    <w:rsid w:val="008715DF"/>
    <w:rsid w:val="00871BC1"/>
    <w:rsid w:val="00871E96"/>
    <w:rsid w:val="00872363"/>
    <w:rsid w:val="008727FC"/>
    <w:rsid w:val="00872F31"/>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3CC"/>
    <w:rsid w:val="008763D6"/>
    <w:rsid w:val="008763D8"/>
    <w:rsid w:val="008765CE"/>
    <w:rsid w:val="00876984"/>
    <w:rsid w:val="008774D3"/>
    <w:rsid w:val="00877B87"/>
    <w:rsid w:val="00877F47"/>
    <w:rsid w:val="00880076"/>
    <w:rsid w:val="008801CA"/>
    <w:rsid w:val="00880338"/>
    <w:rsid w:val="00880A4D"/>
    <w:rsid w:val="00880D58"/>
    <w:rsid w:val="008811C6"/>
    <w:rsid w:val="008811E5"/>
    <w:rsid w:val="00881663"/>
    <w:rsid w:val="00881B1D"/>
    <w:rsid w:val="00881D11"/>
    <w:rsid w:val="00881FC3"/>
    <w:rsid w:val="00882096"/>
    <w:rsid w:val="0088252D"/>
    <w:rsid w:val="00882A5F"/>
    <w:rsid w:val="00882F33"/>
    <w:rsid w:val="008831F1"/>
    <w:rsid w:val="0088377A"/>
    <w:rsid w:val="008838BD"/>
    <w:rsid w:val="008841EC"/>
    <w:rsid w:val="00884531"/>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438"/>
    <w:rsid w:val="00887636"/>
    <w:rsid w:val="00887CC4"/>
    <w:rsid w:val="00887EB5"/>
    <w:rsid w:val="00890094"/>
    <w:rsid w:val="00890289"/>
    <w:rsid w:val="008905A0"/>
    <w:rsid w:val="00890B73"/>
    <w:rsid w:val="00890DCD"/>
    <w:rsid w:val="008911DC"/>
    <w:rsid w:val="00891B37"/>
    <w:rsid w:val="00891C79"/>
    <w:rsid w:val="00891DE9"/>
    <w:rsid w:val="00891E53"/>
    <w:rsid w:val="00891FD7"/>
    <w:rsid w:val="00892022"/>
    <w:rsid w:val="0089209C"/>
    <w:rsid w:val="00892186"/>
    <w:rsid w:val="00892640"/>
    <w:rsid w:val="008926EB"/>
    <w:rsid w:val="008932A1"/>
    <w:rsid w:val="00893391"/>
    <w:rsid w:val="00893A5B"/>
    <w:rsid w:val="00893A7F"/>
    <w:rsid w:val="00893B19"/>
    <w:rsid w:val="00893BEC"/>
    <w:rsid w:val="00893D60"/>
    <w:rsid w:val="008940C2"/>
    <w:rsid w:val="008946D9"/>
    <w:rsid w:val="00894808"/>
    <w:rsid w:val="00894B88"/>
    <w:rsid w:val="0089524D"/>
    <w:rsid w:val="00895634"/>
    <w:rsid w:val="00895AC1"/>
    <w:rsid w:val="008960CF"/>
    <w:rsid w:val="00896344"/>
    <w:rsid w:val="00896513"/>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1F6"/>
    <w:rsid w:val="008A24CF"/>
    <w:rsid w:val="008A29CC"/>
    <w:rsid w:val="008A32F6"/>
    <w:rsid w:val="008A376E"/>
    <w:rsid w:val="008A3EE6"/>
    <w:rsid w:val="008A4161"/>
    <w:rsid w:val="008A4271"/>
    <w:rsid w:val="008A46DB"/>
    <w:rsid w:val="008A49EB"/>
    <w:rsid w:val="008A4CD2"/>
    <w:rsid w:val="008A4D79"/>
    <w:rsid w:val="008A575A"/>
    <w:rsid w:val="008A5824"/>
    <w:rsid w:val="008A5991"/>
    <w:rsid w:val="008A59D9"/>
    <w:rsid w:val="008A5A4B"/>
    <w:rsid w:val="008A5A9E"/>
    <w:rsid w:val="008A5F4F"/>
    <w:rsid w:val="008A61BA"/>
    <w:rsid w:val="008A62B6"/>
    <w:rsid w:val="008A63DF"/>
    <w:rsid w:val="008A666B"/>
    <w:rsid w:val="008A687A"/>
    <w:rsid w:val="008A6C3B"/>
    <w:rsid w:val="008A71CE"/>
    <w:rsid w:val="008A7397"/>
    <w:rsid w:val="008A7ACF"/>
    <w:rsid w:val="008A7DC9"/>
    <w:rsid w:val="008B0AAD"/>
    <w:rsid w:val="008B0BCE"/>
    <w:rsid w:val="008B0BD0"/>
    <w:rsid w:val="008B1449"/>
    <w:rsid w:val="008B14E2"/>
    <w:rsid w:val="008B1891"/>
    <w:rsid w:val="008B1C20"/>
    <w:rsid w:val="008B1C2B"/>
    <w:rsid w:val="008B1D89"/>
    <w:rsid w:val="008B1DE0"/>
    <w:rsid w:val="008B20D7"/>
    <w:rsid w:val="008B210E"/>
    <w:rsid w:val="008B242E"/>
    <w:rsid w:val="008B2784"/>
    <w:rsid w:val="008B281E"/>
    <w:rsid w:val="008B2864"/>
    <w:rsid w:val="008B29B2"/>
    <w:rsid w:val="008B2A61"/>
    <w:rsid w:val="008B2FE4"/>
    <w:rsid w:val="008B324C"/>
    <w:rsid w:val="008B3271"/>
    <w:rsid w:val="008B3D26"/>
    <w:rsid w:val="008B3DD1"/>
    <w:rsid w:val="008B400C"/>
    <w:rsid w:val="008B406C"/>
    <w:rsid w:val="008B4287"/>
    <w:rsid w:val="008B4356"/>
    <w:rsid w:val="008B456C"/>
    <w:rsid w:val="008B4578"/>
    <w:rsid w:val="008B491F"/>
    <w:rsid w:val="008B4A91"/>
    <w:rsid w:val="008B4FDF"/>
    <w:rsid w:val="008B52D1"/>
    <w:rsid w:val="008B5AEC"/>
    <w:rsid w:val="008B5B31"/>
    <w:rsid w:val="008B63DC"/>
    <w:rsid w:val="008B64B5"/>
    <w:rsid w:val="008B66A8"/>
    <w:rsid w:val="008B6943"/>
    <w:rsid w:val="008B69AE"/>
    <w:rsid w:val="008B6A9B"/>
    <w:rsid w:val="008B6CD7"/>
    <w:rsid w:val="008B6E5C"/>
    <w:rsid w:val="008B73C4"/>
    <w:rsid w:val="008B754B"/>
    <w:rsid w:val="008B76F4"/>
    <w:rsid w:val="008B7BA8"/>
    <w:rsid w:val="008C0274"/>
    <w:rsid w:val="008C0663"/>
    <w:rsid w:val="008C0702"/>
    <w:rsid w:val="008C0A40"/>
    <w:rsid w:val="008C0ADE"/>
    <w:rsid w:val="008C0E40"/>
    <w:rsid w:val="008C0FC9"/>
    <w:rsid w:val="008C0FCE"/>
    <w:rsid w:val="008C1AF9"/>
    <w:rsid w:val="008C22D0"/>
    <w:rsid w:val="008C250A"/>
    <w:rsid w:val="008C2611"/>
    <w:rsid w:val="008C28DC"/>
    <w:rsid w:val="008C2DFC"/>
    <w:rsid w:val="008C2FD6"/>
    <w:rsid w:val="008C323A"/>
    <w:rsid w:val="008C344F"/>
    <w:rsid w:val="008C3934"/>
    <w:rsid w:val="008C3D72"/>
    <w:rsid w:val="008C4125"/>
    <w:rsid w:val="008C44FC"/>
    <w:rsid w:val="008C4C42"/>
    <w:rsid w:val="008C4EA1"/>
    <w:rsid w:val="008C623E"/>
    <w:rsid w:val="008C6EF6"/>
    <w:rsid w:val="008C6F7D"/>
    <w:rsid w:val="008C79C5"/>
    <w:rsid w:val="008D061D"/>
    <w:rsid w:val="008D0BF2"/>
    <w:rsid w:val="008D0CDD"/>
    <w:rsid w:val="008D1026"/>
    <w:rsid w:val="008D142C"/>
    <w:rsid w:val="008D14A1"/>
    <w:rsid w:val="008D1B36"/>
    <w:rsid w:val="008D1E14"/>
    <w:rsid w:val="008D2790"/>
    <w:rsid w:val="008D298E"/>
    <w:rsid w:val="008D3085"/>
    <w:rsid w:val="008D34B0"/>
    <w:rsid w:val="008D3F27"/>
    <w:rsid w:val="008D42BB"/>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3BC"/>
    <w:rsid w:val="008D7602"/>
    <w:rsid w:val="008D77A4"/>
    <w:rsid w:val="008D79A0"/>
    <w:rsid w:val="008D7C97"/>
    <w:rsid w:val="008E01D4"/>
    <w:rsid w:val="008E09F8"/>
    <w:rsid w:val="008E161B"/>
    <w:rsid w:val="008E1A8F"/>
    <w:rsid w:val="008E1DF9"/>
    <w:rsid w:val="008E1E79"/>
    <w:rsid w:val="008E2DFD"/>
    <w:rsid w:val="008E2F14"/>
    <w:rsid w:val="008E30D7"/>
    <w:rsid w:val="008E38BE"/>
    <w:rsid w:val="008E396A"/>
    <w:rsid w:val="008E41D0"/>
    <w:rsid w:val="008E41DA"/>
    <w:rsid w:val="008E4584"/>
    <w:rsid w:val="008E45CF"/>
    <w:rsid w:val="008E45D0"/>
    <w:rsid w:val="008E45ED"/>
    <w:rsid w:val="008E4C6E"/>
    <w:rsid w:val="008E4CDB"/>
    <w:rsid w:val="008E4E39"/>
    <w:rsid w:val="008E5E96"/>
    <w:rsid w:val="008E5EA9"/>
    <w:rsid w:val="008E6835"/>
    <w:rsid w:val="008E6A52"/>
    <w:rsid w:val="008E6DB4"/>
    <w:rsid w:val="008E6EA9"/>
    <w:rsid w:val="008E709A"/>
    <w:rsid w:val="008E76E0"/>
    <w:rsid w:val="008E795B"/>
    <w:rsid w:val="008E7AEA"/>
    <w:rsid w:val="008F03FC"/>
    <w:rsid w:val="008F0790"/>
    <w:rsid w:val="008F0808"/>
    <w:rsid w:val="008F0975"/>
    <w:rsid w:val="008F0F3D"/>
    <w:rsid w:val="008F1048"/>
    <w:rsid w:val="008F1358"/>
    <w:rsid w:val="008F1916"/>
    <w:rsid w:val="008F1A72"/>
    <w:rsid w:val="008F1B0A"/>
    <w:rsid w:val="008F1D36"/>
    <w:rsid w:val="008F2061"/>
    <w:rsid w:val="008F2677"/>
    <w:rsid w:val="008F272A"/>
    <w:rsid w:val="008F27BE"/>
    <w:rsid w:val="008F28A7"/>
    <w:rsid w:val="008F2BC1"/>
    <w:rsid w:val="008F3183"/>
    <w:rsid w:val="008F365A"/>
    <w:rsid w:val="008F3CD5"/>
    <w:rsid w:val="008F3D7C"/>
    <w:rsid w:val="008F3D8C"/>
    <w:rsid w:val="008F3DDF"/>
    <w:rsid w:val="008F3E42"/>
    <w:rsid w:val="008F3E85"/>
    <w:rsid w:val="008F3E9E"/>
    <w:rsid w:val="008F3EC1"/>
    <w:rsid w:val="008F442E"/>
    <w:rsid w:val="008F44A2"/>
    <w:rsid w:val="008F4A66"/>
    <w:rsid w:val="008F4B86"/>
    <w:rsid w:val="008F4E54"/>
    <w:rsid w:val="008F5157"/>
    <w:rsid w:val="008F5233"/>
    <w:rsid w:val="008F535D"/>
    <w:rsid w:val="008F5628"/>
    <w:rsid w:val="008F6012"/>
    <w:rsid w:val="008F6AB9"/>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A3B"/>
    <w:rsid w:val="00902A4D"/>
    <w:rsid w:val="00902DAB"/>
    <w:rsid w:val="00902EDC"/>
    <w:rsid w:val="00902FC6"/>
    <w:rsid w:val="00903111"/>
    <w:rsid w:val="00903524"/>
    <w:rsid w:val="00903A99"/>
    <w:rsid w:val="0090419F"/>
    <w:rsid w:val="00904999"/>
    <w:rsid w:val="0090524B"/>
    <w:rsid w:val="00905302"/>
    <w:rsid w:val="00905420"/>
    <w:rsid w:val="00905C25"/>
    <w:rsid w:val="00905E9F"/>
    <w:rsid w:val="00905EEA"/>
    <w:rsid w:val="0090627C"/>
    <w:rsid w:val="009063DB"/>
    <w:rsid w:val="00906537"/>
    <w:rsid w:val="00906FAB"/>
    <w:rsid w:val="009072B5"/>
    <w:rsid w:val="00907848"/>
    <w:rsid w:val="009078F2"/>
    <w:rsid w:val="00907A23"/>
    <w:rsid w:val="00910044"/>
    <w:rsid w:val="0091032B"/>
    <w:rsid w:val="00910469"/>
    <w:rsid w:val="009115EC"/>
    <w:rsid w:val="00911D82"/>
    <w:rsid w:val="009121E1"/>
    <w:rsid w:val="0091247B"/>
    <w:rsid w:val="00912698"/>
    <w:rsid w:val="0091278C"/>
    <w:rsid w:val="00912C53"/>
    <w:rsid w:val="00913182"/>
    <w:rsid w:val="009134F1"/>
    <w:rsid w:val="00913648"/>
    <w:rsid w:val="009137AE"/>
    <w:rsid w:val="00913C9D"/>
    <w:rsid w:val="00913E1A"/>
    <w:rsid w:val="00913EDE"/>
    <w:rsid w:val="00913FAB"/>
    <w:rsid w:val="00914099"/>
    <w:rsid w:val="00914167"/>
    <w:rsid w:val="00914CAE"/>
    <w:rsid w:val="00914F4D"/>
    <w:rsid w:val="0091599D"/>
    <w:rsid w:val="00915AA9"/>
    <w:rsid w:val="009162D1"/>
    <w:rsid w:val="00916F12"/>
    <w:rsid w:val="00917371"/>
    <w:rsid w:val="009179D8"/>
    <w:rsid w:val="0092032A"/>
    <w:rsid w:val="0092043E"/>
    <w:rsid w:val="009204AC"/>
    <w:rsid w:val="009206CE"/>
    <w:rsid w:val="0092076D"/>
    <w:rsid w:val="009207B1"/>
    <w:rsid w:val="00920BBF"/>
    <w:rsid w:val="00920C53"/>
    <w:rsid w:val="00920CC9"/>
    <w:rsid w:val="00921395"/>
    <w:rsid w:val="00921410"/>
    <w:rsid w:val="009214C5"/>
    <w:rsid w:val="00921A24"/>
    <w:rsid w:val="00922349"/>
    <w:rsid w:val="0092239A"/>
    <w:rsid w:val="009223F8"/>
    <w:rsid w:val="009225EB"/>
    <w:rsid w:val="00922B81"/>
    <w:rsid w:val="00922DEA"/>
    <w:rsid w:val="00923701"/>
    <w:rsid w:val="00923A1C"/>
    <w:rsid w:val="00923C37"/>
    <w:rsid w:val="0092458C"/>
    <w:rsid w:val="0092478F"/>
    <w:rsid w:val="00924D82"/>
    <w:rsid w:val="00925211"/>
    <w:rsid w:val="00925770"/>
    <w:rsid w:val="00925911"/>
    <w:rsid w:val="00925B97"/>
    <w:rsid w:val="00925D08"/>
    <w:rsid w:val="00925E39"/>
    <w:rsid w:val="00925F20"/>
    <w:rsid w:val="00925FEA"/>
    <w:rsid w:val="00926178"/>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129E"/>
    <w:rsid w:val="009313DB"/>
    <w:rsid w:val="00931A04"/>
    <w:rsid w:val="00931A28"/>
    <w:rsid w:val="00931E60"/>
    <w:rsid w:val="00932513"/>
    <w:rsid w:val="00932645"/>
    <w:rsid w:val="0093267A"/>
    <w:rsid w:val="00932B63"/>
    <w:rsid w:val="0093353B"/>
    <w:rsid w:val="00933893"/>
    <w:rsid w:val="00933B35"/>
    <w:rsid w:val="00933DF4"/>
    <w:rsid w:val="00933ED3"/>
    <w:rsid w:val="00934AC5"/>
    <w:rsid w:val="00934C87"/>
    <w:rsid w:val="00934CDA"/>
    <w:rsid w:val="00935425"/>
    <w:rsid w:val="0093615B"/>
    <w:rsid w:val="009362D1"/>
    <w:rsid w:val="00936580"/>
    <w:rsid w:val="009369D7"/>
    <w:rsid w:val="00936A7E"/>
    <w:rsid w:val="00936C2B"/>
    <w:rsid w:val="00936FFB"/>
    <w:rsid w:val="00941470"/>
    <w:rsid w:val="009416F0"/>
    <w:rsid w:val="009422F9"/>
    <w:rsid w:val="00942DE8"/>
    <w:rsid w:val="009431F8"/>
    <w:rsid w:val="009438B5"/>
    <w:rsid w:val="00943AD6"/>
    <w:rsid w:val="00943B74"/>
    <w:rsid w:val="009440C3"/>
    <w:rsid w:val="00944342"/>
    <w:rsid w:val="00944A8F"/>
    <w:rsid w:val="00944B62"/>
    <w:rsid w:val="00944E0F"/>
    <w:rsid w:val="00944E59"/>
    <w:rsid w:val="00945362"/>
    <w:rsid w:val="00945771"/>
    <w:rsid w:val="00945974"/>
    <w:rsid w:val="00945B6C"/>
    <w:rsid w:val="00945BC5"/>
    <w:rsid w:val="00945CEA"/>
    <w:rsid w:val="00945EEB"/>
    <w:rsid w:val="009460C8"/>
    <w:rsid w:val="00946E8F"/>
    <w:rsid w:val="009471F6"/>
    <w:rsid w:val="0094778D"/>
    <w:rsid w:val="00947C39"/>
    <w:rsid w:val="00947ECE"/>
    <w:rsid w:val="00947EF6"/>
    <w:rsid w:val="0095007B"/>
    <w:rsid w:val="00950E3F"/>
    <w:rsid w:val="00951056"/>
    <w:rsid w:val="0095105B"/>
    <w:rsid w:val="009519EA"/>
    <w:rsid w:val="009525B6"/>
    <w:rsid w:val="00952914"/>
    <w:rsid w:val="00952A43"/>
    <w:rsid w:val="009531BD"/>
    <w:rsid w:val="009534D5"/>
    <w:rsid w:val="00953B3C"/>
    <w:rsid w:val="00953B9E"/>
    <w:rsid w:val="0095422E"/>
    <w:rsid w:val="0095427E"/>
    <w:rsid w:val="00954509"/>
    <w:rsid w:val="009545DA"/>
    <w:rsid w:val="009549FA"/>
    <w:rsid w:val="00954A84"/>
    <w:rsid w:val="00954C3B"/>
    <w:rsid w:val="009553D1"/>
    <w:rsid w:val="00955778"/>
    <w:rsid w:val="00955C7A"/>
    <w:rsid w:val="00956547"/>
    <w:rsid w:val="00956868"/>
    <w:rsid w:val="00956B41"/>
    <w:rsid w:val="00956C84"/>
    <w:rsid w:val="00956D17"/>
    <w:rsid w:val="009578DC"/>
    <w:rsid w:val="00957CF6"/>
    <w:rsid w:val="00960213"/>
    <w:rsid w:val="009609DF"/>
    <w:rsid w:val="00960C9C"/>
    <w:rsid w:val="00960E0D"/>
    <w:rsid w:val="00961CAB"/>
    <w:rsid w:val="00962200"/>
    <w:rsid w:val="0096270B"/>
    <w:rsid w:val="00962D4E"/>
    <w:rsid w:val="00963DE1"/>
    <w:rsid w:val="00963ECD"/>
    <w:rsid w:val="00963F03"/>
    <w:rsid w:val="00964030"/>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4A5"/>
    <w:rsid w:val="00971944"/>
    <w:rsid w:val="00971AA6"/>
    <w:rsid w:val="00971D15"/>
    <w:rsid w:val="00972676"/>
    <w:rsid w:val="009730D7"/>
    <w:rsid w:val="0097341A"/>
    <w:rsid w:val="00973B29"/>
    <w:rsid w:val="00973E66"/>
    <w:rsid w:val="00973FA2"/>
    <w:rsid w:val="0097466F"/>
    <w:rsid w:val="00974758"/>
    <w:rsid w:val="00974BB9"/>
    <w:rsid w:val="00974E26"/>
    <w:rsid w:val="00974EEF"/>
    <w:rsid w:val="009751DF"/>
    <w:rsid w:val="00975556"/>
    <w:rsid w:val="00975893"/>
    <w:rsid w:val="00976920"/>
    <w:rsid w:val="00976E31"/>
    <w:rsid w:val="009770C0"/>
    <w:rsid w:val="009771D9"/>
    <w:rsid w:val="00977632"/>
    <w:rsid w:val="00977923"/>
    <w:rsid w:val="00977C22"/>
    <w:rsid w:val="0098003A"/>
    <w:rsid w:val="0098114C"/>
    <w:rsid w:val="00981202"/>
    <w:rsid w:val="00981EB3"/>
    <w:rsid w:val="0098216B"/>
    <w:rsid w:val="00982444"/>
    <w:rsid w:val="00982CCC"/>
    <w:rsid w:val="00982F44"/>
    <w:rsid w:val="0098320B"/>
    <w:rsid w:val="0098329D"/>
    <w:rsid w:val="009835E0"/>
    <w:rsid w:val="00983F1A"/>
    <w:rsid w:val="009847AD"/>
    <w:rsid w:val="00984BB4"/>
    <w:rsid w:val="00984D27"/>
    <w:rsid w:val="00984FD4"/>
    <w:rsid w:val="00985553"/>
    <w:rsid w:val="00986336"/>
    <w:rsid w:val="00986DA9"/>
    <w:rsid w:val="00987BF4"/>
    <w:rsid w:val="00987D3E"/>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C16"/>
    <w:rsid w:val="00992D00"/>
    <w:rsid w:val="00992F17"/>
    <w:rsid w:val="009931B8"/>
    <w:rsid w:val="00993649"/>
    <w:rsid w:val="009941AB"/>
    <w:rsid w:val="00994379"/>
    <w:rsid w:val="00994550"/>
    <w:rsid w:val="00994A60"/>
    <w:rsid w:val="00994AE7"/>
    <w:rsid w:val="009952E1"/>
    <w:rsid w:val="00995343"/>
    <w:rsid w:val="00995512"/>
    <w:rsid w:val="00995F15"/>
    <w:rsid w:val="009962DB"/>
    <w:rsid w:val="009963FF"/>
    <w:rsid w:val="0099666E"/>
    <w:rsid w:val="00996749"/>
    <w:rsid w:val="00996857"/>
    <w:rsid w:val="00996F51"/>
    <w:rsid w:val="00996FEB"/>
    <w:rsid w:val="009970CA"/>
    <w:rsid w:val="0099719B"/>
    <w:rsid w:val="0099749F"/>
    <w:rsid w:val="00997B52"/>
    <w:rsid w:val="00997D9D"/>
    <w:rsid w:val="00997EC1"/>
    <w:rsid w:val="00997EE7"/>
    <w:rsid w:val="00997F8A"/>
    <w:rsid w:val="009A0561"/>
    <w:rsid w:val="009A0FBE"/>
    <w:rsid w:val="009A0FE7"/>
    <w:rsid w:val="009A10E4"/>
    <w:rsid w:val="009A1278"/>
    <w:rsid w:val="009A12E8"/>
    <w:rsid w:val="009A1683"/>
    <w:rsid w:val="009A1742"/>
    <w:rsid w:val="009A17C9"/>
    <w:rsid w:val="009A1F8E"/>
    <w:rsid w:val="009A2562"/>
    <w:rsid w:val="009A26E1"/>
    <w:rsid w:val="009A2747"/>
    <w:rsid w:val="009A2C09"/>
    <w:rsid w:val="009A3C7E"/>
    <w:rsid w:val="009A4088"/>
    <w:rsid w:val="009A4BD3"/>
    <w:rsid w:val="009A4BD5"/>
    <w:rsid w:val="009A4EB2"/>
    <w:rsid w:val="009A5462"/>
    <w:rsid w:val="009A59F3"/>
    <w:rsid w:val="009A5A3B"/>
    <w:rsid w:val="009A5ABF"/>
    <w:rsid w:val="009A6449"/>
    <w:rsid w:val="009A652E"/>
    <w:rsid w:val="009A6605"/>
    <w:rsid w:val="009A66AE"/>
    <w:rsid w:val="009A6C2E"/>
    <w:rsid w:val="009A7154"/>
    <w:rsid w:val="009A7719"/>
    <w:rsid w:val="009A77F0"/>
    <w:rsid w:val="009A7D08"/>
    <w:rsid w:val="009B0310"/>
    <w:rsid w:val="009B0A0A"/>
    <w:rsid w:val="009B1250"/>
    <w:rsid w:val="009B12BA"/>
    <w:rsid w:val="009B1C86"/>
    <w:rsid w:val="009B1CC8"/>
    <w:rsid w:val="009B2193"/>
    <w:rsid w:val="009B23A3"/>
    <w:rsid w:val="009B2439"/>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5DCB"/>
    <w:rsid w:val="009B60CC"/>
    <w:rsid w:val="009B6B9B"/>
    <w:rsid w:val="009B700D"/>
    <w:rsid w:val="009B710B"/>
    <w:rsid w:val="009C0516"/>
    <w:rsid w:val="009C0F7E"/>
    <w:rsid w:val="009C1350"/>
    <w:rsid w:val="009C1630"/>
    <w:rsid w:val="009C1EBC"/>
    <w:rsid w:val="009C246A"/>
    <w:rsid w:val="009C2E3E"/>
    <w:rsid w:val="009C2E8A"/>
    <w:rsid w:val="009C34C0"/>
    <w:rsid w:val="009C392E"/>
    <w:rsid w:val="009C395E"/>
    <w:rsid w:val="009C4716"/>
    <w:rsid w:val="009C4D07"/>
    <w:rsid w:val="009C4EB0"/>
    <w:rsid w:val="009C4F22"/>
    <w:rsid w:val="009C5010"/>
    <w:rsid w:val="009C5754"/>
    <w:rsid w:val="009C5C6D"/>
    <w:rsid w:val="009C6A82"/>
    <w:rsid w:val="009C718E"/>
    <w:rsid w:val="009C73BA"/>
    <w:rsid w:val="009C7430"/>
    <w:rsid w:val="009D051A"/>
    <w:rsid w:val="009D0AB9"/>
    <w:rsid w:val="009D0AD6"/>
    <w:rsid w:val="009D0FAB"/>
    <w:rsid w:val="009D11A1"/>
    <w:rsid w:val="009D1217"/>
    <w:rsid w:val="009D2421"/>
    <w:rsid w:val="009D258A"/>
    <w:rsid w:val="009D2719"/>
    <w:rsid w:val="009D2E1D"/>
    <w:rsid w:val="009D3360"/>
    <w:rsid w:val="009D37C3"/>
    <w:rsid w:val="009D384F"/>
    <w:rsid w:val="009D437F"/>
    <w:rsid w:val="009D4AC8"/>
    <w:rsid w:val="009D4D48"/>
    <w:rsid w:val="009D4E00"/>
    <w:rsid w:val="009D4F89"/>
    <w:rsid w:val="009D5934"/>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068"/>
    <w:rsid w:val="009E2541"/>
    <w:rsid w:val="009E271D"/>
    <w:rsid w:val="009E28C4"/>
    <w:rsid w:val="009E2A5E"/>
    <w:rsid w:val="009E2F00"/>
    <w:rsid w:val="009E35CD"/>
    <w:rsid w:val="009E3B5E"/>
    <w:rsid w:val="009E413E"/>
    <w:rsid w:val="009E447F"/>
    <w:rsid w:val="009E4744"/>
    <w:rsid w:val="009E4CF4"/>
    <w:rsid w:val="009E53B6"/>
    <w:rsid w:val="009E559B"/>
    <w:rsid w:val="009E58B5"/>
    <w:rsid w:val="009E591A"/>
    <w:rsid w:val="009E5D08"/>
    <w:rsid w:val="009E5D61"/>
    <w:rsid w:val="009E667A"/>
    <w:rsid w:val="009E6692"/>
    <w:rsid w:val="009E6A6E"/>
    <w:rsid w:val="009E6DA1"/>
    <w:rsid w:val="009E6EAE"/>
    <w:rsid w:val="009E7256"/>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6EC"/>
    <w:rsid w:val="009F297D"/>
    <w:rsid w:val="009F2A3D"/>
    <w:rsid w:val="009F2B34"/>
    <w:rsid w:val="009F3147"/>
    <w:rsid w:val="009F34F4"/>
    <w:rsid w:val="009F35F4"/>
    <w:rsid w:val="009F3825"/>
    <w:rsid w:val="009F3919"/>
    <w:rsid w:val="009F3AA1"/>
    <w:rsid w:val="009F3BB9"/>
    <w:rsid w:val="009F40C7"/>
    <w:rsid w:val="009F4398"/>
    <w:rsid w:val="009F43A9"/>
    <w:rsid w:val="009F43D4"/>
    <w:rsid w:val="009F51E7"/>
    <w:rsid w:val="009F5273"/>
    <w:rsid w:val="009F52B4"/>
    <w:rsid w:val="009F5383"/>
    <w:rsid w:val="009F5A4A"/>
    <w:rsid w:val="009F5D97"/>
    <w:rsid w:val="009F5FBD"/>
    <w:rsid w:val="009F6350"/>
    <w:rsid w:val="009F64C4"/>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A2"/>
    <w:rsid w:val="00A0147A"/>
    <w:rsid w:val="00A01B00"/>
    <w:rsid w:val="00A02416"/>
    <w:rsid w:val="00A02672"/>
    <w:rsid w:val="00A02799"/>
    <w:rsid w:val="00A027BA"/>
    <w:rsid w:val="00A0281B"/>
    <w:rsid w:val="00A028E1"/>
    <w:rsid w:val="00A0293C"/>
    <w:rsid w:val="00A02A15"/>
    <w:rsid w:val="00A02A38"/>
    <w:rsid w:val="00A02B00"/>
    <w:rsid w:val="00A03ABF"/>
    <w:rsid w:val="00A03C78"/>
    <w:rsid w:val="00A03CB7"/>
    <w:rsid w:val="00A03EA9"/>
    <w:rsid w:val="00A04495"/>
    <w:rsid w:val="00A045F7"/>
    <w:rsid w:val="00A0474D"/>
    <w:rsid w:val="00A04CC2"/>
    <w:rsid w:val="00A04E12"/>
    <w:rsid w:val="00A04E90"/>
    <w:rsid w:val="00A05125"/>
    <w:rsid w:val="00A05342"/>
    <w:rsid w:val="00A05351"/>
    <w:rsid w:val="00A05398"/>
    <w:rsid w:val="00A05717"/>
    <w:rsid w:val="00A0642B"/>
    <w:rsid w:val="00A06954"/>
    <w:rsid w:val="00A06984"/>
    <w:rsid w:val="00A06D94"/>
    <w:rsid w:val="00A06DD1"/>
    <w:rsid w:val="00A0761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56B"/>
    <w:rsid w:val="00A15B86"/>
    <w:rsid w:val="00A16388"/>
    <w:rsid w:val="00A1676D"/>
    <w:rsid w:val="00A16BC3"/>
    <w:rsid w:val="00A16FF2"/>
    <w:rsid w:val="00A17352"/>
    <w:rsid w:val="00A17412"/>
    <w:rsid w:val="00A17C91"/>
    <w:rsid w:val="00A17DB3"/>
    <w:rsid w:val="00A200C4"/>
    <w:rsid w:val="00A20760"/>
    <w:rsid w:val="00A20F6C"/>
    <w:rsid w:val="00A212CF"/>
    <w:rsid w:val="00A21818"/>
    <w:rsid w:val="00A22128"/>
    <w:rsid w:val="00A222AE"/>
    <w:rsid w:val="00A2264D"/>
    <w:rsid w:val="00A226B1"/>
    <w:rsid w:val="00A2275B"/>
    <w:rsid w:val="00A229C3"/>
    <w:rsid w:val="00A22BB6"/>
    <w:rsid w:val="00A22D88"/>
    <w:rsid w:val="00A22D9A"/>
    <w:rsid w:val="00A23019"/>
    <w:rsid w:val="00A234BE"/>
    <w:rsid w:val="00A2354C"/>
    <w:rsid w:val="00A237C4"/>
    <w:rsid w:val="00A23C68"/>
    <w:rsid w:val="00A2418D"/>
    <w:rsid w:val="00A24425"/>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FD8"/>
    <w:rsid w:val="00A31106"/>
    <w:rsid w:val="00A3129E"/>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18C"/>
    <w:rsid w:val="00A35361"/>
    <w:rsid w:val="00A35799"/>
    <w:rsid w:val="00A35AFE"/>
    <w:rsid w:val="00A35F2A"/>
    <w:rsid w:val="00A35F8D"/>
    <w:rsid w:val="00A3631D"/>
    <w:rsid w:val="00A365B8"/>
    <w:rsid w:val="00A366D7"/>
    <w:rsid w:val="00A367FE"/>
    <w:rsid w:val="00A36A7F"/>
    <w:rsid w:val="00A37010"/>
    <w:rsid w:val="00A37392"/>
    <w:rsid w:val="00A378CE"/>
    <w:rsid w:val="00A37CC1"/>
    <w:rsid w:val="00A37EAD"/>
    <w:rsid w:val="00A37ED9"/>
    <w:rsid w:val="00A37EED"/>
    <w:rsid w:val="00A37F85"/>
    <w:rsid w:val="00A4029E"/>
    <w:rsid w:val="00A403C3"/>
    <w:rsid w:val="00A40ED2"/>
    <w:rsid w:val="00A41325"/>
    <w:rsid w:val="00A414F7"/>
    <w:rsid w:val="00A418C3"/>
    <w:rsid w:val="00A41F9F"/>
    <w:rsid w:val="00A42DB5"/>
    <w:rsid w:val="00A43066"/>
    <w:rsid w:val="00A43878"/>
    <w:rsid w:val="00A43B04"/>
    <w:rsid w:val="00A43B71"/>
    <w:rsid w:val="00A43E30"/>
    <w:rsid w:val="00A448DE"/>
    <w:rsid w:val="00A44AE7"/>
    <w:rsid w:val="00A44FDA"/>
    <w:rsid w:val="00A45382"/>
    <w:rsid w:val="00A4584B"/>
    <w:rsid w:val="00A45C97"/>
    <w:rsid w:val="00A46292"/>
    <w:rsid w:val="00A464C1"/>
    <w:rsid w:val="00A46A16"/>
    <w:rsid w:val="00A46AA6"/>
    <w:rsid w:val="00A4718E"/>
    <w:rsid w:val="00A47421"/>
    <w:rsid w:val="00A47D9D"/>
    <w:rsid w:val="00A50124"/>
    <w:rsid w:val="00A5014E"/>
    <w:rsid w:val="00A5017E"/>
    <w:rsid w:val="00A50268"/>
    <w:rsid w:val="00A50316"/>
    <w:rsid w:val="00A50949"/>
    <w:rsid w:val="00A517FE"/>
    <w:rsid w:val="00A518BD"/>
    <w:rsid w:val="00A51FEE"/>
    <w:rsid w:val="00A521B3"/>
    <w:rsid w:val="00A521FB"/>
    <w:rsid w:val="00A525F1"/>
    <w:rsid w:val="00A52ACE"/>
    <w:rsid w:val="00A52CBE"/>
    <w:rsid w:val="00A52D7D"/>
    <w:rsid w:val="00A53783"/>
    <w:rsid w:val="00A53979"/>
    <w:rsid w:val="00A53B5C"/>
    <w:rsid w:val="00A53D0F"/>
    <w:rsid w:val="00A53EFA"/>
    <w:rsid w:val="00A53F2D"/>
    <w:rsid w:val="00A54AB4"/>
    <w:rsid w:val="00A55379"/>
    <w:rsid w:val="00A55381"/>
    <w:rsid w:val="00A557F8"/>
    <w:rsid w:val="00A5581B"/>
    <w:rsid w:val="00A558E1"/>
    <w:rsid w:val="00A5593A"/>
    <w:rsid w:val="00A55BE6"/>
    <w:rsid w:val="00A56C85"/>
    <w:rsid w:val="00A5715E"/>
    <w:rsid w:val="00A5748E"/>
    <w:rsid w:val="00A578F0"/>
    <w:rsid w:val="00A60265"/>
    <w:rsid w:val="00A60475"/>
    <w:rsid w:val="00A60854"/>
    <w:rsid w:val="00A60F55"/>
    <w:rsid w:val="00A611C5"/>
    <w:rsid w:val="00A61C91"/>
    <w:rsid w:val="00A623A3"/>
    <w:rsid w:val="00A62755"/>
    <w:rsid w:val="00A6297D"/>
    <w:rsid w:val="00A62E1C"/>
    <w:rsid w:val="00A630D0"/>
    <w:rsid w:val="00A63544"/>
    <w:rsid w:val="00A635CA"/>
    <w:rsid w:val="00A63891"/>
    <w:rsid w:val="00A63C71"/>
    <w:rsid w:val="00A63DCD"/>
    <w:rsid w:val="00A64134"/>
    <w:rsid w:val="00A6417B"/>
    <w:rsid w:val="00A64699"/>
    <w:rsid w:val="00A64832"/>
    <w:rsid w:val="00A64D41"/>
    <w:rsid w:val="00A64FC4"/>
    <w:rsid w:val="00A65067"/>
    <w:rsid w:val="00A65076"/>
    <w:rsid w:val="00A65AF5"/>
    <w:rsid w:val="00A65D66"/>
    <w:rsid w:val="00A65DD5"/>
    <w:rsid w:val="00A663B2"/>
    <w:rsid w:val="00A66567"/>
    <w:rsid w:val="00A66593"/>
    <w:rsid w:val="00A66E0F"/>
    <w:rsid w:val="00A66EB8"/>
    <w:rsid w:val="00A6764E"/>
    <w:rsid w:val="00A67873"/>
    <w:rsid w:val="00A679A4"/>
    <w:rsid w:val="00A67A8A"/>
    <w:rsid w:val="00A67C37"/>
    <w:rsid w:val="00A67C4E"/>
    <w:rsid w:val="00A67D8D"/>
    <w:rsid w:val="00A700A6"/>
    <w:rsid w:val="00A702CE"/>
    <w:rsid w:val="00A70350"/>
    <w:rsid w:val="00A70CE9"/>
    <w:rsid w:val="00A710E9"/>
    <w:rsid w:val="00A71358"/>
    <w:rsid w:val="00A720FE"/>
    <w:rsid w:val="00A72A71"/>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6BB"/>
    <w:rsid w:val="00A778FA"/>
    <w:rsid w:val="00A8036A"/>
    <w:rsid w:val="00A80C0A"/>
    <w:rsid w:val="00A8142B"/>
    <w:rsid w:val="00A81742"/>
    <w:rsid w:val="00A8181C"/>
    <w:rsid w:val="00A81857"/>
    <w:rsid w:val="00A81D8F"/>
    <w:rsid w:val="00A81E00"/>
    <w:rsid w:val="00A826C4"/>
    <w:rsid w:val="00A82A7E"/>
    <w:rsid w:val="00A82AF1"/>
    <w:rsid w:val="00A82B86"/>
    <w:rsid w:val="00A832FC"/>
    <w:rsid w:val="00A836C0"/>
    <w:rsid w:val="00A83FF0"/>
    <w:rsid w:val="00A84298"/>
    <w:rsid w:val="00A843CA"/>
    <w:rsid w:val="00A843DF"/>
    <w:rsid w:val="00A845D9"/>
    <w:rsid w:val="00A8513B"/>
    <w:rsid w:val="00A852B5"/>
    <w:rsid w:val="00A85578"/>
    <w:rsid w:val="00A856FB"/>
    <w:rsid w:val="00A85AAD"/>
    <w:rsid w:val="00A85CFF"/>
    <w:rsid w:val="00A85D03"/>
    <w:rsid w:val="00A86209"/>
    <w:rsid w:val="00A8623F"/>
    <w:rsid w:val="00A86CBF"/>
    <w:rsid w:val="00A86D57"/>
    <w:rsid w:val="00A8725E"/>
    <w:rsid w:val="00A8732E"/>
    <w:rsid w:val="00A877F8"/>
    <w:rsid w:val="00A87AE1"/>
    <w:rsid w:val="00A87CF5"/>
    <w:rsid w:val="00A91219"/>
    <w:rsid w:val="00A912CC"/>
    <w:rsid w:val="00A9168A"/>
    <w:rsid w:val="00A9190E"/>
    <w:rsid w:val="00A92458"/>
    <w:rsid w:val="00A924A2"/>
    <w:rsid w:val="00A92548"/>
    <w:rsid w:val="00A925E8"/>
    <w:rsid w:val="00A92B59"/>
    <w:rsid w:val="00A92E03"/>
    <w:rsid w:val="00A9320B"/>
    <w:rsid w:val="00A9392D"/>
    <w:rsid w:val="00A93B28"/>
    <w:rsid w:val="00A93DD3"/>
    <w:rsid w:val="00A93DEB"/>
    <w:rsid w:val="00A93E7A"/>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FC"/>
    <w:rsid w:val="00A976D5"/>
    <w:rsid w:val="00A97C70"/>
    <w:rsid w:val="00A97D24"/>
    <w:rsid w:val="00AA0886"/>
    <w:rsid w:val="00AA09BC"/>
    <w:rsid w:val="00AA0E4A"/>
    <w:rsid w:val="00AA1063"/>
    <w:rsid w:val="00AA16EC"/>
    <w:rsid w:val="00AA18CC"/>
    <w:rsid w:val="00AA19D4"/>
    <w:rsid w:val="00AA2171"/>
    <w:rsid w:val="00AA2DD8"/>
    <w:rsid w:val="00AA2E9C"/>
    <w:rsid w:val="00AA3111"/>
    <w:rsid w:val="00AA341D"/>
    <w:rsid w:val="00AA384D"/>
    <w:rsid w:val="00AA3B39"/>
    <w:rsid w:val="00AA3D6F"/>
    <w:rsid w:val="00AA3E60"/>
    <w:rsid w:val="00AA4173"/>
    <w:rsid w:val="00AA4243"/>
    <w:rsid w:val="00AA4B05"/>
    <w:rsid w:val="00AA4DE3"/>
    <w:rsid w:val="00AA4FA0"/>
    <w:rsid w:val="00AA5158"/>
    <w:rsid w:val="00AA54FA"/>
    <w:rsid w:val="00AA5621"/>
    <w:rsid w:val="00AA5D26"/>
    <w:rsid w:val="00AA661D"/>
    <w:rsid w:val="00AA6810"/>
    <w:rsid w:val="00AA6B8E"/>
    <w:rsid w:val="00AA6BFE"/>
    <w:rsid w:val="00AA7B3E"/>
    <w:rsid w:val="00AA7D25"/>
    <w:rsid w:val="00AA7DAF"/>
    <w:rsid w:val="00AB112A"/>
    <w:rsid w:val="00AB1946"/>
    <w:rsid w:val="00AB1E61"/>
    <w:rsid w:val="00AB1F1C"/>
    <w:rsid w:val="00AB21AF"/>
    <w:rsid w:val="00AB24E1"/>
    <w:rsid w:val="00AB26A9"/>
    <w:rsid w:val="00AB353D"/>
    <w:rsid w:val="00AB36D6"/>
    <w:rsid w:val="00AB3E97"/>
    <w:rsid w:val="00AB43B3"/>
    <w:rsid w:val="00AB4785"/>
    <w:rsid w:val="00AB4854"/>
    <w:rsid w:val="00AB4FA0"/>
    <w:rsid w:val="00AB54E8"/>
    <w:rsid w:val="00AB565D"/>
    <w:rsid w:val="00AB589A"/>
    <w:rsid w:val="00AB5AE8"/>
    <w:rsid w:val="00AB5EF8"/>
    <w:rsid w:val="00AB60DC"/>
    <w:rsid w:val="00AB614F"/>
    <w:rsid w:val="00AB665E"/>
    <w:rsid w:val="00AB6890"/>
    <w:rsid w:val="00AB6A60"/>
    <w:rsid w:val="00AB755A"/>
    <w:rsid w:val="00AB7887"/>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D4E"/>
    <w:rsid w:val="00AC3EDB"/>
    <w:rsid w:val="00AC3F68"/>
    <w:rsid w:val="00AC4672"/>
    <w:rsid w:val="00AC48D4"/>
    <w:rsid w:val="00AC50E8"/>
    <w:rsid w:val="00AC510A"/>
    <w:rsid w:val="00AC5522"/>
    <w:rsid w:val="00AC56B4"/>
    <w:rsid w:val="00AC575C"/>
    <w:rsid w:val="00AC5E5A"/>
    <w:rsid w:val="00AC5EC2"/>
    <w:rsid w:val="00AC5F7D"/>
    <w:rsid w:val="00AC6FF0"/>
    <w:rsid w:val="00AC71D9"/>
    <w:rsid w:val="00AC72C3"/>
    <w:rsid w:val="00AC72CF"/>
    <w:rsid w:val="00AC77B8"/>
    <w:rsid w:val="00AC799E"/>
    <w:rsid w:val="00AC79BC"/>
    <w:rsid w:val="00AC7A7B"/>
    <w:rsid w:val="00AC7AFD"/>
    <w:rsid w:val="00AC7CA7"/>
    <w:rsid w:val="00AC7DB5"/>
    <w:rsid w:val="00AD020B"/>
    <w:rsid w:val="00AD045A"/>
    <w:rsid w:val="00AD04A3"/>
    <w:rsid w:val="00AD062D"/>
    <w:rsid w:val="00AD0A9E"/>
    <w:rsid w:val="00AD0D5C"/>
    <w:rsid w:val="00AD0DE6"/>
    <w:rsid w:val="00AD1204"/>
    <w:rsid w:val="00AD1231"/>
    <w:rsid w:val="00AD13DA"/>
    <w:rsid w:val="00AD14FD"/>
    <w:rsid w:val="00AD2609"/>
    <w:rsid w:val="00AD2702"/>
    <w:rsid w:val="00AD2826"/>
    <w:rsid w:val="00AD2892"/>
    <w:rsid w:val="00AD2C12"/>
    <w:rsid w:val="00AD379F"/>
    <w:rsid w:val="00AD3D1C"/>
    <w:rsid w:val="00AD3F4B"/>
    <w:rsid w:val="00AD3F8E"/>
    <w:rsid w:val="00AD4348"/>
    <w:rsid w:val="00AD45AF"/>
    <w:rsid w:val="00AD4704"/>
    <w:rsid w:val="00AD4E72"/>
    <w:rsid w:val="00AD5696"/>
    <w:rsid w:val="00AD5861"/>
    <w:rsid w:val="00AD58ED"/>
    <w:rsid w:val="00AD5D19"/>
    <w:rsid w:val="00AD5F5F"/>
    <w:rsid w:val="00AD6095"/>
    <w:rsid w:val="00AD62E4"/>
    <w:rsid w:val="00AD64DF"/>
    <w:rsid w:val="00AD698C"/>
    <w:rsid w:val="00AD73DB"/>
    <w:rsid w:val="00AD7ABD"/>
    <w:rsid w:val="00AE04A0"/>
    <w:rsid w:val="00AE057E"/>
    <w:rsid w:val="00AE0666"/>
    <w:rsid w:val="00AE09BF"/>
    <w:rsid w:val="00AE0D87"/>
    <w:rsid w:val="00AE1324"/>
    <w:rsid w:val="00AE1678"/>
    <w:rsid w:val="00AE1DC0"/>
    <w:rsid w:val="00AE2054"/>
    <w:rsid w:val="00AE235C"/>
    <w:rsid w:val="00AE2825"/>
    <w:rsid w:val="00AE2CF9"/>
    <w:rsid w:val="00AE2F7B"/>
    <w:rsid w:val="00AE32B6"/>
    <w:rsid w:val="00AE3662"/>
    <w:rsid w:val="00AE37FE"/>
    <w:rsid w:val="00AE40CD"/>
    <w:rsid w:val="00AE448D"/>
    <w:rsid w:val="00AE4648"/>
    <w:rsid w:val="00AE480E"/>
    <w:rsid w:val="00AE4978"/>
    <w:rsid w:val="00AE4B25"/>
    <w:rsid w:val="00AE4CE7"/>
    <w:rsid w:val="00AE4E96"/>
    <w:rsid w:val="00AE4EB5"/>
    <w:rsid w:val="00AE4F78"/>
    <w:rsid w:val="00AE5261"/>
    <w:rsid w:val="00AE578D"/>
    <w:rsid w:val="00AE57E3"/>
    <w:rsid w:val="00AE5819"/>
    <w:rsid w:val="00AE5DD9"/>
    <w:rsid w:val="00AE5DE9"/>
    <w:rsid w:val="00AE6040"/>
    <w:rsid w:val="00AE62E7"/>
    <w:rsid w:val="00AE68EC"/>
    <w:rsid w:val="00AE6DF8"/>
    <w:rsid w:val="00AF00C5"/>
    <w:rsid w:val="00AF01F3"/>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2B7F"/>
    <w:rsid w:val="00AF3622"/>
    <w:rsid w:val="00AF367B"/>
    <w:rsid w:val="00AF394C"/>
    <w:rsid w:val="00AF3994"/>
    <w:rsid w:val="00AF3D65"/>
    <w:rsid w:val="00AF426A"/>
    <w:rsid w:val="00AF4327"/>
    <w:rsid w:val="00AF4726"/>
    <w:rsid w:val="00AF5128"/>
    <w:rsid w:val="00AF5792"/>
    <w:rsid w:val="00AF5C24"/>
    <w:rsid w:val="00AF6000"/>
    <w:rsid w:val="00AF60DD"/>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758"/>
    <w:rsid w:val="00B00B0B"/>
    <w:rsid w:val="00B00E8C"/>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07FEB"/>
    <w:rsid w:val="00B10195"/>
    <w:rsid w:val="00B10446"/>
    <w:rsid w:val="00B106D4"/>
    <w:rsid w:val="00B1104B"/>
    <w:rsid w:val="00B11071"/>
    <w:rsid w:val="00B110B3"/>
    <w:rsid w:val="00B114E6"/>
    <w:rsid w:val="00B12D87"/>
    <w:rsid w:val="00B12DBF"/>
    <w:rsid w:val="00B130FD"/>
    <w:rsid w:val="00B13707"/>
    <w:rsid w:val="00B139F9"/>
    <w:rsid w:val="00B13AB0"/>
    <w:rsid w:val="00B13B1A"/>
    <w:rsid w:val="00B13D21"/>
    <w:rsid w:val="00B13D9E"/>
    <w:rsid w:val="00B13E36"/>
    <w:rsid w:val="00B1419C"/>
    <w:rsid w:val="00B14614"/>
    <w:rsid w:val="00B1462F"/>
    <w:rsid w:val="00B15B58"/>
    <w:rsid w:val="00B16067"/>
    <w:rsid w:val="00B16719"/>
    <w:rsid w:val="00B16B2E"/>
    <w:rsid w:val="00B16BEE"/>
    <w:rsid w:val="00B16F24"/>
    <w:rsid w:val="00B176E7"/>
    <w:rsid w:val="00B178BF"/>
    <w:rsid w:val="00B17E04"/>
    <w:rsid w:val="00B17EC3"/>
    <w:rsid w:val="00B203D2"/>
    <w:rsid w:val="00B20A54"/>
    <w:rsid w:val="00B20E08"/>
    <w:rsid w:val="00B20F0F"/>
    <w:rsid w:val="00B21549"/>
    <w:rsid w:val="00B21891"/>
    <w:rsid w:val="00B219CA"/>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402"/>
    <w:rsid w:val="00B25C4F"/>
    <w:rsid w:val="00B25F05"/>
    <w:rsid w:val="00B260FE"/>
    <w:rsid w:val="00B2618D"/>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3DD"/>
    <w:rsid w:val="00B31498"/>
    <w:rsid w:val="00B317C0"/>
    <w:rsid w:val="00B31F0E"/>
    <w:rsid w:val="00B31FEA"/>
    <w:rsid w:val="00B3237B"/>
    <w:rsid w:val="00B3269F"/>
    <w:rsid w:val="00B3281C"/>
    <w:rsid w:val="00B3345F"/>
    <w:rsid w:val="00B3353A"/>
    <w:rsid w:val="00B33806"/>
    <w:rsid w:val="00B3381A"/>
    <w:rsid w:val="00B33B60"/>
    <w:rsid w:val="00B33FFA"/>
    <w:rsid w:val="00B34AE2"/>
    <w:rsid w:val="00B3528D"/>
    <w:rsid w:val="00B3587B"/>
    <w:rsid w:val="00B36CB6"/>
    <w:rsid w:val="00B37039"/>
    <w:rsid w:val="00B375F7"/>
    <w:rsid w:val="00B37F26"/>
    <w:rsid w:val="00B406FF"/>
    <w:rsid w:val="00B411C1"/>
    <w:rsid w:val="00B420A0"/>
    <w:rsid w:val="00B42314"/>
    <w:rsid w:val="00B424C7"/>
    <w:rsid w:val="00B428AC"/>
    <w:rsid w:val="00B42D59"/>
    <w:rsid w:val="00B42E5C"/>
    <w:rsid w:val="00B43072"/>
    <w:rsid w:val="00B431D7"/>
    <w:rsid w:val="00B43497"/>
    <w:rsid w:val="00B435FC"/>
    <w:rsid w:val="00B436D3"/>
    <w:rsid w:val="00B4375E"/>
    <w:rsid w:val="00B43A24"/>
    <w:rsid w:val="00B44306"/>
    <w:rsid w:val="00B44475"/>
    <w:rsid w:val="00B44960"/>
    <w:rsid w:val="00B44B02"/>
    <w:rsid w:val="00B44B7C"/>
    <w:rsid w:val="00B450C3"/>
    <w:rsid w:val="00B452FC"/>
    <w:rsid w:val="00B454AD"/>
    <w:rsid w:val="00B454D8"/>
    <w:rsid w:val="00B45D38"/>
    <w:rsid w:val="00B45E9B"/>
    <w:rsid w:val="00B46C18"/>
    <w:rsid w:val="00B47287"/>
    <w:rsid w:val="00B47501"/>
    <w:rsid w:val="00B477F8"/>
    <w:rsid w:val="00B502DD"/>
    <w:rsid w:val="00B50951"/>
    <w:rsid w:val="00B50A25"/>
    <w:rsid w:val="00B51956"/>
    <w:rsid w:val="00B52812"/>
    <w:rsid w:val="00B52B2F"/>
    <w:rsid w:val="00B52F8F"/>
    <w:rsid w:val="00B53AFC"/>
    <w:rsid w:val="00B53E74"/>
    <w:rsid w:val="00B54370"/>
    <w:rsid w:val="00B54402"/>
    <w:rsid w:val="00B54720"/>
    <w:rsid w:val="00B54760"/>
    <w:rsid w:val="00B54967"/>
    <w:rsid w:val="00B54B0E"/>
    <w:rsid w:val="00B5554A"/>
    <w:rsid w:val="00B557E7"/>
    <w:rsid w:val="00B5686E"/>
    <w:rsid w:val="00B56C77"/>
    <w:rsid w:val="00B5707D"/>
    <w:rsid w:val="00B57252"/>
    <w:rsid w:val="00B57565"/>
    <w:rsid w:val="00B576B7"/>
    <w:rsid w:val="00B57A86"/>
    <w:rsid w:val="00B57A92"/>
    <w:rsid w:val="00B57B7A"/>
    <w:rsid w:val="00B60052"/>
    <w:rsid w:val="00B60261"/>
    <w:rsid w:val="00B606B3"/>
    <w:rsid w:val="00B60A8F"/>
    <w:rsid w:val="00B60C49"/>
    <w:rsid w:val="00B6108E"/>
    <w:rsid w:val="00B61390"/>
    <w:rsid w:val="00B61912"/>
    <w:rsid w:val="00B61AB6"/>
    <w:rsid w:val="00B61ED1"/>
    <w:rsid w:val="00B61FFF"/>
    <w:rsid w:val="00B6240C"/>
    <w:rsid w:val="00B625E5"/>
    <w:rsid w:val="00B629F1"/>
    <w:rsid w:val="00B63137"/>
    <w:rsid w:val="00B63546"/>
    <w:rsid w:val="00B6371C"/>
    <w:rsid w:val="00B63756"/>
    <w:rsid w:val="00B63895"/>
    <w:rsid w:val="00B63CAF"/>
    <w:rsid w:val="00B641B5"/>
    <w:rsid w:val="00B642AE"/>
    <w:rsid w:val="00B6431B"/>
    <w:rsid w:val="00B643E2"/>
    <w:rsid w:val="00B647F7"/>
    <w:rsid w:val="00B649FA"/>
    <w:rsid w:val="00B64B5A"/>
    <w:rsid w:val="00B65895"/>
    <w:rsid w:val="00B661C0"/>
    <w:rsid w:val="00B66711"/>
    <w:rsid w:val="00B66BB5"/>
    <w:rsid w:val="00B66E28"/>
    <w:rsid w:val="00B66F87"/>
    <w:rsid w:val="00B670A6"/>
    <w:rsid w:val="00B6799B"/>
    <w:rsid w:val="00B67B5F"/>
    <w:rsid w:val="00B701AC"/>
    <w:rsid w:val="00B70799"/>
    <w:rsid w:val="00B70AED"/>
    <w:rsid w:val="00B70DAE"/>
    <w:rsid w:val="00B70F10"/>
    <w:rsid w:val="00B71620"/>
    <w:rsid w:val="00B717E8"/>
    <w:rsid w:val="00B71A38"/>
    <w:rsid w:val="00B71A53"/>
    <w:rsid w:val="00B71CE3"/>
    <w:rsid w:val="00B71EEA"/>
    <w:rsid w:val="00B72160"/>
    <w:rsid w:val="00B7293A"/>
    <w:rsid w:val="00B72A70"/>
    <w:rsid w:val="00B72BF3"/>
    <w:rsid w:val="00B72FFA"/>
    <w:rsid w:val="00B73115"/>
    <w:rsid w:val="00B737DF"/>
    <w:rsid w:val="00B741E1"/>
    <w:rsid w:val="00B743D5"/>
    <w:rsid w:val="00B746D9"/>
    <w:rsid w:val="00B751BB"/>
    <w:rsid w:val="00B75799"/>
    <w:rsid w:val="00B7584D"/>
    <w:rsid w:val="00B75A37"/>
    <w:rsid w:val="00B75C67"/>
    <w:rsid w:val="00B75D65"/>
    <w:rsid w:val="00B76136"/>
    <w:rsid w:val="00B76210"/>
    <w:rsid w:val="00B7654E"/>
    <w:rsid w:val="00B768CF"/>
    <w:rsid w:val="00B76B29"/>
    <w:rsid w:val="00B772E8"/>
    <w:rsid w:val="00B7749E"/>
    <w:rsid w:val="00B77979"/>
    <w:rsid w:val="00B77C07"/>
    <w:rsid w:val="00B8000E"/>
    <w:rsid w:val="00B8086E"/>
    <w:rsid w:val="00B80E4E"/>
    <w:rsid w:val="00B810A6"/>
    <w:rsid w:val="00B81256"/>
    <w:rsid w:val="00B813E7"/>
    <w:rsid w:val="00B81497"/>
    <w:rsid w:val="00B816B7"/>
    <w:rsid w:val="00B817F3"/>
    <w:rsid w:val="00B819E7"/>
    <w:rsid w:val="00B81AE9"/>
    <w:rsid w:val="00B81F14"/>
    <w:rsid w:val="00B823CD"/>
    <w:rsid w:val="00B82620"/>
    <w:rsid w:val="00B82700"/>
    <w:rsid w:val="00B82A69"/>
    <w:rsid w:val="00B82CB8"/>
    <w:rsid w:val="00B82F0A"/>
    <w:rsid w:val="00B82F56"/>
    <w:rsid w:val="00B830CD"/>
    <w:rsid w:val="00B832A8"/>
    <w:rsid w:val="00B833C5"/>
    <w:rsid w:val="00B83459"/>
    <w:rsid w:val="00B83674"/>
    <w:rsid w:val="00B837AF"/>
    <w:rsid w:val="00B849BA"/>
    <w:rsid w:val="00B84DBC"/>
    <w:rsid w:val="00B84E88"/>
    <w:rsid w:val="00B84FDC"/>
    <w:rsid w:val="00B854EE"/>
    <w:rsid w:val="00B85ED4"/>
    <w:rsid w:val="00B85FFC"/>
    <w:rsid w:val="00B860FF"/>
    <w:rsid w:val="00B8616D"/>
    <w:rsid w:val="00B8648C"/>
    <w:rsid w:val="00B86533"/>
    <w:rsid w:val="00B86ADD"/>
    <w:rsid w:val="00B86E00"/>
    <w:rsid w:val="00B86E14"/>
    <w:rsid w:val="00B87180"/>
    <w:rsid w:val="00B8733A"/>
    <w:rsid w:val="00B87A63"/>
    <w:rsid w:val="00B909A2"/>
    <w:rsid w:val="00B90C48"/>
    <w:rsid w:val="00B90D92"/>
    <w:rsid w:val="00B913E5"/>
    <w:rsid w:val="00B91575"/>
    <w:rsid w:val="00B915CF"/>
    <w:rsid w:val="00B92101"/>
    <w:rsid w:val="00B924E1"/>
    <w:rsid w:val="00B9257D"/>
    <w:rsid w:val="00B925B9"/>
    <w:rsid w:val="00B9294F"/>
    <w:rsid w:val="00B92AAA"/>
    <w:rsid w:val="00B93331"/>
    <w:rsid w:val="00B93351"/>
    <w:rsid w:val="00B93A2E"/>
    <w:rsid w:val="00B93CD7"/>
    <w:rsid w:val="00B93E3B"/>
    <w:rsid w:val="00B9443C"/>
    <w:rsid w:val="00B9446D"/>
    <w:rsid w:val="00B94763"/>
    <w:rsid w:val="00B94967"/>
    <w:rsid w:val="00B94A1D"/>
    <w:rsid w:val="00B94B07"/>
    <w:rsid w:val="00B95117"/>
    <w:rsid w:val="00B958D7"/>
    <w:rsid w:val="00B95956"/>
    <w:rsid w:val="00B95B38"/>
    <w:rsid w:val="00B95B63"/>
    <w:rsid w:val="00B95DF4"/>
    <w:rsid w:val="00B963F9"/>
    <w:rsid w:val="00B96D1F"/>
    <w:rsid w:val="00B96D9D"/>
    <w:rsid w:val="00B975A6"/>
    <w:rsid w:val="00B97910"/>
    <w:rsid w:val="00B97A9D"/>
    <w:rsid w:val="00BA00DE"/>
    <w:rsid w:val="00BA01FE"/>
    <w:rsid w:val="00BA02F7"/>
    <w:rsid w:val="00BA0743"/>
    <w:rsid w:val="00BA0B63"/>
    <w:rsid w:val="00BA0B8B"/>
    <w:rsid w:val="00BA0C25"/>
    <w:rsid w:val="00BA1437"/>
    <w:rsid w:val="00BA1602"/>
    <w:rsid w:val="00BA17DA"/>
    <w:rsid w:val="00BA19D4"/>
    <w:rsid w:val="00BA1B3F"/>
    <w:rsid w:val="00BA22BB"/>
    <w:rsid w:val="00BA24CD"/>
    <w:rsid w:val="00BA28B7"/>
    <w:rsid w:val="00BA2EBE"/>
    <w:rsid w:val="00BA303D"/>
    <w:rsid w:val="00BA30BD"/>
    <w:rsid w:val="00BA3795"/>
    <w:rsid w:val="00BA3931"/>
    <w:rsid w:val="00BA39DA"/>
    <w:rsid w:val="00BA3DFB"/>
    <w:rsid w:val="00BA409E"/>
    <w:rsid w:val="00BA4592"/>
    <w:rsid w:val="00BA47D2"/>
    <w:rsid w:val="00BA4E2A"/>
    <w:rsid w:val="00BA515B"/>
    <w:rsid w:val="00BA5539"/>
    <w:rsid w:val="00BA561E"/>
    <w:rsid w:val="00BA5A55"/>
    <w:rsid w:val="00BA6628"/>
    <w:rsid w:val="00BA6957"/>
    <w:rsid w:val="00BA6F80"/>
    <w:rsid w:val="00BA71A7"/>
    <w:rsid w:val="00BA75B9"/>
    <w:rsid w:val="00BB03A1"/>
    <w:rsid w:val="00BB04B5"/>
    <w:rsid w:val="00BB0F9F"/>
    <w:rsid w:val="00BB13DC"/>
    <w:rsid w:val="00BB1695"/>
    <w:rsid w:val="00BB1F90"/>
    <w:rsid w:val="00BB2100"/>
    <w:rsid w:val="00BB26DD"/>
    <w:rsid w:val="00BB29BB"/>
    <w:rsid w:val="00BB2EA0"/>
    <w:rsid w:val="00BB30CB"/>
    <w:rsid w:val="00BB31D3"/>
    <w:rsid w:val="00BB3321"/>
    <w:rsid w:val="00BB371B"/>
    <w:rsid w:val="00BB3DAA"/>
    <w:rsid w:val="00BB40F7"/>
    <w:rsid w:val="00BB485E"/>
    <w:rsid w:val="00BB4A8F"/>
    <w:rsid w:val="00BB4D90"/>
    <w:rsid w:val="00BB531F"/>
    <w:rsid w:val="00BB5351"/>
    <w:rsid w:val="00BB549A"/>
    <w:rsid w:val="00BB5C9C"/>
    <w:rsid w:val="00BB5CB5"/>
    <w:rsid w:val="00BB5D06"/>
    <w:rsid w:val="00BB69F3"/>
    <w:rsid w:val="00BB6EB3"/>
    <w:rsid w:val="00BB6F57"/>
    <w:rsid w:val="00BB7271"/>
    <w:rsid w:val="00BB7BD9"/>
    <w:rsid w:val="00BC06A8"/>
    <w:rsid w:val="00BC08AF"/>
    <w:rsid w:val="00BC1BED"/>
    <w:rsid w:val="00BC1C58"/>
    <w:rsid w:val="00BC1D8F"/>
    <w:rsid w:val="00BC22D2"/>
    <w:rsid w:val="00BC254E"/>
    <w:rsid w:val="00BC26B6"/>
    <w:rsid w:val="00BC44A5"/>
    <w:rsid w:val="00BC4B75"/>
    <w:rsid w:val="00BC4DD9"/>
    <w:rsid w:val="00BC4F15"/>
    <w:rsid w:val="00BC58FE"/>
    <w:rsid w:val="00BC60D2"/>
    <w:rsid w:val="00BC6A4E"/>
    <w:rsid w:val="00BC7156"/>
    <w:rsid w:val="00BC7158"/>
    <w:rsid w:val="00BC72B3"/>
    <w:rsid w:val="00BC752A"/>
    <w:rsid w:val="00BC7DF2"/>
    <w:rsid w:val="00BC7FFC"/>
    <w:rsid w:val="00BD04E0"/>
    <w:rsid w:val="00BD0B13"/>
    <w:rsid w:val="00BD16A6"/>
    <w:rsid w:val="00BD1AA0"/>
    <w:rsid w:val="00BD249F"/>
    <w:rsid w:val="00BD2B78"/>
    <w:rsid w:val="00BD2D9C"/>
    <w:rsid w:val="00BD2EAE"/>
    <w:rsid w:val="00BD30E3"/>
    <w:rsid w:val="00BD31FE"/>
    <w:rsid w:val="00BD3445"/>
    <w:rsid w:val="00BD37AE"/>
    <w:rsid w:val="00BD3929"/>
    <w:rsid w:val="00BD4278"/>
    <w:rsid w:val="00BD448A"/>
    <w:rsid w:val="00BD4966"/>
    <w:rsid w:val="00BD4EC2"/>
    <w:rsid w:val="00BD54DC"/>
    <w:rsid w:val="00BD563F"/>
    <w:rsid w:val="00BD564F"/>
    <w:rsid w:val="00BD59AB"/>
    <w:rsid w:val="00BD67E2"/>
    <w:rsid w:val="00BD69BF"/>
    <w:rsid w:val="00BD6E75"/>
    <w:rsid w:val="00BD700E"/>
    <w:rsid w:val="00BD736C"/>
    <w:rsid w:val="00BE03CF"/>
    <w:rsid w:val="00BE05B1"/>
    <w:rsid w:val="00BE0778"/>
    <w:rsid w:val="00BE0F5C"/>
    <w:rsid w:val="00BE1D3E"/>
    <w:rsid w:val="00BE266E"/>
    <w:rsid w:val="00BE2A75"/>
    <w:rsid w:val="00BE376C"/>
    <w:rsid w:val="00BE37DA"/>
    <w:rsid w:val="00BE39D2"/>
    <w:rsid w:val="00BE4037"/>
    <w:rsid w:val="00BE40D1"/>
    <w:rsid w:val="00BE464A"/>
    <w:rsid w:val="00BE4B2A"/>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9DC"/>
    <w:rsid w:val="00BF1C80"/>
    <w:rsid w:val="00BF1EE0"/>
    <w:rsid w:val="00BF2431"/>
    <w:rsid w:val="00BF2C19"/>
    <w:rsid w:val="00BF2D01"/>
    <w:rsid w:val="00BF2DBA"/>
    <w:rsid w:val="00BF3216"/>
    <w:rsid w:val="00BF36B3"/>
    <w:rsid w:val="00BF39D4"/>
    <w:rsid w:val="00BF3F68"/>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2AAF"/>
    <w:rsid w:val="00C0309A"/>
    <w:rsid w:val="00C034C1"/>
    <w:rsid w:val="00C037C8"/>
    <w:rsid w:val="00C03ADF"/>
    <w:rsid w:val="00C047AA"/>
    <w:rsid w:val="00C04826"/>
    <w:rsid w:val="00C04A86"/>
    <w:rsid w:val="00C04E8C"/>
    <w:rsid w:val="00C05074"/>
    <w:rsid w:val="00C05265"/>
    <w:rsid w:val="00C06349"/>
    <w:rsid w:val="00C0644B"/>
    <w:rsid w:val="00C06E3B"/>
    <w:rsid w:val="00C0722F"/>
    <w:rsid w:val="00C07350"/>
    <w:rsid w:val="00C079AD"/>
    <w:rsid w:val="00C10192"/>
    <w:rsid w:val="00C10648"/>
    <w:rsid w:val="00C109AB"/>
    <w:rsid w:val="00C10A42"/>
    <w:rsid w:val="00C1169C"/>
    <w:rsid w:val="00C11AB6"/>
    <w:rsid w:val="00C11FBC"/>
    <w:rsid w:val="00C1206A"/>
    <w:rsid w:val="00C1242D"/>
    <w:rsid w:val="00C126C1"/>
    <w:rsid w:val="00C12AD2"/>
    <w:rsid w:val="00C12C3C"/>
    <w:rsid w:val="00C12E1F"/>
    <w:rsid w:val="00C130C8"/>
    <w:rsid w:val="00C13336"/>
    <w:rsid w:val="00C13387"/>
    <w:rsid w:val="00C13907"/>
    <w:rsid w:val="00C13B93"/>
    <w:rsid w:val="00C14399"/>
    <w:rsid w:val="00C1470B"/>
    <w:rsid w:val="00C1488B"/>
    <w:rsid w:val="00C14D55"/>
    <w:rsid w:val="00C14FDF"/>
    <w:rsid w:val="00C1500E"/>
    <w:rsid w:val="00C151B0"/>
    <w:rsid w:val="00C154D6"/>
    <w:rsid w:val="00C15714"/>
    <w:rsid w:val="00C16217"/>
    <w:rsid w:val="00C16573"/>
    <w:rsid w:val="00C16D7E"/>
    <w:rsid w:val="00C16F64"/>
    <w:rsid w:val="00C17063"/>
    <w:rsid w:val="00C202EB"/>
    <w:rsid w:val="00C20405"/>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2043"/>
    <w:rsid w:val="00C22BE2"/>
    <w:rsid w:val="00C22D7C"/>
    <w:rsid w:val="00C22E24"/>
    <w:rsid w:val="00C23091"/>
    <w:rsid w:val="00C230B7"/>
    <w:rsid w:val="00C230F6"/>
    <w:rsid w:val="00C23349"/>
    <w:rsid w:val="00C24075"/>
    <w:rsid w:val="00C242D5"/>
    <w:rsid w:val="00C24779"/>
    <w:rsid w:val="00C24BB9"/>
    <w:rsid w:val="00C24D5C"/>
    <w:rsid w:val="00C24F02"/>
    <w:rsid w:val="00C24FD8"/>
    <w:rsid w:val="00C253D9"/>
    <w:rsid w:val="00C25D72"/>
    <w:rsid w:val="00C25EB5"/>
    <w:rsid w:val="00C25F44"/>
    <w:rsid w:val="00C260EA"/>
    <w:rsid w:val="00C26320"/>
    <w:rsid w:val="00C263A0"/>
    <w:rsid w:val="00C264A2"/>
    <w:rsid w:val="00C26901"/>
    <w:rsid w:val="00C26C7C"/>
    <w:rsid w:val="00C26D4B"/>
    <w:rsid w:val="00C26E21"/>
    <w:rsid w:val="00C272F5"/>
    <w:rsid w:val="00C277A8"/>
    <w:rsid w:val="00C27BB2"/>
    <w:rsid w:val="00C30C1F"/>
    <w:rsid w:val="00C32530"/>
    <w:rsid w:val="00C32DB4"/>
    <w:rsid w:val="00C33430"/>
    <w:rsid w:val="00C336A5"/>
    <w:rsid w:val="00C337D1"/>
    <w:rsid w:val="00C33839"/>
    <w:rsid w:val="00C341AA"/>
    <w:rsid w:val="00C341D7"/>
    <w:rsid w:val="00C3452E"/>
    <w:rsid w:val="00C3480D"/>
    <w:rsid w:val="00C34D1D"/>
    <w:rsid w:val="00C352A5"/>
    <w:rsid w:val="00C3580C"/>
    <w:rsid w:val="00C359B0"/>
    <w:rsid w:val="00C35D38"/>
    <w:rsid w:val="00C35FB2"/>
    <w:rsid w:val="00C3673C"/>
    <w:rsid w:val="00C36840"/>
    <w:rsid w:val="00C36D68"/>
    <w:rsid w:val="00C36DAE"/>
    <w:rsid w:val="00C36E02"/>
    <w:rsid w:val="00C36F22"/>
    <w:rsid w:val="00C376B5"/>
    <w:rsid w:val="00C377DE"/>
    <w:rsid w:val="00C37817"/>
    <w:rsid w:val="00C37F4A"/>
    <w:rsid w:val="00C4001D"/>
    <w:rsid w:val="00C40120"/>
    <w:rsid w:val="00C404AF"/>
    <w:rsid w:val="00C407C6"/>
    <w:rsid w:val="00C41138"/>
    <w:rsid w:val="00C418CC"/>
    <w:rsid w:val="00C42542"/>
    <w:rsid w:val="00C42B85"/>
    <w:rsid w:val="00C42D53"/>
    <w:rsid w:val="00C431D4"/>
    <w:rsid w:val="00C4353D"/>
    <w:rsid w:val="00C4387E"/>
    <w:rsid w:val="00C439A2"/>
    <w:rsid w:val="00C43AC2"/>
    <w:rsid w:val="00C43C69"/>
    <w:rsid w:val="00C43D8F"/>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7135"/>
    <w:rsid w:val="00C47EA6"/>
    <w:rsid w:val="00C5000D"/>
    <w:rsid w:val="00C500AA"/>
    <w:rsid w:val="00C50B7C"/>
    <w:rsid w:val="00C50E51"/>
    <w:rsid w:val="00C50E9C"/>
    <w:rsid w:val="00C5139B"/>
    <w:rsid w:val="00C515F7"/>
    <w:rsid w:val="00C5170E"/>
    <w:rsid w:val="00C51AF3"/>
    <w:rsid w:val="00C51D79"/>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ED1"/>
    <w:rsid w:val="00C56FC3"/>
    <w:rsid w:val="00C574D6"/>
    <w:rsid w:val="00C5780F"/>
    <w:rsid w:val="00C605DB"/>
    <w:rsid w:val="00C6069F"/>
    <w:rsid w:val="00C608F4"/>
    <w:rsid w:val="00C60B4F"/>
    <w:rsid w:val="00C60EA4"/>
    <w:rsid w:val="00C61266"/>
    <w:rsid w:val="00C61871"/>
    <w:rsid w:val="00C619C3"/>
    <w:rsid w:val="00C62114"/>
    <w:rsid w:val="00C624DC"/>
    <w:rsid w:val="00C62758"/>
    <w:rsid w:val="00C62AC1"/>
    <w:rsid w:val="00C62D1D"/>
    <w:rsid w:val="00C62F9C"/>
    <w:rsid w:val="00C63815"/>
    <w:rsid w:val="00C63C73"/>
    <w:rsid w:val="00C63EC1"/>
    <w:rsid w:val="00C63F13"/>
    <w:rsid w:val="00C64404"/>
    <w:rsid w:val="00C6470B"/>
    <w:rsid w:val="00C6505B"/>
    <w:rsid w:val="00C6576B"/>
    <w:rsid w:val="00C65AC8"/>
    <w:rsid w:val="00C65AD9"/>
    <w:rsid w:val="00C65C68"/>
    <w:rsid w:val="00C65F9D"/>
    <w:rsid w:val="00C667F1"/>
    <w:rsid w:val="00C66827"/>
    <w:rsid w:val="00C669EC"/>
    <w:rsid w:val="00C66A92"/>
    <w:rsid w:val="00C67CC7"/>
    <w:rsid w:val="00C67D90"/>
    <w:rsid w:val="00C67E33"/>
    <w:rsid w:val="00C67EC2"/>
    <w:rsid w:val="00C67F33"/>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267D"/>
    <w:rsid w:val="00C729A8"/>
    <w:rsid w:val="00C72A1F"/>
    <w:rsid w:val="00C72E5B"/>
    <w:rsid w:val="00C7302A"/>
    <w:rsid w:val="00C73575"/>
    <w:rsid w:val="00C73A1F"/>
    <w:rsid w:val="00C73C0A"/>
    <w:rsid w:val="00C7466C"/>
    <w:rsid w:val="00C74AE3"/>
    <w:rsid w:val="00C75629"/>
    <w:rsid w:val="00C75830"/>
    <w:rsid w:val="00C75EEC"/>
    <w:rsid w:val="00C76592"/>
    <w:rsid w:val="00C76E0F"/>
    <w:rsid w:val="00C8008C"/>
    <w:rsid w:val="00C801E4"/>
    <w:rsid w:val="00C804AE"/>
    <w:rsid w:val="00C808FB"/>
    <w:rsid w:val="00C80C5C"/>
    <w:rsid w:val="00C80EB4"/>
    <w:rsid w:val="00C81014"/>
    <w:rsid w:val="00C81B57"/>
    <w:rsid w:val="00C81DB2"/>
    <w:rsid w:val="00C81DD7"/>
    <w:rsid w:val="00C823A6"/>
    <w:rsid w:val="00C82BDF"/>
    <w:rsid w:val="00C82CA3"/>
    <w:rsid w:val="00C82D63"/>
    <w:rsid w:val="00C83259"/>
    <w:rsid w:val="00C837CD"/>
    <w:rsid w:val="00C83A64"/>
    <w:rsid w:val="00C83C89"/>
    <w:rsid w:val="00C84164"/>
    <w:rsid w:val="00C84423"/>
    <w:rsid w:val="00C846C0"/>
    <w:rsid w:val="00C849AF"/>
    <w:rsid w:val="00C84A27"/>
    <w:rsid w:val="00C84DA6"/>
    <w:rsid w:val="00C85221"/>
    <w:rsid w:val="00C8534A"/>
    <w:rsid w:val="00C8594B"/>
    <w:rsid w:val="00C85CEA"/>
    <w:rsid w:val="00C860C0"/>
    <w:rsid w:val="00C8610C"/>
    <w:rsid w:val="00C86958"/>
    <w:rsid w:val="00C86A38"/>
    <w:rsid w:val="00C86A9E"/>
    <w:rsid w:val="00C8722E"/>
    <w:rsid w:val="00C87B98"/>
    <w:rsid w:val="00C87BC3"/>
    <w:rsid w:val="00C902A1"/>
    <w:rsid w:val="00C904B4"/>
    <w:rsid w:val="00C905A0"/>
    <w:rsid w:val="00C906CE"/>
    <w:rsid w:val="00C907B4"/>
    <w:rsid w:val="00C90804"/>
    <w:rsid w:val="00C910A1"/>
    <w:rsid w:val="00C91101"/>
    <w:rsid w:val="00C91704"/>
    <w:rsid w:val="00C9173D"/>
    <w:rsid w:val="00C919A9"/>
    <w:rsid w:val="00C91D25"/>
    <w:rsid w:val="00C9227E"/>
    <w:rsid w:val="00C924F5"/>
    <w:rsid w:val="00C927D0"/>
    <w:rsid w:val="00C9285F"/>
    <w:rsid w:val="00C92A0F"/>
    <w:rsid w:val="00C92B8A"/>
    <w:rsid w:val="00C93A98"/>
    <w:rsid w:val="00C93DC9"/>
    <w:rsid w:val="00C940EC"/>
    <w:rsid w:val="00C942C9"/>
    <w:rsid w:val="00C95858"/>
    <w:rsid w:val="00C95E07"/>
    <w:rsid w:val="00C96821"/>
    <w:rsid w:val="00C96D7F"/>
    <w:rsid w:val="00C9731C"/>
    <w:rsid w:val="00C97A6C"/>
    <w:rsid w:val="00C97E8A"/>
    <w:rsid w:val="00CA0268"/>
    <w:rsid w:val="00CA0882"/>
    <w:rsid w:val="00CA0B73"/>
    <w:rsid w:val="00CA10AB"/>
    <w:rsid w:val="00CA1885"/>
    <w:rsid w:val="00CA20EA"/>
    <w:rsid w:val="00CA37EF"/>
    <w:rsid w:val="00CA423E"/>
    <w:rsid w:val="00CA4500"/>
    <w:rsid w:val="00CA4762"/>
    <w:rsid w:val="00CA4978"/>
    <w:rsid w:val="00CA4BFD"/>
    <w:rsid w:val="00CA4EA0"/>
    <w:rsid w:val="00CA4EA5"/>
    <w:rsid w:val="00CA5D09"/>
    <w:rsid w:val="00CA5DA8"/>
    <w:rsid w:val="00CA5F7F"/>
    <w:rsid w:val="00CA6100"/>
    <w:rsid w:val="00CA6811"/>
    <w:rsid w:val="00CA682D"/>
    <w:rsid w:val="00CA762E"/>
    <w:rsid w:val="00CA77FC"/>
    <w:rsid w:val="00CA7B5F"/>
    <w:rsid w:val="00CB00E6"/>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EE5"/>
    <w:rsid w:val="00CB454A"/>
    <w:rsid w:val="00CB4B58"/>
    <w:rsid w:val="00CB4DE6"/>
    <w:rsid w:val="00CB5581"/>
    <w:rsid w:val="00CB568C"/>
    <w:rsid w:val="00CB579F"/>
    <w:rsid w:val="00CB5CA4"/>
    <w:rsid w:val="00CB5EFE"/>
    <w:rsid w:val="00CB65B1"/>
    <w:rsid w:val="00CB6815"/>
    <w:rsid w:val="00CB699D"/>
    <w:rsid w:val="00CB71E8"/>
    <w:rsid w:val="00CB71F0"/>
    <w:rsid w:val="00CB72C4"/>
    <w:rsid w:val="00CB7896"/>
    <w:rsid w:val="00CB7B59"/>
    <w:rsid w:val="00CC0578"/>
    <w:rsid w:val="00CC073D"/>
    <w:rsid w:val="00CC0944"/>
    <w:rsid w:val="00CC104B"/>
    <w:rsid w:val="00CC12B7"/>
    <w:rsid w:val="00CC1371"/>
    <w:rsid w:val="00CC19C6"/>
    <w:rsid w:val="00CC276F"/>
    <w:rsid w:val="00CC2D84"/>
    <w:rsid w:val="00CC3993"/>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D0395"/>
    <w:rsid w:val="00CD0407"/>
    <w:rsid w:val="00CD09B1"/>
    <w:rsid w:val="00CD0E3D"/>
    <w:rsid w:val="00CD1525"/>
    <w:rsid w:val="00CD1AF6"/>
    <w:rsid w:val="00CD1ED9"/>
    <w:rsid w:val="00CD24B8"/>
    <w:rsid w:val="00CD2511"/>
    <w:rsid w:val="00CD25EB"/>
    <w:rsid w:val="00CD284E"/>
    <w:rsid w:val="00CD2CAE"/>
    <w:rsid w:val="00CD3214"/>
    <w:rsid w:val="00CD334D"/>
    <w:rsid w:val="00CD3784"/>
    <w:rsid w:val="00CD3EAF"/>
    <w:rsid w:val="00CD3ED9"/>
    <w:rsid w:val="00CD42F9"/>
    <w:rsid w:val="00CD4513"/>
    <w:rsid w:val="00CD4653"/>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E0B46"/>
    <w:rsid w:val="00CE0D1F"/>
    <w:rsid w:val="00CE10DC"/>
    <w:rsid w:val="00CE1683"/>
    <w:rsid w:val="00CE18AE"/>
    <w:rsid w:val="00CE1980"/>
    <w:rsid w:val="00CE1B16"/>
    <w:rsid w:val="00CE1E8B"/>
    <w:rsid w:val="00CE2385"/>
    <w:rsid w:val="00CE2AB6"/>
    <w:rsid w:val="00CE2D2C"/>
    <w:rsid w:val="00CE2E07"/>
    <w:rsid w:val="00CE2FBC"/>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A0F"/>
    <w:rsid w:val="00CE6E11"/>
    <w:rsid w:val="00CE7B59"/>
    <w:rsid w:val="00CE7E45"/>
    <w:rsid w:val="00CF019F"/>
    <w:rsid w:val="00CF0245"/>
    <w:rsid w:val="00CF0503"/>
    <w:rsid w:val="00CF058C"/>
    <w:rsid w:val="00CF0B30"/>
    <w:rsid w:val="00CF0BF0"/>
    <w:rsid w:val="00CF0D5F"/>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3DD"/>
    <w:rsid w:val="00CF373E"/>
    <w:rsid w:val="00CF39E7"/>
    <w:rsid w:val="00CF3AF4"/>
    <w:rsid w:val="00CF4026"/>
    <w:rsid w:val="00CF5236"/>
    <w:rsid w:val="00CF5BF5"/>
    <w:rsid w:val="00CF62AD"/>
    <w:rsid w:val="00CF6641"/>
    <w:rsid w:val="00CF6794"/>
    <w:rsid w:val="00CF6AAB"/>
    <w:rsid w:val="00CF6D20"/>
    <w:rsid w:val="00CF74FA"/>
    <w:rsid w:val="00CF75D1"/>
    <w:rsid w:val="00CF7AA6"/>
    <w:rsid w:val="00CF7B9F"/>
    <w:rsid w:val="00CF7CA4"/>
    <w:rsid w:val="00CF7FD8"/>
    <w:rsid w:val="00CF7FDD"/>
    <w:rsid w:val="00D004C1"/>
    <w:rsid w:val="00D01757"/>
    <w:rsid w:val="00D017E3"/>
    <w:rsid w:val="00D01C74"/>
    <w:rsid w:val="00D02119"/>
    <w:rsid w:val="00D021D4"/>
    <w:rsid w:val="00D02393"/>
    <w:rsid w:val="00D0243A"/>
    <w:rsid w:val="00D02A8D"/>
    <w:rsid w:val="00D02BEC"/>
    <w:rsid w:val="00D033BE"/>
    <w:rsid w:val="00D039B8"/>
    <w:rsid w:val="00D04394"/>
    <w:rsid w:val="00D04458"/>
    <w:rsid w:val="00D04998"/>
    <w:rsid w:val="00D04DE5"/>
    <w:rsid w:val="00D05250"/>
    <w:rsid w:val="00D05374"/>
    <w:rsid w:val="00D053D9"/>
    <w:rsid w:val="00D05687"/>
    <w:rsid w:val="00D0588B"/>
    <w:rsid w:val="00D05BBD"/>
    <w:rsid w:val="00D05FCD"/>
    <w:rsid w:val="00D061AC"/>
    <w:rsid w:val="00D061ED"/>
    <w:rsid w:val="00D072D0"/>
    <w:rsid w:val="00D073FD"/>
    <w:rsid w:val="00D10054"/>
    <w:rsid w:val="00D1054A"/>
    <w:rsid w:val="00D1095C"/>
    <w:rsid w:val="00D10B40"/>
    <w:rsid w:val="00D11AA2"/>
    <w:rsid w:val="00D126C0"/>
    <w:rsid w:val="00D12DD9"/>
    <w:rsid w:val="00D13171"/>
    <w:rsid w:val="00D1346E"/>
    <w:rsid w:val="00D13514"/>
    <w:rsid w:val="00D13A32"/>
    <w:rsid w:val="00D13BE7"/>
    <w:rsid w:val="00D13D8F"/>
    <w:rsid w:val="00D1429A"/>
    <w:rsid w:val="00D1435E"/>
    <w:rsid w:val="00D143A0"/>
    <w:rsid w:val="00D145D6"/>
    <w:rsid w:val="00D14E0E"/>
    <w:rsid w:val="00D153C8"/>
    <w:rsid w:val="00D157B5"/>
    <w:rsid w:val="00D157E7"/>
    <w:rsid w:val="00D15ACD"/>
    <w:rsid w:val="00D15BB8"/>
    <w:rsid w:val="00D16207"/>
    <w:rsid w:val="00D166AE"/>
    <w:rsid w:val="00D16A50"/>
    <w:rsid w:val="00D16B33"/>
    <w:rsid w:val="00D16F58"/>
    <w:rsid w:val="00D17134"/>
    <w:rsid w:val="00D1728E"/>
    <w:rsid w:val="00D173DA"/>
    <w:rsid w:val="00D17D17"/>
    <w:rsid w:val="00D20052"/>
    <w:rsid w:val="00D201BC"/>
    <w:rsid w:val="00D201D8"/>
    <w:rsid w:val="00D21462"/>
    <w:rsid w:val="00D2176D"/>
    <w:rsid w:val="00D2179B"/>
    <w:rsid w:val="00D22027"/>
    <w:rsid w:val="00D22143"/>
    <w:rsid w:val="00D22168"/>
    <w:rsid w:val="00D221E9"/>
    <w:rsid w:val="00D222F7"/>
    <w:rsid w:val="00D22410"/>
    <w:rsid w:val="00D22480"/>
    <w:rsid w:val="00D226D7"/>
    <w:rsid w:val="00D22CDF"/>
    <w:rsid w:val="00D231ED"/>
    <w:rsid w:val="00D239C9"/>
    <w:rsid w:val="00D23A1A"/>
    <w:rsid w:val="00D24066"/>
    <w:rsid w:val="00D243DB"/>
    <w:rsid w:val="00D244FE"/>
    <w:rsid w:val="00D2463D"/>
    <w:rsid w:val="00D24899"/>
    <w:rsid w:val="00D24BFB"/>
    <w:rsid w:val="00D25660"/>
    <w:rsid w:val="00D257DC"/>
    <w:rsid w:val="00D258E7"/>
    <w:rsid w:val="00D25E6B"/>
    <w:rsid w:val="00D2609B"/>
    <w:rsid w:val="00D26315"/>
    <w:rsid w:val="00D26D4C"/>
    <w:rsid w:val="00D276B3"/>
    <w:rsid w:val="00D27946"/>
    <w:rsid w:val="00D279B9"/>
    <w:rsid w:val="00D27AD4"/>
    <w:rsid w:val="00D303FB"/>
    <w:rsid w:val="00D30509"/>
    <w:rsid w:val="00D30A8C"/>
    <w:rsid w:val="00D30AA0"/>
    <w:rsid w:val="00D31399"/>
    <w:rsid w:val="00D31887"/>
    <w:rsid w:val="00D31897"/>
    <w:rsid w:val="00D318A1"/>
    <w:rsid w:val="00D31915"/>
    <w:rsid w:val="00D32198"/>
    <w:rsid w:val="00D324B2"/>
    <w:rsid w:val="00D32788"/>
    <w:rsid w:val="00D327D8"/>
    <w:rsid w:val="00D32A05"/>
    <w:rsid w:val="00D339DF"/>
    <w:rsid w:val="00D348FB"/>
    <w:rsid w:val="00D34F96"/>
    <w:rsid w:val="00D357F7"/>
    <w:rsid w:val="00D358C7"/>
    <w:rsid w:val="00D3656D"/>
    <w:rsid w:val="00D367A1"/>
    <w:rsid w:val="00D36F6D"/>
    <w:rsid w:val="00D3719D"/>
    <w:rsid w:val="00D375FA"/>
    <w:rsid w:val="00D3772B"/>
    <w:rsid w:val="00D37D6A"/>
    <w:rsid w:val="00D37EFB"/>
    <w:rsid w:val="00D4031B"/>
    <w:rsid w:val="00D40365"/>
    <w:rsid w:val="00D403CA"/>
    <w:rsid w:val="00D405C9"/>
    <w:rsid w:val="00D406CF"/>
    <w:rsid w:val="00D4079C"/>
    <w:rsid w:val="00D407E6"/>
    <w:rsid w:val="00D4083B"/>
    <w:rsid w:val="00D40D1C"/>
    <w:rsid w:val="00D41082"/>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E2F"/>
    <w:rsid w:val="00D500CB"/>
    <w:rsid w:val="00D502C1"/>
    <w:rsid w:val="00D502C4"/>
    <w:rsid w:val="00D50358"/>
    <w:rsid w:val="00D508E6"/>
    <w:rsid w:val="00D50F50"/>
    <w:rsid w:val="00D519EB"/>
    <w:rsid w:val="00D51AF7"/>
    <w:rsid w:val="00D51EF2"/>
    <w:rsid w:val="00D520EF"/>
    <w:rsid w:val="00D52883"/>
    <w:rsid w:val="00D5298F"/>
    <w:rsid w:val="00D52A2B"/>
    <w:rsid w:val="00D52ABE"/>
    <w:rsid w:val="00D52D59"/>
    <w:rsid w:val="00D52DC5"/>
    <w:rsid w:val="00D52EC4"/>
    <w:rsid w:val="00D5325A"/>
    <w:rsid w:val="00D53B97"/>
    <w:rsid w:val="00D53D67"/>
    <w:rsid w:val="00D53E34"/>
    <w:rsid w:val="00D53EAB"/>
    <w:rsid w:val="00D54700"/>
    <w:rsid w:val="00D55524"/>
    <w:rsid w:val="00D55BB0"/>
    <w:rsid w:val="00D566DF"/>
    <w:rsid w:val="00D56828"/>
    <w:rsid w:val="00D56ECB"/>
    <w:rsid w:val="00D56F94"/>
    <w:rsid w:val="00D57032"/>
    <w:rsid w:val="00D5714A"/>
    <w:rsid w:val="00D57722"/>
    <w:rsid w:val="00D5784A"/>
    <w:rsid w:val="00D57AF9"/>
    <w:rsid w:val="00D6042B"/>
    <w:rsid w:val="00D60515"/>
    <w:rsid w:val="00D60752"/>
    <w:rsid w:val="00D6099B"/>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FD1"/>
    <w:rsid w:val="00D66196"/>
    <w:rsid w:val="00D663D1"/>
    <w:rsid w:val="00D66A54"/>
    <w:rsid w:val="00D67297"/>
    <w:rsid w:val="00D67785"/>
    <w:rsid w:val="00D67C3F"/>
    <w:rsid w:val="00D7082B"/>
    <w:rsid w:val="00D70F8B"/>
    <w:rsid w:val="00D712BC"/>
    <w:rsid w:val="00D7137D"/>
    <w:rsid w:val="00D713E8"/>
    <w:rsid w:val="00D716DC"/>
    <w:rsid w:val="00D71758"/>
    <w:rsid w:val="00D72040"/>
    <w:rsid w:val="00D7219B"/>
    <w:rsid w:val="00D721B4"/>
    <w:rsid w:val="00D721C2"/>
    <w:rsid w:val="00D7224B"/>
    <w:rsid w:val="00D72A73"/>
    <w:rsid w:val="00D72B81"/>
    <w:rsid w:val="00D746E8"/>
    <w:rsid w:val="00D74DCB"/>
    <w:rsid w:val="00D7554C"/>
    <w:rsid w:val="00D7567F"/>
    <w:rsid w:val="00D756D9"/>
    <w:rsid w:val="00D75A6E"/>
    <w:rsid w:val="00D75C46"/>
    <w:rsid w:val="00D7625C"/>
    <w:rsid w:val="00D76A03"/>
    <w:rsid w:val="00D76C69"/>
    <w:rsid w:val="00D77025"/>
    <w:rsid w:val="00D77276"/>
    <w:rsid w:val="00D77775"/>
    <w:rsid w:val="00D77D24"/>
    <w:rsid w:val="00D77D46"/>
    <w:rsid w:val="00D80107"/>
    <w:rsid w:val="00D80222"/>
    <w:rsid w:val="00D803FD"/>
    <w:rsid w:val="00D808E6"/>
    <w:rsid w:val="00D80F43"/>
    <w:rsid w:val="00D815FC"/>
    <w:rsid w:val="00D816F7"/>
    <w:rsid w:val="00D81A84"/>
    <w:rsid w:val="00D81E3D"/>
    <w:rsid w:val="00D81E5D"/>
    <w:rsid w:val="00D82176"/>
    <w:rsid w:val="00D8227A"/>
    <w:rsid w:val="00D825BD"/>
    <w:rsid w:val="00D82698"/>
    <w:rsid w:val="00D8274F"/>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57A6"/>
    <w:rsid w:val="00D86246"/>
    <w:rsid w:val="00D86577"/>
    <w:rsid w:val="00D86D00"/>
    <w:rsid w:val="00D86F95"/>
    <w:rsid w:val="00D8732F"/>
    <w:rsid w:val="00D8786A"/>
    <w:rsid w:val="00D87DE4"/>
    <w:rsid w:val="00D9001F"/>
    <w:rsid w:val="00D90068"/>
    <w:rsid w:val="00D900BD"/>
    <w:rsid w:val="00D901D3"/>
    <w:rsid w:val="00D902BF"/>
    <w:rsid w:val="00D90381"/>
    <w:rsid w:val="00D908D4"/>
    <w:rsid w:val="00D90907"/>
    <w:rsid w:val="00D90AAB"/>
    <w:rsid w:val="00D9149B"/>
    <w:rsid w:val="00D91550"/>
    <w:rsid w:val="00D91BE6"/>
    <w:rsid w:val="00D92730"/>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D33"/>
    <w:rsid w:val="00D961AC"/>
    <w:rsid w:val="00D965D4"/>
    <w:rsid w:val="00D96679"/>
    <w:rsid w:val="00D96F81"/>
    <w:rsid w:val="00D97107"/>
    <w:rsid w:val="00D977D2"/>
    <w:rsid w:val="00D97C7D"/>
    <w:rsid w:val="00DA0021"/>
    <w:rsid w:val="00DA01D1"/>
    <w:rsid w:val="00DA01E1"/>
    <w:rsid w:val="00DA0273"/>
    <w:rsid w:val="00DA03DF"/>
    <w:rsid w:val="00DA080D"/>
    <w:rsid w:val="00DA0DE4"/>
    <w:rsid w:val="00DA0E14"/>
    <w:rsid w:val="00DA0F60"/>
    <w:rsid w:val="00DA13A1"/>
    <w:rsid w:val="00DA188F"/>
    <w:rsid w:val="00DA1897"/>
    <w:rsid w:val="00DA1B20"/>
    <w:rsid w:val="00DA1E33"/>
    <w:rsid w:val="00DA2044"/>
    <w:rsid w:val="00DA23C0"/>
    <w:rsid w:val="00DA23DB"/>
    <w:rsid w:val="00DA2406"/>
    <w:rsid w:val="00DA2825"/>
    <w:rsid w:val="00DA28B9"/>
    <w:rsid w:val="00DA2DDA"/>
    <w:rsid w:val="00DA2E9D"/>
    <w:rsid w:val="00DA3617"/>
    <w:rsid w:val="00DA3889"/>
    <w:rsid w:val="00DA3CC8"/>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419B"/>
    <w:rsid w:val="00DB4513"/>
    <w:rsid w:val="00DB49EF"/>
    <w:rsid w:val="00DB526B"/>
    <w:rsid w:val="00DB61C3"/>
    <w:rsid w:val="00DB69D4"/>
    <w:rsid w:val="00DB6EA3"/>
    <w:rsid w:val="00DB74B2"/>
    <w:rsid w:val="00DB7D11"/>
    <w:rsid w:val="00DB7D4D"/>
    <w:rsid w:val="00DC037A"/>
    <w:rsid w:val="00DC0514"/>
    <w:rsid w:val="00DC06E6"/>
    <w:rsid w:val="00DC08DE"/>
    <w:rsid w:val="00DC0ED8"/>
    <w:rsid w:val="00DC0FE1"/>
    <w:rsid w:val="00DC12A1"/>
    <w:rsid w:val="00DC1470"/>
    <w:rsid w:val="00DC14BF"/>
    <w:rsid w:val="00DC1959"/>
    <w:rsid w:val="00DC1B32"/>
    <w:rsid w:val="00DC1DBD"/>
    <w:rsid w:val="00DC1DEF"/>
    <w:rsid w:val="00DC2297"/>
    <w:rsid w:val="00DC2409"/>
    <w:rsid w:val="00DC24DB"/>
    <w:rsid w:val="00DC25BD"/>
    <w:rsid w:val="00DC2A96"/>
    <w:rsid w:val="00DC2C15"/>
    <w:rsid w:val="00DC2FAA"/>
    <w:rsid w:val="00DC3237"/>
    <w:rsid w:val="00DC3701"/>
    <w:rsid w:val="00DC3B7D"/>
    <w:rsid w:val="00DC3BEC"/>
    <w:rsid w:val="00DC3F0E"/>
    <w:rsid w:val="00DC42BB"/>
    <w:rsid w:val="00DC43A1"/>
    <w:rsid w:val="00DC4508"/>
    <w:rsid w:val="00DC45F4"/>
    <w:rsid w:val="00DC46C3"/>
    <w:rsid w:val="00DC49EA"/>
    <w:rsid w:val="00DC4D45"/>
    <w:rsid w:val="00DC4FD2"/>
    <w:rsid w:val="00DC584D"/>
    <w:rsid w:val="00DC63E6"/>
    <w:rsid w:val="00DC6B74"/>
    <w:rsid w:val="00DC7E13"/>
    <w:rsid w:val="00DD0043"/>
    <w:rsid w:val="00DD0680"/>
    <w:rsid w:val="00DD0A37"/>
    <w:rsid w:val="00DD0DFE"/>
    <w:rsid w:val="00DD25C1"/>
    <w:rsid w:val="00DD2BB4"/>
    <w:rsid w:val="00DD2C1B"/>
    <w:rsid w:val="00DD2C1D"/>
    <w:rsid w:val="00DD2EE5"/>
    <w:rsid w:val="00DD3645"/>
    <w:rsid w:val="00DD3778"/>
    <w:rsid w:val="00DD3C9E"/>
    <w:rsid w:val="00DD3CEF"/>
    <w:rsid w:val="00DD419A"/>
    <w:rsid w:val="00DD4282"/>
    <w:rsid w:val="00DD441A"/>
    <w:rsid w:val="00DD4C35"/>
    <w:rsid w:val="00DD4D5E"/>
    <w:rsid w:val="00DD537D"/>
    <w:rsid w:val="00DD57FE"/>
    <w:rsid w:val="00DD59EE"/>
    <w:rsid w:val="00DD5D28"/>
    <w:rsid w:val="00DD5D5E"/>
    <w:rsid w:val="00DD6014"/>
    <w:rsid w:val="00DD601B"/>
    <w:rsid w:val="00DD6127"/>
    <w:rsid w:val="00DD6318"/>
    <w:rsid w:val="00DD6919"/>
    <w:rsid w:val="00DD6EEC"/>
    <w:rsid w:val="00DD6F9F"/>
    <w:rsid w:val="00DD7583"/>
    <w:rsid w:val="00DD7B3A"/>
    <w:rsid w:val="00DD7E98"/>
    <w:rsid w:val="00DD7EA7"/>
    <w:rsid w:val="00DE01A9"/>
    <w:rsid w:val="00DE154E"/>
    <w:rsid w:val="00DE1716"/>
    <w:rsid w:val="00DE1829"/>
    <w:rsid w:val="00DE19C5"/>
    <w:rsid w:val="00DE1DC9"/>
    <w:rsid w:val="00DE1E60"/>
    <w:rsid w:val="00DE1FAF"/>
    <w:rsid w:val="00DE1FC9"/>
    <w:rsid w:val="00DE2C9A"/>
    <w:rsid w:val="00DE2E5F"/>
    <w:rsid w:val="00DE2EAE"/>
    <w:rsid w:val="00DE2F42"/>
    <w:rsid w:val="00DE3385"/>
    <w:rsid w:val="00DE345B"/>
    <w:rsid w:val="00DE368A"/>
    <w:rsid w:val="00DE3C4B"/>
    <w:rsid w:val="00DE424D"/>
    <w:rsid w:val="00DE42AB"/>
    <w:rsid w:val="00DE45EE"/>
    <w:rsid w:val="00DE4693"/>
    <w:rsid w:val="00DE473B"/>
    <w:rsid w:val="00DE4EAD"/>
    <w:rsid w:val="00DE5C4E"/>
    <w:rsid w:val="00DE6961"/>
    <w:rsid w:val="00DE6BD5"/>
    <w:rsid w:val="00DE6E29"/>
    <w:rsid w:val="00DE7797"/>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51B2"/>
    <w:rsid w:val="00DF5474"/>
    <w:rsid w:val="00DF5651"/>
    <w:rsid w:val="00DF5B86"/>
    <w:rsid w:val="00DF6500"/>
    <w:rsid w:val="00DF6567"/>
    <w:rsid w:val="00DF6661"/>
    <w:rsid w:val="00DF68BD"/>
    <w:rsid w:val="00DF7437"/>
    <w:rsid w:val="00DF76C5"/>
    <w:rsid w:val="00E00476"/>
    <w:rsid w:val="00E008B1"/>
    <w:rsid w:val="00E00ABD"/>
    <w:rsid w:val="00E01006"/>
    <w:rsid w:val="00E01167"/>
    <w:rsid w:val="00E012AD"/>
    <w:rsid w:val="00E01713"/>
    <w:rsid w:val="00E01A36"/>
    <w:rsid w:val="00E0239B"/>
    <w:rsid w:val="00E0259E"/>
    <w:rsid w:val="00E02C0C"/>
    <w:rsid w:val="00E02F9A"/>
    <w:rsid w:val="00E0355F"/>
    <w:rsid w:val="00E03870"/>
    <w:rsid w:val="00E03877"/>
    <w:rsid w:val="00E03C94"/>
    <w:rsid w:val="00E04107"/>
    <w:rsid w:val="00E04369"/>
    <w:rsid w:val="00E0444E"/>
    <w:rsid w:val="00E052CC"/>
    <w:rsid w:val="00E0532A"/>
    <w:rsid w:val="00E0546C"/>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DB"/>
    <w:rsid w:val="00E1201B"/>
    <w:rsid w:val="00E12285"/>
    <w:rsid w:val="00E129F4"/>
    <w:rsid w:val="00E12BF6"/>
    <w:rsid w:val="00E12E80"/>
    <w:rsid w:val="00E12FA4"/>
    <w:rsid w:val="00E13168"/>
    <w:rsid w:val="00E1353D"/>
    <w:rsid w:val="00E137EA"/>
    <w:rsid w:val="00E13E53"/>
    <w:rsid w:val="00E13F4F"/>
    <w:rsid w:val="00E147BA"/>
    <w:rsid w:val="00E148B7"/>
    <w:rsid w:val="00E14DF6"/>
    <w:rsid w:val="00E14F24"/>
    <w:rsid w:val="00E14F28"/>
    <w:rsid w:val="00E152F9"/>
    <w:rsid w:val="00E156AB"/>
    <w:rsid w:val="00E1598E"/>
    <w:rsid w:val="00E15A9D"/>
    <w:rsid w:val="00E15C14"/>
    <w:rsid w:val="00E1638C"/>
    <w:rsid w:val="00E16C1B"/>
    <w:rsid w:val="00E16E81"/>
    <w:rsid w:val="00E16F22"/>
    <w:rsid w:val="00E1741D"/>
    <w:rsid w:val="00E17450"/>
    <w:rsid w:val="00E174F3"/>
    <w:rsid w:val="00E175AF"/>
    <w:rsid w:val="00E17A59"/>
    <w:rsid w:val="00E17C27"/>
    <w:rsid w:val="00E20382"/>
    <w:rsid w:val="00E20D95"/>
    <w:rsid w:val="00E21019"/>
    <w:rsid w:val="00E2122C"/>
    <w:rsid w:val="00E2164F"/>
    <w:rsid w:val="00E21715"/>
    <w:rsid w:val="00E217E7"/>
    <w:rsid w:val="00E21A0D"/>
    <w:rsid w:val="00E21F28"/>
    <w:rsid w:val="00E21FF1"/>
    <w:rsid w:val="00E2267E"/>
    <w:rsid w:val="00E22A33"/>
    <w:rsid w:val="00E22E86"/>
    <w:rsid w:val="00E23037"/>
    <w:rsid w:val="00E23699"/>
    <w:rsid w:val="00E236DF"/>
    <w:rsid w:val="00E23855"/>
    <w:rsid w:val="00E23958"/>
    <w:rsid w:val="00E23AE0"/>
    <w:rsid w:val="00E23BC6"/>
    <w:rsid w:val="00E24275"/>
    <w:rsid w:val="00E24363"/>
    <w:rsid w:val="00E24584"/>
    <w:rsid w:val="00E245F6"/>
    <w:rsid w:val="00E250FA"/>
    <w:rsid w:val="00E257C7"/>
    <w:rsid w:val="00E26178"/>
    <w:rsid w:val="00E26E1F"/>
    <w:rsid w:val="00E26EAD"/>
    <w:rsid w:val="00E2722A"/>
    <w:rsid w:val="00E2736F"/>
    <w:rsid w:val="00E273FC"/>
    <w:rsid w:val="00E27655"/>
    <w:rsid w:val="00E306EE"/>
    <w:rsid w:val="00E30EF3"/>
    <w:rsid w:val="00E312BF"/>
    <w:rsid w:val="00E3160B"/>
    <w:rsid w:val="00E31651"/>
    <w:rsid w:val="00E316C4"/>
    <w:rsid w:val="00E3170A"/>
    <w:rsid w:val="00E31BBC"/>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F6A"/>
    <w:rsid w:val="00E35420"/>
    <w:rsid w:val="00E35D2D"/>
    <w:rsid w:val="00E35FDE"/>
    <w:rsid w:val="00E36108"/>
    <w:rsid w:val="00E36328"/>
    <w:rsid w:val="00E369CD"/>
    <w:rsid w:val="00E36BE7"/>
    <w:rsid w:val="00E37000"/>
    <w:rsid w:val="00E372E5"/>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437"/>
    <w:rsid w:val="00E41836"/>
    <w:rsid w:val="00E41914"/>
    <w:rsid w:val="00E41FFE"/>
    <w:rsid w:val="00E421C4"/>
    <w:rsid w:val="00E42213"/>
    <w:rsid w:val="00E42883"/>
    <w:rsid w:val="00E42E12"/>
    <w:rsid w:val="00E43391"/>
    <w:rsid w:val="00E43410"/>
    <w:rsid w:val="00E436C9"/>
    <w:rsid w:val="00E4435B"/>
    <w:rsid w:val="00E44576"/>
    <w:rsid w:val="00E44DF0"/>
    <w:rsid w:val="00E44F61"/>
    <w:rsid w:val="00E455FE"/>
    <w:rsid w:val="00E45655"/>
    <w:rsid w:val="00E4593B"/>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07D"/>
    <w:rsid w:val="00E537C2"/>
    <w:rsid w:val="00E53F10"/>
    <w:rsid w:val="00E54770"/>
    <w:rsid w:val="00E54F71"/>
    <w:rsid w:val="00E55495"/>
    <w:rsid w:val="00E5551B"/>
    <w:rsid w:val="00E555E4"/>
    <w:rsid w:val="00E55760"/>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7D6"/>
    <w:rsid w:val="00E60B3B"/>
    <w:rsid w:val="00E60E88"/>
    <w:rsid w:val="00E60FE0"/>
    <w:rsid w:val="00E6115B"/>
    <w:rsid w:val="00E6163B"/>
    <w:rsid w:val="00E623DE"/>
    <w:rsid w:val="00E624BA"/>
    <w:rsid w:val="00E625C4"/>
    <w:rsid w:val="00E626F2"/>
    <w:rsid w:val="00E62EBA"/>
    <w:rsid w:val="00E6305C"/>
    <w:rsid w:val="00E636ED"/>
    <w:rsid w:val="00E6391B"/>
    <w:rsid w:val="00E63A1C"/>
    <w:rsid w:val="00E63EE0"/>
    <w:rsid w:val="00E64419"/>
    <w:rsid w:val="00E64495"/>
    <w:rsid w:val="00E64DAB"/>
    <w:rsid w:val="00E64E7D"/>
    <w:rsid w:val="00E64F31"/>
    <w:rsid w:val="00E65864"/>
    <w:rsid w:val="00E659B2"/>
    <w:rsid w:val="00E65D21"/>
    <w:rsid w:val="00E65E6B"/>
    <w:rsid w:val="00E6639D"/>
    <w:rsid w:val="00E66A41"/>
    <w:rsid w:val="00E66CB5"/>
    <w:rsid w:val="00E6783D"/>
    <w:rsid w:val="00E67D79"/>
    <w:rsid w:val="00E700AF"/>
    <w:rsid w:val="00E7037A"/>
    <w:rsid w:val="00E7073B"/>
    <w:rsid w:val="00E70947"/>
    <w:rsid w:val="00E7141D"/>
    <w:rsid w:val="00E7155C"/>
    <w:rsid w:val="00E72208"/>
    <w:rsid w:val="00E72641"/>
    <w:rsid w:val="00E727AF"/>
    <w:rsid w:val="00E729FF"/>
    <w:rsid w:val="00E72B65"/>
    <w:rsid w:val="00E72ECF"/>
    <w:rsid w:val="00E7334F"/>
    <w:rsid w:val="00E73378"/>
    <w:rsid w:val="00E73731"/>
    <w:rsid w:val="00E73B9D"/>
    <w:rsid w:val="00E73C3E"/>
    <w:rsid w:val="00E74489"/>
    <w:rsid w:val="00E744A5"/>
    <w:rsid w:val="00E746F3"/>
    <w:rsid w:val="00E747EB"/>
    <w:rsid w:val="00E74AC1"/>
    <w:rsid w:val="00E74B84"/>
    <w:rsid w:val="00E74CBF"/>
    <w:rsid w:val="00E74D6D"/>
    <w:rsid w:val="00E75682"/>
    <w:rsid w:val="00E75E58"/>
    <w:rsid w:val="00E766A8"/>
    <w:rsid w:val="00E7680A"/>
    <w:rsid w:val="00E76BCF"/>
    <w:rsid w:val="00E7700A"/>
    <w:rsid w:val="00E77058"/>
    <w:rsid w:val="00E778B0"/>
    <w:rsid w:val="00E8046B"/>
    <w:rsid w:val="00E8053E"/>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14C"/>
    <w:rsid w:val="00E861D6"/>
    <w:rsid w:val="00E8656A"/>
    <w:rsid w:val="00E865EF"/>
    <w:rsid w:val="00E86BAD"/>
    <w:rsid w:val="00E86DA7"/>
    <w:rsid w:val="00E86EFD"/>
    <w:rsid w:val="00E873E9"/>
    <w:rsid w:val="00E879E1"/>
    <w:rsid w:val="00E87F2F"/>
    <w:rsid w:val="00E87F47"/>
    <w:rsid w:val="00E907FD"/>
    <w:rsid w:val="00E90A17"/>
    <w:rsid w:val="00E90A18"/>
    <w:rsid w:val="00E90A1F"/>
    <w:rsid w:val="00E90F42"/>
    <w:rsid w:val="00E916BD"/>
    <w:rsid w:val="00E91A0D"/>
    <w:rsid w:val="00E91D61"/>
    <w:rsid w:val="00E92543"/>
    <w:rsid w:val="00E93207"/>
    <w:rsid w:val="00E93EDE"/>
    <w:rsid w:val="00E94AD1"/>
    <w:rsid w:val="00E95B29"/>
    <w:rsid w:val="00E96009"/>
    <w:rsid w:val="00E96033"/>
    <w:rsid w:val="00E9628A"/>
    <w:rsid w:val="00E965C7"/>
    <w:rsid w:val="00E969AA"/>
    <w:rsid w:val="00E96F99"/>
    <w:rsid w:val="00E974D8"/>
    <w:rsid w:val="00E97B6B"/>
    <w:rsid w:val="00EA1073"/>
    <w:rsid w:val="00EA1294"/>
    <w:rsid w:val="00EA16D9"/>
    <w:rsid w:val="00EA1ED4"/>
    <w:rsid w:val="00EA1FA4"/>
    <w:rsid w:val="00EA2059"/>
    <w:rsid w:val="00EA22C3"/>
    <w:rsid w:val="00EA2ADB"/>
    <w:rsid w:val="00EA2D08"/>
    <w:rsid w:val="00EA2FC6"/>
    <w:rsid w:val="00EA4364"/>
    <w:rsid w:val="00EA44EF"/>
    <w:rsid w:val="00EA4635"/>
    <w:rsid w:val="00EA48CF"/>
    <w:rsid w:val="00EA4A5A"/>
    <w:rsid w:val="00EA4DE6"/>
    <w:rsid w:val="00EA5B8D"/>
    <w:rsid w:val="00EA6723"/>
    <w:rsid w:val="00EA6BFD"/>
    <w:rsid w:val="00EA6CCB"/>
    <w:rsid w:val="00EA6D39"/>
    <w:rsid w:val="00EA72C6"/>
    <w:rsid w:val="00EA786F"/>
    <w:rsid w:val="00EA7BE3"/>
    <w:rsid w:val="00EB0004"/>
    <w:rsid w:val="00EB0E5A"/>
    <w:rsid w:val="00EB10FE"/>
    <w:rsid w:val="00EB13D7"/>
    <w:rsid w:val="00EB1683"/>
    <w:rsid w:val="00EB1AFD"/>
    <w:rsid w:val="00EB1E15"/>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5DDB"/>
    <w:rsid w:val="00EB5E31"/>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E86"/>
    <w:rsid w:val="00EC2FBD"/>
    <w:rsid w:val="00EC33E5"/>
    <w:rsid w:val="00EC34EA"/>
    <w:rsid w:val="00EC3CED"/>
    <w:rsid w:val="00EC420B"/>
    <w:rsid w:val="00EC4591"/>
    <w:rsid w:val="00EC4E88"/>
    <w:rsid w:val="00EC4FCF"/>
    <w:rsid w:val="00EC619E"/>
    <w:rsid w:val="00EC696D"/>
    <w:rsid w:val="00EC7000"/>
    <w:rsid w:val="00EC707A"/>
    <w:rsid w:val="00EC7B10"/>
    <w:rsid w:val="00EC7F63"/>
    <w:rsid w:val="00ED099B"/>
    <w:rsid w:val="00ED0DA3"/>
    <w:rsid w:val="00ED0DCB"/>
    <w:rsid w:val="00ED128D"/>
    <w:rsid w:val="00ED1467"/>
    <w:rsid w:val="00ED1960"/>
    <w:rsid w:val="00ED1A92"/>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913"/>
    <w:rsid w:val="00ED7D80"/>
    <w:rsid w:val="00EE02FE"/>
    <w:rsid w:val="00EE0749"/>
    <w:rsid w:val="00EE0933"/>
    <w:rsid w:val="00EE094A"/>
    <w:rsid w:val="00EE0D0D"/>
    <w:rsid w:val="00EE0E77"/>
    <w:rsid w:val="00EE0EA3"/>
    <w:rsid w:val="00EE10F1"/>
    <w:rsid w:val="00EE142B"/>
    <w:rsid w:val="00EE1648"/>
    <w:rsid w:val="00EE173D"/>
    <w:rsid w:val="00EE178A"/>
    <w:rsid w:val="00EE2487"/>
    <w:rsid w:val="00EE2967"/>
    <w:rsid w:val="00EE2C38"/>
    <w:rsid w:val="00EE3262"/>
    <w:rsid w:val="00EE3923"/>
    <w:rsid w:val="00EE47C3"/>
    <w:rsid w:val="00EE4954"/>
    <w:rsid w:val="00EE50DD"/>
    <w:rsid w:val="00EE5331"/>
    <w:rsid w:val="00EE534E"/>
    <w:rsid w:val="00EE57FF"/>
    <w:rsid w:val="00EE6B0A"/>
    <w:rsid w:val="00EE6BEB"/>
    <w:rsid w:val="00EE7093"/>
    <w:rsid w:val="00EE70CA"/>
    <w:rsid w:val="00EE732C"/>
    <w:rsid w:val="00EE77FB"/>
    <w:rsid w:val="00EE7AAD"/>
    <w:rsid w:val="00EF0392"/>
    <w:rsid w:val="00EF046A"/>
    <w:rsid w:val="00EF0509"/>
    <w:rsid w:val="00EF057F"/>
    <w:rsid w:val="00EF05B7"/>
    <w:rsid w:val="00EF0EEF"/>
    <w:rsid w:val="00EF14BC"/>
    <w:rsid w:val="00EF1E01"/>
    <w:rsid w:val="00EF1E42"/>
    <w:rsid w:val="00EF1F99"/>
    <w:rsid w:val="00EF2078"/>
    <w:rsid w:val="00EF218C"/>
    <w:rsid w:val="00EF287F"/>
    <w:rsid w:val="00EF3186"/>
    <w:rsid w:val="00EF323E"/>
    <w:rsid w:val="00EF3491"/>
    <w:rsid w:val="00EF3624"/>
    <w:rsid w:val="00EF38F7"/>
    <w:rsid w:val="00EF3E58"/>
    <w:rsid w:val="00EF45BA"/>
    <w:rsid w:val="00EF48D6"/>
    <w:rsid w:val="00EF5028"/>
    <w:rsid w:val="00EF50CA"/>
    <w:rsid w:val="00EF57B1"/>
    <w:rsid w:val="00EF5919"/>
    <w:rsid w:val="00EF59F7"/>
    <w:rsid w:val="00EF6543"/>
    <w:rsid w:val="00EF6643"/>
    <w:rsid w:val="00EF71A9"/>
    <w:rsid w:val="00EF726B"/>
    <w:rsid w:val="00EF7AA4"/>
    <w:rsid w:val="00EF7FD6"/>
    <w:rsid w:val="00F0003E"/>
    <w:rsid w:val="00F00B77"/>
    <w:rsid w:val="00F00BC5"/>
    <w:rsid w:val="00F01664"/>
    <w:rsid w:val="00F01976"/>
    <w:rsid w:val="00F01C2C"/>
    <w:rsid w:val="00F01F7B"/>
    <w:rsid w:val="00F0225E"/>
    <w:rsid w:val="00F02312"/>
    <w:rsid w:val="00F02509"/>
    <w:rsid w:val="00F02C86"/>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04E"/>
    <w:rsid w:val="00F074C9"/>
    <w:rsid w:val="00F07DF8"/>
    <w:rsid w:val="00F103B4"/>
    <w:rsid w:val="00F1077F"/>
    <w:rsid w:val="00F107FE"/>
    <w:rsid w:val="00F108D9"/>
    <w:rsid w:val="00F10941"/>
    <w:rsid w:val="00F10959"/>
    <w:rsid w:val="00F10996"/>
    <w:rsid w:val="00F10D56"/>
    <w:rsid w:val="00F10FD1"/>
    <w:rsid w:val="00F12032"/>
    <w:rsid w:val="00F12BB1"/>
    <w:rsid w:val="00F12CB8"/>
    <w:rsid w:val="00F12E4A"/>
    <w:rsid w:val="00F13071"/>
    <w:rsid w:val="00F13405"/>
    <w:rsid w:val="00F1377D"/>
    <w:rsid w:val="00F14060"/>
    <w:rsid w:val="00F140CF"/>
    <w:rsid w:val="00F14616"/>
    <w:rsid w:val="00F148CA"/>
    <w:rsid w:val="00F14B5E"/>
    <w:rsid w:val="00F14CEF"/>
    <w:rsid w:val="00F14F55"/>
    <w:rsid w:val="00F150C9"/>
    <w:rsid w:val="00F1573F"/>
    <w:rsid w:val="00F157B2"/>
    <w:rsid w:val="00F15978"/>
    <w:rsid w:val="00F159BA"/>
    <w:rsid w:val="00F16467"/>
    <w:rsid w:val="00F1647E"/>
    <w:rsid w:val="00F1650C"/>
    <w:rsid w:val="00F1653E"/>
    <w:rsid w:val="00F16663"/>
    <w:rsid w:val="00F168A2"/>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E0"/>
    <w:rsid w:val="00F21A14"/>
    <w:rsid w:val="00F21A7B"/>
    <w:rsid w:val="00F21E14"/>
    <w:rsid w:val="00F222CD"/>
    <w:rsid w:val="00F228AD"/>
    <w:rsid w:val="00F23072"/>
    <w:rsid w:val="00F23385"/>
    <w:rsid w:val="00F235B9"/>
    <w:rsid w:val="00F238D4"/>
    <w:rsid w:val="00F2395B"/>
    <w:rsid w:val="00F23B47"/>
    <w:rsid w:val="00F23C5F"/>
    <w:rsid w:val="00F2404A"/>
    <w:rsid w:val="00F24187"/>
    <w:rsid w:val="00F24632"/>
    <w:rsid w:val="00F24863"/>
    <w:rsid w:val="00F2506D"/>
    <w:rsid w:val="00F251EC"/>
    <w:rsid w:val="00F2523C"/>
    <w:rsid w:val="00F2535C"/>
    <w:rsid w:val="00F25701"/>
    <w:rsid w:val="00F258FD"/>
    <w:rsid w:val="00F26021"/>
    <w:rsid w:val="00F260F9"/>
    <w:rsid w:val="00F26124"/>
    <w:rsid w:val="00F265E0"/>
    <w:rsid w:val="00F26A23"/>
    <w:rsid w:val="00F26BF0"/>
    <w:rsid w:val="00F26E54"/>
    <w:rsid w:val="00F2723E"/>
    <w:rsid w:val="00F2728B"/>
    <w:rsid w:val="00F275D1"/>
    <w:rsid w:val="00F279A8"/>
    <w:rsid w:val="00F27EBC"/>
    <w:rsid w:val="00F30262"/>
    <w:rsid w:val="00F302C0"/>
    <w:rsid w:val="00F3039C"/>
    <w:rsid w:val="00F30A8D"/>
    <w:rsid w:val="00F30D4D"/>
    <w:rsid w:val="00F30DAC"/>
    <w:rsid w:val="00F30E3C"/>
    <w:rsid w:val="00F311DC"/>
    <w:rsid w:val="00F314E8"/>
    <w:rsid w:val="00F32248"/>
    <w:rsid w:val="00F32708"/>
    <w:rsid w:val="00F32866"/>
    <w:rsid w:val="00F32A69"/>
    <w:rsid w:val="00F32ECD"/>
    <w:rsid w:val="00F33055"/>
    <w:rsid w:val="00F330B5"/>
    <w:rsid w:val="00F335EA"/>
    <w:rsid w:val="00F33AED"/>
    <w:rsid w:val="00F33C12"/>
    <w:rsid w:val="00F34268"/>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D8"/>
    <w:rsid w:val="00F42268"/>
    <w:rsid w:val="00F42496"/>
    <w:rsid w:val="00F42702"/>
    <w:rsid w:val="00F42805"/>
    <w:rsid w:val="00F42B4F"/>
    <w:rsid w:val="00F43544"/>
    <w:rsid w:val="00F435CF"/>
    <w:rsid w:val="00F436A8"/>
    <w:rsid w:val="00F4381E"/>
    <w:rsid w:val="00F4392E"/>
    <w:rsid w:val="00F43B6F"/>
    <w:rsid w:val="00F44187"/>
    <w:rsid w:val="00F44266"/>
    <w:rsid w:val="00F44844"/>
    <w:rsid w:val="00F44AC9"/>
    <w:rsid w:val="00F44B3C"/>
    <w:rsid w:val="00F44EC7"/>
    <w:rsid w:val="00F450D4"/>
    <w:rsid w:val="00F45603"/>
    <w:rsid w:val="00F45945"/>
    <w:rsid w:val="00F45C00"/>
    <w:rsid w:val="00F45C6D"/>
    <w:rsid w:val="00F45F37"/>
    <w:rsid w:val="00F4624E"/>
    <w:rsid w:val="00F46344"/>
    <w:rsid w:val="00F46D3E"/>
    <w:rsid w:val="00F46E22"/>
    <w:rsid w:val="00F4746E"/>
    <w:rsid w:val="00F47908"/>
    <w:rsid w:val="00F47932"/>
    <w:rsid w:val="00F5001C"/>
    <w:rsid w:val="00F504B6"/>
    <w:rsid w:val="00F507A4"/>
    <w:rsid w:val="00F50835"/>
    <w:rsid w:val="00F509EC"/>
    <w:rsid w:val="00F50A0F"/>
    <w:rsid w:val="00F50A3E"/>
    <w:rsid w:val="00F50F51"/>
    <w:rsid w:val="00F5123A"/>
    <w:rsid w:val="00F51C45"/>
    <w:rsid w:val="00F524DE"/>
    <w:rsid w:val="00F52827"/>
    <w:rsid w:val="00F52B04"/>
    <w:rsid w:val="00F52B13"/>
    <w:rsid w:val="00F52B94"/>
    <w:rsid w:val="00F52F10"/>
    <w:rsid w:val="00F53177"/>
    <w:rsid w:val="00F531BF"/>
    <w:rsid w:val="00F535B4"/>
    <w:rsid w:val="00F5367F"/>
    <w:rsid w:val="00F537AD"/>
    <w:rsid w:val="00F53ABE"/>
    <w:rsid w:val="00F53BFD"/>
    <w:rsid w:val="00F5447B"/>
    <w:rsid w:val="00F5519A"/>
    <w:rsid w:val="00F55558"/>
    <w:rsid w:val="00F555A9"/>
    <w:rsid w:val="00F56073"/>
    <w:rsid w:val="00F56EC9"/>
    <w:rsid w:val="00F57084"/>
    <w:rsid w:val="00F600B8"/>
    <w:rsid w:val="00F608B5"/>
    <w:rsid w:val="00F6097D"/>
    <w:rsid w:val="00F60AAE"/>
    <w:rsid w:val="00F60B28"/>
    <w:rsid w:val="00F61CCC"/>
    <w:rsid w:val="00F61CEF"/>
    <w:rsid w:val="00F61E5D"/>
    <w:rsid w:val="00F61F9D"/>
    <w:rsid w:val="00F62073"/>
    <w:rsid w:val="00F620B8"/>
    <w:rsid w:val="00F62176"/>
    <w:rsid w:val="00F6230D"/>
    <w:rsid w:val="00F6260B"/>
    <w:rsid w:val="00F6289B"/>
    <w:rsid w:val="00F634ED"/>
    <w:rsid w:val="00F639E7"/>
    <w:rsid w:val="00F63F8D"/>
    <w:rsid w:val="00F64509"/>
    <w:rsid w:val="00F6469C"/>
    <w:rsid w:val="00F6472A"/>
    <w:rsid w:val="00F64776"/>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7002D"/>
    <w:rsid w:val="00F7015E"/>
    <w:rsid w:val="00F70160"/>
    <w:rsid w:val="00F70168"/>
    <w:rsid w:val="00F7020B"/>
    <w:rsid w:val="00F702DC"/>
    <w:rsid w:val="00F70DD0"/>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4810"/>
    <w:rsid w:val="00F7501A"/>
    <w:rsid w:val="00F76A42"/>
    <w:rsid w:val="00F76BB3"/>
    <w:rsid w:val="00F76E99"/>
    <w:rsid w:val="00F77587"/>
    <w:rsid w:val="00F77ED0"/>
    <w:rsid w:val="00F80288"/>
    <w:rsid w:val="00F807F8"/>
    <w:rsid w:val="00F80813"/>
    <w:rsid w:val="00F80B3D"/>
    <w:rsid w:val="00F80BE1"/>
    <w:rsid w:val="00F80C78"/>
    <w:rsid w:val="00F811CA"/>
    <w:rsid w:val="00F817CD"/>
    <w:rsid w:val="00F81CBD"/>
    <w:rsid w:val="00F81D37"/>
    <w:rsid w:val="00F81EAB"/>
    <w:rsid w:val="00F82A85"/>
    <w:rsid w:val="00F82C8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67D9"/>
    <w:rsid w:val="00F867F9"/>
    <w:rsid w:val="00F86B31"/>
    <w:rsid w:val="00F86BA5"/>
    <w:rsid w:val="00F87046"/>
    <w:rsid w:val="00F873C5"/>
    <w:rsid w:val="00F87884"/>
    <w:rsid w:val="00F879D3"/>
    <w:rsid w:val="00F87F56"/>
    <w:rsid w:val="00F87FF2"/>
    <w:rsid w:val="00F9026C"/>
    <w:rsid w:val="00F9032C"/>
    <w:rsid w:val="00F90403"/>
    <w:rsid w:val="00F90530"/>
    <w:rsid w:val="00F90715"/>
    <w:rsid w:val="00F90CF8"/>
    <w:rsid w:val="00F91D18"/>
    <w:rsid w:val="00F91EA9"/>
    <w:rsid w:val="00F9254E"/>
    <w:rsid w:val="00F9329F"/>
    <w:rsid w:val="00F93342"/>
    <w:rsid w:val="00F93817"/>
    <w:rsid w:val="00F93907"/>
    <w:rsid w:val="00F939A2"/>
    <w:rsid w:val="00F93BBE"/>
    <w:rsid w:val="00F943D9"/>
    <w:rsid w:val="00F94799"/>
    <w:rsid w:val="00F949D6"/>
    <w:rsid w:val="00F94DE6"/>
    <w:rsid w:val="00F95295"/>
    <w:rsid w:val="00F95CA4"/>
    <w:rsid w:val="00F95CF2"/>
    <w:rsid w:val="00F95D37"/>
    <w:rsid w:val="00F96192"/>
    <w:rsid w:val="00F96222"/>
    <w:rsid w:val="00F96420"/>
    <w:rsid w:val="00F9660B"/>
    <w:rsid w:val="00F9705F"/>
    <w:rsid w:val="00F97874"/>
    <w:rsid w:val="00F9787C"/>
    <w:rsid w:val="00FA0077"/>
    <w:rsid w:val="00FA00B6"/>
    <w:rsid w:val="00FA0518"/>
    <w:rsid w:val="00FA05A9"/>
    <w:rsid w:val="00FA1155"/>
    <w:rsid w:val="00FA1857"/>
    <w:rsid w:val="00FA19CE"/>
    <w:rsid w:val="00FA1CF6"/>
    <w:rsid w:val="00FA21CC"/>
    <w:rsid w:val="00FA2449"/>
    <w:rsid w:val="00FA29C5"/>
    <w:rsid w:val="00FA2CF6"/>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B2C"/>
    <w:rsid w:val="00FA7DCC"/>
    <w:rsid w:val="00FB0AC5"/>
    <w:rsid w:val="00FB0D0B"/>
    <w:rsid w:val="00FB11BF"/>
    <w:rsid w:val="00FB1245"/>
    <w:rsid w:val="00FB15E8"/>
    <w:rsid w:val="00FB1D08"/>
    <w:rsid w:val="00FB1E23"/>
    <w:rsid w:val="00FB207F"/>
    <w:rsid w:val="00FB2160"/>
    <w:rsid w:val="00FB242C"/>
    <w:rsid w:val="00FB24F8"/>
    <w:rsid w:val="00FB28AB"/>
    <w:rsid w:val="00FB2D88"/>
    <w:rsid w:val="00FB378F"/>
    <w:rsid w:val="00FB3B08"/>
    <w:rsid w:val="00FB3C65"/>
    <w:rsid w:val="00FB3E22"/>
    <w:rsid w:val="00FB470A"/>
    <w:rsid w:val="00FB482A"/>
    <w:rsid w:val="00FB484E"/>
    <w:rsid w:val="00FB49FD"/>
    <w:rsid w:val="00FB4CAA"/>
    <w:rsid w:val="00FB4DB2"/>
    <w:rsid w:val="00FB57C5"/>
    <w:rsid w:val="00FB5AE3"/>
    <w:rsid w:val="00FB5B46"/>
    <w:rsid w:val="00FB5BED"/>
    <w:rsid w:val="00FB6343"/>
    <w:rsid w:val="00FB64C9"/>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E12"/>
    <w:rsid w:val="00FC0EA6"/>
    <w:rsid w:val="00FC0FEB"/>
    <w:rsid w:val="00FC125D"/>
    <w:rsid w:val="00FC1A7B"/>
    <w:rsid w:val="00FC1B79"/>
    <w:rsid w:val="00FC1D4C"/>
    <w:rsid w:val="00FC1E2B"/>
    <w:rsid w:val="00FC1F4C"/>
    <w:rsid w:val="00FC21D4"/>
    <w:rsid w:val="00FC28EE"/>
    <w:rsid w:val="00FC2A13"/>
    <w:rsid w:val="00FC3237"/>
    <w:rsid w:val="00FC347C"/>
    <w:rsid w:val="00FC3538"/>
    <w:rsid w:val="00FC3CB6"/>
    <w:rsid w:val="00FC3D01"/>
    <w:rsid w:val="00FC46C4"/>
    <w:rsid w:val="00FC4964"/>
    <w:rsid w:val="00FC502B"/>
    <w:rsid w:val="00FC5190"/>
    <w:rsid w:val="00FC54D4"/>
    <w:rsid w:val="00FC5A66"/>
    <w:rsid w:val="00FC5BD9"/>
    <w:rsid w:val="00FC5DC2"/>
    <w:rsid w:val="00FC5EBD"/>
    <w:rsid w:val="00FC626A"/>
    <w:rsid w:val="00FC6658"/>
    <w:rsid w:val="00FC67BF"/>
    <w:rsid w:val="00FC6B80"/>
    <w:rsid w:val="00FC6D83"/>
    <w:rsid w:val="00FC6E75"/>
    <w:rsid w:val="00FC73A3"/>
    <w:rsid w:val="00FC7888"/>
    <w:rsid w:val="00FC7A6D"/>
    <w:rsid w:val="00FC7C9B"/>
    <w:rsid w:val="00FC7E16"/>
    <w:rsid w:val="00FC7F5D"/>
    <w:rsid w:val="00FD053D"/>
    <w:rsid w:val="00FD059D"/>
    <w:rsid w:val="00FD0759"/>
    <w:rsid w:val="00FD07EF"/>
    <w:rsid w:val="00FD0A14"/>
    <w:rsid w:val="00FD1480"/>
    <w:rsid w:val="00FD17F5"/>
    <w:rsid w:val="00FD1CD4"/>
    <w:rsid w:val="00FD2143"/>
    <w:rsid w:val="00FD21D6"/>
    <w:rsid w:val="00FD2495"/>
    <w:rsid w:val="00FD29D7"/>
    <w:rsid w:val="00FD2AC4"/>
    <w:rsid w:val="00FD2E06"/>
    <w:rsid w:val="00FD2FB8"/>
    <w:rsid w:val="00FD30EA"/>
    <w:rsid w:val="00FD36D1"/>
    <w:rsid w:val="00FD3990"/>
    <w:rsid w:val="00FD421B"/>
    <w:rsid w:val="00FD4B3B"/>
    <w:rsid w:val="00FD4BA6"/>
    <w:rsid w:val="00FD5009"/>
    <w:rsid w:val="00FD5A40"/>
    <w:rsid w:val="00FD644C"/>
    <w:rsid w:val="00FD659F"/>
    <w:rsid w:val="00FD67D3"/>
    <w:rsid w:val="00FD6EF0"/>
    <w:rsid w:val="00FD7904"/>
    <w:rsid w:val="00FE0287"/>
    <w:rsid w:val="00FE07DB"/>
    <w:rsid w:val="00FE0DA9"/>
    <w:rsid w:val="00FE0F88"/>
    <w:rsid w:val="00FE10AC"/>
    <w:rsid w:val="00FE17F6"/>
    <w:rsid w:val="00FE1F5B"/>
    <w:rsid w:val="00FE2D9F"/>
    <w:rsid w:val="00FE2F91"/>
    <w:rsid w:val="00FE346F"/>
    <w:rsid w:val="00FE36BA"/>
    <w:rsid w:val="00FE3925"/>
    <w:rsid w:val="00FE3A09"/>
    <w:rsid w:val="00FE4592"/>
    <w:rsid w:val="00FE4968"/>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143"/>
    <w:rsid w:val="00FE760B"/>
    <w:rsid w:val="00FE7A08"/>
    <w:rsid w:val="00FF017C"/>
    <w:rsid w:val="00FF0717"/>
    <w:rsid w:val="00FF0769"/>
    <w:rsid w:val="00FF0C6B"/>
    <w:rsid w:val="00FF0C93"/>
    <w:rsid w:val="00FF1587"/>
    <w:rsid w:val="00FF1779"/>
    <w:rsid w:val="00FF24D6"/>
    <w:rsid w:val="00FF262C"/>
    <w:rsid w:val="00FF2B01"/>
    <w:rsid w:val="00FF2C8C"/>
    <w:rsid w:val="00FF2E5C"/>
    <w:rsid w:val="00FF3080"/>
    <w:rsid w:val="00FF3240"/>
    <w:rsid w:val="00FF3548"/>
    <w:rsid w:val="00FF35B4"/>
    <w:rsid w:val="00FF35CC"/>
    <w:rsid w:val="00FF3AD7"/>
    <w:rsid w:val="00FF422A"/>
    <w:rsid w:val="00FF4256"/>
    <w:rsid w:val="00FF4C30"/>
    <w:rsid w:val="00FF4DAD"/>
    <w:rsid w:val="00FF4DDA"/>
    <w:rsid w:val="00FF549D"/>
    <w:rsid w:val="00FF54CA"/>
    <w:rsid w:val="00FF5C80"/>
    <w:rsid w:val="00FF5E76"/>
    <w:rsid w:val="00FF6084"/>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173CC"/>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ist.gov/news-events/news/2020/02/can-mobile-networks-connect-first-responders-remote-areas" TargetMode="External"/><Relationship Id="rId117" Type="http://schemas.openxmlformats.org/officeDocument/2006/relationships/hyperlink" Target="https://trainingcampus.dps.ohio.gov/cm/cm710/pstc/" TargetMode="External"/><Relationship Id="rId21" Type="http://schemas.openxmlformats.org/officeDocument/2006/relationships/hyperlink" Target="http://www.arrl.org/education-technology-program" TargetMode="External"/><Relationship Id="rId42" Type="http://schemas.openxmlformats.org/officeDocument/2006/relationships/image" Target="media/image16.png"/><Relationship Id="rId47" Type="http://schemas.openxmlformats.org/officeDocument/2006/relationships/hyperlink" Target="http://www.mvara.org/Mv2mc.html" TargetMode="External"/><Relationship Id="rId63" Type="http://schemas.openxmlformats.org/officeDocument/2006/relationships/hyperlink" Target="http://arrl-ohio.org/hamfests.html" TargetMode="External"/><Relationship Id="rId68" Type="http://schemas.openxmlformats.org/officeDocument/2006/relationships/hyperlink" Target="http://sites.google.com/site/midohiovalleyarc/" TargetMode="External"/><Relationship Id="rId84" Type="http://schemas.openxmlformats.org/officeDocument/2006/relationships/image" Target="media/image31.png"/><Relationship Id="rId89" Type="http://schemas.openxmlformats.org/officeDocument/2006/relationships/hyperlink" Target="http://www.tucsonhamradio.org/" TargetMode="External"/><Relationship Id="rId112" Type="http://schemas.openxmlformats.org/officeDocument/2006/relationships/hyperlink" Target="mailto:mtjaksetic@dps.ohio.gov" TargetMode="External"/><Relationship Id="rId133" Type="http://schemas.openxmlformats.org/officeDocument/2006/relationships/image" Target="media/image43.png"/><Relationship Id="rId138" Type="http://schemas.openxmlformats.org/officeDocument/2006/relationships/hyperlink" Target="mailto:n8sy@n8sy.com" TargetMode="External"/><Relationship Id="rId16" Type="http://schemas.openxmlformats.org/officeDocument/2006/relationships/image" Target="media/image8.jpeg"/><Relationship Id="rId107" Type="http://schemas.openxmlformats.org/officeDocument/2006/relationships/hyperlink" Target="http://arrlohio.org" TargetMode="External"/><Relationship Id="rId11" Type="http://schemas.openxmlformats.org/officeDocument/2006/relationships/image" Target="media/image3.jpeg"/><Relationship Id="rId32" Type="http://schemas.openxmlformats.org/officeDocument/2006/relationships/hyperlink" Target="https://www.onallbands.com/ham-radio-satellite-operating-etiquette/" TargetMode="External"/><Relationship Id="rId37" Type="http://schemas.openxmlformats.org/officeDocument/2006/relationships/hyperlink" Target="https://www.wlwt.com/article/local-second-graders-talk-to-astronaut-aboard-the-international-space-station/31028142" TargetMode="External"/><Relationship Id="rId53" Type="http://schemas.openxmlformats.org/officeDocument/2006/relationships/image" Target="media/image20.png"/><Relationship Id="rId58" Type="http://schemas.openxmlformats.org/officeDocument/2006/relationships/image" Target="media/image23.png"/><Relationship Id="rId74" Type="http://schemas.openxmlformats.org/officeDocument/2006/relationships/hyperlink" Target="mailto:aj8b@arrl.net" TargetMode="External"/><Relationship Id="rId79" Type="http://schemas.openxmlformats.org/officeDocument/2006/relationships/hyperlink" Target="http://www.arrl.org/propagation" TargetMode="External"/><Relationship Id="rId102" Type="http://schemas.openxmlformats.org/officeDocument/2006/relationships/image" Target="media/image34.png"/><Relationship Id="rId123" Type="http://schemas.openxmlformats.org/officeDocument/2006/relationships/hyperlink" Target="https://train.ncbrt.lsu.edu/Student/Register?ClassID=26374" TargetMode="External"/><Relationship Id="rId128" Type="http://schemas.openxmlformats.org/officeDocument/2006/relationships/image" Target="media/image40.JPG"/><Relationship Id="rId144" Type="http://schemas.openxmlformats.org/officeDocument/2006/relationships/hyperlink" Target="http://arrl-ohio.org/news/" TargetMode="Externa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qrz.com/db/N2RE" TargetMode="External"/><Relationship Id="rId95" Type="http://schemas.openxmlformats.org/officeDocument/2006/relationships/hyperlink" Target="http://arsqrp.blogspot.com/2009/02/so-whats-spartan-sprint-and-how-do-i.html" TargetMode="External"/><Relationship Id="rId22" Type="http://schemas.openxmlformats.org/officeDocument/2006/relationships/hyperlink" Target="http://www.arrl.org/teachers-institute-application" TargetMode="External"/><Relationship Id="rId27" Type="http://schemas.openxmlformats.org/officeDocument/2006/relationships/image" Target="http://www3.arrl.org/nl/al/image/FAA_logo(1).jpg" TargetMode="External"/><Relationship Id="rId43" Type="http://schemas.openxmlformats.org/officeDocument/2006/relationships/hyperlink" Target="http://arrl-ohio.org/" TargetMode="External"/><Relationship Id="rId48" Type="http://schemas.openxmlformats.org/officeDocument/2006/relationships/image" Target="media/image19.png"/><Relationship Id="rId64" Type="http://schemas.openxmlformats.org/officeDocument/2006/relationships/image" Target="media/image25.jpeg"/><Relationship Id="rId69" Type="http://schemas.openxmlformats.org/officeDocument/2006/relationships/hyperlink" Target="http://www.cfarc.org/hamfest.php" TargetMode="External"/><Relationship Id="rId113" Type="http://schemas.openxmlformats.org/officeDocument/2006/relationships/hyperlink" Target="https://trainingcampus.dps.ohio.gov/cm/cm710/pstc/pstc.html" TargetMode="External"/><Relationship Id="rId118" Type="http://schemas.openxmlformats.org/officeDocument/2006/relationships/hyperlink" Target="https://trainingcampus.dps.ohio.gov/cm/cm710/pstc/pstc.html" TargetMode="External"/><Relationship Id="rId134" Type="http://schemas.openxmlformats.org/officeDocument/2006/relationships/hyperlink" Target="http://arrl-ohio.org/news/index.html" TargetMode="External"/><Relationship Id="rId139" Type="http://schemas.openxmlformats.org/officeDocument/2006/relationships/image" Target="media/image46.png"/><Relationship Id="rId80" Type="http://schemas.openxmlformats.org/officeDocument/2006/relationships/image" Target="media/image30.png"/><Relationship Id="rId85" Type="http://schemas.openxmlformats.org/officeDocument/2006/relationships/hyperlink" Target="http://r20.rs6.net/tn.jsp?f=001Uq8NVK5SBY3h-VsAirK-DfN1LxaikRDqPyaKNP1KdF0l9pW5h6fOKiM-dSv33Lgx5lPAtDPP2EUba6ID9yILZKIuU019GTgF7L9D5lbK46_JF_siyL93UM-OMViyAtoq7Zp5ca8O6c2oVI-7Yk21_f9NsKLo1BPdqhrhCG-Gr0AibzLQe7UzyQ==&amp;c=01ZuthryM09M1jwxNQDpBYpbI02V8S7r0g38mkUo4pC6g8-QIGlg8g==&amp;ch=xRZ_0KVrhC74-wNpkUV0c1NUZQEYZXPqp8xcC7N1BK2KiJxH55kqIQ=="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png"/><Relationship Id="rId33" Type="http://schemas.openxmlformats.org/officeDocument/2006/relationships/hyperlink" Target="mailto:k1sto@arrl.org" TargetMode="External"/><Relationship Id="rId38" Type="http://schemas.openxmlformats.org/officeDocument/2006/relationships/hyperlink" Target="http://spaceref.com/international-space-station/nasa-space-station-on-orbit-status-20-february-2020---new-bone-research.html" TargetMode="External"/><Relationship Id="rId46" Type="http://schemas.openxmlformats.org/officeDocument/2006/relationships/image" Target="media/image18.png"/><Relationship Id="rId59" Type="http://schemas.openxmlformats.org/officeDocument/2006/relationships/hyperlink" Target="https://waynecounty.makerfaire.com/" TargetMode="External"/><Relationship Id="rId67" Type="http://schemas.openxmlformats.org/officeDocument/2006/relationships/hyperlink" Target="http://arrl-ohio.org/wouff-hong.html" TargetMode="External"/><Relationship Id="rId103" Type="http://schemas.openxmlformats.org/officeDocument/2006/relationships/image" Target="media/image35.png"/><Relationship Id="rId108" Type="http://schemas.openxmlformats.org/officeDocument/2006/relationships/image" Target="media/image38.png"/><Relationship Id="rId116" Type="http://schemas.openxmlformats.org/officeDocument/2006/relationships/hyperlink" Target="https://fcemhs.org/Training-Exercises/FCEMHS-Training-Registration" TargetMode="External"/><Relationship Id="rId124" Type="http://schemas.openxmlformats.org/officeDocument/2006/relationships/hyperlink" Target="https://qrgo.page.link/GFf4" TargetMode="External"/><Relationship Id="rId129" Type="http://schemas.openxmlformats.org/officeDocument/2006/relationships/image" Target="media/image41.jpeg"/><Relationship Id="rId137" Type="http://schemas.openxmlformats.org/officeDocument/2006/relationships/hyperlink" Target="http://arrl-ohio.org/club_news/index.html" TargetMode="External"/><Relationship Id="rId20" Type="http://schemas.openxmlformats.org/officeDocument/2006/relationships/image" Target="media/image12.gif"/><Relationship Id="rId41" Type="http://schemas.openxmlformats.org/officeDocument/2006/relationships/image" Target="media/image15.png"/><Relationship Id="rId54" Type="http://schemas.openxmlformats.org/officeDocument/2006/relationships/hyperlink" Target="https://neoesg.us3.list-manage.com/track/click?u=a811553bee61b09b593d805c3&amp;id=9278ecdb55&amp;e=39e07a5153" TargetMode="External"/><Relationship Id="rId62" Type="http://schemas.openxmlformats.org/officeDocument/2006/relationships/hyperlink" Target="mailto:kd8zlb@gmail.com?subject=Classes/Exams" TargetMode="External"/><Relationship Id="rId70" Type="http://schemas.openxmlformats.org/officeDocument/2006/relationships/hyperlink" Target="http://portsmouthradioclub.com/" TargetMode="External"/><Relationship Id="rId75" Type="http://schemas.openxmlformats.org/officeDocument/2006/relationships/hyperlink" Target="http://www.aj8b.com" TargetMode="External"/><Relationship Id="rId83" Type="http://schemas.openxmlformats.org/officeDocument/2006/relationships/hyperlink" Target="http://r20.rs6.net/tn.jsp?f=001Uq8NVK5SBY3h-VsAirK-DfN1LxaikRDqPyaKNP1KdF0l9pW5h6fOKgX5BPqpPc95PosnfBTWsD2WDIkzpK3h3zDkWIwD7IfmqL0WGy9xCcqp5EjctyyK25Blluim-TYkt6OuJAVZh-6YGYthux-ZrptBxol76GFFfR4srV8EcoPk23dxiS5i75Wn7nwEvCkFpIn0CRYtsMM=&amp;c=01ZuthryM09M1jwxNQDpBYpbI02V8S7r0g38mkUo4pC6g8-QIGlg8g==&amp;ch=xRZ_0KVrhC74-wNpkUV0c1NUZQEYZXPqp8xcC7N1BK2KiJxH55kqIQ==" TargetMode="External"/><Relationship Id="rId88" Type="http://schemas.openxmlformats.org/officeDocument/2006/relationships/hyperlink" Target="http://www.n5bl.org/" TargetMode="External"/><Relationship Id="rId91" Type="http://schemas.openxmlformats.org/officeDocument/2006/relationships/hyperlink" Target="http://legion.org/hamradio" TargetMode="External"/><Relationship Id="rId96" Type="http://schemas.openxmlformats.org/officeDocument/2006/relationships/hyperlink" Target="http://www.agcw.org/index.php/en/contests-and-cw-activities/yl-cw-party" TargetMode="External"/><Relationship Id="rId111" Type="http://schemas.openxmlformats.org/officeDocument/2006/relationships/hyperlink" Target="mailto:peggyvolkman@fultoncountyoh.com" TargetMode="External"/><Relationship Id="rId132" Type="http://schemas.openxmlformats.org/officeDocument/2006/relationships/image" Target="media/image42.png"/><Relationship Id="rId140" Type="http://schemas.openxmlformats.org/officeDocument/2006/relationships/hyperlink" Target="http://arrl-ohio.org/forwarder/forwarding.html" TargetMode="External"/><Relationship Id="rId145" Type="http://schemas.openxmlformats.org/officeDocument/2006/relationships/image" Target="media/image48.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arrl.org/files/file/2020%20Teachers%20Institute%20Brochure%20no%20trim%20marks.pdf" TargetMode="External"/><Relationship Id="rId28" Type="http://schemas.openxmlformats.org/officeDocument/2006/relationships/hyperlink" Target="http://www.faa.gov" TargetMode="External"/><Relationship Id="rId36" Type="http://schemas.openxmlformats.org/officeDocument/2006/relationships/hyperlink" Target="https://local12.com/news/local/sycamore-students-get-the-chance-to-speak-with-iss-astronauts" TargetMode="External"/><Relationship Id="rId49" Type="http://schemas.openxmlformats.org/officeDocument/2006/relationships/hyperlink" Target="https://goo.gl/maps/CSbgxAbaU322" TargetMode="External"/><Relationship Id="rId57" Type="http://schemas.openxmlformats.org/officeDocument/2006/relationships/hyperlink" Target="https://neoesg.us3.list-manage.com/track/click?u=a811553bee61b09b593d805c3&amp;id=b358d93bb7&amp;e=39e07a5153" TargetMode="External"/><Relationship Id="rId106" Type="http://schemas.openxmlformats.org/officeDocument/2006/relationships/image" Target="media/image37.jpg"/><Relationship Id="rId114" Type="http://schemas.openxmlformats.org/officeDocument/2006/relationships/hyperlink" Target="mailto:ljones@dps.ohio.gov" TargetMode="External"/><Relationship Id="rId119" Type="http://schemas.openxmlformats.org/officeDocument/2006/relationships/hyperlink" Target="mailto:ajguerrieri@ysu.edu" TargetMode="External"/><Relationship Id="rId127" Type="http://schemas.openxmlformats.org/officeDocument/2006/relationships/hyperlink" Target="https://www.rtl-sdr.com/openwebrx-version-0-18-0-released-new-decoders-for-digital-voice-digital-ham-modes-and-more/" TargetMode="External"/><Relationship Id="rId10" Type="http://schemas.openxmlformats.org/officeDocument/2006/relationships/image" Target="media/image2.jpeg"/><Relationship Id="rId31" Type="http://schemas.openxmlformats.org/officeDocument/2006/relationships/hyperlink" Target="mailto:COMU@hq.dhs.gov" TargetMode="External"/><Relationship Id="rId44" Type="http://schemas.openxmlformats.org/officeDocument/2006/relationships/image" Target="media/image17.jpg"/><Relationship Id="rId52" Type="http://schemas.openxmlformats.org/officeDocument/2006/relationships/hyperlink" Target="http://www.arrl.org/shop/Ham-Radio-License-Manual/?page=1" TargetMode="External"/><Relationship Id="rId60" Type="http://schemas.openxmlformats.org/officeDocument/2006/relationships/image" Target="media/image24.png"/><Relationship Id="rId65" Type="http://schemas.openxmlformats.org/officeDocument/2006/relationships/hyperlink" Target="http://www.toledoglc.org/" TargetMode="External"/><Relationship Id="rId73" Type="http://schemas.openxmlformats.org/officeDocument/2006/relationships/image" Target="media/image26.jpeg"/><Relationship Id="rId78" Type="http://schemas.openxmlformats.org/officeDocument/2006/relationships/image" Target="media/image29.png"/><Relationship Id="rId81" Type="http://schemas.openxmlformats.org/officeDocument/2006/relationships/hyperlink" Target="http://www.dailydx.com/" TargetMode="External"/><Relationship Id="rId86" Type="http://schemas.openxmlformats.org/officeDocument/2006/relationships/image" Target="media/image32.png"/><Relationship Id="rId94" Type="http://schemas.openxmlformats.org/officeDocument/2006/relationships/hyperlink" Target="http://www.arrl.org/contest-calendar" TargetMode="External"/><Relationship Id="rId99" Type="http://schemas.openxmlformats.org/officeDocument/2006/relationships/hyperlink" Target="https://cwops.org/cwops-tests/" TargetMode="External"/><Relationship Id="rId101" Type="http://schemas.openxmlformats.org/officeDocument/2006/relationships/hyperlink" Target="http://arrl-ohio.org/SEC/form.html" TargetMode="External"/><Relationship Id="rId122" Type="http://schemas.openxmlformats.org/officeDocument/2006/relationships/image" Target="media/image39.png"/><Relationship Id="rId130" Type="http://schemas.openxmlformats.org/officeDocument/2006/relationships/hyperlink" Target="http://arrl-ohio.org/sm/s-s.html" TargetMode="External"/><Relationship Id="rId135" Type="http://schemas.openxmlformats.org/officeDocument/2006/relationships/image" Target="media/image44.jpg"/><Relationship Id="rId143" Type="http://schemas.openxmlformats.org/officeDocument/2006/relationships/hyperlink" Target="http://arrl-ohio.org/forwarder/forwarding.html"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www.facebook.com/pg/sycamoreschools/posts/?ref=page_internal" TargetMode="External"/><Relationship Id="rId109" Type="http://schemas.openxmlformats.org/officeDocument/2006/relationships/hyperlink" Target="https://arrl.volunteerhub.com/lp/oh/" TargetMode="External"/><Relationship Id="rId34" Type="http://schemas.openxmlformats.org/officeDocument/2006/relationships/image" Target="media/image14.png"/><Relationship Id="rId50" Type="http://schemas.openxmlformats.org/officeDocument/2006/relationships/hyperlink" Target="mailto:email@paazig.net" TargetMode="External"/><Relationship Id="rId55" Type="http://schemas.openxmlformats.org/officeDocument/2006/relationships/image" Target="media/image21.png"/><Relationship Id="rId76" Type="http://schemas.openxmlformats.org/officeDocument/2006/relationships/image" Target="media/image27.png"/><Relationship Id="rId97" Type="http://schemas.openxmlformats.org/officeDocument/2006/relationships/hyperlink" Target="http://www.qrpfoxhunt.org/winter_rules.htm" TargetMode="External"/><Relationship Id="rId104" Type="http://schemas.openxmlformats.org/officeDocument/2006/relationships/image" Target="media/image36.jpg"/><Relationship Id="rId120" Type="http://schemas.openxmlformats.org/officeDocument/2006/relationships/hyperlink" Target="https://services.dps.ohio.gov/CIMS/" TargetMode="External"/><Relationship Id="rId125" Type="http://schemas.openxmlformats.org/officeDocument/2006/relationships/hyperlink" Target="https://qrgo.page.link/HzT2" TargetMode="External"/><Relationship Id="rId141" Type="http://schemas.openxmlformats.org/officeDocument/2006/relationships/hyperlink" Target="mailto:n8sy@n8sy.com" TargetMode="External"/><Relationship Id="rId146" Type="http://schemas.openxmlformats.org/officeDocument/2006/relationships/hyperlink" Target="mailto:n8sy@n8sy.com" TargetMode="External"/><Relationship Id="rId7" Type="http://schemas.openxmlformats.org/officeDocument/2006/relationships/endnotes" Target="endnotes.xml"/><Relationship Id="rId71" Type="http://schemas.openxmlformats.org/officeDocument/2006/relationships/hyperlink" Target="http://www.ac-ara.org/" TargetMode="External"/><Relationship Id="rId92" Type="http://schemas.openxmlformats.org/officeDocument/2006/relationships/hyperlink" Target="http://www.bbhlibrary.org/" TargetMode="External"/><Relationship Id="rId2" Type="http://schemas.openxmlformats.org/officeDocument/2006/relationships/numbering" Target="numbering.xml"/><Relationship Id="rId29" Type="http://schemas.openxmlformats.org/officeDocument/2006/relationships/hyperlink" Target="https://www.federalregister.gov/documents/2019/12/31/2019-28100/remote-identification-of-unmanned-aircraft-systems" TargetMode="External"/><Relationship Id="rId24" Type="http://schemas.openxmlformats.org/officeDocument/2006/relationships/hyperlink" Target="http://www.arrl.org/teacher-registration" TargetMode="External"/><Relationship Id="rId40" Type="http://schemas.openxmlformats.org/officeDocument/2006/relationships/hyperlink" Target="https://www.sycamoreschools.org/site/default.aspx?PageType=3&amp;DomainID=12&amp;ModuleInstanceID=11&amp;ViewID=6446EE88-D30C-497E-9316-3F8874B3E108&amp;RenderLoc=0&amp;FlexDataID=4779&amp;PageID=17&amp;Comments=true" TargetMode="External"/><Relationship Id="rId45" Type="http://schemas.openxmlformats.org/officeDocument/2006/relationships/hyperlink" Target="mailto:n8sy@n8sy.com" TargetMode="External"/><Relationship Id="rId66" Type="http://schemas.openxmlformats.org/officeDocument/2006/relationships/hyperlink" Target="http://www.toledoglc.org/" TargetMode="External"/><Relationship Id="rId87" Type="http://schemas.openxmlformats.org/officeDocument/2006/relationships/hyperlink" Target="http://www.w5mwc.org/" TargetMode="External"/><Relationship Id="rId110" Type="http://schemas.openxmlformats.org/officeDocument/2006/relationships/hyperlink" Target="https://trainingcampus.dps.ohio.gov/cm/cm710/pstc/pstc.html" TargetMode="External"/><Relationship Id="rId115" Type="http://schemas.openxmlformats.org/officeDocument/2006/relationships/hyperlink" Target="https://fcemhs.org/Training-Exercises/Training-Opportunities" TargetMode="External"/><Relationship Id="rId131" Type="http://schemas.openxmlformats.org/officeDocument/2006/relationships/hyperlink" Target="mailto:swap@arrlohio.org" TargetMode="External"/><Relationship Id="rId136" Type="http://schemas.openxmlformats.org/officeDocument/2006/relationships/image" Target="media/image45.png"/><Relationship Id="rId61" Type="http://schemas.openxmlformats.org/officeDocument/2006/relationships/hyperlink" Target="http://www.arrl.org/what-to-bring-to-an-exam-session" TargetMode="External"/><Relationship Id="rId82" Type="http://schemas.openxmlformats.org/officeDocument/2006/relationships/hyperlink" Target="http://r20.rs6.net/tn.jsp?f=001Uq8NVK5SBY3h-VsAirK-DfN1LxaikRDqPyaKNP1KdF0l9pW5h6fOKm3c1nX-GNItVKvZqZTI8HWQ1nFFAOSFYIH2L42qP83NrDVjlvl48kFgcgt2Q4YGiR8n6cZsWGv150nJ35ZcjJVoEuw5mv9hVQ==&amp;c=01ZuthryM09M1jwxNQDpBYpbI02V8S7r0g38mkUo4pC6g8-QIGlg8g==&amp;ch=xRZ_0KVrhC74-wNpkUV0c1NUZQEYZXPqp8xcC7N1BK2KiJxH55kqIQ==" TargetMode="Externa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hyperlink" Target="mailto:COMU@.cisa.dhs.gov" TargetMode="External"/><Relationship Id="rId35" Type="http://schemas.openxmlformats.org/officeDocument/2006/relationships/hyperlink" Target="https://www.youtube.com/watch?v=nNGSp9pUOVQ&amp;feature=youtu.be" TargetMode="External"/><Relationship Id="rId56" Type="http://schemas.openxmlformats.org/officeDocument/2006/relationships/image" Target="media/image22.png"/><Relationship Id="rId77" Type="http://schemas.openxmlformats.org/officeDocument/2006/relationships/image" Target="media/image28.png"/><Relationship Id="rId100" Type="http://schemas.openxmlformats.org/officeDocument/2006/relationships/hyperlink" Target="https://www.ukeicc.com/80m-rules.php" TargetMode="External"/><Relationship Id="rId105" Type="http://schemas.openxmlformats.org/officeDocument/2006/relationships/hyperlink" Target="http://www.arrl.org/find-an-amateur-radio-license-exam-session" TargetMode="External"/><Relationship Id="rId126" Type="http://schemas.openxmlformats.org/officeDocument/2006/relationships/hyperlink" Target="https://github.com/jketterl/openwebrx" TargetMode="External"/><Relationship Id="rId147" Type="http://schemas.openxmlformats.org/officeDocument/2006/relationships/footer" Target="footer1.xml"/><Relationship Id="rId8" Type="http://schemas.openxmlformats.org/officeDocument/2006/relationships/hyperlink" Target="http://arrl-ohio.org/news/" TargetMode="External"/><Relationship Id="rId51" Type="http://schemas.openxmlformats.org/officeDocument/2006/relationships/hyperlink" Target="https://paazig.net/owncloud/index.php/s/wT13jVN4zm1BTOP/download" TargetMode="External"/><Relationship Id="rId72" Type="http://schemas.openxmlformats.org/officeDocument/2006/relationships/hyperlink" Target="https://hamvention.org/" TargetMode="External"/><Relationship Id="rId93" Type="http://schemas.openxmlformats.org/officeDocument/2006/relationships/image" Target="media/image33.png"/><Relationship Id="rId98" Type="http://schemas.openxmlformats.org/officeDocument/2006/relationships/hyperlink" Target="http://www.perluma.com/Phone_Fray_Contest_Rules.pdf" TargetMode="External"/><Relationship Id="rId121" Type="http://schemas.openxmlformats.org/officeDocument/2006/relationships/hyperlink" Target="mailto:CIMS@dps.ohio.gov" TargetMode="External"/><Relationship Id="rId142"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154BF-2351-4C10-A7A1-427EE35C7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960</TotalTime>
  <Pages>32</Pages>
  <Words>11699</Words>
  <Characters>66686</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106</cp:revision>
  <cp:lastPrinted>2020-02-10T00:50:00Z</cp:lastPrinted>
  <dcterms:created xsi:type="dcterms:W3CDTF">2020-01-29T16:57:00Z</dcterms:created>
  <dcterms:modified xsi:type="dcterms:W3CDTF">2020-03-02T02:56:00Z</dcterms:modified>
</cp:coreProperties>
</file>